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8B6D67" w14:textId="77777777" w:rsidR="001E0A4F" w:rsidRPr="00200223" w:rsidRDefault="001E0A4F" w:rsidP="001E0A4F">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Verdana" w:hAnsi="Verdana" w:cs="Arial"/>
          <w:i/>
          <w:sz w:val="24"/>
          <w:szCs w:val="24"/>
        </w:rPr>
      </w:pPr>
      <w:bookmarkStart w:id="0" w:name="_GoBack"/>
      <w:bookmarkEnd w:id="0"/>
      <w:r w:rsidRPr="00200223">
        <w:rPr>
          <w:rFonts w:ascii="Verdana" w:hAnsi="Verdana" w:cs="Arial"/>
          <w:i/>
          <w:sz w:val="24"/>
          <w:szCs w:val="24"/>
          <w:u w:val="single"/>
        </w:rPr>
        <w:t>ANNEX 1:</w:t>
      </w:r>
      <w:r w:rsidRPr="00200223">
        <w:rPr>
          <w:rFonts w:ascii="Verdana" w:hAnsi="Verdana" w:cs="Arial"/>
          <w:i/>
          <w:sz w:val="24"/>
          <w:szCs w:val="24"/>
        </w:rPr>
        <w:t xml:space="preserve">  MODEL DE DECLARACIÓ RESPONSABLE</w:t>
      </w:r>
    </w:p>
    <w:p w14:paraId="73F0CCF9" w14:textId="77777777" w:rsidR="001E0A4F" w:rsidRPr="0012684F" w:rsidRDefault="001E0A4F" w:rsidP="001E0A4F">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14:paraId="77F47460" w14:textId="77777777" w:rsidR="001E0A4F" w:rsidRPr="0012684F" w:rsidRDefault="001E0A4F" w:rsidP="001E0A4F">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14:paraId="782173BE" w14:textId="77777777" w:rsidR="001E0A4F" w:rsidRPr="0012684F" w:rsidRDefault="001E0A4F" w:rsidP="001E0A4F">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12684F">
        <w:rPr>
          <w:rFonts w:ascii="Verdana" w:hAnsi="Verdana" w:cs="Arial"/>
          <w:snapToGrid w:val="0"/>
        </w:rPr>
        <w:t xml:space="preserve">Qui </w:t>
      </w:r>
      <w:proofErr w:type="spellStart"/>
      <w:r w:rsidRPr="0012684F">
        <w:rPr>
          <w:rFonts w:ascii="Verdana" w:hAnsi="Verdana" w:cs="Arial"/>
          <w:snapToGrid w:val="0"/>
        </w:rPr>
        <w:t>sotasigna</w:t>
      </w:r>
      <w:proofErr w:type="spellEnd"/>
      <w:r w:rsidRPr="0012684F">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n</w:t>
      </w:r>
      <w:r w:rsidRPr="0012684F">
        <w:rPr>
          <w:rFonts w:ascii="Verdana" w:hAnsi="Verdana" w:cs="Arial"/>
        </w:rPr>
        <w:t xml:space="preserve">úm. Contracte ..............., </w:t>
      </w:r>
    </w:p>
    <w:p w14:paraId="36623D61" w14:textId="77777777" w:rsidR="001E0A4F" w:rsidRPr="0012684F" w:rsidRDefault="001E0A4F" w:rsidP="001E0A4F">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71D987BB" w14:textId="77777777" w:rsidR="001E0A4F" w:rsidRPr="0012684F" w:rsidRDefault="001E0A4F" w:rsidP="001E0A4F">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4138F470" w14:textId="77777777" w:rsidR="001E0A4F" w:rsidRPr="0012684F" w:rsidRDefault="001E0A4F" w:rsidP="001E0A4F">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i/>
        </w:rPr>
      </w:pPr>
      <w:r w:rsidRPr="0012684F">
        <w:rPr>
          <w:rFonts w:ascii="Verdana" w:hAnsi="Verdana" w:cs="Arial"/>
          <w:b/>
          <w:i/>
        </w:rPr>
        <w:t xml:space="preserve">DECLARA SOTA LA SEVA RESPONSABILITAT </w:t>
      </w:r>
      <w:r w:rsidRPr="0012684F">
        <w:rPr>
          <w:rFonts w:ascii="Verdana" w:hAnsi="Verdana" w:cs="Arial"/>
          <w:b/>
          <w:i/>
          <w:vertAlign w:val="superscript"/>
        </w:rPr>
        <w:footnoteReference w:id="1"/>
      </w:r>
    </w:p>
    <w:p w14:paraId="41064EEB" w14:textId="77777777" w:rsidR="001E0A4F" w:rsidRPr="0012684F" w:rsidRDefault="001E0A4F" w:rsidP="001E0A4F">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b/>
          <w:i/>
        </w:rPr>
      </w:pPr>
    </w:p>
    <w:p w14:paraId="2A0E6C3B" w14:textId="77777777" w:rsidR="001E0A4F" w:rsidRPr="0012684F" w:rsidRDefault="001E0A4F" w:rsidP="001E0A4F">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12684F">
        <w:rPr>
          <w:rFonts w:ascii="Verdana" w:hAnsi="Verdana" w:cs="Arial"/>
        </w:rPr>
        <w:t>Que ostenta la representació de l’empresa licitadora que presenta l’oferta</w:t>
      </w:r>
    </w:p>
    <w:p w14:paraId="065AEBA1" w14:textId="77777777" w:rsidR="001E0A4F" w:rsidRPr="0012684F" w:rsidRDefault="001E0A4F" w:rsidP="001E0A4F">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14:paraId="690E2AF2" w14:textId="77777777" w:rsidR="001E0A4F" w:rsidRPr="0012684F" w:rsidRDefault="001E0A4F" w:rsidP="001E0A4F">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r w:rsidRPr="0012684F">
        <w:rPr>
          <w:rFonts w:ascii="Verdana" w:hAnsi="Verdana" w:cs="Arial"/>
          <w:b/>
        </w:rPr>
        <w:t>Què l’empresa licitadora que representa:</w:t>
      </w:r>
    </w:p>
    <w:p w14:paraId="5F926D3D" w14:textId="77777777" w:rsidR="001E0A4F" w:rsidRPr="0012684F" w:rsidRDefault="001E0A4F" w:rsidP="001E0A4F">
      <w:pPr>
        <w:rPr>
          <w:rFonts w:ascii="Verdana" w:hAnsi="Verdana" w:cs="Arial"/>
        </w:rPr>
      </w:pPr>
    </w:p>
    <w:p w14:paraId="0F75A982" w14:textId="77777777" w:rsidR="001E0A4F" w:rsidRDefault="001E0A4F" w:rsidP="001E0A4F">
      <w:pPr>
        <w:rPr>
          <w:rFonts w:ascii="Verdana" w:hAnsi="Verdana"/>
        </w:rPr>
      </w:pPr>
      <w:r>
        <w:rPr>
          <w:rFonts w:ascii="Verdana" w:hAnsi="Verdana"/>
        </w:rPr>
        <w:t xml:space="preserve">1.- </w:t>
      </w:r>
      <w:r w:rsidRPr="0012684F">
        <w:rPr>
          <w:rFonts w:ascii="Verdana" w:hAnsi="Verdana"/>
        </w:rPr>
        <w:t xml:space="preserve">Que l’entitat que representa, o les seves empreses filials o les empreses interposades: </w:t>
      </w:r>
    </w:p>
    <w:p w14:paraId="2FF4ACBB" w14:textId="77777777" w:rsidR="001E0A4F" w:rsidRPr="0012684F" w:rsidRDefault="001E0A4F" w:rsidP="001E0A4F">
      <w:pPr>
        <w:rPr>
          <w:rFonts w:ascii="Verdana" w:hAnsi="Verdana"/>
        </w:rPr>
      </w:pPr>
    </w:p>
    <w:p w14:paraId="589346DE" w14:textId="77777777" w:rsidR="001E0A4F" w:rsidRPr="0012684F" w:rsidRDefault="001E0A4F" w:rsidP="001E0A4F">
      <w:pPr>
        <w:autoSpaceDE w:val="0"/>
        <w:autoSpaceDN w:val="0"/>
        <w:ind w:firstLine="708"/>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AC1D96">
        <w:rPr>
          <w:rFonts w:ascii="Verdana" w:hAnsi="Verdana" w:cs="Arial"/>
          <w:i/>
        </w:rPr>
      </w:r>
      <w:r w:rsidR="00AC1D96">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251290AF" w14:textId="77777777" w:rsidR="001E0A4F" w:rsidRPr="0012684F" w:rsidRDefault="001E0A4F" w:rsidP="001E0A4F">
      <w:pPr>
        <w:rPr>
          <w:rFonts w:ascii="Verdana" w:hAnsi="Verdana"/>
        </w:rPr>
      </w:pPr>
    </w:p>
    <w:p w14:paraId="544561D7" w14:textId="77777777" w:rsidR="001E0A4F" w:rsidRPr="0012684F" w:rsidRDefault="001E0A4F" w:rsidP="001E0A4F">
      <w:pPr>
        <w:ind w:firstLine="708"/>
        <w:rPr>
          <w:rFonts w:ascii="Verdana" w:hAnsi="Verdana"/>
          <w:strike/>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AC1D96">
        <w:rPr>
          <w:rFonts w:ascii="Verdana" w:hAnsi="Verdana" w:cs="Arial"/>
          <w:i/>
        </w:rPr>
      </w:r>
      <w:r w:rsidR="00AC1D96">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Té/tenen relacions legals amb paradisos fiscals (se’n donarà publicitat en el </w:t>
      </w:r>
      <w:hyperlink r:id="rId9" w:history="1">
        <w:r w:rsidRPr="0012684F">
          <w:rPr>
            <w:rStyle w:val="Enlla"/>
            <w:rFonts w:ascii="Verdana" w:hAnsi="Verdana" w:cs="Arial"/>
          </w:rPr>
          <w:t>perfil de contractant</w:t>
        </w:r>
      </w:hyperlink>
      <w:r w:rsidRPr="0012684F">
        <w:rPr>
          <w:rFonts w:ascii="Verdana" w:hAnsi="Verdana"/>
        </w:rPr>
        <w:t xml:space="preserve">) i presenta la següent documentació descriptiva dels moviments financers i tota la informació relativa a aquestes actuacions: ............................................................................... </w:t>
      </w:r>
    </w:p>
    <w:p w14:paraId="04C74DE6" w14:textId="77777777" w:rsidR="001E0A4F" w:rsidRPr="0012684F" w:rsidRDefault="001E0A4F" w:rsidP="001E0A4F">
      <w:pPr>
        <w:tabs>
          <w:tab w:val="left" w:pos="1680"/>
        </w:tabs>
        <w:rPr>
          <w:rFonts w:ascii="Verdana" w:hAnsi="Verdana" w:cs="Arial"/>
          <w:snapToGrid w:val="0"/>
          <w:lang w:eastAsia="es-ES"/>
        </w:rPr>
      </w:pPr>
    </w:p>
    <w:p w14:paraId="6D042D65" w14:textId="77777777" w:rsidR="001E0A4F" w:rsidRDefault="001E0A4F" w:rsidP="001E0A4F">
      <w:pPr>
        <w:contextualSpacing/>
        <w:rPr>
          <w:rFonts w:ascii="Verdana" w:hAnsi="Verdana" w:cs="Arial"/>
        </w:rPr>
      </w:pPr>
      <w:r>
        <w:rPr>
          <w:rFonts w:ascii="Verdana" w:hAnsi="Verdana" w:cs="Arial"/>
        </w:rPr>
        <w:t>2.- Per empreses que conformen grup empresarial:</w:t>
      </w:r>
    </w:p>
    <w:p w14:paraId="544E6869" w14:textId="77777777" w:rsidR="001E0A4F" w:rsidRPr="0012684F" w:rsidRDefault="001E0A4F" w:rsidP="001E0A4F">
      <w:pPr>
        <w:contextualSpacing/>
        <w:rPr>
          <w:rFonts w:ascii="Verdana" w:hAnsi="Verdana" w:cs="Arial"/>
          <w:b/>
        </w:rPr>
      </w:pPr>
    </w:p>
    <w:p w14:paraId="5F087390" w14:textId="77777777" w:rsidR="001E0A4F" w:rsidRPr="0012684F" w:rsidRDefault="001E0A4F" w:rsidP="001E0A4F">
      <w:pPr>
        <w:rPr>
          <w:rFonts w:ascii="Verdana" w:hAnsi="Verdana" w:cs="Arial"/>
          <w:lang w:eastAsia="es-ES_tradnl"/>
        </w:rPr>
      </w:pPr>
      <w:r w:rsidRPr="0012684F">
        <w:rPr>
          <w:rFonts w:ascii="Verdana" w:hAnsi="Verdana" w:cs="Arial"/>
          <w:bdr w:val="single" w:sz="4" w:space="0" w:color="auto" w:frame="1"/>
          <w:lang w:eastAsia="es-ES_tradnl"/>
        </w:rPr>
        <w:t xml:space="preserve">     </w:t>
      </w:r>
      <w:r w:rsidRPr="0012684F">
        <w:rPr>
          <w:rFonts w:ascii="Verdana" w:hAnsi="Verdana" w:cs="Arial"/>
          <w:lang w:eastAsia="es-ES_tradnl"/>
        </w:rPr>
        <w:t xml:space="preserve"> </w:t>
      </w:r>
      <w:r>
        <w:rPr>
          <w:rFonts w:ascii="Verdana" w:hAnsi="Verdana" w:cs="Arial"/>
          <w:lang w:eastAsia="es-ES_tradnl"/>
        </w:rPr>
        <w:t>2.</w:t>
      </w:r>
      <w:r w:rsidRPr="0012684F">
        <w:rPr>
          <w:rFonts w:ascii="Verdana" w:hAnsi="Verdana" w:cs="Arial"/>
          <w:lang w:eastAsia="es-ES_tradnl"/>
        </w:rPr>
        <w:t xml:space="preserve">a) Què l’empresa que represento </w:t>
      </w:r>
      <w:r w:rsidRPr="0012684F">
        <w:rPr>
          <w:rFonts w:ascii="Verdana" w:hAnsi="Verdana" w:cs="Arial"/>
          <w:b/>
          <w:lang w:eastAsia="es-ES_tradnl"/>
        </w:rPr>
        <w:t xml:space="preserve">NO </w:t>
      </w:r>
      <w:r w:rsidRPr="0012684F">
        <w:rPr>
          <w:rFonts w:ascii="Verdana" w:hAnsi="Verdana" w:cs="Arial"/>
          <w:lang w:eastAsia="es-ES_tradnl"/>
        </w:rPr>
        <w:t>forma part de cap grup empresarial.</w:t>
      </w:r>
    </w:p>
    <w:p w14:paraId="624638F9" w14:textId="77777777" w:rsidR="001E0A4F" w:rsidRPr="0012684F" w:rsidRDefault="001E0A4F" w:rsidP="001E0A4F">
      <w:pPr>
        <w:rPr>
          <w:rFonts w:ascii="Verdana" w:hAnsi="Verdana" w:cs="Arial"/>
          <w:lang w:eastAsia="es-ES_tradnl"/>
        </w:rPr>
      </w:pPr>
    </w:p>
    <w:p w14:paraId="3B04843F" w14:textId="77777777" w:rsidR="001E0A4F" w:rsidRPr="0012684F" w:rsidRDefault="001E0A4F" w:rsidP="001E0A4F">
      <w:pPr>
        <w:contextualSpacing/>
        <w:rPr>
          <w:rFonts w:ascii="Verdana" w:hAnsi="Verdana" w:cs="Arial"/>
          <w:b/>
        </w:rPr>
      </w:pPr>
      <w:r w:rsidRPr="0012684F">
        <w:rPr>
          <w:rFonts w:ascii="Verdana" w:hAnsi="Verdana" w:cs="Arial"/>
          <w:bdr w:val="single" w:sz="4" w:space="0" w:color="auto" w:frame="1"/>
        </w:rPr>
        <w:t xml:space="preserve">     </w:t>
      </w:r>
      <w:r w:rsidRPr="0012684F">
        <w:rPr>
          <w:rFonts w:ascii="Verdana" w:hAnsi="Verdana" w:cs="Arial"/>
        </w:rPr>
        <w:t xml:space="preserve"> </w:t>
      </w:r>
      <w:r>
        <w:rPr>
          <w:rFonts w:ascii="Verdana" w:hAnsi="Verdana" w:cs="Arial"/>
        </w:rPr>
        <w:t>2.</w:t>
      </w:r>
      <w:r w:rsidRPr="0012684F">
        <w:rPr>
          <w:rFonts w:ascii="Verdana" w:hAnsi="Verdana" w:cs="Arial"/>
        </w:rPr>
        <w:t xml:space="preserve">b) Què l’empresa que represento </w:t>
      </w:r>
      <w:r w:rsidRPr="0012684F">
        <w:rPr>
          <w:rFonts w:ascii="Verdana" w:hAnsi="Verdana" w:cs="Arial"/>
          <w:b/>
        </w:rPr>
        <w:t>SI</w:t>
      </w:r>
      <w:r w:rsidRPr="0012684F">
        <w:rPr>
          <w:rFonts w:ascii="Verdana" w:hAnsi="Verdana" w:cs="Arial"/>
        </w:rPr>
        <w:t xml:space="preserve"> forma part d’un grup empresarial i que l’empresa/les empreses del mateix grup (nom de les empreses)............................ es presenta/en també a la present licitació</w:t>
      </w:r>
    </w:p>
    <w:p w14:paraId="37522BEB" w14:textId="77777777" w:rsidR="001E0A4F" w:rsidRPr="0012684F" w:rsidRDefault="001E0A4F" w:rsidP="001E0A4F">
      <w:pPr>
        <w:contextualSpacing/>
        <w:rPr>
          <w:rFonts w:ascii="Verdana" w:hAnsi="Verdana" w:cs="Arial"/>
          <w:b/>
        </w:rPr>
      </w:pPr>
    </w:p>
    <w:p w14:paraId="666BB7B3" w14:textId="77777777" w:rsidR="001E0A4F" w:rsidRPr="0012684F" w:rsidRDefault="001E0A4F" w:rsidP="001E0A4F">
      <w:pPr>
        <w:contextualSpacing/>
        <w:rPr>
          <w:rFonts w:ascii="Verdana" w:eastAsia="Calibri" w:hAnsi="Verdana" w:cs="Arial"/>
          <w:lang w:eastAsia="en-US"/>
        </w:rPr>
      </w:pPr>
      <w:r>
        <w:rPr>
          <w:rFonts w:ascii="Verdana" w:eastAsia="Calibri" w:hAnsi="Verdana" w:cs="Arial"/>
          <w:lang w:eastAsia="en-US"/>
        </w:rPr>
        <w:t xml:space="preserve">3.- </w:t>
      </w:r>
      <w:r w:rsidRPr="0012684F">
        <w:rPr>
          <w:rFonts w:ascii="Verdana" w:eastAsia="Calibri" w:hAnsi="Verdana" w:cs="Arial"/>
          <w:lang w:eastAsia="en-US"/>
        </w:rPr>
        <w:t>Que en el cas de resultar adjudicatària SI/NO constituirà la garantia mitjançant la fórmula de retenció en el preu</w:t>
      </w:r>
    </w:p>
    <w:p w14:paraId="4D734C5B" w14:textId="77777777" w:rsidR="001E0A4F" w:rsidRPr="0012684F" w:rsidRDefault="001E0A4F" w:rsidP="001E0A4F">
      <w:pPr>
        <w:ind w:left="360"/>
        <w:contextualSpacing/>
        <w:rPr>
          <w:rFonts w:ascii="Verdana" w:eastAsia="Calibri" w:hAnsi="Verdana" w:cs="Arial"/>
          <w:lang w:eastAsia="en-US"/>
        </w:rPr>
      </w:pPr>
    </w:p>
    <w:p w14:paraId="5B452256" w14:textId="77777777" w:rsidR="001E0A4F" w:rsidRPr="0012684F" w:rsidRDefault="001E0A4F" w:rsidP="001E0A4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rPr>
      </w:pPr>
      <w:r>
        <w:rPr>
          <w:rFonts w:ascii="Verdana" w:hAnsi="Verdana" w:cs="Arial"/>
        </w:rPr>
        <w:t xml:space="preserve">4.- </w:t>
      </w:r>
      <w:r w:rsidRPr="0012684F">
        <w:rPr>
          <w:rFonts w:ascii="Verdana" w:hAnsi="Verdana" w:cs="Arial"/>
        </w:rPr>
        <w:t xml:space="preserve">Que </w:t>
      </w: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AC1D96">
        <w:rPr>
          <w:rFonts w:ascii="Verdana" w:hAnsi="Verdana" w:cs="Arial"/>
          <w:i/>
        </w:rPr>
      </w:r>
      <w:r w:rsidR="00AC1D96">
        <w:rPr>
          <w:rFonts w:ascii="Verdana" w:hAnsi="Verdana" w:cs="Arial"/>
          <w:i/>
        </w:rPr>
        <w:fldChar w:fldCharType="separate"/>
      </w:r>
      <w:r w:rsidRPr="0012684F">
        <w:rPr>
          <w:rFonts w:ascii="Verdana" w:hAnsi="Verdana" w:cs="Arial"/>
          <w:i/>
        </w:rPr>
        <w:fldChar w:fldCharType="end"/>
      </w:r>
      <w:r>
        <w:rPr>
          <w:rFonts w:ascii="Verdana" w:hAnsi="Verdana"/>
        </w:rPr>
        <w:t xml:space="preserve"> </w:t>
      </w:r>
      <w:r w:rsidRPr="0012684F">
        <w:rPr>
          <w:rFonts w:ascii="Verdana" w:hAnsi="Verdana"/>
        </w:rPr>
        <w:t xml:space="preserve"> </w:t>
      </w:r>
      <w:r w:rsidRPr="0012684F">
        <w:rPr>
          <w:rFonts w:ascii="Verdana" w:hAnsi="Verdana" w:cs="Arial"/>
        </w:rPr>
        <w:t xml:space="preserve">SI/NO </w:t>
      </w: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AC1D96">
        <w:rPr>
          <w:rFonts w:ascii="Verdana" w:hAnsi="Verdana" w:cs="Arial"/>
          <w:i/>
        </w:rPr>
      </w:r>
      <w:r w:rsidR="00AC1D96">
        <w:rPr>
          <w:rFonts w:ascii="Verdana" w:hAnsi="Verdana" w:cs="Arial"/>
          <w:i/>
        </w:rPr>
        <w:fldChar w:fldCharType="separate"/>
      </w:r>
      <w:r w:rsidRPr="0012684F">
        <w:rPr>
          <w:rFonts w:ascii="Verdana" w:hAnsi="Verdana" w:cs="Arial"/>
          <w:i/>
        </w:rPr>
        <w:fldChar w:fldCharType="end"/>
      </w:r>
      <w:r>
        <w:rPr>
          <w:rFonts w:ascii="Verdana" w:hAnsi="Verdana"/>
        </w:rPr>
        <w:t xml:space="preserve"> </w:t>
      </w:r>
      <w:r w:rsidRPr="0012684F">
        <w:rPr>
          <w:rFonts w:ascii="Verdana" w:hAnsi="Verdana"/>
        </w:rPr>
        <w:t xml:space="preserve"> </w:t>
      </w:r>
      <w:r w:rsidRPr="0012684F">
        <w:rPr>
          <w:rFonts w:ascii="Verdana" w:hAnsi="Verdana" w:cs="Arial"/>
        </w:rPr>
        <w:t>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064330EF" w14:textId="77777777" w:rsidR="001E0A4F" w:rsidRPr="0012684F" w:rsidRDefault="001E0A4F" w:rsidP="001E0A4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lang w:eastAsia="es-ES_tradnl"/>
        </w:rPr>
      </w:pPr>
    </w:p>
    <w:p w14:paraId="5AB905AF" w14:textId="77777777" w:rsidR="001E0A4F" w:rsidRPr="0012684F" w:rsidRDefault="001E0A4F" w:rsidP="001E0A4F">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jc w:val="both"/>
        <w:rPr>
          <w:rFonts w:ascii="Verdana" w:hAnsi="Verdana" w:cs="Arial"/>
          <w:strike/>
        </w:rPr>
      </w:pPr>
      <w:r>
        <w:rPr>
          <w:rFonts w:ascii="Verdana" w:hAnsi="Verdana" w:cs="Arial"/>
        </w:rPr>
        <w:t xml:space="preserve">5.- </w:t>
      </w:r>
      <w:r w:rsidRPr="0012684F">
        <w:rPr>
          <w:rFonts w:ascii="Verdana" w:hAnsi="Verdana" w:cs="Arial"/>
        </w:rPr>
        <w:t xml:space="preserve">Que </w:t>
      </w: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AC1D96">
        <w:rPr>
          <w:rFonts w:ascii="Verdana" w:hAnsi="Verdana" w:cs="Arial"/>
          <w:i/>
        </w:rPr>
      </w:r>
      <w:r w:rsidR="00AC1D96">
        <w:rPr>
          <w:rFonts w:ascii="Verdana" w:hAnsi="Verdana" w:cs="Arial"/>
          <w:i/>
        </w:rPr>
        <w:fldChar w:fldCharType="separate"/>
      </w:r>
      <w:r w:rsidRPr="0012684F">
        <w:rPr>
          <w:rFonts w:ascii="Verdana" w:hAnsi="Verdana" w:cs="Arial"/>
          <w:i/>
        </w:rPr>
        <w:fldChar w:fldCharType="end"/>
      </w:r>
      <w:r>
        <w:rPr>
          <w:rFonts w:ascii="Verdana" w:hAnsi="Verdana"/>
        </w:rPr>
        <w:t xml:space="preserve"> </w:t>
      </w:r>
      <w:r w:rsidRPr="0012684F">
        <w:rPr>
          <w:rFonts w:ascii="Verdana" w:hAnsi="Verdana"/>
        </w:rPr>
        <w:t xml:space="preserve"> </w:t>
      </w:r>
      <w:r w:rsidRPr="0012684F">
        <w:rPr>
          <w:rFonts w:ascii="Verdana" w:hAnsi="Verdana" w:cs="Arial"/>
        </w:rPr>
        <w:t xml:space="preserve">SI/NO </w:t>
      </w: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AC1D96">
        <w:rPr>
          <w:rFonts w:ascii="Verdana" w:hAnsi="Verdana" w:cs="Arial"/>
          <w:i/>
        </w:rPr>
      </w:r>
      <w:r w:rsidR="00AC1D96">
        <w:rPr>
          <w:rFonts w:ascii="Verdana" w:hAnsi="Verdana" w:cs="Arial"/>
          <w:i/>
        </w:rPr>
        <w:fldChar w:fldCharType="separate"/>
      </w:r>
      <w:r w:rsidRPr="0012684F">
        <w:rPr>
          <w:rFonts w:ascii="Verdana" w:hAnsi="Verdana" w:cs="Arial"/>
          <w:i/>
        </w:rPr>
        <w:fldChar w:fldCharType="end"/>
      </w:r>
      <w:r>
        <w:rPr>
          <w:rFonts w:ascii="Verdana" w:hAnsi="Verdana"/>
        </w:rPr>
        <w:t xml:space="preserve"> </w:t>
      </w:r>
      <w:r w:rsidRPr="0012684F">
        <w:rPr>
          <w:rFonts w:ascii="Verdana" w:hAnsi="Verdana"/>
        </w:rPr>
        <w:t xml:space="preserve"> </w:t>
      </w:r>
      <w:r w:rsidRPr="0012684F">
        <w:rPr>
          <w:rFonts w:ascii="Verdana" w:hAnsi="Verdana" w:cs="Arial"/>
        </w:rPr>
        <w:t xml:space="preserve">autoritza a l’Institut Municipal Parcs i Jardins de Barcelona a sol·licitar de la Tresoreria General de la Seguretat Social (TGSS), directament </w:t>
      </w:r>
      <w:r w:rsidRPr="0012684F">
        <w:rPr>
          <w:rFonts w:ascii="Verdana" w:hAnsi="Verdana" w:cs="Arial"/>
          <w:bCs/>
        </w:rPr>
        <w:t xml:space="preserve">o a través del Consorci d’Administració Oberta de Catalunya (Consorci AOC), </w:t>
      </w:r>
      <w:r w:rsidRPr="0012684F">
        <w:rPr>
          <w:rFonts w:ascii="Verdana" w:hAnsi="Verdana" w:cs="Arial"/>
        </w:rPr>
        <w:t>les dades justificatives i/o el certificat d’estar al corrent del compliment de les seves obligacions amb la Seguretat Social, imposades per les disposicions vigents,</w:t>
      </w:r>
      <w:r w:rsidRPr="0012684F">
        <w:rPr>
          <w:rFonts w:ascii="Verdana" w:hAnsi="Verdana" w:cs="Arial"/>
          <w:snapToGrid w:val="0"/>
        </w:rPr>
        <w:t xml:space="preserve"> en cas de resultar adjudicatari del procediment de licitació</w:t>
      </w:r>
      <w:r w:rsidRPr="0012684F">
        <w:rPr>
          <w:rFonts w:ascii="Verdana" w:hAnsi="Verdana" w:cs="Arial"/>
        </w:rPr>
        <w:t xml:space="preserve"> i durant tota la vigència del contracte;</w:t>
      </w:r>
    </w:p>
    <w:p w14:paraId="7D5B871E" w14:textId="77777777" w:rsidR="00EB3ABE" w:rsidRPr="007E1D05" w:rsidRDefault="00EB3ABE" w:rsidP="00EB3ABE">
      <w:pPr>
        <w:rPr>
          <w:rFonts w:ascii="Verdana" w:hAnsi="Verdana" w:cs="Arial"/>
        </w:rPr>
      </w:pPr>
      <w:r>
        <w:rPr>
          <w:rFonts w:ascii="Verdana" w:hAnsi="Verdana" w:cs="Arial"/>
        </w:rPr>
        <w:lastRenderedPageBreak/>
        <w:t>C</w:t>
      </w:r>
      <w:r w:rsidRPr="007E1D05">
        <w:rPr>
          <w:rFonts w:ascii="Verdana" w:hAnsi="Verdana" w:cs="Arial"/>
        </w:rPr>
        <w:t>ompleix les obligacions legals en matèria de prevenció de riscos laborals.</w:t>
      </w:r>
    </w:p>
    <w:p w14:paraId="3B5B8588" w14:textId="77777777" w:rsidR="00EB3ABE" w:rsidRPr="007E1D05" w:rsidRDefault="00EB3ABE" w:rsidP="00EB3ABE">
      <w:pPr>
        <w:rPr>
          <w:rFonts w:ascii="Verdana" w:hAnsi="Verdana" w:cs="Arial"/>
        </w:rPr>
      </w:pPr>
    </w:p>
    <w:p w14:paraId="411E8102" w14:textId="77777777" w:rsidR="00EB3ABE" w:rsidRPr="007E1D05" w:rsidRDefault="00EB3ABE" w:rsidP="00EB3ABE">
      <w:pPr>
        <w:rPr>
          <w:rFonts w:ascii="Verdana" w:hAnsi="Verdana" w:cs="Arial"/>
        </w:rPr>
      </w:pPr>
      <w:r>
        <w:rPr>
          <w:rFonts w:ascii="Verdana" w:hAnsi="Verdana" w:cs="Arial"/>
        </w:rPr>
        <w:t>C</w:t>
      </w:r>
      <w:r w:rsidRPr="007E1D05">
        <w:rPr>
          <w:rFonts w:ascii="Verdana" w:hAnsi="Verdana" w:cs="Arial"/>
        </w:rPr>
        <w:t>ompleix les obligacions legals en matèria d’igualtat efectiva de dones i homes.</w:t>
      </w:r>
    </w:p>
    <w:p w14:paraId="071BE1A5" w14:textId="77777777" w:rsidR="001E0A4F" w:rsidRPr="0012684F" w:rsidRDefault="001E0A4F" w:rsidP="001E0A4F">
      <w:pPr>
        <w:rPr>
          <w:rFonts w:ascii="Verdana" w:hAnsi="Verdana" w:cs="Arial"/>
          <w:lang w:eastAsia="es-ES_tradnl"/>
        </w:rPr>
      </w:pPr>
    </w:p>
    <w:p w14:paraId="53AC2CF7" w14:textId="77777777" w:rsidR="001E0A4F" w:rsidRPr="0012684F" w:rsidRDefault="001E0A4F" w:rsidP="001E0A4F">
      <w:pPr>
        <w:numPr>
          <w:ilvl w:val="0"/>
          <w:numId w:val="3"/>
        </w:numPr>
        <w:contextualSpacing/>
        <w:rPr>
          <w:rFonts w:ascii="Verdana" w:hAnsi="Verdana" w:cs="Arial"/>
          <w:b/>
          <w:i/>
        </w:rPr>
      </w:pPr>
      <w:r w:rsidRPr="0012684F">
        <w:rPr>
          <w:rFonts w:ascii="Verdana" w:hAnsi="Verdana" w:cs="Arial"/>
          <w:b/>
          <w:i/>
        </w:rPr>
        <w:t>Per a empreses estrangeres i quan el contracte s'executi en territori espanyol</w:t>
      </w:r>
    </w:p>
    <w:p w14:paraId="0F45D826" w14:textId="77777777" w:rsidR="001E0A4F" w:rsidRPr="0012684F" w:rsidRDefault="001E0A4F" w:rsidP="001E0A4F">
      <w:pPr>
        <w:rPr>
          <w:rFonts w:ascii="Verdana" w:hAnsi="Verdana" w:cs="Arial"/>
          <w:lang w:eastAsia="es-ES_tradnl"/>
        </w:rPr>
      </w:pPr>
    </w:p>
    <w:p w14:paraId="0581EA2C" w14:textId="77777777" w:rsidR="001E0A4F" w:rsidRPr="0012684F" w:rsidRDefault="001E0A4F" w:rsidP="001E0A4F">
      <w:pPr>
        <w:jc w:val="both"/>
        <w:rPr>
          <w:rFonts w:ascii="Verdana" w:hAnsi="Verdana" w:cs="Arial"/>
          <w:lang w:eastAsia="es-ES_tradnl"/>
        </w:rPr>
      </w:pPr>
      <w:r w:rsidRPr="0012684F">
        <w:rPr>
          <w:rFonts w:ascii="Verdana" w:hAnsi="Verdana" w:cs="Arial"/>
          <w:lang w:eastAsia="es-ES_tradnl"/>
        </w:rPr>
        <w:t xml:space="preserve">Accepta </w:t>
      </w:r>
      <w:r w:rsidRPr="0012684F">
        <w:rPr>
          <w:rFonts w:ascii="Verdana" w:hAnsi="Verdana"/>
          <w:lang w:eastAsia="es-ES_tradnl"/>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12684F">
        <w:rPr>
          <w:rFonts w:ascii="Verdana" w:hAnsi="Verdana" w:cs="Arial"/>
          <w:lang w:eastAsia="es-ES_tradnl"/>
        </w:rPr>
        <w:t>.</w:t>
      </w:r>
    </w:p>
    <w:p w14:paraId="64014E95" w14:textId="77777777" w:rsidR="001E0A4F" w:rsidRPr="0012684F" w:rsidRDefault="001E0A4F" w:rsidP="001E0A4F">
      <w:pPr>
        <w:rPr>
          <w:rFonts w:ascii="Verdana" w:hAnsi="Verdana" w:cs="Arial"/>
          <w:snapToGrid w:val="0"/>
          <w:lang w:eastAsia="es-ES"/>
        </w:rPr>
      </w:pPr>
    </w:p>
    <w:p w14:paraId="2130979A" w14:textId="77777777" w:rsidR="001E0A4F" w:rsidRPr="0012684F" w:rsidRDefault="001E0A4F" w:rsidP="001E0A4F">
      <w:pPr>
        <w:rPr>
          <w:rFonts w:ascii="Verdana" w:hAnsi="Verdana" w:cs="Arial"/>
          <w:snapToGrid w:val="0"/>
          <w:lang w:eastAsia="es-ES"/>
        </w:rPr>
      </w:pPr>
    </w:p>
    <w:p w14:paraId="6034B0E1" w14:textId="77777777" w:rsidR="001E0A4F" w:rsidRDefault="001E0A4F" w:rsidP="001E0A4F">
      <w:pPr>
        <w:rPr>
          <w:rFonts w:ascii="Verdana" w:hAnsi="Verdana" w:cs="Arial"/>
          <w:snapToGrid w:val="0"/>
          <w:lang w:eastAsia="es-ES"/>
        </w:rPr>
      </w:pPr>
      <w:r w:rsidRPr="0012684F">
        <w:rPr>
          <w:rFonts w:ascii="Verdana" w:hAnsi="Verdana" w:cs="Arial"/>
          <w:snapToGrid w:val="0"/>
          <w:lang w:eastAsia="es-ES"/>
        </w:rPr>
        <w:t xml:space="preserve">Indicar </w:t>
      </w:r>
      <w:r>
        <w:rPr>
          <w:rFonts w:ascii="Verdana" w:hAnsi="Verdana" w:cs="Arial"/>
          <w:snapToGrid w:val="0"/>
          <w:lang w:eastAsia="es-ES"/>
        </w:rPr>
        <w:t>lloc, data i signatura del legal representant de l’empresa</w:t>
      </w:r>
    </w:p>
    <w:p w14:paraId="6072A1F2" w14:textId="77777777" w:rsidR="001E0A4F" w:rsidRDefault="001E0A4F" w:rsidP="001E0A4F">
      <w:pPr>
        <w:rPr>
          <w:rFonts w:ascii="Verdana" w:hAnsi="Verdana" w:cs="Arial"/>
          <w:snapToGrid w:val="0"/>
          <w:lang w:eastAsia="es-ES"/>
        </w:rPr>
      </w:pPr>
      <w:r>
        <w:rPr>
          <w:rFonts w:ascii="Verdana" w:hAnsi="Verdana" w:cs="Arial"/>
          <w:snapToGrid w:val="0"/>
          <w:lang w:eastAsia="es-ES"/>
        </w:rPr>
        <w:br w:type="page"/>
      </w:r>
    </w:p>
    <w:p w14:paraId="28BBA492" w14:textId="77777777" w:rsidR="001E0A4F" w:rsidRPr="0012684F" w:rsidRDefault="001E0A4F" w:rsidP="001E0A4F">
      <w:pPr>
        <w:rPr>
          <w:rFonts w:ascii="Verdana" w:hAnsi="Verdana" w:cs="Arial"/>
          <w:snapToGrid w:val="0"/>
          <w:lang w:eastAsia="es-ES"/>
        </w:rPr>
      </w:pPr>
    </w:p>
    <w:p w14:paraId="41A53ED8" w14:textId="77777777" w:rsidR="001E0A4F" w:rsidRPr="00200223" w:rsidRDefault="001E0A4F" w:rsidP="001E0A4F">
      <w:pPr>
        <w:pStyle w:val="Textindependent"/>
        <w:shd w:val="clear" w:color="auto" w:fill="FFFFFF"/>
        <w:rPr>
          <w:rFonts w:ascii="Verdana" w:hAnsi="Verdana" w:cs="Arial"/>
          <w:b/>
          <w:szCs w:val="24"/>
        </w:rPr>
      </w:pPr>
      <w:r w:rsidRPr="00200223">
        <w:rPr>
          <w:rFonts w:ascii="Verdana" w:hAnsi="Verdana" w:cs="Arial"/>
          <w:szCs w:val="24"/>
          <w:u w:val="single"/>
        </w:rPr>
        <w:t>ANNEX 2:</w:t>
      </w:r>
      <w:r w:rsidRPr="00200223">
        <w:rPr>
          <w:rFonts w:ascii="Verdana" w:hAnsi="Verdana" w:cs="Arial"/>
          <w:szCs w:val="24"/>
        </w:rPr>
        <w:t xml:space="preserve">  MODEL DE DECLARACIÓ RESPONSABLE  RELATIVA AL COMPLIMENT DELS DRETS HUMANS I LA DIGNITAT HUMANA  </w:t>
      </w:r>
    </w:p>
    <w:p w14:paraId="7B68BB15" w14:textId="77777777" w:rsidR="001E0A4F" w:rsidRPr="00200223" w:rsidRDefault="001E0A4F" w:rsidP="001E0A4F">
      <w:pPr>
        <w:pStyle w:val="Ttol"/>
        <w:rPr>
          <w:rFonts w:ascii="Verdana" w:hAnsi="Verdana" w:cs="Arial"/>
          <w:sz w:val="20"/>
        </w:rPr>
      </w:pPr>
    </w:p>
    <w:p w14:paraId="7BDE13EE" w14:textId="77777777" w:rsidR="001E0A4F" w:rsidRPr="00200223" w:rsidRDefault="001E0A4F" w:rsidP="001E0A4F">
      <w:pPr>
        <w:pStyle w:val="Ttol"/>
        <w:rPr>
          <w:rFonts w:ascii="Verdana" w:hAnsi="Verdana" w:cs="Arial"/>
          <w:sz w:val="20"/>
        </w:rPr>
      </w:pPr>
    </w:p>
    <w:p w14:paraId="11AF82AE" w14:textId="77777777" w:rsidR="001E0A4F" w:rsidRPr="00200223" w:rsidRDefault="001E0A4F" w:rsidP="001E0A4F">
      <w:pPr>
        <w:pStyle w:val="Textindependent"/>
        <w:shd w:val="clear" w:color="auto" w:fill="FFFFFF"/>
        <w:rPr>
          <w:rFonts w:ascii="Verdana" w:hAnsi="Verdana" w:cs="Arial"/>
          <w:sz w:val="20"/>
        </w:rPr>
      </w:pPr>
      <w:r w:rsidRPr="00200223">
        <w:rPr>
          <w:rFonts w:ascii="Verdana" w:hAnsi="Verdana" w:cs="Arial"/>
          <w:snapToGrid w:val="0"/>
          <w:sz w:val="20"/>
        </w:rPr>
        <w:t xml:space="preserve">Qui </w:t>
      </w:r>
      <w:proofErr w:type="spellStart"/>
      <w:r w:rsidRPr="00200223">
        <w:rPr>
          <w:rFonts w:ascii="Verdana" w:hAnsi="Verdana" w:cs="Arial"/>
          <w:snapToGrid w:val="0"/>
          <w:sz w:val="20"/>
        </w:rPr>
        <w:t>sotasigna</w:t>
      </w:r>
      <w:proofErr w:type="spellEnd"/>
      <w:r w:rsidRPr="00200223">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200223">
        <w:rPr>
          <w:rFonts w:ascii="Verdana" w:hAnsi="Verdana" w:cs="Arial"/>
          <w:sz w:val="20"/>
        </w:rPr>
        <w:t>úm. Contracte ..............., núm. Expedient ...................</w:t>
      </w:r>
    </w:p>
    <w:p w14:paraId="1535125F" w14:textId="77777777" w:rsidR="001E0A4F" w:rsidRPr="00200223" w:rsidRDefault="001E0A4F" w:rsidP="001E0A4F">
      <w:pPr>
        <w:pStyle w:val="Textindependent"/>
        <w:shd w:val="clear" w:color="auto" w:fill="FFFFFF"/>
        <w:rPr>
          <w:rFonts w:ascii="Verdana" w:hAnsi="Verdana" w:cs="Arial"/>
          <w:snapToGrid w:val="0"/>
          <w:sz w:val="20"/>
        </w:rPr>
      </w:pPr>
    </w:p>
    <w:p w14:paraId="300E9317" w14:textId="77777777" w:rsidR="001E0A4F" w:rsidRPr="00200223" w:rsidRDefault="001E0A4F" w:rsidP="001E0A4F">
      <w:pPr>
        <w:pStyle w:val="Textindependent"/>
        <w:shd w:val="clear" w:color="auto" w:fill="FFFFFF"/>
        <w:rPr>
          <w:rFonts w:ascii="Verdana" w:hAnsi="Verdana" w:cs="Arial"/>
          <w:snapToGrid w:val="0"/>
          <w:sz w:val="20"/>
        </w:rPr>
      </w:pPr>
    </w:p>
    <w:p w14:paraId="3A2DA542" w14:textId="77777777" w:rsidR="001E0A4F" w:rsidRPr="00200223" w:rsidRDefault="001E0A4F" w:rsidP="001E0A4F">
      <w:pPr>
        <w:pStyle w:val="Ttol"/>
        <w:rPr>
          <w:rFonts w:ascii="Verdana" w:hAnsi="Verdana" w:cs="Arial"/>
          <w:b w:val="0"/>
          <w:sz w:val="20"/>
        </w:rPr>
      </w:pPr>
      <w:r w:rsidRPr="00200223">
        <w:rPr>
          <w:rFonts w:ascii="Verdana" w:hAnsi="Verdana" w:cs="Arial"/>
          <w:sz w:val="20"/>
        </w:rPr>
        <w:t xml:space="preserve">DECLARA SOTA LA SEVA RESPONSABILITAT </w:t>
      </w:r>
      <w:r w:rsidRPr="00200223">
        <w:rPr>
          <w:rStyle w:val="Refernciadenotaapeudepgina"/>
          <w:rFonts w:ascii="Verdana" w:hAnsi="Verdana" w:cs="Arial"/>
          <w:sz w:val="20"/>
        </w:rPr>
        <w:footnoteReference w:id="2"/>
      </w:r>
    </w:p>
    <w:p w14:paraId="0429AEE5" w14:textId="77777777" w:rsidR="001E0A4F" w:rsidRPr="00200223" w:rsidRDefault="001E0A4F" w:rsidP="001E0A4F">
      <w:pPr>
        <w:pStyle w:val="Ttol"/>
        <w:rPr>
          <w:rFonts w:ascii="Verdana" w:hAnsi="Verdana" w:cs="Arial"/>
          <w:sz w:val="20"/>
        </w:rPr>
      </w:pPr>
    </w:p>
    <w:p w14:paraId="4E273978" w14:textId="77777777" w:rsidR="001E0A4F" w:rsidRPr="00200223" w:rsidRDefault="001E0A4F" w:rsidP="001E0A4F">
      <w:pPr>
        <w:pStyle w:val="Textindependent"/>
        <w:shd w:val="clear" w:color="auto" w:fill="FFFFFF"/>
        <w:ind w:right="-2"/>
        <w:rPr>
          <w:rFonts w:ascii="Verdana" w:hAnsi="Verdana" w:cs="Arial"/>
          <w:sz w:val="20"/>
        </w:rPr>
      </w:pPr>
    </w:p>
    <w:p w14:paraId="51D485DD" w14:textId="77777777" w:rsidR="001E0A4F" w:rsidRPr="00200223" w:rsidRDefault="001E0A4F" w:rsidP="001E0A4F">
      <w:pPr>
        <w:pStyle w:val="Textindependent"/>
        <w:shd w:val="clear" w:color="auto" w:fill="FFFFFF"/>
        <w:ind w:right="-2"/>
        <w:jc w:val="center"/>
        <w:rPr>
          <w:rFonts w:ascii="Verdana" w:hAnsi="Verdana" w:cs="Arial"/>
          <w:b/>
          <w:sz w:val="20"/>
        </w:rPr>
      </w:pPr>
    </w:p>
    <w:p w14:paraId="61203DE2" w14:textId="77777777" w:rsidR="001E0A4F" w:rsidRPr="00200223" w:rsidRDefault="001E0A4F" w:rsidP="001E0A4F">
      <w:pPr>
        <w:jc w:val="both"/>
        <w:rPr>
          <w:rFonts w:ascii="Verdana" w:hAnsi="Verdana" w:cs="Arial"/>
          <w:b/>
        </w:rPr>
      </w:pPr>
      <w:r w:rsidRPr="00200223">
        <w:rPr>
          <w:rFonts w:ascii="Verdana" w:hAnsi="Verdana" w:cs="Arial"/>
          <w:b/>
        </w:rPr>
        <w:t xml:space="preserve">Que l’entitat que representa, o les seves empreses filials o les empreses interposades: </w:t>
      </w:r>
    </w:p>
    <w:p w14:paraId="2CF2F5B2" w14:textId="77777777" w:rsidR="001E0A4F" w:rsidRPr="00200223" w:rsidRDefault="001E0A4F" w:rsidP="001E0A4F">
      <w:pPr>
        <w:jc w:val="both"/>
        <w:rPr>
          <w:rFonts w:ascii="Verdana" w:hAnsi="Verdana" w:cs="Arial"/>
        </w:rPr>
      </w:pPr>
    </w:p>
    <w:p w14:paraId="7FC88B65" w14:textId="77777777" w:rsidR="001E0A4F" w:rsidRPr="00200223" w:rsidRDefault="001E0A4F" w:rsidP="001E0A4F">
      <w:pPr>
        <w:autoSpaceDE w:val="0"/>
        <w:autoSpaceDN w:val="0"/>
        <w:ind w:firstLine="708"/>
        <w:jc w:val="both"/>
        <w:rPr>
          <w:rFonts w:ascii="Verdana" w:hAnsi="Verdana" w:cs="Arial"/>
        </w:rPr>
      </w:pPr>
      <w:r w:rsidRPr="00200223">
        <w:rPr>
          <w:rFonts w:ascii="Verdana" w:hAnsi="Verdana" w:cs="Arial"/>
          <w:i/>
        </w:rPr>
        <w:fldChar w:fldCharType="begin">
          <w:ffData>
            <w:name w:val="Verifica1"/>
            <w:enabled w:val="0"/>
            <w:calcOnExit w:val="0"/>
            <w:checkBox>
              <w:sizeAuto/>
              <w:default w:val="0"/>
            </w:checkBox>
          </w:ffData>
        </w:fldChar>
      </w:r>
      <w:r w:rsidRPr="00200223">
        <w:rPr>
          <w:rFonts w:ascii="Verdana" w:hAnsi="Verdana" w:cs="Arial"/>
          <w:i/>
        </w:rPr>
        <w:instrText xml:space="preserve"> FORMCHECKBOX </w:instrText>
      </w:r>
      <w:r w:rsidR="00AC1D96">
        <w:rPr>
          <w:rFonts w:ascii="Verdana" w:hAnsi="Verdana" w:cs="Arial"/>
          <w:i/>
        </w:rPr>
      </w:r>
      <w:r w:rsidR="00AC1D96">
        <w:rPr>
          <w:rFonts w:ascii="Verdana" w:hAnsi="Verdana" w:cs="Arial"/>
          <w:i/>
        </w:rPr>
        <w:fldChar w:fldCharType="separate"/>
      </w:r>
      <w:r w:rsidRPr="00200223">
        <w:rPr>
          <w:rFonts w:ascii="Verdana" w:hAnsi="Verdana" w:cs="Arial"/>
          <w:i/>
        </w:rPr>
        <w:fldChar w:fldCharType="end"/>
      </w:r>
      <w:r w:rsidRPr="00200223">
        <w:rPr>
          <w:rFonts w:ascii="Verdana" w:hAnsi="Verdana" w:cs="Arial"/>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B98AACF" w14:textId="77777777" w:rsidR="001E0A4F" w:rsidRPr="00200223" w:rsidRDefault="001E0A4F" w:rsidP="001E0A4F">
      <w:pPr>
        <w:autoSpaceDE w:val="0"/>
        <w:autoSpaceDN w:val="0"/>
        <w:ind w:firstLine="708"/>
        <w:jc w:val="both"/>
        <w:rPr>
          <w:rFonts w:ascii="Verdana" w:hAnsi="Verdana" w:cs="Arial"/>
        </w:rPr>
      </w:pPr>
    </w:p>
    <w:p w14:paraId="3ADDB079" w14:textId="77777777" w:rsidR="001E0A4F" w:rsidRPr="00200223" w:rsidRDefault="001E0A4F" w:rsidP="001E0A4F">
      <w:pPr>
        <w:autoSpaceDE w:val="0"/>
        <w:autoSpaceDN w:val="0"/>
        <w:ind w:firstLine="708"/>
        <w:jc w:val="both"/>
        <w:rPr>
          <w:rFonts w:ascii="Verdana" w:hAnsi="Verdana" w:cs="Arial"/>
        </w:rPr>
      </w:pPr>
      <w:r w:rsidRPr="00200223">
        <w:rPr>
          <w:rFonts w:ascii="Verdana" w:hAnsi="Verdana" w:cs="Arial"/>
          <w:i/>
        </w:rPr>
        <w:fldChar w:fldCharType="begin">
          <w:ffData>
            <w:name w:val="Verifica1"/>
            <w:enabled w:val="0"/>
            <w:calcOnExit w:val="0"/>
            <w:checkBox>
              <w:sizeAuto/>
              <w:default w:val="0"/>
            </w:checkBox>
          </w:ffData>
        </w:fldChar>
      </w:r>
      <w:r w:rsidRPr="00200223">
        <w:rPr>
          <w:rFonts w:ascii="Verdana" w:hAnsi="Verdana" w:cs="Arial"/>
          <w:i/>
        </w:rPr>
        <w:instrText xml:space="preserve"> FORMCHECKBOX </w:instrText>
      </w:r>
      <w:r w:rsidR="00AC1D96">
        <w:rPr>
          <w:rFonts w:ascii="Verdana" w:hAnsi="Verdana" w:cs="Arial"/>
          <w:i/>
        </w:rPr>
      </w:r>
      <w:r w:rsidR="00AC1D96">
        <w:rPr>
          <w:rFonts w:ascii="Verdana" w:hAnsi="Verdana" w:cs="Arial"/>
          <w:i/>
        </w:rPr>
        <w:fldChar w:fldCharType="separate"/>
      </w:r>
      <w:r w:rsidRPr="00200223">
        <w:rPr>
          <w:rFonts w:ascii="Verdana" w:hAnsi="Verdana" w:cs="Arial"/>
          <w:i/>
        </w:rPr>
        <w:fldChar w:fldCharType="end"/>
      </w:r>
      <w:r w:rsidRPr="00200223">
        <w:rPr>
          <w:rFonts w:ascii="Verdana" w:hAnsi="Verdana" w:cs="Arial"/>
          <w:i/>
        </w:rPr>
        <w:t xml:space="preserve"> </w:t>
      </w:r>
      <w:r w:rsidRPr="00200223">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5C7F3A9" w14:textId="77777777" w:rsidR="001E0A4F" w:rsidRPr="00200223" w:rsidRDefault="001E0A4F" w:rsidP="001E0A4F">
      <w:pPr>
        <w:autoSpaceDE w:val="0"/>
        <w:autoSpaceDN w:val="0"/>
        <w:ind w:firstLine="708"/>
        <w:jc w:val="both"/>
        <w:rPr>
          <w:rFonts w:ascii="Verdana" w:hAnsi="Verdana" w:cs="Arial"/>
        </w:rPr>
      </w:pPr>
    </w:p>
    <w:p w14:paraId="42DB9534" w14:textId="77777777" w:rsidR="001E0A4F" w:rsidRPr="00200223" w:rsidRDefault="001E0A4F" w:rsidP="001E0A4F">
      <w:pPr>
        <w:autoSpaceDE w:val="0"/>
        <w:autoSpaceDN w:val="0"/>
        <w:jc w:val="both"/>
        <w:rPr>
          <w:rFonts w:ascii="Verdana" w:hAnsi="Verdana" w:cs="Arial"/>
        </w:rPr>
      </w:pPr>
    </w:p>
    <w:p w14:paraId="7CF7BA90" w14:textId="77777777" w:rsidR="001E0A4F" w:rsidRPr="00200223" w:rsidRDefault="001E0A4F" w:rsidP="001E0A4F">
      <w:pPr>
        <w:ind w:firstLine="708"/>
        <w:jc w:val="both"/>
        <w:rPr>
          <w:rFonts w:ascii="Verdana" w:hAnsi="Verdana" w:cs="Arial"/>
          <w:strike/>
        </w:rPr>
      </w:pPr>
    </w:p>
    <w:p w14:paraId="46BD1BE0" w14:textId="77777777" w:rsidR="001E0A4F" w:rsidRPr="00200223" w:rsidRDefault="001E0A4F" w:rsidP="001E0A4F">
      <w:pPr>
        <w:jc w:val="both"/>
        <w:rPr>
          <w:rFonts w:ascii="Verdana" w:hAnsi="Verdana" w:cs="Arial"/>
          <w:snapToGrid w:val="0"/>
          <w:lang w:eastAsia="es-ES"/>
        </w:rPr>
      </w:pPr>
    </w:p>
    <w:p w14:paraId="5FE33A10" w14:textId="77777777" w:rsidR="001E0A4F" w:rsidRDefault="001E0A4F" w:rsidP="001E0A4F">
      <w:pPr>
        <w:rPr>
          <w:rFonts w:ascii="Verdana" w:hAnsi="Verdana" w:cs="Arial"/>
          <w:snapToGrid w:val="0"/>
          <w:lang w:eastAsia="es-ES"/>
        </w:rPr>
      </w:pPr>
      <w:r w:rsidRPr="0012684F">
        <w:rPr>
          <w:rFonts w:ascii="Verdana" w:hAnsi="Verdana" w:cs="Arial"/>
          <w:snapToGrid w:val="0"/>
          <w:lang w:eastAsia="es-ES"/>
        </w:rPr>
        <w:t xml:space="preserve">Indicar </w:t>
      </w:r>
      <w:r>
        <w:rPr>
          <w:rFonts w:ascii="Verdana" w:hAnsi="Verdana" w:cs="Arial"/>
          <w:snapToGrid w:val="0"/>
          <w:lang w:eastAsia="es-ES"/>
        </w:rPr>
        <w:t>lloc, data i signatura del legal representant de l’empresa</w:t>
      </w:r>
    </w:p>
    <w:p w14:paraId="2B3761EA" w14:textId="77777777" w:rsidR="001E0A4F" w:rsidRPr="00200223" w:rsidRDefault="001E0A4F" w:rsidP="001E0A4F">
      <w:pPr>
        <w:rPr>
          <w:rFonts w:ascii="Verdana" w:hAnsi="Verdana" w:cs="Arial"/>
          <w:b/>
          <w:u w:val="single"/>
          <w:lang w:eastAsia="es-ES_tradnl"/>
        </w:rPr>
      </w:pPr>
      <w:r w:rsidRPr="00200223">
        <w:rPr>
          <w:rFonts w:ascii="Verdana" w:hAnsi="Verdana" w:cs="Arial"/>
          <w:b/>
          <w:u w:val="single"/>
          <w:lang w:eastAsia="es-ES_tradnl"/>
        </w:rPr>
        <w:br w:type="page"/>
      </w:r>
    </w:p>
    <w:p w14:paraId="06B40948" w14:textId="77777777" w:rsidR="001E0A4F" w:rsidRPr="00311513" w:rsidRDefault="001E0A4F" w:rsidP="001E0A4F">
      <w:pPr>
        <w:rPr>
          <w:rFonts w:ascii="Arial" w:hAnsi="Arial" w:cs="Arial"/>
          <w:b/>
          <w:sz w:val="24"/>
          <w:szCs w:val="24"/>
          <w:lang w:eastAsia="es-ES_tradnl"/>
        </w:rPr>
      </w:pPr>
      <w:r>
        <w:rPr>
          <w:rFonts w:ascii="Arial" w:hAnsi="Arial" w:cs="Arial"/>
          <w:b/>
          <w:sz w:val="24"/>
          <w:szCs w:val="24"/>
          <w:u w:val="single"/>
          <w:lang w:eastAsia="es-ES_tradnl"/>
        </w:rPr>
        <w:lastRenderedPageBreak/>
        <w:t>ANNEX 3</w:t>
      </w:r>
      <w:r w:rsidRPr="00311513">
        <w:rPr>
          <w:rFonts w:ascii="Arial" w:hAnsi="Arial" w:cs="Arial"/>
          <w:b/>
          <w:sz w:val="24"/>
          <w:szCs w:val="24"/>
          <w:u w:val="single"/>
          <w:lang w:eastAsia="es-ES_tradnl"/>
        </w:rPr>
        <w:t>:</w:t>
      </w:r>
      <w:r w:rsidRPr="00311513">
        <w:rPr>
          <w:rFonts w:ascii="Arial" w:hAnsi="Arial" w:cs="Arial"/>
          <w:b/>
          <w:sz w:val="24"/>
          <w:szCs w:val="24"/>
          <w:lang w:eastAsia="es-ES_tradnl"/>
        </w:rPr>
        <w:t xml:space="preserve"> OFERTA ECONÒMICA I CRITERIS D’ADJUDICACIÓ AVALUABLES DE FORMA AUTOMÀTICA</w:t>
      </w:r>
    </w:p>
    <w:p w14:paraId="43D4B645" w14:textId="77777777" w:rsidR="001E0A4F" w:rsidRPr="00311513" w:rsidRDefault="001E0A4F" w:rsidP="001E0A4F">
      <w:pPr>
        <w:jc w:val="both"/>
        <w:rPr>
          <w:rFonts w:ascii="Arial" w:hAnsi="Arial" w:cs="Arial"/>
          <w:i/>
          <w:sz w:val="16"/>
          <w:szCs w:val="24"/>
          <w:lang w:eastAsia="es-ES_tradnl"/>
        </w:rPr>
      </w:pPr>
    </w:p>
    <w:p w14:paraId="790EB81B" w14:textId="62EAB876" w:rsidR="001E0A4F" w:rsidRPr="00311513" w:rsidRDefault="001E0A4F" w:rsidP="001E0A4F">
      <w:pPr>
        <w:shd w:val="clear" w:color="auto" w:fill="FFFFFF" w:themeFill="background1"/>
        <w:jc w:val="both"/>
        <w:rPr>
          <w:rFonts w:ascii="Arial" w:hAnsi="Arial" w:cs="Arial"/>
        </w:rPr>
      </w:pPr>
      <w:r w:rsidRPr="00311513">
        <w:rPr>
          <w:rFonts w:ascii="Arial" w:hAnsi="Arial" w:cs="Arial"/>
          <w:lang w:eastAsia="es-ES_tradnl"/>
        </w:rPr>
        <w:t>El Sr./la Sra. ... domiciliat/</w:t>
      </w:r>
      <w:proofErr w:type="spellStart"/>
      <w:r w:rsidRPr="00311513">
        <w:rPr>
          <w:rFonts w:ascii="Arial" w:hAnsi="Arial" w:cs="Arial"/>
          <w:lang w:eastAsia="es-ES_tradnl"/>
        </w:rPr>
        <w:t>ada</w:t>
      </w:r>
      <w:proofErr w:type="spellEnd"/>
      <w:r w:rsidRPr="00311513">
        <w:rPr>
          <w:rFonts w:ascii="Arial" w:hAnsi="Arial" w:cs="Arial"/>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311513">
        <w:rPr>
          <w:rFonts w:ascii="Arial" w:hAnsi="Arial" w:cs="Arial"/>
          <w:lang w:eastAsia="es-ES_tradnl"/>
        </w:rPr>
        <w:t>ada</w:t>
      </w:r>
      <w:proofErr w:type="spellEnd"/>
      <w:r w:rsidRPr="00311513">
        <w:rPr>
          <w:rFonts w:ascii="Arial" w:hAnsi="Arial" w:cs="Arial"/>
          <w:lang w:eastAsia="es-ES_tradnl"/>
        </w:rPr>
        <w:t xml:space="preserve"> de les condicions exigides per optar a l’adjudicació del contracte núm. </w:t>
      </w:r>
      <w:r>
        <w:rPr>
          <w:rFonts w:ascii="Arial" w:hAnsi="Arial" w:cs="Arial"/>
          <w:lang w:eastAsia="es-ES_tradnl"/>
        </w:rPr>
        <w:t>22/00</w:t>
      </w:r>
      <w:r w:rsidR="00EB3ABE">
        <w:rPr>
          <w:rFonts w:ascii="Arial" w:hAnsi="Arial" w:cs="Arial"/>
          <w:lang w:eastAsia="es-ES_tradnl"/>
        </w:rPr>
        <w:t>66</w:t>
      </w:r>
      <w:r w:rsidRPr="00311513">
        <w:rPr>
          <w:rFonts w:ascii="Arial" w:hAnsi="Arial" w:cs="Arial"/>
          <w:lang w:eastAsia="es-ES_tradnl"/>
        </w:rPr>
        <w:t xml:space="preserve">, </w:t>
      </w:r>
      <w:r w:rsidRPr="00311513">
        <w:rPr>
          <w:rFonts w:ascii="Arial" w:hAnsi="Arial" w:cs="Arial"/>
        </w:rPr>
        <w:t xml:space="preserve">que té per objecte </w:t>
      </w:r>
      <w:r>
        <w:rPr>
          <w:rFonts w:ascii="Arial" w:hAnsi="Arial" w:cs="Arial"/>
        </w:rPr>
        <w:t xml:space="preserve">la </w:t>
      </w:r>
      <w:r w:rsidRPr="00D07F51">
        <w:rPr>
          <w:rFonts w:ascii="Arial" w:hAnsi="Arial" w:cs="Arial"/>
        </w:rPr>
        <w:t>Contractació</w:t>
      </w:r>
      <w:r w:rsidR="00EB3ABE">
        <w:rPr>
          <w:rFonts w:ascii="Arial" w:hAnsi="Arial" w:cs="Arial"/>
        </w:rPr>
        <w:t xml:space="preserve"> de la producció i subministrament de material d’impremta per a les diferents activitats de Parcs i Jardins de Barcelona, Institut Municipal, amb mesures de contractació pública sostenible,</w:t>
      </w:r>
      <w:r w:rsidRPr="00D07F51">
        <w:rPr>
          <w:rFonts w:ascii="Arial" w:hAnsi="Arial" w:cs="Arial"/>
        </w:rPr>
        <w:t xml:space="preserve"> </w:t>
      </w:r>
      <w:r w:rsidRPr="00311513">
        <w:rPr>
          <w:rFonts w:ascii="Arial" w:hAnsi="Arial" w:cs="Arial"/>
          <w:lang w:eastAsia="es-ES_tradnl"/>
        </w:rPr>
        <w:t xml:space="preserve"> </w:t>
      </w:r>
      <w:r w:rsidRPr="00311513">
        <w:rPr>
          <w:rFonts w:ascii="Arial" w:hAnsi="Arial" w:cs="Arial"/>
        </w:rPr>
        <w:t>es compromet a realitzar-lo amb subjecció al plec de clàusules administratives particulars i al de prescripcions tècniques pel preu de..................euros (IVA inclòs).</w:t>
      </w:r>
    </w:p>
    <w:p w14:paraId="44B9E74F" w14:textId="77777777" w:rsidR="001E0A4F" w:rsidRPr="004D4AED" w:rsidRDefault="001E0A4F" w:rsidP="001E0A4F">
      <w:pPr>
        <w:shd w:val="clear" w:color="auto" w:fill="FFFFFF" w:themeFill="background1"/>
        <w:jc w:val="both"/>
        <w:rPr>
          <w:rFonts w:ascii="Arial" w:hAnsi="Arial" w:cs="Arial"/>
        </w:rPr>
      </w:pPr>
    </w:p>
    <w:p w14:paraId="2AEB9326" w14:textId="77777777" w:rsidR="001E0A4F" w:rsidRPr="004D4AED" w:rsidRDefault="001E0A4F" w:rsidP="001E0A4F">
      <w:pPr>
        <w:shd w:val="clear" w:color="auto" w:fill="FFFFFF" w:themeFill="background1"/>
        <w:jc w:val="both"/>
        <w:rPr>
          <w:rFonts w:ascii="Arial" w:hAnsi="Arial" w:cs="Arial"/>
        </w:rPr>
      </w:pPr>
      <w:r w:rsidRPr="004D4AED">
        <w:rPr>
          <w:rFonts w:ascii="Arial" w:hAnsi="Arial" w:cs="Arial"/>
        </w:rPr>
        <w:t>L’esmentat import s’obté de l’aplicació dels següents preus unitaris</w:t>
      </w:r>
    </w:p>
    <w:p w14:paraId="0245A01C" w14:textId="77777777" w:rsidR="00EB3ABE" w:rsidRPr="004D4AED" w:rsidRDefault="00EB3ABE" w:rsidP="001E0A4F">
      <w:pPr>
        <w:shd w:val="clear" w:color="auto" w:fill="FFFFFF" w:themeFill="background1"/>
        <w:jc w:val="both"/>
        <w:rPr>
          <w:rFonts w:ascii="Arial" w:hAnsi="Arial" w:cs="Arial"/>
        </w:rPr>
      </w:pPr>
    </w:p>
    <w:tbl>
      <w:tblPr>
        <w:tblW w:w="9680" w:type="dxa"/>
        <w:tblInd w:w="55" w:type="dxa"/>
        <w:tblCellMar>
          <w:left w:w="70" w:type="dxa"/>
          <w:right w:w="70" w:type="dxa"/>
        </w:tblCellMar>
        <w:tblLook w:val="04A0" w:firstRow="1" w:lastRow="0" w:firstColumn="1" w:lastColumn="0" w:noHBand="0" w:noVBand="1"/>
      </w:tblPr>
      <w:tblGrid>
        <w:gridCol w:w="2960"/>
        <w:gridCol w:w="960"/>
        <w:gridCol w:w="960"/>
        <w:gridCol w:w="960"/>
        <w:gridCol w:w="960"/>
        <w:gridCol w:w="960"/>
        <w:gridCol w:w="960"/>
        <w:gridCol w:w="960"/>
      </w:tblGrid>
      <w:tr w:rsidR="004D4AED" w:rsidRPr="004D4AED" w14:paraId="6BCCBF95" w14:textId="77777777" w:rsidTr="00EB3ABE">
        <w:trPr>
          <w:cantSplit/>
          <w:trHeight w:val="555"/>
        </w:trPr>
        <w:tc>
          <w:tcPr>
            <w:tcW w:w="296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D4FB2AE" w14:textId="77777777" w:rsidR="00EB3ABE" w:rsidRPr="004D4AED" w:rsidRDefault="00EB3ABE" w:rsidP="00EB3ABE">
            <w:pPr>
              <w:jc w:val="center"/>
              <w:rPr>
                <w:rFonts w:ascii="Arial Narrow" w:hAnsi="Arial Narrow" w:cs="Calibri"/>
                <w:b/>
                <w:bCs/>
                <w:sz w:val="18"/>
                <w:szCs w:val="18"/>
              </w:rPr>
            </w:pPr>
            <w:r w:rsidRPr="004D4AED">
              <w:rPr>
                <w:rFonts w:ascii="Arial Narrow" w:hAnsi="Arial Narrow" w:cs="Calibri"/>
                <w:b/>
                <w:bCs/>
                <w:sz w:val="18"/>
                <w:szCs w:val="18"/>
              </w:rPr>
              <w:t>Nom del producte</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586B52C" w14:textId="77777777" w:rsidR="00EB3ABE" w:rsidRPr="004D4AED" w:rsidRDefault="00EB3ABE" w:rsidP="00EB3ABE">
            <w:pPr>
              <w:jc w:val="center"/>
              <w:rPr>
                <w:rFonts w:ascii="Arial Narrow" w:hAnsi="Arial Narrow" w:cs="Calibri"/>
                <w:b/>
                <w:bCs/>
                <w:sz w:val="18"/>
                <w:szCs w:val="18"/>
              </w:rPr>
            </w:pPr>
            <w:r w:rsidRPr="004D4AED">
              <w:rPr>
                <w:rFonts w:ascii="Arial Narrow" w:hAnsi="Arial Narrow" w:cs="Calibri"/>
                <w:b/>
                <w:bCs/>
                <w:sz w:val="18"/>
                <w:szCs w:val="18"/>
              </w:rPr>
              <w:t>g/m</w:t>
            </w:r>
            <w:r w:rsidRPr="004D4AED">
              <w:rPr>
                <w:rFonts w:ascii="Arial Narrow" w:hAnsi="Arial Narrow" w:cs="Calibri"/>
                <w:b/>
                <w:bCs/>
                <w:sz w:val="18"/>
                <w:szCs w:val="18"/>
                <w:vertAlign w:val="superscript"/>
              </w:rPr>
              <w:t>2</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3BE12B7B" w14:textId="77777777" w:rsidR="00EB3ABE" w:rsidRPr="004D4AED" w:rsidRDefault="00EB3ABE" w:rsidP="00EB3ABE">
            <w:pPr>
              <w:jc w:val="center"/>
              <w:rPr>
                <w:rFonts w:ascii="Arial Narrow" w:hAnsi="Arial Narrow" w:cs="Calibri"/>
                <w:b/>
                <w:bCs/>
                <w:sz w:val="18"/>
                <w:szCs w:val="18"/>
              </w:rPr>
            </w:pPr>
            <w:r w:rsidRPr="004D4AED">
              <w:rPr>
                <w:rFonts w:ascii="Arial Narrow" w:hAnsi="Arial Narrow" w:cs="Calibri"/>
                <w:b/>
                <w:bCs/>
                <w:sz w:val="18"/>
                <w:szCs w:val="18"/>
              </w:rPr>
              <w:t>Mides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484DE6FF" w14:textId="77777777" w:rsidR="00EB3ABE" w:rsidRPr="004D4AED" w:rsidRDefault="00EB3ABE" w:rsidP="00EB3ABE">
            <w:pPr>
              <w:jc w:val="center"/>
              <w:rPr>
                <w:rFonts w:ascii="Arial Narrow" w:hAnsi="Arial Narrow" w:cs="Calibri"/>
                <w:b/>
                <w:bCs/>
                <w:sz w:val="18"/>
                <w:szCs w:val="18"/>
              </w:rPr>
            </w:pPr>
            <w:r w:rsidRPr="004D4AED">
              <w:rPr>
                <w:rFonts w:ascii="Arial Narrow" w:hAnsi="Arial Narrow" w:cs="Calibri"/>
                <w:b/>
                <w:bCs/>
                <w:sz w:val="18"/>
                <w:szCs w:val="18"/>
              </w:rPr>
              <w:t>Tintes</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6FA3B241" w14:textId="77777777" w:rsidR="00EB3ABE" w:rsidRPr="004D4AED" w:rsidRDefault="00EB3ABE" w:rsidP="00EB3ABE">
            <w:pPr>
              <w:jc w:val="center"/>
              <w:rPr>
                <w:rFonts w:ascii="Arial Narrow" w:hAnsi="Arial Narrow" w:cs="Calibri"/>
                <w:b/>
                <w:bCs/>
                <w:sz w:val="18"/>
                <w:szCs w:val="18"/>
              </w:rPr>
            </w:pPr>
            <w:r w:rsidRPr="004D4AED">
              <w:rPr>
                <w:rFonts w:ascii="Arial Narrow" w:hAnsi="Arial Narrow" w:cs="Calibri"/>
                <w:b/>
                <w:bCs/>
                <w:sz w:val="18"/>
                <w:szCs w:val="18"/>
              </w:rPr>
              <w:t>Quantitat comanda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75FA5DD9" w14:textId="77777777" w:rsidR="00EB3ABE" w:rsidRPr="004D4AED" w:rsidRDefault="00EB3ABE" w:rsidP="00EB3ABE">
            <w:pPr>
              <w:jc w:val="center"/>
              <w:rPr>
                <w:rFonts w:ascii="Arial Narrow" w:hAnsi="Arial Narrow" w:cs="Calibri"/>
                <w:b/>
                <w:bCs/>
                <w:sz w:val="18"/>
                <w:szCs w:val="18"/>
              </w:rPr>
            </w:pPr>
            <w:r w:rsidRPr="004D4AED">
              <w:rPr>
                <w:rFonts w:ascii="Arial Narrow" w:hAnsi="Arial Narrow" w:cs="Calibri"/>
                <w:b/>
                <w:bCs/>
                <w:sz w:val="18"/>
                <w:szCs w:val="18"/>
              </w:rPr>
              <w:t>Quantitat estimada</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20EF3FCD" w14:textId="77777777" w:rsidR="00EB3ABE" w:rsidRPr="004D4AED" w:rsidRDefault="00EB3ABE" w:rsidP="00EB3ABE">
            <w:pPr>
              <w:jc w:val="center"/>
              <w:rPr>
                <w:rFonts w:ascii="Arial Narrow" w:hAnsi="Arial Narrow" w:cs="Calibri"/>
                <w:b/>
                <w:bCs/>
                <w:sz w:val="18"/>
                <w:szCs w:val="18"/>
              </w:rPr>
            </w:pPr>
            <w:r w:rsidRPr="004D4AED">
              <w:rPr>
                <w:rFonts w:ascii="Arial Narrow" w:hAnsi="Arial Narrow" w:cs="Calibri"/>
                <w:b/>
                <w:bCs/>
                <w:sz w:val="18"/>
                <w:szCs w:val="18"/>
              </w:rPr>
              <w:t xml:space="preserve">Preu unitari </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156F5997" w14:textId="77777777" w:rsidR="00EB3ABE" w:rsidRPr="004D4AED" w:rsidRDefault="00EB3ABE" w:rsidP="00EB3ABE">
            <w:pPr>
              <w:jc w:val="center"/>
              <w:rPr>
                <w:rFonts w:ascii="Arial Narrow" w:hAnsi="Arial Narrow" w:cs="Calibri"/>
                <w:b/>
                <w:bCs/>
                <w:sz w:val="18"/>
                <w:szCs w:val="18"/>
              </w:rPr>
            </w:pPr>
            <w:r w:rsidRPr="004D4AED">
              <w:rPr>
                <w:rFonts w:ascii="Arial Narrow" w:hAnsi="Arial Narrow" w:cs="Calibri"/>
                <w:b/>
                <w:bCs/>
                <w:sz w:val="18"/>
                <w:szCs w:val="18"/>
              </w:rPr>
              <w:t>Preu total dos anys</w:t>
            </w:r>
          </w:p>
        </w:tc>
      </w:tr>
      <w:tr w:rsidR="004D4AED" w:rsidRPr="004D4AED" w14:paraId="642F18C1" w14:textId="77777777" w:rsidTr="00EB3ABE">
        <w:trPr>
          <w:cantSplit/>
          <w:trHeight w:val="82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28DEAD25"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Fulletó campanya per determinar</w:t>
            </w:r>
          </w:p>
        </w:tc>
        <w:tc>
          <w:tcPr>
            <w:tcW w:w="960" w:type="dxa"/>
            <w:tcBorders>
              <w:top w:val="nil"/>
              <w:left w:val="nil"/>
              <w:bottom w:val="single" w:sz="8" w:space="0" w:color="auto"/>
              <w:right w:val="single" w:sz="8" w:space="0" w:color="auto"/>
            </w:tcBorders>
            <w:shd w:val="clear" w:color="auto" w:fill="auto"/>
            <w:vAlign w:val="center"/>
            <w:hideMark/>
          </w:tcPr>
          <w:p w14:paraId="01A51B38"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3611DE5B"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Quadríptic 396 x 210 mm</w:t>
            </w:r>
          </w:p>
        </w:tc>
        <w:tc>
          <w:tcPr>
            <w:tcW w:w="960" w:type="dxa"/>
            <w:tcBorders>
              <w:top w:val="nil"/>
              <w:left w:val="nil"/>
              <w:bottom w:val="single" w:sz="8" w:space="0" w:color="auto"/>
              <w:right w:val="single" w:sz="8" w:space="0" w:color="auto"/>
            </w:tcBorders>
            <w:shd w:val="clear" w:color="auto" w:fill="auto"/>
            <w:vAlign w:val="center"/>
            <w:hideMark/>
          </w:tcPr>
          <w:p w14:paraId="668C0693"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24E51F9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5.000</w:t>
            </w:r>
          </w:p>
        </w:tc>
        <w:tc>
          <w:tcPr>
            <w:tcW w:w="960" w:type="dxa"/>
            <w:tcBorders>
              <w:top w:val="nil"/>
              <w:left w:val="nil"/>
              <w:bottom w:val="single" w:sz="8" w:space="0" w:color="auto"/>
              <w:right w:val="single" w:sz="8" w:space="0" w:color="auto"/>
            </w:tcBorders>
            <w:shd w:val="clear" w:color="auto" w:fill="auto"/>
            <w:vAlign w:val="center"/>
            <w:hideMark/>
          </w:tcPr>
          <w:p w14:paraId="04F9330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4.000</w:t>
            </w:r>
          </w:p>
        </w:tc>
        <w:tc>
          <w:tcPr>
            <w:tcW w:w="960" w:type="dxa"/>
            <w:tcBorders>
              <w:top w:val="nil"/>
              <w:left w:val="nil"/>
              <w:bottom w:val="single" w:sz="8" w:space="0" w:color="auto"/>
              <w:right w:val="single" w:sz="8" w:space="0" w:color="auto"/>
            </w:tcBorders>
            <w:shd w:val="clear" w:color="auto" w:fill="auto"/>
            <w:vAlign w:val="center"/>
            <w:hideMark/>
          </w:tcPr>
          <w:p w14:paraId="672676B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49A54404"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45C22880" w14:textId="77777777" w:rsidTr="00EB3ABE">
        <w:trPr>
          <w:cantSplit/>
          <w:trHeight w:val="82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7DD59301"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Fulletó campanya per determinar</w:t>
            </w:r>
          </w:p>
        </w:tc>
        <w:tc>
          <w:tcPr>
            <w:tcW w:w="960" w:type="dxa"/>
            <w:tcBorders>
              <w:top w:val="nil"/>
              <w:left w:val="nil"/>
              <w:bottom w:val="single" w:sz="8" w:space="0" w:color="auto"/>
              <w:right w:val="single" w:sz="8" w:space="0" w:color="auto"/>
            </w:tcBorders>
            <w:shd w:val="clear" w:color="auto" w:fill="auto"/>
            <w:vAlign w:val="center"/>
            <w:hideMark/>
          </w:tcPr>
          <w:p w14:paraId="057586F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08C7D0CF"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Quadríptic 396 x 210 mm</w:t>
            </w:r>
          </w:p>
        </w:tc>
        <w:tc>
          <w:tcPr>
            <w:tcW w:w="960" w:type="dxa"/>
            <w:tcBorders>
              <w:top w:val="nil"/>
              <w:left w:val="nil"/>
              <w:bottom w:val="single" w:sz="8" w:space="0" w:color="auto"/>
              <w:right w:val="single" w:sz="8" w:space="0" w:color="auto"/>
            </w:tcBorders>
            <w:shd w:val="clear" w:color="auto" w:fill="auto"/>
            <w:vAlign w:val="center"/>
            <w:hideMark/>
          </w:tcPr>
          <w:p w14:paraId="74A23A36"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0EA01F7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5.001 a 10.000</w:t>
            </w:r>
          </w:p>
        </w:tc>
        <w:tc>
          <w:tcPr>
            <w:tcW w:w="960" w:type="dxa"/>
            <w:tcBorders>
              <w:top w:val="nil"/>
              <w:left w:val="nil"/>
              <w:bottom w:val="single" w:sz="8" w:space="0" w:color="auto"/>
              <w:right w:val="single" w:sz="8" w:space="0" w:color="auto"/>
            </w:tcBorders>
            <w:shd w:val="clear" w:color="auto" w:fill="auto"/>
            <w:vAlign w:val="center"/>
            <w:hideMark/>
          </w:tcPr>
          <w:p w14:paraId="2FE480E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6.000</w:t>
            </w:r>
          </w:p>
        </w:tc>
        <w:tc>
          <w:tcPr>
            <w:tcW w:w="960" w:type="dxa"/>
            <w:tcBorders>
              <w:top w:val="nil"/>
              <w:left w:val="nil"/>
              <w:bottom w:val="single" w:sz="8" w:space="0" w:color="auto"/>
              <w:right w:val="single" w:sz="8" w:space="0" w:color="auto"/>
            </w:tcBorders>
            <w:shd w:val="clear" w:color="auto" w:fill="auto"/>
            <w:vAlign w:val="center"/>
            <w:hideMark/>
          </w:tcPr>
          <w:p w14:paraId="6C3137B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37334A9D"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2F14D4B5" w14:textId="77777777" w:rsidTr="00EB3ABE">
        <w:trPr>
          <w:cantSplit/>
          <w:trHeight w:val="82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44988A92"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Fulletó campanya per determinar</w:t>
            </w:r>
          </w:p>
        </w:tc>
        <w:tc>
          <w:tcPr>
            <w:tcW w:w="960" w:type="dxa"/>
            <w:tcBorders>
              <w:top w:val="nil"/>
              <w:left w:val="nil"/>
              <w:bottom w:val="single" w:sz="8" w:space="0" w:color="auto"/>
              <w:right w:val="single" w:sz="8" w:space="0" w:color="auto"/>
            </w:tcBorders>
            <w:shd w:val="clear" w:color="auto" w:fill="auto"/>
            <w:vAlign w:val="center"/>
            <w:hideMark/>
          </w:tcPr>
          <w:p w14:paraId="2B08D53D"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0CE9429B"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Quadríptic 396 x 210 mm</w:t>
            </w:r>
          </w:p>
        </w:tc>
        <w:tc>
          <w:tcPr>
            <w:tcW w:w="960" w:type="dxa"/>
            <w:tcBorders>
              <w:top w:val="nil"/>
              <w:left w:val="nil"/>
              <w:bottom w:val="single" w:sz="8" w:space="0" w:color="auto"/>
              <w:right w:val="single" w:sz="8" w:space="0" w:color="auto"/>
            </w:tcBorders>
            <w:shd w:val="clear" w:color="auto" w:fill="auto"/>
            <w:vAlign w:val="center"/>
            <w:hideMark/>
          </w:tcPr>
          <w:p w14:paraId="6BACE5AF"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62F45F50"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10.001 a 15.000</w:t>
            </w:r>
          </w:p>
        </w:tc>
        <w:tc>
          <w:tcPr>
            <w:tcW w:w="960" w:type="dxa"/>
            <w:tcBorders>
              <w:top w:val="nil"/>
              <w:left w:val="nil"/>
              <w:bottom w:val="single" w:sz="8" w:space="0" w:color="auto"/>
              <w:right w:val="single" w:sz="8" w:space="0" w:color="auto"/>
            </w:tcBorders>
            <w:shd w:val="clear" w:color="auto" w:fill="auto"/>
            <w:vAlign w:val="center"/>
            <w:hideMark/>
          </w:tcPr>
          <w:p w14:paraId="53F959C0"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12.000</w:t>
            </w:r>
          </w:p>
        </w:tc>
        <w:tc>
          <w:tcPr>
            <w:tcW w:w="960" w:type="dxa"/>
            <w:tcBorders>
              <w:top w:val="nil"/>
              <w:left w:val="nil"/>
              <w:bottom w:val="single" w:sz="8" w:space="0" w:color="auto"/>
              <w:right w:val="single" w:sz="8" w:space="0" w:color="auto"/>
            </w:tcBorders>
            <w:shd w:val="clear" w:color="auto" w:fill="auto"/>
            <w:vAlign w:val="center"/>
            <w:hideMark/>
          </w:tcPr>
          <w:p w14:paraId="1FF504DA"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15C7DA7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6F8E2005" w14:textId="77777777" w:rsidTr="00EB3ABE">
        <w:trPr>
          <w:cantSplit/>
          <w:trHeight w:val="82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4D30F68D"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Fulletó campanya per determinar</w:t>
            </w:r>
          </w:p>
        </w:tc>
        <w:tc>
          <w:tcPr>
            <w:tcW w:w="960" w:type="dxa"/>
            <w:tcBorders>
              <w:top w:val="nil"/>
              <w:left w:val="nil"/>
              <w:bottom w:val="single" w:sz="8" w:space="0" w:color="auto"/>
              <w:right w:val="single" w:sz="8" w:space="0" w:color="auto"/>
            </w:tcBorders>
            <w:shd w:val="clear" w:color="auto" w:fill="auto"/>
            <w:vAlign w:val="center"/>
            <w:hideMark/>
          </w:tcPr>
          <w:p w14:paraId="6A6F4E0C"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4B11FF7F"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Quadríptic 396 x 210 mm</w:t>
            </w:r>
          </w:p>
        </w:tc>
        <w:tc>
          <w:tcPr>
            <w:tcW w:w="960" w:type="dxa"/>
            <w:tcBorders>
              <w:top w:val="nil"/>
              <w:left w:val="nil"/>
              <w:bottom w:val="single" w:sz="8" w:space="0" w:color="auto"/>
              <w:right w:val="single" w:sz="8" w:space="0" w:color="auto"/>
            </w:tcBorders>
            <w:shd w:val="clear" w:color="auto" w:fill="auto"/>
            <w:vAlign w:val="center"/>
            <w:hideMark/>
          </w:tcPr>
          <w:p w14:paraId="0C837C83"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2B4C6B1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15.001 a 20.000</w:t>
            </w:r>
          </w:p>
        </w:tc>
        <w:tc>
          <w:tcPr>
            <w:tcW w:w="960" w:type="dxa"/>
            <w:tcBorders>
              <w:top w:val="nil"/>
              <w:left w:val="nil"/>
              <w:bottom w:val="single" w:sz="8" w:space="0" w:color="auto"/>
              <w:right w:val="single" w:sz="8" w:space="0" w:color="auto"/>
            </w:tcBorders>
            <w:shd w:val="clear" w:color="auto" w:fill="auto"/>
            <w:vAlign w:val="center"/>
            <w:hideMark/>
          </w:tcPr>
          <w:p w14:paraId="2DB5C985"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18.000</w:t>
            </w:r>
          </w:p>
        </w:tc>
        <w:tc>
          <w:tcPr>
            <w:tcW w:w="960" w:type="dxa"/>
            <w:tcBorders>
              <w:top w:val="nil"/>
              <w:left w:val="nil"/>
              <w:bottom w:val="single" w:sz="8" w:space="0" w:color="auto"/>
              <w:right w:val="single" w:sz="8" w:space="0" w:color="auto"/>
            </w:tcBorders>
            <w:shd w:val="clear" w:color="auto" w:fill="auto"/>
            <w:vAlign w:val="center"/>
            <w:hideMark/>
          </w:tcPr>
          <w:p w14:paraId="3200BD9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6175641A"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5DC9E023"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3A6F5335"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Guia Programació Centre de Formació del Laberint,  Roses i altres</w:t>
            </w:r>
          </w:p>
        </w:tc>
        <w:tc>
          <w:tcPr>
            <w:tcW w:w="960" w:type="dxa"/>
            <w:tcBorders>
              <w:top w:val="nil"/>
              <w:left w:val="nil"/>
              <w:bottom w:val="single" w:sz="8" w:space="0" w:color="auto"/>
              <w:right w:val="single" w:sz="8" w:space="0" w:color="auto"/>
            </w:tcBorders>
            <w:shd w:val="clear" w:color="auto" w:fill="auto"/>
            <w:vAlign w:val="center"/>
            <w:hideMark/>
          </w:tcPr>
          <w:p w14:paraId="5BD7E79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120</w:t>
            </w:r>
          </w:p>
        </w:tc>
        <w:tc>
          <w:tcPr>
            <w:tcW w:w="960" w:type="dxa"/>
            <w:tcBorders>
              <w:top w:val="nil"/>
              <w:left w:val="nil"/>
              <w:bottom w:val="single" w:sz="8" w:space="0" w:color="auto"/>
              <w:right w:val="single" w:sz="8" w:space="0" w:color="auto"/>
            </w:tcBorders>
            <w:shd w:val="clear" w:color="auto" w:fill="auto"/>
            <w:vAlign w:val="center"/>
            <w:hideMark/>
          </w:tcPr>
          <w:p w14:paraId="04DCE680"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148 x 210 mm 20 pàg.</w:t>
            </w:r>
          </w:p>
        </w:tc>
        <w:tc>
          <w:tcPr>
            <w:tcW w:w="960" w:type="dxa"/>
            <w:tcBorders>
              <w:top w:val="nil"/>
              <w:left w:val="nil"/>
              <w:bottom w:val="single" w:sz="8" w:space="0" w:color="auto"/>
              <w:right w:val="single" w:sz="8" w:space="0" w:color="auto"/>
            </w:tcBorders>
            <w:shd w:val="clear" w:color="auto" w:fill="auto"/>
            <w:vAlign w:val="center"/>
            <w:hideMark/>
          </w:tcPr>
          <w:p w14:paraId="29837107"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3293D9AF" w14:textId="51DB8BD0" w:rsidR="00EB3ABE" w:rsidRPr="004D4AED" w:rsidRDefault="005B2443" w:rsidP="00EB3ABE">
            <w:pPr>
              <w:rPr>
                <w:rFonts w:ascii="Arial Narrow" w:hAnsi="Arial Narrow" w:cs="Calibri"/>
                <w:sz w:val="18"/>
                <w:szCs w:val="18"/>
              </w:rPr>
            </w:pPr>
            <w:r w:rsidRPr="004D4AED">
              <w:rPr>
                <w:rFonts w:ascii="Arial Narrow" w:hAnsi="Arial Narrow" w:cs="Calibri"/>
                <w:sz w:val="18"/>
                <w:szCs w:val="18"/>
              </w:rPr>
              <w:t>D’</w:t>
            </w:r>
            <w:r w:rsidR="00EB3ABE" w:rsidRPr="004D4AED">
              <w:rPr>
                <w:rFonts w:ascii="Arial Narrow" w:hAnsi="Arial Narrow" w:cs="Calibri"/>
                <w:sz w:val="18"/>
                <w:szCs w:val="18"/>
              </w:rPr>
              <w:t>1 a 1.000</w:t>
            </w:r>
          </w:p>
        </w:tc>
        <w:tc>
          <w:tcPr>
            <w:tcW w:w="960" w:type="dxa"/>
            <w:tcBorders>
              <w:top w:val="nil"/>
              <w:left w:val="nil"/>
              <w:bottom w:val="single" w:sz="8" w:space="0" w:color="auto"/>
              <w:right w:val="single" w:sz="8" w:space="0" w:color="auto"/>
            </w:tcBorders>
            <w:shd w:val="clear" w:color="auto" w:fill="auto"/>
            <w:vAlign w:val="center"/>
            <w:hideMark/>
          </w:tcPr>
          <w:p w14:paraId="6D12D4A1"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500</w:t>
            </w:r>
          </w:p>
        </w:tc>
        <w:tc>
          <w:tcPr>
            <w:tcW w:w="960" w:type="dxa"/>
            <w:tcBorders>
              <w:top w:val="nil"/>
              <w:left w:val="nil"/>
              <w:bottom w:val="single" w:sz="8" w:space="0" w:color="auto"/>
              <w:right w:val="single" w:sz="8" w:space="0" w:color="auto"/>
            </w:tcBorders>
            <w:shd w:val="clear" w:color="auto" w:fill="auto"/>
            <w:vAlign w:val="center"/>
            <w:hideMark/>
          </w:tcPr>
          <w:p w14:paraId="06741E53"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2FBC16F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4D3A0E3D"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24A899D3"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Guia Programació Centre de Formació del Laberint,  Roses i altres</w:t>
            </w:r>
          </w:p>
        </w:tc>
        <w:tc>
          <w:tcPr>
            <w:tcW w:w="960" w:type="dxa"/>
            <w:tcBorders>
              <w:top w:val="nil"/>
              <w:left w:val="nil"/>
              <w:bottom w:val="single" w:sz="8" w:space="0" w:color="auto"/>
              <w:right w:val="single" w:sz="8" w:space="0" w:color="auto"/>
            </w:tcBorders>
            <w:shd w:val="clear" w:color="auto" w:fill="auto"/>
            <w:vAlign w:val="center"/>
            <w:hideMark/>
          </w:tcPr>
          <w:p w14:paraId="7321F7D6"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120</w:t>
            </w:r>
          </w:p>
        </w:tc>
        <w:tc>
          <w:tcPr>
            <w:tcW w:w="960" w:type="dxa"/>
            <w:tcBorders>
              <w:top w:val="nil"/>
              <w:left w:val="nil"/>
              <w:bottom w:val="single" w:sz="8" w:space="0" w:color="auto"/>
              <w:right w:val="single" w:sz="8" w:space="0" w:color="auto"/>
            </w:tcBorders>
            <w:shd w:val="clear" w:color="auto" w:fill="auto"/>
            <w:vAlign w:val="center"/>
            <w:hideMark/>
          </w:tcPr>
          <w:p w14:paraId="792DB1D1"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148 x 210 mm 20 pàg.</w:t>
            </w:r>
          </w:p>
        </w:tc>
        <w:tc>
          <w:tcPr>
            <w:tcW w:w="960" w:type="dxa"/>
            <w:tcBorders>
              <w:top w:val="nil"/>
              <w:left w:val="nil"/>
              <w:bottom w:val="single" w:sz="8" w:space="0" w:color="auto"/>
              <w:right w:val="single" w:sz="8" w:space="0" w:color="auto"/>
            </w:tcBorders>
            <w:shd w:val="clear" w:color="auto" w:fill="auto"/>
            <w:vAlign w:val="center"/>
            <w:hideMark/>
          </w:tcPr>
          <w:p w14:paraId="690BA07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7E184467" w14:textId="1B868E82" w:rsidR="00EB3ABE" w:rsidRPr="004D4AED" w:rsidRDefault="00EB3ABE" w:rsidP="005B2443">
            <w:pPr>
              <w:rPr>
                <w:rFonts w:ascii="Arial Narrow" w:hAnsi="Arial Narrow" w:cs="Calibri"/>
                <w:sz w:val="18"/>
                <w:szCs w:val="18"/>
              </w:rPr>
            </w:pPr>
            <w:r w:rsidRPr="004D4AED">
              <w:rPr>
                <w:rFonts w:ascii="Arial Narrow" w:hAnsi="Arial Narrow" w:cs="Calibri"/>
                <w:sz w:val="18"/>
                <w:szCs w:val="18"/>
              </w:rPr>
              <w:t>De 1.00</w:t>
            </w:r>
            <w:r w:rsidR="005B2443" w:rsidRPr="004D4AED">
              <w:rPr>
                <w:rFonts w:ascii="Arial Narrow" w:hAnsi="Arial Narrow" w:cs="Calibri"/>
                <w:sz w:val="18"/>
                <w:szCs w:val="18"/>
              </w:rPr>
              <w:t>1</w:t>
            </w:r>
            <w:r w:rsidRPr="004D4AED">
              <w:rPr>
                <w:rFonts w:ascii="Arial Narrow" w:hAnsi="Arial Narrow" w:cs="Calibri"/>
                <w:sz w:val="18"/>
                <w:szCs w:val="18"/>
              </w:rPr>
              <w:t xml:space="preserve"> a 3.000</w:t>
            </w:r>
          </w:p>
        </w:tc>
        <w:tc>
          <w:tcPr>
            <w:tcW w:w="960" w:type="dxa"/>
            <w:tcBorders>
              <w:top w:val="nil"/>
              <w:left w:val="nil"/>
              <w:bottom w:val="single" w:sz="8" w:space="0" w:color="auto"/>
              <w:right w:val="single" w:sz="8" w:space="0" w:color="auto"/>
            </w:tcBorders>
            <w:shd w:val="clear" w:color="auto" w:fill="auto"/>
            <w:vAlign w:val="center"/>
            <w:hideMark/>
          </w:tcPr>
          <w:p w14:paraId="04052CB1"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2.000</w:t>
            </w:r>
          </w:p>
        </w:tc>
        <w:tc>
          <w:tcPr>
            <w:tcW w:w="960" w:type="dxa"/>
            <w:tcBorders>
              <w:top w:val="nil"/>
              <w:left w:val="nil"/>
              <w:bottom w:val="single" w:sz="8" w:space="0" w:color="auto"/>
              <w:right w:val="single" w:sz="8" w:space="0" w:color="auto"/>
            </w:tcBorders>
            <w:shd w:val="clear" w:color="auto" w:fill="auto"/>
            <w:vAlign w:val="center"/>
            <w:hideMark/>
          </w:tcPr>
          <w:p w14:paraId="55902CC9"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1712F47D"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22BC39EF"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47412828"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Guia Programació Centre de Formació del Laberint, Roses i altres</w:t>
            </w:r>
          </w:p>
        </w:tc>
        <w:tc>
          <w:tcPr>
            <w:tcW w:w="960" w:type="dxa"/>
            <w:tcBorders>
              <w:top w:val="nil"/>
              <w:left w:val="nil"/>
              <w:bottom w:val="single" w:sz="8" w:space="0" w:color="auto"/>
              <w:right w:val="single" w:sz="8" w:space="0" w:color="auto"/>
            </w:tcBorders>
            <w:shd w:val="clear" w:color="auto" w:fill="auto"/>
            <w:vAlign w:val="center"/>
            <w:hideMark/>
          </w:tcPr>
          <w:p w14:paraId="29AE52E3"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120</w:t>
            </w:r>
          </w:p>
        </w:tc>
        <w:tc>
          <w:tcPr>
            <w:tcW w:w="960" w:type="dxa"/>
            <w:tcBorders>
              <w:top w:val="nil"/>
              <w:left w:val="nil"/>
              <w:bottom w:val="single" w:sz="8" w:space="0" w:color="auto"/>
              <w:right w:val="single" w:sz="8" w:space="0" w:color="auto"/>
            </w:tcBorders>
            <w:shd w:val="clear" w:color="auto" w:fill="auto"/>
            <w:vAlign w:val="center"/>
            <w:hideMark/>
          </w:tcPr>
          <w:p w14:paraId="1FAE8577"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148 x 210 mm 20 pàg.</w:t>
            </w:r>
          </w:p>
        </w:tc>
        <w:tc>
          <w:tcPr>
            <w:tcW w:w="960" w:type="dxa"/>
            <w:tcBorders>
              <w:top w:val="nil"/>
              <w:left w:val="nil"/>
              <w:bottom w:val="single" w:sz="8" w:space="0" w:color="auto"/>
              <w:right w:val="single" w:sz="8" w:space="0" w:color="auto"/>
            </w:tcBorders>
            <w:shd w:val="clear" w:color="auto" w:fill="auto"/>
            <w:vAlign w:val="center"/>
            <w:hideMark/>
          </w:tcPr>
          <w:p w14:paraId="0542E626"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7283F0F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3.001 a 5.000</w:t>
            </w:r>
          </w:p>
        </w:tc>
        <w:tc>
          <w:tcPr>
            <w:tcW w:w="960" w:type="dxa"/>
            <w:tcBorders>
              <w:top w:val="nil"/>
              <w:left w:val="nil"/>
              <w:bottom w:val="single" w:sz="8" w:space="0" w:color="auto"/>
              <w:right w:val="single" w:sz="8" w:space="0" w:color="auto"/>
            </w:tcBorders>
            <w:shd w:val="clear" w:color="auto" w:fill="auto"/>
            <w:vAlign w:val="center"/>
            <w:hideMark/>
          </w:tcPr>
          <w:p w14:paraId="4ABFC6D6"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3.500</w:t>
            </w:r>
          </w:p>
        </w:tc>
        <w:tc>
          <w:tcPr>
            <w:tcW w:w="960" w:type="dxa"/>
            <w:tcBorders>
              <w:top w:val="nil"/>
              <w:left w:val="nil"/>
              <w:bottom w:val="single" w:sz="8" w:space="0" w:color="auto"/>
              <w:right w:val="single" w:sz="8" w:space="0" w:color="auto"/>
            </w:tcBorders>
            <w:shd w:val="clear" w:color="auto" w:fill="auto"/>
            <w:vAlign w:val="center"/>
            <w:hideMark/>
          </w:tcPr>
          <w:p w14:paraId="3A3BE5DF"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26EE6598"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43391CEB"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2A0744C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xml:space="preserve">Guia, temes a determinar </w:t>
            </w:r>
          </w:p>
        </w:tc>
        <w:tc>
          <w:tcPr>
            <w:tcW w:w="960" w:type="dxa"/>
            <w:tcBorders>
              <w:top w:val="nil"/>
              <w:left w:val="nil"/>
              <w:bottom w:val="single" w:sz="8" w:space="0" w:color="auto"/>
              <w:right w:val="single" w:sz="8" w:space="0" w:color="auto"/>
            </w:tcBorders>
            <w:shd w:val="clear" w:color="auto" w:fill="auto"/>
            <w:vAlign w:val="center"/>
            <w:hideMark/>
          </w:tcPr>
          <w:p w14:paraId="73E5DCDB"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120</w:t>
            </w:r>
          </w:p>
        </w:tc>
        <w:tc>
          <w:tcPr>
            <w:tcW w:w="960" w:type="dxa"/>
            <w:tcBorders>
              <w:top w:val="nil"/>
              <w:left w:val="nil"/>
              <w:bottom w:val="single" w:sz="8" w:space="0" w:color="auto"/>
              <w:right w:val="single" w:sz="8" w:space="0" w:color="auto"/>
            </w:tcBorders>
            <w:shd w:val="clear" w:color="auto" w:fill="auto"/>
            <w:vAlign w:val="center"/>
            <w:hideMark/>
          </w:tcPr>
          <w:p w14:paraId="5456AC9A" w14:textId="77777777" w:rsidR="00EB3ABE" w:rsidRPr="004D4AED" w:rsidRDefault="00EB3ABE" w:rsidP="00EB3ABE">
            <w:pPr>
              <w:rPr>
                <w:rFonts w:ascii="Arial Narrow" w:hAnsi="Arial Narrow" w:cs="Calibri"/>
                <w:sz w:val="18"/>
                <w:szCs w:val="18"/>
              </w:rPr>
            </w:pPr>
            <w:proofErr w:type="spellStart"/>
            <w:r w:rsidRPr="004D4AED">
              <w:rPr>
                <w:rFonts w:ascii="Arial Narrow" w:hAnsi="Arial Narrow" w:cs="Calibri"/>
                <w:sz w:val="18"/>
                <w:szCs w:val="18"/>
              </w:rPr>
              <w:t>Din</w:t>
            </w:r>
            <w:proofErr w:type="spellEnd"/>
            <w:r w:rsidRPr="004D4AED">
              <w:rPr>
                <w:rFonts w:ascii="Arial Narrow" w:hAnsi="Arial Narrow" w:cs="Calibri"/>
                <w:sz w:val="18"/>
                <w:szCs w:val="18"/>
              </w:rPr>
              <w:t xml:space="preserve"> A-4 80 pàg.</w:t>
            </w:r>
          </w:p>
        </w:tc>
        <w:tc>
          <w:tcPr>
            <w:tcW w:w="960" w:type="dxa"/>
            <w:tcBorders>
              <w:top w:val="nil"/>
              <w:left w:val="nil"/>
              <w:bottom w:val="single" w:sz="8" w:space="0" w:color="auto"/>
              <w:right w:val="single" w:sz="8" w:space="0" w:color="auto"/>
            </w:tcBorders>
            <w:shd w:val="clear" w:color="auto" w:fill="auto"/>
            <w:vAlign w:val="center"/>
            <w:hideMark/>
          </w:tcPr>
          <w:p w14:paraId="1C287121"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5688C90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500</w:t>
            </w:r>
          </w:p>
        </w:tc>
        <w:tc>
          <w:tcPr>
            <w:tcW w:w="960" w:type="dxa"/>
            <w:tcBorders>
              <w:top w:val="nil"/>
              <w:left w:val="nil"/>
              <w:bottom w:val="single" w:sz="8" w:space="0" w:color="auto"/>
              <w:right w:val="single" w:sz="8" w:space="0" w:color="auto"/>
            </w:tcBorders>
            <w:shd w:val="clear" w:color="auto" w:fill="auto"/>
            <w:vAlign w:val="center"/>
            <w:hideMark/>
          </w:tcPr>
          <w:p w14:paraId="589489F9"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200</w:t>
            </w:r>
          </w:p>
        </w:tc>
        <w:tc>
          <w:tcPr>
            <w:tcW w:w="960" w:type="dxa"/>
            <w:tcBorders>
              <w:top w:val="nil"/>
              <w:left w:val="nil"/>
              <w:bottom w:val="single" w:sz="8" w:space="0" w:color="auto"/>
              <w:right w:val="single" w:sz="8" w:space="0" w:color="auto"/>
            </w:tcBorders>
            <w:shd w:val="clear" w:color="auto" w:fill="auto"/>
            <w:vAlign w:val="center"/>
            <w:hideMark/>
          </w:tcPr>
          <w:p w14:paraId="557E0865"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5F14FCF5"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4A63734E"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01173C0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Guia, temes a determinar</w:t>
            </w:r>
          </w:p>
        </w:tc>
        <w:tc>
          <w:tcPr>
            <w:tcW w:w="960" w:type="dxa"/>
            <w:tcBorders>
              <w:top w:val="nil"/>
              <w:left w:val="nil"/>
              <w:bottom w:val="single" w:sz="8" w:space="0" w:color="auto"/>
              <w:right w:val="single" w:sz="8" w:space="0" w:color="auto"/>
            </w:tcBorders>
            <w:shd w:val="clear" w:color="auto" w:fill="auto"/>
            <w:vAlign w:val="center"/>
            <w:hideMark/>
          </w:tcPr>
          <w:p w14:paraId="7366145B"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120</w:t>
            </w:r>
          </w:p>
        </w:tc>
        <w:tc>
          <w:tcPr>
            <w:tcW w:w="960" w:type="dxa"/>
            <w:tcBorders>
              <w:top w:val="nil"/>
              <w:left w:val="nil"/>
              <w:bottom w:val="single" w:sz="8" w:space="0" w:color="auto"/>
              <w:right w:val="single" w:sz="8" w:space="0" w:color="auto"/>
            </w:tcBorders>
            <w:shd w:val="clear" w:color="auto" w:fill="auto"/>
            <w:vAlign w:val="center"/>
            <w:hideMark/>
          </w:tcPr>
          <w:p w14:paraId="2E27DC06" w14:textId="77777777" w:rsidR="00EB3ABE" w:rsidRPr="004D4AED" w:rsidRDefault="00EB3ABE" w:rsidP="00EB3ABE">
            <w:pPr>
              <w:rPr>
                <w:rFonts w:ascii="Arial Narrow" w:hAnsi="Arial Narrow" w:cs="Calibri"/>
                <w:sz w:val="18"/>
                <w:szCs w:val="18"/>
              </w:rPr>
            </w:pPr>
            <w:proofErr w:type="spellStart"/>
            <w:r w:rsidRPr="004D4AED">
              <w:rPr>
                <w:rFonts w:ascii="Arial Narrow" w:hAnsi="Arial Narrow" w:cs="Calibri"/>
                <w:sz w:val="18"/>
                <w:szCs w:val="18"/>
              </w:rPr>
              <w:t>Din</w:t>
            </w:r>
            <w:proofErr w:type="spellEnd"/>
            <w:r w:rsidRPr="004D4AED">
              <w:rPr>
                <w:rFonts w:ascii="Arial Narrow" w:hAnsi="Arial Narrow" w:cs="Calibri"/>
                <w:sz w:val="18"/>
                <w:szCs w:val="18"/>
              </w:rPr>
              <w:t xml:space="preserve"> A-4 80 pàg.</w:t>
            </w:r>
          </w:p>
        </w:tc>
        <w:tc>
          <w:tcPr>
            <w:tcW w:w="960" w:type="dxa"/>
            <w:tcBorders>
              <w:top w:val="nil"/>
              <w:left w:val="nil"/>
              <w:bottom w:val="single" w:sz="8" w:space="0" w:color="auto"/>
              <w:right w:val="single" w:sz="8" w:space="0" w:color="auto"/>
            </w:tcBorders>
            <w:shd w:val="clear" w:color="auto" w:fill="auto"/>
            <w:vAlign w:val="center"/>
            <w:hideMark/>
          </w:tcPr>
          <w:p w14:paraId="4A30A5E0"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47585818" w14:textId="2202A0BF" w:rsidR="00EB3ABE" w:rsidRPr="004D4AED" w:rsidRDefault="00EB3ABE" w:rsidP="005B2443">
            <w:pPr>
              <w:rPr>
                <w:rFonts w:ascii="Arial Narrow" w:hAnsi="Arial Narrow" w:cs="Calibri"/>
                <w:sz w:val="18"/>
                <w:szCs w:val="18"/>
              </w:rPr>
            </w:pPr>
            <w:r w:rsidRPr="004D4AED">
              <w:rPr>
                <w:rFonts w:ascii="Arial Narrow" w:hAnsi="Arial Narrow" w:cs="Calibri"/>
                <w:sz w:val="18"/>
                <w:szCs w:val="18"/>
              </w:rPr>
              <w:t>De 50</w:t>
            </w:r>
            <w:r w:rsidR="005B2443" w:rsidRPr="004D4AED">
              <w:rPr>
                <w:rFonts w:ascii="Arial Narrow" w:hAnsi="Arial Narrow" w:cs="Calibri"/>
                <w:sz w:val="18"/>
                <w:szCs w:val="18"/>
              </w:rPr>
              <w:t>1</w:t>
            </w:r>
            <w:r w:rsidRPr="004D4AED">
              <w:rPr>
                <w:rFonts w:ascii="Arial Narrow" w:hAnsi="Arial Narrow" w:cs="Calibri"/>
                <w:sz w:val="18"/>
                <w:szCs w:val="18"/>
              </w:rPr>
              <w:t xml:space="preserve"> a 1.000</w:t>
            </w:r>
          </w:p>
        </w:tc>
        <w:tc>
          <w:tcPr>
            <w:tcW w:w="960" w:type="dxa"/>
            <w:tcBorders>
              <w:top w:val="nil"/>
              <w:left w:val="nil"/>
              <w:bottom w:val="single" w:sz="8" w:space="0" w:color="auto"/>
              <w:right w:val="single" w:sz="8" w:space="0" w:color="auto"/>
            </w:tcBorders>
            <w:shd w:val="clear" w:color="auto" w:fill="auto"/>
            <w:vAlign w:val="center"/>
            <w:hideMark/>
          </w:tcPr>
          <w:p w14:paraId="233862C4"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500</w:t>
            </w:r>
          </w:p>
        </w:tc>
        <w:tc>
          <w:tcPr>
            <w:tcW w:w="960" w:type="dxa"/>
            <w:tcBorders>
              <w:top w:val="nil"/>
              <w:left w:val="nil"/>
              <w:bottom w:val="single" w:sz="8" w:space="0" w:color="auto"/>
              <w:right w:val="single" w:sz="8" w:space="0" w:color="auto"/>
            </w:tcBorders>
            <w:shd w:val="clear" w:color="auto" w:fill="auto"/>
            <w:vAlign w:val="center"/>
            <w:hideMark/>
          </w:tcPr>
          <w:p w14:paraId="4531CF1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22E1C586"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7AEE5F1F"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644B5811"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Guia, temes a determinar</w:t>
            </w:r>
          </w:p>
        </w:tc>
        <w:tc>
          <w:tcPr>
            <w:tcW w:w="960" w:type="dxa"/>
            <w:tcBorders>
              <w:top w:val="nil"/>
              <w:left w:val="nil"/>
              <w:bottom w:val="single" w:sz="8" w:space="0" w:color="auto"/>
              <w:right w:val="single" w:sz="8" w:space="0" w:color="auto"/>
            </w:tcBorders>
            <w:shd w:val="clear" w:color="auto" w:fill="auto"/>
            <w:vAlign w:val="center"/>
            <w:hideMark/>
          </w:tcPr>
          <w:p w14:paraId="397E711F"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120</w:t>
            </w:r>
          </w:p>
        </w:tc>
        <w:tc>
          <w:tcPr>
            <w:tcW w:w="960" w:type="dxa"/>
            <w:tcBorders>
              <w:top w:val="nil"/>
              <w:left w:val="nil"/>
              <w:bottom w:val="single" w:sz="8" w:space="0" w:color="auto"/>
              <w:right w:val="single" w:sz="8" w:space="0" w:color="auto"/>
            </w:tcBorders>
            <w:shd w:val="clear" w:color="auto" w:fill="auto"/>
            <w:vAlign w:val="center"/>
            <w:hideMark/>
          </w:tcPr>
          <w:p w14:paraId="42C69026" w14:textId="77777777" w:rsidR="00EB3ABE" w:rsidRPr="004D4AED" w:rsidRDefault="00EB3ABE" w:rsidP="00EB3ABE">
            <w:pPr>
              <w:rPr>
                <w:rFonts w:ascii="Arial Narrow" w:hAnsi="Arial Narrow" w:cs="Calibri"/>
                <w:sz w:val="18"/>
                <w:szCs w:val="18"/>
              </w:rPr>
            </w:pPr>
            <w:proofErr w:type="spellStart"/>
            <w:r w:rsidRPr="004D4AED">
              <w:rPr>
                <w:rFonts w:ascii="Arial Narrow" w:hAnsi="Arial Narrow" w:cs="Calibri"/>
                <w:sz w:val="18"/>
                <w:szCs w:val="18"/>
              </w:rPr>
              <w:t>Din</w:t>
            </w:r>
            <w:proofErr w:type="spellEnd"/>
            <w:r w:rsidRPr="004D4AED">
              <w:rPr>
                <w:rFonts w:ascii="Arial Narrow" w:hAnsi="Arial Narrow" w:cs="Calibri"/>
                <w:sz w:val="18"/>
                <w:szCs w:val="18"/>
              </w:rPr>
              <w:t xml:space="preserve"> A-4 80 pàg.</w:t>
            </w:r>
          </w:p>
        </w:tc>
        <w:tc>
          <w:tcPr>
            <w:tcW w:w="960" w:type="dxa"/>
            <w:tcBorders>
              <w:top w:val="nil"/>
              <w:left w:val="nil"/>
              <w:bottom w:val="single" w:sz="8" w:space="0" w:color="auto"/>
              <w:right w:val="single" w:sz="8" w:space="0" w:color="auto"/>
            </w:tcBorders>
            <w:shd w:val="clear" w:color="auto" w:fill="auto"/>
            <w:vAlign w:val="center"/>
            <w:hideMark/>
          </w:tcPr>
          <w:p w14:paraId="5694CC22"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25681563" w14:textId="21C2A07B" w:rsidR="00EB3ABE" w:rsidRPr="004D4AED" w:rsidRDefault="00EB3ABE" w:rsidP="005B2443">
            <w:pPr>
              <w:rPr>
                <w:rFonts w:ascii="Arial Narrow" w:hAnsi="Arial Narrow" w:cs="Calibri"/>
                <w:sz w:val="18"/>
                <w:szCs w:val="18"/>
              </w:rPr>
            </w:pPr>
            <w:r w:rsidRPr="004D4AED">
              <w:rPr>
                <w:rFonts w:ascii="Arial Narrow" w:hAnsi="Arial Narrow" w:cs="Calibri"/>
                <w:sz w:val="18"/>
                <w:szCs w:val="18"/>
              </w:rPr>
              <w:t>De 1.00</w:t>
            </w:r>
            <w:r w:rsidR="005B2443" w:rsidRPr="004D4AED">
              <w:rPr>
                <w:rFonts w:ascii="Arial Narrow" w:hAnsi="Arial Narrow" w:cs="Calibri"/>
                <w:sz w:val="18"/>
                <w:szCs w:val="18"/>
              </w:rPr>
              <w:t>1</w:t>
            </w:r>
            <w:r w:rsidRPr="004D4AED">
              <w:rPr>
                <w:rFonts w:ascii="Arial Narrow" w:hAnsi="Arial Narrow" w:cs="Calibri"/>
                <w:sz w:val="18"/>
                <w:szCs w:val="18"/>
              </w:rPr>
              <w:t xml:space="preserve"> a 1.500</w:t>
            </w:r>
          </w:p>
        </w:tc>
        <w:tc>
          <w:tcPr>
            <w:tcW w:w="960" w:type="dxa"/>
            <w:tcBorders>
              <w:top w:val="nil"/>
              <w:left w:val="nil"/>
              <w:bottom w:val="single" w:sz="8" w:space="0" w:color="auto"/>
              <w:right w:val="single" w:sz="8" w:space="0" w:color="auto"/>
            </w:tcBorders>
            <w:shd w:val="clear" w:color="auto" w:fill="auto"/>
            <w:vAlign w:val="center"/>
            <w:hideMark/>
          </w:tcPr>
          <w:p w14:paraId="2509330F"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1.000</w:t>
            </w:r>
          </w:p>
        </w:tc>
        <w:tc>
          <w:tcPr>
            <w:tcW w:w="960" w:type="dxa"/>
            <w:tcBorders>
              <w:top w:val="nil"/>
              <w:left w:val="nil"/>
              <w:bottom w:val="single" w:sz="8" w:space="0" w:color="auto"/>
              <w:right w:val="single" w:sz="8" w:space="0" w:color="auto"/>
            </w:tcBorders>
            <w:shd w:val="clear" w:color="auto" w:fill="auto"/>
            <w:vAlign w:val="center"/>
            <w:hideMark/>
          </w:tcPr>
          <w:p w14:paraId="6CF893D9"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174CDE0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6112A161"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25C42B63"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xml:space="preserve">Llibret, temes a determinar </w:t>
            </w:r>
          </w:p>
        </w:tc>
        <w:tc>
          <w:tcPr>
            <w:tcW w:w="960" w:type="dxa"/>
            <w:tcBorders>
              <w:top w:val="nil"/>
              <w:left w:val="nil"/>
              <w:bottom w:val="single" w:sz="8" w:space="0" w:color="auto"/>
              <w:right w:val="single" w:sz="8" w:space="0" w:color="auto"/>
            </w:tcBorders>
            <w:shd w:val="clear" w:color="auto" w:fill="auto"/>
            <w:vAlign w:val="center"/>
            <w:hideMark/>
          </w:tcPr>
          <w:p w14:paraId="71C149DB"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100</w:t>
            </w:r>
          </w:p>
        </w:tc>
        <w:tc>
          <w:tcPr>
            <w:tcW w:w="960" w:type="dxa"/>
            <w:tcBorders>
              <w:top w:val="nil"/>
              <w:left w:val="nil"/>
              <w:bottom w:val="single" w:sz="8" w:space="0" w:color="auto"/>
              <w:right w:val="single" w:sz="8" w:space="0" w:color="auto"/>
            </w:tcBorders>
            <w:shd w:val="clear" w:color="auto" w:fill="auto"/>
            <w:vAlign w:val="center"/>
            <w:hideMark/>
          </w:tcPr>
          <w:p w14:paraId="1F3B4F0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35 pàg. A-5 grapat</w:t>
            </w:r>
          </w:p>
        </w:tc>
        <w:tc>
          <w:tcPr>
            <w:tcW w:w="960" w:type="dxa"/>
            <w:tcBorders>
              <w:top w:val="nil"/>
              <w:left w:val="nil"/>
              <w:bottom w:val="single" w:sz="8" w:space="0" w:color="auto"/>
              <w:right w:val="single" w:sz="8" w:space="0" w:color="auto"/>
            </w:tcBorders>
            <w:shd w:val="clear" w:color="auto" w:fill="auto"/>
            <w:vAlign w:val="center"/>
            <w:hideMark/>
          </w:tcPr>
          <w:p w14:paraId="415435D5"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56A2083D"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5.000</w:t>
            </w:r>
          </w:p>
        </w:tc>
        <w:tc>
          <w:tcPr>
            <w:tcW w:w="960" w:type="dxa"/>
            <w:tcBorders>
              <w:top w:val="nil"/>
              <w:left w:val="nil"/>
              <w:bottom w:val="single" w:sz="8" w:space="0" w:color="auto"/>
              <w:right w:val="single" w:sz="8" w:space="0" w:color="auto"/>
            </w:tcBorders>
            <w:shd w:val="clear" w:color="auto" w:fill="auto"/>
            <w:vAlign w:val="center"/>
            <w:hideMark/>
          </w:tcPr>
          <w:p w14:paraId="2123008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3.000</w:t>
            </w:r>
          </w:p>
        </w:tc>
        <w:tc>
          <w:tcPr>
            <w:tcW w:w="960" w:type="dxa"/>
            <w:tcBorders>
              <w:top w:val="nil"/>
              <w:left w:val="nil"/>
              <w:bottom w:val="single" w:sz="8" w:space="0" w:color="auto"/>
              <w:right w:val="single" w:sz="8" w:space="0" w:color="auto"/>
            </w:tcBorders>
            <w:shd w:val="clear" w:color="auto" w:fill="auto"/>
            <w:vAlign w:val="center"/>
            <w:hideMark/>
          </w:tcPr>
          <w:p w14:paraId="56D7F1E4"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3567902B"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3DE866DA"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22C5E553"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xml:space="preserve">Llibret, temes a determinar </w:t>
            </w:r>
          </w:p>
        </w:tc>
        <w:tc>
          <w:tcPr>
            <w:tcW w:w="960" w:type="dxa"/>
            <w:tcBorders>
              <w:top w:val="nil"/>
              <w:left w:val="nil"/>
              <w:bottom w:val="single" w:sz="8" w:space="0" w:color="auto"/>
              <w:right w:val="single" w:sz="8" w:space="0" w:color="auto"/>
            </w:tcBorders>
            <w:shd w:val="clear" w:color="auto" w:fill="auto"/>
            <w:vAlign w:val="center"/>
            <w:hideMark/>
          </w:tcPr>
          <w:p w14:paraId="1CFB67E3"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100</w:t>
            </w:r>
          </w:p>
        </w:tc>
        <w:tc>
          <w:tcPr>
            <w:tcW w:w="960" w:type="dxa"/>
            <w:tcBorders>
              <w:top w:val="nil"/>
              <w:left w:val="nil"/>
              <w:bottom w:val="single" w:sz="8" w:space="0" w:color="auto"/>
              <w:right w:val="single" w:sz="8" w:space="0" w:color="auto"/>
            </w:tcBorders>
            <w:shd w:val="clear" w:color="auto" w:fill="auto"/>
            <w:vAlign w:val="center"/>
            <w:hideMark/>
          </w:tcPr>
          <w:p w14:paraId="73CD34E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35 pàg. A-5 grapat</w:t>
            </w:r>
          </w:p>
        </w:tc>
        <w:tc>
          <w:tcPr>
            <w:tcW w:w="960" w:type="dxa"/>
            <w:tcBorders>
              <w:top w:val="nil"/>
              <w:left w:val="nil"/>
              <w:bottom w:val="single" w:sz="8" w:space="0" w:color="auto"/>
              <w:right w:val="single" w:sz="8" w:space="0" w:color="auto"/>
            </w:tcBorders>
            <w:shd w:val="clear" w:color="auto" w:fill="auto"/>
            <w:vAlign w:val="center"/>
            <w:hideMark/>
          </w:tcPr>
          <w:p w14:paraId="22742A30"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5D832EDB"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5.001 a 10.000</w:t>
            </w:r>
          </w:p>
        </w:tc>
        <w:tc>
          <w:tcPr>
            <w:tcW w:w="960" w:type="dxa"/>
            <w:tcBorders>
              <w:top w:val="nil"/>
              <w:left w:val="nil"/>
              <w:bottom w:val="single" w:sz="8" w:space="0" w:color="auto"/>
              <w:right w:val="single" w:sz="8" w:space="0" w:color="auto"/>
            </w:tcBorders>
            <w:shd w:val="clear" w:color="auto" w:fill="auto"/>
            <w:vAlign w:val="center"/>
            <w:hideMark/>
          </w:tcPr>
          <w:p w14:paraId="0CA962F9"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6.000</w:t>
            </w:r>
          </w:p>
        </w:tc>
        <w:tc>
          <w:tcPr>
            <w:tcW w:w="960" w:type="dxa"/>
            <w:tcBorders>
              <w:top w:val="nil"/>
              <w:left w:val="nil"/>
              <w:bottom w:val="single" w:sz="8" w:space="0" w:color="auto"/>
              <w:right w:val="single" w:sz="8" w:space="0" w:color="auto"/>
            </w:tcBorders>
            <w:shd w:val="clear" w:color="auto" w:fill="auto"/>
            <w:vAlign w:val="center"/>
            <w:hideMark/>
          </w:tcPr>
          <w:p w14:paraId="5946B50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089B03AB"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73CE77DC"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17BE87B9"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Fulletó Centre de Formació del Laberint per a  tècnics i altres</w:t>
            </w:r>
          </w:p>
        </w:tc>
        <w:tc>
          <w:tcPr>
            <w:tcW w:w="960" w:type="dxa"/>
            <w:tcBorders>
              <w:top w:val="nil"/>
              <w:left w:val="nil"/>
              <w:bottom w:val="single" w:sz="8" w:space="0" w:color="auto"/>
              <w:right w:val="single" w:sz="8" w:space="0" w:color="auto"/>
            </w:tcBorders>
            <w:shd w:val="clear" w:color="auto" w:fill="auto"/>
            <w:vAlign w:val="center"/>
            <w:hideMark/>
          </w:tcPr>
          <w:p w14:paraId="03698579"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02322E7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Tríptic: 297 x 210 mm obert</w:t>
            </w:r>
          </w:p>
        </w:tc>
        <w:tc>
          <w:tcPr>
            <w:tcW w:w="960" w:type="dxa"/>
            <w:tcBorders>
              <w:top w:val="nil"/>
              <w:left w:val="nil"/>
              <w:bottom w:val="single" w:sz="8" w:space="0" w:color="auto"/>
              <w:right w:val="single" w:sz="8" w:space="0" w:color="auto"/>
            </w:tcBorders>
            <w:shd w:val="clear" w:color="auto" w:fill="auto"/>
            <w:vAlign w:val="center"/>
            <w:hideMark/>
          </w:tcPr>
          <w:p w14:paraId="5A2CD428"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04D3EF55"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5.000</w:t>
            </w:r>
          </w:p>
        </w:tc>
        <w:tc>
          <w:tcPr>
            <w:tcW w:w="960" w:type="dxa"/>
            <w:tcBorders>
              <w:top w:val="nil"/>
              <w:left w:val="nil"/>
              <w:bottom w:val="single" w:sz="8" w:space="0" w:color="auto"/>
              <w:right w:val="single" w:sz="8" w:space="0" w:color="auto"/>
            </w:tcBorders>
            <w:shd w:val="clear" w:color="auto" w:fill="auto"/>
            <w:vAlign w:val="center"/>
            <w:hideMark/>
          </w:tcPr>
          <w:p w14:paraId="5191507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4.000</w:t>
            </w:r>
          </w:p>
        </w:tc>
        <w:tc>
          <w:tcPr>
            <w:tcW w:w="960" w:type="dxa"/>
            <w:tcBorders>
              <w:top w:val="nil"/>
              <w:left w:val="nil"/>
              <w:bottom w:val="single" w:sz="8" w:space="0" w:color="auto"/>
              <w:right w:val="single" w:sz="8" w:space="0" w:color="auto"/>
            </w:tcBorders>
            <w:shd w:val="clear" w:color="auto" w:fill="auto"/>
            <w:vAlign w:val="center"/>
            <w:hideMark/>
          </w:tcPr>
          <w:p w14:paraId="4EC8D519"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09A40131"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69B48A3A"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52D92290"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Fulletó Centre de Formació del Laberint per a  tècnics i altres</w:t>
            </w:r>
          </w:p>
        </w:tc>
        <w:tc>
          <w:tcPr>
            <w:tcW w:w="960" w:type="dxa"/>
            <w:tcBorders>
              <w:top w:val="nil"/>
              <w:left w:val="nil"/>
              <w:bottom w:val="single" w:sz="8" w:space="0" w:color="auto"/>
              <w:right w:val="single" w:sz="8" w:space="0" w:color="auto"/>
            </w:tcBorders>
            <w:shd w:val="clear" w:color="auto" w:fill="auto"/>
            <w:vAlign w:val="center"/>
            <w:hideMark/>
          </w:tcPr>
          <w:p w14:paraId="6F0FE0E0"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4F32E729"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Tríptic: 297 x 210 mm obert</w:t>
            </w:r>
          </w:p>
        </w:tc>
        <w:tc>
          <w:tcPr>
            <w:tcW w:w="960" w:type="dxa"/>
            <w:tcBorders>
              <w:top w:val="nil"/>
              <w:left w:val="nil"/>
              <w:bottom w:val="single" w:sz="8" w:space="0" w:color="auto"/>
              <w:right w:val="single" w:sz="8" w:space="0" w:color="auto"/>
            </w:tcBorders>
            <w:shd w:val="clear" w:color="auto" w:fill="auto"/>
            <w:vAlign w:val="center"/>
            <w:hideMark/>
          </w:tcPr>
          <w:p w14:paraId="6EDAFE69"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625EFF46"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5.001 a 10.000</w:t>
            </w:r>
          </w:p>
        </w:tc>
        <w:tc>
          <w:tcPr>
            <w:tcW w:w="960" w:type="dxa"/>
            <w:tcBorders>
              <w:top w:val="nil"/>
              <w:left w:val="nil"/>
              <w:bottom w:val="single" w:sz="8" w:space="0" w:color="auto"/>
              <w:right w:val="single" w:sz="8" w:space="0" w:color="auto"/>
            </w:tcBorders>
            <w:shd w:val="clear" w:color="auto" w:fill="auto"/>
            <w:vAlign w:val="center"/>
            <w:hideMark/>
          </w:tcPr>
          <w:p w14:paraId="7174074E"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9.000</w:t>
            </w:r>
          </w:p>
        </w:tc>
        <w:tc>
          <w:tcPr>
            <w:tcW w:w="960" w:type="dxa"/>
            <w:tcBorders>
              <w:top w:val="nil"/>
              <w:left w:val="nil"/>
              <w:bottom w:val="single" w:sz="8" w:space="0" w:color="auto"/>
              <w:right w:val="single" w:sz="8" w:space="0" w:color="auto"/>
            </w:tcBorders>
            <w:shd w:val="clear" w:color="auto" w:fill="auto"/>
            <w:vAlign w:val="center"/>
            <w:hideMark/>
          </w:tcPr>
          <w:p w14:paraId="0B49243D"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0FFFF70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0D8B82A1"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4E27C63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Fulletó Centre de Formació del Laberint per a  tècnics i altres</w:t>
            </w:r>
          </w:p>
        </w:tc>
        <w:tc>
          <w:tcPr>
            <w:tcW w:w="960" w:type="dxa"/>
            <w:tcBorders>
              <w:top w:val="nil"/>
              <w:left w:val="nil"/>
              <w:bottom w:val="single" w:sz="8" w:space="0" w:color="auto"/>
              <w:right w:val="single" w:sz="8" w:space="0" w:color="auto"/>
            </w:tcBorders>
            <w:shd w:val="clear" w:color="auto" w:fill="auto"/>
            <w:vAlign w:val="center"/>
            <w:hideMark/>
          </w:tcPr>
          <w:p w14:paraId="66ECCC9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257223D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Tríptic: 297 x 210 mm obert</w:t>
            </w:r>
          </w:p>
        </w:tc>
        <w:tc>
          <w:tcPr>
            <w:tcW w:w="960" w:type="dxa"/>
            <w:tcBorders>
              <w:top w:val="nil"/>
              <w:left w:val="nil"/>
              <w:bottom w:val="single" w:sz="8" w:space="0" w:color="auto"/>
              <w:right w:val="single" w:sz="8" w:space="0" w:color="auto"/>
            </w:tcBorders>
            <w:shd w:val="clear" w:color="auto" w:fill="auto"/>
            <w:vAlign w:val="center"/>
            <w:hideMark/>
          </w:tcPr>
          <w:p w14:paraId="26D688B0"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0F4692A5"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10.001 a 15.000</w:t>
            </w:r>
          </w:p>
        </w:tc>
        <w:tc>
          <w:tcPr>
            <w:tcW w:w="960" w:type="dxa"/>
            <w:tcBorders>
              <w:top w:val="nil"/>
              <w:left w:val="nil"/>
              <w:bottom w:val="single" w:sz="8" w:space="0" w:color="auto"/>
              <w:right w:val="single" w:sz="8" w:space="0" w:color="auto"/>
            </w:tcBorders>
            <w:shd w:val="clear" w:color="auto" w:fill="auto"/>
            <w:vAlign w:val="center"/>
            <w:hideMark/>
          </w:tcPr>
          <w:p w14:paraId="21747B1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13.000</w:t>
            </w:r>
          </w:p>
        </w:tc>
        <w:tc>
          <w:tcPr>
            <w:tcW w:w="960" w:type="dxa"/>
            <w:tcBorders>
              <w:top w:val="nil"/>
              <w:left w:val="nil"/>
              <w:bottom w:val="single" w:sz="8" w:space="0" w:color="auto"/>
              <w:right w:val="single" w:sz="8" w:space="0" w:color="auto"/>
            </w:tcBorders>
            <w:shd w:val="clear" w:color="auto" w:fill="auto"/>
            <w:vAlign w:val="center"/>
            <w:hideMark/>
          </w:tcPr>
          <w:p w14:paraId="0CA2EF36"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61BF938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4CE4BC2F"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3C1F1322"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lastRenderedPageBreak/>
              <w:t>Diplomes cursos Laberint i de campanyes a determinar</w:t>
            </w:r>
          </w:p>
        </w:tc>
        <w:tc>
          <w:tcPr>
            <w:tcW w:w="960" w:type="dxa"/>
            <w:tcBorders>
              <w:top w:val="nil"/>
              <w:left w:val="nil"/>
              <w:bottom w:val="single" w:sz="8" w:space="0" w:color="auto"/>
              <w:right w:val="single" w:sz="8" w:space="0" w:color="auto"/>
            </w:tcBorders>
            <w:shd w:val="clear" w:color="auto" w:fill="auto"/>
            <w:vAlign w:val="center"/>
            <w:hideMark/>
          </w:tcPr>
          <w:p w14:paraId="0F2DE57B"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250</w:t>
            </w:r>
          </w:p>
        </w:tc>
        <w:tc>
          <w:tcPr>
            <w:tcW w:w="960" w:type="dxa"/>
            <w:tcBorders>
              <w:top w:val="nil"/>
              <w:left w:val="nil"/>
              <w:bottom w:val="single" w:sz="8" w:space="0" w:color="auto"/>
              <w:right w:val="single" w:sz="8" w:space="0" w:color="auto"/>
            </w:tcBorders>
            <w:shd w:val="clear" w:color="auto" w:fill="auto"/>
            <w:vAlign w:val="center"/>
            <w:hideMark/>
          </w:tcPr>
          <w:p w14:paraId="6EC96943" w14:textId="77777777" w:rsidR="00EB3ABE" w:rsidRPr="004D4AED" w:rsidRDefault="00EB3ABE" w:rsidP="00EB3ABE">
            <w:pPr>
              <w:rPr>
                <w:rFonts w:ascii="Arial Narrow" w:hAnsi="Arial Narrow" w:cs="Calibri"/>
                <w:sz w:val="18"/>
                <w:szCs w:val="18"/>
              </w:rPr>
            </w:pPr>
            <w:proofErr w:type="spellStart"/>
            <w:r w:rsidRPr="004D4AED">
              <w:rPr>
                <w:rFonts w:ascii="Arial Narrow" w:hAnsi="Arial Narrow" w:cs="Calibri"/>
                <w:sz w:val="18"/>
                <w:szCs w:val="18"/>
              </w:rPr>
              <w:t>Din</w:t>
            </w:r>
            <w:proofErr w:type="spellEnd"/>
            <w:r w:rsidRPr="004D4AED">
              <w:rPr>
                <w:rFonts w:ascii="Arial Narrow" w:hAnsi="Arial Narrow" w:cs="Calibri"/>
                <w:sz w:val="18"/>
                <w:szCs w:val="18"/>
              </w:rPr>
              <w:t xml:space="preserve"> A-4</w:t>
            </w:r>
          </w:p>
        </w:tc>
        <w:tc>
          <w:tcPr>
            <w:tcW w:w="960" w:type="dxa"/>
            <w:tcBorders>
              <w:top w:val="nil"/>
              <w:left w:val="nil"/>
              <w:bottom w:val="single" w:sz="8" w:space="0" w:color="auto"/>
              <w:right w:val="single" w:sz="8" w:space="0" w:color="auto"/>
            </w:tcBorders>
            <w:shd w:val="clear" w:color="auto" w:fill="auto"/>
            <w:vAlign w:val="center"/>
            <w:hideMark/>
          </w:tcPr>
          <w:p w14:paraId="3FD8176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600722E2"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100</w:t>
            </w:r>
          </w:p>
        </w:tc>
        <w:tc>
          <w:tcPr>
            <w:tcW w:w="960" w:type="dxa"/>
            <w:tcBorders>
              <w:top w:val="nil"/>
              <w:left w:val="nil"/>
              <w:bottom w:val="single" w:sz="8" w:space="0" w:color="auto"/>
              <w:right w:val="single" w:sz="8" w:space="0" w:color="auto"/>
            </w:tcBorders>
            <w:shd w:val="clear" w:color="auto" w:fill="auto"/>
            <w:vAlign w:val="center"/>
            <w:hideMark/>
          </w:tcPr>
          <w:p w14:paraId="0CD22F1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100</w:t>
            </w:r>
          </w:p>
        </w:tc>
        <w:tc>
          <w:tcPr>
            <w:tcW w:w="960" w:type="dxa"/>
            <w:tcBorders>
              <w:top w:val="nil"/>
              <w:left w:val="nil"/>
              <w:bottom w:val="single" w:sz="8" w:space="0" w:color="auto"/>
              <w:right w:val="single" w:sz="8" w:space="0" w:color="auto"/>
            </w:tcBorders>
            <w:shd w:val="clear" w:color="auto" w:fill="auto"/>
            <w:vAlign w:val="center"/>
            <w:hideMark/>
          </w:tcPr>
          <w:p w14:paraId="766549E9"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26D17791"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5E4AB5A0"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7E142DFD"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Diplomes cursos Laberint i de campanyes a determinar</w:t>
            </w:r>
          </w:p>
        </w:tc>
        <w:tc>
          <w:tcPr>
            <w:tcW w:w="960" w:type="dxa"/>
            <w:tcBorders>
              <w:top w:val="nil"/>
              <w:left w:val="nil"/>
              <w:bottom w:val="single" w:sz="8" w:space="0" w:color="auto"/>
              <w:right w:val="single" w:sz="8" w:space="0" w:color="auto"/>
            </w:tcBorders>
            <w:shd w:val="clear" w:color="auto" w:fill="auto"/>
            <w:vAlign w:val="center"/>
            <w:hideMark/>
          </w:tcPr>
          <w:p w14:paraId="673537B9"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250</w:t>
            </w:r>
          </w:p>
        </w:tc>
        <w:tc>
          <w:tcPr>
            <w:tcW w:w="960" w:type="dxa"/>
            <w:tcBorders>
              <w:top w:val="nil"/>
              <w:left w:val="nil"/>
              <w:bottom w:val="single" w:sz="8" w:space="0" w:color="auto"/>
              <w:right w:val="single" w:sz="8" w:space="0" w:color="auto"/>
            </w:tcBorders>
            <w:shd w:val="clear" w:color="auto" w:fill="auto"/>
            <w:vAlign w:val="center"/>
            <w:hideMark/>
          </w:tcPr>
          <w:p w14:paraId="7FA794F0" w14:textId="77777777" w:rsidR="00EB3ABE" w:rsidRPr="004D4AED" w:rsidRDefault="00EB3ABE" w:rsidP="00EB3ABE">
            <w:pPr>
              <w:rPr>
                <w:rFonts w:ascii="Arial Narrow" w:hAnsi="Arial Narrow" w:cs="Calibri"/>
                <w:sz w:val="18"/>
                <w:szCs w:val="18"/>
              </w:rPr>
            </w:pPr>
            <w:proofErr w:type="spellStart"/>
            <w:r w:rsidRPr="004D4AED">
              <w:rPr>
                <w:rFonts w:ascii="Arial Narrow" w:hAnsi="Arial Narrow" w:cs="Calibri"/>
                <w:sz w:val="18"/>
                <w:szCs w:val="18"/>
              </w:rPr>
              <w:t>Din</w:t>
            </w:r>
            <w:proofErr w:type="spellEnd"/>
            <w:r w:rsidRPr="004D4AED">
              <w:rPr>
                <w:rFonts w:ascii="Arial Narrow" w:hAnsi="Arial Narrow" w:cs="Calibri"/>
                <w:sz w:val="18"/>
                <w:szCs w:val="18"/>
              </w:rPr>
              <w:t xml:space="preserve"> A-4</w:t>
            </w:r>
          </w:p>
        </w:tc>
        <w:tc>
          <w:tcPr>
            <w:tcW w:w="960" w:type="dxa"/>
            <w:tcBorders>
              <w:top w:val="nil"/>
              <w:left w:val="nil"/>
              <w:bottom w:val="single" w:sz="8" w:space="0" w:color="auto"/>
              <w:right w:val="single" w:sz="8" w:space="0" w:color="auto"/>
            </w:tcBorders>
            <w:shd w:val="clear" w:color="auto" w:fill="auto"/>
            <w:vAlign w:val="center"/>
            <w:hideMark/>
          </w:tcPr>
          <w:p w14:paraId="5B09A822"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1C83FE3D"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101 a 250</w:t>
            </w:r>
          </w:p>
        </w:tc>
        <w:tc>
          <w:tcPr>
            <w:tcW w:w="960" w:type="dxa"/>
            <w:tcBorders>
              <w:top w:val="nil"/>
              <w:left w:val="nil"/>
              <w:bottom w:val="single" w:sz="8" w:space="0" w:color="auto"/>
              <w:right w:val="single" w:sz="8" w:space="0" w:color="auto"/>
            </w:tcBorders>
            <w:shd w:val="clear" w:color="auto" w:fill="auto"/>
            <w:vAlign w:val="center"/>
            <w:hideMark/>
          </w:tcPr>
          <w:p w14:paraId="0EBD347E"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250</w:t>
            </w:r>
          </w:p>
        </w:tc>
        <w:tc>
          <w:tcPr>
            <w:tcW w:w="960" w:type="dxa"/>
            <w:tcBorders>
              <w:top w:val="nil"/>
              <w:left w:val="nil"/>
              <w:bottom w:val="single" w:sz="8" w:space="0" w:color="auto"/>
              <w:right w:val="single" w:sz="8" w:space="0" w:color="auto"/>
            </w:tcBorders>
            <w:shd w:val="clear" w:color="auto" w:fill="auto"/>
            <w:vAlign w:val="center"/>
            <w:hideMark/>
          </w:tcPr>
          <w:p w14:paraId="0B93807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34B3518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02E25838"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7326AD50"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Diplomes cursos Laberint i de campanyes a determinar</w:t>
            </w:r>
          </w:p>
        </w:tc>
        <w:tc>
          <w:tcPr>
            <w:tcW w:w="960" w:type="dxa"/>
            <w:tcBorders>
              <w:top w:val="nil"/>
              <w:left w:val="nil"/>
              <w:bottom w:val="single" w:sz="8" w:space="0" w:color="auto"/>
              <w:right w:val="single" w:sz="8" w:space="0" w:color="auto"/>
            </w:tcBorders>
            <w:shd w:val="clear" w:color="auto" w:fill="auto"/>
            <w:vAlign w:val="center"/>
            <w:hideMark/>
          </w:tcPr>
          <w:p w14:paraId="2DD3CF5F"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250</w:t>
            </w:r>
          </w:p>
        </w:tc>
        <w:tc>
          <w:tcPr>
            <w:tcW w:w="960" w:type="dxa"/>
            <w:tcBorders>
              <w:top w:val="nil"/>
              <w:left w:val="nil"/>
              <w:bottom w:val="single" w:sz="8" w:space="0" w:color="auto"/>
              <w:right w:val="single" w:sz="8" w:space="0" w:color="auto"/>
            </w:tcBorders>
            <w:shd w:val="clear" w:color="auto" w:fill="auto"/>
            <w:vAlign w:val="center"/>
            <w:hideMark/>
          </w:tcPr>
          <w:p w14:paraId="31C74C59" w14:textId="77777777" w:rsidR="00EB3ABE" w:rsidRPr="004D4AED" w:rsidRDefault="00EB3ABE" w:rsidP="00EB3ABE">
            <w:pPr>
              <w:rPr>
                <w:rFonts w:ascii="Arial Narrow" w:hAnsi="Arial Narrow" w:cs="Calibri"/>
                <w:sz w:val="18"/>
                <w:szCs w:val="18"/>
              </w:rPr>
            </w:pPr>
            <w:proofErr w:type="spellStart"/>
            <w:r w:rsidRPr="004D4AED">
              <w:rPr>
                <w:rFonts w:ascii="Arial Narrow" w:hAnsi="Arial Narrow" w:cs="Calibri"/>
                <w:sz w:val="18"/>
                <w:szCs w:val="18"/>
              </w:rPr>
              <w:t>Din</w:t>
            </w:r>
            <w:proofErr w:type="spellEnd"/>
            <w:r w:rsidRPr="004D4AED">
              <w:rPr>
                <w:rFonts w:ascii="Arial Narrow" w:hAnsi="Arial Narrow" w:cs="Calibri"/>
                <w:sz w:val="18"/>
                <w:szCs w:val="18"/>
              </w:rPr>
              <w:t xml:space="preserve"> A-4</w:t>
            </w:r>
          </w:p>
        </w:tc>
        <w:tc>
          <w:tcPr>
            <w:tcW w:w="960" w:type="dxa"/>
            <w:tcBorders>
              <w:top w:val="nil"/>
              <w:left w:val="nil"/>
              <w:bottom w:val="single" w:sz="8" w:space="0" w:color="auto"/>
              <w:right w:val="single" w:sz="8" w:space="0" w:color="auto"/>
            </w:tcBorders>
            <w:shd w:val="clear" w:color="auto" w:fill="auto"/>
            <w:vAlign w:val="center"/>
            <w:hideMark/>
          </w:tcPr>
          <w:p w14:paraId="45C8CE32"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439B222A"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251 a 500</w:t>
            </w:r>
          </w:p>
        </w:tc>
        <w:tc>
          <w:tcPr>
            <w:tcW w:w="960" w:type="dxa"/>
            <w:tcBorders>
              <w:top w:val="nil"/>
              <w:left w:val="nil"/>
              <w:bottom w:val="single" w:sz="8" w:space="0" w:color="auto"/>
              <w:right w:val="single" w:sz="8" w:space="0" w:color="auto"/>
            </w:tcBorders>
            <w:shd w:val="clear" w:color="auto" w:fill="auto"/>
            <w:vAlign w:val="center"/>
            <w:hideMark/>
          </w:tcPr>
          <w:p w14:paraId="317A8278"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400</w:t>
            </w:r>
          </w:p>
        </w:tc>
        <w:tc>
          <w:tcPr>
            <w:tcW w:w="960" w:type="dxa"/>
            <w:tcBorders>
              <w:top w:val="nil"/>
              <w:left w:val="nil"/>
              <w:bottom w:val="single" w:sz="8" w:space="0" w:color="auto"/>
              <w:right w:val="single" w:sz="8" w:space="0" w:color="auto"/>
            </w:tcBorders>
            <w:shd w:val="clear" w:color="auto" w:fill="auto"/>
            <w:vAlign w:val="center"/>
            <w:hideMark/>
          </w:tcPr>
          <w:p w14:paraId="43EC0DEF"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51DF6995"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65D4C0AB" w14:textId="77777777" w:rsidTr="00EB3ABE">
        <w:trPr>
          <w:cantSplit/>
          <w:trHeight w:val="31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405EFCB7"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Acreditacions organització</w:t>
            </w:r>
          </w:p>
        </w:tc>
        <w:tc>
          <w:tcPr>
            <w:tcW w:w="960" w:type="dxa"/>
            <w:tcBorders>
              <w:top w:val="nil"/>
              <w:left w:val="nil"/>
              <w:bottom w:val="single" w:sz="8" w:space="0" w:color="auto"/>
              <w:right w:val="single" w:sz="8" w:space="0" w:color="auto"/>
            </w:tcBorders>
            <w:shd w:val="clear" w:color="auto" w:fill="auto"/>
            <w:vAlign w:val="center"/>
            <w:hideMark/>
          </w:tcPr>
          <w:p w14:paraId="1711BDF2"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160</w:t>
            </w:r>
          </w:p>
        </w:tc>
        <w:tc>
          <w:tcPr>
            <w:tcW w:w="960" w:type="dxa"/>
            <w:tcBorders>
              <w:top w:val="nil"/>
              <w:left w:val="nil"/>
              <w:bottom w:val="single" w:sz="8" w:space="0" w:color="auto"/>
              <w:right w:val="single" w:sz="8" w:space="0" w:color="auto"/>
            </w:tcBorders>
            <w:shd w:val="clear" w:color="auto" w:fill="auto"/>
            <w:vAlign w:val="center"/>
            <w:hideMark/>
          </w:tcPr>
          <w:p w14:paraId="1EB09FA5"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70 X 90 mm</w:t>
            </w:r>
          </w:p>
        </w:tc>
        <w:tc>
          <w:tcPr>
            <w:tcW w:w="960" w:type="dxa"/>
            <w:tcBorders>
              <w:top w:val="nil"/>
              <w:left w:val="nil"/>
              <w:bottom w:val="single" w:sz="8" w:space="0" w:color="auto"/>
              <w:right w:val="single" w:sz="8" w:space="0" w:color="auto"/>
            </w:tcBorders>
            <w:shd w:val="clear" w:color="auto" w:fill="auto"/>
            <w:vAlign w:val="center"/>
            <w:hideMark/>
          </w:tcPr>
          <w:p w14:paraId="78E92F4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24C82C7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100</w:t>
            </w:r>
          </w:p>
        </w:tc>
        <w:tc>
          <w:tcPr>
            <w:tcW w:w="960" w:type="dxa"/>
            <w:tcBorders>
              <w:top w:val="nil"/>
              <w:left w:val="nil"/>
              <w:bottom w:val="single" w:sz="8" w:space="0" w:color="auto"/>
              <w:right w:val="single" w:sz="8" w:space="0" w:color="auto"/>
            </w:tcBorders>
            <w:shd w:val="clear" w:color="auto" w:fill="auto"/>
            <w:vAlign w:val="center"/>
            <w:hideMark/>
          </w:tcPr>
          <w:p w14:paraId="2E5F5B9A"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100</w:t>
            </w:r>
          </w:p>
        </w:tc>
        <w:tc>
          <w:tcPr>
            <w:tcW w:w="960" w:type="dxa"/>
            <w:tcBorders>
              <w:top w:val="nil"/>
              <w:left w:val="nil"/>
              <w:bottom w:val="single" w:sz="8" w:space="0" w:color="auto"/>
              <w:right w:val="single" w:sz="8" w:space="0" w:color="auto"/>
            </w:tcBorders>
            <w:shd w:val="clear" w:color="auto" w:fill="auto"/>
            <w:vAlign w:val="center"/>
            <w:hideMark/>
          </w:tcPr>
          <w:p w14:paraId="1B49F286"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7EE9AE68"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3EB835EB"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2DF047C0"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xml:space="preserve">Butlletes de votació  </w:t>
            </w:r>
          </w:p>
        </w:tc>
        <w:tc>
          <w:tcPr>
            <w:tcW w:w="960" w:type="dxa"/>
            <w:tcBorders>
              <w:top w:val="nil"/>
              <w:left w:val="nil"/>
              <w:bottom w:val="single" w:sz="8" w:space="0" w:color="auto"/>
              <w:right w:val="single" w:sz="8" w:space="0" w:color="auto"/>
            </w:tcBorders>
            <w:shd w:val="clear" w:color="auto" w:fill="auto"/>
            <w:vAlign w:val="center"/>
            <w:hideMark/>
          </w:tcPr>
          <w:p w14:paraId="75FD4C3D"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120</w:t>
            </w:r>
          </w:p>
        </w:tc>
        <w:tc>
          <w:tcPr>
            <w:tcW w:w="960" w:type="dxa"/>
            <w:tcBorders>
              <w:top w:val="nil"/>
              <w:left w:val="nil"/>
              <w:bottom w:val="single" w:sz="8" w:space="0" w:color="auto"/>
              <w:right w:val="single" w:sz="8" w:space="0" w:color="auto"/>
            </w:tcBorders>
            <w:shd w:val="clear" w:color="auto" w:fill="auto"/>
            <w:vAlign w:val="center"/>
            <w:hideMark/>
          </w:tcPr>
          <w:p w14:paraId="1162C8E8"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Dos models 90 x 120 mm</w:t>
            </w:r>
          </w:p>
        </w:tc>
        <w:tc>
          <w:tcPr>
            <w:tcW w:w="960" w:type="dxa"/>
            <w:tcBorders>
              <w:top w:val="nil"/>
              <w:left w:val="nil"/>
              <w:bottom w:val="single" w:sz="8" w:space="0" w:color="auto"/>
              <w:right w:val="single" w:sz="8" w:space="0" w:color="auto"/>
            </w:tcBorders>
            <w:shd w:val="clear" w:color="auto" w:fill="auto"/>
            <w:vAlign w:val="center"/>
            <w:hideMark/>
          </w:tcPr>
          <w:p w14:paraId="15C232CB"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5623464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xml:space="preserve">D’1 a 5.000  </w:t>
            </w:r>
          </w:p>
        </w:tc>
        <w:tc>
          <w:tcPr>
            <w:tcW w:w="960" w:type="dxa"/>
            <w:tcBorders>
              <w:top w:val="nil"/>
              <w:left w:val="nil"/>
              <w:bottom w:val="single" w:sz="8" w:space="0" w:color="auto"/>
              <w:right w:val="single" w:sz="8" w:space="0" w:color="auto"/>
            </w:tcBorders>
            <w:shd w:val="clear" w:color="auto" w:fill="auto"/>
            <w:vAlign w:val="center"/>
            <w:hideMark/>
          </w:tcPr>
          <w:p w14:paraId="224CC66D"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4.500</w:t>
            </w:r>
          </w:p>
        </w:tc>
        <w:tc>
          <w:tcPr>
            <w:tcW w:w="960" w:type="dxa"/>
            <w:tcBorders>
              <w:top w:val="nil"/>
              <w:left w:val="nil"/>
              <w:bottom w:val="single" w:sz="8" w:space="0" w:color="auto"/>
              <w:right w:val="single" w:sz="8" w:space="0" w:color="auto"/>
            </w:tcBorders>
            <w:shd w:val="clear" w:color="auto" w:fill="auto"/>
            <w:vAlign w:val="center"/>
            <w:hideMark/>
          </w:tcPr>
          <w:p w14:paraId="7664FDE4"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1B6CF9CF"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4ECC3671"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3BF9494B"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xml:space="preserve">Butlletes de votació </w:t>
            </w:r>
          </w:p>
        </w:tc>
        <w:tc>
          <w:tcPr>
            <w:tcW w:w="960" w:type="dxa"/>
            <w:tcBorders>
              <w:top w:val="nil"/>
              <w:left w:val="nil"/>
              <w:bottom w:val="single" w:sz="8" w:space="0" w:color="auto"/>
              <w:right w:val="single" w:sz="8" w:space="0" w:color="auto"/>
            </w:tcBorders>
            <w:shd w:val="clear" w:color="auto" w:fill="auto"/>
            <w:vAlign w:val="center"/>
            <w:hideMark/>
          </w:tcPr>
          <w:p w14:paraId="657DA2AD"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120</w:t>
            </w:r>
          </w:p>
        </w:tc>
        <w:tc>
          <w:tcPr>
            <w:tcW w:w="960" w:type="dxa"/>
            <w:tcBorders>
              <w:top w:val="nil"/>
              <w:left w:val="nil"/>
              <w:bottom w:val="single" w:sz="8" w:space="0" w:color="auto"/>
              <w:right w:val="single" w:sz="8" w:space="0" w:color="auto"/>
            </w:tcBorders>
            <w:shd w:val="clear" w:color="auto" w:fill="auto"/>
            <w:vAlign w:val="center"/>
            <w:hideMark/>
          </w:tcPr>
          <w:p w14:paraId="1FD6BE49"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Dos models 90 x 120 mm</w:t>
            </w:r>
          </w:p>
        </w:tc>
        <w:tc>
          <w:tcPr>
            <w:tcW w:w="960" w:type="dxa"/>
            <w:tcBorders>
              <w:top w:val="nil"/>
              <w:left w:val="nil"/>
              <w:bottom w:val="single" w:sz="8" w:space="0" w:color="auto"/>
              <w:right w:val="single" w:sz="8" w:space="0" w:color="auto"/>
            </w:tcBorders>
            <w:shd w:val="clear" w:color="auto" w:fill="auto"/>
            <w:vAlign w:val="center"/>
            <w:hideMark/>
          </w:tcPr>
          <w:p w14:paraId="0C4EBE87"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4+4</w:t>
            </w:r>
          </w:p>
        </w:tc>
        <w:tc>
          <w:tcPr>
            <w:tcW w:w="960" w:type="dxa"/>
            <w:tcBorders>
              <w:top w:val="nil"/>
              <w:left w:val="nil"/>
              <w:bottom w:val="single" w:sz="8" w:space="0" w:color="auto"/>
              <w:right w:val="single" w:sz="8" w:space="0" w:color="auto"/>
            </w:tcBorders>
            <w:shd w:val="clear" w:color="auto" w:fill="auto"/>
            <w:vAlign w:val="center"/>
            <w:hideMark/>
          </w:tcPr>
          <w:p w14:paraId="43F009E0" w14:textId="2B1DD9DD" w:rsidR="00EB3ABE" w:rsidRPr="004D4AED" w:rsidRDefault="00EB3ABE" w:rsidP="005B2443">
            <w:pPr>
              <w:rPr>
                <w:rFonts w:ascii="Arial Narrow" w:hAnsi="Arial Narrow" w:cs="Calibri"/>
                <w:sz w:val="18"/>
                <w:szCs w:val="18"/>
              </w:rPr>
            </w:pPr>
            <w:r w:rsidRPr="004D4AED">
              <w:rPr>
                <w:rFonts w:ascii="Arial Narrow" w:hAnsi="Arial Narrow" w:cs="Calibri"/>
                <w:sz w:val="18"/>
                <w:szCs w:val="18"/>
              </w:rPr>
              <w:t>De 5.00</w:t>
            </w:r>
            <w:r w:rsidR="005B2443" w:rsidRPr="004D4AED">
              <w:rPr>
                <w:rFonts w:ascii="Arial Narrow" w:hAnsi="Arial Narrow" w:cs="Calibri"/>
                <w:sz w:val="18"/>
                <w:szCs w:val="18"/>
              </w:rPr>
              <w:t>1</w:t>
            </w:r>
            <w:r w:rsidRPr="004D4AED">
              <w:rPr>
                <w:rFonts w:ascii="Arial Narrow" w:hAnsi="Arial Narrow" w:cs="Calibri"/>
                <w:sz w:val="18"/>
                <w:szCs w:val="18"/>
              </w:rPr>
              <w:t xml:space="preserve"> a 10.000</w:t>
            </w:r>
          </w:p>
        </w:tc>
        <w:tc>
          <w:tcPr>
            <w:tcW w:w="960" w:type="dxa"/>
            <w:tcBorders>
              <w:top w:val="nil"/>
              <w:left w:val="nil"/>
              <w:bottom w:val="single" w:sz="8" w:space="0" w:color="auto"/>
              <w:right w:val="single" w:sz="8" w:space="0" w:color="auto"/>
            </w:tcBorders>
            <w:shd w:val="clear" w:color="auto" w:fill="auto"/>
            <w:vAlign w:val="center"/>
            <w:hideMark/>
          </w:tcPr>
          <w:p w14:paraId="6AB79F21"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10.000</w:t>
            </w:r>
          </w:p>
        </w:tc>
        <w:tc>
          <w:tcPr>
            <w:tcW w:w="960" w:type="dxa"/>
            <w:tcBorders>
              <w:top w:val="nil"/>
              <w:left w:val="nil"/>
              <w:bottom w:val="single" w:sz="8" w:space="0" w:color="auto"/>
              <w:right w:val="single" w:sz="8" w:space="0" w:color="auto"/>
            </w:tcBorders>
            <w:shd w:val="clear" w:color="auto" w:fill="auto"/>
            <w:vAlign w:val="center"/>
            <w:hideMark/>
          </w:tcPr>
          <w:p w14:paraId="21609D24"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127933FD"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04D35F98"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0B517C79"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Cartells campanya a determinar</w:t>
            </w:r>
          </w:p>
        </w:tc>
        <w:tc>
          <w:tcPr>
            <w:tcW w:w="960" w:type="dxa"/>
            <w:tcBorders>
              <w:top w:val="nil"/>
              <w:left w:val="nil"/>
              <w:bottom w:val="single" w:sz="8" w:space="0" w:color="auto"/>
              <w:right w:val="single" w:sz="8" w:space="0" w:color="auto"/>
            </w:tcBorders>
            <w:shd w:val="clear" w:color="auto" w:fill="auto"/>
            <w:vAlign w:val="center"/>
            <w:hideMark/>
          </w:tcPr>
          <w:p w14:paraId="5020E541"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130</w:t>
            </w:r>
          </w:p>
        </w:tc>
        <w:tc>
          <w:tcPr>
            <w:tcW w:w="960" w:type="dxa"/>
            <w:tcBorders>
              <w:top w:val="nil"/>
              <w:left w:val="nil"/>
              <w:bottom w:val="single" w:sz="8" w:space="0" w:color="auto"/>
              <w:right w:val="single" w:sz="8" w:space="0" w:color="auto"/>
            </w:tcBorders>
            <w:shd w:val="clear" w:color="auto" w:fill="auto"/>
            <w:vAlign w:val="center"/>
            <w:hideMark/>
          </w:tcPr>
          <w:p w14:paraId="1907CA67"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210 x 240 mm</w:t>
            </w:r>
          </w:p>
        </w:tc>
        <w:tc>
          <w:tcPr>
            <w:tcW w:w="960" w:type="dxa"/>
            <w:tcBorders>
              <w:top w:val="nil"/>
              <w:left w:val="nil"/>
              <w:bottom w:val="single" w:sz="8" w:space="0" w:color="auto"/>
              <w:right w:val="single" w:sz="8" w:space="0" w:color="auto"/>
            </w:tcBorders>
            <w:shd w:val="clear" w:color="auto" w:fill="auto"/>
            <w:vAlign w:val="center"/>
            <w:hideMark/>
          </w:tcPr>
          <w:p w14:paraId="5AEC9873"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41A1551C" w14:textId="50066A40" w:rsidR="00EB3ABE" w:rsidRPr="004D4AED" w:rsidRDefault="005B2443" w:rsidP="005B2443">
            <w:pPr>
              <w:rPr>
                <w:rFonts w:ascii="Arial Narrow" w:hAnsi="Arial Narrow" w:cs="Calibri"/>
                <w:sz w:val="18"/>
                <w:szCs w:val="18"/>
              </w:rPr>
            </w:pPr>
            <w:r w:rsidRPr="004D4AED">
              <w:rPr>
                <w:rFonts w:ascii="Arial Narrow" w:hAnsi="Arial Narrow" w:cs="Calibri"/>
                <w:sz w:val="18"/>
                <w:szCs w:val="18"/>
              </w:rPr>
              <w:t>D’1</w:t>
            </w:r>
            <w:r w:rsidR="00EB3ABE" w:rsidRPr="004D4AED">
              <w:rPr>
                <w:rFonts w:ascii="Arial Narrow" w:hAnsi="Arial Narrow" w:cs="Calibri"/>
                <w:sz w:val="18"/>
                <w:szCs w:val="18"/>
              </w:rPr>
              <w:t xml:space="preserve"> a 5.000</w:t>
            </w:r>
          </w:p>
        </w:tc>
        <w:tc>
          <w:tcPr>
            <w:tcW w:w="960" w:type="dxa"/>
            <w:tcBorders>
              <w:top w:val="nil"/>
              <w:left w:val="nil"/>
              <w:bottom w:val="single" w:sz="8" w:space="0" w:color="auto"/>
              <w:right w:val="single" w:sz="8" w:space="0" w:color="auto"/>
            </w:tcBorders>
            <w:shd w:val="clear" w:color="auto" w:fill="auto"/>
            <w:vAlign w:val="center"/>
            <w:hideMark/>
          </w:tcPr>
          <w:p w14:paraId="654AEB23"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5.000</w:t>
            </w:r>
          </w:p>
        </w:tc>
        <w:tc>
          <w:tcPr>
            <w:tcW w:w="960" w:type="dxa"/>
            <w:tcBorders>
              <w:top w:val="nil"/>
              <w:left w:val="nil"/>
              <w:bottom w:val="single" w:sz="8" w:space="0" w:color="auto"/>
              <w:right w:val="single" w:sz="8" w:space="0" w:color="auto"/>
            </w:tcBorders>
            <w:shd w:val="clear" w:color="auto" w:fill="auto"/>
            <w:vAlign w:val="center"/>
            <w:hideMark/>
          </w:tcPr>
          <w:p w14:paraId="062B8100"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4E0083F6"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59E0726C"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3C06FAE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Cartells campanya a determinar</w:t>
            </w:r>
          </w:p>
        </w:tc>
        <w:tc>
          <w:tcPr>
            <w:tcW w:w="960" w:type="dxa"/>
            <w:tcBorders>
              <w:top w:val="nil"/>
              <w:left w:val="nil"/>
              <w:bottom w:val="single" w:sz="8" w:space="0" w:color="auto"/>
              <w:right w:val="single" w:sz="8" w:space="0" w:color="auto"/>
            </w:tcBorders>
            <w:shd w:val="clear" w:color="auto" w:fill="auto"/>
            <w:vAlign w:val="center"/>
            <w:hideMark/>
          </w:tcPr>
          <w:p w14:paraId="72D50C1E"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130</w:t>
            </w:r>
          </w:p>
        </w:tc>
        <w:tc>
          <w:tcPr>
            <w:tcW w:w="960" w:type="dxa"/>
            <w:tcBorders>
              <w:top w:val="nil"/>
              <w:left w:val="nil"/>
              <w:bottom w:val="single" w:sz="8" w:space="0" w:color="auto"/>
              <w:right w:val="single" w:sz="8" w:space="0" w:color="auto"/>
            </w:tcBorders>
            <w:shd w:val="clear" w:color="auto" w:fill="auto"/>
            <w:vAlign w:val="center"/>
            <w:hideMark/>
          </w:tcPr>
          <w:p w14:paraId="723ED9AD"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210 x 240 mm</w:t>
            </w:r>
          </w:p>
        </w:tc>
        <w:tc>
          <w:tcPr>
            <w:tcW w:w="960" w:type="dxa"/>
            <w:tcBorders>
              <w:top w:val="nil"/>
              <w:left w:val="nil"/>
              <w:bottom w:val="single" w:sz="8" w:space="0" w:color="auto"/>
              <w:right w:val="single" w:sz="8" w:space="0" w:color="auto"/>
            </w:tcBorders>
            <w:shd w:val="clear" w:color="auto" w:fill="auto"/>
            <w:vAlign w:val="center"/>
            <w:hideMark/>
          </w:tcPr>
          <w:p w14:paraId="7031A892"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3C1CEA71" w14:textId="6F8A7C8A" w:rsidR="00EB3ABE" w:rsidRPr="004D4AED" w:rsidRDefault="00EB3ABE" w:rsidP="005B2443">
            <w:pPr>
              <w:rPr>
                <w:rFonts w:ascii="Arial Narrow" w:hAnsi="Arial Narrow" w:cs="Calibri"/>
                <w:sz w:val="18"/>
                <w:szCs w:val="18"/>
              </w:rPr>
            </w:pPr>
            <w:r w:rsidRPr="004D4AED">
              <w:rPr>
                <w:rFonts w:ascii="Arial Narrow" w:hAnsi="Arial Narrow" w:cs="Calibri"/>
                <w:sz w:val="18"/>
                <w:szCs w:val="18"/>
              </w:rPr>
              <w:t>De 5.00</w:t>
            </w:r>
            <w:r w:rsidR="005B2443" w:rsidRPr="004D4AED">
              <w:rPr>
                <w:rFonts w:ascii="Arial Narrow" w:hAnsi="Arial Narrow" w:cs="Calibri"/>
                <w:sz w:val="18"/>
                <w:szCs w:val="18"/>
              </w:rPr>
              <w:t>1</w:t>
            </w:r>
            <w:r w:rsidRPr="004D4AED">
              <w:rPr>
                <w:rFonts w:ascii="Arial Narrow" w:hAnsi="Arial Narrow" w:cs="Calibri"/>
                <w:sz w:val="18"/>
                <w:szCs w:val="18"/>
              </w:rPr>
              <w:t xml:space="preserve"> a 10.000</w:t>
            </w:r>
          </w:p>
        </w:tc>
        <w:tc>
          <w:tcPr>
            <w:tcW w:w="960" w:type="dxa"/>
            <w:tcBorders>
              <w:top w:val="nil"/>
              <w:left w:val="nil"/>
              <w:bottom w:val="single" w:sz="8" w:space="0" w:color="auto"/>
              <w:right w:val="single" w:sz="8" w:space="0" w:color="auto"/>
            </w:tcBorders>
            <w:shd w:val="clear" w:color="auto" w:fill="auto"/>
            <w:vAlign w:val="center"/>
            <w:hideMark/>
          </w:tcPr>
          <w:p w14:paraId="3C5ABF34"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9.020</w:t>
            </w:r>
          </w:p>
        </w:tc>
        <w:tc>
          <w:tcPr>
            <w:tcW w:w="960" w:type="dxa"/>
            <w:tcBorders>
              <w:top w:val="nil"/>
              <w:left w:val="nil"/>
              <w:bottom w:val="single" w:sz="8" w:space="0" w:color="auto"/>
              <w:right w:val="single" w:sz="8" w:space="0" w:color="auto"/>
            </w:tcBorders>
            <w:shd w:val="clear" w:color="auto" w:fill="auto"/>
            <w:vAlign w:val="center"/>
            <w:hideMark/>
          </w:tcPr>
          <w:p w14:paraId="0065F2AE"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621BA6F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78CEF968"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12927FAA"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Cartells campanya a determinar</w:t>
            </w:r>
          </w:p>
        </w:tc>
        <w:tc>
          <w:tcPr>
            <w:tcW w:w="960" w:type="dxa"/>
            <w:tcBorders>
              <w:top w:val="nil"/>
              <w:left w:val="nil"/>
              <w:bottom w:val="single" w:sz="8" w:space="0" w:color="auto"/>
              <w:right w:val="single" w:sz="8" w:space="0" w:color="auto"/>
            </w:tcBorders>
            <w:shd w:val="clear" w:color="auto" w:fill="auto"/>
            <w:vAlign w:val="center"/>
            <w:hideMark/>
          </w:tcPr>
          <w:p w14:paraId="19385BD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130</w:t>
            </w:r>
          </w:p>
        </w:tc>
        <w:tc>
          <w:tcPr>
            <w:tcW w:w="960" w:type="dxa"/>
            <w:tcBorders>
              <w:top w:val="nil"/>
              <w:left w:val="nil"/>
              <w:bottom w:val="single" w:sz="8" w:space="0" w:color="auto"/>
              <w:right w:val="single" w:sz="8" w:space="0" w:color="auto"/>
            </w:tcBorders>
            <w:shd w:val="clear" w:color="auto" w:fill="auto"/>
            <w:vAlign w:val="center"/>
            <w:hideMark/>
          </w:tcPr>
          <w:p w14:paraId="22286B6D"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250 X 350 mm</w:t>
            </w:r>
          </w:p>
        </w:tc>
        <w:tc>
          <w:tcPr>
            <w:tcW w:w="960" w:type="dxa"/>
            <w:tcBorders>
              <w:top w:val="nil"/>
              <w:left w:val="nil"/>
              <w:bottom w:val="single" w:sz="8" w:space="0" w:color="auto"/>
              <w:right w:val="single" w:sz="8" w:space="0" w:color="auto"/>
            </w:tcBorders>
            <w:shd w:val="clear" w:color="auto" w:fill="auto"/>
            <w:vAlign w:val="center"/>
            <w:hideMark/>
          </w:tcPr>
          <w:p w14:paraId="03ADF50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439E3C33"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5.000</w:t>
            </w:r>
          </w:p>
        </w:tc>
        <w:tc>
          <w:tcPr>
            <w:tcW w:w="960" w:type="dxa"/>
            <w:tcBorders>
              <w:top w:val="nil"/>
              <w:left w:val="nil"/>
              <w:bottom w:val="single" w:sz="8" w:space="0" w:color="auto"/>
              <w:right w:val="single" w:sz="8" w:space="0" w:color="auto"/>
            </w:tcBorders>
            <w:shd w:val="clear" w:color="auto" w:fill="auto"/>
            <w:vAlign w:val="center"/>
            <w:hideMark/>
          </w:tcPr>
          <w:p w14:paraId="287859E1"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5.000</w:t>
            </w:r>
          </w:p>
        </w:tc>
        <w:tc>
          <w:tcPr>
            <w:tcW w:w="960" w:type="dxa"/>
            <w:tcBorders>
              <w:top w:val="nil"/>
              <w:left w:val="nil"/>
              <w:bottom w:val="single" w:sz="8" w:space="0" w:color="auto"/>
              <w:right w:val="single" w:sz="8" w:space="0" w:color="auto"/>
            </w:tcBorders>
            <w:shd w:val="clear" w:color="auto" w:fill="auto"/>
            <w:vAlign w:val="center"/>
            <w:hideMark/>
          </w:tcPr>
          <w:p w14:paraId="2C1CCF0D"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683FF60B"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20207C7E" w14:textId="77777777" w:rsidTr="00EB3ABE">
        <w:trPr>
          <w:cantSplit/>
          <w:trHeight w:val="55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3742FCD3"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Cartells campanya a determinar</w:t>
            </w:r>
          </w:p>
        </w:tc>
        <w:tc>
          <w:tcPr>
            <w:tcW w:w="960" w:type="dxa"/>
            <w:tcBorders>
              <w:top w:val="nil"/>
              <w:left w:val="nil"/>
              <w:bottom w:val="single" w:sz="8" w:space="0" w:color="auto"/>
              <w:right w:val="single" w:sz="8" w:space="0" w:color="auto"/>
            </w:tcBorders>
            <w:shd w:val="clear" w:color="auto" w:fill="auto"/>
            <w:vAlign w:val="center"/>
            <w:hideMark/>
          </w:tcPr>
          <w:p w14:paraId="1FE9EFA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130</w:t>
            </w:r>
          </w:p>
        </w:tc>
        <w:tc>
          <w:tcPr>
            <w:tcW w:w="960" w:type="dxa"/>
            <w:tcBorders>
              <w:top w:val="nil"/>
              <w:left w:val="nil"/>
              <w:bottom w:val="single" w:sz="8" w:space="0" w:color="auto"/>
              <w:right w:val="single" w:sz="8" w:space="0" w:color="auto"/>
            </w:tcBorders>
            <w:shd w:val="clear" w:color="auto" w:fill="auto"/>
            <w:vAlign w:val="center"/>
            <w:hideMark/>
          </w:tcPr>
          <w:p w14:paraId="6C9C0B65"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250 X 350 mm</w:t>
            </w:r>
          </w:p>
        </w:tc>
        <w:tc>
          <w:tcPr>
            <w:tcW w:w="960" w:type="dxa"/>
            <w:tcBorders>
              <w:top w:val="nil"/>
              <w:left w:val="nil"/>
              <w:bottom w:val="single" w:sz="8" w:space="0" w:color="auto"/>
              <w:right w:val="single" w:sz="8" w:space="0" w:color="auto"/>
            </w:tcBorders>
            <w:shd w:val="clear" w:color="auto" w:fill="auto"/>
            <w:vAlign w:val="center"/>
            <w:hideMark/>
          </w:tcPr>
          <w:p w14:paraId="396E1C33"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503CA9C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De 5.001 a 10.000</w:t>
            </w:r>
          </w:p>
        </w:tc>
        <w:tc>
          <w:tcPr>
            <w:tcW w:w="960" w:type="dxa"/>
            <w:tcBorders>
              <w:top w:val="nil"/>
              <w:left w:val="nil"/>
              <w:bottom w:val="single" w:sz="8" w:space="0" w:color="auto"/>
              <w:right w:val="single" w:sz="8" w:space="0" w:color="auto"/>
            </w:tcBorders>
            <w:shd w:val="clear" w:color="auto" w:fill="auto"/>
            <w:vAlign w:val="center"/>
            <w:hideMark/>
          </w:tcPr>
          <w:p w14:paraId="4249AADB"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9.000</w:t>
            </w:r>
          </w:p>
        </w:tc>
        <w:tc>
          <w:tcPr>
            <w:tcW w:w="960" w:type="dxa"/>
            <w:tcBorders>
              <w:top w:val="nil"/>
              <w:left w:val="nil"/>
              <w:bottom w:val="single" w:sz="8" w:space="0" w:color="auto"/>
              <w:right w:val="single" w:sz="8" w:space="0" w:color="auto"/>
            </w:tcBorders>
            <w:shd w:val="clear" w:color="auto" w:fill="auto"/>
            <w:vAlign w:val="center"/>
            <w:hideMark/>
          </w:tcPr>
          <w:p w14:paraId="1F2C678E"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058D7DD1"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6F988E58" w14:textId="77777777" w:rsidTr="00EB3ABE">
        <w:trPr>
          <w:cantSplit/>
          <w:trHeight w:val="31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19549EC7"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Cartells efímers plastificats i foradats</w:t>
            </w:r>
          </w:p>
        </w:tc>
        <w:tc>
          <w:tcPr>
            <w:tcW w:w="960" w:type="dxa"/>
            <w:tcBorders>
              <w:top w:val="nil"/>
              <w:left w:val="nil"/>
              <w:bottom w:val="single" w:sz="8" w:space="0" w:color="auto"/>
              <w:right w:val="single" w:sz="8" w:space="0" w:color="auto"/>
            </w:tcBorders>
            <w:shd w:val="clear" w:color="auto" w:fill="auto"/>
            <w:vAlign w:val="center"/>
            <w:hideMark/>
          </w:tcPr>
          <w:p w14:paraId="5E5C0A30"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0BFFC1B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DinA2</w:t>
            </w:r>
          </w:p>
        </w:tc>
        <w:tc>
          <w:tcPr>
            <w:tcW w:w="960" w:type="dxa"/>
            <w:tcBorders>
              <w:top w:val="nil"/>
              <w:left w:val="nil"/>
              <w:bottom w:val="single" w:sz="8" w:space="0" w:color="auto"/>
              <w:right w:val="single" w:sz="8" w:space="0" w:color="auto"/>
            </w:tcBorders>
            <w:shd w:val="clear" w:color="auto" w:fill="auto"/>
            <w:vAlign w:val="center"/>
            <w:hideMark/>
          </w:tcPr>
          <w:p w14:paraId="6DB80B28"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4890F0C5"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150</w:t>
            </w:r>
          </w:p>
        </w:tc>
        <w:tc>
          <w:tcPr>
            <w:tcW w:w="960" w:type="dxa"/>
            <w:tcBorders>
              <w:top w:val="nil"/>
              <w:left w:val="nil"/>
              <w:bottom w:val="single" w:sz="8" w:space="0" w:color="auto"/>
              <w:right w:val="single" w:sz="8" w:space="0" w:color="auto"/>
            </w:tcBorders>
            <w:shd w:val="clear" w:color="auto" w:fill="auto"/>
            <w:vAlign w:val="center"/>
            <w:hideMark/>
          </w:tcPr>
          <w:p w14:paraId="7B719D5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80</w:t>
            </w:r>
          </w:p>
        </w:tc>
        <w:tc>
          <w:tcPr>
            <w:tcW w:w="960" w:type="dxa"/>
            <w:tcBorders>
              <w:top w:val="nil"/>
              <w:left w:val="nil"/>
              <w:bottom w:val="single" w:sz="8" w:space="0" w:color="auto"/>
              <w:right w:val="single" w:sz="8" w:space="0" w:color="auto"/>
            </w:tcBorders>
            <w:shd w:val="clear" w:color="auto" w:fill="auto"/>
            <w:vAlign w:val="center"/>
            <w:hideMark/>
          </w:tcPr>
          <w:p w14:paraId="50AE0266"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3E9EDD3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1A4E54B6" w14:textId="77777777" w:rsidTr="00EB3ABE">
        <w:trPr>
          <w:cantSplit/>
          <w:trHeight w:val="31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4A99B53D"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Cartells efímers plastificats i foradats</w:t>
            </w:r>
          </w:p>
        </w:tc>
        <w:tc>
          <w:tcPr>
            <w:tcW w:w="960" w:type="dxa"/>
            <w:tcBorders>
              <w:top w:val="nil"/>
              <w:left w:val="nil"/>
              <w:bottom w:val="single" w:sz="8" w:space="0" w:color="auto"/>
              <w:right w:val="single" w:sz="8" w:space="0" w:color="auto"/>
            </w:tcBorders>
            <w:shd w:val="clear" w:color="auto" w:fill="auto"/>
            <w:vAlign w:val="center"/>
            <w:hideMark/>
          </w:tcPr>
          <w:p w14:paraId="05CAB4F6"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4C8D0600"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DinA3</w:t>
            </w:r>
          </w:p>
        </w:tc>
        <w:tc>
          <w:tcPr>
            <w:tcW w:w="960" w:type="dxa"/>
            <w:tcBorders>
              <w:top w:val="nil"/>
              <w:left w:val="nil"/>
              <w:bottom w:val="single" w:sz="8" w:space="0" w:color="auto"/>
              <w:right w:val="single" w:sz="8" w:space="0" w:color="auto"/>
            </w:tcBorders>
            <w:shd w:val="clear" w:color="auto" w:fill="auto"/>
            <w:vAlign w:val="center"/>
            <w:hideMark/>
          </w:tcPr>
          <w:p w14:paraId="592C1686"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0B68FB6F"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150</w:t>
            </w:r>
          </w:p>
        </w:tc>
        <w:tc>
          <w:tcPr>
            <w:tcW w:w="960" w:type="dxa"/>
            <w:tcBorders>
              <w:top w:val="nil"/>
              <w:left w:val="nil"/>
              <w:bottom w:val="single" w:sz="8" w:space="0" w:color="auto"/>
              <w:right w:val="single" w:sz="8" w:space="0" w:color="auto"/>
            </w:tcBorders>
            <w:shd w:val="clear" w:color="auto" w:fill="auto"/>
            <w:vAlign w:val="center"/>
            <w:hideMark/>
          </w:tcPr>
          <w:p w14:paraId="55828240"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600</w:t>
            </w:r>
          </w:p>
        </w:tc>
        <w:tc>
          <w:tcPr>
            <w:tcW w:w="960" w:type="dxa"/>
            <w:tcBorders>
              <w:top w:val="nil"/>
              <w:left w:val="nil"/>
              <w:bottom w:val="single" w:sz="8" w:space="0" w:color="auto"/>
              <w:right w:val="single" w:sz="8" w:space="0" w:color="auto"/>
            </w:tcBorders>
            <w:shd w:val="clear" w:color="auto" w:fill="auto"/>
            <w:vAlign w:val="center"/>
            <w:hideMark/>
          </w:tcPr>
          <w:p w14:paraId="0ACBC28C"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45F31A8C"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1CD07EFC" w14:textId="77777777" w:rsidTr="00EB3ABE">
        <w:trPr>
          <w:cantSplit/>
          <w:trHeight w:val="315"/>
        </w:trPr>
        <w:tc>
          <w:tcPr>
            <w:tcW w:w="2960" w:type="dxa"/>
            <w:tcBorders>
              <w:top w:val="nil"/>
              <w:left w:val="single" w:sz="8" w:space="0" w:color="auto"/>
              <w:bottom w:val="single" w:sz="8" w:space="0" w:color="auto"/>
              <w:right w:val="single" w:sz="8" w:space="0" w:color="auto"/>
            </w:tcBorders>
            <w:shd w:val="clear" w:color="auto" w:fill="auto"/>
            <w:vAlign w:val="center"/>
            <w:hideMark/>
          </w:tcPr>
          <w:p w14:paraId="4A149A8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Cartells efímers plastificats i foradats</w:t>
            </w:r>
          </w:p>
        </w:tc>
        <w:tc>
          <w:tcPr>
            <w:tcW w:w="960" w:type="dxa"/>
            <w:tcBorders>
              <w:top w:val="nil"/>
              <w:left w:val="nil"/>
              <w:bottom w:val="single" w:sz="8" w:space="0" w:color="auto"/>
              <w:right w:val="single" w:sz="8" w:space="0" w:color="auto"/>
            </w:tcBorders>
            <w:shd w:val="clear" w:color="auto" w:fill="auto"/>
            <w:vAlign w:val="center"/>
            <w:hideMark/>
          </w:tcPr>
          <w:p w14:paraId="13788FF9"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150</w:t>
            </w:r>
          </w:p>
        </w:tc>
        <w:tc>
          <w:tcPr>
            <w:tcW w:w="960" w:type="dxa"/>
            <w:tcBorders>
              <w:top w:val="nil"/>
              <w:left w:val="nil"/>
              <w:bottom w:val="single" w:sz="8" w:space="0" w:color="auto"/>
              <w:right w:val="single" w:sz="8" w:space="0" w:color="auto"/>
            </w:tcBorders>
            <w:shd w:val="clear" w:color="auto" w:fill="auto"/>
            <w:vAlign w:val="center"/>
            <w:hideMark/>
          </w:tcPr>
          <w:p w14:paraId="13380B0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DinA4</w:t>
            </w:r>
          </w:p>
        </w:tc>
        <w:tc>
          <w:tcPr>
            <w:tcW w:w="960" w:type="dxa"/>
            <w:tcBorders>
              <w:top w:val="nil"/>
              <w:left w:val="nil"/>
              <w:bottom w:val="single" w:sz="8" w:space="0" w:color="auto"/>
              <w:right w:val="single" w:sz="8" w:space="0" w:color="auto"/>
            </w:tcBorders>
            <w:shd w:val="clear" w:color="auto" w:fill="auto"/>
            <w:vAlign w:val="center"/>
            <w:hideMark/>
          </w:tcPr>
          <w:p w14:paraId="680B5DD6"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4+0</w:t>
            </w:r>
          </w:p>
        </w:tc>
        <w:tc>
          <w:tcPr>
            <w:tcW w:w="960" w:type="dxa"/>
            <w:tcBorders>
              <w:top w:val="nil"/>
              <w:left w:val="nil"/>
              <w:bottom w:val="single" w:sz="8" w:space="0" w:color="auto"/>
              <w:right w:val="single" w:sz="8" w:space="0" w:color="auto"/>
            </w:tcBorders>
            <w:shd w:val="clear" w:color="auto" w:fill="auto"/>
            <w:vAlign w:val="center"/>
            <w:hideMark/>
          </w:tcPr>
          <w:p w14:paraId="171BBC3A"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D’1 a 150</w:t>
            </w:r>
          </w:p>
        </w:tc>
        <w:tc>
          <w:tcPr>
            <w:tcW w:w="960" w:type="dxa"/>
            <w:tcBorders>
              <w:top w:val="nil"/>
              <w:left w:val="nil"/>
              <w:bottom w:val="single" w:sz="8" w:space="0" w:color="auto"/>
              <w:right w:val="single" w:sz="8" w:space="0" w:color="auto"/>
            </w:tcBorders>
            <w:shd w:val="clear" w:color="auto" w:fill="auto"/>
            <w:vAlign w:val="center"/>
            <w:hideMark/>
          </w:tcPr>
          <w:p w14:paraId="1E10BC9D"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600</w:t>
            </w:r>
          </w:p>
        </w:tc>
        <w:tc>
          <w:tcPr>
            <w:tcW w:w="960" w:type="dxa"/>
            <w:tcBorders>
              <w:top w:val="nil"/>
              <w:left w:val="nil"/>
              <w:bottom w:val="single" w:sz="8" w:space="0" w:color="auto"/>
              <w:right w:val="single" w:sz="8" w:space="0" w:color="auto"/>
            </w:tcBorders>
            <w:shd w:val="clear" w:color="auto" w:fill="auto"/>
            <w:vAlign w:val="center"/>
            <w:hideMark/>
          </w:tcPr>
          <w:p w14:paraId="032087B7"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12031F32"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7E72BF0E" w14:textId="77777777" w:rsidTr="00EB3ABE">
        <w:trPr>
          <w:cantSplit/>
          <w:trHeight w:val="315"/>
        </w:trPr>
        <w:tc>
          <w:tcPr>
            <w:tcW w:w="2960" w:type="dxa"/>
            <w:tcBorders>
              <w:top w:val="nil"/>
              <w:left w:val="single" w:sz="8" w:space="0" w:color="auto"/>
              <w:bottom w:val="single" w:sz="8" w:space="0" w:color="auto"/>
              <w:right w:val="single" w:sz="8" w:space="0" w:color="auto"/>
            </w:tcBorders>
            <w:shd w:val="clear" w:color="auto" w:fill="auto"/>
            <w:noWrap/>
            <w:vAlign w:val="center"/>
            <w:hideMark/>
          </w:tcPr>
          <w:p w14:paraId="05A44E69" w14:textId="77777777" w:rsidR="00EB3ABE" w:rsidRPr="004D4AED" w:rsidRDefault="00EB3ABE" w:rsidP="00EB3ABE">
            <w:pPr>
              <w:rPr>
                <w:rFonts w:ascii="Arial Narrow" w:hAnsi="Arial Narrow" w:cs="Calibri"/>
                <w:b/>
                <w:bCs/>
                <w:sz w:val="18"/>
                <w:szCs w:val="18"/>
              </w:rPr>
            </w:pPr>
            <w:r w:rsidRPr="004D4AED">
              <w:rPr>
                <w:rFonts w:ascii="Arial Narrow" w:hAnsi="Arial Narrow" w:cs="Calibri"/>
                <w:b/>
                <w:bCs/>
                <w:sz w:val="18"/>
                <w:szCs w:val="18"/>
              </w:rPr>
              <w:t>INCREMENT URGÈNCIES</w:t>
            </w:r>
          </w:p>
        </w:tc>
        <w:tc>
          <w:tcPr>
            <w:tcW w:w="960" w:type="dxa"/>
            <w:tcBorders>
              <w:top w:val="nil"/>
              <w:left w:val="nil"/>
              <w:bottom w:val="single" w:sz="8" w:space="0" w:color="auto"/>
              <w:right w:val="single" w:sz="8" w:space="0" w:color="auto"/>
            </w:tcBorders>
            <w:shd w:val="clear" w:color="auto" w:fill="auto"/>
            <w:noWrap/>
            <w:vAlign w:val="center"/>
            <w:hideMark/>
          </w:tcPr>
          <w:p w14:paraId="0B60C2D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1A1FDB39"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5329CBC2"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057AB835"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192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4FF97DDA" w14:textId="77777777" w:rsidR="00EB3ABE" w:rsidRPr="004D4AED" w:rsidRDefault="00EB3ABE" w:rsidP="00EB3ABE">
            <w:pPr>
              <w:jc w:val="right"/>
              <w:rPr>
                <w:rFonts w:ascii="Arial Narrow" w:hAnsi="Arial Narrow" w:cs="Calibri"/>
                <w:b/>
                <w:bCs/>
                <w:sz w:val="18"/>
                <w:szCs w:val="18"/>
              </w:rPr>
            </w:pPr>
            <w:r w:rsidRPr="004D4AED">
              <w:rPr>
                <w:rFonts w:ascii="Arial Narrow" w:hAnsi="Arial Narrow" w:cs="Calibri"/>
                <w:b/>
                <w:bCs/>
                <w:sz w:val="18"/>
                <w:szCs w:val="18"/>
              </w:rPr>
              <w:t> </w:t>
            </w:r>
          </w:p>
        </w:tc>
        <w:tc>
          <w:tcPr>
            <w:tcW w:w="960" w:type="dxa"/>
            <w:tcBorders>
              <w:top w:val="nil"/>
              <w:left w:val="nil"/>
              <w:bottom w:val="single" w:sz="8" w:space="0" w:color="auto"/>
              <w:right w:val="single" w:sz="8" w:space="0" w:color="auto"/>
            </w:tcBorders>
            <w:shd w:val="clear" w:color="auto" w:fill="auto"/>
            <w:vAlign w:val="center"/>
            <w:hideMark/>
          </w:tcPr>
          <w:p w14:paraId="315E01AB" w14:textId="77777777" w:rsidR="00EB3ABE" w:rsidRPr="004D4AED" w:rsidRDefault="00EB3ABE" w:rsidP="00EB3ABE">
            <w:pPr>
              <w:jc w:val="right"/>
              <w:rPr>
                <w:rFonts w:ascii="Arial Narrow" w:hAnsi="Arial Narrow" w:cs="Calibri"/>
                <w:b/>
                <w:bCs/>
                <w:sz w:val="18"/>
                <w:szCs w:val="18"/>
              </w:rPr>
            </w:pPr>
            <w:r w:rsidRPr="004D4AED">
              <w:rPr>
                <w:rFonts w:ascii="Arial Narrow" w:hAnsi="Arial Narrow" w:cs="Calibri"/>
                <w:b/>
                <w:bCs/>
                <w:sz w:val="18"/>
                <w:szCs w:val="18"/>
              </w:rPr>
              <w:t>1.737,77</w:t>
            </w:r>
          </w:p>
        </w:tc>
      </w:tr>
      <w:tr w:rsidR="004D4AED" w:rsidRPr="004D4AED" w14:paraId="7E7BEBC7" w14:textId="77777777" w:rsidTr="00EB3ABE">
        <w:trPr>
          <w:cantSplit/>
          <w:trHeight w:val="315"/>
        </w:trPr>
        <w:tc>
          <w:tcPr>
            <w:tcW w:w="2960" w:type="dxa"/>
            <w:tcBorders>
              <w:top w:val="nil"/>
              <w:left w:val="single" w:sz="8" w:space="0" w:color="auto"/>
              <w:bottom w:val="single" w:sz="8" w:space="0" w:color="auto"/>
              <w:right w:val="single" w:sz="8" w:space="0" w:color="auto"/>
            </w:tcBorders>
            <w:shd w:val="clear" w:color="auto" w:fill="auto"/>
            <w:noWrap/>
            <w:vAlign w:val="center"/>
            <w:hideMark/>
          </w:tcPr>
          <w:p w14:paraId="1318764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2C7EFEFA"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1F088D98"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262CD2B7"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209C8FCC"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192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31454C5E" w14:textId="77777777" w:rsidR="00EB3ABE" w:rsidRPr="004D4AED" w:rsidRDefault="00EB3ABE" w:rsidP="00EB3ABE">
            <w:pPr>
              <w:jc w:val="right"/>
              <w:rPr>
                <w:rFonts w:ascii="Arial Narrow" w:hAnsi="Arial Narrow" w:cs="Calibri"/>
                <w:b/>
                <w:bCs/>
                <w:sz w:val="18"/>
                <w:szCs w:val="18"/>
              </w:rPr>
            </w:pPr>
            <w:r w:rsidRPr="004D4AED">
              <w:rPr>
                <w:rFonts w:ascii="Arial Narrow" w:hAnsi="Arial Narrow" w:cs="Calibri"/>
                <w:b/>
                <w:bCs/>
                <w:sz w:val="18"/>
                <w:szCs w:val="18"/>
              </w:rPr>
              <w:t>Total</w:t>
            </w:r>
          </w:p>
        </w:tc>
        <w:tc>
          <w:tcPr>
            <w:tcW w:w="960" w:type="dxa"/>
            <w:tcBorders>
              <w:top w:val="nil"/>
              <w:left w:val="nil"/>
              <w:bottom w:val="single" w:sz="8" w:space="0" w:color="auto"/>
              <w:right w:val="single" w:sz="8" w:space="0" w:color="auto"/>
            </w:tcBorders>
            <w:shd w:val="clear" w:color="auto" w:fill="auto"/>
            <w:vAlign w:val="center"/>
            <w:hideMark/>
          </w:tcPr>
          <w:p w14:paraId="4A8F8206"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55C8C641" w14:textId="77777777" w:rsidTr="00EB3ABE">
        <w:trPr>
          <w:cantSplit/>
          <w:trHeight w:val="315"/>
        </w:trPr>
        <w:tc>
          <w:tcPr>
            <w:tcW w:w="2960" w:type="dxa"/>
            <w:tcBorders>
              <w:top w:val="nil"/>
              <w:left w:val="single" w:sz="8" w:space="0" w:color="auto"/>
              <w:bottom w:val="single" w:sz="8" w:space="0" w:color="auto"/>
              <w:right w:val="single" w:sz="8" w:space="0" w:color="auto"/>
            </w:tcBorders>
            <w:shd w:val="clear" w:color="auto" w:fill="auto"/>
            <w:noWrap/>
            <w:vAlign w:val="center"/>
            <w:hideMark/>
          </w:tcPr>
          <w:p w14:paraId="73113C0F"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7739F492"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05687F40"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14E6779F"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6887B92B"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192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39D79F7B" w14:textId="77777777" w:rsidR="00EB3ABE" w:rsidRPr="004D4AED" w:rsidRDefault="00EB3ABE" w:rsidP="00EB3ABE">
            <w:pPr>
              <w:jc w:val="right"/>
              <w:rPr>
                <w:rFonts w:ascii="Arial Narrow" w:hAnsi="Arial Narrow" w:cs="Calibri"/>
                <w:b/>
                <w:bCs/>
                <w:sz w:val="18"/>
                <w:szCs w:val="18"/>
              </w:rPr>
            </w:pPr>
            <w:r w:rsidRPr="004D4AED">
              <w:rPr>
                <w:rFonts w:ascii="Arial Narrow" w:hAnsi="Arial Narrow" w:cs="Calibri"/>
                <w:b/>
                <w:bCs/>
                <w:sz w:val="18"/>
                <w:szCs w:val="18"/>
              </w:rPr>
              <w:t>IVA</w:t>
            </w:r>
          </w:p>
        </w:tc>
        <w:tc>
          <w:tcPr>
            <w:tcW w:w="960" w:type="dxa"/>
            <w:tcBorders>
              <w:top w:val="nil"/>
              <w:left w:val="nil"/>
              <w:bottom w:val="single" w:sz="8" w:space="0" w:color="auto"/>
              <w:right w:val="single" w:sz="8" w:space="0" w:color="auto"/>
            </w:tcBorders>
            <w:shd w:val="clear" w:color="auto" w:fill="auto"/>
            <w:vAlign w:val="center"/>
            <w:hideMark/>
          </w:tcPr>
          <w:p w14:paraId="200E0B00"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r w:rsidR="004D4AED" w:rsidRPr="004D4AED" w14:paraId="2A10EDC7" w14:textId="77777777" w:rsidTr="00EB3ABE">
        <w:trPr>
          <w:cantSplit/>
          <w:trHeight w:val="315"/>
        </w:trPr>
        <w:tc>
          <w:tcPr>
            <w:tcW w:w="2960" w:type="dxa"/>
            <w:tcBorders>
              <w:top w:val="nil"/>
              <w:left w:val="single" w:sz="8" w:space="0" w:color="auto"/>
              <w:bottom w:val="single" w:sz="8" w:space="0" w:color="auto"/>
              <w:right w:val="single" w:sz="8" w:space="0" w:color="auto"/>
            </w:tcBorders>
            <w:shd w:val="clear" w:color="auto" w:fill="auto"/>
            <w:noWrap/>
            <w:vAlign w:val="center"/>
            <w:hideMark/>
          </w:tcPr>
          <w:p w14:paraId="126AA1DA"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1FCFF3CD" w14:textId="77777777" w:rsidR="00EB3ABE" w:rsidRPr="004D4AED" w:rsidRDefault="00EB3ABE" w:rsidP="00EB3ABE">
            <w:pPr>
              <w:jc w:val="cente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07C8BD84"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3B1B33B7"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960" w:type="dxa"/>
            <w:tcBorders>
              <w:top w:val="nil"/>
              <w:left w:val="nil"/>
              <w:bottom w:val="single" w:sz="8" w:space="0" w:color="auto"/>
              <w:right w:val="single" w:sz="8" w:space="0" w:color="auto"/>
            </w:tcBorders>
            <w:shd w:val="clear" w:color="auto" w:fill="auto"/>
            <w:noWrap/>
            <w:vAlign w:val="center"/>
            <w:hideMark/>
          </w:tcPr>
          <w:p w14:paraId="1D9BC741" w14:textId="77777777" w:rsidR="00EB3ABE" w:rsidRPr="004D4AED" w:rsidRDefault="00EB3ABE" w:rsidP="00EB3ABE">
            <w:pPr>
              <w:rPr>
                <w:rFonts w:ascii="Arial Narrow" w:hAnsi="Arial Narrow" w:cs="Calibri"/>
                <w:sz w:val="18"/>
                <w:szCs w:val="18"/>
              </w:rPr>
            </w:pPr>
            <w:r w:rsidRPr="004D4AED">
              <w:rPr>
                <w:rFonts w:ascii="Arial Narrow" w:hAnsi="Arial Narrow" w:cs="Calibri"/>
                <w:sz w:val="18"/>
                <w:szCs w:val="18"/>
              </w:rPr>
              <w:t> </w:t>
            </w:r>
          </w:p>
        </w:tc>
        <w:tc>
          <w:tcPr>
            <w:tcW w:w="1920" w:type="dxa"/>
            <w:gridSpan w:val="2"/>
            <w:tcBorders>
              <w:top w:val="single" w:sz="8" w:space="0" w:color="auto"/>
              <w:left w:val="nil"/>
              <w:bottom w:val="single" w:sz="8" w:space="0" w:color="auto"/>
              <w:right w:val="single" w:sz="8" w:space="0" w:color="000000"/>
            </w:tcBorders>
            <w:shd w:val="clear" w:color="auto" w:fill="auto"/>
            <w:noWrap/>
            <w:vAlign w:val="center"/>
            <w:hideMark/>
          </w:tcPr>
          <w:p w14:paraId="7C37BEEF" w14:textId="77777777" w:rsidR="00EB3ABE" w:rsidRPr="004D4AED" w:rsidRDefault="00EB3ABE" w:rsidP="00EB3ABE">
            <w:pPr>
              <w:jc w:val="right"/>
              <w:rPr>
                <w:rFonts w:ascii="Arial Narrow" w:hAnsi="Arial Narrow" w:cs="Calibri"/>
                <w:b/>
                <w:bCs/>
                <w:sz w:val="18"/>
                <w:szCs w:val="18"/>
              </w:rPr>
            </w:pPr>
            <w:r w:rsidRPr="004D4AED">
              <w:rPr>
                <w:rFonts w:ascii="Arial Narrow" w:hAnsi="Arial Narrow" w:cs="Calibri"/>
                <w:b/>
                <w:bCs/>
                <w:sz w:val="18"/>
                <w:szCs w:val="18"/>
              </w:rPr>
              <w:t>TOTAL IVA INCLÒS </w:t>
            </w:r>
          </w:p>
        </w:tc>
        <w:tc>
          <w:tcPr>
            <w:tcW w:w="960" w:type="dxa"/>
            <w:tcBorders>
              <w:top w:val="nil"/>
              <w:left w:val="nil"/>
              <w:bottom w:val="single" w:sz="8" w:space="0" w:color="auto"/>
              <w:right w:val="single" w:sz="8" w:space="0" w:color="auto"/>
            </w:tcBorders>
            <w:shd w:val="clear" w:color="auto" w:fill="auto"/>
            <w:vAlign w:val="center"/>
            <w:hideMark/>
          </w:tcPr>
          <w:p w14:paraId="01A4CB1E" w14:textId="77777777" w:rsidR="00EB3ABE" w:rsidRPr="004D4AED" w:rsidRDefault="00EB3ABE" w:rsidP="00EB3ABE">
            <w:pPr>
              <w:jc w:val="right"/>
              <w:rPr>
                <w:rFonts w:ascii="Arial Narrow" w:hAnsi="Arial Narrow" w:cs="Calibri"/>
                <w:sz w:val="18"/>
                <w:szCs w:val="18"/>
              </w:rPr>
            </w:pPr>
            <w:r w:rsidRPr="004D4AED">
              <w:rPr>
                <w:rFonts w:ascii="Arial Narrow" w:hAnsi="Arial Narrow" w:cs="Calibri"/>
                <w:sz w:val="18"/>
                <w:szCs w:val="18"/>
              </w:rPr>
              <w:t>... €</w:t>
            </w:r>
          </w:p>
        </w:tc>
      </w:tr>
    </w:tbl>
    <w:p w14:paraId="441C04E6" w14:textId="77777777" w:rsidR="00EB3ABE" w:rsidRDefault="00EB3ABE" w:rsidP="001E0A4F">
      <w:pPr>
        <w:shd w:val="clear" w:color="auto" w:fill="FFFFFF" w:themeFill="background1"/>
        <w:jc w:val="both"/>
        <w:rPr>
          <w:rFonts w:ascii="Arial" w:hAnsi="Arial" w:cs="Arial"/>
        </w:rPr>
      </w:pPr>
    </w:p>
    <w:p w14:paraId="3C77CF64" w14:textId="77777777" w:rsidR="001E0A4F" w:rsidRDefault="001E0A4F" w:rsidP="001E0A4F">
      <w:pPr>
        <w:tabs>
          <w:tab w:val="decimal" w:pos="3544"/>
        </w:tabs>
        <w:jc w:val="both"/>
        <w:rPr>
          <w:rFonts w:ascii="Verdana" w:hAnsi="Verdana"/>
          <w:snapToGrid w:val="0"/>
          <w:lang w:eastAsia="es-ES"/>
        </w:rPr>
      </w:pPr>
      <w:r>
        <w:rPr>
          <w:rFonts w:ascii="Verdana" w:hAnsi="Verdana"/>
        </w:rPr>
        <w:t>Aquest preu total es desglossa en els costos directes i indirectes següents i els costos salarials següents aplicant el conveni ....................................:</w:t>
      </w:r>
    </w:p>
    <w:p w14:paraId="5B5BFA8E" w14:textId="77777777" w:rsidR="001E0A4F" w:rsidRPr="00551051" w:rsidRDefault="001E0A4F" w:rsidP="001E0A4F">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E0A4F" w14:paraId="74840AD9" w14:textId="77777777" w:rsidTr="001E0A4F">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2A80182" w14:textId="77777777" w:rsidR="001E0A4F" w:rsidRDefault="001E0A4F" w:rsidP="001E0A4F">
            <w:pPr>
              <w:jc w:val="both"/>
              <w:rPr>
                <w:rFonts w:ascii="Verdana" w:hAnsi="Verdana"/>
              </w:rPr>
            </w:pPr>
            <w:r>
              <w:rPr>
                <w:rFonts w:ascii="Verdana" w:hAnsi="Verdana"/>
              </w:rPr>
              <w:t>Costos directes</w:t>
            </w:r>
            <w:r>
              <w:rPr>
                <w:rFonts w:ascii="Verdana" w:hAnsi="Verdana"/>
                <w:i/>
                <w:sz w:val="16"/>
                <w:szCs w:val="16"/>
              </w:rPr>
              <w:t xml:space="preserve"> </w:t>
            </w:r>
          </w:p>
          <w:p w14:paraId="324ED5F5" w14:textId="77777777" w:rsidR="001E0A4F" w:rsidRDefault="001E0A4F" w:rsidP="001E0A4F">
            <w:pPr>
              <w:jc w:val="both"/>
              <w:rPr>
                <w:rFonts w:ascii="Verdana" w:hAnsi="Verdana"/>
              </w:rPr>
            </w:pPr>
            <w:r>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572E9E7" w14:textId="77777777" w:rsidR="001E0A4F" w:rsidRDefault="001E0A4F" w:rsidP="001E0A4F">
            <w:pPr>
              <w:jc w:val="both"/>
              <w:rPr>
                <w:rFonts w:ascii="Verdana" w:hAnsi="Verdana"/>
              </w:rPr>
            </w:pPr>
            <w:r>
              <w:rPr>
                <w:rFonts w:ascii="Verdana" w:hAnsi="Verdana"/>
              </w:rPr>
              <w:t>Import €</w:t>
            </w:r>
          </w:p>
        </w:tc>
      </w:tr>
      <w:tr w:rsidR="001E0A4F" w14:paraId="0AE35ACD" w14:textId="77777777" w:rsidTr="001E0A4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A10F10" w14:textId="77777777" w:rsidR="001E0A4F" w:rsidRDefault="001E0A4F" w:rsidP="001E0A4F">
            <w:pPr>
              <w:jc w:val="both"/>
              <w:rPr>
                <w:rFonts w:ascii="Verdana" w:hAnsi="Verdana"/>
              </w:rPr>
            </w:pPr>
            <w:r>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5CB7F67" w14:textId="77777777" w:rsidR="001E0A4F" w:rsidRDefault="001E0A4F" w:rsidP="001E0A4F">
            <w:pPr>
              <w:jc w:val="both"/>
              <w:rPr>
                <w:rFonts w:ascii="Verdana" w:hAnsi="Verdana"/>
              </w:rPr>
            </w:pPr>
          </w:p>
        </w:tc>
      </w:tr>
      <w:tr w:rsidR="001E0A4F" w14:paraId="0B22E9A6" w14:textId="77777777" w:rsidTr="001E0A4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F1F2FC8" w14:textId="77777777" w:rsidR="001E0A4F" w:rsidRDefault="001E0A4F" w:rsidP="001E0A4F">
            <w:pPr>
              <w:jc w:val="both"/>
              <w:rPr>
                <w:rFonts w:ascii="Verdana" w:hAnsi="Verdana"/>
              </w:rPr>
            </w:pPr>
            <w:r>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7A78E62B" w14:textId="77777777" w:rsidR="001E0A4F" w:rsidRDefault="001E0A4F" w:rsidP="001E0A4F">
            <w:pPr>
              <w:jc w:val="both"/>
              <w:rPr>
                <w:rFonts w:ascii="Verdana" w:hAnsi="Verdana"/>
              </w:rPr>
            </w:pPr>
          </w:p>
        </w:tc>
      </w:tr>
      <w:tr w:rsidR="001E0A4F" w14:paraId="520859F0" w14:textId="77777777" w:rsidTr="001E0A4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56A39AE" w14:textId="77777777" w:rsidR="001E0A4F" w:rsidRDefault="001E0A4F" w:rsidP="001E0A4F">
            <w:pPr>
              <w:tabs>
                <w:tab w:val="left" w:pos="430"/>
              </w:tabs>
              <w:jc w:val="both"/>
              <w:rPr>
                <w:rFonts w:ascii="Verdana" w:hAnsi="Verdana"/>
              </w:rPr>
            </w:pPr>
            <w:r>
              <w:rPr>
                <w:rFonts w:ascii="Verdana" w:hAnsi="Verdana"/>
              </w:rPr>
              <w:t>Costos salarials</w:t>
            </w:r>
          </w:p>
          <w:p w14:paraId="6733A0C6" w14:textId="77777777" w:rsidR="001E0A4F" w:rsidRDefault="001E0A4F" w:rsidP="001E0A4F">
            <w:pPr>
              <w:tabs>
                <w:tab w:val="left" w:pos="430"/>
              </w:tabs>
              <w:jc w:val="both"/>
              <w:rPr>
                <w:rFonts w:ascii="Verdana" w:hAnsi="Verdana"/>
              </w:rPr>
            </w:pPr>
            <w:r>
              <w:rPr>
                <w:rFonts w:ascii="Verdana" w:hAnsi="Verdana"/>
              </w:rPr>
              <w:t>(desglossar nombre persones treballadores i categories professionals)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2ABC098" w14:textId="77777777" w:rsidR="001E0A4F" w:rsidRDefault="001E0A4F" w:rsidP="001E0A4F">
            <w:pPr>
              <w:jc w:val="both"/>
              <w:rPr>
                <w:rFonts w:ascii="Verdana" w:hAnsi="Verdana"/>
              </w:rPr>
            </w:pPr>
            <w:r>
              <w:rPr>
                <w:rFonts w:ascii="Verdana" w:hAnsi="Verdana"/>
              </w:rPr>
              <w:t>...... €</w:t>
            </w:r>
          </w:p>
        </w:tc>
      </w:tr>
      <w:tr w:rsidR="001E0A4F" w14:paraId="763615A1" w14:textId="77777777" w:rsidTr="001E0A4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56F3A69" w14:textId="77777777" w:rsidR="001E0A4F" w:rsidRDefault="001E0A4F" w:rsidP="001E0A4F">
            <w:pPr>
              <w:jc w:val="both"/>
              <w:rPr>
                <w:rFonts w:ascii="Verdana" w:hAnsi="Verdana"/>
              </w:rPr>
            </w:pPr>
            <w:r>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3720890A" w14:textId="77777777" w:rsidR="001E0A4F" w:rsidRDefault="001E0A4F" w:rsidP="001E0A4F">
            <w:pPr>
              <w:jc w:val="both"/>
              <w:rPr>
                <w:rFonts w:ascii="Verdana" w:hAnsi="Verdana"/>
              </w:rPr>
            </w:pPr>
            <w:r>
              <w:rPr>
                <w:rFonts w:ascii="Verdana" w:hAnsi="Verdana"/>
              </w:rPr>
              <w:t>Suma costos directes</w:t>
            </w:r>
          </w:p>
        </w:tc>
      </w:tr>
    </w:tbl>
    <w:p w14:paraId="13E8A8E4" w14:textId="77777777" w:rsidR="001E0A4F" w:rsidRPr="00FA0938" w:rsidRDefault="001E0A4F" w:rsidP="001E0A4F">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E0A4F" w14:paraId="1BF23011" w14:textId="77777777" w:rsidTr="001E0A4F">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FA3FFC7" w14:textId="77777777" w:rsidR="001E0A4F" w:rsidRDefault="001E0A4F" w:rsidP="001E0A4F">
            <w:pPr>
              <w:jc w:val="both"/>
              <w:rPr>
                <w:rFonts w:ascii="Verdana" w:hAnsi="Verdana"/>
              </w:rPr>
            </w:pPr>
            <w:r>
              <w:rPr>
                <w:rFonts w:ascii="Verdana" w:hAnsi="Verdana"/>
              </w:rPr>
              <w:t>Costos indirectes</w:t>
            </w:r>
          </w:p>
          <w:p w14:paraId="3198640A" w14:textId="77777777" w:rsidR="001E0A4F" w:rsidRDefault="001E0A4F" w:rsidP="001E0A4F">
            <w:pPr>
              <w:jc w:val="both"/>
              <w:rPr>
                <w:rFonts w:ascii="Verdana" w:hAnsi="Verdana"/>
              </w:rPr>
            </w:pPr>
            <w:r>
              <w:rPr>
                <w:rFonts w:ascii="Verdana" w:hAnsi="Verdana"/>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E4298F1" w14:textId="77777777" w:rsidR="001E0A4F" w:rsidRDefault="001E0A4F" w:rsidP="001E0A4F">
            <w:pPr>
              <w:jc w:val="both"/>
              <w:rPr>
                <w:rFonts w:ascii="Verdana" w:hAnsi="Verdana"/>
              </w:rPr>
            </w:pPr>
            <w:r>
              <w:rPr>
                <w:rFonts w:ascii="Verdana" w:hAnsi="Verdana"/>
              </w:rPr>
              <w:t>Import €</w:t>
            </w:r>
          </w:p>
        </w:tc>
      </w:tr>
      <w:tr w:rsidR="001E0A4F" w14:paraId="74091A60" w14:textId="77777777" w:rsidTr="001E0A4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2ABFD6" w14:textId="77777777" w:rsidR="001E0A4F" w:rsidRDefault="001E0A4F" w:rsidP="001E0A4F">
            <w:pPr>
              <w:jc w:val="both"/>
              <w:rPr>
                <w:rFonts w:ascii="Verdana" w:hAnsi="Verdana"/>
              </w:rPr>
            </w:pPr>
            <w:r>
              <w:rPr>
                <w:rFonts w:ascii="Verdana" w:hAnsi="Verdana"/>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40E4F68" w14:textId="77777777" w:rsidR="001E0A4F" w:rsidRDefault="001E0A4F" w:rsidP="001E0A4F">
            <w:pPr>
              <w:jc w:val="both"/>
              <w:rPr>
                <w:rFonts w:ascii="Verdana" w:hAnsi="Verdana"/>
              </w:rPr>
            </w:pPr>
          </w:p>
        </w:tc>
      </w:tr>
      <w:tr w:rsidR="001E0A4F" w14:paraId="4FA9AA67" w14:textId="77777777" w:rsidTr="001E0A4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45CDA9" w14:textId="77777777" w:rsidR="001E0A4F" w:rsidRDefault="001E0A4F" w:rsidP="001E0A4F">
            <w:pPr>
              <w:jc w:val="both"/>
              <w:rPr>
                <w:rFonts w:ascii="Verdana" w:hAnsi="Verdana"/>
              </w:rPr>
            </w:pPr>
            <w:r>
              <w:rPr>
                <w:rFonts w:ascii="Verdana" w:hAnsi="Verdana"/>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3CEF9EBE" w14:textId="77777777" w:rsidR="001E0A4F" w:rsidRDefault="001E0A4F" w:rsidP="001E0A4F">
            <w:pPr>
              <w:jc w:val="both"/>
              <w:rPr>
                <w:rFonts w:ascii="Verdana" w:hAnsi="Verdana"/>
              </w:rPr>
            </w:pPr>
          </w:p>
        </w:tc>
      </w:tr>
      <w:tr w:rsidR="001E0A4F" w14:paraId="3A8908C9" w14:textId="77777777" w:rsidTr="001E0A4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FB00EB" w14:textId="77777777" w:rsidR="001E0A4F" w:rsidRDefault="001E0A4F" w:rsidP="001E0A4F">
            <w:pPr>
              <w:jc w:val="both"/>
              <w:rPr>
                <w:rFonts w:ascii="Verdana" w:hAnsi="Verdana"/>
              </w:rPr>
            </w:pPr>
            <w:r>
              <w:rPr>
                <w:rFonts w:ascii="Verdana" w:hAnsi="Verdana"/>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4A5F067F" w14:textId="77777777" w:rsidR="001E0A4F" w:rsidRDefault="001E0A4F" w:rsidP="001E0A4F">
            <w:pPr>
              <w:jc w:val="both"/>
              <w:rPr>
                <w:rFonts w:ascii="Verdana" w:hAnsi="Verdana"/>
              </w:rPr>
            </w:pPr>
          </w:p>
        </w:tc>
      </w:tr>
      <w:tr w:rsidR="001E0A4F" w14:paraId="35C5C805" w14:textId="77777777" w:rsidTr="001E0A4F">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22C7E9" w14:textId="77777777" w:rsidR="001E0A4F" w:rsidRDefault="001E0A4F" w:rsidP="001E0A4F">
            <w:pPr>
              <w:jc w:val="both"/>
              <w:rPr>
                <w:rFonts w:ascii="Verdana" w:hAnsi="Verdana"/>
              </w:rPr>
            </w:pPr>
            <w:r>
              <w:rPr>
                <w:rFonts w:ascii="Verdana" w:hAnsi="Verdana"/>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6F5BF4A8" w14:textId="77777777" w:rsidR="001E0A4F" w:rsidRDefault="001E0A4F" w:rsidP="001E0A4F">
            <w:pPr>
              <w:jc w:val="both"/>
              <w:rPr>
                <w:rFonts w:ascii="Verdana" w:hAnsi="Verdana"/>
              </w:rPr>
            </w:pPr>
            <w:r>
              <w:rPr>
                <w:rFonts w:ascii="Verdana" w:hAnsi="Verdana"/>
              </w:rPr>
              <w:t>Suma costos indirectes</w:t>
            </w:r>
          </w:p>
        </w:tc>
      </w:tr>
    </w:tbl>
    <w:p w14:paraId="7F972C5F" w14:textId="77777777" w:rsidR="001E0A4F" w:rsidRPr="00FA0938" w:rsidRDefault="001E0A4F" w:rsidP="001E0A4F">
      <w:pPr>
        <w:tabs>
          <w:tab w:val="decimal" w:pos="3544"/>
        </w:tabs>
        <w:jc w:val="both"/>
        <w:rPr>
          <w:rFonts w:ascii="Verdana" w:hAnsi="Verdana"/>
          <w:snapToGrid w:val="0"/>
          <w:lang w:eastAsia="es-ES"/>
        </w:rPr>
      </w:pPr>
    </w:p>
    <w:p w14:paraId="658E406E" w14:textId="77777777" w:rsidR="001E0A4F" w:rsidRPr="00FA0938" w:rsidRDefault="001E0A4F" w:rsidP="001E0A4F">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4D4AED" w:rsidRPr="004D4AED" w14:paraId="14CC9410" w14:textId="77777777" w:rsidTr="001E0A4F">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D4AA8D6" w14:textId="77777777" w:rsidR="001E0A4F" w:rsidRPr="004D4AED" w:rsidRDefault="001E0A4F" w:rsidP="001E0A4F">
            <w:pPr>
              <w:jc w:val="both"/>
              <w:rPr>
                <w:rFonts w:ascii="Verdana" w:hAnsi="Verdana"/>
              </w:rPr>
            </w:pPr>
            <w:r w:rsidRPr="004D4AED">
              <w:rPr>
                <w:rFonts w:ascii="Verdana" w:hAnsi="Verdana"/>
              </w:rPr>
              <w:t>TOTAL DE COSTOS (directes + indirectes) 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43BCA4B" w14:textId="77777777" w:rsidR="001E0A4F" w:rsidRPr="004D4AED" w:rsidRDefault="001E0A4F" w:rsidP="001E0A4F">
            <w:pPr>
              <w:jc w:val="both"/>
              <w:rPr>
                <w:rFonts w:ascii="Verdana" w:hAnsi="Verdana"/>
              </w:rPr>
            </w:pPr>
          </w:p>
        </w:tc>
      </w:tr>
    </w:tbl>
    <w:p w14:paraId="0758E41C" w14:textId="77777777" w:rsidR="001E0A4F" w:rsidRPr="004D4AED" w:rsidRDefault="001E0A4F" w:rsidP="001E0A4F">
      <w:pPr>
        <w:pStyle w:val="Textindependent2"/>
        <w:tabs>
          <w:tab w:val="left" w:pos="567"/>
          <w:tab w:val="left" w:pos="1134"/>
          <w:tab w:val="left" w:pos="1702"/>
        </w:tabs>
        <w:rPr>
          <w:rFonts w:ascii="Verdana" w:hAnsi="Verdana" w:cs="Arial"/>
          <w:sz w:val="20"/>
        </w:rPr>
      </w:pPr>
    </w:p>
    <w:p w14:paraId="21B0BBFF" w14:textId="5E263E29" w:rsidR="00EB3ABE" w:rsidRPr="004D4AED" w:rsidRDefault="00EB3ABE" w:rsidP="00EB3ABE">
      <w:pPr>
        <w:pStyle w:val="Pargrafdellista"/>
        <w:numPr>
          <w:ilvl w:val="1"/>
          <w:numId w:val="2"/>
        </w:numPr>
        <w:spacing w:line="276" w:lineRule="auto"/>
        <w:ind w:left="851" w:hanging="567"/>
        <w:jc w:val="both"/>
        <w:rPr>
          <w:rFonts w:ascii="Verdana" w:hAnsi="Verdana" w:cs="Arial"/>
        </w:rPr>
      </w:pPr>
      <w:r w:rsidRPr="004D4AED">
        <w:rPr>
          <w:rFonts w:ascii="Verdana" w:hAnsi="Verdana" w:cs="Arial"/>
        </w:rPr>
        <w:t>Que el % de l’increment per urgències a aplicar als preus unitaris</w:t>
      </w:r>
      <w:r w:rsidRPr="004D4AED">
        <w:rPr>
          <w:rFonts w:ascii="Verdana" w:hAnsi="Verdana" w:cs="Arial"/>
          <w:b/>
        </w:rPr>
        <w:t xml:space="preserve"> </w:t>
      </w:r>
      <w:r w:rsidRPr="004D4AED">
        <w:rPr>
          <w:rFonts w:ascii="Verdana" w:hAnsi="Verdana" w:cs="Arial"/>
        </w:rPr>
        <w:t>serà de ...%</w:t>
      </w:r>
    </w:p>
    <w:p w14:paraId="1428F0A5" w14:textId="77777777" w:rsidR="00EB3ABE" w:rsidRPr="004D4AED" w:rsidRDefault="00EB3ABE" w:rsidP="00EB3ABE">
      <w:pPr>
        <w:rPr>
          <w:rFonts w:ascii="Verdana" w:hAnsi="Verdana" w:cs="Arial"/>
        </w:rPr>
      </w:pPr>
    </w:p>
    <w:p w14:paraId="52F38ADC" w14:textId="4EE76510" w:rsidR="00EB3ABE" w:rsidRPr="004D4AED" w:rsidRDefault="00EB3ABE" w:rsidP="00EB3ABE">
      <w:pPr>
        <w:pStyle w:val="Pargrafdellista"/>
        <w:numPr>
          <w:ilvl w:val="1"/>
          <w:numId w:val="2"/>
        </w:numPr>
        <w:spacing w:line="276" w:lineRule="auto"/>
        <w:ind w:left="851" w:hanging="567"/>
        <w:jc w:val="both"/>
        <w:rPr>
          <w:rFonts w:ascii="Verdana" w:hAnsi="Verdana" w:cs="Arial"/>
          <w:b/>
        </w:rPr>
      </w:pPr>
      <w:r w:rsidRPr="004D4AED">
        <w:rPr>
          <w:rFonts w:ascii="Verdana" w:hAnsi="Verdana" w:cs="Arial"/>
        </w:rPr>
        <w:t xml:space="preserve">Que en el cas de resultar adjudicatari es compromet a complir amb els següents terminis de lliurament </w:t>
      </w:r>
    </w:p>
    <w:p w14:paraId="6422EBD1" w14:textId="77777777" w:rsidR="00EB3ABE" w:rsidRPr="004D4AED" w:rsidRDefault="00EB3ABE" w:rsidP="00EB3ABE">
      <w:pPr>
        <w:pStyle w:val="Pargrafdellista"/>
        <w:rPr>
          <w:rFonts w:ascii="Verdana" w:hAnsi="Verdana" w:cs="Arial"/>
          <w:b/>
          <w:bCs/>
        </w:rPr>
      </w:pPr>
    </w:p>
    <w:tbl>
      <w:tblPr>
        <w:tblW w:w="0" w:type="auto"/>
        <w:jc w:val="center"/>
        <w:tblInd w:w="-8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8"/>
        <w:gridCol w:w="1951"/>
        <w:gridCol w:w="1901"/>
        <w:gridCol w:w="1150"/>
      </w:tblGrid>
      <w:tr w:rsidR="004D4AED" w:rsidRPr="004D4AED" w14:paraId="73ED2072" w14:textId="77777777" w:rsidTr="008D649E">
        <w:trPr>
          <w:jc w:val="center"/>
        </w:trPr>
        <w:tc>
          <w:tcPr>
            <w:tcW w:w="3228" w:type="dxa"/>
            <w:shd w:val="clear" w:color="auto" w:fill="auto"/>
          </w:tcPr>
          <w:p w14:paraId="2ABD9F39" w14:textId="77777777" w:rsidR="00EB3ABE" w:rsidRPr="004D4AED" w:rsidRDefault="00EB3ABE" w:rsidP="008D649E">
            <w:pPr>
              <w:spacing w:before="120" w:after="120"/>
              <w:jc w:val="center"/>
              <w:rPr>
                <w:rFonts w:ascii="Verdana" w:hAnsi="Verdana" w:cs="Arial"/>
                <w:b/>
              </w:rPr>
            </w:pPr>
            <w:r w:rsidRPr="004D4AED">
              <w:rPr>
                <w:rFonts w:ascii="Verdana" w:hAnsi="Verdana" w:cs="Arial"/>
                <w:b/>
              </w:rPr>
              <w:t>Producte</w:t>
            </w:r>
          </w:p>
        </w:tc>
        <w:tc>
          <w:tcPr>
            <w:tcW w:w="1951" w:type="dxa"/>
            <w:shd w:val="clear" w:color="auto" w:fill="auto"/>
          </w:tcPr>
          <w:p w14:paraId="47920F92" w14:textId="77777777" w:rsidR="00EB3ABE" w:rsidRPr="004D4AED" w:rsidRDefault="00EB3ABE" w:rsidP="008D649E">
            <w:pPr>
              <w:spacing w:before="120" w:after="120"/>
              <w:jc w:val="center"/>
              <w:rPr>
                <w:rFonts w:ascii="Verdana" w:hAnsi="Verdana" w:cs="Arial"/>
                <w:b/>
              </w:rPr>
            </w:pPr>
            <w:r w:rsidRPr="004D4AED">
              <w:rPr>
                <w:rFonts w:ascii="Verdana" w:hAnsi="Verdana" w:cs="Arial"/>
                <w:b/>
              </w:rPr>
              <w:t>Termini ordinari</w:t>
            </w:r>
          </w:p>
        </w:tc>
        <w:tc>
          <w:tcPr>
            <w:tcW w:w="1901" w:type="dxa"/>
            <w:shd w:val="clear" w:color="auto" w:fill="auto"/>
          </w:tcPr>
          <w:p w14:paraId="496C20EA" w14:textId="77777777" w:rsidR="00EB3ABE" w:rsidRPr="004D4AED" w:rsidRDefault="00EB3ABE" w:rsidP="008D649E">
            <w:pPr>
              <w:spacing w:before="120" w:after="120"/>
              <w:jc w:val="center"/>
              <w:rPr>
                <w:rFonts w:ascii="Verdana" w:hAnsi="Verdana" w:cs="Arial"/>
                <w:b/>
              </w:rPr>
            </w:pPr>
            <w:r w:rsidRPr="004D4AED">
              <w:rPr>
                <w:rFonts w:ascii="Verdana" w:hAnsi="Verdana" w:cs="Arial"/>
                <w:b/>
              </w:rPr>
              <w:t>Termini urgència</w:t>
            </w:r>
          </w:p>
        </w:tc>
        <w:tc>
          <w:tcPr>
            <w:tcW w:w="1150" w:type="dxa"/>
          </w:tcPr>
          <w:p w14:paraId="543798C8" w14:textId="610A8FAA" w:rsidR="00EB3ABE" w:rsidRPr="004D4AED" w:rsidRDefault="00EB3ABE" w:rsidP="008D649E">
            <w:pPr>
              <w:spacing w:before="120" w:after="120"/>
              <w:jc w:val="center"/>
              <w:rPr>
                <w:rFonts w:ascii="Verdana" w:hAnsi="Verdana" w:cs="Arial"/>
                <w:b/>
              </w:rPr>
            </w:pPr>
            <w:r w:rsidRPr="004D4AED">
              <w:rPr>
                <w:rFonts w:ascii="Verdana" w:hAnsi="Verdana" w:cs="Arial"/>
                <w:b/>
              </w:rPr>
              <w:t>SI/ NO</w:t>
            </w:r>
          </w:p>
        </w:tc>
      </w:tr>
      <w:tr w:rsidR="004D4AED" w:rsidRPr="004D4AED" w14:paraId="73733E42" w14:textId="77777777" w:rsidTr="008D649E">
        <w:trPr>
          <w:jc w:val="center"/>
        </w:trPr>
        <w:tc>
          <w:tcPr>
            <w:tcW w:w="3228" w:type="dxa"/>
            <w:shd w:val="clear" w:color="auto" w:fill="auto"/>
          </w:tcPr>
          <w:p w14:paraId="6B02B5EA" w14:textId="77777777" w:rsidR="00EB3ABE" w:rsidRPr="004D4AED" w:rsidRDefault="00EB3ABE" w:rsidP="008D649E">
            <w:pPr>
              <w:spacing w:before="120" w:after="120"/>
              <w:rPr>
                <w:rFonts w:ascii="Verdana" w:hAnsi="Verdana" w:cs="Arial"/>
              </w:rPr>
            </w:pPr>
            <w:r w:rsidRPr="004D4AED">
              <w:rPr>
                <w:rFonts w:ascii="Verdana" w:hAnsi="Verdana" w:cs="Arial"/>
              </w:rPr>
              <w:t>Cartells plastificats o resistents a la intempèrie</w:t>
            </w:r>
          </w:p>
        </w:tc>
        <w:tc>
          <w:tcPr>
            <w:tcW w:w="1951" w:type="dxa"/>
            <w:shd w:val="clear" w:color="auto" w:fill="auto"/>
          </w:tcPr>
          <w:p w14:paraId="6209BFA0" w14:textId="77777777" w:rsidR="00EB3ABE" w:rsidRPr="004D4AED" w:rsidRDefault="00EB3ABE" w:rsidP="008D649E">
            <w:pPr>
              <w:spacing w:before="120" w:after="120"/>
              <w:rPr>
                <w:rFonts w:ascii="Verdana" w:hAnsi="Verdana" w:cs="Arial"/>
              </w:rPr>
            </w:pPr>
            <w:r w:rsidRPr="004D4AED">
              <w:rPr>
                <w:rFonts w:ascii="Verdana" w:hAnsi="Verdana" w:cs="Arial"/>
              </w:rPr>
              <w:t xml:space="preserve">Màxim 24 hores </w:t>
            </w:r>
          </w:p>
        </w:tc>
        <w:tc>
          <w:tcPr>
            <w:tcW w:w="1901" w:type="dxa"/>
            <w:shd w:val="clear" w:color="auto" w:fill="auto"/>
          </w:tcPr>
          <w:p w14:paraId="2B095370" w14:textId="77777777" w:rsidR="00EB3ABE" w:rsidRPr="004D4AED" w:rsidRDefault="00EB3ABE" w:rsidP="008D649E">
            <w:pPr>
              <w:spacing w:before="120" w:after="120"/>
              <w:rPr>
                <w:rFonts w:ascii="Verdana" w:hAnsi="Verdana" w:cs="Arial"/>
              </w:rPr>
            </w:pPr>
            <w:r w:rsidRPr="004D4AED">
              <w:rPr>
                <w:rFonts w:ascii="Verdana" w:hAnsi="Verdana" w:cs="Arial"/>
              </w:rPr>
              <w:t>Màxim 6 hores</w:t>
            </w:r>
          </w:p>
        </w:tc>
        <w:tc>
          <w:tcPr>
            <w:tcW w:w="1150" w:type="dxa"/>
          </w:tcPr>
          <w:p w14:paraId="1FD2C243" w14:textId="6D364A7E" w:rsidR="00EB3ABE" w:rsidRPr="004D4AED" w:rsidRDefault="00EB3ABE" w:rsidP="008D649E">
            <w:pPr>
              <w:spacing w:before="120" w:after="120"/>
              <w:jc w:val="right"/>
              <w:rPr>
                <w:rFonts w:ascii="Verdana" w:hAnsi="Verdana" w:cs="Arial"/>
              </w:rPr>
            </w:pPr>
          </w:p>
        </w:tc>
      </w:tr>
      <w:tr w:rsidR="004D4AED" w:rsidRPr="004D4AED" w14:paraId="2F6C9773" w14:textId="77777777" w:rsidTr="008D649E">
        <w:trPr>
          <w:trHeight w:val="622"/>
          <w:jc w:val="center"/>
        </w:trPr>
        <w:tc>
          <w:tcPr>
            <w:tcW w:w="3228" w:type="dxa"/>
            <w:shd w:val="clear" w:color="auto" w:fill="auto"/>
          </w:tcPr>
          <w:p w14:paraId="2728537A" w14:textId="77777777" w:rsidR="00EB3ABE" w:rsidRPr="004D4AED" w:rsidRDefault="00EB3ABE" w:rsidP="008D649E">
            <w:pPr>
              <w:spacing w:before="120" w:after="120"/>
              <w:rPr>
                <w:rFonts w:ascii="Verdana" w:hAnsi="Verdana" w:cs="Arial"/>
              </w:rPr>
            </w:pPr>
            <w:r w:rsidRPr="004D4AED">
              <w:rPr>
                <w:rFonts w:ascii="Verdana" w:hAnsi="Verdana" w:cs="Arial"/>
              </w:rPr>
              <w:t xml:space="preserve">Resta de productes </w:t>
            </w:r>
          </w:p>
        </w:tc>
        <w:tc>
          <w:tcPr>
            <w:tcW w:w="1951" w:type="dxa"/>
            <w:shd w:val="clear" w:color="auto" w:fill="auto"/>
          </w:tcPr>
          <w:p w14:paraId="51173F91" w14:textId="77777777" w:rsidR="00EB3ABE" w:rsidRPr="004D4AED" w:rsidRDefault="00EB3ABE" w:rsidP="008D649E">
            <w:pPr>
              <w:spacing w:before="120" w:after="120"/>
              <w:rPr>
                <w:rFonts w:ascii="Verdana" w:hAnsi="Verdana" w:cs="Arial"/>
              </w:rPr>
            </w:pPr>
            <w:r w:rsidRPr="004D4AED">
              <w:rPr>
                <w:rFonts w:ascii="Verdana" w:hAnsi="Verdana" w:cs="Arial"/>
              </w:rPr>
              <w:t xml:space="preserve">Màxim 3 dies hàbils </w:t>
            </w:r>
          </w:p>
        </w:tc>
        <w:tc>
          <w:tcPr>
            <w:tcW w:w="1901" w:type="dxa"/>
            <w:shd w:val="clear" w:color="auto" w:fill="auto"/>
          </w:tcPr>
          <w:p w14:paraId="03EE8C20" w14:textId="77777777" w:rsidR="00EB3ABE" w:rsidRPr="004D4AED" w:rsidRDefault="00EB3ABE" w:rsidP="008D649E">
            <w:pPr>
              <w:spacing w:before="120" w:after="120"/>
              <w:rPr>
                <w:rFonts w:ascii="Verdana" w:hAnsi="Verdana" w:cs="Arial"/>
              </w:rPr>
            </w:pPr>
            <w:r w:rsidRPr="004D4AED">
              <w:rPr>
                <w:rFonts w:ascii="Verdana" w:hAnsi="Verdana" w:cs="Arial"/>
              </w:rPr>
              <w:t>Màxim 1 dia hàbil</w:t>
            </w:r>
          </w:p>
        </w:tc>
        <w:tc>
          <w:tcPr>
            <w:tcW w:w="1150" w:type="dxa"/>
          </w:tcPr>
          <w:p w14:paraId="7182510F" w14:textId="56D4A687" w:rsidR="00EB3ABE" w:rsidRPr="004D4AED" w:rsidRDefault="00EB3ABE" w:rsidP="00EB3ABE">
            <w:pPr>
              <w:pStyle w:val="Pargrafdellista"/>
              <w:spacing w:before="120" w:after="120"/>
              <w:jc w:val="center"/>
              <w:rPr>
                <w:rFonts w:ascii="Verdana" w:hAnsi="Verdana" w:cs="Arial"/>
              </w:rPr>
            </w:pPr>
          </w:p>
        </w:tc>
      </w:tr>
    </w:tbl>
    <w:p w14:paraId="73FAD8F0" w14:textId="77777777" w:rsidR="00EB3ABE" w:rsidRPr="004D4AED" w:rsidRDefault="00EB3ABE" w:rsidP="00EB3ABE">
      <w:pPr>
        <w:pStyle w:val="Pargrafdellista"/>
        <w:rPr>
          <w:rFonts w:ascii="Arial Narrow" w:hAnsi="Arial Narrow" w:cs="Arial"/>
          <w:b/>
          <w:bCs/>
          <w:sz w:val="22"/>
        </w:rPr>
      </w:pPr>
    </w:p>
    <w:p w14:paraId="796157EF" w14:textId="77777777" w:rsidR="00EB3ABE" w:rsidRPr="004D4AED" w:rsidRDefault="00EB3ABE" w:rsidP="00EB3ABE">
      <w:pPr>
        <w:pStyle w:val="Pargrafdellista"/>
        <w:rPr>
          <w:rFonts w:ascii="Arial Narrow" w:hAnsi="Arial Narrow" w:cs="Arial"/>
          <w:b/>
          <w:bCs/>
          <w:sz w:val="22"/>
        </w:rPr>
      </w:pPr>
    </w:p>
    <w:p w14:paraId="4B3B58F5" w14:textId="7A12B6D3" w:rsidR="00EB3ABE" w:rsidRPr="004D4AED" w:rsidRDefault="00781C13" w:rsidP="00EB3ABE">
      <w:pPr>
        <w:pStyle w:val="Pargrafdellista"/>
        <w:numPr>
          <w:ilvl w:val="1"/>
          <w:numId w:val="2"/>
        </w:numPr>
        <w:spacing w:line="276" w:lineRule="auto"/>
        <w:ind w:left="708"/>
        <w:jc w:val="both"/>
        <w:rPr>
          <w:rFonts w:ascii="Verdana" w:hAnsi="Verdana" w:cs="Arial"/>
        </w:rPr>
      </w:pPr>
      <w:r w:rsidRPr="004D4AED">
        <w:rPr>
          <w:rFonts w:ascii="Verdana" w:hAnsi="Verdana" w:cs="Arial"/>
        </w:rPr>
        <w:t>Que es compromet a a</w:t>
      </w:r>
      <w:r w:rsidR="00EB3ABE" w:rsidRPr="004D4AED">
        <w:rPr>
          <w:rFonts w:ascii="Verdana" w:hAnsi="Verdana" w:cs="Arial"/>
        </w:rPr>
        <w:t>mpliar l’horari de posada a disposició i/o tems de resposta:</w:t>
      </w:r>
    </w:p>
    <w:p w14:paraId="3ED092BC" w14:textId="77777777" w:rsidR="00EB3ABE" w:rsidRPr="004D4AED" w:rsidRDefault="00EB3ABE" w:rsidP="00EB3ABE">
      <w:pPr>
        <w:pStyle w:val="Pargrafdellista"/>
        <w:ind w:left="708"/>
        <w:rPr>
          <w:rFonts w:ascii="Verdana" w:hAnsi="Verdana" w:cs="Arial"/>
        </w:rPr>
      </w:pPr>
    </w:p>
    <w:tbl>
      <w:tblPr>
        <w:tblW w:w="0" w:type="auto"/>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2"/>
        <w:gridCol w:w="2297"/>
      </w:tblGrid>
      <w:tr w:rsidR="004D4AED" w:rsidRPr="004D4AED" w14:paraId="188A0296" w14:textId="77777777" w:rsidTr="008D649E">
        <w:trPr>
          <w:trHeight w:val="529"/>
        </w:trPr>
        <w:tc>
          <w:tcPr>
            <w:tcW w:w="4642" w:type="dxa"/>
            <w:shd w:val="clear" w:color="auto" w:fill="auto"/>
            <w:vAlign w:val="center"/>
          </w:tcPr>
          <w:p w14:paraId="629A0711" w14:textId="77777777" w:rsidR="00EB3ABE" w:rsidRPr="004D4AED" w:rsidRDefault="00EB3ABE" w:rsidP="008D649E">
            <w:pPr>
              <w:pStyle w:val="Pargrafdellista"/>
              <w:ind w:left="0"/>
              <w:rPr>
                <w:rFonts w:ascii="Verdana" w:hAnsi="Verdana" w:cs="Arial"/>
              </w:rPr>
            </w:pPr>
            <w:r w:rsidRPr="004D4AED">
              <w:rPr>
                <w:rFonts w:ascii="Verdana" w:hAnsi="Verdana" w:cs="Arial"/>
              </w:rPr>
              <w:t>Resposta a consulta en un termini màxim de 6 hores</w:t>
            </w:r>
          </w:p>
        </w:tc>
        <w:tc>
          <w:tcPr>
            <w:tcW w:w="1105" w:type="dxa"/>
            <w:shd w:val="clear" w:color="auto" w:fill="auto"/>
            <w:vAlign w:val="center"/>
          </w:tcPr>
          <w:p w14:paraId="4A0E1009" w14:textId="6665B780" w:rsidR="00EB3ABE" w:rsidRPr="004D4AED" w:rsidRDefault="00781C13" w:rsidP="008D649E">
            <w:pPr>
              <w:pStyle w:val="Pargrafdellista"/>
              <w:ind w:left="0"/>
              <w:jc w:val="right"/>
              <w:rPr>
                <w:rFonts w:ascii="Verdana" w:hAnsi="Verdana" w:cs="Arial"/>
                <w:b/>
              </w:rPr>
            </w:pPr>
            <w:r w:rsidRPr="004D4AED">
              <w:rPr>
                <w:rFonts w:ascii="Verdana" w:hAnsi="Verdana" w:cs="Arial"/>
                <w:b/>
              </w:rPr>
              <w:t>SI/NO</w:t>
            </w:r>
          </w:p>
        </w:tc>
      </w:tr>
      <w:tr w:rsidR="004D4AED" w:rsidRPr="004D4AED" w14:paraId="6C4AF9BA" w14:textId="77777777" w:rsidTr="008D649E">
        <w:tc>
          <w:tcPr>
            <w:tcW w:w="4642" w:type="dxa"/>
            <w:shd w:val="clear" w:color="auto" w:fill="auto"/>
            <w:vAlign w:val="center"/>
          </w:tcPr>
          <w:p w14:paraId="0191FBC1" w14:textId="77777777" w:rsidR="00EB3ABE" w:rsidRPr="004D4AED" w:rsidRDefault="00EB3ABE" w:rsidP="008D649E">
            <w:pPr>
              <w:pStyle w:val="Pargrafdellista"/>
              <w:ind w:left="0"/>
              <w:rPr>
                <w:rFonts w:ascii="Verdana" w:hAnsi="Verdana" w:cs="Arial"/>
              </w:rPr>
            </w:pPr>
            <w:r w:rsidRPr="004D4AED">
              <w:rPr>
                <w:rFonts w:ascii="Verdana" w:hAnsi="Verdana" w:cs="Arial"/>
              </w:rPr>
              <w:t>Disponibilitat de dilluns a divendres de les 8:00 i fins les 20:00 hores</w:t>
            </w:r>
          </w:p>
        </w:tc>
        <w:tc>
          <w:tcPr>
            <w:tcW w:w="1105" w:type="dxa"/>
            <w:shd w:val="clear" w:color="auto" w:fill="auto"/>
            <w:vAlign w:val="center"/>
          </w:tcPr>
          <w:p w14:paraId="5873C49F" w14:textId="075E3D3A" w:rsidR="00EB3ABE" w:rsidRPr="004D4AED" w:rsidRDefault="00781C13" w:rsidP="008D649E">
            <w:pPr>
              <w:pStyle w:val="Pargrafdellista"/>
              <w:ind w:left="0"/>
              <w:jc w:val="right"/>
              <w:rPr>
                <w:rFonts w:ascii="Verdana" w:hAnsi="Verdana" w:cs="Arial"/>
                <w:b/>
              </w:rPr>
            </w:pPr>
            <w:r w:rsidRPr="004D4AED">
              <w:rPr>
                <w:rFonts w:ascii="Verdana" w:hAnsi="Verdana" w:cs="Arial"/>
                <w:b/>
              </w:rPr>
              <w:t>SI/NO</w:t>
            </w:r>
          </w:p>
        </w:tc>
      </w:tr>
      <w:tr w:rsidR="004D4AED" w:rsidRPr="004D4AED" w14:paraId="2BE6FE0B" w14:textId="77777777" w:rsidTr="008D649E">
        <w:trPr>
          <w:trHeight w:val="530"/>
        </w:trPr>
        <w:tc>
          <w:tcPr>
            <w:tcW w:w="4642" w:type="dxa"/>
            <w:shd w:val="clear" w:color="auto" w:fill="auto"/>
            <w:vAlign w:val="center"/>
          </w:tcPr>
          <w:p w14:paraId="4668EB1B" w14:textId="77777777" w:rsidR="0010204D" w:rsidRPr="007356F4" w:rsidRDefault="00EB3ABE" w:rsidP="008D649E">
            <w:pPr>
              <w:pStyle w:val="Pargrafdellista"/>
              <w:ind w:left="0"/>
              <w:rPr>
                <w:rFonts w:ascii="Verdana" w:hAnsi="Verdana" w:cs="Arial"/>
                <w:highlight w:val="yellow"/>
              </w:rPr>
            </w:pPr>
            <w:r w:rsidRPr="004D4AED">
              <w:rPr>
                <w:rFonts w:ascii="Verdana" w:hAnsi="Verdana" w:cs="Arial"/>
              </w:rPr>
              <w:t>Disponibilitat dissabtes</w:t>
            </w:r>
            <w:r w:rsidR="007356F4">
              <w:rPr>
                <w:rFonts w:ascii="Verdana" w:hAnsi="Verdana" w:cs="Arial"/>
              </w:rPr>
              <w:t xml:space="preserve"> </w:t>
            </w:r>
          </w:p>
          <w:p w14:paraId="6F463461" w14:textId="77777777" w:rsidR="0010204D" w:rsidRPr="0010204D" w:rsidRDefault="0010204D" w:rsidP="0010204D">
            <w:pPr>
              <w:pStyle w:val="Default"/>
              <w:rPr>
                <w:rFonts w:ascii="Verdana" w:hAnsi="Verdana"/>
                <w:sz w:val="20"/>
                <w:szCs w:val="20"/>
              </w:rPr>
            </w:pPr>
            <w:r w:rsidRPr="0010204D">
              <w:rPr>
                <w:rFonts w:ascii="Verdana" w:hAnsi="Verdana"/>
                <w:sz w:val="20"/>
                <w:szCs w:val="20"/>
              </w:rPr>
              <w:t xml:space="preserve">(de 9:00 a 17:00) </w:t>
            </w:r>
          </w:p>
          <w:p w14:paraId="135B4471" w14:textId="4210555B" w:rsidR="00EB3ABE" w:rsidRPr="004D4AED" w:rsidRDefault="00EB3ABE" w:rsidP="008D649E">
            <w:pPr>
              <w:pStyle w:val="Pargrafdellista"/>
              <w:ind w:left="0"/>
              <w:rPr>
                <w:rFonts w:ascii="Verdana" w:hAnsi="Verdana" w:cs="Arial"/>
              </w:rPr>
            </w:pPr>
          </w:p>
        </w:tc>
        <w:tc>
          <w:tcPr>
            <w:tcW w:w="1105" w:type="dxa"/>
            <w:shd w:val="clear" w:color="auto" w:fill="auto"/>
            <w:vAlign w:val="center"/>
          </w:tcPr>
          <w:p w14:paraId="2F5D5DDF" w14:textId="3ECAE18C" w:rsidR="00EB3ABE" w:rsidRPr="004D4AED" w:rsidRDefault="00781C13" w:rsidP="00781C13">
            <w:pPr>
              <w:pStyle w:val="Pargrafdellista"/>
              <w:ind w:left="1352"/>
              <w:rPr>
                <w:rFonts w:ascii="Verdana" w:hAnsi="Verdana" w:cs="Arial"/>
                <w:b/>
              </w:rPr>
            </w:pPr>
            <w:r w:rsidRPr="004D4AED">
              <w:rPr>
                <w:rFonts w:ascii="Verdana" w:hAnsi="Verdana" w:cs="Arial"/>
                <w:b/>
              </w:rPr>
              <w:t>SI/NO</w:t>
            </w:r>
          </w:p>
        </w:tc>
      </w:tr>
    </w:tbl>
    <w:p w14:paraId="57ACB127" w14:textId="77777777" w:rsidR="00EB3ABE" w:rsidRPr="004D4AED" w:rsidRDefault="00EB3ABE" w:rsidP="00EB3ABE">
      <w:pPr>
        <w:pStyle w:val="Pargrafdellista"/>
        <w:ind w:left="1068"/>
        <w:rPr>
          <w:rFonts w:ascii="Arial Narrow" w:hAnsi="Arial Narrow" w:cs="Arial"/>
          <w:sz w:val="22"/>
        </w:rPr>
      </w:pPr>
    </w:p>
    <w:p w14:paraId="1715181C" w14:textId="41FB7EDC" w:rsidR="00EB3ABE" w:rsidRPr="004D4AED" w:rsidRDefault="00781C13" w:rsidP="00781C13">
      <w:pPr>
        <w:pStyle w:val="Pargrafdellista"/>
        <w:numPr>
          <w:ilvl w:val="1"/>
          <w:numId w:val="2"/>
        </w:numPr>
        <w:spacing w:line="276" w:lineRule="auto"/>
        <w:ind w:left="709"/>
        <w:jc w:val="both"/>
        <w:rPr>
          <w:rFonts w:ascii="Verdana" w:hAnsi="Verdana" w:cs="Arial"/>
          <w:b/>
        </w:rPr>
      </w:pPr>
      <w:r w:rsidRPr="004D4AED">
        <w:rPr>
          <w:rFonts w:ascii="Verdana" w:hAnsi="Verdana" w:cs="Arial"/>
        </w:rPr>
        <w:t>Que el</w:t>
      </w:r>
      <w:r w:rsidR="00EB3ABE" w:rsidRPr="004D4AED">
        <w:rPr>
          <w:rFonts w:ascii="Verdana" w:hAnsi="Verdana" w:cs="Arial"/>
        </w:rPr>
        <w:t xml:space="preserve"> descompte comercial </w:t>
      </w:r>
      <w:r w:rsidRPr="004D4AED">
        <w:rPr>
          <w:rFonts w:ascii="Verdana" w:hAnsi="Verdana" w:cs="Arial"/>
        </w:rPr>
        <w:t xml:space="preserve">a aplicar </w:t>
      </w:r>
      <w:r w:rsidR="00EB3ABE" w:rsidRPr="004D4AED">
        <w:rPr>
          <w:rFonts w:ascii="Verdana" w:hAnsi="Verdana" w:cs="Arial"/>
        </w:rPr>
        <w:t>sobre el preu de catàleg en productes similars no relacionats en el PPT</w:t>
      </w:r>
      <w:r w:rsidRPr="004D4AED">
        <w:rPr>
          <w:rFonts w:ascii="Verdana" w:hAnsi="Verdana" w:cs="Arial"/>
        </w:rPr>
        <w:t xml:space="preserve"> i que s’adjunta serà de:....%</w:t>
      </w:r>
    </w:p>
    <w:p w14:paraId="1F4AB614" w14:textId="77777777" w:rsidR="00EB3ABE" w:rsidRPr="004D4AED" w:rsidRDefault="00EB3ABE" w:rsidP="00EB3ABE">
      <w:pPr>
        <w:rPr>
          <w:rFonts w:ascii="Verdana" w:hAnsi="Verdana" w:cs="Arial"/>
        </w:rPr>
      </w:pPr>
    </w:p>
    <w:p w14:paraId="70AB8AF4" w14:textId="77777777" w:rsidR="00EB3ABE" w:rsidRPr="004D4AED" w:rsidRDefault="00EB3ABE" w:rsidP="00AF5494">
      <w:pPr>
        <w:pStyle w:val="Capalera"/>
        <w:tabs>
          <w:tab w:val="clear" w:pos="4252"/>
          <w:tab w:val="clear" w:pos="8504"/>
        </w:tabs>
        <w:ind w:left="708"/>
        <w:jc w:val="both"/>
        <w:rPr>
          <w:rFonts w:ascii="Verdana" w:hAnsi="Verdana" w:cs="Arial"/>
          <w:b/>
        </w:rPr>
      </w:pPr>
      <w:r w:rsidRPr="004D4AED">
        <w:rPr>
          <w:rFonts w:ascii="Verdana" w:hAnsi="Verdana" w:cs="Arial"/>
          <w:b/>
          <w:u w:val="single"/>
        </w:rPr>
        <w:t xml:space="preserve">Nota: No es valorarà cap </w:t>
      </w:r>
      <w:proofErr w:type="spellStart"/>
      <w:r w:rsidRPr="004D4AED">
        <w:rPr>
          <w:rFonts w:ascii="Verdana" w:hAnsi="Verdana" w:cs="Arial"/>
          <w:b/>
          <w:u w:val="single"/>
        </w:rPr>
        <w:t>ofertaque</w:t>
      </w:r>
      <w:proofErr w:type="spellEnd"/>
      <w:r w:rsidRPr="004D4AED">
        <w:rPr>
          <w:rFonts w:ascii="Verdana" w:hAnsi="Verdana" w:cs="Arial"/>
          <w:b/>
          <w:u w:val="single"/>
        </w:rPr>
        <w:t xml:space="preserve"> no presenti el catàleg sobre el que es realitzaran els descomptes</w:t>
      </w:r>
    </w:p>
    <w:p w14:paraId="7FFE9BE9" w14:textId="77777777" w:rsidR="00EB3ABE" w:rsidRPr="004D4AED" w:rsidRDefault="00EB3ABE" w:rsidP="00EB3ABE">
      <w:pPr>
        <w:spacing w:line="276" w:lineRule="auto"/>
        <w:jc w:val="both"/>
        <w:rPr>
          <w:rFonts w:ascii="Arial Narrow" w:hAnsi="Arial Narrow" w:cs="Arial"/>
          <w:b/>
          <w:sz w:val="22"/>
        </w:rPr>
      </w:pPr>
    </w:p>
    <w:p w14:paraId="65B041CA" w14:textId="77777777" w:rsidR="00EB3ABE" w:rsidRPr="004D4AED" w:rsidRDefault="00EB3ABE" w:rsidP="00EB3ABE">
      <w:pPr>
        <w:pStyle w:val="Capalera"/>
        <w:tabs>
          <w:tab w:val="clear" w:pos="4252"/>
          <w:tab w:val="clear" w:pos="8504"/>
        </w:tabs>
        <w:ind w:left="360"/>
        <w:rPr>
          <w:rFonts w:ascii="Arial Narrow" w:hAnsi="Arial Narrow" w:cs="Arial"/>
          <w:sz w:val="22"/>
        </w:rPr>
      </w:pPr>
    </w:p>
    <w:p w14:paraId="56F8E588" w14:textId="264848A4" w:rsidR="00EB3ABE" w:rsidRPr="004D4AED" w:rsidRDefault="00781C13" w:rsidP="00781C13">
      <w:pPr>
        <w:pStyle w:val="Pargrafdellista"/>
        <w:numPr>
          <w:ilvl w:val="1"/>
          <w:numId w:val="2"/>
        </w:numPr>
        <w:spacing w:line="276" w:lineRule="auto"/>
        <w:ind w:left="709" w:hanging="709"/>
        <w:jc w:val="both"/>
        <w:rPr>
          <w:rFonts w:ascii="Verdana" w:hAnsi="Verdana" w:cs="Arial"/>
        </w:rPr>
      </w:pPr>
      <w:r w:rsidRPr="004D4AED">
        <w:rPr>
          <w:rFonts w:ascii="Verdana" w:hAnsi="Verdana" w:cs="Arial"/>
        </w:rPr>
        <w:t>Que en el cas de resultar adjudicatària es compromet a</w:t>
      </w:r>
      <w:r w:rsidR="00EB3ABE" w:rsidRPr="004D4AED">
        <w:rPr>
          <w:rFonts w:ascii="Verdana" w:hAnsi="Verdana" w:cs="Arial"/>
        </w:rPr>
        <w:t xml:space="preserve"> realitzar l’entrega de les comandes amb </w:t>
      </w:r>
      <w:r w:rsidRPr="004D4AED">
        <w:rPr>
          <w:rFonts w:ascii="Verdana" w:hAnsi="Verdana" w:cs="Arial"/>
        </w:rPr>
        <w:t>:</w:t>
      </w:r>
    </w:p>
    <w:p w14:paraId="50513D36" w14:textId="6E693895" w:rsidR="00EB3ABE" w:rsidRPr="004D4AED" w:rsidRDefault="00EB3ABE" w:rsidP="00EB3ABE">
      <w:pPr>
        <w:autoSpaceDE w:val="0"/>
        <w:autoSpaceDN w:val="0"/>
        <w:adjustRightInd w:val="0"/>
        <w:spacing w:after="53"/>
        <w:ind w:left="1416"/>
        <w:jc w:val="both"/>
        <w:rPr>
          <w:rFonts w:ascii="Verdana" w:eastAsiaTheme="minorEastAsia" w:hAnsi="Verdana" w:cs="Arial"/>
        </w:rPr>
      </w:pPr>
      <w:r w:rsidRPr="004D4AED">
        <w:rPr>
          <w:rFonts w:ascii="Verdana" w:eastAsiaTheme="minorEastAsia" w:hAnsi="Verdana" w:cs="Arial"/>
        </w:rPr>
        <w:t xml:space="preserve">- </w:t>
      </w:r>
      <w:r w:rsidR="00781C13" w:rsidRPr="004D4AED">
        <w:rPr>
          <w:rFonts w:ascii="Verdana" w:eastAsiaTheme="minorEastAsia" w:hAnsi="Verdana" w:cs="Arial"/>
        </w:rPr>
        <w:t>Vehicle que</w:t>
      </w:r>
      <w:r w:rsidRPr="004D4AED">
        <w:rPr>
          <w:rFonts w:ascii="Verdana" w:eastAsiaTheme="minorEastAsia" w:hAnsi="Verdana" w:cs="Arial"/>
        </w:rPr>
        <w:t xml:space="preserve"> disposa d’etiquetatge ZERO</w:t>
      </w:r>
      <w:r w:rsidR="00781C13" w:rsidRPr="004D4AED">
        <w:rPr>
          <w:rFonts w:ascii="Verdana" w:eastAsiaTheme="minorEastAsia" w:hAnsi="Verdana" w:cs="Arial"/>
        </w:rPr>
        <w:t xml:space="preserve">: </w:t>
      </w:r>
      <w:r w:rsidR="00781C13" w:rsidRPr="004D4AED">
        <w:rPr>
          <w:rFonts w:ascii="Verdana" w:eastAsiaTheme="minorEastAsia" w:hAnsi="Verdana" w:cs="Arial"/>
          <w:b/>
        </w:rPr>
        <w:t>SI/NO</w:t>
      </w:r>
      <w:r w:rsidRPr="004D4AED">
        <w:rPr>
          <w:rFonts w:ascii="Verdana" w:eastAsiaTheme="minorEastAsia" w:hAnsi="Verdana" w:cs="Arial"/>
        </w:rPr>
        <w:t xml:space="preserve"> </w:t>
      </w:r>
    </w:p>
    <w:p w14:paraId="57A61164" w14:textId="0B00A8FF" w:rsidR="00EB3ABE" w:rsidRPr="004D4AED" w:rsidRDefault="00EB3ABE" w:rsidP="00EB3ABE">
      <w:pPr>
        <w:autoSpaceDE w:val="0"/>
        <w:autoSpaceDN w:val="0"/>
        <w:adjustRightInd w:val="0"/>
        <w:ind w:left="1416"/>
        <w:jc w:val="both"/>
        <w:rPr>
          <w:rFonts w:ascii="Verdana" w:eastAsiaTheme="minorEastAsia" w:hAnsi="Verdana" w:cs="Arial"/>
        </w:rPr>
      </w:pPr>
      <w:r w:rsidRPr="004D4AED">
        <w:rPr>
          <w:rFonts w:ascii="Verdana" w:eastAsiaTheme="minorEastAsia" w:hAnsi="Verdana" w:cs="Arial"/>
        </w:rPr>
        <w:t xml:space="preserve">- </w:t>
      </w:r>
      <w:r w:rsidR="00781C13" w:rsidRPr="004D4AED">
        <w:rPr>
          <w:rFonts w:ascii="Verdana" w:eastAsiaTheme="minorEastAsia" w:hAnsi="Verdana" w:cs="Arial"/>
        </w:rPr>
        <w:t>V</w:t>
      </w:r>
      <w:r w:rsidRPr="004D4AED">
        <w:rPr>
          <w:rFonts w:ascii="Verdana" w:eastAsiaTheme="minorEastAsia" w:hAnsi="Verdana" w:cs="Arial"/>
        </w:rPr>
        <w:t xml:space="preserve">ehicle </w:t>
      </w:r>
      <w:r w:rsidR="00781C13" w:rsidRPr="004D4AED">
        <w:rPr>
          <w:rFonts w:ascii="Verdana" w:eastAsiaTheme="minorEastAsia" w:hAnsi="Verdana" w:cs="Arial"/>
        </w:rPr>
        <w:t xml:space="preserve">que </w:t>
      </w:r>
      <w:r w:rsidRPr="004D4AED">
        <w:rPr>
          <w:rFonts w:ascii="Verdana" w:eastAsiaTheme="minorEastAsia" w:hAnsi="Verdana" w:cs="Arial"/>
        </w:rPr>
        <w:t>disposa d’etiquetatge ECO</w:t>
      </w:r>
      <w:r w:rsidR="00781C13" w:rsidRPr="004D4AED">
        <w:rPr>
          <w:rFonts w:ascii="Verdana" w:eastAsiaTheme="minorEastAsia" w:hAnsi="Verdana" w:cs="Arial"/>
        </w:rPr>
        <w:t xml:space="preserve">: </w:t>
      </w:r>
      <w:r w:rsidR="00781C13" w:rsidRPr="004D4AED">
        <w:rPr>
          <w:rFonts w:ascii="Verdana" w:eastAsiaTheme="minorEastAsia" w:hAnsi="Verdana" w:cs="Arial"/>
          <w:b/>
        </w:rPr>
        <w:t>SI/NO</w:t>
      </w:r>
      <w:r w:rsidRPr="004D4AED">
        <w:rPr>
          <w:rFonts w:ascii="Verdana" w:eastAsiaTheme="minorEastAsia" w:hAnsi="Verdana" w:cs="Arial"/>
        </w:rPr>
        <w:t xml:space="preserve"> </w:t>
      </w:r>
    </w:p>
    <w:p w14:paraId="18F612D4" w14:textId="6568933E" w:rsidR="00EB3ABE" w:rsidRPr="004D4AED" w:rsidRDefault="00781C13" w:rsidP="00EB3ABE">
      <w:pPr>
        <w:autoSpaceDE w:val="0"/>
        <w:autoSpaceDN w:val="0"/>
        <w:adjustRightInd w:val="0"/>
        <w:jc w:val="both"/>
        <w:rPr>
          <w:rFonts w:ascii="Verdana" w:hAnsi="Verdana" w:cs="Arial"/>
          <w:b/>
          <w:u w:val="single"/>
        </w:rPr>
      </w:pPr>
      <w:r w:rsidRPr="004D4AED">
        <w:rPr>
          <w:rFonts w:ascii="Verdana" w:hAnsi="Verdana" w:cs="Arial"/>
          <w:b/>
          <w:u w:val="single"/>
        </w:rPr>
        <w:t xml:space="preserve">Nota: </w:t>
      </w:r>
    </w:p>
    <w:p w14:paraId="77E5A98E" w14:textId="77777777" w:rsidR="00781C13" w:rsidRPr="004D4AED" w:rsidRDefault="00781C13" w:rsidP="00EB3ABE">
      <w:pPr>
        <w:autoSpaceDE w:val="0"/>
        <w:autoSpaceDN w:val="0"/>
        <w:adjustRightInd w:val="0"/>
        <w:jc w:val="both"/>
        <w:rPr>
          <w:rFonts w:ascii="Arial Narrow" w:eastAsiaTheme="minorEastAsia" w:hAnsi="Arial Narrow" w:cs="Arial"/>
          <w:sz w:val="22"/>
          <w:szCs w:val="22"/>
        </w:rPr>
      </w:pPr>
    </w:p>
    <w:p w14:paraId="02AA301B" w14:textId="77777777" w:rsidR="00781C13" w:rsidRPr="004D4AED" w:rsidRDefault="00781C13" w:rsidP="00781C13">
      <w:pPr>
        <w:pStyle w:val="Capalera"/>
        <w:numPr>
          <w:ilvl w:val="0"/>
          <w:numId w:val="33"/>
        </w:numPr>
        <w:jc w:val="both"/>
        <w:rPr>
          <w:rFonts w:ascii="Verdana" w:hAnsi="Verdana" w:cs="Arial"/>
        </w:rPr>
      </w:pPr>
      <w:r w:rsidRPr="004D4AED">
        <w:rPr>
          <w:rFonts w:ascii="Verdana" w:hAnsi="Verdana" w:cs="Arial"/>
        </w:rPr>
        <w:t xml:space="preserve">en cas de disposar de flota pròpia: dades del vehicle de la flota que s'adscriurà als lliuraments objectes d'aquest contracte, amb indicació de marca i model. </w:t>
      </w:r>
    </w:p>
    <w:p w14:paraId="560425C4" w14:textId="770FD964" w:rsidR="00781C13" w:rsidRPr="004D4AED" w:rsidRDefault="00781C13" w:rsidP="00781C13">
      <w:pPr>
        <w:pStyle w:val="Capalera"/>
        <w:numPr>
          <w:ilvl w:val="0"/>
          <w:numId w:val="33"/>
        </w:numPr>
        <w:tabs>
          <w:tab w:val="clear" w:pos="4252"/>
          <w:tab w:val="clear" w:pos="8504"/>
        </w:tabs>
        <w:jc w:val="both"/>
        <w:rPr>
          <w:rFonts w:ascii="Verdana" w:hAnsi="Verdana" w:cs="Arial"/>
        </w:rPr>
      </w:pPr>
      <w:r w:rsidRPr="004D4AED">
        <w:rPr>
          <w:rFonts w:ascii="Verdana" w:hAnsi="Verdana" w:cs="Arial"/>
        </w:rPr>
        <w:t>en cas d'ús de serveis de transport i/o missatgeria: compromís de subcontractar el transport a una empresa que disposi d</w:t>
      </w:r>
      <w:r w:rsidR="007356F4">
        <w:rPr>
          <w:rFonts w:ascii="Verdana" w:hAnsi="Verdana" w:cs="Arial"/>
        </w:rPr>
        <w:t>’un vehicle</w:t>
      </w:r>
      <w:r w:rsidRPr="004D4AED">
        <w:rPr>
          <w:rFonts w:ascii="Verdana" w:hAnsi="Verdana" w:cs="Arial"/>
        </w:rPr>
        <w:t xml:space="preserve"> amb etiquetes ZERO o ECO per a fer aquestes tasques, amb referència de l'empresa, dades que acreditin la flota, i (eventualment) declaració del titular d'aquesta de </w:t>
      </w:r>
      <w:r w:rsidR="007356F4">
        <w:rPr>
          <w:rFonts w:ascii="Verdana" w:hAnsi="Verdana" w:cs="Arial"/>
        </w:rPr>
        <w:t>compromís d'adscripció d’aquest vehicle</w:t>
      </w:r>
      <w:r w:rsidRPr="004D4AED">
        <w:rPr>
          <w:rFonts w:ascii="Verdana" w:hAnsi="Verdana" w:cs="Arial"/>
        </w:rPr>
        <w:t xml:space="preserve"> als lliuraments que li siguin subcontractats per l'empresa licitadora en execució d'aquest contracte.</w:t>
      </w:r>
    </w:p>
    <w:p w14:paraId="333D1F44" w14:textId="77777777" w:rsidR="00EB3ABE" w:rsidRPr="004D4AED" w:rsidRDefault="00EB3ABE" w:rsidP="00EB3ABE">
      <w:pPr>
        <w:pStyle w:val="Capalera"/>
        <w:tabs>
          <w:tab w:val="clear" w:pos="4252"/>
          <w:tab w:val="clear" w:pos="8504"/>
        </w:tabs>
        <w:ind w:left="360"/>
        <w:rPr>
          <w:rFonts w:ascii="Arial Narrow" w:hAnsi="Arial Narrow" w:cs="Arial"/>
          <w:sz w:val="22"/>
        </w:rPr>
      </w:pPr>
    </w:p>
    <w:p w14:paraId="4AE53BC9" w14:textId="006500F9" w:rsidR="00EB3ABE" w:rsidRPr="004D4AED" w:rsidRDefault="00781C13" w:rsidP="00EB3ABE">
      <w:pPr>
        <w:pStyle w:val="Capalera"/>
        <w:tabs>
          <w:tab w:val="clear" w:pos="4252"/>
          <w:tab w:val="clear" w:pos="8504"/>
        </w:tabs>
        <w:ind w:left="360"/>
        <w:rPr>
          <w:rFonts w:ascii="Verdana" w:hAnsi="Verdana" w:cs="Arial"/>
          <w:b/>
          <w:u w:val="single"/>
        </w:rPr>
      </w:pPr>
      <w:r w:rsidRPr="004D4AED">
        <w:rPr>
          <w:rFonts w:ascii="Verdana" w:hAnsi="Verdana" w:cs="Arial"/>
          <w:b/>
          <w:u w:val="single"/>
        </w:rPr>
        <w:t xml:space="preserve">No es valorarà cap </w:t>
      </w:r>
      <w:proofErr w:type="spellStart"/>
      <w:r w:rsidRPr="004D4AED">
        <w:rPr>
          <w:rFonts w:ascii="Verdana" w:hAnsi="Verdana" w:cs="Arial"/>
          <w:b/>
          <w:u w:val="single"/>
        </w:rPr>
        <w:t>ofertaque</w:t>
      </w:r>
      <w:proofErr w:type="spellEnd"/>
      <w:r w:rsidRPr="004D4AED">
        <w:rPr>
          <w:rFonts w:ascii="Verdana" w:hAnsi="Verdana" w:cs="Arial"/>
          <w:b/>
          <w:u w:val="single"/>
        </w:rPr>
        <w:t xml:space="preserve"> no presenti l’esmentada documentació</w:t>
      </w:r>
    </w:p>
    <w:p w14:paraId="11F1B2CC" w14:textId="77777777" w:rsidR="00781C13" w:rsidRPr="004D4AED" w:rsidRDefault="00781C13" w:rsidP="00EB3ABE">
      <w:pPr>
        <w:pStyle w:val="Capalera"/>
        <w:tabs>
          <w:tab w:val="clear" w:pos="4252"/>
          <w:tab w:val="clear" w:pos="8504"/>
        </w:tabs>
        <w:ind w:left="360"/>
        <w:rPr>
          <w:rFonts w:ascii="Arial Narrow" w:hAnsi="Arial Narrow" w:cs="Arial"/>
          <w:sz w:val="22"/>
        </w:rPr>
      </w:pPr>
    </w:p>
    <w:p w14:paraId="57335DD1" w14:textId="18989C01" w:rsidR="00EB3ABE" w:rsidRPr="004D4AED" w:rsidRDefault="00781C13" w:rsidP="00781C13">
      <w:pPr>
        <w:pStyle w:val="Pargrafdellista"/>
        <w:numPr>
          <w:ilvl w:val="1"/>
          <w:numId w:val="2"/>
        </w:numPr>
        <w:spacing w:line="276" w:lineRule="auto"/>
        <w:ind w:left="709" w:hanging="567"/>
        <w:jc w:val="both"/>
        <w:rPr>
          <w:rFonts w:ascii="Verdana" w:hAnsi="Verdana" w:cs="Arial"/>
          <w:b/>
        </w:rPr>
      </w:pPr>
      <w:r w:rsidRPr="004D4AED">
        <w:rPr>
          <w:rFonts w:ascii="Verdana" w:hAnsi="Verdana" w:cs="Arial"/>
        </w:rPr>
        <w:t xml:space="preserve">Que </w:t>
      </w:r>
      <w:r w:rsidR="00EB3ABE" w:rsidRPr="004D4AED">
        <w:rPr>
          <w:rFonts w:ascii="Verdana" w:hAnsi="Verdana" w:cs="Arial"/>
        </w:rPr>
        <w:t>utilitzar</w:t>
      </w:r>
      <w:r w:rsidRPr="004D4AED">
        <w:rPr>
          <w:rFonts w:ascii="Verdana" w:hAnsi="Verdana" w:cs="Arial"/>
        </w:rPr>
        <w:t>à</w:t>
      </w:r>
      <w:r w:rsidR="00EB3ABE" w:rsidRPr="004D4AED">
        <w:rPr>
          <w:rFonts w:ascii="Verdana" w:hAnsi="Verdana" w:cs="Arial"/>
        </w:rPr>
        <w:t xml:space="preserve"> material de plastificar amb un percentatge de material reciclat superior al 80%:</w:t>
      </w:r>
      <w:r w:rsidR="00EB3ABE" w:rsidRPr="004D4AED">
        <w:rPr>
          <w:rFonts w:ascii="Verdana" w:hAnsi="Verdana" w:cs="Arial"/>
          <w:b/>
        </w:rPr>
        <w:t xml:space="preserve"> </w:t>
      </w:r>
      <w:r w:rsidRPr="004D4AED">
        <w:rPr>
          <w:rFonts w:ascii="Verdana" w:hAnsi="Verdana" w:cs="Arial"/>
          <w:b/>
        </w:rPr>
        <w:t>SI/NO</w:t>
      </w:r>
    </w:p>
    <w:p w14:paraId="68A305EC" w14:textId="77777777" w:rsidR="00EB3ABE" w:rsidRPr="004D4AED" w:rsidRDefault="00EB3ABE" w:rsidP="00EB3ABE">
      <w:pPr>
        <w:pStyle w:val="Capalera"/>
        <w:tabs>
          <w:tab w:val="clear" w:pos="4252"/>
          <w:tab w:val="clear" w:pos="8504"/>
        </w:tabs>
        <w:ind w:left="360"/>
        <w:rPr>
          <w:rFonts w:ascii="Verdana" w:hAnsi="Verdana" w:cs="Arial"/>
        </w:rPr>
      </w:pPr>
    </w:p>
    <w:p w14:paraId="1164E1DD" w14:textId="495F1F11" w:rsidR="00EB3ABE" w:rsidRPr="004D4AED" w:rsidRDefault="00EB3ABE" w:rsidP="00EB3ABE">
      <w:pPr>
        <w:pStyle w:val="Capalera"/>
        <w:tabs>
          <w:tab w:val="clear" w:pos="4252"/>
          <w:tab w:val="clear" w:pos="8504"/>
        </w:tabs>
        <w:ind w:left="708"/>
        <w:rPr>
          <w:rFonts w:ascii="Verdana" w:hAnsi="Verdana" w:cs="Arial"/>
        </w:rPr>
      </w:pPr>
      <w:r w:rsidRPr="004D4AED">
        <w:rPr>
          <w:rFonts w:ascii="Verdana" w:hAnsi="Verdana" w:cs="Arial"/>
        </w:rPr>
        <w:lastRenderedPageBreak/>
        <w:t xml:space="preserve"> </w:t>
      </w:r>
    </w:p>
    <w:p w14:paraId="6639A636" w14:textId="77777777" w:rsidR="00EB3ABE" w:rsidRPr="004D4AED" w:rsidRDefault="00EB3ABE" w:rsidP="00EB3ABE">
      <w:pPr>
        <w:pStyle w:val="Capalera"/>
        <w:tabs>
          <w:tab w:val="clear" w:pos="4252"/>
          <w:tab w:val="clear" w:pos="8504"/>
        </w:tabs>
        <w:ind w:left="708"/>
        <w:rPr>
          <w:rFonts w:ascii="Arial Narrow" w:hAnsi="Arial Narrow" w:cs="Arial"/>
          <w:sz w:val="22"/>
        </w:rPr>
      </w:pPr>
    </w:p>
    <w:p w14:paraId="4CAA5808" w14:textId="4B5A58C9" w:rsidR="00EB3ABE" w:rsidRPr="004D4AED" w:rsidRDefault="001335E5" w:rsidP="001335E5">
      <w:pPr>
        <w:pStyle w:val="Pargrafdellista"/>
        <w:numPr>
          <w:ilvl w:val="1"/>
          <w:numId w:val="2"/>
        </w:numPr>
        <w:spacing w:line="276" w:lineRule="auto"/>
        <w:ind w:left="709" w:hanging="567"/>
        <w:jc w:val="both"/>
        <w:rPr>
          <w:rFonts w:ascii="Verdana" w:hAnsi="Verdana" w:cs="Arial"/>
          <w:b/>
        </w:rPr>
      </w:pPr>
      <w:r w:rsidRPr="004D4AED">
        <w:rPr>
          <w:rFonts w:ascii="Verdana" w:hAnsi="Verdana" w:cs="Arial"/>
        </w:rPr>
        <w:t>Que en el cas de resultar adjudicatària es compromet a</w:t>
      </w:r>
      <w:r w:rsidR="00EB3ABE" w:rsidRPr="004D4AED">
        <w:rPr>
          <w:rFonts w:ascii="Verdana" w:hAnsi="Verdana" w:cs="Arial"/>
        </w:rPr>
        <w:t xml:space="preserve"> l’ús de tintes i tòners amb reducció de substàncies tòxiques</w:t>
      </w:r>
      <w:r w:rsidRPr="004D4AED">
        <w:rPr>
          <w:rFonts w:ascii="Verdana" w:eastAsiaTheme="minorEastAsia" w:hAnsi="Verdana" w:cs="Arial"/>
        </w:rPr>
        <w:t xml:space="preserve"> (tintes d’olis vegetals (en impressió òfset) o de tòners que compleixin els requisits d’exclusió de metalls pesants i limitacions en el contingut i l’emissió de substàncies tòxiques, tal i com es descriu en alguna ecoetiqueta del tipus I, com per exemple l’Etiqueta ecològica europea, el Cigne Nòrdic, l’àngel Blau o equivalent (en impressió digital)</w:t>
      </w:r>
      <w:r w:rsidR="00EB3ABE" w:rsidRPr="004D4AED">
        <w:rPr>
          <w:rFonts w:ascii="Verdana" w:hAnsi="Verdana" w:cs="Arial"/>
          <w:b/>
        </w:rPr>
        <w:t xml:space="preserve">: </w:t>
      </w:r>
      <w:r w:rsidRPr="004D4AED">
        <w:rPr>
          <w:rFonts w:ascii="Verdana" w:hAnsi="Verdana" w:cs="Arial"/>
          <w:b/>
        </w:rPr>
        <w:t>SI/NO</w:t>
      </w:r>
      <w:r w:rsidR="00EB3ABE" w:rsidRPr="004D4AED">
        <w:rPr>
          <w:rFonts w:ascii="Verdana" w:hAnsi="Verdana" w:cs="Arial"/>
          <w:b/>
        </w:rPr>
        <w:t xml:space="preserve"> </w:t>
      </w:r>
    </w:p>
    <w:p w14:paraId="0104C33D" w14:textId="77777777" w:rsidR="001335E5" w:rsidRPr="004D4AED" w:rsidRDefault="001335E5" w:rsidP="00EB3ABE">
      <w:pPr>
        <w:pStyle w:val="Pargrafdellista"/>
        <w:autoSpaceDE w:val="0"/>
        <w:autoSpaceDN w:val="0"/>
        <w:adjustRightInd w:val="0"/>
        <w:jc w:val="both"/>
        <w:rPr>
          <w:rFonts w:ascii="Verdana" w:eastAsiaTheme="minorEastAsia" w:hAnsi="Verdana" w:cs="Arial"/>
          <w:highlight w:val="green"/>
        </w:rPr>
      </w:pPr>
    </w:p>
    <w:p w14:paraId="62617D55" w14:textId="77777777" w:rsidR="00EB3ABE" w:rsidRPr="004D4AED" w:rsidRDefault="00EB3ABE" w:rsidP="00EB3ABE">
      <w:pPr>
        <w:autoSpaceDE w:val="0"/>
        <w:autoSpaceDN w:val="0"/>
        <w:adjustRightInd w:val="0"/>
        <w:rPr>
          <w:rFonts w:ascii="Verdana" w:eastAsiaTheme="minorEastAsia" w:hAnsi="Verdana" w:cs="Arial"/>
          <w:highlight w:val="green"/>
        </w:rPr>
      </w:pPr>
    </w:p>
    <w:p w14:paraId="51120BDB" w14:textId="003FF487" w:rsidR="00EB3ABE" w:rsidRPr="004D4AED" w:rsidRDefault="001335E5" w:rsidP="001335E5">
      <w:pPr>
        <w:pStyle w:val="Pargrafdellista"/>
        <w:numPr>
          <w:ilvl w:val="1"/>
          <w:numId w:val="2"/>
        </w:numPr>
        <w:spacing w:line="276" w:lineRule="auto"/>
        <w:ind w:left="709" w:hanging="567"/>
        <w:jc w:val="both"/>
        <w:rPr>
          <w:rFonts w:ascii="Verdana" w:hAnsi="Verdana" w:cs="Arial"/>
          <w:b/>
        </w:rPr>
      </w:pPr>
      <w:r w:rsidRPr="004D4AED">
        <w:rPr>
          <w:rFonts w:ascii="Verdana" w:hAnsi="Verdana" w:cs="Arial"/>
        </w:rPr>
        <w:t>Que es compromet a la utilització</w:t>
      </w:r>
      <w:r w:rsidR="00EB3ABE" w:rsidRPr="004D4AED">
        <w:rPr>
          <w:rFonts w:ascii="Verdana" w:hAnsi="Verdana" w:cs="Arial"/>
        </w:rPr>
        <w:t xml:space="preserve"> de tecnologia òfset UV de baix consum</w:t>
      </w:r>
      <w:r w:rsidR="00EB3ABE" w:rsidRPr="004D4AED">
        <w:rPr>
          <w:rFonts w:ascii="Verdana" w:hAnsi="Verdana" w:cs="Arial"/>
          <w:b/>
        </w:rPr>
        <w:t xml:space="preserve">: </w:t>
      </w:r>
      <w:r w:rsidRPr="004D4AED">
        <w:rPr>
          <w:rFonts w:ascii="Verdana" w:hAnsi="Verdana" w:cs="Arial"/>
          <w:b/>
        </w:rPr>
        <w:t>SI/NO</w:t>
      </w:r>
    </w:p>
    <w:p w14:paraId="3C5DB291" w14:textId="77777777" w:rsidR="00EB3ABE" w:rsidRPr="004D4AED" w:rsidRDefault="00EB3ABE" w:rsidP="00EB3ABE">
      <w:pPr>
        <w:autoSpaceDE w:val="0"/>
        <w:autoSpaceDN w:val="0"/>
        <w:adjustRightInd w:val="0"/>
        <w:ind w:left="720"/>
        <w:jc w:val="both"/>
        <w:rPr>
          <w:rFonts w:ascii="Verdana" w:eastAsiaTheme="minorEastAsia" w:hAnsi="Verdana" w:cs="Arial"/>
        </w:rPr>
      </w:pPr>
    </w:p>
    <w:p w14:paraId="52B165B1" w14:textId="78A7160D" w:rsidR="00EB3ABE" w:rsidRPr="004D4AED" w:rsidRDefault="001335E5" w:rsidP="00EB3ABE">
      <w:pPr>
        <w:autoSpaceDE w:val="0"/>
        <w:autoSpaceDN w:val="0"/>
        <w:adjustRightInd w:val="0"/>
        <w:ind w:left="720"/>
        <w:jc w:val="both"/>
        <w:rPr>
          <w:rFonts w:ascii="Verdana" w:eastAsiaTheme="minorEastAsia" w:hAnsi="Verdana" w:cs="Arial"/>
        </w:rPr>
      </w:pPr>
      <w:r w:rsidRPr="004D4AED">
        <w:rPr>
          <w:rFonts w:ascii="Verdana" w:eastAsiaTheme="minorEastAsia" w:hAnsi="Verdana" w:cs="Arial"/>
        </w:rPr>
        <w:t xml:space="preserve">S’adjunta: </w:t>
      </w:r>
      <w:r w:rsidR="00EB3ABE" w:rsidRPr="004D4AED">
        <w:rPr>
          <w:rFonts w:ascii="Verdana" w:eastAsiaTheme="minorEastAsia" w:hAnsi="Verdana" w:cs="Arial"/>
        </w:rPr>
        <w:t>fitxes tècniques o certificats de la maquinària a emprar per produir l’objecte del contracte, que compleixi aquest criteri, o bé declaració responsable de què estarà disponible a l’inici del contracte.</w:t>
      </w:r>
    </w:p>
    <w:p w14:paraId="57E4D059" w14:textId="77777777" w:rsidR="001E0A4F" w:rsidRPr="004D4AED" w:rsidRDefault="001E0A4F" w:rsidP="001E0A4F">
      <w:pPr>
        <w:rPr>
          <w:rFonts w:ascii="Arial" w:hAnsi="Arial" w:cs="Arial"/>
          <w:snapToGrid w:val="0"/>
          <w:lang w:eastAsia="es-ES"/>
        </w:rPr>
      </w:pPr>
    </w:p>
    <w:p w14:paraId="0019D4B5" w14:textId="77777777" w:rsidR="001E0A4F" w:rsidRDefault="001E0A4F" w:rsidP="001E0A4F">
      <w:pPr>
        <w:rPr>
          <w:rFonts w:ascii="Arial" w:hAnsi="Arial" w:cs="Arial"/>
          <w:snapToGrid w:val="0"/>
          <w:lang w:eastAsia="es-ES"/>
        </w:rPr>
      </w:pPr>
    </w:p>
    <w:p w14:paraId="7A01C638" w14:textId="77777777" w:rsidR="001E0A4F" w:rsidRDefault="001E0A4F" w:rsidP="001E0A4F">
      <w:pPr>
        <w:rPr>
          <w:rFonts w:ascii="Verdana" w:hAnsi="Verdana" w:cs="Arial"/>
          <w:snapToGrid w:val="0"/>
          <w:lang w:eastAsia="es-ES"/>
        </w:rPr>
      </w:pPr>
      <w:r w:rsidRPr="0012684F">
        <w:rPr>
          <w:rFonts w:ascii="Verdana" w:hAnsi="Verdana" w:cs="Arial"/>
          <w:snapToGrid w:val="0"/>
          <w:lang w:eastAsia="es-ES"/>
        </w:rPr>
        <w:t xml:space="preserve">Indicar </w:t>
      </w:r>
      <w:r>
        <w:rPr>
          <w:rFonts w:ascii="Verdana" w:hAnsi="Verdana" w:cs="Arial"/>
          <w:snapToGrid w:val="0"/>
          <w:lang w:eastAsia="es-ES"/>
        </w:rPr>
        <w:t>lloc, data i signatura del legal representant de l’empresa</w:t>
      </w:r>
    </w:p>
    <w:p w14:paraId="311E4177" w14:textId="77777777" w:rsidR="001E0A4F" w:rsidRDefault="001E0A4F" w:rsidP="001E0A4F">
      <w:pPr>
        <w:tabs>
          <w:tab w:val="left" w:pos="851"/>
          <w:tab w:val="left" w:pos="1134"/>
          <w:tab w:val="left" w:pos="1702"/>
        </w:tabs>
        <w:ind w:right="-2"/>
        <w:jc w:val="both"/>
        <w:rPr>
          <w:rFonts w:ascii="Arial" w:hAnsi="Arial" w:cs="Arial"/>
          <w:b/>
        </w:rPr>
      </w:pPr>
    </w:p>
    <w:p w14:paraId="70C241BA" w14:textId="2ABBDA50" w:rsidR="001335E5" w:rsidRDefault="001335E5" w:rsidP="001E0A4F">
      <w:pPr>
        <w:tabs>
          <w:tab w:val="left" w:pos="851"/>
          <w:tab w:val="left" w:pos="1134"/>
          <w:tab w:val="left" w:pos="1702"/>
        </w:tabs>
        <w:ind w:right="-2"/>
        <w:jc w:val="both"/>
        <w:rPr>
          <w:rFonts w:ascii="Arial" w:hAnsi="Arial" w:cs="Arial"/>
          <w:b/>
        </w:rPr>
      </w:pPr>
      <w:r>
        <w:rPr>
          <w:rFonts w:ascii="Arial" w:hAnsi="Arial" w:cs="Arial"/>
          <w:b/>
        </w:rPr>
        <w:br w:type="page"/>
      </w:r>
    </w:p>
    <w:p w14:paraId="03B302DB" w14:textId="77777777" w:rsidR="001E0A4F" w:rsidRDefault="001E0A4F" w:rsidP="001E0A4F">
      <w:pPr>
        <w:tabs>
          <w:tab w:val="left" w:pos="851"/>
          <w:tab w:val="left" w:pos="1134"/>
          <w:tab w:val="left" w:pos="1702"/>
        </w:tabs>
        <w:ind w:right="-2"/>
        <w:jc w:val="both"/>
        <w:rPr>
          <w:rFonts w:ascii="Arial" w:hAnsi="Arial" w:cs="Arial"/>
          <w:b/>
        </w:rPr>
      </w:pPr>
    </w:p>
    <w:p w14:paraId="6760720E" w14:textId="77777777" w:rsidR="001E0A4F" w:rsidRDefault="001E0A4F" w:rsidP="001E0A4F">
      <w:pPr>
        <w:tabs>
          <w:tab w:val="left" w:pos="851"/>
          <w:tab w:val="left" w:pos="1134"/>
          <w:tab w:val="left" w:pos="1702"/>
        </w:tabs>
        <w:ind w:right="-2"/>
        <w:jc w:val="both"/>
        <w:rPr>
          <w:rFonts w:ascii="Arial" w:hAnsi="Arial" w:cs="Arial"/>
          <w:b/>
        </w:rPr>
      </w:pPr>
    </w:p>
    <w:p w14:paraId="7A047C18" w14:textId="77777777" w:rsidR="001E0A4F" w:rsidRDefault="001E0A4F" w:rsidP="001E0A4F">
      <w:pPr>
        <w:tabs>
          <w:tab w:val="left" w:pos="851"/>
          <w:tab w:val="left" w:pos="1134"/>
          <w:tab w:val="left" w:pos="1702"/>
        </w:tabs>
        <w:ind w:right="-2"/>
        <w:jc w:val="both"/>
        <w:rPr>
          <w:rFonts w:ascii="Arial" w:hAnsi="Arial" w:cs="Arial"/>
          <w:b/>
        </w:rPr>
      </w:pPr>
    </w:p>
    <w:p w14:paraId="19198BF9" w14:textId="77777777" w:rsidR="001E0A4F" w:rsidRDefault="001E0A4F" w:rsidP="001E0A4F">
      <w:pPr>
        <w:tabs>
          <w:tab w:val="left" w:pos="851"/>
          <w:tab w:val="left" w:pos="1134"/>
          <w:tab w:val="left" w:pos="1702"/>
        </w:tabs>
        <w:ind w:right="-2"/>
        <w:jc w:val="both"/>
        <w:rPr>
          <w:rFonts w:ascii="Arial" w:hAnsi="Arial" w:cs="Arial"/>
          <w:b/>
        </w:rPr>
      </w:pPr>
    </w:p>
    <w:p w14:paraId="041B8E7A" w14:textId="77777777" w:rsidR="001E0A4F" w:rsidRPr="00311513" w:rsidRDefault="001E0A4F" w:rsidP="001E0A4F">
      <w:pPr>
        <w:tabs>
          <w:tab w:val="left" w:pos="851"/>
          <w:tab w:val="left" w:pos="1134"/>
          <w:tab w:val="left" w:pos="1702"/>
        </w:tabs>
        <w:ind w:right="-2"/>
        <w:jc w:val="both"/>
        <w:rPr>
          <w:rFonts w:ascii="Arial" w:hAnsi="Arial" w:cs="Arial"/>
        </w:rPr>
      </w:pPr>
      <w:r>
        <w:rPr>
          <w:rFonts w:ascii="Arial" w:hAnsi="Arial" w:cs="Arial"/>
          <w:b/>
        </w:rPr>
        <w:t>Annex 4</w:t>
      </w:r>
      <w:r w:rsidRPr="00311513">
        <w:rPr>
          <w:rFonts w:ascii="Arial" w:hAnsi="Arial" w:cs="Arial"/>
          <w:b/>
        </w:rPr>
        <w:t>:  MODEL D’AVAL</w:t>
      </w:r>
    </w:p>
    <w:p w14:paraId="30358895" w14:textId="77777777" w:rsidR="001E0A4F" w:rsidRPr="00311513" w:rsidRDefault="001E0A4F" w:rsidP="001E0A4F">
      <w:pPr>
        <w:tabs>
          <w:tab w:val="left" w:pos="851"/>
          <w:tab w:val="left" w:pos="1134"/>
          <w:tab w:val="left" w:pos="1702"/>
        </w:tabs>
        <w:ind w:right="-2"/>
        <w:jc w:val="both"/>
        <w:rPr>
          <w:rFonts w:ascii="Arial" w:hAnsi="Arial" w:cs="Arial"/>
          <w:b/>
        </w:rPr>
      </w:pPr>
    </w:p>
    <w:p w14:paraId="10C580B1"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w:t>
      </w:r>
      <w:proofErr w:type="spellStart"/>
      <w:r w:rsidRPr="00311513">
        <w:rPr>
          <w:rFonts w:ascii="Arial" w:hAnsi="Arial" w:cs="Arial"/>
        </w:rPr>
        <w:t>bastanteig</w:t>
      </w:r>
      <w:proofErr w:type="spellEnd"/>
      <w:r w:rsidRPr="00311513">
        <w:rPr>
          <w:rFonts w:ascii="Arial" w:hAnsi="Arial" w:cs="Arial"/>
        </w:rPr>
        <w:t xml:space="preserve"> de poders que es ressenyen en la part inferior d’aquest document, AVALA a: (nom i cognoms o raó social de l’avalat), NIF (….), en virtut del que s’estableix per: (norma/es i </w:t>
      </w:r>
      <w:proofErr w:type="spellStart"/>
      <w:r w:rsidRPr="00311513">
        <w:rPr>
          <w:rFonts w:ascii="Arial" w:hAnsi="Arial" w:cs="Arial"/>
        </w:rPr>
        <w:t>artícle</w:t>
      </w:r>
      <w:proofErr w:type="spellEnd"/>
      <w:r w:rsidRPr="00311513">
        <w:rPr>
          <w:rFonts w:ascii="Arial" w:hAnsi="Arial" w:cs="Arial"/>
        </w:rPr>
        <w:t>/s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pel garantit i el número d’expedient de contractació), davant PARCS I JARDINS DE BARCELONA, INSTITUT MUNICIPAL, NIF P5801914B, per import de: (en lletra i en xifra).</w:t>
      </w:r>
    </w:p>
    <w:p w14:paraId="03E6C180" w14:textId="77777777" w:rsidR="001E0A4F" w:rsidRPr="00311513" w:rsidRDefault="001E0A4F" w:rsidP="001E0A4F">
      <w:pPr>
        <w:tabs>
          <w:tab w:val="left" w:pos="851"/>
          <w:tab w:val="left" w:pos="1134"/>
          <w:tab w:val="left" w:pos="1702"/>
        </w:tabs>
        <w:ind w:right="-2"/>
        <w:jc w:val="both"/>
        <w:rPr>
          <w:rFonts w:ascii="Arial" w:hAnsi="Arial" w:cs="Arial"/>
        </w:rPr>
      </w:pPr>
    </w:p>
    <w:p w14:paraId="4699EBA5"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 xml:space="preserve">L’entitat </w:t>
      </w:r>
      <w:proofErr w:type="spellStart"/>
      <w:r w:rsidRPr="00311513">
        <w:rPr>
          <w:rFonts w:ascii="Arial" w:hAnsi="Arial" w:cs="Arial"/>
        </w:rPr>
        <w:t>avalista</w:t>
      </w:r>
      <w:proofErr w:type="spellEnd"/>
      <w:r w:rsidRPr="00311513">
        <w:rPr>
          <w:rFonts w:ascii="Arial" w:hAnsi="Arial" w:cs="Arial"/>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19F1EFDC" w14:textId="77777777" w:rsidR="001E0A4F" w:rsidRPr="00311513" w:rsidRDefault="001E0A4F" w:rsidP="001E0A4F">
      <w:pPr>
        <w:tabs>
          <w:tab w:val="left" w:pos="851"/>
          <w:tab w:val="left" w:pos="1134"/>
          <w:tab w:val="left" w:pos="1702"/>
        </w:tabs>
        <w:ind w:right="-2"/>
        <w:jc w:val="both"/>
        <w:rPr>
          <w:rFonts w:ascii="Arial" w:hAnsi="Arial" w:cs="Arial"/>
        </w:rPr>
      </w:pPr>
    </w:p>
    <w:p w14:paraId="718B995E"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 xml:space="preserve">El present aval estarà en vigor fins que PARCS I JARDINS DE BARCELONA, INSTITUT MUNICIPAL o qui en el seu nom estigui habilitat legalment per fer-ho, autoritzi la seva  cancel·lació o devolució d’acord amb l’establert en la legislació civil i mercantil i el </w:t>
      </w:r>
      <w:proofErr w:type="spellStart"/>
      <w:r w:rsidRPr="00311513">
        <w:rPr>
          <w:rFonts w:ascii="Arial" w:hAnsi="Arial" w:cs="Arial"/>
        </w:rPr>
        <w:t>clausulat</w:t>
      </w:r>
      <w:proofErr w:type="spellEnd"/>
      <w:r w:rsidRPr="00311513">
        <w:rPr>
          <w:rFonts w:ascii="Arial" w:hAnsi="Arial" w:cs="Arial"/>
        </w:rPr>
        <w:t xml:space="preserve"> del contracte garantit.</w:t>
      </w:r>
    </w:p>
    <w:p w14:paraId="1387B22C" w14:textId="77777777" w:rsidR="001E0A4F" w:rsidRPr="00311513" w:rsidRDefault="001E0A4F" w:rsidP="001E0A4F">
      <w:pPr>
        <w:tabs>
          <w:tab w:val="left" w:pos="851"/>
          <w:tab w:val="left" w:pos="1134"/>
          <w:tab w:val="left" w:pos="1702"/>
        </w:tabs>
        <w:ind w:right="-2"/>
        <w:jc w:val="both"/>
        <w:rPr>
          <w:rFonts w:ascii="Arial" w:hAnsi="Arial" w:cs="Arial"/>
        </w:rPr>
      </w:pPr>
    </w:p>
    <w:p w14:paraId="57CB0199"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(Lloc i data)</w:t>
      </w:r>
    </w:p>
    <w:p w14:paraId="22092C97"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(raó social de l’entitat)</w:t>
      </w:r>
    </w:p>
    <w:p w14:paraId="550066CF"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(signatura dels apoderats)</w:t>
      </w:r>
    </w:p>
    <w:p w14:paraId="0B74F7C2" w14:textId="77777777" w:rsidR="001E0A4F" w:rsidRPr="00311513" w:rsidRDefault="001E0A4F" w:rsidP="001E0A4F">
      <w:pPr>
        <w:tabs>
          <w:tab w:val="left" w:pos="851"/>
          <w:tab w:val="left" w:pos="1134"/>
          <w:tab w:val="left" w:pos="1702"/>
        </w:tabs>
        <w:ind w:right="-2"/>
        <w:jc w:val="both"/>
        <w:rPr>
          <w:rFonts w:ascii="Arial" w:hAnsi="Arial" w:cs="Arial"/>
        </w:rPr>
      </w:pPr>
      <w:proofErr w:type="spellStart"/>
      <w:r w:rsidRPr="00311513">
        <w:rPr>
          <w:rFonts w:ascii="Arial" w:hAnsi="Arial" w:cs="Arial"/>
        </w:rPr>
        <w:t>Bastanteig</w:t>
      </w:r>
      <w:proofErr w:type="spellEnd"/>
      <w:r w:rsidRPr="00311513">
        <w:rPr>
          <w:rFonts w:ascii="Arial" w:hAnsi="Arial" w:cs="Arial"/>
        </w:rPr>
        <w:t xml:space="preserve"> de poders per l’Assessoria Jurídica de la CGD o Advocacia de l’Estat</w:t>
      </w:r>
    </w:p>
    <w:p w14:paraId="215177D0"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Província</w:t>
      </w:r>
      <w:r w:rsidRPr="00311513">
        <w:rPr>
          <w:rFonts w:ascii="Arial" w:hAnsi="Arial" w:cs="Arial"/>
        </w:rPr>
        <w:tab/>
        <w:t>Data</w:t>
      </w:r>
      <w:r w:rsidRPr="00311513">
        <w:rPr>
          <w:rFonts w:ascii="Arial" w:hAnsi="Arial" w:cs="Arial"/>
        </w:rPr>
        <w:tab/>
        <w:t>Número o codi</w:t>
      </w:r>
    </w:p>
    <w:p w14:paraId="4D6E3217" w14:textId="77777777" w:rsidR="001E0A4F" w:rsidRPr="00311513" w:rsidRDefault="001E0A4F" w:rsidP="001E0A4F">
      <w:pPr>
        <w:tabs>
          <w:tab w:val="left" w:pos="851"/>
          <w:tab w:val="left" w:pos="1134"/>
          <w:tab w:val="left" w:pos="1702"/>
        </w:tabs>
        <w:ind w:right="-2"/>
        <w:jc w:val="both"/>
        <w:rPr>
          <w:rFonts w:ascii="Arial" w:hAnsi="Arial" w:cs="Arial"/>
        </w:rPr>
      </w:pPr>
    </w:p>
    <w:p w14:paraId="178479CB"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NOTA:     L’Aval haurà d’estar intervingut per notari.</w:t>
      </w:r>
    </w:p>
    <w:p w14:paraId="504127A1" w14:textId="77777777" w:rsidR="001E0A4F" w:rsidRPr="00311513" w:rsidRDefault="001E0A4F" w:rsidP="001E0A4F">
      <w:pPr>
        <w:tabs>
          <w:tab w:val="left" w:pos="851"/>
          <w:tab w:val="left" w:pos="1134"/>
          <w:tab w:val="left" w:pos="1702"/>
        </w:tabs>
        <w:ind w:right="-2"/>
        <w:jc w:val="both"/>
        <w:rPr>
          <w:rFonts w:ascii="Arial" w:hAnsi="Arial" w:cs="Arial"/>
        </w:rPr>
      </w:pPr>
    </w:p>
    <w:p w14:paraId="6E9A1EE2" w14:textId="77777777" w:rsidR="001E0A4F" w:rsidRPr="00311513" w:rsidRDefault="001E0A4F" w:rsidP="001E0A4F">
      <w:pPr>
        <w:tabs>
          <w:tab w:val="left" w:pos="851"/>
          <w:tab w:val="left" w:pos="1134"/>
          <w:tab w:val="left" w:pos="1702"/>
        </w:tabs>
        <w:ind w:right="-2"/>
        <w:jc w:val="both"/>
        <w:rPr>
          <w:rFonts w:ascii="Arial" w:hAnsi="Arial" w:cs="Arial"/>
        </w:rPr>
      </w:pPr>
    </w:p>
    <w:p w14:paraId="299FA450" w14:textId="77777777" w:rsidR="001E0A4F" w:rsidRPr="00311513" w:rsidRDefault="001E0A4F" w:rsidP="001E0A4F">
      <w:pPr>
        <w:tabs>
          <w:tab w:val="left" w:pos="851"/>
          <w:tab w:val="left" w:pos="1134"/>
          <w:tab w:val="left" w:pos="1702"/>
        </w:tabs>
        <w:ind w:right="-2"/>
        <w:jc w:val="both"/>
        <w:rPr>
          <w:rFonts w:ascii="Arial" w:hAnsi="Arial" w:cs="Arial"/>
        </w:rPr>
      </w:pPr>
    </w:p>
    <w:p w14:paraId="6C6F4D3A" w14:textId="77777777" w:rsidR="001E0A4F" w:rsidRPr="00311513" w:rsidRDefault="001E0A4F" w:rsidP="001E0A4F">
      <w:pPr>
        <w:tabs>
          <w:tab w:val="left" w:pos="851"/>
          <w:tab w:val="left" w:pos="1134"/>
          <w:tab w:val="left" w:pos="1702"/>
        </w:tabs>
        <w:ind w:right="-2"/>
        <w:jc w:val="both"/>
        <w:rPr>
          <w:rFonts w:ascii="Arial" w:hAnsi="Arial" w:cs="Arial"/>
        </w:rPr>
      </w:pPr>
    </w:p>
    <w:p w14:paraId="04F2A4CF" w14:textId="77777777" w:rsidR="001E0A4F" w:rsidRPr="00311513" w:rsidRDefault="001E0A4F" w:rsidP="001E0A4F">
      <w:pPr>
        <w:tabs>
          <w:tab w:val="left" w:pos="851"/>
          <w:tab w:val="left" w:pos="1134"/>
          <w:tab w:val="left" w:pos="1702"/>
        </w:tabs>
        <w:ind w:right="-2"/>
        <w:jc w:val="both"/>
        <w:rPr>
          <w:rFonts w:ascii="Arial" w:hAnsi="Arial" w:cs="Arial"/>
        </w:rPr>
      </w:pPr>
    </w:p>
    <w:p w14:paraId="6BA93A8A" w14:textId="77777777" w:rsidR="001E0A4F" w:rsidRPr="00311513" w:rsidRDefault="001E0A4F" w:rsidP="001E0A4F">
      <w:pPr>
        <w:tabs>
          <w:tab w:val="left" w:pos="851"/>
          <w:tab w:val="left" w:pos="1134"/>
          <w:tab w:val="left" w:pos="1702"/>
        </w:tabs>
        <w:ind w:right="-2"/>
        <w:jc w:val="both"/>
        <w:rPr>
          <w:rFonts w:ascii="Arial" w:hAnsi="Arial" w:cs="Arial"/>
        </w:rPr>
      </w:pPr>
    </w:p>
    <w:p w14:paraId="5637B9D1" w14:textId="77777777" w:rsidR="001E0A4F" w:rsidRPr="00311513" w:rsidRDefault="001E0A4F" w:rsidP="001E0A4F">
      <w:pPr>
        <w:tabs>
          <w:tab w:val="left" w:pos="851"/>
          <w:tab w:val="left" w:pos="1134"/>
          <w:tab w:val="left" w:pos="1702"/>
        </w:tabs>
        <w:ind w:right="-2"/>
        <w:jc w:val="both"/>
        <w:rPr>
          <w:rFonts w:ascii="Arial" w:hAnsi="Arial" w:cs="Arial"/>
        </w:rPr>
      </w:pPr>
    </w:p>
    <w:p w14:paraId="32E0602B" w14:textId="77777777" w:rsidR="001E0A4F" w:rsidRPr="00311513" w:rsidRDefault="001E0A4F" w:rsidP="001E0A4F">
      <w:pPr>
        <w:tabs>
          <w:tab w:val="left" w:pos="851"/>
          <w:tab w:val="left" w:pos="1134"/>
          <w:tab w:val="left" w:pos="1702"/>
        </w:tabs>
        <w:ind w:right="-2"/>
        <w:jc w:val="both"/>
        <w:rPr>
          <w:rFonts w:ascii="Arial" w:hAnsi="Arial" w:cs="Arial"/>
        </w:rPr>
      </w:pPr>
    </w:p>
    <w:p w14:paraId="64D611E8" w14:textId="77777777" w:rsidR="001E0A4F" w:rsidRPr="00311513" w:rsidRDefault="001E0A4F" w:rsidP="001E0A4F">
      <w:pPr>
        <w:tabs>
          <w:tab w:val="left" w:pos="851"/>
          <w:tab w:val="left" w:pos="1134"/>
          <w:tab w:val="left" w:pos="1702"/>
        </w:tabs>
        <w:ind w:right="-2"/>
        <w:jc w:val="both"/>
        <w:rPr>
          <w:rFonts w:ascii="Arial" w:hAnsi="Arial" w:cs="Arial"/>
        </w:rPr>
      </w:pPr>
    </w:p>
    <w:p w14:paraId="0379EBA5" w14:textId="77777777" w:rsidR="001E0A4F" w:rsidRPr="00311513" w:rsidRDefault="001E0A4F" w:rsidP="001E0A4F">
      <w:pPr>
        <w:tabs>
          <w:tab w:val="left" w:pos="851"/>
          <w:tab w:val="left" w:pos="1134"/>
          <w:tab w:val="left" w:pos="1702"/>
        </w:tabs>
        <w:ind w:right="-2"/>
        <w:jc w:val="both"/>
        <w:rPr>
          <w:rFonts w:ascii="Arial" w:hAnsi="Arial" w:cs="Arial"/>
        </w:rPr>
      </w:pPr>
    </w:p>
    <w:p w14:paraId="7751BDCE" w14:textId="77777777" w:rsidR="001E0A4F" w:rsidRPr="00311513" w:rsidRDefault="001E0A4F" w:rsidP="001E0A4F">
      <w:pPr>
        <w:tabs>
          <w:tab w:val="left" w:pos="851"/>
          <w:tab w:val="left" w:pos="1134"/>
          <w:tab w:val="left" w:pos="1702"/>
        </w:tabs>
        <w:ind w:right="-2"/>
        <w:jc w:val="both"/>
        <w:rPr>
          <w:rFonts w:ascii="Arial" w:hAnsi="Arial" w:cs="Arial"/>
        </w:rPr>
      </w:pPr>
    </w:p>
    <w:p w14:paraId="15EB6FC4" w14:textId="77777777" w:rsidR="001E0A4F" w:rsidRPr="00311513" w:rsidRDefault="001E0A4F" w:rsidP="001E0A4F">
      <w:pPr>
        <w:tabs>
          <w:tab w:val="left" w:pos="851"/>
          <w:tab w:val="left" w:pos="1134"/>
          <w:tab w:val="left" w:pos="1702"/>
        </w:tabs>
        <w:ind w:right="-2"/>
        <w:jc w:val="both"/>
        <w:rPr>
          <w:rFonts w:ascii="Arial" w:hAnsi="Arial" w:cs="Arial"/>
        </w:rPr>
      </w:pPr>
    </w:p>
    <w:p w14:paraId="042B6349" w14:textId="77777777" w:rsidR="001E0A4F" w:rsidRPr="00311513" w:rsidRDefault="001E0A4F" w:rsidP="001E0A4F">
      <w:pPr>
        <w:tabs>
          <w:tab w:val="left" w:pos="851"/>
          <w:tab w:val="left" w:pos="1134"/>
          <w:tab w:val="left" w:pos="1702"/>
        </w:tabs>
        <w:ind w:right="-2"/>
        <w:jc w:val="both"/>
        <w:rPr>
          <w:rFonts w:ascii="Arial" w:hAnsi="Arial" w:cs="Arial"/>
        </w:rPr>
      </w:pPr>
    </w:p>
    <w:p w14:paraId="0F8C9A06" w14:textId="77777777" w:rsidR="001E0A4F" w:rsidRPr="00311513" w:rsidRDefault="001E0A4F" w:rsidP="001E0A4F">
      <w:pPr>
        <w:tabs>
          <w:tab w:val="left" w:pos="851"/>
          <w:tab w:val="left" w:pos="1134"/>
          <w:tab w:val="left" w:pos="1702"/>
        </w:tabs>
        <w:ind w:right="-2"/>
        <w:jc w:val="both"/>
        <w:rPr>
          <w:rFonts w:ascii="Arial" w:hAnsi="Arial" w:cs="Arial"/>
        </w:rPr>
      </w:pPr>
    </w:p>
    <w:p w14:paraId="1FFD9BFE" w14:textId="77777777" w:rsidR="001E0A4F" w:rsidRPr="00311513" w:rsidRDefault="001E0A4F" w:rsidP="001E0A4F">
      <w:pPr>
        <w:tabs>
          <w:tab w:val="left" w:pos="851"/>
          <w:tab w:val="left" w:pos="1134"/>
          <w:tab w:val="left" w:pos="1702"/>
        </w:tabs>
        <w:ind w:right="-2"/>
        <w:jc w:val="both"/>
        <w:rPr>
          <w:rFonts w:ascii="Arial" w:hAnsi="Arial" w:cs="Arial"/>
        </w:rPr>
      </w:pPr>
    </w:p>
    <w:p w14:paraId="5F562182" w14:textId="77777777" w:rsidR="001E0A4F" w:rsidRPr="00311513" w:rsidRDefault="001E0A4F" w:rsidP="001E0A4F">
      <w:pPr>
        <w:tabs>
          <w:tab w:val="left" w:pos="851"/>
          <w:tab w:val="left" w:pos="1134"/>
          <w:tab w:val="left" w:pos="1702"/>
        </w:tabs>
        <w:ind w:right="-2"/>
        <w:jc w:val="both"/>
        <w:rPr>
          <w:rFonts w:ascii="Arial" w:hAnsi="Arial" w:cs="Arial"/>
        </w:rPr>
      </w:pPr>
    </w:p>
    <w:p w14:paraId="065067F3" w14:textId="77777777" w:rsidR="001E0A4F" w:rsidRPr="00311513" w:rsidRDefault="001E0A4F" w:rsidP="001E0A4F">
      <w:pPr>
        <w:tabs>
          <w:tab w:val="left" w:pos="851"/>
          <w:tab w:val="left" w:pos="1134"/>
          <w:tab w:val="left" w:pos="1702"/>
        </w:tabs>
        <w:ind w:right="-2"/>
        <w:jc w:val="both"/>
        <w:rPr>
          <w:rFonts w:ascii="Arial" w:hAnsi="Arial" w:cs="Arial"/>
        </w:rPr>
      </w:pPr>
    </w:p>
    <w:p w14:paraId="55B08215" w14:textId="77777777" w:rsidR="001E0A4F" w:rsidRPr="00311513" w:rsidRDefault="001E0A4F" w:rsidP="001E0A4F">
      <w:pPr>
        <w:tabs>
          <w:tab w:val="left" w:pos="851"/>
          <w:tab w:val="left" w:pos="1134"/>
          <w:tab w:val="left" w:pos="1702"/>
        </w:tabs>
        <w:ind w:right="-2"/>
        <w:jc w:val="both"/>
        <w:rPr>
          <w:rFonts w:ascii="Arial" w:hAnsi="Arial" w:cs="Arial"/>
        </w:rPr>
      </w:pPr>
    </w:p>
    <w:p w14:paraId="6F7B514B" w14:textId="77777777" w:rsidR="001E0A4F" w:rsidRDefault="001E0A4F" w:rsidP="001E0A4F">
      <w:pPr>
        <w:tabs>
          <w:tab w:val="left" w:pos="851"/>
          <w:tab w:val="left" w:pos="1134"/>
          <w:tab w:val="left" w:pos="1702"/>
        </w:tabs>
        <w:ind w:right="-2"/>
        <w:jc w:val="both"/>
        <w:rPr>
          <w:rFonts w:ascii="Arial" w:hAnsi="Arial" w:cs="Arial"/>
        </w:rPr>
      </w:pPr>
    </w:p>
    <w:p w14:paraId="68EA9923" w14:textId="77777777" w:rsidR="001E0A4F" w:rsidRDefault="001E0A4F" w:rsidP="001E0A4F">
      <w:pPr>
        <w:tabs>
          <w:tab w:val="left" w:pos="851"/>
          <w:tab w:val="left" w:pos="1134"/>
          <w:tab w:val="left" w:pos="1702"/>
        </w:tabs>
        <w:ind w:right="-2"/>
        <w:jc w:val="both"/>
        <w:rPr>
          <w:rFonts w:ascii="Arial" w:hAnsi="Arial" w:cs="Arial"/>
        </w:rPr>
      </w:pPr>
    </w:p>
    <w:p w14:paraId="0B01CD54" w14:textId="77777777" w:rsidR="001E0A4F" w:rsidRDefault="001E0A4F" w:rsidP="001E0A4F">
      <w:pPr>
        <w:tabs>
          <w:tab w:val="left" w:pos="851"/>
          <w:tab w:val="left" w:pos="1134"/>
          <w:tab w:val="left" w:pos="1702"/>
        </w:tabs>
        <w:ind w:right="-2"/>
        <w:jc w:val="both"/>
        <w:rPr>
          <w:rFonts w:ascii="Arial" w:hAnsi="Arial" w:cs="Arial"/>
        </w:rPr>
      </w:pPr>
    </w:p>
    <w:p w14:paraId="5F2EBB6C" w14:textId="77777777" w:rsidR="001E0A4F" w:rsidRPr="00311513" w:rsidRDefault="001E0A4F" w:rsidP="001E0A4F">
      <w:pPr>
        <w:tabs>
          <w:tab w:val="left" w:pos="851"/>
          <w:tab w:val="left" w:pos="1134"/>
          <w:tab w:val="left" w:pos="1702"/>
        </w:tabs>
        <w:ind w:right="-2"/>
        <w:jc w:val="both"/>
        <w:rPr>
          <w:rFonts w:ascii="Arial" w:hAnsi="Arial" w:cs="Arial"/>
        </w:rPr>
      </w:pPr>
    </w:p>
    <w:p w14:paraId="1ED90902" w14:textId="77777777" w:rsidR="001E0A4F" w:rsidRPr="00311513" w:rsidRDefault="001E0A4F" w:rsidP="001E0A4F">
      <w:pPr>
        <w:tabs>
          <w:tab w:val="left" w:pos="851"/>
          <w:tab w:val="left" w:pos="1134"/>
          <w:tab w:val="left" w:pos="1702"/>
        </w:tabs>
        <w:ind w:right="-2"/>
        <w:jc w:val="both"/>
        <w:rPr>
          <w:rFonts w:ascii="Arial" w:hAnsi="Arial" w:cs="Arial"/>
        </w:rPr>
      </w:pPr>
    </w:p>
    <w:p w14:paraId="073B655A" w14:textId="77777777" w:rsidR="001E0A4F" w:rsidRPr="00311513" w:rsidRDefault="001E0A4F" w:rsidP="001E0A4F">
      <w:pPr>
        <w:tabs>
          <w:tab w:val="left" w:pos="851"/>
          <w:tab w:val="left" w:pos="1134"/>
          <w:tab w:val="left" w:pos="1702"/>
        </w:tabs>
        <w:ind w:right="-2"/>
        <w:jc w:val="both"/>
        <w:rPr>
          <w:rFonts w:ascii="Arial" w:hAnsi="Arial" w:cs="Arial"/>
        </w:rPr>
      </w:pPr>
    </w:p>
    <w:p w14:paraId="0CABD616" w14:textId="77777777" w:rsidR="001E0A4F" w:rsidRPr="00311513" w:rsidRDefault="001E0A4F" w:rsidP="001E0A4F">
      <w:pPr>
        <w:tabs>
          <w:tab w:val="left" w:pos="851"/>
          <w:tab w:val="left" w:pos="1134"/>
          <w:tab w:val="left" w:pos="1702"/>
        </w:tabs>
        <w:ind w:right="-2"/>
        <w:jc w:val="both"/>
        <w:rPr>
          <w:rFonts w:ascii="Arial" w:hAnsi="Arial" w:cs="Arial"/>
        </w:rPr>
      </w:pPr>
    </w:p>
    <w:p w14:paraId="3740B9CC" w14:textId="77777777" w:rsidR="001E0A4F" w:rsidRPr="00311513" w:rsidRDefault="001E0A4F" w:rsidP="001E0A4F">
      <w:pPr>
        <w:tabs>
          <w:tab w:val="left" w:pos="851"/>
          <w:tab w:val="left" w:pos="1134"/>
          <w:tab w:val="left" w:pos="1702"/>
        </w:tabs>
        <w:ind w:right="-2"/>
        <w:jc w:val="both"/>
        <w:rPr>
          <w:rFonts w:ascii="Arial" w:hAnsi="Arial" w:cs="Arial"/>
        </w:rPr>
      </w:pPr>
    </w:p>
    <w:p w14:paraId="49249C9A" w14:textId="77777777" w:rsidR="001E0A4F" w:rsidRPr="00311513" w:rsidRDefault="001E0A4F" w:rsidP="001E0A4F">
      <w:pPr>
        <w:tabs>
          <w:tab w:val="left" w:pos="851"/>
          <w:tab w:val="left" w:pos="1134"/>
          <w:tab w:val="left" w:pos="1702"/>
        </w:tabs>
        <w:ind w:right="-2"/>
        <w:jc w:val="both"/>
        <w:rPr>
          <w:rFonts w:ascii="Arial" w:hAnsi="Arial" w:cs="Arial"/>
        </w:rPr>
      </w:pPr>
    </w:p>
    <w:p w14:paraId="1C98A374" w14:textId="77777777" w:rsidR="001E0A4F" w:rsidRPr="00311513" w:rsidRDefault="001E0A4F" w:rsidP="001E0A4F">
      <w:pPr>
        <w:tabs>
          <w:tab w:val="left" w:pos="851"/>
          <w:tab w:val="left" w:pos="1134"/>
          <w:tab w:val="left" w:pos="1702"/>
        </w:tabs>
        <w:ind w:right="-2"/>
        <w:jc w:val="both"/>
        <w:rPr>
          <w:rFonts w:ascii="Arial" w:hAnsi="Arial" w:cs="Arial"/>
        </w:rPr>
      </w:pPr>
    </w:p>
    <w:p w14:paraId="26C35503" w14:textId="77777777" w:rsidR="001E0A4F" w:rsidRPr="00311513" w:rsidRDefault="001E0A4F" w:rsidP="001E0A4F">
      <w:pPr>
        <w:tabs>
          <w:tab w:val="left" w:pos="851"/>
          <w:tab w:val="left" w:pos="1134"/>
          <w:tab w:val="left" w:pos="1702"/>
        </w:tabs>
        <w:ind w:right="-2"/>
        <w:jc w:val="both"/>
        <w:rPr>
          <w:rFonts w:ascii="Arial" w:hAnsi="Arial" w:cs="Arial"/>
          <w:b/>
        </w:rPr>
      </w:pPr>
      <w:r>
        <w:rPr>
          <w:rFonts w:ascii="Arial" w:hAnsi="Arial" w:cs="Arial"/>
          <w:b/>
        </w:rPr>
        <w:t>ANNEX 5</w:t>
      </w:r>
      <w:r w:rsidRPr="00311513">
        <w:rPr>
          <w:rFonts w:ascii="Arial" w:hAnsi="Arial" w:cs="Arial"/>
          <w:b/>
        </w:rPr>
        <w:t>: MODEL DE CERTIFICAT D’ASSEGURANÇA DE CAUCIÓ</w:t>
      </w:r>
    </w:p>
    <w:p w14:paraId="2EA10C96" w14:textId="77777777" w:rsidR="001E0A4F" w:rsidRPr="00311513" w:rsidRDefault="001E0A4F" w:rsidP="001E0A4F">
      <w:pPr>
        <w:tabs>
          <w:tab w:val="left" w:pos="851"/>
          <w:tab w:val="left" w:pos="1134"/>
          <w:tab w:val="left" w:pos="1702"/>
        </w:tabs>
        <w:ind w:right="-2"/>
        <w:jc w:val="both"/>
        <w:rPr>
          <w:rFonts w:ascii="Arial" w:hAnsi="Arial" w:cs="Arial"/>
          <w:b/>
        </w:rPr>
      </w:pPr>
    </w:p>
    <w:p w14:paraId="736CAEAE"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 xml:space="preserve">Certificat número (1) (en endavant, assegurador), amb domicili en, carrer, i NIF (….), degudament representat per en (2), amb poders suficients per obligar-se en aquest acte, segons es desprèn del </w:t>
      </w:r>
      <w:proofErr w:type="spellStart"/>
      <w:r w:rsidRPr="00311513">
        <w:rPr>
          <w:rFonts w:ascii="Arial" w:hAnsi="Arial" w:cs="Arial"/>
        </w:rPr>
        <w:t>bastanteig</w:t>
      </w:r>
      <w:proofErr w:type="spellEnd"/>
      <w:r w:rsidRPr="00311513">
        <w:rPr>
          <w:rFonts w:ascii="Arial" w:hAnsi="Arial" w:cs="Arial"/>
        </w:rPr>
        <w:t xml:space="preserve"> de poders que es ressenya en la part inferior d’aquest document,</w:t>
      </w:r>
    </w:p>
    <w:p w14:paraId="2B764166"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ASEGURA A (3), NIF (…), en concepte de prenedor de l’assegurança, davant (4) PARCS I JARDINS DE BARCELONA, INSTITUT MUNICIPAL, NIF P5801914B, en endavant assegurat, fins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front a l’assegurat.</w:t>
      </w:r>
    </w:p>
    <w:p w14:paraId="72B7A704" w14:textId="77777777" w:rsidR="001E0A4F" w:rsidRPr="00311513" w:rsidRDefault="001E0A4F" w:rsidP="001E0A4F">
      <w:pPr>
        <w:tabs>
          <w:tab w:val="left" w:pos="851"/>
          <w:tab w:val="left" w:pos="1134"/>
          <w:tab w:val="left" w:pos="1702"/>
        </w:tabs>
        <w:ind w:right="-2"/>
        <w:jc w:val="both"/>
        <w:rPr>
          <w:rFonts w:ascii="Arial" w:hAnsi="Arial" w:cs="Arial"/>
        </w:rPr>
      </w:pPr>
    </w:p>
    <w:p w14:paraId="0A8F30CE"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L’assegurat declara, sota la seva responsabilitat, que compleix els requisits exigits en l’article  57.1 del Reglament General de la Llei de Contractes de les Administracions Públiques.</w:t>
      </w:r>
    </w:p>
    <w:p w14:paraId="324FF4FA" w14:textId="77777777" w:rsidR="001E0A4F" w:rsidRPr="00311513" w:rsidRDefault="001E0A4F" w:rsidP="001E0A4F">
      <w:pPr>
        <w:tabs>
          <w:tab w:val="left" w:pos="851"/>
          <w:tab w:val="left" w:pos="1134"/>
          <w:tab w:val="left" w:pos="1702"/>
        </w:tabs>
        <w:ind w:right="-2"/>
        <w:jc w:val="both"/>
        <w:rPr>
          <w:rFonts w:ascii="Arial" w:hAnsi="Arial" w:cs="Arial"/>
        </w:rPr>
      </w:pPr>
    </w:p>
    <w:p w14:paraId="4075DFC1"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La manca de pagament de la prima, sigui única, primera o següents, no donarà dret a l’assegurador a resoldre el contracte, ni aquest quedarà extingit, ni la cobertura de l’assegurador suspesa ni aquest alliberat de la seva obligació, cas que l’assegurador hagi de fer efectiva la garantia.</w:t>
      </w:r>
    </w:p>
    <w:p w14:paraId="0515CD27" w14:textId="77777777" w:rsidR="001E0A4F" w:rsidRPr="00311513" w:rsidRDefault="001E0A4F" w:rsidP="001E0A4F">
      <w:pPr>
        <w:tabs>
          <w:tab w:val="left" w:pos="851"/>
          <w:tab w:val="left" w:pos="1134"/>
          <w:tab w:val="left" w:pos="1702"/>
        </w:tabs>
        <w:ind w:right="-2"/>
        <w:jc w:val="both"/>
        <w:rPr>
          <w:rFonts w:ascii="Arial" w:hAnsi="Arial" w:cs="Arial"/>
        </w:rPr>
      </w:pPr>
    </w:p>
    <w:p w14:paraId="306C0312"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L’assegurador no podrà oposar a l’assegurat les excepcions que puguin correspondre’l contra el prenedor de l’assegurança.</w:t>
      </w:r>
    </w:p>
    <w:p w14:paraId="3ABEA254" w14:textId="77777777" w:rsidR="001E0A4F" w:rsidRPr="00311513" w:rsidRDefault="001E0A4F" w:rsidP="001E0A4F">
      <w:pPr>
        <w:tabs>
          <w:tab w:val="left" w:pos="851"/>
          <w:tab w:val="left" w:pos="1134"/>
          <w:tab w:val="left" w:pos="1702"/>
        </w:tabs>
        <w:ind w:right="-2"/>
        <w:jc w:val="both"/>
        <w:rPr>
          <w:rFonts w:ascii="Arial" w:hAnsi="Arial" w:cs="Arial"/>
        </w:rPr>
      </w:pPr>
    </w:p>
    <w:p w14:paraId="3E6653B9"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L’assegurador assumeix el compromís d’indemnitzar a l’assegurat al primer requeriment de l’òrgan de contractació, en els termes establerts en les Instruccions Internes de Contractació de Parcs i Jardins de Barcelona, Institut Municipal.</w:t>
      </w:r>
    </w:p>
    <w:p w14:paraId="76A6A690" w14:textId="77777777" w:rsidR="001E0A4F" w:rsidRPr="00311513" w:rsidRDefault="001E0A4F" w:rsidP="001E0A4F">
      <w:pPr>
        <w:tabs>
          <w:tab w:val="left" w:pos="851"/>
          <w:tab w:val="left" w:pos="1134"/>
          <w:tab w:val="left" w:pos="1702"/>
        </w:tabs>
        <w:ind w:right="-2"/>
        <w:jc w:val="both"/>
        <w:rPr>
          <w:rFonts w:ascii="Arial" w:hAnsi="Arial" w:cs="Arial"/>
        </w:rPr>
      </w:pPr>
    </w:p>
    <w:p w14:paraId="7250D1A7" w14:textId="77777777" w:rsidR="001E0A4F" w:rsidRDefault="001E0A4F" w:rsidP="001E0A4F">
      <w:pPr>
        <w:tabs>
          <w:tab w:val="left" w:pos="851"/>
          <w:tab w:val="left" w:pos="1134"/>
          <w:tab w:val="left" w:pos="1702"/>
        </w:tabs>
        <w:ind w:right="-2"/>
        <w:jc w:val="both"/>
        <w:rPr>
          <w:rFonts w:ascii="Arial" w:hAnsi="Arial" w:cs="Arial"/>
        </w:rPr>
      </w:pPr>
      <w:r w:rsidRPr="00311513">
        <w:rPr>
          <w:rFonts w:ascii="Arial" w:hAnsi="Arial" w:cs="Arial"/>
        </w:rPr>
        <w:t xml:space="preserve">La present assegurança de caució estarà en vigor fins que (4) PARCS I JARDINS DE BARCELONA, INSTITUT MUNICIPAL, NIF P5801914B, o qui en el seu nom sigui habilitat legalment per fer-ho, autoritzi la seva cancel·lació o devolució, d’acord amb l’establert en  la legislació civil i mercantil, les Instruccions Internes de Contractació de Parcs i Jardins de Barcelona, Institut Municipal i el </w:t>
      </w:r>
      <w:proofErr w:type="spellStart"/>
      <w:r w:rsidRPr="00311513">
        <w:rPr>
          <w:rFonts w:ascii="Arial" w:hAnsi="Arial" w:cs="Arial"/>
        </w:rPr>
        <w:t>clausulat</w:t>
      </w:r>
      <w:proofErr w:type="spellEnd"/>
      <w:r w:rsidRPr="00311513">
        <w:rPr>
          <w:rFonts w:ascii="Arial" w:hAnsi="Arial" w:cs="Arial"/>
        </w:rPr>
        <w:t xml:space="preserve"> del contracte garantit.</w:t>
      </w:r>
    </w:p>
    <w:p w14:paraId="2187F0BA" w14:textId="77777777" w:rsidR="001E0A4F" w:rsidRPr="00311513" w:rsidRDefault="001E0A4F" w:rsidP="001E0A4F">
      <w:pPr>
        <w:tabs>
          <w:tab w:val="left" w:pos="851"/>
          <w:tab w:val="left" w:pos="1134"/>
          <w:tab w:val="left" w:pos="1702"/>
        </w:tabs>
        <w:ind w:right="-2"/>
        <w:jc w:val="both"/>
        <w:rPr>
          <w:rFonts w:ascii="Arial" w:hAnsi="Arial" w:cs="Arial"/>
        </w:rPr>
      </w:pPr>
    </w:p>
    <w:p w14:paraId="772AC930"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Lloc i data</w:t>
      </w:r>
    </w:p>
    <w:p w14:paraId="3F752A6D"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Signatura</w:t>
      </w:r>
    </w:p>
    <w:p w14:paraId="0CE97855"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Assegurador.</w:t>
      </w:r>
    </w:p>
    <w:p w14:paraId="73BA1B75" w14:textId="77777777" w:rsidR="001E0A4F" w:rsidRPr="00311513" w:rsidRDefault="001E0A4F" w:rsidP="001E0A4F">
      <w:pPr>
        <w:tabs>
          <w:tab w:val="left" w:pos="851"/>
          <w:tab w:val="left" w:pos="1134"/>
          <w:tab w:val="left" w:pos="1702"/>
        </w:tabs>
        <w:ind w:right="-2"/>
        <w:jc w:val="both"/>
        <w:rPr>
          <w:rFonts w:ascii="Arial" w:hAnsi="Arial" w:cs="Arial"/>
        </w:rPr>
      </w:pPr>
      <w:proofErr w:type="spellStart"/>
      <w:r w:rsidRPr="00311513">
        <w:rPr>
          <w:rFonts w:ascii="Arial" w:hAnsi="Arial" w:cs="Arial"/>
        </w:rPr>
        <w:t>Bastanteig</w:t>
      </w:r>
      <w:proofErr w:type="spellEnd"/>
      <w:r w:rsidRPr="00311513">
        <w:rPr>
          <w:rFonts w:ascii="Arial" w:hAnsi="Arial" w:cs="Arial"/>
        </w:rPr>
        <w:t xml:space="preserve"> de poders per l’Assessoria Jurídica de la CGD o Advocacia de l’Estat</w:t>
      </w:r>
    </w:p>
    <w:p w14:paraId="45BC5BC1"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Província</w:t>
      </w:r>
      <w:r w:rsidRPr="00311513">
        <w:rPr>
          <w:rFonts w:ascii="Arial" w:hAnsi="Arial" w:cs="Arial"/>
        </w:rPr>
        <w:tab/>
        <w:t>Data</w:t>
      </w:r>
      <w:r w:rsidRPr="00311513">
        <w:rPr>
          <w:rFonts w:ascii="Arial" w:hAnsi="Arial" w:cs="Arial"/>
        </w:rPr>
        <w:tab/>
        <w:t>Número o codi</w:t>
      </w:r>
    </w:p>
    <w:p w14:paraId="6618C584" w14:textId="77777777" w:rsidR="001E0A4F" w:rsidRPr="00311513" w:rsidRDefault="001E0A4F" w:rsidP="001E0A4F">
      <w:pPr>
        <w:tabs>
          <w:tab w:val="left" w:pos="851"/>
          <w:tab w:val="left" w:pos="1134"/>
          <w:tab w:val="left" w:pos="1702"/>
        </w:tabs>
        <w:ind w:right="-2"/>
        <w:jc w:val="both"/>
        <w:rPr>
          <w:rFonts w:ascii="Arial" w:hAnsi="Arial" w:cs="Arial"/>
        </w:rPr>
      </w:pPr>
    </w:p>
    <w:p w14:paraId="5F5E40F4" w14:textId="77777777" w:rsidR="001E0A4F" w:rsidRPr="00311513" w:rsidRDefault="001E0A4F" w:rsidP="001E0A4F">
      <w:pPr>
        <w:tabs>
          <w:tab w:val="left" w:pos="851"/>
          <w:tab w:val="left" w:pos="1134"/>
          <w:tab w:val="left" w:pos="1702"/>
        </w:tabs>
        <w:ind w:right="-2"/>
        <w:jc w:val="both"/>
        <w:rPr>
          <w:rFonts w:ascii="Arial" w:hAnsi="Arial" w:cs="Arial"/>
        </w:rPr>
      </w:pPr>
    </w:p>
    <w:p w14:paraId="3DEEAEFA"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Instruccions per la complementació del model.</w:t>
      </w:r>
    </w:p>
    <w:p w14:paraId="08BB7A99"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(1) S’expressarà la raó social completa de l’entitat asseguradora.</w:t>
      </w:r>
    </w:p>
    <w:p w14:paraId="1B5B07E4"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(2) Nom i cognoms de l’apoderat o apoderats.</w:t>
      </w:r>
    </w:p>
    <w:p w14:paraId="0E4A742C"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(3) Nom de la persona assegurada.</w:t>
      </w:r>
    </w:p>
    <w:p w14:paraId="59577441"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(4) Òrgan de contractació: PARCS I JARDINS DE BARCELONA,INSTITUT MUNICIPAL, NIF P5801914B</w:t>
      </w:r>
    </w:p>
    <w:p w14:paraId="0B13CB44"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(5) Import, en lletra, pel qual es constitueix l’assegurança.</w:t>
      </w:r>
    </w:p>
    <w:p w14:paraId="1169A787"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(6) Identificar individualment de forma suficient (naturalesa, classe, etc.) el contracte en virtut del qual es presta la caució.</w:t>
      </w:r>
    </w:p>
    <w:p w14:paraId="1D4CA5E2"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(7) Expressar la modalitat d’assegurança de que es tracta, provisional, definitiva, etcètera</w:t>
      </w:r>
    </w:p>
    <w:p w14:paraId="20849FA7" w14:textId="77777777" w:rsidR="001E0A4F" w:rsidRPr="00311513" w:rsidRDefault="001E0A4F" w:rsidP="001E0A4F">
      <w:pPr>
        <w:tabs>
          <w:tab w:val="left" w:pos="851"/>
          <w:tab w:val="left" w:pos="1134"/>
          <w:tab w:val="left" w:pos="1702"/>
        </w:tabs>
        <w:ind w:right="-2"/>
        <w:jc w:val="both"/>
        <w:rPr>
          <w:rFonts w:ascii="Arial" w:hAnsi="Arial" w:cs="Arial"/>
        </w:rPr>
      </w:pPr>
    </w:p>
    <w:p w14:paraId="1AED8743" w14:textId="77777777" w:rsidR="001E0A4F" w:rsidRPr="00311513" w:rsidRDefault="001E0A4F" w:rsidP="001E0A4F">
      <w:pPr>
        <w:tabs>
          <w:tab w:val="left" w:pos="851"/>
          <w:tab w:val="left" w:pos="1134"/>
          <w:tab w:val="left" w:pos="1702"/>
        </w:tabs>
        <w:ind w:right="-2"/>
        <w:jc w:val="both"/>
        <w:rPr>
          <w:rFonts w:ascii="Arial" w:hAnsi="Arial" w:cs="Arial"/>
        </w:rPr>
      </w:pPr>
      <w:r w:rsidRPr="00311513">
        <w:rPr>
          <w:rFonts w:ascii="Arial" w:hAnsi="Arial" w:cs="Arial"/>
        </w:rPr>
        <w:t>NOTA:     El certificat d’assegurança de caució haurà d’estar intervingut per notari.</w:t>
      </w:r>
    </w:p>
    <w:p w14:paraId="256AD4A8" w14:textId="77777777" w:rsidR="001E0A4F" w:rsidRPr="00311513" w:rsidRDefault="001E0A4F" w:rsidP="001E0A4F">
      <w:pPr>
        <w:tabs>
          <w:tab w:val="decimal" w:pos="3544"/>
        </w:tabs>
        <w:jc w:val="both"/>
        <w:rPr>
          <w:rFonts w:ascii="Arial" w:hAnsi="Arial" w:cs="Arial"/>
          <w:snapToGrid w:val="0"/>
          <w:sz w:val="24"/>
          <w:szCs w:val="24"/>
          <w:lang w:eastAsia="es-ES"/>
        </w:rPr>
      </w:pPr>
      <w:r w:rsidRPr="00311513">
        <w:rPr>
          <w:rFonts w:ascii="Arial" w:hAnsi="Arial" w:cs="Arial"/>
          <w:sz w:val="24"/>
          <w:szCs w:val="24"/>
          <w:lang w:eastAsia="es-ES_tradnl"/>
        </w:rPr>
        <w:br w:type="page"/>
      </w:r>
    </w:p>
    <w:p w14:paraId="0E6CF72B" w14:textId="77777777" w:rsidR="001E0A4F" w:rsidRPr="00311513" w:rsidRDefault="001E0A4F" w:rsidP="001E0A4F">
      <w:pPr>
        <w:tabs>
          <w:tab w:val="decimal" w:pos="3544"/>
        </w:tabs>
        <w:jc w:val="both"/>
        <w:rPr>
          <w:rFonts w:ascii="Arial" w:hAnsi="Arial" w:cs="Arial"/>
          <w:snapToGrid w:val="0"/>
          <w:sz w:val="24"/>
          <w:szCs w:val="24"/>
          <w:lang w:eastAsia="es-ES"/>
        </w:rPr>
      </w:pPr>
    </w:p>
    <w:p w14:paraId="0552E0B3" w14:textId="77777777" w:rsidR="001E0A4F" w:rsidRPr="00311513" w:rsidRDefault="001E0A4F" w:rsidP="001E0A4F">
      <w:pPr>
        <w:jc w:val="center"/>
        <w:rPr>
          <w:rFonts w:ascii="Arial" w:hAnsi="Arial" w:cs="Arial"/>
          <w:b/>
          <w:sz w:val="24"/>
          <w:szCs w:val="24"/>
          <w:u w:val="single"/>
          <w:lang w:eastAsia="es-ES_tradnl"/>
        </w:rPr>
      </w:pPr>
      <w:r>
        <w:rPr>
          <w:rFonts w:ascii="Arial" w:hAnsi="Arial" w:cs="Arial"/>
          <w:b/>
          <w:sz w:val="24"/>
          <w:szCs w:val="24"/>
          <w:u w:val="single"/>
          <w:lang w:eastAsia="es-ES_tradnl"/>
        </w:rPr>
        <w:t>ANNEX 6</w:t>
      </w:r>
    </w:p>
    <w:p w14:paraId="5782EFB8" w14:textId="77777777" w:rsidR="001E0A4F" w:rsidRPr="00311513" w:rsidRDefault="001E0A4F" w:rsidP="001E0A4F">
      <w:pPr>
        <w:jc w:val="center"/>
        <w:rPr>
          <w:rFonts w:ascii="Arial" w:hAnsi="Arial" w:cs="Arial"/>
          <w:b/>
          <w:sz w:val="24"/>
          <w:szCs w:val="24"/>
          <w:lang w:eastAsia="es-ES_tradnl"/>
        </w:rPr>
      </w:pPr>
    </w:p>
    <w:p w14:paraId="553344A1" w14:textId="77777777" w:rsidR="001E0A4F" w:rsidRPr="00311513" w:rsidRDefault="001E0A4F" w:rsidP="001E0A4F">
      <w:pPr>
        <w:jc w:val="center"/>
        <w:rPr>
          <w:rFonts w:ascii="Arial" w:hAnsi="Arial" w:cs="Arial"/>
          <w:b/>
          <w:sz w:val="24"/>
          <w:szCs w:val="24"/>
          <w:lang w:eastAsia="es-ES_tradnl"/>
        </w:rPr>
      </w:pPr>
      <w:r w:rsidRPr="00311513">
        <w:rPr>
          <w:rFonts w:ascii="Arial" w:hAnsi="Arial" w:cs="Arial"/>
          <w:b/>
          <w:sz w:val="24"/>
          <w:szCs w:val="24"/>
          <w:lang w:eastAsia="es-ES_tradnl"/>
        </w:rPr>
        <w:t>MODEL DE DECLARACIÓ</w:t>
      </w:r>
    </w:p>
    <w:p w14:paraId="2ADCA5B6" w14:textId="77777777" w:rsidR="001E0A4F" w:rsidRPr="00311513" w:rsidRDefault="001E0A4F" w:rsidP="001E0A4F">
      <w:pPr>
        <w:jc w:val="center"/>
        <w:rPr>
          <w:rFonts w:ascii="Arial" w:hAnsi="Arial" w:cs="Arial"/>
          <w:b/>
          <w:sz w:val="24"/>
          <w:szCs w:val="24"/>
          <w:lang w:eastAsia="es-ES_tradnl"/>
        </w:rPr>
      </w:pPr>
      <w:r w:rsidRPr="00311513">
        <w:rPr>
          <w:rFonts w:ascii="Arial" w:hAnsi="Arial" w:cs="Arial"/>
          <w:b/>
          <w:sz w:val="24"/>
          <w:szCs w:val="24"/>
          <w:lang w:eastAsia="es-ES_tradnl"/>
        </w:rPr>
        <w:t xml:space="preserve">CONSTITUCIÓ UNIÓ TEMPORAL D’EMPRESES </w:t>
      </w:r>
    </w:p>
    <w:p w14:paraId="6DCE0D0F" w14:textId="77777777" w:rsidR="001E0A4F" w:rsidRPr="00311513" w:rsidRDefault="001E0A4F" w:rsidP="001E0A4F">
      <w:pPr>
        <w:jc w:val="center"/>
        <w:rPr>
          <w:rFonts w:ascii="Arial" w:hAnsi="Arial" w:cs="Arial"/>
          <w:b/>
          <w:sz w:val="24"/>
          <w:szCs w:val="24"/>
          <w:lang w:eastAsia="es-ES_tradnl"/>
        </w:rPr>
      </w:pPr>
      <w:r w:rsidRPr="00311513">
        <w:rPr>
          <w:rFonts w:ascii="Arial" w:hAnsi="Arial" w:cs="Arial"/>
          <w:b/>
          <w:sz w:val="24"/>
          <w:szCs w:val="24"/>
          <w:lang w:eastAsia="es-ES_tradnl"/>
        </w:rPr>
        <w:t>(UTE)</w:t>
      </w:r>
    </w:p>
    <w:p w14:paraId="14D7DF67" w14:textId="77777777" w:rsidR="001E0A4F" w:rsidRPr="00311513" w:rsidRDefault="001E0A4F" w:rsidP="001E0A4F">
      <w:pPr>
        <w:rPr>
          <w:rFonts w:ascii="Arial" w:hAnsi="Arial" w:cs="Arial"/>
          <w:sz w:val="24"/>
          <w:szCs w:val="24"/>
          <w:lang w:eastAsia="es-ES_tradnl"/>
        </w:rPr>
      </w:pPr>
    </w:p>
    <w:p w14:paraId="38A23BEC" w14:textId="77777777" w:rsidR="001E0A4F" w:rsidRPr="00311513" w:rsidRDefault="001E0A4F" w:rsidP="001E0A4F">
      <w:pPr>
        <w:rPr>
          <w:rFonts w:ascii="Arial" w:hAnsi="Arial" w:cs="Arial"/>
          <w:sz w:val="24"/>
          <w:szCs w:val="24"/>
          <w:lang w:eastAsia="es-ES_tradnl"/>
        </w:rPr>
      </w:pPr>
    </w:p>
    <w:p w14:paraId="42E1ADD7" w14:textId="77777777" w:rsidR="001E0A4F" w:rsidRPr="00311513" w:rsidRDefault="001E0A4F" w:rsidP="001E0A4F">
      <w:pPr>
        <w:rPr>
          <w:rFonts w:ascii="Arial" w:hAnsi="Arial" w:cs="Arial"/>
          <w:lang w:eastAsia="es-ES_tradnl"/>
        </w:rPr>
      </w:pPr>
      <w:r w:rsidRPr="00311513">
        <w:rPr>
          <w:rFonts w:ascii="Arial" w:hAnsi="Arial" w:cs="Arial"/>
          <w:lang w:eastAsia="es-ES_tradnl"/>
        </w:rPr>
        <w:t>El/la senyor/a ............................................................. amb DNI núm. ....................... en representació de l’empresa ...............................................................amb NIF núm. .............................; el/la senyor/a ......................................................................... amb DNI núm. ..................... en representació l’empresa ................................................................... amb NIF núm. ...................................;</w:t>
      </w:r>
      <w:r w:rsidRPr="00311513">
        <w:rPr>
          <w:rFonts w:ascii="Arial" w:hAnsi="Arial" w:cs="Arial"/>
          <w:vertAlign w:val="superscript"/>
          <w:lang w:eastAsia="es-ES_tradnl"/>
        </w:rPr>
        <w:footnoteReference w:id="3"/>
      </w:r>
    </w:p>
    <w:p w14:paraId="66D6FA87" w14:textId="77777777" w:rsidR="001E0A4F" w:rsidRPr="00311513" w:rsidRDefault="001E0A4F" w:rsidP="001E0A4F">
      <w:pPr>
        <w:rPr>
          <w:rFonts w:ascii="Arial" w:hAnsi="Arial" w:cs="Arial"/>
          <w:lang w:eastAsia="es-ES_tradnl"/>
        </w:rPr>
      </w:pPr>
    </w:p>
    <w:p w14:paraId="6055FCAF" w14:textId="77777777" w:rsidR="001E0A4F" w:rsidRPr="00311513" w:rsidRDefault="001E0A4F" w:rsidP="001E0A4F">
      <w:pPr>
        <w:rPr>
          <w:rFonts w:ascii="Arial" w:hAnsi="Arial" w:cs="Arial"/>
          <w:lang w:eastAsia="es-ES_tradnl"/>
        </w:rPr>
      </w:pPr>
    </w:p>
    <w:p w14:paraId="5DCBB823" w14:textId="77777777" w:rsidR="001E0A4F" w:rsidRPr="00311513" w:rsidRDefault="001E0A4F" w:rsidP="001E0A4F">
      <w:pPr>
        <w:jc w:val="center"/>
        <w:rPr>
          <w:rFonts w:ascii="Arial" w:hAnsi="Arial" w:cs="Arial"/>
          <w:b/>
          <w:lang w:eastAsia="es-ES_tradnl"/>
        </w:rPr>
      </w:pPr>
      <w:r w:rsidRPr="00311513">
        <w:rPr>
          <w:rFonts w:ascii="Arial" w:hAnsi="Arial" w:cs="Arial"/>
          <w:b/>
          <w:lang w:eastAsia="es-ES_tradnl"/>
        </w:rPr>
        <w:t>DECLAREN</w:t>
      </w:r>
    </w:p>
    <w:p w14:paraId="6B640C80" w14:textId="77777777" w:rsidR="001E0A4F" w:rsidRPr="00311513" w:rsidRDefault="001E0A4F" w:rsidP="001E0A4F">
      <w:pPr>
        <w:jc w:val="center"/>
        <w:rPr>
          <w:rFonts w:ascii="Arial" w:hAnsi="Arial" w:cs="Arial"/>
          <w:lang w:eastAsia="es-ES_tradnl"/>
        </w:rPr>
      </w:pPr>
    </w:p>
    <w:p w14:paraId="78407904" w14:textId="77777777" w:rsidR="001E0A4F" w:rsidRPr="00311513" w:rsidRDefault="001E0A4F" w:rsidP="001E0A4F">
      <w:pPr>
        <w:numPr>
          <w:ilvl w:val="0"/>
          <w:numId w:val="32"/>
        </w:numPr>
        <w:spacing w:after="200" w:line="276" w:lineRule="auto"/>
        <w:ind w:left="360"/>
        <w:contextualSpacing/>
        <w:jc w:val="both"/>
        <w:rPr>
          <w:rFonts w:ascii="Arial" w:hAnsi="Arial" w:cs="Arial"/>
        </w:rPr>
      </w:pPr>
      <w:r w:rsidRPr="00311513">
        <w:rPr>
          <w:rFonts w:ascii="Arial" w:hAnsi="Arial" w:cs="Arial"/>
        </w:rPr>
        <w:t xml:space="preserve">La voluntat de constituir una UTE per a participar en el procés de licitació que té per objecte </w:t>
      </w:r>
      <w:bookmarkStart w:id="1" w:name="annex_ute_obj_contr"/>
      <w:bookmarkEnd w:id="1"/>
      <w:r w:rsidRPr="00311513">
        <w:rPr>
          <w:rFonts w:ascii="Arial" w:hAnsi="Arial" w:cs="Arial"/>
        </w:rPr>
        <w:t xml:space="preserve">.............................................., núm. Contracte </w:t>
      </w:r>
      <w:bookmarkStart w:id="2" w:name="annex_ute_contracte"/>
      <w:bookmarkEnd w:id="2"/>
      <w:r w:rsidRPr="00311513">
        <w:rPr>
          <w:rFonts w:ascii="Arial" w:hAnsi="Arial" w:cs="Arial"/>
        </w:rPr>
        <w:t xml:space="preserve">................., núm. Expedient </w:t>
      </w:r>
      <w:bookmarkStart w:id="3" w:name="annex_ute_expedient"/>
      <w:bookmarkEnd w:id="3"/>
      <w:r w:rsidRPr="00311513">
        <w:rPr>
          <w:rFonts w:ascii="Arial" w:hAnsi="Arial" w:cs="Arial"/>
        </w:rPr>
        <w:t>.................. amb el següent percentatge de participació en l’execució del contracte:</w:t>
      </w:r>
    </w:p>
    <w:p w14:paraId="5C6F8BA8" w14:textId="77777777" w:rsidR="001E0A4F" w:rsidRPr="00311513" w:rsidRDefault="001E0A4F" w:rsidP="001E0A4F">
      <w:pPr>
        <w:ind w:left="360"/>
        <w:contextualSpacing/>
        <w:rPr>
          <w:rFonts w:ascii="Arial" w:hAnsi="Arial" w:cs="Arial"/>
        </w:rPr>
      </w:pPr>
      <w:r w:rsidRPr="00311513">
        <w:rPr>
          <w:rFonts w:ascii="Arial" w:hAnsi="Arial" w:cs="Arial"/>
        </w:rPr>
        <w:t>...,... % l’empresa ............................................................................................</w:t>
      </w:r>
    </w:p>
    <w:p w14:paraId="3E4D99F4" w14:textId="77777777" w:rsidR="001E0A4F" w:rsidRPr="00311513" w:rsidRDefault="001E0A4F" w:rsidP="001E0A4F">
      <w:pPr>
        <w:ind w:left="360"/>
        <w:contextualSpacing/>
        <w:rPr>
          <w:rFonts w:ascii="Arial" w:hAnsi="Arial" w:cs="Arial"/>
        </w:rPr>
      </w:pPr>
      <w:r w:rsidRPr="00311513">
        <w:rPr>
          <w:rFonts w:ascii="Arial" w:hAnsi="Arial" w:cs="Arial"/>
        </w:rPr>
        <w:t>...,... % l’empresa ............................................................................................</w:t>
      </w:r>
      <w:r w:rsidRPr="00311513">
        <w:rPr>
          <w:rFonts w:ascii="Arial" w:hAnsi="Arial" w:cs="Arial"/>
          <w:vertAlign w:val="superscript"/>
        </w:rPr>
        <w:t>1</w:t>
      </w:r>
    </w:p>
    <w:p w14:paraId="4217EB06" w14:textId="77777777" w:rsidR="001E0A4F" w:rsidRPr="00311513" w:rsidRDefault="001E0A4F" w:rsidP="001E0A4F">
      <w:pPr>
        <w:ind w:left="360"/>
        <w:contextualSpacing/>
        <w:rPr>
          <w:rFonts w:ascii="Arial" w:hAnsi="Arial" w:cs="Arial"/>
        </w:rPr>
      </w:pPr>
    </w:p>
    <w:p w14:paraId="2AA026AA" w14:textId="77777777" w:rsidR="001E0A4F" w:rsidRPr="00311513" w:rsidRDefault="001E0A4F" w:rsidP="001E0A4F">
      <w:pPr>
        <w:numPr>
          <w:ilvl w:val="0"/>
          <w:numId w:val="32"/>
        </w:numPr>
        <w:spacing w:after="200" w:line="276" w:lineRule="auto"/>
        <w:ind w:left="360"/>
        <w:contextualSpacing/>
        <w:jc w:val="both"/>
        <w:rPr>
          <w:rFonts w:ascii="Arial" w:hAnsi="Arial" w:cs="Arial"/>
        </w:rPr>
      </w:pPr>
      <w:r w:rsidRPr="00311513">
        <w:rPr>
          <w:rFonts w:ascii="Arial" w:hAnsi="Arial" w:cs="Arial"/>
        </w:rPr>
        <w:t>Que en cas de resultar adjudicatàries de l’esmentat procés de licitació es comprometen a constituir-se formalment en una UTE mitjançant escriptura pública.</w:t>
      </w:r>
    </w:p>
    <w:p w14:paraId="5CF8074C" w14:textId="77777777" w:rsidR="001E0A4F" w:rsidRPr="00311513" w:rsidRDefault="001E0A4F" w:rsidP="001E0A4F">
      <w:pPr>
        <w:ind w:left="360"/>
        <w:contextualSpacing/>
        <w:rPr>
          <w:rFonts w:ascii="Arial" w:hAnsi="Arial" w:cs="Arial"/>
        </w:rPr>
      </w:pPr>
    </w:p>
    <w:p w14:paraId="323CC9A6" w14:textId="77777777" w:rsidR="001E0A4F" w:rsidRPr="00311513" w:rsidRDefault="001E0A4F" w:rsidP="001E0A4F">
      <w:pPr>
        <w:numPr>
          <w:ilvl w:val="0"/>
          <w:numId w:val="32"/>
        </w:numPr>
        <w:spacing w:after="200" w:line="276" w:lineRule="auto"/>
        <w:ind w:left="360"/>
        <w:contextualSpacing/>
        <w:jc w:val="both"/>
        <w:rPr>
          <w:rFonts w:ascii="Arial" w:hAnsi="Arial" w:cs="Arial"/>
        </w:rPr>
      </w:pPr>
      <w:r w:rsidRPr="00311513">
        <w:rPr>
          <w:rFonts w:ascii="Arial" w:hAnsi="Arial" w:cs="Arial"/>
        </w:rPr>
        <w:t xml:space="preserve">Que designen com a representant de la UTE en aquest procés de licitació al/la senyor/a ............................................................................ amb DNI núm. .............................. </w:t>
      </w:r>
    </w:p>
    <w:p w14:paraId="6110B361" w14:textId="77777777" w:rsidR="001E0A4F" w:rsidRPr="00311513" w:rsidRDefault="001E0A4F" w:rsidP="001E0A4F">
      <w:pPr>
        <w:ind w:left="720"/>
        <w:contextualSpacing/>
        <w:rPr>
          <w:rFonts w:ascii="Arial" w:hAnsi="Arial" w:cs="Arial"/>
        </w:rPr>
      </w:pPr>
    </w:p>
    <w:p w14:paraId="58BE746B" w14:textId="77777777" w:rsidR="001E0A4F" w:rsidRPr="00311513" w:rsidRDefault="001E0A4F" w:rsidP="001E0A4F">
      <w:pPr>
        <w:numPr>
          <w:ilvl w:val="0"/>
          <w:numId w:val="32"/>
        </w:numPr>
        <w:spacing w:after="200" w:line="276" w:lineRule="auto"/>
        <w:ind w:left="360"/>
        <w:contextualSpacing/>
        <w:jc w:val="both"/>
        <w:rPr>
          <w:rFonts w:ascii="Arial" w:hAnsi="Arial" w:cs="Arial"/>
        </w:rPr>
      </w:pPr>
      <w:r w:rsidRPr="00311513">
        <w:rPr>
          <w:rFonts w:ascii="Arial" w:hAnsi="Arial" w:cs="Arial"/>
        </w:rPr>
        <w:t>Que la denominació de la UTE a constituir és ................................................................ ; i el domicili per a les notificacions és .................................................................... núm. telèfon .........................; núm. de fax ................................; adreça de correu electrònic (@) ................................................................</w:t>
      </w:r>
    </w:p>
    <w:p w14:paraId="1D850118" w14:textId="77777777" w:rsidR="001E0A4F" w:rsidRPr="00311513" w:rsidRDefault="001E0A4F" w:rsidP="001E0A4F">
      <w:pPr>
        <w:rPr>
          <w:rFonts w:ascii="Arial" w:hAnsi="Arial" w:cs="Arial"/>
          <w:lang w:eastAsia="es-ES_tradnl"/>
        </w:rPr>
      </w:pPr>
    </w:p>
    <w:p w14:paraId="1287AF7E" w14:textId="77777777" w:rsidR="001E0A4F" w:rsidRPr="00311513" w:rsidRDefault="001E0A4F" w:rsidP="001E0A4F">
      <w:pPr>
        <w:contextualSpacing/>
        <w:rPr>
          <w:rFonts w:ascii="Arial" w:hAnsi="Arial" w:cs="Arial"/>
        </w:rPr>
      </w:pPr>
      <w:r w:rsidRPr="00311513">
        <w:rPr>
          <w:rFonts w:ascii="Arial" w:hAnsi="Arial" w:cs="Arial"/>
        </w:rPr>
        <w:t>I com a prova de conformitat signen aquesta declaració,</w:t>
      </w:r>
    </w:p>
    <w:p w14:paraId="7A6429F8" w14:textId="77777777" w:rsidR="001E0A4F" w:rsidRPr="00311513" w:rsidRDefault="001E0A4F" w:rsidP="001E0A4F">
      <w:pPr>
        <w:contextualSpacing/>
        <w:rPr>
          <w:rFonts w:ascii="Arial" w:hAnsi="Arial" w:cs="Arial"/>
        </w:rPr>
      </w:pPr>
      <w:r w:rsidRPr="00311513">
        <w:rPr>
          <w:rFonts w:ascii="Arial" w:hAnsi="Arial" w:cs="Arial"/>
        </w:rPr>
        <w:t>(localitat i data)</w:t>
      </w:r>
    </w:p>
    <w:p w14:paraId="6FAB0DF2" w14:textId="77777777" w:rsidR="001E0A4F" w:rsidRPr="00311513" w:rsidRDefault="001E0A4F" w:rsidP="001E0A4F">
      <w:pPr>
        <w:contextualSpacing/>
        <w:rPr>
          <w:rFonts w:ascii="Arial" w:hAnsi="Arial" w:cs="Arial"/>
        </w:rPr>
      </w:pPr>
      <w:r w:rsidRPr="00311513">
        <w:rPr>
          <w:rFonts w:ascii="Arial" w:hAnsi="Arial" w:cs="Arial"/>
        </w:rPr>
        <w:t>(nom de l’empresa que es representa; signatura de cadascun dels representants de les diferents empreses)</w:t>
      </w:r>
    </w:p>
    <w:p w14:paraId="1042EAB0" w14:textId="77777777" w:rsidR="001E0A4F" w:rsidRPr="00311513" w:rsidRDefault="001E0A4F" w:rsidP="001E0A4F">
      <w:pPr>
        <w:contextualSpacing/>
        <w:rPr>
          <w:rFonts w:ascii="Arial" w:hAnsi="Arial" w:cs="Arial"/>
        </w:rPr>
      </w:pPr>
    </w:p>
    <w:p w14:paraId="72321975" w14:textId="77777777" w:rsidR="001E0A4F" w:rsidRPr="00311513" w:rsidRDefault="001E0A4F" w:rsidP="001E0A4F">
      <w:pPr>
        <w:spacing w:after="200" w:line="276" w:lineRule="auto"/>
        <w:rPr>
          <w:rFonts w:ascii="Arial" w:hAnsi="Arial" w:cs="Arial"/>
          <w:lang w:eastAsia="es-ES_tradnl"/>
        </w:rPr>
      </w:pPr>
    </w:p>
    <w:p w14:paraId="07078E33" w14:textId="77777777" w:rsidR="001E0A4F" w:rsidRPr="00311513" w:rsidRDefault="001E0A4F" w:rsidP="001E0A4F">
      <w:pPr>
        <w:shd w:val="clear" w:color="auto" w:fill="FFFFFF" w:themeFill="background1"/>
        <w:jc w:val="both"/>
        <w:rPr>
          <w:rFonts w:ascii="Arial" w:hAnsi="Arial" w:cs="Arial"/>
          <w:color w:val="000000"/>
        </w:rPr>
      </w:pPr>
    </w:p>
    <w:p w14:paraId="47E6F532" w14:textId="77777777" w:rsidR="001E0A4F" w:rsidRDefault="001E0A4F" w:rsidP="001E0A4F">
      <w:pPr>
        <w:rPr>
          <w:rFonts w:ascii="Verdana" w:hAnsi="Verdana" w:cs="Arial"/>
          <w:color w:val="000000"/>
        </w:rPr>
      </w:pPr>
      <w:r>
        <w:rPr>
          <w:rFonts w:ascii="Verdana" w:hAnsi="Verdana" w:cs="Arial"/>
          <w:color w:val="000000"/>
        </w:rPr>
        <w:br w:type="page"/>
      </w:r>
    </w:p>
    <w:p w14:paraId="74723665" w14:textId="77777777" w:rsidR="001C24B3" w:rsidRPr="00AE3A8E" w:rsidRDefault="001C24B3">
      <w:pPr>
        <w:shd w:val="clear" w:color="auto" w:fill="FFFFFF" w:themeFill="background1"/>
        <w:jc w:val="both"/>
        <w:rPr>
          <w:rFonts w:ascii="Verdana" w:hAnsi="Verdana" w:cs="Arial"/>
          <w:color w:val="000000"/>
        </w:rPr>
      </w:pPr>
    </w:p>
    <w:sectPr w:rsidR="001C24B3" w:rsidRPr="00AE3A8E" w:rsidSect="003E792D">
      <w:headerReference w:type="default" r:id="rId10"/>
      <w:footerReference w:type="default" r:id="rId11"/>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68E23" w14:textId="77777777" w:rsidR="008D649E" w:rsidRDefault="008D649E">
      <w:r>
        <w:separator/>
      </w:r>
    </w:p>
  </w:endnote>
  <w:endnote w:type="continuationSeparator" w:id="0">
    <w:p w14:paraId="794EC390" w14:textId="77777777" w:rsidR="008D649E" w:rsidRDefault="008D6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26068" w14:textId="71FF7662" w:rsidR="008D649E" w:rsidRDefault="008D649E">
    <w:pPr>
      <w:pStyle w:val="Peu"/>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Pàgina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843E33" w:rsidRPr="00843E33">
      <w:rPr>
        <w:rFonts w:asciiTheme="majorHAnsi" w:eastAsiaTheme="majorEastAsia" w:hAnsiTheme="majorHAnsi" w:cstheme="majorBidi"/>
        <w:noProof/>
      </w:rPr>
      <w:t>1</w:t>
    </w:r>
    <w:r>
      <w:rPr>
        <w:rFonts w:asciiTheme="majorHAnsi" w:eastAsiaTheme="majorEastAsia" w:hAnsiTheme="majorHAnsi" w:cstheme="majorBidi"/>
      </w:rPr>
      <w:fldChar w:fldCharType="end"/>
    </w:r>
  </w:p>
  <w:p w14:paraId="5FE0B918" w14:textId="77777777" w:rsidR="008D649E" w:rsidRDefault="008D649E">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9F988" w14:textId="77777777" w:rsidR="008D649E" w:rsidRDefault="008D649E">
      <w:r>
        <w:separator/>
      </w:r>
    </w:p>
  </w:footnote>
  <w:footnote w:type="continuationSeparator" w:id="0">
    <w:p w14:paraId="73F556D3" w14:textId="77777777" w:rsidR="008D649E" w:rsidRDefault="008D649E">
      <w:r>
        <w:continuationSeparator/>
      </w:r>
    </w:p>
  </w:footnote>
  <w:footnote w:id="1">
    <w:p w14:paraId="025961A0" w14:textId="77777777" w:rsidR="008D649E" w:rsidRPr="00CF57F4" w:rsidRDefault="008D649E" w:rsidP="001E0A4F">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3A02DE2A" w14:textId="77777777" w:rsidR="008D649E" w:rsidRPr="00CF57F4" w:rsidRDefault="008D649E" w:rsidP="001E0A4F">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3">
    <w:p w14:paraId="1B11BD17" w14:textId="77777777" w:rsidR="008D649E" w:rsidRDefault="008D649E" w:rsidP="001E0A4F">
      <w:pPr>
        <w:pStyle w:val="Textdenotaapeudepgina"/>
      </w:pPr>
      <w:r>
        <w:rPr>
          <w:rStyle w:val="Refernciadenotaapeudepgina"/>
        </w:rPr>
        <w:footnoteRef/>
      </w:r>
      <w:r>
        <w:t xml:space="preserve"> </w:t>
      </w:r>
      <w:r w:rsidRPr="00053C18">
        <w:rPr>
          <w:rFonts w:cs="Arial"/>
        </w:rPr>
        <w:t>Complimentar la mateixa informació en cas que la UTE estigui integrada per més de dos empresaris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8D649E"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8D649E" w:rsidRPr="005A4FE4" w14:paraId="42783BFC" w14:textId="77777777" w:rsidTr="00523CA2">
            <w:tc>
              <w:tcPr>
                <w:tcW w:w="5000" w:type="pct"/>
              </w:tcPr>
              <w:p w14:paraId="79801A27" w14:textId="77777777" w:rsidR="008D649E" w:rsidRPr="005A4FE4" w:rsidRDefault="008D649E" w:rsidP="00523CA2">
                <w:r w:rsidRPr="005A4FE4">
                  <w:rPr>
                    <w:noProof/>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19A20917" w14:textId="77777777" w:rsidR="008D649E" w:rsidRDefault="008D649E" w:rsidP="00523CA2"/>
      </w:tc>
    </w:tr>
    <w:tr w:rsidR="008D649E" w:rsidRPr="00B56846" w14:paraId="24770AAB" w14:textId="77777777" w:rsidTr="007E42FB">
      <w:tc>
        <w:tcPr>
          <w:tcW w:w="1866" w:type="pct"/>
          <w:vAlign w:val="center"/>
        </w:tcPr>
        <w:p w14:paraId="51F82A6A" w14:textId="43C4C855" w:rsidR="008D649E" w:rsidRPr="00B56846" w:rsidRDefault="008D649E"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8D649E" w:rsidRPr="00B56846" w:rsidRDefault="008D649E"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8D649E" w:rsidRPr="00B56846" w:rsidRDefault="008D649E" w:rsidP="004A4801">
          <w:pPr>
            <w:pStyle w:val="Capalera"/>
            <w:tabs>
              <w:tab w:val="clear" w:pos="4252"/>
              <w:tab w:val="clear" w:pos="8504"/>
              <w:tab w:val="left" w:pos="3378"/>
            </w:tabs>
            <w:jc w:val="right"/>
            <w:rPr>
              <w:rFonts w:asciiTheme="minorHAnsi" w:hAnsiTheme="minorHAnsi"/>
              <w:sz w:val="16"/>
              <w:szCs w:val="16"/>
            </w:rPr>
          </w:pPr>
        </w:p>
      </w:tc>
    </w:tr>
  </w:tbl>
  <w:p w14:paraId="05E0F753" w14:textId="07756B87" w:rsidR="008D649E" w:rsidRPr="00552B59" w:rsidRDefault="008D649E"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ED07800"/>
    <w:multiLevelType w:val="multilevel"/>
    <w:tmpl w:val="E8E43646"/>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9">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F023FF1"/>
    <w:multiLevelType w:val="hybridMultilevel"/>
    <w:tmpl w:val="95AC642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235F30DD"/>
    <w:multiLevelType w:val="hybridMultilevel"/>
    <w:tmpl w:val="FA32F06A"/>
    <w:lvl w:ilvl="0" w:tplc="16307088">
      <w:start w:val="1"/>
      <w:numFmt w:val="bullet"/>
      <w:lvlText w:val="-"/>
      <w:lvlJc w:val="left"/>
      <w:pPr>
        <w:ind w:left="720" w:hanging="360"/>
      </w:pPr>
      <w:rPr>
        <w:rFonts w:ascii="Arial Narrow" w:eastAsia="Times New Roman" w:hAnsi="Arial Narrow" w:cs="Arial" w:hint="default"/>
        <w:b/>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4825B40"/>
    <w:multiLevelType w:val="hybridMultilevel"/>
    <w:tmpl w:val="6326071C"/>
    <w:lvl w:ilvl="0" w:tplc="0403000F">
      <w:start w:val="1"/>
      <w:numFmt w:val="decimal"/>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4">
    <w:nsid w:val="27A92835"/>
    <w:multiLevelType w:val="hybridMultilevel"/>
    <w:tmpl w:val="77C8CD22"/>
    <w:lvl w:ilvl="0" w:tplc="04030005">
      <w:start w:val="1"/>
      <w:numFmt w:val="bullet"/>
      <w:lvlText w:val=""/>
      <w:lvlJc w:val="left"/>
      <w:pPr>
        <w:ind w:left="1428" w:hanging="360"/>
      </w:pPr>
      <w:rPr>
        <w:rFonts w:ascii="Wingdings" w:hAnsi="Wingdings"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5">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7">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18">
    <w:nsid w:val="3AC673D4"/>
    <w:multiLevelType w:val="hybridMultilevel"/>
    <w:tmpl w:val="CE4CC33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9">
    <w:nsid w:val="3C0F5BED"/>
    <w:multiLevelType w:val="hybridMultilevel"/>
    <w:tmpl w:val="D41601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3C722484"/>
    <w:multiLevelType w:val="multilevel"/>
    <w:tmpl w:val="4EA68A8A"/>
    <w:lvl w:ilvl="0">
      <w:start w:val="3"/>
      <w:numFmt w:val="decimal"/>
      <w:lvlText w:val="%1"/>
      <w:lvlJc w:val="left"/>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1">
    <w:nsid w:val="3DA10B33"/>
    <w:multiLevelType w:val="hybridMultilevel"/>
    <w:tmpl w:val="49EC3890"/>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41767E1D"/>
    <w:multiLevelType w:val="hybridMultilevel"/>
    <w:tmpl w:val="F3E8D074"/>
    <w:lvl w:ilvl="0" w:tplc="D76CDF1C">
      <w:start w:val="4"/>
      <w:numFmt w:val="bullet"/>
      <w:lvlText w:val="-"/>
      <w:lvlJc w:val="left"/>
      <w:pPr>
        <w:ind w:left="720" w:hanging="360"/>
      </w:pPr>
      <w:rPr>
        <w:rFonts w:ascii="Arial Narrow" w:eastAsia="MS Mincho"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47E55653"/>
    <w:multiLevelType w:val="hybridMultilevel"/>
    <w:tmpl w:val="0498B130"/>
    <w:lvl w:ilvl="0" w:tplc="1EFC32B8">
      <w:start w:val="1"/>
      <w:numFmt w:val="lowerLetter"/>
      <w:lvlText w:val="%1."/>
      <w:lvlJc w:val="left"/>
      <w:pPr>
        <w:ind w:left="405" w:hanging="405"/>
      </w:pPr>
      <w:rPr>
        <w:rFonts w:cs="Calibri"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0E761D9"/>
    <w:multiLevelType w:val="multilevel"/>
    <w:tmpl w:val="3E303BC4"/>
    <w:lvl w:ilvl="0">
      <w:start w:val="1"/>
      <w:numFmt w:val="decimal"/>
      <w:lvlText w:val="%1"/>
      <w:lvlJc w:val="left"/>
      <w:pPr>
        <w:ind w:left="360" w:hanging="360"/>
      </w:pPr>
      <w:rPr>
        <w:rFonts w:hint="default"/>
        <w:sz w:val="20"/>
      </w:rPr>
    </w:lvl>
    <w:lvl w:ilvl="1">
      <w:start w:val="2"/>
      <w:numFmt w:val="decimal"/>
      <w:lvlText w:val="%1.%2"/>
      <w:lvlJc w:val="left"/>
      <w:pPr>
        <w:ind w:left="720" w:hanging="720"/>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1080" w:hanging="1080"/>
      </w:pPr>
      <w:rPr>
        <w:rFonts w:hint="default"/>
        <w:sz w:val="20"/>
      </w:rPr>
    </w:lvl>
    <w:lvl w:ilvl="4">
      <w:start w:val="1"/>
      <w:numFmt w:val="decimal"/>
      <w:lvlText w:val="%1.%2.%3.%4.%5"/>
      <w:lvlJc w:val="left"/>
      <w:pPr>
        <w:ind w:left="1440" w:hanging="1440"/>
      </w:pPr>
      <w:rPr>
        <w:rFonts w:hint="default"/>
        <w:sz w:val="20"/>
      </w:rPr>
    </w:lvl>
    <w:lvl w:ilvl="5">
      <w:start w:val="1"/>
      <w:numFmt w:val="decimal"/>
      <w:lvlText w:val="%1.%2.%3.%4.%5.%6"/>
      <w:lvlJc w:val="left"/>
      <w:pPr>
        <w:ind w:left="1440" w:hanging="1440"/>
      </w:pPr>
      <w:rPr>
        <w:rFonts w:hint="default"/>
        <w:sz w:val="20"/>
      </w:rPr>
    </w:lvl>
    <w:lvl w:ilvl="6">
      <w:start w:val="1"/>
      <w:numFmt w:val="decimal"/>
      <w:lvlText w:val="%1.%2.%3.%4.%5.%6.%7"/>
      <w:lvlJc w:val="left"/>
      <w:pPr>
        <w:ind w:left="1800" w:hanging="1800"/>
      </w:pPr>
      <w:rPr>
        <w:rFonts w:hint="default"/>
        <w:sz w:val="20"/>
      </w:rPr>
    </w:lvl>
    <w:lvl w:ilvl="7">
      <w:start w:val="1"/>
      <w:numFmt w:val="decimal"/>
      <w:lvlText w:val="%1.%2.%3.%4.%5.%6.%7.%8"/>
      <w:lvlJc w:val="left"/>
      <w:pPr>
        <w:ind w:left="2160" w:hanging="2160"/>
      </w:pPr>
      <w:rPr>
        <w:rFonts w:hint="default"/>
        <w:sz w:val="20"/>
      </w:rPr>
    </w:lvl>
    <w:lvl w:ilvl="8">
      <w:start w:val="1"/>
      <w:numFmt w:val="decimal"/>
      <w:lvlText w:val="%1.%2.%3.%4.%5.%6.%7.%8.%9"/>
      <w:lvlJc w:val="left"/>
      <w:pPr>
        <w:ind w:left="2160" w:hanging="2160"/>
      </w:pPr>
      <w:rPr>
        <w:rFonts w:hint="default"/>
        <w:sz w:val="20"/>
      </w:rPr>
    </w:lvl>
  </w:abstractNum>
  <w:abstractNum w:abstractNumId="26">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7">
    <w:nsid w:val="56373301"/>
    <w:multiLevelType w:val="hybridMultilevel"/>
    <w:tmpl w:val="1F56A65C"/>
    <w:lvl w:ilvl="0" w:tplc="3978213A">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56B642F5"/>
    <w:multiLevelType w:val="hybridMultilevel"/>
    <w:tmpl w:val="E322301E"/>
    <w:lvl w:ilvl="0" w:tplc="75E40F72">
      <w:start w:val="2"/>
      <w:numFmt w:val="decimal"/>
      <w:lvlText w:val="%1"/>
      <w:lvlJc w:val="left"/>
      <w:pPr>
        <w:ind w:left="1712" w:hanging="360"/>
      </w:pPr>
      <w:rPr>
        <w:rFonts w:hint="default"/>
      </w:rPr>
    </w:lvl>
    <w:lvl w:ilvl="1" w:tplc="04030019" w:tentative="1">
      <w:start w:val="1"/>
      <w:numFmt w:val="lowerLetter"/>
      <w:lvlText w:val="%2."/>
      <w:lvlJc w:val="left"/>
      <w:pPr>
        <w:ind w:left="2432" w:hanging="360"/>
      </w:pPr>
    </w:lvl>
    <w:lvl w:ilvl="2" w:tplc="0403001B" w:tentative="1">
      <w:start w:val="1"/>
      <w:numFmt w:val="lowerRoman"/>
      <w:lvlText w:val="%3."/>
      <w:lvlJc w:val="right"/>
      <w:pPr>
        <w:ind w:left="3152" w:hanging="180"/>
      </w:pPr>
    </w:lvl>
    <w:lvl w:ilvl="3" w:tplc="0403000F" w:tentative="1">
      <w:start w:val="1"/>
      <w:numFmt w:val="decimal"/>
      <w:lvlText w:val="%4."/>
      <w:lvlJc w:val="left"/>
      <w:pPr>
        <w:ind w:left="3872" w:hanging="360"/>
      </w:pPr>
    </w:lvl>
    <w:lvl w:ilvl="4" w:tplc="04030019" w:tentative="1">
      <w:start w:val="1"/>
      <w:numFmt w:val="lowerLetter"/>
      <w:lvlText w:val="%5."/>
      <w:lvlJc w:val="left"/>
      <w:pPr>
        <w:ind w:left="4592" w:hanging="360"/>
      </w:pPr>
    </w:lvl>
    <w:lvl w:ilvl="5" w:tplc="0403001B" w:tentative="1">
      <w:start w:val="1"/>
      <w:numFmt w:val="lowerRoman"/>
      <w:lvlText w:val="%6."/>
      <w:lvlJc w:val="right"/>
      <w:pPr>
        <w:ind w:left="5312" w:hanging="180"/>
      </w:pPr>
    </w:lvl>
    <w:lvl w:ilvl="6" w:tplc="0403000F" w:tentative="1">
      <w:start w:val="1"/>
      <w:numFmt w:val="decimal"/>
      <w:lvlText w:val="%7."/>
      <w:lvlJc w:val="left"/>
      <w:pPr>
        <w:ind w:left="6032" w:hanging="360"/>
      </w:pPr>
    </w:lvl>
    <w:lvl w:ilvl="7" w:tplc="04030019" w:tentative="1">
      <w:start w:val="1"/>
      <w:numFmt w:val="lowerLetter"/>
      <w:lvlText w:val="%8."/>
      <w:lvlJc w:val="left"/>
      <w:pPr>
        <w:ind w:left="6752" w:hanging="360"/>
      </w:pPr>
    </w:lvl>
    <w:lvl w:ilvl="8" w:tplc="0403001B" w:tentative="1">
      <w:start w:val="1"/>
      <w:numFmt w:val="lowerRoman"/>
      <w:lvlText w:val="%9."/>
      <w:lvlJc w:val="right"/>
      <w:pPr>
        <w:ind w:left="7472" w:hanging="180"/>
      </w:pPr>
    </w:lvl>
  </w:abstractNum>
  <w:abstractNum w:abstractNumId="29">
    <w:nsid w:val="57EF2AF4"/>
    <w:multiLevelType w:val="hybridMultilevel"/>
    <w:tmpl w:val="9C46B456"/>
    <w:lvl w:ilvl="0" w:tplc="16307088">
      <w:start w:val="1"/>
      <w:numFmt w:val="bullet"/>
      <w:lvlText w:val="-"/>
      <w:lvlJc w:val="left"/>
      <w:pPr>
        <w:ind w:left="720" w:hanging="360"/>
      </w:pPr>
      <w:rPr>
        <w:rFonts w:ascii="Arial Narrow" w:eastAsia="Times New Roman"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E3B4C2A"/>
    <w:multiLevelType w:val="hybridMultilevel"/>
    <w:tmpl w:val="D3D648A6"/>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5F731611"/>
    <w:multiLevelType w:val="hybridMultilevel"/>
    <w:tmpl w:val="D1AAE0FC"/>
    <w:lvl w:ilvl="0" w:tplc="0C0A0005">
      <w:start w:val="1"/>
      <w:numFmt w:val="bullet"/>
      <w:lvlText w:val=""/>
      <w:lvlJc w:val="left"/>
      <w:pPr>
        <w:tabs>
          <w:tab w:val="num" w:pos="720"/>
        </w:tabs>
        <w:ind w:left="720" w:hanging="360"/>
      </w:pPr>
      <w:rPr>
        <w:rFonts w:ascii="Wingdings" w:hAnsi="Wingdings" w:hint="default"/>
      </w:rPr>
    </w:lvl>
    <w:lvl w:ilvl="1" w:tplc="B3847BB4">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4">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828758E"/>
    <w:multiLevelType w:val="hybridMultilevel"/>
    <w:tmpl w:val="1DE8C61A"/>
    <w:lvl w:ilvl="0" w:tplc="04030019">
      <w:start w:val="1"/>
      <w:numFmt w:val="lowerLetter"/>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37">
    <w:nsid w:val="78423B4B"/>
    <w:multiLevelType w:val="hybridMultilevel"/>
    <w:tmpl w:val="D9784D14"/>
    <w:lvl w:ilvl="0" w:tplc="A5AA184E">
      <w:start w:val="1"/>
      <w:numFmt w:val="bullet"/>
      <w:lvlText w:val="-"/>
      <w:lvlJc w:val="left"/>
      <w:pPr>
        <w:ind w:left="720" w:hanging="360"/>
      </w:pPr>
      <w:rPr>
        <w:rFonts w:ascii="Arial Narrow" w:eastAsia="Times New Roman"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9">
    <w:nsid w:val="79614A29"/>
    <w:multiLevelType w:val="multilevel"/>
    <w:tmpl w:val="8CAAE7BE"/>
    <w:lvl w:ilvl="0">
      <w:start w:val="1"/>
      <w:numFmt w:val="lowerLetter"/>
      <w:lvlText w:val="%1."/>
      <w:lvlJc w:val="left"/>
      <w:pPr>
        <w:tabs>
          <w:tab w:val="num" w:pos="644"/>
        </w:tabs>
        <w:ind w:left="644" w:hanging="360"/>
      </w:pPr>
      <w:rPr>
        <w:rFonts w:hint="default"/>
      </w:rPr>
    </w:lvl>
    <w:lvl w:ilvl="1">
      <w:start w:val="1"/>
      <w:numFmt w:val="upperRoman"/>
      <w:lvlText w:val="%2-"/>
      <w:lvlJc w:val="left"/>
      <w:pPr>
        <w:ind w:left="10359" w:hanging="720"/>
      </w:pPr>
      <w:rPr>
        <w:rFonts w:hint="default"/>
        <w:b w:val="0"/>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7E304060"/>
    <w:multiLevelType w:val="hybridMultilevel"/>
    <w:tmpl w:val="0D2818A4"/>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1">
    <w:nsid w:val="7E7A52E1"/>
    <w:multiLevelType w:val="hybridMultilevel"/>
    <w:tmpl w:val="7B0271B6"/>
    <w:lvl w:ilvl="0" w:tplc="CA10486A">
      <w:start w:val="2"/>
      <w:numFmt w:val="decimal"/>
      <w:lvlText w:val="%1"/>
      <w:lvlJc w:val="left"/>
      <w:pPr>
        <w:ind w:left="1352"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9"/>
  </w:num>
  <w:num w:numId="2">
    <w:abstractNumId w:val="39"/>
  </w:num>
  <w:num w:numId="3">
    <w:abstractNumId w:val="33"/>
  </w:num>
  <w:num w:numId="4">
    <w:abstractNumId w:val="16"/>
  </w:num>
  <w:num w:numId="5">
    <w:abstractNumId w:val="38"/>
  </w:num>
  <w:num w:numId="6">
    <w:abstractNumId w:val="10"/>
  </w:num>
  <w:num w:numId="7">
    <w:abstractNumId w:val="19"/>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11"/>
  </w:num>
  <w:num w:numId="14">
    <w:abstractNumId w:val="22"/>
  </w:num>
  <w:num w:numId="15">
    <w:abstractNumId w:val="17"/>
  </w:num>
  <w:num w:numId="16">
    <w:abstractNumId w:val="14"/>
  </w:num>
  <w:num w:numId="17">
    <w:abstractNumId w:val="12"/>
  </w:num>
  <w:num w:numId="18">
    <w:abstractNumId w:val="13"/>
  </w:num>
  <w:num w:numId="19">
    <w:abstractNumId w:val="40"/>
  </w:num>
  <w:num w:numId="20">
    <w:abstractNumId w:val="21"/>
  </w:num>
  <w:num w:numId="21">
    <w:abstractNumId w:val="27"/>
  </w:num>
  <w:num w:numId="22">
    <w:abstractNumId w:val="41"/>
  </w:num>
  <w:num w:numId="23">
    <w:abstractNumId w:val="25"/>
  </w:num>
  <w:num w:numId="24">
    <w:abstractNumId w:val="8"/>
  </w:num>
  <w:num w:numId="25">
    <w:abstractNumId w:val="20"/>
  </w:num>
  <w:num w:numId="26">
    <w:abstractNumId w:val="35"/>
  </w:num>
  <w:num w:numId="27">
    <w:abstractNumId w:val="32"/>
  </w:num>
  <w:num w:numId="28">
    <w:abstractNumId w:val="18"/>
  </w:num>
  <w:num w:numId="29">
    <w:abstractNumId w:val="23"/>
  </w:num>
  <w:num w:numId="30">
    <w:abstractNumId w:val="31"/>
  </w:num>
  <w:num w:numId="31">
    <w:abstractNumId w:val="29"/>
  </w:num>
  <w:num w:numId="32">
    <w:abstractNumId w:val="30"/>
  </w:num>
  <w:num w:numId="33">
    <w:abstractNumId w:val="36"/>
  </w:num>
  <w:num w:numId="34">
    <w:abstractNumId w:val="28"/>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30B4"/>
    <w:rsid w:val="0000371E"/>
    <w:rsid w:val="000041D7"/>
    <w:rsid w:val="00004406"/>
    <w:rsid w:val="000047DD"/>
    <w:rsid w:val="00005F55"/>
    <w:rsid w:val="000064DF"/>
    <w:rsid w:val="00006A5A"/>
    <w:rsid w:val="00006AF8"/>
    <w:rsid w:val="00007A78"/>
    <w:rsid w:val="00010C34"/>
    <w:rsid w:val="000112DF"/>
    <w:rsid w:val="00011471"/>
    <w:rsid w:val="00011A62"/>
    <w:rsid w:val="00011C1B"/>
    <w:rsid w:val="00013147"/>
    <w:rsid w:val="00014405"/>
    <w:rsid w:val="0001466B"/>
    <w:rsid w:val="000146DD"/>
    <w:rsid w:val="00014BBE"/>
    <w:rsid w:val="000150B6"/>
    <w:rsid w:val="000153E3"/>
    <w:rsid w:val="00015579"/>
    <w:rsid w:val="000167C7"/>
    <w:rsid w:val="000174BF"/>
    <w:rsid w:val="000204DC"/>
    <w:rsid w:val="000205AA"/>
    <w:rsid w:val="00022BA7"/>
    <w:rsid w:val="000301DC"/>
    <w:rsid w:val="000313CA"/>
    <w:rsid w:val="000318AF"/>
    <w:rsid w:val="0003460A"/>
    <w:rsid w:val="00035419"/>
    <w:rsid w:val="00036172"/>
    <w:rsid w:val="00037246"/>
    <w:rsid w:val="00037B0E"/>
    <w:rsid w:val="00037B75"/>
    <w:rsid w:val="00037F06"/>
    <w:rsid w:val="00037FD5"/>
    <w:rsid w:val="0004182F"/>
    <w:rsid w:val="00042A6A"/>
    <w:rsid w:val="00043010"/>
    <w:rsid w:val="00043349"/>
    <w:rsid w:val="00046F1F"/>
    <w:rsid w:val="00046F42"/>
    <w:rsid w:val="000470DB"/>
    <w:rsid w:val="0005034C"/>
    <w:rsid w:val="00051FC5"/>
    <w:rsid w:val="000524CD"/>
    <w:rsid w:val="00052883"/>
    <w:rsid w:val="00054B9E"/>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3B4C"/>
    <w:rsid w:val="00073B89"/>
    <w:rsid w:val="00073E22"/>
    <w:rsid w:val="00073EAD"/>
    <w:rsid w:val="000746F7"/>
    <w:rsid w:val="000753D4"/>
    <w:rsid w:val="0007614E"/>
    <w:rsid w:val="00076C15"/>
    <w:rsid w:val="00080F57"/>
    <w:rsid w:val="0008328C"/>
    <w:rsid w:val="00084D40"/>
    <w:rsid w:val="0008510B"/>
    <w:rsid w:val="000872D9"/>
    <w:rsid w:val="0009036E"/>
    <w:rsid w:val="000909A9"/>
    <w:rsid w:val="00091998"/>
    <w:rsid w:val="00093123"/>
    <w:rsid w:val="000936DA"/>
    <w:rsid w:val="00093B5F"/>
    <w:rsid w:val="000948F7"/>
    <w:rsid w:val="00094D45"/>
    <w:rsid w:val="00095320"/>
    <w:rsid w:val="00096E05"/>
    <w:rsid w:val="000A0ECE"/>
    <w:rsid w:val="000A1E4A"/>
    <w:rsid w:val="000A2026"/>
    <w:rsid w:val="000A3AEF"/>
    <w:rsid w:val="000A3C64"/>
    <w:rsid w:val="000A45F4"/>
    <w:rsid w:val="000A5001"/>
    <w:rsid w:val="000A5D08"/>
    <w:rsid w:val="000A5E7E"/>
    <w:rsid w:val="000A75CC"/>
    <w:rsid w:val="000B08EF"/>
    <w:rsid w:val="000B25E9"/>
    <w:rsid w:val="000B3652"/>
    <w:rsid w:val="000B380C"/>
    <w:rsid w:val="000B3D03"/>
    <w:rsid w:val="000B3FAA"/>
    <w:rsid w:val="000B45B1"/>
    <w:rsid w:val="000B4630"/>
    <w:rsid w:val="000B47F9"/>
    <w:rsid w:val="000B5A94"/>
    <w:rsid w:val="000B66FB"/>
    <w:rsid w:val="000C1815"/>
    <w:rsid w:val="000C4972"/>
    <w:rsid w:val="000C4DD6"/>
    <w:rsid w:val="000C5F63"/>
    <w:rsid w:val="000C6595"/>
    <w:rsid w:val="000D09B6"/>
    <w:rsid w:val="000D13ED"/>
    <w:rsid w:val="000D27E2"/>
    <w:rsid w:val="000D311D"/>
    <w:rsid w:val="000D5415"/>
    <w:rsid w:val="000D6799"/>
    <w:rsid w:val="000D7C44"/>
    <w:rsid w:val="000E0159"/>
    <w:rsid w:val="000E141A"/>
    <w:rsid w:val="000E1736"/>
    <w:rsid w:val="000E41DF"/>
    <w:rsid w:val="000E5B88"/>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579E"/>
    <w:rsid w:val="000F68E8"/>
    <w:rsid w:val="000F69E4"/>
    <w:rsid w:val="00101FA1"/>
    <w:rsid w:val="0010204D"/>
    <w:rsid w:val="001033C2"/>
    <w:rsid w:val="0010342B"/>
    <w:rsid w:val="00103BB9"/>
    <w:rsid w:val="00104998"/>
    <w:rsid w:val="00104ED8"/>
    <w:rsid w:val="0010647A"/>
    <w:rsid w:val="00107DD0"/>
    <w:rsid w:val="00107FC6"/>
    <w:rsid w:val="00110618"/>
    <w:rsid w:val="00112878"/>
    <w:rsid w:val="0011489C"/>
    <w:rsid w:val="00114A1C"/>
    <w:rsid w:val="00114D70"/>
    <w:rsid w:val="0011560D"/>
    <w:rsid w:val="0011651B"/>
    <w:rsid w:val="001173F0"/>
    <w:rsid w:val="0012066F"/>
    <w:rsid w:val="00123B55"/>
    <w:rsid w:val="0012460C"/>
    <w:rsid w:val="00124DF6"/>
    <w:rsid w:val="00125966"/>
    <w:rsid w:val="00125BB9"/>
    <w:rsid w:val="001265DD"/>
    <w:rsid w:val="00126735"/>
    <w:rsid w:val="00127532"/>
    <w:rsid w:val="00127584"/>
    <w:rsid w:val="001313A1"/>
    <w:rsid w:val="001314DF"/>
    <w:rsid w:val="0013301D"/>
    <w:rsid w:val="001335E5"/>
    <w:rsid w:val="00133988"/>
    <w:rsid w:val="0013574B"/>
    <w:rsid w:val="001359FE"/>
    <w:rsid w:val="00136CA7"/>
    <w:rsid w:val="00140A47"/>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DE8"/>
    <w:rsid w:val="00162482"/>
    <w:rsid w:val="00162E02"/>
    <w:rsid w:val="001630C0"/>
    <w:rsid w:val="00163241"/>
    <w:rsid w:val="001642F7"/>
    <w:rsid w:val="001647BF"/>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502E"/>
    <w:rsid w:val="00185C04"/>
    <w:rsid w:val="00186492"/>
    <w:rsid w:val="0018724C"/>
    <w:rsid w:val="001904BD"/>
    <w:rsid w:val="00191084"/>
    <w:rsid w:val="00191315"/>
    <w:rsid w:val="00191589"/>
    <w:rsid w:val="00191659"/>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302"/>
    <w:rsid w:val="001B2906"/>
    <w:rsid w:val="001B2D35"/>
    <w:rsid w:val="001B3068"/>
    <w:rsid w:val="001B4795"/>
    <w:rsid w:val="001B47FD"/>
    <w:rsid w:val="001B5181"/>
    <w:rsid w:val="001B59AE"/>
    <w:rsid w:val="001B63EF"/>
    <w:rsid w:val="001B6943"/>
    <w:rsid w:val="001B735D"/>
    <w:rsid w:val="001C12CA"/>
    <w:rsid w:val="001C1D46"/>
    <w:rsid w:val="001C24B3"/>
    <w:rsid w:val="001C3AB7"/>
    <w:rsid w:val="001C526C"/>
    <w:rsid w:val="001C5EB2"/>
    <w:rsid w:val="001C6726"/>
    <w:rsid w:val="001C707E"/>
    <w:rsid w:val="001C7082"/>
    <w:rsid w:val="001D0B8E"/>
    <w:rsid w:val="001D0F67"/>
    <w:rsid w:val="001D1BB0"/>
    <w:rsid w:val="001D1C16"/>
    <w:rsid w:val="001D2344"/>
    <w:rsid w:val="001D2F39"/>
    <w:rsid w:val="001D3984"/>
    <w:rsid w:val="001D5003"/>
    <w:rsid w:val="001D596B"/>
    <w:rsid w:val="001D59DE"/>
    <w:rsid w:val="001D59FE"/>
    <w:rsid w:val="001D621B"/>
    <w:rsid w:val="001E0A4F"/>
    <w:rsid w:val="001E26F8"/>
    <w:rsid w:val="001E288A"/>
    <w:rsid w:val="001E2EE8"/>
    <w:rsid w:val="001E3BD4"/>
    <w:rsid w:val="001E4B58"/>
    <w:rsid w:val="001E75E1"/>
    <w:rsid w:val="001F04BA"/>
    <w:rsid w:val="001F100B"/>
    <w:rsid w:val="001F1CAE"/>
    <w:rsid w:val="001F2116"/>
    <w:rsid w:val="001F2A75"/>
    <w:rsid w:val="001F420B"/>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54B"/>
    <w:rsid w:val="00216550"/>
    <w:rsid w:val="00216F9B"/>
    <w:rsid w:val="00217765"/>
    <w:rsid w:val="00217CAE"/>
    <w:rsid w:val="002214E7"/>
    <w:rsid w:val="002221AD"/>
    <w:rsid w:val="0022247A"/>
    <w:rsid w:val="00222F2F"/>
    <w:rsid w:val="0022325C"/>
    <w:rsid w:val="00223AED"/>
    <w:rsid w:val="00223ED6"/>
    <w:rsid w:val="0022440C"/>
    <w:rsid w:val="00224A09"/>
    <w:rsid w:val="002261C2"/>
    <w:rsid w:val="0022676C"/>
    <w:rsid w:val="00230EFB"/>
    <w:rsid w:val="00234638"/>
    <w:rsid w:val="0023471C"/>
    <w:rsid w:val="002348F1"/>
    <w:rsid w:val="00235099"/>
    <w:rsid w:val="00235BD3"/>
    <w:rsid w:val="00236271"/>
    <w:rsid w:val="002366A1"/>
    <w:rsid w:val="00236C7D"/>
    <w:rsid w:val="0024055F"/>
    <w:rsid w:val="00240F31"/>
    <w:rsid w:val="00241680"/>
    <w:rsid w:val="00242D65"/>
    <w:rsid w:val="0024361F"/>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05B"/>
    <w:rsid w:val="002568FC"/>
    <w:rsid w:val="00256BF9"/>
    <w:rsid w:val="002570F0"/>
    <w:rsid w:val="00261080"/>
    <w:rsid w:val="00261B16"/>
    <w:rsid w:val="00261FFF"/>
    <w:rsid w:val="002622E1"/>
    <w:rsid w:val="00263CB4"/>
    <w:rsid w:val="00264188"/>
    <w:rsid w:val="002664D7"/>
    <w:rsid w:val="00266526"/>
    <w:rsid w:val="002672CC"/>
    <w:rsid w:val="002705D8"/>
    <w:rsid w:val="002708C4"/>
    <w:rsid w:val="00271D38"/>
    <w:rsid w:val="00271EB2"/>
    <w:rsid w:val="00271FDD"/>
    <w:rsid w:val="002723A9"/>
    <w:rsid w:val="002723D7"/>
    <w:rsid w:val="00273CFB"/>
    <w:rsid w:val="00274A0B"/>
    <w:rsid w:val="002750EA"/>
    <w:rsid w:val="00276C66"/>
    <w:rsid w:val="00277B53"/>
    <w:rsid w:val="00277DAE"/>
    <w:rsid w:val="00280045"/>
    <w:rsid w:val="0028006B"/>
    <w:rsid w:val="00280127"/>
    <w:rsid w:val="00282E62"/>
    <w:rsid w:val="002842BE"/>
    <w:rsid w:val="002848E0"/>
    <w:rsid w:val="00284C18"/>
    <w:rsid w:val="0028509D"/>
    <w:rsid w:val="002857E9"/>
    <w:rsid w:val="00285FC5"/>
    <w:rsid w:val="00287F2D"/>
    <w:rsid w:val="002912A7"/>
    <w:rsid w:val="002912F3"/>
    <w:rsid w:val="002920E0"/>
    <w:rsid w:val="00292568"/>
    <w:rsid w:val="0029280F"/>
    <w:rsid w:val="00293B15"/>
    <w:rsid w:val="002944C4"/>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B6E55"/>
    <w:rsid w:val="002C1A94"/>
    <w:rsid w:val="002C2AB6"/>
    <w:rsid w:val="002C321C"/>
    <w:rsid w:val="002C366B"/>
    <w:rsid w:val="002C41FA"/>
    <w:rsid w:val="002C5167"/>
    <w:rsid w:val="002C5485"/>
    <w:rsid w:val="002D074B"/>
    <w:rsid w:val="002D0A89"/>
    <w:rsid w:val="002D18C6"/>
    <w:rsid w:val="002D20AB"/>
    <w:rsid w:val="002D35DF"/>
    <w:rsid w:val="002D50EC"/>
    <w:rsid w:val="002D5F4A"/>
    <w:rsid w:val="002D75B8"/>
    <w:rsid w:val="002D75D8"/>
    <w:rsid w:val="002E2301"/>
    <w:rsid w:val="002E301A"/>
    <w:rsid w:val="002E3879"/>
    <w:rsid w:val="002E3A6B"/>
    <w:rsid w:val="002E3ADA"/>
    <w:rsid w:val="002E4AE9"/>
    <w:rsid w:val="002E4AF6"/>
    <w:rsid w:val="002E4EBA"/>
    <w:rsid w:val="002E52A3"/>
    <w:rsid w:val="002E6182"/>
    <w:rsid w:val="002E63BF"/>
    <w:rsid w:val="002F0000"/>
    <w:rsid w:val="002F096D"/>
    <w:rsid w:val="002F1C27"/>
    <w:rsid w:val="002F2C40"/>
    <w:rsid w:val="002F3346"/>
    <w:rsid w:val="002F447B"/>
    <w:rsid w:val="002F5D93"/>
    <w:rsid w:val="002F601C"/>
    <w:rsid w:val="002F6156"/>
    <w:rsid w:val="002F67A1"/>
    <w:rsid w:val="002F7A4C"/>
    <w:rsid w:val="002F7B28"/>
    <w:rsid w:val="0030121E"/>
    <w:rsid w:val="003030CE"/>
    <w:rsid w:val="003032E9"/>
    <w:rsid w:val="00304801"/>
    <w:rsid w:val="003049B9"/>
    <w:rsid w:val="00305AE1"/>
    <w:rsid w:val="0030600A"/>
    <w:rsid w:val="00306344"/>
    <w:rsid w:val="00307BFF"/>
    <w:rsid w:val="00311466"/>
    <w:rsid w:val="003121C7"/>
    <w:rsid w:val="00312292"/>
    <w:rsid w:val="003128C5"/>
    <w:rsid w:val="00312B13"/>
    <w:rsid w:val="00312D3C"/>
    <w:rsid w:val="00313163"/>
    <w:rsid w:val="003131D5"/>
    <w:rsid w:val="00313F09"/>
    <w:rsid w:val="00314990"/>
    <w:rsid w:val="003160C4"/>
    <w:rsid w:val="00316407"/>
    <w:rsid w:val="00316BBF"/>
    <w:rsid w:val="00316C84"/>
    <w:rsid w:val="003173A0"/>
    <w:rsid w:val="003205D5"/>
    <w:rsid w:val="00321DFE"/>
    <w:rsid w:val="00322F0A"/>
    <w:rsid w:val="00324027"/>
    <w:rsid w:val="00325BBB"/>
    <w:rsid w:val="00326895"/>
    <w:rsid w:val="0032706C"/>
    <w:rsid w:val="00327489"/>
    <w:rsid w:val="00327730"/>
    <w:rsid w:val="00330B52"/>
    <w:rsid w:val="00330F63"/>
    <w:rsid w:val="00330F65"/>
    <w:rsid w:val="00332896"/>
    <w:rsid w:val="00332D07"/>
    <w:rsid w:val="00334337"/>
    <w:rsid w:val="003347B1"/>
    <w:rsid w:val="00335489"/>
    <w:rsid w:val="00337068"/>
    <w:rsid w:val="00337195"/>
    <w:rsid w:val="0033725F"/>
    <w:rsid w:val="003378C8"/>
    <w:rsid w:val="00337C5C"/>
    <w:rsid w:val="00341476"/>
    <w:rsid w:val="00343539"/>
    <w:rsid w:val="003446D6"/>
    <w:rsid w:val="003447C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629"/>
    <w:rsid w:val="00364B2F"/>
    <w:rsid w:val="00365650"/>
    <w:rsid w:val="003664BD"/>
    <w:rsid w:val="00367AE5"/>
    <w:rsid w:val="00370905"/>
    <w:rsid w:val="00375D12"/>
    <w:rsid w:val="0037664D"/>
    <w:rsid w:val="00376FFA"/>
    <w:rsid w:val="00380EB8"/>
    <w:rsid w:val="003814B8"/>
    <w:rsid w:val="00381FC1"/>
    <w:rsid w:val="0038333B"/>
    <w:rsid w:val="0038368D"/>
    <w:rsid w:val="0038476D"/>
    <w:rsid w:val="0038504D"/>
    <w:rsid w:val="00386A7D"/>
    <w:rsid w:val="00386F2D"/>
    <w:rsid w:val="00386F4A"/>
    <w:rsid w:val="00386FFB"/>
    <w:rsid w:val="00390873"/>
    <w:rsid w:val="0039089F"/>
    <w:rsid w:val="00391A10"/>
    <w:rsid w:val="0039226F"/>
    <w:rsid w:val="0039478F"/>
    <w:rsid w:val="003947D4"/>
    <w:rsid w:val="00394A7E"/>
    <w:rsid w:val="0039573C"/>
    <w:rsid w:val="00395FC3"/>
    <w:rsid w:val="003975BA"/>
    <w:rsid w:val="003976D7"/>
    <w:rsid w:val="003A1B7D"/>
    <w:rsid w:val="003A1E6D"/>
    <w:rsid w:val="003A3C5C"/>
    <w:rsid w:val="003A4E2B"/>
    <w:rsid w:val="003A581B"/>
    <w:rsid w:val="003A67FA"/>
    <w:rsid w:val="003A6D61"/>
    <w:rsid w:val="003A737A"/>
    <w:rsid w:val="003B2C77"/>
    <w:rsid w:val="003B3362"/>
    <w:rsid w:val="003B44CC"/>
    <w:rsid w:val="003B6029"/>
    <w:rsid w:val="003B68E3"/>
    <w:rsid w:val="003C081C"/>
    <w:rsid w:val="003C1952"/>
    <w:rsid w:val="003C1D89"/>
    <w:rsid w:val="003C2764"/>
    <w:rsid w:val="003C323A"/>
    <w:rsid w:val="003C416B"/>
    <w:rsid w:val="003C4895"/>
    <w:rsid w:val="003C4CFD"/>
    <w:rsid w:val="003C5E66"/>
    <w:rsid w:val="003C5FAC"/>
    <w:rsid w:val="003C75B9"/>
    <w:rsid w:val="003C7CDC"/>
    <w:rsid w:val="003C7F0C"/>
    <w:rsid w:val="003D1C62"/>
    <w:rsid w:val="003D3EC5"/>
    <w:rsid w:val="003D3F0C"/>
    <w:rsid w:val="003D4478"/>
    <w:rsid w:val="003D4A51"/>
    <w:rsid w:val="003D5366"/>
    <w:rsid w:val="003D569D"/>
    <w:rsid w:val="003D5D50"/>
    <w:rsid w:val="003D6928"/>
    <w:rsid w:val="003D7238"/>
    <w:rsid w:val="003D7977"/>
    <w:rsid w:val="003D7FD5"/>
    <w:rsid w:val="003E13F2"/>
    <w:rsid w:val="003E3055"/>
    <w:rsid w:val="003E4133"/>
    <w:rsid w:val="003E56CB"/>
    <w:rsid w:val="003E5A74"/>
    <w:rsid w:val="003E652F"/>
    <w:rsid w:val="003E792D"/>
    <w:rsid w:val="003F0A28"/>
    <w:rsid w:val="003F2D27"/>
    <w:rsid w:val="003F2D3F"/>
    <w:rsid w:val="003F50B2"/>
    <w:rsid w:val="003F5A6C"/>
    <w:rsid w:val="003F615A"/>
    <w:rsid w:val="003F64BD"/>
    <w:rsid w:val="003F77B4"/>
    <w:rsid w:val="00400589"/>
    <w:rsid w:val="00401A55"/>
    <w:rsid w:val="00401D5A"/>
    <w:rsid w:val="0040373A"/>
    <w:rsid w:val="0040405D"/>
    <w:rsid w:val="00404555"/>
    <w:rsid w:val="004071F4"/>
    <w:rsid w:val="0040766B"/>
    <w:rsid w:val="00410C2B"/>
    <w:rsid w:val="00410F02"/>
    <w:rsid w:val="00411297"/>
    <w:rsid w:val="004133A7"/>
    <w:rsid w:val="004152CB"/>
    <w:rsid w:val="00416510"/>
    <w:rsid w:val="00417A46"/>
    <w:rsid w:val="00417B2C"/>
    <w:rsid w:val="0042131E"/>
    <w:rsid w:val="00421371"/>
    <w:rsid w:val="00421BD9"/>
    <w:rsid w:val="00424F55"/>
    <w:rsid w:val="0042502A"/>
    <w:rsid w:val="004250FE"/>
    <w:rsid w:val="0042585F"/>
    <w:rsid w:val="00425EA9"/>
    <w:rsid w:val="004267ED"/>
    <w:rsid w:val="00430080"/>
    <w:rsid w:val="004303D4"/>
    <w:rsid w:val="004305FB"/>
    <w:rsid w:val="00432237"/>
    <w:rsid w:val="00432500"/>
    <w:rsid w:val="0043315D"/>
    <w:rsid w:val="00433EFB"/>
    <w:rsid w:val="004368E2"/>
    <w:rsid w:val="004375B4"/>
    <w:rsid w:val="004406D5"/>
    <w:rsid w:val="004407F2"/>
    <w:rsid w:val="004409F0"/>
    <w:rsid w:val="00440A03"/>
    <w:rsid w:val="004425B5"/>
    <w:rsid w:val="00442D9A"/>
    <w:rsid w:val="0044333B"/>
    <w:rsid w:val="004442F7"/>
    <w:rsid w:val="00444918"/>
    <w:rsid w:val="00445AA5"/>
    <w:rsid w:val="004469B8"/>
    <w:rsid w:val="004510DE"/>
    <w:rsid w:val="004525A3"/>
    <w:rsid w:val="0045334D"/>
    <w:rsid w:val="004542F9"/>
    <w:rsid w:val="00454A57"/>
    <w:rsid w:val="00456147"/>
    <w:rsid w:val="00456C56"/>
    <w:rsid w:val="0045761D"/>
    <w:rsid w:val="00457A39"/>
    <w:rsid w:val="004600D0"/>
    <w:rsid w:val="0046076A"/>
    <w:rsid w:val="00460AA9"/>
    <w:rsid w:val="00460BF4"/>
    <w:rsid w:val="0046231A"/>
    <w:rsid w:val="00462FAC"/>
    <w:rsid w:val="0046361A"/>
    <w:rsid w:val="00465EDE"/>
    <w:rsid w:val="00466DD3"/>
    <w:rsid w:val="00470F32"/>
    <w:rsid w:val="00471CD6"/>
    <w:rsid w:val="00472ADD"/>
    <w:rsid w:val="0047343C"/>
    <w:rsid w:val="00473AF5"/>
    <w:rsid w:val="00475AA4"/>
    <w:rsid w:val="00480A63"/>
    <w:rsid w:val="00480B8B"/>
    <w:rsid w:val="004829DF"/>
    <w:rsid w:val="00482F08"/>
    <w:rsid w:val="00483201"/>
    <w:rsid w:val="0048321A"/>
    <w:rsid w:val="00483C91"/>
    <w:rsid w:val="00485B05"/>
    <w:rsid w:val="00490582"/>
    <w:rsid w:val="0049298D"/>
    <w:rsid w:val="00493705"/>
    <w:rsid w:val="0049382A"/>
    <w:rsid w:val="00493B35"/>
    <w:rsid w:val="00493D38"/>
    <w:rsid w:val="00494172"/>
    <w:rsid w:val="0049425B"/>
    <w:rsid w:val="00494532"/>
    <w:rsid w:val="00494874"/>
    <w:rsid w:val="0049500E"/>
    <w:rsid w:val="00495510"/>
    <w:rsid w:val="004961B9"/>
    <w:rsid w:val="004A243C"/>
    <w:rsid w:val="004A3464"/>
    <w:rsid w:val="004A4801"/>
    <w:rsid w:val="004A4C42"/>
    <w:rsid w:val="004A67A7"/>
    <w:rsid w:val="004A6843"/>
    <w:rsid w:val="004A7640"/>
    <w:rsid w:val="004B0CAA"/>
    <w:rsid w:val="004B147F"/>
    <w:rsid w:val="004B2716"/>
    <w:rsid w:val="004B5396"/>
    <w:rsid w:val="004B715B"/>
    <w:rsid w:val="004B72F1"/>
    <w:rsid w:val="004B7554"/>
    <w:rsid w:val="004C0199"/>
    <w:rsid w:val="004C0454"/>
    <w:rsid w:val="004C3233"/>
    <w:rsid w:val="004C3F74"/>
    <w:rsid w:val="004C54A3"/>
    <w:rsid w:val="004C6993"/>
    <w:rsid w:val="004C6ECA"/>
    <w:rsid w:val="004D0C96"/>
    <w:rsid w:val="004D1DBC"/>
    <w:rsid w:val="004D29B1"/>
    <w:rsid w:val="004D3F28"/>
    <w:rsid w:val="004D455A"/>
    <w:rsid w:val="004D4AED"/>
    <w:rsid w:val="004D6593"/>
    <w:rsid w:val="004E03D9"/>
    <w:rsid w:val="004E1C6E"/>
    <w:rsid w:val="004E2280"/>
    <w:rsid w:val="004E3C43"/>
    <w:rsid w:val="004E3C92"/>
    <w:rsid w:val="004E400E"/>
    <w:rsid w:val="004E4221"/>
    <w:rsid w:val="004E4726"/>
    <w:rsid w:val="004E4A1E"/>
    <w:rsid w:val="004E4B8E"/>
    <w:rsid w:val="004E4F12"/>
    <w:rsid w:val="004E5DBC"/>
    <w:rsid w:val="004E63BE"/>
    <w:rsid w:val="004E6F1D"/>
    <w:rsid w:val="004E7EC6"/>
    <w:rsid w:val="004F0003"/>
    <w:rsid w:val="004F1EC5"/>
    <w:rsid w:val="004F4E14"/>
    <w:rsid w:val="004F552C"/>
    <w:rsid w:val="004F5D0F"/>
    <w:rsid w:val="004F735C"/>
    <w:rsid w:val="00500EF5"/>
    <w:rsid w:val="00502A51"/>
    <w:rsid w:val="00506373"/>
    <w:rsid w:val="00506A24"/>
    <w:rsid w:val="00510122"/>
    <w:rsid w:val="00511D97"/>
    <w:rsid w:val="0051256D"/>
    <w:rsid w:val="005133F2"/>
    <w:rsid w:val="0051540C"/>
    <w:rsid w:val="005166F9"/>
    <w:rsid w:val="00520D19"/>
    <w:rsid w:val="00520DD5"/>
    <w:rsid w:val="005212C1"/>
    <w:rsid w:val="00521898"/>
    <w:rsid w:val="00521E0E"/>
    <w:rsid w:val="00522D4C"/>
    <w:rsid w:val="00523C3A"/>
    <w:rsid w:val="00523CA2"/>
    <w:rsid w:val="00523D83"/>
    <w:rsid w:val="00524325"/>
    <w:rsid w:val="005266EB"/>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55F9"/>
    <w:rsid w:val="00551241"/>
    <w:rsid w:val="005519D5"/>
    <w:rsid w:val="005528DA"/>
    <w:rsid w:val="00552B59"/>
    <w:rsid w:val="005534A3"/>
    <w:rsid w:val="00554E9B"/>
    <w:rsid w:val="00555223"/>
    <w:rsid w:val="00555411"/>
    <w:rsid w:val="0056048A"/>
    <w:rsid w:val="00560A01"/>
    <w:rsid w:val="00561E98"/>
    <w:rsid w:val="00563756"/>
    <w:rsid w:val="005637CD"/>
    <w:rsid w:val="00563D14"/>
    <w:rsid w:val="005645A7"/>
    <w:rsid w:val="00566D88"/>
    <w:rsid w:val="0057012D"/>
    <w:rsid w:val="0057098E"/>
    <w:rsid w:val="00570C6A"/>
    <w:rsid w:val="005714E6"/>
    <w:rsid w:val="005715EB"/>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242D"/>
    <w:rsid w:val="00592A42"/>
    <w:rsid w:val="00592A57"/>
    <w:rsid w:val="00593916"/>
    <w:rsid w:val="005943CE"/>
    <w:rsid w:val="00594B82"/>
    <w:rsid w:val="0059659A"/>
    <w:rsid w:val="005978D6"/>
    <w:rsid w:val="005A0A21"/>
    <w:rsid w:val="005A0BF6"/>
    <w:rsid w:val="005A0D77"/>
    <w:rsid w:val="005A143F"/>
    <w:rsid w:val="005A1864"/>
    <w:rsid w:val="005A1A5F"/>
    <w:rsid w:val="005A2494"/>
    <w:rsid w:val="005A3028"/>
    <w:rsid w:val="005A3296"/>
    <w:rsid w:val="005A35F5"/>
    <w:rsid w:val="005A4096"/>
    <w:rsid w:val="005A4323"/>
    <w:rsid w:val="005A6BC8"/>
    <w:rsid w:val="005B2138"/>
    <w:rsid w:val="005B2443"/>
    <w:rsid w:val="005B34CB"/>
    <w:rsid w:val="005B41C6"/>
    <w:rsid w:val="005B47FA"/>
    <w:rsid w:val="005B4B47"/>
    <w:rsid w:val="005B4E0B"/>
    <w:rsid w:val="005B5047"/>
    <w:rsid w:val="005B568D"/>
    <w:rsid w:val="005B6D0F"/>
    <w:rsid w:val="005C011C"/>
    <w:rsid w:val="005C0154"/>
    <w:rsid w:val="005C0929"/>
    <w:rsid w:val="005C20C6"/>
    <w:rsid w:val="005C291E"/>
    <w:rsid w:val="005C2F7F"/>
    <w:rsid w:val="005C3B84"/>
    <w:rsid w:val="005C4442"/>
    <w:rsid w:val="005C4979"/>
    <w:rsid w:val="005C5D8C"/>
    <w:rsid w:val="005D10AD"/>
    <w:rsid w:val="005D140A"/>
    <w:rsid w:val="005D1748"/>
    <w:rsid w:val="005D48E4"/>
    <w:rsid w:val="005D6753"/>
    <w:rsid w:val="005D6ACA"/>
    <w:rsid w:val="005D77ED"/>
    <w:rsid w:val="005D786E"/>
    <w:rsid w:val="005E0416"/>
    <w:rsid w:val="005E0879"/>
    <w:rsid w:val="005E0EC8"/>
    <w:rsid w:val="005E22AA"/>
    <w:rsid w:val="005E23B8"/>
    <w:rsid w:val="005E2965"/>
    <w:rsid w:val="005E2D82"/>
    <w:rsid w:val="005E311B"/>
    <w:rsid w:val="005E3225"/>
    <w:rsid w:val="005E34F8"/>
    <w:rsid w:val="005E36DC"/>
    <w:rsid w:val="005E3A0C"/>
    <w:rsid w:val="005E3E94"/>
    <w:rsid w:val="005E4B08"/>
    <w:rsid w:val="005E5847"/>
    <w:rsid w:val="005E6400"/>
    <w:rsid w:val="005E64F2"/>
    <w:rsid w:val="005E7360"/>
    <w:rsid w:val="005E7791"/>
    <w:rsid w:val="005E78A3"/>
    <w:rsid w:val="005E796F"/>
    <w:rsid w:val="005F3561"/>
    <w:rsid w:val="005F3683"/>
    <w:rsid w:val="005F3D75"/>
    <w:rsid w:val="005F573D"/>
    <w:rsid w:val="005F637C"/>
    <w:rsid w:val="005F68AB"/>
    <w:rsid w:val="005F78A4"/>
    <w:rsid w:val="00600560"/>
    <w:rsid w:val="006019A7"/>
    <w:rsid w:val="0060221E"/>
    <w:rsid w:val="006024D6"/>
    <w:rsid w:val="00603573"/>
    <w:rsid w:val="00605207"/>
    <w:rsid w:val="006067D6"/>
    <w:rsid w:val="006077C9"/>
    <w:rsid w:val="006110A6"/>
    <w:rsid w:val="00612E4D"/>
    <w:rsid w:val="006130FC"/>
    <w:rsid w:val="006138B6"/>
    <w:rsid w:val="00615718"/>
    <w:rsid w:val="00615B66"/>
    <w:rsid w:val="006175DE"/>
    <w:rsid w:val="00624AF8"/>
    <w:rsid w:val="00627810"/>
    <w:rsid w:val="006316C5"/>
    <w:rsid w:val="00632202"/>
    <w:rsid w:val="006336DB"/>
    <w:rsid w:val="00634DED"/>
    <w:rsid w:val="006379C2"/>
    <w:rsid w:val="00637DF9"/>
    <w:rsid w:val="006401CA"/>
    <w:rsid w:val="006413A7"/>
    <w:rsid w:val="0064193C"/>
    <w:rsid w:val="00641E5E"/>
    <w:rsid w:val="0064246D"/>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767D0"/>
    <w:rsid w:val="00677C90"/>
    <w:rsid w:val="00680127"/>
    <w:rsid w:val="00680136"/>
    <w:rsid w:val="00680269"/>
    <w:rsid w:val="00682DDC"/>
    <w:rsid w:val="00684CE8"/>
    <w:rsid w:val="00685841"/>
    <w:rsid w:val="00690D1B"/>
    <w:rsid w:val="00692703"/>
    <w:rsid w:val="00692B51"/>
    <w:rsid w:val="00692EB5"/>
    <w:rsid w:val="00693409"/>
    <w:rsid w:val="00695983"/>
    <w:rsid w:val="00697A5F"/>
    <w:rsid w:val="006A13E0"/>
    <w:rsid w:val="006A3281"/>
    <w:rsid w:val="006A3B67"/>
    <w:rsid w:val="006A44A8"/>
    <w:rsid w:val="006A4AA9"/>
    <w:rsid w:val="006A5255"/>
    <w:rsid w:val="006A57AC"/>
    <w:rsid w:val="006A5D9E"/>
    <w:rsid w:val="006A7BEE"/>
    <w:rsid w:val="006B05F0"/>
    <w:rsid w:val="006B0742"/>
    <w:rsid w:val="006B131F"/>
    <w:rsid w:val="006B2B05"/>
    <w:rsid w:val="006B2EEF"/>
    <w:rsid w:val="006B3CEC"/>
    <w:rsid w:val="006B421A"/>
    <w:rsid w:val="006B4B97"/>
    <w:rsid w:val="006B4EA9"/>
    <w:rsid w:val="006B50C9"/>
    <w:rsid w:val="006B52F2"/>
    <w:rsid w:val="006B5946"/>
    <w:rsid w:val="006B75AE"/>
    <w:rsid w:val="006B7BCD"/>
    <w:rsid w:val="006C03AF"/>
    <w:rsid w:val="006C0C4C"/>
    <w:rsid w:val="006C1955"/>
    <w:rsid w:val="006C1E22"/>
    <w:rsid w:val="006C1E72"/>
    <w:rsid w:val="006C3E8F"/>
    <w:rsid w:val="006C45CD"/>
    <w:rsid w:val="006C65C3"/>
    <w:rsid w:val="006C6DE3"/>
    <w:rsid w:val="006D237A"/>
    <w:rsid w:val="006D2439"/>
    <w:rsid w:val="006D31FD"/>
    <w:rsid w:val="006D3754"/>
    <w:rsid w:val="006D43F3"/>
    <w:rsid w:val="006D460C"/>
    <w:rsid w:val="006D4EEC"/>
    <w:rsid w:val="006D66AF"/>
    <w:rsid w:val="006D70D5"/>
    <w:rsid w:val="006D75E8"/>
    <w:rsid w:val="006D7C51"/>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6ECD"/>
    <w:rsid w:val="006E726A"/>
    <w:rsid w:val="006E752D"/>
    <w:rsid w:val="006E798D"/>
    <w:rsid w:val="006F13B0"/>
    <w:rsid w:val="006F20BA"/>
    <w:rsid w:val="006F4235"/>
    <w:rsid w:val="006F5CE8"/>
    <w:rsid w:val="006F5E72"/>
    <w:rsid w:val="0070002A"/>
    <w:rsid w:val="007003C5"/>
    <w:rsid w:val="00701D6C"/>
    <w:rsid w:val="007029F5"/>
    <w:rsid w:val="00702A3C"/>
    <w:rsid w:val="0070355A"/>
    <w:rsid w:val="007046CB"/>
    <w:rsid w:val="007068D3"/>
    <w:rsid w:val="00706C0E"/>
    <w:rsid w:val="0070740C"/>
    <w:rsid w:val="00711C87"/>
    <w:rsid w:val="0071203F"/>
    <w:rsid w:val="00712E0B"/>
    <w:rsid w:val="0071535A"/>
    <w:rsid w:val="0071560E"/>
    <w:rsid w:val="00715F4D"/>
    <w:rsid w:val="00716074"/>
    <w:rsid w:val="007174D4"/>
    <w:rsid w:val="007177E0"/>
    <w:rsid w:val="00717A4C"/>
    <w:rsid w:val="00717D3C"/>
    <w:rsid w:val="00720CD5"/>
    <w:rsid w:val="007211A1"/>
    <w:rsid w:val="00721BCC"/>
    <w:rsid w:val="00721DD5"/>
    <w:rsid w:val="0072214E"/>
    <w:rsid w:val="00722614"/>
    <w:rsid w:val="007250B6"/>
    <w:rsid w:val="0072510D"/>
    <w:rsid w:val="007253A8"/>
    <w:rsid w:val="00727C48"/>
    <w:rsid w:val="00727CEE"/>
    <w:rsid w:val="00731757"/>
    <w:rsid w:val="007326A7"/>
    <w:rsid w:val="007330FD"/>
    <w:rsid w:val="00734617"/>
    <w:rsid w:val="0073465E"/>
    <w:rsid w:val="0073512C"/>
    <w:rsid w:val="00735372"/>
    <w:rsid w:val="007356F4"/>
    <w:rsid w:val="00735FDB"/>
    <w:rsid w:val="007361E8"/>
    <w:rsid w:val="00736CDF"/>
    <w:rsid w:val="007406DE"/>
    <w:rsid w:val="00740CA7"/>
    <w:rsid w:val="007427A2"/>
    <w:rsid w:val="00743CF6"/>
    <w:rsid w:val="007442E5"/>
    <w:rsid w:val="00744909"/>
    <w:rsid w:val="00745994"/>
    <w:rsid w:val="00745E3B"/>
    <w:rsid w:val="0074733F"/>
    <w:rsid w:val="007501D0"/>
    <w:rsid w:val="00750C2F"/>
    <w:rsid w:val="00750C88"/>
    <w:rsid w:val="0075125C"/>
    <w:rsid w:val="007534BA"/>
    <w:rsid w:val="00755C79"/>
    <w:rsid w:val="00757156"/>
    <w:rsid w:val="007605AF"/>
    <w:rsid w:val="00763502"/>
    <w:rsid w:val="00763B0B"/>
    <w:rsid w:val="00766068"/>
    <w:rsid w:val="00766561"/>
    <w:rsid w:val="007665EC"/>
    <w:rsid w:val="007668ED"/>
    <w:rsid w:val="0077086C"/>
    <w:rsid w:val="00770E69"/>
    <w:rsid w:val="0077172A"/>
    <w:rsid w:val="007717B9"/>
    <w:rsid w:val="007723AE"/>
    <w:rsid w:val="00772D64"/>
    <w:rsid w:val="00773950"/>
    <w:rsid w:val="007742CE"/>
    <w:rsid w:val="007742E3"/>
    <w:rsid w:val="00774A17"/>
    <w:rsid w:val="00775219"/>
    <w:rsid w:val="00776030"/>
    <w:rsid w:val="00776724"/>
    <w:rsid w:val="00776DD9"/>
    <w:rsid w:val="00777233"/>
    <w:rsid w:val="00777B49"/>
    <w:rsid w:val="00781A8C"/>
    <w:rsid w:val="00781C13"/>
    <w:rsid w:val="00783891"/>
    <w:rsid w:val="00783BE1"/>
    <w:rsid w:val="007841BC"/>
    <w:rsid w:val="007855DE"/>
    <w:rsid w:val="00787135"/>
    <w:rsid w:val="007878C1"/>
    <w:rsid w:val="00790C39"/>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4311"/>
    <w:rsid w:val="007B6741"/>
    <w:rsid w:val="007B69AC"/>
    <w:rsid w:val="007B72EC"/>
    <w:rsid w:val="007B7B39"/>
    <w:rsid w:val="007B7C92"/>
    <w:rsid w:val="007C003A"/>
    <w:rsid w:val="007C04FD"/>
    <w:rsid w:val="007C0D3D"/>
    <w:rsid w:val="007C12F3"/>
    <w:rsid w:val="007C192F"/>
    <w:rsid w:val="007C1AE8"/>
    <w:rsid w:val="007C311D"/>
    <w:rsid w:val="007C4020"/>
    <w:rsid w:val="007C4486"/>
    <w:rsid w:val="007C4AEA"/>
    <w:rsid w:val="007C4CB1"/>
    <w:rsid w:val="007C7A32"/>
    <w:rsid w:val="007D0670"/>
    <w:rsid w:val="007D0E08"/>
    <w:rsid w:val="007D2F87"/>
    <w:rsid w:val="007D3D6E"/>
    <w:rsid w:val="007D48E7"/>
    <w:rsid w:val="007D4C5F"/>
    <w:rsid w:val="007D52AA"/>
    <w:rsid w:val="007D6CF9"/>
    <w:rsid w:val="007E04DF"/>
    <w:rsid w:val="007E0AF4"/>
    <w:rsid w:val="007E2AE3"/>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B1C"/>
    <w:rsid w:val="00804E73"/>
    <w:rsid w:val="00805902"/>
    <w:rsid w:val="00806C24"/>
    <w:rsid w:val="00807A64"/>
    <w:rsid w:val="00807E73"/>
    <w:rsid w:val="00810A47"/>
    <w:rsid w:val="00810F5B"/>
    <w:rsid w:val="0081279C"/>
    <w:rsid w:val="00812EDF"/>
    <w:rsid w:val="0081486E"/>
    <w:rsid w:val="008154B1"/>
    <w:rsid w:val="00815C3F"/>
    <w:rsid w:val="00816C06"/>
    <w:rsid w:val="00816C74"/>
    <w:rsid w:val="00821068"/>
    <w:rsid w:val="008210A0"/>
    <w:rsid w:val="00822DE3"/>
    <w:rsid w:val="008256F8"/>
    <w:rsid w:val="00825FDB"/>
    <w:rsid w:val="00830124"/>
    <w:rsid w:val="00831232"/>
    <w:rsid w:val="00831C01"/>
    <w:rsid w:val="00832241"/>
    <w:rsid w:val="0083293A"/>
    <w:rsid w:val="00832B3C"/>
    <w:rsid w:val="008345BD"/>
    <w:rsid w:val="00834C3D"/>
    <w:rsid w:val="00834EBA"/>
    <w:rsid w:val="00835BA8"/>
    <w:rsid w:val="00836390"/>
    <w:rsid w:val="0083700C"/>
    <w:rsid w:val="00837698"/>
    <w:rsid w:val="00841340"/>
    <w:rsid w:val="00841971"/>
    <w:rsid w:val="00842831"/>
    <w:rsid w:val="00842BA7"/>
    <w:rsid w:val="00843E33"/>
    <w:rsid w:val="008451B6"/>
    <w:rsid w:val="008453C0"/>
    <w:rsid w:val="00846496"/>
    <w:rsid w:val="00847664"/>
    <w:rsid w:val="00847A40"/>
    <w:rsid w:val="008503BD"/>
    <w:rsid w:val="00851111"/>
    <w:rsid w:val="00852E0D"/>
    <w:rsid w:val="00852E56"/>
    <w:rsid w:val="00853EE9"/>
    <w:rsid w:val="008547C7"/>
    <w:rsid w:val="0085588A"/>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5C32"/>
    <w:rsid w:val="00875EAA"/>
    <w:rsid w:val="008762A2"/>
    <w:rsid w:val="0087662A"/>
    <w:rsid w:val="00876932"/>
    <w:rsid w:val="00876CA4"/>
    <w:rsid w:val="00880384"/>
    <w:rsid w:val="008815F1"/>
    <w:rsid w:val="00881E2A"/>
    <w:rsid w:val="00882C34"/>
    <w:rsid w:val="00882E70"/>
    <w:rsid w:val="00883592"/>
    <w:rsid w:val="0088407E"/>
    <w:rsid w:val="00884D5E"/>
    <w:rsid w:val="00884FEA"/>
    <w:rsid w:val="0088534B"/>
    <w:rsid w:val="00886788"/>
    <w:rsid w:val="00886F1E"/>
    <w:rsid w:val="00887ECD"/>
    <w:rsid w:val="00895032"/>
    <w:rsid w:val="008951FB"/>
    <w:rsid w:val="0089579A"/>
    <w:rsid w:val="00896B24"/>
    <w:rsid w:val="008A021D"/>
    <w:rsid w:val="008A153D"/>
    <w:rsid w:val="008A1CEE"/>
    <w:rsid w:val="008A250A"/>
    <w:rsid w:val="008A3227"/>
    <w:rsid w:val="008A351B"/>
    <w:rsid w:val="008A37BF"/>
    <w:rsid w:val="008A47E9"/>
    <w:rsid w:val="008A4C70"/>
    <w:rsid w:val="008A5B82"/>
    <w:rsid w:val="008A6BAA"/>
    <w:rsid w:val="008A7885"/>
    <w:rsid w:val="008A7D12"/>
    <w:rsid w:val="008B1176"/>
    <w:rsid w:val="008B1D87"/>
    <w:rsid w:val="008B295F"/>
    <w:rsid w:val="008B3DF2"/>
    <w:rsid w:val="008B44C6"/>
    <w:rsid w:val="008B523C"/>
    <w:rsid w:val="008B5FA5"/>
    <w:rsid w:val="008B6DBD"/>
    <w:rsid w:val="008C0969"/>
    <w:rsid w:val="008C0F93"/>
    <w:rsid w:val="008C1403"/>
    <w:rsid w:val="008C1431"/>
    <w:rsid w:val="008C1EA9"/>
    <w:rsid w:val="008C3433"/>
    <w:rsid w:val="008C38C0"/>
    <w:rsid w:val="008C54D1"/>
    <w:rsid w:val="008C59D6"/>
    <w:rsid w:val="008C6BC8"/>
    <w:rsid w:val="008C6BDF"/>
    <w:rsid w:val="008C7815"/>
    <w:rsid w:val="008D2356"/>
    <w:rsid w:val="008D46F3"/>
    <w:rsid w:val="008D649E"/>
    <w:rsid w:val="008D7246"/>
    <w:rsid w:val="008D7B57"/>
    <w:rsid w:val="008E0D96"/>
    <w:rsid w:val="008E1957"/>
    <w:rsid w:val="008E1ECE"/>
    <w:rsid w:val="008E4264"/>
    <w:rsid w:val="008E4462"/>
    <w:rsid w:val="008E460E"/>
    <w:rsid w:val="008E5738"/>
    <w:rsid w:val="008E5E2B"/>
    <w:rsid w:val="008E70CA"/>
    <w:rsid w:val="008E7CA8"/>
    <w:rsid w:val="008F0B12"/>
    <w:rsid w:val="008F127A"/>
    <w:rsid w:val="008F2319"/>
    <w:rsid w:val="008F232C"/>
    <w:rsid w:val="008F253B"/>
    <w:rsid w:val="008F2829"/>
    <w:rsid w:val="008F2CDD"/>
    <w:rsid w:val="008F2E3C"/>
    <w:rsid w:val="008F3842"/>
    <w:rsid w:val="008F3B78"/>
    <w:rsid w:val="008F4304"/>
    <w:rsid w:val="008F5014"/>
    <w:rsid w:val="008F5684"/>
    <w:rsid w:val="008F5D65"/>
    <w:rsid w:val="008F68C7"/>
    <w:rsid w:val="008F7071"/>
    <w:rsid w:val="008F748F"/>
    <w:rsid w:val="008F7D1D"/>
    <w:rsid w:val="00900D4A"/>
    <w:rsid w:val="00900DA0"/>
    <w:rsid w:val="00901342"/>
    <w:rsid w:val="009016A5"/>
    <w:rsid w:val="00902978"/>
    <w:rsid w:val="00902E2C"/>
    <w:rsid w:val="00903058"/>
    <w:rsid w:val="00903DF7"/>
    <w:rsid w:val="00904F16"/>
    <w:rsid w:val="00904FFE"/>
    <w:rsid w:val="00905126"/>
    <w:rsid w:val="009069FF"/>
    <w:rsid w:val="0090792B"/>
    <w:rsid w:val="0091020F"/>
    <w:rsid w:val="00910DFB"/>
    <w:rsid w:val="00911DA9"/>
    <w:rsid w:val="009126CB"/>
    <w:rsid w:val="00913346"/>
    <w:rsid w:val="00913366"/>
    <w:rsid w:val="00913B45"/>
    <w:rsid w:val="0091439D"/>
    <w:rsid w:val="00914E58"/>
    <w:rsid w:val="0091538F"/>
    <w:rsid w:val="00916CBD"/>
    <w:rsid w:val="009170EB"/>
    <w:rsid w:val="00917A6A"/>
    <w:rsid w:val="009211DF"/>
    <w:rsid w:val="0092294F"/>
    <w:rsid w:val="00922BB0"/>
    <w:rsid w:val="009232F7"/>
    <w:rsid w:val="0092407C"/>
    <w:rsid w:val="00924DC1"/>
    <w:rsid w:val="009252B0"/>
    <w:rsid w:val="00925655"/>
    <w:rsid w:val="00926B3C"/>
    <w:rsid w:val="0092762F"/>
    <w:rsid w:val="00927DF6"/>
    <w:rsid w:val="009306D6"/>
    <w:rsid w:val="00932949"/>
    <w:rsid w:val="00932D85"/>
    <w:rsid w:val="00933247"/>
    <w:rsid w:val="00935604"/>
    <w:rsid w:val="00935642"/>
    <w:rsid w:val="0093693B"/>
    <w:rsid w:val="00936D1A"/>
    <w:rsid w:val="00936D4E"/>
    <w:rsid w:val="0094023B"/>
    <w:rsid w:val="009424C6"/>
    <w:rsid w:val="009425FE"/>
    <w:rsid w:val="0094340F"/>
    <w:rsid w:val="009434EB"/>
    <w:rsid w:val="00943FE0"/>
    <w:rsid w:val="00944AC0"/>
    <w:rsid w:val="00945AB7"/>
    <w:rsid w:val="009474A1"/>
    <w:rsid w:val="00947570"/>
    <w:rsid w:val="00947B5D"/>
    <w:rsid w:val="00947CF7"/>
    <w:rsid w:val="00950209"/>
    <w:rsid w:val="00950492"/>
    <w:rsid w:val="00951581"/>
    <w:rsid w:val="00952100"/>
    <w:rsid w:val="00952BC4"/>
    <w:rsid w:val="00953719"/>
    <w:rsid w:val="00954F11"/>
    <w:rsid w:val="00954F5D"/>
    <w:rsid w:val="00955EEE"/>
    <w:rsid w:val="00957BA9"/>
    <w:rsid w:val="00960E9B"/>
    <w:rsid w:val="00963059"/>
    <w:rsid w:val="0096319F"/>
    <w:rsid w:val="00964042"/>
    <w:rsid w:val="009651F2"/>
    <w:rsid w:val="0096585B"/>
    <w:rsid w:val="00965BD0"/>
    <w:rsid w:val="009667CB"/>
    <w:rsid w:val="009734BC"/>
    <w:rsid w:val="00973EF7"/>
    <w:rsid w:val="00975093"/>
    <w:rsid w:val="00975FFF"/>
    <w:rsid w:val="00976864"/>
    <w:rsid w:val="00976A94"/>
    <w:rsid w:val="00976F33"/>
    <w:rsid w:val="00977965"/>
    <w:rsid w:val="00980178"/>
    <w:rsid w:val="009806FF"/>
    <w:rsid w:val="00981610"/>
    <w:rsid w:val="00984ABD"/>
    <w:rsid w:val="00986E39"/>
    <w:rsid w:val="009877E9"/>
    <w:rsid w:val="00990ECF"/>
    <w:rsid w:val="00992DC1"/>
    <w:rsid w:val="0099381A"/>
    <w:rsid w:val="00995BB9"/>
    <w:rsid w:val="009A25F9"/>
    <w:rsid w:val="009A3DC9"/>
    <w:rsid w:val="009A5C28"/>
    <w:rsid w:val="009A6866"/>
    <w:rsid w:val="009A77B2"/>
    <w:rsid w:val="009A7EF3"/>
    <w:rsid w:val="009B02E0"/>
    <w:rsid w:val="009B0E61"/>
    <w:rsid w:val="009B499D"/>
    <w:rsid w:val="009B4AF0"/>
    <w:rsid w:val="009B6212"/>
    <w:rsid w:val="009B7FFC"/>
    <w:rsid w:val="009C1093"/>
    <w:rsid w:val="009C2002"/>
    <w:rsid w:val="009C545F"/>
    <w:rsid w:val="009C61C9"/>
    <w:rsid w:val="009C62D4"/>
    <w:rsid w:val="009C7885"/>
    <w:rsid w:val="009D121C"/>
    <w:rsid w:val="009D1D31"/>
    <w:rsid w:val="009D20B7"/>
    <w:rsid w:val="009D2263"/>
    <w:rsid w:val="009D4F1A"/>
    <w:rsid w:val="009D7840"/>
    <w:rsid w:val="009E0B1C"/>
    <w:rsid w:val="009E1D45"/>
    <w:rsid w:val="009E3B1E"/>
    <w:rsid w:val="009E4214"/>
    <w:rsid w:val="009E57BC"/>
    <w:rsid w:val="009E5AB4"/>
    <w:rsid w:val="009E6423"/>
    <w:rsid w:val="009E7B3A"/>
    <w:rsid w:val="009F0E0C"/>
    <w:rsid w:val="009F1147"/>
    <w:rsid w:val="009F2BDE"/>
    <w:rsid w:val="009F361E"/>
    <w:rsid w:val="009F43A5"/>
    <w:rsid w:val="009F498E"/>
    <w:rsid w:val="009F49BF"/>
    <w:rsid w:val="009F5587"/>
    <w:rsid w:val="009F5E18"/>
    <w:rsid w:val="009F698F"/>
    <w:rsid w:val="009F733D"/>
    <w:rsid w:val="009F79C2"/>
    <w:rsid w:val="009F7E41"/>
    <w:rsid w:val="009F7F84"/>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904"/>
    <w:rsid w:val="00A179A7"/>
    <w:rsid w:val="00A2209D"/>
    <w:rsid w:val="00A2359E"/>
    <w:rsid w:val="00A24E1B"/>
    <w:rsid w:val="00A25341"/>
    <w:rsid w:val="00A25E7F"/>
    <w:rsid w:val="00A301ED"/>
    <w:rsid w:val="00A307B7"/>
    <w:rsid w:val="00A32DA3"/>
    <w:rsid w:val="00A32F90"/>
    <w:rsid w:val="00A357F0"/>
    <w:rsid w:val="00A35C42"/>
    <w:rsid w:val="00A35D7C"/>
    <w:rsid w:val="00A362DB"/>
    <w:rsid w:val="00A36765"/>
    <w:rsid w:val="00A37F4A"/>
    <w:rsid w:val="00A410A7"/>
    <w:rsid w:val="00A410B4"/>
    <w:rsid w:val="00A41254"/>
    <w:rsid w:val="00A4209D"/>
    <w:rsid w:val="00A42E6B"/>
    <w:rsid w:val="00A42FB3"/>
    <w:rsid w:val="00A43FE3"/>
    <w:rsid w:val="00A45538"/>
    <w:rsid w:val="00A456B4"/>
    <w:rsid w:val="00A45C7D"/>
    <w:rsid w:val="00A45ED0"/>
    <w:rsid w:val="00A4713B"/>
    <w:rsid w:val="00A50B15"/>
    <w:rsid w:val="00A51A00"/>
    <w:rsid w:val="00A53402"/>
    <w:rsid w:val="00A53E80"/>
    <w:rsid w:val="00A53EAC"/>
    <w:rsid w:val="00A54503"/>
    <w:rsid w:val="00A549AF"/>
    <w:rsid w:val="00A565D9"/>
    <w:rsid w:val="00A572A1"/>
    <w:rsid w:val="00A57B36"/>
    <w:rsid w:val="00A61BDA"/>
    <w:rsid w:val="00A62F33"/>
    <w:rsid w:val="00A63511"/>
    <w:rsid w:val="00A63538"/>
    <w:rsid w:val="00A6379C"/>
    <w:rsid w:val="00A644FB"/>
    <w:rsid w:val="00A6488D"/>
    <w:rsid w:val="00A67320"/>
    <w:rsid w:val="00A6759E"/>
    <w:rsid w:val="00A67B4C"/>
    <w:rsid w:val="00A700EE"/>
    <w:rsid w:val="00A74DD6"/>
    <w:rsid w:val="00A760D8"/>
    <w:rsid w:val="00A763DC"/>
    <w:rsid w:val="00A778AA"/>
    <w:rsid w:val="00A77C2E"/>
    <w:rsid w:val="00A77DE6"/>
    <w:rsid w:val="00A808A0"/>
    <w:rsid w:val="00A816A7"/>
    <w:rsid w:val="00A8297D"/>
    <w:rsid w:val="00A840CC"/>
    <w:rsid w:val="00A84745"/>
    <w:rsid w:val="00A8554C"/>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A19"/>
    <w:rsid w:val="00A95AD9"/>
    <w:rsid w:val="00AA0542"/>
    <w:rsid w:val="00AA1448"/>
    <w:rsid w:val="00AA5160"/>
    <w:rsid w:val="00AA5247"/>
    <w:rsid w:val="00AB00D3"/>
    <w:rsid w:val="00AB05FF"/>
    <w:rsid w:val="00AB16A2"/>
    <w:rsid w:val="00AB1A3D"/>
    <w:rsid w:val="00AB38D0"/>
    <w:rsid w:val="00AB43F1"/>
    <w:rsid w:val="00AB6B1E"/>
    <w:rsid w:val="00AB6F12"/>
    <w:rsid w:val="00AB726E"/>
    <w:rsid w:val="00AB7294"/>
    <w:rsid w:val="00AB74AD"/>
    <w:rsid w:val="00AB77BF"/>
    <w:rsid w:val="00AB7939"/>
    <w:rsid w:val="00AC0303"/>
    <w:rsid w:val="00AC15ED"/>
    <w:rsid w:val="00AC1AFC"/>
    <w:rsid w:val="00AC245C"/>
    <w:rsid w:val="00AC2DB6"/>
    <w:rsid w:val="00AC395F"/>
    <w:rsid w:val="00AC6E1E"/>
    <w:rsid w:val="00AD16CC"/>
    <w:rsid w:val="00AD65C6"/>
    <w:rsid w:val="00AD77D1"/>
    <w:rsid w:val="00AD7F9F"/>
    <w:rsid w:val="00AE0BF3"/>
    <w:rsid w:val="00AE1126"/>
    <w:rsid w:val="00AE3A8E"/>
    <w:rsid w:val="00AE3B91"/>
    <w:rsid w:val="00AE524C"/>
    <w:rsid w:val="00AE5EF9"/>
    <w:rsid w:val="00AE772A"/>
    <w:rsid w:val="00AF036C"/>
    <w:rsid w:val="00AF06DD"/>
    <w:rsid w:val="00AF20C4"/>
    <w:rsid w:val="00AF2DD8"/>
    <w:rsid w:val="00AF320E"/>
    <w:rsid w:val="00AF5494"/>
    <w:rsid w:val="00AF63B1"/>
    <w:rsid w:val="00AF6650"/>
    <w:rsid w:val="00AF7024"/>
    <w:rsid w:val="00AF776A"/>
    <w:rsid w:val="00AF7978"/>
    <w:rsid w:val="00B003EB"/>
    <w:rsid w:val="00B004C0"/>
    <w:rsid w:val="00B005B6"/>
    <w:rsid w:val="00B015C9"/>
    <w:rsid w:val="00B01A1F"/>
    <w:rsid w:val="00B01A5D"/>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F15"/>
    <w:rsid w:val="00B174AD"/>
    <w:rsid w:val="00B208E5"/>
    <w:rsid w:val="00B232A2"/>
    <w:rsid w:val="00B23FFA"/>
    <w:rsid w:val="00B2431A"/>
    <w:rsid w:val="00B2529C"/>
    <w:rsid w:val="00B26E4C"/>
    <w:rsid w:val="00B270E6"/>
    <w:rsid w:val="00B27CC8"/>
    <w:rsid w:val="00B27D58"/>
    <w:rsid w:val="00B307F6"/>
    <w:rsid w:val="00B30A1D"/>
    <w:rsid w:val="00B30E6E"/>
    <w:rsid w:val="00B31212"/>
    <w:rsid w:val="00B319A6"/>
    <w:rsid w:val="00B31D96"/>
    <w:rsid w:val="00B32220"/>
    <w:rsid w:val="00B32264"/>
    <w:rsid w:val="00B34877"/>
    <w:rsid w:val="00B36839"/>
    <w:rsid w:val="00B37377"/>
    <w:rsid w:val="00B3741F"/>
    <w:rsid w:val="00B37626"/>
    <w:rsid w:val="00B42624"/>
    <w:rsid w:val="00B427EA"/>
    <w:rsid w:val="00B44570"/>
    <w:rsid w:val="00B47383"/>
    <w:rsid w:val="00B47DDF"/>
    <w:rsid w:val="00B50B97"/>
    <w:rsid w:val="00B50ECF"/>
    <w:rsid w:val="00B520B7"/>
    <w:rsid w:val="00B52D48"/>
    <w:rsid w:val="00B5310B"/>
    <w:rsid w:val="00B5315D"/>
    <w:rsid w:val="00B53437"/>
    <w:rsid w:val="00B540C8"/>
    <w:rsid w:val="00B541B2"/>
    <w:rsid w:val="00B560F5"/>
    <w:rsid w:val="00B5761C"/>
    <w:rsid w:val="00B57994"/>
    <w:rsid w:val="00B62489"/>
    <w:rsid w:val="00B62E29"/>
    <w:rsid w:val="00B639A8"/>
    <w:rsid w:val="00B65CEF"/>
    <w:rsid w:val="00B71AD0"/>
    <w:rsid w:val="00B722A2"/>
    <w:rsid w:val="00B725FD"/>
    <w:rsid w:val="00B738EA"/>
    <w:rsid w:val="00B73E15"/>
    <w:rsid w:val="00B740B4"/>
    <w:rsid w:val="00B741E0"/>
    <w:rsid w:val="00B75D7E"/>
    <w:rsid w:val="00B76505"/>
    <w:rsid w:val="00B768BE"/>
    <w:rsid w:val="00B76C2C"/>
    <w:rsid w:val="00B771B0"/>
    <w:rsid w:val="00B802B7"/>
    <w:rsid w:val="00B80889"/>
    <w:rsid w:val="00B817AD"/>
    <w:rsid w:val="00B82263"/>
    <w:rsid w:val="00B8266C"/>
    <w:rsid w:val="00B8353D"/>
    <w:rsid w:val="00B8420F"/>
    <w:rsid w:val="00B906D1"/>
    <w:rsid w:val="00B90CF4"/>
    <w:rsid w:val="00B91221"/>
    <w:rsid w:val="00B917D8"/>
    <w:rsid w:val="00B92C16"/>
    <w:rsid w:val="00B93041"/>
    <w:rsid w:val="00B93748"/>
    <w:rsid w:val="00B94199"/>
    <w:rsid w:val="00B94E6C"/>
    <w:rsid w:val="00B958E5"/>
    <w:rsid w:val="00B96151"/>
    <w:rsid w:val="00B96598"/>
    <w:rsid w:val="00B97F67"/>
    <w:rsid w:val="00BA01F3"/>
    <w:rsid w:val="00BA0D44"/>
    <w:rsid w:val="00BA0E74"/>
    <w:rsid w:val="00BA0EFB"/>
    <w:rsid w:val="00BA0F4B"/>
    <w:rsid w:val="00BA10D3"/>
    <w:rsid w:val="00BA1214"/>
    <w:rsid w:val="00BA1544"/>
    <w:rsid w:val="00BA17BC"/>
    <w:rsid w:val="00BA24F8"/>
    <w:rsid w:val="00BA474F"/>
    <w:rsid w:val="00BA65AB"/>
    <w:rsid w:val="00BA7F4C"/>
    <w:rsid w:val="00BB0707"/>
    <w:rsid w:val="00BB20D6"/>
    <w:rsid w:val="00BB21F5"/>
    <w:rsid w:val="00BB2396"/>
    <w:rsid w:val="00BB3285"/>
    <w:rsid w:val="00BB5254"/>
    <w:rsid w:val="00BB5FFD"/>
    <w:rsid w:val="00BB7F80"/>
    <w:rsid w:val="00BC02BA"/>
    <w:rsid w:val="00BC08AC"/>
    <w:rsid w:val="00BC18A0"/>
    <w:rsid w:val="00BC4FBD"/>
    <w:rsid w:val="00BC60AB"/>
    <w:rsid w:val="00BC6797"/>
    <w:rsid w:val="00BC7D51"/>
    <w:rsid w:val="00BD005E"/>
    <w:rsid w:val="00BD06E8"/>
    <w:rsid w:val="00BD2445"/>
    <w:rsid w:val="00BD3872"/>
    <w:rsid w:val="00BD3B7F"/>
    <w:rsid w:val="00BD479B"/>
    <w:rsid w:val="00BD6DC1"/>
    <w:rsid w:val="00BE03C3"/>
    <w:rsid w:val="00BE1F62"/>
    <w:rsid w:val="00BE3314"/>
    <w:rsid w:val="00BE4045"/>
    <w:rsid w:val="00BE44B1"/>
    <w:rsid w:val="00BE5E99"/>
    <w:rsid w:val="00BE635A"/>
    <w:rsid w:val="00BE64BF"/>
    <w:rsid w:val="00BE6633"/>
    <w:rsid w:val="00BE713C"/>
    <w:rsid w:val="00BE71B4"/>
    <w:rsid w:val="00BF125B"/>
    <w:rsid w:val="00BF1C16"/>
    <w:rsid w:val="00BF25CA"/>
    <w:rsid w:val="00BF2EE2"/>
    <w:rsid w:val="00BF448B"/>
    <w:rsid w:val="00BF483D"/>
    <w:rsid w:val="00BF4A31"/>
    <w:rsid w:val="00BF6181"/>
    <w:rsid w:val="00BF6A58"/>
    <w:rsid w:val="00C01DF0"/>
    <w:rsid w:val="00C02CE1"/>
    <w:rsid w:val="00C03DD9"/>
    <w:rsid w:val="00C04476"/>
    <w:rsid w:val="00C04C27"/>
    <w:rsid w:val="00C05057"/>
    <w:rsid w:val="00C051DE"/>
    <w:rsid w:val="00C06754"/>
    <w:rsid w:val="00C1131B"/>
    <w:rsid w:val="00C1372D"/>
    <w:rsid w:val="00C1580A"/>
    <w:rsid w:val="00C15B5E"/>
    <w:rsid w:val="00C15B8C"/>
    <w:rsid w:val="00C16A7E"/>
    <w:rsid w:val="00C174F5"/>
    <w:rsid w:val="00C17A90"/>
    <w:rsid w:val="00C17B1C"/>
    <w:rsid w:val="00C17F2C"/>
    <w:rsid w:val="00C2093C"/>
    <w:rsid w:val="00C20E38"/>
    <w:rsid w:val="00C21701"/>
    <w:rsid w:val="00C22B63"/>
    <w:rsid w:val="00C22F1C"/>
    <w:rsid w:val="00C23BD1"/>
    <w:rsid w:val="00C24505"/>
    <w:rsid w:val="00C248CD"/>
    <w:rsid w:val="00C25373"/>
    <w:rsid w:val="00C2644E"/>
    <w:rsid w:val="00C30E03"/>
    <w:rsid w:val="00C317A5"/>
    <w:rsid w:val="00C319C4"/>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3A1"/>
    <w:rsid w:val="00C44B5C"/>
    <w:rsid w:val="00C45D15"/>
    <w:rsid w:val="00C45FCB"/>
    <w:rsid w:val="00C46674"/>
    <w:rsid w:val="00C46A5E"/>
    <w:rsid w:val="00C47D93"/>
    <w:rsid w:val="00C50E2E"/>
    <w:rsid w:val="00C517BC"/>
    <w:rsid w:val="00C52204"/>
    <w:rsid w:val="00C52467"/>
    <w:rsid w:val="00C531FF"/>
    <w:rsid w:val="00C532EA"/>
    <w:rsid w:val="00C54953"/>
    <w:rsid w:val="00C55E3F"/>
    <w:rsid w:val="00C561B5"/>
    <w:rsid w:val="00C576C7"/>
    <w:rsid w:val="00C57DE8"/>
    <w:rsid w:val="00C57E56"/>
    <w:rsid w:val="00C60218"/>
    <w:rsid w:val="00C60CF5"/>
    <w:rsid w:val="00C611AA"/>
    <w:rsid w:val="00C61C53"/>
    <w:rsid w:val="00C61DAF"/>
    <w:rsid w:val="00C64A94"/>
    <w:rsid w:val="00C65318"/>
    <w:rsid w:val="00C65F49"/>
    <w:rsid w:val="00C65F8D"/>
    <w:rsid w:val="00C67150"/>
    <w:rsid w:val="00C679B3"/>
    <w:rsid w:val="00C704CD"/>
    <w:rsid w:val="00C70629"/>
    <w:rsid w:val="00C73579"/>
    <w:rsid w:val="00C745EA"/>
    <w:rsid w:val="00C7470C"/>
    <w:rsid w:val="00C754BC"/>
    <w:rsid w:val="00C75941"/>
    <w:rsid w:val="00C75C3E"/>
    <w:rsid w:val="00C7647B"/>
    <w:rsid w:val="00C765FD"/>
    <w:rsid w:val="00C80085"/>
    <w:rsid w:val="00C82CEA"/>
    <w:rsid w:val="00C8305C"/>
    <w:rsid w:val="00C85089"/>
    <w:rsid w:val="00C85F8D"/>
    <w:rsid w:val="00C87456"/>
    <w:rsid w:val="00C87469"/>
    <w:rsid w:val="00C8750C"/>
    <w:rsid w:val="00C90957"/>
    <w:rsid w:val="00C91924"/>
    <w:rsid w:val="00C9220D"/>
    <w:rsid w:val="00C92554"/>
    <w:rsid w:val="00C92FFA"/>
    <w:rsid w:val="00C954F4"/>
    <w:rsid w:val="00C95906"/>
    <w:rsid w:val="00C971EA"/>
    <w:rsid w:val="00C972D8"/>
    <w:rsid w:val="00C97A36"/>
    <w:rsid w:val="00C97F1D"/>
    <w:rsid w:val="00CA0383"/>
    <w:rsid w:val="00CA18E5"/>
    <w:rsid w:val="00CA34FC"/>
    <w:rsid w:val="00CA4330"/>
    <w:rsid w:val="00CA4E7F"/>
    <w:rsid w:val="00CA53D6"/>
    <w:rsid w:val="00CB03B9"/>
    <w:rsid w:val="00CB0590"/>
    <w:rsid w:val="00CB0FC8"/>
    <w:rsid w:val="00CB2463"/>
    <w:rsid w:val="00CB2DEB"/>
    <w:rsid w:val="00CB34A3"/>
    <w:rsid w:val="00CB40EB"/>
    <w:rsid w:val="00CB5365"/>
    <w:rsid w:val="00CB641A"/>
    <w:rsid w:val="00CB7731"/>
    <w:rsid w:val="00CB7ACD"/>
    <w:rsid w:val="00CB7B10"/>
    <w:rsid w:val="00CB7BD5"/>
    <w:rsid w:val="00CC045E"/>
    <w:rsid w:val="00CC2FB3"/>
    <w:rsid w:val="00CC32F4"/>
    <w:rsid w:val="00CC3F68"/>
    <w:rsid w:val="00CC4CC0"/>
    <w:rsid w:val="00CC4F64"/>
    <w:rsid w:val="00CC63FA"/>
    <w:rsid w:val="00CC6633"/>
    <w:rsid w:val="00CC74FA"/>
    <w:rsid w:val="00CC7715"/>
    <w:rsid w:val="00CC778D"/>
    <w:rsid w:val="00CD20AD"/>
    <w:rsid w:val="00CD3E71"/>
    <w:rsid w:val="00CD484E"/>
    <w:rsid w:val="00CD599C"/>
    <w:rsid w:val="00CE1F0C"/>
    <w:rsid w:val="00CE2454"/>
    <w:rsid w:val="00CE2EA5"/>
    <w:rsid w:val="00CE57BB"/>
    <w:rsid w:val="00CE7B2B"/>
    <w:rsid w:val="00CF0CC8"/>
    <w:rsid w:val="00CF0D97"/>
    <w:rsid w:val="00CF1959"/>
    <w:rsid w:val="00CF40FE"/>
    <w:rsid w:val="00CF503F"/>
    <w:rsid w:val="00CF54C5"/>
    <w:rsid w:val="00CF5E68"/>
    <w:rsid w:val="00D01F61"/>
    <w:rsid w:val="00D02165"/>
    <w:rsid w:val="00D02813"/>
    <w:rsid w:val="00D02ECE"/>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2650"/>
    <w:rsid w:val="00D2290C"/>
    <w:rsid w:val="00D22D4D"/>
    <w:rsid w:val="00D23961"/>
    <w:rsid w:val="00D24AFA"/>
    <w:rsid w:val="00D251A6"/>
    <w:rsid w:val="00D2645B"/>
    <w:rsid w:val="00D26FD5"/>
    <w:rsid w:val="00D274BF"/>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3A7C"/>
    <w:rsid w:val="00D44343"/>
    <w:rsid w:val="00D4557D"/>
    <w:rsid w:val="00D45890"/>
    <w:rsid w:val="00D45AC2"/>
    <w:rsid w:val="00D4639C"/>
    <w:rsid w:val="00D46E54"/>
    <w:rsid w:val="00D47590"/>
    <w:rsid w:val="00D50BE8"/>
    <w:rsid w:val="00D51051"/>
    <w:rsid w:val="00D52605"/>
    <w:rsid w:val="00D53F23"/>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971"/>
    <w:rsid w:val="00D67069"/>
    <w:rsid w:val="00D67D53"/>
    <w:rsid w:val="00D70E4A"/>
    <w:rsid w:val="00D719E7"/>
    <w:rsid w:val="00D7204E"/>
    <w:rsid w:val="00D73225"/>
    <w:rsid w:val="00D73A0F"/>
    <w:rsid w:val="00D73E47"/>
    <w:rsid w:val="00D752D6"/>
    <w:rsid w:val="00D7554D"/>
    <w:rsid w:val="00D76C10"/>
    <w:rsid w:val="00D8344B"/>
    <w:rsid w:val="00D84885"/>
    <w:rsid w:val="00D85D7A"/>
    <w:rsid w:val="00D8612B"/>
    <w:rsid w:val="00D867B0"/>
    <w:rsid w:val="00D91203"/>
    <w:rsid w:val="00D91CE4"/>
    <w:rsid w:val="00D92456"/>
    <w:rsid w:val="00D95152"/>
    <w:rsid w:val="00D97D97"/>
    <w:rsid w:val="00DA05FF"/>
    <w:rsid w:val="00DA0815"/>
    <w:rsid w:val="00DA1931"/>
    <w:rsid w:val="00DA266B"/>
    <w:rsid w:val="00DA2D53"/>
    <w:rsid w:val="00DA472F"/>
    <w:rsid w:val="00DA4A7E"/>
    <w:rsid w:val="00DA4A8B"/>
    <w:rsid w:val="00DA500A"/>
    <w:rsid w:val="00DA6786"/>
    <w:rsid w:val="00DB0258"/>
    <w:rsid w:val="00DB0BEE"/>
    <w:rsid w:val="00DB245B"/>
    <w:rsid w:val="00DB2478"/>
    <w:rsid w:val="00DB37F3"/>
    <w:rsid w:val="00DB462F"/>
    <w:rsid w:val="00DB4843"/>
    <w:rsid w:val="00DB50FE"/>
    <w:rsid w:val="00DB5C87"/>
    <w:rsid w:val="00DB7149"/>
    <w:rsid w:val="00DB74D1"/>
    <w:rsid w:val="00DC1443"/>
    <w:rsid w:val="00DC1855"/>
    <w:rsid w:val="00DC1A33"/>
    <w:rsid w:val="00DC1CF8"/>
    <w:rsid w:val="00DC1EC7"/>
    <w:rsid w:val="00DC1FF1"/>
    <w:rsid w:val="00DC2809"/>
    <w:rsid w:val="00DC340E"/>
    <w:rsid w:val="00DC3FE8"/>
    <w:rsid w:val="00DC5176"/>
    <w:rsid w:val="00DC6CCB"/>
    <w:rsid w:val="00DD05B1"/>
    <w:rsid w:val="00DD0B8A"/>
    <w:rsid w:val="00DD0F26"/>
    <w:rsid w:val="00DD1DB9"/>
    <w:rsid w:val="00DD39E9"/>
    <w:rsid w:val="00DD4BC6"/>
    <w:rsid w:val="00DD4C5E"/>
    <w:rsid w:val="00DD4F04"/>
    <w:rsid w:val="00DD66E7"/>
    <w:rsid w:val="00DD7034"/>
    <w:rsid w:val="00DD797F"/>
    <w:rsid w:val="00DE02EC"/>
    <w:rsid w:val="00DE0783"/>
    <w:rsid w:val="00DE07F6"/>
    <w:rsid w:val="00DE14BA"/>
    <w:rsid w:val="00DE2274"/>
    <w:rsid w:val="00DE2EED"/>
    <w:rsid w:val="00DE38F8"/>
    <w:rsid w:val="00DE3F1E"/>
    <w:rsid w:val="00DE3FE0"/>
    <w:rsid w:val="00DE4625"/>
    <w:rsid w:val="00DE7776"/>
    <w:rsid w:val="00DE787B"/>
    <w:rsid w:val="00DE7EF3"/>
    <w:rsid w:val="00DF001A"/>
    <w:rsid w:val="00DF03C6"/>
    <w:rsid w:val="00DF09B4"/>
    <w:rsid w:val="00DF1EE1"/>
    <w:rsid w:val="00DF3463"/>
    <w:rsid w:val="00DF34AC"/>
    <w:rsid w:val="00DF40AD"/>
    <w:rsid w:val="00DF41E4"/>
    <w:rsid w:val="00DF44DE"/>
    <w:rsid w:val="00DF47DF"/>
    <w:rsid w:val="00DF6AAF"/>
    <w:rsid w:val="00DF78E4"/>
    <w:rsid w:val="00E000B1"/>
    <w:rsid w:val="00E0060F"/>
    <w:rsid w:val="00E00820"/>
    <w:rsid w:val="00E01F15"/>
    <w:rsid w:val="00E023F1"/>
    <w:rsid w:val="00E105CF"/>
    <w:rsid w:val="00E10CC5"/>
    <w:rsid w:val="00E12A42"/>
    <w:rsid w:val="00E12CCC"/>
    <w:rsid w:val="00E12FF1"/>
    <w:rsid w:val="00E13233"/>
    <w:rsid w:val="00E13D88"/>
    <w:rsid w:val="00E14757"/>
    <w:rsid w:val="00E14C9E"/>
    <w:rsid w:val="00E1519F"/>
    <w:rsid w:val="00E15DD3"/>
    <w:rsid w:val="00E16A4F"/>
    <w:rsid w:val="00E20B1A"/>
    <w:rsid w:val="00E211D1"/>
    <w:rsid w:val="00E211ED"/>
    <w:rsid w:val="00E22417"/>
    <w:rsid w:val="00E22FAA"/>
    <w:rsid w:val="00E23F0A"/>
    <w:rsid w:val="00E25CF3"/>
    <w:rsid w:val="00E278CA"/>
    <w:rsid w:val="00E30A8B"/>
    <w:rsid w:val="00E31290"/>
    <w:rsid w:val="00E316A6"/>
    <w:rsid w:val="00E3232D"/>
    <w:rsid w:val="00E323DB"/>
    <w:rsid w:val="00E32410"/>
    <w:rsid w:val="00E33962"/>
    <w:rsid w:val="00E33E7C"/>
    <w:rsid w:val="00E35C43"/>
    <w:rsid w:val="00E36E2F"/>
    <w:rsid w:val="00E375F4"/>
    <w:rsid w:val="00E4124C"/>
    <w:rsid w:val="00E421C8"/>
    <w:rsid w:val="00E42CCB"/>
    <w:rsid w:val="00E430C2"/>
    <w:rsid w:val="00E435F4"/>
    <w:rsid w:val="00E43CA7"/>
    <w:rsid w:val="00E44FEA"/>
    <w:rsid w:val="00E4535C"/>
    <w:rsid w:val="00E45495"/>
    <w:rsid w:val="00E473E6"/>
    <w:rsid w:val="00E47AF1"/>
    <w:rsid w:val="00E51AA8"/>
    <w:rsid w:val="00E51CBB"/>
    <w:rsid w:val="00E52C04"/>
    <w:rsid w:val="00E544A9"/>
    <w:rsid w:val="00E55D71"/>
    <w:rsid w:val="00E55FBD"/>
    <w:rsid w:val="00E5685D"/>
    <w:rsid w:val="00E6051C"/>
    <w:rsid w:val="00E607C4"/>
    <w:rsid w:val="00E60CA3"/>
    <w:rsid w:val="00E610D4"/>
    <w:rsid w:val="00E61205"/>
    <w:rsid w:val="00E62256"/>
    <w:rsid w:val="00E623A3"/>
    <w:rsid w:val="00E64411"/>
    <w:rsid w:val="00E6473B"/>
    <w:rsid w:val="00E64F12"/>
    <w:rsid w:val="00E65A6A"/>
    <w:rsid w:val="00E666B2"/>
    <w:rsid w:val="00E7192E"/>
    <w:rsid w:val="00E71E86"/>
    <w:rsid w:val="00E72898"/>
    <w:rsid w:val="00E72ACA"/>
    <w:rsid w:val="00E73565"/>
    <w:rsid w:val="00E747E8"/>
    <w:rsid w:val="00E757BA"/>
    <w:rsid w:val="00E758A6"/>
    <w:rsid w:val="00E75BF8"/>
    <w:rsid w:val="00E807C1"/>
    <w:rsid w:val="00E80E05"/>
    <w:rsid w:val="00E812D7"/>
    <w:rsid w:val="00E818CB"/>
    <w:rsid w:val="00E8194B"/>
    <w:rsid w:val="00E81BF2"/>
    <w:rsid w:val="00E82288"/>
    <w:rsid w:val="00E85EF8"/>
    <w:rsid w:val="00E85FEF"/>
    <w:rsid w:val="00E86213"/>
    <w:rsid w:val="00E87829"/>
    <w:rsid w:val="00E91044"/>
    <w:rsid w:val="00E91598"/>
    <w:rsid w:val="00E91C66"/>
    <w:rsid w:val="00E9398A"/>
    <w:rsid w:val="00E93BD0"/>
    <w:rsid w:val="00E93C1A"/>
    <w:rsid w:val="00E93C44"/>
    <w:rsid w:val="00E93EC4"/>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293C"/>
    <w:rsid w:val="00EB3413"/>
    <w:rsid w:val="00EB357E"/>
    <w:rsid w:val="00EB3ABE"/>
    <w:rsid w:val="00EB45AF"/>
    <w:rsid w:val="00EB5E6D"/>
    <w:rsid w:val="00EB5EFC"/>
    <w:rsid w:val="00EB6939"/>
    <w:rsid w:val="00EC051E"/>
    <w:rsid w:val="00EC0D39"/>
    <w:rsid w:val="00EC187C"/>
    <w:rsid w:val="00EC1F20"/>
    <w:rsid w:val="00EC3510"/>
    <w:rsid w:val="00EC38BA"/>
    <w:rsid w:val="00EC41F5"/>
    <w:rsid w:val="00EC4273"/>
    <w:rsid w:val="00EC4608"/>
    <w:rsid w:val="00EC46F3"/>
    <w:rsid w:val="00EC5205"/>
    <w:rsid w:val="00EC648D"/>
    <w:rsid w:val="00EC79C4"/>
    <w:rsid w:val="00ED15C2"/>
    <w:rsid w:val="00ED3169"/>
    <w:rsid w:val="00ED3677"/>
    <w:rsid w:val="00ED53AC"/>
    <w:rsid w:val="00ED5E12"/>
    <w:rsid w:val="00ED6E7B"/>
    <w:rsid w:val="00ED73F9"/>
    <w:rsid w:val="00ED7714"/>
    <w:rsid w:val="00EE00A1"/>
    <w:rsid w:val="00EE0424"/>
    <w:rsid w:val="00EE4864"/>
    <w:rsid w:val="00EE4C07"/>
    <w:rsid w:val="00EE51F8"/>
    <w:rsid w:val="00EE6AB4"/>
    <w:rsid w:val="00EE780D"/>
    <w:rsid w:val="00EF03E4"/>
    <w:rsid w:val="00EF05EF"/>
    <w:rsid w:val="00EF06CB"/>
    <w:rsid w:val="00EF2803"/>
    <w:rsid w:val="00EF3493"/>
    <w:rsid w:val="00EF3ED1"/>
    <w:rsid w:val="00EF44AD"/>
    <w:rsid w:val="00EF4F58"/>
    <w:rsid w:val="00EF6A78"/>
    <w:rsid w:val="00EF6EAC"/>
    <w:rsid w:val="00EF7064"/>
    <w:rsid w:val="00F00064"/>
    <w:rsid w:val="00F00F6E"/>
    <w:rsid w:val="00F0275C"/>
    <w:rsid w:val="00F030F1"/>
    <w:rsid w:val="00F04426"/>
    <w:rsid w:val="00F04F0B"/>
    <w:rsid w:val="00F0595A"/>
    <w:rsid w:val="00F060A2"/>
    <w:rsid w:val="00F06CD2"/>
    <w:rsid w:val="00F0745F"/>
    <w:rsid w:val="00F07545"/>
    <w:rsid w:val="00F10F20"/>
    <w:rsid w:val="00F1192C"/>
    <w:rsid w:val="00F150F2"/>
    <w:rsid w:val="00F151FF"/>
    <w:rsid w:val="00F1778A"/>
    <w:rsid w:val="00F17C9B"/>
    <w:rsid w:val="00F2084D"/>
    <w:rsid w:val="00F21370"/>
    <w:rsid w:val="00F22A64"/>
    <w:rsid w:val="00F231A1"/>
    <w:rsid w:val="00F23258"/>
    <w:rsid w:val="00F24EA1"/>
    <w:rsid w:val="00F264D3"/>
    <w:rsid w:val="00F274AC"/>
    <w:rsid w:val="00F27AEE"/>
    <w:rsid w:val="00F27CC5"/>
    <w:rsid w:val="00F306F0"/>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614F"/>
    <w:rsid w:val="00F46FB2"/>
    <w:rsid w:val="00F4738E"/>
    <w:rsid w:val="00F47AD1"/>
    <w:rsid w:val="00F47CD4"/>
    <w:rsid w:val="00F502F4"/>
    <w:rsid w:val="00F5334B"/>
    <w:rsid w:val="00F5393F"/>
    <w:rsid w:val="00F54F03"/>
    <w:rsid w:val="00F55E5E"/>
    <w:rsid w:val="00F55F54"/>
    <w:rsid w:val="00F56100"/>
    <w:rsid w:val="00F6287D"/>
    <w:rsid w:val="00F62DD0"/>
    <w:rsid w:val="00F63913"/>
    <w:rsid w:val="00F6475F"/>
    <w:rsid w:val="00F65081"/>
    <w:rsid w:val="00F6531F"/>
    <w:rsid w:val="00F661C7"/>
    <w:rsid w:val="00F6623D"/>
    <w:rsid w:val="00F662C3"/>
    <w:rsid w:val="00F662FF"/>
    <w:rsid w:val="00F669EB"/>
    <w:rsid w:val="00F678DA"/>
    <w:rsid w:val="00F67980"/>
    <w:rsid w:val="00F7094F"/>
    <w:rsid w:val="00F72606"/>
    <w:rsid w:val="00F7734E"/>
    <w:rsid w:val="00F77723"/>
    <w:rsid w:val="00F80C52"/>
    <w:rsid w:val="00F8103B"/>
    <w:rsid w:val="00F828AB"/>
    <w:rsid w:val="00F828BE"/>
    <w:rsid w:val="00F82997"/>
    <w:rsid w:val="00F837A6"/>
    <w:rsid w:val="00F84661"/>
    <w:rsid w:val="00F84A20"/>
    <w:rsid w:val="00F85CB6"/>
    <w:rsid w:val="00F86B25"/>
    <w:rsid w:val="00F90ABF"/>
    <w:rsid w:val="00F91300"/>
    <w:rsid w:val="00F92A2D"/>
    <w:rsid w:val="00F930C7"/>
    <w:rsid w:val="00F9379E"/>
    <w:rsid w:val="00F94441"/>
    <w:rsid w:val="00F9584A"/>
    <w:rsid w:val="00F961C1"/>
    <w:rsid w:val="00F967E7"/>
    <w:rsid w:val="00F97295"/>
    <w:rsid w:val="00FA0EA1"/>
    <w:rsid w:val="00FA14C8"/>
    <w:rsid w:val="00FA1E6B"/>
    <w:rsid w:val="00FA2DE9"/>
    <w:rsid w:val="00FA5929"/>
    <w:rsid w:val="00FA626E"/>
    <w:rsid w:val="00FB0303"/>
    <w:rsid w:val="00FB1AB8"/>
    <w:rsid w:val="00FB2878"/>
    <w:rsid w:val="00FB398A"/>
    <w:rsid w:val="00FB4899"/>
    <w:rsid w:val="00FB5C00"/>
    <w:rsid w:val="00FB5C81"/>
    <w:rsid w:val="00FB6646"/>
    <w:rsid w:val="00FB6B16"/>
    <w:rsid w:val="00FB7325"/>
    <w:rsid w:val="00FB7412"/>
    <w:rsid w:val="00FB7D1D"/>
    <w:rsid w:val="00FC012A"/>
    <w:rsid w:val="00FC154D"/>
    <w:rsid w:val="00FC219D"/>
    <w:rsid w:val="00FC2308"/>
    <w:rsid w:val="00FC256F"/>
    <w:rsid w:val="00FC41D6"/>
    <w:rsid w:val="00FC46B6"/>
    <w:rsid w:val="00FC51B3"/>
    <w:rsid w:val="00FC56A9"/>
    <w:rsid w:val="00FC604D"/>
    <w:rsid w:val="00FC6C48"/>
    <w:rsid w:val="00FC79A6"/>
    <w:rsid w:val="00FD0412"/>
    <w:rsid w:val="00FD0C84"/>
    <w:rsid w:val="00FD261E"/>
    <w:rsid w:val="00FD35C8"/>
    <w:rsid w:val="00FD428C"/>
    <w:rsid w:val="00FD68F3"/>
    <w:rsid w:val="00FE0BDC"/>
    <w:rsid w:val="00FE1926"/>
    <w:rsid w:val="00FE2D1E"/>
    <w:rsid w:val="00FE3420"/>
    <w:rsid w:val="00FE37E9"/>
    <w:rsid w:val="00FE3BEA"/>
    <w:rsid w:val="00FE4395"/>
    <w:rsid w:val="00FE49C4"/>
    <w:rsid w:val="00FE66F1"/>
    <w:rsid w:val="00FE6A09"/>
    <w:rsid w:val="00FE7FF6"/>
    <w:rsid w:val="00FF0422"/>
    <w:rsid w:val="00FF0579"/>
    <w:rsid w:val="00FF0AA7"/>
    <w:rsid w:val="00FF13DB"/>
    <w:rsid w:val="00FF27E3"/>
    <w:rsid w:val="00FF28F5"/>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61"/>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5E22AA"/>
    <w:rPr>
      <w:sz w:val="24"/>
      <w:shd w:val="clear" w:color="auto" w:fill="C0C0C0"/>
    </w:rPr>
  </w:style>
  <w:style w:type="paragraph" w:customStyle="1" w:styleId="Textoindependiente21">
    <w:name w:val="Texto independiente 21"/>
    <w:basedOn w:val="Normal"/>
    <w:uiPriority w:val="99"/>
    <w:rsid w:val="007211A1"/>
    <w:pPr>
      <w:tabs>
        <w:tab w:val="left" w:pos="4678"/>
        <w:tab w:val="left" w:pos="5245"/>
      </w:tabs>
      <w:ind w:left="170"/>
      <w:jc w:val="both"/>
    </w:pPr>
    <w:rPr>
      <w:lang w:eastAsia="es-ES"/>
    </w:rPr>
  </w:style>
  <w:style w:type="paragraph" w:styleId="Textdebloc">
    <w:name w:val="Block Text"/>
    <w:basedOn w:val="Normal"/>
    <w:rsid w:val="007211A1"/>
    <w:pPr>
      <w:ind w:left="284" w:right="565" w:firstLine="76"/>
      <w:jc w:val="both"/>
    </w:pPr>
    <w:rPr>
      <w:rFonts w:ascii="Arial Narrow" w:hAnsi="Arial Narrow"/>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5E22AA"/>
    <w:rPr>
      <w:sz w:val="24"/>
      <w:shd w:val="clear" w:color="auto" w:fill="C0C0C0"/>
    </w:rPr>
  </w:style>
  <w:style w:type="paragraph" w:customStyle="1" w:styleId="Textoindependiente21">
    <w:name w:val="Texto independiente 21"/>
    <w:basedOn w:val="Normal"/>
    <w:uiPriority w:val="99"/>
    <w:rsid w:val="007211A1"/>
    <w:pPr>
      <w:tabs>
        <w:tab w:val="left" w:pos="4678"/>
        <w:tab w:val="left" w:pos="5245"/>
      </w:tabs>
      <w:ind w:left="170"/>
      <w:jc w:val="both"/>
    </w:pPr>
    <w:rPr>
      <w:lang w:eastAsia="es-ES"/>
    </w:rPr>
  </w:style>
  <w:style w:type="paragraph" w:styleId="Textdebloc">
    <w:name w:val="Block Text"/>
    <w:basedOn w:val="Normal"/>
    <w:rsid w:val="007211A1"/>
    <w:pPr>
      <w:ind w:left="284" w:right="565" w:firstLine="76"/>
      <w:jc w:val="both"/>
    </w:pPr>
    <w:rPr>
      <w:rFonts w:ascii="Arial Narrow" w:hAnsi="Arial Narrow"/>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39660996">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6212980">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4606034">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37825116">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5461948">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03028204">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2326406">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687795">
      <w:bodyDiv w:val="1"/>
      <w:marLeft w:val="0"/>
      <w:marRight w:val="0"/>
      <w:marTop w:val="0"/>
      <w:marBottom w:val="0"/>
      <w:divBdr>
        <w:top w:val="none" w:sz="0" w:space="0" w:color="auto"/>
        <w:left w:val="none" w:sz="0" w:space="0" w:color="auto"/>
        <w:bottom w:val="none" w:sz="0" w:space="0" w:color="auto"/>
        <w:right w:val="none" w:sz="0" w:space="0" w:color="auto"/>
      </w:divBdr>
    </w:div>
    <w:div w:id="1121918430">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198812557">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5332388">
      <w:bodyDiv w:val="1"/>
      <w:marLeft w:val="0"/>
      <w:marRight w:val="0"/>
      <w:marTop w:val="0"/>
      <w:marBottom w:val="0"/>
      <w:divBdr>
        <w:top w:val="none" w:sz="0" w:space="0" w:color="auto"/>
        <w:left w:val="none" w:sz="0" w:space="0" w:color="auto"/>
        <w:bottom w:val="none" w:sz="0" w:space="0" w:color="auto"/>
        <w:right w:val="none" w:sz="0" w:space="0" w:color="auto"/>
      </w:divBdr>
    </w:div>
    <w:div w:id="131668610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26458237">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04861248">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6629510">
      <w:bodyDiv w:val="1"/>
      <w:marLeft w:val="0"/>
      <w:marRight w:val="0"/>
      <w:marTop w:val="0"/>
      <w:marBottom w:val="0"/>
      <w:divBdr>
        <w:top w:val="none" w:sz="0" w:space="0" w:color="auto"/>
        <w:left w:val="none" w:sz="0" w:space="0" w:color="auto"/>
        <w:bottom w:val="none" w:sz="0" w:space="0" w:color="auto"/>
        <w:right w:val="none" w:sz="0" w:space="0" w:color="auto"/>
      </w:divBdr>
    </w:div>
    <w:div w:id="1630548619">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2239640">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3661394">
      <w:bodyDiv w:val="1"/>
      <w:marLeft w:val="0"/>
      <w:marRight w:val="0"/>
      <w:marTop w:val="0"/>
      <w:marBottom w:val="0"/>
      <w:divBdr>
        <w:top w:val="none" w:sz="0" w:space="0" w:color="auto"/>
        <w:left w:val="none" w:sz="0" w:space="0" w:color="auto"/>
        <w:bottom w:val="none" w:sz="0" w:space="0" w:color="auto"/>
        <w:right w:val="none" w:sz="0" w:space="0" w:color="auto"/>
      </w:divBdr>
    </w:div>
    <w:div w:id="1926258230">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4656888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4067176">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6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3758C-8EFE-41D0-8540-49DADE518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2971</Words>
  <Characters>17479</Characters>
  <Application>Microsoft Office Word</Application>
  <DocSecurity>0</DocSecurity>
  <Lines>145</Lines>
  <Paragraphs>40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20410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blanco lópez</dc:creator>
  <cp:lastModifiedBy>Rosa Gil</cp:lastModifiedBy>
  <cp:revision>2</cp:revision>
  <cp:lastPrinted>2022-04-08T08:17:00Z</cp:lastPrinted>
  <dcterms:created xsi:type="dcterms:W3CDTF">2022-04-22T08:28:00Z</dcterms:created>
  <dcterms:modified xsi:type="dcterms:W3CDTF">2022-04-22T08:28:00Z</dcterms:modified>
</cp:coreProperties>
</file>