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3D7DF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  <w:i/>
        </w:rPr>
      </w:pPr>
      <w:r w:rsidRPr="00CB4E72">
        <w:rPr>
          <w:rFonts w:ascii="Verdana" w:hAnsi="Verdana"/>
          <w:b/>
          <w:i/>
          <w:u w:val="single"/>
        </w:rPr>
        <w:t>ANNEX 1:</w:t>
      </w:r>
      <w:r w:rsidRPr="00CB4E72">
        <w:rPr>
          <w:rFonts w:ascii="Verdana" w:hAnsi="Verdana"/>
          <w:b/>
          <w:i/>
        </w:rPr>
        <w:t xml:space="preserve">  MODEL DE DECLARACIÓ RESPONSABLE</w:t>
      </w:r>
    </w:p>
    <w:p w14:paraId="0FAD841F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0EB2415A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6781D3FD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Qui </w:t>
      </w:r>
      <w:proofErr w:type="spellStart"/>
      <w:r w:rsidRPr="00CB4E72">
        <w:rPr>
          <w:rFonts w:ascii="Verdana" w:hAnsi="Verdana"/>
        </w:rPr>
        <w:t>sotasigna</w:t>
      </w:r>
      <w:proofErr w:type="spellEnd"/>
      <w:r w:rsidRPr="00CB4E72">
        <w:rPr>
          <w:rFonts w:ascii="Verdana" w:hAnsi="Verdana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núm. Expedient ...................</w:t>
      </w:r>
    </w:p>
    <w:p w14:paraId="7AAE76E2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1213C479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1B651FEA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DECLA</w:t>
      </w:r>
      <w:r>
        <w:rPr>
          <w:rFonts w:ascii="Verdana" w:hAnsi="Verdana"/>
        </w:rPr>
        <w:t>RA SOTA LA SEVA RESPONSABILITAT:</w:t>
      </w:r>
    </w:p>
    <w:p w14:paraId="11861234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5F74FF39" w14:textId="77777777" w:rsidR="00625C40" w:rsidRPr="007056CB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7056CB">
        <w:rPr>
          <w:rFonts w:ascii="Verdana" w:hAnsi="Verdana"/>
        </w:rPr>
        <w:t>Que ostenta la representació de l’empresa licitadora que presenta l’oferta</w:t>
      </w:r>
    </w:p>
    <w:p w14:paraId="26701F9A" w14:textId="77777777" w:rsidR="00625C40" w:rsidRPr="007056CB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36790E05" w14:textId="77777777" w:rsidR="00625C40" w:rsidRPr="007056CB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7056CB">
        <w:rPr>
          <w:rFonts w:ascii="Verdana" w:hAnsi="Verdana"/>
        </w:rPr>
        <w:t>Què l’empresa licitadora que representa:</w:t>
      </w:r>
    </w:p>
    <w:p w14:paraId="5D1B9CB2" w14:textId="77777777" w:rsidR="00625C40" w:rsidRPr="007056CB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0757526D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Està en possessió de les autoritzacions necessàries per a exercir l’activitat.</w:t>
      </w:r>
    </w:p>
    <w:p w14:paraId="3C01D971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2DFFA695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Té capacitat jurídica i d’obrar suficient.</w:t>
      </w:r>
    </w:p>
    <w:p w14:paraId="43A67680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641CD434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4105C893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15EC88A5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Que el/la senyor/a .............................................................té capacitat suficient per representar l’empresa / entitat ......................................................................., d’acord amb:</w:t>
      </w:r>
    </w:p>
    <w:p w14:paraId="2E42E23B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5F73AB">
        <w:rPr>
          <w:rFonts w:ascii="Verdana" w:hAnsi="Verdana"/>
        </w:rPr>
      </w:r>
      <w:r w:rsidR="005F73AB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56EDC56D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7ABBD830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5F73AB">
        <w:rPr>
          <w:rFonts w:ascii="Verdana" w:hAnsi="Verdana"/>
        </w:rPr>
      </w:r>
      <w:r w:rsidR="005F73AB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L’acta de l’assemblea / junta de data ................. </w:t>
      </w:r>
    </w:p>
    <w:p w14:paraId="1361915E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2112743B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No esta incursa en prohibició de contractar amb l’Administració establertes a l’art. 71 LCSP</w:t>
      </w:r>
      <w:r w:rsidRPr="00CB4E72" w:rsidDel="00BF46FD">
        <w:rPr>
          <w:rFonts w:ascii="Verdana" w:hAnsi="Verdana"/>
        </w:rPr>
        <w:t xml:space="preserve"> </w:t>
      </w:r>
    </w:p>
    <w:p w14:paraId="5C01ADEF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477A93FF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5F73AB">
        <w:rPr>
          <w:rFonts w:ascii="Verdana" w:hAnsi="Verdana"/>
        </w:rPr>
      </w:r>
      <w:r w:rsidR="005F73AB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448C863D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5E069B83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5F73AB">
        <w:rPr>
          <w:rFonts w:ascii="Verdana" w:hAnsi="Verdana"/>
        </w:rPr>
      </w:r>
      <w:r w:rsidR="005F73AB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Registro Oficial de Licitadores y Empresas </w:t>
      </w:r>
      <w:proofErr w:type="spellStart"/>
      <w:r w:rsidRPr="00CB4E72">
        <w:rPr>
          <w:rFonts w:ascii="Verdana" w:hAnsi="Verdana"/>
        </w:rPr>
        <w:t>Clasificadas</w:t>
      </w:r>
      <w:proofErr w:type="spellEnd"/>
      <w:r w:rsidRPr="00CB4E72">
        <w:rPr>
          <w:rFonts w:ascii="Verdana" w:hAnsi="Verdana"/>
        </w:rPr>
        <w:t xml:space="preserve"> del Estado (ROLECE) i tota la documentació que hi figura manté la seva vigència i no ha estat modificada.</w:t>
      </w:r>
    </w:p>
    <w:p w14:paraId="3E88EA20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258A98EE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5F73AB">
        <w:rPr>
          <w:rFonts w:ascii="Verdana" w:hAnsi="Verdana"/>
          <w:i/>
        </w:rPr>
      </w:r>
      <w:r w:rsidR="005F73AB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està inscrita ni en el RELI ni en el ROLECE.</w:t>
      </w:r>
      <w:r>
        <w:rPr>
          <w:rFonts w:ascii="Verdana" w:hAnsi="Verdana"/>
        </w:rPr>
        <w:t xml:space="preserve"> </w:t>
      </w:r>
    </w:p>
    <w:p w14:paraId="5119AAFE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60C1A584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Compleix les obligacions legals en matèria d’igualtat efectiva de dones i homes.</w:t>
      </w:r>
    </w:p>
    <w:p w14:paraId="7FF7B196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5C64B243" w14:textId="77777777" w:rsidR="00625C40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Que l’entitat que representa, o les seves empreses filials o les empreses interposades: </w:t>
      </w:r>
    </w:p>
    <w:p w14:paraId="1E17AE67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0D8A54C7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5F73AB">
        <w:rPr>
          <w:rFonts w:ascii="Verdana" w:hAnsi="Verdana"/>
          <w:i/>
        </w:rPr>
      </w:r>
      <w:r w:rsidR="005F73AB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EE301FB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35CFA9B0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5F73AB">
        <w:rPr>
          <w:rFonts w:ascii="Verdana" w:hAnsi="Verdana"/>
          <w:i/>
        </w:rPr>
      </w:r>
      <w:r w:rsidR="005F73AB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CB4E72">
          <w:rPr>
            <w:rStyle w:val="Enlla"/>
            <w:rFonts w:ascii="Verdana" w:hAnsi="Verdana"/>
          </w:rPr>
          <w:t>perfil de contractant</w:t>
        </w:r>
      </w:hyperlink>
      <w:r w:rsidRPr="00CB4E72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7AADA4EB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729CBF5B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>□</w:t>
      </w:r>
      <w:r>
        <w:rPr>
          <w:rFonts w:ascii="Verdana" w:hAnsi="Verdana"/>
        </w:rPr>
        <w:t xml:space="preserve">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NO</w:t>
      </w:r>
      <w:r>
        <w:rPr>
          <w:rFonts w:ascii="Verdana" w:hAnsi="Verdana"/>
        </w:rPr>
        <w:t xml:space="preserve"> </w:t>
      </w:r>
      <w:r>
        <w:rPr>
          <w:rFonts w:ascii="Calibri" w:hAnsi="Calibri" w:cs="Calibri"/>
        </w:rPr>
        <w:t xml:space="preserve"> </w:t>
      </w:r>
      <w:r w:rsidRPr="00CB4E72">
        <w:rPr>
          <w:rFonts w:ascii="Verdana" w:hAnsi="Verdana"/>
        </w:rPr>
        <w:t xml:space="preserve">autoritza a l’Institut Municipal Parcs i Jardins de Barcelona a sol·licitar de l’Agència Estatal d’Administració Tributària (AEAT), directament o a través del Consorci </w:t>
      </w:r>
      <w:r w:rsidRPr="00CB4E72">
        <w:rPr>
          <w:rFonts w:ascii="Verdana" w:hAnsi="Verdana"/>
        </w:rPr>
        <w:lastRenderedPageBreak/>
        <w:t>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02660D29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20137E31" w14:textId="77777777" w:rsidR="00625C40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 xml:space="preserve">NO autoritza a l’Institut Municipal Parcs i Jardins de Barcelona a sol·licitar de la Tresoreria General de la Seguretat Social (TGSS), directament </w:t>
      </w:r>
      <w:r w:rsidRPr="00CB4E72">
        <w:rPr>
          <w:rFonts w:ascii="Verdana" w:hAnsi="Verdana"/>
          <w:bCs/>
        </w:rPr>
        <w:t xml:space="preserve">o a través del Consorci d’Administració Oberta de Catalunya (Consorci AOC), </w:t>
      </w:r>
      <w:r w:rsidRPr="00CB4E72">
        <w:rPr>
          <w:rFonts w:ascii="Verdana" w:hAnsi="Verdana"/>
        </w:rPr>
        <w:t>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26DCDC4C" w14:textId="77777777" w:rsidR="00625C40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37377E1C" w14:textId="77777777" w:rsidR="00625C40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66EDD694" w14:textId="77777777" w:rsidR="00625C40" w:rsidRPr="00BB45CC" w:rsidRDefault="00625C40" w:rsidP="00625C40">
      <w:pPr>
        <w:shd w:val="clear" w:color="auto" w:fill="FFFFFF" w:themeFill="background1"/>
        <w:jc w:val="both"/>
        <w:rPr>
          <w:rFonts w:ascii="Verdana" w:hAnsi="Verdana" w:cs="Arial"/>
        </w:rPr>
      </w:pPr>
      <w:r w:rsidRPr="00BB45CC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4D4DE6DF" w14:textId="77777777" w:rsidR="00625C40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409EE38F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  <w:b/>
          <w:i/>
        </w:rPr>
      </w:pPr>
      <w:r w:rsidRPr="00CB4E72">
        <w:rPr>
          <w:rFonts w:ascii="Verdana" w:hAnsi="Verdana"/>
          <w:b/>
          <w:i/>
        </w:rPr>
        <w:t>Per a empreses estrangeres i quan el contracte s'executi en territori espanyol</w:t>
      </w:r>
    </w:p>
    <w:p w14:paraId="2A8CCA07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762F49A7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0F298714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472FC409" w14:textId="77777777" w:rsidR="00625C40" w:rsidRPr="00CB4E72" w:rsidRDefault="00625C40" w:rsidP="00625C40">
      <w:pPr>
        <w:shd w:val="clear" w:color="auto" w:fill="FFFFFF" w:themeFill="background1"/>
        <w:jc w:val="both"/>
        <w:rPr>
          <w:rFonts w:ascii="Verdana" w:hAnsi="Verdana"/>
        </w:rPr>
      </w:pPr>
    </w:p>
    <w:p w14:paraId="0E8068D6" w14:textId="77777777" w:rsidR="00625C40" w:rsidRPr="009850BF" w:rsidRDefault="00625C40" w:rsidP="00625C40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6F428BDE" w14:textId="77777777" w:rsidR="00625C40" w:rsidRPr="00EB5464" w:rsidRDefault="00625C40" w:rsidP="00625C40">
      <w:pPr>
        <w:shd w:val="clear" w:color="auto" w:fill="FFFFFF" w:themeFill="background1"/>
        <w:jc w:val="both"/>
        <w:rPr>
          <w:rFonts w:ascii="Verdana" w:hAnsi="Verdana"/>
          <w:b/>
        </w:rPr>
      </w:pPr>
      <w:r>
        <w:rPr>
          <w:rFonts w:ascii="Verdana" w:hAnsi="Verdana"/>
        </w:rPr>
        <w:br w:type="page"/>
      </w:r>
      <w:r w:rsidRPr="00EB5464">
        <w:rPr>
          <w:rFonts w:ascii="Verdana" w:hAnsi="Verdana"/>
          <w:b/>
          <w:u w:val="single"/>
        </w:rPr>
        <w:lastRenderedPageBreak/>
        <w:t>ANNEX 2 :</w:t>
      </w:r>
      <w:r w:rsidRPr="00EB5464">
        <w:rPr>
          <w:rFonts w:ascii="Verdana" w:hAnsi="Verdana"/>
          <w:b/>
        </w:rPr>
        <w:t xml:space="preserve"> OFERTA ECONÒMICA I CRITERIS D’ADJUDICACIÓ AVALUABLES DE FORMA AUTOMÀTICA</w:t>
      </w:r>
    </w:p>
    <w:p w14:paraId="66FCB157" w14:textId="77777777" w:rsidR="00625C40" w:rsidRPr="00EB5464" w:rsidRDefault="00625C40" w:rsidP="00625C40">
      <w:pPr>
        <w:shd w:val="clear" w:color="auto" w:fill="FFFFFF" w:themeFill="background1"/>
        <w:jc w:val="both"/>
        <w:rPr>
          <w:rFonts w:ascii="Verdana" w:hAnsi="Verdana"/>
          <w:i/>
        </w:rPr>
      </w:pPr>
    </w:p>
    <w:p w14:paraId="602424E8" w14:textId="77777777" w:rsidR="00222A67" w:rsidRDefault="00625C40" w:rsidP="00222A67">
      <w:pPr>
        <w:jc w:val="both"/>
        <w:rPr>
          <w:rFonts w:ascii="Verdana" w:hAnsi="Verdana"/>
          <w:snapToGrid w:val="0"/>
          <w:lang w:eastAsia="es-ES"/>
        </w:rPr>
      </w:pPr>
      <w:r w:rsidRPr="004665BF">
        <w:rPr>
          <w:rFonts w:ascii="Verdana" w:hAnsi="Verdana"/>
        </w:rPr>
        <w:t>El Sr./la Sra. ... , domiciliat/</w:t>
      </w:r>
      <w:proofErr w:type="spellStart"/>
      <w:r w:rsidRPr="004665BF">
        <w:rPr>
          <w:rFonts w:ascii="Verdana" w:hAnsi="Verdana"/>
        </w:rPr>
        <w:t>ada</w:t>
      </w:r>
      <w:proofErr w:type="spellEnd"/>
      <w:r w:rsidRPr="004665BF">
        <w:rPr>
          <w:rFonts w:ascii="Verdana" w:hAnsi="Verdana"/>
        </w:rPr>
        <w:t xml:space="preserve"> a ... carrer ... núm. ... , amb DNI/NIF núm. ... , major d'edat, en nom propi, o en representació de l'empresa </w:t>
      </w:r>
      <w:r w:rsidRPr="006D3A38">
        <w:rPr>
          <w:rFonts w:ascii="Verdana" w:hAnsi="Verdana"/>
        </w:rPr>
        <w:t>... amb domicili a ... carrer ... núm. ..., assabentat/</w:t>
      </w:r>
      <w:proofErr w:type="spellStart"/>
      <w:r w:rsidRPr="006D3A38">
        <w:rPr>
          <w:rFonts w:ascii="Verdana" w:hAnsi="Verdana"/>
        </w:rPr>
        <w:t>ada</w:t>
      </w:r>
      <w:proofErr w:type="spellEnd"/>
      <w:r w:rsidRPr="006D3A38">
        <w:rPr>
          <w:rFonts w:ascii="Verdana" w:hAnsi="Verdana"/>
        </w:rPr>
        <w:t xml:space="preserve"> de les condicions exigides per optar a l’adjudicació del contracte núm. </w:t>
      </w:r>
      <w:r w:rsidR="00381103">
        <w:rPr>
          <w:rFonts w:ascii="Verdana" w:hAnsi="Verdana"/>
        </w:rPr>
        <w:t>22/0172</w:t>
      </w:r>
      <w:r w:rsidRPr="006D3A38">
        <w:rPr>
          <w:rFonts w:ascii="Verdana" w:hAnsi="Verdana"/>
        </w:rPr>
        <w:t xml:space="preserve">, que té per objecte la </w:t>
      </w:r>
      <w:r w:rsidR="00381103">
        <w:rPr>
          <w:rFonts w:ascii="Verdana" w:hAnsi="Verdana"/>
        </w:rPr>
        <w:t>contractació</w:t>
      </w:r>
      <w:r w:rsidR="00381103" w:rsidRPr="00381103">
        <w:rPr>
          <w:rFonts w:ascii="Verdana" w:hAnsi="Verdana"/>
        </w:rPr>
        <w:t xml:space="preserve"> de l'assegurança d'accidents per a l'alumnat del Centre de Formació del Laberint</w:t>
      </w:r>
      <w:r w:rsidRPr="006D3A38">
        <w:rPr>
          <w:rFonts w:ascii="Verdana" w:hAnsi="Verdana"/>
          <w:b/>
        </w:rPr>
        <w:t>,</w:t>
      </w:r>
      <w:r w:rsidRPr="006D3A38">
        <w:rPr>
          <w:rFonts w:ascii="Verdana" w:hAnsi="Verdana"/>
        </w:rPr>
        <w:t xml:space="preserve"> es compromet</w:t>
      </w:r>
      <w:r w:rsidRPr="004665BF">
        <w:rPr>
          <w:rFonts w:ascii="Verdana" w:hAnsi="Verdana"/>
        </w:rPr>
        <w:t xml:space="preserve"> a realitzar-lo amb subjecció al plec de clàusules administratives particulars i a</w:t>
      </w:r>
      <w:r>
        <w:rPr>
          <w:rFonts w:ascii="Verdana" w:hAnsi="Verdana"/>
        </w:rPr>
        <w:t xml:space="preserve">l de prescripcions tècniques, </w:t>
      </w:r>
      <w:r w:rsidR="00222A67" w:rsidRPr="004665BF">
        <w:rPr>
          <w:rFonts w:ascii="Verdana" w:hAnsi="Verdana"/>
        </w:rPr>
        <w:t>i pel</w:t>
      </w:r>
      <w:r w:rsidR="00222A67" w:rsidRPr="004665BF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072C53D0" w14:textId="118616C4" w:rsidR="00625C40" w:rsidRPr="00A96D0F" w:rsidRDefault="00625C40" w:rsidP="00625C40">
      <w:pPr>
        <w:jc w:val="both"/>
        <w:rPr>
          <w:rFonts w:ascii="Verdana" w:hAnsi="Verdana"/>
        </w:rPr>
      </w:pPr>
    </w:p>
    <w:p w14:paraId="4A981A0B" w14:textId="77777777" w:rsidR="00625C40" w:rsidRDefault="00625C40" w:rsidP="00625C40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/>
        </w:rPr>
      </w:pPr>
      <w:r w:rsidRPr="00A96D0F">
        <w:rPr>
          <w:rFonts w:ascii="Verdana" w:hAnsi="Verdana"/>
        </w:rPr>
        <w:t xml:space="preserve"> </w:t>
      </w:r>
    </w:p>
    <w:p w14:paraId="482BFCC6" w14:textId="77777777" w:rsidR="00625C40" w:rsidRDefault="00625C40" w:rsidP="00625C40">
      <w:pPr>
        <w:pStyle w:val="Textdecomentari"/>
        <w:tabs>
          <w:tab w:val="left" w:pos="851"/>
          <w:tab w:val="left" w:pos="1134"/>
          <w:tab w:val="left" w:pos="1702"/>
        </w:tabs>
        <w:ind w:left="720"/>
        <w:rPr>
          <w:rFonts w:ascii="Verdana" w:hAnsi="Verdana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1780"/>
        <w:gridCol w:w="1960"/>
        <w:gridCol w:w="2140"/>
      </w:tblGrid>
      <w:tr w:rsidR="00381103" w:rsidRPr="001A67BF" w14:paraId="245F8C95" w14:textId="77777777" w:rsidTr="00273F80">
        <w:trPr>
          <w:trHeight w:val="900"/>
        </w:trPr>
        <w:tc>
          <w:tcPr>
            <w:tcW w:w="27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284B0" w14:textId="77777777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92382" w14:textId="77777777" w:rsidR="00381103" w:rsidRPr="001A67BF" w:rsidRDefault="00381103" w:rsidP="00273F8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Any 2022-2023 (€/any) IVA exempt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42EAE" w14:textId="77777777" w:rsidR="00381103" w:rsidRPr="001A67BF" w:rsidRDefault="00381103" w:rsidP="00273F8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Any 2023-2024 (€/any) IVA exempt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EFBE2C" w14:textId="77777777" w:rsidR="00381103" w:rsidRPr="001A67BF" w:rsidRDefault="00381103" w:rsidP="00273F8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 pòlissa 2 anys</w:t>
            </w:r>
          </w:p>
        </w:tc>
      </w:tr>
      <w:tr w:rsidR="00381103" w:rsidRPr="001A67BF" w14:paraId="028508A5" w14:textId="77777777" w:rsidTr="00273F80">
        <w:trPr>
          <w:trHeight w:val="582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0E781" w14:textId="77777777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Preu unitari per persona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DFC42" w14:textId="1F3854B3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332E3" w14:textId="28DB164A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641BA3" w14:textId="77777777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1103" w:rsidRPr="001A67BF" w14:paraId="1937DC26" w14:textId="77777777" w:rsidTr="00273F80">
        <w:trPr>
          <w:trHeight w:val="600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95FE8" w14:textId="77777777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Estimació nº alumnes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12971" w14:textId="77777777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880,00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9C94" w14:textId="77777777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920,00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96D360" w14:textId="77777777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1103" w:rsidRPr="001A67BF" w14:paraId="6E5DC3DF" w14:textId="77777777" w:rsidTr="00273F80">
        <w:trPr>
          <w:trHeight w:val="300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56238" w14:textId="77777777" w:rsidR="00381103" w:rsidRPr="001A67BF" w:rsidRDefault="00381103" w:rsidP="00273F8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Prima neta període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5AB99" w14:textId="3470357F" w:rsidR="00381103" w:rsidRPr="001A67BF" w:rsidRDefault="00381103" w:rsidP="00273F8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501B1" w14:textId="468CE07D" w:rsidR="00381103" w:rsidRPr="001A67BF" w:rsidRDefault="00381103" w:rsidP="00273F8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7EDFD6" w14:textId="77777777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1103" w:rsidRPr="001A67BF" w14:paraId="501C4846" w14:textId="77777777" w:rsidTr="00273F80">
        <w:trPr>
          <w:trHeight w:val="600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02585" w14:textId="318D9704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IPS (Impost a les primes d'as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segurances) ...</w:t>
            </w: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%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C1B2F" w14:textId="5D9DC530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BB8EF" w14:textId="65ECAC70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028103" w14:textId="77777777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1103" w:rsidRPr="001A67BF" w14:paraId="2DC84752" w14:textId="77777777" w:rsidTr="00273F80">
        <w:trPr>
          <w:trHeight w:val="900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D8CC1" w14:textId="60F5DA3E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CCS (Consorci de Compensa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ció d'assegurances) ...</w:t>
            </w: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%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DB475" w14:textId="65624497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0DF5E" w14:textId="22421DA2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660485" w14:textId="77777777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1103" w:rsidRPr="001A67BF" w14:paraId="7AA0D6F7" w14:textId="77777777" w:rsidTr="00273F80">
        <w:trPr>
          <w:trHeight w:val="1185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4E8EE" w14:textId="28C49125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RCCS-LEA (Activitat Liquidadora d'Entitats assegurado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res) ....</w:t>
            </w: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%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8F1FC" w14:textId="38C9AA7B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85699" w14:textId="6879AEB0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9EDD69" w14:textId="77777777" w:rsidR="00381103" w:rsidRPr="001A67BF" w:rsidRDefault="00381103" w:rsidP="00273F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1103" w:rsidRPr="001A67BF" w14:paraId="53E1CD84" w14:textId="77777777" w:rsidTr="00273F80">
        <w:trPr>
          <w:trHeight w:val="289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3A90F" w14:textId="77777777" w:rsidR="00381103" w:rsidRPr="001A67BF" w:rsidRDefault="00381103" w:rsidP="00273F8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1A67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PRIMA TOTAL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6A83" w14:textId="68E57188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...€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7D0B3" w14:textId="530D6EC0" w:rsidR="00381103" w:rsidRPr="001A67BF" w:rsidRDefault="00381103" w:rsidP="00273F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EE23D8" w14:textId="7EEB7487" w:rsidR="00381103" w:rsidRPr="001A67BF" w:rsidRDefault="00381103" w:rsidP="00273F8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</w:tr>
    </w:tbl>
    <w:p w14:paraId="65B19BCB" w14:textId="77777777" w:rsidR="00625C40" w:rsidRDefault="00625C40" w:rsidP="00625C40">
      <w:pPr>
        <w:jc w:val="both"/>
        <w:rPr>
          <w:rFonts w:ascii="Verdana" w:hAnsi="Verdana"/>
          <w:snapToGrid w:val="0"/>
          <w:lang w:eastAsia="es-ES"/>
        </w:rPr>
      </w:pPr>
    </w:p>
    <w:p w14:paraId="69B2987B" w14:textId="77777777" w:rsidR="00625C40" w:rsidRDefault="00625C40" w:rsidP="00625C40">
      <w:pPr>
        <w:jc w:val="both"/>
        <w:rPr>
          <w:rFonts w:ascii="Verdana" w:hAnsi="Verdana"/>
          <w:snapToGrid w:val="0"/>
          <w:lang w:eastAsia="es-ES"/>
        </w:rPr>
      </w:pPr>
    </w:p>
    <w:p w14:paraId="55BB7790" w14:textId="562EF05E" w:rsidR="0026669C" w:rsidRPr="00DE3B1D" w:rsidRDefault="0026669C" w:rsidP="00DE763D">
      <w:pPr>
        <w:tabs>
          <w:tab w:val="left" w:pos="915"/>
        </w:tabs>
        <w:jc w:val="both"/>
        <w:rPr>
          <w:rFonts w:ascii="Verdana" w:hAnsi="Verdana" w:cs="Arial"/>
          <w:b/>
        </w:rPr>
      </w:pPr>
      <w:proofErr w:type="spellStart"/>
      <w:r w:rsidRPr="00DE3B1D">
        <w:rPr>
          <w:rFonts w:ascii="Verdana" w:hAnsi="Verdana" w:cs="Arial"/>
          <w:b/>
        </w:rPr>
        <w:t>II_</w:t>
      </w:r>
      <w:r w:rsidR="009523AE" w:rsidRPr="00DE3B1D">
        <w:rPr>
          <w:rFonts w:ascii="Verdana" w:hAnsi="Verdana" w:cs="Arial"/>
          <w:b/>
        </w:rPr>
        <w:t>En</w:t>
      </w:r>
      <w:proofErr w:type="spellEnd"/>
      <w:r w:rsidR="009523AE" w:rsidRPr="00DE3B1D">
        <w:rPr>
          <w:rFonts w:ascii="Verdana" w:hAnsi="Verdana" w:cs="Arial"/>
          <w:b/>
        </w:rPr>
        <w:t xml:space="preserve"> el cas de resultar adjudicatària el</w:t>
      </w:r>
      <w:r w:rsidR="00DE3B1D" w:rsidRPr="00DE3B1D">
        <w:rPr>
          <w:rFonts w:ascii="Verdana" w:hAnsi="Verdana" w:cs="Arial"/>
          <w:b/>
        </w:rPr>
        <w:t>s</w:t>
      </w:r>
      <w:r w:rsidR="009523AE" w:rsidRPr="00DE3B1D">
        <w:rPr>
          <w:rFonts w:ascii="Verdana" w:hAnsi="Verdana" w:cs="Arial"/>
          <w:b/>
        </w:rPr>
        <w:t xml:space="preserve"> capital</w:t>
      </w:r>
      <w:r w:rsidR="00DE3B1D" w:rsidRPr="00DE3B1D">
        <w:rPr>
          <w:rFonts w:ascii="Verdana" w:hAnsi="Verdana" w:cs="Arial"/>
          <w:b/>
        </w:rPr>
        <w:t>s</w:t>
      </w:r>
      <w:r w:rsidR="009523AE" w:rsidRPr="00DE3B1D">
        <w:rPr>
          <w:rFonts w:ascii="Verdana" w:hAnsi="Verdana" w:cs="Arial"/>
          <w:b/>
        </w:rPr>
        <w:t xml:space="preserve"> assegurat</w:t>
      </w:r>
      <w:r w:rsidR="00DE3B1D" w:rsidRPr="00DE3B1D">
        <w:rPr>
          <w:rFonts w:ascii="Verdana" w:hAnsi="Verdana" w:cs="Arial"/>
          <w:b/>
        </w:rPr>
        <w:t>s seran els següents:</w:t>
      </w:r>
    </w:p>
    <w:p w14:paraId="61C82442" w14:textId="77777777" w:rsidR="00DE3B1D" w:rsidRPr="00DE3B1D" w:rsidRDefault="00DE3B1D" w:rsidP="00DE763D">
      <w:pPr>
        <w:tabs>
          <w:tab w:val="left" w:pos="915"/>
        </w:tabs>
        <w:jc w:val="both"/>
        <w:rPr>
          <w:rFonts w:ascii="Verdana" w:hAnsi="Verdana" w:cs="Arial"/>
          <w:b/>
        </w:rPr>
      </w:pPr>
    </w:p>
    <w:p w14:paraId="74DA43E4" w14:textId="49EC4228" w:rsidR="00DE3B1D" w:rsidRPr="00DE3B1D" w:rsidRDefault="00DE3B1D" w:rsidP="00DE3B1D">
      <w:pPr>
        <w:pStyle w:val="Pargrafdellista"/>
        <w:numPr>
          <w:ilvl w:val="0"/>
          <w:numId w:val="98"/>
        </w:numPr>
        <w:tabs>
          <w:tab w:val="left" w:pos="915"/>
        </w:tabs>
        <w:spacing w:line="276" w:lineRule="auto"/>
        <w:jc w:val="both"/>
        <w:rPr>
          <w:rFonts w:ascii="Verdana" w:hAnsi="Verdana" w:cs="Arial"/>
        </w:rPr>
      </w:pPr>
      <w:r w:rsidRPr="00DE3B1D">
        <w:rPr>
          <w:rFonts w:ascii="Verdana" w:hAnsi="Verdana" w:cs="Arial"/>
        </w:rPr>
        <w:t>Capital assegurat per incapacitat permanent parcial:....... €</w:t>
      </w:r>
    </w:p>
    <w:p w14:paraId="74F27A50" w14:textId="77777777" w:rsidR="00DE3B1D" w:rsidRPr="00DE3B1D" w:rsidRDefault="00DE3B1D" w:rsidP="00DE3B1D">
      <w:pPr>
        <w:pStyle w:val="Pargrafdellista"/>
        <w:numPr>
          <w:ilvl w:val="0"/>
          <w:numId w:val="98"/>
        </w:numPr>
        <w:tabs>
          <w:tab w:val="left" w:pos="915"/>
        </w:tabs>
        <w:spacing w:line="276" w:lineRule="auto"/>
        <w:jc w:val="both"/>
        <w:rPr>
          <w:rFonts w:ascii="Verdana" w:hAnsi="Verdana" w:cs="Arial"/>
        </w:rPr>
      </w:pPr>
      <w:r w:rsidRPr="00DE3B1D">
        <w:rPr>
          <w:rFonts w:ascii="Verdana" w:hAnsi="Verdana" w:cs="Arial"/>
        </w:rPr>
        <w:t>Capital assegurat per incapacitat permanent absoluta:....... €</w:t>
      </w:r>
    </w:p>
    <w:p w14:paraId="19EFD8E7" w14:textId="583E66E1" w:rsidR="00DE3B1D" w:rsidRPr="00DE3B1D" w:rsidRDefault="00DE3B1D" w:rsidP="00DE3B1D">
      <w:pPr>
        <w:pStyle w:val="Pargrafdellista"/>
        <w:numPr>
          <w:ilvl w:val="0"/>
          <w:numId w:val="98"/>
        </w:numPr>
        <w:tabs>
          <w:tab w:val="left" w:pos="915"/>
        </w:tabs>
        <w:spacing w:line="276" w:lineRule="auto"/>
        <w:jc w:val="both"/>
        <w:rPr>
          <w:rFonts w:ascii="Verdana" w:hAnsi="Verdana" w:cs="Arial"/>
        </w:rPr>
      </w:pPr>
      <w:r w:rsidRPr="00DE3B1D">
        <w:rPr>
          <w:rFonts w:ascii="Verdana" w:hAnsi="Verdana" w:cs="Arial"/>
        </w:rPr>
        <w:t>Capital assegurat en cas de mort:....... €</w:t>
      </w:r>
    </w:p>
    <w:p w14:paraId="5623D736" w14:textId="1465A176" w:rsidR="00DE3B1D" w:rsidRPr="00DE3B1D" w:rsidRDefault="00DE3B1D" w:rsidP="00DE3B1D">
      <w:pPr>
        <w:pStyle w:val="Pargrafdellista"/>
        <w:tabs>
          <w:tab w:val="left" w:pos="915"/>
        </w:tabs>
        <w:spacing w:line="276" w:lineRule="auto"/>
        <w:ind w:left="420"/>
        <w:jc w:val="both"/>
        <w:rPr>
          <w:rFonts w:ascii="Verdana" w:hAnsi="Verdana" w:cs="Arial"/>
        </w:rPr>
      </w:pPr>
    </w:p>
    <w:p w14:paraId="13E6B093" w14:textId="77777777" w:rsidR="0026669C" w:rsidRPr="00DE763D" w:rsidRDefault="0026669C" w:rsidP="00DE763D">
      <w:pPr>
        <w:pStyle w:val="Pargrafdellista"/>
        <w:tabs>
          <w:tab w:val="left" w:pos="915"/>
        </w:tabs>
        <w:jc w:val="both"/>
        <w:rPr>
          <w:rFonts w:ascii="Verdana" w:hAnsi="Verdana" w:cs="Arial"/>
        </w:rPr>
      </w:pPr>
    </w:p>
    <w:p w14:paraId="1410A20A" w14:textId="77777777" w:rsidR="0026669C" w:rsidRPr="00DE763D" w:rsidRDefault="0026669C" w:rsidP="00DE763D">
      <w:pPr>
        <w:tabs>
          <w:tab w:val="left" w:pos="915"/>
        </w:tabs>
        <w:jc w:val="both"/>
        <w:rPr>
          <w:rFonts w:ascii="Verdana" w:hAnsi="Verdana" w:cs="Arial"/>
        </w:rPr>
      </w:pPr>
      <w:r w:rsidRPr="00DE763D">
        <w:rPr>
          <w:rFonts w:ascii="Verdana" w:hAnsi="Verdana" w:cs="Arial"/>
        </w:rPr>
        <w:t xml:space="preserve">Independentment d’aquesta millora, l’empresa adjudicatària ha d’oferir una assistència sanitària il·limitada, com a mínim quan s’efectuï per/en centres concertats facilitats per la companyia asseguradora, i la cobertura del risc </w:t>
      </w:r>
      <w:r w:rsidRPr="00DE763D">
        <w:rPr>
          <w:rFonts w:ascii="Verdana" w:hAnsi="Verdana" w:cs="Arial"/>
          <w:i/>
        </w:rPr>
        <w:t xml:space="preserve">in </w:t>
      </w:r>
      <w:proofErr w:type="spellStart"/>
      <w:r w:rsidRPr="00DE763D">
        <w:rPr>
          <w:rFonts w:ascii="Verdana" w:hAnsi="Verdana" w:cs="Arial"/>
          <w:i/>
        </w:rPr>
        <w:t>itinere</w:t>
      </w:r>
      <w:proofErr w:type="spellEnd"/>
      <w:r w:rsidRPr="00DE763D">
        <w:rPr>
          <w:rFonts w:ascii="Verdana" w:hAnsi="Verdana" w:cs="Arial"/>
        </w:rPr>
        <w:t xml:space="preserve"> (si l’accident es produeix durant el desplaçament entre el domicili i el CFL i a l’inrevés).</w:t>
      </w:r>
    </w:p>
    <w:p w14:paraId="5D251AAB" w14:textId="77777777" w:rsidR="0026669C" w:rsidRPr="00DE763D" w:rsidRDefault="0026669C" w:rsidP="00DE763D">
      <w:pPr>
        <w:pStyle w:val="Pargrafdellista"/>
        <w:tabs>
          <w:tab w:val="left" w:pos="915"/>
        </w:tabs>
        <w:jc w:val="both"/>
        <w:rPr>
          <w:rFonts w:ascii="Verdana" w:hAnsi="Verdana" w:cs="Arial"/>
        </w:rPr>
      </w:pPr>
    </w:p>
    <w:p w14:paraId="15128C59" w14:textId="1F4DE405" w:rsidR="0026669C" w:rsidRPr="00DE763D" w:rsidRDefault="009523AE" w:rsidP="00DE763D">
      <w:pPr>
        <w:pStyle w:val="Pargrafdellista"/>
        <w:numPr>
          <w:ilvl w:val="0"/>
          <w:numId w:val="59"/>
        </w:numPr>
        <w:tabs>
          <w:tab w:val="left" w:pos="284"/>
        </w:tabs>
        <w:jc w:val="both"/>
        <w:rPr>
          <w:rFonts w:ascii="Verdana" w:hAnsi="Verdana" w:cs="Arial"/>
        </w:rPr>
      </w:pPr>
      <w:r w:rsidRPr="00DE763D">
        <w:rPr>
          <w:rFonts w:ascii="Verdana" w:hAnsi="Verdana" w:cs="Arial"/>
          <w:b/>
        </w:rPr>
        <w:t xml:space="preserve">Que en el cas de resultar adjudicatari la </w:t>
      </w:r>
      <w:r w:rsidR="0026669C" w:rsidRPr="00DE763D">
        <w:rPr>
          <w:rFonts w:ascii="Verdana" w:hAnsi="Verdana" w:cs="Arial"/>
          <w:b/>
        </w:rPr>
        <w:t>regularització anual de primes</w:t>
      </w:r>
      <w:r w:rsidRPr="00DE763D">
        <w:rPr>
          <w:rFonts w:ascii="Verdana" w:hAnsi="Verdana" w:cs="Arial"/>
          <w:b/>
        </w:rPr>
        <w:t>es realitzarà seguint el següent criteri: (marcar una única posició)</w:t>
      </w:r>
    </w:p>
    <w:p w14:paraId="1C847B5D" w14:textId="77777777" w:rsidR="009523AE" w:rsidRPr="00DE763D" w:rsidRDefault="009523AE" w:rsidP="009523AE">
      <w:pPr>
        <w:tabs>
          <w:tab w:val="left" w:pos="915"/>
        </w:tabs>
        <w:jc w:val="both"/>
        <w:rPr>
          <w:rFonts w:ascii="Verdana" w:hAnsi="Verdana" w:cs="Arial"/>
        </w:rPr>
      </w:pPr>
    </w:p>
    <w:p w14:paraId="039EF5FF" w14:textId="77777777" w:rsidR="0026669C" w:rsidRPr="00DE763D" w:rsidRDefault="0026669C" w:rsidP="00DE763D">
      <w:pPr>
        <w:pStyle w:val="Pargrafdellista"/>
        <w:tabs>
          <w:tab w:val="left" w:pos="915"/>
        </w:tabs>
        <w:jc w:val="both"/>
        <w:rPr>
          <w:rFonts w:ascii="Verdana" w:hAnsi="Verdana" w:cs="Arial"/>
        </w:rPr>
      </w:pPr>
    </w:p>
    <w:tbl>
      <w:tblPr>
        <w:tblW w:w="4845" w:type="dxa"/>
        <w:tblInd w:w="10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4"/>
        <w:gridCol w:w="1701"/>
      </w:tblGrid>
      <w:tr w:rsidR="00DE763D" w:rsidRPr="00DE763D" w14:paraId="71D21C70" w14:textId="77777777" w:rsidTr="00273F80">
        <w:trPr>
          <w:trHeight w:val="300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FEBF1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B27CA" w14:textId="786DFA6A" w:rsidR="0026669C" w:rsidRPr="00DE763D" w:rsidRDefault="009523AE" w:rsidP="00273F80">
            <w:pPr>
              <w:jc w:val="center"/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>SI/NO</w:t>
            </w:r>
          </w:p>
        </w:tc>
      </w:tr>
      <w:tr w:rsidR="00DE763D" w:rsidRPr="00DE763D" w14:paraId="531FAAB1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9ED66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extornable</w:t>
            </w:r>
            <w:proofErr w:type="spellEnd"/>
            <w:r w:rsidRPr="00DE763D">
              <w:rPr>
                <w:rFonts w:ascii="Verdana" w:hAnsi="Verdana" w:cs="Arial"/>
              </w:rPr>
              <w:t xml:space="preserve"> 90%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52D82" w14:textId="2122E201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6561D0CF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439AC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extornable</w:t>
            </w:r>
            <w:proofErr w:type="spellEnd"/>
            <w:r w:rsidRPr="00DE763D">
              <w:rPr>
                <w:rFonts w:ascii="Verdana" w:hAnsi="Verdana" w:cs="Arial"/>
              </w:rPr>
              <w:t xml:space="preserve"> 89%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52824" w14:textId="524510E9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479D5A3A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4716F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extornable</w:t>
            </w:r>
            <w:proofErr w:type="spellEnd"/>
            <w:r w:rsidRPr="00DE763D">
              <w:rPr>
                <w:rFonts w:ascii="Verdana" w:hAnsi="Verdana" w:cs="Arial"/>
              </w:rPr>
              <w:t xml:space="preserve"> 88%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A02A" w14:textId="3EA69E99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4A2CE029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B3D5B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lastRenderedPageBreak/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extronable</w:t>
            </w:r>
            <w:proofErr w:type="spellEnd"/>
            <w:r w:rsidRPr="00DE763D">
              <w:rPr>
                <w:rFonts w:ascii="Verdana" w:hAnsi="Verdana" w:cs="Arial"/>
              </w:rPr>
              <w:t xml:space="preserve"> 87%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DC78B" w14:textId="191F3943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21920627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0555E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extronable</w:t>
            </w:r>
            <w:proofErr w:type="spellEnd"/>
            <w:r w:rsidRPr="00DE763D">
              <w:rPr>
                <w:rFonts w:ascii="Verdana" w:hAnsi="Verdana" w:cs="Arial"/>
              </w:rPr>
              <w:t xml:space="preserve"> 86%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7D423" w14:textId="5DE48579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7B3F0DBE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2CBEC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extronable</w:t>
            </w:r>
            <w:proofErr w:type="spellEnd"/>
            <w:r w:rsidRPr="00DE763D">
              <w:rPr>
                <w:rFonts w:ascii="Verdana" w:hAnsi="Verdana" w:cs="Arial"/>
              </w:rPr>
              <w:t xml:space="preserve"> 85%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6210E" w14:textId="22E14D66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66D4C3EE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F354C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extronable</w:t>
            </w:r>
            <w:proofErr w:type="spellEnd"/>
            <w:r w:rsidRPr="00DE763D">
              <w:rPr>
                <w:rFonts w:ascii="Verdana" w:hAnsi="Verdana" w:cs="Arial"/>
              </w:rPr>
              <w:t xml:space="preserve"> 84%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C8771" w14:textId="181A5DBA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344CC3DD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D5F0D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extronable</w:t>
            </w:r>
            <w:proofErr w:type="spellEnd"/>
            <w:r w:rsidRPr="00DE763D">
              <w:rPr>
                <w:rFonts w:ascii="Verdana" w:hAnsi="Verdana" w:cs="Arial"/>
              </w:rPr>
              <w:t xml:space="preserve"> 83%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4242D" w14:textId="468A59F3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6E3B8280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2D652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extronable</w:t>
            </w:r>
            <w:proofErr w:type="spellEnd"/>
            <w:r w:rsidRPr="00DE763D">
              <w:rPr>
                <w:rFonts w:ascii="Verdana" w:hAnsi="Verdana" w:cs="Arial"/>
              </w:rPr>
              <w:t xml:space="preserve"> 82%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4C3E3" w14:textId="44A98DA7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05B20ECE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A6885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estornable</w:t>
            </w:r>
            <w:proofErr w:type="spellEnd"/>
            <w:r w:rsidRPr="00DE763D">
              <w:rPr>
                <w:rFonts w:ascii="Verdana" w:hAnsi="Verdana" w:cs="Arial"/>
              </w:rPr>
              <w:t xml:space="preserve"> 81%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8BF5C" w14:textId="37AC195C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4CC06A06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EBB45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r w:rsidRPr="00DE763D">
              <w:rPr>
                <w:rFonts w:ascii="Verdana" w:hAnsi="Verdana" w:cs="Arial"/>
              </w:rPr>
              <w:t xml:space="preserve">No </w:t>
            </w:r>
            <w:proofErr w:type="spellStart"/>
            <w:r w:rsidRPr="00DE763D">
              <w:rPr>
                <w:rFonts w:ascii="Verdana" w:hAnsi="Verdana" w:cs="Arial"/>
              </w:rPr>
              <w:t>esxtornable</w:t>
            </w:r>
            <w:proofErr w:type="spellEnd"/>
            <w:r w:rsidRPr="00DE763D">
              <w:rPr>
                <w:rFonts w:ascii="Verdana" w:hAnsi="Verdana" w:cs="Arial"/>
              </w:rPr>
              <w:t xml:space="preserve"> 80% prima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31604" w14:textId="6055A228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  <w:tr w:rsidR="00DE763D" w:rsidRPr="00DE763D" w14:paraId="5358A665" w14:textId="77777777" w:rsidTr="009523AE">
        <w:trPr>
          <w:trHeight w:val="300"/>
        </w:trPr>
        <w:tc>
          <w:tcPr>
            <w:tcW w:w="3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04877" w14:textId="77777777" w:rsidR="0026669C" w:rsidRPr="00DE763D" w:rsidRDefault="0026669C" w:rsidP="00273F80">
            <w:pPr>
              <w:rPr>
                <w:rFonts w:ascii="Verdana" w:hAnsi="Verdana" w:cs="Arial"/>
              </w:rPr>
            </w:pPr>
            <w:proofErr w:type="spellStart"/>
            <w:r w:rsidRPr="00DE763D">
              <w:rPr>
                <w:rFonts w:ascii="Verdana" w:hAnsi="Verdana" w:cs="Arial"/>
              </w:rPr>
              <w:t>Extornable</w:t>
            </w:r>
            <w:proofErr w:type="spellEnd"/>
            <w:r w:rsidRPr="00DE763D">
              <w:rPr>
                <w:rFonts w:ascii="Verdana" w:hAnsi="Verdana" w:cs="Arial"/>
              </w:rPr>
              <w:t xml:space="preserve"> 100%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8C05D" w14:textId="503ABA2A" w:rsidR="0026669C" w:rsidRPr="00DE763D" w:rsidRDefault="0026669C" w:rsidP="00273F80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15E19D14" w14:textId="77777777" w:rsidR="00625C40" w:rsidRPr="004665BF" w:rsidRDefault="00625C40" w:rsidP="00625C40">
      <w:pPr>
        <w:jc w:val="both"/>
        <w:rPr>
          <w:rFonts w:ascii="Verdana" w:hAnsi="Verdana"/>
          <w:snapToGrid w:val="0"/>
          <w:lang w:eastAsia="es-ES"/>
        </w:rPr>
      </w:pPr>
    </w:p>
    <w:p w14:paraId="0B53B65A" w14:textId="77777777" w:rsidR="00625C40" w:rsidRPr="004665BF" w:rsidRDefault="00625C40" w:rsidP="00625C40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25874302" w14:textId="77777777" w:rsidR="00625C40" w:rsidRDefault="00625C40" w:rsidP="00625C40">
      <w:pPr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>(Lloc, data i signatura)</w:t>
      </w:r>
      <w:r w:rsidRPr="004665BF">
        <w:rPr>
          <w:rFonts w:ascii="Verdana" w:hAnsi="Verdana" w:cs="Arial"/>
          <w:i/>
          <w:iCs/>
        </w:rPr>
        <w:t>.</w:t>
      </w:r>
    </w:p>
    <w:p w14:paraId="512272ED" w14:textId="77777777" w:rsidR="00625C40" w:rsidRDefault="00625C40" w:rsidP="00625C40">
      <w:pPr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br w:type="page"/>
      </w:r>
    </w:p>
    <w:p w14:paraId="319FC7B7" w14:textId="77777777" w:rsidR="00625C40" w:rsidRPr="004665BF" w:rsidRDefault="00625C40" w:rsidP="00625C40">
      <w:pPr>
        <w:rPr>
          <w:rFonts w:ascii="Verdana" w:hAnsi="Verdana" w:cs="Arial"/>
          <w:i/>
          <w:iCs/>
        </w:rPr>
      </w:pPr>
    </w:p>
    <w:p w14:paraId="59BD743F" w14:textId="77777777" w:rsidR="00625C40" w:rsidRPr="009850BF" w:rsidRDefault="00625C40" w:rsidP="00625C40">
      <w:pPr>
        <w:pStyle w:val="Ttol"/>
        <w:rPr>
          <w:rFonts w:ascii="Verdana" w:hAnsi="Verdana" w:cs="Arial"/>
          <w:b w:val="0"/>
          <w:sz w:val="24"/>
          <w:szCs w:val="24"/>
        </w:rPr>
      </w:pPr>
      <w:r>
        <w:rPr>
          <w:rFonts w:ascii="Verdana" w:hAnsi="Verdana" w:cs="Arial"/>
          <w:sz w:val="22"/>
          <w:szCs w:val="22"/>
          <w:u w:val="single"/>
        </w:rPr>
        <w:t>ANNEX 3</w:t>
      </w:r>
      <w:r w:rsidRPr="009850BF">
        <w:rPr>
          <w:rFonts w:ascii="Verdana" w:hAnsi="Verdana" w:cs="Arial"/>
          <w:sz w:val="22"/>
          <w:szCs w:val="22"/>
          <w:u w:val="single"/>
        </w:rPr>
        <w:t>:</w:t>
      </w:r>
      <w:r w:rsidRPr="009850BF">
        <w:rPr>
          <w:rFonts w:ascii="Verdana" w:hAnsi="Verdana" w:cs="Arial"/>
          <w:sz w:val="24"/>
          <w:szCs w:val="24"/>
        </w:rPr>
        <w:t xml:space="preserve">  MODEL DE DECLARACIÓ RESPONSABLE  RELATIVA AL COMPLIMENT DELS DRETS HUMANS I LA DIGNITAT HUMANA  </w:t>
      </w:r>
    </w:p>
    <w:p w14:paraId="54217AA3" w14:textId="77777777" w:rsidR="00625C40" w:rsidRPr="009850BF" w:rsidRDefault="00625C40" w:rsidP="00625C40">
      <w:pPr>
        <w:pStyle w:val="Ttol"/>
        <w:rPr>
          <w:rFonts w:ascii="Verdana" w:hAnsi="Verdana" w:cs="Arial"/>
          <w:sz w:val="20"/>
        </w:rPr>
      </w:pPr>
    </w:p>
    <w:p w14:paraId="236AB2AE" w14:textId="77777777" w:rsidR="00625C40" w:rsidRPr="009850BF" w:rsidRDefault="00625C40" w:rsidP="00625C40">
      <w:pPr>
        <w:pStyle w:val="Ttol"/>
        <w:rPr>
          <w:rFonts w:ascii="Verdana" w:hAnsi="Verdana" w:cs="Arial"/>
          <w:sz w:val="20"/>
        </w:rPr>
      </w:pPr>
    </w:p>
    <w:p w14:paraId="4F559387" w14:textId="77777777" w:rsidR="00625C40" w:rsidRPr="009F6AB8" w:rsidRDefault="00625C40" w:rsidP="00625C4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  <w:r w:rsidRPr="009F6AB8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9F6AB8">
        <w:rPr>
          <w:rFonts w:ascii="Verdana" w:hAnsi="Verdana" w:cs="Arial"/>
          <w:snapToGrid w:val="0"/>
          <w:sz w:val="20"/>
        </w:rPr>
        <w:t>sotasigna</w:t>
      </w:r>
      <w:proofErr w:type="spellEnd"/>
      <w:r w:rsidRPr="009F6AB8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9F6AB8">
        <w:rPr>
          <w:rFonts w:ascii="Verdana" w:hAnsi="Verdana" w:cs="Arial"/>
          <w:sz w:val="20"/>
        </w:rPr>
        <w:t>úm. Contracte ..............., núm. Expedient</w:t>
      </w:r>
    </w:p>
    <w:p w14:paraId="2109857A" w14:textId="77777777" w:rsidR="00625C40" w:rsidRPr="009F6AB8" w:rsidRDefault="00625C40" w:rsidP="00625C4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5524E39" w14:textId="77777777" w:rsidR="00625C40" w:rsidRPr="009F6AB8" w:rsidRDefault="00625C40" w:rsidP="00625C40">
      <w:pPr>
        <w:pStyle w:val="Ttol"/>
        <w:rPr>
          <w:rFonts w:ascii="Verdana" w:hAnsi="Verdana" w:cs="Arial"/>
          <w:b w:val="0"/>
          <w:sz w:val="20"/>
        </w:rPr>
      </w:pPr>
      <w:r w:rsidRPr="009F6AB8">
        <w:rPr>
          <w:rFonts w:ascii="Verdana" w:hAnsi="Verdana" w:cs="Arial"/>
          <w:sz w:val="20"/>
        </w:rPr>
        <w:t xml:space="preserve">DECLARA SOTA LA SEVA RESPONSABILITAT </w:t>
      </w:r>
      <w:r w:rsidRPr="009F6AB8">
        <w:rPr>
          <w:rStyle w:val="Refernciadenotaapeudepgina"/>
          <w:rFonts w:ascii="Verdana" w:hAnsi="Verdana" w:cs="Arial"/>
          <w:sz w:val="20"/>
        </w:rPr>
        <w:footnoteReference w:id="1"/>
      </w:r>
    </w:p>
    <w:p w14:paraId="418F9D53" w14:textId="77777777" w:rsidR="00625C40" w:rsidRPr="009F6AB8" w:rsidRDefault="00625C40" w:rsidP="00625C40">
      <w:pPr>
        <w:pStyle w:val="Ttol"/>
        <w:rPr>
          <w:rFonts w:ascii="Verdana" w:hAnsi="Verdana" w:cs="Arial"/>
          <w:sz w:val="20"/>
        </w:rPr>
      </w:pPr>
    </w:p>
    <w:p w14:paraId="3D9350F8" w14:textId="77777777" w:rsidR="00625C40" w:rsidRPr="009F6AB8" w:rsidRDefault="00625C40" w:rsidP="00625C40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7960F70" w14:textId="77777777" w:rsidR="00625C40" w:rsidRPr="009F6AB8" w:rsidRDefault="00625C40" w:rsidP="00625C4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32DB1142" w14:textId="77777777" w:rsidR="00625C40" w:rsidRPr="009F6AB8" w:rsidRDefault="00625C40" w:rsidP="00625C40">
      <w:pPr>
        <w:rPr>
          <w:rFonts w:ascii="Verdana" w:hAnsi="Verdana"/>
          <w:b/>
        </w:rPr>
      </w:pPr>
      <w:r w:rsidRPr="009F6AB8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931D517" w14:textId="77777777" w:rsidR="00625C40" w:rsidRPr="009F6AB8" w:rsidRDefault="00625C40" w:rsidP="00625C40">
      <w:pPr>
        <w:rPr>
          <w:rFonts w:ascii="Verdana" w:hAnsi="Verdana"/>
        </w:rPr>
      </w:pPr>
    </w:p>
    <w:p w14:paraId="27C88B1B" w14:textId="77777777" w:rsidR="00625C40" w:rsidRPr="009F6AB8" w:rsidRDefault="00625C40" w:rsidP="00625C40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5F73AB">
        <w:rPr>
          <w:rFonts w:ascii="Verdana" w:hAnsi="Verdana" w:cs="Arial"/>
          <w:i/>
        </w:rPr>
      </w:r>
      <w:r w:rsidR="005F73AB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38D43AE" w14:textId="77777777" w:rsidR="00625C40" w:rsidRPr="009F6AB8" w:rsidRDefault="00625C40" w:rsidP="00625C40">
      <w:pPr>
        <w:autoSpaceDE w:val="0"/>
        <w:autoSpaceDN w:val="0"/>
        <w:ind w:firstLine="708"/>
        <w:rPr>
          <w:rFonts w:ascii="Verdana" w:hAnsi="Verdana"/>
        </w:rPr>
      </w:pPr>
    </w:p>
    <w:p w14:paraId="6D6A3EE1" w14:textId="77777777" w:rsidR="00625C40" w:rsidRPr="009F6AB8" w:rsidRDefault="00625C40" w:rsidP="00625C40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5F73AB">
        <w:rPr>
          <w:rFonts w:ascii="Verdana" w:hAnsi="Verdana" w:cs="Arial"/>
          <w:i/>
        </w:rPr>
      </w:r>
      <w:r w:rsidR="005F73AB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 w:cs="Arial"/>
          <w:i/>
        </w:rPr>
        <w:t xml:space="preserve"> </w:t>
      </w:r>
      <w:r w:rsidRPr="009F6AB8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FFB2152" w14:textId="77777777" w:rsidR="00625C40" w:rsidRPr="009F6AB8" w:rsidRDefault="00625C40" w:rsidP="00625C40">
      <w:pPr>
        <w:autoSpaceDE w:val="0"/>
        <w:autoSpaceDN w:val="0"/>
        <w:ind w:firstLine="708"/>
        <w:rPr>
          <w:rFonts w:ascii="Verdana" w:hAnsi="Verdana"/>
        </w:rPr>
      </w:pPr>
    </w:p>
    <w:p w14:paraId="003A09B4" w14:textId="77777777" w:rsidR="00625C40" w:rsidRPr="009F6AB8" w:rsidRDefault="00625C40" w:rsidP="00625C40">
      <w:pPr>
        <w:autoSpaceDE w:val="0"/>
        <w:autoSpaceDN w:val="0"/>
        <w:rPr>
          <w:rFonts w:ascii="Verdana" w:hAnsi="Verdana"/>
        </w:rPr>
      </w:pPr>
    </w:p>
    <w:p w14:paraId="4D92F9BC" w14:textId="77777777" w:rsidR="00625C40" w:rsidRPr="009850BF" w:rsidRDefault="00625C40" w:rsidP="00625C40">
      <w:pPr>
        <w:ind w:firstLine="708"/>
        <w:rPr>
          <w:rFonts w:ascii="Verdana" w:hAnsi="Verdana"/>
          <w:strike/>
        </w:rPr>
      </w:pPr>
    </w:p>
    <w:p w14:paraId="1A8375BF" w14:textId="77777777" w:rsidR="00625C40" w:rsidRPr="009850BF" w:rsidRDefault="00625C40" w:rsidP="00625C40">
      <w:pPr>
        <w:rPr>
          <w:rFonts w:ascii="Verdana" w:hAnsi="Verdana" w:cs="Arial"/>
          <w:snapToGrid w:val="0"/>
          <w:lang w:eastAsia="es-ES"/>
        </w:rPr>
      </w:pPr>
    </w:p>
    <w:p w14:paraId="4048D716" w14:textId="77777777" w:rsidR="00625C40" w:rsidRPr="009850BF" w:rsidRDefault="00625C40" w:rsidP="00625C40">
      <w:pPr>
        <w:rPr>
          <w:rFonts w:ascii="Verdana" w:hAnsi="Verdana" w:cs="Arial"/>
          <w:snapToGrid w:val="0"/>
          <w:lang w:eastAsia="es-ES"/>
        </w:rPr>
      </w:pPr>
    </w:p>
    <w:p w14:paraId="45703165" w14:textId="77777777" w:rsidR="00625C40" w:rsidRPr="009850BF" w:rsidRDefault="00625C40" w:rsidP="00625C40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7C23D7B0" w14:textId="77777777" w:rsidR="00625C40" w:rsidRPr="009850BF" w:rsidRDefault="00625C40" w:rsidP="00625C40">
      <w:pPr>
        <w:rPr>
          <w:rFonts w:ascii="Verdana" w:eastAsia="Calibri" w:hAnsi="Verdana" w:cs="Arial"/>
          <w:b/>
          <w:sz w:val="32"/>
        </w:rPr>
      </w:pPr>
    </w:p>
    <w:p w14:paraId="06167FA4" w14:textId="77777777" w:rsidR="00625C40" w:rsidRPr="009850BF" w:rsidRDefault="00625C40" w:rsidP="00625C40">
      <w:pPr>
        <w:rPr>
          <w:rFonts w:ascii="Verdana" w:eastAsia="Calibri" w:hAnsi="Verdana" w:cs="Arial"/>
          <w:b/>
          <w:sz w:val="32"/>
        </w:rPr>
      </w:pPr>
    </w:p>
    <w:p w14:paraId="282B5E11" w14:textId="77777777" w:rsidR="00625C40" w:rsidRDefault="00625C40" w:rsidP="00625C40">
      <w:pPr>
        <w:rPr>
          <w:rFonts w:ascii="Verdana" w:eastAsia="Calibri" w:hAnsi="Verdana" w:cs="Arial"/>
          <w:b/>
          <w:sz w:val="32"/>
        </w:rPr>
      </w:pPr>
    </w:p>
    <w:p w14:paraId="22C48174" w14:textId="77777777" w:rsidR="00625C40" w:rsidRDefault="00625C40" w:rsidP="00625C40">
      <w:pPr>
        <w:rPr>
          <w:rFonts w:ascii="Verdana" w:eastAsia="Calibri" w:hAnsi="Verdana" w:cs="Arial"/>
          <w:b/>
          <w:sz w:val="32"/>
        </w:rPr>
      </w:pPr>
    </w:p>
    <w:p w14:paraId="1F8A1673" w14:textId="77777777" w:rsidR="005F73AB" w:rsidRDefault="005F73AB" w:rsidP="00625C40">
      <w:pPr>
        <w:rPr>
          <w:rFonts w:ascii="Verdana" w:eastAsia="Calibri" w:hAnsi="Verdana" w:cs="Arial"/>
          <w:b/>
          <w:sz w:val="32"/>
        </w:rPr>
      </w:pPr>
    </w:p>
    <w:p w14:paraId="0F8C036F" w14:textId="77777777" w:rsidR="005F73AB" w:rsidRDefault="005F73AB" w:rsidP="00625C40">
      <w:pPr>
        <w:rPr>
          <w:rFonts w:ascii="Verdana" w:eastAsia="Calibri" w:hAnsi="Verdana" w:cs="Arial"/>
          <w:b/>
          <w:sz w:val="32"/>
        </w:rPr>
      </w:pPr>
    </w:p>
    <w:p w14:paraId="096C8202" w14:textId="77777777" w:rsidR="005F73AB" w:rsidRDefault="005F73AB" w:rsidP="00625C40">
      <w:pPr>
        <w:rPr>
          <w:rFonts w:ascii="Verdana" w:eastAsia="Calibri" w:hAnsi="Verdana" w:cs="Arial"/>
          <w:b/>
          <w:sz w:val="32"/>
        </w:rPr>
      </w:pPr>
    </w:p>
    <w:p w14:paraId="67A6F95C" w14:textId="77777777" w:rsidR="00625C40" w:rsidRDefault="00625C40" w:rsidP="00625C40">
      <w:pPr>
        <w:rPr>
          <w:rFonts w:ascii="Verdana" w:eastAsia="Calibri" w:hAnsi="Verdana" w:cs="Arial"/>
          <w:b/>
          <w:sz w:val="32"/>
        </w:rPr>
      </w:pPr>
    </w:p>
    <w:p w14:paraId="0BB91D6F" w14:textId="77777777" w:rsidR="00625C40" w:rsidRDefault="00625C40" w:rsidP="00625C40">
      <w:pPr>
        <w:rPr>
          <w:rFonts w:ascii="Verdana" w:eastAsia="Calibri" w:hAnsi="Verdana" w:cs="Arial"/>
          <w:b/>
          <w:sz w:val="32"/>
        </w:rPr>
      </w:pPr>
    </w:p>
    <w:p w14:paraId="57AAEB16" w14:textId="77777777" w:rsidR="00625C40" w:rsidRPr="009850BF" w:rsidRDefault="00625C40" w:rsidP="00625C40">
      <w:pPr>
        <w:rPr>
          <w:rFonts w:ascii="Verdana" w:eastAsia="Calibri" w:hAnsi="Verdana" w:cs="Arial"/>
          <w:b/>
          <w:sz w:val="32"/>
        </w:rPr>
      </w:pPr>
    </w:p>
    <w:p w14:paraId="666E1EDB" w14:textId="77777777" w:rsidR="00625C40" w:rsidRPr="009850BF" w:rsidRDefault="00625C40" w:rsidP="00625C40">
      <w:pPr>
        <w:rPr>
          <w:rFonts w:ascii="Verdana" w:eastAsia="Calibri" w:hAnsi="Verdana" w:cs="Arial"/>
          <w:b/>
          <w:sz w:val="32"/>
        </w:rPr>
      </w:pPr>
    </w:p>
    <w:p w14:paraId="29A2A794" w14:textId="77777777" w:rsidR="00625C40" w:rsidRPr="000A7D65" w:rsidRDefault="00625C40" w:rsidP="00625C40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lastRenderedPageBreak/>
        <w:t>ANNEX 4</w:t>
      </w:r>
    </w:p>
    <w:p w14:paraId="6003A172" w14:textId="77777777" w:rsidR="00625C40" w:rsidRPr="000A7D65" w:rsidRDefault="00625C40" w:rsidP="00625C4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0655739A" w14:textId="77777777" w:rsidR="00625C40" w:rsidRPr="000A7D65" w:rsidRDefault="00625C40" w:rsidP="00625C4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17407E9D" w14:textId="77777777" w:rsidR="00625C40" w:rsidRPr="000A7D65" w:rsidRDefault="00625C40" w:rsidP="00625C4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20461232" w14:textId="77777777" w:rsidR="00625C40" w:rsidRPr="000A7D65" w:rsidRDefault="00625C40" w:rsidP="00625C4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3B34D4BE" w14:textId="77777777" w:rsidR="00625C40" w:rsidRPr="000A7D65" w:rsidRDefault="00625C40" w:rsidP="00625C4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74D248EC" w14:textId="77777777" w:rsidR="00625C40" w:rsidRPr="000A7D65" w:rsidRDefault="00625C40" w:rsidP="00625C4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42448603" w14:textId="77777777" w:rsidR="00625C40" w:rsidRPr="000A7D65" w:rsidRDefault="00625C40" w:rsidP="00625C40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59D5F9BB" w14:textId="77777777" w:rsidR="00625C40" w:rsidRPr="000A7D65" w:rsidRDefault="00625C40" w:rsidP="00625C4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00DA5035" w14:textId="77777777" w:rsidR="00625C40" w:rsidRPr="000A7D65" w:rsidRDefault="00625C40" w:rsidP="00625C4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5243A97D" w14:textId="77777777" w:rsidR="00625C40" w:rsidRPr="000A7D65" w:rsidRDefault="00625C40" w:rsidP="00625C4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08CA0F02" w14:textId="77777777" w:rsidR="00625C40" w:rsidRPr="000A7D65" w:rsidRDefault="00625C40" w:rsidP="00625C40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4AAE8290" w14:textId="77777777" w:rsidR="00625C40" w:rsidRPr="000A7D65" w:rsidRDefault="00625C40" w:rsidP="00625C40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0A7D65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23D3A90D" w14:textId="77777777" w:rsidR="00625C40" w:rsidRPr="000A7D65" w:rsidRDefault="00625C40" w:rsidP="00625C40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0A09304B" w14:textId="77777777" w:rsidR="00625C40" w:rsidRPr="000A7D65" w:rsidRDefault="00625C40" w:rsidP="00625C40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1D8E552F" w14:textId="77777777" w:rsidR="00625C40" w:rsidRPr="000A7D65" w:rsidRDefault="00625C40" w:rsidP="00625C40">
      <w:pPr>
        <w:ind w:left="360"/>
        <w:contextualSpacing/>
        <w:rPr>
          <w:rFonts w:ascii="Verdana" w:hAnsi="Verdana" w:cs="Arial"/>
        </w:rPr>
      </w:pPr>
    </w:p>
    <w:p w14:paraId="7866BECB" w14:textId="77777777" w:rsidR="00625C40" w:rsidRPr="000A7D65" w:rsidRDefault="00625C40" w:rsidP="00625C40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18B25FF8" w14:textId="77777777" w:rsidR="00625C40" w:rsidRPr="000A7D65" w:rsidRDefault="00625C40" w:rsidP="00625C40">
      <w:pPr>
        <w:ind w:left="360"/>
        <w:contextualSpacing/>
        <w:rPr>
          <w:rFonts w:ascii="Verdana" w:hAnsi="Verdana" w:cs="Arial"/>
        </w:rPr>
      </w:pPr>
    </w:p>
    <w:p w14:paraId="0E186811" w14:textId="77777777" w:rsidR="00625C40" w:rsidRPr="000A7D65" w:rsidRDefault="00625C40" w:rsidP="00625C40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595D05C7" w14:textId="77777777" w:rsidR="00625C40" w:rsidRPr="000A7D65" w:rsidRDefault="00625C40" w:rsidP="00625C40">
      <w:pPr>
        <w:ind w:left="720"/>
        <w:contextualSpacing/>
        <w:rPr>
          <w:rFonts w:ascii="Verdana" w:hAnsi="Verdana" w:cs="Arial"/>
        </w:rPr>
      </w:pPr>
    </w:p>
    <w:p w14:paraId="60B38692" w14:textId="77777777" w:rsidR="00625C40" w:rsidRPr="000A7D65" w:rsidRDefault="00625C40" w:rsidP="00625C40">
      <w:pPr>
        <w:numPr>
          <w:ilvl w:val="0"/>
          <w:numId w:val="19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623E82BA" w14:textId="77777777" w:rsidR="00625C40" w:rsidRPr="000A7D65" w:rsidRDefault="00625C40" w:rsidP="00625C4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132A04CC" w14:textId="77777777" w:rsidR="00625C40" w:rsidRPr="000A7D65" w:rsidRDefault="00625C40" w:rsidP="00625C40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4E06B6D0" w14:textId="77777777" w:rsidR="00625C40" w:rsidRPr="000A7D65" w:rsidRDefault="00625C40" w:rsidP="00625C40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7A64F26C" w14:textId="14BA7A92" w:rsidR="00273F80" w:rsidRDefault="00625C40" w:rsidP="00657AA6">
      <w:pPr>
        <w:shd w:val="clear" w:color="auto" w:fill="FFFFFF" w:themeFill="background1"/>
        <w:jc w:val="both"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70DEC381" w14:textId="289F2CFD" w:rsidR="00FC6451" w:rsidRPr="00BF4B75" w:rsidRDefault="00FC6451" w:rsidP="005F73AB">
      <w:pPr>
        <w:rPr>
          <w:rFonts w:ascii="Verdana" w:hAnsi="Verdana"/>
        </w:rPr>
      </w:pPr>
      <w:bookmarkStart w:id="3" w:name="_GoBack"/>
      <w:bookmarkEnd w:id="3"/>
    </w:p>
    <w:sectPr w:rsidR="00FC6451" w:rsidRPr="00BF4B75" w:rsidSect="009550A6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7A3DC4" w:rsidRDefault="007A3DC4">
      <w:r>
        <w:separator/>
      </w:r>
    </w:p>
  </w:endnote>
  <w:endnote w:type="continuationSeparator" w:id="0">
    <w:p w14:paraId="39E6A21E" w14:textId="77777777" w:rsidR="007A3DC4" w:rsidRDefault="007A3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48382523" w:rsidR="007A3DC4" w:rsidRPr="006D70D5" w:rsidRDefault="007A3DC4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5F73AB"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5F73AB">
      <w:rPr>
        <w:rStyle w:val="Nmerodepgina"/>
        <w:rFonts w:ascii="Verdana" w:hAnsi="Verdana"/>
        <w:noProof/>
        <w:sz w:val="16"/>
      </w:rPr>
      <w:t>7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7A3DC4" w:rsidRPr="006D70D5" w:rsidRDefault="007A3DC4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7A3DC4" w:rsidRDefault="007A3DC4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7A3DC4" w:rsidRDefault="007A3DC4">
      <w:r>
        <w:separator/>
      </w:r>
    </w:p>
  </w:footnote>
  <w:footnote w:type="continuationSeparator" w:id="0">
    <w:p w14:paraId="45BC3871" w14:textId="77777777" w:rsidR="007A3DC4" w:rsidRDefault="007A3DC4">
      <w:r>
        <w:continuationSeparator/>
      </w:r>
    </w:p>
  </w:footnote>
  <w:footnote w:id="1">
    <w:p w14:paraId="02CDD5B7" w14:textId="77777777" w:rsidR="007A3DC4" w:rsidRPr="00CF57F4" w:rsidRDefault="007A3DC4" w:rsidP="00625C40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7A3DC4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54"/>
          </w:tblGrid>
          <w:tr w:rsidR="007A3DC4" w:rsidRPr="005A4FE4" w14:paraId="06B216A5" w14:textId="77777777" w:rsidTr="00523CA2">
            <w:tc>
              <w:tcPr>
                <w:tcW w:w="5000" w:type="pct"/>
              </w:tcPr>
              <w:p w14:paraId="4CA590D5" w14:textId="2008AA20" w:rsidR="007A3DC4" w:rsidRPr="005A4FE4" w:rsidRDefault="007A3DC4" w:rsidP="00523CA2"/>
            </w:tc>
          </w:tr>
        </w:tbl>
        <w:p w14:paraId="791B748E" w14:textId="77777777" w:rsidR="007A3DC4" w:rsidRDefault="007A3DC4" w:rsidP="00523CA2"/>
      </w:tc>
    </w:tr>
    <w:tr w:rsidR="007A3DC4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7A3DC4" w:rsidRPr="00B56846" w:rsidRDefault="007A3DC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7A3DC4" w:rsidRPr="00B56846" w:rsidRDefault="007A3DC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7A3DC4" w:rsidRPr="00B56846" w:rsidRDefault="007A3DC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7A3DC4" w:rsidRPr="00552B59" w:rsidRDefault="007A3DC4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415ABF"/>
    <w:multiLevelType w:val="multilevel"/>
    <w:tmpl w:val="2B76A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24962F1"/>
    <w:multiLevelType w:val="multilevel"/>
    <w:tmpl w:val="1ED683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25A6815"/>
    <w:multiLevelType w:val="multilevel"/>
    <w:tmpl w:val="23861F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0294142B"/>
    <w:multiLevelType w:val="multilevel"/>
    <w:tmpl w:val="BD8AE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3C5403E"/>
    <w:multiLevelType w:val="hybridMultilevel"/>
    <w:tmpl w:val="CD6C2CA2"/>
    <w:lvl w:ilvl="0" w:tplc="046ABB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49E4AA2"/>
    <w:multiLevelType w:val="hybridMultilevel"/>
    <w:tmpl w:val="5BCC1F6A"/>
    <w:lvl w:ilvl="0" w:tplc="9E14F8DE">
      <w:start w:val="1"/>
      <w:numFmt w:val="lowerLetter"/>
      <w:lvlText w:val="%1."/>
      <w:lvlJc w:val="left"/>
      <w:pPr>
        <w:ind w:left="1472" w:hanging="773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259AE05A">
      <w:numFmt w:val="bullet"/>
      <w:lvlText w:val="•"/>
      <w:lvlJc w:val="left"/>
      <w:pPr>
        <w:ind w:left="2206" w:hanging="773"/>
      </w:pPr>
      <w:rPr>
        <w:rFonts w:hint="default"/>
      </w:rPr>
    </w:lvl>
    <w:lvl w:ilvl="2" w:tplc="93C8E8E2">
      <w:numFmt w:val="bullet"/>
      <w:lvlText w:val="•"/>
      <w:lvlJc w:val="left"/>
      <w:pPr>
        <w:ind w:left="2933" w:hanging="773"/>
      </w:pPr>
      <w:rPr>
        <w:rFonts w:hint="default"/>
      </w:rPr>
    </w:lvl>
    <w:lvl w:ilvl="3" w:tplc="B72A6D9E">
      <w:numFmt w:val="bullet"/>
      <w:lvlText w:val="•"/>
      <w:lvlJc w:val="left"/>
      <w:pPr>
        <w:ind w:left="3659" w:hanging="773"/>
      </w:pPr>
      <w:rPr>
        <w:rFonts w:hint="default"/>
      </w:rPr>
    </w:lvl>
    <w:lvl w:ilvl="4" w:tplc="E9FABD02">
      <w:numFmt w:val="bullet"/>
      <w:lvlText w:val="•"/>
      <w:lvlJc w:val="left"/>
      <w:pPr>
        <w:ind w:left="4386" w:hanging="773"/>
      </w:pPr>
      <w:rPr>
        <w:rFonts w:hint="default"/>
      </w:rPr>
    </w:lvl>
    <w:lvl w:ilvl="5" w:tplc="9B9049E2">
      <w:numFmt w:val="bullet"/>
      <w:lvlText w:val="•"/>
      <w:lvlJc w:val="left"/>
      <w:pPr>
        <w:ind w:left="5113" w:hanging="773"/>
      </w:pPr>
      <w:rPr>
        <w:rFonts w:hint="default"/>
      </w:rPr>
    </w:lvl>
    <w:lvl w:ilvl="6" w:tplc="C644C022">
      <w:numFmt w:val="bullet"/>
      <w:lvlText w:val="•"/>
      <w:lvlJc w:val="left"/>
      <w:pPr>
        <w:ind w:left="5839" w:hanging="773"/>
      </w:pPr>
      <w:rPr>
        <w:rFonts w:hint="default"/>
      </w:rPr>
    </w:lvl>
    <w:lvl w:ilvl="7" w:tplc="8D9AB534">
      <w:numFmt w:val="bullet"/>
      <w:lvlText w:val="•"/>
      <w:lvlJc w:val="left"/>
      <w:pPr>
        <w:ind w:left="6566" w:hanging="773"/>
      </w:pPr>
      <w:rPr>
        <w:rFonts w:hint="default"/>
      </w:rPr>
    </w:lvl>
    <w:lvl w:ilvl="8" w:tplc="41642DF2">
      <w:numFmt w:val="bullet"/>
      <w:lvlText w:val="•"/>
      <w:lvlJc w:val="left"/>
      <w:pPr>
        <w:ind w:left="7293" w:hanging="773"/>
      </w:pPr>
      <w:rPr>
        <w:rFonts w:hint="default"/>
      </w:rPr>
    </w:lvl>
  </w:abstractNum>
  <w:abstractNum w:abstractNumId="15">
    <w:nsid w:val="053F64ED"/>
    <w:multiLevelType w:val="multilevel"/>
    <w:tmpl w:val="713CAE2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31321A"/>
    <w:multiLevelType w:val="multilevel"/>
    <w:tmpl w:val="895E4F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8C932D9"/>
    <w:multiLevelType w:val="multilevel"/>
    <w:tmpl w:val="C59EB50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0F0A211C"/>
    <w:multiLevelType w:val="hybridMultilevel"/>
    <w:tmpl w:val="CD6C2CA2"/>
    <w:lvl w:ilvl="0" w:tplc="046ABB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F7B2261"/>
    <w:multiLevelType w:val="multilevel"/>
    <w:tmpl w:val="55144C76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  <w:lvl w:ilvl="1" w:tentative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 w:tentative="1">
      <w:start w:val="1"/>
      <w:numFmt w:val="decimal"/>
      <w:lvlText w:val="%3."/>
      <w:lvlJc w:val="left"/>
      <w:pPr>
        <w:tabs>
          <w:tab w:val="num" w:pos="2856"/>
        </w:tabs>
        <w:ind w:left="2856" w:hanging="360"/>
      </w:pPr>
    </w:lvl>
    <w:lvl w:ilvl="3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entative="1">
      <w:start w:val="1"/>
      <w:numFmt w:val="decimal"/>
      <w:lvlText w:val="%5."/>
      <w:lvlJc w:val="left"/>
      <w:pPr>
        <w:tabs>
          <w:tab w:val="num" w:pos="4296"/>
        </w:tabs>
        <w:ind w:left="4296" w:hanging="360"/>
      </w:pPr>
    </w:lvl>
    <w:lvl w:ilvl="5" w:tentative="1">
      <w:start w:val="1"/>
      <w:numFmt w:val="decimal"/>
      <w:lvlText w:val="%6."/>
      <w:lvlJc w:val="left"/>
      <w:pPr>
        <w:tabs>
          <w:tab w:val="num" w:pos="5016"/>
        </w:tabs>
        <w:ind w:left="5016" w:hanging="360"/>
      </w:pPr>
    </w:lvl>
    <w:lvl w:ilvl="6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entative="1">
      <w:start w:val="1"/>
      <w:numFmt w:val="decimal"/>
      <w:lvlText w:val="%8."/>
      <w:lvlJc w:val="left"/>
      <w:pPr>
        <w:tabs>
          <w:tab w:val="num" w:pos="6456"/>
        </w:tabs>
        <w:ind w:left="6456" w:hanging="360"/>
      </w:pPr>
    </w:lvl>
    <w:lvl w:ilvl="8" w:tentative="1">
      <w:start w:val="1"/>
      <w:numFmt w:val="decimal"/>
      <w:lvlText w:val="%9."/>
      <w:lvlJc w:val="left"/>
      <w:pPr>
        <w:tabs>
          <w:tab w:val="num" w:pos="7176"/>
        </w:tabs>
        <w:ind w:left="7176" w:hanging="360"/>
      </w:pPr>
    </w:lvl>
  </w:abstractNum>
  <w:abstractNum w:abstractNumId="22">
    <w:nsid w:val="1323525C"/>
    <w:multiLevelType w:val="hybridMultilevel"/>
    <w:tmpl w:val="7A92A7E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13A422A3"/>
    <w:multiLevelType w:val="multilevel"/>
    <w:tmpl w:val="E8547D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5B85C5E"/>
    <w:multiLevelType w:val="hybridMultilevel"/>
    <w:tmpl w:val="962A5AD2"/>
    <w:lvl w:ilvl="0" w:tplc="4C2225EE">
      <w:start w:val="1"/>
      <w:numFmt w:val="lowerLetter"/>
      <w:lvlText w:val="%1-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6AC0796"/>
    <w:multiLevelType w:val="hybridMultilevel"/>
    <w:tmpl w:val="8B98EA26"/>
    <w:lvl w:ilvl="0" w:tplc="62B89AC8">
      <w:numFmt w:val="bullet"/>
      <w:lvlText w:val=""/>
      <w:lvlJc w:val="left"/>
      <w:pPr>
        <w:ind w:left="118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98DA50BE">
      <w:numFmt w:val="bullet"/>
      <w:lvlText w:val="•"/>
      <w:lvlJc w:val="left"/>
      <w:pPr>
        <w:ind w:left="1936" w:hanging="360"/>
      </w:pPr>
      <w:rPr>
        <w:rFonts w:hint="default"/>
      </w:rPr>
    </w:lvl>
    <w:lvl w:ilvl="2" w:tplc="E4C04CB6">
      <w:numFmt w:val="bullet"/>
      <w:lvlText w:val="•"/>
      <w:lvlJc w:val="left"/>
      <w:pPr>
        <w:ind w:left="2693" w:hanging="360"/>
      </w:pPr>
      <w:rPr>
        <w:rFonts w:hint="default"/>
      </w:rPr>
    </w:lvl>
    <w:lvl w:ilvl="3" w:tplc="7AD80FCC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4C20FFEA">
      <w:numFmt w:val="bullet"/>
      <w:lvlText w:val="•"/>
      <w:lvlJc w:val="left"/>
      <w:pPr>
        <w:ind w:left="4206" w:hanging="360"/>
      </w:pPr>
      <w:rPr>
        <w:rFonts w:hint="default"/>
      </w:rPr>
    </w:lvl>
    <w:lvl w:ilvl="5" w:tplc="79E251A8">
      <w:numFmt w:val="bullet"/>
      <w:lvlText w:val="•"/>
      <w:lvlJc w:val="left"/>
      <w:pPr>
        <w:ind w:left="4963" w:hanging="360"/>
      </w:pPr>
      <w:rPr>
        <w:rFonts w:hint="default"/>
      </w:rPr>
    </w:lvl>
    <w:lvl w:ilvl="6" w:tplc="F5D46650">
      <w:numFmt w:val="bullet"/>
      <w:lvlText w:val="•"/>
      <w:lvlJc w:val="left"/>
      <w:pPr>
        <w:ind w:left="5719" w:hanging="360"/>
      </w:pPr>
      <w:rPr>
        <w:rFonts w:hint="default"/>
      </w:rPr>
    </w:lvl>
    <w:lvl w:ilvl="7" w:tplc="6180D5DE">
      <w:numFmt w:val="bullet"/>
      <w:lvlText w:val="•"/>
      <w:lvlJc w:val="left"/>
      <w:pPr>
        <w:ind w:left="6476" w:hanging="360"/>
      </w:pPr>
      <w:rPr>
        <w:rFonts w:hint="default"/>
      </w:rPr>
    </w:lvl>
    <w:lvl w:ilvl="8" w:tplc="3EE674C4">
      <w:numFmt w:val="bullet"/>
      <w:lvlText w:val="•"/>
      <w:lvlJc w:val="left"/>
      <w:pPr>
        <w:ind w:left="7233" w:hanging="360"/>
      </w:pPr>
      <w:rPr>
        <w:rFonts w:hint="default"/>
      </w:rPr>
    </w:lvl>
  </w:abstractNum>
  <w:abstractNum w:abstractNumId="26">
    <w:nsid w:val="16BE33E6"/>
    <w:multiLevelType w:val="multilevel"/>
    <w:tmpl w:val="915A8DF2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FA06EF"/>
    <w:multiLevelType w:val="hybridMultilevel"/>
    <w:tmpl w:val="81B8D7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9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CC73CC0"/>
    <w:multiLevelType w:val="multilevel"/>
    <w:tmpl w:val="B2DC45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D20C5B"/>
    <w:multiLevelType w:val="multilevel"/>
    <w:tmpl w:val="5010EC7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47196D"/>
    <w:multiLevelType w:val="multilevel"/>
    <w:tmpl w:val="589E21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2A55286"/>
    <w:multiLevelType w:val="multilevel"/>
    <w:tmpl w:val="64A806C4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2DA36BA"/>
    <w:multiLevelType w:val="hybridMultilevel"/>
    <w:tmpl w:val="7E5C2DF0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24127300"/>
    <w:multiLevelType w:val="multilevel"/>
    <w:tmpl w:val="50B23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4587314"/>
    <w:multiLevelType w:val="hybridMultilevel"/>
    <w:tmpl w:val="374A7822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255D1148"/>
    <w:multiLevelType w:val="hybridMultilevel"/>
    <w:tmpl w:val="78166BA6"/>
    <w:lvl w:ilvl="0" w:tplc="374E0EBA">
      <w:start w:val="1"/>
      <w:numFmt w:val="decimal"/>
      <w:lvlText w:val="%1."/>
      <w:lvlJc w:val="left"/>
      <w:pPr>
        <w:ind w:left="1068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624" w:hanging="360"/>
      </w:pPr>
    </w:lvl>
    <w:lvl w:ilvl="2" w:tplc="0403001B" w:tentative="1">
      <w:start w:val="1"/>
      <w:numFmt w:val="lowerRoman"/>
      <w:lvlText w:val="%3."/>
      <w:lvlJc w:val="right"/>
      <w:pPr>
        <w:ind w:left="3344" w:hanging="180"/>
      </w:pPr>
    </w:lvl>
    <w:lvl w:ilvl="3" w:tplc="0403000F" w:tentative="1">
      <w:start w:val="1"/>
      <w:numFmt w:val="decimal"/>
      <w:lvlText w:val="%4."/>
      <w:lvlJc w:val="left"/>
      <w:pPr>
        <w:ind w:left="4064" w:hanging="360"/>
      </w:pPr>
    </w:lvl>
    <w:lvl w:ilvl="4" w:tplc="04030019" w:tentative="1">
      <w:start w:val="1"/>
      <w:numFmt w:val="lowerLetter"/>
      <w:lvlText w:val="%5."/>
      <w:lvlJc w:val="left"/>
      <w:pPr>
        <w:ind w:left="4784" w:hanging="360"/>
      </w:pPr>
    </w:lvl>
    <w:lvl w:ilvl="5" w:tplc="0403001B" w:tentative="1">
      <w:start w:val="1"/>
      <w:numFmt w:val="lowerRoman"/>
      <w:lvlText w:val="%6."/>
      <w:lvlJc w:val="right"/>
      <w:pPr>
        <w:ind w:left="5504" w:hanging="180"/>
      </w:pPr>
    </w:lvl>
    <w:lvl w:ilvl="6" w:tplc="0403000F" w:tentative="1">
      <w:start w:val="1"/>
      <w:numFmt w:val="decimal"/>
      <w:lvlText w:val="%7."/>
      <w:lvlJc w:val="left"/>
      <w:pPr>
        <w:ind w:left="6224" w:hanging="360"/>
      </w:pPr>
    </w:lvl>
    <w:lvl w:ilvl="7" w:tplc="04030019" w:tentative="1">
      <w:start w:val="1"/>
      <w:numFmt w:val="lowerLetter"/>
      <w:lvlText w:val="%8."/>
      <w:lvlJc w:val="left"/>
      <w:pPr>
        <w:ind w:left="6944" w:hanging="360"/>
      </w:pPr>
    </w:lvl>
    <w:lvl w:ilvl="8" w:tplc="0403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38">
    <w:nsid w:val="27330CCE"/>
    <w:multiLevelType w:val="hybridMultilevel"/>
    <w:tmpl w:val="205A9634"/>
    <w:lvl w:ilvl="0" w:tplc="040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7F10750"/>
    <w:multiLevelType w:val="multilevel"/>
    <w:tmpl w:val="88A21A42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AEA16DA"/>
    <w:multiLevelType w:val="hybridMultilevel"/>
    <w:tmpl w:val="05BC6FFC"/>
    <w:lvl w:ilvl="0" w:tplc="75C0CBEE">
      <w:start w:val="3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E7A4CD0"/>
    <w:multiLevelType w:val="multilevel"/>
    <w:tmpl w:val="2D0806B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EEB30BA"/>
    <w:multiLevelType w:val="multilevel"/>
    <w:tmpl w:val="FBC67E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2AF2DF4"/>
    <w:multiLevelType w:val="hybridMultilevel"/>
    <w:tmpl w:val="64080328"/>
    <w:lvl w:ilvl="0" w:tplc="13F4F868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24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3C97040"/>
    <w:multiLevelType w:val="hybridMultilevel"/>
    <w:tmpl w:val="62F861F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33F032E8"/>
    <w:multiLevelType w:val="multilevel"/>
    <w:tmpl w:val="4F9458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462598A"/>
    <w:multiLevelType w:val="hybridMultilevel"/>
    <w:tmpl w:val="AC1E6C2C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7">
    <w:nsid w:val="35A37235"/>
    <w:multiLevelType w:val="hybridMultilevel"/>
    <w:tmpl w:val="4DCE5C24"/>
    <w:lvl w:ilvl="0" w:tplc="D6144B5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0">
    <w:nsid w:val="3CBA798D"/>
    <w:multiLevelType w:val="hybridMultilevel"/>
    <w:tmpl w:val="BF0831F6"/>
    <w:lvl w:ilvl="0" w:tplc="04030019">
      <w:start w:val="1"/>
      <w:numFmt w:val="lowerLetter"/>
      <w:lvlText w:val="%1."/>
      <w:lvlJc w:val="left"/>
      <w:pPr>
        <w:ind w:left="-104" w:hanging="526"/>
        <w:jc w:val="right"/>
      </w:pPr>
      <w:rPr>
        <w:rFonts w:hint="default"/>
        <w:w w:val="100"/>
      </w:rPr>
    </w:lvl>
    <w:lvl w:ilvl="1" w:tplc="1778CA1C">
      <w:start w:val="1"/>
      <w:numFmt w:val="lowerLetter"/>
      <w:lvlText w:val="%2."/>
      <w:lvlJc w:val="left"/>
      <w:pPr>
        <w:ind w:left="-464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</w:rPr>
    </w:lvl>
    <w:lvl w:ilvl="2" w:tplc="16F8A4C6">
      <w:start w:val="1"/>
      <w:numFmt w:val="decimal"/>
      <w:lvlText w:val="%3."/>
      <w:lvlJc w:val="left"/>
      <w:pPr>
        <w:ind w:left="-116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3" w:tplc="F330312C">
      <w:start w:val="1"/>
      <w:numFmt w:val="lowerLetter"/>
      <w:lvlText w:val="%4."/>
      <w:lvlJc w:val="left"/>
      <w:pPr>
        <w:ind w:left="1300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4" w:tplc="9F306E76">
      <w:numFmt w:val="bullet"/>
      <w:lvlText w:val="•"/>
      <w:lvlJc w:val="left"/>
      <w:pPr>
        <w:ind w:left="1295" w:hanging="708"/>
      </w:pPr>
      <w:rPr>
        <w:rFonts w:hint="default"/>
      </w:rPr>
    </w:lvl>
    <w:lvl w:ilvl="5" w:tplc="0AB6603C">
      <w:numFmt w:val="bullet"/>
      <w:lvlText w:val="•"/>
      <w:lvlJc w:val="left"/>
      <w:pPr>
        <w:ind w:left="2379" w:hanging="708"/>
      </w:pPr>
      <w:rPr>
        <w:rFonts w:hint="default"/>
      </w:rPr>
    </w:lvl>
    <w:lvl w:ilvl="6" w:tplc="52D6316C">
      <w:numFmt w:val="bullet"/>
      <w:lvlText w:val="•"/>
      <w:lvlJc w:val="left"/>
      <w:pPr>
        <w:ind w:left="3463" w:hanging="708"/>
      </w:pPr>
      <w:rPr>
        <w:rFonts w:hint="default"/>
      </w:rPr>
    </w:lvl>
    <w:lvl w:ilvl="7" w:tplc="4822D836">
      <w:numFmt w:val="bullet"/>
      <w:lvlText w:val="•"/>
      <w:lvlJc w:val="left"/>
      <w:pPr>
        <w:ind w:left="4548" w:hanging="708"/>
      </w:pPr>
      <w:rPr>
        <w:rFonts w:hint="default"/>
      </w:rPr>
    </w:lvl>
    <w:lvl w:ilvl="8" w:tplc="43489362">
      <w:numFmt w:val="bullet"/>
      <w:lvlText w:val="•"/>
      <w:lvlJc w:val="left"/>
      <w:pPr>
        <w:ind w:left="5632" w:hanging="708"/>
      </w:pPr>
      <w:rPr>
        <w:rFonts w:hint="default"/>
      </w:rPr>
    </w:lvl>
  </w:abstractNum>
  <w:abstractNum w:abstractNumId="51">
    <w:nsid w:val="3FC06259"/>
    <w:multiLevelType w:val="hybridMultilevel"/>
    <w:tmpl w:val="2F4E0974"/>
    <w:lvl w:ilvl="0" w:tplc="2C54057A">
      <w:start w:val="1"/>
      <w:numFmt w:val="lowerLetter"/>
      <w:lvlText w:val="%1."/>
      <w:lvlJc w:val="left"/>
      <w:pPr>
        <w:ind w:left="1892" w:hanging="708"/>
      </w:pPr>
      <w:rPr>
        <w:rFonts w:ascii="Verdana" w:eastAsia="Calibri" w:hAnsi="Verdana" w:cs="Calibri" w:hint="default"/>
        <w:b w:val="0"/>
        <w:bCs w:val="0"/>
        <w:i w:val="0"/>
        <w:iCs w:val="0"/>
        <w:w w:val="100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2032" w:hanging="360"/>
      </w:pPr>
    </w:lvl>
    <w:lvl w:ilvl="2" w:tplc="0403001B" w:tentative="1">
      <w:start w:val="1"/>
      <w:numFmt w:val="lowerRoman"/>
      <w:lvlText w:val="%3."/>
      <w:lvlJc w:val="right"/>
      <w:pPr>
        <w:ind w:left="2752" w:hanging="180"/>
      </w:pPr>
    </w:lvl>
    <w:lvl w:ilvl="3" w:tplc="0403000F" w:tentative="1">
      <w:start w:val="1"/>
      <w:numFmt w:val="decimal"/>
      <w:lvlText w:val="%4."/>
      <w:lvlJc w:val="left"/>
      <w:pPr>
        <w:ind w:left="3472" w:hanging="360"/>
      </w:pPr>
    </w:lvl>
    <w:lvl w:ilvl="4" w:tplc="04030019" w:tentative="1">
      <w:start w:val="1"/>
      <w:numFmt w:val="lowerLetter"/>
      <w:lvlText w:val="%5."/>
      <w:lvlJc w:val="left"/>
      <w:pPr>
        <w:ind w:left="4192" w:hanging="360"/>
      </w:pPr>
    </w:lvl>
    <w:lvl w:ilvl="5" w:tplc="0403001B" w:tentative="1">
      <w:start w:val="1"/>
      <w:numFmt w:val="lowerRoman"/>
      <w:lvlText w:val="%6."/>
      <w:lvlJc w:val="right"/>
      <w:pPr>
        <w:ind w:left="4912" w:hanging="180"/>
      </w:pPr>
    </w:lvl>
    <w:lvl w:ilvl="6" w:tplc="0403000F" w:tentative="1">
      <w:start w:val="1"/>
      <w:numFmt w:val="decimal"/>
      <w:lvlText w:val="%7."/>
      <w:lvlJc w:val="left"/>
      <w:pPr>
        <w:ind w:left="5632" w:hanging="360"/>
      </w:pPr>
    </w:lvl>
    <w:lvl w:ilvl="7" w:tplc="04030019" w:tentative="1">
      <w:start w:val="1"/>
      <w:numFmt w:val="lowerLetter"/>
      <w:lvlText w:val="%8."/>
      <w:lvlJc w:val="left"/>
      <w:pPr>
        <w:ind w:left="6352" w:hanging="360"/>
      </w:pPr>
    </w:lvl>
    <w:lvl w:ilvl="8" w:tplc="0403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5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444219A"/>
    <w:multiLevelType w:val="multilevel"/>
    <w:tmpl w:val="A6B037E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4693874"/>
    <w:multiLevelType w:val="multilevel"/>
    <w:tmpl w:val="E1982C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8274E1E"/>
    <w:multiLevelType w:val="multilevel"/>
    <w:tmpl w:val="1FDA6D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A8C2CE7"/>
    <w:multiLevelType w:val="multilevel"/>
    <w:tmpl w:val="C7A6C364"/>
    <w:lvl w:ilvl="0">
      <w:start w:val="4"/>
      <w:numFmt w:val="decimal"/>
      <w:lvlText w:val="%1."/>
      <w:lvlJc w:val="left"/>
      <w:pPr>
        <w:tabs>
          <w:tab w:val="num" w:pos="1416"/>
        </w:tabs>
        <w:ind w:left="1416" w:hanging="360"/>
      </w:pPr>
    </w:lvl>
    <w:lvl w:ilvl="1" w:tentative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 w:tentative="1">
      <w:start w:val="1"/>
      <w:numFmt w:val="decimal"/>
      <w:lvlText w:val="%3."/>
      <w:lvlJc w:val="left"/>
      <w:pPr>
        <w:tabs>
          <w:tab w:val="num" w:pos="2856"/>
        </w:tabs>
        <w:ind w:left="2856" w:hanging="360"/>
      </w:pPr>
    </w:lvl>
    <w:lvl w:ilvl="3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entative="1">
      <w:start w:val="1"/>
      <w:numFmt w:val="decimal"/>
      <w:lvlText w:val="%5."/>
      <w:lvlJc w:val="left"/>
      <w:pPr>
        <w:tabs>
          <w:tab w:val="num" w:pos="4296"/>
        </w:tabs>
        <w:ind w:left="4296" w:hanging="360"/>
      </w:pPr>
    </w:lvl>
    <w:lvl w:ilvl="5" w:tentative="1">
      <w:start w:val="1"/>
      <w:numFmt w:val="decimal"/>
      <w:lvlText w:val="%6."/>
      <w:lvlJc w:val="left"/>
      <w:pPr>
        <w:tabs>
          <w:tab w:val="num" w:pos="5016"/>
        </w:tabs>
        <w:ind w:left="5016" w:hanging="360"/>
      </w:pPr>
    </w:lvl>
    <w:lvl w:ilvl="6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entative="1">
      <w:start w:val="1"/>
      <w:numFmt w:val="decimal"/>
      <w:lvlText w:val="%8."/>
      <w:lvlJc w:val="left"/>
      <w:pPr>
        <w:tabs>
          <w:tab w:val="num" w:pos="6456"/>
        </w:tabs>
        <w:ind w:left="6456" w:hanging="360"/>
      </w:pPr>
    </w:lvl>
    <w:lvl w:ilvl="8" w:tentative="1">
      <w:start w:val="1"/>
      <w:numFmt w:val="decimal"/>
      <w:lvlText w:val="%9."/>
      <w:lvlJc w:val="left"/>
      <w:pPr>
        <w:tabs>
          <w:tab w:val="num" w:pos="7176"/>
        </w:tabs>
        <w:ind w:left="7176" w:hanging="360"/>
      </w:pPr>
    </w:lvl>
  </w:abstractNum>
  <w:abstractNum w:abstractNumId="58">
    <w:nsid w:val="4AC110F4"/>
    <w:multiLevelType w:val="hybridMultilevel"/>
    <w:tmpl w:val="34E814D2"/>
    <w:lvl w:ilvl="0" w:tplc="151ADF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BBC2AE2"/>
    <w:multiLevelType w:val="multilevel"/>
    <w:tmpl w:val="D0969E64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BDF7185"/>
    <w:multiLevelType w:val="hybridMultilevel"/>
    <w:tmpl w:val="81CCE9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2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CB21894"/>
    <w:multiLevelType w:val="hybridMultilevel"/>
    <w:tmpl w:val="3F96D3E6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B234EB"/>
    <w:multiLevelType w:val="hybridMultilevel"/>
    <w:tmpl w:val="AA2255CA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53D30DB8"/>
    <w:multiLevelType w:val="multilevel"/>
    <w:tmpl w:val="F57C5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40C0C54"/>
    <w:multiLevelType w:val="multilevel"/>
    <w:tmpl w:val="40D81218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593262D"/>
    <w:multiLevelType w:val="multilevel"/>
    <w:tmpl w:val="A67C84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6011FD6"/>
    <w:multiLevelType w:val="hybridMultilevel"/>
    <w:tmpl w:val="7E5C2DF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66A6925"/>
    <w:multiLevelType w:val="multilevel"/>
    <w:tmpl w:val="04ACAC6C"/>
    <w:lvl w:ilvl="0">
      <w:start w:val="3"/>
      <w:numFmt w:val="decimal"/>
      <w:lvlText w:val="%1."/>
      <w:lvlJc w:val="left"/>
      <w:pPr>
        <w:tabs>
          <w:tab w:val="num" w:pos="1416"/>
        </w:tabs>
        <w:ind w:left="1416" w:hanging="360"/>
      </w:pPr>
    </w:lvl>
    <w:lvl w:ilvl="1" w:tentative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 w:tentative="1">
      <w:start w:val="1"/>
      <w:numFmt w:val="decimal"/>
      <w:lvlText w:val="%3."/>
      <w:lvlJc w:val="left"/>
      <w:pPr>
        <w:tabs>
          <w:tab w:val="num" w:pos="2856"/>
        </w:tabs>
        <w:ind w:left="2856" w:hanging="360"/>
      </w:pPr>
    </w:lvl>
    <w:lvl w:ilvl="3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entative="1">
      <w:start w:val="1"/>
      <w:numFmt w:val="decimal"/>
      <w:lvlText w:val="%5."/>
      <w:lvlJc w:val="left"/>
      <w:pPr>
        <w:tabs>
          <w:tab w:val="num" w:pos="4296"/>
        </w:tabs>
        <w:ind w:left="4296" w:hanging="360"/>
      </w:pPr>
    </w:lvl>
    <w:lvl w:ilvl="5" w:tentative="1">
      <w:start w:val="1"/>
      <w:numFmt w:val="decimal"/>
      <w:lvlText w:val="%6."/>
      <w:lvlJc w:val="left"/>
      <w:pPr>
        <w:tabs>
          <w:tab w:val="num" w:pos="5016"/>
        </w:tabs>
        <w:ind w:left="5016" w:hanging="360"/>
      </w:pPr>
    </w:lvl>
    <w:lvl w:ilvl="6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entative="1">
      <w:start w:val="1"/>
      <w:numFmt w:val="decimal"/>
      <w:lvlText w:val="%8."/>
      <w:lvlJc w:val="left"/>
      <w:pPr>
        <w:tabs>
          <w:tab w:val="num" w:pos="6456"/>
        </w:tabs>
        <w:ind w:left="6456" w:hanging="360"/>
      </w:pPr>
    </w:lvl>
    <w:lvl w:ilvl="8" w:tentative="1">
      <w:start w:val="1"/>
      <w:numFmt w:val="decimal"/>
      <w:lvlText w:val="%9."/>
      <w:lvlJc w:val="left"/>
      <w:pPr>
        <w:tabs>
          <w:tab w:val="num" w:pos="7176"/>
        </w:tabs>
        <w:ind w:left="7176" w:hanging="360"/>
      </w:pPr>
    </w:lvl>
  </w:abstractNum>
  <w:abstractNum w:abstractNumId="70">
    <w:nsid w:val="56861E2F"/>
    <w:multiLevelType w:val="hybridMultilevel"/>
    <w:tmpl w:val="911C5F7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A44284C"/>
    <w:multiLevelType w:val="multilevel"/>
    <w:tmpl w:val="4884702C"/>
    <w:lvl w:ilvl="0">
      <w:start w:val="1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9465B3"/>
    <w:multiLevelType w:val="multilevel"/>
    <w:tmpl w:val="AC74762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E3C67BA"/>
    <w:multiLevelType w:val="hybridMultilevel"/>
    <w:tmpl w:val="39DC22F6"/>
    <w:lvl w:ilvl="0" w:tplc="04030019">
      <w:start w:val="1"/>
      <w:numFmt w:val="low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5E84422D"/>
    <w:multiLevelType w:val="multilevel"/>
    <w:tmpl w:val="E52685AA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5F2D18CC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 w:tentative="1">
      <w:start w:val="1"/>
      <w:numFmt w:val="lowerRoman"/>
      <w:lvlText w:val="%3."/>
      <w:lvlJc w:val="right"/>
      <w:pPr>
        <w:ind w:left="1876" w:hanging="180"/>
      </w:pPr>
    </w:lvl>
    <w:lvl w:ilvl="3" w:tentative="1">
      <w:start w:val="1"/>
      <w:numFmt w:val="decimal"/>
      <w:lvlText w:val="%4."/>
      <w:lvlJc w:val="left"/>
      <w:pPr>
        <w:ind w:left="2596" w:hanging="360"/>
      </w:pPr>
    </w:lvl>
    <w:lvl w:ilvl="4" w:tentative="1">
      <w:start w:val="1"/>
      <w:numFmt w:val="lowerLetter"/>
      <w:lvlText w:val="%5."/>
      <w:lvlJc w:val="left"/>
      <w:pPr>
        <w:ind w:left="3316" w:hanging="360"/>
      </w:pPr>
    </w:lvl>
    <w:lvl w:ilvl="5" w:tentative="1">
      <w:start w:val="1"/>
      <w:numFmt w:val="lowerRoman"/>
      <w:lvlText w:val="%6."/>
      <w:lvlJc w:val="right"/>
      <w:pPr>
        <w:ind w:left="4036" w:hanging="180"/>
      </w:pPr>
    </w:lvl>
    <w:lvl w:ilvl="6" w:tentative="1">
      <w:start w:val="1"/>
      <w:numFmt w:val="decimal"/>
      <w:lvlText w:val="%7."/>
      <w:lvlJc w:val="left"/>
      <w:pPr>
        <w:ind w:left="4756" w:hanging="360"/>
      </w:pPr>
    </w:lvl>
    <w:lvl w:ilvl="7" w:tentative="1">
      <w:start w:val="1"/>
      <w:numFmt w:val="lowerLetter"/>
      <w:lvlText w:val="%8."/>
      <w:lvlJc w:val="left"/>
      <w:pPr>
        <w:ind w:left="5476" w:hanging="360"/>
      </w:pPr>
    </w:lvl>
    <w:lvl w:ilvl="8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7">
    <w:nsid w:val="60B3745A"/>
    <w:multiLevelType w:val="hybridMultilevel"/>
    <w:tmpl w:val="9704021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0E03517"/>
    <w:multiLevelType w:val="multilevel"/>
    <w:tmpl w:val="CA86276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0F96957"/>
    <w:multiLevelType w:val="hybridMultilevel"/>
    <w:tmpl w:val="1CC6229E"/>
    <w:lvl w:ilvl="0" w:tplc="818682DE">
      <w:numFmt w:val="bullet"/>
      <w:lvlText w:val="-"/>
      <w:lvlJc w:val="left"/>
      <w:pPr>
        <w:ind w:left="720" w:hanging="360"/>
      </w:pPr>
      <w:rPr>
        <w:rFonts w:ascii="Verdana" w:eastAsia="Calibri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23E22B0"/>
    <w:multiLevelType w:val="hybridMultilevel"/>
    <w:tmpl w:val="BF9A0D2E"/>
    <w:lvl w:ilvl="0" w:tplc="3B92E1EC">
      <w:start w:val="2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2">
    <w:nsid w:val="62EE22D0"/>
    <w:multiLevelType w:val="multilevel"/>
    <w:tmpl w:val="5E729A58"/>
    <w:lvl w:ilvl="0">
      <w:start w:val="2"/>
      <w:numFmt w:val="decimal"/>
      <w:lvlText w:val="%1."/>
      <w:lvlJc w:val="left"/>
      <w:pPr>
        <w:tabs>
          <w:tab w:val="num" w:pos="1416"/>
        </w:tabs>
        <w:ind w:left="1416" w:hanging="360"/>
      </w:pPr>
    </w:lvl>
    <w:lvl w:ilvl="1" w:tentative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 w:tentative="1">
      <w:start w:val="1"/>
      <w:numFmt w:val="decimal"/>
      <w:lvlText w:val="%3."/>
      <w:lvlJc w:val="left"/>
      <w:pPr>
        <w:tabs>
          <w:tab w:val="num" w:pos="2856"/>
        </w:tabs>
        <w:ind w:left="2856" w:hanging="360"/>
      </w:pPr>
    </w:lvl>
    <w:lvl w:ilvl="3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entative="1">
      <w:start w:val="1"/>
      <w:numFmt w:val="decimal"/>
      <w:lvlText w:val="%5."/>
      <w:lvlJc w:val="left"/>
      <w:pPr>
        <w:tabs>
          <w:tab w:val="num" w:pos="4296"/>
        </w:tabs>
        <w:ind w:left="4296" w:hanging="360"/>
      </w:pPr>
    </w:lvl>
    <w:lvl w:ilvl="5" w:tentative="1">
      <w:start w:val="1"/>
      <w:numFmt w:val="decimal"/>
      <w:lvlText w:val="%6."/>
      <w:lvlJc w:val="left"/>
      <w:pPr>
        <w:tabs>
          <w:tab w:val="num" w:pos="5016"/>
        </w:tabs>
        <w:ind w:left="5016" w:hanging="360"/>
      </w:pPr>
    </w:lvl>
    <w:lvl w:ilvl="6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entative="1">
      <w:start w:val="1"/>
      <w:numFmt w:val="decimal"/>
      <w:lvlText w:val="%8."/>
      <w:lvlJc w:val="left"/>
      <w:pPr>
        <w:tabs>
          <w:tab w:val="num" w:pos="6456"/>
        </w:tabs>
        <w:ind w:left="6456" w:hanging="360"/>
      </w:pPr>
    </w:lvl>
    <w:lvl w:ilvl="8" w:tentative="1">
      <w:start w:val="1"/>
      <w:numFmt w:val="decimal"/>
      <w:lvlText w:val="%9."/>
      <w:lvlJc w:val="left"/>
      <w:pPr>
        <w:tabs>
          <w:tab w:val="num" w:pos="7176"/>
        </w:tabs>
        <w:ind w:left="7176" w:hanging="360"/>
      </w:pPr>
    </w:lvl>
  </w:abstractNum>
  <w:abstractNum w:abstractNumId="83">
    <w:nsid w:val="65012FF3"/>
    <w:multiLevelType w:val="hybridMultilevel"/>
    <w:tmpl w:val="5E22C00E"/>
    <w:lvl w:ilvl="0" w:tplc="57C48A7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6B4627EE"/>
    <w:multiLevelType w:val="multilevel"/>
    <w:tmpl w:val="296427F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CCB72F3"/>
    <w:multiLevelType w:val="hybridMultilevel"/>
    <w:tmpl w:val="911C5F7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8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1F8197C"/>
    <w:multiLevelType w:val="multilevel"/>
    <w:tmpl w:val="B3E04726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2533042"/>
    <w:multiLevelType w:val="multilevel"/>
    <w:tmpl w:val="12A0E22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3E72538"/>
    <w:multiLevelType w:val="multilevel"/>
    <w:tmpl w:val="30580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75076F23"/>
    <w:multiLevelType w:val="multilevel"/>
    <w:tmpl w:val="C76C37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5CB4117"/>
    <w:multiLevelType w:val="hybridMultilevel"/>
    <w:tmpl w:val="0B900BC0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76ED3BDD"/>
    <w:multiLevelType w:val="multilevel"/>
    <w:tmpl w:val="2D406A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95">
    <w:nsid w:val="784422BD"/>
    <w:multiLevelType w:val="hybridMultilevel"/>
    <w:tmpl w:val="0EE268C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A4757BC"/>
    <w:multiLevelType w:val="hybridMultilevel"/>
    <w:tmpl w:val="A4445F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A902C1C"/>
    <w:multiLevelType w:val="hybridMultilevel"/>
    <w:tmpl w:val="C0F299EE"/>
    <w:lvl w:ilvl="0" w:tplc="196ED7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B647529"/>
    <w:multiLevelType w:val="hybridMultilevel"/>
    <w:tmpl w:val="F8CAED1E"/>
    <w:lvl w:ilvl="0" w:tplc="57C48A7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C5067C8"/>
    <w:multiLevelType w:val="hybridMultilevel"/>
    <w:tmpl w:val="40C673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CE07C5D"/>
    <w:multiLevelType w:val="multilevel"/>
    <w:tmpl w:val="81C03F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D94775E"/>
    <w:multiLevelType w:val="hybridMultilevel"/>
    <w:tmpl w:val="2CF6507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F2914DE"/>
    <w:multiLevelType w:val="multilevel"/>
    <w:tmpl w:val="71763E8C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28"/>
  </w:num>
  <w:num w:numId="2">
    <w:abstractNumId w:val="97"/>
  </w:num>
  <w:num w:numId="3">
    <w:abstractNumId w:val="81"/>
  </w:num>
  <w:num w:numId="4">
    <w:abstractNumId w:val="49"/>
  </w:num>
  <w:num w:numId="5">
    <w:abstractNumId w:val="96"/>
  </w:num>
  <w:num w:numId="6">
    <w:abstractNumId w:val="68"/>
  </w:num>
  <w:num w:numId="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20"/>
  </w:num>
  <w:num w:numId="12">
    <w:abstractNumId w:val="60"/>
  </w:num>
  <w:num w:numId="13">
    <w:abstractNumId w:val="63"/>
  </w:num>
  <w:num w:numId="14">
    <w:abstractNumId w:val="103"/>
  </w:num>
  <w:num w:numId="15">
    <w:abstractNumId w:val="101"/>
  </w:num>
  <w:num w:numId="16">
    <w:abstractNumId w:val="83"/>
  </w:num>
  <w:num w:numId="17">
    <w:abstractNumId w:val="100"/>
  </w:num>
  <w:num w:numId="18">
    <w:abstractNumId w:val="47"/>
  </w:num>
  <w:num w:numId="19">
    <w:abstractNumId w:val="72"/>
  </w:num>
  <w:num w:numId="20">
    <w:abstractNumId w:val="88"/>
  </w:num>
  <w:num w:numId="21">
    <w:abstractNumId w:val="65"/>
  </w:num>
  <w:num w:numId="22">
    <w:abstractNumId w:val="56"/>
  </w:num>
  <w:num w:numId="23">
    <w:abstractNumId w:val="8"/>
  </w:num>
  <w:num w:numId="24">
    <w:abstractNumId w:val="9"/>
  </w:num>
  <w:num w:numId="25">
    <w:abstractNumId w:val="92"/>
  </w:num>
  <w:num w:numId="26">
    <w:abstractNumId w:val="17"/>
  </w:num>
  <w:num w:numId="27">
    <w:abstractNumId w:val="41"/>
  </w:num>
  <w:num w:numId="28">
    <w:abstractNumId w:val="21"/>
  </w:num>
  <w:num w:numId="29">
    <w:abstractNumId w:val="82"/>
  </w:num>
  <w:num w:numId="30">
    <w:abstractNumId w:val="69"/>
  </w:num>
  <w:num w:numId="31">
    <w:abstractNumId w:val="57"/>
  </w:num>
  <w:num w:numId="32">
    <w:abstractNumId w:val="32"/>
  </w:num>
  <w:num w:numId="33">
    <w:abstractNumId w:val="45"/>
  </w:num>
  <w:num w:numId="34">
    <w:abstractNumId w:val="90"/>
  </w:num>
  <w:num w:numId="35">
    <w:abstractNumId w:val="31"/>
  </w:num>
  <w:num w:numId="36">
    <w:abstractNumId w:val="89"/>
  </w:num>
  <w:num w:numId="37">
    <w:abstractNumId w:val="59"/>
  </w:num>
  <w:num w:numId="38">
    <w:abstractNumId w:val="35"/>
  </w:num>
  <w:num w:numId="39">
    <w:abstractNumId w:val="30"/>
  </w:num>
  <w:num w:numId="40">
    <w:abstractNumId w:val="55"/>
  </w:num>
  <w:num w:numId="41">
    <w:abstractNumId w:val="23"/>
  </w:num>
  <w:num w:numId="42">
    <w:abstractNumId w:val="26"/>
  </w:num>
  <w:num w:numId="43">
    <w:abstractNumId w:val="11"/>
  </w:num>
  <w:num w:numId="44">
    <w:abstractNumId w:val="91"/>
  </w:num>
  <w:num w:numId="45">
    <w:abstractNumId w:val="75"/>
  </w:num>
  <w:num w:numId="46">
    <w:abstractNumId w:val="39"/>
  </w:num>
  <w:num w:numId="47">
    <w:abstractNumId w:val="102"/>
  </w:num>
  <w:num w:numId="48">
    <w:abstractNumId w:val="54"/>
  </w:num>
  <w:num w:numId="49">
    <w:abstractNumId w:val="73"/>
  </w:num>
  <w:num w:numId="50">
    <w:abstractNumId w:val="33"/>
  </w:num>
  <w:num w:numId="51">
    <w:abstractNumId w:val="71"/>
  </w:num>
  <w:num w:numId="52">
    <w:abstractNumId w:val="42"/>
  </w:num>
  <w:num w:numId="53">
    <w:abstractNumId w:val="67"/>
  </w:num>
  <w:num w:numId="54">
    <w:abstractNumId w:val="16"/>
  </w:num>
  <w:num w:numId="55">
    <w:abstractNumId w:val="78"/>
  </w:num>
  <w:num w:numId="56">
    <w:abstractNumId w:val="85"/>
  </w:num>
  <w:num w:numId="57">
    <w:abstractNumId w:val="66"/>
  </w:num>
  <w:num w:numId="58">
    <w:abstractNumId w:val="13"/>
  </w:num>
  <w:num w:numId="59">
    <w:abstractNumId w:val="40"/>
  </w:num>
  <w:num w:numId="60">
    <w:abstractNumId w:val="29"/>
  </w:num>
  <w:num w:numId="61">
    <w:abstractNumId w:val="68"/>
  </w:num>
  <w:num w:numId="62">
    <w:abstractNumId w:val="43"/>
  </w:num>
  <w:num w:numId="63">
    <w:abstractNumId w:val="98"/>
  </w:num>
  <w:num w:numId="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27"/>
  </w:num>
  <w:num w:numId="66">
    <w:abstractNumId w:val="104"/>
  </w:num>
  <w:num w:numId="67">
    <w:abstractNumId w:val="53"/>
  </w:num>
  <w:num w:numId="68">
    <w:abstractNumId w:val="64"/>
  </w:num>
  <w:num w:numId="69">
    <w:abstractNumId w:val="36"/>
  </w:num>
  <w:num w:numId="70">
    <w:abstractNumId w:val="44"/>
  </w:num>
  <w:num w:numId="71">
    <w:abstractNumId w:val="94"/>
  </w:num>
  <w:num w:numId="72">
    <w:abstractNumId w:val="10"/>
  </w:num>
  <w:num w:numId="73">
    <w:abstractNumId w:val="76"/>
  </w:num>
  <w:num w:numId="74">
    <w:abstractNumId w:val="38"/>
  </w:num>
  <w:num w:numId="75">
    <w:abstractNumId w:val="58"/>
  </w:num>
  <w:num w:numId="76">
    <w:abstractNumId w:val="77"/>
  </w:num>
  <w:num w:numId="77">
    <w:abstractNumId w:val="93"/>
  </w:num>
  <w:num w:numId="78">
    <w:abstractNumId w:val="70"/>
  </w:num>
  <w:num w:numId="79">
    <w:abstractNumId w:val="86"/>
  </w:num>
  <w:num w:numId="80">
    <w:abstractNumId w:val="61"/>
  </w:num>
  <w:num w:numId="81">
    <w:abstractNumId w:val="52"/>
  </w:num>
  <w:num w:numId="82">
    <w:abstractNumId w:val="18"/>
  </w:num>
  <w:num w:numId="83">
    <w:abstractNumId w:val="12"/>
  </w:num>
  <w:num w:numId="84">
    <w:abstractNumId w:val="87"/>
  </w:num>
  <w:num w:numId="85">
    <w:abstractNumId w:val="25"/>
  </w:num>
  <w:num w:numId="86">
    <w:abstractNumId w:val="14"/>
  </w:num>
  <w:num w:numId="87">
    <w:abstractNumId w:val="50"/>
  </w:num>
  <w:num w:numId="88">
    <w:abstractNumId w:val="46"/>
  </w:num>
  <w:num w:numId="89">
    <w:abstractNumId w:val="22"/>
  </w:num>
  <w:num w:numId="90">
    <w:abstractNumId w:val="74"/>
  </w:num>
  <w:num w:numId="91">
    <w:abstractNumId w:val="95"/>
  </w:num>
  <w:num w:numId="92">
    <w:abstractNumId w:val="37"/>
  </w:num>
  <w:num w:numId="93">
    <w:abstractNumId w:val="51"/>
  </w:num>
  <w:num w:numId="94">
    <w:abstractNumId w:val="15"/>
  </w:num>
  <w:num w:numId="95">
    <w:abstractNumId w:val="79"/>
  </w:num>
  <w:num w:numId="96">
    <w:abstractNumId w:val="34"/>
  </w:num>
  <w:num w:numId="97">
    <w:abstractNumId w:val="99"/>
  </w:num>
  <w:num w:numId="98">
    <w:abstractNumId w:val="80"/>
  </w:num>
  <w:numIdMacAtCleanup w:val="9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034"/>
    <w:rsid w:val="00036172"/>
    <w:rsid w:val="00037B75"/>
    <w:rsid w:val="00037F06"/>
    <w:rsid w:val="00037FD5"/>
    <w:rsid w:val="0004182F"/>
    <w:rsid w:val="00042A6A"/>
    <w:rsid w:val="00043349"/>
    <w:rsid w:val="000470DB"/>
    <w:rsid w:val="00047507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367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C7DB9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A67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42B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669C"/>
    <w:rsid w:val="002672CC"/>
    <w:rsid w:val="002708C4"/>
    <w:rsid w:val="00271D38"/>
    <w:rsid w:val="00271FDD"/>
    <w:rsid w:val="002723A9"/>
    <w:rsid w:val="00273432"/>
    <w:rsid w:val="0027381C"/>
    <w:rsid w:val="00273CFB"/>
    <w:rsid w:val="00273F80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2986"/>
    <w:rsid w:val="00293B15"/>
    <w:rsid w:val="002944C4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B7125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57439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727"/>
    <w:rsid w:val="00375D12"/>
    <w:rsid w:val="0037664D"/>
    <w:rsid w:val="00376921"/>
    <w:rsid w:val="00380EB8"/>
    <w:rsid w:val="00381103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CF1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442A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6F46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3AB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5C40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57AA6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938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3F6E"/>
    <w:rsid w:val="00754E6E"/>
    <w:rsid w:val="00755C79"/>
    <w:rsid w:val="00756BB7"/>
    <w:rsid w:val="007605AF"/>
    <w:rsid w:val="007619B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3DC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356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BDF"/>
    <w:rsid w:val="00903DF7"/>
    <w:rsid w:val="00904F16"/>
    <w:rsid w:val="00904FFE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3AE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4ABD"/>
    <w:rsid w:val="00986562"/>
    <w:rsid w:val="009867E1"/>
    <w:rsid w:val="00986E39"/>
    <w:rsid w:val="009877E9"/>
    <w:rsid w:val="00990ECF"/>
    <w:rsid w:val="00992475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29C2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5EF2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609B"/>
    <w:rsid w:val="00AA0542"/>
    <w:rsid w:val="00AA1448"/>
    <w:rsid w:val="00AA21AC"/>
    <w:rsid w:val="00AA433B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5A06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587"/>
    <w:rsid w:val="00C2093C"/>
    <w:rsid w:val="00C20E38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090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1A3A"/>
    <w:rsid w:val="00D02165"/>
    <w:rsid w:val="00D02813"/>
    <w:rsid w:val="00D02ECE"/>
    <w:rsid w:val="00D04108"/>
    <w:rsid w:val="00D04432"/>
    <w:rsid w:val="00D0572D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4E26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612B"/>
    <w:rsid w:val="00D87E2A"/>
    <w:rsid w:val="00D90214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3B1D"/>
    <w:rsid w:val="00DE484A"/>
    <w:rsid w:val="00DE5575"/>
    <w:rsid w:val="00DE5C5B"/>
    <w:rsid w:val="00DE763D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0A1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3BCF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6C0A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6F3D"/>
    <w:rsid w:val="00F0745F"/>
    <w:rsid w:val="00F10F20"/>
    <w:rsid w:val="00F115DF"/>
    <w:rsid w:val="00F11921"/>
    <w:rsid w:val="00F1192C"/>
    <w:rsid w:val="00F11DBC"/>
    <w:rsid w:val="00F150F2"/>
    <w:rsid w:val="00F151FF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043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83C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721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99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99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rsid w:val="00625C40"/>
    <w:rPr>
      <w:sz w:val="24"/>
      <w:shd w:val="clear" w:color="auto" w:fill="C0C0C0"/>
    </w:rPr>
  </w:style>
  <w:style w:type="character" w:customStyle="1" w:styleId="Ttulo1">
    <w:name w:val="Título #1_"/>
    <w:basedOn w:val="Tipusdelletraperdefectedelpargraf"/>
    <w:link w:val="Ttulo10"/>
    <w:rsid w:val="00625C4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625C40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uiPriority w:val="9"/>
    <w:rsid w:val="00273F80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273F80"/>
    <w:rPr>
      <w:b/>
    </w:rPr>
  </w:style>
  <w:style w:type="character" w:customStyle="1" w:styleId="Ttol5Car">
    <w:name w:val="Títol 5 Car"/>
    <w:basedOn w:val="Tipusdelletraperdefectedelpargraf"/>
    <w:link w:val="Ttol5"/>
    <w:rsid w:val="00273F80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273F80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273F80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273F80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273F80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273F80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273F80"/>
    <w:pPr>
      <w:ind w:right="170"/>
      <w:jc w:val="both"/>
    </w:pPr>
    <w:rPr>
      <w:rFonts w:eastAsiaTheme="minorHAnsi"/>
      <w:lang w:eastAsia="es-ES"/>
    </w:rPr>
  </w:style>
  <w:style w:type="paragraph" w:styleId="Textdebloc">
    <w:name w:val="Block Text"/>
    <w:basedOn w:val="Normal"/>
    <w:rsid w:val="00273F80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styleId="Textsenseformat">
    <w:name w:val="Plain Text"/>
    <w:basedOn w:val="Normal"/>
    <w:link w:val="TextsenseformatCar"/>
    <w:rsid w:val="00273F80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273F80"/>
    <w:rPr>
      <w:rFonts w:ascii="Courier New" w:hAnsi="Courier New" w:cs="Courier New"/>
      <w:lang w:eastAsia="en-US"/>
    </w:rPr>
  </w:style>
  <w:style w:type="character" w:customStyle="1" w:styleId="apple-converted-space">
    <w:name w:val="apple-converted-space"/>
    <w:basedOn w:val="Tipusdelletraperdefectedelpargraf"/>
    <w:rsid w:val="00273F80"/>
  </w:style>
  <w:style w:type="numbering" w:customStyle="1" w:styleId="Sensellista1">
    <w:name w:val="Sense llista1"/>
    <w:next w:val="Sensellista"/>
    <w:uiPriority w:val="99"/>
    <w:semiHidden/>
    <w:unhideWhenUsed/>
    <w:rsid w:val="00273F80"/>
  </w:style>
  <w:style w:type="table" w:customStyle="1" w:styleId="TableNormal">
    <w:name w:val="Table Normal"/>
    <w:uiPriority w:val="2"/>
    <w:semiHidden/>
    <w:unhideWhenUsed/>
    <w:qFormat/>
    <w:rsid w:val="00273F8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F8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273F80"/>
  </w:style>
  <w:style w:type="table" w:customStyle="1" w:styleId="TableNormal1">
    <w:name w:val="Table Normal1"/>
    <w:uiPriority w:val="2"/>
    <w:semiHidden/>
    <w:unhideWhenUsed/>
    <w:qFormat/>
    <w:rsid w:val="00273F8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99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99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rsid w:val="00625C40"/>
    <w:rPr>
      <w:sz w:val="24"/>
      <w:shd w:val="clear" w:color="auto" w:fill="C0C0C0"/>
    </w:rPr>
  </w:style>
  <w:style w:type="character" w:customStyle="1" w:styleId="Ttulo1">
    <w:name w:val="Título #1_"/>
    <w:basedOn w:val="Tipusdelletraperdefectedelpargraf"/>
    <w:link w:val="Ttulo10"/>
    <w:rsid w:val="00625C4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Ttulo10">
    <w:name w:val="Título #1"/>
    <w:basedOn w:val="Normal"/>
    <w:link w:val="Ttulo1"/>
    <w:rsid w:val="00625C40"/>
    <w:pPr>
      <w:widowControl w:val="0"/>
      <w:shd w:val="clear" w:color="auto" w:fill="FFFFFF"/>
      <w:spacing w:after="780" w:line="341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uiPriority w:val="9"/>
    <w:rsid w:val="00273F80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rsid w:val="00273F80"/>
    <w:rPr>
      <w:b/>
    </w:rPr>
  </w:style>
  <w:style w:type="character" w:customStyle="1" w:styleId="Ttol5Car">
    <w:name w:val="Títol 5 Car"/>
    <w:basedOn w:val="Tipusdelletraperdefectedelpargraf"/>
    <w:link w:val="Ttol5"/>
    <w:rsid w:val="00273F80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273F80"/>
    <w:rPr>
      <w:b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273F80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273F80"/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273F80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273F80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273F80"/>
    <w:pPr>
      <w:ind w:right="170"/>
      <w:jc w:val="both"/>
    </w:pPr>
    <w:rPr>
      <w:rFonts w:eastAsiaTheme="minorHAnsi"/>
      <w:lang w:eastAsia="es-ES"/>
    </w:rPr>
  </w:style>
  <w:style w:type="paragraph" w:styleId="Textdebloc">
    <w:name w:val="Block Text"/>
    <w:basedOn w:val="Normal"/>
    <w:rsid w:val="00273F80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styleId="Textsenseformat">
    <w:name w:val="Plain Text"/>
    <w:basedOn w:val="Normal"/>
    <w:link w:val="TextsenseformatCar"/>
    <w:rsid w:val="00273F80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273F80"/>
    <w:rPr>
      <w:rFonts w:ascii="Courier New" w:hAnsi="Courier New" w:cs="Courier New"/>
      <w:lang w:eastAsia="en-US"/>
    </w:rPr>
  </w:style>
  <w:style w:type="character" w:customStyle="1" w:styleId="apple-converted-space">
    <w:name w:val="apple-converted-space"/>
    <w:basedOn w:val="Tipusdelletraperdefectedelpargraf"/>
    <w:rsid w:val="00273F80"/>
  </w:style>
  <w:style w:type="numbering" w:customStyle="1" w:styleId="Sensellista1">
    <w:name w:val="Sense llista1"/>
    <w:next w:val="Sensellista"/>
    <w:uiPriority w:val="99"/>
    <w:semiHidden/>
    <w:unhideWhenUsed/>
    <w:rsid w:val="00273F80"/>
  </w:style>
  <w:style w:type="table" w:customStyle="1" w:styleId="TableNormal">
    <w:name w:val="Table Normal"/>
    <w:uiPriority w:val="2"/>
    <w:semiHidden/>
    <w:unhideWhenUsed/>
    <w:qFormat/>
    <w:rsid w:val="00273F8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F8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Sensellista2">
    <w:name w:val="Sense llista2"/>
    <w:next w:val="Sensellista"/>
    <w:uiPriority w:val="99"/>
    <w:semiHidden/>
    <w:unhideWhenUsed/>
    <w:rsid w:val="00273F80"/>
  </w:style>
  <w:style w:type="table" w:customStyle="1" w:styleId="TableNormal1">
    <w:name w:val="Table Normal1"/>
    <w:uiPriority w:val="2"/>
    <w:semiHidden/>
    <w:unhideWhenUsed/>
    <w:qFormat/>
    <w:rsid w:val="00273F8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63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4CD8-3BF1-454A-A660-33044E4AC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1425</Words>
  <Characters>9997</Characters>
  <Application>Microsoft Office Word</Application>
  <DocSecurity>0</DocSecurity>
  <Lines>83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2022-07-13T10:26:00Z</cp:lastPrinted>
  <dcterms:created xsi:type="dcterms:W3CDTF">2022-07-15T07:44:00Z</dcterms:created>
  <dcterms:modified xsi:type="dcterms:W3CDTF">2022-07-15T07:46:00Z</dcterms:modified>
</cp:coreProperties>
</file>