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38290B" w14:textId="77777777" w:rsidR="00FE03DA" w:rsidRPr="009E1D1C" w:rsidRDefault="00FE03DA">
      <w:pPr>
        <w:rPr>
          <w:rFonts w:ascii="Verdana" w:hAnsi="Verdana"/>
          <w:sz w:val="20"/>
          <w:szCs w:val="20"/>
        </w:rPr>
      </w:pPr>
    </w:p>
    <w:p w14:paraId="773F675E" w14:textId="77777777" w:rsidR="009A78E9" w:rsidRPr="002C17CE" w:rsidRDefault="009A78E9" w:rsidP="009A78E9">
      <w:pPr>
        <w:shd w:val="clear" w:color="auto" w:fill="FFFFFF" w:themeFill="background1"/>
        <w:jc w:val="both"/>
        <w:rPr>
          <w:rFonts w:ascii="Verdana" w:hAnsi="Verdana" w:cs="Arial"/>
          <w:b/>
          <w:sz w:val="20"/>
          <w:szCs w:val="20"/>
        </w:rPr>
      </w:pPr>
      <w:bookmarkStart w:id="0" w:name="_GoBack"/>
      <w:bookmarkEnd w:id="0"/>
      <w:r w:rsidRPr="002C17CE">
        <w:rPr>
          <w:rFonts w:ascii="Verdana" w:hAnsi="Verdana" w:cs="Arial"/>
          <w:b/>
          <w:sz w:val="20"/>
          <w:szCs w:val="20"/>
        </w:rPr>
        <w:t>ANNEX 1:  MODEL DE DECLARACIÓ RESPONSABLE</w:t>
      </w:r>
    </w:p>
    <w:p w14:paraId="566D70A4" w14:textId="77777777" w:rsidR="009A78E9" w:rsidRPr="002C17CE" w:rsidRDefault="009A78E9" w:rsidP="009A78E9">
      <w:pPr>
        <w:shd w:val="clear" w:color="auto" w:fill="FFFFFF" w:themeFill="background1"/>
        <w:jc w:val="both"/>
        <w:rPr>
          <w:rFonts w:ascii="Verdana" w:hAnsi="Verdana" w:cs="Arial"/>
          <w:sz w:val="20"/>
          <w:szCs w:val="20"/>
        </w:rPr>
      </w:pPr>
    </w:p>
    <w:p w14:paraId="3F872835" w14:textId="77777777" w:rsidR="009A78E9" w:rsidRPr="002C17CE" w:rsidRDefault="009A78E9" w:rsidP="009A78E9">
      <w:pPr>
        <w:shd w:val="clear" w:color="auto" w:fill="FFFFFF" w:themeFill="background1"/>
        <w:jc w:val="both"/>
        <w:rPr>
          <w:rFonts w:ascii="Verdana" w:hAnsi="Verdana" w:cs="Arial"/>
          <w:sz w:val="20"/>
          <w:szCs w:val="20"/>
        </w:rPr>
      </w:pPr>
      <w:r w:rsidRPr="002C17CE">
        <w:rPr>
          <w:rFonts w:ascii="Verdana" w:hAnsi="Verdana" w:cs="Arial"/>
          <w:sz w:val="20"/>
          <w:szCs w:val="20"/>
        </w:rPr>
        <w:t>Qui sotasigna el/la senyor/</w:t>
      </w:r>
      <w:proofErr w:type="gramStart"/>
      <w:r w:rsidRPr="002C17CE">
        <w:rPr>
          <w:rFonts w:ascii="Verdana" w:hAnsi="Verdana" w:cs="Arial"/>
          <w:sz w:val="20"/>
          <w:szCs w:val="20"/>
        </w:rPr>
        <w:t>a .....................................................................................</w:t>
      </w:r>
      <w:proofErr w:type="gramEnd"/>
      <w:r w:rsidRPr="002C17CE">
        <w:rPr>
          <w:rFonts w:ascii="Verdana" w:hAnsi="Verdana" w:cs="Arial"/>
          <w:sz w:val="20"/>
          <w:szCs w:val="20"/>
        </w:rPr>
        <w:t>, amb DNI/NIE núm.............................., en nom propi / en qualitat de representant legal de la persona física/jurídica ...................................................................................., amb NIF núm. ........................................, amb la següent adreça de correu electrònic (@</w:t>
      </w:r>
      <w:proofErr w:type="gramStart"/>
      <w:r w:rsidRPr="002C17CE">
        <w:rPr>
          <w:rFonts w:ascii="Verdana" w:hAnsi="Verdana" w:cs="Arial"/>
          <w:sz w:val="20"/>
          <w:szCs w:val="20"/>
        </w:rPr>
        <w:t>) ........................................</w:t>
      </w:r>
      <w:proofErr w:type="gramEnd"/>
      <w:r w:rsidRPr="002C17CE">
        <w:rPr>
          <w:rFonts w:ascii="Verdana" w:hAnsi="Verdana" w:cs="Arial"/>
          <w:sz w:val="20"/>
          <w:szCs w:val="20"/>
        </w:rPr>
        <w:t xml:space="preserve"> i als efectes de licitar en el procediment d'adjudicació que té per objecte............................................................, núm. </w:t>
      </w:r>
      <w:proofErr w:type="gramStart"/>
      <w:r w:rsidRPr="002C17CE">
        <w:rPr>
          <w:rFonts w:ascii="Verdana" w:hAnsi="Verdana" w:cs="Arial"/>
          <w:sz w:val="20"/>
          <w:szCs w:val="20"/>
        </w:rPr>
        <w:t>Expedient .........</w:t>
      </w:r>
      <w:proofErr w:type="gramEnd"/>
    </w:p>
    <w:p w14:paraId="3F1E50EC" w14:textId="77777777" w:rsidR="009A78E9" w:rsidRPr="002C17CE" w:rsidRDefault="009A78E9" w:rsidP="009A78E9">
      <w:pPr>
        <w:shd w:val="clear" w:color="auto" w:fill="FFFFFF" w:themeFill="background1"/>
        <w:jc w:val="both"/>
        <w:rPr>
          <w:rFonts w:ascii="Verdana" w:hAnsi="Verdana" w:cs="Arial"/>
          <w:sz w:val="20"/>
          <w:szCs w:val="20"/>
        </w:rPr>
      </w:pPr>
    </w:p>
    <w:p w14:paraId="09133525" w14:textId="77777777" w:rsidR="009A78E9" w:rsidRPr="002C17CE" w:rsidRDefault="009A78E9" w:rsidP="009A78E9">
      <w:pPr>
        <w:shd w:val="clear" w:color="auto" w:fill="FFFFFF" w:themeFill="background1"/>
        <w:jc w:val="both"/>
        <w:rPr>
          <w:rFonts w:ascii="Verdana" w:hAnsi="Verdana" w:cs="Arial"/>
          <w:sz w:val="20"/>
          <w:szCs w:val="20"/>
        </w:rPr>
      </w:pPr>
      <w:r w:rsidRPr="002C17CE">
        <w:rPr>
          <w:rFonts w:ascii="Verdana" w:hAnsi="Verdana" w:cs="Arial"/>
          <w:sz w:val="20"/>
          <w:szCs w:val="20"/>
        </w:rPr>
        <w:t>DECLARA SOTA LA SEVA RESPONSABILITAT</w:t>
      </w:r>
    </w:p>
    <w:p w14:paraId="40EA83E3" w14:textId="77777777" w:rsidR="009A78E9" w:rsidRPr="002C17CE" w:rsidRDefault="009A78E9" w:rsidP="009A78E9">
      <w:pPr>
        <w:shd w:val="clear" w:color="auto" w:fill="FFFFFF" w:themeFill="background1"/>
        <w:jc w:val="both"/>
        <w:rPr>
          <w:rFonts w:ascii="Verdana" w:hAnsi="Verdana" w:cs="Arial"/>
          <w:sz w:val="20"/>
          <w:szCs w:val="20"/>
        </w:rPr>
      </w:pPr>
    </w:p>
    <w:p w14:paraId="7FD2852F" w14:textId="77777777" w:rsidR="009A78E9" w:rsidRPr="002C17CE" w:rsidRDefault="009A78E9" w:rsidP="009A78E9">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1.- Que l’entitat que representa, o les seves empreses filials o les empreses interposades: </w:t>
      </w:r>
    </w:p>
    <w:p w14:paraId="4A4C6797" w14:textId="77777777" w:rsidR="009A78E9" w:rsidRPr="002C17CE" w:rsidRDefault="009A78E9" w:rsidP="009A78E9">
      <w:pPr>
        <w:shd w:val="clear" w:color="auto" w:fill="FFFFFF" w:themeFill="background1"/>
        <w:jc w:val="both"/>
        <w:rPr>
          <w:rFonts w:ascii="Verdana" w:hAnsi="Verdana" w:cs="Arial"/>
          <w:sz w:val="20"/>
          <w:szCs w:val="20"/>
        </w:rPr>
      </w:pPr>
    </w:p>
    <w:p w14:paraId="702EEE15" w14:textId="77777777" w:rsidR="009A78E9" w:rsidRPr="002C17CE" w:rsidRDefault="009A78E9" w:rsidP="009A78E9">
      <w:pPr>
        <w:shd w:val="clear" w:color="auto" w:fill="FFFFFF" w:themeFill="background1"/>
        <w:jc w:val="both"/>
        <w:rPr>
          <w:rFonts w:ascii="Verdana" w:hAnsi="Verdana" w:cs="Arial"/>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7E29A0">
        <w:rPr>
          <w:rFonts w:ascii="Verdana" w:hAnsi="Verdana" w:cs="Arial"/>
          <w:i/>
          <w:sz w:val="20"/>
          <w:szCs w:val="20"/>
        </w:rPr>
      </w:r>
      <w:r w:rsidR="007E29A0">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sz w:val="20"/>
          <w:szCs w:val="20"/>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370A0DA" w14:textId="77777777" w:rsidR="009A78E9" w:rsidRPr="002C17CE" w:rsidRDefault="009A78E9" w:rsidP="009A78E9">
      <w:pPr>
        <w:shd w:val="clear" w:color="auto" w:fill="FFFFFF" w:themeFill="background1"/>
        <w:jc w:val="both"/>
        <w:rPr>
          <w:rFonts w:ascii="Verdana" w:hAnsi="Verdana" w:cs="Arial"/>
          <w:sz w:val="20"/>
          <w:szCs w:val="20"/>
        </w:rPr>
      </w:pPr>
    </w:p>
    <w:p w14:paraId="22D7A38A" w14:textId="77777777" w:rsidR="009A78E9" w:rsidRPr="002C17CE" w:rsidRDefault="009A78E9" w:rsidP="009A78E9">
      <w:pPr>
        <w:shd w:val="clear" w:color="auto" w:fill="FFFFFF" w:themeFill="background1"/>
        <w:jc w:val="both"/>
        <w:rPr>
          <w:rFonts w:ascii="Verdana" w:hAnsi="Verdana" w:cs="Arial"/>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7E29A0">
        <w:rPr>
          <w:rFonts w:ascii="Verdana" w:hAnsi="Verdana" w:cs="Arial"/>
          <w:i/>
          <w:sz w:val="20"/>
          <w:szCs w:val="20"/>
        </w:rPr>
      </w:r>
      <w:r w:rsidR="007E29A0">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sz w:val="20"/>
          <w:szCs w:val="20"/>
        </w:rPr>
        <w:t xml:space="preserve"> Té/tenen relacions legals amb paradisos fiscals (se’n donarà publicitat en el perfil de contractant) i presenta la següent documentació descriptiva dels moviments financers i tota la informació relativa a aquestes actuacions:</w:t>
      </w:r>
    </w:p>
    <w:p w14:paraId="45A99E87" w14:textId="77777777" w:rsidR="009A78E9" w:rsidRPr="002C17CE" w:rsidRDefault="009A78E9" w:rsidP="009A78E9">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 ...............................................................................</w:t>
      </w:r>
    </w:p>
    <w:p w14:paraId="17338021" w14:textId="77777777" w:rsidR="009A78E9" w:rsidRPr="002C17CE" w:rsidRDefault="009A78E9" w:rsidP="009A78E9">
      <w:pPr>
        <w:shd w:val="clear" w:color="auto" w:fill="FFFFFF" w:themeFill="background1"/>
        <w:jc w:val="both"/>
        <w:rPr>
          <w:rFonts w:ascii="Verdana" w:hAnsi="Verdana" w:cs="Arial"/>
          <w:sz w:val="20"/>
          <w:szCs w:val="20"/>
        </w:rPr>
      </w:pPr>
    </w:p>
    <w:p w14:paraId="2DC738B9" w14:textId="77777777" w:rsidR="009A78E9" w:rsidRPr="002C17CE" w:rsidRDefault="009A78E9" w:rsidP="009A78E9">
      <w:pPr>
        <w:shd w:val="clear" w:color="auto" w:fill="FFFFFF" w:themeFill="background1"/>
        <w:jc w:val="both"/>
        <w:rPr>
          <w:rFonts w:ascii="Verdana" w:hAnsi="Verdana" w:cs="Arial"/>
          <w:sz w:val="20"/>
          <w:szCs w:val="20"/>
        </w:rPr>
      </w:pPr>
      <w:r w:rsidRPr="002C17CE">
        <w:rPr>
          <w:rFonts w:ascii="Verdana" w:hAnsi="Verdana" w:cs="Arial"/>
          <w:sz w:val="20"/>
          <w:szCs w:val="20"/>
        </w:rPr>
        <w:t>2.- Per a empreses que conformen grup empresarial</w:t>
      </w:r>
    </w:p>
    <w:p w14:paraId="4ED7D6AA" w14:textId="77777777" w:rsidR="009A78E9" w:rsidRPr="002C17CE" w:rsidRDefault="009A78E9" w:rsidP="009A78E9">
      <w:pPr>
        <w:shd w:val="clear" w:color="auto" w:fill="FFFFFF" w:themeFill="background1"/>
        <w:jc w:val="both"/>
        <w:rPr>
          <w:rFonts w:ascii="Verdana" w:hAnsi="Verdana" w:cs="Arial"/>
          <w:sz w:val="20"/>
          <w:szCs w:val="20"/>
        </w:rPr>
      </w:pPr>
    </w:p>
    <w:p w14:paraId="49532035" w14:textId="77777777" w:rsidR="009A78E9" w:rsidRPr="002C17CE" w:rsidRDefault="009A78E9" w:rsidP="009A78E9">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7E29A0">
        <w:rPr>
          <w:rFonts w:ascii="Verdana" w:hAnsi="Verdana" w:cs="Arial"/>
          <w:i/>
          <w:sz w:val="20"/>
          <w:szCs w:val="20"/>
        </w:rPr>
      </w:r>
      <w:r w:rsidR="007E29A0">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2.a) Què l’empresa que represento NO forma part de cap grup empresarial.</w:t>
      </w:r>
    </w:p>
    <w:p w14:paraId="1507730A" w14:textId="77777777" w:rsidR="009A78E9" w:rsidRPr="002C17CE" w:rsidRDefault="009A78E9" w:rsidP="009A78E9">
      <w:pPr>
        <w:shd w:val="clear" w:color="auto" w:fill="FFFFFF" w:themeFill="background1"/>
        <w:jc w:val="both"/>
        <w:rPr>
          <w:rFonts w:ascii="Verdana" w:hAnsi="Verdana" w:cs="Arial"/>
          <w:sz w:val="20"/>
          <w:szCs w:val="20"/>
        </w:rPr>
      </w:pPr>
    </w:p>
    <w:p w14:paraId="59D4FBAE" w14:textId="77777777" w:rsidR="009A78E9" w:rsidRPr="002C17CE" w:rsidRDefault="009A78E9" w:rsidP="009A78E9">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7E29A0">
        <w:rPr>
          <w:rFonts w:ascii="Verdana" w:hAnsi="Verdana" w:cs="Arial"/>
          <w:i/>
          <w:sz w:val="20"/>
          <w:szCs w:val="20"/>
        </w:rPr>
      </w:r>
      <w:r w:rsidR="007E29A0">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2.b) Què l’empresa que represento SI forma part d’un grup empresarial i que l’empresa/les empreses del mateix grup (nom de les empreses)............................ es presenta/en també a la present licitació</w:t>
      </w:r>
    </w:p>
    <w:p w14:paraId="5AC83320" w14:textId="77777777" w:rsidR="009A78E9" w:rsidRPr="002C17CE" w:rsidRDefault="009A78E9" w:rsidP="009A78E9">
      <w:pPr>
        <w:shd w:val="clear" w:color="auto" w:fill="FFFFFF" w:themeFill="background1"/>
        <w:jc w:val="both"/>
        <w:rPr>
          <w:rFonts w:ascii="Verdana" w:hAnsi="Verdana" w:cs="Arial"/>
          <w:sz w:val="20"/>
          <w:szCs w:val="20"/>
        </w:rPr>
      </w:pPr>
    </w:p>
    <w:p w14:paraId="4D5E4890" w14:textId="77777777" w:rsidR="009A78E9" w:rsidRPr="002C17CE" w:rsidRDefault="009A78E9" w:rsidP="009A78E9">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3.- Que en el cas de resultar adjudicatària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7E29A0">
        <w:rPr>
          <w:rFonts w:ascii="Verdana" w:hAnsi="Verdana" w:cs="Arial"/>
          <w:i/>
          <w:sz w:val="20"/>
          <w:szCs w:val="20"/>
        </w:rPr>
      </w:r>
      <w:r w:rsidR="007E29A0">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 xml:space="preserve">SI/NO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7E29A0">
        <w:rPr>
          <w:rFonts w:ascii="Verdana" w:hAnsi="Verdana" w:cs="Arial"/>
          <w:i/>
          <w:sz w:val="20"/>
          <w:szCs w:val="20"/>
        </w:rPr>
      </w:r>
      <w:r w:rsidR="007E29A0">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sz w:val="20"/>
          <w:szCs w:val="20"/>
        </w:rPr>
        <w:t xml:space="preserve"> constituirà la garantia mitjançant la fórmula de retenció en el preu.</w:t>
      </w:r>
    </w:p>
    <w:p w14:paraId="35129268" w14:textId="77777777" w:rsidR="009A78E9" w:rsidRPr="002C17CE" w:rsidRDefault="009A78E9" w:rsidP="009A78E9">
      <w:pPr>
        <w:shd w:val="clear" w:color="auto" w:fill="FFFFFF" w:themeFill="background1"/>
        <w:jc w:val="both"/>
        <w:rPr>
          <w:rFonts w:ascii="Verdana" w:hAnsi="Verdana" w:cs="Arial"/>
          <w:sz w:val="20"/>
          <w:szCs w:val="20"/>
        </w:rPr>
      </w:pPr>
    </w:p>
    <w:p w14:paraId="24876E4F" w14:textId="77777777" w:rsidR="009A78E9" w:rsidRPr="002C17CE" w:rsidRDefault="009A78E9" w:rsidP="009A78E9">
      <w:pPr>
        <w:shd w:val="clear" w:color="auto" w:fill="FFFFFF" w:themeFill="background1"/>
        <w:jc w:val="both"/>
        <w:rPr>
          <w:rFonts w:ascii="Verdana" w:hAnsi="Verdana" w:cs="Arial"/>
          <w:sz w:val="20"/>
          <w:szCs w:val="20"/>
        </w:rPr>
      </w:pPr>
    </w:p>
    <w:p w14:paraId="7A9F8DF5" w14:textId="77777777" w:rsidR="009A78E9" w:rsidRPr="002C17CE" w:rsidRDefault="009A78E9" w:rsidP="009A78E9">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4.- Que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7E29A0">
        <w:rPr>
          <w:rFonts w:ascii="Verdana" w:hAnsi="Verdana" w:cs="Arial"/>
          <w:i/>
          <w:sz w:val="20"/>
          <w:szCs w:val="20"/>
        </w:rPr>
      </w:r>
      <w:r w:rsidR="007E29A0">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 xml:space="preserve">SI/NO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7E29A0">
        <w:rPr>
          <w:rFonts w:ascii="Verdana" w:hAnsi="Verdana" w:cs="Arial"/>
          <w:i/>
          <w:sz w:val="20"/>
          <w:szCs w:val="20"/>
        </w:rPr>
      </w:r>
      <w:r w:rsidR="007E29A0">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5615F839" w14:textId="77777777" w:rsidR="009A78E9" w:rsidRPr="002C17CE" w:rsidRDefault="009A78E9" w:rsidP="009A78E9">
      <w:pPr>
        <w:shd w:val="clear" w:color="auto" w:fill="FFFFFF" w:themeFill="background1"/>
        <w:jc w:val="both"/>
        <w:rPr>
          <w:rFonts w:ascii="Verdana" w:hAnsi="Verdana" w:cs="Arial"/>
          <w:sz w:val="20"/>
          <w:szCs w:val="20"/>
        </w:rPr>
      </w:pPr>
    </w:p>
    <w:p w14:paraId="23E0853D" w14:textId="77777777" w:rsidR="009A78E9" w:rsidRPr="002C17CE" w:rsidRDefault="009A78E9" w:rsidP="009A78E9">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5.- Que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7E29A0">
        <w:rPr>
          <w:rFonts w:ascii="Verdana" w:hAnsi="Verdana" w:cs="Arial"/>
          <w:i/>
          <w:sz w:val="20"/>
          <w:szCs w:val="20"/>
        </w:rPr>
      </w:r>
      <w:r w:rsidR="007E29A0">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 xml:space="preserve">SI/NO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7E29A0">
        <w:rPr>
          <w:rFonts w:ascii="Verdana" w:hAnsi="Verdana" w:cs="Arial"/>
          <w:i/>
          <w:sz w:val="20"/>
          <w:szCs w:val="20"/>
        </w:rPr>
      </w:r>
      <w:r w:rsidR="007E29A0">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77644987" w14:textId="77777777" w:rsidR="009A78E9" w:rsidRPr="002C17CE" w:rsidRDefault="009A78E9" w:rsidP="009A78E9">
      <w:pPr>
        <w:shd w:val="clear" w:color="auto" w:fill="FFFFFF" w:themeFill="background1"/>
        <w:jc w:val="both"/>
        <w:rPr>
          <w:rFonts w:ascii="Verdana" w:hAnsi="Verdana" w:cs="Arial"/>
          <w:sz w:val="20"/>
          <w:szCs w:val="20"/>
        </w:rPr>
      </w:pPr>
    </w:p>
    <w:p w14:paraId="5D65AE1C" w14:textId="77777777" w:rsidR="009A78E9" w:rsidRPr="002C17CE" w:rsidRDefault="009A78E9" w:rsidP="009A78E9">
      <w:pPr>
        <w:shd w:val="clear" w:color="auto" w:fill="FFFFFF" w:themeFill="background1"/>
        <w:jc w:val="both"/>
        <w:rPr>
          <w:rFonts w:ascii="Verdana" w:hAnsi="Verdana" w:cs="Arial"/>
          <w:sz w:val="20"/>
          <w:szCs w:val="20"/>
        </w:rPr>
      </w:pPr>
    </w:p>
    <w:p w14:paraId="20D561EF" w14:textId="77777777" w:rsidR="009A78E9" w:rsidRPr="002C17CE" w:rsidRDefault="009A78E9" w:rsidP="009A78E9">
      <w:pPr>
        <w:shd w:val="clear" w:color="auto" w:fill="FFFFFF" w:themeFill="background1"/>
        <w:jc w:val="both"/>
        <w:rPr>
          <w:rFonts w:ascii="Verdana" w:hAnsi="Verdana" w:cs="Arial"/>
          <w:b/>
          <w:i/>
          <w:sz w:val="20"/>
          <w:szCs w:val="20"/>
        </w:rPr>
      </w:pPr>
      <w:r w:rsidRPr="002C17CE">
        <w:rPr>
          <w:rFonts w:ascii="Verdana" w:hAnsi="Verdana" w:cs="Arial"/>
          <w:b/>
          <w:i/>
          <w:sz w:val="20"/>
          <w:szCs w:val="20"/>
        </w:rPr>
        <w:t>Per a empreses estrangeres i quan el contracte s'executi en territori espanyol</w:t>
      </w:r>
    </w:p>
    <w:p w14:paraId="351AC7AB" w14:textId="77777777" w:rsidR="009A78E9" w:rsidRPr="002C17CE" w:rsidRDefault="009A78E9" w:rsidP="009A78E9">
      <w:pPr>
        <w:shd w:val="clear" w:color="auto" w:fill="FFFFFF" w:themeFill="background1"/>
        <w:jc w:val="both"/>
        <w:rPr>
          <w:rFonts w:ascii="Verdana" w:hAnsi="Verdana" w:cs="Arial"/>
          <w:sz w:val="20"/>
          <w:szCs w:val="20"/>
        </w:rPr>
      </w:pPr>
    </w:p>
    <w:p w14:paraId="5F6ACDA6" w14:textId="77777777" w:rsidR="009A78E9" w:rsidRPr="002C17CE" w:rsidRDefault="009A78E9" w:rsidP="009A78E9">
      <w:pPr>
        <w:shd w:val="clear" w:color="auto" w:fill="FFFFFF" w:themeFill="background1"/>
        <w:jc w:val="both"/>
        <w:rPr>
          <w:rFonts w:ascii="Verdana" w:hAnsi="Verdana" w:cs="Arial"/>
          <w:sz w:val="20"/>
          <w:szCs w:val="20"/>
        </w:rPr>
      </w:pPr>
      <w:r>
        <w:rPr>
          <w:rFonts w:ascii="Verdana" w:hAnsi="Verdana" w:cs="Arial"/>
          <w:sz w:val="20"/>
          <w:szCs w:val="20"/>
        </w:rPr>
        <w:t xml:space="preserve">6.- </w:t>
      </w:r>
      <w:r w:rsidRPr="002C17CE">
        <w:rPr>
          <w:rFonts w:ascii="Verdana" w:hAnsi="Verdana" w:cs="Arial"/>
          <w:sz w:val="20"/>
          <w:szCs w:val="20"/>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1F60540A" w14:textId="77777777" w:rsidR="009A78E9" w:rsidRDefault="009A78E9" w:rsidP="009A78E9">
      <w:pPr>
        <w:shd w:val="clear" w:color="auto" w:fill="FFFFFF" w:themeFill="background1"/>
        <w:jc w:val="both"/>
        <w:rPr>
          <w:rFonts w:ascii="Verdana" w:hAnsi="Verdana" w:cs="Arial"/>
          <w:sz w:val="20"/>
          <w:szCs w:val="20"/>
        </w:rPr>
      </w:pPr>
    </w:p>
    <w:p w14:paraId="4552C7DC" w14:textId="77777777" w:rsidR="009A78E9" w:rsidRPr="002C17CE" w:rsidRDefault="009A78E9" w:rsidP="009A78E9">
      <w:pPr>
        <w:shd w:val="clear" w:color="auto" w:fill="FFFFFF" w:themeFill="background1"/>
        <w:jc w:val="both"/>
        <w:rPr>
          <w:rFonts w:ascii="Verdana" w:hAnsi="Verdana" w:cs="Arial"/>
          <w:sz w:val="20"/>
          <w:szCs w:val="20"/>
        </w:rPr>
      </w:pPr>
    </w:p>
    <w:p w14:paraId="13CA0DB5" w14:textId="1F786047" w:rsidR="009A78E9" w:rsidRPr="002C17CE" w:rsidRDefault="009A78E9" w:rsidP="009A78E9">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Localitat, data, signatura </w:t>
      </w:r>
      <w:r>
        <w:rPr>
          <w:rFonts w:ascii="Verdana" w:hAnsi="Verdana" w:cs="Arial"/>
          <w:sz w:val="20"/>
          <w:szCs w:val="20"/>
        </w:rPr>
        <w:t xml:space="preserve">electrónica </w:t>
      </w:r>
      <w:r w:rsidRPr="002C17CE">
        <w:rPr>
          <w:rFonts w:ascii="Verdana" w:hAnsi="Verdana" w:cs="Arial"/>
          <w:sz w:val="20"/>
          <w:szCs w:val="20"/>
        </w:rPr>
        <w:t xml:space="preserve">de la persona declarant </w:t>
      </w:r>
    </w:p>
    <w:p w14:paraId="497C8782" w14:textId="77777777" w:rsidR="009A78E9" w:rsidRPr="002C17CE" w:rsidRDefault="009A78E9" w:rsidP="009A78E9">
      <w:pPr>
        <w:shd w:val="clear" w:color="auto" w:fill="FFFFFF" w:themeFill="background1"/>
        <w:jc w:val="both"/>
        <w:rPr>
          <w:rFonts w:ascii="Verdana" w:hAnsi="Verdana" w:cs="Arial"/>
          <w:sz w:val="20"/>
          <w:szCs w:val="20"/>
        </w:rPr>
      </w:pPr>
    </w:p>
    <w:p w14:paraId="49676D41" w14:textId="77777777" w:rsidR="009A78E9" w:rsidRPr="002C17CE" w:rsidRDefault="009A78E9" w:rsidP="009A78E9">
      <w:pPr>
        <w:shd w:val="clear" w:color="auto" w:fill="FFFFFF" w:themeFill="background1"/>
        <w:jc w:val="both"/>
        <w:rPr>
          <w:rFonts w:ascii="Verdana" w:hAnsi="Verdana"/>
          <w:b/>
          <w:sz w:val="20"/>
          <w:szCs w:val="20"/>
        </w:rPr>
      </w:pPr>
      <w:r w:rsidRPr="002C17CE">
        <w:rPr>
          <w:rFonts w:ascii="Verdana" w:hAnsi="Verdana"/>
          <w:b/>
          <w:sz w:val="20"/>
          <w:szCs w:val="20"/>
        </w:rPr>
        <w:t>(Tots els licitadors h</w:t>
      </w:r>
      <w:r>
        <w:rPr>
          <w:rFonts w:ascii="Verdana" w:hAnsi="Verdana"/>
          <w:b/>
          <w:sz w:val="20"/>
          <w:szCs w:val="20"/>
        </w:rPr>
        <w:t>auran de presentar en el sobre A</w:t>
      </w:r>
      <w:r w:rsidRPr="002C17CE">
        <w:rPr>
          <w:rFonts w:ascii="Verdana" w:hAnsi="Verdana"/>
          <w:b/>
          <w:sz w:val="20"/>
          <w:szCs w:val="20"/>
        </w:rPr>
        <w:t xml:space="preserve"> - Documentació administrativa -aquesta declaració responsable, marcant l’opció que procedeixi en funció de les circumstàncies de cada empresa). </w:t>
      </w:r>
    </w:p>
    <w:p w14:paraId="74723665" w14:textId="2F9E3B76" w:rsidR="00393C9E" w:rsidRDefault="00393C9E">
      <w:pPr>
        <w:shd w:val="clear" w:color="auto" w:fill="FFFFFF" w:themeFill="background1"/>
        <w:jc w:val="both"/>
        <w:rPr>
          <w:rFonts w:ascii="Verdana" w:hAnsi="Verdana"/>
          <w:sz w:val="20"/>
          <w:szCs w:val="20"/>
        </w:rPr>
      </w:pPr>
      <w:r>
        <w:rPr>
          <w:rFonts w:ascii="Verdana" w:hAnsi="Verdana"/>
          <w:sz w:val="20"/>
          <w:szCs w:val="20"/>
        </w:rPr>
        <w:br w:type="page"/>
      </w:r>
    </w:p>
    <w:p w14:paraId="469DA785" w14:textId="77777777" w:rsidR="00393C9E" w:rsidRPr="002C17CE" w:rsidRDefault="00393C9E" w:rsidP="00393C9E">
      <w:pPr>
        <w:pStyle w:val="Ttol"/>
        <w:rPr>
          <w:rFonts w:ascii="Verdana" w:hAnsi="Verdana" w:cs="Arial"/>
          <w:b w:val="0"/>
          <w:sz w:val="20"/>
        </w:rPr>
      </w:pPr>
      <w:r>
        <w:rPr>
          <w:rFonts w:ascii="Verdana" w:hAnsi="Verdana" w:cs="Arial"/>
          <w:sz w:val="20"/>
          <w:u w:val="single"/>
        </w:rPr>
        <w:lastRenderedPageBreak/>
        <w:t>ANNEX 2</w:t>
      </w:r>
      <w:r w:rsidRPr="002C17CE">
        <w:rPr>
          <w:rFonts w:ascii="Verdana" w:hAnsi="Verdana" w:cs="Arial"/>
          <w:sz w:val="20"/>
          <w:u w:val="single"/>
        </w:rPr>
        <w:t>:</w:t>
      </w:r>
      <w:r w:rsidRPr="002C17CE">
        <w:rPr>
          <w:rFonts w:ascii="Verdana" w:hAnsi="Verdana" w:cs="Arial"/>
          <w:sz w:val="20"/>
        </w:rPr>
        <w:t xml:space="preserve">  MODEL DE DECLARACIÓ RESPONSABLE NO CONTRAVENCIÓ DRETS HUMANS </w:t>
      </w:r>
    </w:p>
    <w:p w14:paraId="29307841" w14:textId="77777777" w:rsidR="00393C9E" w:rsidRPr="002C17CE" w:rsidRDefault="00393C9E" w:rsidP="00393C9E">
      <w:pPr>
        <w:pStyle w:val="Ttol"/>
        <w:rPr>
          <w:rFonts w:ascii="Verdana" w:hAnsi="Verdana" w:cs="Arial"/>
          <w:sz w:val="20"/>
        </w:rPr>
      </w:pPr>
    </w:p>
    <w:p w14:paraId="43820E69" w14:textId="77777777" w:rsidR="00393C9E" w:rsidRPr="002C17CE" w:rsidRDefault="00393C9E" w:rsidP="00393C9E">
      <w:pPr>
        <w:pStyle w:val="Ttol"/>
        <w:rPr>
          <w:rFonts w:ascii="Verdana" w:hAnsi="Verdana" w:cs="Arial"/>
          <w:sz w:val="20"/>
        </w:rPr>
      </w:pPr>
    </w:p>
    <w:p w14:paraId="6F6F9FD8" w14:textId="77777777" w:rsidR="00393C9E" w:rsidRPr="002C17CE" w:rsidRDefault="00393C9E" w:rsidP="00393C9E">
      <w:pPr>
        <w:pStyle w:val="Textindependent"/>
        <w:shd w:val="clear" w:color="auto" w:fill="FFFFFF"/>
        <w:ind w:right="0"/>
        <w:rPr>
          <w:rFonts w:ascii="Verdana" w:hAnsi="Verdana" w:cs="Arial"/>
          <w:sz w:val="20"/>
        </w:rPr>
      </w:pPr>
      <w:r w:rsidRPr="002C17CE">
        <w:rPr>
          <w:rFonts w:ascii="Verdana" w:hAnsi="Verdana" w:cs="Arial"/>
          <w:snapToGrid w:val="0"/>
          <w:sz w:val="20"/>
        </w:rPr>
        <w:t>Qui sotasigna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C17CE">
        <w:rPr>
          <w:rFonts w:ascii="Verdana" w:hAnsi="Verdana" w:cs="Arial"/>
          <w:sz w:val="20"/>
        </w:rPr>
        <w:t>úm. Contracte ..............., núm. Expedient ...................</w:t>
      </w:r>
    </w:p>
    <w:p w14:paraId="2854092C" w14:textId="77777777" w:rsidR="00393C9E" w:rsidRPr="002C17CE" w:rsidRDefault="00393C9E" w:rsidP="00393C9E">
      <w:pPr>
        <w:pStyle w:val="Textindependent"/>
        <w:shd w:val="clear" w:color="auto" w:fill="FFFFFF"/>
        <w:ind w:right="0"/>
        <w:rPr>
          <w:rFonts w:ascii="Verdana" w:hAnsi="Verdana" w:cs="Arial"/>
          <w:snapToGrid w:val="0"/>
          <w:sz w:val="20"/>
        </w:rPr>
      </w:pPr>
    </w:p>
    <w:p w14:paraId="3AF09F72" w14:textId="77777777" w:rsidR="00393C9E" w:rsidRPr="002C17CE" w:rsidRDefault="00393C9E" w:rsidP="00393C9E">
      <w:pPr>
        <w:pStyle w:val="Textindependent"/>
        <w:shd w:val="clear" w:color="auto" w:fill="FFFFFF"/>
        <w:ind w:right="0"/>
        <w:rPr>
          <w:rFonts w:ascii="Verdana" w:hAnsi="Verdana" w:cs="Arial"/>
          <w:snapToGrid w:val="0"/>
          <w:sz w:val="20"/>
        </w:rPr>
      </w:pPr>
    </w:p>
    <w:p w14:paraId="3C21B6AD" w14:textId="77777777" w:rsidR="00393C9E" w:rsidRPr="002C17CE" w:rsidRDefault="00393C9E" w:rsidP="00393C9E">
      <w:pPr>
        <w:pStyle w:val="Ttol"/>
        <w:rPr>
          <w:rFonts w:ascii="Verdana" w:hAnsi="Verdana" w:cs="Arial"/>
          <w:b w:val="0"/>
          <w:sz w:val="20"/>
        </w:rPr>
      </w:pPr>
      <w:r w:rsidRPr="002C17CE">
        <w:rPr>
          <w:rFonts w:ascii="Verdana" w:hAnsi="Verdana" w:cs="Arial"/>
          <w:sz w:val="20"/>
        </w:rPr>
        <w:t xml:space="preserve">DECLARA SOTA LA SEVA RESPONSABILITAT </w:t>
      </w:r>
      <w:r w:rsidRPr="002C17CE">
        <w:rPr>
          <w:rStyle w:val="Refernciadenotaapeudepgina"/>
          <w:rFonts w:ascii="Verdana" w:hAnsi="Verdana" w:cs="Arial"/>
          <w:sz w:val="20"/>
        </w:rPr>
        <w:footnoteReference w:id="1"/>
      </w:r>
    </w:p>
    <w:p w14:paraId="7469D1A7" w14:textId="77777777" w:rsidR="00393C9E" w:rsidRPr="002C17CE" w:rsidRDefault="00393C9E" w:rsidP="00393C9E">
      <w:pPr>
        <w:pStyle w:val="Ttol"/>
        <w:rPr>
          <w:rFonts w:ascii="Verdana" w:hAnsi="Verdana" w:cs="Arial"/>
          <w:sz w:val="20"/>
        </w:rPr>
      </w:pPr>
    </w:p>
    <w:p w14:paraId="1A9CE676" w14:textId="77777777" w:rsidR="00393C9E" w:rsidRPr="002C17CE" w:rsidRDefault="00393C9E" w:rsidP="00393C9E">
      <w:pPr>
        <w:pStyle w:val="Textindependent"/>
        <w:shd w:val="clear" w:color="auto" w:fill="FFFFFF"/>
        <w:ind w:right="-2"/>
        <w:rPr>
          <w:rFonts w:ascii="Verdana" w:hAnsi="Verdana" w:cs="Arial"/>
          <w:sz w:val="20"/>
        </w:rPr>
      </w:pPr>
    </w:p>
    <w:p w14:paraId="1041FAD6" w14:textId="77777777" w:rsidR="00393C9E" w:rsidRPr="002C17CE" w:rsidRDefault="00393C9E" w:rsidP="00393C9E">
      <w:pPr>
        <w:pStyle w:val="Textindependent"/>
        <w:shd w:val="clear" w:color="auto" w:fill="FFFFFF"/>
        <w:ind w:right="-2"/>
        <w:jc w:val="center"/>
        <w:rPr>
          <w:rFonts w:ascii="Verdana" w:hAnsi="Verdana" w:cs="Arial"/>
          <w:b/>
          <w:sz w:val="20"/>
        </w:rPr>
      </w:pPr>
    </w:p>
    <w:p w14:paraId="4E409F89" w14:textId="77777777" w:rsidR="00393C9E" w:rsidRPr="002C17CE" w:rsidRDefault="00393C9E" w:rsidP="00393C9E">
      <w:pPr>
        <w:rPr>
          <w:rFonts w:ascii="Verdana" w:hAnsi="Verdana"/>
          <w:b/>
          <w:sz w:val="20"/>
          <w:szCs w:val="20"/>
        </w:rPr>
      </w:pPr>
      <w:r w:rsidRPr="002C17CE">
        <w:rPr>
          <w:rFonts w:ascii="Verdana" w:hAnsi="Verdana"/>
          <w:b/>
          <w:sz w:val="20"/>
          <w:szCs w:val="20"/>
        </w:rPr>
        <w:t xml:space="preserve">Que l’entitat que representa, o les seves empreses filials o les empreses interposades: </w:t>
      </w:r>
    </w:p>
    <w:p w14:paraId="203522AA" w14:textId="77777777" w:rsidR="00393C9E" w:rsidRPr="002C17CE" w:rsidRDefault="00393C9E" w:rsidP="00393C9E">
      <w:pPr>
        <w:jc w:val="both"/>
        <w:rPr>
          <w:rFonts w:ascii="Verdana" w:hAnsi="Verdana"/>
          <w:sz w:val="20"/>
          <w:szCs w:val="20"/>
        </w:rPr>
      </w:pPr>
    </w:p>
    <w:p w14:paraId="317F89B5" w14:textId="77777777" w:rsidR="00393C9E" w:rsidRPr="002C17CE" w:rsidRDefault="00393C9E" w:rsidP="00393C9E">
      <w:pPr>
        <w:autoSpaceDE w:val="0"/>
        <w:autoSpaceDN w:val="0"/>
        <w:ind w:firstLine="708"/>
        <w:jc w:val="both"/>
        <w:rPr>
          <w:rFonts w:ascii="Verdana" w:hAnsi="Verdana"/>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7E29A0">
        <w:rPr>
          <w:rFonts w:ascii="Verdana" w:hAnsi="Verdana" w:cs="Arial"/>
          <w:i/>
          <w:sz w:val="20"/>
          <w:szCs w:val="20"/>
        </w:rPr>
      </w:r>
      <w:r w:rsidR="007E29A0">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sz w:val="20"/>
          <w:szCs w:val="20"/>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04D2B634" w14:textId="77777777" w:rsidR="00393C9E" w:rsidRPr="002C17CE" w:rsidRDefault="00393C9E" w:rsidP="00393C9E">
      <w:pPr>
        <w:autoSpaceDE w:val="0"/>
        <w:autoSpaceDN w:val="0"/>
        <w:ind w:firstLine="708"/>
        <w:jc w:val="both"/>
        <w:rPr>
          <w:rFonts w:ascii="Verdana" w:hAnsi="Verdana"/>
          <w:sz w:val="20"/>
          <w:szCs w:val="20"/>
        </w:rPr>
      </w:pPr>
    </w:p>
    <w:p w14:paraId="22A4AD61" w14:textId="77777777" w:rsidR="00393C9E" w:rsidRPr="002C17CE" w:rsidRDefault="00393C9E" w:rsidP="00393C9E">
      <w:pPr>
        <w:autoSpaceDE w:val="0"/>
        <w:autoSpaceDN w:val="0"/>
        <w:ind w:firstLine="708"/>
        <w:jc w:val="both"/>
        <w:rPr>
          <w:rFonts w:ascii="Verdana" w:hAnsi="Verdana"/>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7E29A0">
        <w:rPr>
          <w:rFonts w:ascii="Verdana" w:hAnsi="Verdana" w:cs="Arial"/>
          <w:i/>
          <w:sz w:val="20"/>
          <w:szCs w:val="20"/>
        </w:rPr>
      </w:r>
      <w:r w:rsidR="007E29A0">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sz w:val="20"/>
          <w:szCs w:val="20"/>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229C1677" w14:textId="77777777" w:rsidR="00393C9E" w:rsidRPr="002C17CE" w:rsidRDefault="00393C9E" w:rsidP="00393C9E">
      <w:pPr>
        <w:autoSpaceDE w:val="0"/>
        <w:autoSpaceDN w:val="0"/>
        <w:ind w:firstLine="708"/>
        <w:rPr>
          <w:rFonts w:ascii="Verdana" w:hAnsi="Verdana"/>
          <w:sz w:val="20"/>
          <w:szCs w:val="20"/>
        </w:rPr>
      </w:pPr>
    </w:p>
    <w:p w14:paraId="59169DDC" w14:textId="77777777" w:rsidR="00393C9E" w:rsidRPr="002C17CE" w:rsidRDefault="00393C9E" w:rsidP="00393C9E">
      <w:pPr>
        <w:autoSpaceDE w:val="0"/>
        <w:autoSpaceDN w:val="0"/>
        <w:rPr>
          <w:rFonts w:ascii="Verdana" w:hAnsi="Verdana"/>
          <w:sz w:val="20"/>
          <w:szCs w:val="20"/>
        </w:rPr>
      </w:pPr>
    </w:p>
    <w:p w14:paraId="53B2D777" w14:textId="77777777" w:rsidR="00393C9E" w:rsidRPr="002C17CE" w:rsidRDefault="00393C9E" w:rsidP="00393C9E">
      <w:pPr>
        <w:autoSpaceDE w:val="0"/>
        <w:autoSpaceDN w:val="0"/>
        <w:rPr>
          <w:rFonts w:ascii="Verdana" w:hAnsi="Verdana"/>
          <w:sz w:val="20"/>
          <w:szCs w:val="20"/>
        </w:rPr>
      </w:pPr>
      <w:r w:rsidRPr="002C17CE">
        <w:rPr>
          <w:rFonts w:ascii="Verdana" w:hAnsi="Verdana"/>
          <w:sz w:val="20"/>
          <w:szCs w:val="20"/>
        </w:rPr>
        <w:t>Que reconeix que falsejar aquesta declaració comportarà la imposició de penalitats i si escau la resolució del contracte.</w:t>
      </w:r>
    </w:p>
    <w:p w14:paraId="0F00C235" w14:textId="77777777" w:rsidR="00393C9E" w:rsidRPr="002C17CE" w:rsidRDefault="00393C9E" w:rsidP="00393C9E">
      <w:pPr>
        <w:ind w:firstLine="708"/>
        <w:rPr>
          <w:rFonts w:ascii="Verdana" w:hAnsi="Verdana"/>
          <w:strike/>
          <w:sz w:val="20"/>
          <w:szCs w:val="20"/>
        </w:rPr>
      </w:pPr>
    </w:p>
    <w:p w14:paraId="2B2713CB" w14:textId="77777777" w:rsidR="00393C9E" w:rsidRPr="002C17CE" w:rsidRDefault="00393C9E" w:rsidP="00393C9E">
      <w:pPr>
        <w:rPr>
          <w:rFonts w:ascii="Verdana" w:hAnsi="Verdana" w:cs="Arial"/>
          <w:snapToGrid w:val="0"/>
          <w:sz w:val="20"/>
          <w:szCs w:val="20"/>
          <w:lang w:eastAsia="es-ES"/>
        </w:rPr>
      </w:pPr>
    </w:p>
    <w:p w14:paraId="152F107D" w14:textId="77777777" w:rsidR="00393C9E" w:rsidRPr="002C17CE" w:rsidRDefault="00393C9E" w:rsidP="00393C9E">
      <w:pPr>
        <w:rPr>
          <w:rFonts w:ascii="Verdana" w:hAnsi="Verdana" w:cs="Arial"/>
          <w:snapToGrid w:val="0"/>
          <w:sz w:val="20"/>
          <w:szCs w:val="20"/>
          <w:lang w:eastAsia="es-ES"/>
        </w:rPr>
      </w:pPr>
    </w:p>
    <w:p w14:paraId="20146FBC" w14:textId="77777777" w:rsidR="00393C9E" w:rsidRPr="002C17CE" w:rsidRDefault="00393C9E" w:rsidP="00393C9E">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Localitat, data, signatura </w:t>
      </w:r>
      <w:r>
        <w:rPr>
          <w:rFonts w:ascii="Verdana" w:hAnsi="Verdana" w:cs="Arial"/>
          <w:sz w:val="20"/>
          <w:szCs w:val="20"/>
        </w:rPr>
        <w:t xml:space="preserve">electrónica </w:t>
      </w:r>
      <w:r w:rsidRPr="002C17CE">
        <w:rPr>
          <w:rFonts w:ascii="Verdana" w:hAnsi="Verdana" w:cs="Arial"/>
          <w:sz w:val="20"/>
          <w:szCs w:val="20"/>
        </w:rPr>
        <w:t xml:space="preserve">de la persona declarant </w:t>
      </w:r>
    </w:p>
    <w:p w14:paraId="259D389D" w14:textId="77777777" w:rsidR="001B0F80" w:rsidRDefault="001B0F80" w:rsidP="00393C9E">
      <w:pPr>
        <w:shd w:val="clear" w:color="auto" w:fill="FFFFFF" w:themeFill="background1"/>
        <w:jc w:val="both"/>
        <w:rPr>
          <w:rFonts w:ascii="Verdana" w:hAnsi="Verdana"/>
          <w:sz w:val="20"/>
          <w:szCs w:val="20"/>
        </w:rPr>
      </w:pPr>
      <w:r>
        <w:rPr>
          <w:rFonts w:ascii="Verdana" w:hAnsi="Verdana"/>
          <w:sz w:val="20"/>
          <w:szCs w:val="20"/>
        </w:rPr>
        <w:br w:type="page"/>
      </w:r>
    </w:p>
    <w:p w14:paraId="2AFC890F" w14:textId="77777777" w:rsidR="001B0F80" w:rsidRPr="00EA78B0" w:rsidRDefault="001B0F80" w:rsidP="001B0F80">
      <w:pPr>
        <w:rPr>
          <w:rFonts w:ascii="Verdana" w:hAnsi="Verdana" w:cs="Arial"/>
          <w:b/>
          <w:sz w:val="20"/>
          <w:szCs w:val="20"/>
        </w:rPr>
      </w:pPr>
      <w:r>
        <w:rPr>
          <w:rFonts w:ascii="Verdana" w:hAnsi="Verdana" w:cs="Arial"/>
          <w:b/>
          <w:sz w:val="20"/>
          <w:szCs w:val="20"/>
          <w:u w:val="single"/>
        </w:rPr>
        <w:lastRenderedPageBreak/>
        <w:t>ANNEX 3</w:t>
      </w:r>
      <w:r w:rsidRPr="00EA78B0">
        <w:rPr>
          <w:rFonts w:ascii="Verdana" w:hAnsi="Verdana" w:cs="Arial"/>
          <w:b/>
          <w:sz w:val="20"/>
          <w:szCs w:val="20"/>
          <w:u w:val="single"/>
        </w:rPr>
        <w:t>:</w:t>
      </w:r>
      <w:r w:rsidRPr="00EA78B0">
        <w:rPr>
          <w:rFonts w:ascii="Verdana" w:hAnsi="Verdana" w:cs="Arial"/>
          <w:b/>
          <w:sz w:val="20"/>
          <w:szCs w:val="20"/>
        </w:rPr>
        <w:t xml:space="preserve"> OFERTA ECONÒMICA I CRITERIS D’ADJUDICACIÓ AVALUABLES DE FORMA AUTOMÀTICA</w:t>
      </w:r>
    </w:p>
    <w:p w14:paraId="3522C989" w14:textId="77777777" w:rsidR="001B0F80" w:rsidRPr="00EA78B0" w:rsidRDefault="001B0F80" w:rsidP="001B0F80">
      <w:pPr>
        <w:jc w:val="both"/>
        <w:rPr>
          <w:rFonts w:ascii="Verdana" w:hAnsi="Verdana"/>
          <w:i/>
          <w:sz w:val="20"/>
          <w:szCs w:val="20"/>
        </w:rPr>
      </w:pPr>
    </w:p>
    <w:p w14:paraId="129A5262" w14:textId="086795F9" w:rsidR="001B0F80" w:rsidRDefault="001B0F80" w:rsidP="001B0F80">
      <w:pPr>
        <w:jc w:val="both"/>
        <w:rPr>
          <w:rFonts w:ascii="Verdana" w:hAnsi="Verdana"/>
          <w:snapToGrid w:val="0"/>
          <w:sz w:val="20"/>
          <w:szCs w:val="20"/>
          <w:lang w:eastAsia="es-ES"/>
        </w:rPr>
      </w:pPr>
      <w:r w:rsidRPr="00EA78B0">
        <w:rPr>
          <w:rFonts w:ascii="Verdana" w:hAnsi="Verdana"/>
          <w:sz w:val="20"/>
          <w:szCs w:val="20"/>
        </w:rPr>
        <w:t>El Sr</w:t>
      </w:r>
      <w:proofErr w:type="gramStart"/>
      <w:r w:rsidRPr="00EA78B0">
        <w:rPr>
          <w:rFonts w:ascii="Verdana" w:hAnsi="Verdana"/>
          <w:sz w:val="20"/>
          <w:szCs w:val="20"/>
        </w:rPr>
        <w:t>./</w:t>
      </w:r>
      <w:proofErr w:type="gramEnd"/>
      <w:r w:rsidRPr="00EA78B0">
        <w:rPr>
          <w:rFonts w:ascii="Verdana" w:hAnsi="Verdana"/>
          <w:sz w:val="20"/>
          <w:szCs w:val="20"/>
        </w:rPr>
        <w:t xml:space="preserve">la Sra. ... domiciliat/ada a ... carrer ... núm. </w:t>
      </w:r>
      <w:proofErr w:type="gramStart"/>
      <w:r w:rsidRPr="00EA78B0">
        <w:rPr>
          <w:rFonts w:ascii="Verdana" w:hAnsi="Verdana"/>
          <w:sz w:val="20"/>
          <w:szCs w:val="20"/>
        </w:rPr>
        <w:t>... ,</w:t>
      </w:r>
      <w:proofErr w:type="gramEnd"/>
      <w:r w:rsidRPr="00EA78B0">
        <w:rPr>
          <w:rFonts w:ascii="Verdana" w:hAnsi="Verdana"/>
          <w:sz w:val="20"/>
          <w:szCs w:val="20"/>
        </w:rPr>
        <w:t xml:space="preserve"> amb DNI/NIF núm. </w:t>
      </w:r>
      <w:proofErr w:type="gramStart"/>
      <w:r w:rsidRPr="00EA78B0">
        <w:rPr>
          <w:rFonts w:ascii="Verdana" w:hAnsi="Verdana"/>
          <w:sz w:val="20"/>
          <w:szCs w:val="20"/>
        </w:rPr>
        <w:t>... ,</w:t>
      </w:r>
      <w:proofErr w:type="gramEnd"/>
      <w:r w:rsidRPr="00EA78B0">
        <w:rPr>
          <w:rFonts w:ascii="Verdana" w:hAnsi="Verdana"/>
          <w:sz w:val="20"/>
          <w:szCs w:val="20"/>
        </w:rPr>
        <w:t xml:space="preserve"> major d'edat, en nom propi, o en representació de l'empresa ... amb domicili a ... carrer ... núm. ..., amb l’adreça de correu electrònic següent per rebre les comunicacions electròniques (@</w:t>
      </w:r>
      <w:proofErr w:type="gramStart"/>
      <w:r w:rsidRPr="00EA78B0">
        <w:rPr>
          <w:rFonts w:ascii="Verdana" w:hAnsi="Verdana"/>
          <w:sz w:val="20"/>
          <w:szCs w:val="20"/>
        </w:rPr>
        <w:t>) ..................................</w:t>
      </w:r>
      <w:proofErr w:type="gramEnd"/>
      <w:r w:rsidRPr="00EA78B0">
        <w:rPr>
          <w:rFonts w:ascii="Verdana" w:hAnsi="Verdana"/>
          <w:sz w:val="20"/>
          <w:szCs w:val="20"/>
        </w:rPr>
        <w:t xml:space="preserve"> , assabentat/ada de les condicions exigides per optar a l’adjudicació del contracte núm.</w:t>
      </w:r>
      <w:r>
        <w:rPr>
          <w:rFonts w:ascii="Verdana" w:hAnsi="Verdana"/>
          <w:sz w:val="20"/>
          <w:szCs w:val="20"/>
        </w:rPr>
        <w:t xml:space="preserve"> 22/0149</w:t>
      </w:r>
      <w:r w:rsidRPr="00EA78B0">
        <w:rPr>
          <w:rFonts w:ascii="Verdana" w:hAnsi="Verdana"/>
          <w:sz w:val="20"/>
          <w:szCs w:val="20"/>
        </w:rPr>
        <w:t xml:space="preserve">, que té per objecte </w:t>
      </w:r>
      <w:r>
        <w:rPr>
          <w:rFonts w:ascii="Verdana" w:hAnsi="Verdana"/>
          <w:sz w:val="20"/>
          <w:szCs w:val="20"/>
        </w:rPr>
        <w:t xml:space="preserve">la </w:t>
      </w:r>
      <w:r w:rsidRPr="00107303">
        <w:rPr>
          <w:rFonts w:ascii="Verdana" w:hAnsi="Verdana"/>
          <w:sz w:val="20"/>
          <w:szCs w:val="20"/>
        </w:rPr>
        <w:t xml:space="preserve">Contractació del subministrament i col.locació 3 uts. d'equipaments per a punts de serveis al públic, concretament mòduls de guingueta-bar amb lavabo públic, als Jardins de Vila Amèlia, Jardins de Vila Cecília i al Parc de l'Estació del Nord, </w:t>
      </w:r>
      <w:r>
        <w:rPr>
          <w:rFonts w:ascii="Verdana" w:hAnsi="Verdana" w:cs="Arial"/>
          <w:sz w:val="20"/>
          <w:szCs w:val="20"/>
        </w:rPr>
        <w:t xml:space="preserve">i d’un mòdul </w:t>
      </w:r>
      <w:r w:rsidRPr="00A130D3">
        <w:rPr>
          <w:rFonts w:ascii="Verdana" w:hAnsi="Verdana" w:cs="Arial"/>
          <w:sz w:val="20"/>
          <w:szCs w:val="20"/>
        </w:rPr>
        <w:t>de 3 lavabos a annexar a la guingueta ja existent al Parc de les Glòrie</w:t>
      </w:r>
      <w:r>
        <w:rPr>
          <w:rFonts w:ascii="Verdana" w:hAnsi="Verdana" w:cs="Arial"/>
          <w:sz w:val="20"/>
          <w:szCs w:val="20"/>
        </w:rPr>
        <w:t>s</w:t>
      </w:r>
      <w:r w:rsidRPr="00107303">
        <w:rPr>
          <w:rFonts w:ascii="Verdana" w:hAnsi="Verdana"/>
          <w:sz w:val="20"/>
          <w:szCs w:val="20"/>
        </w:rPr>
        <w:t xml:space="preserve"> amb mesures de contractació pública sostenible</w:t>
      </w:r>
      <w:r w:rsidRPr="00EA78B0">
        <w:rPr>
          <w:rFonts w:ascii="Verdana" w:hAnsi="Verdana"/>
          <w:sz w:val="20"/>
          <w:szCs w:val="20"/>
        </w:rPr>
        <w:t>, es compromet a realitzar-lo amb subjecció al plec de clàusules administratives particulars i al de prescripcions tècniques, i pel</w:t>
      </w:r>
      <w:r w:rsidRPr="00EA78B0">
        <w:rPr>
          <w:rFonts w:ascii="Verdana" w:hAnsi="Verdana"/>
          <w:snapToGrid w:val="0"/>
          <w:sz w:val="20"/>
          <w:szCs w:val="20"/>
          <w:lang w:eastAsia="es-ES"/>
        </w:rPr>
        <w:t xml:space="preserve"> preu de ... euros (en lletres i xifres), amb el desglossament següent:</w:t>
      </w:r>
    </w:p>
    <w:p w14:paraId="3E6C8D13" w14:textId="77777777" w:rsidR="001B0F80" w:rsidRDefault="001B0F80" w:rsidP="001B0F80">
      <w:pPr>
        <w:jc w:val="both"/>
        <w:rPr>
          <w:rFonts w:ascii="Verdana" w:hAnsi="Verdana"/>
          <w:snapToGrid w:val="0"/>
          <w:sz w:val="20"/>
          <w:szCs w:val="20"/>
          <w:lang w:eastAsia="es-ES"/>
        </w:rPr>
      </w:pPr>
    </w:p>
    <w:tbl>
      <w:tblPr>
        <w:tblW w:w="7386" w:type="dxa"/>
        <w:tblInd w:w="55" w:type="dxa"/>
        <w:tblCellMar>
          <w:left w:w="70" w:type="dxa"/>
          <w:right w:w="70" w:type="dxa"/>
        </w:tblCellMar>
        <w:tblLook w:val="04A0" w:firstRow="1" w:lastRow="0" w:firstColumn="1" w:lastColumn="0" w:noHBand="0" w:noVBand="1"/>
      </w:tblPr>
      <w:tblGrid>
        <w:gridCol w:w="2992"/>
        <w:gridCol w:w="1134"/>
        <w:gridCol w:w="1843"/>
        <w:gridCol w:w="1417"/>
      </w:tblGrid>
      <w:tr w:rsidR="001B0F80" w14:paraId="51016F24" w14:textId="77777777" w:rsidTr="00F1186D">
        <w:trPr>
          <w:trHeight w:val="300"/>
        </w:trPr>
        <w:tc>
          <w:tcPr>
            <w:tcW w:w="29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4C13179" w14:textId="77777777" w:rsidR="001B0F80" w:rsidRDefault="001B0F80">
            <w:pPr>
              <w:rPr>
                <w:rFonts w:ascii="Verdana" w:hAnsi="Verdana" w:cs="Calibri"/>
                <w:color w:val="000000"/>
                <w:sz w:val="20"/>
                <w:szCs w:val="20"/>
              </w:rPr>
            </w:pPr>
            <w:r>
              <w:rPr>
                <w:rFonts w:ascii="Verdana" w:hAnsi="Verdana" w:cs="Calibri"/>
                <w:color w:val="000000"/>
                <w:sz w:val="20"/>
                <w:szCs w:val="20"/>
              </w:rPr>
              <w:t> </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52939C4A" w14:textId="77777777" w:rsidR="001B0F80" w:rsidRDefault="001B0F80">
            <w:pPr>
              <w:rPr>
                <w:rFonts w:ascii="Verdana" w:hAnsi="Verdana" w:cs="Calibri"/>
                <w:color w:val="000000"/>
                <w:sz w:val="20"/>
                <w:szCs w:val="20"/>
              </w:rPr>
            </w:pPr>
            <w:r>
              <w:rPr>
                <w:rFonts w:ascii="Verdana" w:hAnsi="Verdana" w:cs="Calibri"/>
                <w:color w:val="000000"/>
                <w:sz w:val="20"/>
                <w:szCs w:val="20"/>
              </w:rPr>
              <w:t>Unitats</w:t>
            </w:r>
          </w:p>
        </w:tc>
        <w:tc>
          <w:tcPr>
            <w:tcW w:w="1843" w:type="dxa"/>
            <w:tcBorders>
              <w:top w:val="single" w:sz="8" w:space="0" w:color="auto"/>
              <w:left w:val="nil"/>
              <w:bottom w:val="single" w:sz="8" w:space="0" w:color="auto"/>
              <w:right w:val="single" w:sz="8" w:space="0" w:color="auto"/>
            </w:tcBorders>
            <w:shd w:val="clear" w:color="auto" w:fill="auto"/>
            <w:noWrap/>
            <w:vAlign w:val="center"/>
            <w:hideMark/>
          </w:tcPr>
          <w:p w14:paraId="03DF989B" w14:textId="77777777" w:rsidR="001B0F80" w:rsidRDefault="001B0F80">
            <w:pPr>
              <w:rPr>
                <w:rFonts w:ascii="Verdana" w:hAnsi="Verdana" w:cs="Calibri"/>
                <w:color w:val="000000"/>
                <w:sz w:val="20"/>
                <w:szCs w:val="20"/>
              </w:rPr>
            </w:pPr>
            <w:r>
              <w:rPr>
                <w:rFonts w:ascii="Verdana" w:hAnsi="Verdana" w:cs="Calibri"/>
                <w:color w:val="000000"/>
                <w:sz w:val="20"/>
                <w:szCs w:val="20"/>
              </w:rPr>
              <w:t>Cost unitari</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14:paraId="33EE1DFE" w14:textId="77777777" w:rsidR="001B0F80" w:rsidRDefault="001B0F80">
            <w:pPr>
              <w:rPr>
                <w:rFonts w:ascii="Verdana" w:hAnsi="Verdana" w:cs="Calibri"/>
                <w:color w:val="000000"/>
                <w:sz w:val="20"/>
                <w:szCs w:val="20"/>
              </w:rPr>
            </w:pPr>
            <w:r>
              <w:rPr>
                <w:rFonts w:ascii="Verdana" w:hAnsi="Verdana" w:cs="Calibri"/>
                <w:color w:val="000000"/>
                <w:sz w:val="20"/>
                <w:szCs w:val="20"/>
              </w:rPr>
              <w:t>Total</w:t>
            </w:r>
          </w:p>
        </w:tc>
      </w:tr>
      <w:tr w:rsidR="001B0F80" w14:paraId="09C6F8D1" w14:textId="77777777" w:rsidTr="00F1186D">
        <w:trPr>
          <w:trHeight w:val="329"/>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14:paraId="3F119810" w14:textId="77777777" w:rsidR="001B0F80" w:rsidRDefault="001B0F80">
            <w:pPr>
              <w:jc w:val="both"/>
              <w:rPr>
                <w:rFonts w:ascii="Verdana" w:hAnsi="Verdana" w:cs="Calibri"/>
                <w:color w:val="000000"/>
                <w:sz w:val="20"/>
                <w:szCs w:val="20"/>
              </w:rPr>
            </w:pPr>
            <w:r>
              <w:rPr>
                <w:rFonts w:ascii="Verdana" w:hAnsi="Verdana" w:cs="Calibri"/>
                <w:color w:val="000000"/>
                <w:sz w:val="20"/>
                <w:szCs w:val="20"/>
              </w:rPr>
              <w:t>Guingueta-bar amb w.c</w:t>
            </w:r>
          </w:p>
        </w:tc>
        <w:tc>
          <w:tcPr>
            <w:tcW w:w="1134" w:type="dxa"/>
            <w:tcBorders>
              <w:top w:val="nil"/>
              <w:left w:val="nil"/>
              <w:bottom w:val="single" w:sz="8" w:space="0" w:color="auto"/>
              <w:right w:val="single" w:sz="8" w:space="0" w:color="auto"/>
            </w:tcBorders>
            <w:shd w:val="clear" w:color="auto" w:fill="auto"/>
            <w:noWrap/>
            <w:vAlign w:val="center"/>
            <w:hideMark/>
          </w:tcPr>
          <w:p w14:paraId="21036B71" w14:textId="77777777" w:rsidR="001B0F80" w:rsidRDefault="001B0F80">
            <w:pPr>
              <w:jc w:val="right"/>
              <w:rPr>
                <w:rFonts w:ascii="Verdana" w:hAnsi="Verdana" w:cs="Calibri"/>
                <w:color w:val="000000"/>
                <w:sz w:val="20"/>
                <w:szCs w:val="20"/>
              </w:rPr>
            </w:pPr>
            <w:r>
              <w:rPr>
                <w:rFonts w:ascii="Verdana" w:hAnsi="Verdana" w:cs="Arial"/>
                <w:color w:val="000000"/>
                <w:sz w:val="20"/>
                <w:szCs w:val="20"/>
              </w:rPr>
              <w:t>3</w:t>
            </w:r>
          </w:p>
        </w:tc>
        <w:tc>
          <w:tcPr>
            <w:tcW w:w="1843" w:type="dxa"/>
            <w:tcBorders>
              <w:top w:val="nil"/>
              <w:left w:val="nil"/>
              <w:bottom w:val="single" w:sz="8" w:space="0" w:color="auto"/>
              <w:right w:val="single" w:sz="8" w:space="0" w:color="auto"/>
            </w:tcBorders>
            <w:shd w:val="clear" w:color="auto" w:fill="auto"/>
            <w:noWrap/>
            <w:vAlign w:val="center"/>
            <w:hideMark/>
          </w:tcPr>
          <w:p w14:paraId="1B3D886C" w14:textId="77777777" w:rsidR="001B0F80" w:rsidRDefault="001B0F80">
            <w:pPr>
              <w:jc w:val="both"/>
              <w:rPr>
                <w:rFonts w:ascii="Verdana" w:hAnsi="Verdana" w:cs="Calibri"/>
                <w:color w:val="000000"/>
                <w:sz w:val="20"/>
                <w:szCs w:val="20"/>
              </w:rPr>
            </w:pPr>
            <w:r>
              <w:rPr>
                <w:rFonts w:ascii="Verdana" w:hAnsi="Verdana" w:cs="Arial"/>
                <w:color w:val="000000"/>
                <w:sz w:val="20"/>
                <w:szCs w:val="20"/>
              </w:rPr>
              <w:t xml:space="preserve">        ....€</w:t>
            </w:r>
          </w:p>
        </w:tc>
        <w:tc>
          <w:tcPr>
            <w:tcW w:w="1417" w:type="dxa"/>
            <w:tcBorders>
              <w:top w:val="nil"/>
              <w:left w:val="nil"/>
              <w:bottom w:val="single" w:sz="8" w:space="0" w:color="auto"/>
              <w:right w:val="single" w:sz="8" w:space="0" w:color="auto"/>
            </w:tcBorders>
            <w:shd w:val="clear" w:color="auto" w:fill="auto"/>
            <w:noWrap/>
            <w:vAlign w:val="center"/>
            <w:hideMark/>
          </w:tcPr>
          <w:p w14:paraId="22A75DD2" w14:textId="77777777" w:rsidR="001B0F80" w:rsidRDefault="001B0F80">
            <w:pPr>
              <w:jc w:val="both"/>
              <w:rPr>
                <w:rFonts w:ascii="Verdana" w:hAnsi="Verdana" w:cs="Calibri"/>
                <w:color w:val="000000"/>
                <w:sz w:val="20"/>
                <w:szCs w:val="20"/>
              </w:rPr>
            </w:pPr>
            <w:r>
              <w:rPr>
                <w:rFonts w:ascii="Verdana" w:hAnsi="Verdana" w:cs="Arial"/>
                <w:color w:val="000000"/>
                <w:sz w:val="20"/>
                <w:szCs w:val="20"/>
              </w:rPr>
              <w:t xml:space="preserve">        ....€</w:t>
            </w:r>
          </w:p>
        </w:tc>
      </w:tr>
      <w:tr w:rsidR="001B0F80" w14:paraId="6D169B67" w14:textId="77777777" w:rsidTr="00F1186D">
        <w:trPr>
          <w:trHeight w:val="278"/>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14:paraId="31440DE5" w14:textId="77777777" w:rsidR="001B0F80" w:rsidRDefault="001B0F80">
            <w:pPr>
              <w:jc w:val="both"/>
              <w:rPr>
                <w:rFonts w:ascii="Verdana" w:hAnsi="Verdana" w:cs="Calibri"/>
                <w:color w:val="000000"/>
                <w:sz w:val="20"/>
                <w:szCs w:val="20"/>
              </w:rPr>
            </w:pPr>
            <w:r>
              <w:rPr>
                <w:rFonts w:ascii="Verdana" w:hAnsi="Verdana" w:cs="Calibri"/>
                <w:color w:val="000000"/>
                <w:sz w:val="20"/>
                <w:szCs w:val="20"/>
              </w:rPr>
              <w:t>Pèrgola</w:t>
            </w:r>
          </w:p>
        </w:tc>
        <w:tc>
          <w:tcPr>
            <w:tcW w:w="1134" w:type="dxa"/>
            <w:tcBorders>
              <w:top w:val="nil"/>
              <w:left w:val="nil"/>
              <w:bottom w:val="single" w:sz="8" w:space="0" w:color="auto"/>
              <w:right w:val="single" w:sz="8" w:space="0" w:color="auto"/>
            </w:tcBorders>
            <w:shd w:val="clear" w:color="auto" w:fill="auto"/>
            <w:noWrap/>
            <w:vAlign w:val="center"/>
            <w:hideMark/>
          </w:tcPr>
          <w:p w14:paraId="1AD5C4DD" w14:textId="77777777" w:rsidR="001B0F80" w:rsidRDefault="001B0F80">
            <w:pPr>
              <w:jc w:val="right"/>
              <w:rPr>
                <w:rFonts w:ascii="Verdana" w:hAnsi="Verdana" w:cs="Calibri"/>
                <w:color w:val="000000"/>
                <w:sz w:val="20"/>
                <w:szCs w:val="20"/>
              </w:rPr>
            </w:pPr>
            <w:r>
              <w:rPr>
                <w:rFonts w:ascii="Verdana" w:hAnsi="Verdana" w:cs="Calibri"/>
                <w:color w:val="000000"/>
                <w:sz w:val="20"/>
                <w:szCs w:val="20"/>
              </w:rPr>
              <w:t>3</w:t>
            </w:r>
          </w:p>
        </w:tc>
        <w:tc>
          <w:tcPr>
            <w:tcW w:w="1843" w:type="dxa"/>
            <w:tcBorders>
              <w:top w:val="nil"/>
              <w:left w:val="nil"/>
              <w:bottom w:val="single" w:sz="8" w:space="0" w:color="auto"/>
              <w:right w:val="single" w:sz="8" w:space="0" w:color="auto"/>
            </w:tcBorders>
            <w:shd w:val="clear" w:color="auto" w:fill="auto"/>
            <w:noWrap/>
            <w:vAlign w:val="center"/>
            <w:hideMark/>
          </w:tcPr>
          <w:p w14:paraId="15EE0E61" w14:textId="77777777" w:rsidR="001B0F80" w:rsidRDefault="001B0F80">
            <w:pPr>
              <w:jc w:val="both"/>
              <w:rPr>
                <w:rFonts w:ascii="Verdana" w:hAnsi="Verdana" w:cs="Calibri"/>
                <w:color w:val="000000"/>
                <w:sz w:val="20"/>
                <w:szCs w:val="20"/>
              </w:rPr>
            </w:pPr>
            <w:r>
              <w:rPr>
                <w:rFonts w:ascii="Verdana" w:hAnsi="Verdana" w:cs="Arial"/>
                <w:color w:val="000000"/>
                <w:sz w:val="20"/>
                <w:szCs w:val="20"/>
              </w:rPr>
              <w:t xml:space="preserve">        ....€</w:t>
            </w:r>
          </w:p>
        </w:tc>
        <w:tc>
          <w:tcPr>
            <w:tcW w:w="1417" w:type="dxa"/>
            <w:tcBorders>
              <w:top w:val="nil"/>
              <w:left w:val="nil"/>
              <w:bottom w:val="single" w:sz="8" w:space="0" w:color="auto"/>
              <w:right w:val="single" w:sz="8" w:space="0" w:color="auto"/>
            </w:tcBorders>
            <w:shd w:val="clear" w:color="auto" w:fill="auto"/>
            <w:noWrap/>
            <w:vAlign w:val="center"/>
            <w:hideMark/>
          </w:tcPr>
          <w:p w14:paraId="68AA6CA3" w14:textId="77777777" w:rsidR="001B0F80" w:rsidRDefault="001B0F80">
            <w:pPr>
              <w:jc w:val="both"/>
              <w:rPr>
                <w:rFonts w:ascii="Verdana" w:hAnsi="Verdana" w:cs="Calibri"/>
                <w:color w:val="000000"/>
                <w:sz w:val="20"/>
                <w:szCs w:val="20"/>
              </w:rPr>
            </w:pPr>
            <w:r>
              <w:rPr>
                <w:rFonts w:ascii="Verdana" w:hAnsi="Verdana" w:cs="Arial"/>
                <w:color w:val="000000"/>
                <w:sz w:val="20"/>
                <w:szCs w:val="20"/>
              </w:rPr>
              <w:t xml:space="preserve">        ....€</w:t>
            </w:r>
          </w:p>
        </w:tc>
      </w:tr>
      <w:tr w:rsidR="001B0F80" w14:paraId="7214D1C2" w14:textId="77777777" w:rsidTr="00F1186D">
        <w:trPr>
          <w:trHeight w:val="395"/>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14:paraId="1754B7BB" w14:textId="77777777" w:rsidR="001B0F80" w:rsidRDefault="001B0F80">
            <w:pPr>
              <w:jc w:val="both"/>
              <w:rPr>
                <w:rFonts w:ascii="Verdana" w:hAnsi="Verdana" w:cs="Calibri"/>
                <w:color w:val="000000"/>
                <w:sz w:val="20"/>
                <w:szCs w:val="20"/>
              </w:rPr>
            </w:pPr>
            <w:r>
              <w:rPr>
                <w:rFonts w:ascii="Verdana" w:hAnsi="Verdana" w:cs="Calibri"/>
                <w:color w:val="000000"/>
                <w:sz w:val="20"/>
                <w:szCs w:val="20"/>
              </w:rPr>
              <w:t>Transport i muntatge</w:t>
            </w:r>
          </w:p>
        </w:tc>
        <w:tc>
          <w:tcPr>
            <w:tcW w:w="1134" w:type="dxa"/>
            <w:tcBorders>
              <w:top w:val="nil"/>
              <w:left w:val="nil"/>
              <w:bottom w:val="single" w:sz="8" w:space="0" w:color="auto"/>
              <w:right w:val="single" w:sz="8" w:space="0" w:color="auto"/>
            </w:tcBorders>
            <w:shd w:val="clear" w:color="auto" w:fill="auto"/>
            <w:noWrap/>
            <w:vAlign w:val="center"/>
            <w:hideMark/>
          </w:tcPr>
          <w:p w14:paraId="28193769" w14:textId="77777777" w:rsidR="001B0F80" w:rsidRDefault="001B0F80">
            <w:pPr>
              <w:jc w:val="right"/>
              <w:rPr>
                <w:rFonts w:ascii="Verdana" w:hAnsi="Verdana" w:cs="Calibri"/>
                <w:color w:val="000000"/>
                <w:sz w:val="20"/>
                <w:szCs w:val="20"/>
              </w:rPr>
            </w:pPr>
            <w:r>
              <w:rPr>
                <w:rFonts w:ascii="Verdana" w:hAnsi="Verdana" w:cs="Calibri"/>
                <w:color w:val="000000"/>
                <w:sz w:val="20"/>
                <w:szCs w:val="20"/>
              </w:rPr>
              <w:t>3</w:t>
            </w:r>
          </w:p>
        </w:tc>
        <w:tc>
          <w:tcPr>
            <w:tcW w:w="1843" w:type="dxa"/>
            <w:tcBorders>
              <w:top w:val="nil"/>
              <w:left w:val="nil"/>
              <w:bottom w:val="single" w:sz="8" w:space="0" w:color="auto"/>
              <w:right w:val="single" w:sz="8" w:space="0" w:color="auto"/>
            </w:tcBorders>
            <w:shd w:val="clear" w:color="auto" w:fill="auto"/>
            <w:noWrap/>
            <w:vAlign w:val="center"/>
            <w:hideMark/>
          </w:tcPr>
          <w:p w14:paraId="6A6F6CA4" w14:textId="77777777" w:rsidR="001B0F80" w:rsidRDefault="001B0F80">
            <w:pPr>
              <w:jc w:val="both"/>
              <w:rPr>
                <w:rFonts w:ascii="Verdana" w:hAnsi="Verdana" w:cs="Calibri"/>
                <w:color w:val="000000"/>
                <w:sz w:val="20"/>
                <w:szCs w:val="20"/>
              </w:rPr>
            </w:pPr>
            <w:r>
              <w:rPr>
                <w:rFonts w:ascii="Verdana" w:hAnsi="Verdana" w:cs="Arial"/>
                <w:color w:val="000000"/>
                <w:sz w:val="20"/>
                <w:szCs w:val="20"/>
              </w:rPr>
              <w:t xml:space="preserve">        ....€</w:t>
            </w:r>
          </w:p>
        </w:tc>
        <w:tc>
          <w:tcPr>
            <w:tcW w:w="1417" w:type="dxa"/>
            <w:tcBorders>
              <w:top w:val="nil"/>
              <w:left w:val="nil"/>
              <w:bottom w:val="single" w:sz="8" w:space="0" w:color="auto"/>
              <w:right w:val="single" w:sz="8" w:space="0" w:color="auto"/>
            </w:tcBorders>
            <w:shd w:val="clear" w:color="auto" w:fill="auto"/>
            <w:noWrap/>
            <w:vAlign w:val="center"/>
            <w:hideMark/>
          </w:tcPr>
          <w:p w14:paraId="4FA7C3F1" w14:textId="77777777" w:rsidR="001B0F80" w:rsidRDefault="001B0F80">
            <w:pPr>
              <w:jc w:val="both"/>
              <w:rPr>
                <w:rFonts w:ascii="Verdana" w:hAnsi="Verdana" w:cs="Calibri"/>
                <w:color w:val="000000"/>
                <w:sz w:val="20"/>
                <w:szCs w:val="20"/>
              </w:rPr>
            </w:pPr>
            <w:r>
              <w:rPr>
                <w:rFonts w:ascii="Verdana" w:hAnsi="Verdana" w:cs="Arial"/>
                <w:color w:val="000000"/>
                <w:sz w:val="20"/>
                <w:szCs w:val="20"/>
              </w:rPr>
              <w:t xml:space="preserve">        ....€</w:t>
            </w:r>
          </w:p>
        </w:tc>
      </w:tr>
      <w:tr w:rsidR="001B0F80" w14:paraId="2B6E8A94" w14:textId="77777777" w:rsidTr="00F1186D">
        <w:trPr>
          <w:trHeight w:val="415"/>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14:paraId="23BFFE2F" w14:textId="77777777" w:rsidR="001B0F80" w:rsidRDefault="001B0F80">
            <w:pPr>
              <w:jc w:val="both"/>
              <w:rPr>
                <w:rFonts w:ascii="Verdana" w:hAnsi="Verdana" w:cs="Calibri"/>
                <w:color w:val="000000"/>
                <w:sz w:val="20"/>
                <w:szCs w:val="20"/>
              </w:rPr>
            </w:pPr>
            <w:r>
              <w:rPr>
                <w:rFonts w:ascii="Verdana" w:hAnsi="Verdana" w:cs="Calibri"/>
                <w:color w:val="000000"/>
                <w:sz w:val="20"/>
                <w:szCs w:val="20"/>
              </w:rPr>
              <w:t>Mòdul 3 lavabos</w:t>
            </w:r>
          </w:p>
        </w:tc>
        <w:tc>
          <w:tcPr>
            <w:tcW w:w="1134" w:type="dxa"/>
            <w:tcBorders>
              <w:top w:val="nil"/>
              <w:left w:val="nil"/>
              <w:bottom w:val="single" w:sz="8" w:space="0" w:color="auto"/>
              <w:right w:val="single" w:sz="8" w:space="0" w:color="auto"/>
            </w:tcBorders>
            <w:shd w:val="clear" w:color="auto" w:fill="auto"/>
            <w:noWrap/>
            <w:vAlign w:val="center"/>
            <w:hideMark/>
          </w:tcPr>
          <w:p w14:paraId="17870A8C" w14:textId="77777777" w:rsidR="001B0F80" w:rsidRDefault="001B0F80">
            <w:pPr>
              <w:jc w:val="right"/>
              <w:rPr>
                <w:rFonts w:ascii="Verdana" w:hAnsi="Verdana" w:cs="Calibri"/>
                <w:color w:val="000000"/>
                <w:sz w:val="20"/>
                <w:szCs w:val="20"/>
              </w:rPr>
            </w:pPr>
            <w:r>
              <w:rPr>
                <w:rFonts w:ascii="Verdana" w:hAnsi="Verdana" w:cs="Calibri"/>
                <w:color w:val="000000"/>
                <w:sz w:val="20"/>
                <w:szCs w:val="20"/>
              </w:rPr>
              <w:t>1</w:t>
            </w:r>
          </w:p>
        </w:tc>
        <w:tc>
          <w:tcPr>
            <w:tcW w:w="1843" w:type="dxa"/>
            <w:tcBorders>
              <w:top w:val="nil"/>
              <w:left w:val="nil"/>
              <w:bottom w:val="single" w:sz="8" w:space="0" w:color="auto"/>
              <w:right w:val="single" w:sz="8" w:space="0" w:color="auto"/>
            </w:tcBorders>
            <w:shd w:val="clear" w:color="auto" w:fill="auto"/>
            <w:noWrap/>
            <w:vAlign w:val="center"/>
            <w:hideMark/>
          </w:tcPr>
          <w:p w14:paraId="32AC5C8D" w14:textId="77777777" w:rsidR="001B0F80" w:rsidRDefault="001B0F80">
            <w:pPr>
              <w:jc w:val="both"/>
              <w:rPr>
                <w:rFonts w:ascii="Verdana" w:hAnsi="Verdana" w:cs="Calibri"/>
                <w:color w:val="000000"/>
                <w:sz w:val="20"/>
                <w:szCs w:val="20"/>
              </w:rPr>
            </w:pPr>
            <w:r>
              <w:rPr>
                <w:rFonts w:ascii="Verdana" w:hAnsi="Verdana" w:cs="Arial"/>
                <w:color w:val="000000"/>
                <w:sz w:val="20"/>
                <w:szCs w:val="20"/>
              </w:rPr>
              <w:t xml:space="preserve">        ....€</w:t>
            </w:r>
          </w:p>
        </w:tc>
        <w:tc>
          <w:tcPr>
            <w:tcW w:w="1417" w:type="dxa"/>
            <w:tcBorders>
              <w:top w:val="nil"/>
              <w:left w:val="nil"/>
              <w:bottom w:val="single" w:sz="8" w:space="0" w:color="auto"/>
              <w:right w:val="single" w:sz="8" w:space="0" w:color="auto"/>
            </w:tcBorders>
            <w:shd w:val="clear" w:color="auto" w:fill="auto"/>
            <w:noWrap/>
            <w:vAlign w:val="center"/>
            <w:hideMark/>
          </w:tcPr>
          <w:p w14:paraId="19674FD6" w14:textId="77777777" w:rsidR="001B0F80" w:rsidRDefault="001B0F80">
            <w:pPr>
              <w:jc w:val="both"/>
              <w:rPr>
                <w:rFonts w:ascii="Verdana" w:hAnsi="Verdana" w:cs="Calibri"/>
                <w:color w:val="000000"/>
                <w:sz w:val="20"/>
                <w:szCs w:val="20"/>
              </w:rPr>
            </w:pPr>
            <w:r>
              <w:rPr>
                <w:rFonts w:ascii="Verdana" w:hAnsi="Verdana" w:cs="Arial"/>
                <w:color w:val="000000"/>
                <w:sz w:val="20"/>
                <w:szCs w:val="20"/>
              </w:rPr>
              <w:t xml:space="preserve">        ....€</w:t>
            </w:r>
          </w:p>
        </w:tc>
      </w:tr>
      <w:tr w:rsidR="001B0F80" w14:paraId="6AD868ED" w14:textId="77777777" w:rsidTr="00F1186D">
        <w:trPr>
          <w:trHeight w:val="394"/>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14:paraId="4AC70E55" w14:textId="77777777" w:rsidR="001B0F80" w:rsidRDefault="001B0F80">
            <w:pPr>
              <w:jc w:val="both"/>
              <w:rPr>
                <w:rFonts w:ascii="Verdana" w:hAnsi="Verdana" w:cs="Calibri"/>
                <w:color w:val="000000"/>
                <w:sz w:val="20"/>
                <w:szCs w:val="20"/>
              </w:rPr>
            </w:pPr>
            <w:r>
              <w:rPr>
                <w:rFonts w:ascii="Verdana" w:hAnsi="Verdana" w:cs="Calibri"/>
                <w:color w:val="000000"/>
                <w:sz w:val="20"/>
                <w:szCs w:val="20"/>
              </w:rPr>
              <w:t>Transport i muntatge</w:t>
            </w:r>
          </w:p>
        </w:tc>
        <w:tc>
          <w:tcPr>
            <w:tcW w:w="1134" w:type="dxa"/>
            <w:tcBorders>
              <w:top w:val="nil"/>
              <w:left w:val="nil"/>
              <w:bottom w:val="single" w:sz="8" w:space="0" w:color="auto"/>
              <w:right w:val="single" w:sz="8" w:space="0" w:color="auto"/>
            </w:tcBorders>
            <w:shd w:val="clear" w:color="auto" w:fill="auto"/>
            <w:noWrap/>
            <w:vAlign w:val="center"/>
            <w:hideMark/>
          </w:tcPr>
          <w:p w14:paraId="517DA00E" w14:textId="77777777" w:rsidR="001B0F80" w:rsidRDefault="001B0F80">
            <w:pPr>
              <w:jc w:val="right"/>
              <w:rPr>
                <w:rFonts w:ascii="Verdana" w:hAnsi="Verdana" w:cs="Calibri"/>
                <w:color w:val="000000"/>
                <w:sz w:val="20"/>
                <w:szCs w:val="20"/>
              </w:rPr>
            </w:pPr>
            <w:r>
              <w:rPr>
                <w:rFonts w:ascii="Verdana" w:hAnsi="Verdana" w:cs="Calibri"/>
                <w:color w:val="000000"/>
                <w:sz w:val="20"/>
                <w:szCs w:val="20"/>
              </w:rPr>
              <w:t>1</w:t>
            </w:r>
          </w:p>
        </w:tc>
        <w:tc>
          <w:tcPr>
            <w:tcW w:w="1843" w:type="dxa"/>
            <w:tcBorders>
              <w:top w:val="nil"/>
              <w:left w:val="nil"/>
              <w:bottom w:val="single" w:sz="8" w:space="0" w:color="auto"/>
              <w:right w:val="single" w:sz="8" w:space="0" w:color="auto"/>
            </w:tcBorders>
            <w:shd w:val="clear" w:color="auto" w:fill="auto"/>
            <w:noWrap/>
            <w:vAlign w:val="center"/>
            <w:hideMark/>
          </w:tcPr>
          <w:p w14:paraId="5B72165F" w14:textId="77777777" w:rsidR="001B0F80" w:rsidRDefault="001B0F80">
            <w:pPr>
              <w:jc w:val="both"/>
              <w:rPr>
                <w:rFonts w:ascii="Verdana" w:hAnsi="Verdana" w:cs="Calibri"/>
                <w:color w:val="000000"/>
                <w:sz w:val="20"/>
                <w:szCs w:val="20"/>
              </w:rPr>
            </w:pPr>
            <w:r>
              <w:rPr>
                <w:rFonts w:ascii="Verdana" w:hAnsi="Verdana" w:cs="Arial"/>
                <w:color w:val="000000"/>
                <w:sz w:val="20"/>
                <w:szCs w:val="20"/>
              </w:rPr>
              <w:t xml:space="preserve">        ....€</w:t>
            </w:r>
          </w:p>
        </w:tc>
        <w:tc>
          <w:tcPr>
            <w:tcW w:w="1417" w:type="dxa"/>
            <w:tcBorders>
              <w:top w:val="nil"/>
              <w:left w:val="nil"/>
              <w:bottom w:val="single" w:sz="8" w:space="0" w:color="auto"/>
              <w:right w:val="single" w:sz="8" w:space="0" w:color="auto"/>
            </w:tcBorders>
            <w:shd w:val="clear" w:color="auto" w:fill="auto"/>
            <w:noWrap/>
            <w:vAlign w:val="center"/>
            <w:hideMark/>
          </w:tcPr>
          <w:p w14:paraId="42D119D2" w14:textId="77777777" w:rsidR="001B0F80" w:rsidRDefault="001B0F80">
            <w:pPr>
              <w:jc w:val="both"/>
              <w:rPr>
                <w:rFonts w:ascii="Verdana" w:hAnsi="Verdana" w:cs="Calibri"/>
                <w:color w:val="000000"/>
                <w:sz w:val="20"/>
                <w:szCs w:val="20"/>
              </w:rPr>
            </w:pPr>
            <w:r>
              <w:rPr>
                <w:rFonts w:ascii="Verdana" w:hAnsi="Verdana" w:cs="Arial"/>
                <w:color w:val="000000"/>
                <w:sz w:val="20"/>
                <w:szCs w:val="20"/>
              </w:rPr>
              <w:t xml:space="preserve">        ....€</w:t>
            </w:r>
          </w:p>
        </w:tc>
      </w:tr>
      <w:tr w:rsidR="001B0F80" w14:paraId="7D125074" w14:textId="77777777" w:rsidTr="00F1186D">
        <w:trPr>
          <w:trHeight w:val="272"/>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14:paraId="0B3E2B8F" w14:textId="77777777" w:rsidR="001B0F80" w:rsidRDefault="001B0F80">
            <w:pPr>
              <w:jc w:val="both"/>
              <w:rPr>
                <w:rFonts w:ascii="Verdana" w:hAnsi="Verdana" w:cs="Calibri"/>
                <w:color w:val="000000"/>
                <w:sz w:val="20"/>
                <w:szCs w:val="20"/>
              </w:rPr>
            </w:pPr>
            <w:r>
              <w:rPr>
                <w:rFonts w:ascii="Verdana" w:hAnsi="Verdana" w:cs="Calibri"/>
                <w:color w:val="000000"/>
                <w:sz w:val="20"/>
                <w:szCs w:val="20"/>
              </w:rPr>
              <w:t>Total sense IVA</w:t>
            </w:r>
          </w:p>
        </w:tc>
        <w:tc>
          <w:tcPr>
            <w:tcW w:w="1134" w:type="dxa"/>
            <w:tcBorders>
              <w:top w:val="nil"/>
              <w:left w:val="nil"/>
              <w:bottom w:val="single" w:sz="8" w:space="0" w:color="auto"/>
              <w:right w:val="single" w:sz="8" w:space="0" w:color="auto"/>
            </w:tcBorders>
            <w:shd w:val="clear" w:color="auto" w:fill="auto"/>
            <w:noWrap/>
            <w:vAlign w:val="center"/>
            <w:hideMark/>
          </w:tcPr>
          <w:p w14:paraId="6B19D04F" w14:textId="77777777" w:rsidR="001B0F80" w:rsidRDefault="001B0F80">
            <w:pPr>
              <w:rPr>
                <w:rFonts w:ascii="Verdana" w:hAnsi="Verdana" w:cs="Calibri"/>
                <w:color w:val="000000"/>
                <w:sz w:val="20"/>
                <w:szCs w:val="20"/>
              </w:rPr>
            </w:pPr>
            <w:r>
              <w:rPr>
                <w:rFonts w:ascii="Verdana" w:hAnsi="Verdana" w:cs="Calibri"/>
                <w:color w:val="000000"/>
                <w:sz w:val="20"/>
                <w:szCs w:val="20"/>
              </w:rPr>
              <w:t> </w:t>
            </w:r>
          </w:p>
        </w:tc>
        <w:tc>
          <w:tcPr>
            <w:tcW w:w="1843" w:type="dxa"/>
            <w:tcBorders>
              <w:top w:val="nil"/>
              <w:left w:val="nil"/>
              <w:bottom w:val="single" w:sz="8" w:space="0" w:color="auto"/>
              <w:right w:val="single" w:sz="8" w:space="0" w:color="auto"/>
            </w:tcBorders>
            <w:shd w:val="clear" w:color="auto" w:fill="auto"/>
            <w:noWrap/>
            <w:vAlign w:val="center"/>
            <w:hideMark/>
          </w:tcPr>
          <w:p w14:paraId="58594BDA" w14:textId="77777777" w:rsidR="001B0F80" w:rsidRDefault="001B0F80">
            <w:pPr>
              <w:jc w:val="both"/>
              <w:rPr>
                <w:rFonts w:ascii="Verdana" w:hAnsi="Verdana" w:cs="Calibri"/>
                <w:color w:val="000000"/>
                <w:sz w:val="20"/>
                <w:szCs w:val="20"/>
              </w:rPr>
            </w:pPr>
            <w:r>
              <w:rPr>
                <w:rFonts w:ascii="Verdana" w:hAnsi="Verdana" w:cs="Calibri"/>
                <w:color w:val="000000"/>
                <w:sz w:val="20"/>
                <w:szCs w:val="20"/>
              </w:rPr>
              <w:t> </w:t>
            </w:r>
          </w:p>
        </w:tc>
        <w:tc>
          <w:tcPr>
            <w:tcW w:w="1417" w:type="dxa"/>
            <w:tcBorders>
              <w:top w:val="nil"/>
              <w:left w:val="nil"/>
              <w:bottom w:val="single" w:sz="8" w:space="0" w:color="auto"/>
              <w:right w:val="single" w:sz="8" w:space="0" w:color="auto"/>
            </w:tcBorders>
            <w:shd w:val="clear" w:color="auto" w:fill="auto"/>
            <w:noWrap/>
            <w:vAlign w:val="center"/>
            <w:hideMark/>
          </w:tcPr>
          <w:p w14:paraId="74BFCC6C" w14:textId="77777777" w:rsidR="001B0F80" w:rsidRDefault="001B0F80">
            <w:pPr>
              <w:jc w:val="both"/>
              <w:rPr>
                <w:rFonts w:ascii="Verdana" w:hAnsi="Verdana" w:cs="Calibri"/>
                <w:color w:val="000000"/>
                <w:sz w:val="20"/>
                <w:szCs w:val="20"/>
              </w:rPr>
            </w:pPr>
            <w:r>
              <w:rPr>
                <w:rFonts w:ascii="Verdana" w:hAnsi="Verdana" w:cs="Arial"/>
                <w:color w:val="000000"/>
                <w:sz w:val="20"/>
                <w:szCs w:val="20"/>
              </w:rPr>
              <w:t xml:space="preserve">        ....€</w:t>
            </w:r>
          </w:p>
        </w:tc>
      </w:tr>
      <w:tr w:rsidR="001B0F80" w14:paraId="50238D5D" w14:textId="77777777" w:rsidTr="00F1186D">
        <w:trPr>
          <w:trHeight w:val="403"/>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14:paraId="42A570D8" w14:textId="77777777" w:rsidR="001B0F80" w:rsidRDefault="001B0F80">
            <w:pPr>
              <w:jc w:val="both"/>
              <w:rPr>
                <w:rFonts w:ascii="Verdana" w:hAnsi="Verdana" w:cs="Calibri"/>
                <w:color w:val="000000"/>
                <w:sz w:val="20"/>
                <w:szCs w:val="20"/>
              </w:rPr>
            </w:pPr>
            <w:r>
              <w:rPr>
                <w:rFonts w:ascii="Verdana" w:hAnsi="Verdana" w:cs="Calibri"/>
                <w:color w:val="000000"/>
                <w:sz w:val="20"/>
                <w:szCs w:val="20"/>
              </w:rPr>
              <w:t>21% IVA</w:t>
            </w:r>
          </w:p>
        </w:tc>
        <w:tc>
          <w:tcPr>
            <w:tcW w:w="1134" w:type="dxa"/>
            <w:tcBorders>
              <w:top w:val="nil"/>
              <w:left w:val="nil"/>
              <w:bottom w:val="single" w:sz="8" w:space="0" w:color="auto"/>
              <w:right w:val="single" w:sz="8" w:space="0" w:color="auto"/>
            </w:tcBorders>
            <w:shd w:val="clear" w:color="auto" w:fill="auto"/>
            <w:noWrap/>
            <w:vAlign w:val="center"/>
            <w:hideMark/>
          </w:tcPr>
          <w:p w14:paraId="5FE6EE4D" w14:textId="77777777" w:rsidR="001B0F80" w:rsidRDefault="001B0F80">
            <w:pPr>
              <w:rPr>
                <w:rFonts w:ascii="Verdana" w:hAnsi="Verdana" w:cs="Calibri"/>
                <w:color w:val="000000"/>
                <w:sz w:val="20"/>
                <w:szCs w:val="20"/>
              </w:rPr>
            </w:pPr>
            <w:r>
              <w:rPr>
                <w:rFonts w:ascii="Verdana" w:hAnsi="Verdana" w:cs="Calibri"/>
                <w:color w:val="000000"/>
                <w:sz w:val="20"/>
                <w:szCs w:val="20"/>
              </w:rPr>
              <w:t> </w:t>
            </w:r>
          </w:p>
        </w:tc>
        <w:tc>
          <w:tcPr>
            <w:tcW w:w="1843" w:type="dxa"/>
            <w:tcBorders>
              <w:top w:val="nil"/>
              <w:left w:val="nil"/>
              <w:bottom w:val="single" w:sz="8" w:space="0" w:color="auto"/>
              <w:right w:val="single" w:sz="8" w:space="0" w:color="auto"/>
            </w:tcBorders>
            <w:shd w:val="clear" w:color="auto" w:fill="auto"/>
            <w:noWrap/>
            <w:vAlign w:val="center"/>
            <w:hideMark/>
          </w:tcPr>
          <w:p w14:paraId="3950E607" w14:textId="77777777" w:rsidR="001B0F80" w:rsidRDefault="001B0F80">
            <w:pPr>
              <w:jc w:val="both"/>
              <w:rPr>
                <w:rFonts w:ascii="Verdana" w:hAnsi="Verdana" w:cs="Calibri"/>
                <w:color w:val="000000"/>
                <w:sz w:val="20"/>
                <w:szCs w:val="20"/>
              </w:rPr>
            </w:pPr>
            <w:r>
              <w:rPr>
                <w:rFonts w:ascii="Verdana" w:hAnsi="Verdana" w:cs="Calibri"/>
                <w:color w:val="000000"/>
                <w:sz w:val="20"/>
                <w:szCs w:val="20"/>
              </w:rPr>
              <w:t> </w:t>
            </w:r>
          </w:p>
        </w:tc>
        <w:tc>
          <w:tcPr>
            <w:tcW w:w="1417" w:type="dxa"/>
            <w:tcBorders>
              <w:top w:val="nil"/>
              <w:left w:val="nil"/>
              <w:bottom w:val="single" w:sz="8" w:space="0" w:color="auto"/>
              <w:right w:val="single" w:sz="8" w:space="0" w:color="auto"/>
            </w:tcBorders>
            <w:shd w:val="clear" w:color="auto" w:fill="auto"/>
            <w:noWrap/>
            <w:vAlign w:val="center"/>
            <w:hideMark/>
          </w:tcPr>
          <w:p w14:paraId="6F955D27" w14:textId="77777777" w:rsidR="001B0F80" w:rsidRDefault="001B0F80">
            <w:pPr>
              <w:jc w:val="both"/>
              <w:rPr>
                <w:rFonts w:ascii="Verdana" w:hAnsi="Verdana" w:cs="Calibri"/>
                <w:color w:val="000000"/>
                <w:sz w:val="20"/>
                <w:szCs w:val="20"/>
              </w:rPr>
            </w:pPr>
            <w:r>
              <w:rPr>
                <w:rFonts w:ascii="Verdana" w:hAnsi="Verdana" w:cs="Arial"/>
                <w:color w:val="000000"/>
                <w:sz w:val="20"/>
                <w:szCs w:val="20"/>
              </w:rPr>
              <w:t xml:space="preserve">        ....€</w:t>
            </w:r>
          </w:p>
        </w:tc>
      </w:tr>
      <w:tr w:rsidR="001B0F80" w14:paraId="605129B7" w14:textId="77777777" w:rsidTr="00F1186D">
        <w:trPr>
          <w:trHeight w:val="396"/>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14:paraId="7EF30DB6" w14:textId="77777777" w:rsidR="001B0F80" w:rsidRDefault="001B0F80">
            <w:pPr>
              <w:jc w:val="both"/>
              <w:rPr>
                <w:rFonts w:ascii="Verdana" w:hAnsi="Verdana" w:cs="Calibri"/>
                <w:color w:val="000000"/>
                <w:sz w:val="20"/>
                <w:szCs w:val="20"/>
                <w:u w:val="single"/>
              </w:rPr>
            </w:pPr>
            <w:r>
              <w:rPr>
                <w:rFonts w:ascii="Verdana" w:hAnsi="Verdana" w:cs="Calibri"/>
                <w:color w:val="000000"/>
                <w:sz w:val="20"/>
                <w:szCs w:val="20"/>
                <w:u w:val="single"/>
              </w:rPr>
              <w:t>Total Iva inclòs</w:t>
            </w:r>
          </w:p>
        </w:tc>
        <w:tc>
          <w:tcPr>
            <w:tcW w:w="1134" w:type="dxa"/>
            <w:tcBorders>
              <w:top w:val="nil"/>
              <w:left w:val="nil"/>
              <w:bottom w:val="single" w:sz="8" w:space="0" w:color="auto"/>
              <w:right w:val="single" w:sz="8" w:space="0" w:color="auto"/>
            </w:tcBorders>
            <w:shd w:val="clear" w:color="auto" w:fill="auto"/>
            <w:noWrap/>
            <w:vAlign w:val="center"/>
            <w:hideMark/>
          </w:tcPr>
          <w:p w14:paraId="4D61F2A8" w14:textId="77777777" w:rsidR="001B0F80" w:rsidRDefault="001B0F80">
            <w:pPr>
              <w:rPr>
                <w:rFonts w:ascii="Verdana" w:hAnsi="Verdana" w:cs="Calibri"/>
                <w:color w:val="000000"/>
                <w:sz w:val="20"/>
                <w:szCs w:val="20"/>
              </w:rPr>
            </w:pPr>
            <w:r>
              <w:rPr>
                <w:rFonts w:ascii="Verdana" w:hAnsi="Verdana" w:cs="Calibri"/>
                <w:color w:val="000000"/>
                <w:sz w:val="20"/>
                <w:szCs w:val="20"/>
              </w:rPr>
              <w:t> </w:t>
            </w:r>
          </w:p>
        </w:tc>
        <w:tc>
          <w:tcPr>
            <w:tcW w:w="1843" w:type="dxa"/>
            <w:tcBorders>
              <w:top w:val="nil"/>
              <w:left w:val="nil"/>
              <w:bottom w:val="single" w:sz="8" w:space="0" w:color="auto"/>
              <w:right w:val="single" w:sz="8" w:space="0" w:color="auto"/>
            </w:tcBorders>
            <w:shd w:val="clear" w:color="auto" w:fill="auto"/>
            <w:noWrap/>
            <w:vAlign w:val="center"/>
            <w:hideMark/>
          </w:tcPr>
          <w:p w14:paraId="41A6F478" w14:textId="77777777" w:rsidR="001B0F80" w:rsidRDefault="001B0F80">
            <w:pPr>
              <w:rPr>
                <w:rFonts w:ascii="Verdana" w:hAnsi="Verdana" w:cs="Calibri"/>
                <w:color w:val="000000"/>
                <w:sz w:val="20"/>
                <w:szCs w:val="20"/>
              </w:rPr>
            </w:pPr>
            <w:r>
              <w:rPr>
                <w:rFonts w:ascii="Verdana" w:hAnsi="Verdana" w:cs="Calibri"/>
                <w:color w:val="000000"/>
                <w:sz w:val="20"/>
                <w:szCs w:val="20"/>
              </w:rPr>
              <w:t> </w:t>
            </w:r>
          </w:p>
        </w:tc>
        <w:tc>
          <w:tcPr>
            <w:tcW w:w="1417" w:type="dxa"/>
            <w:tcBorders>
              <w:top w:val="nil"/>
              <w:left w:val="nil"/>
              <w:bottom w:val="single" w:sz="8" w:space="0" w:color="auto"/>
              <w:right w:val="single" w:sz="8" w:space="0" w:color="auto"/>
            </w:tcBorders>
            <w:shd w:val="clear" w:color="auto" w:fill="auto"/>
            <w:noWrap/>
            <w:vAlign w:val="center"/>
            <w:hideMark/>
          </w:tcPr>
          <w:p w14:paraId="3CFD667A" w14:textId="77777777" w:rsidR="001B0F80" w:rsidRDefault="001B0F80">
            <w:pPr>
              <w:jc w:val="both"/>
              <w:rPr>
                <w:rFonts w:ascii="Verdana" w:hAnsi="Verdana" w:cs="Calibri"/>
                <w:color w:val="000000"/>
                <w:sz w:val="20"/>
                <w:szCs w:val="20"/>
              </w:rPr>
            </w:pPr>
            <w:r>
              <w:rPr>
                <w:rFonts w:ascii="Verdana" w:hAnsi="Verdana" w:cs="Arial"/>
                <w:color w:val="000000"/>
                <w:sz w:val="20"/>
                <w:szCs w:val="20"/>
              </w:rPr>
              <w:t xml:space="preserve">        ....€</w:t>
            </w:r>
          </w:p>
        </w:tc>
      </w:tr>
    </w:tbl>
    <w:p w14:paraId="656CEC0A" w14:textId="77777777" w:rsidR="001B0F80" w:rsidRPr="00EA78B0" w:rsidRDefault="001B0F80" w:rsidP="001B0F80">
      <w:pPr>
        <w:jc w:val="both"/>
        <w:rPr>
          <w:rFonts w:ascii="Verdana" w:hAnsi="Verdana"/>
          <w:snapToGrid w:val="0"/>
          <w:sz w:val="20"/>
          <w:szCs w:val="20"/>
          <w:lang w:eastAsia="es-ES"/>
        </w:rPr>
      </w:pPr>
    </w:p>
    <w:p w14:paraId="14690F9B" w14:textId="77777777" w:rsidR="001B0F80" w:rsidRPr="00EA78B0" w:rsidRDefault="001B0F80" w:rsidP="001B0F80">
      <w:pPr>
        <w:jc w:val="both"/>
        <w:rPr>
          <w:rFonts w:ascii="Verdana" w:hAnsi="Verdana"/>
          <w:i/>
          <w:sz w:val="20"/>
          <w:szCs w:val="20"/>
        </w:rPr>
      </w:pPr>
    </w:p>
    <w:p w14:paraId="1D887997" w14:textId="77777777" w:rsidR="001B0F80" w:rsidRPr="00EA78B0" w:rsidRDefault="001B0F80" w:rsidP="001B0F80">
      <w:pPr>
        <w:tabs>
          <w:tab w:val="decimal" w:pos="3544"/>
        </w:tabs>
        <w:jc w:val="both"/>
        <w:rPr>
          <w:rFonts w:ascii="Verdana" w:hAnsi="Verdana"/>
          <w:snapToGrid w:val="0"/>
          <w:sz w:val="20"/>
          <w:szCs w:val="20"/>
          <w:lang w:eastAsia="es-ES"/>
        </w:rPr>
      </w:pPr>
      <w:r w:rsidRPr="00EA78B0">
        <w:rPr>
          <w:rFonts w:ascii="Verdana" w:hAnsi="Verdana"/>
          <w:sz w:val="20"/>
          <w:szCs w:val="20"/>
        </w:rPr>
        <w:t xml:space="preserve">Aquest preu total es desglossa en els costos directes i indirectes següents i els costos salarials següents aplicant el </w:t>
      </w:r>
      <w:proofErr w:type="gramStart"/>
      <w:r w:rsidRPr="00EA78B0">
        <w:rPr>
          <w:rFonts w:ascii="Verdana" w:hAnsi="Verdana"/>
          <w:sz w:val="20"/>
          <w:szCs w:val="20"/>
        </w:rPr>
        <w:t>conveni ....................................:</w:t>
      </w:r>
      <w:proofErr w:type="gramEnd"/>
    </w:p>
    <w:p w14:paraId="17AD45E3" w14:textId="77777777" w:rsidR="001B0F80" w:rsidRDefault="001B0F80" w:rsidP="001B0F80">
      <w:pPr>
        <w:tabs>
          <w:tab w:val="decimal" w:pos="3544"/>
        </w:tabs>
        <w:jc w:val="both"/>
        <w:rPr>
          <w:rFonts w:ascii="Verdana" w:hAnsi="Verdana"/>
          <w:snapToGrid w:val="0"/>
          <w:sz w:val="20"/>
          <w:szCs w:val="20"/>
          <w:lang w:eastAsia="es-ES"/>
        </w:rPr>
      </w:pPr>
    </w:p>
    <w:p w14:paraId="6D5ED97F" w14:textId="77777777" w:rsidR="001B0F80" w:rsidRPr="00EA78B0" w:rsidRDefault="001B0F80" w:rsidP="001B0F80">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B0F80" w:rsidRPr="00EA78B0" w14:paraId="635288C3" w14:textId="77777777" w:rsidTr="00CA3A68">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CADAA4" w14:textId="77777777" w:rsidR="001B0F80" w:rsidRPr="00EA78B0" w:rsidRDefault="001B0F80" w:rsidP="00CA3A68">
            <w:pPr>
              <w:jc w:val="both"/>
              <w:rPr>
                <w:rFonts w:ascii="Verdana" w:hAnsi="Verdana"/>
                <w:sz w:val="20"/>
                <w:szCs w:val="20"/>
              </w:rPr>
            </w:pPr>
            <w:r w:rsidRPr="00EA78B0">
              <w:rPr>
                <w:rFonts w:ascii="Verdana" w:hAnsi="Verdana"/>
                <w:sz w:val="20"/>
                <w:szCs w:val="20"/>
              </w:rPr>
              <w:t>Costos directes</w:t>
            </w:r>
            <w:r w:rsidRPr="00EA78B0">
              <w:rPr>
                <w:rFonts w:ascii="Verdana" w:hAnsi="Verdana"/>
                <w:i/>
                <w:sz w:val="20"/>
                <w:szCs w:val="20"/>
              </w:rPr>
              <w:t xml:space="preserve"> </w:t>
            </w:r>
          </w:p>
          <w:p w14:paraId="0332A903" w14:textId="77777777" w:rsidR="001B0F80" w:rsidRPr="00EA78B0" w:rsidRDefault="001B0F80" w:rsidP="00CA3A68">
            <w:pPr>
              <w:jc w:val="both"/>
              <w:rPr>
                <w:rFonts w:ascii="Verdana" w:hAnsi="Verdana"/>
                <w:sz w:val="20"/>
                <w:szCs w:val="20"/>
              </w:rPr>
            </w:pPr>
            <w:r w:rsidRPr="00EA78B0">
              <w:rPr>
                <w:rFonts w:ascii="Verdana" w:hAnsi="Verdana"/>
                <w:sz w:val="20"/>
                <w:szCs w:val="20"/>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8A8D10" w14:textId="77777777" w:rsidR="001B0F80" w:rsidRPr="00EA78B0" w:rsidRDefault="001B0F80" w:rsidP="00CA3A68">
            <w:pPr>
              <w:jc w:val="both"/>
              <w:rPr>
                <w:rFonts w:ascii="Verdana" w:hAnsi="Verdana"/>
                <w:sz w:val="20"/>
                <w:szCs w:val="20"/>
              </w:rPr>
            </w:pPr>
            <w:r w:rsidRPr="00EA78B0">
              <w:rPr>
                <w:rFonts w:ascii="Verdana" w:hAnsi="Verdana"/>
                <w:sz w:val="20"/>
                <w:szCs w:val="20"/>
              </w:rPr>
              <w:t>Import €</w:t>
            </w:r>
          </w:p>
        </w:tc>
      </w:tr>
      <w:tr w:rsidR="001B0F80" w:rsidRPr="00EA78B0" w14:paraId="7E3966F6" w14:textId="77777777" w:rsidTr="00CA3A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558B89" w14:textId="77777777" w:rsidR="001B0F80" w:rsidRPr="00EA78B0" w:rsidRDefault="001B0F80" w:rsidP="00CA3A68">
            <w:pPr>
              <w:jc w:val="both"/>
              <w:rPr>
                <w:rFonts w:ascii="Verdana" w:hAnsi="Verdana"/>
                <w:sz w:val="20"/>
                <w:szCs w:val="20"/>
              </w:rPr>
            </w:pPr>
            <w:r w:rsidRPr="00EA78B0">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CD6F9C9" w14:textId="77777777" w:rsidR="001B0F80" w:rsidRPr="00EA78B0" w:rsidRDefault="001B0F80" w:rsidP="00CA3A68">
            <w:pPr>
              <w:jc w:val="both"/>
              <w:rPr>
                <w:rFonts w:ascii="Verdana" w:hAnsi="Verdana"/>
                <w:sz w:val="20"/>
                <w:szCs w:val="20"/>
              </w:rPr>
            </w:pPr>
          </w:p>
        </w:tc>
      </w:tr>
      <w:tr w:rsidR="001B0F80" w:rsidRPr="00EA78B0" w14:paraId="580D2E0F" w14:textId="77777777" w:rsidTr="00CA3A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2FEE7D" w14:textId="77777777" w:rsidR="001B0F80" w:rsidRPr="00EA78B0" w:rsidRDefault="001B0F80" w:rsidP="00CA3A68">
            <w:pPr>
              <w:jc w:val="both"/>
              <w:rPr>
                <w:rFonts w:ascii="Verdana" w:hAnsi="Verdana"/>
                <w:sz w:val="20"/>
                <w:szCs w:val="20"/>
              </w:rPr>
            </w:pPr>
            <w:r w:rsidRPr="00EA78B0">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8DD2CD0" w14:textId="77777777" w:rsidR="001B0F80" w:rsidRPr="00EA78B0" w:rsidRDefault="001B0F80" w:rsidP="00CA3A68">
            <w:pPr>
              <w:jc w:val="both"/>
              <w:rPr>
                <w:rFonts w:ascii="Verdana" w:hAnsi="Verdana"/>
                <w:sz w:val="20"/>
                <w:szCs w:val="20"/>
              </w:rPr>
            </w:pPr>
          </w:p>
        </w:tc>
      </w:tr>
      <w:tr w:rsidR="001B0F80" w:rsidRPr="00EA78B0" w14:paraId="38A49CEA" w14:textId="77777777" w:rsidTr="00CA3A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ACD117" w14:textId="77777777" w:rsidR="001B0F80" w:rsidRPr="00EA78B0" w:rsidRDefault="001B0F80" w:rsidP="00CA3A68">
            <w:pPr>
              <w:tabs>
                <w:tab w:val="left" w:pos="430"/>
              </w:tabs>
              <w:jc w:val="both"/>
              <w:rPr>
                <w:rFonts w:ascii="Verdana" w:hAnsi="Verdana"/>
                <w:sz w:val="20"/>
                <w:szCs w:val="20"/>
              </w:rPr>
            </w:pPr>
            <w:r w:rsidRPr="00EA78B0">
              <w:rPr>
                <w:rFonts w:ascii="Verdana" w:hAnsi="Verdana"/>
                <w:sz w:val="20"/>
                <w:szCs w:val="20"/>
              </w:rPr>
              <w:t>Costos salarials</w:t>
            </w:r>
          </w:p>
          <w:p w14:paraId="5CDE1873" w14:textId="77777777" w:rsidR="001B0F80" w:rsidRPr="00EA78B0" w:rsidRDefault="001B0F80" w:rsidP="00CA3A68">
            <w:pPr>
              <w:tabs>
                <w:tab w:val="left" w:pos="430"/>
              </w:tabs>
              <w:jc w:val="both"/>
              <w:rPr>
                <w:rFonts w:ascii="Verdana" w:hAnsi="Verdana"/>
                <w:sz w:val="20"/>
                <w:szCs w:val="20"/>
              </w:rPr>
            </w:pPr>
            <w:r w:rsidRPr="00EA78B0">
              <w:rPr>
                <w:rFonts w:ascii="Verdana" w:hAnsi="Verdana"/>
                <w:sz w:val="20"/>
                <w:szCs w:val="20"/>
              </w:rPr>
              <w:t>(desglossar núm. persones treballadores i categories professionals)</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4F5CDD5A" w14:textId="77777777" w:rsidR="001B0F80" w:rsidRPr="00EA78B0" w:rsidRDefault="001B0F80" w:rsidP="00CA3A68">
            <w:pPr>
              <w:jc w:val="both"/>
              <w:rPr>
                <w:rFonts w:ascii="Verdana" w:hAnsi="Verdana"/>
                <w:sz w:val="20"/>
                <w:szCs w:val="20"/>
              </w:rPr>
            </w:pPr>
            <w:r w:rsidRPr="00EA78B0">
              <w:rPr>
                <w:rFonts w:ascii="Verdana" w:hAnsi="Verdana"/>
                <w:sz w:val="20"/>
                <w:szCs w:val="20"/>
              </w:rPr>
              <w:t>...... €</w:t>
            </w:r>
          </w:p>
        </w:tc>
      </w:tr>
      <w:tr w:rsidR="001B0F80" w:rsidRPr="00EA78B0" w14:paraId="04836A2F" w14:textId="77777777" w:rsidTr="00CA3A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2480F8" w14:textId="77777777" w:rsidR="001B0F80" w:rsidRPr="00EA78B0" w:rsidRDefault="001B0F80" w:rsidP="00CA3A68">
            <w:pPr>
              <w:jc w:val="both"/>
              <w:rPr>
                <w:rFonts w:ascii="Verdana" w:hAnsi="Verdana"/>
                <w:sz w:val="20"/>
                <w:szCs w:val="20"/>
              </w:rPr>
            </w:pPr>
            <w:r w:rsidRPr="00EA78B0">
              <w:rPr>
                <w:rFonts w:ascii="Verdana" w:hAnsi="Verdana"/>
                <w:sz w:val="20"/>
                <w:szCs w:val="20"/>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79747A44" w14:textId="77777777" w:rsidR="001B0F80" w:rsidRPr="00EA78B0" w:rsidRDefault="001B0F80" w:rsidP="00CA3A68">
            <w:pPr>
              <w:jc w:val="both"/>
              <w:rPr>
                <w:rFonts w:ascii="Verdana" w:hAnsi="Verdana"/>
                <w:sz w:val="20"/>
                <w:szCs w:val="20"/>
              </w:rPr>
            </w:pPr>
            <w:r w:rsidRPr="00EA78B0">
              <w:rPr>
                <w:rFonts w:ascii="Verdana" w:hAnsi="Verdana"/>
                <w:sz w:val="20"/>
                <w:szCs w:val="20"/>
              </w:rPr>
              <w:t>Suma costos directes</w:t>
            </w:r>
          </w:p>
        </w:tc>
      </w:tr>
    </w:tbl>
    <w:p w14:paraId="408D3AB5" w14:textId="77777777" w:rsidR="001B0F80" w:rsidRPr="00EA78B0" w:rsidRDefault="001B0F80" w:rsidP="001B0F80">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B0F80" w:rsidRPr="00EA78B0" w14:paraId="33BD1E08" w14:textId="77777777" w:rsidTr="00CA3A68">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511FCFC" w14:textId="77777777" w:rsidR="001B0F80" w:rsidRPr="00EA78B0" w:rsidRDefault="001B0F80" w:rsidP="00CA3A68">
            <w:pPr>
              <w:jc w:val="both"/>
              <w:rPr>
                <w:rFonts w:ascii="Verdana" w:hAnsi="Verdana"/>
                <w:sz w:val="20"/>
                <w:szCs w:val="20"/>
              </w:rPr>
            </w:pPr>
            <w:r w:rsidRPr="00EA78B0">
              <w:rPr>
                <w:rFonts w:ascii="Verdana" w:hAnsi="Verdana"/>
                <w:sz w:val="20"/>
                <w:szCs w:val="20"/>
              </w:rPr>
              <w:t>Costos indirectes</w:t>
            </w:r>
          </w:p>
          <w:p w14:paraId="1E23111D" w14:textId="77777777" w:rsidR="001B0F80" w:rsidRPr="00EA78B0" w:rsidRDefault="001B0F80" w:rsidP="00CA3A68">
            <w:pPr>
              <w:jc w:val="both"/>
              <w:rPr>
                <w:rFonts w:ascii="Verdana" w:hAnsi="Verdana"/>
                <w:sz w:val="20"/>
                <w:szCs w:val="20"/>
              </w:rPr>
            </w:pPr>
            <w:r w:rsidRPr="00EA78B0">
              <w:rPr>
                <w:rFonts w:ascii="Verdana" w:hAnsi="Verdana"/>
                <w:sz w:val="20"/>
                <w:szCs w:val="20"/>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54368A" w14:textId="77777777" w:rsidR="001B0F80" w:rsidRPr="00EA78B0" w:rsidRDefault="001B0F80" w:rsidP="00CA3A68">
            <w:pPr>
              <w:jc w:val="both"/>
              <w:rPr>
                <w:rFonts w:ascii="Verdana" w:hAnsi="Verdana"/>
                <w:sz w:val="20"/>
                <w:szCs w:val="20"/>
              </w:rPr>
            </w:pPr>
            <w:r w:rsidRPr="00EA78B0">
              <w:rPr>
                <w:rFonts w:ascii="Verdana" w:hAnsi="Verdana"/>
                <w:sz w:val="20"/>
                <w:szCs w:val="20"/>
              </w:rPr>
              <w:t>Import €</w:t>
            </w:r>
          </w:p>
        </w:tc>
      </w:tr>
      <w:tr w:rsidR="001B0F80" w:rsidRPr="00EA78B0" w14:paraId="392B4C0C" w14:textId="77777777" w:rsidTr="00CA3A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35E0D6" w14:textId="77777777" w:rsidR="001B0F80" w:rsidRPr="00EA78B0" w:rsidRDefault="001B0F80" w:rsidP="00CA3A68">
            <w:pPr>
              <w:jc w:val="both"/>
              <w:rPr>
                <w:rFonts w:ascii="Verdana" w:hAnsi="Verdana"/>
                <w:sz w:val="20"/>
                <w:szCs w:val="20"/>
              </w:rPr>
            </w:pPr>
            <w:r w:rsidRPr="00EA78B0">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2FF59F8" w14:textId="77777777" w:rsidR="001B0F80" w:rsidRPr="00EA78B0" w:rsidRDefault="001B0F80" w:rsidP="00CA3A68">
            <w:pPr>
              <w:jc w:val="both"/>
              <w:rPr>
                <w:rFonts w:ascii="Verdana" w:hAnsi="Verdana"/>
                <w:sz w:val="20"/>
                <w:szCs w:val="20"/>
              </w:rPr>
            </w:pPr>
          </w:p>
        </w:tc>
      </w:tr>
      <w:tr w:rsidR="001B0F80" w:rsidRPr="00EA78B0" w14:paraId="1B37CD65" w14:textId="77777777" w:rsidTr="00CA3A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1130BD" w14:textId="77777777" w:rsidR="001B0F80" w:rsidRPr="00EA78B0" w:rsidRDefault="001B0F80" w:rsidP="00CA3A68">
            <w:pPr>
              <w:jc w:val="both"/>
              <w:rPr>
                <w:rFonts w:ascii="Verdana" w:hAnsi="Verdana"/>
                <w:sz w:val="20"/>
                <w:szCs w:val="20"/>
              </w:rPr>
            </w:pPr>
            <w:r w:rsidRPr="00EA78B0">
              <w:rPr>
                <w:rFonts w:ascii="Verdana" w:hAnsi="Verdana"/>
                <w:sz w:val="20"/>
                <w:szCs w:val="20"/>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787AE55" w14:textId="77777777" w:rsidR="001B0F80" w:rsidRPr="00EA78B0" w:rsidRDefault="001B0F80" w:rsidP="00CA3A68">
            <w:pPr>
              <w:jc w:val="both"/>
              <w:rPr>
                <w:rFonts w:ascii="Verdana" w:hAnsi="Verdana"/>
                <w:sz w:val="20"/>
                <w:szCs w:val="20"/>
              </w:rPr>
            </w:pPr>
          </w:p>
        </w:tc>
      </w:tr>
      <w:tr w:rsidR="001B0F80" w:rsidRPr="00EA78B0" w14:paraId="6F8ACD04" w14:textId="77777777" w:rsidTr="00CA3A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CF5F5A" w14:textId="77777777" w:rsidR="001B0F80" w:rsidRPr="00EA78B0" w:rsidRDefault="001B0F80" w:rsidP="00CA3A68">
            <w:pPr>
              <w:jc w:val="both"/>
              <w:rPr>
                <w:rFonts w:ascii="Verdana" w:hAnsi="Verdana"/>
                <w:sz w:val="20"/>
                <w:szCs w:val="20"/>
              </w:rPr>
            </w:pPr>
            <w:r w:rsidRPr="00EA78B0">
              <w:rPr>
                <w:rFonts w:ascii="Verdana" w:hAnsi="Verdana"/>
                <w:sz w:val="20"/>
                <w:szCs w:val="20"/>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C89DA5C" w14:textId="77777777" w:rsidR="001B0F80" w:rsidRPr="00EA78B0" w:rsidRDefault="001B0F80" w:rsidP="00CA3A68">
            <w:pPr>
              <w:jc w:val="both"/>
              <w:rPr>
                <w:rFonts w:ascii="Verdana" w:hAnsi="Verdana"/>
                <w:sz w:val="20"/>
                <w:szCs w:val="20"/>
              </w:rPr>
            </w:pPr>
          </w:p>
        </w:tc>
      </w:tr>
      <w:tr w:rsidR="001B0F80" w:rsidRPr="00EA78B0" w14:paraId="79EE479A" w14:textId="77777777" w:rsidTr="00CA3A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E80B3D" w14:textId="77777777" w:rsidR="001B0F80" w:rsidRPr="00EA78B0" w:rsidRDefault="001B0F80" w:rsidP="00CA3A68">
            <w:pPr>
              <w:jc w:val="both"/>
              <w:rPr>
                <w:rFonts w:ascii="Verdana" w:hAnsi="Verdana"/>
                <w:sz w:val="20"/>
                <w:szCs w:val="20"/>
              </w:rPr>
            </w:pPr>
            <w:r w:rsidRPr="00EA78B0">
              <w:rPr>
                <w:rFonts w:ascii="Verdana" w:hAnsi="Verdana"/>
                <w:sz w:val="20"/>
                <w:szCs w:val="20"/>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7303F581" w14:textId="77777777" w:rsidR="001B0F80" w:rsidRPr="00EA78B0" w:rsidRDefault="001B0F80" w:rsidP="00CA3A68">
            <w:pPr>
              <w:jc w:val="both"/>
              <w:rPr>
                <w:rFonts w:ascii="Verdana" w:hAnsi="Verdana"/>
                <w:sz w:val="20"/>
                <w:szCs w:val="20"/>
              </w:rPr>
            </w:pPr>
            <w:r w:rsidRPr="00EA78B0">
              <w:rPr>
                <w:rFonts w:ascii="Verdana" w:hAnsi="Verdana"/>
                <w:sz w:val="20"/>
                <w:szCs w:val="20"/>
              </w:rPr>
              <w:t>Suma costos indirectes</w:t>
            </w:r>
          </w:p>
        </w:tc>
      </w:tr>
    </w:tbl>
    <w:p w14:paraId="453DD4F5" w14:textId="77777777" w:rsidR="001B0F80" w:rsidRPr="00EA78B0" w:rsidRDefault="001B0F80" w:rsidP="001B0F80">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B0F80" w:rsidRPr="00EA78B0" w14:paraId="68C615CE" w14:textId="77777777" w:rsidTr="00CA3A68">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01F9823" w14:textId="77777777" w:rsidR="001B0F80" w:rsidRPr="00EA78B0" w:rsidRDefault="001B0F80" w:rsidP="00CA3A68">
            <w:pPr>
              <w:jc w:val="both"/>
              <w:rPr>
                <w:rFonts w:ascii="Verdana" w:hAnsi="Verdana"/>
                <w:sz w:val="20"/>
                <w:szCs w:val="20"/>
              </w:rPr>
            </w:pPr>
            <w:r w:rsidRPr="00EA78B0">
              <w:rPr>
                <w:rFonts w:ascii="Verdana" w:hAnsi="Verdana"/>
                <w:sz w:val="20"/>
                <w:szCs w:val="20"/>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71C6E74" w14:textId="77777777" w:rsidR="001B0F80" w:rsidRPr="00EA78B0" w:rsidRDefault="001B0F80" w:rsidP="00CA3A68">
            <w:pPr>
              <w:jc w:val="both"/>
              <w:rPr>
                <w:rFonts w:ascii="Verdana" w:hAnsi="Verdana"/>
                <w:sz w:val="20"/>
                <w:szCs w:val="20"/>
              </w:rPr>
            </w:pPr>
          </w:p>
        </w:tc>
      </w:tr>
    </w:tbl>
    <w:p w14:paraId="123F6C7C" w14:textId="77777777" w:rsidR="001B0F80" w:rsidRDefault="001B0F80" w:rsidP="001B0F80">
      <w:pPr>
        <w:shd w:val="clear" w:color="auto" w:fill="FFFFFF" w:themeFill="background1"/>
        <w:jc w:val="both"/>
        <w:rPr>
          <w:rFonts w:ascii="Verdana" w:hAnsi="Verdana"/>
          <w:sz w:val="20"/>
          <w:szCs w:val="20"/>
        </w:rPr>
      </w:pPr>
    </w:p>
    <w:p w14:paraId="26319310" w14:textId="77777777" w:rsidR="001B0F80" w:rsidRPr="006E1BDE" w:rsidRDefault="001B0F80" w:rsidP="001B0F80">
      <w:pPr>
        <w:rPr>
          <w:rFonts w:ascii="Verdana" w:hAnsi="Verdana"/>
          <w:sz w:val="20"/>
          <w:szCs w:val="20"/>
        </w:rPr>
      </w:pPr>
      <w:r w:rsidRPr="006E1BDE">
        <w:rPr>
          <w:rFonts w:ascii="Verdana" w:hAnsi="Verdana"/>
          <w:sz w:val="20"/>
          <w:szCs w:val="20"/>
        </w:rPr>
        <w:t xml:space="preserve">II.- Que l’empresa es compromet, en cas de resultar adjudicatària, a </w:t>
      </w:r>
      <w:r>
        <w:rPr>
          <w:rFonts w:ascii="Verdana" w:hAnsi="Verdana"/>
          <w:sz w:val="20"/>
          <w:szCs w:val="20"/>
        </w:rPr>
        <w:t>dedicar</w:t>
      </w:r>
      <w:r w:rsidRPr="006E1BDE">
        <w:rPr>
          <w:rFonts w:ascii="Verdana" w:hAnsi="Verdana"/>
          <w:sz w:val="20"/>
          <w:szCs w:val="20"/>
        </w:rPr>
        <w:t xml:space="preserve"> un </w:t>
      </w:r>
      <w:r>
        <w:rPr>
          <w:rFonts w:ascii="Verdana" w:hAnsi="Verdana"/>
          <w:sz w:val="20"/>
          <w:szCs w:val="20"/>
        </w:rPr>
        <w:t>percentatge d’hores del XX % en contractació femenina.</w:t>
      </w:r>
    </w:p>
    <w:p w14:paraId="56E38143" w14:textId="77777777" w:rsidR="001B0F80" w:rsidRDefault="001B0F80" w:rsidP="001B0F80">
      <w:pPr>
        <w:rPr>
          <w:rFonts w:ascii="Verdana" w:hAnsi="Verdana"/>
          <w:sz w:val="20"/>
          <w:szCs w:val="20"/>
        </w:rPr>
      </w:pPr>
    </w:p>
    <w:p w14:paraId="70E2C6DF" w14:textId="77777777" w:rsidR="001B0F80" w:rsidRDefault="001B0F80" w:rsidP="001B0F80">
      <w:pPr>
        <w:rPr>
          <w:rFonts w:ascii="Verdana" w:hAnsi="Verdana"/>
          <w:sz w:val="20"/>
          <w:szCs w:val="20"/>
        </w:rPr>
      </w:pPr>
    </w:p>
    <w:p w14:paraId="46F4498E" w14:textId="77777777" w:rsidR="001B0F80" w:rsidRDefault="001B0F80" w:rsidP="001B0F80">
      <w:pPr>
        <w:rPr>
          <w:rFonts w:ascii="Verdana" w:hAnsi="Verdana"/>
          <w:sz w:val="20"/>
          <w:szCs w:val="20"/>
        </w:rPr>
      </w:pPr>
    </w:p>
    <w:p w14:paraId="24B69FD5" w14:textId="77777777" w:rsidR="001B0F80" w:rsidRDefault="001B0F80" w:rsidP="001B0F80">
      <w:pPr>
        <w:rPr>
          <w:rFonts w:ascii="Verdana" w:hAnsi="Verdana"/>
          <w:sz w:val="20"/>
          <w:szCs w:val="20"/>
        </w:rPr>
      </w:pPr>
    </w:p>
    <w:p w14:paraId="0D1E80A7" w14:textId="77777777" w:rsidR="001B0F80" w:rsidRDefault="001B0F80" w:rsidP="001B0F80">
      <w:pPr>
        <w:rPr>
          <w:rFonts w:ascii="Verdana" w:hAnsi="Verdana"/>
          <w:sz w:val="20"/>
          <w:szCs w:val="20"/>
        </w:rPr>
      </w:pPr>
    </w:p>
    <w:p w14:paraId="663A4B13" w14:textId="77777777" w:rsidR="001B0F80" w:rsidRPr="006E1BDE" w:rsidRDefault="001B0F80" w:rsidP="001B0F80">
      <w:pPr>
        <w:jc w:val="both"/>
        <w:rPr>
          <w:rFonts w:ascii="Verdana" w:hAnsi="Verdana"/>
          <w:sz w:val="20"/>
          <w:szCs w:val="20"/>
        </w:rPr>
      </w:pPr>
      <w:r w:rsidRPr="006E1BDE">
        <w:rPr>
          <w:rFonts w:ascii="Verdana" w:hAnsi="Verdana"/>
          <w:sz w:val="20"/>
          <w:szCs w:val="20"/>
        </w:rPr>
        <w:t>III.- Propostes per millorar la modularitat de la guingueta i pèrgola</w:t>
      </w:r>
    </w:p>
    <w:p w14:paraId="655F11E2" w14:textId="77777777" w:rsidR="001B0F80" w:rsidRPr="006E1BDE" w:rsidRDefault="001B0F80" w:rsidP="001B0F80">
      <w:pPr>
        <w:rPr>
          <w:rFonts w:ascii="Verdana" w:hAnsi="Verdana" w:cs="Arial"/>
          <w:b/>
          <w:sz w:val="20"/>
          <w:szCs w:val="20"/>
        </w:rPr>
      </w:pPr>
    </w:p>
    <w:tbl>
      <w:tblPr>
        <w:tblStyle w:val="Taulaambquadrcula"/>
        <w:tblW w:w="0" w:type="auto"/>
        <w:tblLook w:val="04A0" w:firstRow="1" w:lastRow="0" w:firstColumn="1" w:lastColumn="0" w:noHBand="0" w:noVBand="1"/>
      </w:tblPr>
      <w:tblGrid>
        <w:gridCol w:w="7479"/>
        <w:gridCol w:w="2015"/>
      </w:tblGrid>
      <w:tr w:rsidR="001B0F80" w:rsidRPr="006E1BDE" w14:paraId="2C60CB4D" w14:textId="77777777" w:rsidTr="00CA3A68">
        <w:tc>
          <w:tcPr>
            <w:tcW w:w="7479" w:type="dxa"/>
          </w:tcPr>
          <w:p w14:paraId="0B3E0038" w14:textId="77777777" w:rsidR="001B0F80" w:rsidRPr="006E1BDE" w:rsidRDefault="001B0F80" w:rsidP="00CA3A68">
            <w:pPr>
              <w:jc w:val="center"/>
              <w:rPr>
                <w:rFonts w:ascii="Verdana" w:hAnsi="Verdana" w:cs="Arial"/>
                <w:b/>
                <w:sz w:val="20"/>
                <w:szCs w:val="20"/>
              </w:rPr>
            </w:pPr>
            <w:r w:rsidRPr="006E1BDE">
              <w:rPr>
                <w:rFonts w:ascii="Verdana" w:hAnsi="Verdana" w:cs="Arial"/>
                <w:b/>
                <w:sz w:val="20"/>
                <w:szCs w:val="20"/>
              </w:rPr>
              <w:t>Descripció</w:t>
            </w:r>
          </w:p>
        </w:tc>
        <w:tc>
          <w:tcPr>
            <w:tcW w:w="2015" w:type="dxa"/>
          </w:tcPr>
          <w:p w14:paraId="649B1425" w14:textId="77777777" w:rsidR="001B0F80" w:rsidRPr="006E1BDE" w:rsidRDefault="001B0F80" w:rsidP="00CA3A68">
            <w:pPr>
              <w:jc w:val="center"/>
              <w:rPr>
                <w:rFonts w:ascii="Verdana" w:hAnsi="Verdana" w:cs="Arial"/>
                <w:b/>
                <w:sz w:val="20"/>
                <w:szCs w:val="20"/>
              </w:rPr>
            </w:pPr>
            <w:r w:rsidRPr="006E1BDE">
              <w:rPr>
                <w:rFonts w:ascii="Verdana" w:hAnsi="Verdana" w:cs="Arial"/>
                <w:b/>
                <w:sz w:val="20"/>
                <w:szCs w:val="20"/>
              </w:rPr>
              <w:t>SI / NO</w:t>
            </w:r>
          </w:p>
        </w:tc>
      </w:tr>
      <w:tr w:rsidR="001B0F80" w:rsidRPr="006E1BDE" w14:paraId="77FF060F" w14:textId="77777777" w:rsidTr="00CA3A68">
        <w:tc>
          <w:tcPr>
            <w:tcW w:w="7479" w:type="dxa"/>
          </w:tcPr>
          <w:p w14:paraId="1864061E" w14:textId="77777777" w:rsidR="001B0F80" w:rsidRPr="006E1BDE" w:rsidRDefault="001B0F80" w:rsidP="00CA3A68">
            <w:pPr>
              <w:rPr>
                <w:rFonts w:ascii="Verdana" w:hAnsi="Verdana" w:cs="Arial"/>
                <w:sz w:val="20"/>
                <w:szCs w:val="20"/>
              </w:rPr>
            </w:pPr>
            <w:r w:rsidRPr="006E1BDE">
              <w:rPr>
                <w:rFonts w:ascii="Verdana" w:hAnsi="Verdana" w:cs="Arial"/>
                <w:sz w:val="20"/>
                <w:szCs w:val="20"/>
              </w:rPr>
              <w:t xml:space="preserve">Modularitat de la guingueta: Si el mòdul de la guingueta-bar és aprofitable i es pot col·locar per separat en cas de trasllat, en un altre parc i/o jardí. Caldrà aportar la documentació de la seva viabilitat </w:t>
            </w:r>
          </w:p>
        </w:tc>
        <w:tc>
          <w:tcPr>
            <w:tcW w:w="2015" w:type="dxa"/>
          </w:tcPr>
          <w:p w14:paraId="504B68C4" w14:textId="77777777" w:rsidR="001B0F80" w:rsidRPr="006E1BDE" w:rsidRDefault="001B0F80" w:rsidP="00CA3A68">
            <w:pPr>
              <w:jc w:val="center"/>
              <w:rPr>
                <w:rFonts w:ascii="Verdana" w:hAnsi="Verdana" w:cs="Arial"/>
                <w:sz w:val="20"/>
                <w:szCs w:val="20"/>
              </w:rPr>
            </w:pPr>
          </w:p>
        </w:tc>
      </w:tr>
      <w:tr w:rsidR="001B0F80" w:rsidRPr="006E1BDE" w14:paraId="2405B646" w14:textId="77777777" w:rsidTr="00CA3A68">
        <w:tc>
          <w:tcPr>
            <w:tcW w:w="7479" w:type="dxa"/>
          </w:tcPr>
          <w:p w14:paraId="0D986C02" w14:textId="77777777" w:rsidR="001B0F80" w:rsidRPr="006E1BDE" w:rsidRDefault="001B0F80" w:rsidP="00CA3A68">
            <w:pPr>
              <w:rPr>
                <w:rFonts w:ascii="Verdana" w:hAnsi="Verdana" w:cs="Arial"/>
                <w:sz w:val="20"/>
                <w:szCs w:val="20"/>
              </w:rPr>
            </w:pPr>
            <w:r w:rsidRPr="006E1BDE">
              <w:rPr>
                <w:rFonts w:ascii="Verdana" w:hAnsi="Verdana" w:cs="Arial"/>
                <w:sz w:val="20"/>
                <w:szCs w:val="20"/>
              </w:rPr>
              <w:t xml:space="preserve">Modularitat de la pèrgola: si la pèrgola és aprofitable i es pot col·locar per separat en cas de trasllat, en un altre parc i/o jardí. Caldrà aportar la documentació de la seva viabilitat </w:t>
            </w:r>
          </w:p>
        </w:tc>
        <w:tc>
          <w:tcPr>
            <w:tcW w:w="2015" w:type="dxa"/>
          </w:tcPr>
          <w:p w14:paraId="2B743443" w14:textId="77777777" w:rsidR="001B0F80" w:rsidRPr="006E1BDE" w:rsidRDefault="001B0F80" w:rsidP="00CA3A68">
            <w:pPr>
              <w:jc w:val="center"/>
              <w:rPr>
                <w:rFonts w:ascii="Verdana" w:hAnsi="Verdana" w:cs="Arial"/>
                <w:sz w:val="20"/>
                <w:szCs w:val="20"/>
              </w:rPr>
            </w:pPr>
          </w:p>
        </w:tc>
      </w:tr>
    </w:tbl>
    <w:p w14:paraId="3E7C2A5C" w14:textId="77777777" w:rsidR="00F1186D" w:rsidRDefault="00F1186D" w:rsidP="001B0F80">
      <w:pPr>
        <w:rPr>
          <w:rFonts w:ascii="Verdana" w:hAnsi="Verdana"/>
          <w:sz w:val="20"/>
          <w:szCs w:val="20"/>
        </w:rPr>
      </w:pPr>
    </w:p>
    <w:p w14:paraId="3C71D3BA" w14:textId="77777777" w:rsidR="00F1186D" w:rsidRDefault="00F1186D" w:rsidP="001B0F80">
      <w:pPr>
        <w:rPr>
          <w:rFonts w:ascii="Verdana" w:hAnsi="Verdana"/>
          <w:sz w:val="20"/>
          <w:szCs w:val="20"/>
        </w:rPr>
      </w:pPr>
    </w:p>
    <w:p w14:paraId="2FBDD320" w14:textId="77777777" w:rsidR="001B0F80" w:rsidRDefault="001B0F80" w:rsidP="001B0F80">
      <w:pPr>
        <w:jc w:val="both"/>
        <w:rPr>
          <w:rFonts w:ascii="Verdana" w:hAnsi="Verdana"/>
          <w:sz w:val="20"/>
          <w:szCs w:val="20"/>
        </w:rPr>
      </w:pPr>
      <w:r w:rsidRPr="006E1BDE">
        <w:rPr>
          <w:rFonts w:ascii="Verdana" w:hAnsi="Verdana"/>
          <w:sz w:val="20"/>
          <w:szCs w:val="20"/>
        </w:rPr>
        <w:t xml:space="preserve">IV.- Propostes per millorar el lliurament de la guingueta i </w:t>
      </w:r>
      <w:r>
        <w:rPr>
          <w:rFonts w:ascii="Verdana" w:hAnsi="Verdana"/>
          <w:sz w:val="20"/>
          <w:szCs w:val="20"/>
        </w:rPr>
        <w:t>pérgola:</w:t>
      </w:r>
    </w:p>
    <w:p w14:paraId="2059340A" w14:textId="77777777" w:rsidR="001B0F80" w:rsidRPr="006E1BDE" w:rsidRDefault="001B0F80" w:rsidP="001B0F80">
      <w:pPr>
        <w:jc w:val="both"/>
        <w:rPr>
          <w:rFonts w:ascii="Verdana" w:hAnsi="Verdana"/>
          <w:sz w:val="20"/>
          <w:szCs w:val="20"/>
        </w:rPr>
      </w:pPr>
    </w:p>
    <w:tbl>
      <w:tblPr>
        <w:tblStyle w:val="Taulaambquadrcula"/>
        <w:tblW w:w="0" w:type="auto"/>
        <w:tblLook w:val="04A0" w:firstRow="1" w:lastRow="0" w:firstColumn="1" w:lastColumn="0" w:noHBand="0" w:noVBand="1"/>
      </w:tblPr>
      <w:tblGrid>
        <w:gridCol w:w="7479"/>
        <w:gridCol w:w="2015"/>
      </w:tblGrid>
      <w:tr w:rsidR="001B0F80" w:rsidRPr="006E1BDE" w14:paraId="228F8FD3" w14:textId="77777777" w:rsidTr="00CA3A68">
        <w:tc>
          <w:tcPr>
            <w:tcW w:w="7479" w:type="dxa"/>
          </w:tcPr>
          <w:p w14:paraId="192E2D11" w14:textId="77777777" w:rsidR="001B0F80" w:rsidRPr="006E1BDE" w:rsidRDefault="001B0F80" w:rsidP="00CA3A68">
            <w:pPr>
              <w:jc w:val="center"/>
              <w:rPr>
                <w:rFonts w:ascii="Verdana" w:hAnsi="Verdana" w:cs="Arial"/>
                <w:b/>
                <w:sz w:val="20"/>
                <w:szCs w:val="20"/>
              </w:rPr>
            </w:pPr>
            <w:r w:rsidRPr="006E1BDE">
              <w:rPr>
                <w:rFonts w:ascii="Verdana" w:hAnsi="Verdana" w:cs="Arial"/>
                <w:b/>
                <w:sz w:val="20"/>
                <w:szCs w:val="20"/>
              </w:rPr>
              <w:t>Descripció</w:t>
            </w:r>
          </w:p>
        </w:tc>
        <w:tc>
          <w:tcPr>
            <w:tcW w:w="2015" w:type="dxa"/>
          </w:tcPr>
          <w:p w14:paraId="1B8398F4" w14:textId="77777777" w:rsidR="001B0F80" w:rsidRPr="006E1BDE" w:rsidRDefault="001B0F80" w:rsidP="00CA3A68">
            <w:pPr>
              <w:jc w:val="center"/>
              <w:rPr>
                <w:rFonts w:ascii="Verdana" w:hAnsi="Verdana" w:cs="Arial"/>
                <w:b/>
                <w:sz w:val="20"/>
                <w:szCs w:val="20"/>
              </w:rPr>
            </w:pPr>
            <w:r w:rsidRPr="006E1BDE">
              <w:rPr>
                <w:rFonts w:ascii="Verdana" w:hAnsi="Verdana" w:cs="Arial"/>
                <w:b/>
                <w:sz w:val="20"/>
                <w:szCs w:val="20"/>
              </w:rPr>
              <w:t>SI / NO</w:t>
            </w:r>
          </w:p>
        </w:tc>
      </w:tr>
      <w:tr w:rsidR="001B0F80" w:rsidRPr="006E1BDE" w14:paraId="34127D84" w14:textId="77777777" w:rsidTr="00CA3A68">
        <w:tc>
          <w:tcPr>
            <w:tcW w:w="7479" w:type="dxa"/>
          </w:tcPr>
          <w:p w14:paraId="788D5A8E" w14:textId="77777777" w:rsidR="001B0F80" w:rsidRPr="006E1BDE" w:rsidRDefault="001B0F80" w:rsidP="00CA3A68">
            <w:pPr>
              <w:rPr>
                <w:rFonts w:ascii="Verdana" w:hAnsi="Verdana" w:cs="Arial"/>
                <w:sz w:val="20"/>
                <w:szCs w:val="20"/>
              </w:rPr>
            </w:pPr>
            <w:r w:rsidRPr="006E1BDE">
              <w:rPr>
                <w:rFonts w:ascii="Verdana" w:hAnsi="Verdana" w:cs="Arial"/>
                <w:sz w:val="20"/>
                <w:szCs w:val="20"/>
              </w:rPr>
              <w:t>1 primera setmana de reducció en el lliurament</w:t>
            </w:r>
          </w:p>
        </w:tc>
        <w:tc>
          <w:tcPr>
            <w:tcW w:w="2015" w:type="dxa"/>
          </w:tcPr>
          <w:p w14:paraId="61D7EFAC" w14:textId="77777777" w:rsidR="001B0F80" w:rsidRPr="006E1BDE" w:rsidRDefault="001B0F80" w:rsidP="00CA3A68">
            <w:pPr>
              <w:rPr>
                <w:rFonts w:ascii="Verdana" w:hAnsi="Verdana" w:cs="Arial"/>
                <w:sz w:val="20"/>
                <w:szCs w:val="20"/>
              </w:rPr>
            </w:pPr>
          </w:p>
        </w:tc>
      </w:tr>
      <w:tr w:rsidR="001B0F80" w:rsidRPr="006E1BDE" w14:paraId="7695EFCB" w14:textId="77777777" w:rsidTr="00CA3A68">
        <w:tc>
          <w:tcPr>
            <w:tcW w:w="7479" w:type="dxa"/>
          </w:tcPr>
          <w:p w14:paraId="4465F73C" w14:textId="77777777" w:rsidR="001B0F80" w:rsidRPr="006E1BDE" w:rsidRDefault="001B0F80" w:rsidP="00CA3A68">
            <w:pPr>
              <w:rPr>
                <w:rFonts w:ascii="Verdana" w:hAnsi="Verdana" w:cs="Arial"/>
                <w:sz w:val="20"/>
                <w:szCs w:val="20"/>
              </w:rPr>
            </w:pPr>
            <w:r w:rsidRPr="006E1BDE">
              <w:rPr>
                <w:rFonts w:ascii="Verdana" w:hAnsi="Verdana" w:cs="Arial"/>
                <w:sz w:val="20"/>
                <w:szCs w:val="20"/>
              </w:rPr>
              <w:t>2 setmanes de reducció en el lliurament</w:t>
            </w:r>
          </w:p>
        </w:tc>
        <w:tc>
          <w:tcPr>
            <w:tcW w:w="2015" w:type="dxa"/>
          </w:tcPr>
          <w:p w14:paraId="16CAA12D" w14:textId="77777777" w:rsidR="001B0F80" w:rsidRPr="006E1BDE" w:rsidRDefault="001B0F80" w:rsidP="00CA3A68">
            <w:pPr>
              <w:rPr>
                <w:rFonts w:ascii="Verdana" w:hAnsi="Verdana" w:cs="Arial"/>
                <w:sz w:val="20"/>
                <w:szCs w:val="20"/>
              </w:rPr>
            </w:pPr>
          </w:p>
        </w:tc>
      </w:tr>
    </w:tbl>
    <w:p w14:paraId="711D44A4" w14:textId="77777777" w:rsidR="001B0F80" w:rsidRPr="00100C85" w:rsidRDefault="001B0F80" w:rsidP="001B0F80">
      <w:pPr>
        <w:pStyle w:val="Pargrafdellista"/>
        <w:rPr>
          <w:rFonts w:ascii="Verdana" w:hAnsi="Verdana" w:cs="Arial"/>
        </w:rPr>
      </w:pPr>
    </w:p>
    <w:p w14:paraId="0ADF3833" w14:textId="77777777" w:rsidR="001B0F80" w:rsidRPr="006E1BDE" w:rsidRDefault="001B0F80" w:rsidP="001B0F80">
      <w:pPr>
        <w:rPr>
          <w:rFonts w:ascii="Verdana" w:hAnsi="Verdana" w:cs="Arial"/>
          <w:sz w:val="20"/>
          <w:szCs w:val="20"/>
        </w:rPr>
      </w:pPr>
      <w:r w:rsidRPr="006E1BDE">
        <w:rPr>
          <w:rFonts w:ascii="Verdana" w:hAnsi="Verdana" w:cs="Arial"/>
          <w:sz w:val="20"/>
          <w:szCs w:val="20"/>
        </w:rPr>
        <w:t>Caldrà aportar el calendari de les millores proposades</w:t>
      </w:r>
    </w:p>
    <w:p w14:paraId="66848924" w14:textId="77777777" w:rsidR="00F1186D" w:rsidRDefault="00F1186D" w:rsidP="00F1186D">
      <w:pPr>
        <w:rPr>
          <w:rFonts w:ascii="Verdana" w:hAnsi="Verdana" w:cs="Arial"/>
          <w:b/>
          <w:sz w:val="22"/>
          <w:szCs w:val="22"/>
          <w:u w:val="single"/>
        </w:rPr>
      </w:pPr>
    </w:p>
    <w:p w14:paraId="14276785" w14:textId="3F20C078" w:rsidR="001B0F80" w:rsidRPr="00F1186D" w:rsidRDefault="001B0F80" w:rsidP="00F1186D">
      <w:pPr>
        <w:rPr>
          <w:rFonts w:ascii="Verdana" w:hAnsi="Verdana" w:cs="Arial"/>
          <w:b/>
          <w:sz w:val="22"/>
          <w:szCs w:val="22"/>
          <w:u w:val="single"/>
        </w:rPr>
      </w:pPr>
      <w:r w:rsidRPr="00F81DA2">
        <w:rPr>
          <w:rFonts w:ascii="Verdana" w:hAnsi="Verdana" w:cs="Arial"/>
          <w:b/>
          <w:sz w:val="22"/>
          <w:szCs w:val="22"/>
        </w:rPr>
        <w:t>Estabilitat laboral en la plantilla de les persones que executen el contracte</w:t>
      </w:r>
      <w:r w:rsidRPr="00F81DA2">
        <w:rPr>
          <w:rStyle w:val="Refernciadenotaapeudepgina"/>
          <w:rFonts w:ascii="Verdana" w:hAnsi="Verdana" w:cs="Arial"/>
          <w:b/>
          <w:sz w:val="22"/>
          <w:szCs w:val="22"/>
        </w:rPr>
        <w:footnoteReference w:id="2"/>
      </w:r>
    </w:p>
    <w:p w14:paraId="5524A02E" w14:textId="77777777" w:rsidR="001B0F80" w:rsidRPr="00F81DA2" w:rsidRDefault="001B0F80" w:rsidP="001B0F80">
      <w:pPr>
        <w:pStyle w:val="Textindependent2"/>
        <w:tabs>
          <w:tab w:val="left" w:pos="567"/>
          <w:tab w:val="left" w:pos="1134"/>
          <w:tab w:val="left" w:pos="1702"/>
        </w:tabs>
        <w:ind w:right="-2"/>
        <w:rPr>
          <w:rFonts w:ascii="Verdana" w:hAnsi="Verdana"/>
          <w:sz w:val="20"/>
        </w:rPr>
      </w:pPr>
    </w:p>
    <w:p w14:paraId="7921E43E" w14:textId="77777777" w:rsidR="001B0F80" w:rsidRPr="00F81DA2" w:rsidRDefault="001B0F80" w:rsidP="001B0F80">
      <w:pPr>
        <w:pStyle w:val="Textindependent2"/>
        <w:tabs>
          <w:tab w:val="left" w:pos="567"/>
          <w:tab w:val="left" w:pos="1134"/>
          <w:tab w:val="left" w:pos="1702"/>
        </w:tabs>
        <w:ind w:right="-2"/>
        <w:rPr>
          <w:rFonts w:ascii="Verdana" w:hAnsi="Verdana"/>
          <w:sz w:val="20"/>
        </w:rPr>
      </w:pPr>
      <w:r w:rsidRPr="00F81DA2">
        <w:rPr>
          <w:rFonts w:ascii="Verdana" w:hAnsi="Verdana"/>
          <w:sz w:val="20"/>
        </w:rPr>
        <w:t>Què, respecte de cada persona que executarà el contracte, el nombre de dies treballats amb l’empresa, amb la mateixa modalitat de contracte de treball indefinit en els darrers trenta-sis mesos anteriors a la data de finalització del termini de presentació de proposicions, és:</w:t>
      </w:r>
    </w:p>
    <w:p w14:paraId="243E0F11" w14:textId="77777777" w:rsidR="001B0F80" w:rsidRPr="00F81DA2" w:rsidRDefault="001B0F80" w:rsidP="001B0F80">
      <w:pPr>
        <w:pStyle w:val="Textindependent2"/>
        <w:tabs>
          <w:tab w:val="left" w:pos="567"/>
          <w:tab w:val="left" w:pos="1134"/>
          <w:tab w:val="left" w:pos="1702"/>
        </w:tabs>
        <w:ind w:right="-2"/>
        <w:rPr>
          <w:rFonts w:ascii="Verdana" w:hAnsi="Verdana"/>
          <w:sz w:val="20"/>
        </w:rPr>
      </w:pPr>
    </w:p>
    <w:p w14:paraId="7BD4D26B" w14:textId="77777777" w:rsidR="001B0F80" w:rsidRPr="00F81DA2" w:rsidRDefault="001B0F80" w:rsidP="001B0F80">
      <w:pPr>
        <w:pStyle w:val="Textindependent2"/>
        <w:tabs>
          <w:tab w:val="left" w:pos="567"/>
          <w:tab w:val="left" w:pos="1134"/>
          <w:tab w:val="left" w:pos="1702"/>
        </w:tabs>
        <w:ind w:right="-2"/>
        <w:rPr>
          <w:rFonts w:ascii="Verdana" w:hAnsi="Verdana"/>
          <w:sz w:val="20"/>
        </w:rPr>
      </w:pPr>
    </w:p>
    <w:tbl>
      <w:tblPr>
        <w:tblStyle w:val="Taulaambquadrcula"/>
        <w:tblW w:w="5000" w:type="pct"/>
        <w:tblLook w:val="04A0" w:firstRow="1" w:lastRow="0" w:firstColumn="1" w:lastColumn="0" w:noHBand="0" w:noVBand="1"/>
      </w:tblPr>
      <w:tblGrid>
        <w:gridCol w:w="2178"/>
        <w:gridCol w:w="1625"/>
        <w:gridCol w:w="1264"/>
        <w:gridCol w:w="1669"/>
        <w:gridCol w:w="3261"/>
      </w:tblGrid>
      <w:tr w:rsidR="001B0F80" w:rsidRPr="00F81DA2" w14:paraId="09109527" w14:textId="77777777" w:rsidTr="00CA3A68">
        <w:tc>
          <w:tcPr>
            <w:tcW w:w="1089" w:type="pct"/>
          </w:tcPr>
          <w:p w14:paraId="2E994B82" w14:textId="77777777" w:rsidR="001B0F80" w:rsidRPr="00F81DA2" w:rsidRDefault="001B0F80" w:rsidP="00CA3A68">
            <w:pPr>
              <w:jc w:val="both"/>
              <w:rPr>
                <w:rFonts w:ascii="Verdana" w:eastAsia="Calibri" w:hAnsi="Verdana"/>
                <w:sz w:val="20"/>
                <w:szCs w:val="20"/>
              </w:rPr>
            </w:pPr>
          </w:p>
        </w:tc>
        <w:tc>
          <w:tcPr>
            <w:tcW w:w="812" w:type="pct"/>
          </w:tcPr>
          <w:p w14:paraId="49F27EC9" w14:textId="77777777" w:rsidR="001B0F80" w:rsidRPr="00F81DA2" w:rsidRDefault="001B0F80" w:rsidP="00CA3A68">
            <w:pPr>
              <w:jc w:val="both"/>
              <w:rPr>
                <w:rFonts w:ascii="Verdana" w:eastAsia="Calibri" w:hAnsi="Verdana"/>
                <w:sz w:val="20"/>
                <w:szCs w:val="20"/>
              </w:rPr>
            </w:pPr>
            <w:r w:rsidRPr="00F81DA2">
              <w:rPr>
                <w:rFonts w:ascii="Verdana" w:eastAsia="Calibri" w:hAnsi="Verdana"/>
                <w:sz w:val="20"/>
                <w:szCs w:val="20"/>
              </w:rPr>
              <w:t>Inicials del la persona treballadora</w:t>
            </w:r>
          </w:p>
        </w:tc>
        <w:tc>
          <w:tcPr>
            <w:tcW w:w="632" w:type="pct"/>
          </w:tcPr>
          <w:p w14:paraId="76F6C693" w14:textId="77777777" w:rsidR="001B0F80" w:rsidRPr="00F81DA2" w:rsidRDefault="001B0F80" w:rsidP="00CA3A68">
            <w:pPr>
              <w:jc w:val="both"/>
              <w:rPr>
                <w:rFonts w:ascii="Verdana" w:eastAsia="Calibri" w:hAnsi="Verdana"/>
                <w:sz w:val="20"/>
                <w:szCs w:val="20"/>
              </w:rPr>
            </w:pPr>
            <w:r w:rsidRPr="00F81DA2">
              <w:rPr>
                <w:rFonts w:ascii="Verdana" w:eastAsia="Calibri" w:hAnsi="Verdana"/>
                <w:sz w:val="20"/>
                <w:szCs w:val="20"/>
              </w:rPr>
              <w:t>HOME (H)/</w:t>
            </w:r>
          </w:p>
          <w:p w14:paraId="742CE245" w14:textId="77777777" w:rsidR="001B0F80" w:rsidRPr="00F81DA2" w:rsidRDefault="001B0F80" w:rsidP="00CA3A68">
            <w:pPr>
              <w:jc w:val="both"/>
              <w:rPr>
                <w:rFonts w:ascii="Verdana" w:eastAsia="Calibri" w:hAnsi="Verdana"/>
                <w:sz w:val="20"/>
                <w:szCs w:val="20"/>
              </w:rPr>
            </w:pPr>
            <w:r w:rsidRPr="00F81DA2">
              <w:rPr>
                <w:rFonts w:ascii="Verdana" w:eastAsia="Calibri" w:hAnsi="Verdana"/>
                <w:sz w:val="20"/>
                <w:szCs w:val="20"/>
              </w:rPr>
              <w:t>DONA (D)</w:t>
            </w:r>
          </w:p>
        </w:tc>
        <w:tc>
          <w:tcPr>
            <w:tcW w:w="835" w:type="pct"/>
          </w:tcPr>
          <w:p w14:paraId="78F16E6B" w14:textId="77777777" w:rsidR="001B0F80" w:rsidRPr="00F81DA2" w:rsidRDefault="001B0F80" w:rsidP="00CA3A68">
            <w:pPr>
              <w:jc w:val="both"/>
              <w:rPr>
                <w:rFonts w:ascii="Verdana" w:eastAsia="Calibri" w:hAnsi="Verdana"/>
                <w:sz w:val="20"/>
                <w:szCs w:val="20"/>
              </w:rPr>
            </w:pPr>
            <w:r w:rsidRPr="00F81DA2">
              <w:rPr>
                <w:rFonts w:ascii="Verdana" w:eastAsia="Calibri" w:hAnsi="Verdana"/>
                <w:sz w:val="20"/>
                <w:szCs w:val="20"/>
              </w:rPr>
              <w:t>Categoria professional en l’empresa</w:t>
            </w:r>
          </w:p>
        </w:tc>
        <w:tc>
          <w:tcPr>
            <w:tcW w:w="1631" w:type="pct"/>
          </w:tcPr>
          <w:p w14:paraId="6125FABA" w14:textId="77777777" w:rsidR="001B0F80" w:rsidRPr="00F81DA2" w:rsidRDefault="001B0F80" w:rsidP="00CA3A68">
            <w:pPr>
              <w:jc w:val="both"/>
              <w:rPr>
                <w:rFonts w:ascii="Verdana" w:eastAsia="Calibri" w:hAnsi="Verdana"/>
                <w:sz w:val="20"/>
                <w:szCs w:val="20"/>
              </w:rPr>
            </w:pPr>
            <w:r w:rsidRPr="00F81DA2">
              <w:rPr>
                <w:rFonts w:ascii="Verdana" w:eastAsia="Calibri" w:hAnsi="Verdana"/>
                <w:sz w:val="20"/>
                <w:szCs w:val="20"/>
              </w:rPr>
              <w:t>Nombre de dies treballats amb contracte indefinit en els darrers 36 mesos anteriors a la data de finalització del termini de presentació d’ofertes</w:t>
            </w:r>
          </w:p>
        </w:tc>
      </w:tr>
      <w:tr w:rsidR="001B0F80" w:rsidRPr="00F81DA2" w14:paraId="19CF6974" w14:textId="77777777" w:rsidTr="00CA3A68">
        <w:tc>
          <w:tcPr>
            <w:tcW w:w="1089" w:type="pct"/>
          </w:tcPr>
          <w:p w14:paraId="5C36BC01" w14:textId="77777777" w:rsidR="001B0F80" w:rsidRPr="00F81DA2" w:rsidRDefault="001B0F80" w:rsidP="00CA3A68">
            <w:pPr>
              <w:jc w:val="both"/>
              <w:rPr>
                <w:rFonts w:ascii="Verdana" w:eastAsia="Calibri" w:hAnsi="Verdana"/>
                <w:sz w:val="20"/>
                <w:szCs w:val="20"/>
              </w:rPr>
            </w:pPr>
            <w:r>
              <w:rPr>
                <w:rFonts w:ascii="Arial" w:hAnsi="Arial" w:cs="Arial"/>
                <w:sz w:val="20"/>
                <w:szCs w:val="20"/>
                <w:shd w:val="clear" w:color="auto" w:fill="FFFFFF"/>
              </w:rPr>
              <w:t>Resp. Projecte</w:t>
            </w:r>
          </w:p>
        </w:tc>
        <w:tc>
          <w:tcPr>
            <w:tcW w:w="812" w:type="pct"/>
          </w:tcPr>
          <w:p w14:paraId="3AD74D1A" w14:textId="77777777" w:rsidR="001B0F80" w:rsidRPr="00F81DA2" w:rsidRDefault="001B0F80" w:rsidP="00CA3A68">
            <w:pPr>
              <w:jc w:val="both"/>
              <w:rPr>
                <w:rFonts w:ascii="Verdana" w:eastAsia="Calibri" w:hAnsi="Verdana"/>
                <w:sz w:val="20"/>
                <w:szCs w:val="20"/>
              </w:rPr>
            </w:pPr>
          </w:p>
        </w:tc>
        <w:tc>
          <w:tcPr>
            <w:tcW w:w="632" w:type="pct"/>
          </w:tcPr>
          <w:p w14:paraId="70B5B702" w14:textId="77777777" w:rsidR="001B0F80" w:rsidRPr="00F81DA2" w:rsidRDefault="001B0F80" w:rsidP="00CA3A68">
            <w:pPr>
              <w:jc w:val="both"/>
              <w:rPr>
                <w:rFonts w:ascii="Verdana" w:eastAsia="Calibri" w:hAnsi="Verdana"/>
                <w:sz w:val="20"/>
                <w:szCs w:val="20"/>
              </w:rPr>
            </w:pPr>
          </w:p>
        </w:tc>
        <w:tc>
          <w:tcPr>
            <w:tcW w:w="835" w:type="pct"/>
          </w:tcPr>
          <w:p w14:paraId="063ABC65" w14:textId="77777777" w:rsidR="001B0F80" w:rsidRPr="00F81DA2" w:rsidRDefault="001B0F80" w:rsidP="00CA3A68">
            <w:pPr>
              <w:jc w:val="both"/>
              <w:rPr>
                <w:rFonts w:ascii="Verdana" w:eastAsia="Calibri" w:hAnsi="Verdana"/>
                <w:sz w:val="20"/>
                <w:szCs w:val="20"/>
              </w:rPr>
            </w:pPr>
          </w:p>
        </w:tc>
        <w:tc>
          <w:tcPr>
            <w:tcW w:w="1631" w:type="pct"/>
          </w:tcPr>
          <w:p w14:paraId="165A1B20" w14:textId="77777777" w:rsidR="001B0F80" w:rsidRPr="00F81DA2" w:rsidRDefault="001B0F80" w:rsidP="00CA3A68">
            <w:pPr>
              <w:jc w:val="both"/>
              <w:rPr>
                <w:rFonts w:ascii="Verdana" w:eastAsia="Calibri" w:hAnsi="Verdana"/>
                <w:sz w:val="20"/>
                <w:szCs w:val="20"/>
              </w:rPr>
            </w:pPr>
          </w:p>
        </w:tc>
      </w:tr>
      <w:tr w:rsidR="001B0F80" w:rsidRPr="00F81DA2" w14:paraId="689EC129" w14:textId="77777777" w:rsidTr="00CA3A68">
        <w:tc>
          <w:tcPr>
            <w:tcW w:w="1089" w:type="pct"/>
          </w:tcPr>
          <w:p w14:paraId="450D3DEA" w14:textId="77777777" w:rsidR="001B0F80" w:rsidRPr="00F81DA2" w:rsidRDefault="001B0F80" w:rsidP="00CA3A68">
            <w:pPr>
              <w:jc w:val="both"/>
              <w:rPr>
                <w:rFonts w:ascii="Verdana" w:eastAsia="Calibri" w:hAnsi="Verdana"/>
                <w:sz w:val="20"/>
                <w:szCs w:val="20"/>
              </w:rPr>
            </w:pPr>
            <w:r>
              <w:rPr>
                <w:rFonts w:ascii="Arial" w:hAnsi="Arial" w:cs="Arial"/>
                <w:sz w:val="20"/>
                <w:szCs w:val="20"/>
                <w:shd w:val="clear" w:color="auto" w:fill="FFFFFF"/>
              </w:rPr>
              <w:t>Resp. Execució</w:t>
            </w:r>
          </w:p>
        </w:tc>
        <w:tc>
          <w:tcPr>
            <w:tcW w:w="812" w:type="pct"/>
          </w:tcPr>
          <w:p w14:paraId="280D0B62" w14:textId="77777777" w:rsidR="001B0F80" w:rsidRPr="00F81DA2" w:rsidRDefault="001B0F80" w:rsidP="00CA3A68">
            <w:pPr>
              <w:jc w:val="both"/>
              <w:rPr>
                <w:rFonts w:ascii="Verdana" w:eastAsia="Calibri" w:hAnsi="Verdana"/>
                <w:sz w:val="20"/>
                <w:szCs w:val="20"/>
              </w:rPr>
            </w:pPr>
          </w:p>
        </w:tc>
        <w:tc>
          <w:tcPr>
            <w:tcW w:w="632" w:type="pct"/>
          </w:tcPr>
          <w:p w14:paraId="177A6C1F" w14:textId="77777777" w:rsidR="001B0F80" w:rsidRPr="00F81DA2" w:rsidRDefault="001B0F80" w:rsidP="00CA3A68">
            <w:pPr>
              <w:jc w:val="both"/>
              <w:rPr>
                <w:rFonts w:ascii="Verdana" w:eastAsia="Calibri" w:hAnsi="Verdana"/>
                <w:sz w:val="20"/>
                <w:szCs w:val="20"/>
              </w:rPr>
            </w:pPr>
          </w:p>
        </w:tc>
        <w:tc>
          <w:tcPr>
            <w:tcW w:w="835" w:type="pct"/>
          </w:tcPr>
          <w:p w14:paraId="4E92999B" w14:textId="77777777" w:rsidR="001B0F80" w:rsidRPr="00F81DA2" w:rsidRDefault="001B0F80" w:rsidP="00CA3A68">
            <w:pPr>
              <w:jc w:val="both"/>
              <w:rPr>
                <w:rFonts w:ascii="Verdana" w:eastAsia="Calibri" w:hAnsi="Verdana"/>
                <w:sz w:val="20"/>
                <w:szCs w:val="20"/>
              </w:rPr>
            </w:pPr>
          </w:p>
        </w:tc>
        <w:tc>
          <w:tcPr>
            <w:tcW w:w="1631" w:type="pct"/>
          </w:tcPr>
          <w:p w14:paraId="691BBFEC" w14:textId="77777777" w:rsidR="001B0F80" w:rsidRPr="00F81DA2" w:rsidRDefault="001B0F80" w:rsidP="00CA3A68">
            <w:pPr>
              <w:jc w:val="both"/>
              <w:rPr>
                <w:rFonts w:ascii="Verdana" w:eastAsia="Calibri" w:hAnsi="Verdana"/>
                <w:sz w:val="20"/>
                <w:szCs w:val="20"/>
              </w:rPr>
            </w:pPr>
          </w:p>
        </w:tc>
      </w:tr>
      <w:tr w:rsidR="001B0F80" w:rsidRPr="00F81DA2" w14:paraId="4E052025" w14:textId="77777777" w:rsidTr="00CA3A68">
        <w:tc>
          <w:tcPr>
            <w:tcW w:w="1089" w:type="pct"/>
          </w:tcPr>
          <w:p w14:paraId="2D652879" w14:textId="77777777" w:rsidR="001B0F80" w:rsidRPr="00F81DA2" w:rsidRDefault="001B0F80" w:rsidP="00CA3A68">
            <w:pPr>
              <w:jc w:val="both"/>
              <w:rPr>
                <w:rFonts w:ascii="Verdana" w:eastAsia="Calibri" w:hAnsi="Verdana"/>
                <w:sz w:val="20"/>
                <w:szCs w:val="20"/>
              </w:rPr>
            </w:pPr>
            <w:r>
              <w:rPr>
                <w:rFonts w:ascii="Arial" w:hAnsi="Arial" w:cs="Arial"/>
                <w:sz w:val="20"/>
                <w:szCs w:val="20"/>
                <w:shd w:val="clear" w:color="auto" w:fill="FFFFFF"/>
              </w:rPr>
              <w:t>Resp. Disseny</w:t>
            </w:r>
          </w:p>
        </w:tc>
        <w:tc>
          <w:tcPr>
            <w:tcW w:w="812" w:type="pct"/>
          </w:tcPr>
          <w:p w14:paraId="1CCE76FC" w14:textId="77777777" w:rsidR="001B0F80" w:rsidRPr="00F81DA2" w:rsidRDefault="001B0F80" w:rsidP="00CA3A68">
            <w:pPr>
              <w:jc w:val="both"/>
              <w:rPr>
                <w:rFonts w:ascii="Verdana" w:eastAsia="Calibri" w:hAnsi="Verdana"/>
                <w:sz w:val="20"/>
                <w:szCs w:val="20"/>
              </w:rPr>
            </w:pPr>
          </w:p>
        </w:tc>
        <w:tc>
          <w:tcPr>
            <w:tcW w:w="632" w:type="pct"/>
          </w:tcPr>
          <w:p w14:paraId="37B770E6" w14:textId="77777777" w:rsidR="001B0F80" w:rsidRPr="00F81DA2" w:rsidRDefault="001B0F80" w:rsidP="00CA3A68">
            <w:pPr>
              <w:jc w:val="both"/>
              <w:rPr>
                <w:rFonts w:ascii="Verdana" w:eastAsia="Calibri" w:hAnsi="Verdana"/>
                <w:sz w:val="20"/>
                <w:szCs w:val="20"/>
              </w:rPr>
            </w:pPr>
          </w:p>
        </w:tc>
        <w:tc>
          <w:tcPr>
            <w:tcW w:w="835" w:type="pct"/>
          </w:tcPr>
          <w:p w14:paraId="1372E8BF" w14:textId="77777777" w:rsidR="001B0F80" w:rsidRPr="00F81DA2" w:rsidRDefault="001B0F80" w:rsidP="00CA3A68">
            <w:pPr>
              <w:jc w:val="both"/>
              <w:rPr>
                <w:rFonts w:ascii="Verdana" w:eastAsia="Calibri" w:hAnsi="Verdana"/>
                <w:sz w:val="20"/>
                <w:szCs w:val="20"/>
              </w:rPr>
            </w:pPr>
          </w:p>
        </w:tc>
        <w:tc>
          <w:tcPr>
            <w:tcW w:w="1631" w:type="pct"/>
          </w:tcPr>
          <w:p w14:paraId="3A579BEA" w14:textId="77777777" w:rsidR="001B0F80" w:rsidRPr="00F81DA2" w:rsidRDefault="001B0F80" w:rsidP="00CA3A68">
            <w:pPr>
              <w:jc w:val="both"/>
              <w:rPr>
                <w:rFonts w:ascii="Verdana" w:eastAsia="Calibri" w:hAnsi="Verdana"/>
                <w:sz w:val="20"/>
                <w:szCs w:val="20"/>
              </w:rPr>
            </w:pPr>
          </w:p>
        </w:tc>
      </w:tr>
      <w:tr w:rsidR="001B0F80" w:rsidRPr="00F81DA2" w14:paraId="1A458976" w14:textId="77777777" w:rsidTr="00CA3A68">
        <w:tc>
          <w:tcPr>
            <w:tcW w:w="1089" w:type="pct"/>
          </w:tcPr>
          <w:p w14:paraId="35AF17DD" w14:textId="77777777" w:rsidR="001B0F80" w:rsidRPr="00F81DA2" w:rsidRDefault="001B0F80" w:rsidP="00CA3A68">
            <w:pPr>
              <w:jc w:val="both"/>
              <w:rPr>
                <w:rFonts w:ascii="Verdana" w:eastAsia="Calibri" w:hAnsi="Verdana"/>
                <w:sz w:val="20"/>
                <w:szCs w:val="20"/>
              </w:rPr>
            </w:pPr>
            <w:r>
              <w:rPr>
                <w:rFonts w:ascii="Arial" w:hAnsi="Arial" w:cs="Arial"/>
                <w:sz w:val="20"/>
                <w:szCs w:val="20"/>
                <w:shd w:val="clear" w:color="auto" w:fill="FFFFFF"/>
              </w:rPr>
              <w:t>Operari ferro-metall</w:t>
            </w:r>
          </w:p>
        </w:tc>
        <w:tc>
          <w:tcPr>
            <w:tcW w:w="812" w:type="pct"/>
          </w:tcPr>
          <w:p w14:paraId="19334CC2" w14:textId="77777777" w:rsidR="001B0F80" w:rsidRPr="00F81DA2" w:rsidRDefault="001B0F80" w:rsidP="00CA3A68">
            <w:pPr>
              <w:jc w:val="both"/>
              <w:rPr>
                <w:rFonts w:ascii="Verdana" w:eastAsia="Calibri" w:hAnsi="Verdana"/>
                <w:sz w:val="20"/>
                <w:szCs w:val="20"/>
              </w:rPr>
            </w:pPr>
          </w:p>
        </w:tc>
        <w:tc>
          <w:tcPr>
            <w:tcW w:w="632" w:type="pct"/>
          </w:tcPr>
          <w:p w14:paraId="60146F4A" w14:textId="77777777" w:rsidR="001B0F80" w:rsidRPr="00F81DA2" w:rsidRDefault="001B0F80" w:rsidP="00CA3A68">
            <w:pPr>
              <w:jc w:val="both"/>
              <w:rPr>
                <w:rFonts w:ascii="Verdana" w:eastAsia="Calibri" w:hAnsi="Verdana"/>
                <w:sz w:val="20"/>
                <w:szCs w:val="20"/>
              </w:rPr>
            </w:pPr>
          </w:p>
        </w:tc>
        <w:tc>
          <w:tcPr>
            <w:tcW w:w="835" w:type="pct"/>
          </w:tcPr>
          <w:p w14:paraId="0AFE484C" w14:textId="77777777" w:rsidR="001B0F80" w:rsidRPr="00F81DA2" w:rsidRDefault="001B0F80" w:rsidP="00CA3A68">
            <w:pPr>
              <w:jc w:val="both"/>
              <w:rPr>
                <w:rFonts w:ascii="Verdana" w:eastAsia="Calibri" w:hAnsi="Verdana"/>
                <w:sz w:val="20"/>
                <w:szCs w:val="20"/>
              </w:rPr>
            </w:pPr>
          </w:p>
        </w:tc>
        <w:tc>
          <w:tcPr>
            <w:tcW w:w="1631" w:type="pct"/>
          </w:tcPr>
          <w:p w14:paraId="582839FD" w14:textId="77777777" w:rsidR="001B0F80" w:rsidRPr="00F81DA2" w:rsidRDefault="001B0F80" w:rsidP="00CA3A68">
            <w:pPr>
              <w:jc w:val="both"/>
              <w:rPr>
                <w:rFonts w:ascii="Verdana" w:eastAsia="Calibri" w:hAnsi="Verdana"/>
                <w:sz w:val="20"/>
                <w:szCs w:val="20"/>
              </w:rPr>
            </w:pPr>
          </w:p>
        </w:tc>
      </w:tr>
      <w:tr w:rsidR="001B0F80" w:rsidRPr="00F81DA2" w14:paraId="218B3571" w14:textId="77777777" w:rsidTr="00CA3A68">
        <w:tc>
          <w:tcPr>
            <w:tcW w:w="1089" w:type="pct"/>
          </w:tcPr>
          <w:p w14:paraId="78B73294" w14:textId="77777777" w:rsidR="001B0F80" w:rsidRPr="00F81DA2" w:rsidRDefault="001B0F80" w:rsidP="00CA3A68">
            <w:pPr>
              <w:jc w:val="both"/>
              <w:rPr>
                <w:rFonts w:ascii="Verdana" w:eastAsia="Calibri" w:hAnsi="Verdana"/>
                <w:sz w:val="20"/>
                <w:szCs w:val="20"/>
              </w:rPr>
            </w:pPr>
            <w:r>
              <w:rPr>
                <w:rFonts w:ascii="Arial" w:hAnsi="Arial" w:cs="Arial"/>
                <w:sz w:val="20"/>
                <w:szCs w:val="20"/>
                <w:shd w:val="clear" w:color="auto" w:fill="FFFFFF"/>
              </w:rPr>
              <w:t>Operari ferro-metall</w:t>
            </w:r>
          </w:p>
        </w:tc>
        <w:tc>
          <w:tcPr>
            <w:tcW w:w="812" w:type="pct"/>
          </w:tcPr>
          <w:p w14:paraId="271C593E" w14:textId="77777777" w:rsidR="001B0F80" w:rsidRPr="00F81DA2" w:rsidRDefault="001B0F80" w:rsidP="00CA3A68">
            <w:pPr>
              <w:jc w:val="both"/>
              <w:rPr>
                <w:rFonts w:ascii="Verdana" w:eastAsia="Calibri" w:hAnsi="Verdana"/>
                <w:sz w:val="20"/>
                <w:szCs w:val="20"/>
              </w:rPr>
            </w:pPr>
          </w:p>
        </w:tc>
        <w:tc>
          <w:tcPr>
            <w:tcW w:w="632" w:type="pct"/>
          </w:tcPr>
          <w:p w14:paraId="05987492" w14:textId="77777777" w:rsidR="001B0F80" w:rsidRPr="00F81DA2" w:rsidRDefault="001B0F80" w:rsidP="00CA3A68">
            <w:pPr>
              <w:jc w:val="both"/>
              <w:rPr>
                <w:rFonts w:ascii="Verdana" w:eastAsia="Calibri" w:hAnsi="Verdana"/>
                <w:sz w:val="20"/>
                <w:szCs w:val="20"/>
              </w:rPr>
            </w:pPr>
          </w:p>
        </w:tc>
        <w:tc>
          <w:tcPr>
            <w:tcW w:w="835" w:type="pct"/>
          </w:tcPr>
          <w:p w14:paraId="44BCBEBC" w14:textId="77777777" w:rsidR="001B0F80" w:rsidRPr="00F81DA2" w:rsidRDefault="001B0F80" w:rsidP="00CA3A68">
            <w:pPr>
              <w:jc w:val="both"/>
              <w:rPr>
                <w:rFonts w:ascii="Verdana" w:eastAsia="Calibri" w:hAnsi="Verdana"/>
                <w:sz w:val="20"/>
                <w:szCs w:val="20"/>
              </w:rPr>
            </w:pPr>
          </w:p>
        </w:tc>
        <w:tc>
          <w:tcPr>
            <w:tcW w:w="1631" w:type="pct"/>
          </w:tcPr>
          <w:p w14:paraId="17EE06E5" w14:textId="77777777" w:rsidR="001B0F80" w:rsidRPr="00F81DA2" w:rsidRDefault="001B0F80" w:rsidP="00CA3A68">
            <w:pPr>
              <w:jc w:val="both"/>
              <w:rPr>
                <w:rFonts w:ascii="Verdana" w:eastAsia="Calibri" w:hAnsi="Verdana"/>
                <w:sz w:val="20"/>
                <w:szCs w:val="20"/>
              </w:rPr>
            </w:pPr>
          </w:p>
        </w:tc>
      </w:tr>
      <w:tr w:rsidR="001B0F80" w:rsidRPr="00F81DA2" w14:paraId="730B10CE" w14:textId="77777777" w:rsidTr="00CA3A68">
        <w:tc>
          <w:tcPr>
            <w:tcW w:w="1089" w:type="pct"/>
          </w:tcPr>
          <w:p w14:paraId="748DF701" w14:textId="77777777" w:rsidR="001B0F80" w:rsidRDefault="001B0F80" w:rsidP="00CA3A68">
            <w:pPr>
              <w:jc w:val="both"/>
              <w:rPr>
                <w:rFonts w:ascii="Arial" w:hAnsi="Arial" w:cs="Arial"/>
                <w:sz w:val="20"/>
                <w:szCs w:val="20"/>
                <w:shd w:val="clear" w:color="auto" w:fill="FFFFFF"/>
              </w:rPr>
            </w:pPr>
            <w:r>
              <w:rPr>
                <w:rFonts w:ascii="Arial" w:hAnsi="Arial" w:cs="Arial"/>
                <w:sz w:val="20"/>
                <w:szCs w:val="20"/>
                <w:shd w:val="clear" w:color="auto" w:fill="FFFFFF"/>
              </w:rPr>
              <w:t>Operari d’instal·lacions</w:t>
            </w:r>
          </w:p>
        </w:tc>
        <w:tc>
          <w:tcPr>
            <w:tcW w:w="812" w:type="pct"/>
          </w:tcPr>
          <w:p w14:paraId="0549E218" w14:textId="77777777" w:rsidR="001B0F80" w:rsidRPr="00F81DA2" w:rsidRDefault="001B0F80" w:rsidP="00CA3A68">
            <w:pPr>
              <w:jc w:val="both"/>
              <w:rPr>
                <w:rFonts w:ascii="Verdana" w:eastAsia="Calibri" w:hAnsi="Verdana"/>
                <w:sz w:val="20"/>
                <w:szCs w:val="20"/>
              </w:rPr>
            </w:pPr>
          </w:p>
        </w:tc>
        <w:tc>
          <w:tcPr>
            <w:tcW w:w="632" w:type="pct"/>
          </w:tcPr>
          <w:p w14:paraId="7E736897" w14:textId="77777777" w:rsidR="001B0F80" w:rsidRPr="00F81DA2" w:rsidRDefault="001B0F80" w:rsidP="00CA3A68">
            <w:pPr>
              <w:jc w:val="both"/>
              <w:rPr>
                <w:rFonts w:ascii="Verdana" w:eastAsia="Calibri" w:hAnsi="Verdana"/>
                <w:sz w:val="20"/>
                <w:szCs w:val="20"/>
              </w:rPr>
            </w:pPr>
          </w:p>
        </w:tc>
        <w:tc>
          <w:tcPr>
            <w:tcW w:w="835" w:type="pct"/>
          </w:tcPr>
          <w:p w14:paraId="2C8059B3" w14:textId="77777777" w:rsidR="001B0F80" w:rsidRPr="00F81DA2" w:rsidRDefault="001B0F80" w:rsidP="00CA3A68">
            <w:pPr>
              <w:jc w:val="both"/>
              <w:rPr>
                <w:rFonts w:ascii="Verdana" w:eastAsia="Calibri" w:hAnsi="Verdana"/>
                <w:sz w:val="20"/>
                <w:szCs w:val="20"/>
              </w:rPr>
            </w:pPr>
          </w:p>
        </w:tc>
        <w:tc>
          <w:tcPr>
            <w:tcW w:w="1631" w:type="pct"/>
          </w:tcPr>
          <w:p w14:paraId="52FDF0C8" w14:textId="77777777" w:rsidR="001B0F80" w:rsidRPr="00F81DA2" w:rsidRDefault="001B0F80" w:rsidP="00CA3A68">
            <w:pPr>
              <w:jc w:val="both"/>
              <w:rPr>
                <w:rFonts w:ascii="Verdana" w:eastAsia="Calibri" w:hAnsi="Verdana"/>
                <w:sz w:val="20"/>
                <w:szCs w:val="20"/>
              </w:rPr>
            </w:pPr>
          </w:p>
        </w:tc>
      </w:tr>
      <w:tr w:rsidR="001B0F80" w:rsidRPr="00F81DA2" w14:paraId="3504AB85" w14:textId="77777777" w:rsidTr="00CA3A68">
        <w:tc>
          <w:tcPr>
            <w:tcW w:w="1089" w:type="pct"/>
          </w:tcPr>
          <w:p w14:paraId="0A909B1C" w14:textId="77777777" w:rsidR="001B0F80" w:rsidRPr="00F81DA2" w:rsidRDefault="001B0F80" w:rsidP="00CA3A68">
            <w:pPr>
              <w:jc w:val="both"/>
              <w:rPr>
                <w:rFonts w:ascii="Verdana" w:eastAsia="Calibri" w:hAnsi="Verdana"/>
                <w:sz w:val="20"/>
                <w:szCs w:val="20"/>
              </w:rPr>
            </w:pPr>
            <w:r>
              <w:rPr>
                <w:rFonts w:ascii="Arial" w:hAnsi="Arial" w:cs="Arial"/>
                <w:sz w:val="20"/>
                <w:szCs w:val="20"/>
                <w:shd w:val="clear" w:color="auto" w:fill="FFFFFF"/>
              </w:rPr>
              <w:t>Operari de pintura</w:t>
            </w:r>
          </w:p>
        </w:tc>
        <w:tc>
          <w:tcPr>
            <w:tcW w:w="812" w:type="pct"/>
          </w:tcPr>
          <w:p w14:paraId="689B46C7" w14:textId="77777777" w:rsidR="001B0F80" w:rsidRPr="00F81DA2" w:rsidRDefault="001B0F80" w:rsidP="00CA3A68">
            <w:pPr>
              <w:jc w:val="both"/>
              <w:rPr>
                <w:rFonts w:ascii="Verdana" w:eastAsia="Calibri" w:hAnsi="Verdana"/>
                <w:sz w:val="20"/>
                <w:szCs w:val="20"/>
              </w:rPr>
            </w:pPr>
          </w:p>
        </w:tc>
        <w:tc>
          <w:tcPr>
            <w:tcW w:w="632" w:type="pct"/>
          </w:tcPr>
          <w:p w14:paraId="27F736AE" w14:textId="77777777" w:rsidR="001B0F80" w:rsidRPr="00F81DA2" w:rsidRDefault="001B0F80" w:rsidP="00CA3A68">
            <w:pPr>
              <w:jc w:val="both"/>
              <w:rPr>
                <w:rFonts w:ascii="Verdana" w:eastAsia="Calibri" w:hAnsi="Verdana"/>
                <w:sz w:val="20"/>
                <w:szCs w:val="20"/>
              </w:rPr>
            </w:pPr>
          </w:p>
        </w:tc>
        <w:tc>
          <w:tcPr>
            <w:tcW w:w="835" w:type="pct"/>
          </w:tcPr>
          <w:p w14:paraId="51F98AC0" w14:textId="77777777" w:rsidR="001B0F80" w:rsidRPr="00F81DA2" w:rsidRDefault="001B0F80" w:rsidP="00CA3A68">
            <w:pPr>
              <w:jc w:val="both"/>
              <w:rPr>
                <w:rFonts w:ascii="Verdana" w:eastAsia="Calibri" w:hAnsi="Verdana"/>
                <w:sz w:val="20"/>
                <w:szCs w:val="20"/>
              </w:rPr>
            </w:pPr>
          </w:p>
        </w:tc>
        <w:tc>
          <w:tcPr>
            <w:tcW w:w="1631" w:type="pct"/>
          </w:tcPr>
          <w:p w14:paraId="6D4CC3E9" w14:textId="77777777" w:rsidR="001B0F80" w:rsidRPr="00F81DA2" w:rsidRDefault="001B0F80" w:rsidP="00CA3A68">
            <w:pPr>
              <w:jc w:val="both"/>
              <w:rPr>
                <w:rFonts w:ascii="Verdana" w:eastAsia="Calibri" w:hAnsi="Verdana"/>
                <w:sz w:val="20"/>
                <w:szCs w:val="20"/>
              </w:rPr>
            </w:pPr>
          </w:p>
        </w:tc>
      </w:tr>
      <w:tr w:rsidR="001B0F80" w:rsidRPr="00F81DA2" w14:paraId="490C4535" w14:textId="77777777" w:rsidTr="00CA3A68">
        <w:tc>
          <w:tcPr>
            <w:tcW w:w="1089" w:type="pct"/>
          </w:tcPr>
          <w:p w14:paraId="0F34DA1F" w14:textId="77777777" w:rsidR="001B0F80" w:rsidRPr="00F81DA2" w:rsidRDefault="001B0F80" w:rsidP="00CA3A68">
            <w:pPr>
              <w:jc w:val="both"/>
              <w:rPr>
                <w:rFonts w:ascii="Verdana" w:eastAsia="Calibri" w:hAnsi="Verdana"/>
                <w:sz w:val="20"/>
                <w:szCs w:val="20"/>
              </w:rPr>
            </w:pPr>
            <w:r>
              <w:rPr>
                <w:rFonts w:ascii="Arial" w:hAnsi="Arial" w:cs="Arial"/>
                <w:sz w:val="20"/>
                <w:szCs w:val="20"/>
                <w:shd w:val="clear" w:color="auto" w:fill="FFFFFF"/>
              </w:rPr>
              <w:t>Operari de fusteria</w:t>
            </w:r>
          </w:p>
        </w:tc>
        <w:tc>
          <w:tcPr>
            <w:tcW w:w="812" w:type="pct"/>
          </w:tcPr>
          <w:p w14:paraId="79A091B4" w14:textId="77777777" w:rsidR="001B0F80" w:rsidRPr="00F81DA2" w:rsidRDefault="001B0F80" w:rsidP="00CA3A68">
            <w:pPr>
              <w:jc w:val="both"/>
              <w:rPr>
                <w:rFonts w:ascii="Verdana" w:eastAsia="Calibri" w:hAnsi="Verdana"/>
                <w:sz w:val="20"/>
                <w:szCs w:val="20"/>
              </w:rPr>
            </w:pPr>
          </w:p>
        </w:tc>
        <w:tc>
          <w:tcPr>
            <w:tcW w:w="632" w:type="pct"/>
          </w:tcPr>
          <w:p w14:paraId="20029A4F" w14:textId="77777777" w:rsidR="001B0F80" w:rsidRPr="00F81DA2" w:rsidRDefault="001B0F80" w:rsidP="00CA3A68">
            <w:pPr>
              <w:jc w:val="both"/>
              <w:rPr>
                <w:rFonts w:ascii="Verdana" w:eastAsia="Calibri" w:hAnsi="Verdana"/>
                <w:sz w:val="20"/>
                <w:szCs w:val="20"/>
              </w:rPr>
            </w:pPr>
          </w:p>
        </w:tc>
        <w:tc>
          <w:tcPr>
            <w:tcW w:w="835" w:type="pct"/>
          </w:tcPr>
          <w:p w14:paraId="1EE67C2D" w14:textId="77777777" w:rsidR="001B0F80" w:rsidRPr="00F81DA2" w:rsidRDefault="001B0F80" w:rsidP="00CA3A68">
            <w:pPr>
              <w:jc w:val="both"/>
              <w:rPr>
                <w:rFonts w:ascii="Verdana" w:eastAsia="Calibri" w:hAnsi="Verdana"/>
                <w:sz w:val="20"/>
                <w:szCs w:val="20"/>
              </w:rPr>
            </w:pPr>
          </w:p>
        </w:tc>
        <w:tc>
          <w:tcPr>
            <w:tcW w:w="1631" w:type="pct"/>
          </w:tcPr>
          <w:p w14:paraId="0B369C06" w14:textId="77777777" w:rsidR="001B0F80" w:rsidRPr="00F81DA2" w:rsidRDefault="001B0F80" w:rsidP="00CA3A68">
            <w:pPr>
              <w:jc w:val="both"/>
              <w:rPr>
                <w:rFonts w:ascii="Verdana" w:eastAsia="Calibri" w:hAnsi="Verdana"/>
                <w:sz w:val="20"/>
                <w:szCs w:val="20"/>
              </w:rPr>
            </w:pPr>
          </w:p>
        </w:tc>
      </w:tr>
      <w:tr w:rsidR="001B0F80" w:rsidRPr="00F81DA2" w14:paraId="77B624ED" w14:textId="77777777" w:rsidTr="00CA3A68">
        <w:tc>
          <w:tcPr>
            <w:tcW w:w="1089" w:type="pct"/>
          </w:tcPr>
          <w:p w14:paraId="76C7D07A" w14:textId="77777777" w:rsidR="001B0F80" w:rsidRPr="00F81DA2" w:rsidRDefault="001B0F80" w:rsidP="00CA3A68">
            <w:pPr>
              <w:jc w:val="both"/>
              <w:rPr>
                <w:rFonts w:ascii="Verdana" w:eastAsia="Calibri" w:hAnsi="Verdana"/>
                <w:sz w:val="20"/>
                <w:szCs w:val="20"/>
              </w:rPr>
            </w:pPr>
            <w:r>
              <w:rPr>
                <w:rFonts w:ascii="Arial" w:hAnsi="Arial" w:cs="Arial"/>
                <w:sz w:val="20"/>
                <w:szCs w:val="20"/>
                <w:shd w:val="clear" w:color="auto" w:fill="FFFFFF"/>
              </w:rPr>
              <w:t>Operari de muntatge</w:t>
            </w:r>
          </w:p>
        </w:tc>
        <w:tc>
          <w:tcPr>
            <w:tcW w:w="812" w:type="pct"/>
          </w:tcPr>
          <w:p w14:paraId="6A95CA6F" w14:textId="77777777" w:rsidR="001B0F80" w:rsidRPr="00F81DA2" w:rsidRDefault="001B0F80" w:rsidP="00CA3A68">
            <w:pPr>
              <w:jc w:val="both"/>
              <w:rPr>
                <w:rFonts w:ascii="Verdana" w:eastAsia="Calibri" w:hAnsi="Verdana"/>
                <w:sz w:val="20"/>
                <w:szCs w:val="20"/>
              </w:rPr>
            </w:pPr>
          </w:p>
        </w:tc>
        <w:tc>
          <w:tcPr>
            <w:tcW w:w="632" w:type="pct"/>
          </w:tcPr>
          <w:p w14:paraId="0F83F6BE" w14:textId="77777777" w:rsidR="001B0F80" w:rsidRPr="00F81DA2" w:rsidRDefault="001B0F80" w:rsidP="00CA3A68">
            <w:pPr>
              <w:jc w:val="both"/>
              <w:rPr>
                <w:rFonts w:ascii="Verdana" w:eastAsia="Calibri" w:hAnsi="Verdana"/>
                <w:sz w:val="20"/>
                <w:szCs w:val="20"/>
              </w:rPr>
            </w:pPr>
          </w:p>
        </w:tc>
        <w:tc>
          <w:tcPr>
            <w:tcW w:w="835" w:type="pct"/>
          </w:tcPr>
          <w:p w14:paraId="549D9883" w14:textId="77777777" w:rsidR="001B0F80" w:rsidRPr="00F81DA2" w:rsidRDefault="001B0F80" w:rsidP="00CA3A68">
            <w:pPr>
              <w:jc w:val="both"/>
              <w:rPr>
                <w:rFonts w:ascii="Verdana" w:eastAsia="Calibri" w:hAnsi="Verdana"/>
                <w:sz w:val="20"/>
                <w:szCs w:val="20"/>
              </w:rPr>
            </w:pPr>
          </w:p>
        </w:tc>
        <w:tc>
          <w:tcPr>
            <w:tcW w:w="1631" w:type="pct"/>
          </w:tcPr>
          <w:p w14:paraId="3CF0A9FD" w14:textId="77777777" w:rsidR="001B0F80" w:rsidRPr="00F81DA2" w:rsidRDefault="001B0F80" w:rsidP="00CA3A68">
            <w:pPr>
              <w:jc w:val="both"/>
              <w:rPr>
                <w:rFonts w:ascii="Verdana" w:eastAsia="Calibri" w:hAnsi="Verdana"/>
                <w:sz w:val="20"/>
                <w:szCs w:val="20"/>
              </w:rPr>
            </w:pPr>
          </w:p>
        </w:tc>
      </w:tr>
    </w:tbl>
    <w:p w14:paraId="2D1C7D84" w14:textId="02C6F41D" w:rsidR="001B0F80" w:rsidRDefault="001B0F80" w:rsidP="001B0F80">
      <w:pPr>
        <w:shd w:val="clear" w:color="auto" w:fill="FFFFFF" w:themeFill="background1"/>
        <w:jc w:val="both"/>
        <w:rPr>
          <w:rFonts w:ascii="Verdana" w:hAnsi="Verdana"/>
          <w:sz w:val="20"/>
          <w:szCs w:val="20"/>
        </w:rPr>
      </w:pPr>
    </w:p>
    <w:p w14:paraId="410A0081" w14:textId="77777777" w:rsidR="00463375" w:rsidRPr="002C17CE" w:rsidRDefault="00463375" w:rsidP="00463375">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Localitat, data, signatura </w:t>
      </w:r>
      <w:r>
        <w:rPr>
          <w:rFonts w:ascii="Verdana" w:hAnsi="Verdana" w:cs="Arial"/>
          <w:sz w:val="20"/>
          <w:szCs w:val="20"/>
        </w:rPr>
        <w:t xml:space="preserve">electrónica </w:t>
      </w:r>
      <w:r w:rsidRPr="002C17CE">
        <w:rPr>
          <w:rFonts w:ascii="Verdana" w:hAnsi="Verdana" w:cs="Arial"/>
          <w:sz w:val="20"/>
          <w:szCs w:val="20"/>
        </w:rPr>
        <w:t xml:space="preserve">de la persona declarant </w:t>
      </w:r>
    </w:p>
    <w:p w14:paraId="7F293345" w14:textId="77777777" w:rsidR="001B0F80" w:rsidRDefault="001B0F80" w:rsidP="001B0F80">
      <w:pPr>
        <w:rPr>
          <w:rFonts w:ascii="Verdana" w:hAnsi="Verdana"/>
          <w:sz w:val="20"/>
          <w:szCs w:val="20"/>
        </w:rPr>
      </w:pPr>
      <w:r>
        <w:rPr>
          <w:rFonts w:ascii="Verdana" w:hAnsi="Verdana"/>
          <w:sz w:val="20"/>
          <w:szCs w:val="20"/>
        </w:rPr>
        <w:br w:type="page"/>
      </w:r>
    </w:p>
    <w:p w14:paraId="6AA0ECE1" w14:textId="77777777" w:rsidR="001B0F80" w:rsidRPr="00EC7741" w:rsidRDefault="001B0F80" w:rsidP="001B0F80">
      <w:pPr>
        <w:tabs>
          <w:tab w:val="left" w:pos="851"/>
          <w:tab w:val="left" w:pos="1134"/>
          <w:tab w:val="left" w:pos="1702"/>
        </w:tabs>
        <w:ind w:right="-2"/>
        <w:jc w:val="both"/>
        <w:rPr>
          <w:rFonts w:ascii="Verdana" w:hAnsi="Verdana"/>
        </w:rPr>
      </w:pPr>
      <w:r>
        <w:rPr>
          <w:rFonts w:ascii="Verdana" w:hAnsi="Verdana"/>
          <w:b/>
        </w:rPr>
        <w:lastRenderedPageBreak/>
        <w:t>Annex 4</w:t>
      </w:r>
      <w:proofErr w:type="gramStart"/>
      <w:r w:rsidRPr="00EC7741">
        <w:rPr>
          <w:rFonts w:ascii="Verdana" w:hAnsi="Verdana"/>
          <w:b/>
        </w:rPr>
        <w:t>:  MODEL</w:t>
      </w:r>
      <w:proofErr w:type="gramEnd"/>
      <w:r w:rsidRPr="00EC7741">
        <w:rPr>
          <w:rFonts w:ascii="Verdana" w:hAnsi="Verdana"/>
          <w:b/>
        </w:rPr>
        <w:t xml:space="preserve"> D’AVAL</w:t>
      </w:r>
    </w:p>
    <w:p w14:paraId="3AAC55AC" w14:textId="77777777" w:rsidR="001B0F80" w:rsidRPr="00EC7741" w:rsidRDefault="001B0F80" w:rsidP="001B0F80">
      <w:pPr>
        <w:tabs>
          <w:tab w:val="left" w:pos="851"/>
          <w:tab w:val="left" w:pos="1134"/>
          <w:tab w:val="left" w:pos="1702"/>
        </w:tabs>
        <w:ind w:right="-2"/>
        <w:jc w:val="both"/>
        <w:rPr>
          <w:rFonts w:ascii="Verdana" w:hAnsi="Verdana"/>
          <w:b/>
        </w:rPr>
      </w:pPr>
    </w:p>
    <w:p w14:paraId="005F6A79"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del bastanteig de poders que es ressenyen en la part inferior d’aquest document, AVALA a: (nom i cognoms o raó social de l’avalat), NIF (….), en virtut del que s’estableix per: (norma/es i artícle/s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pel garantit i el número d’expedient de contractació), davant PARCS I JARDINS DE BARCELONA, INSTITUT MUNICIPAL, NIF P5801914B, per import de: (en lletra i en xifra).</w:t>
      </w:r>
    </w:p>
    <w:p w14:paraId="67846644"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L’entitat avalista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5D543564"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El present aval estarà en vigor fins que PARCS I JARDINS DE BARCELONA, INSTITUT MUNICIPAL o qui en el seu nom estigui habilitat legalment per fer-ho, autoritzi la seva  cancel·lació o devolució d’acord amb l’establert en la legislació civil i mercantil i el clausulat del contracte garantit.</w:t>
      </w:r>
    </w:p>
    <w:p w14:paraId="02911AC5"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(Lloc i data)</w:t>
      </w:r>
    </w:p>
    <w:p w14:paraId="13BC9817"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w:t>
      </w:r>
      <w:proofErr w:type="gramStart"/>
      <w:r w:rsidRPr="00F1186D">
        <w:rPr>
          <w:rFonts w:ascii="Verdana" w:hAnsi="Verdana"/>
          <w:sz w:val="20"/>
          <w:szCs w:val="20"/>
        </w:rPr>
        <w:t>raó</w:t>
      </w:r>
      <w:proofErr w:type="gramEnd"/>
      <w:r w:rsidRPr="00F1186D">
        <w:rPr>
          <w:rFonts w:ascii="Verdana" w:hAnsi="Verdana"/>
          <w:sz w:val="20"/>
          <w:szCs w:val="20"/>
        </w:rPr>
        <w:t xml:space="preserve"> social de l’entitat)</w:t>
      </w:r>
    </w:p>
    <w:p w14:paraId="45235764"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w:t>
      </w:r>
      <w:proofErr w:type="gramStart"/>
      <w:r w:rsidRPr="00F1186D">
        <w:rPr>
          <w:rFonts w:ascii="Verdana" w:hAnsi="Verdana"/>
          <w:sz w:val="20"/>
          <w:szCs w:val="20"/>
        </w:rPr>
        <w:t>signatura</w:t>
      </w:r>
      <w:proofErr w:type="gramEnd"/>
      <w:r w:rsidRPr="00F1186D">
        <w:rPr>
          <w:rFonts w:ascii="Verdana" w:hAnsi="Verdana"/>
          <w:sz w:val="20"/>
          <w:szCs w:val="20"/>
        </w:rPr>
        <w:t xml:space="preserve"> dels apoderats)</w:t>
      </w:r>
    </w:p>
    <w:p w14:paraId="77DC682C"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Bastanteig de poders per l’Assessoria Jurídica de la CGD o Advocacia de l’Estat</w:t>
      </w:r>
    </w:p>
    <w:p w14:paraId="5D955FD0"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Província</w:t>
      </w:r>
      <w:r w:rsidRPr="00F1186D">
        <w:rPr>
          <w:rFonts w:ascii="Verdana" w:hAnsi="Verdana"/>
          <w:sz w:val="20"/>
          <w:szCs w:val="20"/>
        </w:rPr>
        <w:tab/>
        <w:t>Data</w:t>
      </w:r>
      <w:r w:rsidRPr="00F1186D">
        <w:rPr>
          <w:rFonts w:ascii="Verdana" w:hAnsi="Verdana"/>
          <w:sz w:val="20"/>
          <w:szCs w:val="20"/>
        </w:rPr>
        <w:tab/>
        <w:t>Número o codi</w:t>
      </w:r>
    </w:p>
    <w:p w14:paraId="468983E8" w14:textId="77777777" w:rsidR="001B0F80" w:rsidRPr="00F1186D" w:rsidRDefault="001B0F80" w:rsidP="001B0F80">
      <w:pPr>
        <w:tabs>
          <w:tab w:val="left" w:pos="851"/>
          <w:tab w:val="left" w:pos="1134"/>
          <w:tab w:val="left" w:pos="1702"/>
        </w:tabs>
        <w:ind w:right="-2"/>
        <w:jc w:val="both"/>
        <w:rPr>
          <w:rFonts w:ascii="Verdana" w:hAnsi="Verdana"/>
          <w:sz w:val="20"/>
          <w:szCs w:val="20"/>
        </w:rPr>
      </w:pPr>
    </w:p>
    <w:p w14:paraId="0E964765" w14:textId="58D51AF1"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NOTA:     L’Aval haurà</w:t>
      </w:r>
      <w:r w:rsidR="00F1186D">
        <w:rPr>
          <w:rFonts w:ascii="Verdana" w:hAnsi="Verdana"/>
          <w:sz w:val="20"/>
          <w:szCs w:val="20"/>
        </w:rPr>
        <w:t xml:space="preserve"> d’estar intervingut per notari</w:t>
      </w:r>
    </w:p>
    <w:p w14:paraId="57D32488" w14:textId="30F2A7F0" w:rsidR="001B0F80" w:rsidRPr="00F1186D" w:rsidRDefault="00F1186D" w:rsidP="001B0F80">
      <w:pPr>
        <w:tabs>
          <w:tab w:val="left" w:pos="851"/>
          <w:tab w:val="left" w:pos="1134"/>
          <w:tab w:val="left" w:pos="1702"/>
        </w:tabs>
        <w:ind w:right="-2"/>
        <w:jc w:val="both"/>
        <w:rPr>
          <w:rFonts w:ascii="Verdana" w:hAnsi="Verdana"/>
          <w:sz w:val="20"/>
          <w:szCs w:val="20"/>
        </w:rPr>
      </w:pPr>
      <w:r>
        <w:rPr>
          <w:rFonts w:ascii="Verdana" w:hAnsi="Verdana"/>
          <w:sz w:val="20"/>
          <w:szCs w:val="20"/>
        </w:rPr>
        <w:br w:type="page"/>
      </w:r>
    </w:p>
    <w:p w14:paraId="5A2D6D24" w14:textId="77777777" w:rsidR="001B0F80" w:rsidRPr="00F1186D" w:rsidRDefault="001B0F80" w:rsidP="001B0F80">
      <w:pPr>
        <w:tabs>
          <w:tab w:val="left" w:pos="851"/>
          <w:tab w:val="left" w:pos="1134"/>
          <w:tab w:val="left" w:pos="1702"/>
        </w:tabs>
        <w:ind w:right="-2"/>
        <w:jc w:val="both"/>
        <w:rPr>
          <w:rFonts w:ascii="Verdana" w:hAnsi="Verdana"/>
          <w:b/>
          <w:sz w:val="20"/>
          <w:szCs w:val="20"/>
        </w:rPr>
      </w:pPr>
      <w:r w:rsidRPr="00F1186D">
        <w:rPr>
          <w:rFonts w:ascii="Verdana" w:hAnsi="Verdana"/>
          <w:b/>
          <w:sz w:val="20"/>
          <w:szCs w:val="20"/>
        </w:rPr>
        <w:lastRenderedPageBreak/>
        <w:t>ANNEX 5: MODEL DE CERTIFICAT D’ASSEGURANÇA DE CAUCIÓ</w:t>
      </w:r>
    </w:p>
    <w:p w14:paraId="1BC0E1F6" w14:textId="77777777" w:rsidR="001B0F80" w:rsidRPr="00F1186D" w:rsidRDefault="001B0F80" w:rsidP="001B0F80">
      <w:pPr>
        <w:tabs>
          <w:tab w:val="left" w:pos="851"/>
          <w:tab w:val="left" w:pos="1134"/>
          <w:tab w:val="left" w:pos="1702"/>
        </w:tabs>
        <w:ind w:right="-2"/>
        <w:jc w:val="both"/>
        <w:rPr>
          <w:rFonts w:ascii="Verdana" w:hAnsi="Verdana"/>
          <w:b/>
          <w:sz w:val="20"/>
          <w:szCs w:val="20"/>
        </w:rPr>
      </w:pPr>
    </w:p>
    <w:p w14:paraId="51A952B6"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Certificat número (1) (en endavant, assegurador), amb domicili en, carrer, i NIF (….), degudament representat per en (2), amb poders suficients per obligar-se en aquest acte, segons es desprèn del bastanteig de poders que es ressenya en la part inferior d’aquest document,</w:t>
      </w:r>
    </w:p>
    <w:p w14:paraId="67D700BB"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ASEGURA A (3), NIF (…), en concepte de prenedor de l’assegurança, davant (4) PARCS I JARDINS DE BARCELONA, INSTITUT MUNICIPAL, NIF P5801914B, en endavant assegurat, fins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front a l’assegurat.</w:t>
      </w:r>
    </w:p>
    <w:p w14:paraId="3E44065C"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L’assegurat declara, sota la seva responsabilitat, que compleix els requisits exigits en l’article  57.1 del Reglament General de la Llei de Contractes de les Administracions Públiques.</w:t>
      </w:r>
    </w:p>
    <w:p w14:paraId="52B4DDFF"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La manca de pagament de la prima, sigui única, primera o següents, no donarà dret a l’assegurador a resoldre el contracte, ni aquest quedarà extingit, ni la cobertura de l’assegurador suspesa ni aquest alliberat de la seva obligació, cas que l’assegurador hagi de fer efectiva la garantia.</w:t>
      </w:r>
    </w:p>
    <w:p w14:paraId="7FB57306"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L’assegurador no podrà oposar a l’assegurat les excepcions que puguin correspondre’l contra el prenedor de l’assegurança.</w:t>
      </w:r>
    </w:p>
    <w:p w14:paraId="6F0AA2E4"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L’assegurador assumeix el compromís d’indemnitzar a l’assegurat al primer requeriment de l’òrgan de contractació, en els termes establerts en les Instruccions Internes de Contractació de Parcs i Jardins de Barcelona, Institut Municipal.</w:t>
      </w:r>
    </w:p>
    <w:p w14:paraId="0617EC75"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La present assegurança de caució estarà en vigor fins que (4) PARCS I JARDINS DE BARCELONA, INSTITUT MUNICIPAL, NIF P5801914B, o qui en el seu nom sigui habilitat legalment per fer-ho, autoritzi la seva cancel·lació o devolució, d’acord amb l’establert en  la legislació civil i mercantil, les Instruccions Internes de Contractació de Parcs i Jardins de Barcelona, Institut Municipal i el clausulat del contracte garantit.</w:t>
      </w:r>
    </w:p>
    <w:p w14:paraId="5ED70012"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Lloc i data</w:t>
      </w:r>
    </w:p>
    <w:p w14:paraId="792A9BE3"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Signatura</w:t>
      </w:r>
    </w:p>
    <w:p w14:paraId="72AB3C23"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Assegurador.</w:t>
      </w:r>
    </w:p>
    <w:p w14:paraId="2E2F017A"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Bastanteig de poders per l’Assessoria Jurídica de la CGD o Advocacia de l’Estat</w:t>
      </w:r>
    </w:p>
    <w:p w14:paraId="5C587B69"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Província</w:t>
      </w:r>
      <w:r w:rsidRPr="00F1186D">
        <w:rPr>
          <w:rFonts w:ascii="Verdana" w:hAnsi="Verdana"/>
          <w:sz w:val="20"/>
          <w:szCs w:val="20"/>
        </w:rPr>
        <w:tab/>
        <w:t>Data</w:t>
      </w:r>
      <w:r w:rsidRPr="00F1186D">
        <w:rPr>
          <w:rFonts w:ascii="Verdana" w:hAnsi="Verdana"/>
          <w:sz w:val="20"/>
          <w:szCs w:val="20"/>
        </w:rPr>
        <w:tab/>
        <w:t>Número o codi</w:t>
      </w:r>
    </w:p>
    <w:p w14:paraId="49836008" w14:textId="77777777" w:rsidR="001B0F80" w:rsidRPr="00F1186D" w:rsidRDefault="001B0F80" w:rsidP="001B0F80">
      <w:pPr>
        <w:tabs>
          <w:tab w:val="left" w:pos="851"/>
          <w:tab w:val="left" w:pos="1134"/>
          <w:tab w:val="left" w:pos="1702"/>
        </w:tabs>
        <w:ind w:right="-2"/>
        <w:jc w:val="both"/>
        <w:rPr>
          <w:rFonts w:ascii="Verdana" w:hAnsi="Verdana"/>
          <w:sz w:val="20"/>
          <w:szCs w:val="20"/>
        </w:rPr>
      </w:pPr>
    </w:p>
    <w:p w14:paraId="5007FA88" w14:textId="77777777" w:rsidR="001B0F80" w:rsidRPr="00F1186D" w:rsidRDefault="001B0F80" w:rsidP="001B0F80">
      <w:pPr>
        <w:tabs>
          <w:tab w:val="left" w:pos="851"/>
          <w:tab w:val="left" w:pos="1134"/>
          <w:tab w:val="left" w:pos="1702"/>
        </w:tabs>
        <w:ind w:right="-2"/>
        <w:jc w:val="both"/>
        <w:rPr>
          <w:rFonts w:ascii="Verdana" w:hAnsi="Verdana"/>
          <w:sz w:val="20"/>
          <w:szCs w:val="20"/>
        </w:rPr>
      </w:pPr>
    </w:p>
    <w:p w14:paraId="5D231543"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Instruccions per la complementació del model.</w:t>
      </w:r>
    </w:p>
    <w:p w14:paraId="25F38DB9"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(1) S’expressarà la raó social completa de l’entitat asseguradora.</w:t>
      </w:r>
    </w:p>
    <w:p w14:paraId="0B90B8A5"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(2) Nom i cognoms de l’apoderat o apoderats.</w:t>
      </w:r>
    </w:p>
    <w:p w14:paraId="4A083B87"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(3) Nom de la persona assegurada.</w:t>
      </w:r>
    </w:p>
    <w:p w14:paraId="38E07C9D"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(4) Òrgan de contractació: PARCS I JARDINS DE BARCELONA</w:t>
      </w:r>
      <w:proofErr w:type="gramStart"/>
      <w:r w:rsidRPr="00F1186D">
        <w:rPr>
          <w:rFonts w:ascii="Verdana" w:hAnsi="Verdana"/>
          <w:sz w:val="20"/>
          <w:szCs w:val="20"/>
        </w:rPr>
        <w:t>,INSTITUT</w:t>
      </w:r>
      <w:proofErr w:type="gramEnd"/>
      <w:r w:rsidRPr="00F1186D">
        <w:rPr>
          <w:rFonts w:ascii="Verdana" w:hAnsi="Verdana"/>
          <w:sz w:val="20"/>
          <w:szCs w:val="20"/>
        </w:rPr>
        <w:t xml:space="preserve"> MUNICIPAL, NIF P5801914B</w:t>
      </w:r>
    </w:p>
    <w:p w14:paraId="17197352"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(5) Import, en lletra, pel qual es constitueix l’assegurança.</w:t>
      </w:r>
    </w:p>
    <w:p w14:paraId="4669D3ED"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(6) Identificar individualment de forma suficient (naturalesa, classe, etc.) el contracte en virtut del qual es presta la caució.</w:t>
      </w:r>
    </w:p>
    <w:p w14:paraId="64F3FB58"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(7) Expressar la modalitat d’assegurança de que es tracta, provisional, definitiva, etcètera</w:t>
      </w:r>
    </w:p>
    <w:p w14:paraId="7EFE4D69" w14:textId="77777777" w:rsidR="001B0F80" w:rsidRPr="00F1186D" w:rsidRDefault="001B0F80" w:rsidP="001B0F80">
      <w:pPr>
        <w:tabs>
          <w:tab w:val="left" w:pos="851"/>
          <w:tab w:val="left" w:pos="1134"/>
          <w:tab w:val="left" w:pos="1702"/>
        </w:tabs>
        <w:ind w:right="-2"/>
        <w:jc w:val="both"/>
        <w:rPr>
          <w:rFonts w:ascii="Verdana" w:hAnsi="Verdana"/>
          <w:sz w:val="20"/>
          <w:szCs w:val="20"/>
        </w:rPr>
      </w:pPr>
    </w:p>
    <w:p w14:paraId="7CECAB4E" w14:textId="77777777" w:rsidR="001B0F80" w:rsidRPr="00F1186D" w:rsidRDefault="001B0F80" w:rsidP="001B0F80">
      <w:pPr>
        <w:tabs>
          <w:tab w:val="left" w:pos="851"/>
          <w:tab w:val="left" w:pos="1134"/>
          <w:tab w:val="left" w:pos="1702"/>
        </w:tabs>
        <w:ind w:right="-2"/>
        <w:jc w:val="both"/>
        <w:rPr>
          <w:rFonts w:ascii="Verdana" w:hAnsi="Verdana"/>
          <w:sz w:val="20"/>
          <w:szCs w:val="20"/>
        </w:rPr>
      </w:pPr>
      <w:r w:rsidRPr="00F1186D">
        <w:rPr>
          <w:rFonts w:ascii="Verdana" w:hAnsi="Verdana"/>
          <w:sz w:val="20"/>
          <w:szCs w:val="20"/>
        </w:rPr>
        <w:t>NOTA:     El certificat d’assegurança de caució haurà d’estar intervingut per notari.</w:t>
      </w:r>
    </w:p>
    <w:p w14:paraId="1E74BA69" w14:textId="77777777" w:rsidR="001B0F80" w:rsidRPr="00EC7741" w:rsidRDefault="001B0F80" w:rsidP="001B0F80">
      <w:pPr>
        <w:tabs>
          <w:tab w:val="decimal" w:pos="3544"/>
        </w:tabs>
        <w:jc w:val="both"/>
        <w:rPr>
          <w:rFonts w:ascii="Verdana" w:hAnsi="Verdana"/>
          <w:snapToGrid w:val="0"/>
          <w:lang w:eastAsia="es-ES"/>
        </w:rPr>
      </w:pPr>
      <w:r w:rsidRPr="00EC7741">
        <w:rPr>
          <w:rFonts w:ascii="Verdana" w:hAnsi="Verdana"/>
        </w:rPr>
        <w:br w:type="page"/>
      </w:r>
    </w:p>
    <w:p w14:paraId="7F201759" w14:textId="77777777" w:rsidR="001B0F80" w:rsidRPr="00F1186D" w:rsidRDefault="001B0F80" w:rsidP="001B0F80">
      <w:pPr>
        <w:jc w:val="center"/>
        <w:rPr>
          <w:rFonts w:ascii="Verdana" w:hAnsi="Verdana" w:cs="Arial"/>
          <w:b/>
          <w:sz w:val="20"/>
          <w:szCs w:val="20"/>
          <w:u w:val="single"/>
        </w:rPr>
      </w:pPr>
      <w:r w:rsidRPr="00F1186D">
        <w:rPr>
          <w:rFonts w:ascii="Verdana" w:hAnsi="Verdana" w:cs="Arial"/>
          <w:b/>
          <w:sz w:val="20"/>
          <w:szCs w:val="20"/>
          <w:u w:val="single"/>
        </w:rPr>
        <w:lastRenderedPageBreak/>
        <w:t>ANNEX 6</w:t>
      </w:r>
    </w:p>
    <w:p w14:paraId="0D2C9CEF" w14:textId="77777777" w:rsidR="001B0F80" w:rsidRPr="00F1186D" w:rsidRDefault="001B0F80" w:rsidP="001B0F80">
      <w:pPr>
        <w:jc w:val="center"/>
        <w:rPr>
          <w:rFonts w:ascii="Verdana" w:hAnsi="Verdana" w:cs="Arial"/>
          <w:b/>
          <w:sz w:val="20"/>
          <w:szCs w:val="20"/>
        </w:rPr>
      </w:pPr>
    </w:p>
    <w:p w14:paraId="038D2A03" w14:textId="77777777" w:rsidR="001B0F80" w:rsidRPr="00F1186D" w:rsidRDefault="001B0F80" w:rsidP="001B0F80">
      <w:pPr>
        <w:jc w:val="center"/>
        <w:rPr>
          <w:rFonts w:ascii="Verdana" w:hAnsi="Verdana" w:cs="Arial"/>
          <w:b/>
          <w:sz w:val="20"/>
          <w:szCs w:val="20"/>
        </w:rPr>
      </w:pPr>
      <w:r w:rsidRPr="00F1186D">
        <w:rPr>
          <w:rFonts w:ascii="Verdana" w:hAnsi="Verdana" w:cs="Arial"/>
          <w:b/>
          <w:sz w:val="20"/>
          <w:szCs w:val="20"/>
        </w:rPr>
        <w:t>MODEL DE DECLARACIÓ</w:t>
      </w:r>
    </w:p>
    <w:p w14:paraId="59915682" w14:textId="77777777" w:rsidR="001B0F80" w:rsidRPr="00F1186D" w:rsidRDefault="001B0F80" w:rsidP="001B0F80">
      <w:pPr>
        <w:jc w:val="center"/>
        <w:rPr>
          <w:rFonts w:ascii="Verdana" w:hAnsi="Verdana" w:cs="Arial"/>
          <w:b/>
          <w:sz w:val="20"/>
          <w:szCs w:val="20"/>
        </w:rPr>
      </w:pPr>
      <w:r w:rsidRPr="00F1186D">
        <w:rPr>
          <w:rFonts w:ascii="Verdana" w:hAnsi="Verdana" w:cs="Arial"/>
          <w:b/>
          <w:sz w:val="20"/>
          <w:szCs w:val="20"/>
        </w:rPr>
        <w:t xml:space="preserve">CONSTITUCIÓ UNIÓ TEMPORAL D’EMPRESES </w:t>
      </w:r>
    </w:p>
    <w:p w14:paraId="37B09384" w14:textId="77777777" w:rsidR="001B0F80" w:rsidRPr="00F1186D" w:rsidRDefault="001B0F80" w:rsidP="001B0F80">
      <w:pPr>
        <w:jc w:val="center"/>
        <w:rPr>
          <w:rFonts w:ascii="Verdana" w:hAnsi="Verdana" w:cs="Arial"/>
          <w:b/>
          <w:sz w:val="20"/>
          <w:szCs w:val="20"/>
        </w:rPr>
      </w:pPr>
      <w:r w:rsidRPr="00F1186D">
        <w:rPr>
          <w:rFonts w:ascii="Verdana" w:hAnsi="Verdana" w:cs="Arial"/>
          <w:b/>
          <w:sz w:val="20"/>
          <w:szCs w:val="20"/>
        </w:rPr>
        <w:t>(UTE)</w:t>
      </w:r>
    </w:p>
    <w:p w14:paraId="10610D92" w14:textId="77777777" w:rsidR="001B0F80" w:rsidRPr="00F1186D" w:rsidRDefault="001B0F80" w:rsidP="001B0F80">
      <w:pPr>
        <w:rPr>
          <w:rFonts w:ascii="Verdana" w:hAnsi="Verdana" w:cs="Arial"/>
          <w:sz w:val="20"/>
          <w:szCs w:val="20"/>
        </w:rPr>
      </w:pPr>
    </w:p>
    <w:p w14:paraId="76524425" w14:textId="77777777" w:rsidR="001B0F80" w:rsidRPr="00F1186D" w:rsidRDefault="001B0F80" w:rsidP="001B0F80">
      <w:pPr>
        <w:rPr>
          <w:rFonts w:ascii="Verdana" w:hAnsi="Verdana" w:cs="Arial"/>
          <w:sz w:val="20"/>
          <w:szCs w:val="20"/>
        </w:rPr>
      </w:pPr>
      <w:r w:rsidRPr="00F1186D">
        <w:rPr>
          <w:rFonts w:ascii="Verdana" w:hAnsi="Verdana" w:cs="Arial"/>
          <w:sz w:val="20"/>
          <w:szCs w:val="20"/>
        </w:rPr>
        <w:t>El/la senyor/</w:t>
      </w:r>
      <w:proofErr w:type="gramStart"/>
      <w:r w:rsidRPr="00F1186D">
        <w:rPr>
          <w:rFonts w:ascii="Verdana" w:hAnsi="Verdana" w:cs="Arial"/>
          <w:sz w:val="20"/>
          <w:szCs w:val="20"/>
        </w:rPr>
        <w:t>a .............................................................</w:t>
      </w:r>
      <w:proofErr w:type="gramEnd"/>
      <w:r w:rsidRPr="00F1186D">
        <w:rPr>
          <w:rFonts w:ascii="Verdana" w:hAnsi="Verdana" w:cs="Arial"/>
          <w:sz w:val="20"/>
          <w:szCs w:val="20"/>
        </w:rPr>
        <w:t xml:space="preserve"> amb DNI núm. ....................... </w:t>
      </w:r>
      <w:proofErr w:type="gramStart"/>
      <w:r w:rsidRPr="00F1186D">
        <w:rPr>
          <w:rFonts w:ascii="Verdana" w:hAnsi="Verdana" w:cs="Arial"/>
          <w:sz w:val="20"/>
          <w:szCs w:val="20"/>
        </w:rPr>
        <w:t>en</w:t>
      </w:r>
      <w:proofErr w:type="gramEnd"/>
      <w:r w:rsidRPr="00F1186D">
        <w:rPr>
          <w:rFonts w:ascii="Verdana" w:hAnsi="Verdana" w:cs="Arial"/>
          <w:sz w:val="20"/>
          <w:szCs w:val="20"/>
        </w:rPr>
        <w:t xml:space="preserve"> representació de l’empresa ...............................................................amb NIF núm. .............................; el/la senyor/</w:t>
      </w:r>
      <w:proofErr w:type="gramStart"/>
      <w:r w:rsidRPr="00F1186D">
        <w:rPr>
          <w:rFonts w:ascii="Verdana" w:hAnsi="Verdana" w:cs="Arial"/>
          <w:sz w:val="20"/>
          <w:szCs w:val="20"/>
        </w:rPr>
        <w:t>a .........................................................................</w:t>
      </w:r>
      <w:proofErr w:type="gramEnd"/>
      <w:r w:rsidRPr="00F1186D">
        <w:rPr>
          <w:rFonts w:ascii="Verdana" w:hAnsi="Verdana" w:cs="Arial"/>
          <w:sz w:val="20"/>
          <w:szCs w:val="20"/>
        </w:rPr>
        <w:t xml:space="preserve"> amb DNI núm. ..................... en representació </w:t>
      </w:r>
      <w:proofErr w:type="gramStart"/>
      <w:r w:rsidRPr="00F1186D">
        <w:rPr>
          <w:rFonts w:ascii="Verdana" w:hAnsi="Verdana" w:cs="Arial"/>
          <w:sz w:val="20"/>
          <w:szCs w:val="20"/>
        </w:rPr>
        <w:t>l’empresa ...................................................................</w:t>
      </w:r>
      <w:proofErr w:type="gramEnd"/>
      <w:r w:rsidRPr="00F1186D">
        <w:rPr>
          <w:rFonts w:ascii="Verdana" w:hAnsi="Verdana" w:cs="Arial"/>
          <w:sz w:val="20"/>
          <w:szCs w:val="20"/>
        </w:rPr>
        <w:t xml:space="preserve"> amb NIF núm. ...................................;</w:t>
      </w:r>
      <w:r w:rsidRPr="00F1186D">
        <w:rPr>
          <w:rFonts w:ascii="Verdana" w:hAnsi="Verdana" w:cs="Arial"/>
          <w:sz w:val="20"/>
          <w:szCs w:val="20"/>
          <w:vertAlign w:val="superscript"/>
        </w:rPr>
        <w:footnoteReference w:id="3"/>
      </w:r>
    </w:p>
    <w:p w14:paraId="4D0D42CA" w14:textId="77777777" w:rsidR="001B0F80" w:rsidRPr="00F1186D" w:rsidRDefault="001B0F80" w:rsidP="001B0F80">
      <w:pPr>
        <w:rPr>
          <w:rFonts w:ascii="Verdana" w:hAnsi="Verdana" w:cs="Arial"/>
          <w:sz w:val="20"/>
          <w:szCs w:val="20"/>
        </w:rPr>
      </w:pPr>
    </w:p>
    <w:p w14:paraId="10C82942" w14:textId="77777777" w:rsidR="001B0F80" w:rsidRPr="00F1186D" w:rsidRDefault="001B0F80" w:rsidP="001B0F80">
      <w:pPr>
        <w:rPr>
          <w:rFonts w:ascii="Verdana" w:hAnsi="Verdana" w:cs="Arial"/>
          <w:sz w:val="20"/>
          <w:szCs w:val="20"/>
        </w:rPr>
      </w:pPr>
    </w:p>
    <w:p w14:paraId="69E395B3" w14:textId="77777777" w:rsidR="001B0F80" w:rsidRPr="00F1186D" w:rsidRDefault="001B0F80" w:rsidP="001B0F80">
      <w:pPr>
        <w:jc w:val="center"/>
        <w:rPr>
          <w:rFonts w:ascii="Verdana" w:hAnsi="Verdana" w:cs="Arial"/>
          <w:b/>
          <w:sz w:val="20"/>
          <w:szCs w:val="20"/>
        </w:rPr>
      </w:pPr>
      <w:r w:rsidRPr="00F1186D">
        <w:rPr>
          <w:rFonts w:ascii="Verdana" w:hAnsi="Verdana" w:cs="Arial"/>
          <w:b/>
          <w:sz w:val="20"/>
          <w:szCs w:val="20"/>
        </w:rPr>
        <w:t>DECLAREN</w:t>
      </w:r>
    </w:p>
    <w:p w14:paraId="5AF2F43A" w14:textId="77777777" w:rsidR="001B0F80" w:rsidRPr="00F1186D" w:rsidRDefault="001B0F80" w:rsidP="001B0F80">
      <w:pPr>
        <w:jc w:val="center"/>
        <w:rPr>
          <w:rFonts w:ascii="Verdana" w:hAnsi="Verdana" w:cs="Arial"/>
          <w:sz w:val="20"/>
          <w:szCs w:val="20"/>
        </w:rPr>
      </w:pPr>
    </w:p>
    <w:p w14:paraId="35904D1B" w14:textId="77777777" w:rsidR="001B0F80" w:rsidRPr="00F1186D" w:rsidRDefault="001B0F80" w:rsidP="001B0F80">
      <w:pPr>
        <w:numPr>
          <w:ilvl w:val="0"/>
          <w:numId w:val="29"/>
        </w:numPr>
        <w:spacing w:after="200" w:line="276" w:lineRule="auto"/>
        <w:ind w:left="360"/>
        <w:contextualSpacing/>
        <w:jc w:val="both"/>
        <w:rPr>
          <w:rFonts w:ascii="Verdana" w:hAnsi="Verdana" w:cs="Arial"/>
          <w:sz w:val="20"/>
          <w:szCs w:val="20"/>
        </w:rPr>
      </w:pPr>
      <w:r w:rsidRPr="00F1186D">
        <w:rPr>
          <w:rFonts w:ascii="Verdana" w:hAnsi="Verdana" w:cs="Arial"/>
          <w:sz w:val="20"/>
          <w:szCs w:val="20"/>
        </w:rPr>
        <w:t xml:space="preserve">La voluntat de constituir una UTE per a participar en el procés de licitació que té per </w:t>
      </w:r>
      <w:proofErr w:type="gramStart"/>
      <w:r w:rsidRPr="00F1186D">
        <w:rPr>
          <w:rFonts w:ascii="Verdana" w:hAnsi="Verdana" w:cs="Arial"/>
          <w:sz w:val="20"/>
          <w:szCs w:val="20"/>
        </w:rPr>
        <w:t xml:space="preserve">objecte </w:t>
      </w:r>
      <w:bookmarkStart w:id="1" w:name="annex_ute_obj_contr"/>
      <w:bookmarkEnd w:id="1"/>
      <w:r w:rsidRPr="00F1186D">
        <w:rPr>
          <w:rFonts w:ascii="Verdana" w:hAnsi="Verdana" w:cs="Arial"/>
          <w:sz w:val="20"/>
          <w:szCs w:val="20"/>
        </w:rPr>
        <w:t>..............................................</w:t>
      </w:r>
      <w:proofErr w:type="gramEnd"/>
      <w:r w:rsidRPr="00F1186D">
        <w:rPr>
          <w:rFonts w:ascii="Verdana" w:hAnsi="Verdana" w:cs="Arial"/>
          <w:sz w:val="20"/>
          <w:szCs w:val="20"/>
        </w:rPr>
        <w:t xml:space="preserve">, núm. </w:t>
      </w:r>
      <w:proofErr w:type="gramStart"/>
      <w:r w:rsidRPr="00F1186D">
        <w:rPr>
          <w:rFonts w:ascii="Verdana" w:hAnsi="Verdana" w:cs="Arial"/>
          <w:sz w:val="20"/>
          <w:szCs w:val="20"/>
        </w:rPr>
        <w:t xml:space="preserve">Contracte </w:t>
      </w:r>
      <w:bookmarkStart w:id="2" w:name="annex_ute_contracte"/>
      <w:bookmarkEnd w:id="2"/>
      <w:r w:rsidRPr="00F1186D">
        <w:rPr>
          <w:rFonts w:ascii="Verdana" w:hAnsi="Verdana" w:cs="Arial"/>
          <w:sz w:val="20"/>
          <w:szCs w:val="20"/>
        </w:rPr>
        <w:t>.................</w:t>
      </w:r>
      <w:proofErr w:type="gramEnd"/>
      <w:r w:rsidRPr="00F1186D">
        <w:rPr>
          <w:rFonts w:ascii="Verdana" w:hAnsi="Verdana" w:cs="Arial"/>
          <w:sz w:val="20"/>
          <w:szCs w:val="20"/>
        </w:rPr>
        <w:t xml:space="preserve">, núm. Expedient </w:t>
      </w:r>
      <w:bookmarkStart w:id="3" w:name="annex_ute_expedient"/>
      <w:bookmarkEnd w:id="3"/>
      <w:r w:rsidRPr="00F1186D">
        <w:rPr>
          <w:rFonts w:ascii="Verdana" w:hAnsi="Verdana" w:cs="Arial"/>
          <w:sz w:val="20"/>
          <w:szCs w:val="20"/>
        </w:rPr>
        <w:t>.................. amb el següent percentatge de participació en l’execució del contracte:</w:t>
      </w:r>
    </w:p>
    <w:p w14:paraId="7BEADE32" w14:textId="77777777" w:rsidR="001B0F80" w:rsidRPr="00F1186D" w:rsidRDefault="001B0F80" w:rsidP="001B0F80">
      <w:pPr>
        <w:ind w:left="360"/>
        <w:contextualSpacing/>
        <w:rPr>
          <w:rFonts w:ascii="Verdana" w:hAnsi="Verdana" w:cs="Arial"/>
          <w:sz w:val="20"/>
          <w:szCs w:val="20"/>
        </w:rPr>
      </w:pPr>
      <w:r w:rsidRPr="00F1186D">
        <w:rPr>
          <w:rFonts w:ascii="Verdana" w:hAnsi="Verdana" w:cs="Arial"/>
          <w:sz w:val="20"/>
          <w:szCs w:val="20"/>
        </w:rPr>
        <w:t xml:space="preserve">...,... % </w:t>
      </w:r>
      <w:proofErr w:type="gramStart"/>
      <w:r w:rsidRPr="00F1186D">
        <w:rPr>
          <w:rFonts w:ascii="Verdana" w:hAnsi="Verdana" w:cs="Arial"/>
          <w:sz w:val="20"/>
          <w:szCs w:val="20"/>
        </w:rPr>
        <w:t>l’empresa ............................................................................................</w:t>
      </w:r>
      <w:proofErr w:type="gramEnd"/>
    </w:p>
    <w:p w14:paraId="7C5B18C0" w14:textId="77777777" w:rsidR="001B0F80" w:rsidRPr="00F1186D" w:rsidRDefault="001B0F80" w:rsidP="001B0F80">
      <w:pPr>
        <w:ind w:left="360"/>
        <w:contextualSpacing/>
        <w:rPr>
          <w:rFonts w:ascii="Verdana" w:hAnsi="Verdana" w:cs="Arial"/>
          <w:sz w:val="20"/>
          <w:szCs w:val="20"/>
        </w:rPr>
      </w:pPr>
      <w:r w:rsidRPr="00F1186D">
        <w:rPr>
          <w:rFonts w:ascii="Verdana" w:hAnsi="Verdana" w:cs="Arial"/>
          <w:sz w:val="20"/>
          <w:szCs w:val="20"/>
        </w:rPr>
        <w:t xml:space="preserve">...,... % </w:t>
      </w:r>
      <w:proofErr w:type="gramStart"/>
      <w:r w:rsidRPr="00F1186D">
        <w:rPr>
          <w:rFonts w:ascii="Verdana" w:hAnsi="Verdana" w:cs="Arial"/>
          <w:sz w:val="20"/>
          <w:szCs w:val="20"/>
        </w:rPr>
        <w:t>l’empresa ............................................................................................</w:t>
      </w:r>
      <w:r w:rsidRPr="00F1186D">
        <w:rPr>
          <w:rFonts w:ascii="Verdana" w:hAnsi="Verdana" w:cs="Arial"/>
          <w:sz w:val="20"/>
          <w:szCs w:val="20"/>
          <w:vertAlign w:val="superscript"/>
        </w:rPr>
        <w:t>1</w:t>
      </w:r>
      <w:proofErr w:type="gramEnd"/>
    </w:p>
    <w:p w14:paraId="4DD16FDE" w14:textId="77777777" w:rsidR="001B0F80" w:rsidRPr="00F1186D" w:rsidRDefault="001B0F80" w:rsidP="001B0F80">
      <w:pPr>
        <w:ind w:left="360"/>
        <w:contextualSpacing/>
        <w:rPr>
          <w:rFonts w:ascii="Verdana" w:hAnsi="Verdana" w:cs="Arial"/>
          <w:sz w:val="20"/>
          <w:szCs w:val="20"/>
        </w:rPr>
      </w:pPr>
    </w:p>
    <w:p w14:paraId="76BD63B3" w14:textId="77777777" w:rsidR="001B0F80" w:rsidRPr="00F1186D" w:rsidRDefault="001B0F80" w:rsidP="001B0F80">
      <w:pPr>
        <w:numPr>
          <w:ilvl w:val="0"/>
          <w:numId w:val="29"/>
        </w:numPr>
        <w:spacing w:after="200" w:line="276" w:lineRule="auto"/>
        <w:ind w:left="360"/>
        <w:contextualSpacing/>
        <w:jc w:val="both"/>
        <w:rPr>
          <w:rFonts w:ascii="Verdana" w:hAnsi="Verdana" w:cs="Arial"/>
          <w:sz w:val="20"/>
          <w:szCs w:val="20"/>
        </w:rPr>
      </w:pPr>
      <w:r w:rsidRPr="00F1186D">
        <w:rPr>
          <w:rFonts w:ascii="Verdana" w:hAnsi="Verdana" w:cs="Arial"/>
          <w:sz w:val="20"/>
          <w:szCs w:val="20"/>
        </w:rPr>
        <w:t>Que en cas de resultar adjudicatàries de l’esmentat procés de licitació es comprometen a constituir-se formalment en una UTE mitjançant escriptura pública.</w:t>
      </w:r>
    </w:p>
    <w:p w14:paraId="5AA6B1E0" w14:textId="77777777" w:rsidR="001B0F80" w:rsidRPr="00F1186D" w:rsidRDefault="001B0F80" w:rsidP="001B0F80">
      <w:pPr>
        <w:ind w:left="360"/>
        <w:contextualSpacing/>
        <w:rPr>
          <w:rFonts w:ascii="Verdana" w:hAnsi="Verdana" w:cs="Arial"/>
          <w:sz w:val="20"/>
          <w:szCs w:val="20"/>
        </w:rPr>
      </w:pPr>
    </w:p>
    <w:p w14:paraId="4802D549" w14:textId="77777777" w:rsidR="001B0F80" w:rsidRPr="00F1186D" w:rsidRDefault="001B0F80" w:rsidP="001B0F80">
      <w:pPr>
        <w:numPr>
          <w:ilvl w:val="0"/>
          <w:numId w:val="29"/>
        </w:numPr>
        <w:spacing w:after="200" w:line="276" w:lineRule="auto"/>
        <w:ind w:left="360"/>
        <w:contextualSpacing/>
        <w:jc w:val="both"/>
        <w:rPr>
          <w:rFonts w:ascii="Verdana" w:hAnsi="Verdana" w:cs="Arial"/>
          <w:sz w:val="20"/>
          <w:szCs w:val="20"/>
        </w:rPr>
      </w:pPr>
      <w:r w:rsidRPr="00F1186D">
        <w:rPr>
          <w:rFonts w:ascii="Verdana" w:hAnsi="Verdana" w:cs="Arial"/>
          <w:sz w:val="20"/>
          <w:szCs w:val="20"/>
        </w:rPr>
        <w:t>Que designen com a representant de la UTE en aquest procés de licitació al/la senyor/</w:t>
      </w:r>
      <w:proofErr w:type="gramStart"/>
      <w:r w:rsidRPr="00F1186D">
        <w:rPr>
          <w:rFonts w:ascii="Verdana" w:hAnsi="Verdana" w:cs="Arial"/>
          <w:sz w:val="20"/>
          <w:szCs w:val="20"/>
        </w:rPr>
        <w:t>a ............................................................................</w:t>
      </w:r>
      <w:proofErr w:type="gramEnd"/>
      <w:r w:rsidRPr="00F1186D">
        <w:rPr>
          <w:rFonts w:ascii="Verdana" w:hAnsi="Verdana" w:cs="Arial"/>
          <w:sz w:val="20"/>
          <w:szCs w:val="20"/>
        </w:rPr>
        <w:t xml:space="preserve"> amb DNI núm. .............................. </w:t>
      </w:r>
    </w:p>
    <w:p w14:paraId="2FBD357A" w14:textId="77777777" w:rsidR="001B0F80" w:rsidRPr="00F1186D" w:rsidRDefault="001B0F80" w:rsidP="001B0F80">
      <w:pPr>
        <w:ind w:left="720"/>
        <w:contextualSpacing/>
        <w:rPr>
          <w:rFonts w:ascii="Verdana" w:hAnsi="Verdana" w:cs="Arial"/>
          <w:sz w:val="20"/>
          <w:szCs w:val="20"/>
        </w:rPr>
      </w:pPr>
    </w:p>
    <w:p w14:paraId="08B948A3" w14:textId="77777777" w:rsidR="001B0F80" w:rsidRPr="00F1186D" w:rsidRDefault="001B0F80" w:rsidP="001B0F80">
      <w:pPr>
        <w:numPr>
          <w:ilvl w:val="0"/>
          <w:numId w:val="29"/>
        </w:numPr>
        <w:spacing w:after="200" w:line="276" w:lineRule="auto"/>
        <w:ind w:left="360"/>
        <w:contextualSpacing/>
        <w:jc w:val="both"/>
        <w:rPr>
          <w:rFonts w:ascii="Verdana" w:hAnsi="Verdana" w:cs="Arial"/>
          <w:sz w:val="20"/>
          <w:szCs w:val="20"/>
        </w:rPr>
      </w:pPr>
      <w:r w:rsidRPr="00F1186D">
        <w:rPr>
          <w:rFonts w:ascii="Verdana" w:hAnsi="Verdana" w:cs="Arial"/>
          <w:sz w:val="20"/>
          <w:szCs w:val="20"/>
        </w:rPr>
        <w:t xml:space="preserve">Que la denominació de la UTE a constituir </w:t>
      </w:r>
      <w:proofErr w:type="gramStart"/>
      <w:r w:rsidRPr="00F1186D">
        <w:rPr>
          <w:rFonts w:ascii="Verdana" w:hAnsi="Verdana" w:cs="Arial"/>
          <w:sz w:val="20"/>
          <w:szCs w:val="20"/>
        </w:rPr>
        <w:t>és ................................................................</w:t>
      </w:r>
      <w:proofErr w:type="gramEnd"/>
      <w:r w:rsidRPr="00F1186D">
        <w:rPr>
          <w:rFonts w:ascii="Verdana" w:hAnsi="Verdana" w:cs="Arial"/>
          <w:sz w:val="20"/>
          <w:szCs w:val="20"/>
        </w:rPr>
        <w:t xml:space="preserve"> ; i el domicili per a les notificacions és .................................................................... núm. </w:t>
      </w:r>
      <w:proofErr w:type="gramStart"/>
      <w:r w:rsidRPr="00F1186D">
        <w:rPr>
          <w:rFonts w:ascii="Verdana" w:hAnsi="Verdana" w:cs="Arial"/>
          <w:sz w:val="20"/>
          <w:szCs w:val="20"/>
        </w:rPr>
        <w:t>telèfon .........................</w:t>
      </w:r>
      <w:proofErr w:type="gramEnd"/>
      <w:r w:rsidRPr="00F1186D">
        <w:rPr>
          <w:rFonts w:ascii="Verdana" w:hAnsi="Verdana" w:cs="Arial"/>
          <w:sz w:val="20"/>
          <w:szCs w:val="20"/>
        </w:rPr>
        <w:t>; núm. de fax ................................; adreça de correu electrònic (@) ................................................................</w:t>
      </w:r>
    </w:p>
    <w:p w14:paraId="47245B59" w14:textId="77777777" w:rsidR="001B0F80" w:rsidRPr="00F1186D" w:rsidRDefault="001B0F80" w:rsidP="001B0F80">
      <w:pPr>
        <w:rPr>
          <w:rFonts w:ascii="Verdana" w:hAnsi="Verdana" w:cs="Arial"/>
          <w:sz w:val="20"/>
          <w:szCs w:val="20"/>
        </w:rPr>
      </w:pPr>
    </w:p>
    <w:p w14:paraId="58D13FC5" w14:textId="77777777" w:rsidR="001B0F80" w:rsidRPr="00F1186D" w:rsidRDefault="001B0F80" w:rsidP="001B0F80">
      <w:pPr>
        <w:contextualSpacing/>
        <w:rPr>
          <w:rFonts w:ascii="Verdana" w:hAnsi="Verdana" w:cs="Arial"/>
          <w:sz w:val="20"/>
          <w:szCs w:val="20"/>
        </w:rPr>
      </w:pPr>
      <w:r w:rsidRPr="00F1186D">
        <w:rPr>
          <w:rFonts w:ascii="Verdana" w:hAnsi="Verdana" w:cs="Arial"/>
          <w:sz w:val="20"/>
          <w:szCs w:val="20"/>
        </w:rPr>
        <w:t>I com a prova de conformitat signen aquesta declaració,</w:t>
      </w:r>
    </w:p>
    <w:p w14:paraId="6E884B9E" w14:textId="77777777" w:rsidR="001B0F80" w:rsidRPr="00F1186D" w:rsidRDefault="001B0F80" w:rsidP="001B0F80">
      <w:pPr>
        <w:contextualSpacing/>
        <w:rPr>
          <w:rFonts w:ascii="Verdana" w:hAnsi="Verdana" w:cs="Arial"/>
          <w:sz w:val="20"/>
          <w:szCs w:val="20"/>
        </w:rPr>
      </w:pPr>
      <w:r w:rsidRPr="00F1186D">
        <w:rPr>
          <w:rFonts w:ascii="Verdana" w:hAnsi="Verdana" w:cs="Arial"/>
          <w:sz w:val="20"/>
          <w:szCs w:val="20"/>
        </w:rPr>
        <w:t>(</w:t>
      </w:r>
      <w:proofErr w:type="gramStart"/>
      <w:r w:rsidRPr="00F1186D">
        <w:rPr>
          <w:rFonts w:ascii="Verdana" w:hAnsi="Verdana" w:cs="Arial"/>
          <w:sz w:val="20"/>
          <w:szCs w:val="20"/>
        </w:rPr>
        <w:t>localitat</w:t>
      </w:r>
      <w:proofErr w:type="gramEnd"/>
      <w:r w:rsidRPr="00F1186D">
        <w:rPr>
          <w:rFonts w:ascii="Verdana" w:hAnsi="Verdana" w:cs="Arial"/>
          <w:sz w:val="20"/>
          <w:szCs w:val="20"/>
        </w:rPr>
        <w:t xml:space="preserve"> i data)</w:t>
      </w:r>
    </w:p>
    <w:p w14:paraId="7DC9F18B" w14:textId="77777777" w:rsidR="001B0F80" w:rsidRPr="00F1186D" w:rsidRDefault="001B0F80" w:rsidP="001B0F80">
      <w:pPr>
        <w:contextualSpacing/>
        <w:rPr>
          <w:rFonts w:ascii="Verdana" w:hAnsi="Verdana" w:cs="Arial"/>
          <w:sz w:val="20"/>
          <w:szCs w:val="20"/>
        </w:rPr>
      </w:pPr>
      <w:r w:rsidRPr="00F1186D">
        <w:rPr>
          <w:rFonts w:ascii="Verdana" w:hAnsi="Verdana" w:cs="Arial"/>
          <w:sz w:val="20"/>
          <w:szCs w:val="20"/>
        </w:rPr>
        <w:t>(</w:t>
      </w:r>
      <w:proofErr w:type="gramStart"/>
      <w:r w:rsidRPr="00F1186D">
        <w:rPr>
          <w:rFonts w:ascii="Verdana" w:hAnsi="Verdana" w:cs="Arial"/>
          <w:sz w:val="20"/>
          <w:szCs w:val="20"/>
        </w:rPr>
        <w:t>nom</w:t>
      </w:r>
      <w:proofErr w:type="gramEnd"/>
      <w:r w:rsidRPr="00F1186D">
        <w:rPr>
          <w:rFonts w:ascii="Verdana" w:hAnsi="Verdana" w:cs="Arial"/>
          <w:sz w:val="20"/>
          <w:szCs w:val="20"/>
        </w:rPr>
        <w:t xml:space="preserve"> de l’empresa que es representa; signatura de cadascun dels representants de les diferents empreses i segell de les empreses)</w:t>
      </w:r>
    </w:p>
    <w:p w14:paraId="47445928" w14:textId="77777777" w:rsidR="001B0F80" w:rsidRPr="00F1186D" w:rsidRDefault="001B0F80" w:rsidP="001B0F80">
      <w:pPr>
        <w:contextualSpacing/>
        <w:rPr>
          <w:rFonts w:ascii="Verdana" w:hAnsi="Verdana" w:cs="Arial"/>
          <w:sz w:val="20"/>
          <w:szCs w:val="20"/>
        </w:rPr>
      </w:pPr>
    </w:p>
    <w:p w14:paraId="241D3085" w14:textId="77777777" w:rsidR="001B0F80" w:rsidRPr="00EA78B0" w:rsidRDefault="001B0F80" w:rsidP="001B0F80">
      <w:pPr>
        <w:shd w:val="clear" w:color="auto" w:fill="FFFFFF" w:themeFill="background1"/>
        <w:jc w:val="both"/>
        <w:rPr>
          <w:rFonts w:ascii="Verdana" w:hAnsi="Verdana"/>
          <w:sz w:val="20"/>
          <w:szCs w:val="20"/>
        </w:rPr>
      </w:pPr>
    </w:p>
    <w:p w14:paraId="645BD876" w14:textId="3B63E4E3" w:rsidR="00463375" w:rsidRDefault="00463375">
      <w:pPr>
        <w:shd w:val="clear" w:color="auto" w:fill="FFFFFF" w:themeFill="background1"/>
        <w:jc w:val="both"/>
        <w:rPr>
          <w:rFonts w:ascii="Verdana" w:hAnsi="Verdana"/>
          <w:sz w:val="20"/>
          <w:szCs w:val="20"/>
        </w:rPr>
      </w:pPr>
      <w:r>
        <w:rPr>
          <w:rFonts w:ascii="Verdana" w:hAnsi="Verdana"/>
          <w:sz w:val="20"/>
          <w:szCs w:val="20"/>
        </w:rPr>
        <w:br w:type="page"/>
      </w:r>
    </w:p>
    <w:p w14:paraId="692096AF" w14:textId="7BB0D1BC" w:rsidR="00463375" w:rsidRPr="00100C85" w:rsidRDefault="00463375" w:rsidP="00463375">
      <w:pPr>
        <w:rPr>
          <w:rFonts w:ascii="Verdana" w:hAnsi="Verdana"/>
          <w:b/>
          <w:bCs/>
        </w:rPr>
      </w:pPr>
      <w:r w:rsidRPr="00100C85">
        <w:rPr>
          <w:rFonts w:ascii="Verdana" w:hAnsi="Verdana"/>
          <w:b/>
          <w:bCs/>
        </w:rPr>
        <w:lastRenderedPageBreak/>
        <w:t xml:space="preserve">ANNEX </w:t>
      </w:r>
      <w:r w:rsidR="00614033">
        <w:rPr>
          <w:rFonts w:ascii="Verdana" w:hAnsi="Verdana"/>
          <w:b/>
          <w:bCs/>
        </w:rPr>
        <w:t>7</w:t>
      </w:r>
      <w:r w:rsidRPr="00100C85">
        <w:rPr>
          <w:rFonts w:ascii="Verdana" w:hAnsi="Verdana"/>
          <w:b/>
          <w:bCs/>
        </w:rPr>
        <w:t>: NORMES DE PRESENTACIÓ DE LA DOCUME</w:t>
      </w:r>
      <w:r>
        <w:rPr>
          <w:rFonts w:ascii="Verdana" w:hAnsi="Verdana"/>
          <w:b/>
          <w:bCs/>
        </w:rPr>
        <w:t>NTACIÓ REQUERIDA EN EL SOBRE B</w:t>
      </w:r>
      <w:r w:rsidR="00614033">
        <w:rPr>
          <w:rFonts w:ascii="Verdana" w:hAnsi="Verdana"/>
          <w:b/>
          <w:bCs/>
        </w:rPr>
        <w:t xml:space="preserve"> ELECTRÒNIC</w:t>
      </w:r>
    </w:p>
    <w:p w14:paraId="2241A234" w14:textId="77777777" w:rsidR="00463375" w:rsidRPr="00100C85" w:rsidRDefault="00463375" w:rsidP="00463375">
      <w:pPr>
        <w:jc w:val="center"/>
        <w:rPr>
          <w:rFonts w:ascii="Verdana" w:hAnsi="Verdana"/>
          <w:b/>
          <w:bCs/>
        </w:rPr>
      </w:pPr>
    </w:p>
    <w:p w14:paraId="4AF85B37" w14:textId="77777777" w:rsidR="00463375" w:rsidRPr="00535795" w:rsidRDefault="00463375" w:rsidP="00463375">
      <w:pPr>
        <w:rPr>
          <w:rFonts w:ascii="Verdana" w:hAnsi="Verdana"/>
          <w:sz w:val="20"/>
          <w:szCs w:val="20"/>
        </w:rPr>
      </w:pPr>
      <w:r w:rsidRPr="00535795">
        <w:rPr>
          <w:rFonts w:ascii="Verdana" w:hAnsi="Verdana"/>
          <w:sz w:val="20"/>
          <w:szCs w:val="20"/>
        </w:rPr>
        <w:t>La documentació presentada haurà de dur el títol:</w:t>
      </w:r>
    </w:p>
    <w:p w14:paraId="34D01AE8" w14:textId="77777777" w:rsidR="00463375" w:rsidRPr="00535795" w:rsidRDefault="00463375" w:rsidP="00463375">
      <w:pPr>
        <w:rPr>
          <w:rFonts w:ascii="Verdana" w:hAnsi="Verdana"/>
          <w:sz w:val="20"/>
          <w:szCs w:val="20"/>
        </w:rPr>
      </w:pPr>
    </w:p>
    <w:p w14:paraId="2EA50C86" w14:textId="77777777" w:rsidR="00463375" w:rsidRPr="00535795" w:rsidRDefault="00463375" w:rsidP="00463375">
      <w:pPr>
        <w:jc w:val="center"/>
        <w:rPr>
          <w:rFonts w:ascii="Verdana" w:hAnsi="Verdana"/>
          <w:b/>
          <w:bCs/>
          <w:sz w:val="20"/>
          <w:szCs w:val="20"/>
          <w:u w:val="single"/>
        </w:rPr>
      </w:pPr>
      <w:r w:rsidRPr="00535795">
        <w:rPr>
          <w:rFonts w:ascii="Verdana" w:hAnsi="Verdana"/>
          <w:b/>
          <w:bCs/>
          <w:sz w:val="20"/>
          <w:szCs w:val="20"/>
          <w:u w:val="single"/>
        </w:rPr>
        <w:t>Propostes per a l’avaluació dels criteris vinculats a l’objecte del contracte que depenen d’un judici de valor</w:t>
      </w:r>
    </w:p>
    <w:p w14:paraId="0CDE4D25" w14:textId="77777777" w:rsidR="00463375" w:rsidRPr="00535795" w:rsidRDefault="00463375" w:rsidP="00463375">
      <w:pPr>
        <w:rPr>
          <w:rFonts w:ascii="Verdana" w:hAnsi="Verdana"/>
          <w:b/>
          <w:bCs/>
          <w:sz w:val="20"/>
          <w:szCs w:val="20"/>
        </w:rPr>
      </w:pPr>
      <w:r w:rsidRPr="00535795">
        <w:rPr>
          <w:rFonts w:ascii="Verdana" w:hAnsi="Verdana"/>
          <w:b/>
          <w:bCs/>
          <w:sz w:val="20"/>
          <w:szCs w:val="20"/>
        </w:rPr>
        <w:t>Punt 0</w:t>
      </w:r>
      <w:r w:rsidRPr="00535795">
        <w:rPr>
          <w:rFonts w:ascii="Verdana" w:hAnsi="Verdana"/>
          <w:b/>
          <w:bCs/>
          <w:sz w:val="20"/>
          <w:szCs w:val="20"/>
        </w:rPr>
        <w:tab/>
      </w:r>
      <w:r w:rsidRPr="00535795">
        <w:rPr>
          <w:rFonts w:ascii="Verdana" w:hAnsi="Verdana"/>
          <w:b/>
          <w:bCs/>
          <w:sz w:val="20"/>
          <w:szCs w:val="20"/>
        </w:rPr>
        <w:tab/>
      </w:r>
      <w:r w:rsidRPr="00535795">
        <w:rPr>
          <w:rFonts w:ascii="Verdana" w:hAnsi="Verdana"/>
          <w:bCs/>
          <w:sz w:val="20"/>
          <w:szCs w:val="20"/>
        </w:rPr>
        <w:t>Índex</w:t>
      </w:r>
    </w:p>
    <w:p w14:paraId="47423D76" w14:textId="77777777" w:rsidR="00463375" w:rsidRPr="00535795" w:rsidRDefault="00463375" w:rsidP="00463375">
      <w:pPr>
        <w:ind w:left="1410" w:hanging="1410"/>
        <w:rPr>
          <w:rFonts w:ascii="Verdana" w:hAnsi="Verdana"/>
          <w:sz w:val="20"/>
          <w:szCs w:val="20"/>
        </w:rPr>
      </w:pPr>
    </w:p>
    <w:p w14:paraId="5BCA8F4B" w14:textId="076AF022" w:rsidR="00463375" w:rsidRPr="00614033" w:rsidRDefault="00463375" w:rsidP="00463375">
      <w:pPr>
        <w:contextualSpacing/>
        <w:mirrorIndents/>
        <w:jc w:val="both"/>
        <w:rPr>
          <w:rFonts w:ascii="Verdana" w:hAnsi="Verdana" w:cs="Arial"/>
          <w:b/>
          <w:sz w:val="20"/>
          <w:szCs w:val="20"/>
        </w:rPr>
      </w:pPr>
      <w:r w:rsidRPr="00535795">
        <w:rPr>
          <w:rFonts w:ascii="Verdana" w:hAnsi="Verdana" w:cstheme="minorHAnsi"/>
          <w:b/>
          <w:sz w:val="20"/>
          <w:szCs w:val="20"/>
        </w:rPr>
        <w:t>Punt 1</w:t>
      </w:r>
      <w:r w:rsidRPr="00535795">
        <w:rPr>
          <w:rFonts w:ascii="Verdana" w:hAnsi="Verdana" w:cstheme="minorHAnsi"/>
          <w:sz w:val="20"/>
          <w:szCs w:val="20"/>
        </w:rPr>
        <w:tab/>
      </w:r>
      <w:r w:rsidRPr="00535795">
        <w:rPr>
          <w:rFonts w:ascii="Verdana" w:hAnsi="Verdana" w:cs="Arial"/>
          <w:b/>
          <w:sz w:val="20"/>
          <w:szCs w:val="20"/>
        </w:rPr>
        <w:t>Per les propostes per millorar la gestió i reutilització del material residual procedent de instal·lació i col·locació de les guinguetes-bar i pérgola.</w:t>
      </w:r>
    </w:p>
    <w:p w14:paraId="04E81A33" w14:textId="77777777" w:rsidR="00463375" w:rsidRPr="00535795" w:rsidRDefault="00463375" w:rsidP="00463375">
      <w:pPr>
        <w:ind w:left="1410" w:hanging="1410"/>
        <w:rPr>
          <w:rFonts w:ascii="Verdana" w:hAnsi="Verdana" w:cs="Arial"/>
          <w:sz w:val="20"/>
          <w:szCs w:val="20"/>
        </w:rPr>
      </w:pPr>
    </w:p>
    <w:p w14:paraId="5741C3DC" w14:textId="77777777" w:rsidR="00463375" w:rsidRPr="00535795" w:rsidRDefault="00463375" w:rsidP="00463375">
      <w:pPr>
        <w:contextualSpacing/>
        <w:mirrorIndents/>
        <w:jc w:val="both"/>
        <w:rPr>
          <w:rFonts w:ascii="Verdana" w:hAnsi="Verdana" w:cs="Arial"/>
          <w:b/>
          <w:sz w:val="20"/>
          <w:szCs w:val="20"/>
        </w:rPr>
      </w:pPr>
      <w:r w:rsidRPr="00535795">
        <w:rPr>
          <w:rFonts w:ascii="Verdana" w:hAnsi="Verdana" w:cstheme="minorHAnsi"/>
          <w:b/>
          <w:sz w:val="20"/>
          <w:szCs w:val="20"/>
        </w:rPr>
        <w:t>Punt 2</w:t>
      </w:r>
      <w:r w:rsidRPr="00535795">
        <w:rPr>
          <w:rFonts w:ascii="Verdana" w:hAnsi="Verdana" w:cstheme="minorHAnsi"/>
          <w:b/>
          <w:sz w:val="20"/>
          <w:szCs w:val="20"/>
        </w:rPr>
        <w:tab/>
      </w:r>
      <w:r w:rsidRPr="00535795">
        <w:rPr>
          <w:rFonts w:ascii="Verdana" w:hAnsi="Verdana" w:cs="Arial"/>
          <w:b/>
          <w:sz w:val="20"/>
          <w:szCs w:val="20"/>
        </w:rPr>
        <w:t xml:space="preserve">Per les propostes per millorar l’estalvi d’emissions de partícules i contaminants a l’atmosfera durant el muntatge de les guinguetes-bar i pèrgola </w:t>
      </w:r>
    </w:p>
    <w:p w14:paraId="1103A4A5" w14:textId="77777777" w:rsidR="00463375" w:rsidRPr="00535795" w:rsidRDefault="00463375" w:rsidP="00463375">
      <w:pPr>
        <w:contextualSpacing/>
        <w:mirrorIndents/>
        <w:jc w:val="both"/>
        <w:rPr>
          <w:rFonts w:ascii="Verdana" w:hAnsi="Verdana" w:cs="Arial"/>
          <w:sz w:val="20"/>
          <w:szCs w:val="20"/>
        </w:rPr>
      </w:pPr>
    </w:p>
    <w:p w14:paraId="53CFF9A0" w14:textId="77777777" w:rsidR="00463375" w:rsidRPr="00535795" w:rsidRDefault="00463375" w:rsidP="00463375">
      <w:pPr>
        <w:contextualSpacing/>
        <w:mirrorIndents/>
        <w:jc w:val="both"/>
        <w:rPr>
          <w:rFonts w:ascii="Verdana" w:hAnsi="Verdana" w:cs="Arial"/>
          <w:b/>
          <w:sz w:val="20"/>
          <w:szCs w:val="20"/>
        </w:rPr>
      </w:pPr>
      <w:r w:rsidRPr="00535795">
        <w:rPr>
          <w:rFonts w:ascii="Verdana" w:hAnsi="Verdana" w:cs="Arial"/>
          <w:b/>
          <w:sz w:val="20"/>
          <w:szCs w:val="20"/>
        </w:rPr>
        <w:t>Punt 3   Per les propostes per reduir l’impacte mediambiental que pugui produir la instal·lació i col·locació de les guinguetes-bar i pèrgola, no relacionats amb els criteris d’adjudicació avaluables mitjançant  judici de valor 1 i 2.</w:t>
      </w:r>
    </w:p>
    <w:p w14:paraId="6CA844FE" w14:textId="77777777" w:rsidR="00463375" w:rsidRPr="00535795" w:rsidRDefault="00463375" w:rsidP="00463375">
      <w:pPr>
        <w:ind w:left="1410" w:hanging="1410"/>
        <w:rPr>
          <w:rFonts w:ascii="Verdana" w:hAnsi="Verdana" w:cstheme="minorHAnsi"/>
          <w:sz w:val="20"/>
          <w:szCs w:val="20"/>
        </w:rPr>
      </w:pPr>
    </w:p>
    <w:p w14:paraId="0E6BA443" w14:textId="77777777" w:rsidR="00463375" w:rsidRPr="00535795" w:rsidRDefault="00463375" w:rsidP="00463375">
      <w:pPr>
        <w:contextualSpacing/>
        <w:mirrorIndents/>
        <w:jc w:val="both"/>
        <w:rPr>
          <w:rFonts w:ascii="Verdana" w:hAnsi="Verdana" w:cs="Arial"/>
          <w:b/>
          <w:sz w:val="20"/>
          <w:szCs w:val="20"/>
        </w:rPr>
      </w:pPr>
      <w:r w:rsidRPr="00535795">
        <w:rPr>
          <w:rFonts w:ascii="Verdana" w:hAnsi="Verdana" w:cs="Arial"/>
          <w:b/>
          <w:sz w:val="20"/>
          <w:szCs w:val="20"/>
        </w:rPr>
        <w:t>Punt 4   Per les propostes de millores del comportament climàtic mitjançant proposta a cada una de les ubicacions d’una solució que garanteixi la eficiència del espai d’ombra i el control de temperatura en l’àmbit de la terrassa al mateix temps que es minimitza l’impacte ambiental mediambiental del conjunt de les estructures a col·locar.</w:t>
      </w:r>
    </w:p>
    <w:p w14:paraId="528945AD" w14:textId="77777777" w:rsidR="00463375" w:rsidRPr="00535795" w:rsidRDefault="00463375" w:rsidP="00463375">
      <w:pPr>
        <w:ind w:left="1410" w:hanging="1410"/>
        <w:rPr>
          <w:rFonts w:ascii="Verdana" w:hAnsi="Verdana" w:cs="Arial"/>
          <w:sz w:val="20"/>
          <w:szCs w:val="20"/>
        </w:rPr>
      </w:pPr>
    </w:p>
    <w:p w14:paraId="7742E58C" w14:textId="77777777" w:rsidR="00463375" w:rsidRPr="00535795" w:rsidRDefault="00463375" w:rsidP="00463375">
      <w:pPr>
        <w:ind w:left="1410" w:hanging="1410"/>
        <w:rPr>
          <w:rFonts w:ascii="Verdana" w:hAnsi="Verdana" w:cs="Arial"/>
          <w:sz w:val="20"/>
          <w:szCs w:val="20"/>
        </w:rPr>
      </w:pPr>
      <w:r w:rsidRPr="00535795">
        <w:rPr>
          <w:rFonts w:ascii="Verdana" w:hAnsi="Verdana" w:cs="Arial"/>
          <w:b/>
          <w:sz w:val="20"/>
          <w:szCs w:val="20"/>
        </w:rPr>
        <w:t>Punt 5    Millores i propostes en accessibilitat universal</w:t>
      </w:r>
    </w:p>
    <w:p w14:paraId="5C6D14AF" w14:textId="77777777" w:rsidR="00463375" w:rsidRPr="00535795" w:rsidRDefault="00463375" w:rsidP="00463375">
      <w:pPr>
        <w:rPr>
          <w:rFonts w:ascii="Verdana" w:hAnsi="Verdana"/>
          <w:b/>
          <w:bCs/>
          <w:sz w:val="20"/>
          <w:szCs w:val="20"/>
        </w:rPr>
      </w:pPr>
    </w:p>
    <w:p w14:paraId="5FBF5BE8" w14:textId="77777777" w:rsidR="00463375" w:rsidRPr="00535795" w:rsidRDefault="00463375" w:rsidP="00463375">
      <w:pPr>
        <w:rPr>
          <w:rFonts w:ascii="Verdana" w:hAnsi="Verdana"/>
          <w:b/>
          <w:bCs/>
          <w:sz w:val="20"/>
          <w:szCs w:val="20"/>
        </w:rPr>
      </w:pPr>
      <w:r w:rsidRPr="00535795">
        <w:rPr>
          <w:rFonts w:ascii="Verdana" w:hAnsi="Verdana"/>
          <w:b/>
          <w:bCs/>
          <w:sz w:val="20"/>
          <w:szCs w:val="20"/>
        </w:rPr>
        <w:t>Nota important: aquest sobre no podrà contenir cap tipus d’informació que s’hagi presentar en el sobre electrònic C. La inclusió de la mateixa serà motiu d’exclusió de l’oferta.</w:t>
      </w:r>
    </w:p>
    <w:p w14:paraId="4B35C76B" w14:textId="77777777" w:rsidR="00463375" w:rsidRDefault="00463375" w:rsidP="00463375">
      <w:pPr>
        <w:rPr>
          <w:rFonts w:ascii="Verdana" w:hAnsi="Verdana"/>
          <w:b/>
          <w:bCs/>
          <w:sz w:val="20"/>
          <w:szCs w:val="20"/>
        </w:rPr>
      </w:pPr>
    </w:p>
    <w:p w14:paraId="02E57DAF" w14:textId="75F5D64A" w:rsidR="00423122" w:rsidRPr="00535795" w:rsidRDefault="00423122" w:rsidP="00423122">
      <w:pPr>
        <w:rPr>
          <w:rFonts w:ascii="Verdana" w:hAnsi="Verdana"/>
          <w:b/>
          <w:bCs/>
          <w:sz w:val="20"/>
          <w:szCs w:val="20"/>
        </w:rPr>
      </w:pPr>
      <w:r w:rsidRPr="00535795">
        <w:rPr>
          <w:rFonts w:ascii="Verdana" w:hAnsi="Verdana"/>
          <w:b/>
          <w:bCs/>
          <w:sz w:val="20"/>
          <w:szCs w:val="20"/>
        </w:rPr>
        <w:t xml:space="preserve">Nota important: </w:t>
      </w:r>
      <w:r>
        <w:rPr>
          <w:rFonts w:ascii="Verdana" w:hAnsi="Verdana"/>
          <w:b/>
          <w:bCs/>
          <w:sz w:val="20"/>
          <w:szCs w:val="20"/>
        </w:rPr>
        <w:t>No es valorarà la informació que superi el nombre de pàgines indicades en els paràgrafs anteriors</w:t>
      </w:r>
    </w:p>
    <w:p w14:paraId="754174FF" w14:textId="77777777" w:rsidR="00423122" w:rsidRDefault="00423122" w:rsidP="00463375">
      <w:pPr>
        <w:rPr>
          <w:rFonts w:ascii="Verdana" w:hAnsi="Verdana"/>
          <w:b/>
          <w:bCs/>
          <w:sz w:val="20"/>
          <w:szCs w:val="20"/>
        </w:rPr>
      </w:pPr>
    </w:p>
    <w:p w14:paraId="6B324748" w14:textId="77777777" w:rsidR="00423122" w:rsidRPr="00535795" w:rsidRDefault="00423122" w:rsidP="00463375">
      <w:pPr>
        <w:rPr>
          <w:rFonts w:ascii="Verdana" w:hAnsi="Verdana"/>
          <w:b/>
          <w:bCs/>
          <w:sz w:val="20"/>
          <w:szCs w:val="20"/>
        </w:rPr>
      </w:pPr>
    </w:p>
    <w:p w14:paraId="6930428A" w14:textId="77777777" w:rsidR="00463375" w:rsidRPr="00535795" w:rsidRDefault="00463375" w:rsidP="00463375">
      <w:pPr>
        <w:rPr>
          <w:rFonts w:ascii="Verdana" w:hAnsi="Verdana"/>
          <w:b/>
          <w:bCs/>
          <w:sz w:val="20"/>
          <w:szCs w:val="20"/>
        </w:rPr>
      </w:pPr>
      <w:r w:rsidRPr="00535795">
        <w:rPr>
          <w:rFonts w:ascii="Verdana" w:hAnsi="Verdana"/>
          <w:b/>
          <w:bCs/>
          <w:sz w:val="20"/>
          <w:szCs w:val="20"/>
          <w:u w:val="single"/>
        </w:rPr>
        <w:t>FORMAT DE PRESENTACIÓ</w:t>
      </w:r>
      <w:r w:rsidRPr="00535795">
        <w:rPr>
          <w:rFonts w:ascii="Verdana" w:hAnsi="Verdana"/>
          <w:b/>
          <w:bCs/>
          <w:sz w:val="20"/>
          <w:szCs w:val="20"/>
        </w:rPr>
        <w:t>:</w:t>
      </w:r>
    </w:p>
    <w:p w14:paraId="7B758CD5" w14:textId="77777777" w:rsidR="00463375" w:rsidRPr="00535795" w:rsidRDefault="00463375" w:rsidP="00463375">
      <w:pPr>
        <w:rPr>
          <w:rFonts w:ascii="Verdana" w:hAnsi="Verdana"/>
          <w:sz w:val="20"/>
          <w:szCs w:val="20"/>
        </w:rPr>
      </w:pPr>
    </w:p>
    <w:p w14:paraId="67A8CC60" w14:textId="77777777" w:rsidR="00463375" w:rsidRPr="00535795" w:rsidRDefault="00463375" w:rsidP="00463375">
      <w:pPr>
        <w:numPr>
          <w:ilvl w:val="0"/>
          <w:numId w:val="30"/>
        </w:numPr>
        <w:spacing w:after="40"/>
        <w:jc w:val="both"/>
        <w:rPr>
          <w:rFonts w:ascii="Verdana" w:hAnsi="Verdana"/>
          <w:sz w:val="20"/>
          <w:szCs w:val="20"/>
        </w:rPr>
      </w:pPr>
      <w:r w:rsidRPr="00535795">
        <w:rPr>
          <w:rFonts w:ascii="Verdana" w:hAnsi="Verdana"/>
          <w:sz w:val="20"/>
          <w:szCs w:val="20"/>
        </w:rPr>
        <w:t>Paper: DIN A4 (preferentment reciclat)</w:t>
      </w:r>
    </w:p>
    <w:p w14:paraId="51B56899" w14:textId="77777777" w:rsidR="00463375" w:rsidRPr="00535795" w:rsidRDefault="00463375" w:rsidP="00463375">
      <w:pPr>
        <w:numPr>
          <w:ilvl w:val="0"/>
          <w:numId w:val="30"/>
        </w:numPr>
        <w:spacing w:after="40"/>
        <w:jc w:val="both"/>
        <w:rPr>
          <w:rFonts w:ascii="Verdana" w:hAnsi="Verdana"/>
          <w:sz w:val="20"/>
          <w:szCs w:val="20"/>
        </w:rPr>
      </w:pPr>
      <w:r w:rsidRPr="00535795">
        <w:rPr>
          <w:rFonts w:ascii="Verdana" w:hAnsi="Verdana"/>
          <w:sz w:val="20"/>
          <w:szCs w:val="20"/>
        </w:rPr>
        <w:t xml:space="preserve">Lletra: </w:t>
      </w:r>
      <w:r w:rsidRPr="00535795">
        <w:rPr>
          <w:rFonts w:ascii="Verdana" w:hAnsi="Verdana"/>
          <w:b/>
          <w:bCs/>
          <w:sz w:val="20"/>
          <w:szCs w:val="20"/>
        </w:rPr>
        <w:t>Arial 11 punts</w:t>
      </w:r>
    </w:p>
    <w:p w14:paraId="377A9ABC" w14:textId="77777777" w:rsidR="00463375" w:rsidRPr="00535795" w:rsidRDefault="00463375" w:rsidP="00463375">
      <w:pPr>
        <w:numPr>
          <w:ilvl w:val="0"/>
          <w:numId w:val="30"/>
        </w:numPr>
        <w:spacing w:after="40"/>
        <w:jc w:val="both"/>
        <w:rPr>
          <w:rFonts w:ascii="Verdana" w:hAnsi="Verdana"/>
          <w:sz w:val="20"/>
          <w:szCs w:val="20"/>
        </w:rPr>
      </w:pPr>
      <w:r w:rsidRPr="00535795">
        <w:rPr>
          <w:rFonts w:ascii="Verdana" w:hAnsi="Verdana"/>
          <w:sz w:val="20"/>
          <w:szCs w:val="20"/>
        </w:rPr>
        <w:t xml:space="preserve">Paràgraf: espai </w:t>
      </w:r>
      <w:r w:rsidRPr="00535795">
        <w:rPr>
          <w:rFonts w:ascii="Verdana" w:hAnsi="Verdana"/>
          <w:b/>
          <w:bCs/>
          <w:sz w:val="20"/>
          <w:szCs w:val="20"/>
        </w:rPr>
        <w:t>interlineat simple</w:t>
      </w:r>
    </w:p>
    <w:p w14:paraId="758F0060" w14:textId="77777777" w:rsidR="00463375" w:rsidRPr="00535795" w:rsidRDefault="00463375" w:rsidP="00463375">
      <w:pPr>
        <w:numPr>
          <w:ilvl w:val="0"/>
          <w:numId w:val="30"/>
        </w:numPr>
        <w:spacing w:after="40"/>
        <w:jc w:val="both"/>
        <w:rPr>
          <w:rFonts w:ascii="Verdana" w:hAnsi="Verdana"/>
          <w:sz w:val="20"/>
          <w:szCs w:val="20"/>
        </w:rPr>
      </w:pPr>
      <w:r w:rsidRPr="00535795">
        <w:rPr>
          <w:rFonts w:ascii="Verdana" w:hAnsi="Verdana"/>
          <w:sz w:val="20"/>
          <w:szCs w:val="20"/>
        </w:rPr>
        <w:t>Esquemes, croquis i plànols en folis DIN A3</w:t>
      </w:r>
    </w:p>
    <w:p w14:paraId="0A0E5A2A" w14:textId="77777777" w:rsidR="00463375" w:rsidRPr="00535795" w:rsidRDefault="00463375" w:rsidP="00463375">
      <w:pPr>
        <w:numPr>
          <w:ilvl w:val="0"/>
          <w:numId w:val="30"/>
        </w:numPr>
        <w:spacing w:after="40"/>
        <w:jc w:val="both"/>
        <w:rPr>
          <w:rFonts w:ascii="Verdana" w:hAnsi="Verdana"/>
          <w:sz w:val="20"/>
          <w:szCs w:val="20"/>
        </w:rPr>
      </w:pPr>
      <w:r w:rsidRPr="00535795">
        <w:rPr>
          <w:rFonts w:ascii="Verdana" w:hAnsi="Verdana"/>
          <w:sz w:val="20"/>
          <w:szCs w:val="20"/>
        </w:rPr>
        <w:t>Extensió màxima del punt 1. : 10 pàgines, incloent fotos, esquemes, plànols, etc (preferentment en folis a 2 cares)</w:t>
      </w:r>
    </w:p>
    <w:p w14:paraId="63A5B753" w14:textId="77777777" w:rsidR="00463375" w:rsidRPr="00535795" w:rsidRDefault="00463375" w:rsidP="00463375">
      <w:pPr>
        <w:numPr>
          <w:ilvl w:val="0"/>
          <w:numId w:val="30"/>
        </w:numPr>
        <w:spacing w:after="40"/>
        <w:jc w:val="both"/>
        <w:rPr>
          <w:rFonts w:ascii="Verdana" w:hAnsi="Verdana"/>
          <w:sz w:val="20"/>
          <w:szCs w:val="20"/>
        </w:rPr>
      </w:pPr>
      <w:r w:rsidRPr="00535795">
        <w:rPr>
          <w:rFonts w:ascii="Verdana" w:hAnsi="Verdana"/>
          <w:sz w:val="20"/>
          <w:szCs w:val="20"/>
        </w:rPr>
        <w:t>Extensió màxima del punt 2. : 10 pàgines, incloent fotos, esquemes, plànols, etc (preferentment en folis a 2 cares)</w:t>
      </w:r>
    </w:p>
    <w:p w14:paraId="6776E296" w14:textId="77777777" w:rsidR="00463375" w:rsidRPr="00535795" w:rsidRDefault="00463375" w:rsidP="00463375">
      <w:pPr>
        <w:numPr>
          <w:ilvl w:val="0"/>
          <w:numId w:val="30"/>
        </w:numPr>
        <w:spacing w:after="40"/>
        <w:jc w:val="both"/>
        <w:rPr>
          <w:rFonts w:ascii="Verdana" w:hAnsi="Verdana"/>
          <w:sz w:val="20"/>
          <w:szCs w:val="20"/>
        </w:rPr>
      </w:pPr>
      <w:r w:rsidRPr="00535795">
        <w:rPr>
          <w:rFonts w:ascii="Verdana" w:hAnsi="Verdana"/>
          <w:sz w:val="20"/>
          <w:szCs w:val="20"/>
        </w:rPr>
        <w:t>Extensió màxima del punt 3. : 10 pàgines, incloent fotos, esquemes, plànols, etc (preferentment en folis a 2 cares)</w:t>
      </w:r>
    </w:p>
    <w:p w14:paraId="56DF82DC" w14:textId="77777777" w:rsidR="00463375" w:rsidRPr="00535795" w:rsidRDefault="00463375" w:rsidP="00463375">
      <w:pPr>
        <w:numPr>
          <w:ilvl w:val="0"/>
          <w:numId w:val="30"/>
        </w:numPr>
        <w:spacing w:after="40"/>
        <w:jc w:val="both"/>
        <w:rPr>
          <w:rFonts w:ascii="Verdana" w:hAnsi="Verdana"/>
          <w:sz w:val="20"/>
          <w:szCs w:val="20"/>
        </w:rPr>
      </w:pPr>
      <w:r w:rsidRPr="00535795">
        <w:rPr>
          <w:rFonts w:ascii="Verdana" w:hAnsi="Verdana"/>
          <w:sz w:val="20"/>
          <w:szCs w:val="20"/>
        </w:rPr>
        <w:t>Extensió màxima del punt 4. : 10 pàgines, incloent fotos, esquemes, plànols, etc (preferentment en folis a 2 cares)</w:t>
      </w:r>
    </w:p>
    <w:p w14:paraId="57AC211D" w14:textId="77777777" w:rsidR="00463375" w:rsidRPr="00535795" w:rsidRDefault="00463375" w:rsidP="00463375">
      <w:pPr>
        <w:numPr>
          <w:ilvl w:val="0"/>
          <w:numId w:val="30"/>
        </w:numPr>
        <w:spacing w:after="40"/>
        <w:jc w:val="both"/>
        <w:rPr>
          <w:rFonts w:ascii="Verdana" w:hAnsi="Verdana"/>
          <w:sz w:val="20"/>
          <w:szCs w:val="20"/>
        </w:rPr>
      </w:pPr>
      <w:r w:rsidRPr="00535795">
        <w:rPr>
          <w:rFonts w:ascii="Verdana" w:hAnsi="Verdana"/>
          <w:sz w:val="20"/>
          <w:szCs w:val="20"/>
        </w:rPr>
        <w:t>Extensió màxima del punt 5. : 10 pàgines, incloent fotos, esquemes, plànols, etc (preferentment en folis a 2 cares)</w:t>
      </w:r>
    </w:p>
    <w:p w14:paraId="017F44A8" w14:textId="77777777" w:rsidR="00463375" w:rsidRPr="002C7CA1" w:rsidRDefault="00463375" w:rsidP="00463375">
      <w:pPr>
        <w:spacing w:after="40"/>
        <w:jc w:val="both"/>
        <w:rPr>
          <w:rFonts w:ascii="Verdana" w:hAnsi="Verdana"/>
          <w:sz w:val="20"/>
          <w:szCs w:val="20"/>
        </w:rPr>
      </w:pPr>
    </w:p>
    <w:p w14:paraId="0A79A2D2" w14:textId="77777777" w:rsidR="00463375" w:rsidRPr="002C7CA1" w:rsidRDefault="00463375" w:rsidP="00463375">
      <w:pPr>
        <w:spacing w:after="40"/>
        <w:ind w:left="360"/>
        <w:jc w:val="both"/>
        <w:rPr>
          <w:rFonts w:ascii="Verdana" w:hAnsi="Verdana"/>
          <w:sz w:val="20"/>
          <w:szCs w:val="20"/>
        </w:rPr>
      </w:pPr>
    </w:p>
    <w:p w14:paraId="77681832" w14:textId="77777777" w:rsidR="00463375" w:rsidRPr="002C7CA1" w:rsidRDefault="00463375" w:rsidP="00463375">
      <w:pPr>
        <w:spacing w:after="40"/>
        <w:ind w:left="360"/>
        <w:jc w:val="both"/>
        <w:rPr>
          <w:rFonts w:ascii="Verdana" w:hAnsi="Verdana"/>
          <w:sz w:val="20"/>
          <w:szCs w:val="20"/>
        </w:rPr>
      </w:pPr>
    </w:p>
    <w:p w14:paraId="6F752D8F" w14:textId="77777777" w:rsidR="00463375" w:rsidRPr="002C7CA1" w:rsidRDefault="00463375" w:rsidP="00463375">
      <w:pPr>
        <w:numPr>
          <w:ilvl w:val="0"/>
          <w:numId w:val="30"/>
        </w:numPr>
        <w:spacing w:after="40"/>
        <w:jc w:val="both"/>
        <w:rPr>
          <w:rFonts w:ascii="Verdana" w:hAnsi="Verdana"/>
          <w:sz w:val="20"/>
          <w:szCs w:val="20"/>
        </w:rPr>
      </w:pPr>
      <w:r w:rsidRPr="002C7CA1">
        <w:rPr>
          <w:rFonts w:ascii="Verdana" w:hAnsi="Verdana"/>
          <w:sz w:val="20"/>
          <w:szCs w:val="20"/>
        </w:rPr>
        <w:lastRenderedPageBreak/>
        <w:t>Al peu de pàgina, es posarà el número de pagina i els números de pagina total del document (exemple  “6 de 24”)</w:t>
      </w:r>
    </w:p>
    <w:p w14:paraId="7D61C50D" w14:textId="77777777" w:rsidR="00463375" w:rsidRPr="00C502FC" w:rsidRDefault="00463375" w:rsidP="00463375">
      <w:pPr>
        <w:numPr>
          <w:ilvl w:val="0"/>
          <w:numId w:val="30"/>
        </w:numPr>
        <w:spacing w:after="40"/>
        <w:jc w:val="both"/>
        <w:rPr>
          <w:rFonts w:ascii="Verdana" w:hAnsi="Verdana"/>
        </w:rPr>
      </w:pPr>
      <w:r w:rsidRPr="002C7CA1">
        <w:rPr>
          <w:rFonts w:ascii="Verdana" w:hAnsi="Verdana"/>
          <w:sz w:val="20"/>
          <w:szCs w:val="20"/>
        </w:rPr>
        <w:t>L’oferta haurà de contenir un índex general del volum</w:t>
      </w:r>
    </w:p>
    <w:p w14:paraId="02509995" w14:textId="77777777" w:rsidR="001C24B3" w:rsidRPr="009E1D1C" w:rsidRDefault="001C24B3">
      <w:pPr>
        <w:shd w:val="clear" w:color="auto" w:fill="FFFFFF" w:themeFill="background1"/>
        <w:jc w:val="both"/>
        <w:rPr>
          <w:rFonts w:ascii="Verdana" w:hAnsi="Verdana"/>
          <w:sz w:val="20"/>
          <w:szCs w:val="20"/>
        </w:rPr>
      </w:pPr>
    </w:p>
    <w:sectPr w:rsidR="001C24B3" w:rsidRPr="009E1D1C" w:rsidSect="00192675">
      <w:headerReference w:type="even" r:id="rId9"/>
      <w:headerReference w:type="default" r:id="rId10"/>
      <w:footerReference w:type="even" r:id="rId11"/>
      <w:footerReference w:type="default" r:id="rId12"/>
      <w:headerReference w:type="first" r:id="rId13"/>
      <w:footerReference w:type="first" r:id="rId14"/>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4335A" w14:textId="77777777" w:rsidR="00CA3A68" w:rsidRDefault="00CA3A68">
      <w:r>
        <w:separator/>
      </w:r>
    </w:p>
  </w:endnote>
  <w:endnote w:type="continuationSeparator" w:id="0">
    <w:p w14:paraId="5F1FDE8F" w14:textId="77777777" w:rsidR="00CA3A68" w:rsidRDefault="00CA3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D24A9A" w14:textId="77777777" w:rsidR="00CA3A68" w:rsidRDefault="00CA3A68">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0B918" w14:textId="77777777" w:rsidR="00CA3A68" w:rsidRDefault="00CA3A68">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B66613" w14:textId="77777777" w:rsidR="00CA3A68" w:rsidRDefault="00CA3A6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E932E" w14:textId="77777777" w:rsidR="00CA3A68" w:rsidRDefault="00CA3A68">
      <w:r>
        <w:separator/>
      </w:r>
    </w:p>
  </w:footnote>
  <w:footnote w:type="continuationSeparator" w:id="0">
    <w:p w14:paraId="06B3621C" w14:textId="77777777" w:rsidR="00CA3A68" w:rsidRDefault="00CA3A68">
      <w:r>
        <w:continuationSeparator/>
      </w:r>
    </w:p>
  </w:footnote>
  <w:footnote w:id="1">
    <w:p w14:paraId="0DC6CE7F" w14:textId="77777777" w:rsidR="00CA3A68" w:rsidRPr="00CF57F4" w:rsidRDefault="00CA3A68" w:rsidP="00393C9E">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0EDB21C1" w14:textId="77777777" w:rsidR="00CA3A68" w:rsidRDefault="00CA3A68" w:rsidP="001B0F80">
      <w:pPr>
        <w:pStyle w:val="Textdenotaapeudepgina"/>
      </w:pPr>
      <w:r>
        <w:rPr>
          <w:rStyle w:val="Refernciadenotaapeudepgina"/>
        </w:rPr>
        <w:footnoteRef/>
      </w:r>
      <w:r>
        <w:t xml:space="preserve"> Aquesta declaració ha d’anar amb l’oferta econòmica.</w:t>
      </w:r>
    </w:p>
  </w:footnote>
  <w:footnote w:id="3">
    <w:p w14:paraId="332AE7C1" w14:textId="77777777" w:rsidR="00CA3A68" w:rsidRDefault="00CA3A68" w:rsidP="001B0F80">
      <w:pPr>
        <w:pStyle w:val="Textdenotaapeudepgina"/>
      </w:pPr>
      <w:r>
        <w:rPr>
          <w:rStyle w:val="Refernciadenotaapeudepgina"/>
        </w:rPr>
        <w:footnoteRef/>
      </w:r>
      <w:r>
        <w:t xml:space="preserve"> </w:t>
      </w:r>
      <w:r w:rsidRPr="00053C18">
        <w:rPr>
          <w:rFonts w:cs="Arial"/>
        </w:rPr>
        <w:t>Complimentar la mateixa informació en cas que la UTE estigui integrada per més de dos empresaris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CA3A68" w:rsidRDefault="007E29A0">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3135"/>
      <w:gridCol w:w="3131"/>
    </w:tblGrid>
    <w:tr w:rsidR="00CA3A68"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CA3A68" w:rsidRPr="005A4FE4" w14:paraId="42783BFC" w14:textId="77777777" w:rsidTr="00523CA2">
            <w:tc>
              <w:tcPr>
                <w:tcW w:w="5000" w:type="pct"/>
              </w:tcPr>
              <w:p w14:paraId="79801A27" w14:textId="77777777" w:rsidR="00CA3A68" w:rsidRPr="005A4FE4" w:rsidRDefault="00CA3A68" w:rsidP="00523CA2">
                <w:r w:rsidRPr="005A4FE4">
                  <w:rPr>
                    <w:noProof/>
                    <w:lang w:val="ca-ES" w:eastAsia="ca-ES"/>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CA3A68" w:rsidRDefault="00CA3A68" w:rsidP="00523CA2"/>
      </w:tc>
    </w:tr>
    <w:tr w:rsidR="00CA3A68" w:rsidRPr="00B56846" w14:paraId="24770AAB" w14:textId="77777777" w:rsidTr="007E42FB">
      <w:tc>
        <w:tcPr>
          <w:tcW w:w="1866" w:type="pct"/>
          <w:vAlign w:val="center"/>
        </w:tcPr>
        <w:p w14:paraId="51F82A6A" w14:textId="77777777" w:rsidR="00CA3A68" w:rsidRPr="00B56846" w:rsidRDefault="00CA3A68"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CA3A68" w:rsidRPr="00B56846" w:rsidRDefault="00CA3A68"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CA3A68" w:rsidRPr="00B56846" w:rsidRDefault="00CA3A68"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CA3A68" w:rsidRPr="00552B59" w:rsidRDefault="007E29A0"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CA3A68" w:rsidRDefault="007E29A0">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4530E62"/>
    <w:multiLevelType w:val="hybridMultilevel"/>
    <w:tmpl w:val="AE2AF13A"/>
    <w:lvl w:ilvl="0" w:tplc="0403000B">
      <w:start w:val="1"/>
      <w:numFmt w:val="bullet"/>
      <w:lvlText w:val=""/>
      <w:lvlJc w:val="left"/>
      <w:pPr>
        <w:ind w:left="1146" w:hanging="360"/>
      </w:pPr>
      <w:rPr>
        <w:rFonts w:ascii="Wingdings" w:hAnsi="Wingdings" w:hint="default"/>
      </w:rPr>
    </w:lvl>
    <w:lvl w:ilvl="1" w:tplc="04030003" w:tentative="1">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9">
    <w:nsid w:val="09EC5F24"/>
    <w:multiLevelType w:val="hybridMultilevel"/>
    <w:tmpl w:val="49BC3F7C"/>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0">
    <w:nsid w:val="0A7303A5"/>
    <w:multiLevelType w:val="hybridMultilevel"/>
    <w:tmpl w:val="1C1CB184"/>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0C6B158C"/>
    <w:multiLevelType w:val="multilevel"/>
    <w:tmpl w:val="8304ABAA"/>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nsid w:val="128A5AF8"/>
    <w:multiLevelType w:val="hybridMultilevel"/>
    <w:tmpl w:val="EE7A4FD4"/>
    <w:lvl w:ilvl="0" w:tplc="35B0174A">
      <w:numFmt w:val="bullet"/>
      <w:lvlText w:val="-"/>
      <w:lvlJc w:val="left"/>
      <w:pPr>
        <w:ind w:left="360" w:hanging="360"/>
      </w:pPr>
      <w:rPr>
        <w:rFonts w:ascii="Times New Roman" w:eastAsia="Times New Roman" w:hAnsi="Times New Roman" w:cs="Times New Roman"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4">
    <w:nsid w:val="1A1E14CA"/>
    <w:multiLevelType w:val="hybridMultilevel"/>
    <w:tmpl w:val="CA5CA21A"/>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23AE7C3E"/>
    <w:multiLevelType w:val="hybridMultilevel"/>
    <w:tmpl w:val="D2BE4318"/>
    <w:lvl w:ilvl="0" w:tplc="0403000F">
      <w:start w:val="1"/>
      <w:numFmt w:val="decimal"/>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27B579F0"/>
    <w:multiLevelType w:val="singleLevel"/>
    <w:tmpl w:val="A134EA98"/>
    <w:lvl w:ilvl="0">
      <w:start w:val="1"/>
      <w:numFmt w:val="lowerLetter"/>
      <w:lvlText w:val="%1)"/>
      <w:lvlJc w:val="left"/>
      <w:pPr>
        <w:ind w:left="360" w:hanging="360"/>
      </w:pPr>
      <w:rPr>
        <w:rFonts w:hint="default"/>
        <w:b w:val="0"/>
      </w:rPr>
    </w:lvl>
  </w:abstractNum>
  <w:abstractNum w:abstractNumId="18">
    <w:nsid w:val="2A04120F"/>
    <w:multiLevelType w:val="hybridMultilevel"/>
    <w:tmpl w:val="9EDCF76C"/>
    <w:lvl w:ilvl="0" w:tplc="04030001">
      <w:start w:val="1"/>
      <w:numFmt w:val="bullet"/>
      <w:lvlText w:val=""/>
      <w:lvlJc w:val="left"/>
      <w:pPr>
        <w:ind w:left="360" w:hanging="360"/>
      </w:pPr>
      <w:rPr>
        <w:rFonts w:ascii="Symbol" w:hAnsi="Symbol" w:hint="default"/>
        <w:color w:val="auto"/>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9">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1">
    <w:nsid w:val="3C722484"/>
    <w:multiLevelType w:val="multilevel"/>
    <w:tmpl w:val="4EA68A8A"/>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5">
    <w:nsid w:val="5905587E"/>
    <w:multiLevelType w:val="singleLevel"/>
    <w:tmpl w:val="A134EA98"/>
    <w:lvl w:ilvl="0">
      <w:start w:val="1"/>
      <w:numFmt w:val="lowerLetter"/>
      <w:lvlText w:val="%1)"/>
      <w:lvlJc w:val="left"/>
      <w:pPr>
        <w:ind w:left="360" w:hanging="360"/>
      </w:pPr>
      <w:rPr>
        <w:rFonts w:hint="default"/>
        <w:b w:val="0"/>
      </w:rPr>
    </w:lvl>
  </w:abstractNum>
  <w:abstractNum w:abstractNumId="26">
    <w:nsid w:val="5B644F4E"/>
    <w:multiLevelType w:val="hybridMultilevel"/>
    <w:tmpl w:val="A21EF8D2"/>
    <w:lvl w:ilvl="0" w:tplc="5ACEE6F8">
      <w:start w:val="1"/>
      <w:numFmt w:val="bullet"/>
      <w:lvlText w:val="-"/>
      <w:lvlJc w:val="left"/>
      <w:pPr>
        <w:ind w:left="720" w:hanging="360"/>
      </w:pPr>
      <w:rPr>
        <w:rFonts w:ascii="Times New Roman" w:hAnsi="Times New Roman" w:hint="default"/>
        <w:color w:val="auto"/>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CC8312F"/>
    <w:multiLevelType w:val="hybridMultilevel"/>
    <w:tmpl w:val="387AF784"/>
    <w:lvl w:ilvl="0" w:tplc="53FE9B3C">
      <w:start w:val="1"/>
      <w:numFmt w:val="bullet"/>
      <w:lvlText w:val=""/>
      <w:lvlJc w:val="left"/>
      <w:pPr>
        <w:tabs>
          <w:tab w:val="num" w:pos="360"/>
        </w:tabs>
        <w:ind w:left="360" w:hanging="360"/>
      </w:pPr>
      <w:rPr>
        <w:rFonts w:ascii="Wingdings" w:hAnsi="Wingdings" w:cs="Wingdings" w:hint="default"/>
        <w:b w:val="0"/>
        <w:bCs w:val="0"/>
        <w:i w:val="0"/>
        <w:iCs w:val="0"/>
        <w:sz w:val="16"/>
        <w:szCs w:val="16"/>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9">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32">
    <w:nsid w:val="738345C8"/>
    <w:multiLevelType w:val="hybridMultilevel"/>
    <w:tmpl w:val="3BA0F39A"/>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5">
    <w:nsid w:val="7AC7714A"/>
    <w:multiLevelType w:val="hybridMultilevel"/>
    <w:tmpl w:val="8D36B8A0"/>
    <w:lvl w:ilvl="0" w:tplc="0403000F">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7">
    <w:nsid w:val="7F09464B"/>
    <w:multiLevelType w:val="hybridMultilevel"/>
    <w:tmpl w:val="3C3A00DE"/>
    <w:lvl w:ilvl="0" w:tplc="C2888686">
      <w:start w:val="316"/>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3"/>
  </w:num>
  <w:num w:numId="2">
    <w:abstractNumId w:val="34"/>
  </w:num>
  <w:num w:numId="3">
    <w:abstractNumId w:val="29"/>
  </w:num>
  <w:num w:numId="4">
    <w:abstractNumId w:val="20"/>
  </w:num>
  <w:num w:numId="5">
    <w:abstractNumId w:val="33"/>
  </w:num>
  <w:num w:numId="6">
    <w:abstractNumId w:val="15"/>
  </w:num>
  <w:num w:numId="7">
    <w:abstractNumId w:val="36"/>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14"/>
  </w:num>
  <w:num w:numId="14">
    <w:abstractNumId w:val="35"/>
  </w:num>
  <w:num w:numId="15">
    <w:abstractNumId w:val="8"/>
  </w:num>
  <w:num w:numId="16">
    <w:abstractNumId w:val="26"/>
  </w:num>
  <w:num w:numId="17">
    <w:abstractNumId w:val="18"/>
  </w:num>
  <w:num w:numId="18">
    <w:abstractNumId w:val="9"/>
  </w:num>
  <w:num w:numId="19">
    <w:abstractNumId w:val="25"/>
  </w:num>
  <w:num w:numId="20">
    <w:abstractNumId w:val="12"/>
  </w:num>
  <w:num w:numId="21">
    <w:abstractNumId w:val="17"/>
  </w:num>
  <w:num w:numId="22">
    <w:abstractNumId w:val="22"/>
  </w:num>
  <w:num w:numId="23">
    <w:abstractNumId w:val="21"/>
  </w:num>
  <w:num w:numId="24">
    <w:abstractNumId w:val="11"/>
  </w:num>
  <w:num w:numId="25">
    <w:abstractNumId w:val="10"/>
  </w:num>
  <w:num w:numId="26">
    <w:abstractNumId w:val="16"/>
  </w:num>
  <w:num w:numId="27">
    <w:abstractNumId w:val="32"/>
  </w:num>
  <w:num w:numId="28">
    <w:abstractNumId w:val="31"/>
  </w:num>
  <w:num w:numId="29">
    <w:abstractNumId w:val="27"/>
  </w:num>
  <w:num w:numId="30">
    <w:abstractNumId w:val="28"/>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3"/>
  <w:hideSpellingErrors/>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4BF"/>
    <w:rsid w:val="000204DC"/>
    <w:rsid w:val="000205AA"/>
    <w:rsid w:val="00022BA7"/>
    <w:rsid w:val="000232FD"/>
    <w:rsid w:val="000301DC"/>
    <w:rsid w:val="000313CA"/>
    <w:rsid w:val="000318AF"/>
    <w:rsid w:val="000336B1"/>
    <w:rsid w:val="00034086"/>
    <w:rsid w:val="0003460A"/>
    <w:rsid w:val="00034925"/>
    <w:rsid w:val="00035419"/>
    <w:rsid w:val="00036172"/>
    <w:rsid w:val="00036F3C"/>
    <w:rsid w:val="00037B0E"/>
    <w:rsid w:val="00037B41"/>
    <w:rsid w:val="00037B75"/>
    <w:rsid w:val="00037F06"/>
    <w:rsid w:val="00037FD5"/>
    <w:rsid w:val="0004182F"/>
    <w:rsid w:val="00042867"/>
    <w:rsid w:val="00042A6A"/>
    <w:rsid w:val="00042F0F"/>
    <w:rsid w:val="00043010"/>
    <w:rsid w:val="00043349"/>
    <w:rsid w:val="00043F28"/>
    <w:rsid w:val="00044B97"/>
    <w:rsid w:val="00046F1F"/>
    <w:rsid w:val="000470DB"/>
    <w:rsid w:val="0005034C"/>
    <w:rsid w:val="00051FC5"/>
    <w:rsid w:val="000524CD"/>
    <w:rsid w:val="00052883"/>
    <w:rsid w:val="00054276"/>
    <w:rsid w:val="00054B9E"/>
    <w:rsid w:val="000551F2"/>
    <w:rsid w:val="00055E83"/>
    <w:rsid w:val="00056A15"/>
    <w:rsid w:val="000570EB"/>
    <w:rsid w:val="00060045"/>
    <w:rsid w:val="00061798"/>
    <w:rsid w:val="000617A4"/>
    <w:rsid w:val="00063255"/>
    <w:rsid w:val="00063A5E"/>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E11"/>
    <w:rsid w:val="0007614E"/>
    <w:rsid w:val="00076C15"/>
    <w:rsid w:val="00080F57"/>
    <w:rsid w:val="0008328C"/>
    <w:rsid w:val="00084D40"/>
    <w:rsid w:val="0008510B"/>
    <w:rsid w:val="000872D9"/>
    <w:rsid w:val="00087616"/>
    <w:rsid w:val="0009036E"/>
    <w:rsid w:val="000909A9"/>
    <w:rsid w:val="0009126B"/>
    <w:rsid w:val="00093123"/>
    <w:rsid w:val="000936DA"/>
    <w:rsid w:val="000948F7"/>
    <w:rsid w:val="00094D45"/>
    <w:rsid w:val="00095320"/>
    <w:rsid w:val="000A0ECE"/>
    <w:rsid w:val="000A1E4A"/>
    <w:rsid w:val="000A299B"/>
    <w:rsid w:val="000A3AEF"/>
    <w:rsid w:val="000A45F4"/>
    <w:rsid w:val="000A5001"/>
    <w:rsid w:val="000A5D08"/>
    <w:rsid w:val="000A5E7E"/>
    <w:rsid w:val="000A75CC"/>
    <w:rsid w:val="000B08EF"/>
    <w:rsid w:val="000B25E9"/>
    <w:rsid w:val="000B380C"/>
    <w:rsid w:val="000B3FAA"/>
    <w:rsid w:val="000B45B1"/>
    <w:rsid w:val="000B4630"/>
    <w:rsid w:val="000B47F9"/>
    <w:rsid w:val="000B5A94"/>
    <w:rsid w:val="000B66FB"/>
    <w:rsid w:val="000C1815"/>
    <w:rsid w:val="000C4DD6"/>
    <w:rsid w:val="000C50C7"/>
    <w:rsid w:val="000C5F63"/>
    <w:rsid w:val="000C6595"/>
    <w:rsid w:val="000C663C"/>
    <w:rsid w:val="000D09B6"/>
    <w:rsid w:val="000D10B8"/>
    <w:rsid w:val="000D13ED"/>
    <w:rsid w:val="000D27E2"/>
    <w:rsid w:val="000D311D"/>
    <w:rsid w:val="000D5415"/>
    <w:rsid w:val="000D5495"/>
    <w:rsid w:val="000D6799"/>
    <w:rsid w:val="000D6EF9"/>
    <w:rsid w:val="000D7C44"/>
    <w:rsid w:val="000E0159"/>
    <w:rsid w:val="000E04F4"/>
    <w:rsid w:val="000E141A"/>
    <w:rsid w:val="000E16F1"/>
    <w:rsid w:val="000E41DF"/>
    <w:rsid w:val="000E5C1C"/>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6FE"/>
    <w:rsid w:val="000F68E8"/>
    <w:rsid w:val="000F6C74"/>
    <w:rsid w:val="00101FA1"/>
    <w:rsid w:val="00102015"/>
    <w:rsid w:val="0010342B"/>
    <w:rsid w:val="00104998"/>
    <w:rsid w:val="00104ED8"/>
    <w:rsid w:val="00107DD0"/>
    <w:rsid w:val="00107FC6"/>
    <w:rsid w:val="00110618"/>
    <w:rsid w:val="001110C0"/>
    <w:rsid w:val="00114A1C"/>
    <w:rsid w:val="0011560D"/>
    <w:rsid w:val="0011651B"/>
    <w:rsid w:val="001173F0"/>
    <w:rsid w:val="0012066F"/>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0BD8"/>
    <w:rsid w:val="00161225"/>
    <w:rsid w:val="00162482"/>
    <w:rsid w:val="001628FB"/>
    <w:rsid w:val="00162E02"/>
    <w:rsid w:val="001630C0"/>
    <w:rsid w:val="001642F7"/>
    <w:rsid w:val="001647BF"/>
    <w:rsid w:val="0016524E"/>
    <w:rsid w:val="00165279"/>
    <w:rsid w:val="00167640"/>
    <w:rsid w:val="00167E3C"/>
    <w:rsid w:val="001721A6"/>
    <w:rsid w:val="00172E5C"/>
    <w:rsid w:val="00174F40"/>
    <w:rsid w:val="00175A5E"/>
    <w:rsid w:val="00175CBC"/>
    <w:rsid w:val="0017746E"/>
    <w:rsid w:val="00180C56"/>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56E"/>
    <w:rsid w:val="001A1DD4"/>
    <w:rsid w:val="001A2967"/>
    <w:rsid w:val="001A29CD"/>
    <w:rsid w:val="001A47CD"/>
    <w:rsid w:val="001A4891"/>
    <w:rsid w:val="001A4CE5"/>
    <w:rsid w:val="001A54EC"/>
    <w:rsid w:val="001A62A4"/>
    <w:rsid w:val="001A671D"/>
    <w:rsid w:val="001A7E30"/>
    <w:rsid w:val="001B0F8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3AB7"/>
    <w:rsid w:val="001C4A2F"/>
    <w:rsid w:val="001C4B98"/>
    <w:rsid w:val="001C526C"/>
    <w:rsid w:val="001C5EB2"/>
    <w:rsid w:val="001C6726"/>
    <w:rsid w:val="001C707E"/>
    <w:rsid w:val="001D0B8E"/>
    <w:rsid w:val="001D0F67"/>
    <w:rsid w:val="001D1BB0"/>
    <w:rsid w:val="001D1C16"/>
    <w:rsid w:val="001D2344"/>
    <w:rsid w:val="001D2F39"/>
    <w:rsid w:val="001D3984"/>
    <w:rsid w:val="001D5003"/>
    <w:rsid w:val="001D596B"/>
    <w:rsid w:val="001D59DE"/>
    <w:rsid w:val="001D59FE"/>
    <w:rsid w:val="001D621B"/>
    <w:rsid w:val="001E26F8"/>
    <w:rsid w:val="001E288A"/>
    <w:rsid w:val="001E3BD4"/>
    <w:rsid w:val="001E4B58"/>
    <w:rsid w:val="001E75E1"/>
    <w:rsid w:val="001F100B"/>
    <w:rsid w:val="001F1CAE"/>
    <w:rsid w:val="001F2116"/>
    <w:rsid w:val="001F3599"/>
    <w:rsid w:val="001F420B"/>
    <w:rsid w:val="001F5FEC"/>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440C"/>
    <w:rsid w:val="00224A09"/>
    <w:rsid w:val="002261C2"/>
    <w:rsid w:val="00230EFB"/>
    <w:rsid w:val="00234638"/>
    <w:rsid w:val="0023471C"/>
    <w:rsid w:val="002348F1"/>
    <w:rsid w:val="00235BD3"/>
    <w:rsid w:val="00236108"/>
    <w:rsid w:val="00236271"/>
    <w:rsid w:val="002366A1"/>
    <w:rsid w:val="00236C7D"/>
    <w:rsid w:val="0024055F"/>
    <w:rsid w:val="00240E43"/>
    <w:rsid w:val="002429A0"/>
    <w:rsid w:val="00242D65"/>
    <w:rsid w:val="002437BF"/>
    <w:rsid w:val="00244036"/>
    <w:rsid w:val="00244A29"/>
    <w:rsid w:val="00246179"/>
    <w:rsid w:val="00246DB7"/>
    <w:rsid w:val="0025043C"/>
    <w:rsid w:val="002505F9"/>
    <w:rsid w:val="00250A52"/>
    <w:rsid w:val="00251E34"/>
    <w:rsid w:val="00252315"/>
    <w:rsid w:val="002527A5"/>
    <w:rsid w:val="00254267"/>
    <w:rsid w:val="00254CC6"/>
    <w:rsid w:val="00254E9F"/>
    <w:rsid w:val="002550E1"/>
    <w:rsid w:val="002568FC"/>
    <w:rsid w:val="00256E53"/>
    <w:rsid w:val="002570F0"/>
    <w:rsid w:val="00261080"/>
    <w:rsid w:val="00261B16"/>
    <w:rsid w:val="00261FFF"/>
    <w:rsid w:val="002622E1"/>
    <w:rsid w:val="00263CB4"/>
    <w:rsid w:val="002664D7"/>
    <w:rsid w:val="00266526"/>
    <w:rsid w:val="002672CC"/>
    <w:rsid w:val="00267525"/>
    <w:rsid w:val="00267961"/>
    <w:rsid w:val="002708C4"/>
    <w:rsid w:val="00271D38"/>
    <w:rsid w:val="00271FDD"/>
    <w:rsid w:val="00272241"/>
    <w:rsid w:val="002723A9"/>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64E"/>
    <w:rsid w:val="002857E9"/>
    <w:rsid w:val="0028649F"/>
    <w:rsid w:val="00287F2D"/>
    <w:rsid w:val="002912F3"/>
    <w:rsid w:val="002920E0"/>
    <w:rsid w:val="00292568"/>
    <w:rsid w:val="0029280F"/>
    <w:rsid w:val="00293B15"/>
    <w:rsid w:val="002944C4"/>
    <w:rsid w:val="00294FFD"/>
    <w:rsid w:val="0029625C"/>
    <w:rsid w:val="002A0061"/>
    <w:rsid w:val="002A0405"/>
    <w:rsid w:val="002A0900"/>
    <w:rsid w:val="002A0E3D"/>
    <w:rsid w:val="002A1CF1"/>
    <w:rsid w:val="002A1FBF"/>
    <w:rsid w:val="002A2F34"/>
    <w:rsid w:val="002A3E39"/>
    <w:rsid w:val="002A4CBB"/>
    <w:rsid w:val="002A6D83"/>
    <w:rsid w:val="002A6E7A"/>
    <w:rsid w:val="002A70E5"/>
    <w:rsid w:val="002B00E2"/>
    <w:rsid w:val="002B07D9"/>
    <w:rsid w:val="002B098B"/>
    <w:rsid w:val="002B104D"/>
    <w:rsid w:val="002B140D"/>
    <w:rsid w:val="002B259D"/>
    <w:rsid w:val="002B416E"/>
    <w:rsid w:val="002B49CE"/>
    <w:rsid w:val="002B6388"/>
    <w:rsid w:val="002C1A94"/>
    <w:rsid w:val="002C2AB6"/>
    <w:rsid w:val="002C321C"/>
    <w:rsid w:val="002C366B"/>
    <w:rsid w:val="002C3FA3"/>
    <w:rsid w:val="002C41FA"/>
    <w:rsid w:val="002C5167"/>
    <w:rsid w:val="002C5485"/>
    <w:rsid w:val="002D074B"/>
    <w:rsid w:val="002D0A89"/>
    <w:rsid w:val="002D50EC"/>
    <w:rsid w:val="002D52FC"/>
    <w:rsid w:val="002D5BD1"/>
    <w:rsid w:val="002D5F4A"/>
    <w:rsid w:val="002D75B8"/>
    <w:rsid w:val="002D75D8"/>
    <w:rsid w:val="002E2301"/>
    <w:rsid w:val="002E301A"/>
    <w:rsid w:val="002E3A6B"/>
    <w:rsid w:val="002E4697"/>
    <w:rsid w:val="002E4AE9"/>
    <w:rsid w:val="002E4AF6"/>
    <w:rsid w:val="002E4EBA"/>
    <w:rsid w:val="002E6182"/>
    <w:rsid w:val="002E63BF"/>
    <w:rsid w:val="002E75A7"/>
    <w:rsid w:val="002F0000"/>
    <w:rsid w:val="002F096D"/>
    <w:rsid w:val="002F1C27"/>
    <w:rsid w:val="002F2C40"/>
    <w:rsid w:val="002F3346"/>
    <w:rsid w:val="002F3AF6"/>
    <w:rsid w:val="002F5D93"/>
    <w:rsid w:val="002F601C"/>
    <w:rsid w:val="002F6156"/>
    <w:rsid w:val="002F67A1"/>
    <w:rsid w:val="002F7A4C"/>
    <w:rsid w:val="002F7B28"/>
    <w:rsid w:val="003032E9"/>
    <w:rsid w:val="0030450E"/>
    <w:rsid w:val="00304801"/>
    <w:rsid w:val="003049B9"/>
    <w:rsid w:val="0030777E"/>
    <w:rsid w:val="00307BFF"/>
    <w:rsid w:val="00310130"/>
    <w:rsid w:val="003121C7"/>
    <w:rsid w:val="00312292"/>
    <w:rsid w:val="00312B13"/>
    <w:rsid w:val="00312D3C"/>
    <w:rsid w:val="00313163"/>
    <w:rsid w:val="003131D5"/>
    <w:rsid w:val="003160C4"/>
    <w:rsid w:val="00316BBF"/>
    <w:rsid w:val="003201FC"/>
    <w:rsid w:val="003205D5"/>
    <w:rsid w:val="00321DFE"/>
    <w:rsid w:val="003262AD"/>
    <w:rsid w:val="00326895"/>
    <w:rsid w:val="00327489"/>
    <w:rsid w:val="00327730"/>
    <w:rsid w:val="00330F63"/>
    <w:rsid w:val="00330F65"/>
    <w:rsid w:val="00332896"/>
    <w:rsid w:val="00332D07"/>
    <w:rsid w:val="003335BD"/>
    <w:rsid w:val="00333E48"/>
    <w:rsid w:val="00334337"/>
    <w:rsid w:val="003347B1"/>
    <w:rsid w:val="00335489"/>
    <w:rsid w:val="00337068"/>
    <w:rsid w:val="00337195"/>
    <w:rsid w:val="00337C5C"/>
    <w:rsid w:val="003409C8"/>
    <w:rsid w:val="00343539"/>
    <w:rsid w:val="00344307"/>
    <w:rsid w:val="003447C1"/>
    <w:rsid w:val="00345720"/>
    <w:rsid w:val="00347035"/>
    <w:rsid w:val="00347C6F"/>
    <w:rsid w:val="003506C8"/>
    <w:rsid w:val="003523A8"/>
    <w:rsid w:val="0035244F"/>
    <w:rsid w:val="003525C0"/>
    <w:rsid w:val="003557C5"/>
    <w:rsid w:val="0036037A"/>
    <w:rsid w:val="0036098E"/>
    <w:rsid w:val="00361027"/>
    <w:rsid w:val="00361225"/>
    <w:rsid w:val="00361547"/>
    <w:rsid w:val="0036167A"/>
    <w:rsid w:val="0036172F"/>
    <w:rsid w:val="00361C4B"/>
    <w:rsid w:val="003625D2"/>
    <w:rsid w:val="0036287F"/>
    <w:rsid w:val="00362CA7"/>
    <w:rsid w:val="00364B2F"/>
    <w:rsid w:val="00365650"/>
    <w:rsid w:val="003664BD"/>
    <w:rsid w:val="0036718C"/>
    <w:rsid w:val="00367AE5"/>
    <w:rsid w:val="00370905"/>
    <w:rsid w:val="0037465D"/>
    <w:rsid w:val="00375D12"/>
    <w:rsid w:val="0037664D"/>
    <w:rsid w:val="00380D34"/>
    <w:rsid w:val="00380DB3"/>
    <w:rsid w:val="00380EB8"/>
    <w:rsid w:val="003814B8"/>
    <w:rsid w:val="00381FC1"/>
    <w:rsid w:val="0038333B"/>
    <w:rsid w:val="0038368D"/>
    <w:rsid w:val="0038476D"/>
    <w:rsid w:val="00386F2D"/>
    <w:rsid w:val="00386F4A"/>
    <w:rsid w:val="00387D53"/>
    <w:rsid w:val="00390125"/>
    <w:rsid w:val="00390873"/>
    <w:rsid w:val="00391A10"/>
    <w:rsid w:val="0039226F"/>
    <w:rsid w:val="00392E20"/>
    <w:rsid w:val="00393271"/>
    <w:rsid w:val="00393C9E"/>
    <w:rsid w:val="003947D4"/>
    <w:rsid w:val="00394A7E"/>
    <w:rsid w:val="0039573C"/>
    <w:rsid w:val="00395FC3"/>
    <w:rsid w:val="003975BA"/>
    <w:rsid w:val="003976D7"/>
    <w:rsid w:val="003A0EE5"/>
    <w:rsid w:val="003A1B7D"/>
    <w:rsid w:val="003A1E6D"/>
    <w:rsid w:val="003A3C5C"/>
    <w:rsid w:val="003A4849"/>
    <w:rsid w:val="003A4E2B"/>
    <w:rsid w:val="003A581B"/>
    <w:rsid w:val="003A67FA"/>
    <w:rsid w:val="003A6D61"/>
    <w:rsid w:val="003A737A"/>
    <w:rsid w:val="003B092E"/>
    <w:rsid w:val="003B3362"/>
    <w:rsid w:val="003B5F62"/>
    <w:rsid w:val="003B6029"/>
    <w:rsid w:val="003B68E3"/>
    <w:rsid w:val="003B6BFC"/>
    <w:rsid w:val="003C081C"/>
    <w:rsid w:val="003C1952"/>
    <w:rsid w:val="003C1D89"/>
    <w:rsid w:val="003C2764"/>
    <w:rsid w:val="003C323A"/>
    <w:rsid w:val="003C4895"/>
    <w:rsid w:val="003C4CFD"/>
    <w:rsid w:val="003C5E66"/>
    <w:rsid w:val="003C6093"/>
    <w:rsid w:val="003C64B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EC9"/>
    <w:rsid w:val="003D7FD5"/>
    <w:rsid w:val="003E085C"/>
    <w:rsid w:val="003E13F2"/>
    <w:rsid w:val="003E3055"/>
    <w:rsid w:val="003E39C7"/>
    <w:rsid w:val="003E4133"/>
    <w:rsid w:val="003E4389"/>
    <w:rsid w:val="003E56CB"/>
    <w:rsid w:val="003E5A74"/>
    <w:rsid w:val="003E5B70"/>
    <w:rsid w:val="003E652F"/>
    <w:rsid w:val="003E792D"/>
    <w:rsid w:val="003F0A28"/>
    <w:rsid w:val="003F2D27"/>
    <w:rsid w:val="003F2D3F"/>
    <w:rsid w:val="003F364F"/>
    <w:rsid w:val="003F50B2"/>
    <w:rsid w:val="003F5A6C"/>
    <w:rsid w:val="003F615A"/>
    <w:rsid w:val="003F64A3"/>
    <w:rsid w:val="003F64BD"/>
    <w:rsid w:val="003F6639"/>
    <w:rsid w:val="003F77B4"/>
    <w:rsid w:val="00400589"/>
    <w:rsid w:val="00401A55"/>
    <w:rsid w:val="00401D5A"/>
    <w:rsid w:val="004028D9"/>
    <w:rsid w:val="0040373A"/>
    <w:rsid w:val="004037A0"/>
    <w:rsid w:val="00403D40"/>
    <w:rsid w:val="0040405D"/>
    <w:rsid w:val="004071F4"/>
    <w:rsid w:val="00410C2B"/>
    <w:rsid w:val="00410C46"/>
    <w:rsid w:val="00410F02"/>
    <w:rsid w:val="00411297"/>
    <w:rsid w:val="0041194A"/>
    <w:rsid w:val="00413C12"/>
    <w:rsid w:val="004152CB"/>
    <w:rsid w:val="00416510"/>
    <w:rsid w:val="00417A46"/>
    <w:rsid w:val="00417B2C"/>
    <w:rsid w:val="0042131E"/>
    <w:rsid w:val="00421BD9"/>
    <w:rsid w:val="00423122"/>
    <w:rsid w:val="00424F55"/>
    <w:rsid w:val="0042502A"/>
    <w:rsid w:val="004250FE"/>
    <w:rsid w:val="0042585F"/>
    <w:rsid w:val="004261CA"/>
    <w:rsid w:val="004267ED"/>
    <w:rsid w:val="00426CE8"/>
    <w:rsid w:val="00430080"/>
    <w:rsid w:val="004303D4"/>
    <w:rsid w:val="00432237"/>
    <w:rsid w:val="00432500"/>
    <w:rsid w:val="0043315D"/>
    <w:rsid w:val="00433EFB"/>
    <w:rsid w:val="004363EF"/>
    <w:rsid w:val="004368E2"/>
    <w:rsid w:val="004401DA"/>
    <w:rsid w:val="004407F2"/>
    <w:rsid w:val="004409F0"/>
    <w:rsid w:val="00440A03"/>
    <w:rsid w:val="004425B5"/>
    <w:rsid w:val="00442D9A"/>
    <w:rsid w:val="0044333B"/>
    <w:rsid w:val="004442F7"/>
    <w:rsid w:val="00444918"/>
    <w:rsid w:val="00445AA5"/>
    <w:rsid w:val="004469B8"/>
    <w:rsid w:val="004510DE"/>
    <w:rsid w:val="00452515"/>
    <w:rsid w:val="004525A3"/>
    <w:rsid w:val="0045334D"/>
    <w:rsid w:val="00453A16"/>
    <w:rsid w:val="004542F9"/>
    <w:rsid w:val="00454A57"/>
    <w:rsid w:val="00456147"/>
    <w:rsid w:val="004600D0"/>
    <w:rsid w:val="0046076A"/>
    <w:rsid w:val="00460BF4"/>
    <w:rsid w:val="0046231A"/>
    <w:rsid w:val="00462FAC"/>
    <w:rsid w:val="00463375"/>
    <w:rsid w:val="0046361A"/>
    <w:rsid w:val="004647D1"/>
    <w:rsid w:val="00465206"/>
    <w:rsid w:val="00465EDE"/>
    <w:rsid w:val="00466DD3"/>
    <w:rsid w:val="00470740"/>
    <w:rsid w:val="00470F32"/>
    <w:rsid w:val="00471CD6"/>
    <w:rsid w:val="00472ADD"/>
    <w:rsid w:val="0047343C"/>
    <w:rsid w:val="00473AF5"/>
    <w:rsid w:val="00473D6B"/>
    <w:rsid w:val="00475AA4"/>
    <w:rsid w:val="00475FCB"/>
    <w:rsid w:val="00480A63"/>
    <w:rsid w:val="00480B8B"/>
    <w:rsid w:val="004829DF"/>
    <w:rsid w:val="00482F08"/>
    <w:rsid w:val="0048321A"/>
    <w:rsid w:val="00483C91"/>
    <w:rsid w:val="00485B02"/>
    <w:rsid w:val="00485B05"/>
    <w:rsid w:val="00490582"/>
    <w:rsid w:val="0049298D"/>
    <w:rsid w:val="00493705"/>
    <w:rsid w:val="0049382A"/>
    <w:rsid w:val="00493B35"/>
    <w:rsid w:val="00493D38"/>
    <w:rsid w:val="0049425B"/>
    <w:rsid w:val="00494532"/>
    <w:rsid w:val="00495510"/>
    <w:rsid w:val="004961B9"/>
    <w:rsid w:val="00496B89"/>
    <w:rsid w:val="004A02C5"/>
    <w:rsid w:val="004A35D5"/>
    <w:rsid w:val="004A3A87"/>
    <w:rsid w:val="004A4801"/>
    <w:rsid w:val="004A4C42"/>
    <w:rsid w:val="004A6843"/>
    <w:rsid w:val="004A6CB8"/>
    <w:rsid w:val="004A7640"/>
    <w:rsid w:val="004B0CAA"/>
    <w:rsid w:val="004B147F"/>
    <w:rsid w:val="004B2716"/>
    <w:rsid w:val="004B5396"/>
    <w:rsid w:val="004B715B"/>
    <w:rsid w:val="004B72F1"/>
    <w:rsid w:val="004C0199"/>
    <w:rsid w:val="004C0454"/>
    <w:rsid w:val="004C2D4B"/>
    <w:rsid w:val="004C3233"/>
    <w:rsid w:val="004C54A3"/>
    <w:rsid w:val="004C58C9"/>
    <w:rsid w:val="004C6993"/>
    <w:rsid w:val="004C6ECA"/>
    <w:rsid w:val="004D1758"/>
    <w:rsid w:val="004D1DBC"/>
    <w:rsid w:val="004D29B1"/>
    <w:rsid w:val="004D3F28"/>
    <w:rsid w:val="004D4244"/>
    <w:rsid w:val="004D6593"/>
    <w:rsid w:val="004E1C6E"/>
    <w:rsid w:val="004E2280"/>
    <w:rsid w:val="004E3C43"/>
    <w:rsid w:val="004E400E"/>
    <w:rsid w:val="004E4221"/>
    <w:rsid w:val="004E4A1E"/>
    <w:rsid w:val="004E4B8E"/>
    <w:rsid w:val="004E5DBC"/>
    <w:rsid w:val="004E63BE"/>
    <w:rsid w:val="004E6F1D"/>
    <w:rsid w:val="004E7208"/>
    <w:rsid w:val="004F0003"/>
    <w:rsid w:val="004F1EC5"/>
    <w:rsid w:val="004F3AAE"/>
    <w:rsid w:val="004F4E14"/>
    <w:rsid w:val="004F5D0F"/>
    <w:rsid w:val="004F6781"/>
    <w:rsid w:val="004F735C"/>
    <w:rsid w:val="004F77D4"/>
    <w:rsid w:val="004F7B1F"/>
    <w:rsid w:val="004F7CB9"/>
    <w:rsid w:val="00500253"/>
    <w:rsid w:val="00500EF5"/>
    <w:rsid w:val="00502A51"/>
    <w:rsid w:val="00506373"/>
    <w:rsid w:val="00506A24"/>
    <w:rsid w:val="00507A40"/>
    <w:rsid w:val="00510122"/>
    <w:rsid w:val="00511D97"/>
    <w:rsid w:val="005133F2"/>
    <w:rsid w:val="00513F12"/>
    <w:rsid w:val="00514EA9"/>
    <w:rsid w:val="0051540C"/>
    <w:rsid w:val="005166F9"/>
    <w:rsid w:val="0051771D"/>
    <w:rsid w:val="00520D19"/>
    <w:rsid w:val="005212C1"/>
    <w:rsid w:val="00521898"/>
    <w:rsid w:val="00521E0E"/>
    <w:rsid w:val="00522D4C"/>
    <w:rsid w:val="00523CA2"/>
    <w:rsid w:val="00524001"/>
    <w:rsid w:val="00524325"/>
    <w:rsid w:val="005266EB"/>
    <w:rsid w:val="00533384"/>
    <w:rsid w:val="005339FF"/>
    <w:rsid w:val="0053462F"/>
    <w:rsid w:val="00535DD3"/>
    <w:rsid w:val="00535E75"/>
    <w:rsid w:val="00536141"/>
    <w:rsid w:val="00536401"/>
    <w:rsid w:val="00536DE0"/>
    <w:rsid w:val="005403F0"/>
    <w:rsid w:val="005412B2"/>
    <w:rsid w:val="00541681"/>
    <w:rsid w:val="005418FD"/>
    <w:rsid w:val="00541CE3"/>
    <w:rsid w:val="00541E38"/>
    <w:rsid w:val="00542B21"/>
    <w:rsid w:val="00543AE8"/>
    <w:rsid w:val="00550CAE"/>
    <w:rsid w:val="00551241"/>
    <w:rsid w:val="0055184F"/>
    <w:rsid w:val="005519D5"/>
    <w:rsid w:val="005528DA"/>
    <w:rsid w:val="00552B59"/>
    <w:rsid w:val="005534A3"/>
    <w:rsid w:val="00554E9B"/>
    <w:rsid w:val="00555411"/>
    <w:rsid w:val="0056048A"/>
    <w:rsid w:val="00560A01"/>
    <w:rsid w:val="00561E98"/>
    <w:rsid w:val="005637CD"/>
    <w:rsid w:val="00563D14"/>
    <w:rsid w:val="005645A7"/>
    <w:rsid w:val="00566D88"/>
    <w:rsid w:val="0057012D"/>
    <w:rsid w:val="00570C6A"/>
    <w:rsid w:val="005714E6"/>
    <w:rsid w:val="005715EB"/>
    <w:rsid w:val="005734A9"/>
    <w:rsid w:val="00573DCD"/>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2B3D"/>
    <w:rsid w:val="005A3028"/>
    <w:rsid w:val="005A3296"/>
    <w:rsid w:val="005A4323"/>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5D8C"/>
    <w:rsid w:val="005D10AD"/>
    <w:rsid w:val="005D140A"/>
    <w:rsid w:val="005D1748"/>
    <w:rsid w:val="005D3F00"/>
    <w:rsid w:val="005D48E4"/>
    <w:rsid w:val="005D6753"/>
    <w:rsid w:val="005D6ACA"/>
    <w:rsid w:val="005D77ED"/>
    <w:rsid w:val="005D786E"/>
    <w:rsid w:val="005E051C"/>
    <w:rsid w:val="005E0EC8"/>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10A6"/>
    <w:rsid w:val="00612736"/>
    <w:rsid w:val="006130FC"/>
    <w:rsid w:val="006138B6"/>
    <w:rsid w:val="00614033"/>
    <w:rsid w:val="00615718"/>
    <w:rsid w:val="00615B66"/>
    <w:rsid w:val="006175DE"/>
    <w:rsid w:val="006241AC"/>
    <w:rsid w:val="00627810"/>
    <w:rsid w:val="006301AA"/>
    <w:rsid w:val="006316C5"/>
    <w:rsid w:val="00631CCB"/>
    <w:rsid w:val="00632202"/>
    <w:rsid w:val="006336DB"/>
    <w:rsid w:val="00634DED"/>
    <w:rsid w:val="00636E6D"/>
    <w:rsid w:val="006379C2"/>
    <w:rsid w:val="00637DF9"/>
    <w:rsid w:val="006401CA"/>
    <w:rsid w:val="006413A7"/>
    <w:rsid w:val="0064246D"/>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4091"/>
    <w:rsid w:val="006747F2"/>
    <w:rsid w:val="00674CEA"/>
    <w:rsid w:val="00675005"/>
    <w:rsid w:val="00675CF3"/>
    <w:rsid w:val="00675F92"/>
    <w:rsid w:val="00677DED"/>
    <w:rsid w:val="00680127"/>
    <w:rsid w:val="00680136"/>
    <w:rsid w:val="00680269"/>
    <w:rsid w:val="00682DDC"/>
    <w:rsid w:val="00684CE8"/>
    <w:rsid w:val="00685841"/>
    <w:rsid w:val="0068736D"/>
    <w:rsid w:val="0069040E"/>
    <w:rsid w:val="00690CDA"/>
    <w:rsid w:val="00690D1B"/>
    <w:rsid w:val="00692703"/>
    <w:rsid w:val="00692B51"/>
    <w:rsid w:val="00693409"/>
    <w:rsid w:val="006935EA"/>
    <w:rsid w:val="00695983"/>
    <w:rsid w:val="00696D18"/>
    <w:rsid w:val="006976D3"/>
    <w:rsid w:val="00697A5F"/>
    <w:rsid w:val="006A0A3F"/>
    <w:rsid w:val="006A13E0"/>
    <w:rsid w:val="006A3281"/>
    <w:rsid w:val="006A3B67"/>
    <w:rsid w:val="006A44A8"/>
    <w:rsid w:val="006A4AA9"/>
    <w:rsid w:val="006A5255"/>
    <w:rsid w:val="006A5D9E"/>
    <w:rsid w:val="006A7563"/>
    <w:rsid w:val="006A7BEE"/>
    <w:rsid w:val="006B0742"/>
    <w:rsid w:val="006B1646"/>
    <w:rsid w:val="006B27A1"/>
    <w:rsid w:val="006B2B05"/>
    <w:rsid w:val="006B2EEF"/>
    <w:rsid w:val="006B3CEC"/>
    <w:rsid w:val="006B4403"/>
    <w:rsid w:val="006B4B97"/>
    <w:rsid w:val="006B4EA9"/>
    <w:rsid w:val="006B50C9"/>
    <w:rsid w:val="006B52F2"/>
    <w:rsid w:val="006B57FB"/>
    <w:rsid w:val="006B5946"/>
    <w:rsid w:val="006B75AE"/>
    <w:rsid w:val="006B7BCD"/>
    <w:rsid w:val="006C0C4C"/>
    <w:rsid w:val="006C1955"/>
    <w:rsid w:val="006C1E22"/>
    <w:rsid w:val="006C3E8F"/>
    <w:rsid w:val="006C45CD"/>
    <w:rsid w:val="006C65C3"/>
    <w:rsid w:val="006C6CA4"/>
    <w:rsid w:val="006C6DE3"/>
    <w:rsid w:val="006C7C94"/>
    <w:rsid w:val="006D237A"/>
    <w:rsid w:val="006D2439"/>
    <w:rsid w:val="006D31FD"/>
    <w:rsid w:val="006D3754"/>
    <w:rsid w:val="006D43F3"/>
    <w:rsid w:val="006D460C"/>
    <w:rsid w:val="006D4EEC"/>
    <w:rsid w:val="006D5B94"/>
    <w:rsid w:val="006D669D"/>
    <w:rsid w:val="006D70D5"/>
    <w:rsid w:val="006D75E8"/>
    <w:rsid w:val="006D7C51"/>
    <w:rsid w:val="006E13BF"/>
    <w:rsid w:val="006E1C99"/>
    <w:rsid w:val="006E1FE4"/>
    <w:rsid w:val="006E25C5"/>
    <w:rsid w:val="006E2E91"/>
    <w:rsid w:val="006E3F14"/>
    <w:rsid w:val="006E4264"/>
    <w:rsid w:val="006E43A4"/>
    <w:rsid w:val="006E4971"/>
    <w:rsid w:val="006E523E"/>
    <w:rsid w:val="006E5A61"/>
    <w:rsid w:val="006E6820"/>
    <w:rsid w:val="006E699A"/>
    <w:rsid w:val="006E69A6"/>
    <w:rsid w:val="006E6C31"/>
    <w:rsid w:val="006E726A"/>
    <w:rsid w:val="006E752D"/>
    <w:rsid w:val="006E798D"/>
    <w:rsid w:val="006F13B0"/>
    <w:rsid w:val="006F4100"/>
    <w:rsid w:val="006F4235"/>
    <w:rsid w:val="006F5CE8"/>
    <w:rsid w:val="006F5E72"/>
    <w:rsid w:val="006F6FF9"/>
    <w:rsid w:val="0070002A"/>
    <w:rsid w:val="007003C5"/>
    <w:rsid w:val="00700E5A"/>
    <w:rsid w:val="00701D6C"/>
    <w:rsid w:val="0070253F"/>
    <w:rsid w:val="007029F5"/>
    <w:rsid w:val="00702A3C"/>
    <w:rsid w:val="00702C13"/>
    <w:rsid w:val="0070355A"/>
    <w:rsid w:val="007046CB"/>
    <w:rsid w:val="007068D3"/>
    <w:rsid w:val="00706C0E"/>
    <w:rsid w:val="0070740C"/>
    <w:rsid w:val="00710C72"/>
    <w:rsid w:val="00711C87"/>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BCC"/>
    <w:rsid w:val="00721CE2"/>
    <w:rsid w:val="00721DD5"/>
    <w:rsid w:val="0072214E"/>
    <w:rsid w:val="00722614"/>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8C8"/>
    <w:rsid w:val="00735FDB"/>
    <w:rsid w:val="007405DF"/>
    <w:rsid w:val="007406DE"/>
    <w:rsid w:val="007409C1"/>
    <w:rsid w:val="00740CA7"/>
    <w:rsid w:val="007427A2"/>
    <w:rsid w:val="007428D5"/>
    <w:rsid w:val="00743CF6"/>
    <w:rsid w:val="00743D40"/>
    <w:rsid w:val="007442E5"/>
    <w:rsid w:val="00744909"/>
    <w:rsid w:val="00745994"/>
    <w:rsid w:val="00745D34"/>
    <w:rsid w:val="00745F9C"/>
    <w:rsid w:val="00746F2D"/>
    <w:rsid w:val="0074733F"/>
    <w:rsid w:val="007501D0"/>
    <w:rsid w:val="00750814"/>
    <w:rsid w:val="00750C2F"/>
    <w:rsid w:val="00750C88"/>
    <w:rsid w:val="0075125C"/>
    <w:rsid w:val="007534BA"/>
    <w:rsid w:val="00755C79"/>
    <w:rsid w:val="00757C45"/>
    <w:rsid w:val="007605AF"/>
    <w:rsid w:val="00763502"/>
    <w:rsid w:val="00763B0B"/>
    <w:rsid w:val="00766561"/>
    <w:rsid w:val="007665EC"/>
    <w:rsid w:val="007668ED"/>
    <w:rsid w:val="00766FF4"/>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12D3"/>
    <w:rsid w:val="00781A8C"/>
    <w:rsid w:val="00783891"/>
    <w:rsid w:val="00783BE1"/>
    <w:rsid w:val="007841BC"/>
    <w:rsid w:val="007855DE"/>
    <w:rsid w:val="007878C1"/>
    <w:rsid w:val="007913FC"/>
    <w:rsid w:val="007919DF"/>
    <w:rsid w:val="00791C92"/>
    <w:rsid w:val="00791EF6"/>
    <w:rsid w:val="0079363C"/>
    <w:rsid w:val="00793849"/>
    <w:rsid w:val="00793FCF"/>
    <w:rsid w:val="00794941"/>
    <w:rsid w:val="00794E78"/>
    <w:rsid w:val="00795A01"/>
    <w:rsid w:val="00795ACA"/>
    <w:rsid w:val="00795C08"/>
    <w:rsid w:val="00796CC3"/>
    <w:rsid w:val="0079702C"/>
    <w:rsid w:val="00797AB3"/>
    <w:rsid w:val="00797CFE"/>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6F2"/>
    <w:rsid w:val="007D0E08"/>
    <w:rsid w:val="007D2F87"/>
    <w:rsid w:val="007D3D6E"/>
    <w:rsid w:val="007D48E7"/>
    <w:rsid w:val="007D4C5F"/>
    <w:rsid w:val="007D52AA"/>
    <w:rsid w:val="007D6CF9"/>
    <w:rsid w:val="007D757A"/>
    <w:rsid w:val="007E04DF"/>
    <w:rsid w:val="007E0AF4"/>
    <w:rsid w:val="007E255B"/>
    <w:rsid w:val="007E29A0"/>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14E"/>
    <w:rsid w:val="008118BF"/>
    <w:rsid w:val="00812EDF"/>
    <w:rsid w:val="0081486E"/>
    <w:rsid w:val="008154B1"/>
    <w:rsid w:val="00816C06"/>
    <w:rsid w:val="00816C74"/>
    <w:rsid w:val="00820A48"/>
    <w:rsid w:val="00821068"/>
    <w:rsid w:val="008210A0"/>
    <w:rsid w:val="008216C5"/>
    <w:rsid w:val="00822DE3"/>
    <w:rsid w:val="008256F8"/>
    <w:rsid w:val="00825FDB"/>
    <w:rsid w:val="0082770B"/>
    <w:rsid w:val="00831232"/>
    <w:rsid w:val="0083155C"/>
    <w:rsid w:val="00831E37"/>
    <w:rsid w:val="00832241"/>
    <w:rsid w:val="0083293A"/>
    <w:rsid w:val="00832B3C"/>
    <w:rsid w:val="008345BD"/>
    <w:rsid w:val="00834C3D"/>
    <w:rsid w:val="00834EBA"/>
    <w:rsid w:val="00835BA8"/>
    <w:rsid w:val="00836390"/>
    <w:rsid w:val="0083700C"/>
    <w:rsid w:val="00841340"/>
    <w:rsid w:val="00841971"/>
    <w:rsid w:val="00842831"/>
    <w:rsid w:val="00842BA7"/>
    <w:rsid w:val="008451B6"/>
    <w:rsid w:val="008453C0"/>
    <w:rsid w:val="00846496"/>
    <w:rsid w:val="00847664"/>
    <w:rsid w:val="00847A40"/>
    <w:rsid w:val="008503BD"/>
    <w:rsid w:val="00851111"/>
    <w:rsid w:val="00852E0D"/>
    <w:rsid w:val="00853EE9"/>
    <w:rsid w:val="008547C7"/>
    <w:rsid w:val="0085588A"/>
    <w:rsid w:val="008572ED"/>
    <w:rsid w:val="0085787C"/>
    <w:rsid w:val="00857C0B"/>
    <w:rsid w:val="008601DF"/>
    <w:rsid w:val="00861043"/>
    <w:rsid w:val="00862A71"/>
    <w:rsid w:val="00863351"/>
    <w:rsid w:val="0086355D"/>
    <w:rsid w:val="00864AD1"/>
    <w:rsid w:val="0086502C"/>
    <w:rsid w:val="008679AB"/>
    <w:rsid w:val="00867B07"/>
    <w:rsid w:val="0087017E"/>
    <w:rsid w:val="00871288"/>
    <w:rsid w:val="0087158C"/>
    <w:rsid w:val="00873D2F"/>
    <w:rsid w:val="008742C6"/>
    <w:rsid w:val="00874B4A"/>
    <w:rsid w:val="008751E8"/>
    <w:rsid w:val="00875A1B"/>
    <w:rsid w:val="008762A2"/>
    <w:rsid w:val="0087692A"/>
    <w:rsid w:val="00876932"/>
    <w:rsid w:val="00876CA4"/>
    <w:rsid w:val="008815F1"/>
    <w:rsid w:val="00881D80"/>
    <w:rsid w:val="00881E2A"/>
    <w:rsid w:val="00882C34"/>
    <w:rsid w:val="00882E70"/>
    <w:rsid w:val="00883592"/>
    <w:rsid w:val="0088407E"/>
    <w:rsid w:val="00884D5E"/>
    <w:rsid w:val="00884FEA"/>
    <w:rsid w:val="00886788"/>
    <w:rsid w:val="00886F1E"/>
    <w:rsid w:val="00887ECD"/>
    <w:rsid w:val="00894BAA"/>
    <w:rsid w:val="00895032"/>
    <w:rsid w:val="008951FB"/>
    <w:rsid w:val="0089579A"/>
    <w:rsid w:val="00896B24"/>
    <w:rsid w:val="00897CDF"/>
    <w:rsid w:val="008A021D"/>
    <w:rsid w:val="008A153D"/>
    <w:rsid w:val="008A1CEE"/>
    <w:rsid w:val="008A250A"/>
    <w:rsid w:val="008A3227"/>
    <w:rsid w:val="008A351B"/>
    <w:rsid w:val="008A37BF"/>
    <w:rsid w:val="008A47E9"/>
    <w:rsid w:val="008A4C70"/>
    <w:rsid w:val="008A5B82"/>
    <w:rsid w:val="008A7A63"/>
    <w:rsid w:val="008A7D12"/>
    <w:rsid w:val="008B10B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9D6"/>
    <w:rsid w:val="008C6BC8"/>
    <w:rsid w:val="008C6BDF"/>
    <w:rsid w:val="008C7815"/>
    <w:rsid w:val="008D0FA4"/>
    <w:rsid w:val="008D2356"/>
    <w:rsid w:val="008D46F3"/>
    <w:rsid w:val="008D7246"/>
    <w:rsid w:val="008D7B57"/>
    <w:rsid w:val="008E0D96"/>
    <w:rsid w:val="008E1155"/>
    <w:rsid w:val="008E1957"/>
    <w:rsid w:val="008E1ECE"/>
    <w:rsid w:val="008E409F"/>
    <w:rsid w:val="008E4264"/>
    <w:rsid w:val="008E4462"/>
    <w:rsid w:val="008E460E"/>
    <w:rsid w:val="008E5738"/>
    <w:rsid w:val="008E5E2B"/>
    <w:rsid w:val="008E70CA"/>
    <w:rsid w:val="008E74EC"/>
    <w:rsid w:val="008E7CA8"/>
    <w:rsid w:val="008F0B12"/>
    <w:rsid w:val="008F127A"/>
    <w:rsid w:val="008F2319"/>
    <w:rsid w:val="008F253B"/>
    <w:rsid w:val="008F2CDD"/>
    <w:rsid w:val="008F3842"/>
    <w:rsid w:val="008F3B78"/>
    <w:rsid w:val="008F4304"/>
    <w:rsid w:val="008F5014"/>
    <w:rsid w:val="008F5684"/>
    <w:rsid w:val="008F5D65"/>
    <w:rsid w:val="008F6057"/>
    <w:rsid w:val="008F68C7"/>
    <w:rsid w:val="008F7071"/>
    <w:rsid w:val="008F748F"/>
    <w:rsid w:val="008F7D1D"/>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1649"/>
    <w:rsid w:val="00911DA9"/>
    <w:rsid w:val="009126CB"/>
    <w:rsid w:val="00913346"/>
    <w:rsid w:val="00913B45"/>
    <w:rsid w:val="0091439D"/>
    <w:rsid w:val="0091538F"/>
    <w:rsid w:val="009158AF"/>
    <w:rsid w:val="00916CBD"/>
    <w:rsid w:val="009170EB"/>
    <w:rsid w:val="0091738E"/>
    <w:rsid w:val="00917A6A"/>
    <w:rsid w:val="009211DF"/>
    <w:rsid w:val="0092294F"/>
    <w:rsid w:val="00922BB0"/>
    <w:rsid w:val="009232F7"/>
    <w:rsid w:val="0092407C"/>
    <w:rsid w:val="00924DC1"/>
    <w:rsid w:val="009252B0"/>
    <w:rsid w:val="00926B3C"/>
    <w:rsid w:val="00927DF6"/>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3059"/>
    <w:rsid w:val="0096319F"/>
    <w:rsid w:val="00964042"/>
    <w:rsid w:val="009651F2"/>
    <w:rsid w:val="0096585B"/>
    <w:rsid w:val="00965DC1"/>
    <w:rsid w:val="009667CB"/>
    <w:rsid w:val="009670DD"/>
    <w:rsid w:val="009732CD"/>
    <w:rsid w:val="009734BC"/>
    <w:rsid w:val="00973CA4"/>
    <w:rsid w:val="00973EF7"/>
    <w:rsid w:val="00975093"/>
    <w:rsid w:val="00975FFF"/>
    <w:rsid w:val="00976864"/>
    <w:rsid w:val="00976A94"/>
    <w:rsid w:val="00976F33"/>
    <w:rsid w:val="00980178"/>
    <w:rsid w:val="009806FF"/>
    <w:rsid w:val="00981610"/>
    <w:rsid w:val="00983217"/>
    <w:rsid w:val="00983B9C"/>
    <w:rsid w:val="00984ABD"/>
    <w:rsid w:val="00986460"/>
    <w:rsid w:val="00986E39"/>
    <w:rsid w:val="009877E9"/>
    <w:rsid w:val="009902AF"/>
    <w:rsid w:val="00990651"/>
    <w:rsid w:val="009909DC"/>
    <w:rsid w:val="00990ECF"/>
    <w:rsid w:val="00992DC1"/>
    <w:rsid w:val="0099381A"/>
    <w:rsid w:val="00995BB9"/>
    <w:rsid w:val="00997317"/>
    <w:rsid w:val="009A1A40"/>
    <w:rsid w:val="009A25F9"/>
    <w:rsid w:val="009A3DC9"/>
    <w:rsid w:val="009A5C28"/>
    <w:rsid w:val="009A6866"/>
    <w:rsid w:val="009A77B2"/>
    <w:rsid w:val="009A78E9"/>
    <w:rsid w:val="009B02E0"/>
    <w:rsid w:val="009B0E61"/>
    <w:rsid w:val="009B292C"/>
    <w:rsid w:val="009B4AF0"/>
    <w:rsid w:val="009B5027"/>
    <w:rsid w:val="009B6212"/>
    <w:rsid w:val="009B67B9"/>
    <w:rsid w:val="009B7FFC"/>
    <w:rsid w:val="009C1093"/>
    <w:rsid w:val="009C1556"/>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E0B1C"/>
    <w:rsid w:val="009E1D1C"/>
    <w:rsid w:val="009E28DC"/>
    <w:rsid w:val="009E3B1E"/>
    <w:rsid w:val="009E4214"/>
    <w:rsid w:val="009E57BC"/>
    <w:rsid w:val="009E5AB4"/>
    <w:rsid w:val="009E6204"/>
    <w:rsid w:val="009E6423"/>
    <w:rsid w:val="009E7286"/>
    <w:rsid w:val="009E7B3A"/>
    <w:rsid w:val="009F032A"/>
    <w:rsid w:val="009F247D"/>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0D3"/>
    <w:rsid w:val="00A135F9"/>
    <w:rsid w:val="00A161E1"/>
    <w:rsid w:val="00A175B5"/>
    <w:rsid w:val="00A17904"/>
    <w:rsid w:val="00A179A7"/>
    <w:rsid w:val="00A2209D"/>
    <w:rsid w:val="00A225EB"/>
    <w:rsid w:val="00A24E1B"/>
    <w:rsid w:val="00A25341"/>
    <w:rsid w:val="00A25E7F"/>
    <w:rsid w:val="00A26162"/>
    <w:rsid w:val="00A301ED"/>
    <w:rsid w:val="00A307B7"/>
    <w:rsid w:val="00A32DA3"/>
    <w:rsid w:val="00A33D43"/>
    <w:rsid w:val="00A357F0"/>
    <w:rsid w:val="00A35C42"/>
    <w:rsid w:val="00A35D7C"/>
    <w:rsid w:val="00A362DB"/>
    <w:rsid w:val="00A410A7"/>
    <w:rsid w:val="00A410B4"/>
    <w:rsid w:val="00A41254"/>
    <w:rsid w:val="00A4209D"/>
    <w:rsid w:val="00A42E6B"/>
    <w:rsid w:val="00A42FB3"/>
    <w:rsid w:val="00A43FE3"/>
    <w:rsid w:val="00A456B4"/>
    <w:rsid w:val="00A45C7D"/>
    <w:rsid w:val="00A45ED0"/>
    <w:rsid w:val="00A4713B"/>
    <w:rsid w:val="00A51A00"/>
    <w:rsid w:val="00A53402"/>
    <w:rsid w:val="00A53E80"/>
    <w:rsid w:val="00A53EAC"/>
    <w:rsid w:val="00A54503"/>
    <w:rsid w:val="00A549AF"/>
    <w:rsid w:val="00A565D9"/>
    <w:rsid w:val="00A5675D"/>
    <w:rsid w:val="00A572A1"/>
    <w:rsid w:val="00A57B36"/>
    <w:rsid w:val="00A61354"/>
    <w:rsid w:val="00A61BDA"/>
    <w:rsid w:val="00A62F33"/>
    <w:rsid w:val="00A63511"/>
    <w:rsid w:val="00A63538"/>
    <w:rsid w:val="00A644FB"/>
    <w:rsid w:val="00A6488D"/>
    <w:rsid w:val="00A6577E"/>
    <w:rsid w:val="00A67B4C"/>
    <w:rsid w:val="00A760D8"/>
    <w:rsid w:val="00A772B2"/>
    <w:rsid w:val="00A778AA"/>
    <w:rsid w:val="00A77DE6"/>
    <w:rsid w:val="00A816A7"/>
    <w:rsid w:val="00A8297D"/>
    <w:rsid w:val="00A8554C"/>
    <w:rsid w:val="00A86E77"/>
    <w:rsid w:val="00A86E8A"/>
    <w:rsid w:val="00A90048"/>
    <w:rsid w:val="00A9049D"/>
    <w:rsid w:val="00A90C11"/>
    <w:rsid w:val="00A9159E"/>
    <w:rsid w:val="00A9172D"/>
    <w:rsid w:val="00A91D6E"/>
    <w:rsid w:val="00A92060"/>
    <w:rsid w:val="00A92399"/>
    <w:rsid w:val="00A93079"/>
    <w:rsid w:val="00A9375B"/>
    <w:rsid w:val="00A938A1"/>
    <w:rsid w:val="00A93B2A"/>
    <w:rsid w:val="00A93D61"/>
    <w:rsid w:val="00A940BB"/>
    <w:rsid w:val="00A94249"/>
    <w:rsid w:val="00A94561"/>
    <w:rsid w:val="00A94FE8"/>
    <w:rsid w:val="00A95A19"/>
    <w:rsid w:val="00A95AD9"/>
    <w:rsid w:val="00A973D3"/>
    <w:rsid w:val="00A97A11"/>
    <w:rsid w:val="00AA0542"/>
    <w:rsid w:val="00AA1448"/>
    <w:rsid w:val="00AA1512"/>
    <w:rsid w:val="00AA5247"/>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6E1E"/>
    <w:rsid w:val="00AD16CC"/>
    <w:rsid w:val="00AD77D1"/>
    <w:rsid w:val="00AD7F9F"/>
    <w:rsid w:val="00AE041B"/>
    <w:rsid w:val="00AE0717"/>
    <w:rsid w:val="00AE1126"/>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60CB"/>
    <w:rsid w:val="00B079D5"/>
    <w:rsid w:val="00B07C08"/>
    <w:rsid w:val="00B07C3B"/>
    <w:rsid w:val="00B07CDE"/>
    <w:rsid w:val="00B07FE4"/>
    <w:rsid w:val="00B10696"/>
    <w:rsid w:val="00B10BDC"/>
    <w:rsid w:val="00B10BE2"/>
    <w:rsid w:val="00B10D3B"/>
    <w:rsid w:val="00B11552"/>
    <w:rsid w:val="00B135A6"/>
    <w:rsid w:val="00B13CCF"/>
    <w:rsid w:val="00B14C60"/>
    <w:rsid w:val="00B14D6F"/>
    <w:rsid w:val="00B1504E"/>
    <w:rsid w:val="00B1567D"/>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624"/>
    <w:rsid w:val="00B427EA"/>
    <w:rsid w:val="00B44570"/>
    <w:rsid w:val="00B45E63"/>
    <w:rsid w:val="00B46EC4"/>
    <w:rsid w:val="00B47383"/>
    <w:rsid w:val="00B47DDF"/>
    <w:rsid w:val="00B50B97"/>
    <w:rsid w:val="00B50ECF"/>
    <w:rsid w:val="00B520B7"/>
    <w:rsid w:val="00B52D48"/>
    <w:rsid w:val="00B5315D"/>
    <w:rsid w:val="00B53437"/>
    <w:rsid w:val="00B540C8"/>
    <w:rsid w:val="00B541B2"/>
    <w:rsid w:val="00B55D95"/>
    <w:rsid w:val="00B560F5"/>
    <w:rsid w:val="00B5761C"/>
    <w:rsid w:val="00B57994"/>
    <w:rsid w:val="00B62489"/>
    <w:rsid w:val="00B628AD"/>
    <w:rsid w:val="00B62E29"/>
    <w:rsid w:val="00B639A8"/>
    <w:rsid w:val="00B65CEF"/>
    <w:rsid w:val="00B667F7"/>
    <w:rsid w:val="00B67E0B"/>
    <w:rsid w:val="00B71AD0"/>
    <w:rsid w:val="00B722A2"/>
    <w:rsid w:val="00B725FD"/>
    <w:rsid w:val="00B73247"/>
    <w:rsid w:val="00B738EA"/>
    <w:rsid w:val="00B74032"/>
    <w:rsid w:val="00B741E0"/>
    <w:rsid w:val="00B75D7E"/>
    <w:rsid w:val="00B768BE"/>
    <w:rsid w:val="00B76C2C"/>
    <w:rsid w:val="00B802B7"/>
    <w:rsid w:val="00B80889"/>
    <w:rsid w:val="00B82263"/>
    <w:rsid w:val="00B8266C"/>
    <w:rsid w:val="00B82AC6"/>
    <w:rsid w:val="00B8353D"/>
    <w:rsid w:val="00B8420F"/>
    <w:rsid w:val="00B853D0"/>
    <w:rsid w:val="00B85798"/>
    <w:rsid w:val="00B906D1"/>
    <w:rsid w:val="00B90CF4"/>
    <w:rsid w:val="00B91221"/>
    <w:rsid w:val="00B92C16"/>
    <w:rsid w:val="00B93041"/>
    <w:rsid w:val="00B93748"/>
    <w:rsid w:val="00B94199"/>
    <w:rsid w:val="00B94E6C"/>
    <w:rsid w:val="00B94FCF"/>
    <w:rsid w:val="00B958E5"/>
    <w:rsid w:val="00B9611F"/>
    <w:rsid w:val="00B96151"/>
    <w:rsid w:val="00B96598"/>
    <w:rsid w:val="00B968C3"/>
    <w:rsid w:val="00B97F67"/>
    <w:rsid w:val="00BA01F3"/>
    <w:rsid w:val="00BA0D44"/>
    <w:rsid w:val="00BA0E74"/>
    <w:rsid w:val="00BA0EFB"/>
    <w:rsid w:val="00BA0F4B"/>
    <w:rsid w:val="00BA10D3"/>
    <w:rsid w:val="00BA1544"/>
    <w:rsid w:val="00BA17BC"/>
    <w:rsid w:val="00BA3290"/>
    <w:rsid w:val="00BA474F"/>
    <w:rsid w:val="00BA4788"/>
    <w:rsid w:val="00BA65AB"/>
    <w:rsid w:val="00BA7C28"/>
    <w:rsid w:val="00BB0707"/>
    <w:rsid w:val="00BB20D6"/>
    <w:rsid w:val="00BB21F5"/>
    <w:rsid w:val="00BB2396"/>
    <w:rsid w:val="00BB3285"/>
    <w:rsid w:val="00BB43FF"/>
    <w:rsid w:val="00BB46AE"/>
    <w:rsid w:val="00BB6D0B"/>
    <w:rsid w:val="00BB7F80"/>
    <w:rsid w:val="00BC02BA"/>
    <w:rsid w:val="00BC08AC"/>
    <w:rsid w:val="00BC2362"/>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6DC1"/>
    <w:rsid w:val="00BE03C3"/>
    <w:rsid w:val="00BE1F62"/>
    <w:rsid w:val="00BE3314"/>
    <w:rsid w:val="00BE4045"/>
    <w:rsid w:val="00BE44B1"/>
    <w:rsid w:val="00BE56A9"/>
    <w:rsid w:val="00BE635A"/>
    <w:rsid w:val="00BE64BF"/>
    <w:rsid w:val="00BE713C"/>
    <w:rsid w:val="00BE71B4"/>
    <w:rsid w:val="00BF125B"/>
    <w:rsid w:val="00BF1C16"/>
    <w:rsid w:val="00BF2275"/>
    <w:rsid w:val="00BF25CA"/>
    <w:rsid w:val="00BF2EE2"/>
    <w:rsid w:val="00BF483D"/>
    <w:rsid w:val="00BF4A31"/>
    <w:rsid w:val="00BF6181"/>
    <w:rsid w:val="00BF77D8"/>
    <w:rsid w:val="00C01DF0"/>
    <w:rsid w:val="00C02C1A"/>
    <w:rsid w:val="00C02CE1"/>
    <w:rsid w:val="00C03DD9"/>
    <w:rsid w:val="00C04476"/>
    <w:rsid w:val="00C04C27"/>
    <w:rsid w:val="00C067A5"/>
    <w:rsid w:val="00C1131B"/>
    <w:rsid w:val="00C11602"/>
    <w:rsid w:val="00C13690"/>
    <w:rsid w:val="00C1372D"/>
    <w:rsid w:val="00C14091"/>
    <w:rsid w:val="00C1580A"/>
    <w:rsid w:val="00C15B5E"/>
    <w:rsid w:val="00C15B8C"/>
    <w:rsid w:val="00C16A7E"/>
    <w:rsid w:val="00C1769A"/>
    <w:rsid w:val="00C17F2C"/>
    <w:rsid w:val="00C2093C"/>
    <w:rsid w:val="00C20E38"/>
    <w:rsid w:val="00C21701"/>
    <w:rsid w:val="00C22B63"/>
    <w:rsid w:val="00C22F1C"/>
    <w:rsid w:val="00C2336A"/>
    <w:rsid w:val="00C23BD1"/>
    <w:rsid w:val="00C248CD"/>
    <w:rsid w:val="00C25373"/>
    <w:rsid w:val="00C2644E"/>
    <w:rsid w:val="00C30E03"/>
    <w:rsid w:val="00C317A5"/>
    <w:rsid w:val="00C32CB1"/>
    <w:rsid w:val="00C345F1"/>
    <w:rsid w:val="00C34B9D"/>
    <w:rsid w:val="00C3569F"/>
    <w:rsid w:val="00C35DFD"/>
    <w:rsid w:val="00C36219"/>
    <w:rsid w:val="00C36267"/>
    <w:rsid w:val="00C37583"/>
    <w:rsid w:val="00C37939"/>
    <w:rsid w:val="00C414BF"/>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31FF"/>
    <w:rsid w:val="00C532EA"/>
    <w:rsid w:val="00C54953"/>
    <w:rsid w:val="00C54EC2"/>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5EA"/>
    <w:rsid w:val="00C7470C"/>
    <w:rsid w:val="00C754BC"/>
    <w:rsid w:val="00C75C3E"/>
    <w:rsid w:val="00C75DFA"/>
    <w:rsid w:val="00C7647B"/>
    <w:rsid w:val="00C765FD"/>
    <w:rsid w:val="00C777EE"/>
    <w:rsid w:val="00C80085"/>
    <w:rsid w:val="00C81032"/>
    <w:rsid w:val="00C82CEA"/>
    <w:rsid w:val="00C8305C"/>
    <w:rsid w:val="00C85089"/>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8E5"/>
    <w:rsid w:val="00CA34FC"/>
    <w:rsid w:val="00CA3A68"/>
    <w:rsid w:val="00CA53D6"/>
    <w:rsid w:val="00CB03B9"/>
    <w:rsid w:val="00CB0590"/>
    <w:rsid w:val="00CB0FC8"/>
    <w:rsid w:val="00CB233B"/>
    <w:rsid w:val="00CB2463"/>
    <w:rsid w:val="00CB2DEB"/>
    <w:rsid w:val="00CB34A3"/>
    <w:rsid w:val="00CB5365"/>
    <w:rsid w:val="00CB641A"/>
    <w:rsid w:val="00CB72B8"/>
    <w:rsid w:val="00CB7731"/>
    <w:rsid w:val="00CB7ACD"/>
    <w:rsid w:val="00CB7B10"/>
    <w:rsid w:val="00CB7BD5"/>
    <w:rsid w:val="00CC045E"/>
    <w:rsid w:val="00CC2FB3"/>
    <w:rsid w:val="00CC32F4"/>
    <w:rsid w:val="00CC3EDA"/>
    <w:rsid w:val="00CC3F68"/>
    <w:rsid w:val="00CC4CC0"/>
    <w:rsid w:val="00CC4F64"/>
    <w:rsid w:val="00CC63FA"/>
    <w:rsid w:val="00CC6633"/>
    <w:rsid w:val="00CC6760"/>
    <w:rsid w:val="00CC74FA"/>
    <w:rsid w:val="00CC7715"/>
    <w:rsid w:val="00CC778D"/>
    <w:rsid w:val="00CD20AD"/>
    <w:rsid w:val="00CD23A7"/>
    <w:rsid w:val="00CD2DBA"/>
    <w:rsid w:val="00CD3E71"/>
    <w:rsid w:val="00CD484E"/>
    <w:rsid w:val="00CE1F0C"/>
    <w:rsid w:val="00CE2454"/>
    <w:rsid w:val="00CE2EA5"/>
    <w:rsid w:val="00CE57BB"/>
    <w:rsid w:val="00CE755D"/>
    <w:rsid w:val="00CE7B2B"/>
    <w:rsid w:val="00CF0CC8"/>
    <w:rsid w:val="00CF0D97"/>
    <w:rsid w:val="00CF1959"/>
    <w:rsid w:val="00CF1A2D"/>
    <w:rsid w:val="00CF1D40"/>
    <w:rsid w:val="00CF234C"/>
    <w:rsid w:val="00CF40FE"/>
    <w:rsid w:val="00CF54C5"/>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1504"/>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03F"/>
    <w:rsid w:val="00D34759"/>
    <w:rsid w:val="00D35283"/>
    <w:rsid w:val="00D36D43"/>
    <w:rsid w:val="00D4069D"/>
    <w:rsid w:val="00D40A96"/>
    <w:rsid w:val="00D421AC"/>
    <w:rsid w:val="00D43A7C"/>
    <w:rsid w:val="00D44343"/>
    <w:rsid w:val="00D45AC2"/>
    <w:rsid w:val="00D4639C"/>
    <w:rsid w:val="00D46E54"/>
    <w:rsid w:val="00D47590"/>
    <w:rsid w:val="00D50BE8"/>
    <w:rsid w:val="00D51051"/>
    <w:rsid w:val="00D52605"/>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E4A"/>
    <w:rsid w:val="00D719E7"/>
    <w:rsid w:val="00D7204E"/>
    <w:rsid w:val="00D73225"/>
    <w:rsid w:val="00D73E47"/>
    <w:rsid w:val="00D74531"/>
    <w:rsid w:val="00D752D6"/>
    <w:rsid w:val="00D7554D"/>
    <w:rsid w:val="00D803FF"/>
    <w:rsid w:val="00D809F8"/>
    <w:rsid w:val="00D8344B"/>
    <w:rsid w:val="00D83F2F"/>
    <w:rsid w:val="00D84885"/>
    <w:rsid w:val="00D84E60"/>
    <w:rsid w:val="00D8612B"/>
    <w:rsid w:val="00D8630E"/>
    <w:rsid w:val="00D875FD"/>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4A7E"/>
    <w:rsid w:val="00DA500A"/>
    <w:rsid w:val="00DA6786"/>
    <w:rsid w:val="00DA6C52"/>
    <w:rsid w:val="00DB0258"/>
    <w:rsid w:val="00DB08FC"/>
    <w:rsid w:val="00DB0BEE"/>
    <w:rsid w:val="00DB2478"/>
    <w:rsid w:val="00DB37F3"/>
    <w:rsid w:val="00DB41B3"/>
    <w:rsid w:val="00DB462F"/>
    <w:rsid w:val="00DB4843"/>
    <w:rsid w:val="00DB50FE"/>
    <w:rsid w:val="00DB5C87"/>
    <w:rsid w:val="00DB7149"/>
    <w:rsid w:val="00DB74D1"/>
    <w:rsid w:val="00DC1443"/>
    <w:rsid w:val="00DC1A33"/>
    <w:rsid w:val="00DC1CF8"/>
    <w:rsid w:val="00DC1EC7"/>
    <w:rsid w:val="00DC2809"/>
    <w:rsid w:val="00DC340E"/>
    <w:rsid w:val="00DC3FE8"/>
    <w:rsid w:val="00DC5176"/>
    <w:rsid w:val="00DC6CCB"/>
    <w:rsid w:val="00DD05B1"/>
    <w:rsid w:val="00DD0B8A"/>
    <w:rsid w:val="00DD0F26"/>
    <w:rsid w:val="00DD1DB9"/>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5AEE"/>
    <w:rsid w:val="00DE7776"/>
    <w:rsid w:val="00DE787B"/>
    <w:rsid w:val="00DE7EF3"/>
    <w:rsid w:val="00DF001A"/>
    <w:rsid w:val="00DF03C6"/>
    <w:rsid w:val="00DF09B4"/>
    <w:rsid w:val="00DF152A"/>
    <w:rsid w:val="00DF1EE1"/>
    <w:rsid w:val="00DF3463"/>
    <w:rsid w:val="00DF34AC"/>
    <w:rsid w:val="00DF3D63"/>
    <w:rsid w:val="00DF40AD"/>
    <w:rsid w:val="00DF41E4"/>
    <w:rsid w:val="00DF47DF"/>
    <w:rsid w:val="00DF6AAF"/>
    <w:rsid w:val="00E000B1"/>
    <w:rsid w:val="00E0060F"/>
    <w:rsid w:val="00E00820"/>
    <w:rsid w:val="00E01F15"/>
    <w:rsid w:val="00E023F1"/>
    <w:rsid w:val="00E03EF8"/>
    <w:rsid w:val="00E10CC5"/>
    <w:rsid w:val="00E10E52"/>
    <w:rsid w:val="00E12A42"/>
    <w:rsid w:val="00E12CCC"/>
    <w:rsid w:val="00E12FF1"/>
    <w:rsid w:val="00E13233"/>
    <w:rsid w:val="00E14757"/>
    <w:rsid w:val="00E14C9E"/>
    <w:rsid w:val="00E1519F"/>
    <w:rsid w:val="00E15DD3"/>
    <w:rsid w:val="00E16A4F"/>
    <w:rsid w:val="00E1706D"/>
    <w:rsid w:val="00E176D7"/>
    <w:rsid w:val="00E20402"/>
    <w:rsid w:val="00E20B1A"/>
    <w:rsid w:val="00E211D1"/>
    <w:rsid w:val="00E211ED"/>
    <w:rsid w:val="00E22FAA"/>
    <w:rsid w:val="00E23F0A"/>
    <w:rsid w:val="00E24D00"/>
    <w:rsid w:val="00E25CF3"/>
    <w:rsid w:val="00E26A3F"/>
    <w:rsid w:val="00E30A8B"/>
    <w:rsid w:val="00E31194"/>
    <w:rsid w:val="00E31290"/>
    <w:rsid w:val="00E316A6"/>
    <w:rsid w:val="00E31D1C"/>
    <w:rsid w:val="00E3232D"/>
    <w:rsid w:val="00E323DB"/>
    <w:rsid w:val="00E328F6"/>
    <w:rsid w:val="00E33962"/>
    <w:rsid w:val="00E33E7C"/>
    <w:rsid w:val="00E349BF"/>
    <w:rsid w:val="00E35C43"/>
    <w:rsid w:val="00E36CD4"/>
    <w:rsid w:val="00E41122"/>
    <w:rsid w:val="00E4124C"/>
    <w:rsid w:val="00E414CC"/>
    <w:rsid w:val="00E421C8"/>
    <w:rsid w:val="00E42CCB"/>
    <w:rsid w:val="00E430C2"/>
    <w:rsid w:val="00E435F4"/>
    <w:rsid w:val="00E43A24"/>
    <w:rsid w:val="00E43CA7"/>
    <w:rsid w:val="00E444FE"/>
    <w:rsid w:val="00E44FEA"/>
    <w:rsid w:val="00E4535C"/>
    <w:rsid w:val="00E46F2E"/>
    <w:rsid w:val="00E473E6"/>
    <w:rsid w:val="00E47AF1"/>
    <w:rsid w:val="00E51AA8"/>
    <w:rsid w:val="00E51CBB"/>
    <w:rsid w:val="00E520C9"/>
    <w:rsid w:val="00E52C04"/>
    <w:rsid w:val="00E53601"/>
    <w:rsid w:val="00E5446D"/>
    <w:rsid w:val="00E544A9"/>
    <w:rsid w:val="00E55FBD"/>
    <w:rsid w:val="00E563C1"/>
    <w:rsid w:val="00E5685D"/>
    <w:rsid w:val="00E6051C"/>
    <w:rsid w:val="00E607C4"/>
    <w:rsid w:val="00E60CA3"/>
    <w:rsid w:val="00E61205"/>
    <w:rsid w:val="00E62256"/>
    <w:rsid w:val="00E623A3"/>
    <w:rsid w:val="00E64411"/>
    <w:rsid w:val="00E6473B"/>
    <w:rsid w:val="00E64F12"/>
    <w:rsid w:val="00E65A6A"/>
    <w:rsid w:val="00E666B2"/>
    <w:rsid w:val="00E705F8"/>
    <w:rsid w:val="00E71E86"/>
    <w:rsid w:val="00E72898"/>
    <w:rsid w:val="00E72ACA"/>
    <w:rsid w:val="00E73565"/>
    <w:rsid w:val="00E73F0C"/>
    <w:rsid w:val="00E757BA"/>
    <w:rsid w:val="00E75BF8"/>
    <w:rsid w:val="00E807C1"/>
    <w:rsid w:val="00E80E05"/>
    <w:rsid w:val="00E812D7"/>
    <w:rsid w:val="00E818CB"/>
    <w:rsid w:val="00E8194B"/>
    <w:rsid w:val="00E81BF2"/>
    <w:rsid w:val="00E82A21"/>
    <w:rsid w:val="00E85B01"/>
    <w:rsid w:val="00E85EF8"/>
    <w:rsid w:val="00E85FEF"/>
    <w:rsid w:val="00E86213"/>
    <w:rsid w:val="00E871C7"/>
    <w:rsid w:val="00E87829"/>
    <w:rsid w:val="00E91044"/>
    <w:rsid w:val="00E9159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108B"/>
    <w:rsid w:val="00EB1154"/>
    <w:rsid w:val="00EB3413"/>
    <w:rsid w:val="00EB357E"/>
    <w:rsid w:val="00EB3F5D"/>
    <w:rsid w:val="00EB45AF"/>
    <w:rsid w:val="00EB5E6D"/>
    <w:rsid w:val="00EB5EFC"/>
    <w:rsid w:val="00EB5F4C"/>
    <w:rsid w:val="00EB6939"/>
    <w:rsid w:val="00EC0267"/>
    <w:rsid w:val="00EC051E"/>
    <w:rsid w:val="00EC0D39"/>
    <w:rsid w:val="00EC187C"/>
    <w:rsid w:val="00EC1F20"/>
    <w:rsid w:val="00EC3510"/>
    <w:rsid w:val="00EC38BA"/>
    <w:rsid w:val="00EC41F5"/>
    <w:rsid w:val="00EC4273"/>
    <w:rsid w:val="00EC4608"/>
    <w:rsid w:val="00EC46F3"/>
    <w:rsid w:val="00EC5205"/>
    <w:rsid w:val="00EC648D"/>
    <w:rsid w:val="00EC79C4"/>
    <w:rsid w:val="00ED12BB"/>
    <w:rsid w:val="00ED15C2"/>
    <w:rsid w:val="00ED3169"/>
    <w:rsid w:val="00ED3E79"/>
    <w:rsid w:val="00ED53AC"/>
    <w:rsid w:val="00ED5E12"/>
    <w:rsid w:val="00ED6E7B"/>
    <w:rsid w:val="00ED73F9"/>
    <w:rsid w:val="00ED7714"/>
    <w:rsid w:val="00EE00A1"/>
    <w:rsid w:val="00EE0424"/>
    <w:rsid w:val="00EE4864"/>
    <w:rsid w:val="00EE4C07"/>
    <w:rsid w:val="00EE51F8"/>
    <w:rsid w:val="00EE599E"/>
    <w:rsid w:val="00EE780D"/>
    <w:rsid w:val="00EF03E4"/>
    <w:rsid w:val="00EF05EF"/>
    <w:rsid w:val="00EF06CB"/>
    <w:rsid w:val="00EF2803"/>
    <w:rsid w:val="00EF3493"/>
    <w:rsid w:val="00EF44AD"/>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10F20"/>
    <w:rsid w:val="00F1186D"/>
    <w:rsid w:val="00F1192C"/>
    <w:rsid w:val="00F11E9F"/>
    <w:rsid w:val="00F1456B"/>
    <w:rsid w:val="00F14901"/>
    <w:rsid w:val="00F14F58"/>
    <w:rsid w:val="00F150F2"/>
    <w:rsid w:val="00F151FF"/>
    <w:rsid w:val="00F1778A"/>
    <w:rsid w:val="00F17C9B"/>
    <w:rsid w:val="00F2084D"/>
    <w:rsid w:val="00F21370"/>
    <w:rsid w:val="00F22A64"/>
    <w:rsid w:val="00F231A1"/>
    <w:rsid w:val="00F24484"/>
    <w:rsid w:val="00F264D3"/>
    <w:rsid w:val="00F26EA6"/>
    <w:rsid w:val="00F274AC"/>
    <w:rsid w:val="00F27AEE"/>
    <w:rsid w:val="00F30382"/>
    <w:rsid w:val="00F306F0"/>
    <w:rsid w:val="00F3260D"/>
    <w:rsid w:val="00F32F87"/>
    <w:rsid w:val="00F3316D"/>
    <w:rsid w:val="00F33784"/>
    <w:rsid w:val="00F3397A"/>
    <w:rsid w:val="00F33D7B"/>
    <w:rsid w:val="00F34559"/>
    <w:rsid w:val="00F34A24"/>
    <w:rsid w:val="00F35584"/>
    <w:rsid w:val="00F35CF2"/>
    <w:rsid w:val="00F35DB2"/>
    <w:rsid w:val="00F371FA"/>
    <w:rsid w:val="00F40335"/>
    <w:rsid w:val="00F40A5C"/>
    <w:rsid w:val="00F41F34"/>
    <w:rsid w:val="00F421F3"/>
    <w:rsid w:val="00F42838"/>
    <w:rsid w:val="00F43AD6"/>
    <w:rsid w:val="00F43D64"/>
    <w:rsid w:val="00F44044"/>
    <w:rsid w:val="00F4614F"/>
    <w:rsid w:val="00F46FB2"/>
    <w:rsid w:val="00F4738E"/>
    <w:rsid w:val="00F47AD1"/>
    <w:rsid w:val="00F47CD4"/>
    <w:rsid w:val="00F502F4"/>
    <w:rsid w:val="00F5334B"/>
    <w:rsid w:val="00F5393F"/>
    <w:rsid w:val="00F54F03"/>
    <w:rsid w:val="00F55EAC"/>
    <w:rsid w:val="00F55F54"/>
    <w:rsid w:val="00F56100"/>
    <w:rsid w:val="00F62BD1"/>
    <w:rsid w:val="00F62DD0"/>
    <w:rsid w:val="00F63913"/>
    <w:rsid w:val="00F64E71"/>
    <w:rsid w:val="00F6531F"/>
    <w:rsid w:val="00F65929"/>
    <w:rsid w:val="00F6623D"/>
    <w:rsid w:val="00F662C3"/>
    <w:rsid w:val="00F662FF"/>
    <w:rsid w:val="00F669EB"/>
    <w:rsid w:val="00F6706E"/>
    <w:rsid w:val="00F678DA"/>
    <w:rsid w:val="00F67980"/>
    <w:rsid w:val="00F67C93"/>
    <w:rsid w:val="00F7094F"/>
    <w:rsid w:val="00F72606"/>
    <w:rsid w:val="00F7734E"/>
    <w:rsid w:val="00F77723"/>
    <w:rsid w:val="00F77DDF"/>
    <w:rsid w:val="00F80C52"/>
    <w:rsid w:val="00F828AB"/>
    <w:rsid w:val="00F828BE"/>
    <w:rsid w:val="00F82997"/>
    <w:rsid w:val="00F837A6"/>
    <w:rsid w:val="00F84A20"/>
    <w:rsid w:val="00F85CB6"/>
    <w:rsid w:val="00F86B25"/>
    <w:rsid w:val="00F90ABF"/>
    <w:rsid w:val="00F90E1C"/>
    <w:rsid w:val="00F91300"/>
    <w:rsid w:val="00F92A2D"/>
    <w:rsid w:val="00F930C7"/>
    <w:rsid w:val="00F933BE"/>
    <w:rsid w:val="00F9379E"/>
    <w:rsid w:val="00F9584A"/>
    <w:rsid w:val="00F967E7"/>
    <w:rsid w:val="00F97295"/>
    <w:rsid w:val="00FA0A80"/>
    <w:rsid w:val="00FA0EA1"/>
    <w:rsid w:val="00FA14C8"/>
    <w:rsid w:val="00FA1E6B"/>
    <w:rsid w:val="00FA2AE7"/>
    <w:rsid w:val="00FA2DE9"/>
    <w:rsid w:val="00FA5929"/>
    <w:rsid w:val="00FB0303"/>
    <w:rsid w:val="00FB05E0"/>
    <w:rsid w:val="00FB1222"/>
    <w:rsid w:val="00FB1AB8"/>
    <w:rsid w:val="00FB25BD"/>
    <w:rsid w:val="00FB2878"/>
    <w:rsid w:val="00FB398A"/>
    <w:rsid w:val="00FB4899"/>
    <w:rsid w:val="00FB6646"/>
    <w:rsid w:val="00FB6B16"/>
    <w:rsid w:val="00FB7325"/>
    <w:rsid w:val="00FC012A"/>
    <w:rsid w:val="00FC154D"/>
    <w:rsid w:val="00FC219D"/>
    <w:rsid w:val="00FC256F"/>
    <w:rsid w:val="00FC3344"/>
    <w:rsid w:val="00FC41D6"/>
    <w:rsid w:val="00FC51B3"/>
    <w:rsid w:val="00FC56A9"/>
    <w:rsid w:val="00FC604D"/>
    <w:rsid w:val="00FC6C48"/>
    <w:rsid w:val="00FD0C84"/>
    <w:rsid w:val="00FD15C1"/>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FF6"/>
    <w:rsid w:val="00FF0422"/>
    <w:rsid w:val="00FF0579"/>
    <w:rsid w:val="00FF0AA7"/>
    <w:rsid w:val="00FF13D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table" w:customStyle="1" w:styleId="Taulaambquadrcula1">
    <w:name w:val="Taula amb quadrícula1"/>
    <w:basedOn w:val="Taulanormal"/>
    <w:next w:val="Taulaambquadrcula"/>
    <w:uiPriority w:val="59"/>
    <w:rsid w:val="003506C8"/>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extoindependiente21">
    <w:name w:val="Texto independiente 21"/>
    <w:basedOn w:val="Normal"/>
    <w:rsid w:val="008E1155"/>
    <w:pPr>
      <w:ind w:right="170"/>
      <w:jc w:val="both"/>
    </w:pPr>
    <w:rPr>
      <w:rFonts w:eastAsiaTheme="minorHAnsi"/>
      <w:sz w:val="20"/>
      <w:szCs w:val="20"/>
      <w:lang w:val="ca-ES" w:eastAsia="es-ES"/>
    </w:rPr>
  </w:style>
  <w:style w:type="paragraph" w:styleId="Textdebloc">
    <w:name w:val="Block Text"/>
    <w:basedOn w:val="Normal"/>
    <w:rsid w:val="008E1155"/>
    <w:pPr>
      <w:ind w:left="284" w:right="565" w:firstLine="76"/>
      <w:jc w:val="both"/>
    </w:pPr>
    <w:rPr>
      <w:rFonts w:ascii="Arial Narrow" w:hAnsi="Arial Narrow"/>
      <w:sz w:val="20"/>
      <w:szCs w:val="20"/>
      <w:lang w:val="ca-ES" w:eastAsia="es-ES"/>
    </w:rPr>
  </w:style>
  <w:style w:type="character" w:customStyle="1" w:styleId="TextindependentCar">
    <w:name w:val="Text independent Car"/>
    <w:basedOn w:val="Tipusdelletraperdefectedelpargraf"/>
    <w:link w:val="Textindependent"/>
    <w:semiHidden/>
    <w:rsid w:val="00393C9E"/>
    <w:rPr>
      <w:sz w:val="24"/>
      <w:shd w:val="clear" w:color="auto" w:fill="C0C0C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table" w:customStyle="1" w:styleId="Taulaambquadrcula1">
    <w:name w:val="Taula amb quadrícula1"/>
    <w:basedOn w:val="Taulanormal"/>
    <w:next w:val="Taulaambquadrcula"/>
    <w:uiPriority w:val="59"/>
    <w:rsid w:val="003506C8"/>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extoindependiente21">
    <w:name w:val="Texto independiente 21"/>
    <w:basedOn w:val="Normal"/>
    <w:rsid w:val="008E1155"/>
    <w:pPr>
      <w:ind w:right="170"/>
      <w:jc w:val="both"/>
    </w:pPr>
    <w:rPr>
      <w:rFonts w:eastAsiaTheme="minorHAnsi"/>
      <w:sz w:val="20"/>
      <w:szCs w:val="20"/>
      <w:lang w:val="ca-ES" w:eastAsia="es-ES"/>
    </w:rPr>
  </w:style>
  <w:style w:type="paragraph" w:styleId="Textdebloc">
    <w:name w:val="Block Text"/>
    <w:basedOn w:val="Normal"/>
    <w:rsid w:val="008E1155"/>
    <w:pPr>
      <w:ind w:left="284" w:right="565" w:firstLine="76"/>
      <w:jc w:val="both"/>
    </w:pPr>
    <w:rPr>
      <w:rFonts w:ascii="Arial Narrow" w:hAnsi="Arial Narrow"/>
      <w:sz w:val="20"/>
      <w:szCs w:val="20"/>
      <w:lang w:val="ca-ES" w:eastAsia="es-ES"/>
    </w:rPr>
  </w:style>
  <w:style w:type="character" w:customStyle="1" w:styleId="TextindependentCar">
    <w:name w:val="Text independent Car"/>
    <w:basedOn w:val="Tipusdelletraperdefectedelpargraf"/>
    <w:link w:val="Textindependent"/>
    <w:semiHidden/>
    <w:rsid w:val="00393C9E"/>
    <w:rPr>
      <w:sz w:val="24"/>
      <w:shd w:val="clear" w:color="auto" w:fill="C0C0C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4881552">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9312065">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8476288">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51407497">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017963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6"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9643C-E2AB-428C-8572-C4696BEA7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2632</Words>
  <Characters>16498</Characters>
  <Application>Microsoft Office Word</Application>
  <DocSecurity>0</DocSecurity>
  <Lines>137</Lines>
  <Paragraphs>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19092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Rosa Gil</cp:lastModifiedBy>
  <cp:revision>3</cp:revision>
  <cp:lastPrinted>2018-04-27T12:18:00Z</cp:lastPrinted>
  <dcterms:created xsi:type="dcterms:W3CDTF">2022-08-02T08:16:00Z</dcterms:created>
  <dcterms:modified xsi:type="dcterms:W3CDTF">2022-08-02T08:18:00Z</dcterms:modified>
</cp:coreProperties>
</file>