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B752B" w14:textId="77777777" w:rsidR="00692171" w:rsidRDefault="00692171" w:rsidP="00DC6785"/>
    <w:p w14:paraId="2EE39741" w14:textId="77777777" w:rsidR="00B50099" w:rsidRPr="00AB0476" w:rsidRDefault="00B50099" w:rsidP="00B50099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AB0476">
        <w:rPr>
          <w:rFonts w:ascii="Verdana" w:hAnsi="Verdana" w:cs="Arial"/>
          <w:b/>
        </w:rPr>
        <w:t>ANNEX 1:  MODEL DE DECLARACIÓ RESPONSABLE</w:t>
      </w:r>
    </w:p>
    <w:p w14:paraId="6C2E7153" w14:textId="77777777" w:rsidR="00B50099" w:rsidRPr="00AB0476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4CBE7FC0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 xml:space="preserve">Qui </w:t>
      </w:r>
      <w:proofErr w:type="spellStart"/>
      <w:r w:rsidRPr="005322D7">
        <w:rPr>
          <w:rFonts w:ascii="Verdana" w:hAnsi="Verdana" w:cs="Arial"/>
        </w:rPr>
        <w:t>sotasigna</w:t>
      </w:r>
      <w:proofErr w:type="spellEnd"/>
      <w:r w:rsidRPr="005322D7">
        <w:rPr>
          <w:rFonts w:ascii="Verdana" w:hAnsi="Verdana" w:cs="Arial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d'adjudicació que té per objecte............................................................, núm. Expedient .........</w:t>
      </w:r>
    </w:p>
    <w:p w14:paraId="4337D9AB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B4D2396" w14:textId="77777777" w:rsidR="005322D7" w:rsidRPr="005322D7" w:rsidRDefault="005322D7" w:rsidP="005322D7">
      <w:pPr>
        <w:pStyle w:val="Ttol"/>
        <w:rPr>
          <w:rFonts w:ascii="Verdana" w:hAnsi="Verdana" w:cs="Arial"/>
          <w:b w:val="0"/>
          <w:sz w:val="20"/>
        </w:rPr>
      </w:pPr>
      <w:r w:rsidRPr="005322D7">
        <w:rPr>
          <w:rFonts w:ascii="Verdana" w:hAnsi="Verdana" w:cs="Arial"/>
          <w:sz w:val="20"/>
        </w:rPr>
        <w:t xml:space="preserve">DECLARA SOTA LA SEVA RESPONSABILITAT </w:t>
      </w:r>
      <w:r w:rsidRPr="005322D7">
        <w:rPr>
          <w:rStyle w:val="Refernciadenotaapeudepgina"/>
          <w:rFonts w:ascii="Verdana" w:hAnsi="Verdana" w:cs="Arial"/>
          <w:sz w:val="20"/>
        </w:rPr>
        <w:footnoteReference w:id="1"/>
      </w:r>
    </w:p>
    <w:p w14:paraId="095B26E9" w14:textId="77777777" w:rsidR="005322D7" w:rsidRPr="005322D7" w:rsidRDefault="005322D7" w:rsidP="005322D7">
      <w:pPr>
        <w:pStyle w:val="Ttol"/>
        <w:rPr>
          <w:rFonts w:ascii="Verdana" w:hAnsi="Verdana" w:cs="Arial"/>
          <w:sz w:val="20"/>
        </w:rPr>
      </w:pPr>
    </w:p>
    <w:p w14:paraId="08F05E0A" w14:textId="77777777" w:rsidR="005322D7" w:rsidRPr="005322D7" w:rsidRDefault="005322D7" w:rsidP="005322D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5322D7">
        <w:rPr>
          <w:rFonts w:ascii="Verdana" w:hAnsi="Verdana" w:cs="Arial"/>
          <w:sz w:val="20"/>
        </w:rPr>
        <w:t>Que ostenta la representació de l’empresa licitadora que presenta l’oferta</w:t>
      </w:r>
    </w:p>
    <w:p w14:paraId="08544B40" w14:textId="77777777" w:rsidR="005322D7" w:rsidRPr="005322D7" w:rsidRDefault="005322D7" w:rsidP="005322D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4D790C5" w14:textId="77777777" w:rsidR="005322D7" w:rsidRPr="005322D7" w:rsidRDefault="005322D7" w:rsidP="005322D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5322D7">
        <w:rPr>
          <w:rFonts w:ascii="Verdana" w:hAnsi="Verdana" w:cs="Arial"/>
          <w:b/>
          <w:sz w:val="20"/>
        </w:rPr>
        <w:t>Què l’empresa licitadora que representa:</w:t>
      </w:r>
    </w:p>
    <w:p w14:paraId="7CD9AA15" w14:textId="77777777" w:rsidR="005322D7" w:rsidRPr="005322D7" w:rsidRDefault="005322D7" w:rsidP="005322D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17F9F64E" w14:textId="77777777" w:rsidR="005322D7" w:rsidRPr="005322D7" w:rsidRDefault="005322D7" w:rsidP="005322D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5322D7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6B6AD956" w14:textId="77777777" w:rsidR="005322D7" w:rsidRPr="005322D7" w:rsidRDefault="005322D7" w:rsidP="005322D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D20B19F" w14:textId="77777777" w:rsidR="005322D7" w:rsidRPr="005322D7" w:rsidRDefault="005322D7" w:rsidP="005322D7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5322D7">
        <w:rPr>
          <w:rFonts w:ascii="Verdana" w:hAnsi="Verdana"/>
          <w:sz w:val="20"/>
        </w:rPr>
        <w:t>No esta incursa en prohibició de contractar</w:t>
      </w:r>
      <w:r w:rsidRPr="005322D7">
        <w:rPr>
          <w:rFonts w:ascii="Verdana" w:hAnsi="Verdana" w:cs="Arial"/>
          <w:sz w:val="20"/>
        </w:rPr>
        <w:t xml:space="preserve"> amb l’Administració</w:t>
      </w:r>
      <w:r w:rsidRPr="005322D7">
        <w:rPr>
          <w:rFonts w:ascii="Verdana" w:hAnsi="Verdana"/>
          <w:sz w:val="20"/>
        </w:rPr>
        <w:t xml:space="preserve"> </w:t>
      </w:r>
      <w:r w:rsidRPr="005322D7">
        <w:rPr>
          <w:rFonts w:ascii="Verdana" w:hAnsi="Verdana" w:cs="Arial"/>
          <w:sz w:val="20"/>
        </w:rPr>
        <w:t>establertes a l’art. 71 LCSP</w:t>
      </w:r>
      <w:r w:rsidRPr="005322D7" w:rsidDel="00BF46FD">
        <w:rPr>
          <w:rFonts w:ascii="Verdana" w:hAnsi="Verdana" w:cs="Arial"/>
          <w:sz w:val="20"/>
        </w:rPr>
        <w:t xml:space="preserve"> </w:t>
      </w:r>
    </w:p>
    <w:p w14:paraId="6A4B2ADA" w14:textId="77777777" w:rsidR="005322D7" w:rsidRPr="005322D7" w:rsidRDefault="005322D7" w:rsidP="005322D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60B7E468" w14:textId="77777777" w:rsidR="005322D7" w:rsidRPr="005322D7" w:rsidRDefault="005322D7" w:rsidP="005322D7">
      <w:pPr>
        <w:ind w:left="1" w:hanging="1"/>
        <w:rPr>
          <w:rFonts w:ascii="Verdana" w:hAnsi="Verdana" w:cs="Arial"/>
        </w:rPr>
      </w:pPr>
      <w:r w:rsidRPr="005322D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22D7">
        <w:rPr>
          <w:rFonts w:ascii="Verdana" w:hAnsi="Verdana" w:cs="Arial"/>
          <w:i/>
        </w:rPr>
        <w:instrText xml:space="preserve"> FORMCHECKBOX </w:instrText>
      </w:r>
      <w:r w:rsidR="007B15B5">
        <w:rPr>
          <w:rFonts w:ascii="Verdana" w:hAnsi="Verdana" w:cs="Arial"/>
          <w:i/>
        </w:rPr>
      </w:r>
      <w:r w:rsidR="007B15B5">
        <w:rPr>
          <w:rFonts w:ascii="Verdana" w:hAnsi="Verdana" w:cs="Arial"/>
          <w:i/>
        </w:rPr>
        <w:fldChar w:fldCharType="separate"/>
      </w:r>
      <w:r w:rsidRPr="005322D7">
        <w:rPr>
          <w:rFonts w:ascii="Verdana" w:hAnsi="Verdana" w:cs="Arial"/>
          <w:i/>
        </w:rPr>
        <w:fldChar w:fldCharType="end"/>
      </w:r>
      <w:r w:rsidRPr="005322D7">
        <w:rPr>
          <w:rFonts w:ascii="Verdana" w:hAnsi="Verdana" w:cs="Arial"/>
          <w:i/>
        </w:rPr>
        <w:t xml:space="preserve"> </w:t>
      </w:r>
      <w:r w:rsidRPr="005322D7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14:paraId="09C24340" w14:textId="77777777" w:rsidR="005322D7" w:rsidRPr="005322D7" w:rsidRDefault="005322D7" w:rsidP="005322D7">
      <w:pPr>
        <w:ind w:left="1" w:hanging="1"/>
        <w:rPr>
          <w:rFonts w:ascii="Verdana" w:hAnsi="Verdana" w:cs="Arial"/>
        </w:rPr>
      </w:pPr>
    </w:p>
    <w:p w14:paraId="7C9A9D14" w14:textId="77777777" w:rsidR="005322D7" w:rsidRPr="005322D7" w:rsidRDefault="005322D7" w:rsidP="005322D7">
      <w:pPr>
        <w:ind w:left="1" w:hanging="1"/>
        <w:rPr>
          <w:rFonts w:ascii="Verdana" w:hAnsi="Verdana" w:cs="Arial"/>
        </w:rPr>
      </w:pPr>
      <w:r w:rsidRPr="005322D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22D7">
        <w:rPr>
          <w:rFonts w:ascii="Verdana" w:hAnsi="Verdana" w:cs="Arial"/>
          <w:i/>
        </w:rPr>
        <w:instrText xml:space="preserve"> FORMCHECKBOX </w:instrText>
      </w:r>
      <w:r w:rsidR="007B15B5">
        <w:rPr>
          <w:rFonts w:ascii="Verdana" w:hAnsi="Verdana" w:cs="Arial"/>
          <w:i/>
        </w:rPr>
      </w:r>
      <w:r w:rsidR="007B15B5">
        <w:rPr>
          <w:rFonts w:ascii="Verdana" w:hAnsi="Verdana" w:cs="Arial"/>
          <w:i/>
        </w:rPr>
        <w:fldChar w:fldCharType="separate"/>
      </w:r>
      <w:r w:rsidRPr="005322D7">
        <w:rPr>
          <w:rFonts w:ascii="Verdana" w:hAnsi="Verdana" w:cs="Arial"/>
          <w:i/>
        </w:rPr>
        <w:fldChar w:fldCharType="end"/>
      </w:r>
      <w:r w:rsidRPr="005322D7">
        <w:rPr>
          <w:rFonts w:ascii="Verdana" w:hAnsi="Verdana" w:cs="Arial"/>
          <w:i/>
        </w:rPr>
        <w:t xml:space="preserve"> </w:t>
      </w:r>
      <w:r w:rsidRPr="005322D7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5322D7">
        <w:rPr>
          <w:rFonts w:ascii="Verdana" w:hAnsi="Verdana" w:cs="Arial"/>
        </w:rPr>
        <w:t>Clasificadas</w:t>
      </w:r>
      <w:proofErr w:type="spellEnd"/>
      <w:r w:rsidRPr="005322D7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5288F642" w14:textId="77777777" w:rsidR="005322D7" w:rsidRPr="005322D7" w:rsidRDefault="005322D7" w:rsidP="005322D7">
      <w:pPr>
        <w:ind w:left="1" w:hanging="1"/>
        <w:rPr>
          <w:rFonts w:ascii="Verdana" w:hAnsi="Verdana" w:cs="Arial"/>
        </w:rPr>
      </w:pPr>
    </w:p>
    <w:p w14:paraId="6B5C34B1" w14:textId="77777777" w:rsidR="005322D7" w:rsidRPr="005322D7" w:rsidRDefault="005322D7" w:rsidP="005322D7">
      <w:pPr>
        <w:ind w:left="1" w:hanging="1"/>
        <w:rPr>
          <w:rFonts w:ascii="Verdana" w:hAnsi="Verdana" w:cs="Arial"/>
        </w:rPr>
      </w:pPr>
      <w:r w:rsidRPr="005322D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22D7">
        <w:rPr>
          <w:rFonts w:ascii="Verdana" w:hAnsi="Verdana" w:cs="Arial"/>
          <w:i/>
        </w:rPr>
        <w:instrText xml:space="preserve"> FORMCHECKBOX </w:instrText>
      </w:r>
      <w:r w:rsidR="007B15B5">
        <w:rPr>
          <w:rFonts w:ascii="Verdana" w:hAnsi="Verdana" w:cs="Arial"/>
          <w:i/>
        </w:rPr>
      </w:r>
      <w:r w:rsidR="007B15B5">
        <w:rPr>
          <w:rFonts w:ascii="Verdana" w:hAnsi="Verdana" w:cs="Arial"/>
          <w:i/>
        </w:rPr>
        <w:fldChar w:fldCharType="separate"/>
      </w:r>
      <w:r w:rsidRPr="005322D7">
        <w:rPr>
          <w:rFonts w:ascii="Verdana" w:hAnsi="Verdana" w:cs="Arial"/>
          <w:i/>
        </w:rPr>
        <w:fldChar w:fldCharType="end"/>
      </w:r>
      <w:r w:rsidRPr="005322D7">
        <w:rPr>
          <w:rFonts w:ascii="Verdana" w:hAnsi="Verdana" w:cs="Arial"/>
        </w:rPr>
        <w:t xml:space="preserve"> no està inscrita ni en el RELI ni en el ROLECE.</w:t>
      </w:r>
    </w:p>
    <w:p w14:paraId="4B5E47A9" w14:textId="77777777" w:rsidR="005322D7" w:rsidRPr="005322D7" w:rsidRDefault="005322D7" w:rsidP="005322D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AF004AB" w14:textId="77777777" w:rsidR="005322D7" w:rsidRPr="005322D7" w:rsidRDefault="005322D7" w:rsidP="005322D7">
      <w:pPr>
        <w:rPr>
          <w:rFonts w:ascii="Verdana" w:hAnsi="Verdana" w:cs="Arial"/>
        </w:rPr>
      </w:pPr>
      <w:r w:rsidRPr="005322D7">
        <w:rPr>
          <w:rFonts w:ascii="Verdana" w:hAnsi="Verdana" w:cs="Arial"/>
        </w:rPr>
        <w:t>Compleix les obligacions legals en matèria de prevenció de riscos laborals.</w:t>
      </w:r>
    </w:p>
    <w:p w14:paraId="64F01200" w14:textId="77777777" w:rsidR="005322D7" w:rsidRPr="005322D7" w:rsidRDefault="005322D7" w:rsidP="005322D7">
      <w:pPr>
        <w:rPr>
          <w:rFonts w:ascii="Verdana" w:hAnsi="Verdana" w:cs="Arial"/>
        </w:rPr>
      </w:pPr>
    </w:p>
    <w:p w14:paraId="68EF69D5" w14:textId="77777777" w:rsidR="005322D7" w:rsidRPr="005322D7" w:rsidRDefault="005322D7" w:rsidP="005322D7">
      <w:pPr>
        <w:rPr>
          <w:rFonts w:ascii="Verdana" w:hAnsi="Verdana" w:cs="Arial"/>
        </w:rPr>
      </w:pPr>
      <w:r w:rsidRPr="005322D7">
        <w:rPr>
          <w:rFonts w:ascii="Verdana" w:hAnsi="Verdana" w:cs="Arial"/>
        </w:rPr>
        <w:t>Compleix les obligacions legals en matèria d’igualtat efectiva de dones i homes.</w:t>
      </w:r>
    </w:p>
    <w:p w14:paraId="15A636C2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48F7F01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 xml:space="preserve">1.- Que l’entitat que representa, o les seves empreses filials o les empreses interposades: </w:t>
      </w:r>
    </w:p>
    <w:p w14:paraId="30080AA1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F8C7DFB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22D7">
        <w:rPr>
          <w:rFonts w:ascii="Verdana" w:hAnsi="Verdana" w:cs="Arial"/>
          <w:i/>
        </w:rPr>
        <w:instrText xml:space="preserve"> FORMCHECKBOX </w:instrText>
      </w:r>
      <w:r w:rsidR="007B15B5">
        <w:rPr>
          <w:rFonts w:ascii="Verdana" w:hAnsi="Verdana" w:cs="Arial"/>
          <w:i/>
        </w:rPr>
      </w:r>
      <w:r w:rsidR="007B15B5">
        <w:rPr>
          <w:rFonts w:ascii="Verdana" w:hAnsi="Verdana" w:cs="Arial"/>
          <w:i/>
        </w:rPr>
        <w:fldChar w:fldCharType="separate"/>
      </w:r>
      <w:r w:rsidRPr="005322D7">
        <w:rPr>
          <w:rFonts w:ascii="Verdana" w:hAnsi="Verdana" w:cs="Arial"/>
          <w:i/>
        </w:rPr>
        <w:fldChar w:fldCharType="end"/>
      </w:r>
      <w:r w:rsidRPr="005322D7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BC9E891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5BEBC91B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22D7">
        <w:rPr>
          <w:rFonts w:ascii="Verdana" w:hAnsi="Verdana" w:cs="Arial"/>
          <w:i/>
        </w:rPr>
        <w:instrText xml:space="preserve"> FORMCHECKBOX </w:instrText>
      </w:r>
      <w:r w:rsidR="007B15B5">
        <w:rPr>
          <w:rFonts w:ascii="Verdana" w:hAnsi="Verdana" w:cs="Arial"/>
          <w:i/>
        </w:rPr>
      </w:r>
      <w:r w:rsidR="007B15B5">
        <w:rPr>
          <w:rFonts w:ascii="Verdana" w:hAnsi="Verdana" w:cs="Arial"/>
          <w:i/>
        </w:rPr>
        <w:fldChar w:fldCharType="separate"/>
      </w:r>
      <w:r w:rsidRPr="005322D7">
        <w:rPr>
          <w:rFonts w:ascii="Verdana" w:hAnsi="Verdana" w:cs="Arial"/>
          <w:i/>
        </w:rPr>
        <w:fldChar w:fldCharType="end"/>
      </w:r>
      <w:r w:rsidRPr="005322D7">
        <w:rPr>
          <w:rFonts w:ascii="Verdana" w:hAnsi="Verdana" w:cs="Arial"/>
        </w:rPr>
        <w:t xml:space="preserve"> Té/tenen relacions legals amb paradisos fiscals (se’n donarà publicitat en el perfil de contractant) i presenta la següent documentació descriptiva dels moviments financers i tota la informació relativa a aquestes actuacions:</w:t>
      </w:r>
    </w:p>
    <w:p w14:paraId="7F8F071E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 xml:space="preserve"> ...............................................................................</w:t>
      </w:r>
    </w:p>
    <w:p w14:paraId="2D1102D6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00A685AA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>2.- Per a empreses que conformen grup empresarial</w:t>
      </w:r>
    </w:p>
    <w:p w14:paraId="0F628DE6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52EA5A71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 xml:space="preserve">      </w:t>
      </w:r>
      <w:r w:rsidRPr="005322D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22D7">
        <w:rPr>
          <w:rFonts w:ascii="Verdana" w:hAnsi="Verdana" w:cs="Arial"/>
          <w:i/>
        </w:rPr>
        <w:instrText xml:space="preserve"> FORMCHECKBOX </w:instrText>
      </w:r>
      <w:r w:rsidR="007B15B5">
        <w:rPr>
          <w:rFonts w:ascii="Verdana" w:hAnsi="Verdana" w:cs="Arial"/>
          <w:i/>
        </w:rPr>
      </w:r>
      <w:r w:rsidR="007B15B5">
        <w:rPr>
          <w:rFonts w:ascii="Verdana" w:hAnsi="Verdana" w:cs="Arial"/>
          <w:i/>
        </w:rPr>
        <w:fldChar w:fldCharType="separate"/>
      </w:r>
      <w:r w:rsidRPr="005322D7">
        <w:rPr>
          <w:rFonts w:ascii="Verdana" w:hAnsi="Verdana" w:cs="Arial"/>
          <w:i/>
        </w:rPr>
        <w:fldChar w:fldCharType="end"/>
      </w:r>
      <w:r w:rsidRPr="005322D7">
        <w:rPr>
          <w:rFonts w:ascii="Verdana" w:hAnsi="Verdana" w:cs="Arial"/>
          <w:i/>
        </w:rPr>
        <w:t xml:space="preserve"> </w:t>
      </w:r>
      <w:r w:rsidRPr="005322D7">
        <w:rPr>
          <w:rFonts w:ascii="Verdana" w:hAnsi="Verdana" w:cs="Arial"/>
        </w:rPr>
        <w:t>2.a) Què l’empresa que represento NO forma part de cap grup empresarial.</w:t>
      </w:r>
    </w:p>
    <w:p w14:paraId="039C74A3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4334957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 xml:space="preserve">      </w:t>
      </w:r>
      <w:r w:rsidRPr="005322D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22D7">
        <w:rPr>
          <w:rFonts w:ascii="Verdana" w:hAnsi="Verdana" w:cs="Arial"/>
          <w:i/>
        </w:rPr>
        <w:instrText xml:space="preserve"> FORMCHECKBOX </w:instrText>
      </w:r>
      <w:r w:rsidR="007B15B5">
        <w:rPr>
          <w:rFonts w:ascii="Verdana" w:hAnsi="Verdana" w:cs="Arial"/>
          <w:i/>
        </w:rPr>
      </w:r>
      <w:r w:rsidR="007B15B5">
        <w:rPr>
          <w:rFonts w:ascii="Verdana" w:hAnsi="Verdana" w:cs="Arial"/>
          <w:i/>
        </w:rPr>
        <w:fldChar w:fldCharType="separate"/>
      </w:r>
      <w:r w:rsidRPr="005322D7">
        <w:rPr>
          <w:rFonts w:ascii="Verdana" w:hAnsi="Verdana" w:cs="Arial"/>
          <w:i/>
        </w:rPr>
        <w:fldChar w:fldCharType="end"/>
      </w:r>
      <w:r w:rsidRPr="005322D7">
        <w:rPr>
          <w:rFonts w:ascii="Verdana" w:hAnsi="Verdana" w:cs="Arial"/>
          <w:i/>
        </w:rPr>
        <w:t xml:space="preserve"> </w:t>
      </w:r>
      <w:r w:rsidRPr="005322D7">
        <w:rPr>
          <w:rFonts w:ascii="Verdana" w:hAnsi="Verdana" w:cs="Arial"/>
        </w:rPr>
        <w:t>2.b) Què l’empresa que represento SI forma part d’un grup empresarial i que l’empresa/les empreses del mateix grup (nom de les empreses)............................ es presenta/en també a la present licitació</w:t>
      </w:r>
    </w:p>
    <w:p w14:paraId="5E9143F4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05E8CE12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lastRenderedPageBreak/>
        <w:t xml:space="preserve">3.- Que </w:t>
      </w:r>
      <w:r w:rsidRPr="005322D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22D7">
        <w:rPr>
          <w:rFonts w:ascii="Verdana" w:hAnsi="Verdana" w:cs="Arial"/>
          <w:i/>
        </w:rPr>
        <w:instrText xml:space="preserve"> FORMCHECKBOX </w:instrText>
      </w:r>
      <w:r w:rsidR="007B15B5">
        <w:rPr>
          <w:rFonts w:ascii="Verdana" w:hAnsi="Verdana" w:cs="Arial"/>
          <w:i/>
        </w:rPr>
      </w:r>
      <w:r w:rsidR="007B15B5">
        <w:rPr>
          <w:rFonts w:ascii="Verdana" w:hAnsi="Verdana" w:cs="Arial"/>
          <w:i/>
        </w:rPr>
        <w:fldChar w:fldCharType="separate"/>
      </w:r>
      <w:r w:rsidRPr="005322D7">
        <w:rPr>
          <w:rFonts w:ascii="Verdana" w:hAnsi="Verdana" w:cs="Arial"/>
          <w:i/>
        </w:rPr>
        <w:fldChar w:fldCharType="end"/>
      </w:r>
      <w:r w:rsidRPr="005322D7">
        <w:rPr>
          <w:rFonts w:ascii="Verdana" w:hAnsi="Verdana" w:cs="Arial"/>
          <w:i/>
        </w:rPr>
        <w:t xml:space="preserve"> </w:t>
      </w:r>
      <w:r w:rsidRPr="005322D7">
        <w:rPr>
          <w:rFonts w:ascii="Verdana" w:hAnsi="Verdana" w:cs="Arial"/>
        </w:rPr>
        <w:t xml:space="preserve">SI/NO </w:t>
      </w:r>
      <w:r w:rsidRPr="005322D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22D7">
        <w:rPr>
          <w:rFonts w:ascii="Verdana" w:hAnsi="Verdana" w:cs="Arial"/>
          <w:i/>
        </w:rPr>
        <w:instrText xml:space="preserve"> FORMCHECKBOX </w:instrText>
      </w:r>
      <w:r w:rsidR="007B15B5">
        <w:rPr>
          <w:rFonts w:ascii="Verdana" w:hAnsi="Verdana" w:cs="Arial"/>
          <w:i/>
        </w:rPr>
      </w:r>
      <w:r w:rsidR="007B15B5">
        <w:rPr>
          <w:rFonts w:ascii="Verdana" w:hAnsi="Verdana" w:cs="Arial"/>
          <w:i/>
        </w:rPr>
        <w:fldChar w:fldCharType="separate"/>
      </w:r>
      <w:r w:rsidRPr="005322D7">
        <w:rPr>
          <w:rFonts w:ascii="Verdana" w:hAnsi="Verdana" w:cs="Arial"/>
          <w:i/>
        </w:rPr>
        <w:fldChar w:fldCharType="end"/>
      </w:r>
      <w:r w:rsidRPr="005322D7">
        <w:rPr>
          <w:rFonts w:ascii="Verdana" w:hAnsi="Verdana" w:cs="Arial"/>
          <w:i/>
        </w:rPr>
        <w:t xml:space="preserve"> </w:t>
      </w:r>
      <w:r w:rsidRPr="005322D7">
        <w:rPr>
          <w:rFonts w:ascii="Verdana" w:hAnsi="Verdana" w:cs="Arial"/>
        </w:rPr>
        <w:t>autoritza a l’Institut Municipal Parcs i Jardins de Barcelona a sol•licitar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4F3647A1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066C314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 xml:space="preserve">4.- Que </w:t>
      </w:r>
      <w:r w:rsidRPr="005322D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22D7">
        <w:rPr>
          <w:rFonts w:ascii="Verdana" w:hAnsi="Verdana" w:cs="Arial"/>
          <w:i/>
        </w:rPr>
        <w:instrText xml:space="preserve"> FORMCHECKBOX </w:instrText>
      </w:r>
      <w:r w:rsidR="007B15B5">
        <w:rPr>
          <w:rFonts w:ascii="Verdana" w:hAnsi="Verdana" w:cs="Arial"/>
          <w:i/>
        </w:rPr>
      </w:r>
      <w:r w:rsidR="007B15B5">
        <w:rPr>
          <w:rFonts w:ascii="Verdana" w:hAnsi="Verdana" w:cs="Arial"/>
          <w:i/>
        </w:rPr>
        <w:fldChar w:fldCharType="separate"/>
      </w:r>
      <w:r w:rsidRPr="005322D7">
        <w:rPr>
          <w:rFonts w:ascii="Verdana" w:hAnsi="Verdana" w:cs="Arial"/>
          <w:i/>
        </w:rPr>
        <w:fldChar w:fldCharType="end"/>
      </w:r>
      <w:r w:rsidRPr="005322D7">
        <w:rPr>
          <w:rFonts w:ascii="Verdana" w:hAnsi="Verdana" w:cs="Arial"/>
          <w:i/>
        </w:rPr>
        <w:t xml:space="preserve"> </w:t>
      </w:r>
      <w:r w:rsidRPr="005322D7">
        <w:rPr>
          <w:rFonts w:ascii="Verdana" w:hAnsi="Verdana" w:cs="Arial"/>
        </w:rPr>
        <w:t xml:space="preserve">SI/NO </w:t>
      </w:r>
      <w:r w:rsidRPr="005322D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22D7">
        <w:rPr>
          <w:rFonts w:ascii="Verdana" w:hAnsi="Verdana" w:cs="Arial"/>
          <w:i/>
        </w:rPr>
        <w:instrText xml:space="preserve"> FORMCHECKBOX </w:instrText>
      </w:r>
      <w:r w:rsidR="007B15B5">
        <w:rPr>
          <w:rFonts w:ascii="Verdana" w:hAnsi="Verdana" w:cs="Arial"/>
          <w:i/>
        </w:rPr>
      </w:r>
      <w:r w:rsidR="007B15B5">
        <w:rPr>
          <w:rFonts w:ascii="Verdana" w:hAnsi="Verdana" w:cs="Arial"/>
          <w:i/>
        </w:rPr>
        <w:fldChar w:fldCharType="separate"/>
      </w:r>
      <w:r w:rsidRPr="005322D7">
        <w:rPr>
          <w:rFonts w:ascii="Verdana" w:hAnsi="Verdana" w:cs="Arial"/>
          <w:i/>
        </w:rPr>
        <w:fldChar w:fldCharType="end"/>
      </w:r>
      <w:r w:rsidRPr="005322D7">
        <w:rPr>
          <w:rFonts w:ascii="Verdana" w:hAnsi="Verdana" w:cs="Arial"/>
          <w:i/>
        </w:rPr>
        <w:t xml:space="preserve"> </w:t>
      </w:r>
      <w:r w:rsidRPr="005322D7">
        <w:rPr>
          <w:rFonts w:ascii="Verdana" w:hAnsi="Verdana" w:cs="Arial"/>
        </w:rPr>
        <w:t>autoritza a l’Institut Municipal Parcs i Jardins de Barcelona a sol•licitar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3156BD12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7A0171B" w14:textId="77777777" w:rsidR="00B50099" w:rsidRPr="005322D7" w:rsidRDefault="00B50099" w:rsidP="00B50099">
      <w:pPr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 xml:space="preserve">5.-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5322D7">
        <w:rPr>
          <w:rFonts w:ascii="Verdana" w:hAnsi="Verdana" w:cs="Tahoma"/>
        </w:rPr>
        <w:t>Parcs i Jardins de Barcelona, Institut Municipal</w:t>
      </w:r>
      <w:r w:rsidRPr="005322D7">
        <w:rPr>
          <w:rFonts w:ascii="Verdana" w:hAnsi="Verdana" w:cs="Arial"/>
        </w:rPr>
        <w:t>:</w:t>
      </w:r>
    </w:p>
    <w:p w14:paraId="03A35029" w14:textId="77777777" w:rsidR="00B50099" w:rsidRPr="005322D7" w:rsidRDefault="00B50099" w:rsidP="00B50099">
      <w:pPr>
        <w:rPr>
          <w:rFonts w:ascii="Verdana" w:hAnsi="Verdana" w:cs="Arial"/>
        </w:rPr>
      </w:pPr>
    </w:p>
    <w:p w14:paraId="2B46F735" w14:textId="77777777" w:rsidR="00B50099" w:rsidRPr="005322D7" w:rsidRDefault="00B50099" w:rsidP="00B50099">
      <w:pPr>
        <w:pStyle w:val="Capalera"/>
        <w:numPr>
          <w:ilvl w:val="0"/>
          <w:numId w:val="12"/>
        </w:numPr>
        <w:spacing w:after="120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 designats o document que acrediti l’assumpció per part de l’empresari de l’activitat preventiva).</w:t>
      </w:r>
    </w:p>
    <w:p w14:paraId="5C867C93" w14:textId="77777777" w:rsidR="00B50099" w:rsidRPr="005322D7" w:rsidRDefault="00B50099" w:rsidP="00B50099">
      <w:pPr>
        <w:pStyle w:val="Capalera"/>
        <w:numPr>
          <w:ilvl w:val="0"/>
          <w:numId w:val="12"/>
        </w:numPr>
        <w:spacing w:after="120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 xml:space="preserve">Avaluació de Riscos de les tasques a realitzar. </w:t>
      </w:r>
    </w:p>
    <w:p w14:paraId="2E6608D1" w14:textId="77777777" w:rsidR="00B50099" w:rsidRPr="005322D7" w:rsidRDefault="00B50099" w:rsidP="00B50099">
      <w:pPr>
        <w:pStyle w:val="Capalera"/>
        <w:numPr>
          <w:ilvl w:val="0"/>
          <w:numId w:val="12"/>
        </w:numPr>
        <w:spacing w:after="120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>Planificació de l’Activitat Preventiva</w:t>
      </w:r>
    </w:p>
    <w:p w14:paraId="1B6D059B" w14:textId="77777777" w:rsidR="00B50099" w:rsidRPr="005322D7" w:rsidRDefault="00B50099" w:rsidP="00B50099">
      <w:pPr>
        <w:pStyle w:val="Capalera"/>
        <w:numPr>
          <w:ilvl w:val="0"/>
          <w:numId w:val="12"/>
        </w:numPr>
        <w:spacing w:after="120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>Relació de personal destinat a fer les tasques objecte de contracte i de cada treballador/a:</w:t>
      </w:r>
    </w:p>
    <w:p w14:paraId="407CD051" w14:textId="77777777" w:rsidR="00B50099" w:rsidRPr="005322D7" w:rsidRDefault="00B50099" w:rsidP="00B50099">
      <w:pPr>
        <w:pStyle w:val="Capalera"/>
        <w:numPr>
          <w:ilvl w:val="1"/>
          <w:numId w:val="12"/>
        </w:numPr>
        <w:spacing w:after="120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>Certificat de formació</w:t>
      </w:r>
    </w:p>
    <w:p w14:paraId="0F50986F" w14:textId="77777777" w:rsidR="00B50099" w:rsidRPr="005322D7" w:rsidRDefault="00B50099" w:rsidP="00B50099">
      <w:pPr>
        <w:pStyle w:val="Capalera"/>
        <w:numPr>
          <w:ilvl w:val="1"/>
          <w:numId w:val="12"/>
        </w:numPr>
        <w:spacing w:after="120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>Certificat d’informació</w:t>
      </w:r>
    </w:p>
    <w:p w14:paraId="21F4881C" w14:textId="77777777" w:rsidR="00B50099" w:rsidRPr="005322D7" w:rsidRDefault="00B50099" w:rsidP="00B50099">
      <w:pPr>
        <w:pStyle w:val="Capalera"/>
        <w:numPr>
          <w:ilvl w:val="1"/>
          <w:numId w:val="12"/>
        </w:numPr>
        <w:spacing w:after="120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>Certificats d’aptitud mèdica actualitzats</w:t>
      </w:r>
    </w:p>
    <w:p w14:paraId="3D164CF9" w14:textId="77777777" w:rsidR="00B50099" w:rsidRPr="005322D7" w:rsidRDefault="00B50099" w:rsidP="00B50099">
      <w:pPr>
        <w:pStyle w:val="Capalera"/>
        <w:numPr>
          <w:ilvl w:val="1"/>
          <w:numId w:val="12"/>
        </w:numPr>
        <w:spacing w:after="120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>Registre de lliurament d’equips de protecció individual</w:t>
      </w:r>
    </w:p>
    <w:p w14:paraId="1B93CC25" w14:textId="77777777" w:rsidR="00B50099" w:rsidRPr="005322D7" w:rsidRDefault="00B50099" w:rsidP="00B50099">
      <w:pPr>
        <w:pStyle w:val="Capalera"/>
        <w:tabs>
          <w:tab w:val="clear" w:pos="4252"/>
          <w:tab w:val="clear" w:pos="8504"/>
        </w:tabs>
        <w:spacing w:after="120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 xml:space="preserve">També, dins de les reunions prèvies a l’execució del contracte, donaré a conèixer al tècnic responsable de </w:t>
      </w:r>
      <w:r w:rsidRPr="005322D7">
        <w:rPr>
          <w:rFonts w:ascii="Verdana" w:hAnsi="Verdana" w:cs="Tahoma"/>
        </w:rPr>
        <w:t>Parcs i Jardins de Barcelona, Institut Municipal</w:t>
      </w:r>
      <w:r w:rsidRPr="005322D7">
        <w:rPr>
          <w:rFonts w:ascii="Verdana" w:hAnsi="Verdana" w:cs="Arial"/>
        </w:rPr>
        <w:t xml:space="preserve"> els riscs que puguin afectar als seus treballadors.</w:t>
      </w:r>
    </w:p>
    <w:p w14:paraId="100B5932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/>
        </w:rPr>
      </w:pPr>
    </w:p>
    <w:p w14:paraId="1E699E05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>-Que té implantades i/o adoptarà abans de l’inici del contracte les mesures de tipus tècnic i organitzatiu necessàries per tal de garantir la seguretat i evitar l’alteració, pèrdua, tractament o accés no autoritzat, en atenció a l’estat de la tecnologia, la naturalesa de les dades emmagatzemades i els riscos a què estiguin exposades, i en estricte compliment de la normativa vigent en matèria de protecció de dades de caràcter personal.</w:t>
      </w:r>
    </w:p>
    <w:p w14:paraId="54DFEAE6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D436587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  <w:b/>
          <w:i/>
        </w:rPr>
      </w:pPr>
      <w:r w:rsidRPr="005322D7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0D9ABC12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042DB1B8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680795A4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06049E75" w14:textId="77777777" w:rsidR="00B50099" w:rsidRPr="005322D7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5322D7">
        <w:rPr>
          <w:rFonts w:ascii="Verdana" w:hAnsi="Verdana" w:cs="Arial"/>
        </w:rPr>
        <w:t xml:space="preserve">Lloc, data i </w:t>
      </w:r>
      <w:r w:rsidRPr="005322D7">
        <w:rPr>
          <w:rFonts w:ascii="Verdana" w:hAnsi="Verdana" w:cs="Arial"/>
          <w:iCs/>
        </w:rPr>
        <w:t>signatura de la persona responsable de l’empresa</w:t>
      </w:r>
      <w:r w:rsidRPr="005322D7">
        <w:rPr>
          <w:rFonts w:ascii="Verdana" w:hAnsi="Verdana" w:cs="Arial"/>
        </w:rPr>
        <w:tab/>
      </w:r>
    </w:p>
    <w:p w14:paraId="7A3F94DD" w14:textId="77777777" w:rsidR="00B50099" w:rsidRPr="00AB0476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43EE27C" w14:textId="3AD70D52" w:rsidR="00B50099" w:rsidRDefault="00B50099" w:rsidP="00B50099">
      <w:pPr>
        <w:rPr>
          <w:rFonts w:ascii="Verdana" w:hAnsi="Verdana"/>
        </w:rPr>
      </w:pPr>
      <w:bookmarkStart w:id="0" w:name="_GoBack"/>
      <w:bookmarkEnd w:id="0"/>
    </w:p>
    <w:sectPr w:rsidR="00B50099" w:rsidSect="005937E1">
      <w:headerReference w:type="default" r:id="rId9"/>
      <w:footerReference w:type="default" r:id="rId10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E1B067" w14:textId="77777777" w:rsidR="007B15B5" w:rsidRDefault="007B15B5">
      <w:r>
        <w:separator/>
      </w:r>
    </w:p>
  </w:endnote>
  <w:endnote w:type="continuationSeparator" w:id="0">
    <w:p w14:paraId="63FFD782" w14:textId="77777777" w:rsidR="007B15B5" w:rsidRDefault="007B1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4946F736" w:rsidR="009D12DD" w:rsidRPr="006D70D5" w:rsidRDefault="009D12DD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687AFD"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687AFD">
      <w:rPr>
        <w:rStyle w:val="Nmerodepgina"/>
        <w:rFonts w:ascii="Verdana" w:hAnsi="Verdana"/>
        <w:noProof/>
        <w:sz w:val="16"/>
      </w:rPr>
      <w:t>3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DAC24B" w14:textId="77777777" w:rsidR="007B15B5" w:rsidRDefault="007B15B5">
      <w:r>
        <w:separator/>
      </w:r>
    </w:p>
  </w:footnote>
  <w:footnote w:type="continuationSeparator" w:id="0">
    <w:p w14:paraId="0B80ADC1" w14:textId="77777777" w:rsidR="007B15B5" w:rsidRDefault="007B15B5">
      <w:r>
        <w:continuationSeparator/>
      </w:r>
    </w:p>
  </w:footnote>
  <w:footnote w:id="1">
    <w:p w14:paraId="43BBF66E" w14:textId="77777777" w:rsidR="009D12DD" w:rsidRPr="00CF57F4" w:rsidRDefault="009D12DD" w:rsidP="005322D7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9D12DD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9D12DD" w:rsidRPr="005A4FE4" w14:paraId="06B216A5" w14:textId="77777777" w:rsidTr="00523CA2">
            <w:tc>
              <w:tcPr>
                <w:tcW w:w="5000" w:type="pct"/>
              </w:tcPr>
              <w:p w14:paraId="4CA590D5" w14:textId="77777777" w:rsidR="009D12DD" w:rsidRPr="005A4FE4" w:rsidRDefault="009D12DD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9D12DD" w:rsidRDefault="009D12DD" w:rsidP="00523CA2"/>
      </w:tc>
    </w:tr>
    <w:tr w:rsidR="009D12DD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9D12DD" w:rsidRPr="00B56846" w:rsidRDefault="009D12D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9D12DD" w:rsidRPr="00B56846" w:rsidRDefault="009D12D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9D12DD" w:rsidRPr="00B56846" w:rsidRDefault="009D12D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9D12DD" w:rsidRPr="00552B59" w:rsidRDefault="009D12DD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12FC0FEC"/>
    <w:multiLevelType w:val="hybridMultilevel"/>
    <w:tmpl w:val="2C66D3AC"/>
    <w:lvl w:ilvl="0" w:tplc="EB6E9E66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278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270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258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247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235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224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212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200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189" w:hanging="278"/>
      </w:pPr>
      <w:rPr>
        <w:rFonts w:hint="default"/>
        <w:lang w:val="ca-ES" w:eastAsia="ca-ES" w:bidi="ca-ES"/>
      </w:rPr>
    </w:lvl>
  </w:abstractNum>
  <w:abstractNum w:abstractNumId="13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614A29"/>
    <w:multiLevelType w:val="multilevel"/>
    <w:tmpl w:val="44FE354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ascii="Verdana" w:eastAsia="Times New Roman" w:hAnsi="Verdana" w:cs="Arial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865E82"/>
    <w:multiLevelType w:val="multilevel"/>
    <w:tmpl w:val="01A698A8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56" w:hanging="360"/>
      </w:pPr>
    </w:lvl>
    <w:lvl w:ilvl="2">
      <w:start w:val="1"/>
      <w:numFmt w:val="lowerRoman"/>
      <w:lvlText w:val="%3)"/>
      <w:lvlJc w:val="left"/>
      <w:pPr>
        <w:ind w:left="2416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596" w:hanging="360"/>
      </w:pPr>
    </w:lvl>
    <w:lvl w:ilvl="4" w:tentative="1">
      <w:start w:val="1"/>
      <w:numFmt w:val="lowerLetter"/>
      <w:lvlText w:val="%5."/>
      <w:lvlJc w:val="left"/>
      <w:pPr>
        <w:ind w:left="3316" w:hanging="360"/>
      </w:pPr>
    </w:lvl>
    <w:lvl w:ilvl="5" w:tentative="1">
      <w:start w:val="1"/>
      <w:numFmt w:val="lowerRoman"/>
      <w:lvlText w:val="%6."/>
      <w:lvlJc w:val="right"/>
      <w:pPr>
        <w:ind w:left="4036" w:hanging="180"/>
      </w:pPr>
    </w:lvl>
    <w:lvl w:ilvl="6" w:tentative="1">
      <w:start w:val="1"/>
      <w:numFmt w:val="decimal"/>
      <w:lvlText w:val="%7."/>
      <w:lvlJc w:val="left"/>
      <w:pPr>
        <w:ind w:left="4756" w:hanging="360"/>
      </w:pPr>
    </w:lvl>
    <w:lvl w:ilvl="7" w:tentative="1">
      <w:start w:val="1"/>
      <w:numFmt w:val="lowerLetter"/>
      <w:lvlText w:val="%8."/>
      <w:lvlJc w:val="left"/>
      <w:pPr>
        <w:ind w:left="5476" w:hanging="360"/>
      </w:pPr>
    </w:lvl>
    <w:lvl w:ilvl="8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9"/>
  </w:num>
  <w:num w:numId="2">
    <w:abstractNumId w:val="19"/>
  </w:num>
  <w:num w:numId="3">
    <w:abstractNumId w:val="11"/>
  </w:num>
  <w:num w:numId="4">
    <w:abstractNumId w:val="1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8"/>
  </w:num>
  <w:num w:numId="11">
    <w:abstractNumId w:val="20"/>
  </w:num>
  <w:num w:numId="12">
    <w:abstractNumId w:val="17"/>
  </w:num>
  <w:num w:numId="13">
    <w:abstractNumId w:val="15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4B9E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1D7D"/>
    <w:rsid w:val="000E2412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618"/>
    <w:rsid w:val="00114A1C"/>
    <w:rsid w:val="0011651B"/>
    <w:rsid w:val="001173F0"/>
    <w:rsid w:val="0012066F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0B5"/>
    <w:rsid w:val="001B63EF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60B6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19C3"/>
    <w:rsid w:val="00241E25"/>
    <w:rsid w:val="00242325"/>
    <w:rsid w:val="00242426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6388"/>
    <w:rsid w:val="002B6531"/>
    <w:rsid w:val="002C1A94"/>
    <w:rsid w:val="002C2AB6"/>
    <w:rsid w:val="002C321C"/>
    <w:rsid w:val="002C366B"/>
    <w:rsid w:val="002C3F27"/>
    <w:rsid w:val="002C41FA"/>
    <w:rsid w:val="002C5167"/>
    <w:rsid w:val="002C5485"/>
    <w:rsid w:val="002D0A89"/>
    <w:rsid w:val="002D0F66"/>
    <w:rsid w:val="002D1624"/>
    <w:rsid w:val="002D32FD"/>
    <w:rsid w:val="002D50EC"/>
    <w:rsid w:val="002D5F4A"/>
    <w:rsid w:val="002D75B8"/>
    <w:rsid w:val="002D75D8"/>
    <w:rsid w:val="002E04AE"/>
    <w:rsid w:val="002E1349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476D"/>
    <w:rsid w:val="00386F2D"/>
    <w:rsid w:val="00386F4A"/>
    <w:rsid w:val="00387D4D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C081C"/>
    <w:rsid w:val="003C0891"/>
    <w:rsid w:val="003C15DA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403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07E1F"/>
    <w:rsid w:val="00510122"/>
    <w:rsid w:val="00511D97"/>
    <w:rsid w:val="005133F2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0AAC"/>
    <w:rsid w:val="005322D7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002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47DF"/>
    <w:rsid w:val="005C48BF"/>
    <w:rsid w:val="005C5D8C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5D3C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49A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87AFD"/>
    <w:rsid w:val="00692171"/>
    <w:rsid w:val="00692703"/>
    <w:rsid w:val="00692B51"/>
    <w:rsid w:val="00693409"/>
    <w:rsid w:val="0069564D"/>
    <w:rsid w:val="006958C6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05A9"/>
    <w:rsid w:val="00731757"/>
    <w:rsid w:val="007326A7"/>
    <w:rsid w:val="007330FD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42E5"/>
    <w:rsid w:val="007448A8"/>
    <w:rsid w:val="00744909"/>
    <w:rsid w:val="00745994"/>
    <w:rsid w:val="007501D0"/>
    <w:rsid w:val="00750C2F"/>
    <w:rsid w:val="00750C88"/>
    <w:rsid w:val="0075125C"/>
    <w:rsid w:val="007534BA"/>
    <w:rsid w:val="00754E6E"/>
    <w:rsid w:val="00754E85"/>
    <w:rsid w:val="00755C79"/>
    <w:rsid w:val="00756BB7"/>
    <w:rsid w:val="007605AF"/>
    <w:rsid w:val="00763502"/>
    <w:rsid w:val="00763B0B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5B5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5F7B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8C9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EE9"/>
    <w:rsid w:val="00854713"/>
    <w:rsid w:val="008547C7"/>
    <w:rsid w:val="0085588A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541"/>
    <w:rsid w:val="0089579A"/>
    <w:rsid w:val="00896B24"/>
    <w:rsid w:val="008A021D"/>
    <w:rsid w:val="008A153D"/>
    <w:rsid w:val="008A1CEE"/>
    <w:rsid w:val="008A250A"/>
    <w:rsid w:val="008A3077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38C0"/>
    <w:rsid w:val="008C3926"/>
    <w:rsid w:val="008C54D1"/>
    <w:rsid w:val="008C59D6"/>
    <w:rsid w:val="008C6BDF"/>
    <w:rsid w:val="008C7815"/>
    <w:rsid w:val="008D0A59"/>
    <w:rsid w:val="008D235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664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6A7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A25F9"/>
    <w:rsid w:val="009A3DC9"/>
    <w:rsid w:val="009A5C28"/>
    <w:rsid w:val="009A6866"/>
    <w:rsid w:val="009A77B2"/>
    <w:rsid w:val="009B098A"/>
    <w:rsid w:val="009B0E61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C76D1"/>
    <w:rsid w:val="009D049A"/>
    <w:rsid w:val="009D121C"/>
    <w:rsid w:val="009D12DD"/>
    <w:rsid w:val="009D1D31"/>
    <w:rsid w:val="009D20B7"/>
    <w:rsid w:val="009D2263"/>
    <w:rsid w:val="009D4F1A"/>
    <w:rsid w:val="009D6397"/>
    <w:rsid w:val="009D7840"/>
    <w:rsid w:val="009D7D79"/>
    <w:rsid w:val="009E0B1C"/>
    <w:rsid w:val="009E3B1E"/>
    <w:rsid w:val="009E4B1E"/>
    <w:rsid w:val="009E57BC"/>
    <w:rsid w:val="009E57DA"/>
    <w:rsid w:val="009E5AB4"/>
    <w:rsid w:val="009E6423"/>
    <w:rsid w:val="009E7B3A"/>
    <w:rsid w:val="009F0EF9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61E1"/>
    <w:rsid w:val="00A179A7"/>
    <w:rsid w:val="00A2209D"/>
    <w:rsid w:val="00A246BA"/>
    <w:rsid w:val="00A249A4"/>
    <w:rsid w:val="00A24E1B"/>
    <w:rsid w:val="00A25E7F"/>
    <w:rsid w:val="00A301ED"/>
    <w:rsid w:val="00A32DA3"/>
    <w:rsid w:val="00A3516A"/>
    <w:rsid w:val="00A357F0"/>
    <w:rsid w:val="00A35D7C"/>
    <w:rsid w:val="00A362DB"/>
    <w:rsid w:val="00A37B3D"/>
    <w:rsid w:val="00A37EF5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06F1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4C26"/>
    <w:rsid w:val="00AA5247"/>
    <w:rsid w:val="00AB00D3"/>
    <w:rsid w:val="00AB05FF"/>
    <w:rsid w:val="00AB11A5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5394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AF7D77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099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E6C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2466"/>
    <w:rsid w:val="00BA474F"/>
    <w:rsid w:val="00BA5010"/>
    <w:rsid w:val="00BA65AB"/>
    <w:rsid w:val="00BB0707"/>
    <w:rsid w:val="00BB20D6"/>
    <w:rsid w:val="00BB2396"/>
    <w:rsid w:val="00BB3285"/>
    <w:rsid w:val="00BB6A84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C1D"/>
    <w:rsid w:val="00C20E38"/>
    <w:rsid w:val="00C21701"/>
    <w:rsid w:val="00C22B63"/>
    <w:rsid w:val="00C22F1C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953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715"/>
    <w:rsid w:val="00CC778D"/>
    <w:rsid w:val="00CD20AD"/>
    <w:rsid w:val="00CD3E71"/>
    <w:rsid w:val="00CD484E"/>
    <w:rsid w:val="00CD737C"/>
    <w:rsid w:val="00CE1F0C"/>
    <w:rsid w:val="00CE2454"/>
    <w:rsid w:val="00CE2BC8"/>
    <w:rsid w:val="00CE2EA5"/>
    <w:rsid w:val="00CE57BB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377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4CE8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344B"/>
    <w:rsid w:val="00D84885"/>
    <w:rsid w:val="00D85A53"/>
    <w:rsid w:val="00D8612B"/>
    <w:rsid w:val="00D8781B"/>
    <w:rsid w:val="00D878E4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849"/>
    <w:rsid w:val="00DD05B1"/>
    <w:rsid w:val="00DD0F26"/>
    <w:rsid w:val="00DD1DB9"/>
    <w:rsid w:val="00DD39E9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03A22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232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F12"/>
    <w:rsid w:val="00E65A6A"/>
    <w:rsid w:val="00E666B2"/>
    <w:rsid w:val="00E72898"/>
    <w:rsid w:val="00E73565"/>
    <w:rsid w:val="00E757BA"/>
    <w:rsid w:val="00E75BF8"/>
    <w:rsid w:val="00E7681C"/>
    <w:rsid w:val="00E76CDB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D79EE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5C72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AD6"/>
    <w:rsid w:val="00F43D64"/>
    <w:rsid w:val="00F4467C"/>
    <w:rsid w:val="00F4614F"/>
    <w:rsid w:val="00F46FB2"/>
    <w:rsid w:val="00F4738E"/>
    <w:rsid w:val="00F47AD1"/>
    <w:rsid w:val="00F47CD4"/>
    <w:rsid w:val="00F47E6B"/>
    <w:rsid w:val="00F502F4"/>
    <w:rsid w:val="00F518C8"/>
    <w:rsid w:val="00F5334B"/>
    <w:rsid w:val="00F5393F"/>
    <w:rsid w:val="00F53FDA"/>
    <w:rsid w:val="00F54F03"/>
    <w:rsid w:val="00F56100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7A6"/>
    <w:rsid w:val="00F84817"/>
    <w:rsid w:val="00F84A20"/>
    <w:rsid w:val="00F850EE"/>
    <w:rsid w:val="00F85CB6"/>
    <w:rsid w:val="00F86B25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1AB8"/>
    <w:rsid w:val="00FB398A"/>
    <w:rsid w:val="00FB6646"/>
    <w:rsid w:val="00FB6B16"/>
    <w:rsid w:val="00FC012A"/>
    <w:rsid w:val="00FC154D"/>
    <w:rsid w:val="00FC219D"/>
    <w:rsid w:val="00FC41D6"/>
    <w:rsid w:val="00FC51B3"/>
    <w:rsid w:val="00FC56A9"/>
    <w:rsid w:val="00FC604D"/>
    <w:rsid w:val="00FC6451"/>
    <w:rsid w:val="00FC6BFE"/>
    <w:rsid w:val="00FC6C48"/>
    <w:rsid w:val="00FD0C84"/>
    <w:rsid w:val="00FD261E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95541"/>
    <w:rPr>
      <w:sz w:val="24"/>
      <w:shd w:val="clear" w:color="auto" w:fill="C0C0C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95541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83B61-747A-4ECE-8DDD-D198AB316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910</Words>
  <Characters>5188</Characters>
  <Application>Microsoft Office Word</Application>
  <DocSecurity>0</DocSecurity>
  <Lines>43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6086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Sònia Fabra</cp:lastModifiedBy>
  <cp:revision>3</cp:revision>
  <cp:lastPrinted>2018-03-20T08:27:00Z</cp:lastPrinted>
  <dcterms:created xsi:type="dcterms:W3CDTF">2022-09-19T08:32:00Z</dcterms:created>
  <dcterms:modified xsi:type="dcterms:W3CDTF">2022-09-22T07:28:00Z</dcterms:modified>
</cp:coreProperties>
</file>