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B752B" w14:textId="77777777" w:rsidR="00692171" w:rsidRDefault="00692171" w:rsidP="00DC6785"/>
    <w:p w14:paraId="2B83A729" w14:textId="77777777" w:rsidR="00B50099" w:rsidRPr="009850BF" w:rsidRDefault="00B50099" w:rsidP="00B50099">
      <w:pPr>
        <w:pStyle w:val="Ttol"/>
        <w:rPr>
          <w:rFonts w:ascii="Verdana" w:hAnsi="Verdana" w:cs="Arial"/>
          <w:b w:val="0"/>
          <w:sz w:val="24"/>
          <w:szCs w:val="24"/>
        </w:rPr>
      </w:pPr>
      <w:r>
        <w:rPr>
          <w:rFonts w:ascii="Verdana" w:hAnsi="Verdana" w:cs="Arial"/>
          <w:sz w:val="24"/>
          <w:szCs w:val="24"/>
          <w:u w:val="single"/>
        </w:rPr>
        <w:t>ANNEX 2</w:t>
      </w:r>
      <w:r w:rsidRPr="00B1531D">
        <w:rPr>
          <w:rFonts w:ascii="Verdana" w:hAnsi="Verdana" w:cs="Arial"/>
          <w:sz w:val="24"/>
          <w:szCs w:val="24"/>
          <w:u w:val="single"/>
        </w:rPr>
        <w:t>:</w:t>
      </w:r>
      <w:r w:rsidRPr="00B1531D">
        <w:rPr>
          <w:rFonts w:ascii="Verdana" w:hAnsi="Verdana" w:cs="Arial"/>
          <w:sz w:val="24"/>
          <w:szCs w:val="24"/>
        </w:rPr>
        <w:t xml:space="preserve">  MODEL DE DECLARACIÓ RESPONSABLE  RELATIVA AL</w:t>
      </w:r>
      <w:r w:rsidRPr="009850BF">
        <w:rPr>
          <w:rFonts w:ascii="Verdana" w:hAnsi="Verdana" w:cs="Arial"/>
          <w:sz w:val="24"/>
          <w:szCs w:val="24"/>
        </w:rPr>
        <w:t xml:space="preserve"> COMPLIMENT DELS DRETS HUMANS I LA DIGNITAT HUMANA  </w:t>
      </w:r>
    </w:p>
    <w:p w14:paraId="74B089F6" w14:textId="77777777" w:rsidR="00B50099" w:rsidRPr="009850BF" w:rsidRDefault="00B50099" w:rsidP="00B50099">
      <w:pPr>
        <w:pStyle w:val="Ttol"/>
        <w:rPr>
          <w:rFonts w:ascii="Verdana" w:hAnsi="Verdana" w:cs="Arial"/>
          <w:sz w:val="20"/>
        </w:rPr>
      </w:pPr>
    </w:p>
    <w:p w14:paraId="33A999CE" w14:textId="77777777" w:rsidR="00B50099" w:rsidRPr="009850BF" w:rsidRDefault="00B50099" w:rsidP="00B50099">
      <w:pPr>
        <w:pStyle w:val="Ttol"/>
        <w:rPr>
          <w:rFonts w:ascii="Verdana" w:hAnsi="Verdana" w:cs="Arial"/>
          <w:sz w:val="20"/>
        </w:rPr>
      </w:pPr>
    </w:p>
    <w:p w14:paraId="0C7E3BD8" w14:textId="77777777" w:rsidR="00B50099" w:rsidRPr="004C3DA6" w:rsidRDefault="00B50099" w:rsidP="00B50099">
      <w:pPr>
        <w:pStyle w:val="Textindependent"/>
        <w:shd w:val="clear" w:color="auto" w:fill="FFFFFF"/>
        <w:ind w:right="0"/>
        <w:rPr>
          <w:rFonts w:ascii="Verdana" w:hAnsi="Verdana" w:cs="Arial"/>
          <w:strike/>
          <w:snapToGrid w:val="0"/>
          <w:sz w:val="20"/>
        </w:rPr>
      </w:pPr>
      <w:r w:rsidRPr="009F6AB8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9F6AB8">
        <w:rPr>
          <w:rFonts w:ascii="Verdana" w:hAnsi="Verdana" w:cs="Arial"/>
          <w:snapToGrid w:val="0"/>
          <w:sz w:val="20"/>
        </w:rPr>
        <w:t>sotasigna</w:t>
      </w:r>
      <w:proofErr w:type="spellEnd"/>
      <w:r w:rsidRPr="009F6AB8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>
        <w:rPr>
          <w:rFonts w:ascii="Verdana" w:hAnsi="Verdana" w:cs="Arial"/>
          <w:sz w:val="20"/>
        </w:rPr>
        <w:t>úm. Contracte ................</w:t>
      </w:r>
    </w:p>
    <w:p w14:paraId="61CA964C" w14:textId="77777777" w:rsidR="00B50099" w:rsidRPr="009F6AB8" w:rsidRDefault="00B50099" w:rsidP="00B5009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33F4D0BB" w14:textId="77777777" w:rsidR="00B50099" w:rsidRPr="009F6AB8" w:rsidRDefault="00B50099" w:rsidP="00B50099">
      <w:pPr>
        <w:pStyle w:val="Ttol"/>
        <w:rPr>
          <w:rFonts w:ascii="Verdana" w:hAnsi="Verdana" w:cs="Arial"/>
          <w:b w:val="0"/>
          <w:sz w:val="20"/>
        </w:rPr>
      </w:pPr>
      <w:r w:rsidRPr="009F6AB8">
        <w:rPr>
          <w:rFonts w:ascii="Verdana" w:hAnsi="Verdana" w:cs="Arial"/>
          <w:sz w:val="20"/>
        </w:rPr>
        <w:t xml:space="preserve">DECLARA SOTA LA SEVA RESPONSABILITAT </w:t>
      </w:r>
      <w:r w:rsidRPr="009F6AB8">
        <w:rPr>
          <w:rStyle w:val="Refernciadenotaapeudepgina"/>
          <w:rFonts w:ascii="Verdana" w:hAnsi="Verdana" w:cs="Arial"/>
          <w:sz w:val="20"/>
        </w:rPr>
        <w:footnoteReference w:id="1"/>
      </w:r>
    </w:p>
    <w:p w14:paraId="51F857B8" w14:textId="77777777" w:rsidR="00B50099" w:rsidRPr="009F6AB8" w:rsidRDefault="00B50099" w:rsidP="00B50099">
      <w:pPr>
        <w:pStyle w:val="Ttol"/>
        <w:rPr>
          <w:rFonts w:ascii="Verdana" w:hAnsi="Verdana" w:cs="Arial"/>
          <w:sz w:val="20"/>
        </w:rPr>
      </w:pPr>
    </w:p>
    <w:p w14:paraId="3F4A1A1E" w14:textId="77777777" w:rsidR="00B50099" w:rsidRPr="009F6AB8" w:rsidRDefault="00B50099" w:rsidP="00B50099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18D8B66F" w14:textId="77777777" w:rsidR="00B50099" w:rsidRPr="009F6AB8" w:rsidRDefault="00B50099" w:rsidP="00B50099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4CDB8961" w14:textId="77777777" w:rsidR="00B50099" w:rsidRPr="009F6AB8" w:rsidRDefault="00B50099" w:rsidP="00B50099">
      <w:pPr>
        <w:rPr>
          <w:rFonts w:ascii="Verdana" w:hAnsi="Verdana"/>
          <w:b/>
        </w:rPr>
      </w:pPr>
      <w:r w:rsidRPr="009F6AB8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1D322BE7" w14:textId="77777777" w:rsidR="00B50099" w:rsidRPr="009F6AB8" w:rsidRDefault="00B50099" w:rsidP="00B50099">
      <w:pPr>
        <w:rPr>
          <w:rFonts w:ascii="Verdana" w:hAnsi="Verdana"/>
        </w:rPr>
      </w:pPr>
    </w:p>
    <w:p w14:paraId="28CAF258" w14:textId="77777777" w:rsidR="00B50099" w:rsidRPr="009F6AB8" w:rsidRDefault="00B50099" w:rsidP="00B50099">
      <w:pPr>
        <w:autoSpaceDE w:val="0"/>
        <w:autoSpaceDN w:val="0"/>
        <w:ind w:firstLine="708"/>
        <w:rPr>
          <w:rFonts w:ascii="Verdana" w:hAnsi="Verdana"/>
        </w:rPr>
      </w:pPr>
      <w:r w:rsidRPr="009F6A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F6AB8">
        <w:rPr>
          <w:rFonts w:ascii="Verdana" w:hAnsi="Verdana" w:cs="Arial"/>
          <w:i/>
        </w:rPr>
        <w:instrText xml:space="preserve"> FORMCHECKBOX </w:instrText>
      </w:r>
      <w:r w:rsidR="008B4859">
        <w:rPr>
          <w:rFonts w:ascii="Verdana" w:hAnsi="Verdana" w:cs="Arial"/>
          <w:i/>
        </w:rPr>
      </w:r>
      <w:r w:rsidR="008B4859">
        <w:rPr>
          <w:rFonts w:ascii="Verdana" w:hAnsi="Verdana" w:cs="Arial"/>
          <w:i/>
        </w:rPr>
        <w:fldChar w:fldCharType="separate"/>
      </w:r>
      <w:r w:rsidRPr="009F6AB8">
        <w:rPr>
          <w:rFonts w:ascii="Verdana" w:hAnsi="Verdana" w:cs="Arial"/>
          <w:i/>
        </w:rPr>
        <w:fldChar w:fldCharType="end"/>
      </w:r>
      <w:r w:rsidRPr="009F6AB8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CBFE101" w14:textId="77777777" w:rsidR="00B50099" w:rsidRPr="009F6AB8" w:rsidRDefault="00B50099" w:rsidP="00B50099">
      <w:pPr>
        <w:autoSpaceDE w:val="0"/>
        <w:autoSpaceDN w:val="0"/>
        <w:ind w:firstLine="708"/>
        <w:rPr>
          <w:rFonts w:ascii="Verdana" w:hAnsi="Verdana"/>
        </w:rPr>
      </w:pPr>
    </w:p>
    <w:p w14:paraId="38279E55" w14:textId="77777777" w:rsidR="00B50099" w:rsidRPr="009F6AB8" w:rsidRDefault="00B50099" w:rsidP="00B50099">
      <w:pPr>
        <w:autoSpaceDE w:val="0"/>
        <w:autoSpaceDN w:val="0"/>
        <w:ind w:firstLine="708"/>
        <w:rPr>
          <w:rFonts w:ascii="Verdana" w:hAnsi="Verdana"/>
        </w:rPr>
      </w:pPr>
      <w:r w:rsidRPr="009F6A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F6AB8">
        <w:rPr>
          <w:rFonts w:ascii="Verdana" w:hAnsi="Verdana" w:cs="Arial"/>
          <w:i/>
        </w:rPr>
        <w:instrText xml:space="preserve"> FORMCHECKBOX </w:instrText>
      </w:r>
      <w:r w:rsidR="008B4859">
        <w:rPr>
          <w:rFonts w:ascii="Verdana" w:hAnsi="Verdana" w:cs="Arial"/>
          <w:i/>
        </w:rPr>
      </w:r>
      <w:r w:rsidR="008B4859">
        <w:rPr>
          <w:rFonts w:ascii="Verdana" w:hAnsi="Verdana" w:cs="Arial"/>
          <w:i/>
        </w:rPr>
        <w:fldChar w:fldCharType="separate"/>
      </w:r>
      <w:r w:rsidRPr="009F6AB8">
        <w:rPr>
          <w:rFonts w:ascii="Verdana" w:hAnsi="Verdana" w:cs="Arial"/>
          <w:i/>
        </w:rPr>
        <w:fldChar w:fldCharType="end"/>
      </w:r>
      <w:r w:rsidRPr="009F6AB8">
        <w:rPr>
          <w:rFonts w:ascii="Verdana" w:hAnsi="Verdana" w:cs="Arial"/>
          <w:i/>
        </w:rPr>
        <w:t xml:space="preserve"> </w:t>
      </w:r>
      <w:r w:rsidRPr="009F6AB8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2F1FAD8" w14:textId="77777777" w:rsidR="00B50099" w:rsidRPr="009F6AB8" w:rsidRDefault="00B50099" w:rsidP="00B50099">
      <w:pPr>
        <w:autoSpaceDE w:val="0"/>
        <w:autoSpaceDN w:val="0"/>
        <w:ind w:firstLine="708"/>
        <w:rPr>
          <w:rFonts w:ascii="Verdana" w:hAnsi="Verdana"/>
        </w:rPr>
      </w:pPr>
    </w:p>
    <w:p w14:paraId="783113BF" w14:textId="77777777" w:rsidR="00B50099" w:rsidRPr="009F6AB8" w:rsidRDefault="00B50099" w:rsidP="00B50099">
      <w:pPr>
        <w:autoSpaceDE w:val="0"/>
        <w:autoSpaceDN w:val="0"/>
        <w:rPr>
          <w:rFonts w:ascii="Verdana" w:hAnsi="Verdana"/>
        </w:rPr>
      </w:pPr>
    </w:p>
    <w:p w14:paraId="0DCF7A14" w14:textId="77777777" w:rsidR="00B50099" w:rsidRPr="009850BF" w:rsidRDefault="00B50099" w:rsidP="00B50099">
      <w:pPr>
        <w:ind w:firstLine="708"/>
        <w:rPr>
          <w:rFonts w:ascii="Verdana" w:hAnsi="Verdana"/>
          <w:strike/>
        </w:rPr>
      </w:pPr>
    </w:p>
    <w:p w14:paraId="6B8B161F" w14:textId="77777777" w:rsidR="00B50099" w:rsidRPr="009850BF" w:rsidRDefault="00B50099" w:rsidP="00B50099">
      <w:pPr>
        <w:rPr>
          <w:rFonts w:ascii="Verdana" w:hAnsi="Verdana" w:cs="Arial"/>
          <w:snapToGrid w:val="0"/>
          <w:lang w:eastAsia="es-ES"/>
        </w:rPr>
      </w:pPr>
    </w:p>
    <w:p w14:paraId="51DCA0B1" w14:textId="77777777" w:rsidR="00B50099" w:rsidRPr="009850BF" w:rsidRDefault="00B50099" w:rsidP="00B50099">
      <w:pPr>
        <w:rPr>
          <w:rFonts w:ascii="Verdana" w:hAnsi="Verdana" w:cs="Arial"/>
          <w:snapToGrid w:val="0"/>
          <w:lang w:eastAsia="es-ES"/>
        </w:rPr>
      </w:pPr>
    </w:p>
    <w:p w14:paraId="180D82B1" w14:textId="77777777" w:rsidR="00B50099" w:rsidRDefault="00B50099" w:rsidP="00B50099">
      <w:pPr>
        <w:shd w:val="clear" w:color="auto" w:fill="FFFFFF" w:themeFill="background1"/>
        <w:jc w:val="both"/>
        <w:rPr>
          <w:rFonts w:ascii="Verdana" w:hAnsi="Verdana" w:cs="Arial"/>
        </w:rPr>
      </w:pPr>
      <w:r w:rsidRPr="006557A2">
        <w:rPr>
          <w:rFonts w:ascii="Verdana" w:hAnsi="Verdana" w:cs="Arial"/>
          <w:color w:val="000000"/>
        </w:rPr>
        <w:t xml:space="preserve">Localitat, data,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595B725A" w14:textId="53CD7A47" w:rsidR="00B50099" w:rsidRDefault="00B50099" w:rsidP="00B50099">
      <w:pPr>
        <w:rPr>
          <w:rFonts w:ascii="Verdana" w:hAnsi="Verdana" w:cs="Arial"/>
        </w:rPr>
      </w:pPr>
      <w:bookmarkStart w:id="0" w:name="_GoBack"/>
      <w:bookmarkEnd w:id="0"/>
    </w:p>
    <w:sectPr w:rsidR="00B50099" w:rsidSect="005937E1">
      <w:headerReference w:type="default" r:id="rId9"/>
      <w:footerReference w:type="default" r:id="rId10"/>
      <w:pgSz w:w="11906" w:h="16838" w:code="9"/>
      <w:pgMar w:top="1038" w:right="849" w:bottom="851" w:left="1418" w:header="709" w:footer="59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88D2C0" w14:textId="77777777" w:rsidR="008B4859" w:rsidRDefault="008B4859">
      <w:r>
        <w:separator/>
      </w:r>
    </w:p>
  </w:endnote>
  <w:endnote w:type="continuationSeparator" w:id="0">
    <w:p w14:paraId="638477DB" w14:textId="77777777" w:rsidR="008B4859" w:rsidRDefault="008B4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9CDA4" w14:textId="4946F736" w:rsidR="009D12DD" w:rsidRPr="006D70D5" w:rsidRDefault="009D12DD" w:rsidP="00186BC8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7F2EBA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7F2EBA">
      <w:rPr>
        <w:rStyle w:val="Nmerodepgina"/>
        <w:rFonts w:ascii="Verdana" w:hAnsi="Verdana"/>
        <w:noProof/>
        <w:sz w:val="16"/>
      </w:rPr>
      <w:t>2</w:t>
    </w:r>
    <w:r w:rsidRPr="006D70D5">
      <w:rPr>
        <w:rStyle w:val="Nmerodepgina"/>
        <w:rFonts w:ascii="Verdana" w:hAnsi="Verda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DAF606" w14:textId="77777777" w:rsidR="008B4859" w:rsidRDefault="008B4859">
      <w:r>
        <w:separator/>
      </w:r>
    </w:p>
  </w:footnote>
  <w:footnote w:type="continuationSeparator" w:id="0">
    <w:p w14:paraId="260A7A8A" w14:textId="77777777" w:rsidR="008B4859" w:rsidRDefault="008B4859">
      <w:r>
        <w:continuationSeparator/>
      </w:r>
    </w:p>
  </w:footnote>
  <w:footnote w:id="1">
    <w:p w14:paraId="0A6D562B" w14:textId="77777777" w:rsidR="009D12DD" w:rsidRPr="00CF57F4" w:rsidRDefault="009D12DD" w:rsidP="00B50099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9D12DD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9D12DD" w:rsidRPr="005A4FE4" w14:paraId="06B216A5" w14:textId="77777777" w:rsidTr="00523CA2">
            <w:tc>
              <w:tcPr>
                <w:tcW w:w="5000" w:type="pct"/>
              </w:tcPr>
              <w:p w14:paraId="4CA590D5" w14:textId="77777777" w:rsidR="009D12DD" w:rsidRPr="005A4FE4" w:rsidRDefault="009D12DD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9D12DD" w:rsidRDefault="009D12DD" w:rsidP="00523CA2"/>
      </w:tc>
    </w:tr>
    <w:tr w:rsidR="009D12DD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9D12DD" w:rsidRPr="00B56846" w:rsidRDefault="009D12D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9D12DD" w:rsidRPr="00B56846" w:rsidRDefault="009D12D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9D12DD" w:rsidRPr="00B56846" w:rsidRDefault="009D12DD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24500212" w:rsidR="009D12DD" w:rsidRPr="00552B59" w:rsidRDefault="009D12DD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12FC0FEC"/>
    <w:multiLevelType w:val="hybridMultilevel"/>
    <w:tmpl w:val="2C66D3AC"/>
    <w:lvl w:ilvl="0" w:tplc="EB6E9E66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278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270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258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247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235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224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212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200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189" w:hanging="278"/>
      </w:pPr>
      <w:rPr>
        <w:rFonts w:hint="default"/>
        <w:lang w:val="ca-ES" w:eastAsia="ca-ES" w:bidi="ca-ES"/>
      </w:rPr>
    </w:lvl>
  </w:abstractNum>
  <w:abstractNum w:abstractNumId="13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614A29"/>
    <w:multiLevelType w:val="multilevel"/>
    <w:tmpl w:val="44FE354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ascii="Verdana" w:eastAsia="Times New Roman" w:hAnsi="Verdana" w:cs="Arial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865E82"/>
    <w:multiLevelType w:val="multilevel"/>
    <w:tmpl w:val="01A698A8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56" w:hanging="360"/>
      </w:pPr>
    </w:lvl>
    <w:lvl w:ilvl="2">
      <w:start w:val="1"/>
      <w:numFmt w:val="lowerRoman"/>
      <w:lvlText w:val="%3)"/>
      <w:lvlJc w:val="left"/>
      <w:pPr>
        <w:ind w:left="2416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596" w:hanging="360"/>
      </w:pPr>
    </w:lvl>
    <w:lvl w:ilvl="4" w:tentative="1">
      <w:start w:val="1"/>
      <w:numFmt w:val="lowerLetter"/>
      <w:lvlText w:val="%5."/>
      <w:lvlJc w:val="left"/>
      <w:pPr>
        <w:ind w:left="3316" w:hanging="360"/>
      </w:pPr>
    </w:lvl>
    <w:lvl w:ilvl="5" w:tentative="1">
      <w:start w:val="1"/>
      <w:numFmt w:val="lowerRoman"/>
      <w:lvlText w:val="%6."/>
      <w:lvlJc w:val="right"/>
      <w:pPr>
        <w:ind w:left="4036" w:hanging="180"/>
      </w:pPr>
    </w:lvl>
    <w:lvl w:ilvl="6" w:tentative="1">
      <w:start w:val="1"/>
      <w:numFmt w:val="decimal"/>
      <w:lvlText w:val="%7."/>
      <w:lvlJc w:val="left"/>
      <w:pPr>
        <w:ind w:left="4756" w:hanging="360"/>
      </w:pPr>
    </w:lvl>
    <w:lvl w:ilvl="7" w:tentative="1">
      <w:start w:val="1"/>
      <w:numFmt w:val="lowerLetter"/>
      <w:lvlText w:val="%8."/>
      <w:lvlJc w:val="left"/>
      <w:pPr>
        <w:ind w:left="5476" w:hanging="360"/>
      </w:pPr>
    </w:lvl>
    <w:lvl w:ilvl="8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9"/>
  </w:num>
  <w:num w:numId="2">
    <w:abstractNumId w:val="19"/>
  </w:num>
  <w:num w:numId="3">
    <w:abstractNumId w:val="11"/>
  </w:num>
  <w:num w:numId="4">
    <w:abstractNumId w:val="18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8"/>
  </w:num>
  <w:num w:numId="11">
    <w:abstractNumId w:val="20"/>
  </w:num>
  <w:num w:numId="12">
    <w:abstractNumId w:val="17"/>
  </w:num>
  <w:num w:numId="13">
    <w:abstractNumId w:val="15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07B"/>
    <w:rsid w:val="00001905"/>
    <w:rsid w:val="00001990"/>
    <w:rsid w:val="00001A3C"/>
    <w:rsid w:val="00001CB7"/>
    <w:rsid w:val="00002379"/>
    <w:rsid w:val="000041D7"/>
    <w:rsid w:val="00004406"/>
    <w:rsid w:val="0000466B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4E19"/>
    <w:rsid w:val="000466BD"/>
    <w:rsid w:val="000470DB"/>
    <w:rsid w:val="0005034C"/>
    <w:rsid w:val="00051FC5"/>
    <w:rsid w:val="000524CD"/>
    <w:rsid w:val="00052883"/>
    <w:rsid w:val="00054B9E"/>
    <w:rsid w:val="00055E83"/>
    <w:rsid w:val="000570EB"/>
    <w:rsid w:val="00057B08"/>
    <w:rsid w:val="00057CC0"/>
    <w:rsid w:val="00060045"/>
    <w:rsid w:val="00061798"/>
    <w:rsid w:val="000617A4"/>
    <w:rsid w:val="00062008"/>
    <w:rsid w:val="00063255"/>
    <w:rsid w:val="00063E44"/>
    <w:rsid w:val="000655F9"/>
    <w:rsid w:val="000657ED"/>
    <w:rsid w:val="0006615C"/>
    <w:rsid w:val="00066C91"/>
    <w:rsid w:val="00067312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6C15"/>
    <w:rsid w:val="00080F57"/>
    <w:rsid w:val="000812CA"/>
    <w:rsid w:val="0008328C"/>
    <w:rsid w:val="0008470B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97FFB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0ACE"/>
    <w:rsid w:val="000D13ED"/>
    <w:rsid w:val="000D311D"/>
    <w:rsid w:val="000D5415"/>
    <w:rsid w:val="000D6799"/>
    <w:rsid w:val="000D7C44"/>
    <w:rsid w:val="000E0159"/>
    <w:rsid w:val="000E141A"/>
    <w:rsid w:val="000E1D7D"/>
    <w:rsid w:val="000E2412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101FA1"/>
    <w:rsid w:val="0010342B"/>
    <w:rsid w:val="001039A9"/>
    <w:rsid w:val="00103F95"/>
    <w:rsid w:val="00104998"/>
    <w:rsid w:val="00104ED8"/>
    <w:rsid w:val="00107DD0"/>
    <w:rsid w:val="00110618"/>
    <w:rsid w:val="00114A1C"/>
    <w:rsid w:val="0011651B"/>
    <w:rsid w:val="001173F0"/>
    <w:rsid w:val="0012066F"/>
    <w:rsid w:val="00121760"/>
    <w:rsid w:val="00124DF6"/>
    <w:rsid w:val="00124E24"/>
    <w:rsid w:val="00125807"/>
    <w:rsid w:val="00125832"/>
    <w:rsid w:val="00125966"/>
    <w:rsid w:val="0012596A"/>
    <w:rsid w:val="00125BB9"/>
    <w:rsid w:val="001265DD"/>
    <w:rsid w:val="00127532"/>
    <w:rsid w:val="00127584"/>
    <w:rsid w:val="001314DF"/>
    <w:rsid w:val="00132AFC"/>
    <w:rsid w:val="0013301D"/>
    <w:rsid w:val="00134D85"/>
    <w:rsid w:val="0013574B"/>
    <w:rsid w:val="001359FE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639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49E8"/>
    <w:rsid w:val="00174F40"/>
    <w:rsid w:val="00175CBC"/>
    <w:rsid w:val="001762DE"/>
    <w:rsid w:val="00177298"/>
    <w:rsid w:val="0017746E"/>
    <w:rsid w:val="00177506"/>
    <w:rsid w:val="001825AB"/>
    <w:rsid w:val="0018373B"/>
    <w:rsid w:val="00183805"/>
    <w:rsid w:val="00185C04"/>
    <w:rsid w:val="00186492"/>
    <w:rsid w:val="00186BC8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0B5"/>
    <w:rsid w:val="001B63EF"/>
    <w:rsid w:val="001B735D"/>
    <w:rsid w:val="001C1150"/>
    <w:rsid w:val="001C12CA"/>
    <w:rsid w:val="001C1B40"/>
    <w:rsid w:val="001C1D46"/>
    <w:rsid w:val="001C24B3"/>
    <w:rsid w:val="001C3AB7"/>
    <w:rsid w:val="001C4754"/>
    <w:rsid w:val="001C526C"/>
    <w:rsid w:val="001C5EB2"/>
    <w:rsid w:val="001C6726"/>
    <w:rsid w:val="001C707E"/>
    <w:rsid w:val="001D0B8E"/>
    <w:rsid w:val="001D0F67"/>
    <w:rsid w:val="001D1C16"/>
    <w:rsid w:val="001D2344"/>
    <w:rsid w:val="001D3984"/>
    <w:rsid w:val="001D46A8"/>
    <w:rsid w:val="001D5003"/>
    <w:rsid w:val="001D596B"/>
    <w:rsid w:val="001D59DE"/>
    <w:rsid w:val="001D59FE"/>
    <w:rsid w:val="001D5F50"/>
    <w:rsid w:val="001D602B"/>
    <w:rsid w:val="001D621B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20228C"/>
    <w:rsid w:val="00205306"/>
    <w:rsid w:val="002055BC"/>
    <w:rsid w:val="002059E8"/>
    <w:rsid w:val="00205A82"/>
    <w:rsid w:val="00206710"/>
    <w:rsid w:val="0020689F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1DBD"/>
    <w:rsid w:val="002221AD"/>
    <w:rsid w:val="00222F2F"/>
    <w:rsid w:val="0022325C"/>
    <w:rsid w:val="00223AED"/>
    <w:rsid w:val="00223ED6"/>
    <w:rsid w:val="0022440C"/>
    <w:rsid w:val="00224A09"/>
    <w:rsid w:val="002260B6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19C3"/>
    <w:rsid w:val="00241E25"/>
    <w:rsid w:val="00242325"/>
    <w:rsid w:val="00242426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57869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CFB"/>
    <w:rsid w:val="002748D6"/>
    <w:rsid w:val="00274A0B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08E"/>
    <w:rsid w:val="00286A6F"/>
    <w:rsid w:val="00287F2D"/>
    <w:rsid w:val="002912F3"/>
    <w:rsid w:val="002920E0"/>
    <w:rsid w:val="00292568"/>
    <w:rsid w:val="0029280F"/>
    <w:rsid w:val="00292902"/>
    <w:rsid w:val="00293B15"/>
    <w:rsid w:val="002944C4"/>
    <w:rsid w:val="002946BA"/>
    <w:rsid w:val="00294FFD"/>
    <w:rsid w:val="00296040"/>
    <w:rsid w:val="002A0405"/>
    <w:rsid w:val="002A0E3D"/>
    <w:rsid w:val="002A1CF1"/>
    <w:rsid w:val="002A2F34"/>
    <w:rsid w:val="002A339D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6388"/>
    <w:rsid w:val="002B6531"/>
    <w:rsid w:val="002C1A94"/>
    <w:rsid w:val="002C2AB6"/>
    <w:rsid w:val="002C321C"/>
    <w:rsid w:val="002C366B"/>
    <w:rsid w:val="002C3F27"/>
    <w:rsid w:val="002C41FA"/>
    <w:rsid w:val="002C5167"/>
    <w:rsid w:val="002C5485"/>
    <w:rsid w:val="002D0A89"/>
    <w:rsid w:val="002D0F66"/>
    <w:rsid w:val="002D1624"/>
    <w:rsid w:val="002D32FD"/>
    <w:rsid w:val="002D50EC"/>
    <w:rsid w:val="002D5F4A"/>
    <w:rsid w:val="002D75B8"/>
    <w:rsid w:val="002D75D8"/>
    <w:rsid w:val="002E04AE"/>
    <w:rsid w:val="002E1349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1DFE"/>
    <w:rsid w:val="00326895"/>
    <w:rsid w:val="00327489"/>
    <w:rsid w:val="00327730"/>
    <w:rsid w:val="0032776E"/>
    <w:rsid w:val="00330F63"/>
    <w:rsid w:val="00332896"/>
    <w:rsid w:val="00332D07"/>
    <w:rsid w:val="003337F5"/>
    <w:rsid w:val="00334337"/>
    <w:rsid w:val="003347B1"/>
    <w:rsid w:val="00335489"/>
    <w:rsid w:val="0033657E"/>
    <w:rsid w:val="00337068"/>
    <w:rsid w:val="00337195"/>
    <w:rsid w:val="00337C5C"/>
    <w:rsid w:val="00343539"/>
    <w:rsid w:val="003447C1"/>
    <w:rsid w:val="00345720"/>
    <w:rsid w:val="00347035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5D12"/>
    <w:rsid w:val="0037664D"/>
    <w:rsid w:val="00380EB8"/>
    <w:rsid w:val="003814B8"/>
    <w:rsid w:val="00381DA5"/>
    <w:rsid w:val="00381FC1"/>
    <w:rsid w:val="0038333B"/>
    <w:rsid w:val="0038368D"/>
    <w:rsid w:val="0038476D"/>
    <w:rsid w:val="00386F2D"/>
    <w:rsid w:val="00386F4A"/>
    <w:rsid w:val="00387D4D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C081C"/>
    <w:rsid w:val="003C0891"/>
    <w:rsid w:val="003C15DA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50F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6E2F"/>
    <w:rsid w:val="003D7238"/>
    <w:rsid w:val="003D7977"/>
    <w:rsid w:val="003D7FD5"/>
    <w:rsid w:val="003E2F19"/>
    <w:rsid w:val="003E3055"/>
    <w:rsid w:val="003E4133"/>
    <w:rsid w:val="003E56CB"/>
    <w:rsid w:val="003E5A74"/>
    <w:rsid w:val="003E652F"/>
    <w:rsid w:val="003E748E"/>
    <w:rsid w:val="003E792D"/>
    <w:rsid w:val="003F0A28"/>
    <w:rsid w:val="003F15FB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4F55"/>
    <w:rsid w:val="0042502A"/>
    <w:rsid w:val="0042585F"/>
    <w:rsid w:val="004267ED"/>
    <w:rsid w:val="00426BF2"/>
    <w:rsid w:val="00430080"/>
    <w:rsid w:val="004303D4"/>
    <w:rsid w:val="00432237"/>
    <w:rsid w:val="00432500"/>
    <w:rsid w:val="0043315D"/>
    <w:rsid w:val="00433EFB"/>
    <w:rsid w:val="004360DB"/>
    <w:rsid w:val="004368E2"/>
    <w:rsid w:val="00436EED"/>
    <w:rsid w:val="004407F2"/>
    <w:rsid w:val="004409F0"/>
    <w:rsid w:val="00440A03"/>
    <w:rsid w:val="00440DFC"/>
    <w:rsid w:val="00440F7E"/>
    <w:rsid w:val="00441557"/>
    <w:rsid w:val="00441966"/>
    <w:rsid w:val="00442D9A"/>
    <w:rsid w:val="0044333B"/>
    <w:rsid w:val="0044406E"/>
    <w:rsid w:val="004442F7"/>
    <w:rsid w:val="00445AA5"/>
    <w:rsid w:val="004469B8"/>
    <w:rsid w:val="00450E9C"/>
    <w:rsid w:val="004510DE"/>
    <w:rsid w:val="0045334D"/>
    <w:rsid w:val="004542F9"/>
    <w:rsid w:val="00456147"/>
    <w:rsid w:val="004600D0"/>
    <w:rsid w:val="0046076A"/>
    <w:rsid w:val="00460BF4"/>
    <w:rsid w:val="0046231A"/>
    <w:rsid w:val="00462901"/>
    <w:rsid w:val="00462FAC"/>
    <w:rsid w:val="00463403"/>
    <w:rsid w:val="0046361A"/>
    <w:rsid w:val="00465EDE"/>
    <w:rsid w:val="00466DD3"/>
    <w:rsid w:val="00470F32"/>
    <w:rsid w:val="00471CD6"/>
    <w:rsid w:val="00472ADD"/>
    <w:rsid w:val="0047343C"/>
    <w:rsid w:val="00473903"/>
    <w:rsid w:val="00473AF5"/>
    <w:rsid w:val="00475AA4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70F3"/>
    <w:rsid w:val="004A4801"/>
    <w:rsid w:val="004A4C42"/>
    <w:rsid w:val="004A6843"/>
    <w:rsid w:val="004A7640"/>
    <w:rsid w:val="004B0CAA"/>
    <w:rsid w:val="004B147F"/>
    <w:rsid w:val="004B1735"/>
    <w:rsid w:val="004B2716"/>
    <w:rsid w:val="004B2B0D"/>
    <w:rsid w:val="004B5396"/>
    <w:rsid w:val="004B715B"/>
    <w:rsid w:val="004B72F1"/>
    <w:rsid w:val="004B7415"/>
    <w:rsid w:val="004C0199"/>
    <w:rsid w:val="004C0454"/>
    <w:rsid w:val="004C3233"/>
    <w:rsid w:val="004C3605"/>
    <w:rsid w:val="004C4DB8"/>
    <w:rsid w:val="004C6993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07E1F"/>
    <w:rsid w:val="00510122"/>
    <w:rsid w:val="00511D97"/>
    <w:rsid w:val="005133F2"/>
    <w:rsid w:val="00516030"/>
    <w:rsid w:val="005166F9"/>
    <w:rsid w:val="00520D19"/>
    <w:rsid w:val="005212C1"/>
    <w:rsid w:val="00521898"/>
    <w:rsid w:val="00521E0E"/>
    <w:rsid w:val="00522D4C"/>
    <w:rsid w:val="00523040"/>
    <w:rsid w:val="00523CA2"/>
    <w:rsid w:val="00524325"/>
    <w:rsid w:val="005266EB"/>
    <w:rsid w:val="00530AAC"/>
    <w:rsid w:val="005322D7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B21"/>
    <w:rsid w:val="00543002"/>
    <w:rsid w:val="00543AE8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0B09"/>
    <w:rsid w:val="00560FE2"/>
    <w:rsid w:val="00561E98"/>
    <w:rsid w:val="005637CD"/>
    <w:rsid w:val="00563D14"/>
    <w:rsid w:val="005645A7"/>
    <w:rsid w:val="005652F2"/>
    <w:rsid w:val="005667D5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970"/>
    <w:rsid w:val="00584C9B"/>
    <w:rsid w:val="00585EE0"/>
    <w:rsid w:val="0058615D"/>
    <w:rsid w:val="00586453"/>
    <w:rsid w:val="0059046D"/>
    <w:rsid w:val="00590844"/>
    <w:rsid w:val="00590EEF"/>
    <w:rsid w:val="00592581"/>
    <w:rsid w:val="00592A42"/>
    <w:rsid w:val="00592A57"/>
    <w:rsid w:val="005937E1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0179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1EF3"/>
    <w:rsid w:val="005C20C6"/>
    <w:rsid w:val="005C291E"/>
    <w:rsid w:val="005C2F7F"/>
    <w:rsid w:val="005C3B84"/>
    <w:rsid w:val="005C47DF"/>
    <w:rsid w:val="005C48BF"/>
    <w:rsid w:val="005C5D8C"/>
    <w:rsid w:val="005D10AD"/>
    <w:rsid w:val="005D140A"/>
    <w:rsid w:val="005D242B"/>
    <w:rsid w:val="005D472B"/>
    <w:rsid w:val="005D4D39"/>
    <w:rsid w:val="005D6753"/>
    <w:rsid w:val="005D6ACA"/>
    <w:rsid w:val="005D77ED"/>
    <w:rsid w:val="005D786E"/>
    <w:rsid w:val="005E054A"/>
    <w:rsid w:val="005E05EC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7810"/>
    <w:rsid w:val="006316C5"/>
    <w:rsid w:val="006336DB"/>
    <w:rsid w:val="00634DED"/>
    <w:rsid w:val="006379C2"/>
    <w:rsid w:val="00637DF9"/>
    <w:rsid w:val="00637F49"/>
    <w:rsid w:val="006401CA"/>
    <w:rsid w:val="006413A7"/>
    <w:rsid w:val="0064246D"/>
    <w:rsid w:val="00644900"/>
    <w:rsid w:val="00645983"/>
    <w:rsid w:val="00645D3C"/>
    <w:rsid w:val="00646516"/>
    <w:rsid w:val="00650604"/>
    <w:rsid w:val="00651BEA"/>
    <w:rsid w:val="00653EE4"/>
    <w:rsid w:val="00655B31"/>
    <w:rsid w:val="0065611C"/>
    <w:rsid w:val="006563A0"/>
    <w:rsid w:val="00657417"/>
    <w:rsid w:val="0065743B"/>
    <w:rsid w:val="00662470"/>
    <w:rsid w:val="0066268A"/>
    <w:rsid w:val="0066349A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4091"/>
    <w:rsid w:val="006747F2"/>
    <w:rsid w:val="00674CEA"/>
    <w:rsid w:val="00675CF3"/>
    <w:rsid w:val="00675F92"/>
    <w:rsid w:val="00680127"/>
    <w:rsid w:val="00680136"/>
    <w:rsid w:val="00680269"/>
    <w:rsid w:val="00681732"/>
    <w:rsid w:val="00682DDC"/>
    <w:rsid w:val="00684CE8"/>
    <w:rsid w:val="00685841"/>
    <w:rsid w:val="00692171"/>
    <w:rsid w:val="00692703"/>
    <w:rsid w:val="00692B51"/>
    <w:rsid w:val="00693409"/>
    <w:rsid w:val="0069564D"/>
    <w:rsid w:val="006958C6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13"/>
    <w:rsid w:val="006A7BEE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B35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5C5"/>
    <w:rsid w:val="006E2E91"/>
    <w:rsid w:val="006E3F14"/>
    <w:rsid w:val="006E4264"/>
    <w:rsid w:val="006E4971"/>
    <w:rsid w:val="006E523E"/>
    <w:rsid w:val="006E69A6"/>
    <w:rsid w:val="006E6C31"/>
    <w:rsid w:val="006E726A"/>
    <w:rsid w:val="006E752D"/>
    <w:rsid w:val="006E798D"/>
    <w:rsid w:val="006E7C47"/>
    <w:rsid w:val="006F13B0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77E0"/>
    <w:rsid w:val="00717A4C"/>
    <w:rsid w:val="00717D3C"/>
    <w:rsid w:val="00720CD5"/>
    <w:rsid w:val="0072146B"/>
    <w:rsid w:val="0072164F"/>
    <w:rsid w:val="00721BCC"/>
    <w:rsid w:val="00721DD5"/>
    <w:rsid w:val="0072214E"/>
    <w:rsid w:val="00722614"/>
    <w:rsid w:val="007233D0"/>
    <w:rsid w:val="00723E31"/>
    <w:rsid w:val="00723FA1"/>
    <w:rsid w:val="007250B6"/>
    <w:rsid w:val="0072510D"/>
    <w:rsid w:val="00727C48"/>
    <w:rsid w:val="00727CEE"/>
    <w:rsid w:val="007305A9"/>
    <w:rsid w:val="00731757"/>
    <w:rsid w:val="007326A7"/>
    <w:rsid w:val="007330FD"/>
    <w:rsid w:val="0073465E"/>
    <w:rsid w:val="0073512C"/>
    <w:rsid w:val="00735372"/>
    <w:rsid w:val="00735FDB"/>
    <w:rsid w:val="00740609"/>
    <w:rsid w:val="007406DE"/>
    <w:rsid w:val="00740CA7"/>
    <w:rsid w:val="00740DB8"/>
    <w:rsid w:val="007427A2"/>
    <w:rsid w:val="007442E5"/>
    <w:rsid w:val="007448A8"/>
    <w:rsid w:val="00744909"/>
    <w:rsid w:val="00745994"/>
    <w:rsid w:val="007501D0"/>
    <w:rsid w:val="00750C2F"/>
    <w:rsid w:val="00750C88"/>
    <w:rsid w:val="0075125C"/>
    <w:rsid w:val="007534BA"/>
    <w:rsid w:val="00754E6E"/>
    <w:rsid w:val="00754E85"/>
    <w:rsid w:val="00755C79"/>
    <w:rsid w:val="00756BB7"/>
    <w:rsid w:val="007605AF"/>
    <w:rsid w:val="00763502"/>
    <w:rsid w:val="00763B0B"/>
    <w:rsid w:val="00766561"/>
    <w:rsid w:val="007665EC"/>
    <w:rsid w:val="007668ED"/>
    <w:rsid w:val="00770E69"/>
    <w:rsid w:val="0077132C"/>
    <w:rsid w:val="0077172A"/>
    <w:rsid w:val="007717B9"/>
    <w:rsid w:val="007723AE"/>
    <w:rsid w:val="00772D64"/>
    <w:rsid w:val="00773950"/>
    <w:rsid w:val="00774A17"/>
    <w:rsid w:val="00775003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78C1"/>
    <w:rsid w:val="007905BA"/>
    <w:rsid w:val="007913FC"/>
    <w:rsid w:val="007915EA"/>
    <w:rsid w:val="007919DF"/>
    <w:rsid w:val="00791C92"/>
    <w:rsid w:val="00791EF6"/>
    <w:rsid w:val="0079202D"/>
    <w:rsid w:val="00793849"/>
    <w:rsid w:val="00793BBC"/>
    <w:rsid w:val="00793FCF"/>
    <w:rsid w:val="00794941"/>
    <w:rsid w:val="00794E78"/>
    <w:rsid w:val="00795A01"/>
    <w:rsid w:val="00795ACA"/>
    <w:rsid w:val="00795C08"/>
    <w:rsid w:val="007965B0"/>
    <w:rsid w:val="00796CC3"/>
    <w:rsid w:val="0079702C"/>
    <w:rsid w:val="0079790E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B77"/>
    <w:rsid w:val="007B69AC"/>
    <w:rsid w:val="007B69C1"/>
    <w:rsid w:val="007B72EC"/>
    <w:rsid w:val="007B7B39"/>
    <w:rsid w:val="007B7C92"/>
    <w:rsid w:val="007C003A"/>
    <w:rsid w:val="007C04FD"/>
    <w:rsid w:val="007C0D3D"/>
    <w:rsid w:val="007C192F"/>
    <w:rsid w:val="007C1B5F"/>
    <w:rsid w:val="007C4020"/>
    <w:rsid w:val="007C4486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5F7B"/>
    <w:rsid w:val="007D69E6"/>
    <w:rsid w:val="007D6CF9"/>
    <w:rsid w:val="007D6E4B"/>
    <w:rsid w:val="007E04DF"/>
    <w:rsid w:val="007E0AF4"/>
    <w:rsid w:val="007E2AE3"/>
    <w:rsid w:val="007E3C74"/>
    <w:rsid w:val="007E42FB"/>
    <w:rsid w:val="007E4DBB"/>
    <w:rsid w:val="007E5538"/>
    <w:rsid w:val="007E5981"/>
    <w:rsid w:val="007E638F"/>
    <w:rsid w:val="007E692C"/>
    <w:rsid w:val="007E7AAA"/>
    <w:rsid w:val="007F0C8B"/>
    <w:rsid w:val="007F0FDA"/>
    <w:rsid w:val="007F1084"/>
    <w:rsid w:val="007F1973"/>
    <w:rsid w:val="007F22FC"/>
    <w:rsid w:val="007F2695"/>
    <w:rsid w:val="007F2EBA"/>
    <w:rsid w:val="007F397B"/>
    <w:rsid w:val="007F4570"/>
    <w:rsid w:val="007F4ACF"/>
    <w:rsid w:val="007F5867"/>
    <w:rsid w:val="007F5CCF"/>
    <w:rsid w:val="007F64A8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8C9"/>
    <w:rsid w:val="00807E73"/>
    <w:rsid w:val="00810A47"/>
    <w:rsid w:val="00812EDF"/>
    <w:rsid w:val="0081486E"/>
    <w:rsid w:val="008154B1"/>
    <w:rsid w:val="00816C74"/>
    <w:rsid w:val="008210A0"/>
    <w:rsid w:val="00822DE3"/>
    <w:rsid w:val="008256F8"/>
    <w:rsid w:val="00825FDB"/>
    <w:rsid w:val="00827A2F"/>
    <w:rsid w:val="00831232"/>
    <w:rsid w:val="00832241"/>
    <w:rsid w:val="0083293A"/>
    <w:rsid w:val="00832B3C"/>
    <w:rsid w:val="00833017"/>
    <w:rsid w:val="008345BD"/>
    <w:rsid w:val="00834C3D"/>
    <w:rsid w:val="00834EBA"/>
    <w:rsid w:val="00835BA8"/>
    <w:rsid w:val="00836390"/>
    <w:rsid w:val="0083700C"/>
    <w:rsid w:val="008407DA"/>
    <w:rsid w:val="00841340"/>
    <w:rsid w:val="00841F29"/>
    <w:rsid w:val="00842BA7"/>
    <w:rsid w:val="008451B6"/>
    <w:rsid w:val="008453C0"/>
    <w:rsid w:val="00846496"/>
    <w:rsid w:val="00847664"/>
    <w:rsid w:val="008503BD"/>
    <w:rsid w:val="00851111"/>
    <w:rsid w:val="00852E0D"/>
    <w:rsid w:val="00853EE9"/>
    <w:rsid w:val="00854713"/>
    <w:rsid w:val="008547C7"/>
    <w:rsid w:val="0085588A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51C0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DB3"/>
    <w:rsid w:val="00887ECD"/>
    <w:rsid w:val="0089179F"/>
    <w:rsid w:val="00895032"/>
    <w:rsid w:val="008951FB"/>
    <w:rsid w:val="00895541"/>
    <w:rsid w:val="0089579A"/>
    <w:rsid w:val="00896B24"/>
    <w:rsid w:val="008A021D"/>
    <w:rsid w:val="008A153D"/>
    <w:rsid w:val="008A1CEE"/>
    <w:rsid w:val="008A250A"/>
    <w:rsid w:val="008A3077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4859"/>
    <w:rsid w:val="008B5FA5"/>
    <w:rsid w:val="008C0F93"/>
    <w:rsid w:val="008C1403"/>
    <w:rsid w:val="008C1431"/>
    <w:rsid w:val="008C1EA9"/>
    <w:rsid w:val="008C38C0"/>
    <w:rsid w:val="008C3926"/>
    <w:rsid w:val="008C54D1"/>
    <w:rsid w:val="008C59D6"/>
    <w:rsid w:val="008C6BDF"/>
    <w:rsid w:val="008C7815"/>
    <w:rsid w:val="008D0A59"/>
    <w:rsid w:val="008D2356"/>
    <w:rsid w:val="008D46F3"/>
    <w:rsid w:val="008D7246"/>
    <w:rsid w:val="008D7B57"/>
    <w:rsid w:val="008E0D96"/>
    <w:rsid w:val="008E1957"/>
    <w:rsid w:val="008E1ECE"/>
    <w:rsid w:val="008E4462"/>
    <w:rsid w:val="008E460E"/>
    <w:rsid w:val="008E5738"/>
    <w:rsid w:val="008E5E2B"/>
    <w:rsid w:val="008E6657"/>
    <w:rsid w:val="008E70CA"/>
    <w:rsid w:val="008E7CA8"/>
    <w:rsid w:val="008F0B12"/>
    <w:rsid w:val="008F127A"/>
    <w:rsid w:val="008F2319"/>
    <w:rsid w:val="008F253B"/>
    <w:rsid w:val="008F36A9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1A1E"/>
    <w:rsid w:val="00902978"/>
    <w:rsid w:val="00902A86"/>
    <w:rsid w:val="00902E2C"/>
    <w:rsid w:val="00903DF7"/>
    <w:rsid w:val="00904A7B"/>
    <w:rsid w:val="00904F16"/>
    <w:rsid w:val="00904FFE"/>
    <w:rsid w:val="00907717"/>
    <w:rsid w:val="0090792B"/>
    <w:rsid w:val="0091020F"/>
    <w:rsid w:val="00911AE9"/>
    <w:rsid w:val="00911DA9"/>
    <w:rsid w:val="00912664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6A7"/>
    <w:rsid w:val="00924DC1"/>
    <w:rsid w:val="009252B0"/>
    <w:rsid w:val="00925679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62A4"/>
    <w:rsid w:val="009676D2"/>
    <w:rsid w:val="009734BC"/>
    <w:rsid w:val="00975FFF"/>
    <w:rsid w:val="00976002"/>
    <w:rsid w:val="00976864"/>
    <w:rsid w:val="00976A94"/>
    <w:rsid w:val="00976F33"/>
    <w:rsid w:val="00980178"/>
    <w:rsid w:val="00981610"/>
    <w:rsid w:val="00984ABD"/>
    <w:rsid w:val="00986562"/>
    <w:rsid w:val="00986D2C"/>
    <w:rsid w:val="00986E39"/>
    <w:rsid w:val="009877E9"/>
    <w:rsid w:val="00990ECF"/>
    <w:rsid w:val="00992475"/>
    <w:rsid w:val="0099381A"/>
    <w:rsid w:val="009A25F9"/>
    <w:rsid w:val="009A3DC9"/>
    <w:rsid w:val="009A5C28"/>
    <w:rsid w:val="009A6866"/>
    <w:rsid w:val="009A77B2"/>
    <w:rsid w:val="009B098A"/>
    <w:rsid w:val="009B0E61"/>
    <w:rsid w:val="009B32F4"/>
    <w:rsid w:val="009B37A6"/>
    <w:rsid w:val="009B4AF0"/>
    <w:rsid w:val="009B6212"/>
    <w:rsid w:val="009B7FFC"/>
    <w:rsid w:val="009C1093"/>
    <w:rsid w:val="009C2002"/>
    <w:rsid w:val="009C61C9"/>
    <w:rsid w:val="009C62D4"/>
    <w:rsid w:val="009C6B12"/>
    <w:rsid w:val="009C76D1"/>
    <w:rsid w:val="009D049A"/>
    <w:rsid w:val="009D121C"/>
    <w:rsid w:val="009D12DD"/>
    <w:rsid w:val="009D1D31"/>
    <w:rsid w:val="009D20B7"/>
    <w:rsid w:val="009D2263"/>
    <w:rsid w:val="009D4F1A"/>
    <w:rsid w:val="009D6397"/>
    <w:rsid w:val="009D7840"/>
    <w:rsid w:val="009D7D79"/>
    <w:rsid w:val="009E0B1C"/>
    <w:rsid w:val="009E3B1E"/>
    <w:rsid w:val="009E4B1E"/>
    <w:rsid w:val="009E57BC"/>
    <w:rsid w:val="009E57DA"/>
    <w:rsid w:val="009E5AB4"/>
    <w:rsid w:val="009E6423"/>
    <w:rsid w:val="009E7B3A"/>
    <w:rsid w:val="009F0EF9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A0E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AC8"/>
    <w:rsid w:val="00A135F9"/>
    <w:rsid w:val="00A13668"/>
    <w:rsid w:val="00A161E1"/>
    <w:rsid w:val="00A179A7"/>
    <w:rsid w:val="00A2209D"/>
    <w:rsid w:val="00A246BA"/>
    <w:rsid w:val="00A249A4"/>
    <w:rsid w:val="00A24E1B"/>
    <w:rsid w:val="00A25E7F"/>
    <w:rsid w:val="00A301ED"/>
    <w:rsid w:val="00A32DA3"/>
    <w:rsid w:val="00A3516A"/>
    <w:rsid w:val="00A357F0"/>
    <w:rsid w:val="00A35D7C"/>
    <w:rsid w:val="00A362DB"/>
    <w:rsid w:val="00A37B3D"/>
    <w:rsid w:val="00A37EF5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4E30"/>
    <w:rsid w:val="00A55D23"/>
    <w:rsid w:val="00A565D9"/>
    <w:rsid w:val="00A56603"/>
    <w:rsid w:val="00A572A1"/>
    <w:rsid w:val="00A61BDA"/>
    <w:rsid w:val="00A62F33"/>
    <w:rsid w:val="00A63511"/>
    <w:rsid w:val="00A63538"/>
    <w:rsid w:val="00A644FB"/>
    <w:rsid w:val="00A6488D"/>
    <w:rsid w:val="00A66E85"/>
    <w:rsid w:val="00A67B4C"/>
    <w:rsid w:val="00A760D8"/>
    <w:rsid w:val="00A80380"/>
    <w:rsid w:val="00A806F1"/>
    <w:rsid w:val="00A816A7"/>
    <w:rsid w:val="00A8297D"/>
    <w:rsid w:val="00A82CBF"/>
    <w:rsid w:val="00A8554C"/>
    <w:rsid w:val="00A86E77"/>
    <w:rsid w:val="00A86E8A"/>
    <w:rsid w:val="00A87CFC"/>
    <w:rsid w:val="00A90048"/>
    <w:rsid w:val="00A9049D"/>
    <w:rsid w:val="00A907E4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4C26"/>
    <w:rsid w:val="00AA5247"/>
    <w:rsid w:val="00AB00D3"/>
    <w:rsid w:val="00AB05FF"/>
    <w:rsid w:val="00AB11A5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5394"/>
    <w:rsid w:val="00AC6E1E"/>
    <w:rsid w:val="00AC78B8"/>
    <w:rsid w:val="00AD1DCF"/>
    <w:rsid w:val="00AD77D1"/>
    <w:rsid w:val="00AD7F9F"/>
    <w:rsid w:val="00AE09AD"/>
    <w:rsid w:val="00AE1126"/>
    <w:rsid w:val="00AE20C3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AF7D77"/>
    <w:rsid w:val="00B003EB"/>
    <w:rsid w:val="00B004C0"/>
    <w:rsid w:val="00B005B6"/>
    <w:rsid w:val="00B01631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427EA"/>
    <w:rsid w:val="00B44570"/>
    <w:rsid w:val="00B47383"/>
    <w:rsid w:val="00B47DDF"/>
    <w:rsid w:val="00B50099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08E1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8BE"/>
    <w:rsid w:val="00B76C2C"/>
    <w:rsid w:val="00B802B7"/>
    <w:rsid w:val="00B80889"/>
    <w:rsid w:val="00B82263"/>
    <w:rsid w:val="00B8266C"/>
    <w:rsid w:val="00B8353D"/>
    <w:rsid w:val="00B8420F"/>
    <w:rsid w:val="00B906D1"/>
    <w:rsid w:val="00B907C5"/>
    <w:rsid w:val="00B90CF4"/>
    <w:rsid w:val="00B91221"/>
    <w:rsid w:val="00B91F37"/>
    <w:rsid w:val="00B92C16"/>
    <w:rsid w:val="00B93041"/>
    <w:rsid w:val="00B93748"/>
    <w:rsid w:val="00B94199"/>
    <w:rsid w:val="00B94E6C"/>
    <w:rsid w:val="00B954FA"/>
    <w:rsid w:val="00B95685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2466"/>
    <w:rsid w:val="00BA474F"/>
    <w:rsid w:val="00BA5010"/>
    <w:rsid w:val="00BA65AB"/>
    <w:rsid w:val="00BB0707"/>
    <w:rsid w:val="00BB20D6"/>
    <w:rsid w:val="00BB2396"/>
    <w:rsid w:val="00BB3285"/>
    <w:rsid w:val="00BB6A84"/>
    <w:rsid w:val="00BB7133"/>
    <w:rsid w:val="00BB7748"/>
    <w:rsid w:val="00BB7F80"/>
    <w:rsid w:val="00BC08AC"/>
    <w:rsid w:val="00BC4FBD"/>
    <w:rsid w:val="00BC60AB"/>
    <w:rsid w:val="00BC7D51"/>
    <w:rsid w:val="00BD005E"/>
    <w:rsid w:val="00BD06E8"/>
    <w:rsid w:val="00BD1D9F"/>
    <w:rsid w:val="00BD3630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5E48"/>
    <w:rsid w:val="00BF6181"/>
    <w:rsid w:val="00C01DF0"/>
    <w:rsid w:val="00C02CE1"/>
    <w:rsid w:val="00C03DD9"/>
    <w:rsid w:val="00C04476"/>
    <w:rsid w:val="00C04C27"/>
    <w:rsid w:val="00C1131B"/>
    <w:rsid w:val="00C1372D"/>
    <w:rsid w:val="00C1580A"/>
    <w:rsid w:val="00C15B5E"/>
    <w:rsid w:val="00C15B8C"/>
    <w:rsid w:val="00C16A7E"/>
    <w:rsid w:val="00C17F2C"/>
    <w:rsid w:val="00C2093C"/>
    <w:rsid w:val="00C20C1D"/>
    <w:rsid w:val="00C20E38"/>
    <w:rsid w:val="00C21701"/>
    <w:rsid w:val="00C22B63"/>
    <w:rsid w:val="00C22F1C"/>
    <w:rsid w:val="00C23BD1"/>
    <w:rsid w:val="00C248CD"/>
    <w:rsid w:val="00C24FCC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31FF"/>
    <w:rsid w:val="00C532EA"/>
    <w:rsid w:val="00C54953"/>
    <w:rsid w:val="00C55E3F"/>
    <w:rsid w:val="00C561B5"/>
    <w:rsid w:val="00C576C7"/>
    <w:rsid w:val="00C57DE8"/>
    <w:rsid w:val="00C60218"/>
    <w:rsid w:val="00C60CF5"/>
    <w:rsid w:val="00C611AA"/>
    <w:rsid w:val="00C61C53"/>
    <w:rsid w:val="00C620F9"/>
    <w:rsid w:val="00C65318"/>
    <w:rsid w:val="00C65F49"/>
    <w:rsid w:val="00C65F8D"/>
    <w:rsid w:val="00C66CD2"/>
    <w:rsid w:val="00C67150"/>
    <w:rsid w:val="00C679B3"/>
    <w:rsid w:val="00C70629"/>
    <w:rsid w:val="00C7191A"/>
    <w:rsid w:val="00C73579"/>
    <w:rsid w:val="00C745EA"/>
    <w:rsid w:val="00C7470C"/>
    <w:rsid w:val="00C754BC"/>
    <w:rsid w:val="00C75C3E"/>
    <w:rsid w:val="00C7647B"/>
    <w:rsid w:val="00C765FD"/>
    <w:rsid w:val="00C76DD8"/>
    <w:rsid w:val="00C775A7"/>
    <w:rsid w:val="00C80085"/>
    <w:rsid w:val="00C82CEA"/>
    <w:rsid w:val="00C8305C"/>
    <w:rsid w:val="00C85089"/>
    <w:rsid w:val="00C87456"/>
    <w:rsid w:val="00C87469"/>
    <w:rsid w:val="00C8750C"/>
    <w:rsid w:val="00C9095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41F4"/>
    <w:rsid w:val="00CA53D6"/>
    <w:rsid w:val="00CA7A0A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715"/>
    <w:rsid w:val="00CC778D"/>
    <w:rsid w:val="00CD20AD"/>
    <w:rsid w:val="00CD3E71"/>
    <w:rsid w:val="00CD484E"/>
    <w:rsid w:val="00CD737C"/>
    <w:rsid w:val="00CE1F0C"/>
    <w:rsid w:val="00CE2454"/>
    <w:rsid w:val="00CE2BC8"/>
    <w:rsid w:val="00CE2EA5"/>
    <w:rsid w:val="00CE57BB"/>
    <w:rsid w:val="00CE7B2B"/>
    <w:rsid w:val="00CF0CC8"/>
    <w:rsid w:val="00CF0D97"/>
    <w:rsid w:val="00CF242B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20"/>
    <w:rsid w:val="00D200B1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4B1"/>
    <w:rsid w:val="00D52605"/>
    <w:rsid w:val="00D54377"/>
    <w:rsid w:val="00D54ACB"/>
    <w:rsid w:val="00D556A4"/>
    <w:rsid w:val="00D55D26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4CE8"/>
    <w:rsid w:val="00D6553B"/>
    <w:rsid w:val="00D6562E"/>
    <w:rsid w:val="00D65658"/>
    <w:rsid w:val="00D67D53"/>
    <w:rsid w:val="00D70E4A"/>
    <w:rsid w:val="00D719E7"/>
    <w:rsid w:val="00D7204E"/>
    <w:rsid w:val="00D73E47"/>
    <w:rsid w:val="00D752D6"/>
    <w:rsid w:val="00D7554D"/>
    <w:rsid w:val="00D8344B"/>
    <w:rsid w:val="00D84885"/>
    <w:rsid w:val="00D85A53"/>
    <w:rsid w:val="00D8612B"/>
    <w:rsid w:val="00D8781B"/>
    <w:rsid w:val="00D878E4"/>
    <w:rsid w:val="00D87E2A"/>
    <w:rsid w:val="00D90FF3"/>
    <w:rsid w:val="00D91203"/>
    <w:rsid w:val="00D91CE4"/>
    <w:rsid w:val="00D92456"/>
    <w:rsid w:val="00D9274E"/>
    <w:rsid w:val="00D95152"/>
    <w:rsid w:val="00D97D97"/>
    <w:rsid w:val="00D97FBC"/>
    <w:rsid w:val="00DA05FF"/>
    <w:rsid w:val="00DA0815"/>
    <w:rsid w:val="00DA1931"/>
    <w:rsid w:val="00DA266B"/>
    <w:rsid w:val="00DA500A"/>
    <w:rsid w:val="00DA540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6785"/>
    <w:rsid w:val="00DC6CCB"/>
    <w:rsid w:val="00DC7849"/>
    <w:rsid w:val="00DD05B1"/>
    <w:rsid w:val="00DD0F26"/>
    <w:rsid w:val="00DD1DB9"/>
    <w:rsid w:val="00DD39E9"/>
    <w:rsid w:val="00DD496A"/>
    <w:rsid w:val="00DD4C5E"/>
    <w:rsid w:val="00DD4F04"/>
    <w:rsid w:val="00DD66E7"/>
    <w:rsid w:val="00DD7034"/>
    <w:rsid w:val="00DE02EC"/>
    <w:rsid w:val="00DE0783"/>
    <w:rsid w:val="00DE2274"/>
    <w:rsid w:val="00DE26D9"/>
    <w:rsid w:val="00DE38F8"/>
    <w:rsid w:val="00DE484A"/>
    <w:rsid w:val="00DE5575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7DF"/>
    <w:rsid w:val="00DF6AAF"/>
    <w:rsid w:val="00E0060F"/>
    <w:rsid w:val="00E0141F"/>
    <w:rsid w:val="00E01F15"/>
    <w:rsid w:val="00E023F1"/>
    <w:rsid w:val="00E03A22"/>
    <w:rsid w:val="00E10CC5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17D50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232D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74A"/>
    <w:rsid w:val="00E64F12"/>
    <w:rsid w:val="00E65A6A"/>
    <w:rsid w:val="00E666B2"/>
    <w:rsid w:val="00E72898"/>
    <w:rsid w:val="00E73565"/>
    <w:rsid w:val="00E757BA"/>
    <w:rsid w:val="00E75BF8"/>
    <w:rsid w:val="00E7681C"/>
    <w:rsid w:val="00E76CDB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3A"/>
    <w:rsid w:val="00E9785A"/>
    <w:rsid w:val="00E97906"/>
    <w:rsid w:val="00E979EB"/>
    <w:rsid w:val="00EA0274"/>
    <w:rsid w:val="00EA12A1"/>
    <w:rsid w:val="00EA1859"/>
    <w:rsid w:val="00EA1C46"/>
    <w:rsid w:val="00EA340B"/>
    <w:rsid w:val="00EA4000"/>
    <w:rsid w:val="00EA4694"/>
    <w:rsid w:val="00EA4F00"/>
    <w:rsid w:val="00EA787F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510"/>
    <w:rsid w:val="00EC38BA"/>
    <w:rsid w:val="00EC4273"/>
    <w:rsid w:val="00EC4608"/>
    <w:rsid w:val="00EC46F3"/>
    <w:rsid w:val="00EC5205"/>
    <w:rsid w:val="00EC648D"/>
    <w:rsid w:val="00EC79C4"/>
    <w:rsid w:val="00ED02F1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D79EE"/>
    <w:rsid w:val="00EE00A1"/>
    <w:rsid w:val="00EE010A"/>
    <w:rsid w:val="00EE0424"/>
    <w:rsid w:val="00EE4864"/>
    <w:rsid w:val="00EE4C07"/>
    <w:rsid w:val="00EE51F8"/>
    <w:rsid w:val="00EE5465"/>
    <w:rsid w:val="00EE614D"/>
    <w:rsid w:val="00EE65F0"/>
    <w:rsid w:val="00EE780D"/>
    <w:rsid w:val="00EF03E4"/>
    <w:rsid w:val="00EF05EF"/>
    <w:rsid w:val="00EF06CB"/>
    <w:rsid w:val="00EF2803"/>
    <w:rsid w:val="00EF3493"/>
    <w:rsid w:val="00EF4230"/>
    <w:rsid w:val="00EF44AD"/>
    <w:rsid w:val="00EF5C72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2899"/>
    <w:rsid w:val="00F150F2"/>
    <w:rsid w:val="00F151FF"/>
    <w:rsid w:val="00F1684E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260D"/>
    <w:rsid w:val="00F32F87"/>
    <w:rsid w:val="00F3316D"/>
    <w:rsid w:val="00F33356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AD6"/>
    <w:rsid w:val="00F43D64"/>
    <w:rsid w:val="00F4467C"/>
    <w:rsid w:val="00F4614F"/>
    <w:rsid w:val="00F46FB2"/>
    <w:rsid w:val="00F4738E"/>
    <w:rsid w:val="00F47AD1"/>
    <w:rsid w:val="00F47CD4"/>
    <w:rsid w:val="00F47E6B"/>
    <w:rsid w:val="00F502F4"/>
    <w:rsid w:val="00F518C8"/>
    <w:rsid w:val="00F5334B"/>
    <w:rsid w:val="00F5393F"/>
    <w:rsid w:val="00F53FDA"/>
    <w:rsid w:val="00F54F03"/>
    <w:rsid w:val="00F56100"/>
    <w:rsid w:val="00F62DD0"/>
    <w:rsid w:val="00F62F15"/>
    <w:rsid w:val="00F63913"/>
    <w:rsid w:val="00F6531F"/>
    <w:rsid w:val="00F6623D"/>
    <w:rsid w:val="00F662FF"/>
    <w:rsid w:val="00F669EB"/>
    <w:rsid w:val="00F678DA"/>
    <w:rsid w:val="00F67980"/>
    <w:rsid w:val="00F7094F"/>
    <w:rsid w:val="00F71173"/>
    <w:rsid w:val="00F72606"/>
    <w:rsid w:val="00F7349A"/>
    <w:rsid w:val="00F73615"/>
    <w:rsid w:val="00F73B29"/>
    <w:rsid w:val="00F77723"/>
    <w:rsid w:val="00F80C52"/>
    <w:rsid w:val="00F81984"/>
    <w:rsid w:val="00F828AB"/>
    <w:rsid w:val="00F828BE"/>
    <w:rsid w:val="00F82997"/>
    <w:rsid w:val="00F837A6"/>
    <w:rsid w:val="00F84817"/>
    <w:rsid w:val="00F84A20"/>
    <w:rsid w:val="00F850EE"/>
    <w:rsid w:val="00F85CB6"/>
    <w:rsid w:val="00F86B25"/>
    <w:rsid w:val="00F90ABF"/>
    <w:rsid w:val="00F91300"/>
    <w:rsid w:val="00F92A2D"/>
    <w:rsid w:val="00F930C7"/>
    <w:rsid w:val="00F9379E"/>
    <w:rsid w:val="00F942B3"/>
    <w:rsid w:val="00F9584A"/>
    <w:rsid w:val="00FA0EA1"/>
    <w:rsid w:val="00FA1F86"/>
    <w:rsid w:val="00FA5929"/>
    <w:rsid w:val="00FB0303"/>
    <w:rsid w:val="00FB1AB8"/>
    <w:rsid w:val="00FB398A"/>
    <w:rsid w:val="00FB6646"/>
    <w:rsid w:val="00FB6B16"/>
    <w:rsid w:val="00FC012A"/>
    <w:rsid w:val="00FC154D"/>
    <w:rsid w:val="00FC219D"/>
    <w:rsid w:val="00FC41D6"/>
    <w:rsid w:val="00FC51B3"/>
    <w:rsid w:val="00FC56A9"/>
    <w:rsid w:val="00FC604D"/>
    <w:rsid w:val="00FC6451"/>
    <w:rsid w:val="00FC6BFE"/>
    <w:rsid w:val="00FC6C48"/>
    <w:rsid w:val="00FD0C84"/>
    <w:rsid w:val="00FD261E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95541"/>
    <w:rPr>
      <w:sz w:val="24"/>
      <w:shd w:val="clear" w:color="auto" w:fill="C0C0C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95541"/>
    <w:rPr>
      <w:sz w:val="24"/>
      <w:shd w:val="clear" w:color="auto" w:fill="C0C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9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25B14-3329-45BA-8290-9015890C6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SUBMINISTRAMENTS OBERT SIMPLIFICAT SUMARI-ABREUJAT</vt:lpstr>
      <vt:lpstr>PLEC DE CLÀUSULES ADMINISTRATIVES PARTICULARS</vt:lpstr>
    </vt:vector>
  </TitlesOfParts>
  <Company>Ajuntament de Barcelona</Company>
  <LinksUpToDate>false</LinksUpToDate>
  <CharactersWithSpaces>2036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Sònia Fabra</cp:lastModifiedBy>
  <cp:revision>3</cp:revision>
  <cp:lastPrinted>2018-03-20T08:27:00Z</cp:lastPrinted>
  <dcterms:created xsi:type="dcterms:W3CDTF">2022-09-19T08:32:00Z</dcterms:created>
  <dcterms:modified xsi:type="dcterms:W3CDTF">2022-09-22T07:28:00Z</dcterms:modified>
</cp:coreProperties>
</file>