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C9BEA7" w14:textId="49253608" w:rsidR="00D82CD8" w:rsidRPr="003C2DBD" w:rsidRDefault="00D82CD8" w:rsidP="00D82CD8">
      <w:pPr>
        <w:rPr>
          <w:rFonts w:ascii="Verdana" w:hAnsi="Verdana" w:cs="Arial"/>
          <w:b/>
          <w:color w:val="000000"/>
        </w:rPr>
      </w:pPr>
      <w:r w:rsidRPr="003C2DBD">
        <w:rPr>
          <w:rFonts w:ascii="Verdana" w:hAnsi="Verdana" w:cs="Arial"/>
          <w:b/>
          <w:sz w:val="24"/>
          <w:szCs w:val="24"/>
          <w:u w:val="single"/>
        </w:rPr>
        <w:t>ANNEX 1:</w:t>
      </w:r>
      <w:r w:rsidRPr="003C2DBD">
        <w:rPr>
          <w:rFonts w:ascii="Verdana" w:hAnsi="Verdana" w:cs="Arial"/>
          <w:b/>
          <w:sz w:val="24"/>
          <w:szCs w:val="24"/>
        </w:rPr>
        <w:t xml:space="preserve">  MODEL DE DECLARACIÓ RESPONSABLE</w:t>
      </w:r>
    </w:p>
    <w:p w14:paraId="42A3E5E8" w14:textId="77777777" w:rsidR="00D82CD8" w:rsidRPr="0012684F" w:rsidRDefault="00D82CD8" w:rsidP="00D82CD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center"/>
        <w:rPr>
          <w:rFonts w:ascii="Verdana" w:hAnsi="Verdana" w:cs="Arial"/>
          <w:b/>
          <w:i/>
        </w:rPr>
      </w:pPr>
    </w:p>
    <w:p w14:paraId="24B7DBEF" w14:textId="77777777" w:rsidR="00D82CD8" w:rsidRPr="0012684F" w:rsidRDefault="00D82CD8" w:rsidP="00D82CD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center"/>
        <w:rPr>
          <w:rFonts w:ascii="Verdana" w:hAnsi="Verdana" w:cs="Arial"/>
          <w:b/>
          <w:i/>
        </w:rPr>
      </w:pPr>
    </w:p>
    <w:p w14:paraId="3C7D33D2" w14:textId="77777777" w:rsidR="00D82CD8" w:rsidRPr="003C2DBD" w:rsidRDefault="00D82CD8" w:rsidP="00D82CD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 w:cs="Arial"/>
        </w:rPr>
      </w:pPr>
      <w:r w:rsidRPr="003C2DBD">
        <w:rPr>
          <w:rFonts w:ascii="Verdana" w:hAnsi="Verdana" w:cs="Arial"/>
          <w:snapToGrid w:val="0"/>
        </w:rPr>
        <w:t xml:space="preserve">Qui </w:t>
      </w:r>
      <w:proofErr w:type="spellStart"/>
      <w:r w:rsidRPr="003C2DBD">
        <w:rPr>
          <w:rFonts w:ascii="Verdana" w:hAnsi="Verdana" w:cs="Arial"/>
          <w:snapToGrid w:val="0"/>
        </w:rPr>
        <w:t>sotasigna</w:t>
      </w:r>
      <w:proofErr w:type="spellEnd"/>
      <w:r w:rsidRPr="003C2DBD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n</w:t>
      </w:r>
      <w:r w:rsidRPr="003C2DBD">
        <w:rPr>
          <w:rFonts w:ascii="Verdana" w:hAnsi="Verdana" w:cs="Arial"/>
        </w:rPr>
        <w:t>úm. Contrac</w:t>
      </w:r>
      <w:bookmarkStart w:id="0" w:name="_GoBack"/>
      <w:bookmarkEnd w:id="0"/>
      <w:r w:rsidRPr="003C2DBD">
        <w:rPr>
          <w:rFonts w:ascii="Verdana" w:hAnsi="Verdana" w:cs="Arial"/>
        </w:rPr>
        <w:t xml:space="preserve">te ..............., </w:t>
      </w:r>
    </w:p>
    <w:p w14:paraId="2A39CA85" w14:textId="77777777" w:rsidR="00D82CD8" w:rsidRPr="003C2DBD" w:rsidRDefault="00D82CD8" w:rsidP="00D82CD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 w:cs="Arial"/>
          <w:snapToGrid w:val="0"/>
        </w:rPr>
      </w:pPr>
    </w:p>
    <w:p w14:paraId="061B11E2" w14:textId="77777777" w:rsidR="00D82CD8" w:rsidRPr="003C2DBD" w:rsidRDefault="00D82CD8" w:rsidP="00D82CD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 w:cs="Arial"/>
          <w:snapToGrid w:val="0"/>
        </w:rPr>
      </w:pPr>
    </w:p>
    <w:p w14:paraId="5789BC1B" w14:textId="77777777" w:rsidR="00D82CD8" w:rsidRPr="003C2DBD" w:rsidRDefault="00D82CD8" w:rsidP="00D82CD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both"/>
        <w:rPr>
          <w:rFonts w:ascii="Verdana" w:hAnsi="Verdana" w:cs="Arial"/>
          <w:i/>
        </w:rPr>
      </w:pPr>
      <w:r w:rsidRPr="003C2DBD">
        <w:rPr>
          <w:rFonts w:ascii="Verdana" w:hAnsi="Verdana" w:cs="Arial"/>
          <w:b/>
          <w:i/>
        </w:rPr>
        <w:t xml:space="preserve">DECLARA SOTA LA SEVA RESPONSABILITAT </w:t>
      </w:r>
      <w:r w:rsidRPr="003C2DBD">
        <w:rPr>
          <w:rFonts w:ascii="Verdana" w:hAnsi="Verdana" w:cs="Arial"/>
          <w:b/>
          <w:i/>
          <w:vertAlign w:val="superscript"/>
        </w:rPr>
        <w:footnoteReference w:id="1"/>
      </w:r>
    </w:p>
    <w:p w14:paraId="5A0229B4" w14:textId="77777777" w:rsidR="00D82CD8" w:rsidRPr="003C2DBD" w:rsidRDefault="00D82CD8" w:rsidP="00D82CD8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both"/>
        <w:rPr>
          <w:rFonts w:ascii="Verdana" w:hAnsi="Verdana" w:cs="Arial"/>
          <w:b/>
          <w:i/>
        </w:rPr>
      </w:pPr>
    </w:p>
    <w:p w14:paraId="2006CCB0" w14:textId="77777777" w:rsidR="00D82CD8" w:rsidRPr="003C2DBD" w:rsidRDefault="00D82CD8" w:rsidP="00D82CD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-2"/>
        <w:jc w:val="both"/>
        <w:rPr>
          <w:rFonts w:ascii="Verdana" w:hAnsi="Verdana" w:cs="Arial"/>
        </w:rPr>
      </w:pPr>
      <w:r w:rsidRPr="003C2DBD">
        <w:rPr>
          <w:rFonts w:ascii="Verdana" w:hAnsi="Verdana" w:cs="Arial"/>
        </w:rPr>
        <w:t>Que ostenta la representació de l’empresa licitadora que presenta l’oferta</w:t>
      </w:r>
    </w:p>
    <w:p w14:paraId="3FE73DCD" w14:textId="77777777" w:rsidR="00D82CD8" w:rsidRPr="003C2DBD" w:rsidRDefault="00D82CD8" w:rsidP="00D82CD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-2"/>
        <w:jc w:val="both"/>
        <w:rPr>
          <w:rFonts w:ascii="Verdana" w:hAnsi="Verdana" w:cs="Arial"/>
        </w:rPr>
      </w:pPr>
    </w:p>
    <w:p w14:paraId="253AAE5A" w14:textId="77777777" w:rsidR="00D82CD8" w:rsidRPr="003C2DBD" w:rsidRDefault="00D82CD8" w:rsidP="00D82CD8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-2"/>
        <w:jc w:val="both"/>
        <w:rPr>
          <w:rFonts w:ascii="Verdana" w:hAnsi="Verdana" w:cs="Arial"/>
          <w:b/>
        </w:rPr>
      </w:pPr>
      <w:r w:rsidRPr="003C2DBD">
        <w:rPr>
          <w:rFonts w:ascii="Verdana" w:hAnsi="Verdana" w:cs="Arial"/>
          <w:b/>
        </w:rPr>
        <w:t>Què l’empresa licitadora que representa:</w:t>
      </w:r>
    </w:p>
    <w:p w14:paraId="573F741B" w14:textId="77777777" w:rsidR="00D82CD8" w:rsidRPr="003C2DBD" w:rsidRDefault="00D82CD8" w:rsidP="00D82CD8">
      <w:pPr>
        <w:rPr>
          <w:rFonts w:ascii="Verdana" w:hAnsi="Verdana" w:cs="Arial"/>
        </w:rPr>
      </w:pPr>
    </w:p>
    <w:p w14:paraId="0767E8E6" w14:textId="1273441B" w:rsidR="00361659" w:rsidRPr="003C2DBD" w:rsidRDefault="00361659" w:rsidP="00361659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3C2DBD">
        <w:rPr>
          <w:rFonts w:ascii="Verdana" w:hAnsi="Verdana" w:cs="Arial"/>
          <w:sz w:val="20"/>
        </w:rPr>
        <w:t>Compleix:</w:t>
      </w:r>
    </w:p>
    <w:p w14:paraId="385E7DF9" w14:textId="77777777" w:rsidR="00361659" w:rsidRPr="003C2DBD" w:rsidRDefault="00361659" w:rsidP="00361659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3C2DB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2DBD">
        <w:rPr>
          <w:rFonts w:ascii="Verdana" w:hAnsi="Verdana" w:cs="Arial"/>
          <w:i/>
          <w:sz w:val="20"/>
        </w:rPr>
        <w:instrText xml:space="preserve"> FORMCHECKBOX </w:instrText>
      </w:r>
      <w:r w:rsidR="001E056D">
        <w:rPr>
          <w:rFonts w:ascii="Verdana" w:hAnsi="Verdana" w:cs="Arial"/>
          <w:i/>
          <w:sz w:val="20"/>
        </w:rPr>
      </w:r>
      <w:r w:rsidR="001E056D">
        <w:rPr>
          <w:rFonts w:ascii="Verdana" w:hAnsi="Verdana" w:cs="Arial"/>
          <w:i/>
          <w:sz w:val="20"/>
        </w:rPr>
        <w:fldChar w:fldCharType="separate"/>
      </w:r>
      <w:r w:rsidRPr="003C2DBD">
        <w:rPr>
          <w:rFonts w:ascii="Verdana" w:hAnsi="Verdana" w:cs="Arial"/>
          <w:i/>
          <w:sz w:val="20"/>
        </w:rPr>
        <w:fldChar w:fldCharType="end"/>
      </w:r>
      <w:r w:rsidRPr="003C2DBD">
        <w:rPr>
          <w:rFonts w:ascii="Verdana" w:hAnsi="Verdana" w:cs="Arial"/>
          <w:i/>
          <w:sz w:val="20"/>
        </w:rPr>
        <w:t xml:space="preserve"> </w:t>
      </w:r>
      <w:r w:rsidRPr="003C2DBD">
        <w:rPr>
          <w:rFonts w:ascii="Verdana" w:hAnsi="Verdana" w:cs="Arial"/>
          <w:sz w:val="20"/>
        </w:rPr>
        <w:t xml:space="preserve"> amb l’adequada solvència econòmica, financera i tècnica o, en el seu cas</w:t>
      </w:r>
    </w:p>
    <w:p w14:paraId="1C1378B3" w14:textId="77777777" w:rsidR="00361659" w:rsidRPr="003C2DBD" w:rsidRDefault="00361659" w:rsidP="00361659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3C2DB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2DBD">
        <w:rPr>
          <w:rFonts w:ascii="Verdana" w:hAnsi="Verdana" w:cs="Arial"/>
          <w:i/>
          <w:sz w:val="20"/>
        </w:rPr>
        <w:instrText xml:space="preserve"> FORMCHECKBOX </w:instrText>
      </w:r>
      <w:r w:rsidR="001E056D">
        <w:rPr>
          <w:rFonts w:ascii="Verdana" w:hAnsi="Verdana" w:cs="Arial"/>
          <w:i/>
          <w:sz w:val="20"/>
        </w:rPr>
      </w:r>
      <w:r w:rsidR="001E056D">
        <w:rPr>
          <w:rFonts w:ascii="Verdana" w:hAnsi="Verdana" w:cs="Arial"/>
          <w:i/>
          <w:sz w:val="20"/>
        </w:rPr>
        <w:fldChar w:fldCharType="separate"/>
      </w:r>
      <w:r w:rsidRPr="003C2DBD">
        <w:rPr>
          <w:rFonts w:ascii="Verdana" w:hAnsi="Verdana" w:cs="Arial"/>
          <w:i/>
          <w:sz w:val="20"/>
        </w:rPr>
        <w:fldChar w:fldCharType="end"/>
      </w:r>
      <w:r w:rsidRPr="003C2DBD">
        <w:rPr>
          <w:rFonts w:ascii="Verdana" w:hAnsi="Verdana" w:cs="Arial"/>
          <w:sz w:val="20"/>
        </w:rPr>
        <w:t xml:space="preserve">  la classificació empresarial corresponent, o en el seu cas</w:t>
      </w:r>
    </w:p>
    <w:p w14:paraId="320A2A31" w14:textId="77777777" w:rsidR="00361659" w:rsidRPr="003C2DBD" w:rsidRDefault="00361659" w:rsidP="00361659">
      <w:pPr>
        <w:ind w:left="1134" w:hanging="425"/>
        <w:rPr>
          <w:rFonts w:ascii="Verdana" w:hAnsi="Verdana" w:cs="Arial"/>
        </w:rPr>
      </w:pPr>
      <w:r w:rsidRPr="003C2DBD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2DBD">
        <w:rPr>
          <w:rFonts w:ascii="Verdana" w:hAnsi="Verdana" w:cs="Arial"/>
        </w:rPr>
        <w:instrText xml:space="preserve"> FORMCHECKBOX </w:instrText>
      </w:r>
      <w:r w:rsidR="001E056D">
        <w:rPr>
          <w:rFonts w:ascii="Verdana" w:hAnsi="Verdana" w:cs="Arial"/>
        </w:rPr>
      </w:r>
      <w:r w:rsidR="001E056D">
        <w:rPr>
          <w:rFonts w:ascii="Verdana" w:hAnsi="Verdana" w:cs="Arial"/>
        </w:rPr>
        <w:fldChar w:fldCharType="separate"/>
      </w:r>
      <w:r w:rsidRPr="003C2DBD">
        <w:rPr>
          <w:rFonts w:ascii="Verdana" w:hAnsi="Verdana" w:cs="Arial"/>
        </w:rPr>
        <w:fldChar w:fldCharType="end"/>
      </w:r>
      <w:r w:rsidRPr="003C2DBD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3C2DBD">
        <w:rPr>
          <w:rFonts w:ascii="Verdana" w:hAnsi="Verdana"/>
        </w:rPr>
        <w:footnoteReference w:id="2"/>
      </w:r>
      <w:r w:rsidRPr="003C2DBD">
        <w:rPr>
          <w:rFonts w:ascii="Verdana" w:hAnsi="Verdana" w:cs="Arial"/>
        </w:rPr>
        <w:t>.”</w:t>
      </w:r>
    </w:p>
    <w:p w14:paraId="1B75F78F" w14:textId="77777777" w:rsidR="00361659" w:rsidRPr="003C2DBD" w:rsidRDefault="00361659" w:rsidP="00D82CD8">
      <w:pPr>
        <w:rPr>
          <w:rFonts w:ascii="Verdana" w:hAnsi="Verdana" w:cs="Arial"/>
        </w:rPr>
      </w:pPr>
    </w:p>
    <w:p w14:paraId="5FA47099" w14:textId="77777777" w:rsidR="003C2DBD" w:rsidRPr="003C2DBD" w:rsidRDefault="003C2DBD" w:rsidP="003C2DB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3C2DBD">
        <w:rPr>
          <w:rFonts w:ascii="Verdana" w:hAnsi="Verdana" w:cs="Arial"/>
          <w:sz w:val="20"/>
        </w:rPr>
        <w:t>Està en possessió de les autoritzacions necessàries per a exercir l’activitat.</w:t>
      </w:r>
    </w:p>
    <w:p w14:paraId="42809192" w14:textId="77777777" w:rsidR="003C2DBD" w:rsidRPr="003C2DBD" w:rsidRDefault="003C2DBD" w:rsidP="003C2DB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95D6EC5" w14:textId="77777777" w:rsidR="003C2DBD" w:rsidRPr="003C2DBD" w:rsidRDefault="003C2DBD" w:rsidP="003C2DBD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3C2DBD">
        <w:rPr>
          <w:rFonts w:ascii="Verdana" w:hAnsi="Verdana"/>
          <w:sz w:val="20"/>
        </w:rPr>
        <w:t>No esta incursa en prohibició de contractar</w:t>
      </w:r>
      <w:r w:rsidRPr="003C2DBD">
        <w:rPr>
          <w:rFonts w:ascii="Verdana" w:hAnsi="Verdana" w:cs="Arial"/>
          <w:sz w:val="20"/>
        </w:rPr>
        <w:t xml:space="preserve"> amb l’Administració</w:t>
      </w:r>
      <w:r w:rsidRPr="003C2DBD">
        <w:rPr>
          <w:rFonts w:ascii="Verdana" w:hAnsi="Verdana"/>
          <w:sz w:val="20"/>
        </w:rPr>
        <w:t xml:space="preserve"> </w:t>
      </w:r>
      <w:r w:rsidRPr="003C2DBD">
        <w:rPr>
          <w:rFonts w:ascii="Verdana" w:hAnsi="Verdana" w:cs="Arial"/>
          <w:sz w:val="20"/>
        </w:rPr>
        <w:t>establertes a l’art. 71 LCSP</w:t>
      </w:r>
      <w:r w:rsidRPr="003C2DBD" w:rsidDel="00BF46FD">
        <w:rPr>
          <w:rFonts w:ascii="Verdana" w:hAnsi="Verdana" w:cs="Arial"/>
          <w:sz w:val="20"/>
        </w:rPr>
        <w:t xml:space="preserve"> </w:t>
      </w:r>
    </w:p>
    <w:p w14:paraId="706F6882" w14:textId="77777777" w:rsidR="003C2DBD" w:rsidRPr="003C2DBD" w:rsidRDefault="003C2DBD" w:rsidP="003C2DB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7D094779" w14:textId="77777777" w:rsidR="003C2DBD" w:rsidRPr="003C2DBD" w:rsidRDefault="003C2DBD" w:rsidP="003C2DBD">
      <w:pPr>
        <w:ind w:left="1" w:hanging="1"/>
        <w:rPr>
          <w:rFonts w:ascii="Verdana" w:hAnsi="Verdana" w:cs="Arial"/>
        </w:rPr>
      </w:pPr>
      <w:r w:rsidRPr="003C2DB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2DBD">
        <w:rPr>
          <w:rFonts w:ascii="Verdana" w:hAnsi="Verdana" w:cs="Arial"/>
          <w:i/>
        </w:rPr>
        <w:instrText xml:space="preserve"> FORMCHECKBOX </w:instrText>
      </w:r>
      <w:r w:rsidR="001E056D">
        <w:rPr>
          <w:rFonts w:ascii="Verdana" w:hAnsi="Verdana" w:cs="Arial"/>
          <w:i/>
        </w:rPr>
      </w:r>
      <w:r w:rsidR="001E056D">
        <w:rPr>
          <w:rFonts w:ascii="Verdana" w:hAnsi="Verdana" w:cs="Arial"/>
          <w:i/>
        </w:rPr>
        <w:fldChar w:fldCharType="separate"/>
      </w:r>
      <w:r w:rsidRPr="003C2DBD">
        <w:rPr>
          <w:rFonts w:ascii="Verdana" w:hAnsi="Verdana" w:cs="Arial"/>
          <w:i/>
        </w:rPr>
        <w:fldChar w:fldCharType="end"/>
      </w:r>
      <w:r w:rsidRPr="003C2DBD">
        <w:rPr>
          <w:rFonts w:ascii="Verdana" w:hAnsi="Verdana" w:cs="Arial"/>
          <w:i/>
        </w:rPr>
        <w:t xml:space="preserve"> </w:t>
      </w:r>
      <w:r w:rsidRPr="003C2DBD">
        <w:rPr>
          <w:rFonts w:ascii="Verdana" w:hAnsi="Verdana" w:cs="Arial"/>
        </w:rPr>
        <w:t>està inscrita en el Registre electrònic d’empreses licitadores de la Generalitat de Catalunya (RELI) i tota la documentació que hi figura manté la seva vigència i no ha estat modificada</w:t>
      </w:r>
    </w:p>
    <w:p w14:paraId="6807DDB9" w14:textId="77777777" w:rsidR="003C2DBD" w:rsidRPr="003C2DBD" w:rsidRDefault="003C2DBD" w:rsidP="003C2DBD">
      <w:pPr>
        <w:ind w:left="1" w:hanging="1"/>
        <w:rPr>
          <w:rFonts w:ascii="Verdana" w:hAnsi="Verdana" w:cs="Arial"/>
        </w:rPr>
      </w:pPr>
    </w:p>
    <w:p w14:paraId="10D1EA49" w14:textId="77777777" w:rsidR="003C2DBD" w:rsidRPr="003C2DBD" w:rsidRDefault="003C2DBD" w:rsidP="003C2DBD">
      <w:pPr>
        <w:ind w:left="1" w:hanging="1"/>
        <w:rPr>
          <w:rFonts w:ascii="Verdana" w:hAnsi="Verdana" w:cs="Arial"/>
        </w:rPr>
      </w:pPr>
      <w:r w:rsidRPr="003C2DB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2DBD">
        <w:rPr>
          <w:rFonts w:ascii="Verdana" w:hAnsi="Verdana" w:cs="Arial"/>
          <w:i/>
        </w:rPr>
        <w:instrText xml:space="preserve"> FORMCHECKBOX </w:instrText>
      </w:r>
      <w:r w:rsidR="001E056D">
        <w:rPr>
          <w:rFonts w:ascii="Verdana" w:hAnsi="Verdana" w:cs="Arial"/>
          <w:i/>
        </w:rPr>
      </w:r>
      <w:r w:rsidR="001E056D">
        <w:rPr>
          <w:rFonts w:ascii="Verdana" w:hAnsi="Verdana" w:cs="Arial"/>
          <w:i/>
        </w:rPr>
        <w:fldChar w:fldCharType="separate"/>
      </w:r>
      <w:r w:rsidRPr="003C2DBD">
        <w:rPr>
          <w:rFonts w:ascii="Verdana" w:hAnsi="Verdana" w:cs="Arial"/>
          <w:i/>
        </w:rPr>
        <w:fldChar w:fldCharType="end"/>
      </w:r>
      <w:r w:rsidRPr="003C2DBD">
        <w:rPr>
          <w:rFonts w:ascii="Verdana" w:hAnsi="Verdana" w:cs="Arial"/>
          <w:i/>
        </w:rPr>
        <w:t xml:space="preserve"> </w:t>
      </w:r>
      <w:r w:rsidRPr="003C2DBD">
        <w:rPr>
          <w:rFonts w:ascii="Verdana" w:hAnsi="Verdana" w:cs="Arial"/>
        </w:rPr>
        <w:t xml:space="preserve">està inscrita en el Registro Oficial de Licitadores y Empresas </w:t>
      </w:r>
      <w:proofErr w:type="spellStart"/>
      <w:r w:rsidRPr="003C2DBD">
        <w:rPr>
          <w:rFonts w:ascii="Verdana" w:hAnsi="Verdana" w:cs="Arial"/>
        </w:rPr>
        <w:t>Clasificadas</w:t>
      </w:r>
      <w:proofErr w:type="spellEnd"/>
      <w:r w:rsidRPr="003C2DBD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14:paraId="6015B175" w14:textId="77777777" w:rsidR="003C2DBD" w:rsidRPr="003C2DBD" w:rsidRDefault="003C2DBD" w:rsidP="003C2DBD">
      <w:pPr>
        <w:ind w:left="1" w:hanging="1"/>
        <w:rPr>
          <w:rFonts w:ascii="Verdana" w:hAnsi="Verdana" w:cs="Arial"/>
        </w:rPr>
      </w:pPr>
    </w:p>
    <w:p w14:paraId="3B45C586" w14:textId="77777777" w:rsidR="003C2DBD" w:rsidRPr="003C2DBD" w:rsidRDefault="003C2DBD" w:rsidP="003C2DBD">
      <w:pPr>
        <w:ind w:left="1" w:hanging="1"/>
        <w:rPr>
          <w:rFonts w:ascii="Verdana" w:hAnsi="Verdana" w:cs="Arial"/>
        </w:rPr>
      </w:pPr>
      <w:r w:rsidRPr="003C2DB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2DBD">
        <w:rPr>
          <w:rFonts w:ascii="Verdana" w:hAnsi="Verdana" w:cs="Arial"/>
          <w:i/>
        </w:rPr>
        <w:instrText xml:space="preserve"> FORMCHECKBOX </w:instrText>
      </w:r>
      <w:r w:rsidR="001E056D">
        <w:rPr>
          <w:rFonts w:ascii="Verdana" w:hAnsi="Verdana" w:cs="Arial"/>
          <w:i/>
        </w:rPr>
      </w:r>
      <w:r w:rsidR="001E056D">
        <w:rPr>
          <w:rFonts w:ascii="Verdana" w:hAnsi="Verdana" w:cs="Arial"/>
          <w:i/>
        </w:rPr>
        <w:fldChar w:fldCharType="separate"/>
      </w:r>
      <w:r w:rsidRPr="003C2DBD">
        <w:rPr>
          <w:rFonts w:ascii="Verdana" w:hAnsi="Verdana" w:cs="Arial"/>
          <w:i/>
        </w:rPr>
        <w:fldChar w:fldCharType="end"/>
      </w:r>
      <w:r w:rsidRPr="003C2DBD">
        <w:rPr>
          <w:rFonts w:ascii="Verdana" w:hAnsi="Verdana" w:cs="Arial"/>
        </w:rPr>
        <w:t xml:space="preserve"> no està inscrita ni en el RELI ni en el ROLECE.</w:t>
      </w:r>
    </w:p>
    <w:p w14:paraId="7EB76E5B" w14:textId="77777777" w:rsidR="003C2DBD" w:rsidRPr="003C2DBD" w:rsidRDefault="003C2DBD" w:rsidP="003C2DBD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E11A09A" w14:textId="77777777" w:rsidR="003C2DBD" w:rsidRPr="003C2DBD" w:rsidRDefault="003C2DBD" w:rsidP="003C2DBD">
      <w:pPr>
        <w:rPr>
          <w:rFonts w:ascii="Verdana" w:hAnsi="Verdana" w:cs="Arial"/>
        </w:rPr>
      </w:pPr>
      <w:r w:rsidRPr="003C2DBD">
        <w:rPr>
          <w:rFonts w:ascii="Verdana" w:hAnsi="Verdana" w:cs="Arial"/>
        </w:rPr>
        <w:t>Compleix les obligacions legals en matèria de prevenció de riscos laborals.</w:t>
      </w:r>
    </w:p>
    <w:p w14:paraId="654B2469" w14:textId="77777777" w:rsidR="003C2DBD" w:rsidRPr="003C2DBD" w:rsidRDefault="003C2DBD" w:rsidP="003C2DBD">
      <w:pPr>
        <w:rPr>
          <w:rFonts w:ascii="Verdana" w:hAnsi="Verdana" w:cs="Arial"/>
        </w:rPr>
      </w:pPr>
    </w:p>
    <w:p w14:paraId="0EC0C2A3" w14:textId="77777777" w:rsidR="003C2DBD" w:rsidRPr="003C2DBD" w:rsidRDefault="003C2DBD" w:rsidP="003C2DBD">
      <w:pPr>
        <w:rPr>
          <w:rFonts w:ascii="Verdana" w:hAnsi="Verdana" w:cs="Arial"/>
        </w:rPr>
      </w:pPr>
      <w:r w:rsidRPr="003C2DBD">
        <w:rPr>
          <w:rFonts w:ascii="Verdana" w:hAnsi="Verdana" w:cs="Arial"/>
        </w:rPr>
        <w:t>Compleix les obligacions legals en matèria d’igualtat efectiva de dones i homes.</w:t>
      </w:r>
    </w:p>
    <w:p w14:paraId="17A6E0EC" w14:textId="77777777" w:rsidR="00361659" w:rsidRPr="003C2DBD" w:rsidRDefault="00361659" w:rsidP="00D82CD8">
      <w:pPr>
        <w:rPr>
          <w:rFonts w:ascii="Verdana" w:hAnsi="Verdana" w:cs="Arial"/>
        </w:rPr>
      </w:pPr>
    </w:p>
    <w:p w14:paraId="780F8B82" w14:textId="77777777" w:rsidR="00361659" w:rsidRPr="003C2DBD" w:rsidRDefault="00361659" w:rsidP="00D82CD8">
      <w:pPr>
        <w:rPr>
          <w:rFonts w:ascii="Verdana" w:hAnsi="Verdana" w:cs="Arial"/>
        </w:rPr>
      </w:pPr>
    </w:p>
    <w:p w14:paraId="38561F9A" w14:textId="77777777" w:rsidR="00D82CD8" w:rsidRPr="003C2DBD" w:rsidRDefault="00D82CD8" w:rsidP="00D82CD8">
      <w:pPr>
        <w:rPr>
          <w:rFonts w:ascii="Verdana" w:hAnsi="Verdana"/>
        </w:rPr>
      </w:pPr>
      <w:r w:rsidRPr="003C2DBD">
        <w:rPr>
          <w:rFonts w:ascii="Verdana" w:hAnsi="Verdana"/>
        </w:rPr>
        <w:t xml:space="preserve">1.- Que l’entitat que representa, o les seves empreses filials o les empreses interposades: </w:t>
      </w:r>
    </w:p>
    <w:p w14:paraId="5B073115" w14:textId="77777777" w:rsidR="00D82CD8" w:rsidRPr="003C2DBD" w:rsidRDefault="00D82CD8" w:rsidP="00D82CD8">
      <w:pPr>
        <w:rPr>
          <w:rFonts w:ascii="Verdana" w:hAnsi="Verdana"/>
        </w:rPr>
      </w:pPr>
    </w:p>
    <w:p w14:paraId="3DF2E02D" w14:textId="77777777" w:rsidR="00D82CD8" w:rsidRPr="003C2DBD" w:rsidRDefault="00D82CD8" w:rsidP="00D82CD8">
      <w:pPr>
        <w:autoSpaceDE w:val="0"/>
        <w:autoSpaceDN w:val="0"/>
        <w:ind w:firstLine="708"/>
        <w:rPr>
          <w:rFonts w:ascii="Verdana" w:hAnsi="Verdana"/>
        </w:rPr>
      </w:pPr>
      <w:r w:rsidRPr="003C2DB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2DBD">
        <w:rPr>
          <w:rFonts w:ascii="Verdana" w:hAnsi="Verdana" w:cs="Arial"/>
          <w:i/>
        </w:rPr>
        <w:instrText xml:space="preserve"> FORMCHECKBOX </w:instrText>
      </w:r>
      <w:r w:rsidR="001E056D">
        <w:rPr>
          <w:rFonts w:ascii="Verdana" w:hAnsi="Verdana" w:cs="Arial"/>
          <w:i/>
        </w:rPr>
      </w:r>
      <w:r w:rsidR="001E056D">
        <w:rPr>
          <w:rFonts w:ascii="Verdana" w:hAnsi="Verdana" w:cs="Arial"/>
          <w:i/>
        </w:rPr>
        <w:fldChar w:fldCharType="separate"/>
      </w:r>
      <w:r w:rsidRPr="003C2DBD">
        <w:rPr>
          <w:rFonts w:ascii="Verdana" w:hAnsi="Verdana" w:cs="Arial"/>
          <w:i/>
        </w:rPr>
        <w:fldChar w:fldCharType="end"/>
      </w:r>
      <w:r w:rsidRPr="003C2DBD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98EE741" w14:textId="77777777" w:rsidR="00D82CD8" w:rsidRPr="003C2DBD" w:rsidRDefault="00D82CD8" w:rsidP="00D82CD8">
      <w:pPr>
        <w:rPr>
          <w:rFonts w:ascii="Verdana" w:hAnsi="Verdana"/>
        </w:rPr>
      </w:pPr>
    </w:p>
    <w:p w14:paraId="6A4A7856" w14:textId="77777777" w:rsidR="00D82CD8" w:rsidRPr="003C2DBD" w:rsidRDefault="00D82CD8" w:rsidP="00D82CD8">
      <w:pPr>
        <w:ind w:firstLine="708"/>
        <w:rPr>
          <w:rFonts w:ascii="Verdana" w:hAnsi="Verdana"/>
          <w:strike/>
        </w:rPr>
      </w:pPr>
      <w:r w:rsidRPr="003C2DB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2DBD">
        <w:rPr>
          <w:rFonts w:ascii="Verdana" w:hAnsi="Verdana" w:cs="Arial"/>
          <w:i/>
        </w:rPr>
        <w:instrText xml:space="preserve"> FORMCHECKBOX </w:instrText>
      </w:r>
      <w:r w:rsidR="001E056D">
        <w:rPr>
          <w:rFonts w:ascii="Verdana" w:hAnsi="Verdana" w:cs="Arial"/>
          <w:i/>
        </w:rPr>
      </w:r>
      <w:r w:rsidR="001E056D">
        <w:rPr>
          <w:rFonts w:ascii="Verdana" w:hAnsi="Verdana" w:cs="Arial"/>
          <w:i/>
        </w:rPr>
        <w:fldChar w:fldCharType="separate"/>
      </w:r>
      <w:r w:rsidRPr="003C2DBD">
        <w:rPr>
          <w:rFonts w:ascii="Verdana" w:hAnsi="Verdana" w:cs="Arial"/>
          <w:i/>
        </w:rPr>
        <w:fldChar w:fldCharType="end"/>
      </w:r>
      <w:r w:rsidRPr="003C2DBD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3C2DBD">
          <w:rPr>
            <w:rStyle w:val="Enlla"/>
            <w:rFonts w:ascii="Verdana" w:hAnsi="Verdana" w:cs="Arial"/>
          </w:rPr>
          <w:t>perfil de contractant</w:t>
        </w:r>
      </w:hyperlink>
      <w:r w:rsidRPr="003C2DBD">
        <w:rPr>
          <w:rFonts w:ascii="Verdana" w:hAnsi="Verdana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45F75F45" w14:textId="77777777" w:rsidR="00D82CD8" w:rsidRPr="003C2DBD" w:rsidRDefault="00D82CD8" w:rsidP="00D82CD8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3E0EC6B6" w14:textId="77777777" w:rsidR="00D82CD8" w:rsidRPr="003C2DBD" w:rsidRDefault="00D82CD8" w:rsidP="00D82CD8">
      <w:pPr>
        <w:contextualSpacing/>
        <w:rPr>
          <w:rFonts w:ascii="Verdana" w:hAnsi="Verdana" w:cs="Arial"/>
        </w:rPr>
      </w:pPr>
      <w:r w:rsidRPr="003C2DBD">
        <w:rPr>
          <w:rFonts w:ascii="Verdana" w:hAnsi="Verdana" w:cs="Arial"/>
        </w:rPr>
        <w:t>2.- Per empreses que conformen grup empresarial:</w:t>
      </w:r>
    </w:p>
    <w:p w14:paraId="57EA1C7E" w14:textId="77777777" w:rsidR="00D82CD8" w:rsidRPr="003C2DBD" w:rsidRDefault="00D82CD8" w:rsidP="00D82CD8">
      <w:pPr>
        <w:contextualSpacing/>
        <w:rPr>
          <w:rFonts w:ascii="Verdana" w:hAnsi="Verdana" w:cs="Arial"/>
          <w:b/>
        </w:rPr>
      </w:pPr>
    </w:p>
    <w:p w14:paraId="4B53E896" w14:textId="77777777" w:rsidR="00D82CD8" w:rsidRPr="003C2DBD" w:rsidRDefault="00D82CD8" w:rsidP="00D82CD8">
      <w:pPr>
        <w:rPr>
          <w:rFonts w:ascii="Verdana" w:hAnsi="Verdana" w:cs="Arial"/>
          <w:lang w:eastAsia="es-ES_tradnl"/>
        </w:rPr>
      </w:pPr>
      <w:r w:rsidRPr="003C2DBD">
        <w:rPr>
          <w:rFonts w:ascii="Verdana" w:hAnsi="Verdana" w:cs="Arial"/>
          <w:bdr w:val="single" w:sz="4" w:space="0" w:color="auto" w:frame="1"/>
          <w:lang w:eastAsia="es-ES_tradnl"/>
        </w:rPr>
        <w:t xml:space="preserve">     </w:t>
      </w:r>
      <w:r w:rsidRPr="003C2DBD">
        <w:rPr>
          <w:rFonts w:ascii="Verdana" w:hAnsi="Verdana" w:cs="Arial"/>
          <w:lang w:eastAsia="es-ES_tradnl"/>
        </w:rPr>
        <w:t xml:space="preserve"> 2.a) Què l’empresa que represento </w:t>
      </w:r>
      <w:r w:rsidRPr="003C2DBD">
        <w:rPr>
          <w:rFonts w:ascii="Verdana" w:hAnsi="Verdana" w:cs="Arial"/>
          <w:b/>
          <w:lang w:eastAsia="es-ES_tradnl"/>
        </w:rPr>
        <w:t xml:space="preserve">NO </w:t>
      </w:r>
      <w:r w:rsidRPr="003C2DBD">
        <w:rPr>
          <w:rFonts w:ascii="Verdana" w:hAnsi="Verdana" w:cs="Arial"/>
          <w:lang w:eastAsia="es-ES_tradnl"/>
        </w:rPr>
        <w:t>forma part de cap grup empresarial.</w:t>
      </w:r>
    </w:p>
    <w:p w14:paraId="6D0EA206" w14:textId="77777777" w:rsidR="00D82CD8" w:rsidRPr="003C2DBD" w:rsidRDefault="00D82CD8" w:rsidP="00D82CD8">
      <w:pPr>
        <w:rPr>
          <w:rFonts w:ascii="Verdana" w:hAnsi="Verdana" w:cs="Arial"/>
          <w:lang w:eastAsia="es-ES_tradnl"/>
        </w:rPr>
      </w:pPr>
    </w:p>
    <w:p w14:paraId="656AB0B8" w14:textId="77777777" w:rsidR="00D82CD8" w:rsidRPr="003C2DBD" w:rsidRDefault="00D82CD8" w:rsidP="00D82CD8">
      <w:pPr>
        <w:contextualSpacing/>
        <w:rPr>
          <w:rFonts w:ascii="Verdana" w:hAnsi="Verdana" w:cs="Arial"/>
          <w:b/>
        </w:rPr>
      </w:pPr>
      <w:r w:rsidRPr="003C2DBD">
        <w:rPr>
          <w:rFonts w:ascii="Verdana" w:hAnsi="Verdana" w:cs="Arial"/>
          <w:bdr w:val="single" w:sz="4" w:space="0" w:color="auto" w:frame="1"/>
        </w:rPr>
        <w:t xml:space="preserve">     </w:t>
      </w:r>
      <w:r w:rsidRPr="003C2DBD">
        <w:rPr>
          <w:rFonts w:ascii="Verdana" w:hAnsi="Verdana" w:cs="Arial"/>
        </w:rPr>
        <w:t xml:space="preserve"> 2.b) Què l’empresa que represento </w:t>
      </w:r>
      <w:r w:rsidRPr="003C2DBD">
        <w:rPr>
          <w:rFonts w:ascii="Verdana" w:hAnsi="Verdana" w:cs="Arial"/>
          <w:b/>
        </w:rPr>
        <w:t>SI</w:t>
      </w:r>
      <w:r w:rsidRPr="003C2DBD">
        <w:rPr>
          <w:rFonts w:ascii="Verdana" w:hAnsi="Verdana" w:cs="Arial"/>
        </w:rPr>
        <w:t xml:space="preserve"> forma part d’un grup empresarial i que l’empresa/les empreses del mateix grup (nom de les empreses)............................ es presenta/en també a la present licitació</w:t>
      </w:r>
    </w:p>
    <w:p w14:paraId="490A7C4D" w14:textId="77777777" w:rsidR="00D82CD8" w:rsidRPr="003C2DBD" w:rsidRDefault="00D82CD8" w:rsidP="00D82CD8">
      <w:pPr>
        <w:contextualSpacing/>
        <w:rPr>
          <w:rFonts w:ascii="Verdana" w:hAnsi="Verdana" w:cs="Arial"/>
          <w:b/>
        </w:rPr>
      </w:pPr>
    </w:p>
    <w:p w14:paraId="324F80AC" w14:textId="77777777" w:rsidR="00D82CD8" w:rsidRPr="003C2DBD" w:rsidRDefault="00D82CD8" w:rsidP="00D82CD8">
      <w:pPr>
        <w:contextualSpacing/>
        <w:rPr>
          <w:rFonts w:ascii="Verdana" w:eastAsia="Calibri" w:hAnsi="Verdana" w:cs="Arial"/>
          <w:lang w:eastAsia="en-US"/>
        </w:rPr>
      </w:pPr>
      <w:r w:rsidRPr="003C2DBD">
        <w:rPr>
          <w:rFonts w:ascii="Verdana" w:eastAsia="Calibri" w:hAnsi="Verdana" w:cs="Arial"/>
          <w:lang w:eastAsia="en-US"/>
        </w:rPr>
        <w:t>3.- Que en el cas de resultar adjudicatària SI/NO constituirà la garantia mitjançant la fórmula de retenció en el preu</w:t>
      </w:r>
    </w:p>
    <w:p w14:paraId="2F081323" w14:textId="77777777" w:rsidR="00D82CD8" w:rsidRPr="003C2DBD" w:rsidRDefault="00D82CD8" w:rsidP="00D82CD8">
      <w:pPr>
        <w:ind w:left="360"/>
        <w:contextualSpacing/>
        <w:rPr>
          <w:rFonts w:ascii="Verdana" w:eastAsia="Calibri" w:hAnsi="Verdana" w:cs="Arial"/>
          <w:lang w:eastAsia="en-US"/>
        </w:rPr>
      </w:pPr>
    </w:p>
    <w:p w14:paraId="63D2F895" w14:textId="77777777" w:rsidR="00D82CD8" w:rsidRPr="003C2DBD" w:rsidRDefault="00D82CD8" w:rsidP="00D82CD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contextualSpacing/>
        <w:rPr>
          <w:rFonts w:ascii="Verdana" w:hAnsi="Verdana" w:cs="Arial"/>
        </w:rPr>
      </w:pPr>
      <w:r w:rsidRPr="003C2DBD">
        <w:rPr>
          <w:rFonts w:ascii="Verdana" w:hAnsi="Verdana" w:cs="Arial"/>
        </w:rPr>
        <w:t xml:space="preserve">4.- Que </w:t>
      </w:r>
      <w:r w:rsidRPr="003C2DB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2DBD">
        <w:rPr>
          <w:rFonts w:ascii="Verdana" w:hAnsi="Verdana" w:cs="Arial"/>
          <w:i/>
        </w:rPr>
        <w:instrText xml:space="preserve"> FORMCHECKBOX </w:instrText>
      </w:r>
      <w:r w:rsidR="001E056D">
        <w:rPr>
          <w:rFonts w:ascii="Verdana" w:hAnsi="Verdana" w:cs="Arial"/>
          <w:i/>
        </w:rPr>
      </w:r>
      <w:r w:rsidR="001E056D">
        <w:rPr>
          <w:rFonts w:ascii="Verdana" w:hAnsi="Verdana" w:cs="Arial"/>
          <w:i/>
        </w:rPr>
        <w:fldChar w:fldCharType="separate"/>
      </w:r>
      <w:r w:rsidRPr="003C2DBD">
        <w:rPr>
          <w:rFonts w:ascii="Verdana" w:hAnsi="Verdana" w:cs="Arial"/>
          <w:i/>
        </w:rPr>
        <w:fldChar w:fldCharType="end"/>
      </w:r>
      <w:r w:rsidRPr="003C2DBD">
        <w:rPr>
          <w:rFonts w:ascii="Verdana" w:hAnsi="Verdana"/>
        </w:rPr>
        <w:t xml:space="preserve">  </w:t>
      </w:r>
      <w:r w:rsidRPr="003C2DBD">
        <w:rPr>
          <w:rFonts w:ascii="Verdana" w:hAnsi="Verdana" w:cs="Arial"/>
        </w:rPr>
        <w:t xml:space="preserve">SI/NO </w:t>
      </w:r>
      <w:r w:rsidRPr="003C2DB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2DBD">
        <w:rPr>
          <w:rFonts w:ascii="Verdana" w:hAnsi="Verdana" w:cs="Arial"/>
          <w:i/>
        </w:rPr>
        <w:instrText xml:space="preserve"> FORMCHECKBOX </w:instrText>
      </w:r>
      <w:r w:rsidR="001E056D">
        <w:rPr>
          <w:rFonts w:ascii="Verdana" w:hAnsi="Verdana" w:cs="Arial"/>
          <w:i/>
        </w:rPr>
      </w:r>
      <w:r w:rsidR="001E056D">
        <w:rPr>
          <w:rFonts w:ascii="Verdana" w:hAnsi="Verdana" w:cs="Arial"/>
          <w:i/>
        </w:rPr>
        <w:fldChar w:fldCharType="separate"/>
      </w:r>
      <w:r w:rsidRPr="003C2DBD">
        <w:rPr>
          <w:rFonts w:ascii="Verdana" w:hAnsi="Verdana" w:cs="Arial"/>
          <w:i/>
        </w:rPr>
        <w:fldChar w:fldCharType="end"/>
      </w:r>
      <w:r w:rsidRPr="003C2DBD">
        <w:rPr>
          <w:rFonts w:ascii="Verdana" w:hAnsi="Verdana"/>
        </w:rPr>
        <w:t xml:space="preserve">  </w:t>
      </w:r>
      <w:r w:rsidRPr="003C2DBD">
        <w:rPr>
          <w:rFonts w:ascii="Verdana" w:hAnsi="Verdana" w:cs="Arial"/>
        </w:rPr>
        <w:t>autoritza a l’Institut Municipal Parcs i Jardins de Barcelona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2F976849" w14:textId="77777777" w:rsidR="00D82CD8" w:rsidRPr="003C2DBD" w:rsidRDefault="00D82CD8" w:rsidP="00D82CD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lang w:eastAsia="es-ES_tradnl"/>
        </w:rPr>
      </w:pPr>
    </w:p>
    <w:p w14:paraId="5E889188" w14:textId="77777777" w:rsidR="00D82CD8" w:rsidRPr="003C2DBD" w:rsidRDefault="00D82CD8" w:rsidP="00D82CD8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contextualSpacing/>
        <w:jc w:val="both"/>
        <w:rPr>
          <w:rFonts w:ascii="Verdana" w:hAnsi="Verdana" w:cs="Arial"/>
          <w:strike/>
        </w:rPr>
      </w:pPr>
      <w:r w:rsidRPr="003C2DBD">
        <w:rPr>
          <w:rFonts w:ascii="Verdana" w:hAnsi="Verdana" w:cs="Arial"/>
        </w:rPr>
        <w:t xml:space="preserve">5.- Que </w:t>
      </w:r>
      <w:r w:rsidRPr="003C2DB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2DBD">
        <w:rPr>
          <w:rFonts w:ascii="Verdana" w:hAnsi="Verdana" w:cs="Arial"/>
          <w:i/>
        </w:rPr>
        <w:instrText xml:space="preserve"> FORMCHECKBOX </w:instrText>
      </w:r>
      <w:r w:rsidR="001E056D">
        <w:rPr>
          <w:rFonts w:ascii="Verdana" w:hAnsi="Verdana" w:cs="Arial"/>
          <w:i/>
        </w:rPr>
      </w:r>
      <w:r w:rsidR="001E056D">
        <w:rPr>
          <w:rFonts w:ascii="Verdana" w:hAnsi="Verdana" w:cs="Arial"/>
          <w:i/>
        </w:rPr>
        <w:fldChar w:fldCharType="separate"/>
      </w:r>
      <w:r w:rsidRPr="003C2DBD">
        <w:rPr>
          <w:rFonts w:ascii="Verdana" w:hAnsi="Verdana" w:cs="Arial"/>
          <w:i/>
        </w:rPr>
        <w:fldChar w:fldCharType="end"/>
      </w:r>
      <w:r w:rsidRPr="003C2DBD">
        <w:rPr>
          <w:rFonts w:ascii="Verdana" w:hAnsi="Verdana"/>
        </w:rPr>
        <w:t xml:space="preserve">  </w:t>
      </w:r>
      <w:r w:rsidRPr="003C2DBD">
        <w:rPr>
          <w:rFonts w:ascii="Verdana" w:hAnsi="Verdana" w:cs="Arial"/>
        </w:rPr>
        <w:t xml:space="preserve">SI/NO </w:t>
      </w:r>
      <w:r w:rsidRPr="003C2DB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C2DBD">
        <w:rPr>
          <w:rFonts w:ascii="Verdana" w:hAnsi="Verdana" w:cs="Arial"/>
          <w:i/>
        </w:rPr>
        <w:instrText xml:space="preserve"> FORMCHECKBOX </w:instrText>
      </w:r>
      <w:r w:rsidR="001E056D">
        <w:rPr>
          <w:rFonts w:ascii="Verdana" w:hAnsi="Verdana" w:cs="Arial"/>
          <w:i/>
        </w:rPr>
      </w:r>
      <w:r w:rsidR="001E056D">
        <w:rPr>
          <w:rFonts w:ascii="Verdana" w:hAnsi="Verdana" w:cs="Arial"/>
          <w:i/>
        </w:rPr>
        <w:fldChar w:fldCharType="separate"/>
      </w:r>
      <w:r w:rsidRPr="003C2DBD">
        <w:rPr>
          <w:rFonts w:ascii="Verdana" w:hAnsi="Verdana" w:cs="Arial"/>
          <w:i/>
        </w:rPr>
        <w:fldChar w:fldCharType="end"/>
      </w:r>
      <w:r w:rsidRPr="003C2DBD">
        <w:rPr>
          <w:rFonts w:ascii="Verdana" w:hAnsi="Verdana"/>
        </w:rPr>
        <w:t xml:space="preserve">  </w:t>
      </w:r>
      <w:r w:rsidRPr="003C2DBD">
        <w:rPr>
          <w:rFonts w:ascii="Verdana" w:hAnsi="Verdana" w:cs="Arial"/>
        </w:rPr>
        <w:t xml:space="preserve">autoritza a l’Institut Municipal Parcs i Jardins de Barcelona a sol·licitar de la Tresoreria General de la Seguretat Social (TGSS), directament </w:t>
      </w:r>
      <w:r w:rsidRPr="003C2DBD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3C2DBD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3C2DBD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3C2DBD">
        <w:rPr>
          <w:rFonts w:ascii="Verdana" w:hAnsi="Verdana" w:cs="Arial"/>
        </w:rPr>
        <w:t xml:space="preserve"> i durant tota la vigència del contracte;</w:t>
      </w:r>
    </w:p>
    <w:p w14:paraId="38440684" w14:textId="77777777" w:rsidR="00D82CD8" w:rsidRPr="003C2DBD" w:rsidRDefault="00D82CD8" w:rsidP="00D82CD8">
      <w:pPr>
        <w:rPr>
          <w:rFonts w:ascii="Verdana" w:hAnsi="Verdana" w:cs="Arial"/>
        </w:rPr>
      </w:pPr>
      <w:r w:rsidRPr="003C2DBD">
        <w:rPr>
          <w:rFonts w:ascii="Verdana" w:hAnsi="Verdana" w:cs="Arial"/>
        </w:rPr>
        <w:t>Compleix les obligacions legals en matèria de prevenció de riscos laborals.</w:t>
      </w:r>
    </w:p>
    <w:p w14:paraId="24BAD650" w14:textId="77777777" w:rsidR="00D82CD8" w:rsidRPr="003C2DBD" w:rsidRDefault="00D82CD8" w:rsidP="00D82CD8">
      <w:pPr>
        <w:rPr>
          <w:rFonts w:ascii="Verdana" w:hAnsi="Verdana" w:cs="Arial"/>
        </w:rPr>
      </w:pPr>
    </w:p>
    <w:p w14:paraId="2EBC852B" w14:textId="77777777" w:rsidR="00D82CD8" w:rsidRPr="003C2DBD" w:rsidRDefault="00D82CD8" w:rsidP="00D82CD8">
      <w:pPr>
        <w:rPr>
          <w:rFonts w:ascii="Verdana" w:hAnsi="Verdana" w:cs="Arial"/>
        </w:rPr>
      </w:pPr>
      <w:r w:rsidRPr="003C2DBD">
        <w:rPr>
          <w:rFonts w:ascii="Verdana" w:hAnsi="Verdana" w:cs="Arial"/>
        </w:rPr>
        <w:t>Compleix les obligacions legals en matèria d’igualtat efectiva de dones i homes.</w:t>
      </w:r>
    </w:p>
    <w:p w14:paraId="114D8EC0" w14:textId="77777777" w:rsidR="00D82CD8" w:rsidRPr="003C2DBD" w:rsidRDefault="00D82CD8" w:rsidP="00D82CD8">
      <w:pPr>
        <w:rPr>
          <w:rFonts w:ascii="Verdana" w:hAnsi="Verdana" w:cs="Arial"/>
          <w:lang w:eastAsia="es-ES_tradnl"/>
        </w:rPr>
      </w:pPr>
    </w:p>
    <w:p w14:paraId="676A2434" w14:textId="77777777" w:rsidR="00D82CD8" w:rsidRPr="003C2DBD" w:rsidRDefault="00D82CD8" w:rsidP="00D82CD8">
      <w:pPr>
        <w:numPr>
          <w:ilvl w:val="0"/>
          <w:numId w:val="3"/>
        </w:numPr>
        <w:contextualSpacing/>
        <w:rPr>
          <w:rFonts w:ascii="Verdana" w:hAnsi="Verdana" w:cs="Arial"/>
          <w:b/>
          <w:i/>
        </w:rPr>
      </w:pPr>
      <w:r w:rsidRPr="003C2DBD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6DFBD187" w14:textId="77777777" w:rsidR="00D82CD8" w:rsidRPr="003C2DBD" w:rsidRDefault="00D82CD8" w:rsidP="00D82CD8">
      <w:pPr>
        <w:rPr>
          <w:rFonts w:ascii="Verdana" w:hAnsi="Verdana" w:cs="Arial"/>
          <w:lang w:eastAsia="es-ES_tradnl"/>
        </w:rPr>
      </w:pPr>
    </w:p>
    <w:p w14:paraId="70A224CC" w14:textId="77777777" w:rsidR="00D82CD8" w:rsidRPr="003C2DBD" w:rsidRDefault="00D82CD8" w:rsidP="00D82CD8">
      <w:pPr>
        <w:jc w:val="both"/>
        <w:rPr>
          <w:rFonts w:ascii="Verdana" w:hAnsi="Verdana" w:cs="Arial"/>
          <w:lang w:eastAsia="es-ES_tradnl"/>
        </w:rPr>
      </w:pPr>
      <w:r w:rsidRPr="003C2DBD">
        <w:rPr>
          <w:rFonts w:ascii="Verdana" w:hAnsi="Verdana" w:cs="Arial"/>
          <w:lang w:eastAsia="es-ES_tradnl"/>
        </w:rPr>
        <w:t xml:space="preserve">Accepta </w:t>
      </w:r>
      <w:r w:rsidRPr="003C2DBD">
        <w:rPr>
          <w:rFonts w:ascii="Verdana" w:hAnsi="Verdana"/>
          <w:lang w:eastAsia="es-ES_tradnl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3C2DBD">
        <w:rPr>
          <w:rFonts w:ascii="Verdana" w:hAnsi="Verdana" w:cs="Arial"/>
          <w:lang w:eastAsia="es-ES_tradnl"/>
        </w:rPr>
        <w:t>.</w:t>
      </w:r>
    </w:p>
    <w:p w14:paraId="176A9096" w14:textId="77777777" w:rsidR="00D82CD8" w:rsidRPr="003C2DBD" w:rsidRDefault="00D82CD8" w:rsidP="00D82CD8">
      <w:pPr>
        <w:rPr>
          <w:rFonts w:ascii="Verdana" w:hAnsi="Verdana" w:cs="Arial"/>
          <w:snapToGrid w:val="0"/>
          <w:lang w:eastAsia="es-ES"/>
        </w:rPr>
      </w:pPr>
    </w:p>
    <w:p w14:paraId="6E398250" w14:textId="77777777" w:rsidR="00D82CD8" w:rsidRPr="003C2DBD" w:rsidRDefault="00D82CD8" w:rsidP="00D82CD8">
      <w:pPr>
        <w:rPr>
          <w:rFonts w:ascii="Verdana" w:hAnsi="Verdana" w:cs="Arial"/>
          <w:snapToGrid w:val="0"/>
          <w:lang w:eastAsia="es-ES"/>
        </w:rPr>
      </w:pPr>
    </w:p>
    <w:p w14:paraId="2F491D44" w14:textId="77777777" w:rsidR="00D82CD8" w:rsidRPr="003C2DBD" w:rsidRDefault="00D82CD8" w:rsidP="00D82CD8">
      <w:pPr>
        <w:rPr>
          <w:rFonts w:ascii="Verdana" w:hAnsi="Verdana" w:cs="Arial"/>
          <w:snapToGrid w:val="0"/>
          <w:lang w:eastAsia="es-ES"/>
        </w:rPr>
      </w:pPr>
      <w:r w:rsidRPr="003C2DBD">
        <w:rPr>
          <w:rFonts w:ascii="Verdana" w:hAnsi="Verdana" w:cs="Arial"/>
          <w:snapToGrid w:val="0"/>
          <w:lang w:eastAsia="es-ES"/>
        </w:rPr>
        <w:t>Indicar lloc, data i signatura del legal representant de l’empresa</w:t>
      </w:r>
    </w:p>
    <w:p w14:paraId="22F48A41" w14:textId="77777777" w:rsidR="00D82CD8" w:rsidRPr="003C2DBD" w:rsidRDefault="00D82CD8" w:rsidP="00D82CD8">
      <w:pPr>
        <w:rPr>
          <w:rFonts w:ascii="Verdana" w:hAnsi="Verdana" w:cs="Arial"/>
          <w:snapToGrid w:val="0"/>
          <w:lang w:eastAsia="es-ES"/>
        </w:rPr>
      </w:pPr>
      <w:r w:rsidRPr="003C2DBD">
        <w:rPr>
          <w:rFonts w:ascii="Verdana" w:hAnsi="Verdana" w:cs="Arial"/>
          <w:snapToGrid w:val="0"/>
          <w:lang w:eastAsia="es-ES"/>
        </w:rPr>
        <w:br w:type="page"/>
      </w:r>
    </w:p>
    <w:p w14:paraId="1A689D35" w14:textId="77777777" w:rsidR="00D82CD8" w:rsidRPr="0012684F" w:rsidRDefault="00D82CD8" w:rsidP="00D82CD8">
      <w:pPr>
        <w:rPr>
          <w:rFonts w:ascii="Verdana" w:hAnsi="Verdana" w:cs="Arial"/>
          <w:snapToGrid w:val="0"/>
          <w:lang w:eastAsia="es-ES"/>
        </w:rPr>
      </w:pPr>
    </w:p>
    <w:p w14:paraId="3A63B992" w14:textId="77777777" w:rsidR="00D82CD8" w:rsidRPr="00200223" w:rsidRDefault="00D82CD8" w:rsidP="00D82CD8">
      <w:pPr>
        <w:pStyle w:val="Textindependent"/>
        <w:shd w:val="clear" w:color="auto" w:fill="FFFFFF"/>
        <w:rPr>
          <w:rFonts w:ascii="Verdana" w:hAnsi="Verdana" w:cs="Arial"/>
          <w:b/>
          <w:szCs w:val="24"/>
        </w:rPr>
      </w:pPr>
      <w:r w:rsidRPr="00200223">
        <w:rPr>
          <w:rFonts w:ascii="Verdana" w:hAnsi="Verdana" w:cs="Arial"/>
          <w:szCs w:val="24"/>
          <w:u w:val="single"/>
        </w:rPr>
        <w:t>ANNEX 2:</w:t>
      </w:r>
      <w:r w:rsidRPr="00200223">
        <w:rPr>
          <w:rFonts w:ascii="Verdana" w:hAnsi="Verdana" w:cs="Arial"/>
          <w:szCs w:val="24"/>
        </w:rPr>
        <w:t xml:space="preserve">  MODEL DE DECLARACIÓ RESPONSABLE  RELATIVA AL COMPLIMENT DELS DRETS HUMANS I LA DIGNITAT HUMANA  </w:t>
      </w:r>
    </w:p>
    <w:p w14:paraId="1ED2DC2D" w14:textId="77777777" w:rsidR="00D82CD8" w:rsidRPr="00200223" w:rsidRDefault="00D82CD8" w:rsidP="00D82CD8">
      <w:pPr>
        <w:pStyle w:val="Ttol"/>
        <w:rPr>
          <w:rFonts w:ascii="Verdana" w:hAnsi="Verdana" w:cs="Arial"/>
          <w:sz w:val="20"/>
        </w:rPr>
      </w:pPr>
    </w:p>
    <w:p w14:paraId="1A555E6D" w14:textId="77777777" w:rsidR="00D82CD8" w:rsidRPr="00200223" w:rsidRDefault="00D82CD8" w:rsidP="00D82CD8">
      <w:pPr>
        <w:pStyle w:val="Ttol"/>
        <w:rPr>
          <w:rFonts w:ascii="Verdana" w:hAnsi="Verdana" w:cs="Arial"/>
          <w:sz w:val="20"/>
        </w:rPr>
      </w:pPr>
    </w:p>
    <w:p w14:paraId="5814384A" w14:textId="77777777" w:rsidR="00D82CD8" w:rsidRPr="00200223" w:rsidRDefault="00D82CD8" w:rsidP="00D82CD8">
      <w:pPr>
        <w:pStyle w:val="Textindependent"/>
        <w:shd w:val="clear" w:color="auto" w:fill="FFFFFF"/>
        <w:rPr>
          <w:rFonts w:ascii="Verdana" w:hAnsi="Verdana" w:cs="Arial"/>
          <w:sz w:val="20"/>
        </w:rPr>
      </w:pPr>
      <w:r w:rsidRPr="00200223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200223">
        <w:rPr>
          <w:rFonts w:ascii="Verdana" w:hAnsi="Verdana" w:cs="Arial"/>
          <w:snapToGrid w:val="0"/>
          <w:sz w:val="20"/>
        </w:rPr>
        <w:t>sotasigna</w:t>
      </w:r>
      <w:proofErr w:type="spellEnd"/>
      <w:r w:rsidRPr="00200223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200223">
        <w:rPr>
          <w:rFonts w:ascii="Verdana" w:hAnsi="Verdana" w:cs="Arial"/>
          <w:sz w:val="20"/>
        </w:rPr>
        <w:t>úm. Contracte ..............., núm. Expedient ...................</w:t>
      </w:r>
    </w:p>
    <w:p w14:paraId="1AC04DAB" w14:textId="77777777" w:rsidR="00D82CD8" w:rsidRPr="00200223" w:rsidRDefault="00D82CD8" w:rsidP="00D82CD8">
      <w:pPr>
        <w:pStyle w:val="Textindependent"/>
        <w:shd w:val="clear" w:color="auto" w:fill="FFFFFF"/>
        <w:rPr>
          <w:rFonts w:ascii="Verdana" w:hAnsi="Verdana" w:cs="Arial"/>
          <w:snapToGrid w:val="0"/>
          <w:sz w:val="20"/>
        </w:rPr>
      </w:pPr>
    </w:p>
    <w:p w14:paraId="5E706A58" w14:textId="77777777" w:rsidR="00D82CD8" w:rsidRPr="00200223" w:rsidRDefault="00D82CD8" w:rsidP="00D82CD8">
      <w:pPr>
        <w:pStyle w:val="Textindependent"/>
        <w:shd w:val="clear" w:color="auto" w:fill="FFFFFF"/>
        <w:rPr>
          <w:rFonts w:ascii="Verdana" w:hAnsi="Verdana" w:cs="Arial"/>
          <w:snapToGrid w:val="0"/>
          <w:sz w:val="20"/>
        </w:rPr>
      </w:pPr>
    </w:p>
    <w:p w14:paraId="19AC87EA" w14:textId="77777777" w:rsidR="00D82CD8" w:rsidRPr="00200223" w:rsidRDefault="00D82CD8" w:rsidP="00D82CD8">
      <w:pPr>
        <w:pStyle w:val="Ttol"/>
        <w:rPr>
          <w:rFonts w:ascii="Verdana" w:hAnsi="Verdana" w:cs="Arial"/>
          <w:b w:val="0"/>
          <w:sz w:val="20"/>
        </w:rPr>
      </w:pPr>
      <w:r w:rsidRPr="00200223">
        <w:rPr>
          <w:rFonts w:ascii="Verdana" w:hAnsi="Verdana" w:cs="Arial"/>
          <w:sz w:val="20"/>
        </w:rPr>
        <w:t xml:space="preserve">DECLARA SOTA LA SEVA RESPONSABILITAT </w:t>
      </w:r>
      <w:r w:rsidRPr="00200223">
        <w:rPr>
          <w:rStyle w:val="Refernciadenotaapeudepgina"/>
          <w:rFonts w:ascii="Verdana" w:hAnsi="Verdana" w:cs="Arial"/>
          <w:sz w:val="20"/>
        </w:rPr>
        <w:footnoteReference w:id="3"/>
      </w:r>
    </w:p>
    <w:p w14:paraId="0AE6DC99" w14:textId="77777777" w:rsidR="00D82CD8" w:rsidRPr="00200223" w:rsidRDefault="00D82CD8" w:rsidP="00D82CD8">
      <w:pPr>
        <w:pStyle w:val="Ttol"/>
        <w:rPr>
          <w:rFonts w:ascii="Verdana" w:hAnsi="Verdana" w:cs="Arial"/>
          <w:sz w:val="20"/>
        </w:rPr>
      </w:pPr>
    </w:p>
    <w:p w14:paraId="55A9A316" w14:textId="77777777" w:rsidR="00D82CD8" w:rsidRPr="00200223" w:rsidRDefault="00D82CD8" w:rsidP="00D82CD8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67E26419" w14:textId="77777777" w:rsidR="00D82CD8" w:rsidRPr="00200223" w:rsidRDefault="00D82CD8" w:rsidP="00D82CD8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</w:p>
    <w:p w14:paraId="7326FC81" w14:textId="77777777" w:rsidR="00D82CD8" w:rsidRPr="00200223" w:rsidRDefault="00D82CD8" w:rsidP="00D82CD8">
      <w:pPr>
        <w:jc w:val="both"/>
        <w:rPr>
          <w:rFonts w:ascii="Verdana" w:hAnsi="Verdana" w:cs="Arial"/>
          <w:b/>
        </w:rPr>
      </w:pPr>
      <w:r w:rsidRPr="00200223">
        <w:rPr>
          <w:rFonts w:ascii="Verdana" w:hAnsi="Verdana" w:cs="Arial"/>
          <w:b/>
        </w:rPr>
        <w:t xml:space="preserve">Que l’entitat que representa, o les seves empreses filials o les empreses interposades: </w:t>
      </w:r>
    </w:p>
    <w:p w14:paraId="39B1D082" w14:textId="77777777" w:rsidR="00D82CD8" w:rsidRPr="00200223" w:rsidRDefault="00D82CD8" w:rsidP="00D82CD8">
      <w:pPr>
        <w:jc w:val="both"/>
        <w:rPr>
          <w:rFonts w:ascii="Verdana" w:hAnsi="Verdana" w:cs="Arial"/>
        </w:rPr>
      </w:pPr>
    </w:p>
    <w:p w14:paraId="7598D76D" w14:textId="77777777" w:rsidR="00D82CD8" w:rsidRPr="00200223" w:rsidRDefault="00D82CD8" w:rsidP="00D82CD8">
      <w:pPr>
        <w:autoSpaceDE w:val="0"/>
        <w:autoSpaceDN w:val="0"/>
        <w:ind w:firstLine="708"/>
        <w:jc w:val="both"/>
        <w:rPr>
          <w:rFonts w:ascii="Verdana" w:hAnsi="Verdana" w:cs="Arial"/>
        </w:rPr>
      </w:pPr>
      <w:r w:rsidRPr="0020022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00223">
        <w:rPr>
          <w:rFonts w:ascii="Verdana" w:hAnsi="Verdana" w:cs="Arial"/>
          <w:i/>
        </w:rPr>
        <w:instrText xml:space="preserve"> FORMCHECKBOX </w:instrText>
      </w:r>
      <w:r w:rsidR="001E056D">
        <w:rPr>
          <w:rFonts w:ascii="Verdana" w:hAnsi="Verdana" w:cs="Arial"/>
          <w:i/>
        </w:rPr>
      </w:r>
      <w:r w:rsidR="001E056D">
        <w:rPr>
          <w:rFonts w:ascii="Verdana" w:hAnsi="Verdana" w:cs="Arial"/>
          <w:i/>
        </w:rPr>
        <w:fldChar w:fldCharType="separate"/>
      </w:r>
      <w:r w:rsidRPr="00200223">
        <w:rPr>
          <w:rFonts w:ascii="Verdana" w:hAnsi="Verdana" w:cs="Arial"/>
          <w:i/>
        </w:rPr>
        <w:fldChar w:fldCharType="end"/>
      </w:r>
      <w:r w:rsidRPr="00200223">
        <w:rPr>
          <w:rFonts w:ascii="Verdana" w:hAnsi="Verdana" w:cs="Arial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38D6664" w14:textId="77777777" w:rsidR="00D82CD8" w:rsidRPr="00200223" w:rsidRDefault="00D82CD8" w:rsidP="00D82CD8">
      <w:pPr>
        <w:autoSpaceDE w:val="0"/>
        <w:autoSpaceDN w:val="0"/>
        <w:ind w:firstLine="708"/>
        <w:jc w:val="both"/>
        <w:rPr>
          <w:rFonts w:ascii="Verdana" w:hAnsi="Verdana" w:cs="Arial"/>
        </w:rPr>
      </w:pPr>
    </w:p>
    <w:p w14:paraId="629DAC1E" w14:textId="77777777" w:rsidR="00D82CD8" w:rsidRPr="00200223" w:rsidRDefault="00D82CD8" w:rsidP="00D82CD8">
      <w:pPr>
        <w:autoSpaceDE w:val="0"/>
        <w:autoSpaceDN w:val="0"/>
        <w:ind w:firstLine="708"/>
        <w:jc w:val="both"/>
        <w:rPr>
          <w:rFonts w:ascii="Verdana" w:hAnsi="Verdana" w:cs="Arial"/>
        </w:rPr>
      </w:pPr>
      <w:r w:rsidRPr="0020022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00223">
        <w:rPr>
          <w:rFonts w:ascii="Verdana" w:hAnsi="Verdana" w:cs="Arial"/>
          <w:i/>
        </w:rPr>
        <w:instrText xml:space="preserve"> FORMCHECKBOX </w:instrText>
      </w:r>
      <w:r w:rsidR="001E056D">
        <w:rPr>
          <w:rFonts w:ascii="Verdana" w:hAnsi="Verdana" w:cs="Arial"/>
          <w:i/>
        </w:rPr>
      </w:r>
      <w:r w:rsidR="001E056D">
        <w:rPr>
          <w:rFonts w:ascii="Verdana" w:hAnsi="Verdana" w:cs="Arial"/>
          <w:i/>
        </w:rPr>
        <w:fldChar w:fldCharType="separate"/>
      </w:r>
      <w:r w:rsidRPr="00200223">
        <w:rPr>
          <w:rFonts w:ascii="Verdana" w:hAnsi="Verdana" w:cs="Arial"/>
          <w:i/>
        </w:rPr>
        <w:fldChar w:fldCharType="end"/>
      </w:r>
      <w:r w:rsidRPr="00200223">
        <w:rPr>
          <w:rFonts w:ascii="Verdana" w:hAnsi="Verdana" w:cs="Arial"/>
          <w:i/>
        </w:rPr>
        <w:t xml:space="preserve"> </w:t>
      </w:r>
      <w:r w:rsidRPr="00200223">
        <w:rPr>
          <w:rFonts w:ascii="Verdana" w:hAnsi="Verdana" w:cs="Arial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55E0F807" w14:textId="77777777" w:rsidR="00D82CD8" w:rsidRPr="00200223" w:rsidRDefault="00D82CD8" w:rsidP="00D82CD8">
      <w:pPr>
        <w:autoSpaceDE w:val="0"/>
        <w:autoSpaceDN w:val="0"/>
        <w:ind w:firstLine="708"/>
        <w:jc w:val="both"/>
        <w:rPr>
          <w:rFonts w:ascii="Verdana" w:hAnsi="Verdana" w:cs="Arial"/>
        </w:rPr>
      </w:pPr>
    </w:p>
    <w:p w14:paraId="32980B6C" w14:textId="77777777" w:rsidR="00D82CD8" w:rsidRPr="00200223" w:rsidRDefault="00D82CD8" w:rsidP="00D82CD8">
      <w:pPr>
        <w:autoSpaceDE w:val="0"/>
        <w:autoSpaceDN w:val="0"/>
        <w:jc w:val="both"/>
        <w:rPr>
          <w:rFonts w:ascii="Verdana" w:hAnsi="Verdana" w:cs="Arial"/>
        </w:rPr>
      </w:pPr>
    </w:p>
    <w:p w14:paraId="0DFAF0C6" w14:textId="77777777" w:rsidR="00D82CD8" w:rsidRPr="00200223" w:rsidRDefault="00D82CD8" w:rsidP="00D82CD8">
      <w:pPr>
        <w:ind w:firstLine="708"/>
        <w:jc w:val="both"/>
        <w:rPr>
          <w:rFonts w:ascii="Verdana" w:hAnsi="Verdana" w:cs="Arial"/>
          <w:strike/>
        </w:rPr>
      </w:pPr>
    </w:p>
    <w:p w14:paraId="6EF39ACB" w14:textId="77777777" w:rsidR="00D82CD8" w:rsidRPr="00200223" w:rsidRDefault="00D82CD8" w:rsidP="00D82CD8">
      <w:pPr>
        <w:jc w:val="both"/>
        <w:rPr>
          <w:rFonts w:ascii="Verdana" w:hAnsi="Verdana" w:cs="Arial"/>
          <w:snapToGrid w:val="0"/>
          <w:lang w:eastAsia="es-ES"/>
        </w:rPr>
      </w:pPr>
    </w:p>
    <w:p w14:paraId="128646CC" w14:textId="77777777" w:rsidR="00D82CD8" w:rsidRDefault="00D82CD8" w:rsidP="00D82CD8">
      <w:pPr>
        <w:rPr>
          <w:rFonts w:ascii="Verdana" w:hAnsi="Verdana" w:cs="Arial"/>
          <w:snapToGrid w:val="0"/>
          <w:lang w:eastAsia="es-ES"/>
        </w:rPr>
      </w:pPr>
      <w:r w:rsidRPr="0012684F">
        <w:rPr>
          <w:rFonts w:ascii="Verdana" w:hAnsi="Verdana" w:cs="Arial"/>
          <w:snapToGrid w:val="0"/>
          <w:lang w:eastAsia="es-ES"/>
        </w:rPr>
        <w:t xml:space="preserve">Indicar </w:t>
      </w:r>
      <w:r>
        <w:rPr>
          <w:rFonts w:ascii="Verdana" w:hAnsi="Verdana" w:cs="Arial"/>
          <w:snapToGrid w:val="0"/>
          <w:lang w:eastAsia="es-ES"/>
        </w:rPr>
        <w:t>lloc, data i signatura del legal representant de l’empresa</w:t>
      </w:r>
    </w:p>
    <w:p w14:paraId="4456CCE9" w14:textId="77777777" w:rsidR="00D82CD8" w:rsidRPr="00200223" w:rsidRDefault="00D82CD8" w:rsidP="00D82CD8">
      <w:pPr>
        <w:rPr>
          <w:rFonts w:ascii="Verdana" w:hAnsi="Verdana" w:cs="Arial"/>
          <w:b/>
          <w:u w:val="single"/>
          <w:lang w:eastAsia="es-ES_tradnl"/>
        </w:rPr>
      </w:pPr>
      <w:r w:rsidRPr="00200223">
        <w:rPr>
          <w:rFonts w:ascii="Verdana" w:hAnsi="Verdana" w:cs="Arial"/>
          <w:b/>
          <w:u w:val="single"/>
          <w:lang w:eastAsia="es-ES_tradnl"/>
        </w:rPr>
        <w:br w:type="page"/>
      </w:r>
    </w:p>
    <w:p w14:paraId="2246BD5A" w14:textId="77777777" w:rsidR="00D82CD8" w:rsidRPr="00311513" w:rsidRDefault="00D82CD8" w:rsidP="00D82CD8">
      <w:pPr>
        <w:rPr>
          <w:rFonts w:ascii="Arial" w:hAnsi="Arial" w:cs="Arial"/>
          <w:b/>
          <w:sz w:val="24"/>
          <w:szCs w:val="24"/>
          <w:lang w:eastAsia="es-ES_tradnl"/>
        </w:rPr>
      </w:pPr>
      <w:r>
        <w:rPr>
          <w:rFonts w:ascii="Arial" w:hAnsi="Arial" w:cs="Arial"/>
          <w:b/>
          <w:sz w:val="24"/>
          <w:szCs w:val="24"/>
          <w:u w:val="single"/>
          <w:lang w:eastAsia="es-ES_tradnl"/>
        </w:rPr>
        <w:lastRenderedPageBreak/>
        <w:t>ANNEX 3</w:t>
      </w:r>
      <w:r w:rsidRPr="00311513">
        <w:rPr>
          <w:rFonts w:ascii="Arial" w:hAnsi="Arial" w:cs="Arial"/>
          <w:b/>
          <w:sz w:val="24"/>
          <w:szCs w:val="24"/>
          <w:u w:val="single"/>
          <w:lang w:eastAsia="es-ES_tradnl"/>
        </w:rPr>
        <w:t>:</w:t>
      </w:r>
      <w:r w:rsidRPr="00311513">
        <w:rPr>
          <w:rFonts w:ascii="Arial" w:hAnsi="Arial" w:cs="Arial"/>
          <w:b/>
          <w:sz w:val="24"/>
          <w:szCs w:val="24"/>
          <w:lang w:eastAsia="es-ES_tradnl"/>
        </w:rPr>
        <w:t xml:space="preserve"> OFERTA ECONÒMICA I CRITERIS D’ADJUDICACIÓ AVALUABLES DE FORMA AUTOMÀTICA</w:t>
      </w:r>
    </w:p>
    <w:p w14:paraId="0EDADD85" w14:textId="77777777" w:rsidR="00D82CD8" w:rsidRDefault="00D82CD8" w:rsidP="00D82CD8">
      <w:pPr>
        <w:shd w:val="clear" w:color="auto" w:fill="FFFFFF" w:themeFill="background1"/>
        <w:jc w:val="both"/>
        <w:rPr>
          <w:rFonts w:ascii="Arial" w:hAnsi="Arial" w:cs="Arial"/>
          <w:lang w:eastAsia="es-ES_tradnl"/>
        </w:rPr>
      </w:pPr>
    </w:p>
    <w:p w14:paraId="7D70F727" w14:textId="77777777" w:rsidR="00D82CD8" w:rsidRDefault="00D82CD8" w:rsidP="00D82CD8">
      <w:pPr>
        <w:shd w:val="clear" w:color="auto" w:fill="FFFFFF" w:themeFill="background1"/>
        <w:jc w:val="both"/>
        <w:rPr>
          <w:rFonts w:ascii="Arial" w:hAnsi="Arial" w:cs="Arial"/>
          <w:lang w:eastAsia="es-ES_tradnl"/>
        </w:rPr>
      </w:pPr>
    </w:p>
    <w:p w14:paraId="71C68A14" w14:textId="4496F277" w:rsidR="00D82CD8" w:rsidRPr="007E1755" w:rsidRDefault="00D82CD8" w:rsidP="00D82CD8">
      <w:pPr>
        <w:shd w:val="clear" w:color="auto" w:fill="FFFFFF" w:themeFill="background1"/>
        <w:jc w:val="both"/>
        <w:rPr>
          <w:rFonts w:ascii="Verdana" w:hAnsi="Verdana" w:cs="Arial"/>
        </w:rPr>
      </w:pPr>
      <w:r w:rsidRPr="007E1755">
        <w:rPr>
          <w:rFonts w:ascii="Verdana" w:hAnsi="Verdana" w:cs="Arial"/>
          <w:lang w:eastAsia="es-ES_tradnl"/>
        </w:rPr>
        <w:t>El Sr./la Sra. ... domiciliat/</w:t>
      </w:r>
      <w:proofErr w:type="spellStart"/>
      <w:r w:rsidRPr="007E1755">
        <w:rPr>
          <w:rFonts w:ascii="Verdana" w:hAnsi="Verdana" w:cs="Arial"/>
          <w:lang w:eastAsia="es-ES_tradnl"/>
        </w:rPr>
        <w:t>ada</w:t>
      </w:r>
      <w:proofErr w:type="spellEnd"/>
      <w:r w:rsidRPr="007E1755">
        <w:rPr>
          <w:rFonts w:ascii="Verdana" w:hAnsi="Verdana" w:cs="Arial"/>
          <w:lang w:eastAsia="es-ES_tradnl"/>
        </w:rPr>
        <w:t xml:space="preserve"> a ... carrer ... núm. ... , amb DNI/NIF núm. ... , major d'edat, en nom propi, o en representació de l'empresa ... amb domicili a ... carrer ... núm. ..., amb l’adreça de correu electrònic següent per rebre les comunicacions electròniques (@) .................................. , assabentat/</w:t>
      </w:r>
      <w:proofErr w:type="spellStart"/>
      <w:r w:rsidRPr="007E1755">
        <w:rPr>
          <w:rFonts w:ascii="Verdana" w:hAnsi="Verdana" w:cs="Arial"/>
          <w:lang w:eastAsia="es-ES_tradnl"/>
        </w:rPr>
        <w:t>ada</w:t>
      </w:r>
      <w:proofErr w:type="spellEnd"/>
      <w:r w:rsidRPr="007E1755">
        <w:rPr>
          <w:rFonts w:ascii="Verdana" w:hAnsi="Verdana" w:cs="Arial"/>
          <w:lang w:eastAsia="es-ES_tradnl"/>
        </w:rPr>
        <w:t xml:space="preserve"> de les condicions exigides per optar a l’adjudicació del contracte núm. </w:t>
      </w:r>
      <w:r>
        <w:rPr>
          <w:rFonts w:ascii="Verdana" w:hAnsi="Verdana" w:cs="Arial"/>
          <w:lang w:eastAsia="es-ES_tradnl"/>
        </w:rPr>
        <w:t>22</w:t>
      </w:r>
      <w:r w:rsidRPr="007E1755">
        <w:rPr>
          <w:rFonts w:ascii="Verdana" w:hAnsi="Verdana" w:cs="Arial"/>
          <w:lang w:eastAsia="es-ES_tradnl"/>
        </w:rPr>
        <w:t>/</w:t>
      </w:r>
      <w:r>
        <w:rPr>
          <w:rFonts w:ascii="Verdana" w:hAnsi="Verdana" w:cs="Arial"/>
          <w:lang w:eastAsia="es-ES_tradnl"/>
        </w:rPr>
        <w:t>0180</w:t>
      </w:r>
      <w:r w:rsidRPr="007E1755">
        <w:rPr>
          <w:rFonts w:ascii="Verdana" w:hAnsi="Verdana" w:cs="Arial"/>
          <w:lang w:eastAsia="es-ES_tradnl"/>
        </w:rPr>
        <w:t xml:space="preserve">, que té per objecte </w:t>
      </w:r>
      <w:r w:rsidR="003342CE">
        <w:rPr>
          <w:rFonts w:ascii="Verdana" w:hAnsi="Verdana" w:cs="Arial"/>
          <w:lang w:eastAsia="es-ES_tradnl"/>
        </w:rPr>
        <w:t>el</w:t>
      </w:r>
      <w:r w:rsidRPr="007E1755">
        <w:rPr>
          <w:rFonts w:ascii="Verdana" w:hAnsi="Verdana" w:cs="Arial"/>
          <w:lang w:eastAsia="es-ES_tradnl"/>
        </w:rPr>
        <w:t xml:space="preserve"> </w:t>
      </w:r>
      <w:r w:rsidR="003342CE">
        <w:rPr>
          <w:rFonts w:ascii="Verdana" w:hAnsi="Verdana" w:cs="Arial"/>
          <w:lang w:eastAsia="es-ES_tradnl"/>
        </w:rPr>
        <w:t>c</w:t>
      </w:r>
      <w:r w:rsidRPr="00D82CD8">
        <w:rPr>
          <w:rFonts w:ascii="Verdana" w:hAnsi="Verdana" w:cs="Arial"/>
          <w:lang w:eastAsia="es-ES_tradnl"/>
        </w:rPr>
        <w:t>ontracte del servei de disseny i implementació de sistemes d'informació geogràfica en funció de les necessitats de l'Institut Municipal de Parcs i Jardins, amb mesures de contractació pública sostenible</w:t>
      </w:r>
      <w:r w:rsidRPr="007E1755">
        <w:rPr>
          <w:rFonts w:ascii="Verdana" w:hAnsi="Verdana" w:cs="Arial"/>
          <w:lang w:eastAsia="es-ES_tradnl"/>
        </w:rPr>
        <w:t>, es compromet a realitzar-lo amb subjecció al plec</w:t>
      </w:r>
      <w:r w:rsidRPr="007E1755">
        <w:rPr>
          <w:rFonts w:ascii="Verdana" w:hAnsi="Verdana" w:cs="Arial"/>
        </w:rPr>
        <w:t xml:space="preserve"> de clàusules administratives particulars i al de prescripcions tècniques pel preu de</w:t>
      </w:r>
      <w:r w:rsidR="003342CE">
        <w:rPr>
          <w:rFonts w:ascii="Verdana" w:hAnsi="Verdana" w:cs="Arial"/>
        </w:rPr>
        <w:t xml:space="preserve"> </w:t>
      </w:r>
      <w:r w:rsidRPr="007E1755">
        <w:rPr>
          <w:rFonts w:ascii="Verdana" w:hAnsi="Verdana" w:cs="Arial"/>
        </w:rPr>
        <w:t xml:space="preserve">..................euros (IVA </w:t>
      </w:r>
      <w:r>
        <w:rPr>
          <w:rFonts w:ascii="Verdana" w:hAnsi="Verdana" w:cs="Arial"/>
        </w:rPr>
        <w:t xml:space="preserve">exempt) </w:t>
      </w:r>
      <w:r w:rsidRPr="00521CFB">
        <w:rPr>
          <w:rFonts w:ascii="Verdana" w:hAnsi="Verdana"/>
          <w:snapToGrid w:val="0"/>
          <w:lang w:eastAsia="es-ES"/>
        </w:rPr>
        <w:t>(en lletres i xifres), amb el desglossament següent:</w:t>
      </w:r>
    </w:p>
    <w:p w14:paraId="74723665" w14:textId="77777777" w:rsidR="001C24B3" w:rsidRDefault="001C24B3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6DE0A32F" w14:textId="77777777" w:rsidR="003342CE" w:rsidRDefault="003342CE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tbl>
      <w:tblPr>
        <w:tblStyle w:val="Taulaambquadrcula"/>
        <w:tblW w:w="5000" w:type="pct"/>
        <w:tblLook w:val="04A0" w:firstRow="1" w:lastRow="0" w:firstColumn="1" w:lastColumn="0" w:noHBand="0" w:noVBand="1"/>
      </w:tblPr>
      <w:tblGrid>
        <w:gridCol w:w="2235"/>
        <w:gridCol w:w="2692"/>
        <w:gridCol w:w="4928"/>
      </w:tblGrid>
      <w:tr w:rsidR="003342CE" w:rsidRPr="003342CE" w14:paraId="1F3B036A" w14:textId="77777777" w:rsidTr="003342CE">
        <w:trPr>
          <w:trHeight w:val="330"/>
        </w:trPr>
        <w:tc>
          <w:tcPr>
            <w:tcW w:w="1134" w:type="pct"/>
            <w:hideMark/>
          </w:tcPr>
          <w:p w14:paraId="6AA80FFB" w14:textId="25A23C12" w:rsidR="003342CE" w:rsidRPr="003342CE" w:rsidRDefault="003342CE" w:rsidP="00B67DA6">
            <w:pPr>
              <w:rPr>
                <w:rFonts w:ascii="Verdana" w:hAnsi="Verdana" w:cs="Calibri"/>
                <w:b/>
              </w:rPr>
            </w:pPr>
            <w:r w:rsidRPr="003342CE">
              <w:rPr>
                <w:rFonts w:ascii="Verdana" w:hAnsi="Verdana" w:cs="Calibri"/>
                <w:b/>
              </w:rPr>
              <w:t>Hores contracte</w:t>
            </w:r>
          </w:p>
        </w:tc>
        <w:tc>
          <w:tcPr>
            <w:tcW w:w="1366" w:type="pct"/>
            <w:hideMark/>
          </w:tcPr>
          <w:p w14:paraId="4C79F20A" w14:textId="18F6E0DD" w:rsidR="003342CE" w:rsidRPr="003342CE" w:rsidRDefault="003342CE" w:rsidP="00B67DA6">
            <w:pPr>
              <w:jc w:val="right"/>
              <w:rPr>
                <w:rFonts w:ascii="Verdana" w:hAnsi="Verdana" w:cs="Calibri"/>
                <w:b/>
              </w:rPr>
            </w:pPr>
            <w:r w:rsidRPr="003342CE">
              <w:rPr>
                <w:rFonts w:ascii="Verdana" w:hAnsi="Verdana" w:cs="Calibri"/>
                <w:b/>
              </w:rPr>
              <w:t>Preu unitari/hora</w:t>
            </w:r>
          </w:p>
        </w:tc>
        <w:tc>
          <w:tcPr>
            <w:tcW w:w="2500" w:type="pct"/>
            <w:noWrap/>
          </w:tcPr>
          <w:p w14:paraId="7D474C03" w14:textId="2E9F8229" w:rsidR="003342CE" w:rsidRPr="003342CE" w:rsidRDefault="003342CE" w:rsidP="00B67DA6">
            <w:pPr>
              <w:jc w:val="right"/>
              <w:rPr>
                <w:rFonts w:ascii="Verdana" w:hAnsi="Verdana" w:cs="Calibri"/>
                <w:b/>
              </w:rPr>
            </w:pPr>
            <w:r w:rsidRPr="003342CE">
              <w:rPr>
                <w:rFonts w:ascii="Verdana" w:hAnsi="Verdana" w:cs="Calibri"/>
                <w:b/>
              </w:rPr>
              <w:t>Total</w:t>
            </w:r>
          </w:p>
        </w:tc>
      </w:tr>
      <w:tr w:rsidR="003342CE" w:rsidRPr="003342CE" w14:paraId="29160E91" w14:textId="77777777" w:rsidTr="003342CE">
        <w:trPr>
          <w:trHeight w:val="277"/>
        </w:trPr>
        <w:tc>
          <w:tcPr>
            <w:tcW w:w="1134" w:type="pct"/>
          </w:tcPr>
          <w:p w14:paraId="35FECC14" w14:textId="2429E288" w:rsidR="003342CE" w:rsidRPr="003342CE" w:rsidRDefault="003342CE" w:rsidP="00B67DA6">
            <w:pPr>
              <w:rPr>
                <w:rFonts w:ascii="Verdana" w:hAnsi="Verdana" w:cs="Calibri"/>
              </w:rPr>
            </w:pPr>
            <w:r w:rsidRPr="003342CE">
              <w:rPr>
                <w:rFonts w:ascii="Verdana" w:hAnsi="Verdana" w:cs="Calibri"/>
              </w:rPr>
              <w:t>555</w:t>
            </w:r>
            <w:r>
              <w:rPr>
                <w:rFonts w:ascii="Verdana" w:hAnsi="Verdana" w:cs="Calibri"/>
              </w:rPr>
              <w:t xml:space="preserve"> h</w:t>
            </w:r>
          </w:p>
        </w:tc>
        <w:tc>
          <w:tcPr>
            <w:tcW w:w="1366" w:type="pct"/>
            <w:hideMark/>
          </w:tcPr>
          <w:p w14:paraId="0AE7FB8D" w14:textId="41BD7305" w:rsidR="003342CE" w:rsidRPr="003342CE" w:rsidRDefault="003342CE" w:rsidP="00B67DA6">
            <w:pPr>
              <w:jc w:val="right"/>
              <w:rPr>
                <w:rFonts w:ascii="Verdana" w:hAnsi="Verdana" w:cs="Calibri"/>
              </w:rPr>
            </w:pPr>
            <w:r w:rsidRPr="003342CE">
              <w:rPr>
                <w:rFonts w:ascii="Verdana" w:hAnsi="Verdana" w:cs="Arial"/>
                <w:szCs w:val="24"/>
              </w:rPr>
              <w:t>…</w:t>
            </w:r>
            <w:r w:rsidRPr="003342CE">
              <w:rPr>
                <w:rFonts w:ascii="Verdana" w:hAnsi="Verdana" w:cs="Arial"/>
                <w:szCs w:val="24"/>
                <w:lang w:eastAsia="es-ES" w:bidi="es-ES"/>
              </w:rPr>
              <w:t>€</w:t>
            </w:r>
          </w:p>
        </w:tc>
        <w:tc>
          <w:tcPr>
            <w:tcW w:w="2500" w:type="pct"/>
            <w:noWrap/>
          </w:tcPr>
          <w:p w14:paraId="00AA135D" w14:textId="39CE89B4" w:rsidR="003342CE" w:rsidRPr="003342CE" w:rsidRDefault="003342CE" w:rsidP="00B67DA6">
            <w:pPr>
              <w:jc w:val="right"/>
              <w:rPr>
                <w:rFonts w:ascii="Verdana" w:hAnsi="Verdana" w:cs="Calibri"/>
              </w:rPr>
            </w:pPr>
            <w:r w:rsidRPr="003342CE">
              <w:rPr>
                <w:rFonts w:ascii="Verdana" w:hAnsi="Verdana" w:cs="Arial"/>
                <w:szCs w:val="24"/>
              </w:rPr>
              <w:t>…</w:t>
            </w:r>
            <w:r w:rsidRPr="003342CE">
              <w:rPr>
                <w:rFonts w:ascii="Verdana" w:hAnsi="Verdana" w:cs="Arial"/>
                <w:szCs w:val="24"/>
                <w:lang w:eastAsia="es-ES" w:bidi="es-ES"/>
              </w:rPr>
              <w:t>€</w:t>
            </w:r>
          </w:p>
        </w:tc>
      </w:tr>
      <w:tr w:rsidR="003342CE" w:rsidRPr="003342CE" w14:paraId="5E0C97D6" w14:textId="77777777" w:rsidTr="003342CE">
        <w:trPr>
          <w:trHeight w:val="277"/>
        </w:trPr>
        <w:tc>
          <w:tcPr>
            <w:tcW w:w="2500" w:type="pct"/>
            <w:gridSpan w:val="2"/>
          </w:tcPr>
          <w:p w14:paraId="30E7BA23" w14:textId="3AFC66F2" w:rsidR="003342CE" w:rsidRPr="003342CE" w:rsidRDefault="003342CE" w:rsidP="00B67DA6">
            <w:pPr>
              <w:jc w:val="right"/>
              <w:rPr>
                <w:rFonts w:ascii="Verdana" w:hAnsi="Verdana" w:cs="Arial"/>
                <w:szCs w:val="24"/>
              </w:rPr>
            </w:pPr>
            <w:r w:rsidRPr="003342CE">
              <w:rPr>
                <w:rFonts w:ascii="Verdana" w:hAnsi="Verdana" w:cs="Arial"/>
                <w:szCs w:val="24"/>
              </w:rPr>
              <w:t>TOTAL SENSE IVA</w:t>
            </w:r>
          </w:p>
        </w:tc>
        <w:tc>
          <w:tcPr>
            <w:tcW w:w="2500" w:type="pct"/>
            <w:noWrap/>
          </w:tcPr>
          <w:p w14:paraId="44DC99FF" w14:textId="106A21D3" w:rsidR="003342CE" w:rsidRPr="003342CE" w:rsidRDefault="003342CE" w:rsidP="00B67DA6">
            <w:pPr>
              <w:jc w:val="right"/>
              <w:rPr>
                <w:rFonts w:ascii="Verdana" w:hAnsi="Verdana" w:cs="Arial"/>
                <w:b/>
                <w:szCs w:val="24"/>
              </w:rPr>
            </w:pPr>
            <w:r w:rsidRPr="003342CE">
              <w:rPr>
                <w:rFonts w:ascii="Verdana" w:hAnsi="Verdana" w:cs="Arial"/>
                <w:szCs w:val="24"/>
              </w:rPr>
              <w:t>…</w:t>
            </w:r>
            <w:r w:rsidRPr="003342CE">
              <w:rPr>
                <w:rFonts w:ascii="Verdana" w:hAnsi="Verdana" w:cs="Arial"/>
                <w:szCs w:val="24"/>
                <w:lang w:eastAsia="es-ES" w:bidi="es-ES"/>
              </w:rPr>
              <w:t>€</w:t>
            </w:r>
          </w:p>
        </w:tc>
      </w:tr>
      <w:tr w:rsidR="003342CE" w:rsidRPr="003342CE" w14:paraId="1EE069BD" w14:textId="77777777" w:rsidTr="003342CE">
        <w:trPr>
          <w:trHeight w:val="277"/>
        </w:trPr>
        <w:tc>
          <w:tcPr>
            <w:tcW w:w="2500" w:type="pct"/>
            <w:gridSpan w:val="2"/>
          </w:tcPr>
          <w:p w14:paraId="110CBB9C" w14:textId="049D6446" w:rsidR="003342CE" w:rsidRPr="003342CE" w:rsidRDefault="00274BBF" w:rsidP="00B67DA6">
            <w:pPr>
              <w:jc w:val="right"/>
              <w:rPr>
                <w:rFonts w:ascii="Verdana" w:hAnsi="Verdana" w:cs="Arial"/>
                <w:szCs w:val="24"/>
              </w:rPr>
            </w:pPr>
            <w:r>
              <w:rPr>
                <w:rFonts w:ascii="Verdana" w:hAnsi="Verdana" w:cs="Arial"/>
                <w:szCs w:val="24"/>
              </w:rPr>
              <w:t xml:space="preserve">21 % </w:t>
            </w:r>
            <w:r w:rsidR="003342CE">
              <w:rPr>
                <w:rFonts w:ascii="Verdana" w:hAnsi="Verdana" w:cs="Arial"/>
                <w:szCs w:val="24"/>
              </w:rPr>
              <w:t>IVA</w:t>
            </w:r>
          </w:p>
        </w:tc>
        <w:tc>
          <w:tcPr>
            <w:tcW w:w="2500" w:type="pct"/>
            <w:noWrap/>
          </w:tcPr>
          <w:p w14:paraId="3085FA4F" w14:textId="1E6DF03A" w:rsidR="003342CE" w:rsidRPr="003342CE" w:rsidRDefault="003342CE" w:rsidP="00B67DA6">
            <w:pPr>
              <w:jc w:val="right"/>
              <w:rPr>
                <w:rFonts w:ascii="Verdana" w:hAnsi="Verdana" w:cs="Arial"/>
                <w:szCs w:val="24"/>
              </w:rPr>
            </w:pPr>
            <w:r w:rsidRPr="003342CE">
              <w:rPr>
                <w:rFonts w:ascii="Verdana" w:hAnsi="Verdana" w:cs="Arial"/>
                <w:szCs w:val="24"/>
              </w:rPr>
              <w:t>…</w:t>
            </w:r>
            <w:r w:rsidRPr="003342CE">
              <w:rPr>
                <w:rFonts w:ascii="Verdana" w:hAnsi="Verdana" w:cs="Arial"/>
                <w:szCs w:val="24"/>
                <w:lang w:eastAsia="es-ES" w:bidi="es-ES"/>
              </w:rPr>
              <w:t>€</w:t>
            </w:r>
          </w:p>
        </w:tc>
      </w:tr>
      <w:tr w:rsidR="003342CE" w:rsidRPr="003342CE" w14:paraId="6F7CA0B2" w14:textId="77777777" w:rsidTr="003342CE">
        <w:trPr>
          <w:trHeight w:val="277"/>
        </w:trPr>
        <w:tc>
          <w:tcPr>
            <w:tcW w:w="2500" w:type="pct"/>
            <w:gridSpan w:val="2"/>
          </w:tcPr>
          <w:p w14:paraId="7C5EE32D" w14:textId="1B2DBE68" w:rsidR="003342CE" w:rsidRDefault="003342CE" w:rsidP="00B67DA6">
            <w:pPr>
              <w:jc w:val="right"/>
              <w:rPr>
                <w:rFonts w:ascii="Verdana" w:hAnsi="Verdana" w:cs="Arial"/>
                <w:szCs w:val="24"/>
              </w:rPr>
            </w:pPr>
            <w:r>
              <w:rPr>
                <w:rFonts w:ascii="Verdana" w:hAnsi="Verdana" w:cs="Arial"/>
                <w:szCs w:val="24"/>
              </w:rPr>
              <w:t>TOTAL AMB IVA</w:t>
            </w:r>
          </w:p>
        </w:tc>
        <w:tc>
          <w:tcPr>
            <w:tcW w:w="2500" w:type="pct"/>
            <w:noWrap/>
          </w:tcPr>
          <w:p w14:paraId="5F3E2E21" w14:textId="6C9134CD" w:rsidR="003342CE" w:rsidRPr="003342CE" w:rsidRDefault="003342CE" w:rsidP="00B67DA6">
            <w:pPr>
              <w:jc w:val="right"/>
              <w:rPr>
                <w:rFonts w:ascii="Verdana" w:hAnsi="Verdana" w:cs="Arial"/>
                <w:szCs w:val="24"/>
              </w:rPr>
            </w:pPr>
            <w:r w:rsidRPr="003342CE">
              <w:rPr>
                <w:rFonts w:ascii="Verdana" w:hAnsi="Verdana" w:cs="Arial"/>
                <w:szCs w:val="24"/>
              </w:rPr>
              <w:t>…</w:t>
            </w:r>
            <w:r w:rsidRPr="003342CE">
              <w:rPr>
                <w:rFonts w:ascii="Verdana" w:hAnsi="Verdana" w:cs="Arial"/>
                <w:szCs w:val="24"/>
                <w:lang w:eastAsia="es-ES" w:bidi="es-ES"/>
              </w:rPr>
              <w:t>€</w:t>
            </w:r>
          </w:p>
        </w:tc>
      </w:tr>
    </w:tbl>
    <w:p w14:paraId="2376A976" w14:textId="77777777" w:rsidR="003342CE" w:rsidRDefault="003342CE" w:rsidP="00131852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16718C1E" w14:textId="77777777" w:rsidR="003342CE" w:rsidRPr="003342CE" w:rsidRDefault="003342CE" w:rsidP="00131852">
      <w:pPr>
        <w:shd w:val="clear" w:color="auto" w:fill="FFFFFF" w:themeFill="background1"/>
        <w:jc w:val="both"/>
        <w:rPr>
          <w:rFonts w:ascii="Verdana" w:hAnsi="Verdana" w:cs="Arial"/>
          <w:b/>
          <w:color w:val="000000"/>
        </w:rPr>
      </w:pPr>
    </w:p>
    <w:p w14:paraId="39698383" w14:textId="5377D8FA" w:rsidR="003342CE" w:rsidRDefault="003342CE" w:rsidP="00131852">
      <w:pPr>
        <w:shd w:val="clear" w:color="auto" w:fill="FFFFFF" w:themeFill="background1"/>
        <w:jc w:val="both"/>
        <w:rPr>
          <w:rFonts w:ascii="Verdana" w:eastAsia="Calibri" w:hAnsi="Verdana" w:cs="Arial"/>
          <w:lang w:eastAsia="en-US"/>
        </w:rPr>
      </w:pPr>
      <w:r w:rsidRPr="003342CE">
        <w:rPr>
          <w:rFonts w:ascii="Verdana" w:hAnsi="Verdana" w:cs="Arial"/>
        </w:rPr>
        <w:t xml:space="preserve">II.- </w:t>
      </w:r>
      <w:r w:rsidR="004F514F">
        <w:rPr>
          <w:rFonts w:ascii="Verdana" w:hAnsi="Verdana" w:cs="Arial"/>
        </w:rPr>
        <w:t>Anys d’e</w:t>
      </w:r>
      <w:r w:rsidRPr="003342CE">
        <w:rPr>
          <w:rFonts w:ascii="Verdana" w:hAnsi="Verdana" w:cs="Arial"/>
        </w:rPr>
        <w:t xml:space="preserve">xperiència del personal </w:t>
      </w:r>
      <w:r w:rsidRPr="003342CE">
        <w:rPr>
          <w:rFonts w:ascii="Verdana" w:eastAsia="Calibri" w:hAnsi="Verdana" w:cs="Arial"/>
          <w:lang w:eastAsia="en-US"/>
        </w:rPr>
        <w:t>desenvolupador</w:t>
      </w:r>
      <w:r w:rsidR="0011760F">
        <w:rPr>
          <w:rFonts w:ascii="Verdana" w:eastAsia="Calibri" w:hAnsi="Verdana" w:cs="Arial"/>
          <w:lang w:eastAsia="en-US"/>
        </w:rPr>
        <w:t xml:space="preserve"> assignat a l’execució del contracte</w:t>
      </w:r>
      <w:r w:rsidRPr="003342CE">
        <w:rPr>
          <w:rFonts w:ascii="Verdana" w:eastAsia="Calibri" w:hAnsi="Verdana" w:cs="Arial"/>
          <w:lang w:eastAsia="en-US"/>
        </w:rPr>
        <w:t xml:space="preserve"> en projectes desenvolupats en QGIS o en desenvolupament de programari cartogràfic lliure</w:t>
      </w:r>
      <w:r w:rsidR="004F514F">
        <w:rPr>
          <w:rFonts w:ascii="Verdana" w:eastAsia="Calibri" w:hAnsi="Verdana" w:cs="Arial"/>
          <w:lang w:eastAsia="en-US"/>
        </w:rPr>
        <w:t>:</w:t>
      </w:r>
    </w:p>
    <w:p w14:paraId="2660513C" w14:textId="77777777" w:rsidR="004F514F" w:rsidRDefault="004F514F" w:rsidP="00131852">
      <w:pPr>
        <w:shd w:val="clear" w:color="auto" w:fill="FFFFFF" w:themeFill="background1"/>
        <w:jc w:val="both"/>
        <w:rPr>
          <w:rFonts w:ascii="Verdana" w:eastAsia="Calibri" w:hAnsi="Verdana" w:cs="Arial"/>
          <w:lang w:eastAsia="en-US"/>
        </w:rPr>
      </w:pPr>
    </w:p>
    <w:p w14:paraId="7DEA8866" w14:textId="7BE5059C" w:rsidR="004F514F" w:rsidRDefault="004F514F" w:rsidP="004F514F">
      <w:pPr>
        <w:pStyle w:val="Pargrafdellista"/>
        <w:numPr>
          <w:ilvl w:val="0"/>
          <w:numId w:val="3"/>
        </w:num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>
        <w:rPr>
          <w:rFonts w:ascii="Verdana" w:hAnsi="Verdana" w:cs="Arial"/>
          <w:color w:val="000000"/>
        </w:rPr>
        <w:t>Número d’anys d’experiència</w:t>
      </w:r>
      <w:r w:rsidR="00D67C52">
        <w:rPr>
          <w:rFonts w:ascii="Verdana" w:hAnsi="Verdana" w:cs="Arial"/>
          <w:color w:val="000000"/>
        </w:rPr>
        <w:t xml:space="preserve"> (incloent </w:t>
      </w:r>
      <w:r w:rsidR="00B67DC4">
        <w:rPr>
          <w:rFonts w:ascii="Verdana" w:hAnsi="Verdana" w:cs="Arial"/>
          <w:color w:val="000000"/>
        </w:rPr>
        <w:t>els requerits</w:t>
      </w:r>
      <w:r w:rsidR="00D67C52">
        <w:rPr>
          <w:rFonts w:ascii="Verdana" w:hAnsi="Verdana" w:cs="Arial"/>
          <w:color w:val="000000"/>
        </w:rPr>
        <w:t xml:space="preserve"> en la solvència tècnica)</w:t>
      </w:r>
      <w:r>
        <w:rPr>
          <w:rFonts w:ascii="Verdana" w:hAnsi="Verdana" w:cs="Arial"/>
          <w:color w:val="000000"/>
        </w:rPr>
        <w:t>: .... anys</w:t>
      </w:r>
    </w:p>
    <w:p w14:paraId="5F567D77" w14:textId="77777777" w:rsidR="004F514F" w:rsidRDefault="004F514F" w:rsidP="004F514F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14:paraId="650FED42" w14:textId="63947919" w:rsidR="004F514F" w:rsidRDefault="00D67C52" w:rsidP="004F514F">
      <w:pPr>
        <w:shd w:val="clear" w:color="auto" w:fill="FFFFFF" w:themeFill="background1"/>
        <w:jc w:val="both"/>
        <w:rPr>
          <w:rFonts w:ascii="Verdana" w:hAnsi="Verdana" w:cs="Arial"/>
        </w:rPr>
      </w:pPr>
      <w:r w:rsidRPr="00D67C52">
        <w:rPr>
          <w:rFonts w:ascii="Verdana" w:hAnsi="Verdana" w:cs="Arial"/>
        </w:rPr>
        <w:t>III.- Formació sobre sistemes d’informació geogràfica en matèria de funcionament de les eines creades en SIG, gestió de bases de dades, creació d’atles, incorporació de nous camps o altres temàtiques relacionades.</w:t>
      </w:r>
    </w:p>
    <w:p w14:paraId="39D4C516" w14:textId="77777777" w:rsidR="00D67C52" w:rsidRDefault="00D67C52" w:rsidP="004F514F">
      <w:pPr>
        <w:shd w:val="clear" w:color="auto" w:fill="FFFFFF" w:themeFill="background1"/>
        <w:jc w:val="both"/>
        <w:rPr>
          <w:rFonts w:ascii="Verdana" w:hAnsi="Verdana" w:cs="Arial"/>
        </w:rPr>
      </w:pPr>
    </w:p>
    <w:p w14:paraId="6BBCE05F" w14:textId="015CDAC2" w:rsidR="00805765" w:rsidRPr="007E50EB" w:rsidRDefault="00D67C52" w:rsidP="00805765">
      <w:pPr>
        <w:tabs>
          <w:tab w:val="left" w:pos="915"/>
        </w:tabs>
        <w:spacing w:after="200"/>
        <w:rPr>
          <w:rFonts w:ascii="Verdana" w:hAnsi="Verdana" w:cs="Arial"/>
          <w:b/>
        </w:rPr>
      </w:pPr>
      <w:r>
        <w:rPr>
          <w:rFonts w:ascii="Verdana" w:hAnsi="Verdana" w:cs="Arial"/>
        </w:rPr>
        <w:t>Que l’empresa, en cas de resultar adjudicatària, es compromet a realitzar un total de .... formacions.</w:t>
      </w:r>
      <w:r w:rsidR="00805765" w:rsidRPr="00805765">
        <w:rPr>
          <w:rFonts w:ascii="Verdana" w:hAnsi="Verdana" w:cs="Arial"/>
        </w:rPr>
        <w:t xml:space="preserve"> </w:t>
      </w:r>
      <w:r w:rsidR="00805765">
        <w:rPr>
          <w:rFonts w:ascii="Verdana" w:hAnsi="Verdana" w:cs="Arial"/>
        </w:rPr>
        <w:t>(</w:t>
      </w:r>
      <w:r w:rsidR="00805765" w:rsidRPr="007E50EB">
        <w:rPr>
          <w:rFonts w:ascii="Verdana" w:hAnsi="Verdana" w:cs="Arial"/>
        </w:rPr>
        <w:t>Les formacions es realitzaran en grups de mínim 5 persones i cada formació ha de</w:t>
      </w:r>
      <w:r w:rsidR="00805765">
        <w:rPr>
          <w:rFonts w:ascii="Verdana" w:hAnsi="Verdana" w:cs="Arial"/>
        </w:rPr>
        <w:t xml:space="preserve"> tenir una durada mínima de 3 h)</w:t>
      </w:r>
    </w:p>
    <w:p w14:paraId="3299AA3F" w14:textId="6A0A56E4" w:rsidR="00D67C52" w:rsidRDefault="00D67C52" w:rsidP="00D67C52">
      <w:pPr>
        <w:pStyle w:val="Pargrafdellista"/>
        <w:numPr>
          <w:ilvl w:val="0"/>
          <w:numId w:val="3"/>
        </w:numPr>
        <w:shd w:val="clear" w:color="auto" w:fill="FFFFFF" w:themeFill="background1"/>
        <w:jc w:val="both"/>
        <w:rPr>
          <w:rFonts w:ascii="Verdana" w:hAnsi="Verdana" w:cs="Arial"/>
        </w:rPr>
      </w:pPr>
    </w:p>
    <w:p w14:paraId="1D553CCD" w14:textId="77777777" w:rsidR="00D67C52" w:rsidRDefault="00D67C52" w:rsidP="00D67C52">
      <w:pPr>
        <w:pStyle w:val="Pargrafdellista"/>
        <w:shd w:val="clear" w:color="auto" w:fill="FFFFFF" w:themeFill="background1"/>
        <w:ind w:left="360"/>
        <w:jc w:val="both"/>
        <w:rPr>
          <w:rFonts w:ascii="Verdana" w:hAnsi="Verdana" w:cs="Arial"/>
        </w:rPr>
      </w:pPr>
    </w:p>
    <w:p w14:paraId="29B4618A" w14:textId="77777777" w:rsidR="00D67C52" w:rsidRPr="00D67C52" w:rsidRDefault="00D67C52" w:rsidP="00D67C52">
      <w:pPr>
        <w:pStyle w:val="Pargrafdellista"/>
        <w:shd w:val="clear" w:color="auto" w:fill="FFFFFF" w:themeFill="background1"/>
        <w:ind w:left="360"/>
        <w:jc w:val="both"/>
        <w:rPr>
          <w:rFonts w:ascii="Verdana" w:hAnsi="Verdana" w:cs="Arial"/>
        </w:rPr>
      </w:pPr>
    </w:p>
    <w:p w14:paraId="0372C583" w14:textId="77777777" w:rsidR="004F514F" w:rsidRDefault="004F514F" w:rsidP="004F514F">
      <w:pPr>
        <w:rPr>
          <w:rFonts w:ascii="Verdana" w:hAnsi="Verdana" w:cs="Arial"/>
          <w:snapToGrid w:val="0"/>
          <w:lang w:eastAsia="es-ES"/>
        </w:rPr>
      </w:pPr>
      <w:r w:rsidRPr="0012684F">
        <w:rPr>
          <w:rFonts w:ascii="Verdana" w:hAnsi="Verdana" w:cs="Arial"/>
          <w:snapToGrid w:val="0"/>
          <w:lang w:eastAsia="es-ES"/>
        </w:rPr>
        <w:t xml:space="preserve">Indicar </w:t>
      </w:r>
      <w:r>
        <w:rPr>
          <w:rFonts w:ascii="Verdana" w:hAnsi="Verdana" w:cs="Arial"/>
          <w:snapToGrid w:val="0"/>
          <w:lang w:eastAsia="es-ES"/>
        </w:rPr>
        <w:t>lloc, data i signatura del legal representant de l’empresa</w:t>
      </w:r>
    </w:p>
    <w:p w14:paraId="20DE1906" w14:textId="6120464E" w:rsidR="001E3C38" w:rsidRDefault="001E3C38">
      <w:pPr>
        <w:rPr>
          <w:rFonts w:ascii="Verdana" w:hAnsi="Verdana" w:cs="Arial"/>
          <w:color w:val="000000"/>
        </w:rPr>
      </w:pPr>
      <w:r>
        <w:rPr>
          <w:rFonts w:ascii="Verdana" w:hAnsi="Verdana" w:cs="Arial"/>
          <w:color w:val="000000"/>
        </w:rPr>
        <w:br w:type="page"/>
      </w:r>
    </w:p>
    <w:p w14:paraId="6A7585E0" w14:textId="77777777" w:rsidR="001E3C38" w:rsidRPr="00B76AD5" w:rsidRDefault="001E3C38" w:rsidP="001E3C38">
      <w:pPr>
        <w:rPr>
          <w:rFonts w:ascii="Verdana" w:hAnsi="Verdana"/>
        </w:rPr>
      </w:pPr>
      <w:r>
        <w:rPr>
          <w:rFonts w:ascii="Verdana" w:hAnsi="Verdana"/>
          <w:b/>
        </w:rPr>
        <w:lastRenderedPageBreak/>
        <w:t>Annex 4</w:t>
      </w:r>
      <w:r w:rsidRPr="00B76AD5">
        <w:rPr>
          <w:rFonts w:ascii="Verdana" w:hAnsi="Verdana"/>
          <w:b/>
        </w:rPr>
        <w:t>:  MODEL D’AVAL</w:t>
      </w:r>
    </w:p>
    <w:p w14:paraId="399DD457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76E7F202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L’entitat (raó social de l’entitat de crèdit o societat de garantia recíproca), NIF (….), amb domicili (a efectes de notificacions i requeriments) en el carrer/plaça/avinguda, codi postal, localitat, i en el seu nom (nom i cognoms dels apoderats), amb poders suficients per obligar-se en aquest acte, segons resulta del </w:t>
      </w:r>
      <w:proofErr w:type="spellStart"/>
      <w:r w:rsidRPr="00B76AD5">
        <w:rPr>
          <w:rFonts w:ascii="Verdana" w:hAnsi="Verdana"/>
        </w:rPr>
        <w:t>bastanteig</w:t>
      </w:r>
      <w:proofErr w:type="spellEnd"/>
      <w:r w:rsidRPr="00B76AD5">
        <w:rPr>
          <w:rFonts w:ascii="Verdana" w:hAnsi="Verdana"/>
        </w:rPr>
        <w:t xml:space="preserve"> de poders que es </w:t>
      </w:r>
      <w:proofErr w:type="spellStart"/>
      <w:r w:rsidRPr="00B76AD5">
        <w:rPr>
          <w:rFonts w:ascii="Verdana" w:hAnsi="Verdana"/>
        </w:rPr>
        <w:t>resenyen</w:t>
      </w:r>
      <w:proofErr w:type="spellEnd"/>
      <w:r w:rsidRPr="00B76AD5">
        <w:rPr>
          <w:rFonts w:ascii="Verdana" w:hAnsi="Verdana"/>
        </w:rPr>
        <w:t xml:space="preserve"> en la part inferior d’aquest document, AVALA a: (nom i cognoms o raó social de l’avalat), NIF (….), en virtut del que s’estableix per: (</w:t>
      </w:r>
      <w:proofErr w:type="spellStart"/>
      <w:r w:rsidRPr="00B76AD5">
        <w:rPr>
          <w:rFonts w:ascii="Verdana" w:hAnsi="Verdana"/>
        </w:rPr>
        <w:t>norme</w:t>
      </w:r>
      <w:proofErr w:type="spellEnd"/>
      <w:r w:rsidRPr="00B76AD5">
        <w:rPr>
          <w:rFonts w:ascii="Verdana" w:hAnsi="Verdana"/>
        </w:rPr>
        <w:t xml:space="preserve">/s i </w:t>
      </w:r>
      <w:proofErr w:type="spellStart"/>
      <w:r w:rsidRPr="00B76AD5">
        <w:rPr>
          <w:rFonts w:ascii="Verdana" w:hAnsi="Verdana"/>
        </w:rPr>
        <w:t>artícle</w:t>
      </w:r>
      <w:proofErr w:type="spellEnd"/>
      <w:r w:rsidRPr="00B76AD5">
        <w:rPr>
          <w:rFonts w:ascii="Verdana" w:hAnsi="Verdana"/>
        </w:rPr>
        <w:t xml:space="preserve">/s que imposa/sen la constitució d’aquesta garantia), l’article 107 i </w:t>
      </w:r>
      <w:proofErr w:type="spellStart"/>
      <w:r w:rsidRPr="00B76AD5">
        <w:rPr>
          <w:rFonts w:ascii="Verdana" w:hAnsi="Verdana"/>
        </w:rPr>
        <w:t>seguents</w:t>
      </w:r>
      <w:proofErr w:type="spellEnd"/>
      <w:r w:rsidRPr="00B76AD5">
        <w:rPr>
          <w:rFonts w:ascii="Verdana" w:hAnsi="Verdana"/>
        </w:rPr>
        <w:t xml:space="preserve"> de la Llei 9/2017 del 8 de novembre de Contractes del Sector Públic (LCSP), per la qual s’aprova el Text </w:t>
      </w:r>
      <w:proofErr w:type="spellStart"/>
      <w:r w:rsidRPr="00B76AD5">
        <w:rPr>
          <w:rFonts w:ascii="Verdana" w:hAnsi="Verdana"/>
        </w:rPr>
        <w:t>Refos</w:t>
      </w:r>
      <w:proofErr w:type="spellEnd"/>
      <w:r w:rsidRPr="00B76AD5">
        <w:rPr>
          <w:rFonts w:ascii="Verdana" w:hAnsi="Verdana"/>
        </w:rPr>
        <w:t xml:space="preserve"> de la Llei de Contractes del Sector Públic,) per a respondre de les obligacions </w:t>
      </w:r>
      <w:proofErr w:type="spellStart"/>
      <w:r w:rsidRPr="00B76AD5">
        <w:rPr>
          <w:rFonts w:ascii="Verdana" w:hAnsi="Verdana"/>
        </w:rPr>
        <w:t>seguents</w:t>
      </w:r>
      <w:proofErr w:type="spellEnd"/>
      <w:r w:rsidRPr="00B76AD5">
        <w:rPr>
          <w:rFonts w:ascii="Verdana" w:hAnsi="Verdana"/>
        </w:rPr>
        <w:t xml:space="preserve">: (detallar l’objecte del contracte o obligació </w:t>
      </w:r>
      <w:proofErr w:type="spellStart"/>
      <w:r w:rsidRPr="00B76AD5">
        <w:rPr>
          <w:rFonts w:ascii="Verdana" w:hAnsi="Verdana"/>
        </w:rPr>
        <w:t>asumida</w:t>
      </w:r>
      <w:proofErr w:type="spellEnd"/>
      <w:r w:rsidRPr="00B76AD5">
        <w:rPr>
          <w:rFonts w:ascii="Verdana" w:hAnsi="Verdana"/>
        </w:rPr>
        <w:t xml:space="preserve"> pel </w:t>
      </w:r>
      <w:proofErr w:type="spellStart"/>
      <w:r w:rsidRPr="00B76AD5">
        <w:rPr>
          <w:rFonts w:ascii="Verdana" w:hAnsi="Verdana"/>
        </w:rPr>
        <w:t>garantitzat</w:t>
      </w:r>
      <w:proofErr w:type="spellEnd"/>
      <w:r w:rsidRPr="00B76AD5">
        <w:rPr>
          <w:rFonts w:ascii="Verdana" w:hAnsi="Verdana"/>
        </w:rPr>
        <w:t xml:space="preserve"> i el número d’expedient de contractació), davant PARCS I JARDINS DE BARCELONA, INSTITUT MUNICIPAL, NIF P5801914B, per import de: (en lletra i en xifra).</w:t>
      </w:r>
    </w:p>
    <w:p w14:paraId="3B3C1FDA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L’entitat </w:t>
      </w:r>
      <w:proofErr w:type="spellStart"/>
      <w:r w:rsidRPr="00B76AD5">
        <w:rPr>
          <w:rFonts w:ascii="Verdana" w:hAnsi="Verdana"/>
        </w:rPr>
        <w:t>avalista</w:t>
      </w:r>
      <w:proofErr w:type="spellEnd"/>
      <w:r w:rsidRPr="00B76AD5">
        <w:rPr>
          <w:rFonts w:ascii="Verdana" w:hAnsi="Verdana"/>
        </w:rPr>
        <w:t xml:space="preserve"> declara sota la seva responsabilitat, que compleix amb els requisits previstos en l’article 56.2 del Reglament General de la Llei de Contractes de les Administracions Públiques. Aquest aval </w:t>
      </w:r>
      <w:proofErr w:type="spellStart"/>
      <w:r w:rsidRPr="00B76AD5">
        <w:rPr>
          <w:rFonts w:ascii="Verdana" w:hAnsi="Verdana"/>
        </w:rPr>
        <w:t>s’otorga</w:t>
      </w:r>
      <w:proofErr w:type="spellEnd"/>
      <w:r w:rsidRPr="00B76AD5">
        <w:rPr>
          <w:rFonts w:ascii="Verdana" w:hAnsi="Verdana"/>
        </w:rPr>
        <w:t xml:space="preserve"> </w:t>
      </w:r>
      <w:proofErr w:type="spellStart"/>
      <w:r w:rsidRPr="00B76AD5">
        <w:rPr>
          <w:rFonts w:ascii="Verdana" w:hAnsi="Verdana"/>
        </w:rPr>
        <w:t>solidariament</w:t>
      </w:r>
      <w:proofErr w:type="spellEnd"/>
      <w:r w:rsidRPr="00B76AD5">
        <w:rPr>
          <w:rFonts w:ascii="Verdana" w:hAnsi="Verdana"/>
        </w:rPr>
        <w:t xml:space="preserve"> respecte a l’obligat principal, amb renuncia </w:t>
      </w:r>
      <w:proofErr w:type="spellStart"/>
      <w:r w:rsidRPr="00B76AD5">
        <w:rPr>
          <w:rFonts w:ascii="Verdana" w:hAnsi="Verdana"/>
        </w:rPr>
        <w:t>expresa</w:t>
      </w:r>
      <w:proofErr w:type="spellEnd"/>
      <w:r w:rsidRPr="00B76AD5">
        <w:rPr>
          <w:rFonts w:ascii="Verdana" w:hAnsi="Verdana"/>
        </w:rPr>
        <w:t xml:space="preserve"> al benefici </w:t>
      </w:r>
      <w:proofErr w:type="spellStart"/>
      <w:r w:rsidRPr="00B76AD5">
        <w:rPr>
          <w:rFonts w:ascii="Verdana" w:hAnsi="Verdana"/>
        </w:rPr>
        <w:t>d’excusió</w:t>
      </w:r>
      <w:proofErr w:type="spellEnd"/>
      <w:r w:rsidRPr="00B76AD5">
        <w:rPr>
          <w:rFonts w:ascii="Verdana" w:hAnsi="Verdana"/>
        </w:rPr>
        <w:t xml:space="preserve"> i amb compromís de pagament al primer requeriment de la Caixa General de Dipòsits o òrgan equivalent de la resta d’Administracions Públiques, amb </w:t>
      </w:r>
      <w:proofErr w:type="spellStart"/>
      <w:r w:rsidRPr="00B76AD5">
        <w:rPr>
          <w:rFonts w:ascii="Verdana" w:hAnsi="Verdana"/>
        </w:rPr>
        <w:t>sujecció</w:t>
      </w:r>
      <w:proofErr w:type="spellEnd"/>
      <w:r w:rsidRPr="00B76AD5">
        <w:rPr>
          <w:rFonts w:ascii="Verdana" w:hAnsi="Verdana"/>
        </w:rPr>
        <w:t xml:space="preserve"> als termes previstos en la legislació de contractes de les Administracions Públiques, en les seves normes de desenvolupament i en la normativa reguladora de la Caixa General de Dipòsits.</w:t>
      </w:r>
    </w:p>
    <w:p w14:paraId="0C9EC20B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El present aval estarà en vigor fins que PARCS I JARDINS DE BARCELONA, INSTITUT MUNICIPAL o qui en el seu nom estigui habilitat legalment per fer-ho, autoritzi la seva  </w:t>
      </w:r>
      <w:proofErr w:type="spellStart"/>
      <w:r w:rsidRPr="00B76AD5">
        <w:rPr>
          <w:rFonts w:ascii="Verdana" w:hAnsi="Verdana"/>
        </w:rPr>
        <w:t>cancelació</w:t>
      </w:r>
      <w:proofErr w:type="spellEnd"/>
      <w:r w:rsidRPr="00B76AD5">
        <w:rPr>
          <w:rFonts w:ascii="Verdana" w:hAnsi="Verdana"/>
        </w:rPr>
        <w:t xml:space="preserve"> o devolució d’acord amb l’establert en la legislació civil i mercantil i el </w:t>
      </w:r>
      <w:proofErr w:type="spellStart"/>
      <w:r w:rsidRPr="00B76AD5">
        <w:rPr>
          <w:rFonts w:ascii="Verdana" w:hAnsi="Verdana"/>
        </w:rPr>
        <w:t>clausulat</w:t>
      </w:r>
      <w:proofErr w:type="spellEnd"/>
      <w:r w:rsidRPr="00B76AD5">
        <w:rPr>
          <w:rFonts w:ascii="Verdana" w:hAnsi="Verdana"/>
        </w:rPr>
        <w:t xml:space="preserve"> del contracte garantit.</w:t>
      </w:r>
    </w:p>
    <w:p w14:paraId="4186DD4A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(Lloc i data)</w:t>
      </w:r>
    </w:p>
    <w:p w14:paraId="6DE429AF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(raó social de l’entitat)</w:t>
      </w:r>
    </w:p>
    <w:p w14:paraId="65201B8D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(signatura dels apoderats)</w:t>
      </w:r>
    </w:p>
    <w:p w14:paraId="1BCDEF87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B76AD5">
        <w:rPr>
          <w:rFonts w:ascii="Verdana" w:hAnsi="Verdana"/>
        </w:rPr>
        <w:t>Bastanteig</w:t>
      </w:r>
      <w:proofErr w:type="spellEnd"/>
      <w:r w:rsidRPr="00B76AD5">
        <w:rPr>
          <w:rFonts w:ascii="Verdana" w:hAnsi="Verdana"/>
        </w:rPr>
        <w:t xml:space="preserve"> de poders per </w:t>
      </w:r>
      <w:proofErr w:type="spellStart"/>
      <w:r w:rsidRPr="00B76AD5">
        <w:rPr>
          <w:rFonts w:ascii="Verdana" w:hAnsi="Verdana"/>
        </w:rPr>
        <w:t>l’Asesoría</w:t>
      </w:r>
      <w:proofErr w:type="spellEnd"/>
      <w:r w:rsidRPr="00B76AD5">
        <w:rPr>
          <w:rFonts w:ascii="Verdana" w:hAnsi="Verdana"/>
        </w:rPr>
        <w:t xml:space="preserve"> Jurídica de la CGD o Advocacia de l’Estat</w:t>
      </w:r>
    </w:p>
    <w:p w14:paraId="466AD8D2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B76AD5">
        <w:rPr>
          <w:rFonts w:ascii="Verdana" w:hAnsi="Verdana"/>
        </w:rPr>
        <w:t>Provincia</w:t>
      </w:r>
      <w:proofErr w:type="spellEnd"/>
      <w:r w:rsidRPr="00B76AD5">
        <w:rPr>
          <w:rFonts w:ascii="Verdana" w:hAnsi="Verdana"/>
        </w:rPr>
        <w:tab/>
        <w:t>Data</w:t>
      </w:r>
      <w:r w:rsidRPr="00B76AD5">
        <w:rPr>
          <w:rFonts w:ascii="Verdana" w:hAnsi="Verdana"/>
        </w:rPr>
        <w:tab/>
        <w:t>Número o codi</w:t>
      </w:r>
    </w:p>
    <w:p w14:paraId="0C0CD4C5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34B534B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NOTA:     L’Aval haurà d’estar intervingut per notari.</w:t>
      </w:r>
    </w:p>
    <w:p w14:paraId="5BC75A42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9DE730B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5F0110A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5CA6E45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1F52B66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58EDC32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4A23279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D770A4D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AD2E43E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78B082D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BC55E2B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DBA7DD2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679D834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B68008F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FEA343B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6E2A3CF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FB31704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486ADA0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DBF9D4E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B028C6F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BD242A9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C541A0B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178113A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639DA3A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475BC2A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3C0499D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ANNEX 5</w:t>
      </w:r>
      <w:r w:rsidRPr="00B76AD5">
        <w:rPr>
          <w:rFonts w:ascii="Verdana" w:hAnsi="Verdana"/>
          <w:b/>
        </w:rPr>
        <w:t>: MODEL DE CERTIFICAT D’ASSEGURANÇA DE CAUCIÓ</w:t>
      </w:r>
    </w:p>
    <w:p w14:paraId="02D4C1EA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371FD220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Certificat número (1) (en endavant, assegurador), amb domicili en, carrer, i NIF (….), degudament representat per en (2), amb poders suficients per </w:t>
      </w:r>
      <w:proofErr w:type="spellStart"/>
      <w:r w:rsidRPr="00B76AD5">
        <w:rPr>
          <w:rFonts w:ascii="Verdana" w:hAnsi="Verdana"/>
        </w:rPr>
        <w:t>obligarse</w:t>
      </w:r>
      <w:proofErr w:type="spellEnd"/>
      <w:r w:rsidRPr="00B76AD5">
        <w:rPr>
          <w:rFonts w:ascii="Verdana" w:hAnsi="Verdana"/>
        </w:rPr>
        <w:t xml:space="preserve"> en aquest acte, segons es desprèn del </w:t>
      </w:r>
      <w:proofErr w:type="spellStart"/>
      <w:r w:rsidRPr="00B76AD5">
        <w:rPr>
          <w:rFonts w:ascii="Verdana" w:hAnsi="Verdana"/>
        </w:rPr>
        <w:t>bastanteix</w:t>
      </w:r>
      <w:proofErr w:type="spellEnd"/>
      <w:r w:rsidRPr="00B76AD5">
        <w:rPr>
          <w:rFonts w:ascii="Verdana" w:hAnsi="Verdana"/>
        </w:rPr>
        <w:t xml:space="preserve"> de poders que es ressenya en la part inferior d’aquest document,</w:t>
      </w:r>
    </w:p>
    <w:p w14:paraId="5ACCDE3B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ASEGURA A (3), NIF (…), en concepte de prenedor de l’assegurança, davant (4) PARCS I JARDINS DE BARCELONA, INSTITUT MUNICIPAL, NIF P5801914B, en endavant </w:t>
      </w:r>
      <w:proofErr w:type="spellStart"/>
      <w:r w:rsidRPr="00B76AD5">
        <w:rPr>
          <w:rFonts w:ascii="Verdana" w:hAnsi="Verdana"/>
        </w:rPr>
        <w:t>asegurat</w:t>
      </w:r>
      <w:proofErr w:type="spellEnd"/>
      <w:r w:rsidRPr="00B76AD5">
        <w:rPr>
          <w:rFonts w:ascii="Verdana" w:hAnsi="Verdana"/>
        </w:rPr>
        <w:t xml:space="preserve">, fins l’import de (en lletres i en xifres) (5), en els termes i condicions establerts en la Llei de Contractes del Sector Públic, normativa de desenvolupament i plec de </w:t>
      </w:r>
      <w:proofErr w:type="spellStart"/>
      <w:r w:rsidRPr="00B76AD5">
        <w:rPr>
          <w:rFonts w:ascii="Verdana" w:hAnsi="Verdana"/>
        </w:rPr>
        <w:t>clàusulas</w:t>
      </w:r>
      <w:proofErr w:type="spellEnd"/>
      <w:r w:rsidRPr="00B76AD5">
        <w:rPr>
          <w:rFonts w:ascii="Verdana" w:hAnsi="Verdana"/>
        </w:rPr>
        <w:t xml:space="preserve"> administratives particulars per la que es regeix el contracte (6), en concepte de garantia (7), per respondre de les obligacions, penalitats i resta de despeses que es puguin derivar conforme a les normes i resta de condicions precitades front a l’assegurat.</w:t>
      </w:r>
    </w:p>
    <w:p w14:paraId="00766EA8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B76AD5">
        <w:rPr>
          <w:rFonts w:ascii="Verdana" w:hAnsi="Verdana"/>
        </w:rPr>
        <w:t>L’assegurado</w:t>
      </w:r>
      <w:proofErr w:type="spellEnd"/>
      <w:r w:rsidRPr="00B76AD5">
        <w:rPr>
          <w:rFonts w:ascii="Verdana" w:hAnsi="Verdana"/>
        </w:rPr>
        <w:t xml:space="preserve"> declara, sota la seva responsabilitat, que compleix els requisits exigits en l’article  57.1 del Reglament General de la Llei de Contractes de les </w:t>
      </w:r>
      <w:proofErr w:type="spellStart"/>
      <w:r w:rsidRPr="00B76AD5">
        <w:rPr>
          <w:rFonts w:ascii="Verdana" w:hAnsi="Verdana"/>
        </w:rPr>
        <w:t>Administraciones</w:t>
      </w:r>
      <w:proofErr w:type="spellEnd"/>
      <w:r w:rsidRPr="00B76AD5">
        <w:rPr>
          <w:rFonts w:ascii="Verdana" w:hAnsi="Verdana"/>
        </w:rPr>
        <w:t xml:space="preserve"> Públicas.</w:t>
      </w:r>
    </w:p>
    <w:p w14:paraId="5A7FC1C0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La manca de pagament de la prima, sigui única, primera o </w:t>
      </w:r>
      <w:proofErr w:type="spellStart"/>
      <w:r w:rsidRPr="00B76AD5">
        <w:rPr>
          <w:rFonts w:ascii="Verdana" w:hAnsi="Verdana"/>
        </w:rPr>
        <w:t>seguents</w:t>
      </w:r>
      <w:proofErr w:type="spellEnd"/>
      <w:r w:rsidRPr="00B76AD5">
        <w:rPr>
          <w:rFonts w:ascii="Verdana" w:hAnsi="Verdana"/>
        </w:rPr>
        <w:t xml:space="preserve">, no donarà dret a l’assegurador a resoldre el contracte, ni aquest quedarà </w:t>
      </w:r>
      <w:proofErr w:type="spellStart"/>
      <w:r w:rsidRPr="00B76AD5">
        <w:rPr>
          <w:rFonts w:ascii="Verdana" w:hAnsi="Verdana"/>
        </w:rPr>
        <w:t>extinguit</w:t>
      </w:r>
      <w:proofErr w:type="spellEnd"/>
      <w:r w:rsidRPr="00B76AD5">
        <w:rPr>
          <w:rFonts w:ascii="Verdana" w:hAnsi="Verdana"/>
        </w:rPr>
        <w:t>, ni la cobertura de l’assegurador suspesa ni aquest alliberat de la seva obligació, cas que l’assegurador hagi de fer efectiva la garantia.</w:t>
      </w:r>
    </w:p>
    <w:p w14:paraId="7238CEB8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L’assegurador no podrà oposar a l’assegurat les excepcions que puguin correspondre’l contra el prenedor de l’assegurança.</w:t>
      </w:r>
    </w:p>
    <w:p w14:paraId="085F6AB3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L’assegurador </w:t>
      </w:r>
      <w:proofErr w:type="spellStart"/>
      <w:r w:rsidRPr="00B76AD5">
        <w:rPr>
          <w:rFonts w:ascii="Verdana" w:hAnsi="Verdana"/>
        </w:rPr>
        <w:t>asumeix</w:t>
      </w:r>
      <w:proofErr w:type="spellEnd"/>
      <w:r w:rsidRPr="00B76AD5">
        <w:rPr>
          <w:rFonts w:ascii="Verdana" w:hAnsi="Verdana"/>
        </w:rPr>
        <w:t xml:space="preserve"> el compromís d’indemnitzar a l’assegurat al primer requeriment de l’òrgan de contractació, en els termes </w:t>
      </w:r>
      <w:proofErr w:type="spellStart"/>
      <w:r w:rsidRPr="00B76AD5">
        <w:rPr>
          <w:rFonts w:ascii="Verdana" w:hAnsi="Verdana"/>
        </w:rPr>
        <w:t>establertss</w:t>
      </w:r>
      <w:proofErr w:type="spellEnd"/>
      <w:r w:rsidRPr="00B76AD5">
        <w:rPr>
          <w:rFonts w:ascii="Verdana" w:hAnsi="Verdana"/>
        </w:rPr>
        <w:t xml:space="preserve"> en les Instruccions Internes de Contractació de Parcs i Jardins de Barcelona, Institut Municipal.</w:t>
      </w:r>
    </w:p>
    <w:p w14:paraId="4F8D0043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La present assegurança de caució estarà en vigor fins que (4) PARCS I JARDINS DE BARCELONA, INSTITUT MUNICIPAL, NIF P5801914B, o qui en el seu nom sigui habilitat legalment per fer-ho, autoritzi la seva </w:t>
      </w:r>
      <w:proofErr w:type="spellStart"/>
      <w:r w:rsidRPr="00B76AD5">
        <w:rPr>
          <w:rFonts w:ascii="Verdana" w:hAnsi="Verdana"/>
        </w:rPr>
        <w:t>cancelació</w:t>
      </w:r>
      <w:proofErr w:type="spellEnd"/>
      <w:r w:rsidRPr="00B76AD5">
        <w:rPr>
          <w:rFonts w:ascii="Verdana" w:hAnsi="Verdana"/>
        </w:rPr>
        <w:t xml:space="preserve"> o devolució, d’acord amb l’establert en  la legislació civil i mercantil, les Instruccions Internes de </w:t>
      </w:r>
      <w:proofErr w:type="spellStart"/>
      <w:r w:rsidRPr="00B76AD5">
        <w:rPr>
          <w:rFonts w:ascii="Verdana" w:hAnsi="Verdana"/>
        </w:rPr>
        <w:t>Contractación</w:t>
      </w:r>
      <w:proofErr w:type="spellEnd"/>
      <w:r w:rsidRPr="00B76AD5">
        <w:rPr>
          <w:rFonts w:ascii="Verdana" w:hAnsi="Verdana"/>
        </w:rPr>
        <w:t xml:space="preserve"> de Parcs i Jardins de Barcelona, Institut Municipal i el </w:t>
      </w:r>
      <w:proofErr w:type="spellStart"/>
      <w:r w:rsidRPr="00B76AD5">
        <w:rPr>
          <w:rFonts w:ascii="Verdana" w:hAnsi="Verdana"/>
        </w:rPr>
        <w:t>clausulat</w:t>
      </w:r>
      <w:proofErr w:type="spellEnd"/>
      <w:r w:rsidRPr="00B76AD5">
        <w:rPr>
          <w:rFonts w:ascii="Verdana" w:hAnsi="Verdana"/>
        </w:rPr>
        <w:t xml:space="preserve"> del contracte garantit.</w:t>
      </w:r>
    </w:p>
    <w:p w14:paraId="6F4FDCC2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Lloc i data</w:t>
      </w:r>
    </w:p>
    <w:p w14:paraId="65D4F72F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Signatura</w:t>
      </w:r>
    </w:p>
    <w:p w14:paraId="361BB7E4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Assegurador.</w:t>
      </w:r>
    </w:p>
    <w:p w14:paraId="606A7C4B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B76AD5">
        <w:rPr>
          <w:rFonts w:ascii="Verdana" w:hAnsi="Verdana"/>
        </w:rPr>
        <w:t>Bastanteig</w:t>
      </w:r>
      <w:proofErr w:type="spellEnd"/>
      <w:r w:rsidRPr="00B76AD5">
        <w:rPr>
          <w:rFonts w:ascii="Verdana" w:hAnsi="Verdana"/>
        </w:rPr>
        <w:t xml:space="preserve"> de poders per </w:t>
      </w:r>
      <w:proofErr w:type="spellStart"/>
      <w:r w:rsidRPr="00B76AD5">
        <w:rPr>
          <w:rFonts w:ascii="Verdana" w:hAnsi="Verdana"/>
        </w:rPr>
        <w:t>l’Asesoría</w:t>
      </w:r>
      <w:proofErr w:type="spellEnd"/>
      <w:r w:rsidRPr="00B76AD5">
        <w:rPr>
          <w:rFonts w:ascii="Verdana" w:hAnsi="Verdana"/>
        </w:rPr>
        <w:t xml:space="preserve"> Jurídica de la CGD o </w:t>
      </w:r>
      <w:proofErr w:type="spellStart"/>
      <w:r w:rsidRPr="00B76AD5">
        <w:rPr>
          <w:rFonts w:ascii="Verdana" w:hAnsi="Verdana"/>
        </w:rPr>
        <w:t>Advogacia</w:t>
      </w:r>
      <w:proofErr w:type="spellEnd"/>
      <w:r w:rsidRPr="00B76AD5">
        <w:rPr>
          <w:rFonts w:ascii="Verdana" w:hAnsi="Verdana"/>
        </w:rPr>
        <w:t xml:space="preserve"> de l’Estat</w:t>
      </w:r>
    </w:p>
    <w:p w14:paraId="702F3A9C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proofErr w:type="spellStart"/>
      <w:r w:rsidRPr="00B76AD5">
        <w:rPr>
          <w:rFonts w:ascii="Verdana" w:hAnsi="Verdana"/>
        </w:rPr>
        <w:t>Provincia</w:t>
      </w:r>
      <w:proofErr w:type="spellEnd"/>
      <w:r w:rsidRPr="00B76AD5">
        <w:rPr>
          <w:rFonts w:ascii="Verdana" w:hAnsi="Verdana"/>
        </w:rPr>
        <w:tab/>
        <w:t>Data</w:t>
      </w:r>
      <w:r w:rsidRPr="00B76AD5">
        <w:rPr>
          <w:rFonts w:ascii="Verdana" w:hAnsi="Verdana"/>
        </w:rPr>
        <w:tab/>
        <w:t>Número o codi</w:t>
      </w:r>
    </w:p>
    <w:p w14:paraId="5EE86C0E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58638D2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93E7AB3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Instruccions per a la </w:t>
      </w:r>
      <w:proofErr w:type="spellStart"/>
      <w:r w:rsidRPr="00B76AD5">
        <w:rPr>
          <w:rFonts w:ascii="Verdana" w:hAnsi="Verdana"/>
        </w:rPr>
        <w:t>complimentació</w:t>
      </w:r>
      <w:proofErr w:type="spellEnd"/>
      <w:r w:rsidRPr="00B76AD5">
        <w:rPr>
          <w:rFonts w:ascii="Verdana" w:hAnsi="Verdana"/>
        </w:rPr>
        <w:t xml:space="preserve"> del model.</w:t>
      </w:r>
    </w:p>
    <w:p w14:paraId="4CF5F786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(1) S’expressarà la raó social completa de l’entitat asseguradora.</w:t>
      </w:r>
    </w:p>
    <w:p w14:paraId="1325A8FF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(2) Nom i cognoms de l’apoderat o apoderats.</w:t>
      </w:r>
    </w:p>
    <w:p w14:paraId="26D105E5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(3) Nom de la persona </w:t>
      </w:r>
      <w:proofErr w:type="spellStart"/>
      <w:r w:rsidRPr="00B76AD5">
        <w:rPr>
          <w:rFonts w:ascii="Verdana" w:hAnsi="Verdana"/>
        </w:rPr>
        <w:t>asegurada</w:t>
      </w:r>
      <w:proofErr w:type="spellEnd"/>
      <w:r w:rsidRPr="00B76AD5">
        <w:rPr>
          <w:rFonts w:ascii="Verdana" w:hAnsi="Verdana"/>
        </w:rPr>
        <w:t>.</w:t>
      </w:r>
    </w:p>
    <w:p w14:paraId="3BDBF211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(4) </w:t>
      </w:r>
      <w:proofErr w:type="spellStart"/>
      <w:r w:rsidRPr="00B76AD5">
        <w:rPr>
          <w:rFonts w:ascii="Verdana" w:hAnsi="Verdana"/>
        </w:rPr>
        <w:t>Órgan</w:t>
      </w:r>
      <w:proofErr w:type="spellEnd"/>
      <w:r w:rsidRPr="00B76AD5">
        <w:rPr>
          <w:rFonts w:ascii="Verdana" w:hAnsi="Verdana"/>
        </w:rPr>
        <w:t xml:space="preserve"> de </w:t>
      </w:r>
      <w:proofErr w:type="spellStart"/>
      <w:r w:rsidRPr="00B76AD5">
        <w:rPr>
          <w:rFonts w:ascii="Verdana" w:hAnsi="Verdana"/>
        </w:rPr>
        <w:t>contractación:PARCS</w:t>
      </w:r>
      <w:proofErr w:type="spellEnd"/>
      <w:r w:rsidRPr="00B76AD5">
        <w:rPr>
          <w:rFonts w:ascii="Verdana" w:hAnsi="Verdana"/>
        </w:rPr>
        <w:t xml:space="preserve"> I JARDINS DE BARCELONA,INSTITUT MUNICIPAL, NIF P5801914B</w:t>
      </w:r>
    </w:p>
    <w:p w14:paraId="7FE241C6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(5) </w:t>
      </w:r>
      <w:proofErr w:type="spellStart"/>
      <w:r w:rsidRPr="00B76AD5">
        <w:rPr>
          <w:rFonts w:ascii="Verdana" w:hAnsi="Verdana"/>
        </w:rPr>
        <w:t>Importe</w:t>
      </w:r>
      <w:proofErr w:type="spellEnd"/>
      <w:r w:rsidRPr="00B76AD5">
        <w:rPr>
          <w:rFonts w:ascii="Verdana" w:hAnsi="Verdana"/>
        </w:rPr>
        <w:t>, en lletra, pel qual es constitueix l’assegurança.</w:t>
      </w:r>
    </w:p>
    <w:p w14:paraId="260253B3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(6) Identificar individualment de forma suficient (</w:t>
      </w:r>
      <w:proofErr w:type="spellStart"/>
      <w:r w:rsidRPr="00B76AD5">
        <w:rPr>
          <w:rFonts w:ascii="Verdana" w:hAnsi="Verdana"/>
        </w:rPr>
        <w:t>naturalessa</w:t>
      </w:r>
      <w:proofErr w:type="spellEnd"/>
      <w:r w:rsidRPr="00B76AD5">
        <w:rPr>
          <w:rFonts w:ascii="Verdana" w:hAnsi="Verdana"/>
        </w:rPr>
        <w:t>, classe, etc.) el contracte en virtut del qual es presta la caució.</w:t>
      </w:r>
    </w:p>
    <w:p w14:paraId="4251BCCA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 xml:space="preserve">(7) </w:t>
      </w:r>
      <w:proofErr w:type="spellStart"/>
      <w:r w:rsidRPr="00B76AD5">
        <w:rPr>
          <w:rFonts w:ascii="Verdana" w:hAnsi="Verdana"/>
        </w:rPr>
        <w:t>Expresar</w:t>
      </w:r>
      <w:proofErr w:type="spellEnd"/>
      <w:r w:rsidRPr="00B76AD5">
        <w:rPr>
          <w:rFonts w:ascii="Verdana" w:hAnsi="Verdana"/>
        </w:rPr>
        <w:t xml:space="preserve"> la modalitat d’assegurança de que es tracta, provisional, definitiva, etcètera</w:t>
      </w:r>
    </w:p>
    <w:p w14:paraId="54C46527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D6965DC" w14:textId="77777777" w:rsidR="001E3C38" w:rsidRPr="00B76AD5" w:rsidRDefault="001E3C38" w:rsidP="001E3C38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76AD5">
        <w:rPr>
          <w:rFonts w:ascii="Verdana" w:hAnsi="Verdana"/>
        </w:rPr>
        <w:t>NOTA:     El certificat d’assegurança de caució haurà d’estar intervingut per notari.</w:t>
      </w:r>
    </w:p>
    <w:p w14:paraId="1F75507D" w14:textId="77777777" w:rsidR="001E3C38" w:rsidRPr="00B76AD5" w:rsidRDefault="001E3C38" w:rsidP="001E3C38">
      <w:pPr>
        <w:tabs>
          <w:tab w:val="decimal" w:pos="3544"/>
        </w:tabs>
        <w:jc w:val="both"/>
        <w:rPr>
          <w:rFonts w:ascii="Verdana" w:hAnsi="Verdana"/>
        </w:rPr>
      </w:pPr>
      <w:r w:rsidRPr="00B76AD5">
        <w:rPr>
          <w:rFonts w:ascii="Verdana" w:hAnsi="Verdana"/>
        </w:rPr>
        <w:br w:type="page"/>
      </w:r>
    </w:p>
    <w:p w14:paraId="1D0063AD" w14:textId="77777777" w:rsidR="001E3C38" w:rsidRPr="00B76AD5" w:rsidRDefault="001E3C38" w:rsidP="001E3C38">
      <w:pPr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lastRenderedPageBreak/>
        <w:t>ANNEX 6</w:t>
      </w:r>
      <w:r w:rsidRPr="00B76AD5">
        <w:rPr>
          <w:rFonts w:ascii="Verdana" w:hAnsi="Verdana" w:cs="Arial"/>
          <w:b/>
          <w:u w:val="single"/>
        </w:rPr>
        <w:t>.</w:t>
      </w:r>
    </w:p>
    <w:p w14:paraId="32FCA03E" w14:textId="77777777" w:rsidR="001E3C38" w:rsidRPr="00B76AD5" w:rsidRDefault="001E3C38" w:rsidP="001E3C38">
      <w:pPr>
        <w:jc w:val="center"/>
        <w:rPr>
          <w:rFonts w:ascii="Verdana" w:hAnsi="Verdana" w:cs="Arial"/>
          <w:b/>
        </w:rPr>
      </w:pPr>
    </w:p>
    <w:p w14:paraId="209C2D70" w14:textId="77777777" w:rsidR="001E3C38" w:rsidRPr="00B76AD5" w:rsidRDefault="001E3C38" w:rsidP="001E3C38">
      <w:pPr>
        <w:jc w:val="center"/>
        <w:rPr>
          <w:rFonts w:ascii="Verdana" w:hAnsi="Verdana" w:cs="Arial"/>
          <w:b/>
        </w:rPr>
      </w:pPr>
      <w:r w:rsidRPr="00B76AD5">
        <w:rPr>
          <w:rFonts w:ascii="Verdana" w:hAnsi="Verdana" w:cs="Arial"/>
          <w:b/>
        </w:rPr>
        <w:t>MODEL DE DECLARACIÓ</w:t>
      </w:r>
    </w:p>
    <w:p w14:paraId="2287DD08" w14:textId="77777777" w:rsidR="001E3C38" w:rsidRPr="00B76AD5" w:rsidRDefault="001E3C38" w:rsidP="001E3C38">
      <w:pPr>
        <w:jc w:val="center"/>
        <w:rPr>
          <w:rFonts w:ascii="Verdana" w:hAnsi="Verdana" w:cs="Arial"/>
          <w:b/>
        </w:rPr>
      </w:pPr>
      <w:r w:rsidRPr="00B76AD5">
        <w:rPr>
          <w:rFonts w:ascii="Verdana" w:hAnsi="Verdana" w:cs="Arial"/>
          <w:b/>
        </w:rPr>
        <w:t xml:space="preserve">CONSTITUCIÓ UNIÓ TEMPORAL D’EMPRESES </w:t>
      </w:r>
    </w:p>
    <w:p w14:paraId="5137505A" w14:textId="77777777" w:rsidR="001E3C38" w:rsidRPr="00B76AD5" w:rsidRDefault="001E3C38" w:rsidP="001E3C38">
      <w:pPr>
        <w:jc w:val="center"/>
        <w:rPr>
          <w:rFonts w:ascii="Verdana" w:hAnsi="Verdana" w:cs="Arial"/>
          <w:b/>
        </w:rPr>
      </w:pPr>
      <w:r w:rsidRPr="00B76AD5">
        <w:rPr>
          <w:rFonts w:ascii="Verdana" w:hAnsi="Verdana" w:cs="Arial"/>
          <w:b/>
        </w:rPr>
        <w:t>(UTE)</w:t>
      </w:r>
    </w:p>
    <w:p w14:paraId="52125B5F" w14:textId="77777777" w:rsidR="001E3C38" w:rsidRPr="00B76AD5" w:rsidRDefault="001E3C38" w:rsidP="001E3C38">
      <w:pPr>
        <w:rPr>
          <w:rFonts w:ascii="Verdana" w:hAnsi="Verdana" w:cs="Arial"/>
        </w:rPr>
      </w:pPr>
    </w:p>
    <w:p w14:paraId="25481AB6" w14:textId="77777777" w:rsidR="001E3C38" w:rsidRPr="00B76AD5" w:rsidRDefault="001E3C38" w:rsidP="001E3C38">
      <w:pPr>
        <w:rPr>
          <w:rFonts w:ascii="Verdana" w:hAnsi="Verdana" w:cs="Arial"/>
        </w:rPr>
      </w:pPr>
    </w:p>
    <w:p w14:paraId="5A3591BB" w14:textId="77777777" w:rsidR="001E3C38" w:rsidRPr="00B76AD5" w:rsidRDefault="001E3C38" w:rsidP="001E3C38">
      <w:pPr>
        <w:rPr>
          <w:rFonts w:ascii="Verdana" w:hAnsi="Verdana" w:cs="Arial"/>
        </w:rPr>
      </w:pPr>
      <w:r w:rsidRPr="00B76AD5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</w:t>
      </w:r>
    </w:p>
    <w:p w14:paraId="54249610" w14:textId="77777777" w:rsidR="001E3C38" w:rsidRPr="00B76AD5" w:rsidRDefault="001E3C38" w:rsidP="001E3C38">
      <w:pPr>
        <w:rPr>
          <w:rFonts w:ascii="Verdana" w:hAnsi="Verdana" w:cs="Arial"/>
        </w:rPr>
      </w:pPr>
    </w:p>
    <w:p w14:paraId="1A9DC991" w14:textId="77777777" w:rsidR="001E3C38" w:rsidRPr="00B76AD5" w:rsidRDefault="001E3C38" w:rsidP="001E3C38">
      <w:pPr>
        <w:rPr>
          <w:rFonts w:ascii="Verdana" w:hAnsi="Verdana" w:cs="Arial"/>
        </w:rPr>
      </w:pPr>
      <w:r w:rsidRPr="00B76AD5">
        <w:rPr>
          <w:rFonts w:ascii="Verdana" w:hAnsi="Verdana" w:cs="Arial"/>
        </w:rPr>
        <w:t>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B76AD5">
        <w:rPr>
          <w:rStyle w:val="Refernciadenotaapeudepgina"/>
          <w:rFonts w:ascii="Verdana" w:hAnsi="Verdana" w:cs="Arial"/>
        </w:rPr>
        <w:footnoteReference w:id="4"/>
      </w:r>
    </w:p>
    <w:p w14:paraId="324A8CC7" w14:textId="77777777" w:rsidR="001E3C38" w:rsidRPr="00B76AD5" w:rsidRDefault="001E3C38" w:rsidP="001E3C38">
      <w:pPr>
        <w:rPr>
          <w:rFonts w:ascii="Verdana" w:hAnsi="Verdana" w:cs="Arial"/>
        </w:rPr>
      </w:pPr>
    </w:p>
    <w:p w14:paraId="7107849C" w14:textId="77777777" w:rsidR="001E3C38" w:rsidRPr="00B76AD5" w:rsidRDefault="001E3C38" w:rsidP="001E3C38">
      <w:pPr>
        <w:rPr>
          <w:rFonts w:ascii="Verdana" w:hAnsi="Verdana" w:cs="Arial"/>
        </w:rPr>
      </w:pPr>
    </w:p>
    <w:p w14:paraId="4877381A" w14:textId="77777777" w:rsidR="001E3C38" w:rsidRPr="00B76AD5" w:rsidRDefault="001E3C38" w:rsidP="001E3C38">
      <w:pPr>
        <w:jc w:val="center"/>
        <w:rPr>
          <w:rFonts w:ascii="Verdana" w:hAnsi="Verdana" w:cs="Arial"/>
          <w:b/>
        </w:rPr>
      </w:pPr>
      <w:r w:rsidRPr="00B76AD5">
        <w:rPr>
          <w:rFonts w:ascii="Verdana" w:hAnsi="Verdana" w:cs="Arial"/>
          <w:b/>
        </w:rPr>
        <w:t>DECLAREN</w:t>
      </w:r>
    </w:p>
    <w:p w14:paraId="20B018C9" w14:textId="77777777" w:rsidR="001E3C38" w:rsidRPr="00B76AD5" w:rsidRDefault="001E3C38" w:rsidP="001E3C38">
      <w:pPr>
        <w:jc w:val="center"/>
        <w:rPr>
          <w:rFonts w:ascii="Verdana" w:hAnsi="Verdana" w:cs="Arial"/>
        </w:rPr>
      </w:pPr>
    </w:p>
    <w:p w14:paraId="1EB39A9B" w14:textId="77777777" w:rsidR="001E3C38" w:rsidRPr="00B76AD5" w:rsidRDefault="001E3C38" w:rsidP="001E3C38">
      <w:pPr>
        <w:pStyle w:val="Pargrafdellista"/>
        <w:numPr>
          <w:ilvl w:val="0"/>
          <w:numId w:val="59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B76AD5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B76AD5">
        <w:rPr>
          <w:rFonts w:ascii="Verdana" w:hAnsi="Verdana" w:cs="Arial"/>
        </w:rPr>
        <w:t xml:space="preserve">.............................................., núm. Contracte </w:t>
      </w:r>
      <w:bookmarkStart w:id="2" w:name="annex_ute_contracte"/>
      <w:bookmarkEnd w:id="2"/>
      <w:r w:rsidRPr="00B76AD5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B76AD5">
        <w:rPr>
          <w:rFonts w:ascii="Verdana" w:hAnsi="Verdana" w:cs="Arial"/>
        </w:rPr>
        <w:t>.................. amb el següent percentatge de participació del preu en l’execució del contracte:</w:t>
      </w:r>
    </w:p>
    <w:p w14:paraId="6B3F0000" w14:textId="77777777" w:rsidR="001E3C38" w:rsidRPr="00B76AD5" w:rsidRDefault="001E3C38" w:rsidP="001E3C38">
      <w:pPr>
        <w:pStyle w:val="Pargrafdellista"/>
        <w:ind w:left="360"/>
        <w:rPr>
          <w:rFonts w:ascii="Verdana" w:hAnsi="Verdana" w:cs="Arial"/>
        </w:rPr>
      </w:pPr>
      <w:r w:rsidRPr="00B76AD5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6AEFFC14" w14:textId="77777777" w:rsidR="001E3C38" w:rsidRPr="00B76AD5" w:rsidRDefault="001E3C38" w:rsidP="001E3C38">
      <w:pPr>
        <w:pStyle w:val="Pargrafdellista"/>
        <w:ind w:left="360"/>
        <w:rPr>
          <w:rFonts w:ascii="Verdana" w:hAnsi="Verdana" w:cs="Arial"/>
        </w:rPr>
      </w:pPr>
      <w:r w:rsidRPr="00B76AD5">
        <w:rPr>
          <w:rFonts w:ascii="Verdana" w:hAnsi="Verdana" w:cs="Arial"/>
        </w:rPr>
        <w:t>...,... % l’empresa ............................................................................................</w:t>
      </w:r>
      <w:r w:rsidRPr="00B76AD5">
        <w:rPr>
          <w:rStyle w:val="Refernciadenotaapeudepgina"/>
          <w:rFonts w:ascii="Verdana" w:hAnsi="Verdana" w:cs="Arial"/>
        </w:rPr>
        <w:t>1</w:t>
      </w:r>
    </w:p>
    <w:p w14:paraId="13A683AE" w14:textId="77777777" w:rsidR="001E3C38" w:rsidRPr="00B76AD5" w:rsidRDefault="001E3C38" w:rsidP="001E3C38">
      <w:pPr>
        <w:pStyle w:val="Pargrafdellista"/>
        <w:ind w:left="360"/>
        <w:rPr>
          <w:rFonts w:ascii="Verdana" w:hAnsi="Verdana" w:cs="Arial"/>
        </w:rPr>
      </w:pPr>
    </w:p>
    <w:p w14:paraId="761659CA" w14:textId="77777777" w:rsidR="001E3C38" w:rsidRPr="00B76AD5" w:rsidRDefault="001E3C38" w:rsidP="001E3C38">
      <w:pPr>
        <w:pStyle w:val="Pargrafdellista"/>
        <w:numPr>
          <w:ilvl w:val="0"/>
          <w:numId w:val="59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B76AD5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527F8155" w14:textId="77777777" w:rsidR="001E3C38" w:rsidRPr="00B76AD5" w:rsidRDefault="001E3C38" w:rsidP="001E3C38">
      <w:pPr>
        <w:pStyle w:val="Pargrafdellista"/>
        <w:ind w:left="360"/>
        <w:rPr>
          <w:rFonts w:ascii="Verdana" w:hAnsi="Verdana" w:cs="Arial"/>
        </w:rPr>
      </w:pPr>
    </w:p>
    <w:p w14:paraId="009189C0" w14:textId="77777777" w:rsidR="001E3C38" w:rsidRPr="00B76AD5" w:rsidRDefault="001E3C38" w:rsidP="001E3C38">
      <w:pPr>
        <w:pStyle w:val="Pargrafdellista"/>
        <w:numPr>
          <w:ilvl w:val="0"/>
          <w:numId w:val="59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B76AD5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6A5E457E" w14:textId="77777777" w:rsidR="001E3C38" w:rsidRPr="00B76AD5" w:rsidRDefault="001E3C38" w:rsidP="001E3C38">
      <w:pPr>
        <w:pStyle w:val="Pargrafdellista"/>
        <w:rPr>
          <w:rFonts w:ascii="Verdana" w:hAnsi="Verdana" w:cs="Arial"/>
        </w:rPr>
      </w:pPr>
    </w:p>
    <w:p w14:paraId="3D9CDC33" w14:textId="77777777" w:rsidR="001E3C38" w:rsidRPr="00B76AD5" w:rsidRDefault="001E3C38" w:rsidP="001E3C38">
      <w:pPr>
        <w:pStyle w:val="Pargrafdellista"/>
        <w:numPr>
          <w:ilvl w:val="0"/>
          <w:numId w:val="59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B76AD5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per rebre comunicacions (@)  ................................................................</w:t>
      </w:r>
    </w:p>
    <w:p w14:paraId="45B86545" w14:textId="77777777" w:rsidR="001E3C38" w:rsidRPr="00B76AD5" w:rsidRDefault="001E3C38" w:rsidP="001E3C38">
      <w:pPr>
        <w:rPr>
          <w:rFonts w:ascii="Verdana" w:hAnsi="Verdana" w:cs="Arial"/>
        </w:rPr>
      </w:pPr>
    </w:p>
    <w:p w14:paraId="4E11F29D" w14:textId="77777777" w:rsidR="001E3C38" w:rsidRPr="00B76AD5" w:rsidRDefault="001E3C38" w:rsidP="001E3C38">
      <w:pPr>
        <w:pStyle w:val="Pargrafdellista"/>
        <w:ind w:left="0"/>
        <w:rPr>
          <w:rFonts w:ascii="Verdana" w:hAnsi="Verdana" w:cs="Arial"/>
        </w:rPr>
      </w:pPr>
      <w:r w:rsidRPr="00B76AD5">
        <w:rPr>
          <w:rFonts w:ascii="Verdana" w:hAnsi="Verdana" w:cs="Arial"/>
        </w:rPr>
        <w:t>I com a prova de conformitat signen aquesta declaració,</w:t>
      </w:r>
    </w:p>
    <w:p w14:paraId="2195561E" w14:textId="77777777" w:rsidR="001E3C38" w:rsidRPr="00B76AD5" w:rsidRDefault="001E3C38" w:rsidP="001E3C38">
      <w:pPr>
        <w:pStyle w:val="Pargrafdellista"/>
        <w:ind w:left="0"/>
        <w:rPr>
          <w:rFonts w:ascii="Verdana" w:hAnsi="Verdana" w:cs="Arial"/>
        </w:rPr>
      </w:pPr>
      <w:r w:rsidRPr="00B76AD5">
        <w:rPr>
          <w:rFonts w:ascii="Verdana" w:hAnsi="Verdana" w:cs="Arial"/>
        </w:rPr>
        <w:t>(localitat i data)</w:t>
      </w:r>
    </w:p>
    <w:p w14:paraId="791571A5" w14:textId="77777777" w:rsidR="001E3C38" w:rsidRPr="00B76AD5" w:rsidRDefault="001E3C38" w:rsidP="001E3C38">
      <w:pPr>
        <w:pStyle w:val="Pargrafdellista"/>
        <w:ind w:left="0"/>
        <w:rPr>
          <w:rFonts w:ascii="Verdana" w:hAnsi="Verdana" w:cs="Arial"/>
        </w:rPr>
      </w:pPr>
      <w:r w:rsidRPr="00B76AD5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46B5C259" w14:textId="77777777" w:rsidR="001E3C38" w:rsidRPr="00B76AD5" w:rsidRDefault="001E3C38" w:rsidP="001E3C38">
      <w:pPr>
        <w:pStyle w:val="Pargrafdellista"/>
        <w:ind w:left="0"/>
        <w:rPr>
          <w:rFonts w:ascii="Verdana" w:hAnsi="Verdana" w:cs="Arial"/>
        </w:rPr>
      </w:pPr>
    </w:p>
    <w:p w14:paraId="45EDB077" w14:textId="77777777" w:rsidR="001E3C38" w:rsidRPr="00B76AD5" w:rsidRDefault="001E3C38" w:rsidP="001E3C38">
      <w:pPr>
        <w:shd w:val="clear" w:color="auto" w:fill="FFFFFF" w:themeFill="background1"/>
        <w:jc w:val="both"/>
        <w:rPr>
          <w:rFonts w:ascii="Verdana" w:hAnsi="Verdana"/>
          <w:lang w:eastAsia="es-ES_tradnl"/>
        </w:rPr>
      </w:pPr>
    </w:p>
    <w:p w14:paraId="2E360BF5" w14:textId="75F77384" w:rsidR="004F514F" w:rsidRPr="001E3C38" w:rsidRDefault="004F514F" w:rsidP="001E3C38">
      <w:pPr>
        <w:rPr>
          <w:rFonts w:ascii="Verdana" w:hAnsi="Verdana"/>
        </w:rPr>
      </w:pPr>
    </w:p>
    <w:sectPr w:rsidR="004F514F" w:rsidRPr="001E3C38" w:rsidSect="003E792D">
      <w:headerReference w:type="default" r:id="rId10"/>
      <w:footerReference w:type="default" r:id="rId11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248F6D" w14:textId="77777777" w:rsidR="00580435" w:rsidRDefault="00580435">
      <w:r>
        <w:separator/>
      </w:r>
    </w:p>
  </w:endnote>
  <w:endnote w:type="continuationSeparator" w:id="0">
    <w:p w14:paraId="7E58529E" w14:textId="77777777" w:rsidR="00580435" w:rsidRDefault="00580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7E852" w14:textId="436ED009" w:rsidR="00580435" w:rsidRDefault="00580435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1E056D" w:rsidRPr="001E056D">
      <w:rPr>
        <w:rFonts w:asciiTheme="majorHAnsi" w:eastAsiaTheme="majorEastAsia" w:hAnsiTheme="majorHAnsi" w:cstheme="majorBidi"/>
        <w:noProof/>
      </w:rPr>
      <w:t>7</w:t>
    </w:r>
    <w:r>
      <w:rPr>
        <w:rFonts w:asciiTheme="majorHAnsi" w:eastAsiaTheme="majorEastAsia" w:hAnsiTheme="majorHAnsi" w:cstheme="majorBidi"/>
      </w:rPr>
      <w:fldChar w:fldCharType="end"/>
    </w:r>
  </w:p>
  <w:p w14:paraId="5FE0B918" w14:textId="77777777" w:rsidR="00580435" w:rsidRDefault="00580435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88DEDF" w14:textId="77777777" w:rsidR="00580435" w:rsidRDefault="00580435">
      <w:r>
        <w:separator/>
      </w:r>
    </w:p>
  </w:footnote>
  <w:footnote w:type="continuationSeparator" w:id="0">
    <w:p w14:paraId="44C48928" w14:textId="77777777" w:rsidR="00580435" w:rsidRDefault="00580435">
      <w:r>
        <w:continuationSeparator/>
      </w:r>
    </w:p>
  </w:footnote>
  <w:footnote w:id="1">
    <w:p w14:paraId="50FFE774" w14:textId="77777777" w:rsidR="00580435" w:rsidRPr="00CF57F4" w:rsidRDefault="00580435" w:rsidP="00D82CD8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  <w:footnote w:id="2">
    <w:p w14:paraId="4B01785C" w14:textId="77777777" w:rsidR="00580435" w:rsidRPr="00A10D5D" w:rsidRDefault="00580435" w:rsidP="00361659">
      <w:pPr>
        <w:pStyle w:val="Textdenotaapeudepgina"/>
      </w:pPr>
      <w:r w:rsidRPr="00AF7706">
        <w:rPr>
          <w:rStyle w:val="Refernciadenotaapeudepgina"/>
        </w:rPr>
        <w:footnoteRef/>
      </w:r>
      <w:r w:rsidRPr="00800FD0">
        <w:rPr>
          <w:rStyle w:val="Refernciadenotaapeudepgina"/>
        </w:rPr>
        <w:t xml:space="preserve"> </w:t>
      </w:r>
      <w:r w:rsidRPr="00AF7706">
        <w:t>Caldrà presentar una declaració responsable de cadascuna de les entitats de què es tracti, degudament emplenada i signada per dites entitats.</w:t>
      </w:r>
    </w:p>
  </w:footnote>
  <w:footnote w:id="3">
    <w:p w14:paraId="045F1AB2" w14:textId="77777777" w:rsidR="00580435" w:rsidRPr="00CF57F4" w:rsidRDefault="00580435" w:rsidP="00D82CD8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  <w:footnote w:id="4">
    <w:p w14:paraId="3600643D" w14:textId="77777777" w:rsidR="00580435" w:rsidRDefault="00580435" w:rsidP="001E3C38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</w:rPr>
        <w:t>Repetir la informació per cadascuna de les empreses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580435" w:rsidRPr="00B56846" w14:paraId="78438953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580435" w:rsidRPr="005A4FE4" w14:paraId="42783BFC" w14:textId="77777777" w:rsidTr="00523CA2">
            <w:tc>
              <w:tcPr>
                <w:tcW w:w="5000" w:type="pct"/>
              </w:tcPr>
              <w:p w14:paraId="79801A27" w14:textId="77777777" w:rsidR="00580435" w:rsidRPr="005A4FE4" w:rsidRDefault="00580435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4D171330" wp14:editId="0947F700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19A20917" w14:textId="77777777" w:rsidR="00580435" w:rsidRDefault="00580435" w:rsidP="00523CA2"/>
      </w:tc>
    </w:tr>
    <w:tr w:rsidR="00580435" w:rsidRPr="00B56846" w14:paraId="24770AAB" w14:textId="77777777" w:rsidTr="007E42FB">
      <w:tc>
        <w:tcPr>
          <w:tcW w:w="1866" w:type="pct"/>
          <w:vAlign w:val="center"/>
        </w:tcPr>
        <w:p w14:paraId="51F82A6A" w14:textId="2D18D360" w:rsidR="00580435" w:rsidRPr="009B4008" w:rsidRDefault="00580435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color w:val="FF0000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88008B0" w14:textId="77777777" w:rsidR="00580435" w:rsidRPr="00B56846" w:rsidRDefault="00580435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22DA1C29" w14:textId="77777777" w:rsidR="00580435" w:rsidRPr="00B56846" w:rsidRDefault="00580435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05E0F753" w14:textId="77777777" w:rsidR="00580435" w:rsidRPr="00552B59" w:rsidRDefault="00580435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9"/>
    <w:multiLevelType w:val="multilevel"/>
    <w:tmpl w:val="00000019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7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0000001B"/>
    <w:multiLevelType w:val="multilevel"/>
    <w:tmpl w:val="C1E299A8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OpenSymbol" w:hint="default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0">
    <w:nsid w:val="02053740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E15B84"/>
    <w:multiLevelType w:val="hybridMultilevel"/>
    <w:tmpl w:val="8D462DE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0E7D791A"/>
    <w:multiLevelType w:val="hybridMultilevel"/>
    <w:tmpl w:val="7B1C7B00"/>
    <w:lvl w:ilvl="0" w:tplc="0403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0F7F21C1"/>
    <w:multiLevelType w:val="hybridMultilevel"/>
    <w:tmpl w:val="1364512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884E45"/>
    <w:multiLevelType w:val="hybridMultilevel"/>
    <w:tmpl w:val="9CD88BE4"/>
    <w:lvl w:ilvl="0" w:tplc="4174518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507645B"/>
    <w:multiLevelType w:val="hybridMultilevel"/>
    <w:tmpl w:val="6248EC2E"/>
    <w:lvl w:ilvl="0" w:tplc="0403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7">
    <w:nsid w:val="153F3A48"/>
    <w:multiLevelType w:val="hybridMultilevel"/>
    <w:tmpl w:val="5B5A085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96ED7F2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3" w:tplc="0403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9">
    <w:nsid w:val="1AA30F35"/>
    <w:multiLevelType w:val="hybridMultilevel"/>
    <w:tmpl w:val="C7022BC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17D64B0"/>
    <w:multiLevelType w:val="hybridMultilevel"/>
    <w:tmpl w:val="EA7E7524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45C1F3F"/>
    <w:multiLevelType w:val="hybridMultilevel"/>
    <w:tmpl w:val="EAC632E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24825B40"/>
    <w:multiLevelType w:val="hybridMultilevel"/>
    <w:tmpl w:val="071892F2"/>
    <w:lvl w:ilvl="0" w:tplc="BC70B39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0090501"/>
    <w:multiLevelType w:val="hybridMultilevel"/>
    <w:tmpl w:val="3EAE25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3404FA5"/>
    <w:multiLevelType w:val="hybridMultilevel"/>
    <w:tmpl w:val="40FED8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76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68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56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445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433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422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410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98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87" w:hanging="278"/>
      </w:pPr>
      <w:rPr>
        <w:rFonts w:hint="default"/>
        <w:lang w:val="ca-ES" w:eastAsia="ca-ES" w:bidi="ca-ES"/>
      </w:rPr>
    </w:lvl>
  </w:abstractNum>
  <w:abstractNum w:abstractNumId="28">
    <w:nsid w:val="43682782"/>
    <w:multiLevelType w:val="hybridMultilevel"/>
    <w:tmpl w:val="DBA4C322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3A97E4D"/>
    <w:multiLevelType w:val="hybridMultilevel"/>
    <w:tmpl w:val="577C9D8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8B80B4C"/>
    <w:multiLevelType w:val="multilevel"/>
    <w:tmpl w:val="49A6E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CD129A5"/>
    <w:multiLevelType w:val="multilevel"/>
    <w:tmpl w:val="A230B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CE366E6"/>
    <w:multiLevelType w:val="hybridMultilevel"/>
    <w:tmpl w:val="C61009D0"/>
    <w:lvl w:ilvl="0" w:tplc="0403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3632" w:hanging="360"/>
      </w:pPr>
    </w:lvl>
    <w:lvl w:ilvl="2" w:tplc="0403001B" w:tentative="1">
      <w:start w:val="1"/>
      <w:numFmt w:val="lowerRoman"/>
      <w:lvlText w:val="%3."/>
      <w:lvlJc w:val="right"/>
      <w:pPr>
        <w:ind w:left="4352" w:hanging="180"/>
      </w:pPr>
    </w:lvl>
    <w:lvl w:ilvl="3" w:tplc="0403000F" w:tentative="1">
      <w:start w:val="1"/>
      <w:numFmt w:val="decimal"/>
      <w:lvlText w:val="%4."/>
      <w:lvlJc w:val="left"/>
      <w:pPr>
        <w:ind w:left="5072" w:hanging="360"/>
      </w:pPr>
    </w:lvl>
    <w:lvl w:ilvl="4" w:tplc="04030019" w:tentative="1">
      <w:start w:val="1"/>
      <w:numFmt w:val="lowerLetter"/>
      <w:lvlText w:val="%5."/>
      <w:lvlJc w:val="left"/>
      <w:pPr>
        <w:ind w:left="5792" w:hanging="360"/>
      </w:pPr>
    </w:lvl>
    <w:lvl w:ilvl="5" w:tplc="0403001B" w:tentative="1">
      <w:start w:val="1"/>
      <w:numFmt w:val="lowerRoman"/>
      <w:lvlText w:val="%6."/>
      <w:lvlJc w:val="right"/>
      <w:pPr>
        <w:ind w:left="6512" w:hanging="180"/>
      </w:pPr>
    </w:lvl>
    <w:lvl w:ilvl="6" w:tplc="0403000F" w:tentative="1">
      <w:start w:val="1"/>
      <w:numFmt w:val="decimal"/>
      <w:lvlText w:val="%7."/>
      <w:lvlJc w:val="left"/>
      <w:pPr>
        <w:ind w:left="7232" w:hanging="360"/>
      </w:pPr>
    </w:lvl>
    <w:lvl w:ilvl="7" w:tplc="04030019" w:tentative="1">
      <w:start w:val="1"/>
      <w:numFmt w:val="lowerLetter"/>
      <w:lvlText w:val="%8."/>
      <w:lvlJc w:val="left"/>
      <w:pPr>
        <w:ind w:left="7952" w:hanging="360"/>
      </w:pPr>
    </w:lvl>
    <w:lvl w:ilvl="8" w:tplc="0403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34">
    <w:nsid w:val="55211D0D"/>
    <w:multiLevelType w:val="hybridMultilevel"/>
    <w:tmpl w:val="D59A1DA2"/>
    <w:lvl w:ilvl="0" w:tplc="E702D3C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8057DEC"/>
    <w:multiLevelType w:val="hybridMultilevel"/>
    <w:tmpl w:val="E49241BE"/>
    <w:lvl w:ilvl="0" w:tplc="B1D82D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  <w:sz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9607C85"/>
    <w:multiLevelType w:val="hybridMultilevel"/>
    <w:tmpl w:val="FEA0D666"/>
    <w:lvl w:ilvl="0" w:tplc="45FA0E6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12644FF"/>
    <w:multiLevelType w:val="hybridMultilevel"/>
    <w:tmpl w:val="4F1093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2">
    <w:nsid w:val="65412918"/>
    <w:multiLevelType w:val="hybridMultilevel"/>
    <w:tmpl w:val="6262BB9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83D47F4"/>
    <w:multiLevelType w:val="multilevel"/>
    <w:tmpl w:val="33E89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9680602"/>
    <w:multiLevelType w:val="hybridMultilevel"/>
    <w:tmpl w:val="566A8DDE"/>
    <w:lvl w:ilvl="0" w:tplc="F1C015D2">
      <w:start w:val="1"/>
      <w:numFmt w:val="decimal"/>
      <w:lvlText w:val="%1)"/>
      <w:lvlJc w:val="left"/>
      <w:pPr>
        <w:ind w:left="2145" w:hanging="1785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B154578"/>
    <w:multiLevelType w:val="hybridMultilevel"/>
    <w:tmpl w:val="7812BBC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D3AFF84">
      <w:start w:val="1"/>
      <w:numFmt w:val="lowerLetter"/>
      <w:lvlText w:val="%2."/>
      <w:lvlJc w:val="left"/>
      <w:pPr>
        <w:ind w:left="1080" w:hanging="360"/>
      </w:pPr>
      <w:rPr>
        <w:rFonts w:ascii="Calibri" w:hAnsi="Calibri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6C704FBB"/>
    <w:multiLevelType w:val="hybridMultilevel"/>
    <w:tmpl w:val="CD42F16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3CB798C"/>
    <w:multiLevelType w:val="hybridMultilevel"/>
    <w:tmpl w:val="6C78BB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5D661CD"/>
    <w:multiLevelType w:val="hybridMultilevel"/>
    <w:tmpl w:val="6718A420"/>
    <w:lvl w:ilvl="0" w:tplc="153E594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>
    <w:nsid w:val="7946329B"/>
    <w:multiLevelType w:val="hybridMultilevel"/>
    <w:tmpl w:val="F2543F0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A821048"/>
    <w:multiLevelType w:val="hybridMultilevel"/>
    <w:tmpl w:val="297038D0"/>
    <w:lvl w:ilvl="0" w:tplc="0EE85A50">
      <w:start w:val="1"/>
      <w:numFmt w:val="lowerLetter"/>
      <w:lvlText w:val="%1."/>
      <w:lvlJc w:val="left"/>
      <w:pPr>
        <w:ind w:left="42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46" w:hanging="360"/>
      </w:pPr>
    </w:lvl>
    <w:lvl w:ilvl="2" w:tplc="0403001B" w:tentative="1">
      <w:start w:val="1"/>
      <w:numFmt w:val="lowerRoman"/>
      <w:lvlText w:val="%3."/>
      <w:lvlJc w:val="right"/>
      <w:pPr>
        <w:ind w:left="1866" w:hanging="180"/>
      </w:pPr>
    </w:lvl>
    <w:lvl w:ilvl="3" w:tplc="0403000F" w:tentative="1">
      <w:start w:val="1"/>
      <w:numFmt w:val="decimal"/>
      <w:lvlText w:val="%4."/>
      <w:lvlJc w:val="left"/>
      <w:pPr>
        <w:ind w:left="2586" w:hanging="360"/>
      </w:pPr>
    </w:lvl>
    <w:lvl w:ilvl="4" w:tplc="04030019" w:tentative="1">
      <w:start w:val="1"/>
      <w:numFmt w:val="lowerLetter"/>
      <w:lvlText w:val="%5."/>
      <w:lvlJc w:val="left"/>
      <w:pPr>
        <w:ind w:left="3306" w:hanging="360"/>
      </w:pPr>
    </w:lvl>
    <w:lvl w:ilvl="5" w:tplc="0403001B" w:tentative="1">
      <w:start w:val="1"/>
      <w:numFmt w:val="lowerRoman"/>
      <w:lvlText w:val="%6."/>
      <w:lvlJc w:val="right"/>
      <w:pPr>
        <w:ind w:left="4026" w:hanging="180"/>
      </w:pPr>
    </w:lvl>
    <w:lvl w:ilvl="6" w:tplc="0403000F" w:tentative="1">
      <w:start w:val="1"/>
      <w:numFmt w:val="decimal"/>
      <w:lvlText w:val="%7."/>
      <w:lvlJc w:val="left"/>
      <w:pPr>
        <w:ind w:left="4746" w:hanging="360"/>
      </w:pPr>
    </w:lvl>
    <w:lvl w:ilvl="7" w:tplc="04030019" w:tentative="1">
      <w:start w:val="1"/>
      <w:numFmt w:val="lowerLetter"/>
      <w:lvlText w:val="%8."/>
      <w:lvlJc w:val="left"/>
      <w:pPr>
        <w:ind w:left="5466" w:hanging="360"/>
      </w:pPr>
    </w:lvl>
    <w:lvl w:ilvl="8" w:tplc="0403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54">
    <w:nsid w:val="7CC85A03"/>
    <w:multiLevelType w:val="hybridMultilevel"/>
    <w:tmpl w:val="D9841812"/>
    <w:lvl w:ilvl="0" w:tplc="0403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5">
    <w:nsid w:val="7EB2486D"/>
    <w:multiLevelType w:val="hybridMultilevel"/>
    <w:tmpl w:val="71DEAA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6">
    <w:nsid w:val="7FF230D7"/>
    <w:multiLevelType w:val="hybridMultilevel"/>
    <w:tmpl w:val="0E682056"/>
    <w:lvl w:ilvl="0" w:tplc="04030019">
      <w:start w:val="8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8"/>
  </w:num>
  <w:num w:numId="2">
    <w:abstractNumId w:val="52"/>
  </w:num>
  <w:num w:numId="3">
    <w:abstractNumId w:val="41"/>
  </w:num>
  <w:num w:numId="4">
    <w:abstractNumId w:val="33"/>
  </w:num>
  <w:num w:numId="5">
    <w:abstractNumId w:val="26"/>
  </w:num>
  <w:num w:numId="6">
    <w:abstractNumId w:val="24"/>
  </w:num>
  <w:num w:numId="7">
    <w:abstractNumId w:val="51"/>
  </w:num>
  <w:num w:numId="8">
    <w:abstractNumId w:val="48"/>
  </w:num>
  <w:num w:numId="9">
    <w:abstractNumId w:val="56"/>
  </w:num>
  <w:num w:numId="10">
    <w:abstractNumId w:val="0"/>
  </w:num>
  <w:num w:numId="11">
    <w:abstractNumId w:val="15"/>
  </w:num>
  <w:num w:numId="12">
    <w:abstractNumId w:val="41"/>
  </w:num>
  <w:num w:numId="13">
    <w:abstractNumId w:val="37"/>
  </w:num>
  <w:num w:numId="14">
    <w:abstractNumId w:val="38"/>
  </w:num>
  <w:num w:numId="15">
    <w:abstractNumId w:val="25"/>
  </w:num>
  <w:num w:numId="16">
    <w:abstractNumId w:val="42"/>
  </w:num>
  <w:num w:numId="17">
    <w:abstractNumId w:val="45"/>
  </w:num>
  <w:num w:numId="18">
    <w:abstractNumId w:val="34"/>
  </w:num>
  <w:num w:numId="19">
    <w:abstractNumId w:val="1"/>
  </w:num>
  <w:num w:numId="20">
    <w:abstractNumId w:val="2"/>
  </w:num>
  <w:num w:numId="21">
    <w:abstractNumId w:val="3"/>
  </w:num>
  <w:num w:numId="22">
    <w:abstractNumId w:val="4"/>
  </w:num>
  <w:num w:numId="23">
    <w:abstractNumId w:val="5"/>
  </w:num>
  <w:num w:numId="24">
    <w:abstractNumId w:val="6"/>
  </w:num>
  <w:num w:numId="25">
    <w:abstractNumId w:val="7"/>
  </w:num>
  <w:num w:numId="26">
    <w:abstractNumId w:val="46"/>
  </w:num>
  <w:num w:numId="27">
    <w:abstractNumId w:val="8"/>
  </w:num>
  <w:num w:numId="28">
    <w:abstractNumId w:val="9"/>
  </w:num>
  <w:num w:numId="29">
    <w:abstractNumId w:val="23"/>
  </w:num>
  <w:num w:numId="30">
    <w:abstractNumId w:val="21"/>
  </w:num>
  <w:num w:numId="31">
    <w:abstractNumId w:val="40"/>
  </w:num>
  <w:num w:numId="32">
    <w:abstractNumId w:val="55"/>
  </w:num>
  <w:num w:numId="33">
    <w:abstractNumId w:val="14"/>
  </w:num>
  <w:num w:numId="34">
    <w:abstractNumId w:val="50"/>
  </w:num>
  <w:num w:numId="35">
    <w:abstractNumId w:val="16"/>
  </w:num>
  <w:num w:numId="36">
    <w:abstractNumId w:val="19"/>
  </w:num>
  <w:num w:numId="37">
    <w:abstractNumId w:val="30"/>
  </w:num>
  <w:num w:numId="38">
    <w:abstractNumId w:val="32"/>
  </w:num>
  <w:num w:numId="39">
    <w:abstractNumId w:val="43"/>
  </w:num>
  <w:num w:numId="40">
    <w:abstractNumId w:val="11"/>
  </w:num>
  <w:num w:numId="41">
    <w:abstractNumId w:val="41"/>
  </w:num>
  <w:num w:numId="42">
    <w:abstractNumId w:val="10"/>
  </w:num>
  <w:num w:numId="43">
    <w:abstractNumId w:val="47"/>
  </w:num>
  <w:num w:numId="44">
    <w:abstractNumId w:val="36"/>
  </w:num>
  <w:num w:numId="4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2"/>
  </w:num>
  <w:num w:numId="50">
    <w:abstractNumId w:val="17"/>
  </w:num>
  <w:num w:numId="51">
    <w:abstractNumId w:val="27"/>
  </w:num>
  <w:num w:numId="52">
    <w:abstractNumId w:val="22"/>
  </w:num>
  <w:num w:numId="53">
    <w:abstractNumId w:val="29"/>
  </w:num>
  <w:num w:numId="54">
    <w:abstractNumId w:val="53"/>
  </w:num>
  <w:num w:numId="55">
    <w:abstractNumId w:val="20"/>
  </w:num>
  <w:num w:numId="56">
    <w:abstractNumId w:val="28"/>
  </w:num>
  <w:num w:numId="57">
    <w:abstractNumId w:val="49"/>
  </w:num>
  <w:num w:numId="58">
    <w:abstractNumId w:val="54"/>
  </w:num>
  <w:num w:numId="5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3"/>
  </w:num>
  <w:num w:numId="61">
    <w:abstractNumId w:val="39"/>
  </w:num>
  <w:numIdMacAtCleanup w:val="5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markup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41D7"/>
    <w:rsid w:val="000043D4"/>
    <w:rsid w:val="00004406"/>
    <w:rsid w:val="000047DD"/>
    <w:rsid w:val="00005F55"/>
    <w:rsid w:val="000064DF"/>
    <w:rsid w:val="00006A5A"/>
    <w:rsid w:val="00006AF8"/>
    <w:rsid w:val="000072B5"/>
    <w:rsid w:val="00010C34"/>
    <w:rsid w:val="000112DF"/>
    <w:rsid w:val="00011471"/>
    <w:rsid w:val="00011A62"/>
    <w:rsid w:val="00011C1B"/>
    <w:rsid w:val="00013147"/>
    <w:rsid w:val="00013C5D"/>
    <w:rsid w:val="00014405"/>
    <w:rsid w:val="0001466B"/>
    <w:rsid w:val="000146DD"/>
    <w:rsid w:val="00014BBE"/>
    <w:rsid w:val="000150B6"/>
    <w:rsid w:val="000153E3"/>
    <w:rsid w:val="00015579"/>
    <w:rsid w:val="00015A15"/>
    <w:rsid w:val="000167C7"/>
    <w:rsid w:val="00017048"/>
    <w:rsid w:val="000174BF"/>
    <w:rsid w:val="000204DC"/>
    <w:rsid w:val="000205AA"/>
    <w:rsid w:val="000222D8"/>
    <w:rsid w:val="00022BA7"/>
    <w:rsid w:val="000301DC"/>
    <w:rsid w:val="000313CA"/>
    <w:rsid w:val="000318AF"/>
    <w:rsid w:val="0003460A"/>
    <w:rsid w:val="0003479B"/>
    <w:rsid w:val="00034E81"/>
    <w:rsid w:val="00035419"/>
    <w:rsid w:val="00036172"/>
    <w:rsid w:val="00037246"/>
    <w:rsid w:val="00037B0E"/>
    <w:rsid w:val="00037B75"/>
    <w:rsid w:val="00037F06"/>
    <w:rsid w:val="00037FD5"/>
    <w:rsid w:val="00040971"/>
    <w:rsid w:val="0004113E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B9E"/>
    <w:rsid w:val="00054E15"/>
    <w:rsid w:val="00054F0A"/>
    <w:rsid w:val="000551F2"/>
    <w:rsid w:val="00055E83"/>
    <w:rsid w:val="000570EB"/>
    <w:rsid w:val="000573E3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615C"/>
    <w:rsid w:val="000661A5"/>
    <w:rsid w:val="00066C91"/>
    <w:rsid w:val="00070A01"/>
    <w:rsid w:val="00070BE3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614E"/>
    <w:rsid w:val="000768BB"/>
    <w:rsid w:val="00076C15"/>
    <w:rsid w:val="00080F57"/>
    <w:rsid w:val="00081274"/>
    <w:rsid w:val="0008328C"/>
    <w:rsid w:val="00083843"/>
    <w:rsid w:val="00084D40"/>
    <w:rsid w:val="0008510B"/>
    <w:rsid w:val="00085151"/>
    <w:rsid w:val="000872D9"/>
    <w:rsid w:val="0009036E"/>
    <w:rsid w:val="000909A9"/>
    <w:rsid w:val="00091998"/>
    <w:rsid w:val="00092DB0"/>
    <w:rsid w:val="00093123"/>
    <w:rsid w:val="000936DA"/>
    <w:rsid w:val="00093B5F"/>
    <w:rsid w:val="000948F7"/>
    <w:rsid w:val="00094D45"/>
    <w:rsid w:val="00095320"/>
    <w:rsid w:val="00096271"/>
    <w:rsid w:val="000A0ECE"/>
    <w:rsid w:val="000A1E4A"/>
    <w:rsid w:val="000A3AEF"/>
    <w:rsid w:val="000A45F4"/>
    <w:rsid w:val="000A5001"/>
    <w:rsid w:val="000A5D08"/>
    <w:rsid w:val="000A5E7E"/>
    <w:rsid w:val="000A75CC"/>
    <w:rsid w:val="000B057C"/>
    <w:rsid w:val="000B08EF"/>
    <w:rsid w:val="000B25E9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C0385"/>
    <w:rsid w:val="000C1815"/>
    <w:rsid w:val="000C2B44"/>
    <w:rsid w:val="000C4972"/>
    <w:rsid w:val="000C4DD6"/>
    <w:rsid w:val="000C5F63"/>
    <w:rsid w:val="000C6595"/>
    <w:rsid w:val="000C70FC"/>
    <w:rsid w:val="000C7AAC"/>
    <w:rsid w:val="000D09B6"/>
    <w:rsid w:val="000D13ED"/>
    <w:rsid w:val="000D27E2"/>
    <w:rsid w:val="000D311D"/>
    <w:rsid w:val="000D5385"/>
    <w:rsid w:val="000D5415"/>
    <w:rsid w:val="000D6799"/>
    <w:rsid w:val="000D6A7A"/>
    <w:rsid w:val="000D7C44"/>
    <w:rsid w:val="000E0159"/>
    <w:rsid w:val="000E141A"/>
    <w:rsid w:val="000E3B34"/>
    <w:rsid w:val="000E41DF"/>
    <w:rsid w:val="000E5B88"/>
    <w:rsid w:val="000E5C1C"/>
    <w:rsid w:val="000E6A3E"/>
    <w:rsid w:val="000E6A84"/>
    <w:rsid w:val="000E758C"/>
    <w:rsid w:val="000E7AD4"/>
    <w:rsid w:val="000F0872"/>
    <w:rsid w:val="000F0A23"/>
    <w:rsid w:val="000F0DC1"/>
    <w:rsid w:val="000F1715"/>
    <w:rsid w:val="000F187B"/>
    <w:rsid w:val="000F2C71"/>
    <w:rsid w:val="000F3017"/>
    <w:rsid w:val="000F3646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101FA1"/>
    <w:rsid w:val="0010342B"/>
    <w:rsid w:val="00104998"/>
    <w:rsid w:val="00104ED8"/>
    <w:rsid w:val="00107DD0"/>
    <w:rsid w:val="00107FC6"/>
    <w:rsid w:val="00110618"/>
    <w:rsid w:val="0011111D"/>
    <w:rsid w:val="00112878"/>
    <w:rsid w:val="00113378"/>
    <w:rsid w:val="0011489C"/>
    <w:rsid w:val="00114A1C"/>
    <w:rsid w:val="0011560D"/>
    <w:rsid w:val="0011651B"/>
    <w:rsid w:val="001173F0"/>
    <w:rsid w:val="0011760F"/>
    <w:rsid w:val="0012059F"/>
    <w:rsid w:val="0012066F"/>
    <w:rsid w:val="001209E4"/>
    <w:rsid w:val="00123B55"/>
    <w:rsid w:val="00124DF6"/>
    <w:rsid w:val="00125966"/>
    <w:rsid w:val="00125BB9"/>
    <w:rsid w:val="001265DD"/>
    <w:rsid w:val="00126931"/>
    <w:rsid w:val="00127532"/>
    <w:rsid w:val="00127584"/>
    <w:rsid w:val="001313A1"/>
    <w:rsid w:val="001314DF"/>
    <w:rsid w:val="00131852"/>
    <w:rsid w:val="0013301D"/>
    <w:rsid w:val="00133988"/>
    <w:rsid w:val="00134E13"/>
    <w:rsid w:val="0013574B"/>
    <w:rsid w:val="001359FE"/>
    <w:rsid w:val="00136CA7"/>
    <w:rsid w:val="00140A47"/>
    <w:rsid w:val="00140B5F"/>
    <w:rsid w:val="00140E9E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53D0"/>
    <w:rsid w:val="001565FF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42F7"/>
    <w:rsid w:val="001647BF"/>
    <w:rsid w:val="0016524E"/>
    <w:rsid w:val="00165279"/>
    <w:rsid w:val="00167640"/>
    <w:rsid w:val="001721A6"/>
    <w:rsid w:val="00174AF5"/>
    <w:rsid w:val="00174F40"/>
    <w:rsid w:val="00174F46"/>
    <w:rsid w:val="00175A5E"/>
    <w:rsid w:val="00175CBC"/>
    <w:rsid w:val="0017746E"/>
    <w:rsid w:val="001778FB"/>
    <w:rsid w:val="00180C56"/>
    <w:rsid w:val="00181E7C"/>
    <w:rsid w:val="001825AB"/>
    <w:rsid w:val="001834A2"/>
    <w:rsid w:val="0018373B"/>
    <w:rsid w:val="00183805"/>
    <w:rsid w:val="00184475"/>
    <w:rsid w:val="00184601"/>
    <w:rsid w:val="0018502E"/>
    <w:rsid w:val="00185C04"/>
    <w:rsid w:val="00186492"/>
    <w:rsid w:val="0018724C"/>
    <w:rsid w:val="001904BD"/>
    <w:rsid w:val="00191315"/>
    <w:rsid w:val="00191589"/>
    <w:rsid w:val="0019279B"/>
    <w:rsid w:val="001933AB"/>
    <w:rsid w:val="00193932"/>
    <w:rsid w:val="00193BFD"/>
    <w:rsid w:val="00195644"/>
    <w:rsid w:val="00196250"/>
    <w:rsid w:val="00196433"/>
    <w:rsid w:val="001970A8"/>
    <w:rsid w:val="0019782A"/>
    <w:rsid w:val="001A1DD4"/>
    <w:rsid w:val="001A2967"/>
    <w:rsid w:val="001A29CD"/>
    <w:rsid w:val="001A3CA1"/>
    <w:rsid w:val="001A466E"/>
    <w:rsid w:val="001A4891"/>
    <w:rsid w:val="001A4CE5"/>
    <w:rsid w:val="001A54EC"/>
    <w:rsid w:val="001A62A4"/>
    <w:rsid w:val="001A6442"/>
    <w:rsid w:val="001A671D"/>
    <w:rsid w:val="001A7E30"/>
    <w:rsid w:val="001B211F"/>
    <w:rsid w:val="001B2248"/>
    <w:rsid w:val="001B2302"/>
    <w:rsid w:val="001B2906"/>
    <w:rsid w:val="001B2D35"/>
    <w:rsid w:val="001B3068"/>
    <w:rsid w:val="001B4795"/>
    <w:rsid w:val="001B59AE"/>
    <w:rsid w:val="001B63EF"/>
    <w:rsid w:val="001B6943"/>
    <w:rsid w:val="001B735D"/>
    <w:rsid w:val="001C12CA"/>
    <w:rsid w:val="001C1D46"/>
    <w:rsid w:val="001C24B3"/>
    <w:rsid w:val="001C28B0"/>
    <w:rsid w:val="001C3AB7"/>
    <w:rsid w:val="001C526C"/>
    <w:rsid w:val="001C52BB"/>
    <w:rsid w:val="001C54DB"/>
    <w:rsid w:val="001C5EB2"/>
    <w:rsid w:val="001C6726"/>
    <w:rsid w:val="001C6CB0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4D0B"/>
    <w:rsid w:val="001D5003"/>
    <w:rsid w:val="001D596B"/>
    <w:rsid w:val="001D59DE"/>
    <w:rsid w:val="001D59FE"/>
    <w:rsid w:val="001D621B"/>
    <w:rsid w:val="001E056D"/>
    <w:rsid w:val="001E26F8"/>
    <w:rsid w:val="001E288A"/>
    <w:rsid w:val="001E2EE8"/>
    <w:rsid w:val="001E3BD4"/>
    <w:rsid w:val="001E3C38"/>
    <w:rsid w:val="001E4B58"/>
    <w:rsid w:val="001E75E1"/>
    <w:rsid w:val="001F0AB8"/>
    <w:rsid w:val="001F100B"/>
    <w:rsid w:val="001F1CAE"/>
    <w:rsid w:val="001F2116"/>
    <w:rsid w:val="001F2581"/>
    <w:rsid w:val="001F2A75"/>
    <w:rsid w:val="001F3360"/>
    <w:rsid w:val="001F420B"/>
    <w:rsid w:val="001F5FEC"/>
    <w:rsid w:val="001F7182"/>
    <w:rsid w:val="001F79E7"/>
    <w:rsid w:val="0020228C"/>
    <w:rsid w:val="002052D5"/>
    <w:rsid w:val="00205306"/>
    <w:rsid w:val="002059E8"/>
    <w:rsid w:val="00205A82"/>
    <w:rsid w:val="00206710"/>
    <w:rsid w:val="0020689F"/>
    <w:rsid w:val="00206FF2"/>
    <w:rsid w:val="00207C1D"/>
    <w:rsid w:val="00210101"/>
    <w:rsid w:val="00211A5A"/>
    <w:rsid w:val="002128EB"/>
    <w:rsid w:val="002151EB"/>
    <w:rsid w:val="002152CB"/>
    <w:rsid w:val="0021654B"/>
    <w:rsid w:val="00216550"/>
    <w:rsid w:val="002166AF"/>
    <w:rsid w:val="00216F9B"/>
    <w:rsid w:val="00217765"/>
    <w:rsid w:val="00217CAE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5BDD"/>
    <w:rsid w:val="002261C2"/>
    <w:rsid w:val="00227E5C"/>
    <w:rsid w:val="00230EFB"/>
    <w:rsid w:val="00233400"/>
    <w:rsid w:val="00233F91"/>
    <w:rsid w:val="00234638"/>
    <w:rsid w:val="0023471C"/>
    <w:rsid w:val="002348F1"/>
    <w:rsid w:val="00235099"/>
    <w:rsid w:val="00235BD3"/>
    <w:rsid w:val="00236271"/>
    <w:rsid w:val="002366A1"/>
    <w:rsid w:val="00236C7D"/>
    <w:rsid w:val="0024055F"/>
    <w:rsid w:val="00242D65"/>
    <w:rsid w:val="00244036"/>
    <w:rsid w:val="0024476C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DB2"/>
    <w:rsid w:val="002568FC"/>
    <w:rsid w:val="00256BF9"/>
    <w:rsid w:val="002570F0"/>
    <w:rsid w:val="002576CA"/>
    <w:rsid w:val="00261080"/>
    <w:rsid w:val="00261B16"/>
    <w:rsid w:val="00261FFF"/>
    <w:rsid w:val="002622E1"/>
    <w:rsid w:val="00263CB4"/>
    <w:rsid w:val="00264188"/>
    <w:rsid w:val="0026545D"/>
    <w:rsid w:val="002664D7"/>
    <w:rsid w:val="00266526"/>
    <w:rsid w:val="002672CC"/>
    <w:rsid w:val="002705D8"/>
    <w:rsid w:val="002708C4"/>
    <w:rsid w:val="00270A2D"/>
    <w:rsid w:val="00271D38"/>
    <w:rsid w:val="00271FDD"/>
    <w:rsid w:val="002723A9"/>
    <w:rsid w:val="00273CFB"/>
    <w:rsid w:val="00274A0B"/>
    <w:rsid w:val="00274BBF"/>
    <w:rsid w:val="002750EA"/>
    <w:rsid w:val="00276C66"/>
    <w:rsid w:val="002773F5"/>
    <w:rsid w:val="00277DAE"/>
    <w:rsid w:val="00280045"/>
    <w:rsid w:val="0028006B"/>
    <w:rsid w:val="00280127"/>
    <w:rsid w:val="002818A1"/>
    <w:rsid w:val="00282E62"/>
    <w:rsid w:val="002842BE"/>
    <w:rsid w:val="002848E0"/>
    <w:rsid w:val="00284C18"/>
    <w:rsid w:val="0028509D"/>
    <w:rsid w:val="002857E9"/>
    <w:rsid w:val="00285FC5"/>
    <w:rsid w:val="00287F2D"/>
    <w:rsid w:val="002912A7"/>
    <w:rsid w:val="002912F3"/>
    <w:rsid w:val="0029140D"/>
    <w:rsid w:val="00291A20"/>
    <w:rsid w:val="002920E0"/>
    <w:rsid w:val="00292568"/>
    <w:rsid w:val="0029280F"/>
    <w:rsid w:val="00293B15"/>
    <w:rsid w:val="002944C4"/>
    <w:rsid w:val="00294C19"/>
    <w:rsid w:val="00294FFD"/>
    <w:rsid w:val="002A0405"/>
    <w:rsid w:val="002A0900"/>
    <w:rsid w:val="002A0E3D"/>
    <w:rsid w:val="002A1CF1"/>
    <w:rsid w:val="002A2F34"/>
    <w:rsid w:val="002A4CB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5647"/>
    <w:rsid w:val="002B6388"/>
    <w:rsid w:val="002C1A94"/>
    <w:rsid w:val="002C2AB6"/>
    <w:rsid w:val="002C321C"/>
    <w:rsid w:val="002C366B"/>
    <w:rsid w:val="002C3CFE"/>
    <w:rsid w:val="002C41FA"/>
    <w:rsid w:val="002C4C07"/>
    <w:rsid w:val="002C5167"/>
    <w:rsid w:val="002C5485"/>
    <w:rsid w:val="002D074B"/>
    <w:rsid w:val="002D0A89"/>
    <w:rsid w:val="002D18C6"/>
    <w:rsid w:val="002D50EC"/>
    <w:rsid w:val="002D5F4A"/>
    <w:rsid w:val="002D75B8"/>
    <w:rsid w:val="002D75D8"/>
    <w:rsid w:val="002E10DE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121E"/>
    <w:rsid w:val="003030CE"/>
    <w:rsid w:val="003032E9"/>
    <w:rsid w:val="00304755"/>
    <w:rsid w:val="00304801"/>
    <w:rsid w:val="003049B9"/>
    <w:rsid w:val="00305AE1"/>
    <w:rsid w:val="00306FE2"/>
    <w:rsid w:val="00307BFF"/>
    <w:rsid w:val="003121C7"/>
    <w:rsid w:val="00312292"/>
    <w:rsid w:val="00312B13"/>
    <w:rsid w:val="00312D3C"/>
    <w:rsid w:val="00313163"/>
    <w:rsid w:val="003131D5"/>
    <w:rsid w:val="003160C4"/>
    <w:rsid w:val="00316BBF"/>
    <w:rsid w:val="00316C84"/>
    <w:rsid w:val="003173A0"/>
    <w:rsid w:val="003205D5"/>
    <w:rsid w:val="00321DFE"/>
    <w:rsid w:val="0032359D"/>
    <w:rsid w:val="00324027"/>
    <w:rsid w:val="00326895"/>
    <w:rsid w:val="00327489"/>
    <w:rsid w:val="00327730"/>
    <w:rsid w:val="00330B52"/>
    <w:rsid w:val="00330F63"/>
    <w:rsid w:val="00330F65"/>
    <w:rsid w:val="00331664"/>
    <w:rsid w:val="00332896"/>
    <w:rsid w:val="00332D07"/>
    <w:rsid w:val="00334213"/>
    <w:rsid w:val="003342CE"/>
    <w:rsid w:val="00334337"/>
    <w:rsid w:val="003347B1"/>
    <w:rsid w:val="00335489"/>
    <w:rsid w:val="00337068"/>
    <w:rsid w:val="003370F9"/>
    <w:rsid w:val="00337195"/>
    <w:rsid w:val="003378C8"/>
    <w:rsid w:val="00337C5C"/>
    <w:rsid w:val="00343539"/>
    <w:rsid w:val="003447C1"/>
    <w:rsid w:val="00344921"/>
    <w:rsid w:val="00345720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59"/>
    <w:rsid w:val="0036167A"/>
    <w:rsid w:val="0036172F"/>
    <w:rsid w:val="00361C4B"/>
    <w:rsid w:val="00362CA7"/>
    <w:rsid w:val="00364B2F"/>
    <w:rsid w:val="00365650"/>
    <w:rsid w:val="00365B72"/>
    <w:rsid w:val="003664BD"/>
    <w:rsid w:val="00367AE5"/>
    <w:rsid w:val="00370905"/>
    <w:rsid w:val="00374C5A"/>
    <w:rsid w:val="00375D12"/>
    <w:rsid w:val="0037664D"/>
    <w:rsid w:val="00376FFA"/>
    <w:rsid w:val="00380EB8"/>
    <w:rsid w:val="003814B8"/>
    <w:rsid w:val="00381B69"/>
    <w:rsid w:val="00381FC1"/>
    <w:rsid w:val="0038333B"/>
    <w:rsid w:val="0038368D"/>
    <w:rsid w:val="0038476D"/>
    <w:rsid w:val="00386F2D"/>
    <w:rsid w:val="00386F4A"/>
    <w:rsid w:val="00386FFB"/>
    <w:rsid w:val="00390873"/>
    <w:rsid w:val="00391A10"/>
    <w:rsid w:val="0039226F"/>
    <w:rsid w:val="003947D4"/>
    <w:rsid w:val="00394A7E"/>
    <w:rsid w:val="0039573C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A7CAD"/>
    <w:rsid w:val="003B3362"/>
    <w:rsid w:val="003B6029"/>
    <w:rsid w:val="003B64D4"/>
    <w:rsid w:val="003B68E3"/>
    <w:rsid w:val="003C081C"/>
    <w:rsid w:val="003C1952"/>
    <w:rsid w:val="003C1D89"/>
    <w:rsid w:val="003C1E13"/>
    <w:rsid w:val="003C2764"/>
    <w:rsid w:val="003C2DBD"/>
    <w:rsid w:val="003C323A"/>
    <w:rsid w:val="003C4714"/>
    <w:rsid w:val="003C4895"/>
    <w:rsid w:val="003C4CFD"/>
    <w:rsid w:val="003C52A6"/>
    <w:rsid w:val="003C5E66"/>
    <w:rsid w:val="003C75B9"/>
    <w:rsid w:val="003C7AC0"/>
    <w:rsid w:val="003C7CDC"/>
    <w:rsid w:val="003C7F0C"/>
    <w:rsid w:val="003D1C62"/>
    <w:rsid w:val="003D3EC5"/>
    <w:rsid w:val="003D3F0C"/>
    <w:rsid w:val="003D4478"/>
    <w:rsid w:val="003D4A51"/>
    <w:rsid w:val="003D5366"/>
    <w:rsid w:val="003D5D50"/>
    <w:rsid w:val="003D6928"/>
    <w:rsid w:val="003D7238"/>
    <w:rsid w:val="003D75A7"/>
    <w:rsid w:val="003D7977"/>
    <w:rsid w:val="003D7C15"/>
    <w:rsid w:val="003D7FD5"/>
    <w:rsid w:val="003E13F2"/>
    <w:rsid w:val="003E3055"/>
    <w:rsid w:val="003E4133"/>
    <w:rsid w:val="003E442B"/>
    <w:rsid w:val="003E56CB"/>
    <w:rsid w:val="003E5A74"/>
    <w:rsid w:val="003E652F"/>
    <w:rsid w:val="003E792D"/>
    <w:rsid w:val="003F0A28"/>
    <w:rsid w:val="003F2D27"/>
    <w:rsid w:val="003F2D3F"/>
    <w:rsid w:val="003F50B2"/>
    <w:rsid w:val="003F5A6C"/>
    <w:rsid w:val="003F615A"/>
    <w:rsid w:val="003F64BD"/>
    <w:rsid w:val="003F66EC"/>
    <w:rsid w:val="003F6C38"/>
    <w:rsid w:val="003F77B4"/>
    <w:rsid w:val="00400589"/>
    <w:rsid w:val="004013A0"/>
    <w:rsid w:val="00401A55"/>
    <w:rsid w:val="00401D5A"/>
    <w:rsid w:val="0040332F"/>
    <w:rsid w:val="0040373A"/>
    <w:rsid w:val="0040405D"/>
    <w:rsid w:val="00404555"/>
    <w:rsid w:val="004045BB"/>
    <w:rsid w:val="004071F4"/>
    <w:rsid w:val="00410C2B"/>
    <w:rsid w:val="00410F02"/>
    <w:rsid w:val="00411297"/>
    <w:rsid w:val="004114B0"/>
    <w:rsid w:val="004152CB"/>
    <w:rsid w:val="00416510"/>
    <w:rsid w:val="00417A46"/>
    <w:rsid w:val="00417B2C"/>
    <w:rsid w:val="0042131E"/>
    <w:rsid w:val="00421371"/>
    <w:rsid w:val="00421BD9"/>
    <w:rsid w:val="004229D3"/>
    <w:rsid w:val="00424F55"/>
    <w:rsid w:val="0042502A"/>
    <w:rsid w:val="004250FE"/>
    <w:rsid w:val="0042585F"/>
    <w:rsid w:val="00425EA9"/>
    <w:rsid w:val="004267ED"/>
    <w:rsid w:val="00427456"/>
    <w:rsid w:val="00430080"/>
    <w:rsid w:val="004303A9"/>
    <w:rsid w:val="004303D4"/>
    <w:rsid w:val="004303D5"/>
    <w:rsid w:val="00430FBA"/>
    <w:rsid w:val="00431864"/>
    <w:rsid w:val="00432237"/>
    <w:rsid w:val="00432500"/>
    <w:rsid w:val="0043315D"/>
    <w:rsid w:val="00433EFB"/>
    <w:rsid w:val="004348C6"/>
    <w:rsid w:val="004368E2"/>
    <w:rsid w:val="00437CE0"/>
    <w:rsid w:val="004407F2"/>
    <w:rsid w:val="004409F0"/>
    <w:rsid w:val="00440A03"/>
    <w:rsid w:val="004425B5"/>
    <w:rsid w:val="00442D9A"/>
    <w:rsid w:val="0044333B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4E48"/>
    <w:rsid w:val="00456147"/>
    <w:rsid w:val="00456C56"/>
    <w:rsid w:val="00457A39"/>
    <w:rsid w:val="004600D0"/>
    <w:rsid w:val="0046076A"/>
    <w:rsid w:val="00460AA9"/>
    <w:rsid w:val="00460BF4"/>
    <w:rsid w:val="0046231A"/>
    <w:rsid w:val="00462FAC"/>
    <w:rsid w:val="004633A4"/>
    <w:rsid w:val="0046361A"/>
    <w:rsid w:val="00465EDE"/>
    <w:rsid w:val="00466DD3"/>
    <w:rsid w:val="00470F32"/>
    <w:rsid w:val="00471CD6"/>
    <w:rsid w:val="00472ADD"/>
    <w:rsid w:val="00472FC7"/>
    <w:rsid w:val="0047343C"/>
    <w:rsid w:val="00473AF5"/>
    <w:rsid w:val="00474544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5836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4874"/>
    <w:rsid w:val="00495510"/>
    <w:rsid w:val="004961B9"/>
    <w:rsid w:val="004A0F02"/>
    <w:rsid w:val="004A4801"/>
    <w:rsid w:val="004A4C42"/>
    <w:rsid w:val="004A5673"/>
    <w:rsid w:val="004A6843"/>
    <w:rsid w:val="004A7640"/>
    <w:rsid w:val="004B055E"/>
    <w:rsid w:val="004B0CAA"/>
    <w:rsid w:val="004B147F"/>
    <w:rsid w:val="004B2716"/>
    <w:rsid w:val="004B5396"/>
    <w:rsid w:val="004B715B"/>
    <w:rsid w:val="004B72F1"/>
    <w:rsid w:val="004B7554"/>
    <w:rsid w:val="004C0199"/>
    <w:rsid w:val="004C0454"/>
    <w:rsid w:val="004C3233"/>
    <w:rsid w:val="004C4AE7"/>
    <w:rsid w:val="004C54A3"/>
    <w:rsid w:val="004C6993"/>
    <w:rsid w:val="004C6ECA"/>
    <w:rsid w:val="004C7D13"/>
    <w:rsid w:val="004D1DBC"/>
    <w:rsid w:val="004D29B1"/>
    <w:rsid w:val="004D31FF"/>
    <w:rsid w:val="004D3B49"/>
    <w:rsid w:val="004D3F28"/>
    <w:rsid w:val="004D455A"/>
    <w:rsid w:val="004D6593"/>
    <w:rsid w:val="004E1C6E"/>
    <w:rsid w:val="004E2280"/>
    <w:rsid w:val="004E2480"/>
    <w:rsid w:val="004E3C43"/>
    <w:rsid w:val="004E3C92"/>
    <w:rsid w:val="004E400E"/>
    <w:rsid w:val="004E4221"/>
    <w:rsid w:val="004E4726"/>
    <w:rsid w:val="004E4A1E"/>
    <w:rsid w:val="004E4B8E"/>
    <w:rsid w:val="004E5DBC"/>
    <w:rsid w:val="004E63BE"/>
    <w:rsid w:val="004E6F1D"/>
    <w:rsid w:val="004F0003"/>
    <w:rsid w:val="004F1EC5"/>
    <w:rsid w:val="004F4E14"/>
    <w:rsid w:val="004F514F"/>
    <w:rsid w:val="004F5D0F"/>
    <w:rsid w:val="004F735C"/>
    <w:rsid w:val="00500EF5"/>
    <w:rsid w:val="00502A51"/>
    <w:rsid w:val="00506373"/>
    <w:rsid w:val="00506A24"/>
    <w:rsid w:val="0050704E"/>
    <w:rsid w:val="00510122"/>
    <w:rsid w:val="00511D97"/>
    <w:rsid w:val="005133F2"/>
    <w:rsid w:val="0051540C"/>
    <w:rsid w:val="005166F9"/>
    <w:rsid w:val="00520D19"/>
    <w:rsid w:val="00520DD5"/>
    <w:rsid w:val="005212C1"/>
    <w:rsid w:val="00521898"/>
    <w:rsid w:val="00521E0E"/>
    <w:rsid w:val="0052266F"/>
    <w:rsid w:val="00522D4C"/>
    <w:rsid w:val="005238D1"/>
    <w:rsid w:val="00523CA2"/>
    <w:rsid w:val="00523D83"/>
    <w:rsid w:val="00524325"/>
    <w:rsid w:val="005266EB"/>
    <w:rsid w:val="00530785"/>
    <w:rsid w:val="00530C93"/>
    <w:rsid w:val="005336F8"/>
    <w:rsid w:val="005339FF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464"/>
    <w:rsid w:val="00543AE8"/>
    <w:rsid w:val="005455F9"/>
    <w:rsid w:val="00551241"/>
    <w:rsid w:val="005519D5"/>
    <w:rsid w:val="005528DA"/>
    <w:rsid w:val="00552B59"/>
    <w:rsid w:val="005534A3"/>
    <w:rsid w:val="00554E9B"/>
    <w:rsid w:val="00555411"/>
    <w:rsid w:val="0056012D"/>
    <w:rsid w:val="0056048A"/>
    <w:rsid w:val="005609D3"/>
    <w:rsid w:val="00560A01"/>
    <w:rsid w:val="00561E98"/>
    <w:rsid w:val="005637CD"/>
    <w:rsid w:val="00563D14"/>
    <w:rsid w:val="005645A7"/>
    <w:rsid w:val="00566D88"/>
    <w:rsid w:val="0057012D"/>
    <w:rsid w:val="0057098E"/>
    <w:rsid w:val="00570C6A"/>
    <w:rsid w:val="00570F6E"/>
    <w:rsid w:val="005714E6"/>
    <w:rsid w:val="005715EB"/>
    <w:rsid w:val="005734A9"/>
    <w:rsid w:val="00573728"/>
    <w:rsid w:val="00573DCD"/>
    <w:rsid w:val="00575927"/>
    <w:rsid w:val="00575CB8"/>
    <w:rsid w:val="00576166"/>
    <w:rsid w:val="0057667C"/>
    <w:rsid w:val="005800C5"/>
    <w:rsid w:val="00580419"/>
    <w:rsid w:val="00580435"/>
    <w:rsid w:val="00580EEA"/>
    <w:rsid w:val="00582997"/>
    <w:rsid w:val="00583D67"/>
    <w:rsid w:val="00584C9B"/>
    <w:rsid w:val="00585EE0"/>
    <w:rsid w:val="0058615D"/>
    <w:rsid w:val="0059046D"/>
    <w:rsid w:val="00590844"/>
    <w:rsid w:val="00590EEF"/>
    <w:rsid w:val="00591259"/>
    <w:rsid w:val="0059242D"/>
    <w:rsid w:val="00592A42"/>
    <w:rsid w:val="00592A57"/>
    <w:rsid w:val="00593916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096"/>
    <w:rsid w:val="005A4323"/>
    <w:rsid w:val="005A4EB6"/>
    <w:rsid w:val="005A6BC8"/>
    <w:rsid w:val="005B197E"/>
    <w:rsid w:val="005B1CB0"/>
    <w:rsid w:val="005B2138"/>
    <w:rsid w:val="005B34CB"/>
    <w:rsid w:val="005B41C6"/>
    <w:rsid w:val="005B4621"/>
    <w:rsid w:val="005B47FA"/>
    <w:rsid w:val="005B4B47"/>
    <w:rsid w:val="005B4E0B"/>
    <w:rsid w:val="005B5047"/>
    <w:rsid w:val="005B568D"/>
    <w:rsid w:val="005B6D0F"/>
    <w:rsid w:val="005C011C"/>
    <w:rsid w:val="005C0929"/>
    <w:rsid w:val="005C20C6"/>
    <w:rsid w:val="005C291E"/>
    <w:rsid w:val="005C2F7F"/>
    <w:rsid w:val="005C3B84"/>
    <w:rsid w:val="005C4695"/>
    <w:rsid w:val="005C4979"/>
    <w:rsid w:val="005C4C62"/>
    <w:rsid w:val="005C5D8C"/>
    <w:rsid w:val="005C7062"/>
    <w:rsid w:val="005D10AD"/>
    <w:rsid w:val="005D140A"/>
    <w:rsid w:val="005D1748"/>
    <w:rsid w:val="005D48E4"/>
    <w:rsid w:val="005D6753"/>
    <w:rsid w:val="005D6ACA"/>
    <w:rsid w:val="005D77ED"/>
    <w:rsid w:val="005D786E"/>
    <w:rsid w:val="005E0416"/>
    <w:rsid w:val="005E0EC8"/>
    <w:rsid w:val="005E23B8"/>
    <w:rsid w:val="005E2D82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8A3"/>
    <w:rsid w:val="005E796F"/>
    <w:rsid w:val="005F3561"/>
    <w:rsid w:val="005F3683"/>
    <w:rsid w:val="005F3A91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253A"/>
    <w:rsid w:val="00603573"/>
    <w:rsid w:val="00605207"/>
    <w:rsid w:val="006067D6"/>
    <w:rsid w:val="006077C9"/>
    <w:rsid w:val="00610608"/>
    <w:rsid w:val="006110A6"/>
    <w:rsid w:val="006130FC"/>
    <w:rsid w:val="006138B6"/>
    <w:rsid w:val="00615718"/>
    <w:rsid w:val="00615803"/>
    <w:rsid w:val="00615B66"/>
    <w:rsid w:val="006175DE"/>
    <w:rsid w:val="006208E4"/>
    <w:rsid w:val="00623A5F"/>
    <w:rsid w:val="00626FEC"/>
    <w:rsid w:val="00627810"/>
    <w:rsid w:val="006316C5"/>
    <w:rsid w:val="006319C6"/>
    <w:rsid w:val="00632202"/>
    <w:rsid w:val="006336DB"/>
    <w:rsid w:val="00634DED"/>
    <w:rsid w:val="006357C0"/>
    <w:rsid w:val="0063700F"/>
    <w:rsid w:val="006379C2"/>
    <w:rsid w:val="00637DF9"/>
    <w:rsid w:val="006401CA"/>
    <w:rsid w:val="006413A7"/>
    <w:rsid w:val="0064246D"/>
    <w:rsid w:val="00643C84"/>
    <w:rsid w:val="00644900"/>
    <w:rsid w:val="00644F2A"/>
    <w:rsid w:val="00645983"/>
    <w:rsid w:val="00645D24"/>
    <w:rsid w:val="00646516"/>
    <w:rsid w:val="00650604"/>
    <w:rsid w:val="00651BEA"/>
    <w:rsid w:val="00652C25"/>
    <w:rsid w:val="00653D90"/>
    <w:rsid w:val="00653EE4"/>
    <w:rsid w:val="00655B31"/>
    <w:rsid w:val="0065611C"/>
    <w:rsid w:val="0065634A"/>
    <w:rsid w:val="006563A0"/>
    <w:rsid w:val="00657250"/>
    <w:rsid w:val="00657417"/>
    <w:rsid w:val="006600C1"/>
    <w:rsid w:val="00662470"/>
    <w:rsid w:val="0066268A"/>
    <w:rsid w:val="0066349A"/>
    <w:rsid w:val="00663ABF"/>
    <w:rsid w:val="00664428"/>
    <w:rsid w:val="00664CC5"/>
    <w:rsid w:val="00665070"/>
    <w:rsid w:val="00666187"/>
    <w:rsid w:val="0066755E"/>
    <w:rsid w:val="00667EBD"/>
    <w:rsid w:val="0067062B"/>
    <w:rsid w:val="00670D24"/>
    <w:rsid w:val="00671D3D"/>
    <w:rsid w:val="00671E2F"/>
    <w:rsid w:val="00673A3F"/>
    <w:rsid w:val="00674091"/>
    <w:rsid w:val="006747F2"/>
    <w:rsid w:val="00674CEA"/>
    <w:rsid w:val="00675CF3"/>
    <w:rsid w:val="00675F92"/>
    <w:rsid w:val="00680127"/>
    <w:rsid w:val="00680136"/>
    <w:rsid w:val="00680269"/>
    <w:rsid w:val="006807C0"/>
    <w:rsid w:val="00681963"/>
    <w:rsid w:val="00682DDC"/>
    <w:rsid w:val="006837D8"/>
    <w:rsid w:val="00684CE8"/>
    <w:rsid w:val="00685841"/>
    <w:rsid w:val="00690D1B"/>
    <w:rsid w:val="00692703"/>
    <w:rsid w:val="00692B51"/>
    <w:rsid w:val="00692EB5"/>
    <w:rsid w:val="00693409"/>
    <w:rsid w:val="00695983"/>
    <w:rsid w:val="00697A5F"/>
    <w:rsid w:val="006A13E0"/>
    <w:rsid w:val="006A20D2"/>
    <w:rsid w:val="006A3281"/>
    <w:rsid w:val="006A3592"/>
    <w:rsid w:val="006A3B67"/>
    <w:rsid w:val="006A44A8"/>
    <w:rsid w:val="006A4AA9"/>
    <w:rsid w:val="006A5255"/>
    <w:rsid w:val="006A57AC"/>
    <w:rsid w:val="006A5D9E"/>
    <w:rsid w:val="006A7BEE"/>
    <w:rsid w:val="006B0742"/>
    <w:rsid w:val="006B2B05"/>
    <w:rsid w:val="006B2EEF"/>
    <w:rsid w:val="006B3CEC"/>
    <w:rsid w:val="006B44FB"/>
    <w:rsid w:val="006B4B97"/>
    <w:rsid w:val="006B4EA9"/>
    <w:rsid w:val="006B50C9"/>
    <w:rsid w:val="006B52F2"/>
    <w:rsid w:val="006B5946"/>
    <w:rsid w:val="006B75AE"/>
    <w:rsid w:val="006B7BCD"/>
    <w:rsid w:val="006B7F22"/>
    <w:rsid w:val="006C03AF"/>
    <w:rsid w:val="006C0C4C"/>
    <w:rsid w:val="006C1955"/>
    <w:rsid w:val="006C1BFA"/>
    <w:rsid w:val="006C1E22"/>
    <w:rsid w:val="006C3E8F"/>
    <w:rsid w:val="006C409A"/>
    <w:rsid w:val="006C45CD"/>
    <w:rsid w:val="006C4EC5"/>
    <w:rsid w:val="006C4F8E"/>
    <w:rsid w:val="006C5E9A"/>
    <w:rsid w:val="006C65C3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70D5"/>
    <w:rsid w:val="006D75E8"/>
    <w:rsid w:val="006D7C51"/>
    <w:rsid w:val="006D7CD3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98D"/>
    <w:rsid w:val="006F13B0"/>
    <w:rsid w:val="006F4235"/>
    <w:rsid w:val="006F5CE8"/>
    <w:rsid w:val="006F5E72"/>
    <w:rsid w:val="0070002A"/>
    <w:rsid w:val="007003C5"/>
    <w:rsid w:val="00701D6C"/>
    <w:rsid w:val="007025AB"/>
    <w:rsid w:val="007029F5"/>
    <w:rsid w:val="00702A3C"/>
    <w:rsid w:val="0070355A"/>
    <w:rsid w:val="007046CB"/>
    <w:rsid w:val="007068D3"/>
    <w:rsid w:val="00706C0E"/>
    <w:rsid w:val="0070740C"/>
    <w:rsid w:val="007114D9"/>
    <w:rsid w:val="00711C87"/>
    <w:rsid w:val="0071203F"/>
    <w:rsid w:val="00712E0B"/>
    <w:rsid w:val="0071535A"/>
    <w:rsid w:val="0071560E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50B6"/>
    <w:rsid w:val="0072510D"/>
    <w:rsid w:val="0072517E"/>
    <w:rsid w:val="007253A8"/>
    <w:rsid w:val="00727919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6CDF"/>
    <w:rsid w:val="007406DE"/>
    <w:rsid w:val="00740CA7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605AF"/>
    <w:rsid w:val="00763502"/>
    <w:rsid w:val="00763B0B"/>
    <w:rsid w:val="00766561"/>
    <w:rsid w:val="007665EC"/>
    <w:rsid w:val="007668ED"/>
    <w:rsid w:val="0076727B"/>
    <w:rsid w:val="0077086C"/>
    <w:rsid w:val="00770E69"/>
    <w:rsid w:val="0077172A"/>
    <w:rsid w:val="007717B9"/>
    <w:rsid w:val="007723AE"/>
    <w:rsid w:val="00772D64"/>
    <w:rsid w:val="00772DCA"/>
    <w:rsid w:val="00773950"/>
    <w:rsid w:val="007742CE"/>
    <w:rsid w:val="007742E3"/>
    <w:rsid w:val="00774A06"/>
    <w:rsid w:val="00774A17"/>
    <w:rsid w:val="00775219"/>
    <w:rsid w:val="00776030"/>
    <w:rsid w:val="00776724"/>
    <w:rsid w:val="00776DD9"/>
    <w:rsid w:val="00777233"/>
    <w:rsid w:val="00781A8C"/>
    <w:rsid w:val="00783891"/>
    <w:rsid w:val="00783BE1"/>
    <w:rsid w:val="007841BC"/>
    <w:rsid w:val="0078514F"/>
    <w:rsid w:val="007855DE"/>
    <w:rsid w:val="007878C1"/>
    <w:rsid w:val="00787D38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6D28"/>
    <w:rsid w:val="0079702C"/>
    <w:rsid w:val="00797CFE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CEE"/>
    <w:rsid w:val="007B1EFB"/>
    <w:rsid w:val="007B69AC"/>
    <w:rsid w:val="007B72EC"/>
    <w:rsid w:val="007B7B39"/>
    <w:rsid w:val="007B7BC5"/>
    <w:rsid w:val="007B7C92"/>
    <w:rsid w:val="007C003A"/>
    <w:rsid w:val="007C04FD"/>
    <w:rsid w:val="007C0D3D"/>
    <w:rsid w:val="007C192F"/>
    <w:rsid w:val="007C311D"/>
    <w:rsid w:val="007C4020"/>
    <w:rsid w:val="007C4486"/>
    <w:rsid w:val="007C4AEA"/>
    <w:rsid w:val="007C4CB1"/>
    <w:rsid w:val="007C6E75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E46"/>
    <w:rsid w:val="007E04DF"/>
    <w:rsid w:val="007E0AF4"/>
    <w:rsid w:val="007E2AE3"/>
    <w:rsid w:val="007E3285"/>
    <w:rsid w:val="007E38A0"/>
    <w:rsid w:val="007E3F9E"/>
    <w:rsid w:val="007E42FB"/>
    <w:rsid w:val="007E50EB"/>
    <w:rsid w:val="007E5538"/>
    <w:rsid w:val="007E5981"/>
    <w:rsid w:val="007E614C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35E2"/>
    <w:rsid w:val="007F4082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36A2"/>
    <w:rsid w:val="008038B7"/>
    <w:rsid w:val="00803B1C"/>
    <w:rsid w:val="00804E73"/>
    <w:rsid w:val="00805765"/>
    <w:rsid w:val="00805902"/>
    <w:rsid w:val="00806C24"/>
    <w:rsid w:val="00807A64"/>
    <w:rsid w:val="00807E73"/>
    <w:rsid w:val="00810A47"/>
    <w:rsid w:val="00810F5B"/>
    <w:rsid w:val="00812EDF"/>
    <w:rsid w:val="0081486E"/>
    <w:rsid w:val="008154B1"/>
    <w:rsid w:val="00816C06"/>
    <w:rsid w:val="00816C74"/>
    <w:rsid w:val="00821068"/>
    <w:rsid w:val="008210A0"/>
    <w:rsid w:val="00822DE3"/>
    <w:rsid w:val="008256F8"/>
    <w:rsid w:val="00825F5C"/>
    <w:rsid w:val="00825FDB"/>
    <w:rsid w:val="00830124"/>
    <w:rsid w:val="00831232"/>
    <w:rsid w:val="00831238"/>
    <w:rsid w:val="008314BC"/>
    <w:rsid w:val="00831C01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831"/>
    <w:rsid w:val="00842BA7"/>
    <w:rsid w:val="00844D59"/>
    <w:rsid w:val="008451B6"/>
    <w:rsid w:val="008453C0"/>
    <w:rsid w:val="00846496"/>
    <w:rsid w:val="00847664"/>
    <w:rsid w:val="00847A40"/>
    <w:rsid w:val="008503BD"/>
    <w:rsid w:val="00851111"/>
    <w:rsid w:val="008513A6"/>
    <w:rsid w:val="00852E0D"/>
    <w:rsid w:val="00853E43"/>
    <w:rsid w:val="00853EE9"/>
    <w:rsid w:val="008547C7"/>
    <w:rsid w:val="00855395"/>
    <w:rsid w:val="0085588A"/>
    <w:rsid w:val="0085787C"/>
    <w:rsid w:val="00857C0B"/>
    <w:rsid w:val="008601DF"/>
    <w:rsid w:val="00861043"/>
    <w:rsid w:val="00862A71"/>
    <w:rsid w:val="0086355D"/>
    <w:rsid w:val="00864AD1"/>
    <w:rsid w:val="0086502C"/>
    <w:rsid w:val="0086714A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F1E"/>
    <w:rsid w:val="00887AA1"/>
    <w:rsid w:val="00887B55"/>
    <w:rsid w:val="00887ECD"/>
    <w:rsid w:val="00895032"/>
    <w:rsid w:val="008951FB"/>
    <w:rsid w:val="0089579A"/>
    <w:rsid w:val="00896B24"/>
    <w:rsid w:val="00897457"/>
    <w:rsid w:val="008A021D"/>
    <w:rsid w:val="008A153D"/>
    <w:rsid w:val="008A1CEE"/>
    <w:rsid w:val="008A250A"/>
    <w:rsid w:val="008A3227"/>
    <w:rsid w:val="008A351B"/>
    <w:rsid w:val="008A37BF"/>
    <w:rsid w:val="008A47E9"/>
    <w:rsid w:val="008A4C70"/>
    <w:rsid w:val="008A550D"/>
    <w:rsid w:val="008A5B82"/>
    <w:rsid w:val="008A6BAA"/>
    <w:rsid w:val="008A7334"/>
    <w:rsid w:val="008A7885"/>
    <w:rsid w:val="008A7D12"/>
    <w:rsid w:val="008B295F"/>
    <w:rsid w:val="008B3DF2"/>
    <w:rsid w:val="008B44C6"/>
    <w:rsid w:val="008B523C"/>
    <w:rsid w:val="008B5AD6"/>
    <w:rsid w:val="008B5FA5"/>
    <w:rsid w:val="008B6DBD"/>
    <w:rsid w:val="008C005D"/>
    <w:rsid w:val="008C0969"/>
    <w:rsid w:val="008C0F93"/>
    <w:rsid w:val="008C1403"/>
    <w:rsid w:val="008C1431"/>
    <w:rsid w:val="008C1EA9"/>
    <w:rsid w:val="008C3433"/>
    <w:rsid w:val="008C38C0"/>
    <w:rsid w:val="008C4F47"/>
    <w:rsid w:val="008C54D1"/>
    <w:rsid w:val="008C59D6"/>
    <w:rsid w:val="008C6BC8"/>
    <w:rsid w:val="008C6BDF"/>
    <w:rsid w:val="008C7815"/>
    <w:rsid w:val="008D1BFB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CA8"/>
    <w:rsid w:val="008F04FF"/>
    <w:rsid w:val="008F0B12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5014"/>
    <w:rsid w:val="008F50EE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058"/>
    <w:rsid w:val="00903DF7"/>
    <w:rsid w:val="00904565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8F"/>
    <w:rsid w:val="00916CBD"/>
    <w:rsid w:val="009170EB"/>
    <w:rsid w:val="00917A6A"/>
    <w:rsid w:val="009211DF"/>
    <w:rsid w:val="0092294F"/>
    <w:rsid w:val="00922BB0"/>
    <w:rsid w:val="0092326C"/>
    <w:rsid w:val="009232F7"/>
    <w:rsid w:val="0092407C"/>
    <w:rsid w:val="00924DC1"/>
    <w:rsid w:val="009252B0"/>
    <w:rsid w:val="00925655"/>
    <w:rsid w:val="00926B3C"/>
    <w:rsid w:val="0092762F"/>
    <w:rsid w:val="00927DF6"/>
    <w:rsid w:val="009306D6"/>
    <w:rsid w:val="009318BE"/>
    <w:rsid w:val="00932949"/>
    <w:rsid w:val="00933247"/>
    <w:rsid w:val="00935604"/>
    <w:rsid w:val="00935642"/>
    <w:rsid w:val="0093693B"/>
    <w:rsid w:val="00936C81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02F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BA9"/>
    <w:rsid w:val="00960E9B"/>
    <w:rsid w:val="00963059"/>
    <w:rsid w:val="0096319F"/>
    <w:rsid w:val="00964042"/>
    <w:rsid w:val="009651F2"/>
    <w:rsid w:val="0096585B"/>
    <w:rsid w:val="00965BD0"/>
    <w:rsid w:val="009667CB"/>
    <w:rsid w:val="009734BC"/>
    <w:rsid w:val="00973DF3"/>
    <w:rsid w:val="00973EF7"/>
    <w:rsid w:val="00975093"/>
    <w:rsid w:val="00975FFF"/>
    <w:rsid w:val="0097606B"/>
    <w:rsid w:val="00976864"/>
    <w:rsid w:val="00976A94"/>
    <w:rsid w:val="00976F33"/>
    <w:rsid w:val="00977965"/>
    <w:rsid w:val="00977F18"/>
    <w:rsid w:val="00980178"/>
    <w:rsid w:val="009806FF"/>
    <w:rsid w:val="00981610"/>
    <w:rsid w:val="00984ABD"/>
    <w:rsid w:val="0098676E"/>
    <w:rsid w:val="00986E39"/>
    <w:rsid w:val="009877E9"/>
    <w:rsid w:val="0099015A"/>
    <w:rsid w:val="00990ECF"/>
    <w:rsid w:val="00992DC1"/>
    <w:rsid w:val="0099381A"/>
    <w:rsid w:val="0099438C"/>
    <w:rsid w:val="00995BB9"/>
    <w:rsid w:val="00997381"/>
    <w:rsid w:val="009A150F"/>
    <w:rsid w:val="009A25F9"/>
    <w:rsid w:val="009A3080"/>
    <w:rsid w:val="009A3DC9"/>
    <w:rsid w:val="009A5C28"/>
    <w:rsid w:val="009A6411"/>
    <w:rsid w:val="009A6866"/>
    <w:rsid w:val="009A77B2"/>
    <w:rsid w:val="009B02E0"/>
    <w:rsid w:val="009B0E61"/>
    <w:rsid w:val="009B4008"/>
    <w:rsid w:val="009B4AF0"/>
    <w:rsid w:val="009B6212"/>
    <w:rsid w:val="009B7FFC"/>
    <w:rsid w:val="009C1093"/>
    <w:rsid w:val="009C2002"/>
    <w:rsid w:val="009C3211"/>
    <w:rsid w:val="009C545F"/>
    <w:rsid w:val="009C61C9"/>
    <w:rsid w:val="009C62D4"/>
    <w:rsid w:val="009C6603"/>
    <w:rsid w:val="009C7885"/>
    <w:rsid w:val="009D121C"/>
    <w:rsid w:val="009D1D31"/>
    <w:rsid w:val="009D20B7"/>
    <w:rsid w:val="009D2263"/>
    <w:rsid w:val="009D40BC"/>
    <w:rsid w:val="009D4F1A"/>
    <w:rsid w:val="009D506D"/>
    <w:rsid w:val="009D5BAC"/>
    <w:rsid w:val="009D7840"/>
    <w:rsid w:val="009E0B1C"/>
    <w:rsid w:val="009E1D45"/>
    <w:rsid w:val="009E3B1E"/>
    <w:rsid w:val="009E4214"/>
    <w:rsid w:val="009E55A3"/>
    <w:rsid w:val="009E57BC"/>
    <w:rsid w:val="009E5AB4"/>
    <w:rsid w:val="009E6423"/>
    <w:rsid w:val="009E7B3A"/>
    <w:rsid w:val="009F0DEF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13EC"/>
    <w:rsid w:val="00A11D02"/>
    <w:rsid w:val="00A12AC8"/>
    <w:rsid w:val="00A135F9"/>
    <w:rsid w:val="00A161E1"/>
    <w:rsid w:val="00A17592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F90"/>
    <w:rsid w:val="00A3318D"/>
    <w:rsid w:val="00A357F0"/>
    <w:rsid w:val="00A35C42"/>
    <w:rsid w:val="00A35D7C"/>
    <w:rsid w:val="00A362DB"/>
    <w:rsid w:val="00A36765"/>
    <w:rsid w:val="00A37F4A"/>
    <w:rsid w:val="00A410A7"/>
    <w:rsid w:val="00A410B4"/>
    <w:rsid w:val="00A41254"/>
    <w:rsid w:val="00A4209D"/>
    <w:rsid w:val="00A42E6B"/>
    <w:rsid w:val="00A42FB3"/>
    <w:rsid w:val="00A43C0C"/>
    <w:rsid w:val="00A43FE3"/>
    <w:rsid w:val="00A456B4"/>
    <w:rsid w:val="00A45C7D"/>
    <w:rsid w:val="00A45ED0"/>
    <w:rsid w:val="00A4713B"/>
    <w:rsid w:val="00A50B15"/>
    <w:rsid w:val="00A51A00"/>
    <w:rsid w:val="00A52079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1D39"/>
    <w:rsid w:val="00A62F33"/>
    <w:rsid w:val="00A63511"/>
    <w:rsid w:val="00A63538"/>
    <w:rsid w:val="00A6379C"/>
    <w:rsid w:val="00A644FB"/>
    <w:rsid w:val="00A6488D"/>
    <w:rsid w:val="00A67320"/>
    <w:rsid w:val="00A6759E"/>
    <w:rsid w:val="00A67B4C"/>
    <w:rsid w:val="00A719C3"/>
    <w:rsid w:val="00A73DAF"/>
    <w:rsid w:val="00A74DD6"/>
    <w:rsid w:val="00A750DA"/>
    <w:rsid w:val="00A760D8"/>
    <w:rsid w:val="00A778AA"/>
    <w:rsid w:val="00A77C2E"/>
    <w:rsid w:val="00A77DE6"/>
    <w:rsid w:val="00A816A7"/>
    <w:rsid w:val="00A8297D"/>
    <w:rsid w:val="00A84745"/>
    <w:rsid w:val="00A8554C"/>
    <w:rsid w:val="00A86037"/>
    <w:rsid w:val="00A86E77"/>
    <w:rsid w:val="00A86E8A"/>
    <w:rsid w:val="00A90048"/>
    <w:rsid w:val="00A9049D"/>
    <w:rsid w:val="00A90C11"/>
    <w:rsid w:val="00A9172D"/>
    <w:rsid w:val="00A92060"/>
    <w:rsid w:val="00A92469"/>
    <w:rsid w:val="00A93079"/>
    <w:rsid w:val="00A9375B"/>
    <w:rsid w:val="00A93D61"/>
    <w:rsid w:val="00A940BB"/>
    <w:rsid w:val="00A94249"/>
    <w:rsid w:val="00A94561"/>
    <w:rsid w:val="00A95A19"/>
    <w:rsid w:val="00A95AD9"/>
    <w:rsid w:val="00A962D9"/>
    <w:rsid w:val="00AA0542"/>
    <w:rsid w:val="00AA1448"/>
    <w:rsid w:val="00AA5160"/>
    <w:rsid w:val="00AA5247"/>
    <w:rsid w:val="00AA7188"/>
    <w:rsid w:val="00AB00D3"/>
    <w:rsid w:val="00AB05FF"/>
    <w:rsid w:val="00AB16A2"/>
    <w:rsid w:val="00AB1A3D"/>
    <w:rsid w:val="00AB31D1"/>
    <w:rsid w:val="00AB38D0"/>
    <w:rsid w:val="00AB43F1"/>
    <w:rsid w:val="00AB46CA"/>
    <w:rsid w:val="00AB6B1E"/>
    <w:rsid w:val="00AB6F12"/>
    <w:rsid w:val="00AB726E"/>
    <w:rsid w:val="00AB7294"/>
    <w:rsid w:val="00AB74AD"/>
    <w:rsid w:val="00AB77BF"/>
    <w:rsid w:val="00AB7939"/>
    <w:rsid w:val="00AC0303"/>
    <w:rsid w:val="00AC15ED"/>
    <w:rsid w:val="00AC1AFC"/>
    <w:rsid w:val="00AC245C"/>
    <w:rsid w:val="00AC2DB6"/>
    <w:rsid w:val="00AC6E1E"/>
    <w:rsid w:val="00AD0E10"/>
    <w:rsid w:val="00AD16CC"/>
    <w:rsid w:val="00AD1D2F"/>
    <w:rsid w:val="00AD367F"/>
    <w:rsid w:val="00AD65C6"/>
    <w:rsid w:val="00AD77D1"/>
    <w:rsid w:val="00AD7F9F"/>
    <w:rsid w:val="00AE1126"/>
    <w:rsid w:val="00AE3415"/>
    <w:rsid w:val="00AE3A8E"/>
    <w:rsid w:val="00AE3B91"/>
    <w:rsid w:val="00AE3C18"/>
    <w:rsid w:val="00AE524C"/>
    <w:rsid w:val="00AE5EF9"/>
    <w:rsid w:val="00AE6A9B"/>
    <w:rsid w:val="00AE772A"/>
    <w:rsid w:val="00AF036C"/>
    <w:rsid w:val="00AF06DD"/>
    <w:rsid w:val="00AF20C4"/>
    <w:rsid w:val="00AF2942"/>
    <w:rsid w:val="00AF2DD8"/>
    <w:rsid w:val="00AF320E"/>
    <w:rsid w:val="00AF3A2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A5D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89B"/>
    <w:rsid w:val="00B16F15"/>
    <w:rsid w:val="00B174AD"/>
    <w:rsid w:val="00B208E5"/>
    <w:rsid w:val="00B232A2"/>
    <w:rsid w:val="00B23FFA"/>
    <w:rsid w:val="00B247E4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877"/>
    <w:rsid w:val="00B36839"/>
    <w:rsid w:val="00B36FB5"/>
    <w:rsid w:val="00B37377"/>
    <w:rsid w:val="00B3741F"/>
    <w:rsid w:val="00B40458"/>
    <w:rsid w:val="00B40687"/>
    <w:rsid w:val="00B4243F"/>
    <w:rsid w:val="00B42624"/>
    <w:rsid w:val="00B427EA"/>
    <w:rsid w:val="00B44570"/>
    <w:rsid w:val="00B467FE"/>
    <w:rsid w:val="00B47383"/>
    <w:rsid w:val="00B47DDF"/>
    <w:rsid w:val="00B50B97"/>
    <w:rsid w:val="00B50ECF"/>
    <w:rsid w:val="00B520B7"/>
    <w:rsid w:val="00B52D48"/>
    <w:rsid w:val="00B52DBF"/>
    <w:rsid w:val="00B5310B"/>
    <w:rsid w:val="00B5315D"/>
    <w:rsid w:val="00B53437"/>
    <w:rsid w:val="00B540C8"/>
    <w:rsid w:val="00B541B2"/>
    <w:rsid w:val="00B56077"/>
    <w:rsid w:val="00B560F5"/>
    <w:rsid w:val="00B5761C"/>
    <w:rsid w:val="00B57994"/>
    <w:rsid w:val="00B62489"/>
    <w:rsid w:val="00B62E29"/>
    <w:rsid w:val="00B639A8"/>
    <w:rsid w:val="00B65CEF"/>
    <w:rsid w:val="00B67DA6"/>
    <w:rsid w:val="00B67DC4"/>
    <w:rsid w:val="00B7113A"/>
    <w:rsid w:val="00B716C1"/>
    <w:rsid w:val="00B71AD0"/>
    <w:rsid w:val="00B722A2"/>
    <w:rsid w:val="00B725FD"/>
    <w:rsid w:val="00B73328"/>
    <w:rsid w:val="00B738EA"/>
    <w:rsid w:val="00B741E0"/>
    <w:rsid w:val="00B75D7E"/>
    <w:rsid w:val="00B768BE"/>
    <w:rsid w:val="00B76C2C"/>
    <w:rsid w:val="00B802B7"/>
    <w:rsid w:val="00B80889"/>
    <w:rsid w:val="00B81905"/>
    <w:rsid w:val="00B82263"/>
    <w:rsid w:val="00B8266C"/>
    <w:rsid w:val="00B8353D"/>
    <w:rsid w:val="00B8420F"/>
    <w:rsid w:val="00B906D1"/>
    <w:rsid w:val="00B90C98"/>
    <w:rsid w:val="00B90CF4"/>
    <w:rsid w:val="00B90DEA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6BC9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365E"/>
    <w:rsid w:val="00BA474F"/>
    <w:rsid w:val="00BA65AB"/>
    <w:rsid w:val="00BA7F4C"/>
    <w:rsid w:val="00BB0707"/>
    <w:rsid w:val="00BB20D6"/>
    <w:rsid w:val="00BB21F5"/>
    <w:rsid w:val="00BB2396"/>
    <w:rsid w:val="00BB3285"/>
    <w:rsid w:val="00BB3D29"/>
    <w:rsid w:val="00BB7F80"/>
    <w:rsid w:val="00BC02BA"/>
    <w:rsid w:val="00BC08AC"/>
    <w:rsid w:val="00BC4E54"/>
    <w:rsid w:val="00BC4FBD"/>
    <w:rsid w:val="00BC60AB"/>
    <w:rsid w:val="00BC6797"/>
    <w:rsid w:val="00BC6890"/>
    <w:rsid w:val="00BC7D51"/>
    <w:rsid w:val="00BD005E"/>
    <w:rsid w:val="00BD06E8"/>
    <w:rsid w:val="00BD10D4"/>
    <w:rsid w:val="00BD3872"/>
    <w:rsid w:val="00BD3B7F"/>
    <w:rsid w:val="00BD479B"/>
    <w:rsid w:val="00BD6A12"/>
    <w:rsid w:val="00BD6DC1"/>
    <w:rsid w:val="00BE03C3"/>
    <w:rsid w:val="00BE1F62"/>
    <w:rsid w:val="00BE290B"/>
    <w:rsid w:val="00BE3314"/>
    <w:rsid w:val="00BE4045"/>
    <w:rsid w:val="00BE44B1"/>
    <w:rsid w:val="00BE5E99"/>
    <w:rsid w:val="00BE635A"/>
    <w:rsid w:val="00BE64BF"/>
    <w:rsid w:val="00BE6633"/>
    <w:rsid w:val="00BE713C"/>
    <w:rsid w:val="00BE71B4"/>
    <w:rsid w:val="00BE734C"/>
    <w:rsid w:val="00BF1226"/>
    <w:rsid w:val="00BF125B"/>
    <w:rsid w:val="00BF1C16"/>
    <w:rsid w:val="00BF25CA"/>
    <w:rsid w:val="00BF2EE2"/>
    <w:rsid w:val="00BF3F5E"/>
    <w:rsid w:val="00BF483D"/>
    <w:rsid w:val="00BF4A31"/>
    <w:rsid w:val="00BF6181"/>
    <w:rsid w:val="00C01DF0"/>
    <w:rsid w:val="00C02CE1"/>
    <w:rsid w:val="00C03DD9"/>
    <w:rsid w:val="00C04476"/>
    <w:rsid w:val="00C04C27"/>
    <w:rsid w:val="00C06754"/>
    <w:rsid w:val="00C1131B"/>
    <w:rsid w:val="00C1202B"/>
    <w:rsid w:val="00C1372D"/>
    <w:rsid w:val="00C1580A"/>
    <w:rsid w:val="00C15B5E"/>
    <w:rsid w:val="00C15B8C"/>
    <w:rsid w:val="00C16A7E"/>
    <w:rsid w:val="00C174F5"/>
    <w:rsid w:val="00C17F2C"/>
    <w:rsid w:val="00C2093C"/>
    <w:rsid w:val="00C20E38"/>
    <w:rsid w:val="00C21701"/>
    <w:rsid w:val="00C22B63"/>
    <w:rsid w:val="00C22F1C"/>
    <w:rsid w:val="00C23BD1"/>
    <w:rsid w:val="00C24505"/>
    <w:rsid w:val="00C248CD"/>
    <w:rsid w:val="00C25373"/>
    <w:rsid w:val="00C260F0"/>
    <w:rsid w:val="00C2644E"/>
    <w:rsid w:val="00C30E03"/>
    <w:rsid w:val="00C317A5"/>
    <w:rsid w:val="00C32CB1"/>
    <w:rsid w:val="00C345F1"/>
    <w:rsid w:val="00C34B9D"/>
    <w:rsid w:val="00C3569F"/>
    <w:rsid w:val="00C35DFD"/>
    <w:rsid w:val="00C36219"/>
    <w:rsid w:val="00C36267"/>
    <w:rsid w:val="00C367AB"/>
    <w:rsid w:val="00C37583"/>
    <w:rsid w:val="00C37939"/>
    <w:rsid w:val="00C3793F"/>
    <w:rsid w:val="00C42814"/>
    <w:rsid w:val="00C42ADF"/>
    <w:rsid w:val="00C42DD4"/>
    <w:rsid w:val="00C44113"/>
    <w:rsid w:val="00C44169"/>
    <w:rsid w:val="00C443A1"/>
    <w:rsid w:val="00C44B5C"/>
    <w:rsid w:val="00C45171"/>
    <w:rsid w:val="00C45D15"/>
    <w:rsid w:val="00C45FCB"/>
    <w:rsid w:val="00C46674"/>
    <w:rsid w:val="00C47D93"/>
    <w:rsid w:val="00C50E2E"/>
    <w:rsid w:val="00C52467"/>
    <w:rsid w:val="00C531FF"/>
    <w:rsid w:val="00C532EA"/>
    <w:rsid w:val="00C54840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EA"/>
    <w:rsid w:val="00C7470C"/>
    <w:rsid w:val="00C754BC"/>
    <w:rsid w:val="00C75C3E"/>
    <w:rsid w:val="00C7647B"/>
    <w:rsid w:val="00C765FD"/>
    <w:rsid w:val="00C80085"/>
    <w:rsid w:val="00C82CEA"/>
    <w:rsid w:val="00C8305C"/>
    <w:rsid w:val="00C84A05"/>
    <w:rsid w:val="00C85089"/>
    <w:rsid w:val="00C85F8D"/>
    <w:rsid w:val="00C86F81"/>
    <w:rsid w:val="00C87456"/>
    <w:rsid w:val="00C87469"/>
    <w:rsid w:val="00C8750C"/>
    <w:rsid w:val="00C90957"/>
    <w:rsid w:val="00C92554"/>
    <w:rsid w:val="00C92FFA"/>
    <w:rsid w:val="00C93394"/>
    <w:rsid w:val="00C93A70"/>
    <w:rsid w:val="00C954F4"/>
    <w:rsid w:val="00C95906"/>
    <w:rsid w:val="00C97A36"/>
    <w:rsid w:val="00C97F1D"/>
    <w:rsid w:val="00CA0383"/>
    <w:rsid w:val="00CA03DB"/>
    <w:rsid w:val="00CA0A07"/>
    <w:rsid w:val="00CA18E5"/>
    <w:rsid w:val="00CA34FC"/>
    <w:rsid w:val="00CA4066"/>
    <w:rsid w:val="00CA4E7F"/>
    <w:rsid w:val="00CA53D6"/>
    <w:rsid w:val="00CB03B9"/>
    <w:rsid w:val="00CB0590"/>
    <w:rsid w:val="00CB0FC8"/>
    <w:rsid w:val="00CB2463"/>
    <w:rsid w:val="00CB2DEB"/>
    <w:rsid w:val="00CB34A3"/>
    <w:rsid w:val="00CB40EB"/>
    <w:rsid w:val="00CB5365"/>
    <w:rsid w:val="00CB609B"/>
    <w:rsid w:val="00CB641A"/>
    <w:rsid w:val="00CB7731"/>
    <w:rsid w:val="00CB7ACD"/>
    <w:rsid w:val="00CB7B10"/>
    <w:rsid w:val="00CB7BD5"/>
    <w:rsid w:val="00CC045E"/>
    <w:rsid w:val="00CC0D80"/>
    <w:rsid w:val="00CC2FB3"/>
    <w:rsid w:val="00CC32F4"/>
    <w:rsid w:val="00CC3D35"/>
    <w:rsid w:val="00CC3F68"/>
    <w:rsid w:val="00CC406B"/>
    <w:rsid w:val="00CC410C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B2B"/>
    <w:rsid w:val="00CF0CC8"/>
    <w:rsid w:val="00CF0D97"/>
    <w:rsid w:val="00CF0E67"/>
    <w:rsid w:val="00CF1959"/>
    <w:rsid w:val="00CF1A15"/>
    <w:rsid w:val="00CF253D"/>
    <w:rsid w:val="00CF40FE"/>
    <w:rsid w:val="00CF503F"/>
    <w:rsid w:val="00CF54C5"/>
    <w:rsid w:val="00CF5E68"/>
    <w:rsid w:val="00D02165"/>
    <w:rsid w:val="00D02813"/>
    <w:rsid w:val="00D02ECE"/>
    <w:rsid w:val="00D04432"/>
    <w:rsid w:val="00D0544D"/>
    <w:rsid w:val="00D05CD8"/>
    <w:rsid w:val="00D05F05"/>
    <w:rsid w:val="00D05FA0"/>
    <w:rsid w:val="00D05FBA"/>
    <w:rsid w:val="00D072C6"/>
    <w:rsid w:val="00D11E2C"/>
    <w:rsid w:val="00D12756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14CC"/>
    <w:rsid w:val="00D220D9"/>
    <w:rsid w:val="00D22650"/>
    <w:rsid w:val="00D2290C"/>
    <w:rsid w:val="00D22D4D"/>
    <w:rsid w:val="00D22F94"/>
    <w:rsid w:val="00D24AFA"/>
    <w:rsid w:val="00D251A6"/>
    <w:rsid w:val="00D2645B"/>
    <w:rsid w:val="00D26FD5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F3A"/>
    <w:rsid w:val="00D32782"/>
    <w:rsid w:val="00D338A4"/>
    <w:rsid w:val="00D338FD"/>
    <w:rsid w:val="00D33C54"/>
    <w:rsid w:val="00D34759"/>
    <w:rsid w:val="00D35283"/>
    <w:rsid w:val="00D36D43"/>
    <w:rsid w:val="00D4069D"/>
    <w:rsid w:val="00D40A96"/>
    <w:rsid w:val="00D40CE9"/>
    <w:rsid w:val="00D42059"/>
    <w:rsid w:val="00D421AC"/>
    <w:rsid w:val="00D43A7C"/>
    <w:rsid w:val="00D44343"/>
    <w:rsid w:val="00D447DD"/>
    <w:rsid w:val="00D4557D"/>
    <w:rsid w:val="00D45890"/>
    <w:rsid w:val="00D45AC2"/>
    <w:rsid w:val="00D4639C"/>
    <w:rsid w:val="00D46E54"/>
    <w:rsid w:val="00D47590"/>
    <w:rsid w:val="00D508CA"/>
    <w:rsid w:val="00D50BE8"/>
    <w:rsid w:val="00D51051"/>
    <w:rsid w:val="00D5216A"/>
    <w:rsid w:val="00D52605"/>
    <w:rsid w:val="00D54ACB"/>
    <w:rsid w:val="00D556A4"/>
    <w:rsid w:val="00D565D1"/>
    <w:rsid w:val="00D56932"/>
    <w:rsid w:val="00D57524"/>
    <w:rsid w:val="00D577DA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69A"/>
    <w:rsid w:val="00D65971"/>
    <w:rsid w:val="00D66AAC"/>
    <w:rsid w:val="00D67069"/>
    <w:rsid w:val="00D677AF"/>
    <w:rsid w:val="00D67C52"/>
    <w:rsid w:val="00D67D53"/>
    <w:rsid w:val="00D70E4A"/>
    <w:rsid w:val="00D719E7"/>
    <w:rsid w:val="00D7204E"/>
    <w:rsid w:val="00D72304"/>
    <w:rsid w:val="00D73225"/>
    <w:rsid w:val="00D73E47"/>
    <w:rsid w:val="00D752D6"/>
    <w:rsid w:val="00D7554D"/>
    <w:rsid w:val="00D760CB"/>
    <w:rsid w:val="00D76C10"/>
    <w:rsid w:val="00D82CD8"/>
    <w:rsid w:val="00D8344B"/>
    <w:rsid w:val="00D84381"/>
    <w:rsid w:val="00D84885"/>
    <w:rsid w:val="00D8612B"/>
    <w:rsid w:val="00D867B0"/>
    <w:rsid w:val="00D91203"/>
    <w:rsid w:val="00D91CE4"/>
    <w:rsid w:val="00D92456"/>
    <w:rsid w:val="00D937C8"/>
    <w:rsid w:val="00D95152"/>
    <w:rsid w:val="00D97D97"/>
    <w:rsid w:val="00DA05FF"/>
    <w:rsid w:val="00DA0815"/>
    <w:rsid w:val="00DA1931"/>
    <w:rsid w:val="00DA266B"/>
    <w:rsid w:val="00DA3246"/>
    <w:rsid w:val="00DA472F"/>
    <w:rsid w:val="00DA4A7E"/>
    <w:rsid w:val="00DA500A"/>
    <w:rsid w:val="00DA5A36"/>
    <w:rsid w:val="00DA6786"/>
    <w:rsid w:val="00DB0258"/>
    <w:rsid w:val="00DB0BEE"/>
    <w:rsid w:val="00DB2478"/>
    <w:rsid w:val="00DB37F3"/>
    <w:rsid w:val="00DB462F"/>
    <w:rsid w:val="00DB4843"/>
    <w:rsid w:val="00DB50FE"/>
    <w:rsid w:val="00DB5C87"/>
    <w:rsid w:val="00DB5CBD"/>
    <w:rsid w:val="00DB7149"/>
    <w:rsid w:val="00DB74D1"/>
    <w:rsid w:val="00DB7CC9"/>
    <w:rsid w:val="00DC1443"/>
    <w:rsid w:val="00DC1A33"/>
    <w:rsid w:val="00DC1CF8"/>
    <w:rsid w:val="00DC1EC7"/>
    <w:rsid w:val="00DC1FF1"/>
    <w:rsid w:val="00DC259C"/>
    <w:rsid w:val="00DC2809"/>
    <w:rsid w:val="00DC340E"/>
    <w:rsid w:val="00DC3FE8"/>
    <w:rsid w:val="00DC5176"/>
    <w:rsid w:val="00DC6789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6E7"/>
    <w:rsid w:val="00DD7034"/>
    <w:rsid w:val="00DE02EC"/>
    <w:rsid w:val="00DE0783"/>
    <w:rsid w:val="00DE07F6"/>
    <w:rsid w:val="00DE2274"/>
    <w:rsid w:val="00DE38F8"/>
    <w:rsid w:val="00DE3F1E"/>
    <w:rsid w:val="00DE3FE0"/>
    <w:rsid w:val="00DE4625"/>
    <w:rsid w:val="00DE7776"/>
    <w:rsid w:val="00DE787B"/>
    <w:rsid w:val="00DE7EF3"/>
    <w:rsid w:val="00DF001A"/>
    <w:rsid w:val="00DF03C6"/>
    <w:rsid w:val="00DF0743"/>
    <w:rsid w:val="00DF09B4"/>
    <w:rsid w:val="00DF1DA0"/>
    <w:rsid w:val="00DF1EE1"/>
    <w:rsid w:val="00DF255C"/>
    <w:rsid w:val="00DF3463"/>
    <w:rsid w:val="00DF34AC"/>
    <w:rsid w:val="00DF40AD"/>
    <w:rsid w:val="00DF41E4"/>
    <w:rsid w:val="00DF47DF"/>
    <w:rsid w:val="00DF60E0"/>
    <w:rsid w:val="00DF6AAF"/>
    <w:rsid w:val="00E000B1"/>
    <w:rsid w:val="00E0060F"/>
    <w:rsid w:val="00E00820"/>
    <w:rsid w:val="00E01F15"/>
    <w:rsid w:val="00E023F1"/>
    <w:rsid w:val="00E02BE4"/>
    <w:rsid w:val="00E10CC5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20B1A"/>
    <w:rsid w:val="00E211D1"/>
    <w:rsid w:val="00E211ED"/>
    <w:rsid w:val="00E22417"/>
    <w:rsid w:val="00E22FAA"/>
    <w:rsid w:val="00E23D8F"/>
    <w:rsid w:val="00E23F0A"/>
    <w:rsid w:val="00E25CF3"/>
    <w:rsid w:val="00E278CA"/>
    <w:rsid w:val="00E27992"/>
    <w:rsid w:val="00E279A2"/>
    <w:rsid w:val="00E30A8B"/>
    <w:rsid w:val="00E31127"/>
    <w:rsid w:val="00E31290"/>
    <w:rsid w:val="00E316A6"/>
    <w:rsid w:val="00E31E14"/>
    <w:rsid w:val="00E3232D"/>
    <w:rsid w:val="00E323DB"/>
    <w:rsid w:val="00E32410"/>
    <w:rsid w:val="00E33962"/>
    <w:rsid w:val="00E33E7C"/>
    <w:rsid w:val="00E35C43"/>
    <w:rsid w:val="00E36EA9"/>
    <w:rsid w:val="00E4124C"/>
    <w:rsid w:val="00E421C8"/>
    <w:rsid w:val="00E42CCB"/>
    <w:rsid w:val="00E430C2"/>
    <w:rsid w:val="00E435F4"/>
    <w:rsid w:val="00E43CA7"/>
    <w:rsid w:val="00E44FEA"/>
    <w:rsid w:val="00E4535C"/>
    <w:rsid w:val="00E45495"/>
    <w:rsid w:val="00E473E6"/>
    <w:rsid w:val="00E47A19"/>
    <w:rsid w:val="00E47AF1"/>
    <w:rsid w:val="00E5047A"/>
    <w:rsid w:val="00E51AA8"/>
    <w:rsid w:val="00E51CBB"/>
    <w:rsid w:val="00E52C04"/>
    <w:rsid w:val="00E544A9"/>
    <w:rsid w:val="00E55D71"/>
    <w:rsid w:val="00E55FBD"/>
    <w:rsid w:val="00E5685D"/>
    <w:rsid w:val="00E6051C"/>
    <w:rsid w:val="00E607C4"/>
    <w:rsid w:val="00E60CA3"/>
    <w:rsid w:val="00E61205"/>
    <w:rsid w:val="00E62256"/>
    <w:rsid w:val="00E623A3"/>
    <w:rsid w:val="00E64411"/>
    <w:rsid w:val="00E6473B"/>
    <w:rsid w:val="00E64972"/>
    <w:rsid w:val="00E64F12"/>
    <w:rsid w:val="00E65A6A"/>
    <w:rsid w:val="00E666B2"/>
    <w:rsid w:val="00E7192E"/>
    <w:rsid w:val="00E71E86"/>
    <w:rsid w:val="00E72898"/>
    <w:rsid w:val="00E72AAA"/>
    <w:rsid w:val="00E72ACA"/>
    <w:rsid w:val="00E73565"/>
    <w:rsid w:val="00E757BA"/>
    <w:rsid w:val="00E75BF8"/>
    <w:rsid w:val="00E807C1"/>
    <w:rsid w:val="00E80E05"/>
    <w:rsid w:val="00E812D7"/>
    <w:rsid w:val="00E818CB"/>
    <w:rsid w:val="00E8194B"/>
    <w:rsid w:val="00E81BF2"/>
    <w:rsid w:val="00E83A39"/>
    <w:rsid w:val="00E85EF8"/>
    <w:rsid w:val="00E85FEF"/>
    <w:rsid w:val="00E86213"/>
    <w:rsid w:val="00E87829"/>
    <w:rsid w:val="00E91044"/>
    <w:rsid w:val="00E91598"/>
    <w:rsid w:val="00E92D12"/>
    <w:rsid w:val="00E9398A"/>
    <w:rsid w:val="00E93BD0"/>
    <w:rsid w:val="00E93C1A"/>
    <w:rsid w:val="00E93C44"/>
    <w:rsid w:val="00E93EC4"/>
    <w:rsid w:val="00E94758"/>
    <w:rsid w:val="00E974E2"/>
    <w:rsid w:val="00E97578"/>
    <w:rsid w:val="00E9785A"/>
    <w:rsid w:val="00E978DD"/>
    <w:rsid w:val="00E979EB"/>
    <w:rsid w:val="00EA0274"/>
    <w:rsid w:val="00EA0707"/>
    <w:rsid w:val="00EA12A1"/>
    <w:rsid w:val="00EA16EC"/>
    <w:rsid w:val="00EA1C46"/>
    <w:rsid w:val="00EA340B"/>
    <w:rsid w:val="00EA4000"/>
    <w:rsid w:val="00EA42D6"/>
    <w:rsid w:val="00EA4F00"/>
    <w:rsid w:val="00EB068F"/>
    <w:rsid w:val="00EB0924"/>
    <w:rsid w:val="00EB1529"/>
    <w:rsid w:val="00EB293C"/>
    <w:rsid w:val="00EB3413"/>
    <w:rsid w:val="00EB357E"/>
    <w:rsid w:val="00EB45AF"/>
    <w:rsid w:val="00EB5E6D"/>
    <w:rsid w:val="00EB5EFC"/>
    <w:rsid w:val="00EB6939"/>
    <w:rsid w:val="00EC051E"/>
    <w:rsid w:val="00EC0652"/>
    <w:rsid w:val="00EC0D39"/>
    <w:rsid w:val="00EC17E5"/>
    <w:rsid w:val="00EC187C"/>
    <w:rsid w:val="00EC1F20"/>
    <w:rsid w:val="00EC3510"/>
    <w:rsid w:val="00EC38BA"/>
    <w:rsid w:val="00EC3F74"/>
    <w:rsid w:val="00EC41F5"/>
    <w:rsid w:val="00EC4273"/>
    <w:rsid w:val="00EC4608"/>
    <w:rsid w:val="00EC46F3"/>
    <w:rsid w:val="00EC5205"/>
    <w:rsid w:val="00EC648D"/>
    <w:rsid w:val="00EC6ADC"/>
    <w:rsid w:val="00EC79C4"/>
    <w:rsid w:val="00ED15C2"/>
    <w:rsid w:val="00ED3169"/>
    <w:rsid w:val="00ED53AC"/>
    <w:rsid w:val="00ED5E12"/>
    <w:rsid w:val="00ED6E7B"/>
    <w:rsid w:val="00ED73F9"/>
    <w:rsid w:val="00ED7714"/>
    <w:rsid w:val="00EE00A1"/>
    <w:rsid w:val="00EE0424"/>
    <w:rsid w:val="00EE10C5"/>
    <w:rsid w:val="00EE4864"/>
    <w:rsid w:val="00EE4C07"/>
    <w:rsid w:val="00EE51F8"/>
    <w:rsid w:val="00EE6784"/>
    <w:rsid w:val="00EE780D"/>
    <w:rsid w:val="00EF03E4"/>
    <w:rsid w:val="00EF0544"/>
    <w:rsid w:val="00EF05EF"/>
    <w:rsid w:val="00EF06CB"/>
    <w:rsid w:val="00EF2803"/>
    <w:rsid w:val="00EF2AD3"/>
    <w:rsid w:val="00EF3493"/>
    <w:rsid w:val="00EF44AD"/>
    <w:rsid w:val="00EF4F58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60A2"/>
    <w:rsid w:val="00F06562"/>
    <w:rsid w:val="00F06CD2"/>
    <w:rsid w:val="00F0745F"/>
    <w:rsid w:val="00F10F20"/>
    <w:rsid w:val="00F1192C"/>
    <w:rsid w:val="00F12CD7"/>
    <w:rsid w:val="00F13039"/>
    <w:rsid w:val="00F150F2"/>
    <w:rsid w:val="00F151FF"/>
    <w:rsid w:val="00F15740"/>
    <w:rsid w:val="00F1778A"/>
    <w:rsid w:val="00F17C9B"/>
    <w:rsid w:val="00F2084D"/>
    <w:rsid w:val="00F208A5"/>
    <w:rsid w:val="00F21370"/>
    <w:rsid w:val="00F22A64"/>
    <w:rsid w:val="00F231A1"/>
    <w:rsid w:val="00F23258"/>
    <w:rsid w:val="00F264D3"/>
    <w:rsid w:val="00F274AC"/>
    <w:rsid w:val="00F27AEE"/>
    <w:rsid w:val="00F306F0"/>
    <w:rsid w:val="00F3260D"/>
    <w:rsid w:val="00F32F87"/>
    <w:rsid w:val="00F3316D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1F34"/>
    <w:rsid w:val="00F421F3"/>
    <w:rsid w:val="00F42838"/>
    <w:rsid w:val="00F43AD6"/>
    <w:rsid w:val="00F43D64"/>
    <w:rsid w:val="00F44044"/>
    <w:rsid w:val="00F44B0E"/>
    <w:rsid w:val="00F4614F"/>
    <w:rsid w:val="00F46667"/>
    <w:rsid w:val="00F46FB2"/>
    <w:rsid w:val="00F4738E"/>
    <w:rsid w:val="00F47AD1"/>
    <w:rsid w:val="00F47CD4"/>
    <w:rsid w:val="00F502F4"/>
    <w:rsid w:val="00F5038C"/>
    <w:rsid w:val="00F5334B"/>
    <w:rsid w:val="00F5393F"/>
    <w:rsid w:val="00F542AE"/>
    <w:rsid w:val="00F54F03"/>
    <w:rsid w:val="00F55F54"/>
    <w:rsid w:val="00F56100"/>
    <w:rsid w:val="00F6287D"/>
    <w:rsid w:val="00F62DD0"/>
    <w:rsid w:val="00F63913"/>
    <w:rsid w:val="00F6475F"/>
    <w:rsid w:val="00F6531F"/>
    <w:rsid w:val="00F65C64"/>
    <w:rsid w:val="00F6623D"/>
    <w:rsid w:val="00F662C3"/>
    <w:rsid w:val="00F662FF"/>
    <w:rsid w:val="00F66791"/>
    <w:rsid w:val="00F669EB"/>
    <w:rsid w:val="00F678DA"/>
    <w:rsid w:val="00F67980"/>
    <w:rsid w:val="00F7094F"/>
    <w:rsid w:val="00F72606"/>
    <w:rsid w:val="00F7734E"/>
    <w:rsid w:val="00F774EA"/>
    <w:rsid w:val="00F77723"/>
    <w:rsid w:val="00F80C52"/>
    <w:rsid w:val="00F8103B"/>
    <w:rsid w:val="00F81DE0"/>
    <w:rsid w:val="00F828AB"/>
    <w:rsid w:val="00F828BE"/>
    <w:rsid w:val="00F82997"/>
    <w:rsid w:val="00F837A6"/>
    <w:rsid w:val="00F84661"/>
    <w:rsid w:val="00F84974"/>
    <w:rsid w:val="00F84A20"/>
    <w:rsid w:val="00F85CB6"/>
    <w:rsid w:val="00F86B25"/>
    <w:rsid w:val="00F86FD4"/>
    <w:rsid w:val="00F90ABF"/>
    <w:rsid w:val="00F91300"/>
    <w:rsid w:val="00F92A2D"/>
    <w:rsid w:val="00F930C7"/>
    <w:rsid w:val="00F9379E"/>
    <w:rsid w:val="00F9584A"/>
    <w:rsid w:val="00F961C1"/>
    <w:rsid w:val="00F967E7"/>
    <w:rsid w:val="00F97230"/>
    <w:rsid w:val="00F97295"/>
    <w:rsid w:val="00FA0EA1"/>
    <w:rsid w:val="00FA14C8"/>
    <w:rsid w:val="00FA1E6B"/>
    <w:rsid w:val="00FA2DE9"/>
    <w:rsid w:val="00FA5929"/>
    <w:rsid w:val="00FA626E"/>
    <w:rsid w:val="00FB0303"/>
    <w:rsid w:val="00FB1AB8"/>
    <w:rsid w:val="00FB2878"/>
    <w:rsid w:val="00FB398A"/>
    <w:rsid w:val="00FB4899"/>
    <w:rsid w:val="00FB6302"/>
    <w:rsid w:val="00FB6646"/>
    <w:rsid w:val="00FB6B16"/>
    <w:rsid w:val="00FB7325"/>
    <w:rsid w:val="00FB7D1D"/>
    <w:rsid w:val="00FC012A"/>
    <w:rsid w:val="00FC154D"/>
    <w:rsid w:val="00FC219D"/>
    <w:rsid w:val="00FC256F"/>
    <w:rsid w:val="00FC4126"/>
    <w:rsid w:val="00FC41D6"/>
    <w:rsid w:val="00FC46B6"/>
    <w:rsid w:val="00FC51B3"/>
    <w:rsid w:val="00FC56A9"/>
    <w:rsid w:val="00FC604D"/>
    <w:rsid w:val="00FC6C48"/>
    <w:rsid w:val="00FC79A6"/>
    <w:rsid w:val="00FD0C84"/>
    <w:rsid w:val="00FD261E"/>
    <w:rsid w:val="00FD35C8"/>
    <w:rsid w:val="00FD428C"/>
    <w:rsid w:val="00FD68F3"/>
    <w:rsid w:val="00FD7A53"/>
    <w:rsid w:val="00FE0BDC"/>
    <w:rsid w:val="00FE1926"/>
    <w:rsid w:val="00FE2D1E"/>
    <w:rsid w:val="00FE3420"/>
    <w:rsid w:val="00FE37E9"/>
    <w:rsid w:val="00FE3BEA"/>
    <w:rsid w:val="00FE4395"/>
    <w:rsid w:val="00FE4955"/>
    <w:rsid w:val="00FE49C4"/>
    <w:rsid w:val="00FE66F1"/>
    <w:rsid w:val="00FE6A09"/>
    <w:rsid w:val="00FE7FF6"/>
    <w:rsid w:val="00FF0422"/>
    <w:rsid w:val="00FF0579"/>
    <w:rsid w:val="00FF0AA7"/>
    <w:rsid w:val="00FF13DB"/>
    <w:rsid w:val="00FF27E3"/>
    <w:rsid w:val="00FF2BB8"/>
    <w:rsid w:val="00FF4B15"/>
    <w:rsid w:val="00FF64F9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9265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TexteNormal">
    <w:name w:val="Texte Normal"/>
    <w:basedOn w:val="Textindependent"/>
    <w:link w:val="TexteNormalCar"/>
    <w:qFormat/>
    <w:rsid w:val="00D5216A"/>
    <w:pPr>
      <w:shd w:val="clear" w:color="auto" w:fill="auto"/>
      <w:tabs>
        <w:tab w:val="clear" w:pos="567"/>
        <w:tab w:val="clear" w:pos="1134"/>
        <w:tab w:val="clear" w:pos="1702"/>
        <w:tab w:val="clear" w:pos="2880"/>
        <w:tab w:val="clear" w:pos="3600"/>
        <w:tab w:val="clear" w:pos="4320"/>
        <w:tab w:val="clear" w:pos="5040"/>
        <w:tab w:val="clear" w:pos="5760"/>
        <w:tab w:val="clear" w:pos="6480"/>
        <w:tab w:val="clear" w:pos="7200"/>
      </w:tabs>
      <w:spacing w:after="120" w:line="276" w:lineRule="auto"/>
      <w:ind w:right="0"/>
    </w:pPr>
    <w:rPr>
      <w:rFonts w:ascii="Arial" w:hAnsi="Arial" w:cs="Arial"/>
      <w:sz w:val="20"/>
      <w:szCs w:val="17"/>
      <w:lang w:eastAsia="es-ES" w:bidi="es-ES"/>
    </w:rPr>
  </w:style>
  <w:style w:type="character" w:customStyle="1" w:styleId="TexteNormalCar">
    <w:name w:val="Texte Normal Car"/>
    <w:basedOn w:val="Tipusdelletraperdefectedelpargraf"/>
    <w:link w:val="TexteNormal"/>
    <w:rsid w:val="00D5216A"/>
    <w:rPr>
      <w:rFonts w:ascii="Arial" w:hAnsi="Arial" w:cs="Arial"/>
      <w:szCs w:val="17"/>
      <w:lang w:eastAsia="es-ES" w:bidi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E27992"/>
    <w:rPr>
      <w:sz w:val="24"/>
      <w:shd w:val="clear" w:color="auto" w:fill="C0C0C0"/>
    </w:rPr>
  </w:style>
  <w:style w:type="paragraph" w:styleId="Textdebloc">
    <w:name w:val="Block Text"/>
    <w:basedOn w:val="Normal"/>
    <w:rsid w:val="00E72AAA"/>
    <w:pPr>
      <w:ind w:left="284" w:right="565" w:firstLine="76"/>
      <w:jc w:val="both"/>
    </w:pPr>
    <w:rPr>
      <w:rFonts w:ascii="Arial Narrow" w:hAnsi="Arial Narrow"/>
      <w:lang w:eastAsia="es-ES"/>
    </w:rPr>
  </w:style>
  <w:style w:type="table" w:styleId="Ombrejatsuau">
    <w:name w:val="Light Shading"/>
    <w:basedOn w:val="Taulanormal"/>
    <w:uiPriority w:val="60"/>
    <w:rsid w:val="003342CE"/>
    <w:rPr>
      <w:rFonts w:asciiTheme="minorHAnsi" w:eastAsiaTheme="minorEastAsia" w:hAnsiTheme="minorHAnsi" w:cstheme="minorBidi"/>
      <w:color w:val="000000" w:themeColor="text1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TexteNormal">
    <w:name w:val="Texte Normal"/>
    <w:basedOn w:val="Textindependent"/>
    <w:link w:val="TexteNormalCar"/>
    <w:qFormat/>
    <w:rsid w:val="00D5216A"/>
    <w:pPr>
      <w:shd w:val="clear" w:color="auto" w:fill="auto"/>
      <w:tabs>
        <w:tab w:val="clear" w:pos="567"/>
        <w:tab w:val="clear" w:pos="1134"/>
        <w:tab w:val="clear" w:pos="1702"/>
        <w:tab w:val="clear" w:pos="2880"/>
        <w:tab w:val="clear" w:pos="3600"/>
        <w:tab w:val="clear" w:pos="4320"/>
        <w:tab w:val="clear" w:pos="5040"/>
        <w:tab w:val="clear" w:pos="5760"/>
        <w:tab w:val="clear" w:pos="6480"/>
        <w:tab w:val="clear" w:pos="7200"/>
      </w:tabs>
      <w:spacing w:after="120" w:line="276" w:lineRule="auto"/>
      <w:ind w:right="0"/>
    </w:pPr>
    <w:rPr>
      <w:rFonts w:ascii="Arial" w:hAnsi="Arial" w:cs="Arial"/>
      <w:sz w:val="20"/>
      <w:szCs w:val="17"/>
      <w:lang w:eastAsia="es-ES" w:bidi="es-ES"/>
    </w:rPr>
  </w:style>
  <w:style w:type="character" w:customStyle="1" w:styleId="TexteNormalCar">
    <w:name w:val="Texte Normal Car"/>
    <w:basedOn w:val="Tipusdelletraperdefectedelpargraf"/>
    <w:link w:val="TexteNormal"/>
    <w:rsid w:val="00D5216A"/>
    <w:rPr>
      <w:rFonts w:ascii="Arial" w:hAnsi="Arial" w:cs="Arial"/>
      <w:szCs w:val="17"/>
      <w:lang w:eastAsia="es-ES" w:bidi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E27992"/>
    <w:rPr>
      <w:sz w:val="24"/>
      <w:shd w:val="clear" w:color="auto" w:fill="C0C0C0"/>
    </w:rPr>
  </w:style>
  <w:style w:type="paragraph" w:styleId="Textdebloc">
    <w:name w:val="Block Text"/>
    <w:basedOn w:val="Normal"/>
    <w:rsid w:val="00E72AAA"/>
    <w:pPr>
      <w:ind w:left="284" w:right="565" w:firstLine="76"/>
      <w:jc w:val="both"/>
    </w:pPr>
    <w:rPr>
      <w:rFonts w:ascii="Arial Narrow" w:hAnsi="Arial Narrow"/>
      <w:lang w:eastAsia="es-ES"/>
    </w:rPr>
  </w:style>
  <w:style w:type="table" w:styleId="Ombrejatsuau">
    <w:name w:val="Light Shading"/>
    <w:basedOn w:val="Taulanormal"/>
    <w:uiPriority w:val="60"/>
    <w:rsid w:val="003342CE"/>
    <w:rPr>
      <w:rFonts w:asciiTheme="minorHAnsi" w:eastAsiaTheme="minorEastAsia" w:hAnsiTheme="minorHAnsi" w:cstheme="minorBidi"/>
      <w:color w:val="000000" w:themeColor="text1" w:themeShade="BF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6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35EB9-06CC-414F-8377-BE06321EB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2172</Words>
  <Characters>14054</Characters>
  <Application>Microsoft Office Word</Application>
  <DocSecurity>0</DocSecurity>
  <Lines>117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16194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8</cp:revision>
  <cp:lastPrinted>2022-09-15T15:08:00Z</cp:lastPrinted>
  <dcterms:created xsi:type="dcterms:W3CDTF">2022-09-27T16:12:00Z</dcterms:created>
  <dcterms:modified xsi:type="dcterms:W3CDTF">2022-09-28T06:38:00Z</dcterms:modified>
</cp:coreProperties>
</file>