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2EB7DE" w14:textId="77777777" w:rsidR="00134B28" w:rsidRPr="002C17CE" w:rsidRDefault="00134B28" w:rsidP="00134B28">
      <w:pPr>
        <w:shd w:val="clear" w:color="auto" w:fill="FFFFFF" w:themeFill="background1"/>
        <w:jc w:val="both"/>
        <w:rPr>
          <w:rFonts w:ascii="Verdana" w:hAnsi="Verdana" w:cs="Arial"/>
          <w:b/>
          <w:sz w:val="20"/>
          <w:szCs w:val="20"/>
        </w:rPr>
      </w:pPr>
      <w:bookmarkStart w:id="0" w:name="_GoBack"/>
      <w:bookmarkEnd w:id="0"/>
      <w:r w:rsidRPr="002C17CE">
        <w:rPr>
          <w:rFonts w:ascii="Verdana" w:hAnsi="Verdana" w:cs="Arial"/>
          <w:b/>
          <w:sz w:val="20"/>
          <w:szCs w:val="20"/>
        </w:rPr>
        <w:t>ANNEX 1</w:t>
      </w:r>
      <w:proofErr w:type="gramStart"/>
      <w:r w:rsidRPr="002C17CE">
        <w:rPr>
          <w:rFonts w:ascii="Verdana" w:hAnsi="Verdana" w:cs="Arial"/>
          <w:b/>
          <w:sz w:val="20"/>
          <w:szCs w:val="20"/>
        </w:rPr>
        <w:t>:  MODEL</w:t>
      </w:r>
      <w:proofErr w:type="gramEnd"/>
      <w:r w:rsidRPr="002C17CE">
        <w:rPr>
          <w:rFonts w:ascii="Verdana" w:hAnsi="Verdana" w:cs="Arial"/>
          <w:b/>
          <w:sz w:val="20"/>
          <w:szCs w:val="20"/>
        </w:rPr>
        <w:t xml:space="preserve"> DE DECLARACIÓ RESPONSABLE</w:t>
      </w:r>
    </w:p>
    <w:p w14:paraId="7050B4D5" w14:textId="77777777" w:rsidR="00134B28" w:rsidRPr="002C17CE" w:rsidRDefault="00134B28" w:rsidP="00134B28">
      <w:pPr>
        <w:shd w:val="clear" w:color="auto" w:fill="FFFFFF" w:themeFill="background1"/>
        <w:jc w:val="both"/>
        <w:rPr>
          <w:rFonts w:ascii="Verdana" w:hAnsi="Verdana" w:cs="Arial"/>
          <w:sz w:val="20"/>
          <w:szCs w:val="20"/>
        </w:rPr>
      </w:pPr>
    </w:p>
    <w:p w14:paraId="633652E0"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sz w:val="20"/>
          <w:szCs w:val="20"/>
        </w:rPr>
        <w:t>Qui sotasigna el/la senyor/</w:t>
      </w:r>
      <w:proofErr w:type="gramStart"/>
      <w:r w:rsidRPr="002C17CE">
        <w:rPr>
          <w:rFonts w:ascii="Verdana" w:hAnsi="Verdana" w:cs="Arial"/>
          <w:sz w:val="20"/>
          <w:szCs w:val="20"/>
        </w:rPr>
        <w:t>a .....................................................................................</w:t>
      </w:r>
      <w:proofErr w:type="gramEnd"/>
      <w:r w:rsidRPr="002C17CE">
        <w:rPr>
          <w:rFonts w:ascii="Verdana" w:hAnsi="Verdana" w:cs="Arial"/>
          <w:sz w:val="20"/>
          <w:szCs w:val="20"/>
        </w:rPr>
        <w:t>, amb DNI/NIE núm.............................., en nom propi / en qualitat de representant legal de la persona física/jurídica ...................................................................................., amb NIF núm. ........................................, amb la següent adreça de correu electrònic (@</w:t>
      </w:r>
      <w:proofErr w:type="gramStart"/>
      <w:r w:rsidRPr="002C17CE">
        <w:rPr>
          <w:rFonts w:ascii="Verdana" w:hAnsi="Verdana" w:cs="Arial"/>
          <w:sz w:val="20"/>
          <w:szCs w:val="20"/>
        </w:rPr>
        <w:t>) ........................................</w:t>
      </w:r>
      <w:proofErr w:type="gramEnd"/>
      <w:r w:rsidRPr="002C17CE">
        <w:rPr>
          <w:rFonts w:ascii="Verdana" w:hAnsi="Verdana" w:cs="Arial"/>
          <w:sz w:val="20"/>
          <w:szCs w:val="20"/>
        </w:rPr>
        <w:t xml:space="preserve"> i als efectes de licitar en el procediment d'adjudicació que té per objecte............................................................, núm. </w:t>
      </w:r>
      <w:proofErr w:type="gramStart"/>
      <w:r w:rsidRPr="002C17CE">
        <w:rPr>
          <w:rFonts w:ascii="Verdana" w:hAnsi="Verdana" w:cs="Arial"/>
          <w:sz w:val="20"/>
          <w:szCs w:val="20"/>
        </w:rPr>
        <w:t>Expedient .........</w:t>
      </w:r>
      <w:proofErr w:type="gramEnd"/>
    </w:p>
    <w:p w14:paraId="36165330" w14:textId="77777777" w:rsidR="00134B28" w:rsidRPr="002C17CE" w:rsidRDefault="00134B28" w:rsidP="00134B28">
      <w:pPr>
        <w:shd w:val="clear" w:color="auto" w:fill="FFFFFF" w:themeFill="background1"/>
        <w:jc w:val="both"/>
        <w:rPr>
          <w:rFonts w:ascii="Verdana" w:hAnsi="Verdana" w:cs="Arial"/>
          <w:sz w:val="20"/>
          <w:szCs w:val="20"/>
        </w:rPr>
      </w:pPr>
    </w:p>
    <w:p w14:paraId="11821CED"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sz w:val="20"/>
          <w:szCs w:val="20"/>
        </w:rPr>
        <w:t>DECLARA SOTA LA SEVA RESPONSABILITAT</w:t>
      </w:r>
    </w:p>
    <w:p w14:paraId="479C6453" w14:textId="77777777" w:rsidR="00134B28" w:rsidRPr="002C17CE" w:rsidRDefault="00134B28" w:rsidP="00134B28">
      <w:pPr>
        <w:shd w:val="clear" w:color="auto" w:fill="FFFFFF" w:themeFill="background1"/>
        <w:jc w:val="both"/>
        <w:rPr>
          <w:rFonts w:ascii="Verdana" w:hAnsi="Verdana" w:cs="Arial"/>
          <w:sz w:val="20"/>
          <w:szCs w:val="20"/>
        </w:rPr>
      </w:pPr>
    </w:p>
    <w:p w14:paraId="55C18EC8"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1.- Que l’entitat que representa, o les seves empreses filials o les empreses interposades: </w:t>
      </w:r>
    </w:p>
    <w:p w14:paraId="7D8F6532" w14:textId="77777777" w:rsidR="00134B28" w:rsidRPr="002C17CE" w:rsidRDefault="00134B28" w:rsidP="00134B28">
      <w:pPr>
        <w:shd w:val="clear" w:color="auto" w:fill="FFFFFF" w:themeFill="background1"/>
        <w:jc w:val="both"/>
        <w:rPr>
          <w:rFonts w:ascii="Verdana" w:hAnsi="Verdana" w:cs="Arial"/>
          <w:sz w:val="20"/>
          <w:szCs w:val="20"/>
        </w:rPr>
      </w:pPr>
    </w:p>
    <w:p w14:paraId="012A2781"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397D79">
        <w:rPr>
          <w:rFonts w:ascii="Verdana" w:hAnsi="Verdana" w:cs="Arial"/>
          <w:i/>
          <w:sz w:val="20"/>
          <w:szCs w:val="20"/>
        </w:rPr>
      </w:r>
      <w:r w:rsidR="00397D79">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sz w:val="20"/>
          <w:szCs w:val="20"/>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93A2866" w14:textId="77777777" w:rsidR="00134B28" w:rsidRPr="002C17CE" w:rsidRDefault="00134B28" w:rsidP="00134B28">
      <w:pPr>
        <w:shd w:val="clear" w:color="auto" w:fill="FFFFFF" w:themeFill="background1"/>
        <w:jc w:val="both"/>
        <w:rPr>
          <w:rFonts w:ascii="Verdana" w:hAnsi="Verdana" w:cs="Arial"/>
          <w:sz w:val="20"/>
          <w:szCs w:val="20"/>
        </w:rPr>
      </w:pPr>
    </w:p>
    <w:p w14:paraId="572CB529"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397D79">
        <w:rPr>
          <w:rFonts w:ascii="Verdana" w:hAnsi="Verdana" w:cs="Arial"/>
          <w:i/>
          <w:sz w:val="20"/>
          <w:szCs w:val="20"/>
        </w:rPr>
      </w:r>
      <w:r w:rsidR="00397D79">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sz w:val="20"/>
          <w:szCs w:val="20"/>
        </w:rPr>
        <w:t xml:space="preserve"> Té/tenen relacions legals amb paradisos fiscals (se’n donarà publicitat en el perfil de contractant) i presenta la següent documentació descriptiva dels moviments financers i tota la informació relativa a aquestes actuacions:</w:t>
      </w:r>
    </w:p>
    <w:p w14:paraId="692EBE9C"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 ...............................................................................</w:t>
      </w:r>
    </w:p>
    <w:p w14:paraId="415342E9" w14:textId="77777777" w:rsidR="00134B28" w:rsidRPr="002C17CE" w:rsidRDefault="00134B28" w:rsidP="00134B28">
      <w:pPr>
        <w:shd w:val="clear" w:color="auto" w:fill="FFFFFF" w:themeFill="background1"/>
        <w:jc w:val="both"/>
        <w:rPr>
          <w:rFonts w:ascii="Verdana" w:hAnsi="Verdana" w:cs="Arial"/>
          <w:sz w:val="20"/>
          <w:szCs w:val="20"/>
        </w:rPr>
      </w:pPr>
    </w:p>
    <w:p w14:paraId="323AAF20"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sz w:val="20"/>
          <w:szCs w:val="20"/>
        </w:rPr>
        <w:t>2.- Per a empreses que conformen grup empresarial</w:t>
      </w:r>
    </w:p>
    <w:p w14:paraId="105D273C" w14:textId="77777777" w:rsidR="00134B28" w:rsidRPr="002C17CE" w:rsidRDefault="00134B28" w:rsidP="00134B28">
      <w:pPr>
        <w:shd w:val="clear" w:color="auto" w:fill="FFFFFF" w:themeFill="background1"/>
        <w:jc w:val="both"/>
        <w:rPr>
          <w:rFonts w:ascii="Verdana" w:hAnsi="Verdana" w:cs="Arial"/>
          <w:sz w:val="20"/>
          <w:szCs w:val="20"/>
        </w:rPr>
      </w:pPr>
    </w:p>
    <w:p w14:paraId="60B6DCA5"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397D79">
        <w:rPr>
          <w:rFonts w:ascii="Verdana" w:hAnsi="Verdana" w:cs="Arial"/>
          <w:i/>
          <w:sz w:val="20"/>
          <w:szCs w:val="20"/>
        </w:rPr>
      </w:r>
      <w:r w:rsidR="00397D79">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2.a) Què l’empresa que represento NO forma part de cap grup empresarial.</w:t>
      </w:r>
    </w:p>
    <w:p w14:paraId="623B9A74" w14:textId="77777777" w:rsidR="00134B28" w:rsidRPr="002C17CE" w:rsidRDefault="00134B28" w:rsidP="00134B28">
      <w:pPr>
        <w:shd w:val="clear" w:color="auto" w:fill="FFFFFF" w:themeFill="background1"/>
        <w:jc w:val="both"/>
        <w:rPr>
          <w:rFonts w:ascii="Verdana" w:hAnsi="Verdana" w:cs="Arial"/>
          <w:sz w:val="20"/>
          <w:szCs w:val="20"/>
        </w:rPr>
      </w:pPr>
    </w:p>
    <w:p w14:paraId="23A13F4A"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397D79">
        <w:rPr>
          <w:rFonts w:ascii="Verdana" w:hAnsi="Verdana" w:cs="Arial"/>
          <w:i/>
          <w:sz w:val="20"/>
          <w:szCs w:val="20"/>
        </w:rPr>
      </w:r>
      <w:r w:rsidR="00397D79">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2.b) Què l’empresa que represento SI forma part d’un grup empresarial i que l’empresa/les empreses del mateix grup (nom de les empreses)............................ es presenta/en també a la present licitació</w:t>
      </w:r>
    </w:p>
    <w:p w14:paraId="7C05C9FA" w14:textId="77777777" w:rsidR="00134B28" w:rsidRPr="002C17CE" w:rsidRDefault="00134B28" w:rsidP="00134B28">
      <w:pPr>
        <w:shd w:val="clear" w:color="auto" w:fill="FFFFFF" w:themeFill="background1"/>
        <w:jc w:val="both"/>
        <w:rPr>
          <w:rFonts w:ascii="Verdana" w:hAnsi="Verdana" w:cs="Arial"/>
          <w:sz w:val="20"/>
          <w:szCs w:val="20"/>
        </w:rPr>
      </w:pPr>
    </w:p>
    <w:p w14:paraId="052282B2"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3.- Que en el cas de resultar adjudicatària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397D79">
        <w:rPr>
          <w:rFonts w:ascii="Verdana" w:hAnsi="Verdana" w:cs="Arial"/>
          <w:i/>
          <w:sz w:val="20"/>
          <w:szCs w:val="20"/>
        </w:rPr>
      </w:r>
      <w:r w:rsidR="00397D79">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 xml:space="preserve">SI/NO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397D79">
        <w:rPr>
          <w:rFonts w:ascii="Verdana" w:hAnsi="Verdana" w:cs="Arial"/>
          <w:i/>
          <w:sz w:val="20"/>
          <w:szCs w:val="20"/>
        </w:rPr>
      </w:r>
      <w:r w:rsidR="00397D79">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sz w:val="20"/>
          <w:szCs w:val="20"/>
        </w:rPr>
        <w:t xml:space="preserve"> constituirà la garantia mitjançant la fórmula de retenció en el preu.</w:t>
      </w:r>
    </w:p>
    <w:p w14:paraId="17FC9858" w14:textId="77777777" w:rsidR="00134B28" w:rsidRPr="002C17CE" w:rsidRDefault="00134B28" w:rsidP="00134B28">
      <w:pPr>
        <w:shd w:val="clear" w:color="auto" w:fill="FFFFFF" w:themeFill="background1"/>
        <w:jc w:val="both"/>
        <w:rPr>
          <w:rFonts w:ascii="Verdana" w:hAnsi="Verdana" w:cs="Arial"/>
          <w:sz w:val="20"/>
          <w:szCs w:val="20"/>
        </w:rPr>
      </w:pPr>
    </w:p>
    <w:p w14:paraId="506D2BDA" w14:textId="77777777" w:rsidR="00134B28" w:rsidRPr="002C17CE" w:rsidRDefault="00134B28" w:rsidP="00134B28">
      <w:pPr>
        <w:shd w:val="clear" w:color="auto" w:fill="FFFFFF" w:themeFill="background1"/>
        <w:jc w:val="both"/>
        <w:rPr>
          <w:rFonts w:ascii="Verdana" w:hAnsi="Verdana" w:cs="Arial"/>
          <w:sz w:val="20"/>
          <w:szCs w:val="20"/>
        </w:rPr>
      </w:pPr>
    </w:p>
    <w:p w14:paraId="073839C4"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4.- Que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397D79">
        <w:rPr>
          <w:rFonts w:ascii="Verdana" w:hAnsi="Verdana" w:cs="Arial"/>
          <w:i/>
          <w:sz w:val="20"/>
          <w:szCs w:val="20"/>
        </w:rPr>
      </w:r>
      <w:r w:rsidR="00397D79">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 xml:space="preserve">SI/NO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397D79">
        <w:rPr>
          <w:rFonts w:ascii="Verdana" w:hAnsi="Verdana" w:cs="Arial"/>
          <w:i/>
          <w:sz w:val="20"/>
          <w:szCs w:val="20"/>
        </w:rPr>
      </w:r>
      <w:r w:rsidR="00397D79">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130CD971" w14:textId="77777777" w:rsidR="00134B28" w:rsidRPr="002C17CE" w:rsidRDefault="00134B28" w:rsidP="00134B28">
      <w:pPr>
        <w:shd w:val="clear" w:color="auto" w:fill="FFFFFF" w:themeFill="background1"/>
        <w:jc w:val="both"/>
        <w:rPr>
          <w:rFonts w:ascii="Verdana" w:hAnsi="Verdana" w:cs="Arial"/>
          <w:sz w:val="20"/>
          <w:szCs w:val="20"/>
        </w:rPr>
      </w:pPr>
    </w:p>
    <w:p w14:paraId="6EFE713B"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5.- Que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397D79">
        <w:rPr>
          <w:rFonts w:ascii="Verdana" w:hAnsi="Verdana" w:cs="Arial"/>
          <w:i/>
          <w:sz w:val="20"/>
          <w:szCs w:val="20"/>
        </w:rPr>
      </w:r>
      <w:r w:rsidR="00397D79">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 xml:space="preserve">SI/NO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397D79">
        <w:rPr>
          <w:rFonts w:ascii="Verdana" w:hAnsi="Verdana" w:cs="Arial"/>
          <w:i/>
          <w:sz w:val="20"/>
          <w:szCs w:val="20"/>
        </w:rPr>
      </w:r>
      <w:r w:rsidR="00397D79">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324AD294" w14:textId="77777777" w:rsidR="00134B28" w:rsidRPr="002C17CE" w:rsidRDefault="00134B28" w:rsidP="00134B28">
      <w:pPr>
        <w:shd w:val="clear" w:color="auto" w:fill="FFFFFF" w:themeFill="background1"/>
        <w:jc w:val="both"/>
        <w:rPr>
          <w:rFonts w:ascii="Verdana" w:hAnsi="Verdana" w:cs="Arial"/>
          <w:sz w:val="20"/>
          <w:szCs w:val="20"/>
        </w:rPr>
      </w:pPr>
    </w:p>
    <w:p w14:paraId="7B7D520D" w14:textId="77777777" w:rsidR="00134B28" w:rsidRPr="002C17CE" w:rsidRDefault="00134B28" w:rsidP="00134B28">
      <w:pPr>
        <w:shd w:val="clear" w:color="auto" w:fill="FFFFFF" w:themeFill="background1"/>
        <w:jc w:val="both"/>
        <w:rPr>
          <w:rFonts w:ascii="Verdana" w:hAnsi="Verdana" w:cs="Arial"/>
          <w:sz w:val="20"/>
          <w:szCs w:val="20"/>
        </w:rPr>
      </w:pPr>
    </w:p>
    <w:p w14:paraId="11C1B835" w14:textId="77777777" w:rsidR="00134B28" w:rsidRPr="002C17CE" w:rsidRDefault="00134B28" w:rsidP="00134B28">
      <w:pPr>
        <w:shd w:val="clear" w:color="auto" w:fill="FFFFFF" w:themeFill="background1"/>
        <w:jc w:val="both"/>
        <w:rPr>
          <w:rFonts w:ascii="Verdana" w:hAnsi="Verdana" w:cs="Arial"/>
          <w:b/>
          <w:i/>
          <w:sz w:val="20"/>
          <w:szCs w:val="20"/>
        </w:rPr>
      </w:pPr>
      <w:r w:rsidRPr="002C17CE">
        <w:rPr>
          <w:rFonts w:ascii="Verdana" w:hAnsi="Verdana" w:cs="Arial"/>
          <w:b/>
          <w:i/>
          <w:sz w:val="20"/>
          <w:szCs w:val="20"/>
        </w:rPr>
        <w:t>Per a empreses estrangeres i quan el contracte s'executi en territori espanyol</w:t>
      </w:r>
    </w:p>
    <w:p w14:paraId="4FC489EB" w14:textId="77777777" w:rsidR="00134B28" w:rsidRPr="002C17CE" w:rsidRDefault="00134B28" w:rsidP="00134B28">
      <w:pPr>
        <w:shd w:val="clear" w:color="auto" w:fill="FFFFFF" w:themeFill="background1"/>
        <w:jc w:val="both"/>
        <w:rPr>
          <w:rFonts w:ascii="Verdana" w:hAnsi="Verdana" w:cs="Arial"/>
          <w:sz w:val="20"/>
          <w:szCs w:val="20"/>
        </w:rPr>
      </w:pPr>
    </w:p>
    <w:p w14:paraId="41EBCCD8"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sz w:val="20"/>
          <w:szCs w:val="20"/>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0E1E5775" w14:textId="77777777" w:rsidR="00134B28" w:rsidRPr="002C17CE" w:rsidRDefault="00134B28" w:rsidP="00134B28">
      <w:pPr>
        <w:shd w:val="clear" w:color="auto" w:fill="FFFFFF" w:themeFill="background1"/>
        <w:jc w:val="both"/>
        <w:rPr>
          <w:rFonts w:ascii="Verdana" w:hAnsi="Verdana" w:cs="Arial"/>
          <w:sz w:val="20"/>
          <w:szCs w:val="20"/>
        </w:rPr>
      </w:pPr>
    </w:p>
    <w:p w14:paraId="3D0DE6F1" w14:textId="77777777" w:rsidR="00134B28" w:rsidRPr="002C17CE" w:rsidRDefault="00134B28" w:rsidP="00134B28">
      <w:pPr>
        <w:shd w:val="clear" w:color="auto" w:fill="FFFFFF" w:themeFill="background1"/>
        <w:jc w:val="both"/>
        <w:rPr>
          <w:rFonts w:ascii="Verdana" w:hAnsi="Verdana" w:cs="Arial"/>
          <w:sz w:val="20"/>
          <w:szCs w:val="20"/>
        </w:rPr>
      </w:pPr>
      <w:r w:rsidRPr="002C17CE">
        <w:rPr>
          <w:rFonts w:ascii="Verdana" w:hAnsi="Verdana" w:cs="Arial"/>
          <w:sz w:val="20"/>
          <w:szCs w:val="20"/>
        </w:rPr>
        <w:lastRenderedPageBreak/>
        <w:t>Localitat, data, signatura de la persona declarant i segell de l’entitat</w:t>
      </w:r>
    </w:p>
    <w:p w14:paraId="5961714F" w14:textId="77777777" w:rsidR="00134B28" w:rsidRPr="002C17CE" w:rsidRDefault="00134B28" w:rsidP="00134B28">
      <w:pPr>
        <w:shd w:val="clear" w:color="auto" w:fill="FFFFFF" w:themeFill="background1"/>
        <w:jc w:val="both"/>
        <w:rPr>
          <w:rFonts w:ascii="Verdana" w:hAnsi="Verdana" w:cs="Arial"/>
          <w:sz w:val="20"/>
          <w:szCs w:val="20"/>
        </w:rPr>
      </w:pPr>
    </w:p>
    <w:p w14:paraId="0A44C1AA" w14:textId="77777777" w:rsidR="00134B28" w:rsidRPr="002C17CE" w:rsidRDefault="00134B28" w:rsidP="00134B28">
      <w:pPr>
        <w:shd w:val="clear" w:color="auto" w:fill="FFFFFF" w:themeFill="background1"/>
        <w:jc w:val="both"/>
        <w:rPr>
          <w:rFonts w:ascii="Verdana" w:hAnsi="Verdana"/>
          <w:b/>
          <w:sz w:val="20"/>
          <w:szCs w:val="20"/>
        </w:rPr>
      </w:pPr>
      <w:r w:rsidRPr="002C17CE">
        <w:rPr>
          <w:rFonts w:ascii="Verdana" w:hAnsi="Verdana"/>
          <w:b/>
          <w:sz w:val="20"/>
          <w:szCs w:val="20"/>
        </w:rPr>
        <w:t>(Tots els licitadors h</w:t>
      </w:r>
      <w:r>
        <w:rPr>
          <w:rFonts w:ascii="Verdana" w:hAnsi="Verdana"/>
          <w:b/>
          <w:sz w:val="20"/>
          <w:szCs w:val="20"/>
        </w:rPr>
        <w:t>auran de presentar en el sobre A</w:t>
      </w:r>
      <w:r w:rsidRPr="002C17CE">
        <w:rPr>
          <w:rFonts w:ascii="Verdana" w:hAnsi="Verdana"/>
          <w:b/>
          <w:sz w:val="20"/>
          <w:szCs w:val="20"/>
        </w:rPr>
        <w:t xml:space="preserve"> - Documentació administrativa -aquesta declaració responsable, marcant l’opció que procedeixi en funció de les circumstàncies de cada empresa). </w:t>
      </w:r>
    </w:p>
    <w:p w14:paraId="0AC641B2" w14:textId="77777777" w:rsidR="00134B28" w:rsidRDefault="00134B28" w:rsidP="00134B28">
      <w:pPr>
        <w:shd w:val="clear" w:color="auto" w:fill="FFFFFF" w:themeFill="background1"/>
        <w:jc w:val="both"/>
        <w:rPr>
          <w:rFonts w:ascii="Verdana" w:hAnsi="Verdana"/>
          <w:sz w:val="20"/>
          <w:szCs w:val="20"/>
        </w:rPr>
      </w:pPr>
      <w:r>
        <w:rPr>
          <w:rFonts w:ascii="Verdana" w:hAnsi="Verdana"/>
          <w:sz w:val="20"/>
          <w:szCs w:val="20"/>
        </w:rPr>
        <w:br w:type="page"/>
      </w:r>
    </w:p>
    <w:p w14:paraId="72D30036" w14:textId="77777777" w:rsidR="00134B28" w:rsidRPr="002C17CE" w:rsidRDefault="00134B28" w:rsidP="00134B28">
      <w:pPr>
        <w:shd w:val="clear" w:color="auto" w:fill="FFFFFF" w:themeFill="background1"/>
        <w:jc w:val="both"/>
        <w:rPr>
          <w:rFonts w:ascii="Verdana" w:hAnsi="Verdana"/>
          <w:sz w:val="20"/>
          <w:szCs w:val="20"/>
        </w:rPr>
      </w:pPr>
    </w:p>
    <w:p w14:paraId="23BBFA73" w14:textId="77777777" w:rsidR="00134B28" w:rsidRPr="002C17CE" w:rsidRDefault="00134B28" w:rsidP="00134B28">
      <w:pPr>
        <w:shd w:val="clear" w:color="auto" w:fill="FFFFFF" w:themeFill="background1"/>
        <w:jc w:val="both"/>
        <w:rPr>
          <w:rFonts w:ascii="Verdana" w:hAnsi="Verdana"/>
          <w:sz w:val="20"/>
          <w:szCs w:val="20"/>
        </w:rPr>
      </w:pPr>
    </w:p>
    <w:p w14:paraId="7D83D7BA" w14:textId="77777777" w:rsidR="00134B28" w:rsidRPr="002C17CE" w:rsidRDefault="00134B28" w:rsidP="00134B28">
      <w:pPr>
        <w:pStyle w:val="Ttol"/>
        <w:rPr>
          <w:rFonts w:ascii="Verdana" w:hAnsi="Verdana" w:cs="Arial"/>
          <w:b w:val="0"/>
          <w:sz w:val="20"/>
        </w:rPr>
      </w:pPr>
      <w:r>
        <w:rPr>
          <w:rFonts w:ascii="Verdana" w:hAnsi="Verdana" w:cs="Arial"/>
          <w:sz w:val="20"/>
          <w:u w:val="single"/>
        </w:rPr>
        <w:t>ANNEX 2</w:t>
      </w:r>
      <w:r w:rsidRPr="002C17CE">
        <w:rPr>
          <w:rFonts w:ascii="Verdana" w:hAnsi="Verdana" w:cs="Arial"/>
          <w:sz w:val="20"/>
          <w:u w:val="single"/>
        </w:rPr>
        <w:t>:</w:t>
      </w:r>
      <w:r w:rsidRPr="002C17CE">
        <w:rPr>
          <w:rFonts w:ascii="Verdana" w:hAnsi="Verdana" w:cs="Arial"/>
          <w:sz w:val="20"/>
        </w:rPr>
        <w:t xml:space="preserve">  MODEL DE DECLARACIÓ RESPONSABLE NO CONTRAVENCIÓ DRETS HUMANS </w:t>
      </w:r>
    </w:p>
    <w:p w14:paraId="45F8057D" w14:textId="77777777" w:rsidR="00134B28" w:rsidRPr="002C17CE" w:rsidRDefault="00134B28" w:rsidP="00134B28">
      <w:pPr>
        <w:pStyle w:val="Ttol"/>
        <w:rPr>
          <w:rFonts w:ascii="Verdana" w:hAnsi="Verdana" w:cs="Arial"/>
          <w:sz w:val="20"/>
        </w:rPr>
      </w:pPr>
    </w:p>
    <w:p w14:paraId="56F75D1B" w14:textId="77777777" w:rsidR="00134B28" w:rsidRPr="002C17CE" w:rsidRDefault="00134B28" w:rsidP="00134B28">
      <w:pPr>
        <w:pStyle w:val="Ttol"/>
        <w:rPr>
          <w:rFonts w:ascii="Verdana" w:hAnsi="Verdana" w:cs="Arial"/>
          <w:sz w:val="20"/>
        </w:rPr>
      </w:pPr>
    </w:p>
    <w:p w14:paraId="6ABBC6B3" w14:textId="77777777" w:rsidR="00134B28" w:rsidRPr="002C17CE" w:rsidRDefault="00134B28" w:rsidP="00134B28">
      <w:pPr>
        <w:pStyle w:val="Textindependent"/>
        <w:shd w:val="clear" w:color="auto" w:fill="FFFFFF"/>
        <w:ind w:right="0"/>
        <w:rPr>
          <w:rFonts w:ascii="Verdana" w:hAnsi="Verdana" w:cs="Arial"/>
          <w:sz w:val="20"/>
        </w:rPr>
      </w:pPr>
      <w:r w:rsidRPr="002C17CE">
        <w:rPr>
          <w:rFonts w:ascii="Verdana" w:hAnsi="Verdana" w:cs="Arial"/>
          <w:snapToGrid w:val="0"/>
          <w:sz w:val="20"/>
        </w:rPr>
        <w:t>Qui sotasigna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C17CE">
        <w:rPr>
          <w:rFonts w:ascii="Verdana" w:hAnsi="Verdana" w:cs="Arial"/>
          <w:sz w:val="20"/>
        </w:rPr>
        <w:t>úm. Contracte ..............., núm. Expedient ...................</w:t>
      </w:r>
    </w:p>
    <w:p w14:paraId="40C29E77" w14:textId="77777777" w:rsidR="00134B28" w:rsidRPr="002C17CE" w:rsidRDefault="00134B28" w:rsidP="00134B28">
      <w:pPr>
        <w:pStyle w:val="Textindependent"/>
        <w:shd w:val="clear" w:color="auto" w:fill="FFFFFF"/>
        <w:ind w:right="0"/>
        <w:rPr>
          <w:rFonts w:ascii="Verdana" w:hAnsi="Verdana" w:cs="Arial"/>
          <w:snapToGrid w:val="0"/>
          <w:sz w:val="20"/>
        </w:rPr>
      </w:pPr>
    </w:p>
    <w:p w14:paraId="0546021E" w14:textId="77777777" w:rsidR="00134B28" w:rsidRPr="002C17CE" w:rsidRDefault="00134B28" w:rsidP="00134B28">
      <w:pPr>
        <w:pStyle w:val="Textindependent"/>
        <w:shd w:val="clear" w:color="auto" w:fill="FFFFFF"/>
        <w:ind w:right="0"/>
        <w:rPr>
          <w:rFonts w:ascii="Verdana" w:hAnsi="Verdana" w:cs="Arial"/>
          <w:snapToGrid w:val="0"/>
          <w:sz w:val="20"/>
        </w:rPr>
      </w:pPr>
    </w:p>
    <w:p w14:paraId="69CBE5EE" w14:textId="77777777" w:rsidR="00134B28" w:rsidRPr="002C17CE" w:rsidRDefault="00134B28" w:rsidP="00134B28">
      <w:pPr>
        <w:pStyle w:val="Ttol"/>
        <w:rPr>
          <w:rFonts w:ascii="Verdana" w:hAnsi="Verdana" w:cs="Arial"/>
          <w:b w:val="0"/>
          <w:sz w:val="20"/>
        </w:rPr>
      </w:pPr>
      <w:r w:rsidRPr="002C17CE">
        <w:rPr>
          <w:rFonts w:ascii="Verdana" w:hAnsi="Verdana" w:cs="Arial"/>
          <w:sz w:val="20"/>
        </w:rPr>
        <w:t xml:space="preserve">DECLARA SOTA LA SEVA RESPONSABILITAT </w:t>
      </w:r>
      <w:r w:rsidRPr="002C17CE">
        <w:rPr>
          <w:rStyle w:val="Refernciadenotaapeudepgina"/>
          <w:rFonts w:ascii="Verdana" w:hAnsi="Verdana" w:cs="Arial"/>
          <w:sz w:val="20"/>
        </w:rPr>
        <w:footnoteReference w:id="1"/>
      </w:r>
    </w:p>
    <w:p w14:paraId="4E40BBAB" w14:textId="77777777" w:rsidR="00134B28" w:rsidRPr="002C17CE" w:rsidRDefault="00134B28" w:rsidP="00134B28">
      <w:pPr>
        <w:pStyle w:val="Ttol"/>
        <w:rPr>
          <w:rFonts w:ascii="Verdana" w:hAnsi="Verdana" w:cs="Arial"/>
          <w:sz w:val="20"/>
        </w:rPr>
      </w:pPr>
    </w:p>
    <w:p w14:paraId="246C71A7" w14:textId="77777777" w:rsidR="00134B28" w:rsidRPr="002C17CE" w:rsidRDefault="00134B28" w:rsidP="00134B28">
      <w:pPr>
        <w:pStyle w:val="Textindependent"/>
        <w:shd w:val="clear" w:color="auto" w:fill="FFFFFF"/>
        <w:ind w:right="-2"/>
        <w:rPr>
          <w:rFonts w:ascii="Verdana" w:hAnsi="Verdana" w:cs="Arial"/>
          <w:sz w:val="20"/>
        </w:rPr>
      </w:pPr>
    </w:p>
    <w:p w14:paraId="6F50E809" w14:textId="77777777" w:rsidR="00134B28" w:rsidRPr="002C17CE" w:rsidRDefault="00134B28" w:rsidP="00134B28">
      <w:pPr>
        <w:pStyle w:val="Textindependent"/>
        <w:shd w:val="clear" w:color="auto" w:fill="FFFFFF"/>
        <w:ind w:right="-2"/>
        <w:jc w:val="center"/>
        <w:rPr>
          <w:rFonts w:ascii="Verdana" w:hAnsi="Verdana" w:cs="Arial"/>
          <w:b/>
          <w:sz w:val="20"/>
        </w:rPr>
      </w:pPr>
    </w:p>
    <w:p w14:paraId="0DE28F58" w14:textId="77777777" w:rsidR="00134B28" w:rsidRPr="002C17CE" w:rsidRDefault="00134B28" w:rsidP="00134B28">
      <w:pPr>
        <w:rPr>
          <w:rFonts w:ascii="Verdana" w:hAnsi="Verdana"/>
          <w:b/>
          <w:sz w:val="20"/>
          <w:szCs w:val="20"/>
        </w:rPr>
      </w:pPr>
      <w:r w:rsidRPr="002C17CE">
        <w:rPr>
          <w:rFonts w:ascii="Verdana" w:hAnsi="Verdana"/>
          <w:b/>
          <w:sz w:val="20"/>
          <w:szCs w:val="20"/>
        </w:rPr>
        <w:t xml:space="preserve">Que l’entitat que representa, o les seves empreses filials o les empreses interposades: </w:t>
      </w:r>
    </w:p>
    <w:p w14:paraId="47A1D000" w14:textId="77777777" w:rsidR="00134B28" w:rsidRPr="002C17CE" w:rsidRDefault="00134B28" w:rsidP="00134B28">
      <w:pPr>
        <w:jc w:val="both"/>
        <w:rPr>
          <w:rFonts w:ascii="Verdana" w:hAnsi="Verdana"/>
          <w:sz w:val="20"/>
          <w:szCs w:val="20"/>
        </w:rPr>
      </w:pPr>
    </w:p>
    <w:p w14:paraId="25B57036" w14:textId="77777777" w:rsidR="00134B28" w:rsidRPr="002C17CE" w:rsidRDefault="00134B28" w:rsidP="00134B28">
      <w:pPr>
        <w:autoSpaceDE w:val="0"/>
        <w:autoSpaceDN w:val="0"/>
        <w:ind w:firstLine="708"/>
        <w:jc w:val="both"/>
        <w:rPr>
          <w:rFonts w:ascii="Verdana" w:hAnsi="Verdana"/>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397D79">
        <w:rPr>
          <w:rFonts w:ascii="Verdana" w:hAnsi="Verdana" w:cs="Arial"/>
          <w:i/>
          <w:sz w:val="20"/>
          <w:szCs w:val="20"/>
        </w:rPr>
      </w:r>
      <w:r w:rsidR="00397D79">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sz w:val="20"/>
          <w:szCs w:val="20"/>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3C9E83C9" w14:textId="77777777" w:rsidR="00134B28" w:rsidRPr="002C17CE" w:rsidRDefault="00134B28" w:rsidP="00134B28">
      <w:pPr>
        <w:autoSpaceDE w:val="0"/>
        <w:autoSpaceDN w:val="0"/>
        <w:ind w:firstLine="708"/>
        <w:jc w:val="both"/>
        <w:rPr>
          <w:rFonts w:ascii="Verdana" w:hAnsi="Verdana"/>
          <w:sz w:val="20"/>
          <w:szCs w:val="20"/>
        </w:rPr>
      </w:pPr>
    </w:p>
    <w:p w14:paraId="28328A64" w14:textId="77777777" w:rsidR="00134B28" w:rsidRPr="002C17CE" w:rsidRDefault="00134B28" w:rsidP="00134B28">
      <w:pPr>
        <w:autoSpaceDE w:val="0"/>
        <w:autoSpaceDN w:val="0"/>
        <w:ind w:firstLine="708"/>
        <w:jc w:val="both"/>
        <w:rPr>
          <w:rFonts w:ascii="Verdana" w:hAnsi="Verdana"/>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397D79">
        <w:rPr>
          <w:rFonts w:ascii="Verdana" w:hAnsi="Verdana" w:cs="Arial"/>
          <w:i/>
          <w:sz w:val="20"/>
          <w:szCs w:val="20"/>
        </w:rPr>
      </w:r>
      <w:r w:rsidR="00397D79">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sz w:val="20"/>
          <w:szCs w:val="20"/>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35F3E609" w14:textId="77777777" w:rsidR="00134B28" w:rsidRPr="002C17CE" w:rsidRDefault="00134B28" w:rsidP="00134B28">
      <w:pPr>
        <w:autoSpaceDE w:val="0"/>
        <w:autoSpaceDN w:val="0"/>
        <w:ind w:firstLine="708"/>
        <w:rPr>
          <w:rFonts w:ascii="Verdana" w:hAnsi="Verdana"/>
          <w:sz w:val="20"/>
          <w:szCs w:val="20"/>
        </w:rPr>
      </w:pPr>
    </w:p>
    <w:p w14:paraId="68CCBA96" w14:textId="77777777" w:rsidR="00134B28" w:rsidRPr="002C17CE" w:rsidRDefault="00134B28" w:rsidP="00134B28">
      <w:pPr>
        <w:autoSpaceDE w:val="0"/>
        <w:autoSpaceDN w:val="0"/>
        <w:rPr>
          <w:rFonts w:ascii="Verdana" w:hAnsi="Verdana"/>
          <w:sz w:val="20"/>
          <w:szCs w:val="20"/>
        </w:rPr>
      </w:pPr>
    </w:p>
    <w:p w14:paraId="111F0C19" w14:textId="77777777" w:rsidR="00134B28" w:rsidRPr="002C17CE" w:rsidRDefault="00134B28" w:rsidP="00134B28">
      <w:pPr>
        <w:autoSpaceDE w:val="0"/>
        <w:autoSpaceDN w:val="0"/>
        <w:rPr>
          <w:rFonts w:ascii="Verdana" w:hAnsi="Verdana"/>
          <w:sz w:val="20"/>
          <w:szCs w:val="20"/>
        </w:rPr>
      </w:pPr>
      <w:r w:rsidRPr="002C17CE">
        <w:rPr>
          <w:rFonts w:ascii="Verdana" w:hAnsi="Verdana"/>
          <w:sz w:val="20"/>
          <w:szCs w:val="20"/>
        </w:rPr>
        <w:t>Que reconeix que falsejar aquesta declaració comportarà la imposició de penalitats i si escau la resolució del contracte.</w:t>
      </w:r>
    </w:p>
    <w:p w14:paraId="6F1FDB5E" w14:textId="77777777" w:rsidR="00134B28" w:rsidRPr="002C17CE" w:rsidRDefault="00134B28" w:rsidP="00134B28">
      <w:pPr>
        <w:ind w:firstLine="708"/>
        <w:rPr>
          <w:rFonts w:ascii="Verdana" w:hAnsi="Verdana"/>
          <w:strike/>
          <w:sz w:val="20"/>
          <w:szCs w:val="20"/>
        </w:rPr>
      </w:pPr>
    </w:p>
    <w:p w14:paraId="342F9F82" w14:textId="77777777" w:rsidR="00134B28" w:rsidRPr="002C17CE" w:rsidRDefault="00134B28" w:rsidP="00134B28">
      <w:pPr>
        <w:rPr>
          <w:rFonts w:ascii="Verdana" w:hAnsi="Verdana" w:cs="Arial"/>
          <w:snapToGrid w:val="0"/>
          <w:sz w:val="20"/>
          <w:szCs w:val="20"/>
          <w:lang w:eastAsia="es-ES"/>
        </w:rPr>
      </w:pPr>
    </w:p>
    <w:p w14:paraId="22070988" w14:textId="77777777" w:rsidR="00134B28" w:rsidRPr="002C17CE" w:rsidRDefault="00134B28" w:rsidP="00134B28">
      <w:pPr>
        <w:rPr>
          <w:rFonts w:ascii="Verdana" w:hAnsi="Verdana" w:cs="Arial"/>
          <w:snapToGrid w:val="0"/>
          <w:sz w:val="20"/>
          <w:szCs w:val="20"/>
          <w:lang w:eastAsia="es-ES"/>
        </w:rPr>
      </w:pPr>
    </w:p>
    <w:p w14:paraId="03056EF1" w14:textId="77777777" w:rsidR="00134B28" w:rsidRPr="002C17CE" w:rsidRDefault="00134B28" w:rsidP="00134B28">
      <w:pPr>
        <w:rPr>
          <w:rFonts w:ascii="Verdana" w:hAnsi="Verdana" w:cs="Arial"/>
          <w:snapToGrid w:val="0"/>
          <w:sz w:val="20"/>
          <w:szCs w:val="20"/>
          <w:lang w:eastAsia="es-ES"/>
        </w:rPr>
      </w:pPr>
      <w:r w:rsidRPr="002C17CE">
        <w:rPr>
          <w:rFonts w:ascii="Verdana" w:hAnsi="Verdana" w:cs="Arial"/>
          <w:snapToGrid w:val="0"/>
          <w:sz w:val="20"/>
          <w:szCs w:val="20"/>
          <w:lang w:eastAsia="es-ES"/>
        </w:rPr>
        <w:t>Indicar nom, data i segell de l’empresa/entitat licitadora</w:t>
      </w:r>
    </w:p>
    <w:p w14:paraId="027DC070" w14:textId="77777777" w:rsidR="00134B28" w:rsidRPr="002C17CE" w:rsidRDefault="00134B28" w:rsidP="00134B28">
      <w:pPr>
        <w:shd w:val="clear" w:color="auto" w:fill="FFFFFF" w:themeFill="background1"/>
        <w:jc w:val="both"/>
        <w:rPr>
          <w:rFonts w:ascii="Verdana" w:hAnsi="Verdana"/>
          <w:sz w:val="20"/>
          <w:szCs w:val="20"/>
        </w:rPr>
      </w:pPr>
      <w:r w:rsidRPr="002C17CE">
        <w:rPr>
          <w:rFonts w:ascii="Verdana" w:hAnsi="Verdana"/>
          <w:sz w:val="20"/>
          <w:szCs w:val="20"/>
        </w:rPr>
        <w:br w:type="page"/>
      </w:r>
    </w:p>
    <w:p w14:paraId="2D4C3499" w14:textId="77777777" w:rsidR="00134B28" w:rsidRDefault="00134B28" w:rsidP="00134B28">
      <w:pPr>
        <w:pStyle w:val="Textdecomentari"/>
        <w:tabs>
          <w:tab w:val="left" w:pos="851"/>
          <w:tab w:val="left" w:pos="1134"/>
          <w:tab w:val="left" w:pos="1702"/>
        </w:tabs>
        <w:ind w:right="-2"/>
        <w:jc w:val="center"/>
        <w:rPr>
          <w:rFonts w:ascii="Verdana" w:hAnsi="Verdana"/>
          <w:b/>
        </w:rPr>
      </w:pPr>
    </w:p>
    <w:p w14:paraId="5F8AACFD" w14:textId="77777777" w:rsidR="00134B28" w:rsidRDefault="00134B28" w:rsidP="00134B28">
      <w:pPr>
        <w:pStyle w:val="Textdecomentari"/>
        <w:tabs>
          <w:tab w:val="left" w:pos="851"/>
          <w:tab w:val="left" w:pos="1134"/>
          <w:tab w:val="left" w:pos="1702"/>
        </w:tabs>
        <w:ind w:right="-2"/>
        <w:jc w:val="center"/>
        <w:rPr>
          <w:rFonts w:ascii="Verdana" w:hAnsi="Verdana"/>
          <w:b/>
        </w:rPr>
      </w:pPr>
    </w:p>
    <w:p w14:paraId="661B4F2F" w14:textId="77777777" w:rsidR="00134B28" w:rsidRDefault="00134B28" w:rsidP="00134B28">
      <w:pPr>
        <w:pStyle w:val="Textdecomentari"/>
        <w:tabs>
          <w:tab w:val="left" w:pos="851"/>
          <w:tab w:val="left" w:pos="1134"/>
          <w:tab w:val="left" w:pos="1702"/>
        </w:tabs>
        <w:ind w:right="-2"/>
        <w:jc w:val="center"/>
        <w:rPr>
          <w:rFonts w:ascii="Verdana" w:hAnsi="Verdana"/>
          <w:b/>
        </w:rPr>
      </w:pPr>
    </w:p>
    <w:p w14:paraId="40B99FC8" w14:textId="77777777" w:rsidR="00134B28" w:rsidRPr="009D0D2E" w:rsidRDefault="00134B28" w:rsidP="00134B28">
      <w:pPr>
        <w:pStyle w:val="Textdecomentari"/>
        <w:tabs>
          <w:tab w:val="left" w:pos="851"/>
          <w:tab w:val="left" w:pos="1134"/>
          <w:tab w:val="left" w:pos="1702"/>
        </w:tabs>
        <w:ind w:right="-2"/>
        <w:jc w:val="center"/>
        <w:rPr>
          <w:rFonts w:ascii="Verdana" w:hAnsi="Verdana"/>
          <w:b/>
        </w:rPr>
      </w:pPr>
      <w:r>
        <w:rPr>
          <w:rFonts w:ascii="Verdana" w:hAnsi="Verdana"/>
          <w:b/>
        </w:rPr>
        <w:t>ANNEX 3</w:t>
      </w:r>
      <w:r w:rsidRPr="009D0D2E">
        <w:rPr>
          <w:rFonts w:ascii="Verdana" w:hAnsi="Verdana"/>
          <w:b/>
        </w:rPr>
        <w:t>: OFERTA ECONÒMICA I CRITERIS D’ADJUDICACIÓ AVALUABLES DE FORMA AUTOMÀTICA (SOBRE ELECTRÒNIC C)</w:t>
      </w:r>
    </w:p>
    <w:p w14:paraId="2C33901A" w14:textId="77777777" w:rsidR="00134B28" w:rsidRPr="009D0D2E" w:rsidRDefault="00134B28" w:rsidP="00134B28">
      <w:pPr>
        <w:tabs>
          <w:tab w:val="left" w:pos="851"/>
          <w:tab w:val="left" w:pos="1134"/>
          <w:tab w:val="left" w:pos="1702"/>
        </w:tabs>
        <w:ind w:right="-2"/>
        <w:jc w:val="both"/>
        <w:rPr>
          <w:rFonts w:ascii="Verdana" w:hAnsi="Verdana"/>
          <w:sz w:val="20"/>
          <w:szCs w:val="20"/>
        </w:rPr>
      </w:pPr>
    </w:p>
    <w:p w14:paraId="512C041F" w14:textId="2C742586" w:rsidR="00134B28" w:rsidRDefault="00134B28" w:rsidP="00134B28">
      <w:pPr>
        <w:jc w:val="both"/>
        <w:rPr>
          <w:rFonts w:ascii="Verdana" w:hAnsi="Verdana"/>
          <w:snapToGrid w:val="0"/>
          <w:sz w:val="20"/>
          <w:szCs w:val="20"/>
          <w:lang w:eastAsia="es-ES"/>
        </w:rPr>
      </w:pPr>
      <w:r w:rsidRPr="004665BF">
        <w:rPr>
          <w:rFonts w:ascii="Verdana" w:hAnsi="Verdana"/>
          <w:sz w:val="20"/>
          <w:szCs w:val="20"/>
        </w:rPr>
        <w:t>El Sr</w:t>
      </w:r>
      <w:proofErr w:type="gramStart"/>
      <w:r w:rsidRPr="004665BF">
        <w:rPr>
          <w:rFonts w:ascii="Verdana" w:hAnsi="Verdana"/>
          <w:sz w:val="20"/>
          <w:szCs w:val="20"/>
        </w:rPr>
        <w:t>./</w:t>
      </w:r>
      <w:proofErr w:type="gramEnd"/>
      <w:r w:rsidRPr="004665BF">
        <w:rPr>
          <w:rFonts w:ascii="Verdana" w:hAnsi="Verdana"/>
          <w:sz w:val="20"/>
          <w:szCs w:val="20"/>
        </w:rPr>
        <w:t xml:space="preserve">la Sra. ... , domiciliat/ada a ... carrer ... núm. </w:t>
      </w:r>
      <w:proofErr w:type="gramStart"/>
      <w:r w:rsidRPr="004665BF">
        <w:rPr>
          <w:rFonts w:ascii="Verdana" w:hAnsi="Verdana"/>
          <w:sz w:val="20"/>
          <w:szCs w:val="20"/>
        </w:rPr>
        <w:t>... ,</w:t>
      </w:r>
      <w:proofErr w:type="gramEnd"/>
      <w:r w:rsidRPr="004665BF">
        <w:rPr>
          <w:rFonts w:ascii="Verdana" w:hAnsi="Verdana"/>
          <w:sz w:val="20"/>
          <w:szCs w:val="20"/>
        </w:rPr>
        <w:t xml:space="preserve"> amb DNI/NIF núm. </w:t>
      </w:r>
      <w:proofErr w:type="gramStart"/>
      <w:r w:rsidRPr="004665BF">
        <w:rPr>
          <w:rFonts w:ascii="Verdana" w:hAnsi="Verdana"/>
          <w:sz w:val="20"/>
          <w:szCs w:val="20"/>
        </w:rPr>
        <w:t>... ,</w:t>
      </w:r>
      <w:proofErr w:type="gramEnd"/>
      <w:r w:rsidRPr="004665BF">
        <w:rPr>
          <w:rFonts w:ascii="Verdana" w:hAnsi="Verdana"/>
          <w:sz w:val="20"/>
          <w:szCs w:val="20"/>
        </w:rPr>
        <w:t xml:space="preserve"> major d'edat, en nom propi, o en representació de l'empresa ... amb domicili a ... carrer ... núm. ..., assabentat/ada de les </w:t>
      </w:r>
      <w:r w:rsidRPr="00EA6403">
        <w:rPr>
          <w:rFonts w:ascii="Verdana" w:hAnsi="Verdana"/>
          <w:sz w:val="20"/>
          <w:szCs w:val="20"/>
        </w:rPr>
        <w:t xml:space="preserve">condicions exigides per optar a l’adjudicació del contracte núm. </w:t>
      </w:r>
      <w:r w:rsidR="007D76EC">
        <w:rPr>
          <w:rFonts w:ascii="Verdana" w:hAnsi="Verdana"/>
          <w:sz w:val="20"/>
          <w:szCs w:val="20"/>
        </w:rPr>
        <w:t>23/0006</w:t>
      </w:r>
      <w:r w:rsidRPr="00EA6403">
        <w:rPr>
          <w:rFonts w:ascii="Verdana" w:hAnsi="Verdana"/>
          <w:sz w:val="20"/>
          <w:szCs w:val="20"/>
        </w:rPr>
        <w:t xml:space="preserve">, que té per objecte </w:t>
      </w:r>
      <w:r>
        <w:rPr>
          <w:rFonts w:ascii="Verdana" w:hAnsi="Verdana"/>
          <w:sz w:val="20"/>
          <w:szCs w:val="20"/>
        </w:rPr>
        <w:t xml:space="preserve">la </w:t>
      </w:r>
      <w:r w:rsidR="007D76EC" w:rsidRPr="007D76EC">
        <w:rPr>
          <w:rFonts w:ascii="Verdana" w:hAnsi="Verdana"/>
          <w:sz w:val="20"/>
          <w:szCs w:val="20"/>
        </w:rPr>
        <w:t>Contractació del lloguer de plataformes elevadores de persones per a treballs propis de Parcs i Jardins de Barcelona amb mesures de contractació pública sostenible</w:t>
      </w:r>
      <w:r w:rsidRPr="004665BF">
        <w:rPr>
          <w:rFonts w:ascii="Verdana" w:hAnsi="Verdana"/>
          <w:b/>
          <w:sz w:val="20"/>
          <w:szCs w:val="20"/>
        </w:rPr>
        <w:t>,</w:t>
      </w:r>
      <w:r w:rsidRPr="004665BF">
        <w:rPr>
          <w:rFonts w:ascii="Verdana" w:hAnsi="Verdana"/>
          <w:sz w:val="20"/>
          <w:szCs w:val="20"/>
        </w:rPr>
        <w:t xml:space="preserve"> es compromet a realitzar-lo amb subjecció al plec de clàusules administratives particulars i al de prescripcions tècniques, i pel</w:t>
      </w:r>
      <w:r w:rsidRPr="004665BF">
        <w:rPr>
          <w:rFonts w:ascii="Verdana" w:hAnsi="Verdana"/>
          <w:snapToGrid w:val="0"/>
          <w:sz w:val="20"/>
          <w:szCs w:val="20"/>
          <w:lang w:eastAsia="es-ES"/>
        </w:rPr>
        <w:t xml:space="preserve"> preu </w:t>
      </w:r>
      <w:proofErr w:type="gramStart"/>
      <w:r w:rsidRPr="004665BF">
        <w:rPr>
          <w:rFonts w:ascii="Verdana" w:hAnsi="Verdana"/>
          <w:snapToGrid w:val="0"/>
          <w:sz w:val="20"/>
          <w:szCs w:val="20"/>
          <w:lang w:eastAsia="es-ES"/>
        </w:rPr>
        <w:t>de .</w:t>
      </w:r>
      <w:r w:rsidR="007D76EC">
        <w:rPr>
          <w:rFonts w:ascii="Verdana" w:hAnsi="Verdana"/>
          <w:snapToGrid w:val="0"/>
          <w:sz w:val="20"/>
          <w:szCs w:val="20"/>
          <w:lang w:eastAsia="es-ES"/>
        </w:rPr>
        <w:t>..</w:t>
      </w:r>
      <w:proofErr w:type="gramEnd"/>
      <w:r w:rsidR="007D76EC">
        <w:rPr>
          <w:rFonts w:ascii="Verdana" w:hAnsi="Verdana"/>
          <w:snapToGrid w:val="0"/>
          <w:sz w:val="20"/>
          <w:szCs w:val="20"/>
          <w:lang w:eastAsia="es-ES"/>
        </w:rPr>
        <w:t xml:space="preserve"> euros (en lletres i xifres).</w:t>
      </w:r>
    </w:p>
    <w:p w14:paraId="6361728B" w14:textId="77777777" w:rsidR="007D76EC" w:rsidRDefault="007D76EC" w:rsidP="00134B28">
      <w:pPr>
        <w:jc w:val="both"/>
        <w:rPr>
          <w:rFonts w:ascii="Verdana" w:hAnsi="Verdana"/>
          <w:snapToGrid w:val="0"/>
          <w:sz w:val="20"/>
          <w:szCs w:val="20"/>
          <w:lang w:eastAsia="es-ES"/>
        </w:rPr>
      </w:pPr>
    </w:p>
    <w:p w14:paraId="1985F328" w14:textId="77777777" w:rsidR="007D76EC" w:rsidRPr="00421248" w:rsidRDefault="007D76EC" w:rsidP="007D76EC">
      <w:pPr>
        <w:pStyle w:val="Textsenseformat"/>
        <w:rPr>
          <w:rFonts w:ascii="Verdana" w:hAnsi="Verdana" w:cs="Arial"/>
        </w:rPr>
      </w:pPr>
      <w:r w:rsidRPr="004E1948">
        <w:rPr>
          <w:rFonts w:ascii="Verdana" w:hAnsi="Verdana" w:cs="Arial"/>
        </w:rPr>
        <w:t>Igualment els comuniquem que d’acord amb l’estimació d’unitats a su</w:t>
      </w:r>
      <w:r>
        <w:rPr>
          <w:rFonts w:ascii="Verdana" w:hAnsi="Verdana" w:cs="Arial"/>
        </w:rPr>
        <w:t>bministrar d’acord amb l’annex 2</w:t>
      </w:r>
      <w:r w:rsidRPr="004E1948">
        <w:rPr>
          <w:rFonts w:ascii="Verdana" w:hAnsi="Verdana" w:cs="Arial"/>
        </w:rPr>
        <w:t xml:space="preserve"> del plec de clàusules tècniques i als preus que es relacionen en el document annex a aquesta  oferta  (que conté </w:t>
      </w:r>
      <w:r w:rsidRPr="00421248">
        <w:rPr>
          <w:rFonts w:ascii="Verdana" w:hAnsi="Verdana" w:cs="Arial"/>
        </w:rPr>
        <w:t>els preus unitaris ofertats per a cadascun dels productes que s’estima s’haurà de subministrar) l’import obtingut és el següent:</w:t>
      </w:r>
    </w:p>
    <w:p w14:paraId="42CE090B" w14:textId="77777777" w:rsidR="007D76EC" w:rsidRPr="00421248" w:rsidRDefault="007D76EC" w:rsidP="007D76EC">
      <w:pPr>
        <w:pStyle w:val="Textoindependiente21"/>
        <w:tabs>
          <w:tab w:val="left" w:pos="567"/>
          <w:tab w:val="left" w:pos="1134"/>
          <w:tab w:val="left" w:pos="1702"/>
        </w:tabs>
        <w:ind w:left="0" w:right="565"/>
        <w:rPr>
          <w:rFonts w:ascii="Verdana" w:hAnsi="Verdana" w:cs="Arial"/>
        </w:rPr>
      </w:pPr>
    </w:p>
    <w:tbl>
      <w:tblPr>
        <w:tblW w:w="9356" w:type="dxa"/>
        <w:tblInd w:w="5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54" w:type="dxa"/>
          <w:right w:w="54" w:type="dxa"/>
        </w:tblCellMar>
        <w:tblLook w:val="0000" w:firstRow="0" w:lastRow="0" w:firstColumn="0" w:lastColumn="0" w:noHBand="0" w:noVBand="0"/>
      </w:tblPr>
      <w:tblGrid>
        <w:gridCol w:w="5529"/>
        <w:gridCol w:w="1701"/>
        <w:gridCol w:w="992"/>
        <w:gridCol w:w="1134"/>
      </w:tblGrid>
      <w:tr w:rsidR="007D76EC" w:rsidRPr="00421248" w14:paraId="2E074BBA" w14:textId="77777777" w:rsidTr="005C7A37">
        <w:trPr>
          <w:trHeight w:val="240"/>
        </w:trPr>
        <w:tc>
          <w:tcPr>
            <w:tcW w:w="5529" w:type="dxa"/>
          </w:tcPr>
          <w:p w14:paraId="753DB7B8" w14:textId="77777777" w:rsidR="007D76EC" w:rsidRPr="00421248" w:rsidRDefault="007D76EC" w:rsidP="005C7A37">
            <w:pPr>
              <w:widowControl w:val="0"/>
              <w:ind w:right="-1"/>
              <w:jc w:val="center"/>
              <w:rPr>
                <w:rFonts w:ascii="Verdana" w:hAnsi="Verdana" w:cs="Arial"/>
                <w:snapToGrid w:val="0"/>
                <w:sz w:val="20"/>
                <w:szCs w:val="20"/>
              </w:rPr>
            </w:pPr>
          </w:p>
        </w:tc>
        <w:tc>
          <w:tcPr>
            <w:tcW w:w="1701" w:type="dxa"/>
          </w:tcPr>
          <w:p w14:paraId="5BBE0E0B" w14:textId="77777777" w:rsidR="007D76EC" w:rsidRPr="00421248" w:rsidRDefault="007D76EC" w:rsidP="005C7A37">
            <w:pPr>
              <w:widowControl w:val="0"/>
              <w:ind w:right="-1"/>
              <w:jc w:val="center"/>
              <w:rPr>
                <w:rFonts w:ascii="Verdana" w:hAnsi="Verdana" w:cs="Arial"/>
                <w:snapToGrid w:val="0"/>
                <w:sz w:val="20"/>
                <w:szCs w:val="20"/>
              </w:rPr>
            </w:pPr>
            <w:r w:rsidRPr="00421248">
              <w:rPr>
                <w:rFonts w:ascii="Verdana" w:hAnsi="Verdana" w:cs="Arial"/>
                <w:snapToGrid w:val="0"/>
                <w:sz w:val="20"/>
                <w:szCs w:val="20"/>
              </w:rPr>
              <w:t>Preu sense IVA</w:t>
            </w:r>
          </w:p>
        </w:tc>
        <w:tc>
          <w:tcPr>
            <w:tcW w:w="992" w:type="dxa"/>
          </w:tcPr>
          <w:p w14:paraId="252DB41C" w14:textId="77777777" w:rsidR="007D76EC" w:rsidRPr="00421248" w:rsidRDefault="007D76EC" w:rsidP="005C7A37">
            <w:pPr>
              <w:widowControl w:val="0"/>
              <w:ind w:right="-1"/>
              <w:jc w:val="right"/>
              <w:rPr>
                <w:rFonts w:ascii="Verdana" w:hAnsi="Verdana" w:cs="Arial"/>
                <w:snapToGrid w:val="0"/>
                <w:sz w:val="20"/>
                <w:szCs w:val="20"/>
              </w:rPr>
            </w:pPr>
            <w:r w:rsidRPr="00421248">
              <w:rPr>
                <w:rFonts w:ascii="Verdana" w:hAnsi="Verdana" w:cs="Arial"/>
                <w:snapToGrid w:val="0"/>
                <w:sz w:val="20"/>
                <w:szCs w:val="20"/>
              </w:rPr>
              <w:t>.... euros</w:t>
            </w:r>
          </w:p>
        </w:tc>
        <w:tc>
          <w:tcPr>
            <w:tcW w:w="1134" w:type="dxa"/>
          </w:tcPr>
          <w:p w14:paraId="6563502A" w14:textId="77777777" w:rsidR="007D76EC" w:rsidRPr="00421248" w:rsidRDefault="007D76EC" w:rsidP="005C7A37">
            <w:pPr>
              <w:widowControl w:val="0"/>
              <w:ind w:right="-1"/>
              <w:jc w:val="right"/>
              <w:rPr>
                <w:rFonts w:ascii="Verdana" w:hAnsi="Verdana" w:cs="Arial"/>
                <w:snapToGrid w:val="0"/>
                <w:sz w:val="20"/>
                <w:szCs w:val="20"/>
              </w:rPr>
            </w:pPr>
            <w:r w:rsidRPr="00421248">
              <w:rPr>
                <w:rFonts w:ascii="Verdana" w:hAnsi="Verdana" w:cs="Arial"/>
                <w:snapToGrid w:val="0"/>
                <w:sz w:val="20"/>
                <w:szCs w:val="20"/>
              </w:rPr>
              <w:sym w:font="Monotype Sorts" w:char="F0AC"/>
            </w:r>
          </w:p>
        </w:tc>
      </w:tr>
      <w:tr w:rsidR="007D76EC" w:rsidRPr="00421248" w14:paraId="1DA766E6" w14:textId="77777777" w:rsidTr="005C7A37">
        <w:tc>
          <w:tcPr>
            <w:tcW w:w="5529" w:type="dxa"/>
          </w:tcPr>
          <w:p w14:paraId="68F0EAB2" w14:textId="77777777" w:rsidR="007D76EC" w:rsidRPr="00421248" w:rsidRDefault="007D76EC" w:rsidP="005C7A37">
            <w:pPr>
              <w:widowControl w:val="0"/>
              <w:ind w:right="-1"/>
              <w:rPr>
                <w:rFonts w:ascii="Verdana" w:hAnsi="Verdana" w:cs="Arial"/>
                <w:snapToGrid w:val="0"/>
                <w:sz w:val="20"/>
                <w:szCs w:val="20"/>
              </w:rPr>
            </w:pPr>
            <w:r w:rsidRPr="00421248">
              <w:rPr>
                <w:rFonts w:ascii="Verdana" w:hAnsi="Verdana" w:cs="Arial"/>
                <w:snapToGrid w:val="0"/>
                <w:sz w:val="20"/>
                <w:szCs w:val="20"/>
              </w:rPr>
              <w:t>Tipus IVA (...... ....... %)</w:t>
            </w:r>
          </w:p>
        </w:tc>
        <w:tc>
          <w:tcPr>
            <w:tcW w:w="1701" w:type="dxa"/>
          </w:tcPr>
          <w:p w14:paraId="7D689D7B" w14:textId="77777777" w:rsidR="007D76EC" w:rsidRPr="00421248" w:rsidRDefault="007D76EC" w:rsidP="005C7A37">
            <w:pPr>
              <w:widowControl w:val="0"/>
              <w:ind w:right="-1"/>
              <w:jc w:val="center"/>
              <w:rPr>
                <w:rFonts w:ascii="Verdana" w:hAnsi="Verdana" w:cs="Arial"/>
                <w:snapToGrid w:val="0"/>
                <w:sz w:val="20"/>
                <w:szCs w:val="20"/>
              </w:rPr>
            </w:pPr>
            <w:r w:rsidRPr="00421248">
              <w:rPr>
                <w:rFonts w:ascii="Verdana" w:hAnsi="Verdana" w:cs="Arial"/>
                <w:snapToGrid w:val="0"/>
                <w:sz w:val="20"/>
                <w:szCs w:val="20"/>
              </w:rPr>
              <w:t>Import IVA</w:t>
            </w:r>
          </w:p>
        </w:tc>
        <w:tc>
          <w:tcPr>
            <w:tcW w:w="992" w:type="dxa"/>
            <w:shd w:val="clear" w:color="C0C0C0" w:fill="auto"/>
          </w:tcPr>
          <w:p w14:paraId="316E6A53" w14:textId="77777777" w:rsidR="007D76EC" w:rsidRPr="00421248" w:rsidRDefault="007D76EC" w:rsidP="005C7A37">
            <w:pPr>
              <w:widowControl w:val="0"/>
              <w:ind w:right="-1"/>
              <w:jc w:val="right"/>
              <w:rPr>
                <w:rFonts w:ascii="Verdana" w:hAnsi="Verdana" w:cs="Arial"/>
                <w:snapToGrid w:val="0"/>
                <w:sz w:val="20"/>
                <w:szCs w:val="20"/>
              </w:rPr>
            </w:pPr>
            <w:r w:rsidRPr="00421248">
              <w:rPr>
                <w:rFonts w:ascii="Verdana" w:hAnsi="Verdana" w:cs="Arial"/>
                <w:snapToGrid w:val="0"/>
                <w:sz w:val="20"/>
                <w:szCs w:val="20"/>
              </w:rPr>
              <w:t>.... euros</w:t>
            </w:r>
          </w:p>
        </w:tc>
        <w:tc>
          <w:tcPr>
            <w:tcW w:w="1134" w:type="dxa"/>
            <w:shd w:val="clear" w:color="C0C0C0" w:fill="auto"/>
          </w:tcPr>
          <w:p w14:paraId="73F1C88B" w14:textId="77777777" w:rsidR="007D76EC" w:rsidRPr="00421248" w:rsidRDefault="007D76EC" w:rsidP="005C7A37">
            <w:pPr>
              <w:widowControl w:val="0"/>
              <w:ind w:right="-1"/>
              <w:jc w:val="right"/>
              <w:rPr>
                <w:rFonts w:ascii="Verdana" w:hAnsi="Verdana" w:cs="Arial"/>
                <w:snapToGrid w:val="0"/>
                <w:sz w:val="20"/>
                <w:szCs w:val="20"/>
              </w:rPr>
            </w:pPr>
            <w:r w:rsidRPr="00421248">
              <w:rPr>
                <w:rFonts w:ascii="Verdana" w:hAnsi="Verdana" w:cs="Arial"/>
                <w:snapToGrid w:val="0"/>
                <w:sz w:val="20"/>
                <w:szCs w:val="20"/>
              </w:rPr>
              <w:sym w:font="Monotype Sorts" w:char="F0AD"/>
            </w:r>
          </w:p>
        </w:tc>
      </w:tr>
      <w:tr w:rsidR="007D76EC" w:rsidRPr="00421248" w14:paraId="396CACD1" w14:textId="77777777" w:rsidTr="005C7A37">
        <w:tc>
          <w:tcPr>
            <w:tcW w:w="5529" w:type="dxa"/>
          </w:tcPr>
          <w:p w14:paraId="3A233655" w14:textId="77777777" w:rsidR="007D76EC" w:rsidRPr="00421248" w:rsidRDefault="007D76EC" w:rsidP="005C7A37">
            <w:pPr>
              <w:widowControl w:val="0"/>
              <w:ind w:right="-1"/>
              <w:rPr>
                <w:rFonts w:ascii="Verdana" w:hAnsi="Verdana" w:cs="Arial"/>
                <w:snapToGrid w:val="0"/>
                <w:sz w:val="20"/>
                <w:szCs w:val="20"/>
              </w:rPr>
            </w:pPr>
          </w:p>
        </w:tc>
        <w:tc>
          <w:tcPr>
            <w:tcW w:w="1701" w:type="dxa"/>
          </w:tcPr>
          <w:p w14:paraId="73E83E3B" w14:textId="77777777" w:rsidR="007D76EC" w:rsidRPr="00421248" w:rsidRDefault="007D76EC" w:rsidP="005C7A37">
            <w:pPr>
              <w:widowControl w:val="0"/>
              <w:ind w:right="-1"/>
              <w:jc w:val="center"/>
              <w:rPr>
                <w:rFonts w:ascii="Verdana" w:hAnsi="Verdana" w:cs="Arial"/>
                <w:snapToGrid w:val="0"/>
                <w:sz w:val="20"/>
                <w:szCs w:val="20"/>
              </w:rPr>
            </w:pPr>
            <w:r w:rsidRPr="00421248">
              <w:rPr>
                <w:rFonts w:ascii="Verdana" w:hAnsi="Verdana" w:cs="Arial"/>
                <w:snapToGrid w:val="0"/>
                <w:sz w:val="20"/>
                <w:szCs w:val="20"/>
              </w:rPr>
              <w:t xml:space="preserve">Preu del contracte </w:t>
            </w:r>
          </w:p>
        </w:tc>
        <w:tc>
          <w:tcPr>
            <w:tcW w:w="992" w:type="dxa"/>
            <w:shd w:val="clear" w:color="C0C0C0" w:fill="auto"/>
          </w:tcPr>
          <w:p w14:paraId="2FA85818" w14:textId="77777777" w:rsidR="007D76EC" w:rsidRPr="00421248" w:rsidRDefault="007D76EC" w:rsidP="005C7A37">
            <w:pPr>
              <w:widowControl w:val="0"/>
              <w:ind w:right="-1"/>
              <w:jc w:val="right"/>
              <w:rPr>
                <w:rFonts w:ascii="Verdana" w:hAnsi="Verdana" w:cs="Arial"/>
                <w:snapToGrid w:val="0"/>
                <w:sz w:val="20"/>
                <w:szCs w:val="20"/>
              </w:rPr>
            </w:pPr>
            <w:r w:rsidRPr="00421248">
              <w:rPr>
                <w:rFonts w:ascii="Verdana" w:hAnsi="Verdana" w:cs="Arial"/>
                <w:snapToGrid w:val="0"/>
                <w:sz w:val="20"/>
                <w:szCs w:val="20"/>
              </w:rPr>
              <w:t>.... euros</w:t>
            </w:r>
          </w:p>
        </w:tc>
        <w:tc>
          <w:tcPr>
            <w:tcW w:w="1134" w:type="dxa"/>
            <w:shd w:val="clear" w:color="C0C0C0" w:fill="auto"/>
          </w:tcPr>
          <w:p w14:paraId="68485188" w14:textId="77777777" w:rsidR="007D76EC" w:rsidRPr="00421248" w:rsidRDefault="007D76EC" w:rsidP="005C7A37">
            <w:pPr>
              <w:widowControl w:val="0"/>
              <w:ind w:right="-1"/>
              <w:jc w:val="right"/>
              <w:rPr>
                <w:rFonts w:ascii="Verdana" w:hAnsi="Verdana" w:cs="Arial"/>
                <w:snapToGrid w:val="0"/>
                <w:sz w:val="20"/>
                <w:szCs w:val="20"/>
              </w:rPr>
            </w:pPr>
            <w:r w:rsidRPr="00421248">
              <w:rPr>
                <w:rFonts w:ascii="Verdana" w:hAnsi="Verdana" w:cs="Arial"/>
                <w:snapToGrid w:val="0"/>
                <w:sz w:val="20"/>
                <w:szCs w:val="20"/>
              </w:rPr>
              <w:sym w:font="Monotype Sorts" w:char="F0AC"/>
            </w:r>
            <w:r w:rsidRPr="00421248">
              <w:rPr>
                <w:rFonts w:ascii="Verdana" w:hAnsi="Verdana" w:cs="Arial"/>
                <w:snapToGrid w:val="0"/>
                <w:sz w:val="20"/>
                <w:szCs w:val="20"/>
              </w:rPr>
              <w:t xml:space="preserve"> + </w:t>
            </w:r>
            <w:r w:rsidRPr="00421248">
              <w:rPr>
                <w:rFonts w:ascii="Verdana" w:hAnsi="Verdana" w:cs="Arial"/>
                <w:snapToGrid w:val="0"/>
                <w:sz w:val="20"/>
                <w:szCs w:val="20"/>
              </w:rPr>
              <w:sym w:font="Monotype Sorts" w:char="F0AD"/>
            </w:r>
          </w:p>
        </w:tc>
      </w:tr>
    </w:tbl>
    <w:p w14:paraId="192EA2AC" w14:textId="77777777" w:rsidR="007D76EC" w:rsidRPr="00421248" w:rsidRDefault="007D76EC" w:rsidP="007D76EC">
      <w:pPr>
        <w:pStyle w:val="Textdecomentari"/>
        <w:tabs>
          <w:tab w:val="left" w:pos="851"/>
          <w:tab w:val="left" w:pos="1134"/>
          <w:tab w:val="left" w:pos="1702"/>
        </w:tabs>
        <w:ind w:right="-2"/>
        <w:rPr>
          <w:rFonts w:ascii="Verdana" w:hAnsi="Verdana"/>
        </w:rPr>
      </w:pPr>
    </w:p>
    <w:p w14:paraId="41D9D933" w14:textId="6CB1EC9F" w:rsidR="007D76EC" w:rsidRPr="00F040CE" w:rsidRDefault="007D76EC" w:rsidP="007D76EC">
      <w:pPr>
        <w:jc w:val="both"/>
        <w:rPr>
          <w:rFonts w:ascii="Verdana" w:hAnsi="Verdana" w:cs="Arial"/>
          <w:b/>
          <w:sz w:val="20"/>
          <w:szCs w:val="20"/>
          <w:lang w:eastAsia="es-ES"/>
        </w:rPr>
      </w:pPr>
      <w:r w:rsidRPr="00F040CE">
        <w:rPr>
          <w:rFonts w:ascii="Verdana" w:hAnsi="Verdana" w:cs="Arial"/>
          <w:b/>
          <w:sz w:val="20"/>
          <w:szCs w:val="20"/>
          <w:lang w:eastAsia="es-ES"/>
        </w:rPr>
        <w:t>No s’admetrà cap oferta que no inclogui la valoració econòmica de tots i cadascun dels articles relacionats a l’esmentat annex</w:t>
      </w:r>
    </w:p>
    <w:p w14:paraId="7ED05626" w14:textId="77777777" w:rsidR="007D76EC" w:rsidRDefault="007D76EC" w:rsidP="00134B28">
      <w:pPr>
        <w:jc w:val="both"/>
        <w:rPr>
          <w:rFonts w:ascii="Verdana" w:hAnsi="Verdana"/>
          <w:snapToGrid w:val="0"/>
          <w:sz w:val="20"/>
          <w:szCs w:val="20"/>
          <w:lang w:eastAsia="es-ES"/>
        </w:rPr>
      </w:pPr>
    </w:p>
    <w:p w14:paraId="578F5017" w14:textId="77777777" w:rsidR="00134B28" w:rsidRPr="004A512C" w:rsidRDefault="00134B28" w:rsidP="00134B28">
      <w:pPr>
        <w:tabs>
          <w:tab w:val="decimal" w:pos="3544"/>
        </w:tabs>
        <w:jc w:val="both"/>
        <w:rPr>
          <w:rFonts w:ascii="Verdana" w:hAnsi="Verdana"/>
          <w:snapToGrid w:val="0"/>
          <w:sz w:val="20"/>
          <w:szCs w:val="20"/>
          <w:lang w:eastAsia="es-ES"/>
        </w:rPr>
      </w:pPr>
      <w:r w:rsidRPr="004A512C">
        <w:rPr>
          <w:rFonts w:ascii="Verdana" w:hAnsi="Verdana"/>
          <w:sz w:val="20"/>
          <w:szCs w:val="20"/>
        </w:rPr>
        <w:t xml:space="preserve">Aquest preu total es desglossa en els costos directes i indirectes següents i els costos salarials següents aplicant el </w:t>
      </w:r>
      <w:proofErr w:type="gramStart"/>
      <w:r w:rsidRPr="004A512C">
        <w:rPr>
          <w:rFonts w:ascii="Verdana" w:hAnsi="Verdana"/>
          <w:sz w:val="20"/>
          <w:szCs w:val="20"/>
        </w:rPr>
        <w:t>conveni ....................................:</w:t>
      </w:r>
      <w:proofErr w:type="gramEnd"/>
    </w:p>
    <w:p w14:paraId="300055C1" w14:textId="77777777" w:rsidR="00134B28" w:rsidRPr="004A512C" w:rsidRDefault="00134B28" w:rsidP="00134B28">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34B28" w:rsidRPr="004A512C" w14:paraId="0AEF57CA" w14:textId="77777777" w:rsidTr="005C7A37">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7E686F6" w14:textId="77777777" w:rsidR="00134B28" w:rsidRPr="004A512C" w:rsidRDefault="00134B28" w:rsidP="005C7A37">
            <w:pPr>
              <w:jc w:val="both"/>
              <w:rPr>
                <w:rFonts w:ascii="Verdana" w:hAnsi="Verdana"/>
                <w:sz w:val="20"/>
                <w:szCs w:val="20"/>
              </w:rPr>
            </w:pPr>
            <w:r w:rsidRPr="004A512C">
              <w:rPr>
                <w:rFonts w:ascii="Verdana" w:hAnsi="Verdana"/>
                <w:sz w:val="20"/>
                <w:szCs w:val="20"/>
              </w:rPr>
              <w:t>Costos directes</w:t>
            </w:r>
            <w:r w:rsidRPr="004A512C">
              <w:rPr>
                <w:rFonts w:ascii="Verdana" w:hAnsi="Verdana"/>
                <w:i/>
                <w:sz w:val="20"/>
                <w:szCs w:val="20"/>
              </w:rPr>
              <w:t xml:space="preserve"> </w:t>
            </w:r>
          </w:p>
          <w:p w14:paraId="01D4478A" w14:textId="77777777" w:rsidR="00134B28" w:rsidRPr="004A512C" w:rsidRDefault="00134B28" w:rsidP="005C7A37">
            <w:pPr>
              <w:jc w:val="both"/>
              <w:rPr>
                <w:rFonts w:ascii="Verdana" w:hAnsi="Verdana"/>
                <w:sz w:val="20"/>
                <w:szCs w:val="20"/>
              </w:rPr>
            </w:pPr>
            <w:r w:rsidRPr="004A512C">
              <w:rPr>
                <w:rFonts w:ascii="Verdana" w:hAnsi="Verdana"/>
                <w:sz w:val="20"/>
                <w:szCs w:val="20"/>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C92723" w14:textId="77777777" w:rsidR="00134B28" w:rsidRPr="004A512C" w:rsidRDefault="00134B28" w:rsidP="005C7A37">
            <w:pPr>
              <w:jc w:val="both"/>
              <w:rPr>
                <w:rFonts w:ascii="Verdana" w:hAnsi="Verdana"/>
                <w:sz w:val="20"/>
                <w:szCs w:val="20"/>
              </w:rPr>
            </w:pPr>
            <w:r w:rsidRPr="004A512C">
              <w:rPr>
                <w:rFonts w:ascii="Verdana" w:hAnsi="Verdana"/>
                <w:sz w:val="20"/>
                <w:szCs w:val="20"/>
              </w:rPr>
              <w:t>Import €</w:t>
            </w:r>
          </w:p>
        </w:tc>
      </w:tr>
      <w:tr w:rsidR="00134B28" w:rsidRPr="004A512C" w14:paraId="0898108F" w14:textId="77777777" w:rsidTr="005C7A37">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07A458" w14:textId="77777777" w:rsidR="00134B28" w:rsidRPr="004A512C" w:rsidRDefault="00134B28" w:rsidP="005C7A37">
            <w:pPr>
              <w:jc w:val="both"/>
              <w:rPr>
                <w:rFonts w:ascii="Verdana" w:hAnsi="Verdana"/>
                <w:sz w:val="20"/>
                <w:szCs w:val="20"/>
              </w:rPr>
            </w:pPr>
            <w:r w:rsidRPr="004A512C">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F389425" w14:textId="77777777" w:rsidR="00134B28" w:rsidRPr="004A512C" w:rsidRDefault="00134B28" w:rsidP="005C7A37">
            <w:pPr>
              <w:jc w:val="both"/>
              <w:rPr>
                <w:rFonts w:ascii="Verdana" w:hAnsi="Verdana"/>
                <w:sz w:val="20"/>
                <w:szCs w:val="20"/>
              </w:rPr>
            </w:pPr>
          </w:p>
        </w:tc>
      </w:tr>
      <w:tr w:rsidR="00134B28" w:rsidRPr="004A512C" w14:paraId="075EE719" w14:textId="77777777" w:rsidTr="005C7A37">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BFEB81" w14:textId="77777777" w:rsidR="00134B28" w:rsidRPr="004A512C" w:rsidRDefault="00134B28" w:rsidP="005C7A37">
            <w:pPr>
              <w:jc w:val="both"/>
              <w:rPr>
                <w:rFonts w:ascii="Verdana" w:hAnsi="Verdana"/>
                <w:sz w:val="20"/>
                <w:szCs w:val="20"/>
              </w:rPr>
            </w:pPr>
            <w:r w:rsidRPr="004A512C">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9BA9E7C" w14:textId="77777777" w:rsidR="00134B28" w:rsidRPr="004A512C" w:rsidRDefault="00134B28" w:rsidP="005C7A37">
            <w:pPr>
              <w:jc w:val="both"/>
              <w:rPr>
                <w:rFonts w:ascii="Verdana" w:hAnsi="Verdana"/>
                <w:sz w:val="20"/>
                <w:szCs w:val="20"/>
              </w:rPr>
            </w:pPr>
          </w:p>
        </w:tc>
      </w:tr>
      <w:tr w:rsidR="00134B28" w:rsidRPr="004A512C" w14:paraId="6CF3DFB0" w14:textId="77777777" w:rsidTr="005C7A37">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D45AB5" w14:textId="77777777" w:rsidR="00134B28" w:rsidRPr="004A512C" w:rsidRDefault="00134B28" w:rsidP="005C7A37">
            <w:pPr>
              <w:tabs>
                <w:tab w:val="left" w:pos="430"/>
              </w:tabs>
              <w:jc w:val="both"/>
              <w:rPr>
                <w:rFonts w:ascii="Verdana" w:hAnsi="Verdana"/>
                <w:sz w:val="20"/>
                <w:szCs w:val="20"/>
              </w:rPr>
            </w:pPr>
            <w:r w:rsidRPr="004A512C">
              <w:rPr>
                <w:rFonts w:ascii="Verdana" w:hAnsi="Verdana"/>
                <w:sz w:val="20"/>
                <w:szCs w:val="20"/>
              </w:rPr>
              <w:t>Costos salarials</w:t>
            </w:r>
          </w:p>
          <w:p w14:paraId="13A8CD8A" w14:textId="77777777" w:rsidR="00134B28" w:rsidRPr="004A512C" w:rsidRDefault="00134B28" w:rsidP="005C7A37">
            <w:pPr>
              <w:tabs>
                <w:tab w:val="left" w:pos="430"/>
              </w:tabs>
              <w:jc w:val="both"/>
              <w:rPr>
                <w:rFonts w:ascii="Verdana" w:hAnsi="Verdana"/>
                <w:sz w:val="20"/>
                <w:szCs w:val="20"/>
              </w:rPr>
            </w:pPr>
            <w:r w:rsidRPr="004A512C">
              <w:rPr>
                <w:rFonts w:ascii="Verdana" w:hAnsi="Verdana"/>
                <w:sz w:val="20"/>
                <w:szCs w:val="20"/>
              </w:rPr>
              <w:t>(</w:t>
            </w:r>
            <w:r w:rsidRPr="004A512C">
              <w:rPr>
                <w:rFonts w:ascii="Verdana" w:hAnsi="Verdana"/>
                <w:b/>
                <w:sz w:val="20"/>
                <w:szCs w:val="20"/>
              </w:rPr>
              <w:t>desglossar núm. persones treballadores i categories professionals</w:t>
            </w:r>
            <w:r w:rsidRPr="004A512C">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4DE1DD4E" w14:textId="77777777" w:rsidR="00134B28" w:rsidRPr="004A512C" w:rsidRDefault="00134B28" w:rsidP="005C7A37">
            <w:pPr>
              <w:jc w:val="both"/>
              <w:rPr>
                <w:rFonts w:ascii="Verdana" w:hAnsi="Verdana"/>
                <w:sz w:val="20"/>
                <w:szCs w:val="20"/>
              </w:rPr>
            </w:pPr>
            <w:r w:rsidRPr="004A512C">
              <w:rPr>
                <w:rFonts w:ascii="Verdana" w:hAnsi="Verdana"/>
                <w:sz w:val="20"/>
                <w:szCs w:val="20"/>
              </w:rPr>
              <w:t>...... €</w:t>
            </w:r>
          </w:p>
        </w:tc>
      </w:tr>
      <w:tr w:rsidR="00134B28" w:rsidRPr="004A512C" w14:paraId="44CDB536" w14:textId="77777777" w:rsidTr="005C7A37">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D9416C" w14:textId="77777777" w:rsidR="00134B28" w:rsidRPr="004A512C" w:rsidRDefault="00134B28" w:rsidP="005C7A37">
            <w:pPr>
              <w:jc w:val="both"/>
              <w:rPr>
                <w:rFonts w:ascii="Verdana" w:hAnsi="Verdana"/>
                <w:sz w:val="20"/>
                <w:szCs w:val="20"/>
              </w:rPr>
            </w:pPr>
            <w:r w:rsidRPr="004A512C">
              <w:rPr>
                <w:rFonts w:ascii="Verdana" w:hAnsi="Verdana"/>
                <w:sz w:val="20"/>
                <w:szCs w:val="20"/>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43AFA806" w14:textId="77777777" w:rsidR="00134B28" w:rsidRPr="004A512C" w:rsidRDefault="00134B28" w:rsidP="005C7A37">
            <w:pPr>
              <w:jc w:val="both"/>
              <w:rPr>
                <w:rFonts w:ascii="Verdana" w:hAnsi="Verdana"/>
                <w:sz w:val="20"/>
                <w:szCs w:val="20"/>
              </w:rPr>
            </w:pPr>
            <w:r w:rsidRPr="004A512C">
              <w:rPr>
                <w:rFonts w:ascii="Verdana" w:hAnsi="Verdana"/>
                <w:sz w:val="20"/>
                <w:szCs w:val="20"/>
              </w:rPr>
              <w:t>Suma costos directes</w:t>
            </w:r>
          </w:p>
        </w:tc>
      </w:tr>
    </w:tbl>
    <w:p w14:paraId="22ADB9F3" w14:textId="77777777" w:rsidR="00134B28" w:rsidRPr="004A512C" w:rsidRDefault="00134B28" w:rsidP="00134B28">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34B28" w:rsidRPr="004A512C" w14:paraId="6AE713FC" w14:textId="77777777" w:rsidTr="005C7A37">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DC3773D" w14:textId="77777777" w:rsidR="00134B28" w:rsidRPr="004A512C" w:rsidRDefault="00134B28" w:rsidP="005C7A37">
            <w:pPr>
              <w:jc w:val="both"/>
              <w:rPr>
                <w:rFonts w:ascii="Verdana" w:hAnsi="Verdana"/>
                <w:sz w:val="20"/>
                <w:szCs w:val="20"/>
              </w:rPr>
            </w:pPr>
            <w:r w:rsidRPr="004A512C">
              <w:rPr>
                <w:rFonts w:ascii="Verdana" w:hAnsi="Verdana"/>
                <w:sz w:val="20"/>
                <w:szCs w:val="20"/>
              </w:rPr>
              <w:t>Costos indirectes</w:t>
            </w:r>
          </w:p>
          <w:p w14:paraId="4EC268CE" w14:textId="77777777" w:rsidR="00134B28" w:rsidRPr="004A512C" w:rsidRDefault="00134B28" w:rsidP="005C7A37">
            <w:pPr>
              <w:jc w:val="both"/>
              <w:rPr>
                <w:rFonts w:ascii="Verdana" w:hAnsi="Verdana"/>
                <w:sz w:val="20"/>
                <w:szCs w:val="20"/>
              </w:rPr>
            </w:pPr>
            <w:r w:rsidRPr="004A512C">
              <w:rPr>
                <w:rFonts w:ascii="Verdana" w:hAnsi="Verdana"/>
                <w:sz w:val="20"/>
                <w:szCs w:val="20"/>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3B743D" w14:textId="77777777" w:rsidR="00134B28" w:rsidRPr="004A512C" w:rsidRDefault="00134B28" w:rsidP="005C7A37">
            <w:pPr>
              <w:jc w:val="both"/>
              <w:rPr>
                <w:rFonts w:ascii="Verdana" w:hAnsi="Verdana"/>
                <w:sz w:val="20"/>
                <w:szCs w:val="20"/>
              </w:rPr>
            </w:pPr>
            <w:r w:rsidRPr="004A512C">
              <w:rPr>
                <w:rFonts w:ascii="Verdana" w:hAnsi="Verdana"/>
                <w:sz w:val="20"/>
                <w:szCs w:val="20"/>
              </w:rPr>
              <w:t>Import €</w:t>
            </w:r>
          </w:p>
        </w:tc>
      </w:tr>
      <w:tr w:rsidR="00134B28" w:rsidRPr="004A512C" w14:paraId="1C852F8E" w14:textId="77777777" w:rsidTr="005C7A37">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F6A3DB" w14:textId="77777777" w:rsidR="00134B28" w:rsidRPr="004A512C" w:rsidRDefault="00134B28" w:rsidP="005C7A37">
            <w:pPr>
              <w:jc w:val="both"/>
              <w:rPr>
                <w:rFonts w:ascii="Verdana" w:hAnsi="Verdana"/>
                <w:sz w:val="20"/>
                <w:szCs w:val="20"/>
              </w:rPr>
            </w:pPr>
            <w:r w:rsidRPr="004A512C">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9F8E565" w14:textId="77777777" w:rsidR="00134B28" w:rsidRPr="004A512C" w:rsidRDefault="00134B28" w:rsidP="005C7A37">
            <w:pPr>
              <w:jc w:val="both"/>
              <w:rPr>
                <w:rFonts w:ascii="Verdana" w:hAnsi="Verdana"/>
                <w:sz w:val="20"/>
                <w:szCs w:val="20"/>
              </w:rPr>
            </w:pPr>
          </w:p>
        </w:tc>
      </w:tr>
      <w:tr w:rsidR="00134B28" w:rsidRPr="004A512C" w14:paraId="307DD4BB" w14:textId="77777777" w:rsidTr="005C7A37">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7E2896" w14:textId="77777777" w:rsidR="00134B28" w:rsidRPr="004A512C" w:rsidRDefault="00134B28" w:rsidP="005C7A37">
            <w:pPr>
              <w:jc w:val="both"/>
              <w:rPr>
                <w:rFonts w:ascii="Verdana" w:hAnsi="Verdana"/>
                <w:sz w:val="20"/>
                <w:szCs w:val="20"/>
              </w:rPr>
            </w:pPr>
            <w:r w:rsidRPr="004A512C">
              <w:rPr>
                <w:rFonts w:ascii="Verdana" w:hAnsi="Verdana"/>
                <w:sz w:val="20"/>
                <w:szCs w:val="20"/>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EE7DFB4" w14:textId="77777777" w:rsidR="00134B28" w:rsidRPr="004A512C" w:rsidRDefault="00134B28" w:rsidP="005C7A37">
            <w:pPr>
              <w:jc w:val="both"/>
              <w:rPr>
                <w:rFonts w:ascii="Verdana" w:hAnsi="Verdana"/>
                <w:sz w:val="20"/>
                <w:szCs w:val="20"/>
              </w:rPr>
            </w:pPr>
          </w:p>
        </w:tc>
      </w:tr>
      <w:tr w:rsidR="00134B28" w:rsidRPr="004A512C" w14:paraId="2CAB3EB3" w14:textId="77777777" w:rsidTr="005C7A37">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56E9B1" w14:textId="77777777" w:rsidR="00134B28" w:rsidRPr="004A512C" w:rsidRDefault="00134B28" w:rsidP="005C7A37">
            <w:pPr>
              <w:jc w:val="both"/>
              <w:rPr>
                <w:rFonts w:ascii="Verdana" w:hAnsi="Verdana"/>
                <w:sz w:val="20"/>
                <w:szCs w:val="20"/>
              </w:rPr>
            </w:pPr>
            <w:r w:rsidRPr="004A512C">
              <w:rPr>
                <w:rFonts w:ascii="Verdana" w:hAnsi="Verdana"/>
                <w:sz w:val="20"/>
                <w:szCs w:val="20"/>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F500A63" w14:textId="77777777" w:rsidR="00134B28" w:rsidRPr="004A512C" w:rsidRDefault="00134B28" w:rsidP="005C7A37">
            <w:pPr>
              <w:jc w:val="both"/>
              <w:rPr>
                <w:rFonts w:ascii="Verdana" w:hAnsi="Verdana"/>
                <w:sz w:val="20"/>
                <w:szCs w:val="20"/>
              </w:rPr>
            </w:pPr>
          </w:p>
        </w:tc>
      </w:tr>
      <w:tr w:rsidR="00134B28" w:rsidRPr="004A512C" w14:paraId="5934E0EB" w14:textId="77777777" w:rsidTr="005C7A37">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911E7C" w14:textId="77777777" w:rsidR="00134B28" w:rsidRPr="004A512C" w:rsidRDefault="00134B28" w:rsidP="005C7A37">
            <w:pPr>
              <w:jc w:val="both"/>
              <w:rPr>
                <w:rFonts w:ascii="Verdana" w:hAnsi="Verdana"/>
                <w:sz w:val="20"/>
                <w:szCs w:val="20"/>
              </w:rPr>
            </w:pPr>
            <w:r w:rsidRPr="004A512C">
              <w:rPr>
                <w:rFonts w:ascii="Verdana" w:hAnsi="Verdana"/>
                <w:sz w:val="20"/>
                <w:szCs w:val="20"/>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1A4B6380" w14:textId="77777777" w:rsidR="00134B28" w:rsidRPr="004A512C" w:rsidRDefault="00134B28" w:rsidP="005C7A37">
            <w:pPr>
              <w:jc w:val="both"/>
              <w:rPr>
                <w:rFonts w:ascii="Verdana" w:hAnsi="Verdana"/>
                <w:sz w:val="20"/>
                <w:szCs w:val="20"/>
              </w:rPr>
            </w:pPr>
            <w:r w:rsidRPr="004A512C">
              <w:rPr>
                <w:rFonts w:ascii="Verdana" w:hAnsi="Verdana"/>
                <w:sz w:val="20"/>
                <w:szCs w:val="20"/>
              </w:rPr>
              <w:t>Suma costos indirectes</w:t>
            </w:r>
          </w:p>
        </w:tc>
      </w:tr>
    </w:tbl>
    <w:p w14:paraId="5CA572C8" w14:textId="77777777" w:rsidR="00134B28" w:rsidRPr="004A512C" w:rsidRDefault="00134B28" w:rsidP="00134B28">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34B28" w:rsidRPr="004A512C" w14:paraId="029F35EB" w14:textId="77777777" w:rsidTr="005C7A37">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2315393" w14:textId="77777777" w:rsidR="00134B28" w:rsidRPr="004A512C" w:rsidRDefault="00134B28" w:rsidP="005C7A37">
            <w:pPr>
              <w:jc w:val="both"/>
              <w:rPr>
                <w:rFonts w:ascii="Verdana" w:hAnsi="Verdana"/>
                <w:sz w:val="20"/>
                <w:szCs w:val="20"/>
              </w:rPr>
            </w:pPr>
            <w:r w:rsidRPr="004A512C">
              <w:rPr>
                <w:rFonts w:ascii="Verdana" w:hAnsi="Verdana"/>
                <w:sz w:val="20"/>
                <w:szCs w:val="20"/>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95FFDFA" w14:textId="77777777" w:rsidR="00134B28" w:rsidRPr="004A512C" w:rsidRDefault="00134B28" w:rsidP="005C7A37">
            <w:pPr>
              <w:jc w:val="both"/>
              <w:rPr>
                <w:rFonts w:ascii="Verdana" w:hAnsi="Verdana"/>
                <w:sz w:val="20"/>
                <w:szCs w:val="20"/>
              </w:rPr>
            </w:pPr>
          </w:p>
        </w:tc>
      </w:tr>
    </w:tbl>
    <w:p w14:paraId="30E42089" w14:textId="77777777" w:rsidR="00134B28" w:rsidRPr="004A512C" w:rsidRDefault="00134B28" w:rsidP="00134B28">
      <w:pPr>
        <w:rPr>
          <w:rFonts w:ascii="Verdana" w:hAnsi="Verdana"/>
          <w:sz w:val="20"/>
          <w:szCs w:val="20"/>
        </w:rPr>
      </w:pPr>
    </w:p>
    <w:p w14:paraId="3AC0E909" w14:textId="77777777" w:rsidR="00134B28" w:rsidRPr="004A512C" w:rsidRDefault="00134B28" w:rsidP="00134B28">
      <w:pPr>
        <w:pStyle w:val="Textindependent2"/>
        <w:tabs>
          <w:tab w:val="left" w:pos="567"/>
          <w:tab w:val="left" w:pos="1134"/>
          <w:tab w:val="left" w:pos="1702"/>
        </w:tabs>
        <w:rPr>
          <w:rFonts w:ascii="Verdana" w:hAnsi="Verdana" w:cs="Arial"/>
          <w:sz w:val="20"/>
        </w:rPr>
      </w:pPr>
      <w:r w:rsidRPr="004A512C">
        <w:rPr>
          <w:rFonts w:ascii="Verdana" w:hAnsi="Verdana" w:cs="Arial"/>
          <w:sz w:val="20"/>
        </w:rPr>
        <w:t>Nota: cal fer desglòs de cada una de les partides</w:t>
      </w:r>
    </w:p>
    <w:p w14:paraId="15B8D0C5" w14:textId="77777777" w:rsidR="00134B28" w:rsidRDefault="00134B28" w:rsidP="00134B28">
      <w:pPr>
        <w:tabs>
          <w:tab w:val="decimal" w:pos="3544"/>
        </w:tabs>
        <w:jc w:val="both"/>
        <w:rPr>
          <w:rFonts w:ascii="Verdana" w:hAnsi="Verdana"/>
          <w:snapToGrid w:val="0"/>
          <w:sz w:val="20"/>
          <w:szCs w:val="20"/>
          <w:lang w:eastAsia="es-ES"/>
        </w:rPr>
      </w:pPr>
    </w:p>
    <w:p w14:paraId="61C65754" w14:textId="77777777" w:rsidR="00B10D71" w:rsidRDefault="00B10D71" w:rsidP="00B10D71">
      <w:pPr>
        <w:pStyle w:val="Textindependent2"/>
        <w:numPr>
          <w:ilvl w:val="1"/>
          <w:numId w:val="2"/>
        </w:numPr>
        <w:shd w:val="clear" w:color="auto" w:fill="FFFFFF" w:themeFill="background1"/>
        <w:tabs>
          <w:tab w:val="left" w:pos="709"/>
          <w:tab w:val="left" w:pos="1134"/>
          <w:tab w:val="left" w:pos="8363"/>
        </w:tabs>
        <w:ind w:left="709" w:right="-1" w:hanging="436"/>
        <w:rPr>
          <w:rFonts w:ascii="Verdana" w:hAnsi="Verdana" w:cs="Arial"/>
          <w:sz w:val="20"/>
        </w:rPr>
      </w:pPr>
      <w:r>
        <w:rPr>
          <w:rFonts w:ascii="Verdana" w:hAnsi="Verdana" w:cs="Arial"/>
          <w:sz w:val="20"/>
        </w:rPr>
        <w:lastRenderedPageBreak/>
        <w:t>Que en el cas de resultar adjudicatais ens comprometem a assignar</w:t>
      </w:r>
      <w:r w:rsidRPr="00E55EA8">
        <w:rPr>
          <w:rFonts w:ascii="Verdana" w:hAnsi="Verdana" w:cs="Arial"/>
          <w:sz w:val="20"/>
        </w:rPr>
        <w:t xml:space="preserve"> al contracte </w:t>
      </w:r>
      <w:r>
        <w:rPr>
          <w:rFonts w:ascii="Verdana" w:hAnsi="Verdana" w:cs="Arial"/>
          <w:sz w:val="20"/>
        </w:rPr>
        <w:t xml:space="preserve">..... </w:t>
      </w:r>
      <w:r w:rsidRPr="00E55EA8">
        <w:rPr>
          <w:rFonts w:ascii="Verdana" w:hAnsi="Verdana" w:cs="Arial"/>
          <w:sz w:val="20"/>
        </w:rPr>
        <w:t>plataformes elevadores amb cistelles de dimensions inferiors a les ordinàries, amb un màxim de 0,8 x 0,8 m, més adaptades a les feines de poda</w:t>
      </w:r>
    </w:p>
    <w:p w14:paraId="58A4473E" w14:textId="77777777" w:rsidR="008D7F16" w:rsidRDefault="008D7F16" w:rsidP="008D7F16">
      <w:pPr>
        <w:pStyle w:val="Textindependent2"/>
        <w:shd w:val="clear" w:color="auto" w:fill="FFFFFF" w:themeFill="background1"/>
        <w:tabs>
          <w:tab w:val="left" w:pos="709"/>
          <w:tab w:val="left" w:pos="1134"/>
          <w:tab w:val="left" w:pos="8363"/>
        </w:tabs>
        <w:ind w:left="644" w:right="-1"/>
        <w:rPr>
          <w:rFonts w:ascii="Verdana" w:hAnsi="Verdana" w:cs="Arial"/>
          <w:sz w:val="20"/>
        </w:rPr>
      </w:pPr>
    </w:p>
    <w:tbl>
      <w:tblPr>
        <w:tblW w:w="8004" w:type="dxa"/>
        <w:tblInd w:w="779" w:type="dxa"/>
        <w:tblCellMar>
          <w:left w:w="70" w:type="dxa"/>
          <w:right w:w="70" w:type="dxa"/>
        </w:tblCellMar>
        <w:tblLook w:val="04A0" w:firstRow="1" w:lastRow="0" w:firstColumn="1" w:lastColumn="0" w:noHBand="0" w:noVBand="1"/>
      </w:tblPr>
      <w:tblGrid>
        <w:gridCol w:w="2824"/>
        <w:gridCol w:w="3460"/>
        <w:gridCol w:w="1720"/>
      </w:tblGrid>
      <w:tr w:rsidR="008D7F16" w:rsidRPr="00D65DB0" w14:paraId="6BDA925D" w14:textId="77777777" w:rsidTr="008D7F16">
        <w:trPr>
          <w:trHeight w:val="300"/>
        </w:trPr>
        <w:tc>
          <w:tcPr>
            <w:tcW w:w="28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94D64A"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Tipus de màquina</w:t>
            </w:r>
          </w:p>
        </w:tc>
        <w:tc>
          <w:tcPr>
            <w:tcW w:w="3460" w:type="dxa"/>
            <w:tcBorders>
              <w:top w:val="single" w:sz="4" w:space="0" w:color="auto"/>
              <w:left w:val="nil"/>
              <w:bottom w:val="single" w:sz="4" w:space="0" w:color="auto"/>
              <w:right w:val="single" w:sz="4" w:space="0" w:color="auto"/>
            </w:tcBorders>
            <w:shd w:val="clear" w:color="auto" w:fill="auto"/>
            <w:noWrap/>
            <w:vAlign w:val="bottom"/>
            <w:hideMark/>
          </w:tcPr>
          <w:p w14:paraId="7CED97F1"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Marca /model</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41EAE832"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Data fitxa tècnica</w:t>
            </w:r>
          </w:p>
        </w:tc>
      </w:tr>
      <w:tr w:rsidR="008D7F16" w:rsidRPr="00D65DB0" w14:paraId="0678395C" w14:textId="77777777" w:rsidTr="008D7F16">
        <w:trPr>
          <w:trHeight w:val="300"/>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3B2DEF93"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3460" w:type="dxa"/>
            <w:tcBorders>
              <w:top w:val="nil"/>
              <w:left w:val="nil"/>
              <w:bottom w:val="single" w:sz="4" w:space="0" w:color="auto"/>
              <w:right w:val="single" w:sz="4" w:space="0" w:color="auto"/>
            </w:tcBorders>
            <w:shd w:val="clear" w:color="auto" w:fill="auto"/>
            <w:noWrap/>
            <w:vAlign w:val="bottom"/>
            <w:hideMark/>
          </w:tcPr>
          <w:p w14:paraId="6C4CA28E"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14:paraId="53051EB7"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r>
      <w:tr w:rsidR="008D7F16" w:rsidRPr="00D65DB0" w14:paraId="26D7DDDA" w14:textId="77777777" w:rsidTr="008D7F16">
        <w:trPr>
          <w:trHeight w:val="300"/>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4D3D40F5"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3460" w:type="dxa"/>
            <w:tcBorders>
              <w:top w:val="nil"/>
              <w:left w:val="nil"/>
              <w:bottom w:val="single" w:sz="4" w:space="0" w:color="auto"/>
              <w:right w:val="single" w:sz="4" w:space="0" w:color="auto"/>
            </w:tcBorders>
            <w:shd w:val="clear" w:color="auto" w:fill="auto"/>
            <w:noWrap/>
            <w:vAlign w:val="bottom"/>
            <w:hideMark/>
          </w:tcPr>
          <w:p w14:paraId="41F1DC3B"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14:paraId="769AAC7B"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r>
      <w:tr w:rsidR="008D7F16" w:rsidRPr="00D65DB0" w14:paraId="4DF65518" w14:textId="77777777" w:rsidTr="008D7F16">
        <w:trPr>
          <w:trHeight w:val="300"/>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4266AEB7"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3460" w:type="dxa"/>
            <w:tcBorders>
              <w:top w:val="nil"/>
              <w:left w:val="nil"/>
              <w:bottom w:val="single" w:sz="4" w:space="0" w:color="auto"/>
              <w:right w:val="single" w:sz="4" w:space="0" w:color="auto"/>
            </w:tcBorders>
            <w:shd w:val="clear" w:color="auto" w:fill="auto"/>
            <w:noWrap/>
            <w:vAlign w:val="bottom"/>
            <w:hideMark/>
          </w:tcPr>
          <w:p w14:paraId="784976FF"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14:paraId="356710A5"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r>
      <w:tr w:rsidR="008D7F16" w:rsidRPr="00D65DB0" w14:paraId="727F3886" w14:textId="77777777" w:rsidTr="008D7F16">
        <w:trPr>
          <w:trHeight w:val="300"/>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7E2B5AAC"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3460" w:type="dxa"/>
            <w:tcBorders>
              <w:top w:val="nil"/>
              <w:left w:val="nil"/>
              <w:bottom w:val="single" w:sz="4" w:space="0" w:color="auto"/>
              <w:right w:val="single" w:sz="4" w:space="0" w:color="auto"/>
            </w:tcBorders>
            <w:shd w:val="clear" w:color="auto" w:fill="auto"/>
            <w:noWrap/>
            <w:vAlign w:val="bottom"/>
            <w:hideMark/>
          </w:tcPr>
          <w:p w14:paraId="60427A55"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14:paraId="715C06D6"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r>
      <w:tr w:rsidR="008D7F16" w:rsidRPr="00D65DB0" w14:paraId="524501A1" w14:textId="77777777" w:rsidTr="008D7F16">
        <w:trPr>
          <w:trHeight w:val="300"/>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15A86564"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3460" w:type="dxa"/>
            <w:tcBorders>
              <w:top w:val="nil"/>
              <w:left w:val="nil"/>
              <w:bottom w:val="single" w:sz="4" w:space="0" w:color="auto"/>
              <w:right w:val="single" w:sz="4" w:space="0" w:color="auto"/>
            </w:tcBorders>
            <w:shd w:val="clear" w:color="auto" w:fill="auto"/>
            <w:noWrap/>
            <w:vAlign w:val="bottom"/>
            <w:hideMark/>
          </w:tcPr>
          <w:p w14:paraId="784678C7"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14:paraId="42946720"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r>
      <w:tr w:rsidR="008D7F16" w:rsidRPr="00D65DB0" w14:paraId="66500DC9" w14:textId="77777777" w:rsidTr="008D7F16">
        <w:trPr>
          <w:trHeight w:val="300"/>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3C5C5082"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3460" w:type="dxa"/>
            <w:tcBorders>
              <w:top w:val="nil"/>
              <w:left w:val="nil"/>
              <w:bottom w:val="single" w:sz="4" w:space="0" w:color="auto"/>
              <w:right w:val="single" w:sz="4" w:space="0" w:color="auto"/>
            </w:tcBorders>
            <w:shd w:val="clear" w:color="auto" w:fill="auto"/>
            <w:noWrap/>
            <w:vAlign w:val="bottom"/>
            <w:hideMark/>
          </w:tcPr>
          <w:p w14:paraId="3C896EF5"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14:paraId="7F727DC6"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r>
      <w:tr w:rsidR="008D7F16" w:rsidRPr="00D65DB0" w14:paraId="3F301B80" w14:textId="77777777" w:rsidTr="008D7F16">
        <w:trPr>
          <w:trHeight w:val="300"/>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282DD7C6"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3460" w:type="dxa"/>
            <w:tcBorders>
              <w:top w:val="nil"/>
              <w:left w:val="nil"/>
              <w:bottom w:val="single" w:sz="4" w:space="0" w:color="auto"/>
              <w:right w:val="single" w:sz="4" w:space="0" w:color="auto"/>
            </w:tcBorders>
            <w:shd w:val="clear" w:color="auto" w:fill="auto"/>
            <w:noWrap/>
            <w:vAlign w:val="bottom"/>
            <w:hideMark/>
          </w:tcPr>
          <w:p w14:paraId="01BB9529"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14:paraId="1455EB49"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r>
      <w:tr w:rsidR="008D7F16" w:rsidRPr="00D65DB0" w14:paraId="3B12A1CB" w14:textId="77777777" w:rsidTr="008D7F16">
        <w:trPr>
          <w:trHeight w:val="300"/>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339BCF06"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3460" w:type="dxa"/>
            <w:tcBorders>
              <w:top w:val="nil"/>
              <w:left w:val="nil"/>
              <w:bottom w:val="single" w:sz="4" w:space="0" w:color="auto"/>
              <w:right w:val="single" w:sz="4" w:space="0" w:color="auto"/>
            </w:tcBorders>
            <w:shd w:val="clear" w:color="auto" w:fill="auto"/>
            <w:noWrap/>
            <w:vAlign w:val="bottom"/>
            <w:hideMark/>
          </w:tcPr>
          <w:p w14:paraId="7B61E4A1"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14:paraId="758CF151"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r>
      <w:tr w:rsidR="008D7F16" w:rsidRPr="00D65DB0" w14:paraId="3F2D0648" w14:textId="77777777" w:rsidTr="008D7F16">
        <w:trPr>
          <w:trHeight w:val="300"/>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54D5BBD7"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3460" w:type="dxa"/>
            <w:tcBorders>
              <w:top w:val="nil"/>
              <w:left w:val="nil"/>
              <w:bottom w:val="single" w:sz="4" w:space="0" w:color="auto"/>
              <w:right w:val="single" w:sz="4" w:space="0" w:color="auto"/>
            </w:tcBorders>
            <w:shd w:val="clear" w:color="auto" w:fill="auto"/>
            <w:noWrap/>
            <w:vAlign w:val="bottom"/>
            <w:hideMark/>
          </w:tcPr>
          <w:p w14:paraId="269411CE"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14:paraId="197BD87E"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r>
      <w:tr w:rsidR="008D7F16" w:rsidRPr="00D65DB0" w14:paraId="3402A2A2" w14:textId="77777777" w:rsidTr="008D7F16">
        <w:trPr>
          <w:trHeight w:val="300"/>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3D56CDF3"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3460" w:type="dxa"/>
            <w:tcBorders>
              <w:top w:val="nil"/>
              <w:left w:val="nil"/>
              <w:bottom w:val="single" w:sz="4" w:space="0" w:color="auto"/>
              <w:right w:val="single" w:sz="4" w:space="0" w:color="auto"/>
            </w:tcBorders>
            <w:shd w:val="clear" w:color="auto" w:fill="auto"/>
            <w:noWrap/>
            <w:vAlign w:val="bottom"/>
            <w:hideMark/>
          </w:tcPr>
          <w:p w14:paraId="4627BC4B"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14:paraId="7D6F5AFD"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r>
      <w:tr w:rsidR="008D7F16" w:rsidRPr="00D65DB0" w14:paraId="2E0E9E7A" w14:textId="77777777" w:rsidTr="008D7F16">
        <w:trPr>
          <w:trHeight w:val="300"/>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6425EAF4"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3460" w:type="dxa"/>
            <w:tcBorders>
              <w:top w:val="nil"/>
              <w:left w:val="nil"/>
              <w:bottom w:val="single" w:sz="4" w:space="0" w:color="auto"/>
              <w:right w:val="single" w:sz="4" w:space="0" w:color="auto"/>
            </w:tcBorders>
            <w:shd w:val="clear" w:color="auto" w:fill="auto"/>
            <w:noWrap/>
            <w:vAlign w:val="bottom"/>
            <w:hideMark/>
          </w:tcPr>
          <w:p w14:paraId="1DB38522"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14:paraId="0B0731D0" w14:textId="77777777" w:rsidR="008D7F16" w:rsidRPr="00D65DB0" w:rsidRDefault="008D7F16" w:rsidP="0041635F">
            <w:pPr>
              <w:rPr>
                <w:rFonts w:ascii="Calibri" w:hAnsi="Calibri" w:cs="Calibri"/>
                <w:sz w:val="22"/>
                <w:szCs w:val="22"/>
              </w:rPr>
            </w:pPr>
            <w:r w:rsidRPr="00D65DB0">
              <w:rPr>
                <w:rFonts w:ascii="Calibri" w:hAnsi="Calibri" w:cs="Calibri"/>
                <w:sz w:val="22"/>
                <w:szCs w:val="22"/>
              </w:rPr>
              <w:t> </w:t>
            </w:r>
          </w:p>
        </w:tc>
      </w:tr>
    </w:tbl>
    <w:p w14:paraId="314E017F" w14:textId="77777777" w:rsidR="008D7F16" w:rsidRDefault="008D7F16" w:rsidP="008D7F16">
      <w:pPr>
        <w:pStyle w:val="Textindependent2"/>
        <w:shd w:val="clear" w:color="auto" w:fill="FFFFFF" w:themeFill="background1"/>
        <w:tabs>
          <w:tab w:val="left" w:pos="709"/>
          <w:tab w:val="left" w:pos="1134"/>
          <w:tab w:val="left" w:pos="8363"/>
        </w:tabs>
        <w:ind w:left="644" w:right="-1"/>
        <w:rPr>
          <w:rFonts w:ascii="Verdana" w:hAnsi="Verdana" w:cs="Arial"/>
          <w:sz w:val="20"/>
        </w:rPr>
      </w:pPr>
    </w:p>
    <w:p w14:paraId="56241146" w14:textId="77777777" w:rsidR="00B10D71" w:rsidRDefault="00B10D71" w:rsidP="00B10D71">
      <w:pPr>
        <w:pStyle w:val="Textindependent2"/>
        <w:shd w:val="clear" w:color="auto" w:fill="FFFFFF" w:themeFill="background1"/>
        <w:tabs>
          <w:tab w:val="left" w:pos="709"/>
          <w:tab w:val="left" w:pos="1134"/>
          <w:tab w:val="left" w:pos="8363"/>
        </w:tabs>
        <w:ind w:left="709" w:right="-1"/>
        <w:rPr>
          <w:rFonts w:ascii="Verdana" w:hAnsi="Verdana" w:cs="Arial"/>
          <w:sz w:val="20"/>
        </w:rPr>
      </w:pPr>
    </w:p>
    <w:p w14:paraId="5B0C803B" w14:textId="1BCC07E1" w:rsidR="00B10D71" w:rsidRDefault="00B10D71" w:rsidP="00B10D71">
      <w:pPr>
        <w:pStyle w:val="Textindependent2"/>
        <w:shd w:val="clear" w:color="auto" w:fill="FFFFFF" w:themeFill="background1"/>
        <w:tabs>
          <w:tab w:val="left" w:pos="709"/>
          <w:tab w:val="left" w:pos="1134"/>
          <w:tab w:val="left" w:pos="8363"/>
        </w:tabs>
        <w:ind w:left="709" w:right="-1"/>
        <w:rPr>
          <w:rFonts w:ascii="Verdana" w:hAnsi="Verdana" w:cs="Arial"/>
          <w:sz w:val="20"/>
        </w:rPr>
      </w:pPr>
      <w:r>
        <w:rPr>
          <w:rFonts w:ascii="Verdana" w:hAnsi="Verdana" w:cs="Arial"/>
          <w:sz w:val="20"/>
        </w:rPr>
        <w:t xml:space="preserve">Nota: Adjuntem el detall i </w:t>
      </w:r>
      <w:r w:rsidR="00927D4B">
        <w:rPr>
          <w:rFonts w:ascii="Verdana" w:hAnsi="Verdana" w:cs="Arial"/>
          <w:sz w:val="20"/>
        </w:rPr>
        <w:t>fitxes t</w:t>
      </w:r>
      <w:r>
        <w:rPr>
          <w:rFonts w:ascii="Verdana" w:hAnsi="Verdana" w:cs="Arial"/>
          <w:sz w:val="20"/>
        </w:rPr>
        <w:t>ècniques</w:t>
      </w:r>
    </w:p>
    <w:p w14:paraId="40B7823F" w14:textId="77777777" w:rsidR="00B10D71" w:rsidRDefault="00B10D71" w:rsidP="00B10D71">
      <w:pPr>
        <w:pStyle w:val="Textindependent2"/>
        <w:shd w:val="clear" w:color="auto" w:fill="FFFFFF" w:themeFill="background1"/>
        <w:tabs>
          <w:tab w:val="left" w:pos="709"/>
          <w:tab w:val="left" w:pos="1134"/>
          <w:tab w:val="left" w:pos="8363"/>
        </w:tabs>
        <w:ind w:left="709" w:right="-1"/>
        <w:rPr>
          <w:rFonts w:ascii="Verdana" w:hAnsi="Verdana" w:cs="Arial"/>
          <w:sz w:val="20"/>
        </w:rPr>
      </w:pPr>
    </w:p>
    <w:p w14:paraId="018D7716" w14:textId="77777777" w:rsidR="00AD1644" w:rsidRDefault="00B10D71" w:rsidP="00AD1644">
      <w:pPr>
        <w:pStyle w:val="Textindependent2"/>
        <w:numPr>
          <w:ilvl w:val="1"/>
          <w:numId w:val="2"/>
        </w:numPr>
        <w:shd w:val="clear" w:color="auto" w:fill="FFFFFF" w:themeFill="background1"/>
        <w:tabs>
          <w:tab w:val="left" w:pos="709"/>
          <w:tab w:val="left" w:pos="1134"/>
          <w:tab w:val="left" w:pos="8363"/>
        </w:tabs>
        <w:ind w:left="709" w:right="-1" w:hanging="436"/>
        <w:rPr>
          <w:rFonts w:ascii="Verdana" w:hAnsi="Verdana" w:cs="Arial"/>
          <w:sz w:val="20"/>
        </w:rPr>
      </w:pPr>
      <w:r w:rsidRPr="00AD1644">
        <w:rPr>
          <w:rFonts w:ascii="Verdana" w:hAnsi="Verdana" w:cs="Arial"/>
          <w:sz w:val="20"/>
        </w:rPr>
        <w:t>Que en el cas de resultar adjudicataris ens comprometem al cobrament d’un únic trasllat per l’entrega i retirada de plataformes en el mateix dia i lloc (en un radi de 1 km</w:t>
      </w:r>
      <w:r w:rsidR="00AD1644">
        <w:rPr>
          <w:rFonts w:ascii="Verdana" w:hAnsi="Verdana" w:cs="Arial"/>
          <w:sz w:val="20"/>
        </w:rPr>
        <w:t>).</w:t>
      </w:r>
    </w:p>
    <w:p w14:paraId="415FA326" w14:textId="77777777" w:rsidR="00AD1644" w:rsidRDefault="00AD1644" w:rsidP="00AD1644">
      <w:pPr>
        <w:pStyle w:val="Textindependent2"/>
        <w:shd w:val="clear" w:color="auto" w:fill="FFFFFF" w:themeFill="background1"/>
        <w:tabs>
          <w:tab w:val="left" w:pos="709"/>
          <w:tab w:val="left" w:pos="1134"/>
          <w:tab w:val="left" w:pos="8363"/>
        </w:tabs>
        <w:ind w:left="709" w:right="-1"/>
        <w:rPr>
          <w:rFonts w:ascii="Verdana" w:hAnsi="Verdana" w:cs="Arial"/>
          <w:sz w:val="20"/>
        </w:rPr>
      </w:pPr>
    </w:p>
    <w:p w14:paraId="777B350C" w14:textId="680E9A13" w:rsidR="00AD1644" w:rsidRDefault="00AD1644" w:rsidP="00AD1644">
      <w:pPr>
        <w:pStyle w:val="Textindependent2"/>
        <w:numPr>
          <w:ilvl w:val="1"/>
          <w:numId w:val="2"/>
        </w:numPr>
        <w:shd w:val="clear" w:color="auto" w:fill="FFFFFF" w:themeFill="background1"/>
        <w:tabs>
          <w:tab w:val="left" w:pos="709"/>
          <w:tab w:val="left" w:pos="1134"/>
          <w:tab w:val="left" w:pos="8363"/>
        </w:tabs>
        <w:ind w:left="709" w:right="-1" w:hanging="436"/>
        <w:rPr>
          <w:rFonts w:ascii="Verdana" w:hAnsi="Verdana" w:cs="Arial"/>
          <w:sz w:val="20"/>
        </w:rPr>
      </w:pPr>
      <w:r w:rsidRPr="00AD1644">
        <w:rPr>
          <w:rFonts w:ascii="Verdana" w:hAnsi="Verdana" w:cs="Arial"/>
          <w:sz w:val="20"/>
        </w:rPr>
        <w:t>Que en el cas de resultar adjudicataris ens comprometem a aplicar un de</w:t>
      </w:r>
      <w:r w:rsidR="008D7F16">
        <w:rPr>
          <w:rFonts w:ascii="Verdana" w:hAnsi="Verdana" w:cs="Arial"/>
          <w:sz w:val="20"/>
        </w:rPr>
        <w:t>s</w:t>
      </w:r>
      <w:r w:rsidRPr="00AD1644">
        <w:rPr>
          <w:rFonts w:ascii="Verdana" w:hAnsi="Verdana" w:cs="Arial"/>
          <w:sz w:val="20"/>
        </w:rPr>
        <w:t xml:space="preserve">compte del </w:t>
      </w:r>
      <w:r w:rsidR="00B10D71" w:rsidRPr="00AD1644">
        <w:rPr>
          <w:rFonts w:ascii="Verdana" w:hAnsi="Verdana" w:cs="Arial"/>
          <w:sz w:val="20"/>
        </w:rPr>
        <w:t xml:space="preserve">10% sobre el preu de lloguer establert a l’oferta </w:t>
      </w:r>
      <w:r w:rsidRPr="00AD1644">
        <w:rPr>
          <w:rFonts w:ascii="Verdana" w:hAnsi="Verdana" w:cs="Arial"/>
          <w:sz w:val="20"/>
        </w:rPr>
        <w:t>a partir de .... mes/mesos de lloguer.</w:t>
      </w:r>
    </w:p>
    <w:p w14:paraId="72ADDECC" w14:textId="77777777" w:rsidR="00AD1644" w:rsidRDefault="00AD1644" w:rsidP="00AD1644">
      <w:pPr>
        <w:pStyle w:val="Pargrafdellista"/>
        <w:rPr>
          <w:rFonts w:ascii="Verdana" w:hAnsi="Verdana" w:cs="Arial"/>
        </w:rPr>
      </w:pPr>
    </w:p>
    <w:p w14:paraId="2BEFBD00" w14:textId="368233D8" w:rsidR="00B10D71" w:rsidRPr="00AD1644" w:rsidRDefault="00AD1644" w:rsidP="00AD1644">
      <w:pPr>
        <w:pStyle w:val="Textindependent2"/>
        <w:numPr>
          <w:ilvl w:val="1"/>
          <w:numId w:val="2"/>
        </w:numPr>
        <w:shd w:val="clear" w:color="auto" w:fill="FFFFFF" w:themeFill="background1"/>
        <w:tabs>
          <w:tab w:val="left" w:pos="709"/>
          <w:tab w:val="left" w:pos="1134"/>
          <w:tab w:val="left" w:pos="8363"/>
        </w:tabs>
        <w:ind w:left="709" w:right="-1" w:hanging="436"/>
        <w:rPr>
          <w:rFonts w:ascii="Verdana" w:hAnsi="Verdana"/>
          <w:i/>
          <w:sz w:val="20"/>
        </w:rPr>
      </w:pPr>
      <w:r>
        <w:rPr>
          <w:rFonts w:ascii="Verdana" w:hAnsi="Verdana" w:cs="Arial"/>
          <w:sz w:val="20"/>
        </w:rPr>
        <w:t>Que</w:t>
      </w:r>
      <w:r w:rsidR="00B10D71" w:rsidRPr="00AD1644">
        <w:rPr>
          <w:rFonts w:ascii="Verdana" w:hAnsi="Verdana" w:cs="Arial"/>
          <w:sz w:val="20"/>
        </w:rPr>
        <w:t xml:space="preserve"> les instal·lacions d’emmagatzematge de la maquinària </w:t>
      </w:r>
      <w:r>
        <w:rPr>
          <w:rFonts w:ascii="Verdana" w:hAnsi="Verdana" w:cs="Arial"/>
          <w:sz w:val="20"/>
        </w:rPr>
        <w:t>estan situades a .... km de</w:t>
      </w:r>
      <w:r w:rsidR="00B10D71" w:rsidRPr="00AD1644">
        <w:rPr>
          <w:rFonts w:ascii="Verdana" w:hAnsi="Verdana" w:cs="Arial"/>
          <w:sz w:val="20"/>
        </w:rPr>
        <w:t>l centre de Barcelona</w:t>
      </w:r>
      <w:r>
        <w:rPr>
          <w:rFonts w:ascii="Verdana" w:hAnsi="Verdana" w:cs="Arial"/>
          <w:sz w:val="20"/>
        </w:rPr>
        <w:t xml:space="preserve"> (agafant</w:t>
      </w:r>
      <w:r w:rsidR="00B10D71" w:rsidRPr="00AD1644">
        <w:rPr>
          <w:rFonts w:ascii="Verdana" w:hAnsi="Verdana" w:cs="Arial"/>
          <w:sz w:val="20"/>
        </w:rPr>
        <w:t xml:space="preserve"> com a punt de referència la Plaça Catalunya). </w:t>
      </w:r>
    </w:p>
    <w:p w14:paraId="25DD17BB" w14:textId="77777777" w:rsidR="00AD1644" w:rsidRDefault="00AD1644" w:rsidP="00AD1644">
      <w:pPr>
        <w:pStyle w:val="Pargrafdellista"/>
        <w:rPr>
          <w:rFonts w:ascii="Verdana" w:hAnsi="Verdana"/>
          <w:i/>
        </w:rPr>
      </w:pPr>
    </w:p>
    <w:p w14:paraId="3C0BA59C" w14:textId="77C3B7A0" w:rsidR="00AD1644" w:rsidRDefault="00AD1644" w:rsidP="00AD1644">
      <w:pPr>
        <w:pStyle w:val="Textindependent2"/>
        <w:shd w:val="clear" w:color="auto" w:fill="FFFFFF" w:themeFill="background1"/>
        <w:tabs>
          <w:tab w:val="left" w:pos="709"/>
          <w:tab w:val="left" w:pos="1134"/>
          <w:tab w:val="left" w:pos="8363"/>
        </w:tabs>
        <w:ind w:left="709" w:right="-1"/>
        <w:rPr>
          <w:rFonts w:ascii="Verdana" w:hAnsi="Verdana"/>
          <w:i/>
          <w:sz w:val="20"/>
        </w:rPr>
      </w:pPr>
      <w:r>
        <w:rPr>
          <w:rFonts w:ascii="Verdana" w:hAnsi="Verdana"/>
          <w:i/>
          <w:sz w:val="20"/>
        </w:rPr>
        <w:t>Les instal·lacions estan situades a : (indicar ubicació exacta)</w:t>
      </w:r>
    </w:p>
    <w:p w14:paraId="2ACFF22B" w14:textId="77777777" w:rsidR="00181F73" w:rsidRDefault="00181F73" w:rsidP="00AD1644">
      <w:pPr>
        <w:pStyle w:val="Textindependent2"/>
        <w:shd w:val="clear" w:color="auto" w:fill="FFFFFF" w:themeFill="background1"/>
        <w:tabs>
          <w:tab w:val="left" w:pos="709"/>
          <w:tab w:val="left" w:pos="1134"/>
          <w:tab w:val="left" w:pos="8363"/>
        </w:tabs>
        <w:ind w:left="709" w:right="-1"/>
        <w:rPr>
          <w:rFonts w:ascii="Verdana" w:hAnsi="Verdana"/>
          <w:i/>
          <w:sz w:val="20"/>
        </w:rPr>
      </w:pPr>
    </w:p>
    <w:p w14:paraId="71E7327D" w14:textId="15202957" w:rsidR="00181F73" w:rsidRDefault="00181F73" w:rsidP="00181F73">
      <w:pPr>
        <w:pStyle w:val="Textindependent2"/>
        <w:numPr>
          <w:ilvl w:val="1"/>
          <w:numId w:val="2"/>
        </w:numPr>
        <w:shd w:val="clear" w:color="auto" w:fill="FFFFFF" w:themeFill="background1"/>
        <w:tabs>
          <w:tab w:val="left" w:pos="709"/>
          <w:tab w:val="left" w:pos="1134"/>
          <w:tab w:val="left" w:pos="8363"/>
        </w:tabs>
        <w:ind w:left="709" w:right="-1" w:hanging="436"/>
        <w:rPr>
          <w:rFonts w:ascii="Verdana" w:hAnsi="Verdana" w:cs="Arial"/>
          <w:sz w:val="20"/>
        </w:rPr>
      </w:pPr>
      <w:r w:rsidRPr="00965CCE">
        <w:rPr>
          <w:rFonts w:ascii="Verdana" w:hAnsi="Verdana" w:cs="Arial"/>
          <w:sz w:val="20"/>
        </w:rPr>
        <w:t>El percentatge de descompte sobre el preu de venda al públic, del catàleg de recanvis i consumibles (respecte al preus oficials de venda de la marca) serà: ...%.</w:t>
      </w:r>
    </w:p>
    <w:p w14:paraId="26BB3A99" w14:textId="77777777" w:rsidR="00AD1644" w:rsidRPr="00E55EA8" w:rsidRDefault="00AD1644" w:rsidP="00AD1644">
      <w:pPr>
        <w:pStyle w:val="Textindependent2"/>
        <w:shd w:val="clear" w:color="auto" w:fill="FFFFFF" w:themeFill="background1"/>
        <w:tabs>
          <w:tab w:val="left" w:pos="709"/>
          <w:tab w:val="left" w:pos="1134"/>
          <w:tab w:val="left" w:pos="8363"/>
        </w:tabs>
        <w:ind w:left="709" w:right="-1"/>
        <w:rPr>
          <w:rFonts w:ascii="Verdana" w:hAnsi="Verdana"/>
          <w:i/>
          <w:sz w:val="20"/>
        </w:rPr>
      </w:pPr>
    </w:p>
    <w:p w14:paraId="479F2FA9" w14:textId="365D2F06" w:rsidR="00B10D71" w:rsidRPr="00AD1644" w:rsidRDefault="00B10D71" w:rsidP="00134B28">
      <w:pPr>
        <w:tabs>
          <w:tab w:val="decimal" w:pos="3544"/>
        </w:tabs>
        <w:jc w:val="both"/>
        <w:rPr>
          <w:rFonts w:ascii="Verdana" w:hAnsi="Verdana"/>
          <w:snapToGrid w:val="0"/>
          <w:sz w:val="20"/>
          <w:szCs w:val="20"/>
          <w:lang w:eastAsia="es-ES"/>
        </w:rPr>
      </w:pPr>
      <w:r w:rsidRPr="00AD1644">
        <w:rPr>
          <w:rFonts w:ascii="Verdana" w:hAnsi="Verdana"/>
          <w:snapToGrid w:val="0"/>
          <w:sz w:val="20"/>
          <w:szCs w:val="20"/>
          <w:lang w:eastAsia="es-ES"/>
        </w:rPr>
        <w:t xml:space="preserve">Igualment fem constar que </w:t>
      </w:r>
      <w:r w:rsidR="00AD1644" w:rsidRPr="00AD1644">
        <w:rPr>
          <w:rFonts w:ascii="Verdana" w:hAnsi="Verdana" w:cs="Arial"/>
          <w:color w:val="000000" w:themeColor="text1"/>
          <w:sz w:val="20"/>
          <w:szCs w:val="20"/>
        </w:rPr>
        <w:t>les dades (adreça, número d’estació, i altra informació identificativa) de l’ estació de servei de referencia o lloc de subministrament que estigui donada d’alta al geoportal del Ministeri d’Industria (</w:t>
      </w:r>
      <w:hyperlink r:id="rId9" w:anchor="/Inicio" w:history="1">
        <w:r w:rsidR="00AD1644" w:rsidRPr="00AD1644">
          <w:rPr>
            <w:rStyle w:val="Enlla"/>
            <w:rFonts w:ascii="Verdana" w:hAnsi="Verdana" w:cs="Arial"/>
            <w:color w:val="000000" w:themeColor="text1"/>
            <w:sz w:val="20"/>
            <w:szCs w:val="20"/>
          </w:rPr>
          <w:t>https://geoportalgasolineras.es/#/Inicio</w:t>
        </w:r>
      </w:hyperlink>
      <w:r w:rsidR="00AD1644" w:rsidRPr="00AD1644">
        <w:rPr>
          <w:rFonts w:ascii="Verdana" w:hAnsi="Verdana" w:cs="Arial"/>
          <w:color w:val="000000" w:themeColor="text1"/>
          <w:sz w:val="20"/>
          <w:szCs w:val="20"/>
        </w:rPr>
        <w:t>) i on es publiqui diàriament el preu de venda al públic del litre de gasoil és la següent</w:t>
      </w:r>
      <w:proofErr w:type="gramStart"/>
      <w:r w:rsidR="00AD1644" w:rsidRPr="00AD1644">
        <w:rPr>
          <w:rFonts w:ascii="Verdana" w:hAnsi="Verdana" w:cs="Arial"/>
          <w:color w:val="000000" w:themeColor="text1"/>
          <w:sz w:val="20"/>
          <w:szCs w:val="20"/>
        </w:rPr>
        <w:t xml:space="preserve">: </w:t>
      </w:r>
      <w:r w:rsidRPr="00AD1644">
        <w:rPr>
          <w:rFonts w:ascii="Verdana" w:hAnsi="Verdana"/>
          <w:snapToGrid w:val="0"/>
          <w:sz w:val="20"/>
          <w:szCs w:val="20"/>
          <w:lang w:eastAsia="es-ES"/>
        </w:rPr>
        <w:t xml:space="preserve"> </w:t>
      </w:r>
      <w:r w:rsidR="00AD1644" w:rsidRPr="00AD1644">
        <w:rPr>
          <w:rFonts w:ascii="Verdana" w:hAnsi="Verdana"/>
          <w:snapToGrid w:val="0"/>
          <w:sz w:val="20"/>
          <w:szCs w:val="20"/>
          <w:lang w:eastAsia="es-ES"/>
        </w:rPr>
        <w:t>-----</w:t>
      </w:r>
      <w:proofErr w:type="gramEnd"/>
    </w:p>
    <w:p w14:paraId="40F450A5" w14:textId="77777777" w:rsidR="00B10D71" w:rsidRDefault="00B10D71" w:rsidP="00134B28">
      <w:pPr>
        <w:tabs>
          <w:tab w:val="decimal" w:pos="3544"/>
        </w:tabs>
        <w:jc w:val="both"/>
        <w:rPr>
          <w:rFonts w:ascii="Verdana" w:hAnsi="Verdana"/>
          <w:snapToGrid w:val="0"/>
          <w:sz w:val="20"/>
          <w:szCs w:val="20"/>
          <w:lang w:eastAsia="es-ES"/>
        </w:rPr>
      </w:pPr>
    </w:p>
    <w:p w14:paraId="033B9195" w14:textId="77777777" w:rsidR="00AD1644" w:rsidRDefault="00AD1644" w:rsidP="00134B28">
      <w:pPr>
        <w:tabs>
          <w:tab w:val="decimal" w:pos="3544"/>
        </w:tabs>
        <w:jc w:val="both"/>
        <w:rPr>
          <w:rFonts w:ascii="Verdana" w:hAnsi="Verdana"/>
          <w:snapToGrid w:val="0"/>
          <w:sz w:val="20"/>
          <w:szCs w:val="20"/>
          <w:lang w:eastAsia="es-ES"/>
        </w:rPr>
      </w:pPr>
    </w:p>
    <w:p w14:paraId="5790BAF7" w14:textId="77777777" w:rsidR="00134B28" w:rsidRDefault="00134B28" w:rsidP="00134B28">
      <w:pPr>
        <w:tabs>
          <w:tab w:val="decimal" w:pos="3544"/>
        </w:tabs>
        <w:jc w:val="both"/>
        <w:rPr>
          <w:rFonts w:ascii="Verdana" w:hAnsi="Verdana"/>
          <w:snapToGrid w:val="0"/>
          <w:sz w:val="20"/>
          <w:szCs w:val="20"/>
          <w:lang w:eastAsia="es-ES"/>
        </w:rPr>
      </w:pPr>
      <w:r>
        <w:rPr>
          <w:rFonts w:ascii="Verdana" w:hAnsi="Verdana"/>
          <w:snapToGrid w:val="0"/>
          <w:sz w:val="20"/>
          <w:szCs w:val="20"/>
          <w:lang w:eastAsia="es-ES"/>
        </w:rPr>
        <w:t>Nota: No es valorarà cap oferta en que s’aporti la documentació acreditativa</w:t>
      </w:r>
    </w:p>
    <w:p w14:paraId="265F7DB7" w14:textId="77777777" w:rsidR="007D76EC" w:rsidRPr="00EA6403" w:rsidRDefault="007D76EC" w:rsidP="007D76EC">
      <w:pPr>
        <w:rPr>
          <w:rFonts w:ascii="Verdana" w:hAnsi="Verdana" w:cs="Arial"/>
          <w:i/>
          <w:iCs/>
          <w:sz w:val="20"/>
          <w:szCs w:val="20"/>
        </w:rPr>
      </w:pPr>
      <w:r w:rsidRPr="00EA6403">
        <w:rPr>
          <w:rFonts w:ascii="Verdana" w:hAnsi="Verdana" w:cs="Arial"/>
          <w:i/>
          <w:iCs/>
          <w:sz w:val="20"/>
          <w:szCs w:val="20"/>
        </w:rPr>
        <w:t>(Lloc, data i signatura)".</w:t>
      </w:r>
    </w:p>
    <w:p w14:paraId="2B920F39" w14:textId="7CE14C29" w:rsidR="00134B28" w:rsidRPr="002C17CE" w:rsidRDefault="00134B28" w:rsidP="00134B28">
      <w:pPr>
        <w:tabs>
          <w:tab w:val="decimal" w:pos="3544"/>
        </w:tabs>
        <w:jc w:val="both"/>
        <w:rPr>
          <w:rFonts w:ascii="Verdana" w:hAnsi="Verdana"/>
          <w:sz w:val="20"/>
          <w:szCs w:val="20"/>
        </w:rPr>
      </w:pPr>
      <w:r>
        <w:rPr>
          <w:rFonts w:ascii="Verdana" w:hAnsi="Verdana"/>
          <w:snapToGrid w:val="0"/>
          <w:sz w:val="20"/>
          <w:szCs w:val="20"/>
          <w:lang w:eastAsia="es-ES"/>
        </w:rPr>
        <w:br w:type="page"/>
      </w:r>
    </w:p>
    <w:p w14:paraId="1D5EC424" w14:textId="77777777" w:rsidR="00134B28" w:rsidRPr="002C17CE" w:rsidRDefault="00134B28" w:rsidP="00134B28">
      <w:pPr>
        <w:shd w:val="clear" w:color="auto" w:fill="FFFFFF" w:themeFill="background1"/>
        <w:jc w:val="both"/>
        <w:rPr>
          <w:rFonts w:ascii="Verdana" w:hAnsi="Verdana"/>
          <w:sz w:val="20"/>
          <w:szCs w:val="20"/>
        </w:rPr>
      </w:pPr>
    </w:p>
    <w:p w14:paraId="57976907" w14:textId="31BE2399" w:rsidR="00134B28" w:rsidRPr="002C17CE" w:rsidRDefault="007D76EC" w:rsidP="00134B28">
      <w:pPr>
        <w:pStyle w:val="Textdecomentari"/>
        <w:tabs>
          <w:tab w:val="left" w:pos="851"/>
          <w:tab w:val="left" w:pos="1134"/>
          <w:tab w:val="left" w:pos="1702"/>
        </w:tabs>
        <w:ind w:right="-2"/>
        <w:rPr>
          <w:rFonts w:ascii="Verdana" w:hAnsi="Verdana"/>
        </w:rPr>
      </w:pPr>
      <w:r>
        <w:rPr>
          <w:rFonts w:ascii="Verdana" w:hAnsi="Verdana"/>
          <w:b/>
        </w:rPr>
        <w:t>Annex 4</w:t>
      </w:r>
      <w:r w:rsidR="00134B28" w:rsidRPr="002C17CE">
        <w:rPr>
          <w:rFonts w:ascii="Verdana" w:hAnsi="Verdana"/>
          <w:b/>
        </w:rPr>
        <w:t>:  MODEL D’AVAL</w:t>
      </w:r>
    </w:p>
    <w:p w14:paraId="66A5041D" w14:textId="77777777" w:rsidR="00134B28" w:rsidRPr="002C17CE" w:rsidRDefault="00134B28" w:rsidP="00134B28">
      <w:pPr>
        <w:pStyle w:val="Textdecomentari"/>
        <w:tabs>
          <w:tab w:val="left" w:pos="851"/>
          <w:tab w:val="left" w:pos="1134"/>
          <w:tab w:val="left" w:pos="1702"/>
        </w:tabs>
        <w:ind w:right="-2"/>
        <w:rPr>
          <w:rFonts w:ascii="Verdana" w:hAnsi="Verdana"/>
          <w:b/>
        </w:rPr>
      </w:pPr>
    </w:p>
    <w:p w14:paraId="639BACD1"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6641B76C"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L’entitat avalista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0226A0DA"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1EF56CEA"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(Lloc i data)</w:t>
      </w:r>
    </w:p>
    <w:p w14:paraId="48601CCF"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(raó social de l’entitat)</w:t>
      </w:r>
    </w:p>
    <w:p w14:paraId="2A3E0CD7"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(signatura dels apoderats)</w:t>
      </w:r>
    </w:p>
    <w:p w14:paraId="297F4D34"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13C1871B"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0268C7AA"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08C088B9"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NOTA:     L’Aval haurà d’estar intervingut per notari.</w:t>
      </w:r>
    </w:p>
    <w:p w14:paraId="5D49CB05"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72FE56EC"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22597DAB"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5E36CC2E"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7743F05A"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04689F44"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3CB29CD7"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2B37B33B"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12E3B115"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440D3384"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497E3455"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09AA7181"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6AD1266C"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74BBDECA"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665ED840"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5F9B0C9A"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5A3F6BBA"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4E149B1B"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078F412A"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1DC3A062"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74EC84F3"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30B544B5"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351992EB"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31261FEF"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1EA3D025"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0D74D763" w14:textId="77777777" w:rsidR="00134B28" w:rsidRPr="002C17CE" w:rsidRDefault="00134B28" w:rsidP="00134B28">
      <w:pPr>
        <w:pStyle w:val="Textdecomentari"/>
        <w:tabs>
          <w:tab w:val="left" w:pos="851"/>
          <w:tab w:val="left" w:pos="1134"/>
          <w:tab w:val="left" w:pos="1702"/>
        </w:tabs>
        <w:ind w:right="-2"/>
        <w:rPr>
          <w:rFonts w:ascii="Verdana" w:hAnsi="Verdana"/>
          <w:b/>
        </w:rPr>
      </w:pPr>
    </w:p>
    <w:p w14:paraId="5677B06E" w14:textId="587720B7" w:rsidR="00134B28" w:rsidRPr="002C17CE" w:rsidRDefault="007D76EC" w:rsidP="00134B28">
      <w:pPr>
        <w:pStyle w:val="Textdecomentari"/>
        <w:tabs>
          <w:tab w:val="left" w:pos="851"/>
          <w:tab w:val="left" w:pos="1134"/>
          <w:tab w:val="left" w:pos="1702"/>
        </w:tabs>
        <w:ind w:right="-2"/>
        <w:rPr>
          <w:rFonts w:ascii="Verdana" w:hAnsi="Verdana"/>
          <w:b/>
        </w:rPr>
      </w:pPr>
      <w:r>
        <w:rPr>
          <w:rFonts w:ascii="Verdana" w:hAnsi="Verdana"/>
          <w:b/>
        </w:rPr>
        <w:t>ANNEX 5</w:t>
      </w:r>
      <w:r w:rsidR="00134B28" w:rsidRPr="002C17CE">
        <w:rPr>
          <w:rFonts w:ascii="Verdana" w:hAnsi="Verdana"/>
          <w:b/>
        </w:rPr>
        <w:t>: MODEL DE CERTIFICAT D’ASSEGURANÇA DE CAUCIÓ</w:t>
      </w:r>
    </w:p>
    <w:p w14:paraId="48B84008" w14:textId="77777777" w:rsidR="00134B28" w:rsidRPr="002C17CE" w:rsidRDefault="00134B28" w:rsidP="00134B28">
      <w:pPr>
        <w:pStyle w:val="Textdecomentari"/>
        <w:tabs>
          <w:tab w:val="left" w:pos="851"/>
          <w:tab w:val="left" w:pos="1134"/>
          <w:tab w:val="left" w:pos="1702"/>
        </w:tabs>
        <w:ind w:right="-2"/>
        <w:rPr>
          <w:rFonts w:ascii="Verdana" w:hAnsi="Verdana"/>
          <w:b/>
        </w:rPr>
      </w:pPr>
    </w:p>
    <w:p w14:paraId="5F7D451A"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63D0DA3F"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5E51A0FD"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L’assegurador declara, sota la seva responsabilitat, que compleix els requisits exigits en l’article  57.1 del Reglament General de la Llei de Contractes de les Administracions Públiques.</w:t>
      </w:r>
    </w:p>
    <w:p w14:paraId="7C99FEA5"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3ACAFFFF"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L’assegurador no podrà oposar a l’assegurat les excepcions que puguin correspondre’l contra el prenedor de l’assegurança.</w:t>
      </w:r>
    </w:p>
    <w:p w14:paraId="18CB9D73"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56640703"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clausulat del contracte garantit.</w:t>
      </w:r>
    </w:p>
    <w:p w14:paraId="566DEDCF"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Lloc i data</w:t>
      </w:r>
    </w:p>
    <w:p w14:paraId="5248F15E"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Signatura</w:t>
      </w:r>
    </w:p>
    <w:p w14:paraId="536094D0"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Assegurador.</w:t>
      </w:r>
    </w:p>
    <w:p w14:paraId="3B39DE75"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361801C0"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5207F505"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164FAB98"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0976937B"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Instruccions per a la complimentació del model.</w:t>
      </w:r>
    </w:p>
    <w:p w14:paraId="25047E12"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(1) S’expressarà la raó social completa de l’entitat asseguradora.</w:t>
      </w:r>
    </w:p>
    <w:p w14:paraId="38654EB5"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(2) Nom i cognoms de l’apoderat o apoderats.</w:t>
      </w:r>
    </w:p>
    <w:p w14:paraId="21894B40"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(3) Nom de la persona assegurada.</w:t>
      </w:r>
    </w:p>
    <w:p w14:paraId="2B189365"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(4) Òrgan de contractació:PARCS I JARDINS DE BARCELONA,INSTITUT MUNICIPAL, NIF P5801914B</w:t>
      </w:r>
    </w:p>
    <w:p w14:paraId="68DB458F"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(5) Import, en lletra, pel qual es constitueix l’assegurança.</w:t>
      </w:r>
    </w:p>
    <w:p w14:paraId="3F085DCF"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(6) Identificar individualment de forma suficient (naturalesa, classe, etc.) el contracte en virtut del qual es presta la caució.</w:t>
      </w:r>
    </w:p>
    <w:p w14:paraId="3F03A664"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(7) Expressar la modalitat d’assegurança de què es tracta, provisional, definitiva, etcètera</w:t>
      </w:r>
    </w:p>
    <w:p w14:paraId="0A131C27" w14:textId="77777777" w:rsidR="00134B28" w:rsidRPr="002C17CE" w:rsidRDefault="00134B28" w:rsidP="00134B28">
      <w:pPr>
        <w:pStyle w:val="Textdecomentari"/>
        <w:tabs>
          <w:tab w:val="left" w:pos="851"/>
          <w:tab w:val="left" w:pos="1134"/>
          <w:tab w:val="left" w:pos="1702"/>
        </w:tabs>
        <w:ind w:right="-2"/>
        <w:rPr>
          <w:rFonts w:ascii="Verdana" w:hAnsi="Verdana"/>
        </w:rPr>
      </w:pPr>
    </w:p>
    <w:p w14:paraId="1A2BC522" w14:textId="77777777" w:rsidR="00134B28" w:rsidRPr="002C17CE" w:rsidRDefault="00134B28" w:rsidP="00134B28">
      <w:pPr>
        <w:pStyle w:val="Textdecomentari"/>
        <w:tabs>
          <w:tab w:val="left" w:pos="851"/>
          <w:tab w:val="left" w:pos="1134"/>
          <w:tab w:val="left" w:pos="1702"/>
        </w:tabs>
        <w:ind w:right="-2"/>
        <w:rPr>
          <w:rFonts w:ascii="Verdana" w:hAnsi="Verdana"/>
        </w:rPr>
      </w:pPr>
      <w:r w:rsidRPr="002C17CE">
        <w:rPr>
          <w:rFonts w:ascii="Verdana" w:hAnsi="Verdana"/>
        </w:rPr>
        <w:t>NOTA:     El certificat d’assegurança de caució haurà d’estar intervingut per notari.</w:t>
      </w:r>
    </w:p>
    <w:p w14:paraId="1C366F56" w14:textId="77777777" w:rsidR="00134B28" w:rsidRPr="002C17CE" w:rsidRDefault="00134B28" w:rsidP="00134B28">
      <w:pPr>
        <w:tabs>
          <w:tab w:val="decimal" w:pos="3544"/>
        </w:tabs>
        <w:jc w:val="both"/>
        <w:rPr>
          <w:rFonts w:ascii="Verdana" w:hAnsi="Verdana"/>
          <w:sz w:val="20"/>
          <w:szCs w:val="20"/>
        </w:rPr>
      </w:pPr>
    </w:p>
    <w:p w14:paraId="6F5A02BE" w14:textId="77777777" w:rsidR="00134B28" w:rsidRPr="002C17CE" w:rsidRDefault="00134B28" w:rsidP="00134B28">
      <w:pPr>
        <w:tabs>
          <w:tab w:val="decimal" w:pos="3544"/>
        </w:tabs>
        <w:jc w:val="both"/>
        <w:rPr>
          <w:rFonts w:ascii="Verdana" w:hAnsi="Verdana"/>
          <w:sz w:val="20"/>
          <w:szCs w:val="20"/>
        </w:rPr>
      </w:pPr>
    </w:p>
    <w:p w14:paraId="6B281E52" w14:textId="77777777" w:rsidR="00134B28" w:rsidRPr="002C17CE" w:rsidRDefault="00134B28" w:rsidP="00134B28">
      <w:pPr>
        <w:tabs>
          <w:tab w:val="decimal" w:pos="3544"/>
        </w:tabs>
        <w:jc w:val="both"/>
        <w:rPr>
          <w:rFonts w:ascii="Verdana" w:hAnsi="Verdana"/>
          <w:sz w:val="20"/>
          <w:szCs w:val="20"/>
        </w:rPr>
      </w:pPr>
    </w:p>
    <w:p w14:paraId="7D200DD2" w14:textId="77777777" w:rsidR="00134B28" w:rsidRPr="002C17CE" w:rsidRDefault="00134B28" w:rsidP="00134B28">
      <w:pPr>
        <w:tabs>
          <w:tab w:val="decimal" w:pos="3544"/>
        </w:tabs>
        <w:jc w:val="both"/>
        <w:rPr>
          <w:rFonts w:ascii="Verdana" w:hAnsi="Verdana"/>
          <w:sz w:val="20"/>
          <w:szCs w:val="20"/>
        </w:rPr>
      </w:pPr>
    </w:p>
    <w:p w14:paraId="51BF2FFE" w14:textId="77777777" w:rsidR="00134B28" w:rsidRPr="002C17CE" w:rsidRDefault="00134B28" w:rsidP="00134B28">
      <w:pPr>
        <w:tabs>
          <w:tab w:val="decimal" w:pos="3544"/>
        </w:tabs>
        <w:jc w:val="both"/>
        <w:rPr>
          <w:rFonts w:ascii="Verdana" w:hAnsi="Verdana"/>
          <w:sz w:val="20"/>
          <w:szCs w:val="20"/>
        </w:rPr>
      </w:pPr>
    </w:p>
    <w:p w14:paraId="2EA1031C" w14:textId="77777777" w:rsidR="00134B28" w:rsidRPr="002C17CE" w:rsidRDefault="00134B28" w:rsidP="00134B28">
      <w:pPr>
        <w:tabs>
          <w:tab w:val="decimal" w:pos="3544"/>
        </w:tabs>
        <w:jc w:val="both"/>
        <w:rPr>
          <w:rFonts w:ascii="Verdana" w:hAnsi="Verdana"/>
          <w:sz w:val="20"/>
          <w:szCs w:val="20"/>
        </w:rPr>
      </w:pPr>
    </w:p>
    <w:p w14:paraId="720108DC" w14:textId="77777777" w:rsidR="00134B28" w:rsidRPr="002C17CE" w:rsidRDefault="00134B28" w:rsidP="00134B28">
      <w:pPr>
        <w:tabs>
          <w:tab w:val="decimal" w:pos="3544"/>
        </w:tabs>
        <w:jc w:val="both"/>
        <w:rPr>
          <w:rFonts w:ascii="Verdana" w:hAnsi="Verdana"/>
          <w:sz w:val="20"/>
          <w:szCs w:val="20"/>
        </w:rPr>
      </w:pPr>
    </w:p>
    <w:p w14:paraId="2CBDC8E6" w14:textId="77777777" w:rsidR="00134B28" w:rsidRPr="002C17CE" w:rsidRDefault="00134B28" w:rsidP="00134B28">
      <w:pPr>
        <w:shd w:val="clear" w:color="auto" w:fill="FFFFFF" w:themeFill="background1"/>
        <w:jc w:val="both"/>
        <w:rPr>
          <w:rFonts w:ascii="Verdana" w:hAnsi="Verdana"/>
          <w:sz w:val="20"/>
          <w:szCs w:val="20"/>
        </w:rPr>
      </w:pPr>
    </w:p>
    <w:p w14:paraId="07D0E577" w14:textId="77777777" w:rsidR="00134B28" w:rsidRPr="002C17CE" w:rsidRDefault="00134B28" w:rsidP="00134B28">
      <w:pPr>
        <w:shd w:val="clear" w:color="auto" w:fill="FFFFFF" w:themeFill="background1"/>
        <w:jc w:val="both"/>
        <w:rPr>
          <w:rFonts w:ascii="Verdana" w:hAnsi="Verdana"/>
          <w:sz w:val="20"/>
          <w:szCs w:val="20"/>
        </w:rPr>
      </w:pPr>
    </w:p>
    <w:p w14:paraId="73FFCBC3" w14:textId="3DC4A19C" w:rsidR="00134B28" w:rsidRPr="002C17CE" w:rsidRDefault="007D76EC" w:rsidP="00134B28">
      <w:pPr>
        <w:jc w:val="center"/>
        <w:rPr>
          <w:rFonts w:ascii="Verdana" w:hAnsi="Verdana" w:cs="Arial"/>
          <w:b/>
          <w:sz w:val="20"/>
          <w:szCs w:val="20"/>
          <w:u w:val="single"/>
        </w:rPr>
      </w:pPr>
      <w:r>
        <w:rPr>
          <w:rFonts w:ascii="Verdana" w:hAnsi="Verdana" w:cs="Arial"/>
          <w:b/>
          <w:sz w:val="20"/>
          <w:szCs w:val="20"/>
          <w:u w:val="single"/>
        </w:rPr>
        <w:t>ANNEX 6</w:t>
      </w:r>
      <w:r w:rsidR="00134B28" w:rsidRPr="002C17CE">
        <w:rPr>
          <w:rFonts w:ascii="Verdana" w:hAnsi="Verdana" w:cs="Arial"/>
          <w:b/>
          <w:sz w:val="20"/>
          <w:szCs w:val="20"/>
          <w:u w:val="single"/>
        </w:rPr>
        <w:t>.</w:t>
      </w:r>
    </w:p>
    <w:p w14:paraId="3738E742" w14:textId="77777777" w:rsidR="00134B28" w:rsidRPr="002C17CE" w:rsidRDefault="00134B28" w:rsidP="00134B28">
      <w:pPr>
        <w:jc w:val="center"/>
        <w:rPr>
          <w:rFonts w:ascii="Verdana" w:hAnsi="Verdana" w:cs="Arial"/>
          <w:b/>
          <w:sz w:val="20"/>
          <w:szCs w:val="20"/>
        </w:rPr>
      </w:pPr>
    </w:p>
    <w:p w14:paraId="1D0CACB7" w14:textId="77777777" w:rsidR="00134B28" w:rsidRPr="002C17CE" w:rsidRDefault="00134B28" w:rsidP="00134B28">
      <w:pPr>
        <w:jc w:val="center"/>
        <w:rPr>
          <w:rFonts w:ascii="Verdana" w:hAnsi="Verdana" w:cs="Arial"/>
          <w:b/>
          <w:sz w:val="20"/>
          <w:szCs w:val="20"/>
        </w:rPr>
      </w:pPr>
      <w:r w:rsidRPr="002C17CE">
        <w:rPr>
          <w:rFonts w:ascii="Verdana" w:hAnsi="Verdana" w:cs="Arial"/>
          <w:b/>
          <w:sz w:val="20"/>
          <w:szCs w:val="20"/>
        </w:rPr>
        <w:t>MODEL DE DECLARACIÓ</w:t>
      </w:r>
    </w:p>
    <w:p w14:paraId="0A4AA4E0" w14:textId="77777777" w:rsidR="00134B28" w:rsidRPr="002C17CE" w:rsidRDefault="00134B28" w:rsidP="00134B28">
      <w:pPr>
        <w:jc w:val="center"/>
        <w:rPr>
          <w:rFonts w:ascii="Verdana" w:hAnsi="Verdana" w:cs="Arial"/>
          <w:b/>
          <w:sz w:val="20"/>
          <w:szCs w:val="20"/>
        </w:rPr>
      </w:pPr>
      <w:r w:rsidRPr="002C17CE">
        <w:rPr>
          <w:rFonts w:ascii="Verdana" w:hAnsi="Verdana" w:cs="Arial"/>
          <w:b/>
          <w:sz w:val="20"/>
          <w:szCs w:val="20"/>
        </w:rPr>
        <w:t xml:space="preserve">CONSTITUCIÓ UNIÓ TEMPORAL D’EMPRESES </w:t>
      </w:r>
    </w:p>
    <w:p w14:paraId="6CA3E849" w14:textId="77777777" w:rsidR="00134B28" w:rsidRPr="002C17CE" w:rsidRDefault="00134B28" w:rsidP="00134B28">
      <w:pPr>
        <w:jc w:val="center"/>
        <w:rPr>
          <w:rFonts w:ascii="Verdana" w:hAnsi="Verdana" w:cs="Arial"/>
          <w:b/>
          <w:sz w:val="20"/>
          <w:szCs w:val="20"/>
        </w:rPr>
      </w:pPr>
      <w:r w:rsidRPr="002C17CE">
        <w:rPr>
          <w:rFonts w:ascii="Verdana" w:hAnsi="Verdana" w:cs="Arial"/>
          <w:b/>
          <w:sz w:val="20"/>
          <w:szCs w:val="20"/>
        </w:rPr>
        <w:t>(UTE)</w:t>
      </w:r>
    </w:p>
    <w:p w14:paraId="67131A39" w14:textId="77777777" w:rsidR="00134B28" w:rsidRPr="002C17CE" w:rsidRDefault="00134B28" w:rsidP="00134B28">
      <w:pPr>
        <w:rPr>
          <w:rFonts w:ascii="Verdana" w:hAnsi="Verdana" w:cs="Arial"/>
          <w:sz w:val="20"/>
          <w:szCs w:val="20"/>
        </w:rPr>
      </w:pPr>
    </w:p>
    <w:p w14:paraId="62E1F783" w14:textId="77777777" w:rsidR="00134B28" w:rsidRPr="002C17CE" w:rsidRDefault="00134B28" w:rsidP="00134B28">
      <w:pPr>
        <w:rPr>
          <w:rFonts w:ascii="Verdana" w:hAnsi="Verdana" w:cs="Arial"/>
          <w:sz w:val="20"/>
          <w:szCs w:val="20"/>
        </w:rPr>
      </w:pPr>
    </w:p>
    <w:p w14:paraId="11E151A2" w14:textId="77777777" w:rsidR="00134B28" w:rsidRPr="002C17CE" w:rsidRDefault="00134B28" w:rsidP="00134B28">
      <w:pPr>
        <w:rPr>
          <w:rFonts w:ascii="Verdana" w:hAnsi="Verdana" w:cs="Arial"/>
          <w:sz w:val="20"/>
          <w:szCs w:val="20"/>
        </w:rPr>
      </w:pPr>
      <w:r w:rsidRPr="002C17CE">
        <w:rPr>
          <w:rFonts w:ascii="Verdana" w:hAnsi="Verdana" w:cs="Arial"/>
          <w:sz w:val="20"/>
          <w:szCs w:val="20"/>
        </w:rPr>
        <w:t>El/la senyor/</w:t>
      </w:r>
      <w:proofErr w:type="gramStart"/>
      <w:r w:rsidRPr="002C17CE">
        <w:rPr>
          <w:rFonts w:ascii="Verdana" w:hAnsi="Verdana" w:cs="Arial"/>
          <w:sz w:val="20"/>
          <w:szCs w:val="20"/>
        </w:rPr>
        <w:t>a .............................................................</w:t>
      </w:r>
      <w:proofErr w:type="gramEnd"/>
      <w:r w:rsidRPr="002C17CE">
        <w:rPr>
          <w:rFonts w:ascii="Verdana" w:hAnsi="Verdana" w:cs="Arial"/>
          <w:sz w:val="20"/>
          <w:szCs w:val="20"/>
        </w:rPr>
        <w:t xml:space="preserve"> amb DNI núm. ....................... </w:t>
      </w:r>
      <w:proofErr w:type="gramStart"/>
      <w:r w:rsidRPr="002C17CE">
        <w:rPr>
          <w:rFonts w:ascii="Verdana" w:hAnsi="Verdana" w:cs="Arial"/>
          <w:sz w:val="20"/>
          <w:szCs w:val="20"/>
        </w:rPr>
        <w:t>en</w:t>
      </w:r>
      <w:proofErr w:type="gramEnd"/>
      <w:r w:rsidRPr="002C17CE">
        <w:rPr>
          <w:rFonts w:ascii="Verdana" w:hAnsi="Verdana" w:cs="Arial"/>
          <w:sz w:val="20"/>
          <w:szCs w:val="20"/>
        </w:rPr>
        <w:t xml:space="preserve"> representació de l’empresa ...............................................................amb NIF núm. .............................;</w:t>
      </w:r>
    </w:p>
    <w:p w14:paraId="0C055CB1" w14:textId="77777777" w:rsidR="00134B28" w:rsidRPr="002C17CE" w:rsidRDefault="00134B28" w:rsidP="00134B28">
      <w:pPr>
        <w:rPr>
          <w:rFonts w:ascii="Verdana" w:hAnsi="Verdana" w:cs="Arial"/>
          <w:sz w:val="20"/>
          <w:szCs w:val="20"/>
        </w:rPr>
      </w:pPr>
    </w:p>
    <w:p w14:paraId="44C1A58D" w14:textId="77777777" w:rsidR="00134B28" w:rsidRPr="002C17CE" w:rsidRDefault="00134B28" w:rsidP="00134B28">
      <w:pPr>
        <w:rPr>
          <w:rFonts w:ascii="Verdana" w:hAnsi="Verdana" w:cs="Arial"/>
          <w:sz w:val="20"/>
          <w:szCs w:val="20"/>
        </w:rPr>
      </w:pPr>
      <w:r w:rsidRPr="002C17CE">
        <w:rPr>
          <w:rFonts w:ascii="Verdana" w:hAnsi="Verdana" w:cs="Arial"/>
          <w:sz w:val="20"/>
          <w:szCs w:val="20"/>
        </w:rPr>
        <w:t>El/la senyor/</w:t>
      </w:r>
      <w:proofErr w:type="gramStart"/>
      <w:r w:rsidRPr="002C17CE">
        <w:rPr>
          <w:rFonts w:ascii="Verdana" w:hAnsi="Verdana" w:cs="Arial"/>
          <w:sz w:val="20"/>
          <w:szCs w:val="20"/>
        </w:rPr>
        <w:t>a .........................................................................</w:t>
      </w:r>
      <w:proofErr w:type="gramEnd"/>
      <w:r w:rsidRPr="002C17CE">
        <w:rPr>
          <w:rFonts w:ascii="Verdana" w:hAnsi="Verdana" w:cs="Arial"/>
          <w:sz w:val="20"/>
          <w:szCs w:val="20"/>
        </w:rPr>
        <w:t xml:space="preserve"> amb DNI núm. ..................... en representació </w:t>
      </w:r>
      <w:proofErr w:type="gramStart"/>
      <w:r w:rsidRPr="002C17CE">
        <w:rPr>
          <w:rFonts w:ascii="Verdana" w:hAnsi="Verdana" w:cs="Arial"/>
          <w:sz w:val="20"/>
          <w:szCs w:val="20"/>
        </w:rPr>
        <w:t>l’empresa ...................................................................</w:t>
      </w:r>
      <w:proofErr w:type="gramEnd"/>
      <w:r w:rsidRPr="002C17CE">
        <w:rPr>
          <w:rFonts w:ascii="Verdana" w:hAnsi="Verdana" w:cs="Arial"/>
          <w:sz w:val="20"/>
          <w:szCs w:val="20"/>
        </w:rPr>
        <w:t xml:space="preserve"> amb NIF núm. ...................................;</w:t>
      </w:r>
      <w:r w:rsidRPr="002C17CE">
        <w:rPr>
          <w:rStyle w:val="Refernciadenotaapeudepgina"/>
          <w:rFonts w:ascii="Verdana" w:hAnsi="Verdana" w:cs="Arial"/>
          <w:sz w:val="20"/>
          <w:szCs w:val="20"/>
        </w:rPr>
        <w:footnoteRef/>
      </w:r>
    </w:p>
    <w:p w14:paraId="53F8F55A" w14:textId="77777777" w:rsidR="00134B28" w:rsidRPr="002C17CE" w:rsidRDefault="00134B28" w:rsidP="00134B28">
      <w:pPr>
        <w:rPr>
          <w:rFonts w:ascii="Verdana" w:hAnsi="Verdana" w:cs="Arial"/>
          <w:sz w:val="20"/>
          <w:szCs w:val="20"/>
        </w:rPr>
      </w:pPr>
    </w:p>
    <w:p w14:paraId="10E96373" w14:textId="77777777" w:rsidR="00134B28" w:rsidRPr="002C17CE" w:rsidRDefault="00134B28" w:rsidP="00134B28">
      <w:pPr>
        <w:rPr>
          <w:rFonts w:ascii="Verdana" w:hAnsi="Verdana" w:cs="Arial"/>
          <w:sz w:val="20"/>
          <w:szCs w:val="20"/>
        </w:rPr>
      </w:pPr>
    </w:p>
    <w:p w14:paraId="6498FFE0" w14:textId="77777777" w:rsidR="00134B28" w:rsidRPr="002C17CE" w:rsidRDefault="00134B28" w:rsidP="00134B28">
      <w:pPr>
        <w:jc w:val="center"/>
        <w:rPr>
          <w:rFonts w:ascii="Verdana" w:hAnsi="Verdana" w:cs="Arial"/>
          <w:b/>
          <w:sz w:val="20"/>
          <w:szCs w:val="20"/>
        </w:rPr>
      </w:pPr>
      <w:r w:rsidRPr="002C17CE">
        <w:rPr>
          <w:rFonts w:ascii="Verdana" w:hAnsi="Verdana" w:cs="Arial"/>
          <w:b/>
          <w:sz w:val="20"/>
          <w:szCs w:val="20"/>
        </w:rPr>
        <w:t>DECLAREN</w:t>
      </w:r>
    </w:p>
    <w:p w14:paraId="5C9D310E" w14:textId="77777777" w:rsidR="00134B28" w:rsidRPr="002C17CE" w:rsidRDefault="00134B28" w:rsidP="00134B28">
      <w:pPr>
        <w:jc w:val="center"/>
        <w:rPr>
          <w:rFonts w:ascii="Verdana" w:hAnsi="Verdana" w:cs="Arial"/>
          <w:sz w:val="20"/>
          <w:szCs w:val="20"/>
        </w:rPr>
      </w:pPr>
    </w:p>
    <w:p w14:paraId="156FC985" w14:textId="77777777" w:rsidR="00134B28" w:rsidRPr="002C17CE" w:rsidRDefault="00134B28" w:rsidP="00134B28">
      <w:pPr>
        <w:pStyle w:val="Pargrafdellista"/>
        <w:numPr>
          <w:ilvl w:val="0"/>
          <w:numId w:val="27"/>
        </w:numPr>
        <w:spacing w:after="200" w:line="276" w:lineRule="auto"/>
        <w:ind w:left="360"/>
        <w:jc w:val="both"/>
        <w:rPr>
          <w:rFonts w:ascii="Verdana" w:hAnsi="Verdana" w:cs="Arial"/>
        </w:rPr>
      </w:pPr>
      <w:r w:rsidRPr="002C17CE">
        <w:rPr>
          <w:rFonts w:ascii="Verdana" w:hAnsi="Verdana" w:cs="Arial"/>
        </w:rPr>
        <w:t xml:space="preserve">La voluntat de constituir una UTE per a participar en el procés de licitació que té per objecte </w:t>
      </w:r>
      <w:bookmarkStart w:id="1" w:name="annex_ute_obj_contr"/>
      <w:bookmarkEnd w:id="1"/>
      <w:r w:rsidRPr="002C17CE">
        <w:rPr>
          <w:rFonts w:ascii="Verdana" w:hAnsi="Verdana" w:cs="Arial"/>
        </w:rPr>
        <w:t xml:space="preserve">.............................................., núm. Contracte </w:t>
      </w:r>
      <w:bookmarkStart w:id="2" w:name="annex_ute_contracte"/>
      <w:bookmarkEnd w:id="2"/>
      <w:r w:rsidRPr="002C17CE">
        <w:rPr>
          <w:rFonts w:ascii="Verdana" w:hAnsi="Verdana" w:cs="Arial"/>
        </w:rPr>
        <w:t xml:space="preserve">................., núm. Expedient </w:t>
      </w:r>
      <w:bookmarkStart w:id="3" w:name="annex_ute_expedient"/>
      <w:bookmarkEnd w:id="3"/>
      <w:r w:rsidRPr="002C17CE">
        <w:rPr>
          <w:rFonts w:ascii="Verdana" w:hAnsi="Verdana" w:cs="Arial"/>
        </w:rPr>
        <w:t>.................. amb el següent percentatge de participació del preu en l’execució del contracte:</w:t>
      </w:r>
    </w:p>
    <w:p w14:paraId="7C92A836" w14:textId="77777777" w:rsidR="00134B28" w:rsidRPr="002C17CE" w:rsidRDefault="00134B28" w:rsidP="00134B28">
      <w:pPr>
        <w:pStyle w:val="Pargrafdellista"/>
        <w:ind w:left="360"/>
        <w:rPr>
          <w:rFonts w:ascii="Verdana" w:hAnsi="Verdana" w:cs="Arial"/>
        </w:rPr>
      </w:pPr>
      <w:r w:rsidRPr="002C17CE">
        <w:rPr>
          <w:rFonts w:ascii="Verdana" w:hAnsi="Verdana" w:cs="Arial"/>
        </w:rPr>
        <w:t>...,... % l’empresa ............................................................................................</w:t>
      </w:r>
    </w:p>
    <w:p w14:paraId="214C28F7" w14:textId="77777777" w:rsidR="00134B28" w:rsidRPr="002C17CE" w:rsidRDefault="00134B28" w:rsidP="00134B28">
      <w:pPr>
        <w:pStyle w:val="Pargrafdellista"/>
        <w:ind w:left="360"/>
        <w:rPr>
          <w:rFonts w:ascii="Verdana" w:hAnsi="Verdana" w:cs="Arial"/>
        </w:rPr>
      </w:pPr>
      <w:r w:rsidRPr="002C17CE">
        <w:rPr>
          <w:rFonts w:ascii="Verdana" w:hAnsi="Verdana" w:cs="Arial"/>
        </w:rPr>
        <w:t>...,... % l’empresa ............................................................................................</w:t>
      </w:r>
      <w:r w:rsidRPr="002C17CE">
        <w:rPr>
          <w:rStyle w:val="Refernciadenotaapeudepgina"/>
          <w:rFonts w:ascii="Verdana" w:hAnsi="Verdana" w:cs="Arial"/>
        </w:rPr>
        <w:t>1</w:t>
      </w:r>
    </w:p>
    <w:p w14:paraId="01CC3D43" w14:textId="77777777" w:rsidR="00134B28" w:rsidRPr="002C17CE" w:rsidRDefault="00134B28" w:rsidP="00134B28">
      <w:pPr>
        <w:pStyle w:val="Pargrafdellista"/>
        <w:ind w:left="360"/>
        <w:rPr>
          <w:rFonts w:ascii="Verdana" w:hAnsi="Verdana" w:cs="Arial"/>
        </w:rPr>
      </w:pPr>
    </w:p>
    <w:p w14:paraId="1356E94B" w14:textId="77777777" w:rsidR="00134B28" w:rsidRPr="002C17CE" w:rsidRDefault="00134B28" w:rsidP="00134B28">
      <w:pPr>
        <w:pStyle w:val="Pargrafdellista"/>
        <w:numPr>
          <w:ilvl w:val="0"/>
          <w:numId w:val="27"/>
        </w:numPr>
        <w:spacing w:after="200" w:line="276" w:lineRule="auto"/>
        <w:ind w:left="360"/>
        <w:jc w:val="both"/>
        <w:rPr>
          <w:rFonts w:ascii="Verdana" w:hAnsi="Verdana" w:cs="Arial"/>
        </w:rPr>
      </w:pPr>
      <w:r w:rsidRPr="002C17CE">
        <w:rPr>
          <w:rFonts w:ascii="Verdana" w:hAnsi="Verdana" w:cs="Arial"/>
        </w:rPr>
        <w:t>Que en cas de resultar adjudicatàries de l’esmentat procés de licitació es comprometen a constituir-se formalment en una UTE mitjançant escriptura pública.</w:t>
      </w:r>
    </w:p>
    <w:p w14:paraId="08408D56" w14:textId="77777777" w:rsidR="00134B28" w:rsidRPr="002C17CE" w:rsidRDefault="00134B28" w:rsidP="00134B28">
      <w:pPr>
        <w:pStyle w:val="Pargrafdellista"/>
        <w:ind w:left="360"/>
        <w:rPr>
          <w:rFonts w:ascii="Verdana" w:hAnsi="Verdana" w:cs="Arial"/>
        </w:rPr>
      </w:pPr>
    </w:p>
    <w:p w14:paraId="2F7AD15E" w14:textId="77777777" w:rsidR="00134B28" w:rsidRPr="002C17CE" w:rsidRDefault="00134B28" w:rsidP="00134B28">
      <w:pPr>
        <w:pStyle w:val="Pargrafdellista"/>
        <w:numPr>
          <w:ilvl w:val="0"/>
          <w:numId w:val="27"/>
        </w:numPr>
        <w:spacing w:after="200" w:line="276" w:lineRule="auto"/>
        <w:ind w:left="360"/>
        <w:jc w:val="both"/>
        <w:rPr>
          <w:rFonts w:ascii="Verdana" w:hAnsi="Verdana" w:cs="Arial"/>
        </w:rPr>
      </w:pPr>
      <w:r w:rsidRPr="002C17CE">
        <w:rPr>
          <w:rFonts w:ascii="Verdana" w:hAnsi="Verdana" w:cs="Arial"/>
        </w:rPr>
        <w:t xml:space="preserve">Que designen com a representant de la UTE en aquest procés de licitació al/la senyor/a ............................................................................ amb DNI núm. .............................. </w:t>
      </w:r>
    </w:p>
    <w:p w14:paraId="15BED4AC" w14:textId="77777777" w:rsidR="00134B28" w:rsidRPr="002C17CE" w:rsidRDefault="00134B28" w:rsidP="00134B28">
      <w:pPr>
        <w:pStyle w:val="Pargrafdellista"/>
        <w:rPr>
          <w:rFonts w:ascii="Verdana" w:hAnsi="Verdana" w:cs="Arial"/>
        </w:rPr>
      </w:pPr>
    </w:p>
    <w:p w14:paraId="54F195F0" w14:textId="77777777" w:rsidR="00134B28" w:rsidRPr="002C17CE" w:rsidRDefault="00134B28" w:rsidP="00134B28">
      <w:pPr>
        <w:pStyle w:val="Pargrafdellista"/>
        <w:numPr>
          <w:ilvl w:val="0"/>
          <w:numId w:val="27"/>
        </w:numPr>
        <w:spacing w:after="200" w:line="276" w:lineRule="auto"/>
        <w:ind w:left="360"/>
        <w:jc w:val="both"/>
        <w:rPr>
          <w:rFonts w:ascii="Verdana" w:hAnsi="Verdana" w:cs="Arial"/>
        </w:rPr>
      </w:pPr>
      <w:r w:rsidRPr="002C17CE">
        <w:rPr>
          <w:rFonts w:ascii="Verdana" w:hAnsi="Verdana" w:cs="Arial"/>
        </w:rPr>
        <w:t>Que la denominació de la UTE a constituir és ................................................................ ; i el domicili per a les notificacions és .................................................................... núm. telèfon .........................; núm. de fax ................................; adreça de correu electrònic per rebre comunicacions (@)  ................................................................</w:t>
      </w:r>
    </w:p>
    <w:p w14:paraId="5311EEA7" w14:textId="77777777" w:rsidR="00134B28" w:rsidRPr="002C17CE" w:rsidRDefault="00134B28" w:rsidP="00134B28">
      <w:pPr>
        <w:rPr>
          <w:rFonts w:ascii="Verdana" w:hAnsi="Verdana" w:cs="Arial"/>
          <w:sz w:val="20"/>
          <w:szCs w:val="20"/>
        </w:rPr>
      </w:pPr>
    </w:p>
    <w:p w14:paraId="71FD6E08" w14:textId="77777777" w:rsidR="00134B28" w:rsidRPr="002C17CE" w:rsidRDefault="00134B28" w:rsidP="00134B28">
      <w:pPr>
        <w:pStyle w:val="Pargrafdellista"/>
        <w:ind w:left="0"/>
        <w:rPr>
          <w:rFonts w:ascii="Verdana" w:hAnsi="Verdana" w:cs="Arial"/>
        </w:rPr>
      </w:pPr>
      <w:r w:rsidRPr="002C17CE">
        <w:rPr>
          <w:rFonts w:ascii="Verdana" w:hAnsi="Verdana" w:cs="Arial"/>
        </w:rPr>
        <w:t>I com a prova de conformitat signen aquesta declaració,</w:t>
      </w:r>
    </w:p>
    <w:p w14:paraId="2273224B" w14:textId="77777777" w:rsidR="00134B28" w:rsidRPr="002C17CE" w:rsidRDefault="00134B28" w:rsidP="00134B28">
      <w:pPr>
        <w:pStyle w:val="Pargrafdellista"/>
        <w:ind w:left="0"/>
        <w:rPr>
          <w:rFonts w:ascii="Verdana" w:hAnsi="Verdana" w:cs="Arial"/>
        </w:rPr>
      </w:pPr>
      <w:r w:rsidRPr="002C17CE">
        <w:rPr>
          <w:rFonts w:ascii="Verdana" w:hAnsi="Verdana" w:cs="Arial"/>
        </w:rPr>
        <w:t>(localitat i data)</w:t>
      </w:r>
    </w:p>
    <w:p w14:paraId="35F7549D" w14:textId="77777777" w:rsidR="00134B28" w:rsidRPr="002C17CE" w:rsidRDefault="00134B28" w:rsidP="00134B28">
      <w:pPr>
        <w:pStyle w:val="Pargrafdellista"/>
        <w:ind w:left="0"/>
        <w:rPr>
          <w:rFonts w:ascii="Verdana" w:hAnsi="Verdana"/>
        </w:rPr>
      </w:pPr>
      <w:r w:rsidRPr="002C17CE">
        <w:rPr>
          <w:rFonts w:ascii="Verdana" w:hAnsi="Verdana" w:cs="Arial"/>
        </w:rPr>
        <w:t>(nom de l’empresa que es representa; signatura de cadascun dels representants de les diferents empreses i segell de les empreses)</w:t>
      </w:r>
    </w:p>
    <w:p w14:paraId="6C75DBCE" w14:textId="77777777" w:rsidR="00134B28" w:rsidRPr="002C17CE" w:rsidRDefault="00134B28" w:rsidP="00134B28">
      <w:pPr>
        <w:shd w:val="clear" w:color="auto" w:fill="FFFFFF" w:themeFill="background1"/>
        <w:jc w:val="both"/>
        <w:rPr>
          <w:rFonts w:ascii="Verdana" w:hAnsi="Verdana"/>
          <w:sz w:val="20"/>
          <w:szCs w:val="20"/>
        </w:rPr>
      </w:pPr>
    </w:p>
    <w:p w14:paraId="74723665" w14:textId="77777777" w:rsidR="001C24B3" w:rsidRPr="009E1D1C" w:rsidRDefault="001C24B3">
      <w:pPr>
        <w:shd w:val="clear" w:color="auto" w:fill="FFFFFF" w:themeFill="background1"/>
        <w:jc w:val="both"/>
        <w:rPr>
          <w:rFonts w:ascii="Verdana" w:hAnsi="Verdana"/>
          <w:sz w:val="20"/>
          <w:szCs w:val="20"/>
        </w:rPr>
      </w:pPr>
    </w:p>
    <w:sectPr w:rsidR="001C24B3" w:rsidRPr="009E1D1C" w:rsidSect="00192675">
      <w:headerReference w:type="even" r:id="rId10"/>
      <w:headerReference w:type="default" r:id="rId11"/>
      <w:footerReference w:type="even" r:id="rId12"/>
      <w:footerReference w:type="default" r:id="rId13"/>
      <w:headerReference w:type="first" r:id="rId14"/>
      <w:footerReference w:type="first" r:id="rId15"/>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4335A" w14:textId="77777777" w:rsidR="00134AB3" w:rsidRDefault="00134AB3">
      <w:r>
        <w:separator/>
      </w:r>
    </w:p>
  </w:endnote>
  <w:endnote w:type="continuationSeparator" w:id="0">
    <w:p w14:paraId="5F1FDE8F" w14:textId="77777777" w:rsidR="00134AB3" w:rsidRDefault="00134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charset w:val="00"/>
    <w:family w:val="roman"/>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onotype Sorts">
    <w:altName w:val="Symbol"/>
    <w:panose1 w:val="00000000000000000000"/>
    <w:charset w:val="02"/>
    <w:family w:val="auto"/>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D24A9A" w14:textId="77777777" w:rsidR="00134AB3" w:rsidRDefault="00134AB3">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0B918" w14:textId="77777777" w:rsidR="00134AB3" w:rsidRDefault="00134AB3">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B66613" w14:textId="77777777" w:rsidR="00134AB3" w:rsidRDefault="00134AB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E932E" w14:textId="77777777" w:rsidR="00134AB3" w:rsidRDefault="00134AB3">
      <w:r>
        <w:separator/>
      </w:r>
    </w:p>
  </w:footnote>
  <w:footnote w:type="continuationSeparator" w:id="0">
    <w:p w14:paraId="06B3621C" w14:textId="77777777" w:rsidR="00134AB3" w:rsidRDefault="00134AB3">
      <w:r>
        <w:continuationSeparator/>
      </w:r>
    </w:p>
  </w:footnote>
  <w:footnote w:id="1">
    <w:p w14:paraId="007E66B3" w14:textId="77777777" w:rsidR="00134AB3" w:rsidRPr="00CF57F4" w:rsidRDefault="00134AB3" w:rsidP="00134B28">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134AB3" w:rsidRDefault="00397D79">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3135"/>
      <w:gridCol w:w="3131"/>
    </w:tblGrid>
    <w:tr w:rsidR="00134AB3"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134AB3" w:rsidRPr="005A4FE4" w14:paraId="42783BFC" w14:textId="77777777" w:rsidTr="00523CA2">
            <w:tc>
              <w:tcPr>
                <w:tcW w:w="5000" w:type="pct"/>
              </w:tcPr>
              <w:p w14:paraId="79801A27" w14:textId="77777777" w:rsidR="00134AB3" w:rsidRPr="005A4FE4" w:rsidRDefault="00134AB3" w:rsidP="00523CA2">
                <w:r w:rsidRPr="005A4FE4">
                  <w:rPr>
                    <w:noProof/>
                    <w:lang w:val="ca-ES" w:eastAsia="ca-ES"/>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134AB3" w:rsidRDefault="00134AB3" w:rsidP="00523CA2"/>
      </w:tc>
    </w:tr>
    <w:tr w:rsidR="00134AB3" w:rsidRPr="00B56846" w14:paraId="24770AAB" w14:textId="77777777" w:rsidTr="007E42FB">
      <w:tc>
        <w:tcPr>
          <w:tcW w:w="1866" w:type="pct"/>
          <w:vAlign w:val="center"/>
        </w:tcPr>
        <w:p w14:paraId="51F82A6A" w14:textId="77777777" w:rsidR="00134AB3" w:rsidRPr="00B56846" w:rsidRDefault="00134AB3"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134AB3" w:rsidRPr="00B56846" w:rsidRDefault="00134AB3"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134AB3" w:rsidRPr="00B56846" w:rsidRDefault="00134AB3"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134AB3" w:rsidRPr="00552B59" w:rsidRDefault="00397D79"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134AB3" w:rsidRDefault="00397D79">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12171A6"/>
    <w:multiLevelType w:val="hybridMultilevel"/>
    <w:tmpl w:val="F0E2A32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04E7337B"/>
    <w:multiLevelType w:val="hybridMultilevel"/>
    <w:tmpl w:val="62CA7A58"/>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1415285C"/>
    <w:multiLevelType w:val="hybridMultilevel"/>
    <w:tmpl w:val="88BE4F70"/>
    <w:lvl w:ilvl="0" w:tplc="C8EA6066">
      <w:numFmt w:val="bullet"/>
      <w:lvlText w:val="-"/>
      <w:lvlJc w:val="left"/>
      <w:pPr>
        <w:ind w:left="420" w:hanging="360"/>
      </w:pPr>
      <w:rPr>
        <w:rFonts w:ascii="Arial" w:eastAsia="Calibri" w:hAnsi="Arial" w:cs="Arial" w:hint="default"/>
      </w:rPr>
    </w:lvl>
    <w:lvl w:ilvl="1" w:tplc="04030003" w:tentative="1">
      <w:start w:val="1"/>
      <w:numFmt w:val="bullet"/>
      <w:lvlText w:val="o"/>
      <w:lvlJc w:val="left"/>
      <w:pPr>
        <w:ind w:left="1140" w:hanging="360"/>
      </w:pPr>
      <w:rPr>
        <w:rFonts w:ascii="Courier New" w:hAnsi="Courier New" w:cs="Courier New" w:hint="default"/>
      </w:rPr>
    </w:lvl>
    <w:lvl w:ilvl="2" w:tplc="04030005" w:tentative="1">
      <w:start w:val="1"/>
      <w:numFmt w:val="bullet"/>
      <w:lvlText w:val=""/>
      <w:lvlJc w:val="left"/>
      <w:pPr>
        <w:ind w:left="1860" w:hanging="360"/>
      </w:pPr>
      <w:rPr>
        <w:rFonts w:ascii="Wingdings" w:hAnsi="Wingdings" w:hint="default"/>
      </w:rPr>
    </w:lvl>
    <w:lvl w:ilvl="3" w:tplc="04030001" w:tentative="1">
      <w:start w:val="1"/>
      <w:numFmt w:val="bullet"/>
      <w:lvlText w:val=""/>
      <w:lvlJc w:val="left"/>
      <w:pPr>
        <w:ind w:left="2580" w:hanging="360"/>
      </w:pPr>
      <w:rPr>
        <w:rFonts w:ascii="Symbol" w:hAnsi="Symbol" w:hint="default"/>
      </w:rPr>
    </w:lvl>
    <w:lvl w:ilvl="4" w:tplc="04030003" w:tentative="1">
      <w:start w:val="1"/>
      <w:numFmt w:val="bullet"/>
      <w:lvlText w:val="o"/>
      <w:lvlJc w:val="left"/>
      <w:pPr>
        <w:ind w:left="3300" w:hanging="360"/>
      </w:pPr>
      <w:rPr>
        <w:rFonts w:ascii="Courier New" w:hAnsi="Courier New" w:cs="Courier New" w:hint="default"/>
      </w:rPr>
    </w:lvl>
    <w:lvl w:ilvl="5" w:tplc="04030005" w:tentative="1">
      <w:start w:val="1"/>
      <w:numFmt w:val="bullet"/>
      <w:lvlText w:val=""/>
      <w:lvlJc w:val="left"/>
      <w:pPr>
        <w:ind w:left="4020" w:hanging="360"/>
      </w:pPr>
      <w:rPr>
        <w:rFonts w:ascii="Wingdings" w:hAnsi="Wingdings" w:hint="default"/>
      </w:rPr>
    </w:lvl>
    <w:lvl w:ilvl="6" w:tplc="04030001" w:tentative="1">
      <w:start w:val="1"/>
      <w:numFmt w:val="bullet"/>
      <w:lvlText w:val=""/>
      <w:lvlJc w:val="left"/>
      <w:pPr>
        <w:ind w:left="4740" w:hanging="360"/>
      </w:pPr>
      <w:rPr>
        <w:rFonts w:ascii="Symbol" w:hAnsi="Symbol" w:hint="default"/>
      </w:rPr>
    </w:lvl>
    <w:lvl w:ilvl="7" w:tplc="04030003" w:tentative="1">
      <w:start w:val="1"/>
      <w:numFmt w:val="bullet"/>
      <w:lvlText w:val="o"/>
      <w:lvlJc w:val="left"/>
      <w:pPr>
        <w:ind w:left="5460" w:hanging="360"/>
      </w:pPr>
      <w:rPr>
        <w:rFonts w:ascii="Courier New" w:hAnsi="Courier New" w:cs="Courier New" w:hint="default"/>
      </w:rPr>
    </w:lvl>
    <w:lvl w:ilvl="8" w:tplc="04030005" w:tentative="1">
      <w:start w:val="1"/>
      <w:numFmt w:val="bullet"/>
      <w:lvlText w:val=""/>
      <w:lvlJc w:val="left"/>
      <w:pPr>
        <w:ind w:left="6180" w:hanging="360"/>
      </w:pPr>
      <w:rPr>
        <w:rFonts w:ascii="Wingdings" w:hAnsi="Wingdings" w:hint="default"/>
      </w:rPr>
    </w:lvl>
  </w:abstractNum>
  <w:abstractNum w:abstractNumId="11">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2">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21AD322D"/>
    <w:multiLevelType w:val="hybridMultilevel"/>
    <w:tmpl w:val="E3D64BEE"/>
    <w:lvl w:ilvl="0" w:tplc="CE6ED76C">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29654BE1"/>
    <w:multiLevelType w:val="hybridMultilevel"/>
    <w:tmpl w:val="575CE3C8"/>
    <w:lvl w:ilvl="0" w:tplc="C74060A0">
      <w:start w:val="3"/>
      <w:numFmt w:val="lowerLetter"/>
      <w:lvlText w:val="%1)"/>
      <w:lvlJc w:val="left"/>
      <w:pPr>
        <w:ind w:left="720" w:hanging="360"/>
      </w:pPr>
      <w:rPr>
        <w:rFonts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2D247507"/>
    <w:multiLevelType w:val="hybridMultilevel"/>
    <w:tmpl w:val="B6E8862A"/>
    <w:lvl w:ilvl="0" w:tplc="C73E5358">
      <w:start w:val="3"/>
      <w:numFmt w:val="lowerLetter"/>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7">
    <w:nsid w:val="2F713BBB"/>
    <w:multiLevelType w:val="hybridMultilevel"/>
    <w:tmpl w:val="E5D0F636"/>
    <w:lvl w:ilvl="0" w:tplc="ADA04A2E">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30061492"/>
    <w:multiLevelType w:val="hybridMultilevel"/>
    <w:tmpl w:val="D94A74A0"/>
    <w:lvl w:ilvl="0" w:tplc="7848E800">
      <w:start w:val="1"/>
      <w:numFmt w:val="bullet"/>
      <w:lvlText w:val="-"/>
      <w:lvlJc w:val="left"/>
      <w:pPr>
        <w:ind w:left="435" w:hanging="360"/>
      </w:pPr>
      <w:rPr>
        <w:rFonts w:ascii="Verdana" w:eastAsia="Times New Roman" w:hAnsi="Verdana" w:cs="Arial" w:hint="default"/>
      </w:rPr>
    </w:lvl>
    <w:lvl w:ilvl="1" w:tplc="04030003" w:tentative="1">
      <w:start w:val="1"/>
      <w:numFmt w:val="bullet"/>
      <w:lvlText w:val="o"/>
      <w:lvlJc w:val="left"/>
      <w:pPr>
        <w:ind w:left="1155" w:hanging="360"/>
      </w:pPr>
      <w:rPr>
        <w:rFonts w:ascii="Courier New" w:hAnsi="Courier New" w:cs="Courier New" w:hint="default"/>
      </w:rPr>
    </w:lvl>
    <w:lvl w:ilvl="2" w:tplc="04030005" w:tentative="1">
      <w:start w:val="1"/>
      <w:numFmt w:val="bullet"/>
      <w:lvlText w:val=""/>
      <w:lvlJc w:val="left"/>
      <w:pPr>
        <w:ind w:left="1875" w:hanging="360"/>
      </w:pPr>
      <w:rPr>
        <w:rFonts w:ascii="Wingdings" w:hAnsi="Wingdings" w:hint="default"/>
      </w:rPr>
    </w:lvl>
    <w:lvl w:ilvl="3" w:tplc="04030001" w:tentative="1">
      <w:start w:val="1"/>
      <w:numFmt w:val="bullet"/>
      <w:lvlText w:val=""/>
      <w:lvlJc w:val="left"/>
      <w:pPr>
        <w:ind w:left="2595" w:hanging="360"/>
      </w:pPr>
      <w:rPr>
        <w:rFonts w:ascii="Symbol" w:hAnsi="Symbol" w:hint="default"/>
      </w:rPr>
    </w:lvl>
    <w:lvl w:ilvl="4" w:tplc="04030003" w:tentative="1">
      <w:start w:val="1"/>
      <w:numFmt w:val="bullet"/>
      <w:lvlText w:val="o"/>
      <w:lvlJc w:val="left"/>
      <w:pPr>
        <w:ind w:left="3315" w:hanging="360"/>
      </w:pPr>
      <w:rPr>
        <w:rFonts w:ascii="Courier New" w:hAnsi="Courier New" w:cs="Courier New" w:hint="default"/>
      </w:rPr>
    </w:lvl>
    <w:lvl w:ilvl="5" w:tplc="04030005" w:tentative="1">
      <w:start w:val="1"/>
      <w:numFmt w:val="bullet"/>
      <w:lvlText w:val=""/>
      <w:lvlJc w:val="left"/>
      <w:pPr>
        <w:ind w:left="4035" w:hanging="360"/>
      </w:pPr>
      <w:rPr>
        <w:rFonts w:ascii="Wingdings" w:hAnsi="Wingdings" w:hint="default"/>
      </w:rPr>
    </w:lvl>
    <w:lvl w:ilvl="6" w:tplc="04030001" w:tentative="1">
      <w:start w:val="1"/>
      <w:numFmt w:val="bullet"/>
      <w:lvlText w:val=""/>
      <w:lvlJc w:val="left"/>
      <w:pPr>
        <w:ind w:left="4755" w:hanging="360"/>
      </w:pPr>
      <w:rPr>
        <w:rFonts w:ascii="Symbol" w:hAnsi="Symbol" w:hint="default"/>
      </w:rPr>
    </w:lvl>
    <w:lvl w:ilvl="7" w:tplc="04030003" w:tentative="1">
      <w:start w:val="1"/>
      <w:numFmt w:val="bullet"/>
      <w:lvlText w:val="o"/>
      <w:lvlJc w:val="left"/>
      <w:pPr>
        <w:ind w:left="5475" w:hanging="360"/>
      </w:pPr>
      <w:rPr>
        <w:rFonts w:ascii="Courier New" w:hAnsi="Courier New" w:cs="Courier New" w:hint="default"/>
      </w:rPr>
    </w:lvl>
    <w:lvl w:ilvl="8" w:tplc="04030005" w:tentative="1">
      <w:start w:val="1"/>
      <w:numFmt w:val="bullet"/>
      <w:lvlText w:val=""/>
      <w:lvlJc w:val="left"/>
      <w:pPr>
        <w:ind w:left="6195" w:hanging="360"/>
      </w:pPr>
      <w:rPr>
        <w:rFonts w:ascii="Wingdings" w:hAnsi="Wingdings" w:hint="default"/>
      </w:rPr>
    </w:lvl>
  </w:abstractNum>
  <w:abstractNum w:abstractNumId="19">
    <w:nsid w:val="35BE660E"/>
    <w:multiLevelType w:val="hybridMultilevel"/>
    <w:tmpl w:val="E3083C6A"/>
    <w:lvl w:ilvl="0" w:tplc="04030001">
      <w:start w:val="1"/>
      <w:numFmt w:val="bullet"/>
      <w:lvlText w:val=""/>
      <w:lvlJc w:val="left"/>
      <w:pPr>
        <w:ind w:left="1428" w:hanging="360"/>
      </w:pPr>
      <w:rPr>
        <w:rFonts w:ascii="Symbol" w:hAnsi="Symbol" w:hint="default"/>
      </w:rPr>
    </w:lvl>
    <w:lvl w:ilvl="1" w:tplc="04030019">
      <w:start w:val="1"/>
      <w:numFmt w:val="lowerLetter"/>
      <w:lvlText w:val="%2."/>
      <w:lvlJc w:val="left"/>
      <w:pPr>
        <w:ind w:left="2148" w:hanging="360"/>
      </w:pPr>
    </w:lvl>
    <w:lvl w:ilvl="2" w:tplc="0403001B">
      <w:start w:val="1"/>
      <w:numFmt w:val="lowerRoman"/>
      <w:lvlText w:val="%3."/>
      <w:lvlJc w:val="right"/>
      <w:pPr>
        <w:ind w:left="2868" w:hanging="180"/>
      </w:pPr>
    </w:lvl>
    <w:lvl w:ilvl="3" w:tplc="0403000F">
      <w:start w:val="1"/>
      <w:numFmt w:val="decimal"/>
      <w:lvlText w:val="%4."/>
      <w:lvlJc w:val="left"/>
      <w:pPr>
        <w:ind w:left="3588" w:hanging="360"/>
      </w:pPr>
    </w:lvl>
    <w:lvl w:ilvl="4" w:tplc="04030019">
      <w:start w:val="1"/>
      <w:numFmt w:val="lowerLetter"/>
      <w:lvlText w:val="%5."/>
      <w:lvlJc w:val="left"/>
      <w:pPr>
        <w:ind w:left="4308" w:hanging="360"/>
      </w:pPr>
    </w:lvl>
    <w:lvl w:ilvl="5" w:tplc="0403001B">
      <w:start w:val="1"/>
      <w:numFmt w:val="lowerRoman"/>
      <w:lvlText w:val="%6."/>
      <w:lvlJc w:val="right"/>
      <w:pPr>
        <w:ind w:left="5028" w:hanging="180"/>
      </w:pPr>
    </w:lvl>
    <w:lvl w:ilvl="6" w:tplc="0403000F">
      <w:start w:val="1"/>
      <w:numFmt w:val="decimal"/>
      <w:lvlText w:val="%7."/>
      <w:lvlJc w:val="left"/>
      <w:pPr>
        <w:ind w:left="5748" w:hanging="360"/>
      </w:pPr>
    </w:lvl>
    <w:lvl w:ilvl="7" w:tplc="04030019">
      <w:start w:val="1"/>
      <w:numFmt w:val="lowerLetter"/>
      <w:lvlText w:val="%8."/>
      <w:lvlJc w:val="left"/>
      <w:pPr>
        <w:ind w:left="6468" w:hanging="360"/>
      </w:pPr>
    </w:lvl>
    <w:lvl w:ilvl="8" w:tplc="0403001B">
      <w:start w:val="1"/>
      <w:numFmt w:val="lowerRoman"/>
      <w:lvlText w:val="%9."/>
      <w:lvlJc w:val="right"/>
      <w:pPr>
        <w:ind w:left="7188" w:hanging="180"/>
      </w:pPr>
    </w:lvl>
  </w:abstractNum>
  <w:abstractNum w:abstractNumId="20">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2">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3">
    <w:nsid w:val="3FE87447"/>
    <w:multiLevelType w:val="hybridMultilevel"/>
    <w:tmpl w:val="A0508ED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65F73CE"/>
    <w:multiLevelType w:val="hybridMultilevel"/>
    <w:tmpl w:val="F502016E"/>
    <w:lvl w:ilvl="0" w:tplc="04030011">
      <w:start w:val="1"/>
      <w:numFmt w:val="decimal"/>
      <w:lvlText w:val="%1)"/>
      <w:lvlJc w:val="left"/>
      <w:pPr>
        <w:ind w:left="1428" w:hanging="360"/>
      </w:pPr>
      <w:rPr>
        <w:rFonts w:hint="default"/>
      </w:rPr>
    </w:lvl>
    <w:lvl w:ilvl="1" w:tplc="04030019">
      <w:start w:val="1"/>
      <w:numFmt w:val="lowerLetter"/>
      <w:lvlText w:val="%2."/>
      <w:lvlJc w:val="left"/>
      <w:pPr>
        <w:ind w:left="2148" w:hanging="360"/>
      </w:pPr>
    </w:lvl>
    <w:lvl w:ilvl="2" w:tplc="0403001B">
      <w:start w:val="1"/>
      <w:numFmt w:val="lowerRoman"/>
      <w:lvlText w:val="%3."/>
      <w:lvlJc w:val="right"/>
      <w:pPr>
        <w:ind w:left="2868" w:hanging="180"/>
      </w:pPr>
    </w:lvl>
    <w:lvl w:ilvl="3" w:tplc="0403000F">
      <w:start w:val="1"/>
      <w:numFmt w:val="decimal"/>
      <w:lvlText w:val="%4."/>
      <w:lvlJc w:val="left"/>
      <w:pPr>
        <w:ind w:left="3588" w:hanging="360"/>
      </w:pPr>
    </w:lvl>
    <w:lvl w:ilvl="4" w:tplc="04030019">
      <w:start w:val="1"/>
      <w:numFmt w:val="lowerLetter"/>
      <w:lvlText w:val="%5."/>
      <w:lvlJc w:val="left"/>
      <w:pPr>
        <w:ind w:left="4308" w:hanging="360"/>
      </w:pPr>
    </w:lvl>
    <w:lvl w:ilvl="5" w:tplc="0403001B">
      <w:start w:val="1"/>
      <w:numFmt w:val="lowerRoman"/>
      <w:lvlText w:val="%6."/>
      <w:lvlJc w:val="right"/>
      <w:pPr>
        <w:ind w:left="5028" w:hanging="180"/>
      </w:pPr>
    </w:lvl>
    <w:lvl w:ilvl="6" w:tplc="0403000F">
      <w:start w:val="1"/>
      <w:numFmt w:val="decimal"/>
      <w:lvlText w:val="%7."/>
      <w:lvlJc w:val="left"/>
      <w:pPr>
        <w:ind w:left="5748" w:hanging="360"/>
      </w:pPr>
    </w:lvl>
    <w:lvl w:ilvl="7" w:tplc="04030019">
      <w:start w:val="1"/>
      <w:numFmt w:val="lowerLetter"/>
      <w:lvlText w:val="%8."/>
      <w:lvlJc w:val="left"/>
      <w:pPr>
        <w:ind w:left="6468" w:hanging="360"/>
      </w:pPr>
    </w:lvl>
    <w:lvl w:ilvl="8" w:tplc="0403001B">
      <w:start w:val="1"/>
      <w:numFmt w:val="lowerRoman"/>
      <w:lvlText w:val="%9."/>
      <w:lvlJc w:val="right"/>
      <w:pPr>
        <w:ind w:left="7188" w:hanging="180"/>
      </w:pPr>
    </w:lvl>
  </w:abstractNum>
  <w:abstractNum w:abstractNumId="26">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22F2C22"/>
    <w:multiLevelType w:val="hybridMultilevel"/>
    <w:tmpl w:val="AC4EBB3C"/>
    <w:lvl w:ilvl="0" w:tplc="04030017">
      <w:start w:val="1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9">
    <w:nsid w:val="572B559D"/>
    <w:multiLevelType w:val="hybridMultilevel"/>
    <w:tmpl w:val="869473F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1">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2">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8D755D4"/>
    <w:multiLevelType w:val="hybridMultilevel"/>
    <w:tmpl w:val="F32ED482"/>
    <w:lvl w:ilvl="0" w:tplc="57C48A7A">
      <w:start w:val="1"/>
      <w:numFmt w:val="bullet"/>
      <w:lvlText w:val="-"/>
      <w:lvlJc w:val="left"/>
      <w:pPr>
        <w:ind w:left="720" w:hanging="360"/>
      </w:pPr>
      <w:rPr>
        <w:rFonts w:ascii="Arial" w:hAnsi="Aria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71E81CF4"/>
    <w:multiLevelType w:val="hybridMultilevel"/>
    <w:tmpl w:val="37ECB5C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759D5AB0"/>
    <w:multiLevelType w:val="hybridMultilevel"/>
    <w:tmpl w:val="E25EE0B6"/>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79614A29"/>
    <w:multiLevelType w:val="multilevel"/>
    <w:tmpl w:val="6D549538"/>
    <w:lvl w:ilvl="0">
      <w:start w:val="1"/>
      <w:numFmt w:val="lowerLetter"/>
      <w:lvlText w:val="%1."/>
      <w:lvlJc w:val="left"/>
      <w:pPr>
        <w:tabs>
          <w:tab w:val="num" w:pos="644"/>
        </w:tabs>
        <w:ind w:left="644"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num w:numId="1">
    <w:abstractNumId w:val="11"/>
  </w:num>
  <w:num w:numId="2">
    <w:abstractNumId w:val="37"/>
  </w:num>
  <w:num w:numId="3">
    <w:abstractNumId w:val="31"/>
  </w:num>
  <w:num w:numId="4">
    <w:abstractNumId w:val="21"/>
  </w:num>
  <w:num w:numId="5">
    <w:abstractNumId w:val="36"/>
  </w:num>
  <w:num w:numId="6">
    <w:abstractNumId w:val="12"/>
  </w:num>
  <w:num w:numId="7">
    <w:abstractNumId w:val="38"/>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18"/>
  </w:num>
  <w:num w:numId="14">
    <w:abstractNumId w:val="22"/>
  </w:num>
  <w:num w:numId="15">
    <w:abstractNumId w:val="10"/>
  </w:num>
  <w:num w:numId="16">
    <w:abstractNumId w:val="14"/>
  </w:num>
  <w:num w:numId="17">
    <w:abstractNumId w:val="8"/>
  </w:num>
  <w:num w:numId="18">
    <w:abstractNumId w:val="25"/>
  </w:num>
  <w:num w:numId="19">
    <w:abstractNumId w:val="19"/>
  </w:num>
  <w:num w:numId="20">
    <w:abstractNumId w:val="13"/>
  </w:num>
  <w:num w:numId="21">
    <w:abstractNumId w:val="9"/>
  </w:num>
  <w:num w:numId="22">
    <w:abstractNumId w:val="24"/>
  </w:num>
  <w:num w:numId="23">
    <w:abstractNumId w:val="33"/>
  </w:num>
  <w:num w:numId="24">
    <w:abstractNumId w:val="16"/>
  </w:num>
  <w:num w:numId="25">
    <w:abstractNumId w:val="35"/>
  </w:num>
  <w:num w:numId="26">
    <w:abstractNumId w:val="23"/>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9"/>
  </w:num>
  <w:num w:numId="30">
    <w:abstractNumId w:val="34"/>
  </w:num>
  <w:num w:numId="31">
    <w:abstractNumId w:val="2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proofState w:grammar="clean"/>
  <w:trackRevision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4BF"/>
    <w:rsid w:val="000204DC"/>
    <w:rsid w:val="000205AA"/>
    <w:rsid w:val="00022BA7"/>
    <w:rsid w:val="000232FD"/>
    <w:rsid w:val="000301DC"/>
    <w:rsid w:val="000313CA"/>
    <w:rsid w:val="000318AF"/>
    <w:rsid w:val="000336B1"/>
    <w:rsid w:val="00034086"/>
    <w:rsid w:val="0003460A"/>
    <w:rsid w:val="00034925"/>
    <w:rsid w:val="00035419"/>
    <w:rsid w:val="00036172"/>
    <w:rsid w:val="00036F3C"/>
    <w:rsid w:val="00037218"/>
    <w:rsid w:val="00037B0E"/>
    <w:rsid w:val="00037B41"/>
    <w:rsid w:val="00037B75"/>
    <w:rsid w:val="00037F06"/>
    <w:rsid w:val="00037FD5"/>
    <w:rsid w:val="0004182F"/>
    <w:rsid w:val="00042867"/>
    <w:rsid w:val="00042A6A"/>
    <w:rsid w:val="00042F0F"/>
    <w:rsid w:val="00043010"/>
    <w:rsid w:val="00043349"/>
    <w:rsid w:val="00044B97"/>
    <w:rsid w:val="00046F1F"/>
    <w:rsid w:val="000470DB"/>
    <w:rsid w:val="0005034C"/>
    <w:rsid w:val="00051FC5"/>
    <w:rsid w:val="000524CD"/>
    <w:rsid w:val="00052883"/>
    <w:rsid w:val="00054276"/>
    <w:rsid w:val="00054B9E"/>
    <w:rsid w:val="000551F2"/>
    <w:rsid w:val="00055E83"/>
    <w:rsid w:val="00056A15"/>
    <w:rsid w:val="000570EB"/>
    <w:rsid w:val="00060045"/>
    <w:rsid w:val="00060C5A"/>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E11"/>
    <w:rsid w:val="0007614E"/>
    <w:rsid w:val="00076C15"/>
    <w:rsid w:val="00080F57"/>
    <w:rsid w:val="0008328C"/>
    <w:rsid w:val="00084D40"/>
    <w:rsid w:val="0008510B"/>
    <w:rsid w:val="000872D9"/>
    <w:rsid w:val="00087616"/>
    <w:rsid w:val="0009036E"/>
    <w:rsid w:val="000909A9"/>
    <w:rsid w:val="0009126B"/>
    <w:rsid w:val="00093123"/>
    <w:rsid w:val="000936DA"/>
    <w:rsid w:val="000948F7"/>
    <w:rsid w:val="00094D45"/>
    <w:rsid w:val="00095320"/>
    <w:rsid w:val="000A0ECE"/>
    <w:rsid w:val="000A1E4A"/>
    <w:rsid w:val="000A299B"/>
    <w:rsid w:val="000A3AEF"/>
    <w:rsid w:val="000A45F4"/>
    <w:rsid w:val="000A5001"/>
    <w:rsid w:val="000A5D08"/>
    <w:rsid w:val="000A5E7E"/>
    <w:rsid w:val="000A75CC"/>
    <w:rsid w:val="000B08EF"/>
    <w:rsid w:val="000B25E9"/>
    <w:rsid w:val="000B380C"/>
    <w:rsid w:val="000B3FAA"/>
    <w:rsid w:val="000B45B1"/>
    <w:rsid w:val="000B4630"/>
    <w:rsid w:val="000B47F9"/>
    <w:rsid w:val="000B5A94"/>
    <w:rsid w:val="000B66FB"/>
    <w:rsid w:val="000C1815"/>
    <w:rsid w:val="000C4DD6"/>
    <w:rsid w:val="000C50C7"/>
    <w:rsid w:val="000C5F63"/>
    <w:rsid w:val="000C6595"/>
    <w:rsid w:val="000C663C"/>
    <w:rsid w:val="000D09B6"/>
    <w:rsid w:val="000D10B8"/>
    <w:rsid w:val="000D13ED"/>
    <w:rsid w:val="000D27E2"/>
    <w:rsid w:val="000D311D"/>
    <w:rsid w:val="000D5415"/>
    <w:rsid w:val="000D5495"/>
    <w:rsid w:val="000D6799"/>
    <w:rsid w:val="000D6EF9"/>
    <w:rsid w:val="000D7C44"/>
    <w:rsid w:val="000E0159"/>
    <w:rsid w:val="000E04F4"/>
    <w:rsid w:val="000E141A"/>
    <w:rsid w:val="000E41DF"/>
    <w:rsid w:val="000E5C1C"/>
    <w:rsid w:val="000E6A84"/>
    <w:rsid w:val="000E6DEE"/>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C74"/>
    <w:rsid w:val="00101FA1"/>
    <w:rsid w:val="00102015"/>
    <w:rsid w:val="0010342B"/>
    <w:rsid w:val="00104998"/>
    <w:rsid w:val="00104ED8"/>
    <w:rsid w:val="00107DD0"/>
    <w:rsid w:val="00107FC6"/>
    <w:rsid w:val="00110618"/>
    <w:rsid w:val="001110C0"/>
    <w:rsid w:val="00114A1C"/>
    <w:rsid w:val="0011560D"/>
    <w:rsid w:val="0011651B"/>
    <w:rsid w:val="001173F0"/>
    <w:rsid w:val="0012066F"/>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4AB3"/>
    <w:rsid w:val="00134B28"/>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0AA"/>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0BD8"/>
    <w:rsid w:val="00161225"/>
    <w:rsid w:val="00162482"/>
    <w:rsid w:val="001628FB"/>
    <w:rsid w:val="00162E02"/>
    <w:rsid w:val="001630C0"/>
    <w:rsid w:val="001642F7"/>
    <w:rsid w:val="001647BF"/>
    <w:rsid w:val="0016524E"/>
    <w:rsid w:val="00165279"/>
    <w:rsid w:val="00167640"/>
    <w:rsid w:val="00167E3C"/>
    <w:rsid w:val="001721A6"/>
    <w:rsid w:val="00172E5C"/>
    <w:rsid w:val="00174F40"/>
    <w:rsid w:val="00175A5E"/>
    <w:rsid w:val="00175CBC"/>
    <w:rsid w:val="0017746E"/>
    <w:rsid w:val="00180C56"/>
    <w:rsid w:val="00181E7C"/>
    <w:rsid w:val="00181F73"/>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56E"/>
    <w:rsid w:val="001A1DD4"/>
    <w:rsid w:val="001A2967"/>
    <w:rsid w:val="001A29CD"/>
    <w:rsid w:val="001A47CD"/>
    <w:rsid w:val="001A4891"/>
    <w:rsid w:val="001A4CE5"/>
    <w:rsid w:val="001A54EC"/>
    <w:rsid w:val="001A62A4"/>
    <w:rsid w:val="001A671D"/>
    <w:rsid w:val="001A7E3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3AB7"/>
    <w:rsid w:val="001C4A2F"/>
    <w:rsid w:val="001C4B98"/>
    <w:rsid w:val="001C526C"/>
    <w:rsid w:val="001C5EB2"/>
    <w:rsid w:val="001C6726"/>
    <w:rsid w:val="001C707E"/>
    <w:rsid w:val="001D0B8E"/>
    <w:rsid w:val="001D0F67"/>
    <w:rsid w:val="001D1BB0"/>
    <w:rsid w:val="001D1C16"/>
    <w:rsid w:val="001D2344"/>
    <w:rsid w:val="001D2F39"/>
    <w:rsid w:val="001D3984"/>
    <w:rsid w:val="001D5003"/>
    <w:rsid w:val="001D596B"/>
    <w:rsid w:val="001D59DE"/>
    <w:rsid w:val="001D59FE"/>
    <w:rsid w:val="001D621B"/>
    <w:rsid w:val="001E26F8"/>
    <w:rsid w:val="001E288A"/>
    <w:rsid w:val="001E3BD4"/>
    <w:rsid w:val="001E415C"/>
    <w:rsid w:val="001E4B58"/>
    <w:rsid w:val="001E75E1"/>
    <w:rsid w:val="001F100B"/>
    <w:rsid w:val="001F1CAE"/>
    <w:rsid w:val="001F2116"/>
    <w:rsid w:val="001F3599"/>
    <w:rsid w:val="001F420B"/>
    <w:rsid w:val="001F5FEC"/>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440C"/>
    <w:rsid w:val="00224A09"/>
    <w:rsid w:val="002261C2"/>
    <w:rsid w:val="00230EFB"/>
    <w:rsid w:val="00234638"/>
    <w:rsid w:val="0023471C"/>
    <w:rsid w:val="002348F1"/>
    <w:rsid w:val="00235BD3"/>
    <w:rsid w:val="00236108"/>
    <w:rsid w:val="00236271"/>
    <w:rsid w:val="002366A1"/>
    <w:rsid w:val="00236C7D"/>
    <w:rsid w:val="0024055F"/>
    <w:rsid w:val="00240E43"/>
    <w:rsid w:val="002429A0"/>
    <w:rsid w:val="00242D65"/>
    <w:rsid w:val="002437BF"/>
    <w:rsid w:val="00244036"/>
    <w:rsid w:val="00244A29"/>
    <w:rsid w:val="00246179"/>
    <w:rsid w:val="00246DB7"/>
    <w:rsid w:val="0025043C"/>
    <w:rsid w:val="002505F9"/>
    <w:rsid w:val="00250A52"/>
    <w:rsid w:val="00251E34"/>
    <w:rsid w:val="00252315"/>
    <w:rsid w:val="002527A5"/>
    <w:rsid w:val="00254267"/>
    <w:rsid w:val="00254CC6"/>
    <w:rsid w:val="00254E9F"/>
    <w:rsid w:val="002550E1"/>
    <w:rsid w:val="002568FC"/>
    <w:rsid w:val="00256E53"/>
    <w:rsid w:val="002570F0"/>
    <w:rsid w:val="00261080"/>
    <w:rsid w:val="00261B16"/>
    <w:rsid w:val="00261FFF"/>
    <w:rsid w:val="002622E1"/>
    <w:rsid w:val="00263CB4"/>
    <w:rsid w:val="002664D7"/>
    <w:rsid w:val="00266526"/>
    <w:rsid w:val="002672CC"/>
    <w:rsid w:val="00267525"/>
    <w:rsid w:val="00267961"/>
    <w:rsid w:val="002708C4"/>
    <w:rsid w:val="00271D38"/>
    <w:rsid w:val="00271FDD"/>
    <w:rsid w:val="00272241"/>
    <w:rsid w:val="002723A9"/>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64E"/>
    <w:rsid w:val="002857E9"/>
    <w:rsid w:val="0028649F"/>
    <w:rsid w:val="00287F2D"/>
    <w:rsid w:val="002912F3"/>
    <w:rsid w:val="002920E0"/>
    <w:rsid w:val="00292568"/>
    <w:rsid w:val="0029280F"/>
    <w:rsid w:val="00293B15"/>
    <w:rsid w:val="002944C4"/>
    <w:rsid w:val="00294FFD"/>
    <w:rsid w:val="0029625C"/>
    <w:rsid w:val="002A0061"/>
    <w:rsid w:val="002A0405"/>
    <w:rsid w:val="002A0900"/>
    <w:rsid w:val="002A0E3D"/>
    <w:rsid w:val="002A1CF1"/>
    <w:rsid w:val="002A1FBF"/>
    <w:rsid w:val="002A2F34"/>
    <w:rsid w:val="002A3E39"/>
    <w:rsid w:val="002A4CBB"/>
    <w:rsid w:val="002A6D83"/>
    <w:rsid w:val="002A6E7A"/>
    <w:rsid w:val="002A70E5"/>
    <w:rsid w:val="002B00E2"/>
    <w:rsid w:val="002B07D9"/>
    <w:rsid w:val="002B098B"/>
    <w:rsid w:val="002B104D"/>
    <w:rsid w:val="002B140D"/>
    <w:rsid w:val="002B259D"/>
    <w:rsid w:val="002B271F"/>
    <w:rsid w:val="002B416E"/>
    <w:rsid w:val="002B49CE"/>
    <w:rsid w:val="002B6388"/>
    <w:rsid w:val="002C1A94"/>
    <w:rsid w:val="002C2AB6"/>
    <w:rsid w:val="002C321C"/>
    <w:rsid w:val="002C366B"/>
    <w:rsid w:val="002C3FA3"/>
    <w:rsid w:val="002C41FA"/>
    <w:rsid w:val="002C5167"/>
    <w:rsid w:val="002C5485"/>
    <w:rsid w:val="002D074B"/>
    <w:rsid w:val="002D0A89"/>
    <w:rsid w:val="002D50EC"/>
    <w:rsid w:val="002D5BD1"/>
    <w:rsid w:val="002D5F4A"/>
    <w:rsid w:val="002D75B8"/>
    <w:rsid w:val="002D75D8"/>
    <w:rsid w:val="002E021F"/>
    <w:rsid w:val="002E2301"/>
    <w:rsid w:val="002E301A"/>
    <w:rsid w:val="002E3A6B"/>
    <w:rsid w:val="002E4697"/>
    <w:rsid w:val="002E4AE9"/>
    <w:rsid w:val="002E4AF6"/>
    <w:rsid w:val="002E4EBA"/>
    <w:rsid w:val="002E6182"/>
    <w:rsid w:val="002E63BF"/>
    <w:rsid w:val="002E75A7"/>
    <w:rsid w:val="002F0000"/>
    <w:rsid w:val="002F096D"/>
    <w:rsid w:val="002F1C27"/>
    <w:rsid w:val="002F2C40"/>
    <w:rsid w:val="002F3346"/>
    <w:rsid w:val="002F3AF6"/>
    <w:rsid w:val="002F5D93"/>
    <w:rsid w:val="002F601C"/>
    <w:rsid w:val="002F6156"/>
    <w:rsid w:val="002F67A1"/>
    <w:rsid w:val="002F7A4C"/>
    <w:rsid w:val="002F7B28"/>
    <w:rsid w:val="003032E9"/>
    <w:rsid w:val="00304801"/>
    <w:rsid w:val="003049B9"/>
    <w:rsid w:val="0030777E"/>
    <w:rsid w:val="00307BFF"/>
    <w:rsid w:val="00310130"/>
    <w:rsid w:val="003121C7"/>
    <w:rsid w:val="00312292"/>
    <w:rsid w:val="00312B13"/>
    <w:rsid w:val="00312D3C"/>
    <w:rsid w:val="00313163"/>
    <w:rsid w:val="003131D5"/>
    <w:rsid w:val="003160C4"/>
    <w:rsid w:val="00316BBF"/>
    <w:rsid w:val="003201FC"/>
    <w:rsid w:val="003205D5"/>
    <w:rsid w:val="00321DFE"/>
    <w:rsid w:val="003262AD"/>
    <w:rsid w:val="00326895"/>
    <w:rsid w:val="00327489"/>
    <w:rsid w:val="00327730"/>
    <w:rsid w:val="00330F63"/>
    <w:rsid w:val="00330F65"/>
    <w:rsid w:val="00332896"/>
    <w:rsid w:val="00332D07"/>
    <w:rsid w:val="003335BD"/>
    <w:rsid w:val="00333E48"/>
    <w:rsid w:val="00334337"/>
    <w:rsid w:val="003347B1"/>
    <w:rsid w:val="00334F6E"/>
    <w:rsid w:val="00335489"/>
    <w:rsid w:val="00337068"/>
    <w:rsid w:val="00337195"/>
    <w:rsid w:val="00337C5C"/>
    <w:rsid w:val="00343539"/>
    <w:rsid w:val="00344307"/>
    <w:rsid w:val="003447C1"/>
    <w:rsid w:val="00345720"/>
    <w:rsid w:val="00347035"/>
    <w:rsid w:val="00347C6F"/>
    <w:rsid w:val="003523A8"/>
    <w:rsid w:val="0035244F"/>
    <w:rsid w:val="003525C0"/>
    <w:rsid w:val="003557C5"/>
    <w:rsid w:val="0036037A"/>
    <w:rsid w:val="0036098E"/>
    <w:rsid w:val="00361027"/>
    <w:rsid w:val="00361225"/>
    <w:rsid w:val="00361547"/>
    <w:rsid w:val="0036167A"/>
    <w:rsid w:val="0036172F"/>
    <w:rsid w:val="00361C4B"/>
    <w:rsid w:val="003625D2"/>
    <w:rsid w:val="00362CA7"/>
    <w:rsid w:val="00364B2F"/>
    <w:rsid w:val="00365650"/>
    <w:rsid w:val="003664BD"/>
    <w:rsid w:val="0036718C"/>
    <w:rsid w:val="00367AE5"/>
    <w:rsid w:val="00370905"/>
    <w:rsid w:val="0037465D"/>
    <w:rsid w:val="00375D12"/>
    <w:rsid w:val="0037664D"/>
    <w:rsid w:val="00380D34"/>
    <w:rsid w:val="00380DB3"/>
    <w:rsid w:val="00380EB8"/>
    <w:rsid w:val="003814B8"/>
    <w:rsid w:val="00381FC1"/>
    <w:rsid w:val="0038333B"/>
    <w:rsid w:val="0038368D"/>
    <w:rsid w:val="0038476D"/>
    <w:rsid w:val="00386F2D"/>
    <w:rsid w:val="00386F4A"/>
    <w:rsid w:val="00387D53"/>
    <w:rsid w:val="00390125"/>
    <w:rsid w:val="00390873"/>
    <w:rsid w:val="00391A10"/>
    <w:rsid w:val="0039226F"/>
    <w:rsid w:val="00392E20"/>
    <w:rsid w:val="00393271"/>
    <w:rsid w:val="003947D4"/>
    <w:rsid w:val="00394A7E"/>
    <w:rsid w:val="0039573C"/>
    <w:rsid w:val="00395FC3"/>
    <w:rsid w:val="003975BA"/>
    <w:rsid w:val="003976D7"/>
    <w:rsid w:val="00397D79"/>
    <w:rsid w:val="003A0EE5"/>
    <w:rsid w:val="003A1B7D"/>
    <w:rsid w:val="003A1E6D"/>
    <w:rsid w:val="003A3C5C"/>
    <w:rsid w:val="003A4849"/>
    <w:rsid w:val="003A4E2B"/>
    <w:rsid w:val="003A581B"/>
    <w:rsid w:val="003A67FA"/>
    <w:rsid w:val="003A6D61"/>
    <w:rsid w:val="003A737A"/>
    <w:rsid w:val="003B092E"/>
    <w:rsid w:val="003B3362"/>
    <w:rsid w:val="003B3FFD"/>
    <w:rsid w:val="003B5F62"/>
    <w:rsid w:val="003B6029"/>
    <w:rsid w:val="003B68E3"/>
    <w:rsid w:val="003B6BFC"/>
    <w:rsid w:val="003C081C"/>
    <w:rsid w:val="003C1952"/>
    <w:rsid w:val="003C1D89"/>
    <w:rsid w:val="003C2764"/>
    <w:rsid w:val="003C30DA"/>
    <w:rsid w:val="003C323A"/>
    <w:rsid w:val="003C4895"/>
    <w:rsid w:val="003C4CFD"/>
    <w:rsid w:val="003C5E66"/>
    <w:rsid w:val="003C6093"/>
    <w:rsid w:val="003C64B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FD5"/>
    <w:rsid w:val="003E085C"/>
    <w:rsid w:val="003E13F2"/>
    <w:rsid w:val="003E3055"/>
    <w:rsid w:val="003E39C7"/>
    <w:rsid w:val="003E4133"/>
    <w:rsid w:val="003E4389"/>
    <w:rsid w:val="003E56CB"/>
    <w:rsid w:val="003E5A74"/>
    <w:rsid w:val="003E652F"/>
    <w:rsid w:val="003E792D"/>
    <w:rsid w:val="003F0A28"/>
    <w:rsid w:val="003F2D27"/>
    <w:rsid w:val="003F2D3F"/>
    <w:rsid w:val="003F364F"/>
    <w:rsid w:val="003F50B2"/>
    <w:rsid w:val="003F5A6C"/>
    <w:rsid w:val="003F615A"/>
    <w:rsid w:val="003F64A3"/>
    <w:rsid w:val="003F64BD"/>
    <w:rsid w:val="003F6639"/>
    <w:rsid w:val="003F77B4"/>
    <w:rsid w:val="00400589"/>
    <w:rsid w:val="00401A55"/>
    <w:rsid w:val="00401D5A"/>
    <w:rsid w:val="004028D9"/>
    <w:rsid w:val="0040373A"/>
    <w:rsid w:val="004037A0"/>
    <w:rsid w:val="00403D40"/>
    <w:rsid w:val="0040405D"/>
    <w:rsid w:val="004071F4"/>
    <w:rsid w:val="00410C2B"/>
    <w:rsid w:val="00410C46"/>
    <w:rsid w:val="00410F02"/>
    <w:rsid w:val="00411297"/>
    <w:rsid w:val="0041194A"/>
    <w:rsid w:val="00413C12"/>
    <w:rsid w:val="004152CB"/>
    <w:rsid w:val="0041635F"/>
    <w:rsid w:val="00416510"/>
    <w:rsid w:val="00417A46"/>
    <w:rsid w:val="00417B2C"/>
    <w:rsid w:val="0042131E"/>
    <w:rsid w:val="00421BD9"/>
    <w:rsid w:val="00424F55"/>
    <w:rsid w:val="0042502A"/>
    <w:rsid w:val="004250FE"/>
    <w:rsid w:val="0042585F"/>
    <w:rsid w:val="004261CA"/>
    <w:rsid w:val="004267ED"/>
    <w:rsid w:val="00426CE8"/>
    <w:rsid w:val="00430080"/>
    <w:rsid w:val="004303D4"/>
    <w:rsid w:val="00432237"/>
    <w:rsid w:val="00432500"/>
    <w:rsid w:val="0043315D"/>
    <w:rsid w:val="00433EFB"/>
    <w:rsid w:val="004363EF"/>
    <w:rsid w:val="004368E2"/>
    <w:rsid w:val="004401DA"/>
    <w:rsid w:val="004407F2"/>
    <w:rsid w:val="004409F0"/>
    <w:rsid w:val="00440A03"/>
    <w:rsid w:val="004425B5"/>
    <w:rsid w:val="00442D9A"/>
    <w:rsid w:val="0044333B"/>
    <w:rsid w:val="004442F7"/>
    <w:rsid w:val="00444918"/>
    <w:rsid w:val="00445AA5"/>
    <w:rsid w:val="004469B8"/>
    <w:rsid w:val="004510DE"/>
    <w:rsid w:val="004525A3"/>
    <w:rsid w:val="0045334D"/>
    <w:rsid w:val="00453A16"/>
    <w:rsid w:val="004542F9"/>
    <w:rsid w:val="00454A57"/>
    <w:rsid w:val="00456147"/>
    <w:rsid w:val="004600D0"/>
    <w:rsid w:val="0046076A"/>
    <w:rsid w:val="00460BF4"/>
    <w:rsid w:val="0046231A"/>
    <w:rsid w:val="00462FAC"/>
    <w:rsid w:val="0046361A"/>
    <w:rsid w:val="004647D1"/>
    <w:rsid w:val="00465206"/>
    <w:rsid w:val="00465EDE"/>
    <w:rsid w:val="00466DD3"/>
    <w:rsid w:val="00470740"/>
    <w:rsid w:val="00470F32"/>
    <w:rsid w:val="00471CD6"/>
    <w:rsid w:val="00472ADD"/>
    <w:rsid w:val="0047343C"/>
    <w:rsid w:val="00473AF5"/>
    <w:rsid w:val="00473D6B"/>
    <w:rsid w:val="00475AA4"/>
    <w:rsid w:val="00475FCB"/>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96B89"/>
    <w:rsid w:val="004A02C5"/>
    <w:rsid w:val="004A35D5"/>
    <w:rsid w:val="004A3A87"/>
    <w:rsid w:val="004A4801"/>
    <w:rsid w:val="004A4C42"/>
    <w:rsid w:val="004A6843"/>
    <w:rsid w:val="004A6CB8"/>
    <w:rsid w:val="004A7640"/>
    <w:rsid w:val="004B0CAA"/>
    <w:rsid w:val="004B147F"/>
    <w:rsid w:val="004B2716"/>
    <w:rsid w:val="004B5396"/>
    <w:rsid w:val="004B715B"/>
    <w:rsid w:val="004B72F1"/>
    <w:rsid w:val="004C0199"/>
    <w:rsid w:val="004C0454"/>
    <w:rsid w:val="004C2D4B"/>
    <w:rsid w:val="004C2F7F"/>
    <w:rsid w:val="004C3233"/>
    <w:rsid w:val="004C54A3"/>
    <w:rsid w:val="004C58C9"/>
    <w:rsid w:val="004C6993"/>
    <w:rsid w:val="004C6ECA"/>
    <w:rsid w:val="004D1758"/>
    <w:rsid w:val="004D1DBC"/>
    <w:rsid w:val="004D29B1"/>
    <w:rsid w:val="004D3F28"/>
    <w:rsid w:val="004D4244"/>
    <w:rsid w:val="004D6593"/>
    <w:rsid w:val="004D71B0"/>
    <w:rsid w:val="004E1C6E"/>
    <w:rsid w:val="004E2280"/>
    <w:rsid w:val="004E3C43"/>
    <w:rsid w:val="004E400E"/>
    <w:rsid w:val="004E4221"/>
    <w:rsid w:val="004E4A1E"/>
    <w:rsid w:val="004E4B8E"/>
    <w:rsid w:val="004E5DBC"/>
    <w:rsid w:val="004E63BE"/>
    <w:rsid w:val="004E6F1D"/>
    <w:rsid w:val="004E7208"/>
    <w:rsid w:val="004F0003"/>
    <w:rsid w:val="004F1EC5"/>
    <w:rsid w:val="004F3AAE"/>
    <w:rsid w:val="004F4E14"/>
    <w:rsid w:val="004F5D0F"/>
    <w:rsid w:val="004F6781"/>
    <w:rsid w:val="004F735C"/>
    <w:rsid w:val="004F77D4"/>
    <w:rsid w:val="004F7B1F"/>
    <w:rsid w:val="004F7C29"/>
    <w:rsid w:val="004F7CB9"/>
    <w:rsid w:val="00500253"/>
    <w:rsid w:val="00500EF5"/>
    <w:rsid w:val="00502A51"/>
    <w:rsid w:val="00506373"/>
    <w:rsid w:val="00506A24"/>
    <w:rsid w:val="00507A40"/>
    <w:rsid w:val="00510122"/>
    <w:rsid w:val="00511D97"/>
    <w:rsid w:val="005133F2"/>
    <w:rsid w:val="00513F12"/>
    <w:rsid w:val="00514EA9"/>
    <w:rsid w:val="0051540C"/>
    <w:rsid w:val="005166F9"/>
    <w:rsid w:val="0051771D"/>
    <w:rsid w:val="00520D19"/>
    <w:rsid w:val="005212C1"/>
    <w:rsid w:val="00521898"/>
    <w:rsid w:val="00521E0E"/>
    <w:rsid w:val="00522D4C"/>
    <w:rsid w:val="00523148"/>
    <w:rsid w:val="00523CA2"/>
    <w:rsid w:val="00524001"/>
    <w:rsid w:val="00524325"/>
    <w:rsid w:val="005266EB"/>
    <w:rsid w:val="00533384"/>
    <w:rsid w:val="005339FF"/>
    <w:rsid w:val="0053462F"/>
    <w:rsid w:val="00535DD3"/>
    <w:rsid w:val="00535E75"/>
    <w:rsid w:val="00536141"/>
    <w:rsid w:val="00536401"/>
    <w:rsid w:val="00536DE0"/>
    <w:rsid w:val="005403F0"/>
    <w:rsid w:val="005412B2"/>
    <w:rsid w:val="005412D1"/>
    <w:rsid w:val="00541681"/>
    <w:rsid w:val="005418FD"/>
    <w:rsid w:val="00541CE3"/>
    <w:rsid w:val="00541E38"/>
    <w:rsid w:val="00542B21"/>
    <w:rsid w:val="00543AE8"/>
    <w:rsid w:val="00550CAE"/>
    <w:rsid w:val="00551241"/>
    <w:rsid w:val="005519D5"/>
    <w:rsid w:val="005528DA"/>
    <w:rsid w:val="00552B59"/>
    <w:rsid w:val="005534A3"/>
    <w:rsid w:val="00554E9B"/>
    <w:rsid w:val="00555411"/>
    <w:rsid w:val="0056048A"/>
    <w:rsid w:val="00560A01"/>
    <w:rsid w:val="00561E98"/>
    <w:rsid w:val="005637CD"/>
    <w:rsid w:val="00563D14"/>
    <w:rsid w:val="005645A7"/>
    <w:rsid w:val="00566D88"/>
    <w:rsid w:val="0057012D"/>
    <w:rsid w:val="00570C6A"/>
    <w:rsid w:val="005714E6"/>
    <w:rsid w:val="005715EB"/>
    <w:rsid w:val="005734A9"/>
    <w:rsid w:val="00573DCD"/>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EEF"/>
    <w:rsid w:val="00591207"/>
    <w:rsid w:val="00592158"/>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2B3D"/>
    <w:rsid w:val="005A3028"/>
    <w:rsid w:val="005A3296"/>
    <w:rsid w:val="005A4323"/>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5D8C"/>
    <w:rsid w:val="005C7A37"/>
    <w:rsid w:val="005D10AD"/>
    <w:rsid w:val="005D140A"/>
    <w:rsid w:val="005D1748"/>
    <w:rsid w:val="005D3F00"/>
    <w:rsid w:val="005D48E4"/>
    <w:rsid w:val="005D6753"/>
    <w:rsid w:val="005D6ACA"/>
    <w:rsid w:val="005D77ED"/>
    <w:rsid w:val="005D786E"/>
    <w:rsid w:val="005E0EC8"/>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10A6"/>
    <w:rsid w:val="00612474"/>
    <w:rsid w:val="00612736"/>
    <w:rsid w:val="006130FC"/>
    <w:rsid w:val="006138B6"/>
    <w:rsid w:val="00615718"/>
    <w:rsid w:val="00615B66"/>
    <w:rsid w:val="006175DE"/>
    <w:rsid w:val="006241AC"/>
    <w:rsid w:val="00627810"/>
    <w:rsid w:val="006301AA"/>
    <w:rsid w:val="006316C5"/>
    <w:rsid w:val="00631CCB"/>
    <w:rsid w:val="00632202"/>
    <w:rsid w:val="006336DB"/>
    <w:rsid w:val="00634DED"/>
    <w:rsid w:val="00636E6D"/>
    <w:rsid w:val="006379C2"/>
    <w:rsid w:val="00637DF9"/>
    <w:rsid w:val="006401CA"/>
    <w:rsid w:val="006413A7"/>
    <w:rsid w:val="0064246D"/>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4091"/>
    <w:rsid w:val="006747F2"/>
    <w:rsid w:val="00674CEA"/>
    <w:rsid w:val="00675005"/>
    <w:rsid w:val="00675CF3"/>
    <w:rsid w:val="00675F92"/>
    <w:rsid w:val="00677DED"/>
    <w:rsid w:val="00680127"/>
    <w:rsid w:val="00680136"/>
    <w:rsid w:val="00680269"/>
    <w:rsid w:val="00682DDC"/>
    <w:rsid w:val="00684CE8"/>
    <w:rsid w:val="00685841"/>
    <w:rsid w:val="0068736D"/>
    <w:rsid w:val="0069040E"/>
    <w:rsid w:val="00690CDA"/>
    <w:rsid w:val="00690D1B"/>
    <w:rsid w:val="00692703"/>
    <w:rsid w:val="00692B51"/>
    <w:rsid w:val="00693409"/>
    <w:rsid w:val="006935EA"/>
    <w:rsid w:val="00695983"/>
    <w:rsid w:val="00696D18"/>
    <w:rsid w:val="006976D3"/>
    <w:rsid w:val="00697A5F"/>
    <w:rsid w:val="006A0A3F"/>
    <w:rsid w:val="006A13E0"/>
    <w:rsid w:val="006A3281"/>
    <w:rsid w:val="006A3B67"/>
    <w:rsid w:val="006A44A8"/>
    <w:rsid w:val="006A4AA9"/>
    <w:rsid w:val="006A5255"/>
    <w:rsid w:val="006A5D9E"/>
    <w:rsid w:val="006A7563"/>
    <w:rsid w:val="006A7BEE"/>
    <w:rsid w:val="006B041B"/>
    <w:rsid w:val="006B0742"/>
    <w:rsid w:val="006B1646"/>
    <w:rsid w:val="006B27A1"/>
    <w:rsid w:val="006B2B05"/>
    <w:rsid w:val="006B2EEF"/>
    <w:rsid w:val="006B3CEC"/>
    <w:rsid w:val="006B4403"/>
    <w:rsid w:val="006B4B97"/>
    <w:rsid w:val="006B4EA9"/>
    <w:rsid w:val="006B50C9"/>
    <w:rsid w:val="006B52F2"/>
    <w:rsid w:val="006B57FB"/>
    <w:rsid w:val="006B5946"/>
    <w:rsid w:val="006B75AE"/>
    <w:rsid w:val="006B7BCD"/>
    <w:rsid w:val="006C0C4C"/>
    <w:rsid w:val="006C1955"/>
    <w:rsid w:val="006C1E22"/>
    <w:rsid w:val="006C3E8F"/>
    <w:rsid w:val="006C45CD"/>
    <w:rsid w:val="006C65C3"/>
    <w:rsid w:val="006C6CA4"/>
    <w:rsid w:val="006C6DE3"/>
    <w:rsid w:val="006C7C94"/>
    <w:rsid w:val="006D237A"/>
    <w:rsid w:val="006D2439"/>
    <w:rsid w:val="006D31FD"/>
    <w:rsid w:val="006D3754"/>
    <w:rsid w:val="006D43F3"/>
    <w:rsid w:val="006D460C"/>
    <w:rsid w:val="006D4EEC"/>
    <w:rsid w:val="006D5B94"/>
    <w:rsid w:val="006D5F67"/>
    <w:rsid w:val="006D669D"/>
    <w:rsid w:val="006D70D5"/>
    <w:rsid w:val="006D75E8"/>
    <w:rsid w:val="006D7C51"/>
    <w:rsid w:val="006E13BF"/>
    <w:rsid w:val="006E1C99"/>
    <w:rsid w:val="006E1FE4"/>
    <w:rsid w:val="006E25C5"/>
    <w:rsid w:val="006E2E91"/>
    <w:rsid w:val="006E3F14"/>
    <w:rsid w:val="006E4264"/>
    <w:rsid w:val="006E43A4"/>
    <w:rsid w:val="006E4971"/>
    <w:rsid w:val="006E523E"/>
    <w:rsid w:val="006E5A61"/>
    <w:rsid w:val="006E6820"/>
    <w:rsid w:val="006E699A"/>
    <w:rsid w:val="006E69A6"/>
    <w:rsid w:val="006E6C31"/>
    <w:rsid w:val="006E726A"/>
    <w:rsid w:val="006E752D"/>
    <w:rsid w:val="006E798D"/>
    <w:rsid w:val="006F13B0"/>
    <w:rsid w:val="006F4100"/>
    <w:rsid w:val="006F4235"/>
    <w:rsid w:val="006F5CE8"/>
    <w:rsid w:val="006F5E72"/>
    <w:rsid w:val="006F6FF9"/>
    <w:rsid w:val="0070002A"/>
    <w:rsid w:val="007003C5"/>
    <w:rsid w:val="00700E5A"/>
    <w:rsid w:val="00701D6C"/>
    <w:rsid w:val="0070253F"/>
    <w:rsid w:val="007029F5"/>
    <w:rsid w:val="00702A3C"/>
    <w:rsid w:val="00702C13"/>
    <w:rsid w:val="0070355A"/>
    <w:rsid w:val="007046CB"/>
    <w:rsid w:val="007068D3"/>
    <w:rsid w:val="00706C0E"/>
    <w:rsid w:val="0070740C"/>
    <w:rsid w:val="00710C72"/>
    <w:rsid w:val="00711C87"/>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BCC"/>
    <w:rsid w:val="00721CE2"/>
    <w:rsid w:val="00721DD5"/>
    <w:rsid w:val="0072214E"/>
    <w:rsid w:val="00722614"/>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8C8"/>
    <w:rsid w:val="00735FDB"/>
    <w:rsid w:val="007405DF"/>
    <w:rsid w:val="007406DE"/>
    <w:rsid w:val="00740CA7"/>
    <w:rsid w:val="007427A2"/>
    <w:rsid w:val="007428D5"/>
    <w:rsid w:val="00743CF6"/>
    <w:rsid w:val="00743D40"/>
    <w:rsid w:val="007442E5"/>
    <w:rsid w:val="00744909"/>
    <w:rsid w:val="00745994"/>
    <w:rsid w:val="00745D34"/>
    <w:rsid w:val="00745F9C"/>
    <w:rsid w:val="00746F2D"/>
    <w:rsid w:val="0074733F"/>
    <w:rsid w:val="007501D0"/>
    <w:rsid w:val="00750814"/>
    <w:rsid w:val="00750C2F"/>
    <w:rsid w:val="00750C88"/>
    <w:rsid w:val="0075125C"/>
    <w:rsid w:val="007534BA"/>
    <w:rsid w:val="00755C79"/>
    <w:rsid w:val="00757C45"/>
    <w:rsid w:val="007605AF"/>
    <w:rsid w:val="00763502"/>
    <w:rsid w:val="00763B0B"/>
    <w:rsid w:val="00766561"/>
    <w:rsid w:val="007665EC"/>
    <w:rsid w:val="007668ED"/>
    <w:rsid w:val="00766FF4"/>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12D3"/>
    <w:rsid w:val="00781A8C"/>
    <w:rsid w:val="00783891"/>
    <w:rsid w:val="00783BE1"/>
    <w:rsid w:val="007841BC"/>
    <w:rsid w:val="007855DE"/>
    <w:rsid w:val="007878C1"/>
    <w:rsid w:val="007913FC"/>
    <w:rsid w:val="007919DF"/>
    <w:rsid w:val="00791C92"/>
    <w:rsid w:val="00791EF6"/>
    <w:rsid w:val="0079363C"/>
    <w:rsid w:val="00793849"/>
    <w:rsid w:val="00793FCF"/>
    <w:rsid w:val="00794941"/>
    <w:rsid w:val="00794E78"/>
    <w:rsid w:val="00795A01"/>
    <w:rsid w:val="00795ACA"/>
    <w:rsid w:val="00795C08"/>
    <w:rsid w:val="00796CC3"/>
    <w:rsid w:val="0079702C"/>
    <w:rsid w:val="00797CFE"/>
    <w:rsid w:val="007A0683"/>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1C6A"/>
    <w:rsid w:val="007D2F87"/>
    <w:rsid w:val="007D3D6E"/>
    <w:rsid w:val="007D48E7"/>
    <w:rsid w:val="007D4C5F"/>
    <w:rsid w:val="007D52AA"/>
    <w:rsid w:val="007D6CF9"/>
    <w:rsid w:val="007D757A"/>
    <w:rsid w:val="007D76EC"/>
    <w:rsid w:val="007E04DF"/>
    <w:rsid w:val="007E0AF4"/>
    <w:rsid w:val="007E255B"/>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2FC"/>
    <w:rsid w:val="007F2695"/>
    <w:rsid w:val="007F2EE2"/>
    <w:rsid w:val="007F2F1F"/>
    <w:rsid w:val="007F3CA1"/>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54B1"/>
    <w:rsid w:val="00816C06"/>
    <w:rsid w:val="00816C74"/>
    <w:rsid w:val="00820A48"/>
    <w:rsid w:val="00821068"/>
    <w:rsid w:val="008210A0"/>
    <w:rsid w:val="008216C5"/>
    <w:rsid w:val="00822DE3"/>
    <w:rsid w:val="008256F8"/>
    <w:rsid w:val="00825FDB"/>
    <w:rsid w:val="0082770B"/>
    <w:rsid w:val="00831232"/>
    <w:rsid w:val="0083155C"/>
    <w:rsid w:val="00831E37"/>
    <w:rsid w:val="00832241"/>
    <w:rsid w:val="0083293A"/>
    <w:rsid w:val="00832B3C"/>
    <w:rsid w:val="008345BD"/>
    <w:rsid w:val="00834C3D"/>
    <w:rsid w:val="00834EBA"/>
    <w:rsid w:val="00835BA8"/>
    <w:rsid w:val="00836390"/>
    <w:rsid w:val="0083700C"/>
    <w:rsid w:val="00841340"/>
    <w:rsid w:val="00841971"/>
    <w:rsid w:val="00842831"/>
    <w:rsid w:val="00842BA7"/>
    <w:rsid w:val="008451B6"/>
    <w:rsid w:val="008453C0"/>
    <w:rsid w:val="00846496"/>
    <w:rsid w:val="00847664"/>
    <w:rsid w:val="00847A40"/>
    <w:rsid w:val="008503BD"/>
    <w:rsid w:val="00851111"/>
    <w:rsid w:val="00852E0D"/>
    <w:rsid w:val="00853EE9"/>
    <w:rsid w:val="008547C7"/>
    <w:rsid w:val="0085588A"/>
    <w:rsid w:val="008572ED"/>
    <w:rsid w:val="0085787C"/>
    <w:rsid w:val="00857C0B"/>
    <w:rsid w:val="008601DF"/>
    <w:rsid w:val="00861043"/>
    <w:rsid w:val="00862A71"/>
    <w:rsid w:val="0086355D"/>
    <w:rsid w:val="00864AD1"/>
    <w:rsid w:val="0086502C"/>
    <w:rsid w:val="008679AB"/>
    <w:rsid w:val="00867B07"/>
    <w:rsid w:val="0087017E"/>
    <w:rsid w:val="00871288"/>
    <w:rsid w:val="0087158C"/>
    <w:rsid w:val="00873D2F"/>
    <w:rsid w:val="008742C6"/>
    <w:rsid w:val="00874B4A"/>
    <w:rsid w:val="008751E8"/>
    <w:rsid w:val="00875A1B"/>
    <w:rsid w:val="008762A2"/>
    <w:rsid w:val="0087692A"/>
    <w:rsid w:val="00876932"/>
    <w:rsid w:val="00876CA4"/>
    <w:rsid w:val="008815F1"/>
    <w:rsid w:val="00881D80"/>
    <w:rsid w:val="00881E2A"/>
    <w:rsid w:val="00882C34"/>
    <w:rsid w:val="00882E70"/>
    <w:rsid w:val="00883592"/>
    <w:rsid w:val="0088407E"/>
    <w:rsid w:val="00884D5E"/>
    <w:rsid w:val="00884FEA"/>
    <w:rsid w:val="00886788"/>
    <w:rsid w:val="00886F1E"/>
    <w:rsid w:val="00887ECD"/>
    <w:rsid w:val="00894BAA"/>
    <w:rsid w:val="00895032"/>
    <w:rsid w:val="008951FB"/>
    <w:rsid w:val="0089579A"/>
    <w:rsid w:val="00896B24"/>
    <w:rsid w:val="00897CDF"/>
    <w:rsid w:val="008A021D"/>
    <w:rsid w:val="008A153D"/>
    <w:rsid w:val="008A1CEE"/>
    <w:rsid w:val="008A250A"/>
    <w:rsid w:val="008A3227"/>
    <w:rsid w:val="008A351B"/>
    <w:rsid w:val="008A37BF"/>
    <w:rsid w:val="008A47E9"/>
    <w:rsid w:val="008A4C70"/>
    <w:rsid w:val="008A5B82"/>
    <w:rsid w:val="008A7A63"/>
    <w:rsid w:val="008A7D12"/>
    <w:rsid w:val="008B10B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9D6"/>
    <w:rsid w:val="008C6BC8"/>
    <w:rsid w:val="008C6BDF"/>
    <w:rsid w:val="008C7815"/>
    <w:rsid w:val="008D0FA4"/>
    <w:rsid w:val="008D2356"/>
    <w:rsid w:val="008D46F3"/>
    <w:rsid w:val="008D7246"/>
    <w:rsid w:val="008D7B57"/>
    <w:rsid w:val="008D7F16"/>
    <w:rsid w:val="008E0D96"/>
    <w:rsid w:val="008E1957"/>
    <w:rsid w:val="008E1AB3"/>
    <w:rsid w:val="008E1ECE"/>
    <w:rsid w:val="008E409F"/>
    <w:rsid w:val="008E4264"/>
    <w:rsid w:val="008E4462"/>
    <w:rsid w:val="008E460E"/>
    <w:rsid w:val="008E5738"/>
    <w:rsid w:val="008E5E2B"/>
    <w:rsid w:val="008E70CA"/>
    <w:rsid w:val="008E74EC"/>
    <w:rsid w:val="008E7CA8"/>
    <w:rsid w:val="008F0B12"/>
    <w:rsid w:val="008F127A"/>
    <w:rsid w:val="008F2319"/>
    <w:rsid w:val="008F253B"/>
    <w:rsid w:val="008F2CDD"/>
    <w:rsid w:val="008F3842"/>
    <w:rsid w:val="008F3B78"/>
    <w:rsid w:val="008F4304"/>
    <w:rsid w:val="008F5014"/>
    <w:rsid w:val="008F5684"/>
    <w:rsid w:val="008F5D65"/>
    <w:rsid w:val="008F6057"/>
    <w:rsid w:val="008F68C7"/>
    <w:rsid w:val="008F7071"/>
    <w:rsid w:val="008F748F"/>
    <w:rsid w:val="008F7D1D"/>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0FE3"/>
    <w:rsid w:val="00911649"/>
    <w:rsid w:val="00911DA9"/>
    <w:rsid w:val="009126CB"/>
    <w:rsid w:val="00913346"/>
    <w:rsid w:val="00913B45"/>
    <w:rsid w:val="0091439D"/>
    <w:rsid w:val="0091538F"/>
    <w:rsid w:val="009158AF"/>
    <w:rsid w:val="00916CBD"/>
    <w:rsid w:val="009170EB"/>
    <w:rsid w:val="0091738E"/>
    <w:rsid w:val="00917A6A"/>
    <w:rsid w:val="009211DF"/>
    <w:rsid w:val="0092294F"/>
    <w:rsid w:val="00922BB0"/>
    <w:rsid w:val="009232F7"/>
    <w:rsid w:val="0092407C"/>
    <w:rsid w:val="00924DC1"/>
    <w:rsid w:val="009252B0"/>
    <w:rsid w:val="00926B3C"/>
    <w:rsid w:val="00927D4B"/>
    <w:rsid w:val="00927DF6"/>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3059"/>
    <w:rsid w:val="0096319F"/>
    <w:rsid w:val="00964042"/>
    <w:rsid w:val="009651F2"/>
    <w:rsid w:val="0096585B"/>
    <w:rsid w:val="00965DC1"/>
    <w:rsid w:val="009667CB"/>
    <w:rsid w:val="009670DD"/>
    <w:rsid w:val="009732CD"/>
    <w:rsid w:val="009734BC"/>
    <w:rsid w:val="00973CA4"/>
    <w:rsid w:val="00973EF7"/>
    <w:rsid w:val="00975093"/>
    <w:rsid w:val="00975FFF"/>
    <w:rsid w:val="00976864"/>
    <w:rsid w:val="00976A94"/>
    <w:rsid w:val="00976F33"/>
    <w:rsid w:val="00980178"/>
    <w:rsid w:val="009806FF"/>
    <w:rsid w:val="00981610"/>
    <w:rsid w:val="00983217"/>
    <w:rsid w:val="00983B9C"/>
    <w:rsid w:val="00984ABD"/>
    <w:rsid w:val="00986460"/>
    <w:rsid w:val="00986E39"/>
    <w:rsid w:val="009877E9"/>
    <w:rsid w:val="009902AF"/>
    <w:rsid w:val="00990651"/>
    <w:rsid w:val="009909DC"/>
    <w:rsid w:val="00990ECF"/>
    <w:rsid w:val="00992DC1"/>
    <w:rsid w:val="0099381A"/>
    <w:rsid w:val="00995BB9"/>
    <w:rsid w:val="009A1A40"/>
    <w:rsid w:val="009A25F9"/>
    <w:rsid w:val="009A3DC9"/>
    <w:rsid w:val="009A5C28"/>
    <w:rsid w:val="009A6866"/>
    <w:rsid w:val="009A77B2"/>
    <w:rsid w:val="009B02E0"/>
    <w:rsid w:val="009B0E61"/>
    <w:rsid w:val="009B292C"/>
    <w:rsid w:val="009B4AF0"/>
    <w:rsid w:val="009B5027"/>
    <w:rsid w:val="009B6212"/>
    <w:rsid w:val="009B67B9"/>
    <w:rsid w:val="009B7FFC"/>
    <w:rsid w:val="009C1093"/>
    <w:rsid w:val="009C1556"/>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E0B1C"/>
    <w:rsid w:val="009E1D1C"/>
    <w:rsid w:val="009E28DC"/>
    <w:rsid w:val="009E3B1E"/>
    <w:rsid w:val="009E4214"/>
    <w:rsid w:val="009E57BC"/>
    <w:rsid w:val="009E5AB4"/>
    <w:rsid w:val="009E6204"/>
    <w:rsid w:val="009E6423"/>
    <w:rsid w:val="009E7286"/>
    <w:rsid w:val="009E7B3A"/>
    <w:rsid w:val="009F032A"/>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CF9"/>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B5"/>
    <w:rsid w:val="00A17904"/>
    <w:rsid w:val="00A179A7"/>
    <w:rsid w:val="00A2209D"/>
    <w:rsid w:val="00A225EB"/>
    <w:rsid w:val="00A24E1B"/>
    <w:rsid w:val="00A25341"/>
    <w:rsid w:val="00A25E7F"/>
    <w:rsid w:val="00A26162"/>
    <w:rsid w:val="00A301ED"/>
    <w:rsid w:val="00A307B7"/>
    <w:rsid w:val="00A32DA3"/>
    <w:rsid w:val="00A357F0"/>
    <w:rsid w:val="00A35C42"/>
    <w:rsid w:val="00A35D7C"/>
    <w:rsid w:val="00A362DB"/>
    <w:rsid w:val="00A410A7"/>
    <w:rsid w:val="00A410B4"/>
    <w:rsid w:val="00A41254"/>
    <w:rsid w:val="00A4209D"/>
    <w:rsid w:val="00A42E6B"/>
    <w:rsid w:val="00A42FB3"/>
    <w:rsid w:val="00A43FE3"/>
    <w:rsid w:val="00A456B4"/>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44FB"/>
    <w:rsid w:val="00A6488D"/>
    <w:rsid w:val="00A6577E"/>
    <w:rsid w:val="00A67B4C"/>
    <w:rsid w:val="00A760D8"/>
    <w:rsid w:val="00A772B2"/>
    <w:rsid w:val="00A778AA"/>
    <w:rsid w:val="00A77DE6"/>
    <w:rsid w:val="00A816A7"/>
    <w:rsid w:val="00A8297D"/>
    <w:rsid w:val="00A8554C"/>
    <w:rsid w:val="00A86E77"/>
    <w:rsid w:val="00A86E8A"/>
    <w:rsid w:val="00A90048"/>
    <w:rsid w:val="00A9049D"/>
    <w:rsid w:val="00A90C11"/>
    <w:rsid w:val="00A9159E"/>
    <w:rsid w:val="00A9172D"/>
    <w:rsid w:val="00A91D6E"/>
    <w:rsid w:val="00A92060"/>
    <w:rsid w:val="00A92399"/>
    <w:rsid w:val="00A93079"/>
    <w:rsid w:val="00A9375B"/>
    <w:rsid w:val="00A938A1"/>
    <w:rsid w:val="00A93B2A"/>
    <w:rsid w:val="00A93D61"/>
    <w:rsid w:val="00A940BB"/>
    <w:rsid w:val="00A94249"/>
    <w:rsid w:val="00A94561"/>
    <w:rsid w:val="00A94FE8"/>
    <w:rsid w:val="00A95A19"/>
    <w:rsid w:val="00A95AD9"/>
    <w:rsid w:val="00A97A11"/>
    <w:rsid w:val="00AA0542"/>
    <w:rsid w:val="00AA1448"/>
    <w:rsid w:val="00AA1512"/>
    <w:rsid w:val="00AA5247"/>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6E1E"/>
    <w:rsid w:val="00AD1644"/>
    <w:rsid w:val="00AD16CC"/>
    <w:rsid w:val="00AD77D1"/>
    <w:rsid w:val="00AD7F9F"/>
    <w:rsid w:val="00AE041B"/>
    <w:rsid w:val="00AE0717"/>
    <w:rsid w:val="00AE1126"/>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60CB"/>
    <w:rsid w:val="00B07C08"/>
    <w:rsid w:val="00B07C3B"/>
    <w:rsid w:val="00B07CDE"/>
    <w:rsid w:val="00B07FE4"/>
    <w:rsid w:val="00B10696"/>
    <w:rsid w:val="00B10BDC"/>
    <w:rsid w:val="00B10BE2"/>
    <w:rsid w:val="00B10D3B"/>
    <w:rsid w:val="00B10D71"/>
    <w:rsid w:val="00B11552"/>
    <w:rsid w:val="00B11D0E"/>
    <w:rsid w:val="00B135A6"/>
    <w:rsid w:val="00B13CCF"/>
    <w:rsid w:val="00B14C60"/>
    <w:rsid w:val="00B14D6F"/>
    <w:rsid w:val="00B1504E"/>
    <w:rsid w:val="00B1567D"/>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624"/>
    <w:rsid w:val="00B427EA"/>
    <w:rsid w:val="00B44570"/>
    <w:rsid w:val="00B45E63"/>
    <w:rsid w:val="00B46EC4"/>
    <w:rsid w:val="00B47383"/>
    <w:rsid w:val="00B47DDF"/>
    <w:rsid w:val="00B50B97"/>
    <w:rsid w:val="00B50ECF"/>
    <w:rsid w:val="00B520B7"/>
    <w:rsid w:val="00B52D48"/>
    <w:rsid w:val="00B5315D"/>
    <w:rsid w:val="00B53437"/>
    <w:rsid w:val="00B540C8"/>
    <w:rsid w:val="00B541B2"/>
    <w:rsid w:val="00B55D95"/>
    <w:rsid w:val="00B560F5"/>
    <w:rsid w:val="00B5761C"/>
    <w:rsid w:val="00B57994"/>
    <w:rsid w:val="00B62489"/>
    <w:rsid w:val="00B628AD"/>
    <w:rsid w:val="00B62E29"/>
    <w:rsid w:val="00B639A8"/>
    <w:rsid w:val="00B65C62"/>
    <w:rsid w:val="00B65CEF"/>
    <w:rsid w:val="00B667F7"/>
    <w:rsid w:val="00B67E0B"/>
    <w:rsid w:val="00B71AD0"/>
    <w:rsid w:val="00B722A2"/>
    <w:rsid w:val="00B725FD"/>
    <w:rsid w:val="00B73247"/>
    <w:rsid w:val="00B738EA"/>
    <w:rsid w:val="00B74032"/>
    <w:rsid w:val="00B741E0"/>
    <w:rsid w:val="00B75D7E"/>
    <w:rsid w:val="00B768BE"/>
    <w:rsid w:val="00B76C2C"/>
    <w:rsid w:val="00B802B7"/>
    <w:rsid w:val="00B80889"/>
    <w:rsid w:val="00B82263"/>
    <w:rsid w:val="00B8266C"/>
    <w:rsid w:val="00B82AC6"/>
    <w:rsid w:val="00B8353D"/>
    <w:rsid w:val="00B8420F"/>
    <w:rsid w:val="00B853D0"/>
    <w:rsid w:val="00B85798"/>
    <w:rsid w:val="00B906D1"/>
    <w:rsid w:val="00B90CF4"/>
    <w:rsid w:val="00B91221"/>
    <w:rsid w:val="00B92C16"/>
    <w:rsid w:val="00B93041"/>
    <w:rsid w:val="00B93748"/>
    <w:rsid w:val="00B94199"/>
    <w:rsid w:val="00B94E6C"/>
    <w:rsid w:val="00B94FCF"/>
    <w:rsid w:val="00B958E5"/>
    <w:rsid w:val="00B96151"/>
    <w:rsid w:val="00B96598"/>
    <w:rsid w:val="00B968C3"/>
    <w:rsid w:val="00B97F67"/>
    <w:rsid w:val="00BA01F3"/>
    <w:rsid w:val="00BA0D44"/>
    <w:rsid w:val="00BA0E74"/>
    <w:rsid w:val="00BA0EFB"/>
    <w:rsid w:val="00BA0F4B"/>
    <w:rsid w:val="00BA10D3"/>
    <w:rsid w:val="00BA1544"/>
    <w:rsid w:val="00BA17BC"/>
    <w:rsid w:val="00BA3290"/>
    <w:rsid w:val="00BA474F"/>
    <w:rsid w:val="00BA4788"/>
    <w:rsid w:val="00BA65AB"/>
    <w:rsid w:val="00BA7C28"/>
    <w:rsid w:val="00BB0707"/>
    <w:rsid w:val="00BB20D6"/>
    <w:rsid w:val="00BB21F5"/>
    <w:rsid w:val="00BB2396"/>
    <w:rsid w:val="00BB3285"/>
    <w:rsid w:val="00BB43FF"/>
    <w:rsid w:val="00BB46AE"/>
    <w:rsid w:val="00BB6D0B"/>
    <w:rsid w:val="00BB7F80"/>
    <w:rsid w:val="00BC02BA"/>
    <w:rsid w:val="00BC08AC"/>
    <w:rsid w:val="00BC2362"/>
    <w:rsid w:val="00BC451C"/>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5DCA"/>
    <w:rsid w:val="00BD6DC1"/>
    <w:rsid w:val="00BE03C3"/>
    <w:rsid w:val="00BE1F62"/>
    <w:rsid w:val="00BE3314"/>
    <w:rsid w:val="00BE4045"/>
    <w:rsid w:val="00BE44B1"/>
    <w:rsid w:val="00BE56A9"/>
    <w:rsid w:val="00BE635A"/>
    <w:rsid w:val="00BE64BF"/>
    <w:rsid w:val="00BE713C"/>
    <w:rsid w:val="00BE71B4"/>
    <w:rsid w:val="00BF125B"/>
    <w:rsid w:val="00BF1C16"/>
    <w:rsid w:val="00BF25CA"/>
    <w:rsid w:val="00BF2EE2"/>
    <w:rsid w:val="00BF483D"/>
    <w:rsid w:val="00BF4A31"/>
    <w:rsid w:val="00BF6181"/>
    <w:rsid w:val="00BF77D8"/>
    <w:rsid w:val="00C01DF0"/>
    <w:rsid w:val="00C02C1A"/>
    <w:rsid w:val="00C02CE1"/>
    <w:rsid w:val="00C03DD9"/>
    <w:rsid w:val="00C04476"/>
    <w:rsid w:val="00C04C27"/>
    <w:rsid w:val="00C067A5"/>
    <w:rsid w:val="00C1131B"/>
    <w:rsid w:val="00C11602"/>
    <w:rsid w:val="00C13690"/>
    <w:rsid w:val="00C1372D"/>
    <w:rsid w:val="00C14091"/>
    <w:rsid w:val="00C1580A"/>
    <w:rsid w:val="00C15B5E"/>
    <w:rsid w:val="00C15B8C"/>
    <w:rsid w:val="00C16A7E"/>
    <w:rsid w:val="00C1769A"/>
    <w:rsid w:val="00C17F2C"/>
    <w:rsid w:val="00C2093C"/>
    <w:rsid w:val="00C20E38"/>
    <w:rsid w:val="00C21701"/>
    <w:rsid w:val="00C22B63"/>
    <w:rsid w:val="00C22F1C"/>
    <w:rsid w:val="00C2336A"/>
    <w:rsid w:val="00C23BD1"/>
    <w:rsid w:val="00C248CD"/>
    <w:rsid w:val="00C25373"/>
    <w:rsid w:val="00C2644E"/>
    <w:rsid w:val="00C30E03"/>
    <w:rsid w:val="00C317A5"/>
    <w:rsid w:val="00C32CB1"/>
    <w:rsid w:val="00C345F1"/>
    <w:rsid w:val="00C34B9D"/>
    <w:rsid w:val="00C3569F"/>
    <w:rsid w:val="00C356BB"/>
    <w:rsid w:val="00C35DFD"/>
    <w:rsid w:val="00C36219"/>
    <w:rsid w:val="00C36267"/>
    <w:rsid w:val="00C37583"/>
    <w:rsid w:val="00C37939"/>
    <w:rsid w:val="00C414BF"/>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31FF"/>
    <w:rsid w:val="00C532EA"/>
    <w:rsid w:val="00C53546"/>
    <w:rsid w:val="00C54953"/>
    <w:rsid w:val="00C54EC2"/>
    <w:rsid w:val="00C556EA"/>
    <w:rsid w:val="00C55E3F"/>
    <w:rsid w:val="00C561B5"/>
    <w:rsid w:val="00C576C7"/>
    <w:rsid w:val="00C57DE8"/>
    <w:rsid w:val="00C60218"/>
    <w:rsid w:val="00C60CF5"/>
    <w:rsid w:val="00C611AA"/>
    <w:rsid w:val="00C61C53"/>
    <w:rsid w:val="00C61DAF"/>
    <w:rsid w:val="00C629F7"/>
    <w:rsid w:val="00C6513B"/>
    <w:rsid w:val="00C65318"/>
    <w:rsid w:val="00C65F49"/>
    <w:rsid w:val="00C65F8D"/>
    <w:rsid w:val="00C67150"/>
    <w:rsid w:val="00C679B3"/>
    <w:rsid w:val="00C70629"/>
    <w:rsid w:val="00C73579"/>
    <w:rsid w:val="00C745EA"/>
    <w:rsid w:val="00C7470C"/>
    <w:rsid w:val="00C754BC"/>
    <w:rsid w:val="00C759D0"/>
    <w:rsid w:val="00C75C3E"/>
    <w:rsid w:val="00C7647B"/>
    <w:rsid w:val="00C765FD"/>
    <w:rsid w:val="00C777EE"/>
    <w:rsid w:val="00C80085"/>
    <w:rsid w:val="00C81032"/>
    <w:rsid w:val="00C82CEA"/>
    <w:rsid w:val="00C8305C"/>
    <w:rsid w:val="00C83FC4"/>
    <w:rsid w:val="00C85089"/>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8E5"/>
    <w:rsid w:val="00CA34FC"/>
    <w:rsid w:val="00CA53D6"/>
    <w:rsid w:val="00CB03B9"/>
    <w:rsid w:val="00CB0590"/>
    <w:rsid w:val="00CB0FC8"/>
    <w:rsid w:val="00CB233B"/>
    <w:rsid w:val="00CB2463"/>
    <w:rsid w:val="00CB2DEB"/>
    <w:rsid w:val="00CB34A3"/>
    <w:rsid w:val="00CB5365"/>
    <w:rsid w:val="00CB641A"/>
    <w:rsid w:val="00CB72B8"/>
    <w:rsid w:val="00CB7731"/>
    <w:rsid w:val="00CB7ACD"/>
    <w:rsid w:val="00CB7B10"/>
    <w:rsid w:val="00CB7BD5"/>
    <w:rsid w:val="00CC045E"/>
    <w:rsid w:val="00CC2FB3"/>
    <w:rsid w:val="00CC32F4"/>
    <w:rsid w:val="00CC3A7D"/>
    <w:rsid w:val="00CC3EDA"/>
    <w:rsid w:val="00CC3F68"/>
    <w:rsid w:val="00CC4CC0"/>
    <w:rsid w:val="00CC4F64"/>
    <w:rsid w:val="00CC63FA"/>
    <w:rsid w:val="00CC6633"/>
    <w:rsid w:val="00CC6760"/>
    <w:rsid w:val="00CC74FA"/>
    <w:rsid w:val="00CC7715"/>
    <w:rsid w:val="00CC778D"/>
    <w:rsid w:val="00CD20AD"/>
    <w:rsid w:val="00CD23A7"/>
    <w:rsid w:val="00CD2DBA"/>
    <w:rsid w:val="00CD2EF2"/>
    <w:rsid w:val="00CD3E71"/>
    <w:rsid w:val="00CD484E"/>
    <w:rsid w:val="00CE1F0C"/>
    <w:rsid w:val="00CE2454"/>
    <w:rsid w:val="00CE2EA5"/>
    <w:rsid w:val="00CE57BB"/>
    <w:rsid w:val="00CE755D"/>
    <w:rsid w:val="00CE7B2B"/>
    <w:rsid w:val="00CF0CC8"/>
    <w:rsid w:val="00CF0D97"/>
    <w:rsid w:val="00CF1959"/>
    <w:rsid w:val="00CF1A2D"/>
    <w:rsid w:val="00CF1D40"/>
    <w:rsid w:val="00CF234C"/>
    <w:rsid w:val="00CF40FE"/>
    <w:rsid w:val="00CF54C5"/>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1504"/>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03F"/>
    <w:rsid w:val="00D34759"/>
    <w:rsid w:val="00D35283"/>
    <w:rsid w:val="00D36D43"/>
    <w:rsid w:val="00D4069D"/>
    <w:rsid w:val="00D40A96"/>
    <w:rsid w:val="00D421AC"/>
    <w:rsid w:val="00D43A7C"/>
    <w:rsid w:val="00D44343"/>
    <w:rsid w:val="00D45AC2"/>
    <w:rsid w:val="00D4639C"/>
    <w:rsid w:val="00D46E54"/>
    <w:rsid w:val="00D47590"/>
    <w:rsid w:val="00D50BE8"/>
    <w:rsid w:val="00D51051"/>
    <w:rsid w:val="00D52605"/>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E4A"/>
    <w:rsid w:val="00D719E7"/>
    <w:rsid w:val="00D7204E"/>
    <w:rsid w:val="00D73225"/>
    <w:rsid w:val="00D73E47"/>
    <w:rsid w:val="00D74531"/>
    <w:rsid w:val="00D752D6"/>
    <w:rsid w:val="00D7554D"/>
    <w:rsid w:val="00D803FF"/>
    <w:rsid w:val="00D809F8"/>
    <w:rsid w:val="00D8344B"/>
    <w:rsid w:val="00D83F2F"/>
    <w:rsid w:val="00D84885"/>
    <w:rsid w:val="00D84E60"/>
    <w:rsid w:val="00D8612B"/>
    <w:rsid w:val="00D8630E"/>
    <w:rsid w:val="00D875FD"/>
    <w:rsid w:val="00D91203"/>
    <w:rsid w:val="00D91CE4"/>
    <w:rsid w:val="00D91EE2"/>
    <w:rsid w:val="00D92456"/>
    <w:rsid w:val="00D9284F"/>
    <w:rsid w:val="00D940EA"/>
    <w:rsid w:val="00D9506C"/>
    <w:rsid w:val="00D95152"/>
    <w:rsid w:val="00D953BA"/>
    <w:rsid w:val="00D97D97"/>
    <w:rsid w:val="00DA05FF"/>
    <w:rsid w:val="00DA0815"/>
    <w:rsid w:val="00DA1847"/>
    <w:rsid w:val="00DA1931"/>
    <w:rsid w:val="00DA266B"/>
    <w:rsid w:val="00DA27ED"/>
    <w:rsid w:val="00DA4A7E"/>
    <w:rsid w:val="00DA500A"/>
    <w:rsid w:val="00DA6786"/>
    <w:rsid w:val="00DA6C52"/>
    <w:rsid w:val="00DB0258"/>
    <w:rsid w:val="00DB08FC"/>
    <w:rsid w:val="00DB0BEE"/>
    <w:rsid w:val="00DB2478"/>
    <w:rsid w:val="00DB37F3"/>
    <w:rsid w:val="00DB41B3"/>
    <w:rsid w:val="00DB462F"/>
    <w:rsid w:val="00DB4843"/>
    <w:rsid w:val="00DB50FE"/>
    <w:rsid w:val="00DB5C87"/>
    <w:rsid w:val="00DB7149"/>
    <w:rsid w:val="00DB74D1"/>
    <w:rsid w:val="00DC1443"/>
    <w:rsid w:val="00DC1A33"/>
    <w:rsid w:val="00DC1CF8"/>
    <w:rsid w:val="00DC1EC7"/>
    <w:rsid w:val="00DC2809"/>
    <w:rsid w:val="00DC2D17"/>
    <w:rsid w:val="00DC340E"/>
    <w:rsid w:val="00DC3FE8"/>
    <w:rsid w:val="00DC5176"/>
    <w:rsid w:val="00DC6CCB"/>
    <w:rsid w:val="00DD05B1"/>
    <w:rsid w:val="00DD0B8A"/>
    <w:rsid w:val="00DD0F26"/>
    <w:rsid w:val="00DD1DB9"/>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5AEE"/>
    <w:rsid w:val="00DE7776"/>
    <w:rsid w:val="00DE787B"/>
    <w:rsid w:val="00DE7EF3"/>
    <w:rsid w:val="00DF001A"/>
    <w:rsid w:val="00DF03C6"/>
    <w:rsid w:val="00DF09B4"/>
    <w:rsid w:val="00DF152A"/>
    <w:rsid w:val="00DF1EE1"/>
    <w:rsid w:val="00DF3463"/>
    <w:rsid w:val="00DF34AC"/>
    <w:rsid w:val="00DF3D63"/>
    <w:rsid w:val="00DF40AD"/>
    <w:rsid w:val="00DF41E4"/>
    <w:rsid w:val="00DF47DF"/>
    <w:rsid w:val="00DF6AAF"/>
    <w:rsid w:val="00E000B1"/>
    <w:rsid w:val="00E0060F"/>
    <w:rsid w:val="00E00820"/>
    <w:rsid w:val="00E01F15"/>
    <w:rsid w:val="00E023F1"/>
    <w:rsid w:val="00E0309F"/>
    <w:rsid w:val="00E03EF8"/>
    <w:rsid w:val="00E10CC5"/>
    <w:rsid w:val="00E10E52"/>
    <w:rsid w:val="00E12A42"/>
    <w:rsid w:val="00E12CCC"/>
    <w:rsid w:val="00E12FF1"/>
    <w:rsid w:val="00E13233"/>
    <w:rsid w:val="00E14757"/>
    <w:rsid w:val="00E14C9E"/>
    <w:rsid w:val="00E1519F"/>
    <w:rsid w:val="00E15DD3"/>
    <w:rsid w:val="00E16A4F"/>
    <w:rsid w:val="00E1706D"/>
    <w:rsid w:val="00E176D7"/>
    <w:rsid w:val="00E20402"/>
    <w:rsid w:val="00E20B1A"/>
    <w:rsid w:val="00E211D1"/>
    <w:rsid w:val="00E211ED"/>
    <w:rsid w:val="00E2274F"/>
    <w:rsid w:val="00E22FAA"/>
    <w:rsid w:val="00E23F0A"/>
    <w:rsid w:val="00E24D00"/>
    <w:rsid w:val="00E25CF3"/>
    <w:rsid w:val="00E26A3F"/>
    <w:rsid w:val="00E30A8B"/>
    <w:rsid w:val="00E31194"/>
    <w:rsid w:val="00E31290"/>
    <w:rsid w:val="00E316A6"/>
    <w:rsid w:val="00E31D1C"/>
    <w:rsid w:val="00E3232D"/>
    <w:rsid w:val="00E323DB"/>
    <w:rsid w:val="00E328F6"/>
    <w:rsid w:val="00E33962"/>
    <w:rsid w:val="00E33E7C"/>
    <w:rsid w:val="00E349BF"/>
    <w:rsid w:val="00E35C43"/>
    <w:rsid w:val="00E36CD4"/>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1AA8"/>
    <w:rsid w:val="00E51CBB"/>
    <w:rsid w:val="00E520C9"/>
    <w:rsid w:val="00E52C04"/>
    <w:rsid w:val="00E53601"/>
    <w:rsid w:val="00E5446D"/>
    <w:rsid w:val="00E544A9"/>
    <w:rsid w:val="00E55EA8"/>
    <w:rsid w:val="00E55FBD"/>
    <w:rsid w:val="00E563C1"/>
    <w:rsid w:val="00E5685D"/>
    <w:rsid w:val="00E6051C"/>
    <w:rsid w:val="00E607C4"/>
    <w:rsid w:val="00E60CA3"/>
    <w:rsid w:val="00E61205"/>
    <w:rsid w:val="00E62256"/>
    <w:rsid w:val="00E623A3"/>
    <w:rsid w:val="00E64411"/>
    <w:rsid w:val="00E6473B"/>
    <w:rsid w:val="00E64F12"/>
    <w:rsid w:val="00E65A6A"/>
    <w:rsid w:val="00E666B2"/>
    <w:rsid w:val="00E705F8"/>
    <w:rsid w:val="00E71CC4"/>
    <w:rsid w:val="00E71E86"/>
    <w:rsid w:val="00E72898"/>
    <w:rsid w:val="00E72ACA"/>
    <w:rsid w:val="00E73565"/>
    <w:rsid w:val="00E73F0C"/>
    <w:rsid w:val="00E757BA"/>
    <w:rsid w:val="00E75BF8"/>
    <w:rsid w:val="00E807C1"/>
    <w:rsid w:val="00E80E05"/>
    <w:rsid w:val="00E812D7"/>
    <w:rsid w:val="00E818CB"/>
    <w:rsid w:val="00E8194B"/>
    <w:rsid w:val="00E81BF2"/>
    <w:rsid w:val="00E82A21"/>
    <w:rsid w:val="00E85B01"/>
    <w:rsid w:val="00E85EF8"/>
    <w:rsid w:val="00E85FEF"/>
    <w:rsid w:val="00E86213"/>
    <w:rsid w:val="00E871C7"/>
    <w:rsid w:val="00E87829"/>
    <w:rsid w:val="00E91044"/>
    <w:rsid w:val="00E91598"/>
    <w:rsid w:val="00E9368A"/>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108B"/>
    <w:rsid w:val="00EB1154"/>
    <w:rsid w:val="00EB2500"/>
    <w:rsid w:val="00EB3413"/>
    <w:rsid w:val="00EB357E"/>
    <w:rsid w:val="00EB3F5D"/>
    <w:rsid w:val="00EB45AF"/>
    <w:rsid w:val="00EB5E6D"/>
    <w:rsid w:val="00EB5EFC"/>
    <w:rsid w:val="00EB602E"/>
    <w:rsid w:val="00EB6939"/>
    <w:rsid w:val="00EC0267"/>
    <w:rsid w:val="00EC051E"/>
    <w:rsid w:val="00EC0B85"/>
    <w:rsid w:val="00EC0D39"/>
    <w:rsid w:val="00EC187C"/>
    <w:rsid w:val="00EC1F20"/>
    <w:rsid w:val="00EC3510"/>
    <w:rsid w:val="00EC38BA"/>
    <w:rsid w:val="00EC41F5"/>
    <w:rsid w:val="00EC4273"/>
    <w:rsid w:val="00EC4608"/>
    <w:rsid w:val="00EC46F3"/>
    <w:rsid w:val="00EC5205"/>
    <w:rsid w:val="00EC5ABF"/>
    <w:rsid w:val="00EC648D"/>
    <w:rsid w:val="00EC79C4"/>
    <w:rsid w:val="00ED12BB"/>
    <w:rsid w:val="00ED15C2"/>
    <w:rsid w:val="00ED3169"/>
    <w:rsid w:val="00ED3E79"/>
    <w:rsid w:val="00ED53AC"/>
    <w:rsid w:val="00ED5464"/>
    <w:rsid w:val="00ED5E12"/>
    <w:rsid w:val="00ED6E7B"/>
    <w:rsid w:val="00ED73F9"/>
    <w:rsid w:val="00ED7714"/>
    <w:rsid w:val="00EE00A1"/>
    <w:rsid w:val="00EE0424"/>
    <w:rsid w:val="00EE4864"/>
    <w:rsid w:val="00EE4C07"/>
    <w:rsid w:val="00EE51F8"/>
    <w:rsid w:val="00EE599E"/>
    <w:rsid w:val="00EE780D"/>
    <w:rsid w:val="00EF03E4"/>
    <w:rsid w:val="00EF05EF"/>
    <w:rsid w:val="00EF06CB"/>
    <w:rsid w:val="00EF2803"/>
    <w:rsid w:val="00EF28B7"/>
    <w:rsid w:val="00EF3493"/>
    <w:rsid w:val="00EF44AD"/>
    <w:rsid w:val="00EF4C10"/>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10F20"/>
    <w:rsid w:val="00F1192C"/>
    <w:rsid w:val="00F11E9F"/>
    <w:rsid w:val="00F1456B"/>
    <w:rsid w:val="00F14901"/>
    <w:rsid w:val="00F14F58"/>
    <w:rsid w:val="00F150F2"/>
    <w:rsid w:val="00F151FF"/>
    <w:rsid w:val="00F1778A"/>
    <w:rsid w:val="00F17C9B"/>
    <w:rsid w:val="00F2084D"/>
    <w:rsid w:val="00F21370"/>
    <w:rsid w:val="00F22A64"/>
    <w:rsid w:val="00F231A1"/>
    <w:rsid w:val="00F24484"/>
    <w:rsid w:val="00F264D3"/>
    <w:rsid w:val="00F26EA6"/>
    <w:rsid w:val="00F274AC"/>
    <w:rsid w:val="00F27AEE"/>
    <w:rsid w:val="00F30382"/>
    <w:rsid w:val="00F306F0"/>
    <w:rsid w:val="00F3260D"/>
    <w:rsid w:val="00F32F87"/>
    <w:rsid w:val="00F3316D"/>
    <w:rsid w:val="00F33784"/>
    <w:rsid w:val="00F3397A"/>
    <w:rsid w:val="00F33D7B"/>
    <w:rsid w:val="00F34559"/>
    <w:rsid w:val="00F34A24"/>
    <w:rsid w:val="00F35584"/>
    <w:rsid w:val="00F35CF2"/>
    <w:rsid w:val="00F35DB2"/>
    <w:rsid w:val="00F371FA"/>
    <w:rsid w:val="00F40335"/>
    <w:rsid w:val="00F40A5C"/>
    <w:rsid w:val="00F41F34"/>
    <w:rsid w:val="00F421F3"/>
    <w:rsid w:val="00F42838"/>
    <w:rsid w:val="00F43AD6"/>
    <w:rsid w:val="00F43D64"/>
    <w:rsid w:val="00F44044"/>
    <w:rsid w:val="00F4614F"/>
    <w:rsid w:val="00F46FB2"/>
    <w:rsid w:val="00F4738E"/>
    <w:rsid w:val="00F47AD1"/>
    <w:rsid w:val="00F47CD4"/>
    <w:rsid w:val="00F502F4"/>
    <w:rsid w:val="00F5334B"/>
    <w:rsid w:val="00F5393F"/>
    <w:rsid w:val="00F54F03"/>
    <w:rsid w:val="00F55EAC"/>
    <w:rsid w:val="00F55F54"/>
    <w:rsid w:val="00F56100"/>
    <w:rsid w:val="00F56A40"/>
    <w:rsid w:val="00F62B80"/>
    <w:rsid w:val="00F62BD1"/>
    <w:rsid w:val="00F62DD0"/>
    <w:rsid w:val="00F63913"/>
    <w:rsid w:val="00F64E71"/>
    <w:rsid w:val="00F6531F"/>
    <w:rsid w:val="00F6623D"/>
    <w:rsid w:val="00F662C3"/>
    <w:rsid w:val="00F662FF"/>
    <w:rsid w:val="00F669EB"/>
    <w:rsid w:val="00F6706E"/>
    <w:rsid w:val="00F678DA"/>
    <w:rsid w:val="00F67980"/>
    <w:rsid w:val="00F67C93"/>
    <w:rsid w:val="00F7094F"/>
    <w:rsid w:val="00F72606"/>
    <w:rsid w:val="00F7734E"/>
    <w:rsid w:val="00F77723"/>
    <w:rsid w:val="00F77DDF"/>
    <w:rsid w:val="00F80C52"/>
    <w:rsid w:val="00F828AB"/>
    <w:rsid w:val="00F828BE"/>
    <w:rsid w:val="00F82997"/>
    <w:rsid w:val="00F837A6"/>
    <w:rsid w:val="00F84A20"/>
    <w:rsid w:val="00F85CB6"/>
    <w:rsid w:val="00F86B25"/>
    <w:rsid w:val="00F90ABF"/>
    <w:rsid w:val="00F90E1C"/>
    <w:rsid w:val="00F91300"/>
    <w:rsid w:val="00F92A2D"/>
    <w:rsid w:val="00F930C7"/>
    <w:rsid w:val="00F9379E"/>
    <w:rsid w:val="00F9584A"/>
    <w:rsid w:val="00F967E7"/>
    <w:rsid w:val="00F97295"/>
    <w:rsid w:val="00FA0A80"/>
    <w:rsid w:val="00FA0EA1"/>
    <w:rsid w:val="00FA14C8"/>
    <w:rsid w:val="00FA1E6B"/>
    <w:rsid w:val="00FA2AE7"/>
    <w:rsid w:val="00FA2DE9"/>
    <w:rsid w:val="00FA5929"/>
    <w:rsid w:val="00FA794B"/>
    <w:rsid w:val="00FB0303"/>
    <w:rsid w:val="00FB05E0"/>
    <w:rsid w:val="00FB1222"/>
    <w:rsid w:val="00FB1AB8"/>
    <w:rsid w:val="00FB25BD"/>
    <w:rsid w:val="00FB2878"/>
    <w:rsid w:val="00FB398A"/>
    <w:rsid w:val="00FB4899"/>
    <w:rsid w:val="00FB491B"/>
    <w:rsid w:val="00FB6646"/>
    <w:rsid w:val="00FB6B16"/>
    <w:rsid w:val="00FB7325"/>
    <w:rsid w:val="00FC012A"/>
    <w:rsid w:val="00FC154D"/>
    <w:rsid w:val="00FC219D"/>
    <w:rsid w:val="00FC256F"/>
    <w:rsid w:val="00FC28D6"/>
    <w:rsid w:val="00FC41D6"/>
    <w:rsid w:val="00FC51B3"/>
    <w:rsid w:val="00FC56A9"/>
    <w:rsid w:val="00FC604D"/>
    <w:rsid w:val="00FC6C48"/>
    <w:rsid w:val="00FD06F1"/>
    <w:rsid w:val="00FD0C84"/>
    <w:rsid w:val="00FD15C1"/>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FF6"/>
    <w:rsid w:val="00FF0422"/>
    <w:rsid w:val="00FF0579"/>
    <w:rsid w:val="00FF0AA7"/>
    <w:rsid w:val="00FF13D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Lista sin Numerar,Bullet Number,List Paragraph1,lp1,lp11,List Paragraph11,Bullet 1,Use Case List Paragraph,Párrafo de lista1,Bulletr List Paragraph,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Lista sin Numerar Car,Bullet Number Car,List Paragraph1 Car,lp1 Car,lp11 Car,List Paragraph11 Car,Bullet 1 Car,Use Case List Paragraph Car,Párrafo de lista1 Car,Bulletr List Paragraph Car,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4D71B0"/>
    <w:rPr>
      <w:sz w:val="24"/>
      <w:shd w:val="clear" w:color="auto" w:fill="C0C0C0"/>
    </w:rPr>
  </w:style>
  <w:style w:type="paragraph" w:styleId="Textdebloc">
    <w:name w:val="Block Text"/>
    <w:basedOn w:val="Normal"/>
    <w:rsid w:val="002B271F"/>
    <w:pPr>
      <w:tabs>
        <w:tab w:val="left" w:pos="567"/>
        <w:tab w:val="left" w:pos="1702"/>
        <w:tab w:val="left" w:pos="4963"/>
      </w:tabs>
      <w:spacing w:line="240" w:lineRule="atLeast"/>
      <w:ind w:left="993" w:right="565" w:hanging="283"/>
      <w:jc w:val="both"/>
    </w:pPr>
    <w:rPr>
      <w:rFonts w:ascii="Arial Narrow" w:hAnsi="Arial Narrow"/>
      <w:snapToGrid w:val="0"/>
      <w:color w:val="0000FF"/>
      <w:sz w:val="20"/>
      <w:szCs w:val="20"/>
      <w:lang w:eastAsia="es-ES"/>
    </w:rPr>
  </w:style>
  <w:style w:type="paragraph" w:styleId="Textsenseformat">
    <w:name w:val="Plain Text"/>
    <w:basedOn w:val="Normal"/>
    <w:link w:val="TextsenseformatCar"/>
    <w:rsid w:val="007D76EC"/>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7D76EC"/>
    <w:rPr>
      <w:rFonts w:ascii="Courier New" w:hAnsi="Courier New" w:cs="Courier New"/>
      <w:lang w:eastAsia="en-US"/>
    </w:rPr>
  </w:style>
  <w:style w:type="paragraph" w:customStyle="1" w:styleId="Textoindependiente21">
    <w:name w:val="Texto independiente 21"/>
    <w:basedOn w:val="Normal"/>
    <w:uiPriority w:val="99"/>
    <w:rsid w:val="007D76EC"/>
    <w:pPr>
      <w:tabs>
        <w:tab w:val="left" w:pos="4678"/>
        <w:tab w:val="left" w:pos="5245"/>
      </w:tabs>
      <w:ind w:left="170"/>
      <w:jc w:val="both"/>
    </w:pPr>
    <w:rPr>
      <w:sz w:val="20"/>
      <w:szCs w:val="20"/>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Lista sin Numerar,Bullet Number,List Paragraph1,lp1,lp11,List Paragraph11,Bullet 1,Use Case List Paragraph,Párrafo de lista1,Bulletr List Paragraph,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Lista sin Numerar Car,Bullet Number Car,List Paragraph1 Car,lp1 Car,lp11 Car,List Paragraph11 Car,Bullet 1 Car,Use Case List Paragraph Car,Párrafo de lista1 Car,Bulletr List Paragraph Car,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4D71B0"/>
    <w:rPr>
      <w:sz w:val="24"/>
      <w:shd w:val="clear" w:color="auto" w:fill="C0C0C0"/>
    </w:rPr>
  </w:style>
  <w:style w:type="paragraph" w:styleId="Textdebloc">
    <w:name w:val="Block Text"/>
    <w:basedOn w:val="Normal"/>
    <w:rsid w:val="002B271F"/>
    <w:pPr>
      <w:tabs>
        <w:tab w:val="left" w:pos="567"/>
        <w:tab w:val="left" w:pos="1702"/>
        <w:tab w:val="left" w:pos="4963"/>
      </w:tabs>
      <w:spacing w:line="240" w:lineRule="atLeast"/>
      <w:ind w:left="993" w:right="565" w:hanging="283"/>
      <w:jc w:val="both"/>
    </w:pPr>
    <w:rPr>
      <w:rFonts w:ascii="Arial Narrow" w:hAnsi="Arial Narrow"/>
      <w:snapToGrid w:val="0"/>
      <w:color w:val="0000FF"/>
      <w:sz w:val="20"/>
      <w:szCs w:val="20"/>
      <w:lang w:eastAsia="es-ES"/>
    </w:rPr>
  </w:style>
  <w:style w:type="paragraph" w:styleId="Textsenseformat">
    <w:name w:val="Plain Text"/>
    <w:basedOn w:val="Normal"/>
    <w:link w:val="TextsenseformatCar"/>
    <w:rsid w:val="007D76EC"/>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7D76EC"/>
    <w:rPr>
      <w:rFonts w:ascii="Courier New" w:hAnsi="Courier New" w:cs="Courier New"/>
      <w:lang w:eastAsia="en-US"/>
    </w:rPr>
  </w:style>
  <w:style w:type="paragraph" w:customStyle="1" w:styleId="Textoindependiente21">
    <w:name w:val="Texto independiente 21"/>
    <w:basedOn w:val="Normal"/>
    <w:uiPriority w:val="99"/>
    <w:rsid w:val="007D76EC"/>
    <w:pPr>
      <w:tabs>
        <w:tab w:val="left" w:pos="4678"/>
        <w:tab w:val="left" w:pos="5245"/>
      </w:tabs>
      <w:ind w:left="170"/>
      <w:jc w:val="both"/>
    </w:pPr>
    <w:rPr>
      <w:sz w:val="20"/>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4881552">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193616845">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9312065">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86740812">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017963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05332110">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8818230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6"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geoportalgasolineras.e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CBDDF-7F74-439F-8F3A-ABD33C6F2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2247</Words>
  <Characters>14403</Characters>
  <Application>Microsoft Office Word</Application>
  <DocSecurity>0</DocSecurity>
  <Lines>120</Lines>
  <Paragraphs>33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16617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Rosa Gil</cp:lastModifiedBy>
  <cp:revision>3</cp:revision>
  <cp:lastPrinted>2022-09-28T11:26:00Z</cp:lastPrinted>
  <dcterms:created xsi:type="dcterms:W3CDTF">2022-10-04T07:10:00Z</dcterms:created>
  <dcterms:modified xsi:type="dcterms:W3CDTF">2022-10-04T07:14:00Z</dcterms:modified>
</cp:coreProperties>
</file>