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3F47EE" w14:textId="77777777" w:rsidR="000C4093" w:rsidRDefault="000C4093" w:rsidP="00465288"/>
    <w:p w14:paraId="7425A656" w14:textId="7D0A5A37" w:rsidR="00871A8F" w:rsidRDefault="00871A8F" w:rsidP="00871A8F">
      <w:pPr>
        <w:shd w:val="clear" w:color="auto" w:fill="FFFFFF" w:themeFill="background1"/>
        <w:jc w:val="both"/>
        <w:rPr>
          <w:rFonts w:ascii="Verdana" w:hAnsi="Verdana"/>
        </w:rPr>
      </w:pPr>
      <w:bookmarkStart w:id="0" w:name="_GoBack"/>
      <w:bookmarkEnd w:id="0"/>
    </w:p>
    <w:p w14:paraId="1C712CEA" w14:textId="77777777" w:rsidR="00871A8F" w:rsidRPr="002C17CE" w:rsidRDefault="00871A8F" w:rsidP="00871A8F">
      <w:pPr>
        <w:shd w:val="clear" w:color="auto" w:fill="FFFFFF" w:themeFill="background1"/>
        <w:jc w:val="both"/>
        <w:rPr>
          <w:rFonts w:ascii="Verdana" w:hAnsi="Verdana" w:cs="Arial"/>
          <w:b/>
        </w:rPr>
      </w:pPr>
      <w:r w:rsidRPr="002C17CE">
        <w:rPr>
          <w:rFonts w:ascii="Verdana" w:hAnsi="Verdana" w:cs="Arial"/>
          <w:b/>
        </w:rPr>
        <w:t>ANNEX 1:  MODEL DE DECLARACIÓ RESPONSABLE</w:t>
      </w:r>
    </w:p>
    <w:p w14:paraId="3CD4D8D6" w14:textId="77777777" w:rsidR="00871A8F" w:rsidRPr="002C17CE" w:rsidRDefault="00871A8F" w:rsidP="00871A8F">
      <w:pPr>
        <w:shd w:val="clear" w:color="auto" w:fill="FFFFFF" w:themeFill="background1"/>
        <w:jc w:val="both"/>
        <w:rPr>
          <w:rFonts w:ascii="Verdana" w:hAnsi="Verdana" w:cs="Arial"/>
        </w:rPr>
      </w:pPr>
    </w:p>
    <w:p w14:paraId="4C8F5CB0" w14:textId="77777777" w:rsidR="00871A8F" w:rsidRPr="002C17CE" w:rsidRDefault="00871A8F" w:rsidP="00871A8F">
      <w:pPr>
        <w:shd w:val="clear" w:color="auto" w:fill="FFFFFF" w:themeFill="background1"/>
        <w:jc w:val="both"/>
        <w:rPr>
          <w:rFonts w:ascii="Verdana" w:hAnsi="Verdana" w:cs="Arial"/>
        </w:rPr>
      </w:pPr>
      <w:r w:rsidRPr="002C17CE">
        <w:rPr>
          <w:rFonts w:ascii="Verdana" w:hAnsi="Verdana" w:cs="Arial"/>
        </w:rPr>
        <w:t xml:space="preserve">Qui </w:t>
      </w:r>
      <w:proofErr w:type="spellStart"/>
      <w:r w:rsidRPr="002C17CE">
        <w:rPr>
          <w:rFonts w:ascii="Verdana" w:hAnsi="Verdana" w:cs="Arial"/>
        </w:rPr>
        <w:t>sotasigna</w:t>
      </w:r>
      <w:proofErr w:type="spellEnd"/>
      <w:r w:rsidRPr="002C17CE">
        <w:rPr>
          <w:rFonts w:ascii="Verdana" w:hAnsi="Verdana" w:cs="Arial"/>
        </w:rPr>
        <w:t xml:space="preserve"> el/la senyor/a ....................................................................................., amb DNI/NIE núm.............................., en nom propi / en qualitat de representant legal de la persona física/jurídica ...................................................................................., amb NIF núm. ........................................, amb la següent adreça de correu electrònic (@) ........................................ i als efectes de licitar en el procediment d'adjudicació que té per objecte............................................................, núm. Expedient .........</w:t>
      </w:r>
    </w:p>
    <w:p w14:paraId="32E3A8B3" w14:textId="77777777" w:rsidR="00871A8F" w:rsidRPr="002C17CE" w:rsidRDefault="00871A8F" w:rsidP="00871A8F">
      <w:pPr>
        <w:shd w:val="clear" w:color="auto" w:fill="FFFFFF" w:themeFill="background1"/>
        <w:jc w:val="both"/>
        <w:rPr>
          <w:rFonts w:ascii="Verdana" w:hAnsi="Verdana" w:cs="Arial"/>
        </w:rPr>
      </w:pPr>
    </w:p>
    <w:p w14:paraId="62CBAFEB" w14:textId="77777777" w:rsidR="00871A8F" w:rsidRPr="002C17CE" w:rsidRDefault="00871A8F" w:rsidP="00871A8F">
      <w:pPr>
        <w:shd w:val="clear" w:color="auto" w:fill="FFFFFF" w:themeFill="background1"/>
        <w:jc w:val="both"/>
        <w:rPr>
          <w:rFonts w:ascii="Verdana" w:hAnsi="Verdana" w:cs="Arial"/>
        </w:rPr>
      </w:pPr>
      <w:r w:rsidRPr="002C17CE">
        <w:rPr>
          <w:rFonts w:ascii="Verdana" w:hAnsi="Verdana" w:cs="Arial"/>
        </w:rPr>
        <w:t>DECLARA SOTA LA SEVA RESPONSABILITAT</w:t>
      </w:r>
    </w:p>
    <w:p w14:paraId="3B28C2DB" w14:textId="77777777" w:rsidR="00871A8F" w:rsidRPr="002C17CE" w:rsidRDefault="00871A8F" w:rsidP="00871A8F">
      <w:pPr>
        <w:shd w:val="clear" w:color="auto" w:fill="FFFFFF" w:themeFill="background1"/>
        <w:jc w:val="both"/>
        <w:rPr>
          <w:rFonts w:ascii="Verdana" w:hAnsi="Verdana" w:cs="Arial"/>
        </w:rPr>
      </w:pPr>
    </w:p>
    <w:p w14:paraId="25C82866" w14:textId="77777777" w:rsidR="00871A8F" w:rsidRPr="002C17CE" w:rsidRDefault="00871A8F" w:rsidP="00871A8F">
      <w:pPr>
        <w:shd w:val="clear" w:color="auto" w:fill="FFFFFF" w:themeFill="background1"/>
        <w:jc w:val="both"/>
        <w:rPr>
          <w:rFonts w:ascii="Verdana" w:hAnsi="Verdana" w:cs="Arial"/>
        </w:rPr>
      </w:pPr>
      <w:r w:rsidRPr="002C17CE">
        <w:rPr>
          <w:rFonts w:ascii="Verdana" w:hAnsi="Verdana" w:cs="Arial"/>
        </w:rPr>
        <w:t xml:space="preserve">1.- Que l’entitat que representa, o les seves empreses filials o les empreses interposades: </w:t>
      </w:r>
    </w:p>
    <w:p w14:paraId="0AC2868F" w14:textId="77777777" w:rsidR="00871A8F" w:rsidRPr="002C17CE" w:rsidRDefault="00871A8F" w:rsidP="00871A8F">
      <w:pPr>
        <w:shd w:val="clear" w:color="auto" w:fill="FFFFFF" w:themeFill="background1"/>
        <w:jc w:val="both"/>
        <w:rPr>
          <w:rFonts w:ascii="Verdana" w:hAnsi="Verdana" w:cs="Arial"/>
        </w:rPr>
      </w:pPr>
    </w:p>
    <w:p w14:paraId="63B0C396" w14:textId="77777777" w:rsidR="00871A8F" w:rsidRPr="002C17CE" w:rsidRDefault="00871A8F" w:rsidP="00871A8F">
      <w:pPr>
        <w:shd w:val="clear" w:color="auto" w:fill="FFFFFF" w:themeFill="background1"/>
        <w:jc w:val="both"/>
        <w:rPr>
          <w:rFonts w:ascii="Verdana" w:hAnsi="Verdana" w:cs="Arial"/>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340493">
        <w:rPr>
          <w:rFonts w:ascii="Verdana" w:hAnsi="Verdana" w:cs="Arial"/>
          <w:i/>
        </w:rPr>
      </w:r>
      <w:r w:rsidR="00340493">
        <w:rPr>
          <w:rFonts w:ascii="Verdana" w:hAnsi="Verdana" w:cs="Arial"/>
          <w:i/>
        </w:rPr>
        <w:fldChar w:fldCharType="separate"/>
      </w:r>
      <w:r w:rsidRPr="002C17CE">
        <w:rPr>
          <w:rFonts w:ascii="Verdana" w:hAnsi="Verdana" w:cs="Arial"/>
          <w:i/>
        </w:rPr>
        <w:fldChar w:fldCharType="end"/>
      </w:r>
      <w:r w:rsidRPr="002C17CE">
        <w:rPr>
          <w:rFonts w:ascii="Verdana" w:hAnsi="Verdana" w:cs="Arial"/>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F4C2EB5" w14:textId="77777777" w:rsidR="00871A8F" w:rsidRPr="002C17CE" w:rsidRDefault="00871A8F" w:rsidP="00871A8F">
      <w:pPr>
        <w:shd w:val="clear" w:color="auto" w:fill="FFFFFF" w:themeFill="background1"/>
        <w:jc w:val="both"/>
        <w:rPr>
          <w:rFonts w:ascii="Verdana" w:hAnsi="Verdana" w:cs="Arial"/>
        </w:rPr>
      </w:pPr>
    </w:p>
    <w:p w14:paraId="78A887BA" w14:textId="77777777" w:rsidR="00871A8F" w:rsidRPr="002C17CE" w:rsidRDefault="00871A8F" w:rsidP="00871A8F">
      <w:pPr>
        <w:shd w:val="clear" w:color="auto" w:fill="FFFFFF" w:themeFill="background1"/>
        <w:jc w:val="both"/>
        <w:rPr>
          <w:rFonts w:ascii="Verdana" w:hAnsi="Verdana" w:cs="Arial"/>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340493">
        <w:rPr>
          <w:rFonts w:ascii="Verdana" w:hAnsi="Verdana" w:cs="Arial"/>
          <w:i/>
        </w:rPr>
      </w:r>
      <w:r w:rsidR="00340493">
        <w:rPr>
          <w:rFonts w:ascii="Verdana" w:hAnsi="Verdana" w:cs="Arial"/>
          <w:i/>
        </w:rPr>
        <w:fldChar w:fldCharType="separate"/>
      </w:r>
      <w:r w:rsidRPr="002C17CE">
        <w:rPr>
          <w:rFonts w:ascii="Verdana" w:hAnsi="Verdana" w:cs="Arial"/>
          <w:i/>
        </w:rPr>
        <w:fldChar w:fldCharType="end"/>
      </w:r>
      <w:r w:rsidRPr="002C17CE">
        <w:rPr>
          <w:rFonts w:ascii="Verdana" w:hAnsi="Verdana" w:cs="Arial"/>
        </w:rPr>
        <w:t xml:space="preserve"> Té/tenen relacions legals amb paradisos fiscals (se’n donarà publicitat en el perfil de contractant) i presenta la següent documentació descriptiva dels moviments financers i tota la informació relativa a aquestes actuacions:</w:t>
      </w:r>
    </w:p>
    <w:p w14:paraId="746BF0B0" w14:textId="77777777" w:rsidR="00871A8F" w:rsidRPr="002C17CE" w:rsidRDefault="00871A8F" w:rsidP="00871A8F">
      <w:pPr>
        <w:shd w:val="clear" w:color="auto" w:fill="FFFFFF" w:themeFill="background1"/>
        <w:jc w:val="both"/>
        <w:rPr>
          <w:rFonts w:ascii="Verdana" w:hAnsi="Verdana" w:cs="Arial"/>
        </w:rPr>
      </w:pPr>
      <w:r w:rsidRPr="002C17CE">
        <w:rPr>
          <w:rFonts w:ascii="Verdana" w:hAnsi="Verdana" w:cs="Arial"/>
        </w:rPr>
        <w:t xml:space="preserve"> ...............................................................................</w:t>
      </w:r>
    </w:p>
    <w:p w14:paraId="6BFD9562" w14:textId="77777777" w:rsidR="00871A8F" w:rsidRPr="002C17CE" w:rsidRDefault="00871A8F" w:rsidP="00871A8F">
      <w:pPr>
        <w:shd w:val="clear" w:color="auto" w:fill="FFFFFF" w:themeFill="background1"/>
        <w:jc w:val="both"/>
        <w:rPr>
          <w:rFonts w:ascii="Verdana" w:hAnsi="Verdana" w:cs="Arial"/>
        </w:rPr>
      </w:pPr>
    </w:p>
    <w:p w14:paraId="7A58BDC5" w14:textId="77777777" w:rsidR="00871A8F" w:rsidRPr="002C17CE" w:rsidRDefault="00871A8F" w:rsidP="00871A8F">
      <w:pPr>
        <w:shd w:val="clear" w:color="auto" w:fill="FFFFFF" w:themeFill="background1"/>
        <w:jc w:val="both"/>
        <w:rPr>
          <w:rFonts w:ascii="Verdana" w:hAnsi="Verdana" w:cs="Arial"/>
        </w:rPr>
      </w:pPr>
      <w:r w:rsidRPr="002C17CE">
        <w:rPr>
          <w:rFonts w:ascii="Verdana" w:hAnsi="Verdana" w:cs="Arial"/>
        </w:rPr>
        <w:t>2.- Per a empreses que conformen grup empresarial</w:t>
      </w:r>
    </w:p>
    <w:p w14:paraId="3975216F" w14:textId="77777777" w:rsidR="00871A8F" w:rsidRPr="002C17CE" w:rsidRDefault="00871A8F" w:rsidP="00871A8F">
      <w:pPr>
        <w:shd w:val="clear" w:color="auto" w:fill="FFFFFF" w:themeFill="background1"/>
        <w:jc w:val="both"/>
        <w:rPr>
          <w:rFonts w:ascii="Verdana" w:hAnsi="Verdana" w:cs="Arial"/>
        </w:rPr>
      </w:pPr>
    </w:p>
    <w:p w14:paraId="5D906455" w14:textId="77777777" w:rsidR="00871A8F" w:rsidRPr="002C17CE" w:rsidRDefault="00871A8F" w:rsidP="00871A8F">
      <w:pPr>
        <w:shd w:val="clear" w:color="auto" w:fill="FFFFFF" w:themeFill="background1"/>
        <w:jc w:val="both"/>
        <w:rPr>
          <w:rFonts w:ascii="Verdana" w:hAnsi="Verdana" w:cs="Arial"/>
        </w:rPr>
      </w:pPr>
      <w:r w:rsidRPr="002C17CE">
        <w:rPr>
          <w:rFonts w:ascii="Verdana" w:hAnsi="Verdana" w:cs="Arial"/>
        </w:rPr>
        <w:t xml:space="preserv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340493">
        <w:rPr>
          <w:rFonts w:ascii="Verdana" w:hAnsi="Verdana" w:cs="Arial"/>
          <w:i/>
        </w:rPr>
      </w:r>
      <w:r w:rsidR="00340493">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2.a) Què l’empresa que represento NO forma part de cap grup empresarial.</w:t>
      </w:r>
    </w:p>
    <w:p w14:paraId="0765F5E3" w14:textId="77777777" w:rsidR="00871A8F" w:rsidRPr="002C17CE" w:rsidRDefault="00871A8F" w:rsidP="00871A8F">
      <w:pPr>
        <w:shd w:val="clear" w:color="auto" w:fill="FFFFFF" w:themeFill="background1"/>
        <w:jc w:val="both"/>
        <w:rPr>
          <w:rFonts w:ascii="Verdana" w:hAnsi="Verdana" w:cs="Arial"/>
        </w:rPr>
      </w:pPr>
    </w:p>
    <w:p w14:paraId="6D96B33E" w14:textId="77777777" w:rsidR="00871A8F" w:rsidRPr="002C17CE" w:rsidRDefault="00871A8F" w:rsidP="00871A8F">
      <w:pPr>
        <w:shd w:val="clear" w:color="auto" w:fill="FFFFFF" w:themeFill="background1"/>
        <w:jc w:val="both"/>
        <w:rPr>
          <w:rFonts w:ascii="Verdana" w:hAnsi="Verdana" w:cs="Arial"/>
        </w:rPr>
      </w:pPr>
      <w:r w:rsidRPr="002C17CE">
        <w:rPr>
          <w:rFonts w:ascii="Verdana" w:hAnsi="Verdana" w:cs="Arial"/>
        </w:rPr>
        <w:t xml:space="preserv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340493">
        <w:rPr>
          <w:rFonts w:ascii="Verdana" w:hAnsi="Verdana" w:cs="Arial"/>
          <w:i/>
        </w:rPr>
      </w:r>
      <w:r w:rsidR="00340493">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2.b) Què l’empresa que represento SI forma part d’un grup empresarial i que l’empresa/les empreses del mateix grup (nom de les empreses)............................ es presenta/en també a la present licitació</w:t>
      </w:r>
    </w:p>
    <w:p w14:paraId="4967510D" w14:textId="77777777" w:rsidR="00871A8F" w:rsidRPr="002C17CE" w:rsidRDefault="00871A8F" w:rsidP="00871A8F">
      <w:pPr>
        <w:shd w:val="clear" w:color="auto" w:fill="FFFFFF" w:themeFill="background1"/>
        <w:jc w:val="both"/>
        <w:rPr>
          <w:rFonts w:ascii="Verdana" w:hAnsi="Verdana" w:cs="Arial"/>
        </w:rPr>
      </w:pPr>
    </w:p>
    <w:p w14:paraId="1B9D3F69" w14:textId="77777777" w:rsidR="00871A8F" w:rsidRPr="002C17CE" w:rsidRDefault="00871A8F" w:rsidP="00871A8F">
      <w:pPr>
        <w:shd w:val="clear" w:color="auto" w:fill="FFFFFF" w:themeFill="background1"/>
        <w:jc w:val="both"/>
        <w:rPr>
          <w:rFonts w:ascii="Verdana" w:hAnsi="Verdana" w:cs="Arial"/>
        </w:rPr>
      </w:pPr>
      <w:r w:rsidRPr="002C17CE">
        <w:rPr>
          <w:rFonts w:ascii="Verdana" w:hAnsi="Verdana" w:cs="Arial"/>
        </w:rPr>
        <w:t xml:space="preserve">3.- Que en el cas de resultar adjudicatària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340493">
        <w:rPr>
          <w:rFonts w:ascii="Verdana" w:hAnsi="Verdana" w:cs="Arial"/>
          <w:i/>
        </w:rPr>
      </w:r>
      <w:r w:rsidR="00340493">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340493">
        <w:rPr>
          <w:rFonts w:ascii="Verdana" w:hAnsi="Verdana" w:cs="Arial"/>
          <w:i/>
        </w:rPr>
      </w:r>
      <w:r w:rsidR="00340493">
        <w:rPr>
          <w:rFonts w:ascii="Verdana" w:hAnsi="Verdana" w:cs="Arial"/>
          <w:i/>
        </w:rPr>
        <w:fldChar w:fldCharType="separate"/>
      </w:r>
      <w:r w:rsidRPr="002C17CE">
        <w:rPr>
          <w:rFonts w:ascii="Verdana" w:hAnsi="Verdana" w:cs="Arial"/>
          <w:i/>
        </w:rPr>
        <w:fldChar w:fldCharType="end"/>
      </w:r>
      <w:r w:rsidRPr="002C17CE">
        <w:rPr>
          <w:rFonts w:ascii="Verdana" w:hAnsi="Verdana" w:cs="Arial"/>
        </w:rPr>
        <w:t xml:space="preserve"> constituirà la garantia mitjançant la fórmula de retenció en el preu.</w:t>
      </w:r>
    </w:p>
    <w:p w14:paraId="7A9650E5" w14:textId="77777777" w:rsidR="00871A8F" w:rsidRPr="002C17CE" w:rsidRDefault="00871A8F" w:rsidP="00871A8F">
      <w:pPr>
        <w:shd w:val="clear" w:color="auto" w:fill="FFFFFF" w:themeFill="background1"/>
        <w:jc w:val="both"/>
        <w:rPr>
          <w:rFonts w:ascii="Verdana" w:hAnsi="Verdana" w:cs="Arial"/>
        </w:rPr>
      </w:pPr>
    </w:p>
    <w:p w14:paraId="73AA5268" w14:textId="77777777" w:rsidR="00871A8F" w:rsidRPr="002C17CE" w:rsidRDefault="00871A8F" w:rsidP="00871A8F">
      <w:pPr>
        <w:shd w:val="clear" w:color="auto" w:fill="FFFFFF" w:themeFill="background1"/>
        <w:jc w:val="both"/>
        <w:rPr>
          <w:rFonts w:ascii="Verdana" w:hAnsi="Verdana" w:cs="Arial"/>
        </w:rPr>
      </w:pPr>
    </w:p>
    <w:p w14:paraId="68284B4D" w14:textId="77777777" w:rsidR="00871A8F" w:rsidRPr="002C17CE" w:rsidRDefault="00871A8F" w:rsidP="00871A8F">
      <w:pPr>
        <w:shd w:val="clear" w:color="auto" w:fill="FFFFFF" w:themeFill="background1"/>
        <w:jc w:val="both"/>
        <w:rPr>
          <w:rFonts w:ascii="Verdana" w:hAnsi="Verdana" w:cs="Arial"/>
        </w:rPr>
      </w:pPr>
      <w:r w:rsidRPr="002C17CE">
        <w:rPr>
          <w:rFonts w:ascii="Verdana" w:hAnsi="Verdana" w:cs="Arial"/>
        </w:rPr>
        <w:t xml:space="preserve">4.- Que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340493">
        <w:rPr>
          <w:rFonts w:ascii="Verdana" w:hAnsi="Verdana" w:cs="Arial"/>
          <w:i/>
        </w:rPr>
      </w:r>
      <w:r w:rsidR="00340493">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340493">
        <w:rPr>
          <w:rFonts w:ascii="Verdana" w:hAnsi="Verdana" w:cs="Arial"/>
          <w:i/>
        </w:rPr>
      </w:r>
      <w:r w:rsidR="00340493">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6CDDBBFC" w14:textId="77777777" w:rsidR="00871A8F" w:rsidRPr="002C17CE" w:rsidRDefault="00871A8F" w:rsidP="00871A8F">
      <w:pPr>
        <w:shd w:val="clear" w:color="auto" w:fill="FFFFFF" w:themeFill="background1"/>
        <w:jc w:val="both"/>
        <w:rPr>
          <w:rFonts w:ascii="Verdana" w:hAnsi="Verdana" w:cs="Arial"/>
        </w:rPr>
      </w:pPr>
    </w:p>
    <w:p w14:paraId="1181ABC9" w14:textId="77777777" w:rsidR="00871A8F" w:rsidRPr="002C17CE" w:rsidRDefault="00871A8F" w:rsidP="00871A8F">
      <w:pPr>
        <w:shd w:val="clear" w:color="auto" w:fill="FFFFFF" w:themeFill="background1"/>
        <w:jc w:val="both"/>
        <w:rPr>
          <w:rFonts w:ascii="Verdana" w:hAnsi="Verdana" w:cs="Arial"/>
        </w:rPr>
      </w:pPr>
      <w:r w:rsidRPr="002C17CE">
        <w:rPr>
          <w:rFonts w:ascii="Verdana" w:hAnsi="Verdana" w:cs="Arial"/>
        </w:rPr>
        <w:t xml:space="preserve">5.- Que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340493">
        <w:rPr>
          <w:rFonts w:ascii="Verdana" w:hAnsi="Verdana" w:cs="Arial"/>
          <w:i/>
        </w:rPr>
      </w:r>
      <w:r w:rsidR="00340493">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340493">
        <w:rPr>
          <w:rFonts w:ascii="Verdana" w:hAnsi="Verdana" w:cs="Arial"/>
          <w:i/>
        </w:rPr>
      </w:r>
      <w:r w:rsidR="00340493">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36A7ED73" w14:textId="77777777" w:rsidR="00871A8F" w:rsidRPr="002C17CE" w:rsidRDefault="00871A8F" w:rsidP="00871A8F">
      <w:pPr>
        <w:shd w:val="clear" w:color="auto" w:fill="FFFFFF" w:themeFill="background1"/>
        <w:jc w:val="both"/>
        <w:rPr>
          <w:rFonts w:ascii="Verdana" w:hAnsi="Verdana" w:cs="Arial"/>
        </w:rPr>
      </w:pPr>
    </w:p>
    <w:p w14:paraId="634D2DCA" w14:textId="77777777" w:rsidR="00871A8F" w:rsidRPr="002C17CE" w:rsidRDefault="00871A8F" w:rsidP="00871A8F">
      <w:pPr>
        <w:shd w:val="clear" w:color="auto" w:fill="FFFFFF" w:themeFill="background1"/>
        <w:jc w:val="both"/>
        <w:rPr>
          <w:rFonts w:ascii="Verdana" w:hAnsi="Verdana" w:cs="Arial"/>
        </w:rPr>
      </w:pPr>
    </w:p>
    <w:p w14:paraId="22E2967F" w14:textId="77777777" w:rsidR="00871A8F" w:rsidRPr="002C17CE" w:rsidRDefault="00871A8F" w:rsidP="00871A8F">
      <w:pPr>
        <w:shd w:val="clear" w:color="auto" w:fill="FFFFFF" w:themeFill="background1"/>
        <w:jc w:val="both"/>
        <w:rPr>
          <w:rFonts w:ascii="Verdana" w:hAnsi="Verdana" w:cs="Arial"/>
          <w:b/>
          <w:i/>
        </w:rPr>
      </w:pPr>
      <w:r w:rsidRPr="002C17CE">
        <w:rPr>
          <w:rFonts w:ascii="Verdana" w:hAnsi="Verdana" w:cs="Arial"/>
          <w:b/>
          <w:i/>
        </w:rPr>
        <w:t>Per a empreses estrangeres i quan el contracte s'executi en territori espanyol</w:t>
      </w:r>
    </w:p>
    <w:p w14:paraId="69B44021" w14:textId="77777777" w:rsidR="00871A8F" w:rsidRPr="002C17CE" w:rsidRDefault="00871A8F" w:rsidP="00871A8F">
      <w:pPr>
        <w:shd w:val="clear" w:color="auto" w:fill="FFFFFF" w:themeFill="background1"/>
        <w:jc w:val="both"/>
        <w:rPr>
          <w:rFonts w:ascii="Verdana" w:hAnsi="Verdana" w:cs="Arial"/>
        </w:rPr>
      </w:pPr>
    </w:p>
    <w:p w14:paraId="430D2275" w14:textId="77777777" w:rsidR="00871A8F" w:rsidRPr="002C17CE" w:rsidRDefault="00871A8F" w:rsidP="00871A8F">
      <w:pPr>
        <w:shd w:val="clear" w:color="auto" w:fill="FFFFFF" w:themeFill="background1"/>
        <w:jc w:val="both"/>
        <w:rPr>
          <w:rFonts w:ascii="Verdana" w:hAnsi="Verdana" w:cs="Arial"/>
        </w:rPr>
      </w:pPr>
      <w:r w:rsidRPr="002C17CE">
        <w:rPr>
          <w:rFonts w:ascii="Verdana" w:hAnsi="Verdana" w:cs="Arial"/>
        </w:rPr>
        <w:lastRenderedPageBreak/>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69EFAEA1" w14:textId="77777777" w:rsidR="00871A8F" w:rsidRPr="002C17CE" w:rsidRDefault="00871A8F" w:rsidP="00871A8F">
      <w:pPr>
        <w:shd w:val="clear" w:color="auto" w:fill="FFFFFF" w:themeFill="background1"/>
        <w:jc w:val="both"/>
        <w:rPr>
          <w:rFonts w:ascii="Verdana" w:hAnsi="Verdana" w:cs="Arial"/>
        </w:rPr>
      </w:pPr>
    </w:p>
    <w:p w14:paraId="2B0B454F" w14:textId="77777777" w:rsidR="00871A8F" w:rsidRPr="002C17CE" w:rsidRDefault="00871A8F" w:rsidP="00871A8F">
      <w:pPr>
        <w:shd w:val="clear" w:color="auto" w:fill="FFFFFF" w:themeFill="background1"/>
        <w:jc w:val="both"/>
        <w:rPr>
          <w:rFonts w:ascii="Verdana" w:hAnsi="Verdana" w:cs="Arial"/>
        </w:rPr>
      </w:pPr>
      <w:r w:rsidRPr="002C17CE">
        <w:rPr>
          <w:rFonts w:ascii="Verdana" w:hAnsi="Verdana" w:cs="Arial"/>
        </w:rPr>
        <w:t>Localitat, data, signatura de la persona declarant i segell de l’entitat</w:t>
      </w:r>
    </w:p>
    <w:p w14:paraId="6A6EB3F9" w14:textId="77777777" w:rsidR="00871A8F" w:rsidRPr="002C17CE" w:rsidRDefault="00871A8F" w:rsidP="00871A8F">
      <w:pPr>
        <w:shd w:val="clear" w:color="auto" w:fill="FFFFFF" w:themeFill="background1"/>
        <w:jc w:val="both"/>
        <w:rPr>
          <w:rFonts w:ascii="Verdana" w:hAnsi="Verdana" w:cs="Arial"/>
        </w:rPr>
      </w:pPr>
    </w:p>
    <w:p w14:paraId="33FB5437" w14:textId="77777777" w:rsidR="00871A8F" w:rsidRPr="002C17CE" w:rsidRDefault="00871A8F" w:rsidP="00871A8F">
      <w:pPr>
        <w:shd w:val="clear" w:color="auto" w:fill="FFFFFF" w:themeFill="background1"/>
        <w:jc w:val="both"/>
        <w:rPr>
          <w:rFonts w:ascii="Verdana" w:hAnsi="Verdana"/>
          <w:b/>
        </w:rPr>
      </w:pPr>
      <w:r w:rsidRPr="002C17CE">
        <w:rPr>
          <w:rFonts w:ascii="Verdana" w:hAnsi="Verdana"/>
          <w:b/>
        </w:rPr>
        <w:t>(Tots els licitadors h</w:t>
      </w:r>
      <w:r>
        <w:rPr>
          <w:rFonts w:ascii="Verdana" w:hAnsi="Verdana"/>
          <w:b/>
        </w:rPr>
        <w:t>auran de presentar en el sobre A</w:t>
      </w:r>
      <w:r w:rsidRPr="002C17CE">
        <w:rPr>
          <w:rFonts w:ascii="Verdana" w:hAnsi="Verdana"/>
          <w:b/>
        </w:rPr>
        <w:t xml:space="preserve"> - Documentació administrativa -aquesta declaració responsable, marcant l’opció que procedeixi en funció de les circumstàncies de cada empresa). </w:t>
      </w:r>
    </w:p>
    <w:p w14:paraId="4BDA8604" w14:textId="77777777" w:rsidR="00871A8F" w:rsidRDefault="00871A8F" w:rsidP="00871A8F">
      <w:pPr>
        <w:shd w:val="clear" w:color="auto" w:fill="FFFFFF" w:themeFill="background1"/>
        <w:jc w:val="both"/>
        <w:rPr>
          <w:rFonts w:ascii="Verdana" w:hAnsi="Verdana"/>
        </w:rPr>
      </w:pPr>
      <w:r>
        <w:rPr>
          <w:rFonts w:ascii="Verdana" w:hAnsi="Verdana"/>
        </w:rPr>
        <w:br w:type="page"/>
      </w:r>
    </w:p>
    <w:p w14:paraId="19541E99" w14:textId="77777777" w:rsidR="00871A8F" w:rsidRPr="002C17CE" w:rsidRDefault="00871A8F" w:rsidP="00871A8F">
      <w:pPr>
        <w:shd w:val="clear" w:color="auto" w:fill="FFFFFF" w:themeFill="background1"/>
        <w:jc w:val="both"/>
        <w:rPr>
          <w:rFonts w:ascii="Verdana" w:hAnsi="Verdana"/>
        </w:rPr>
      </w:pPr>
    </w:p>
    <w:p w14:paraId="4B269093" w14:textId="77777777" w:rsidR="00871A8F" w:rsidRPr="002C17CE" w:rsidRDefault="00871A8F" w:rsidP="00871A8F">
      <w:pPr>
        <w:shd w:val="clear" w:color="auto" w:fill="FFFFFF" w:themeFill="background1"/>
        <w:jc w:val="both"/>
        <w:rPr>
          <w:rFonts w:ascii="Verdana" w:hAnsi="Verdana"/>
        </w:rPr>
      </w:pPr>
    </w:p>
    <w:p w14:paraId="21852BB3" w14:textId="77777777" w:rsidR="00871A8F" w:rsidRPr="002C17CE" w:rsidRDefault="00871A8F" w:rsidP="00871A8F">
      <w:pPr>
        <w:pStyle w:val="Ttol"/>
        <w:rPr>
          <w:rFonts w:ascii="Verdana" w:hAnsi="Verdana" w:cs="Arial"/>
          <w:b w:val="0"/>
          <w:sz w:val="20"/>
        </w:rPr>
      </w:pPr>
      <w:r>
        <w:rPr>
          <w:rFonts w:ascii="Verdana" w:hAnsi="Verdana" w:cs="Arial"/>
          <w:sz w:val="20"/>
          <w:u w:val="single"/>
        </w:rPr>
        <w:t>ANNEX 2</w:t>
      </w:r>
      <w:r w:rsidRPr="002C17CE">
        <w:rPr>
          <w:rFonts w:ascii="Verdana" w:hAnsi="Verdana" w:cs="Arial"/>
          <w:sz w:val="20"/>
          <w:u w:val="single"/>
        </w:rPr>
        <w:t>:</w:t>
      </w:r>
      <w:r w:rsidRPr="002C17CE">
        <w:rPr>
          <w:rFonts w:ascii="Verdana" w:hAnsi="Verdana" w:cs="Arial"/>
          <w:sz w:val="20"/>
        </w:rPr>
        <w:t xml:space="preserve">  MODEL DE DECLARACIÓ RESPONSABLE NO CONTRAVENCIÓ DRETS HUMANS </w:t>
      </w:r>
    </w:p>
    <w:p w14:paraId="0CEA32C5" w14:textId="77777777" w:rsidR="00871A8F" w:rsidRPr="002C17CE" w:rsidRDefault="00871A8F" w:rsidP="00871A8F">
      <w:pPr>
        <w:pStyle w:val="Ttol"/>
        <w:rPr>
          <w:rFonts w:ascii="Verdana" w:hAnsi="Verdana" w:cs="Arial"/>
          <w:sz w:val="20"/>
        </w:rPr>
      </w:pPr>
    </w:p>
    <w:p w14:paraId="0FAA60A6" w14:textId="77777777" w:rsidR="00871A8F" w:rsidRPr="002C17CE" w:rsidRDefault="00871A8F" w:rsidP="00871A8F">
      <w:pPr>
        <w:pStyle w:val="Ttol"/>
        <w:rPr>
          <w:rFonts w:ascii="Verdana" w:hAnsi="Verdana" w:cs="Arial"/>
          <w:sz w:val="20"/>
        </w:rPr>
      </w:pPr>
    </w:p>
    <w:p w14:paraId="164A72CF" w14:textId="77777777" w:rsidR="00871A8F" w:rsidRPr="002C17CE" w:rsidRDefault="00871A8F" w:rsidP="00871A8F">
      <w:pPr>
        <w:pStyle w:val="Textindependent"/>
        <w:shd w:val="clear" w:color="auto" w:fill="FFFFFF"/>
        <w:ind w:right="0"/>
        <w:rPr>
          <w:rFonts w:ascii="Verdana" w:hAnsi="Verdana" w:cs="Arial"/>
          <w:sz w:val="20"/>
        </w:rPr>
      </w:pPr>
      <w:r w:rsidRPr="002C17CE">
        <w:rPr>
          <w:rFonts w:ascii="Verdana" w:hAnsi="Verdana" w:cs="Arial"/>
          <w:snapToGrid w:val="0"/>
          <w:sz w:val="20"/>
        </w:rPr>
        <w:t xml:space="preserve">Qui </w:t>
      </w:r>
      <w:proofErr w:type="spellStart"/>
      <w:r w:rsidRPr="002C17CE">
        <w:rPr>
          <w:rFonts w:ascii="Verdana" w:hAnsi="Verdana" w:cs="Arial"/>
          <w:snapToGrid w:val="0"/>
          <w:sz w:val="20"/>
        </w:rPr>
        <w:t>sotasigna</w:t>
      </w:r>
      <w:proofErr w:type="spellEnd"/>
      <w:r w:rsidRPr="002C17CE">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C17CE">
        <w:rPr>
          <w:rFonts w:ascii="Verdana" w:hAnsi="Verdana" w:cs="Arial"/>
          <w:sz w:val="20"/>
        </w:rPr>
        <w:t>úm. Contracte ..............., núm. Expedient ...................</w:t>
      </w:r>
    </w:p>
    <w:p w14:paraId="41233302" w14:textId="77777777" w:rsidR="00871A8F" w:rsidRPr="002C17CE" w:rsidRDefault="00871A8F" w:rsidP="00871A8F">
      <w:pPr>
        <w:pStyle w:val="Textindependent"/>
        <w:shd w:val="clear" w:color="auto" w:fill="FFFFFF"/>
        <w:ind w:right="0"/>
        <w:rPr>
          <w:rFonts w:ascii="Verdana" w:hAnsi="Verdana" w:cs="Arial"/>
          <w:snapToGrid w:val="0"/>
          <w:sz w:val="20"/>
        </w:rPr>
      </w:pPr>
    </w:p>
    <w:p w14:paraId="7E68BC53" w14:textId="77777777" w:rsidR="00871A8F" w:rsidRPr="002C17CE" w:rsidRDefault="00871A8F" w:rsidP="00871A8F">
      <w:pPr>
        <w:pStyle w:val="Textindependent"/>
        <w:shd w:val="clear" w:color="auto" w:fill="FFFFFF"/>
        <w:ind w:right="0"/>
        <w:rPr>
          <w:rFonts w:ascii="Verdana" w:hAnsi="Verdana" w:cs="Arial"/>
          <w:snapToGrid w:val="0"/>
          <w:sz w:val="20"/>
        </w:rPr>
      </w:pPr>
    </w:p>
    <w:p w14:paraId="130DABE0" w14:textId="77777777" w:rsidR="00871A8F" w:rsidRPr="002C17CE" w:rsidRDefault="00871A8F" w:rsidP="00871A8F">
      <w:pPr>
        <w:pStyle w:val="Ttol"/>
        <w:rPr>
          <w:rFonts w:ascii="Verdana" w:hAnsi="Verdana" w:cs="Arial"/>
          <w:b w:val="0"/>
          <w:sz w:val="20"/>
        </w:rPr>
      </w:pPr>
      <w:r w:rsidRPr="002C17CE">
        <w:rPr>
          <w:rFonts w:ascii="Verdana" w:hAnsi="Verdana" w:cs="Arial"/>
          <w:sz w:val="20"/>
        </w:rPr>
        <w:t xml:space="preserve">DECLARA SOTA LA SEVA RESPONSABILITAT </w:t>
      </w:r>
      <w:r w:rsidRPr="002C17CE">
        <w:rPr>
          <w:rStyle w:val="Refernciadenotaapeudepgina"/>
          <w:rFonts w:ascii="Verdana" w:hAnsi="Verdana" w:cs="Arial"/>
          <w:sz w:val="20"/>
        </w:rPr>
        <w:footnoteReference w:id="1"/>
      </w:r>
    </w:p>
    <w:p w14:paraId="0E875D43" w14:textId="77777777" w:rsidR="00871A8F" w:rsidRPr="002C17CE" w:rsidRDefault="00871A8F" w:rsidP="00871A8F">
      <w:pPr>
        <w:pStyle w:val="Ttol"/>
        <w:rPr>
          <w:rFonts w:ascii="Verdana" w:hAnsi="Verdana" w:cs="Arial"/>
          <w:sz w:val="20"/>
        </w:rPr>
      </w:pPr>
    </w:p>
    <w:p w14:paraId="7A117F3F" w14:textId="77777777" w:rsidR="00871A8F" w:rsidRPr="002C17CE" w:rsidRDefault="00871A8F" w:rsidP="00871A8F">
      <w:pPr>
        <w:pStyle w:val="Textindependent"/>
        <w:shd w:val="clear" w:color="auto" w:fill="FFFFFF"/>
        <w:ind w:right="-2"/>
        <w:rPr>
          <w:rFonts w:ascii="Verdana" w:hAnsi="Verdana" w:cs="Arial"/>
          <w:sz w:val="20"/>
        </w:rPr>
      </w:pPr>
    </w:p>
    <w:p w14:paraId="0C4B7EAA" w14:textId="77777777" w:rsidR="00871A8F" w:rsidRPr="002C17CE" w:rsidRDefault="00871A8F" w:rsidP="00871A8F">
      <w:pPr>
        <w:pStyle w:val="Textindependent"/>
        <w:shd w:val="clear" w:color="auto" w:fill="FFFFFF"/>
        <w:ind w:right="-2"/>
        <w:jc w:val="center"/>
        <w:rPr>
          <w:rFonts w:ascii="Verdana" w:hAnsi="Verdana" w:cs="Arial"/>
          <w:b/>
          <w:sz w:val="20"/>
        </w:rPr>
      </w:pPr>
    </w:p>
    <w:p w14:paraId="4746ED17" w14:textId="77777777" w:rsidR="00871A8F" w:rsidRPr="002C17CE" w:rsidRDefault="00871A8F" w:rsidP="00871A8F">
      <w:pPr>
        <w:rPr>
          <w:rFonts w:ascii="Verdana" w:hAnsi="Verdana"/>
          <w:b/>
        </w:rPr>
      </w:pPr>
      <w:r w:rsidRPr="002C17CE">
        <w:rPr>
          <w:rFonts w:ascii="Verdana" w:hAnsi="Verdana"/>
          <w:b/>
        </w:rPr>
        <w:t xml:space="preserve">Que l’entitat que representa, o les seves empreses filials o les empreses interposades: </w:t>
      </w:r>
    </w:p>
    <w:p w14:paraId="07026114" w14:textId="77777777" w:rsidR="00871A8F" w:rsidRPr="002C17CE" w:rsidRDefault="00871A8F" w:rsidP="00871A8F">
      <w:pPr>
        <w:jc w:val="both"/>
        <w:rPr>
          <w:rFonts w:ascii="Verdana" w:hAnsi="Verdana"/>
        </w:rPr>
      </w:pPr>
    </w:p>
    <w:p w14:paraId="0152E7F4" w14:textId="77777777" w:rsidR="00871A8F" w:rsidRPr="002C17CE" w:rsidRDefault="00871A8F" w:rsidP="00871A8F">
      <w:pPr>
        <w:autoSpaceDE w:val="0"/>
        <w:autoSpaceDN w:val="0"/>
        <w:ind w:firstLine="708"/>
        <w:jc w:val="both"/>
        <w:rPr>
          <w:rFonts w:ascii="Verdana" w:hAnsi="Verdana"/>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340493">
        <w:rPr>
          <w:rFonts w:ascii="Verdana" w:hAnsi="Verdana" w:cs="Arial"/>
          <w:i/>
        </w:rPr>
      </w:r>
      <w:r w:rsidR="00340493">
        <w:rPr>
          <w:rFonts w:ascii="Verdana" w:hAnsi="Verdana" w:cs="Arial"/>
          <w:i/>
        </w:rPr>
        <w:fldChar w:fldCharType="separate"/>
      </w:r>
      <w:r w:rsidRPr="002C17CE">
        <w:rPr>
          <w:rFonts w:ascii="Verdana" w:hAnsi="Verdana" w:cs="Arial"/>
          <w:i/>
        </w:rPr>
        <w:fldChar w:fldCharType="end"/>
      </w:r>
      <w:r w:rsidRPr="002C17CE">
        <w:rPr>
          <w:rFonts w:ascii="Verdana" w:hAnsi="Verdana"/>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64992B25" w14:textId="77777777" w:rsidR="00871A8F" w:rsidRPr="002C17CE" w:rsidRDefault="00871A8F" w:rsidP="00871A8F">
      <w:pPr>
        <w:autoSpaceDE w:val="0"/>
        <w:autoSpaceDN w:val="0"/>
        <w:ind w:firstLine="708"/>
        <w:jc w:val="both"/>
        <w:rPr>
          <w:rFonts w:ascii="Verdana" w:hAnsi="Verdana"/>
        </w:rPr>
      </w:pPr>
    </w:p>
    <w:p w14:paraId="63190A6D" w14:textId="77777777" w:rsidR="00871A8F" w:rsidRPr="002C17CE" w:rsidRDefault="00871A8F" w:rsidP="00871A8F">
      <w:pPr>
        <w:autoSpaceDE w:val="0"/>
        <w:autoSpaceDN w:val="0"/>
        <w:ind w:firstLine="708"/>
        <w:jc w:val="both"/>
        <w:rPr>
          <w:rFonts w:ascii="Verdana" w:hAnsi="Verdana"/>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340493">
        <w:rPr>
          <w:rFonts w:ascii="Verdana" w:hAnsi="Verdana" w:cs="Arial"/>
          <w:i/>
        </w:rPr>
      </w:r>
      <w:r w:rsidR="00340493">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52B1D0B0" w14:textId="77777777" w:rsidR="00871A8F" w:rsidRPr="002C17CE" w:rsidRDefault="00871A8F" w:rsidP="00871A8F">
      <w:pPr>
        <w:autoSpaceDE w:val="0"/>
        <w:autoSpaceDN w:val="0"/>
        <w:ind w:firstLine="708"/>
        <w:rPr>
          <w:rFonts w:ascii="Verdana" w:hAnsi="Verdana"/>
        </w:rPr>
      </w:pPr>
    </w:p>
    <w:p w14:paraId="0A9FC8A8" w14:textId="77777777" w:rsidR="00871A8F" w:rsidRPr="002C17CE" w:rsidRDefault="00871A8F" w:rsidP="00871A8F">
      <w:pPr>
        <w:autoSpaceDE w:val="0"/>
        <w:autoSpaceDN w:val="0"/>
        <w:rPr>
          <w:rFonts w:ascii="Verdana" w:hAnsi="Verdana"/>
        </w:rPr>
      </w:pPr>
    </w:p>
    <w:p w14:paraId="2EE18AE8" w14:textId="77777777" w:rsidR="00871A8F" w:rsidRPr="002C17CE" w:rsidRDefault="00871A8F" w:rsidP="00871A8F">
      <w:pPr>
        <w:autoSpaceDE w:val="0"/>
        <w:autoSpaceDN w:val="0"/>
        <w:rPr>
          <w:rFonts w:ascii="Verdana" w:hAnsi="Verdana"/>
        </w:rPr>
      </w:pPr>
      <w:r w:rsidRPr="002C17CE">
        <w:rPr>
          <w:rFonts w:ascii="Verdana" w:hAnsi="Verdana"/>
        </w:rPr>
        <w:t>Que reconeix que falsejar aquesta declaració comportarà la imposició de penalitats i si escau la resolució del contracte.</w:t>
      </w:r>
    </w:p>
    <w:p w14:paraId="1D9AB0C3" w14:textId="77777777" w:rsidR="00871A8F" w:rsidRPr="002C17CE" w:rsidRDefault="00871A8F" w:rsidP="00871A8F">
      <w:pPr>
        <w:ind w:firstLine="708"/>
        <w:rPr>
          <w:rFonts w:ascii="Verdana" w:hAnsi="Verdana"/>
          <w:strike/>
        </w:rPr>
      </w:pPr>
    </w:p>
    <w:p w14:paraId="527BF172" w14:textId="77777777" w:rsidR="00871A8F" w:rsidRPr="002C17CE" w:rsidRDefault="00871A8F" w:rsidP="00871A8F">
      <w:pPr>
        <w:rPr>
          <w:rFonts w:ascii="Verdana" w:hAnsi="Verdana" w:cs="Arial"/>
          <w:snapToGrid w:val="0"/>
          <w:lang w:eastAsia="es-ES"/>
        </w:rPr>
      </w:pPr>
    </w:p>
    <w:p w14:paraId="77EA7CA0" w14:textId="77777777" w:rsidR="00871A8F" w:rsidRPr="002C17CE" w:rsidRDefault="00871A8F" w:rsidP="00871A8F">
      <w:pPr>
        <w:rPr>
          <w:rFonts w:ascii="Verdana" w:hAnsi="Verdana" w:cs="Arial"/>
          <w:snapToGrid w:val="0"/>
          <w:lang w:eastAsia="es-ES"/>
        </w:rPr>
      </w:pPr>
    </w:p>
    <w:p w14:paraId="79BBFAA3" w14:textId="77777777" w:rsidR="00871A8F" w:rsidRPr="002C17CE" w:rsidRDefault="00871A8F" w:rsidP="00871A8F">
      <w:pPr>
        <w:rPr>
          <w:rFonts w:ascii="Verdana" w:hAnsi="Verdana" w:cs="Arial"/>
          <w:snapToGrid w:val="0"/>
          <w:lang w:eastAsia="es-ES"/>
        </w:rPr>
      </w:pPr>
      <w:r w:rsidRPr="002C17CE">
        <w:rPr>
          <w:rFonts w:ascii="Verdana" w:hAnsi="Verdana" w:cs="Arial"/>
          <w:snapToGrid w:val="0"/>
          <w:lang w:eastAsia="es-ES"/>
        </w:rPr>
        <w:t>Indicar nom, data i segell de l’empresa/entitat licitadora</w:t>
      </w:r>
    </w:p>
    <w:p w14:paraId="3B8B2A70" w14:textId="77777777" w:rsidR="00871A8F" w:rsidRPr="002C17CE" w:rsidRDefault="00871A8F" w:rsidP="00871A8F">
      <w:pPr>
        <w:shd w:val="clear" w:color="auto" w:fill="FFFFFF" w:themeFill="background1"/>
        <w:jc w:val="both"/>
        <w:rPr>
          <w:rFonts w:ascii="Verdana" w:hAnsi="Verdana"/>
        </w:rPr>
      </w:pPr>
      <w:r w:rsidRPr="002C17CE">
        <w:rPr>
          <w:rFonts w:ascii="Verdana" w:hAnsi="Verdana"/>
        </w:rPr>
        <w:br w:type="page"/>
      </w:r>
    </w:p>
    <w:p w14:paraId="64E7E1D4" w14:textId="77777777" w:rsidR="00871A8F" w:rsidRDefault="00871A8F" w:rsidP="00871A8F">
      <w:pPr>
        <w:pStyle w:val="Textdecomentari"/>
        <w:tabs>
          <w:tab w:val="left" w:pos="851"/>
          <w:tab w:val="left" w:pos="1134"/>
          <w:tab w:val="left" w:pos="1702"/>
        </w:tabs>
        <w:ind w:right="-2"/>
        <w:jc w:val="center"/>
        <w:rPr>
          <w:rFonts w:ascii="Verdana" w:hAnsi="Verdana"/>
          <w:b/>
        </w:rPr>
      </w:pPr>
    </w:p>
    <w:p w14:paraId="6570C1CE" w14:textId="77777777" w:rsidR="00871A8F" w:rsidRDefault="00871A8F" w:rsidP="007E7526">
      <w:pPr>
        <w:pStyle w:val="Textdecomentari"/>
        <w:tabs>
          <w:tab w:val="left" w:pos="851"/>
          <w:tab w:val="left" w:pos="1134"/>
          <w:tab w:val="left" w:pos="1702"/>
        </w:tabs>
        <w:ind w:right="-2"/>
        <w:rPr>
          <w:rFonts w:ascii="Verdana" w:hAnsi="Verdana"/>
          <w:b/>
        </w:rPr>
      </w:pPr>
    </w:p>
    <w:p w14:paraId="31C7E2F0" w14:textId="77777777" w:rsidR="00871A8F" w:rsidRPr="009D0D2E" w:rsidRDefault="00871A8F" w:rsidP="00871A8F">
      <w:pPr>
        <w:pStyle w:val="Textdecomentari"/>
        <w:tabs>
          <w:tab w:val="left" w:pos="851"/>
          <w:tab w:val="left" w:pos="1134"/>
          <w:tab w:val="left" w:pos="1702"/>
        </w:tabs>
        <w:ind w:right="-2"/>
        <w:jc w:val="center"/>
        <w:rPr>
          <w:rFonts w:ascii="Verdana" w:hAnsi="Verdana"/>
          <w:b/>
        </w:rPr>
      </w:pPr>
      <w:r>
        <w:rPr>
          <w:rFonts w:ascii="Verdana" w:hAnsi="Verdana"/>
          <w:b/>
        </w:rPr>
        <w:t>ANNEX 3</w:t>
      </w:r>
      <w:r w:rsidRPr="009D0D2E">
        <w:rPr>
          <w:rFonts w:ascii="Verdana" w:hAnsi="Verdana"/>
          <w:b/>
        </w:rPr>
        <w:t>: OFERTA ECONÒMICA I CRITERIS D’ADJUDICACIÓ AVALUABLES DE FORMA AUTOMÀTICA (SOBRE ELECTRÒNIC C)</w:t>
      </w:r>
    </w:p>
    <w:p w14:paraId="5C59E8A1" w14:textId="77777777" w:rsidR="00871A8F" w:rsidRDefault="00871A8F" w:rsidP="00871A8F">
      <w:pPr>
        <w:tabs>
          <w:tab w:val="left" w:pos="851"/>
          <w:tab w:val="left" w:pos="1134"/>
          <w:tab w:val="left" w:pos="1702"/>
        </w:tabs>
        <w:ind w:right="-2"/>
        <w:jc w:val="both"/>
        <w:rPr>
          <w:rFonts w:ascii="Verdana" w:hAnsi="Verdana"/>
        </w:rPr>
      </w:pPr>
    </w:p>
    <w:p w14:paraId="742C38A3" w14:textId="289A7B24" w:rsidR="00B64D4C" w:rsidRPr="00B64D4C" w:rsidRDefault="00B64D4C" w:rsidP="00871A8F">
      <w:pPr>
        <w:tabs>
          <w:tab w:val="left" w:pos="851"/>
          <w:tab w:val="left" w:pos="1134"/>
          <w:tab w:val="left" w:pos="1702"/>
        </w:tabs>
        <w:ind w:right="-2"/>
        <w:jc w:val="both"/>
        <w:rPr>
          <w:rFonts w:ascii="Verdana" w:hAnsi="Verdana"/>
          <w:b/>
        </w:rPr>
      </w:pPr>
      <w:r w:rsidRPr="00B64D4C">
        <w:rPr>
          <w:rFonts w:ascii="Verdana" w:hAnsi="Verdana"/>
          <w:b/>
        </w:rPr>
        <w:t>LOT 1</w:t>
      </w:r>
    </w:p>
    <w:p w14:paraId="5F85BC6D" w14:textId="77777777" w:rsidR="00B64D4C" w:rsidRPr="009D0D2E" w:rsidRDefault="00B64D4C" w:rsidP="00871A8F">
      <w:pPr>
        <w:tabs>
          <w:tab w:val="left" w:pos="851"/>
          <w:tab w:val="left" w:pos="1134"/>
          <w:tab w:val="left" w:pos="1702"/>
        </w:tabs>
        <w:ind w:right="-2"/>
        <w:jc w:val="both"/>
        <w:rPr>
          <w:rFonts w:ascii="Verdana" w:hAnsi="Verdana"/>
        </w:rPr>
      </w:pPr>
    </w:p>
    <w:p w14:paraId="003E415C" w14:textId="1BBFD3F8" w:rsidR="00871A8F" w:rsidRDefault="00871A8F" w:rsidP="00871A8F">
      <w:pPr>
        <w:jc w:val="both"/>
        <w:rPr>
          <w:rFonts w:ascii="Verdana" w:hAnsi="Verdana"/>
          <w:snapToGrid w:val="0"/>
          <w:lang w:eastAsia="es-ES"/>
        </w:rPr>
      </w:pPr>
      <w:r w:rsidRPr="004665BF">
        <w:rPr>
          <w:rFonts w:ascii="Verdana" w:hAnsi="Verdana"/>
        </w:rPr>
        <w:t>El Sr./la Sra. ... , domiciliat/</w:t>
      </w:r>
      <w:proofErr w:type="spellStart"/>
      <w:r w:rsidRPr="004665BF">
        <w:rPr>
          <w:rFonts w:ascii="Verdana" w:hAnsi="Verdana"/>
        </w:rPr>
        <w:t>ada</w:t>
      </w:r>
      <w:proofErr w:type="spellEnd"/>
      <w:r w:rsidRPr="004665BF">
        <w:rPr>
          <w:rFonts w:ascii="Verdana" w:hAnsi="Verdana"/>
        </w:rPr>
        <w:t xml:space="preserve"> a ... carrer ... núm. ... , amb DNI/NIF núm. ... , major d'edat, en nom propi, o en representació de l'empresa ... amb domicili a ... carrer ... núm. ..., assabentat/</w:t>
      </w:r>
      <w:proofErr w:type="spellStart"/>
      <w:r w:rsidRPr="004665BF">
        <w:rPr>
          <w:rFonts w:ascii="Verdana" w:hAnsi="Verdana"/>
        </w:rPr>
        <w:t>ada</w:t>
      </w:r>
      <w:proofErr w:type="spellEnd"/>
      <w:r w:rsidRPr="004665BF">
        <w:rPr>
          <w:rFonts w:ascii="Verdana" w:hAnsi="Verdana"/>
        </w:rPr>
        <w:t xml:space="preserve"> de les </w:t>
      </w:r>
      <w:r w:rsidRPr="00EA6403">
        <w:rPr>
          <w:rFonts w:ascii="Verdana" w:hAnsi="Verdana"/>
        </w:rPr>
        <w:t xml:space="preserve">condicions exigides per optar a l’adjudicació del contracte núm. </w:t>
      </w:r>
      <w:r w:rsidR="00B64D4C">
        <w:rPr>
          <w:rFonts w:ascii="Verdana" w:hAnsi="Verdana"/>
        </w:rPr>
        <w:t>23/0008. LOT 1</w:t>
      </w:r>
      <w:r w:rsidRPr="00EA6403">
        <w:rPr>
          <w:rFonts w:ascii="Verdana" w:hAnsi="Verdana"/>
        </w:rPr>
        <w:t xml:space="preserve">, que té per objecte </w:t>
      </w:r>
      <w:r>
        <w:rPr>
          <w:rFonts w:ascii="Verdana" w:hAnsi="Verdana"/>
        </w:rPr>
        <w:t xml:space="preserve">la </w:t>
      </w:r>
      <w:r w:rsidR="00B64D4C" w:rsidRPr="00B64D4C">
        <w:rPr>
          <w:rFonts w:ascii="Verdana" w:hAnsi="Verdana"/>
        </w:rPr>
        <w:t>Contractació del servei de recollida de residus vegetals generats per la poda d'arbrat viari i espais verds municipals mitjançant camions pop amb conductor amb mesures de contractació pública sostenible</w:t>
      </w:r>
      <w:r>
        <w:rPr>
          <w:rFonts w:ascii="Verdana" w:hAnsi="Verdana"/>
        </w:rPr>
        <w:t xml:space="preserve">. </w:t>
      </w:r>
      <w:r w:rsidR="00B64D4C" w:rsidRPr="00B64D4C">
        <w:rPr>
          <w:rFonts w:ascii="Verdana" w:hAnsi="Verdana"/>
        </w:rPr>
        <w:t>Un camió pop gran amb conductor (MMA mínima de 26 tones)</w:t>
      </w:r>
      <w:r w:rsidR="00B64D4C">
        <w:rPr>
          <w:rFonts w:ascii="Verdana" w:hAnsi="Verdana"/>
        </w:rPr>
        <w:t xml:space="preserve">, </w:t>
      </w:r>
      <w:r w:rsidRPr="004665BF">
        <w:rPr>
          <w:rFonts w:ascii="Verdana" w:hAnsi="Verdana"/>
        </w:rPr>
        <w:t>es compromet a realitzar-lo amb subjecció al plec de clàusules administratives particulars i al de prescripcions tècniques, i pel</w:t>
      </w:r>
      <w:r w:rsidRPr="004665BF">
        <w:rPr>
          <w:rFonts w:ascii="Verdana" w:hAnsi="Verdana"/>
          <w:snapToGrid w:val="0"/>
          <w:lang w:eastAsia="es-ES"/>
        </w:rPr>
        <w:t xml:space="preserve"> preu de ... euros (en lletres i xifres), amb el desglossament següent:</w:t>
      </w:r>
    </w:p>
    <w:p w14:paraId="6F5E03DE" w14:textId="77777777" w:rsidR="00871A8F" w:rsidRPr="00B64D4C" w:rsidRDefault="00871A8F" w:rsidP="00871A8F">
      <w:pPr>
        <w:jc w:val="both"/>
        <w:rPr>
          <w:rFonts w:ascii="Verdana" w:hAnsi="Verdana"/>
          <w:snapToGrid w:val="0"/>
          <w:lang w:eastAsia="es-ES"/>
        </w:rPr>
      </w:pPr>
    </w:p>
    <w:tbl>
      <w:tblPr>
        <w:tblW w:w="8020" w:type="dxa"/>
        <w:tblInd w:w="55" w:type="dxa"/>
        <w:tblCellMar>
          <w:left w:w="70" w:type="dxa"/>
          <w:right w:w="70" w:type="dxa"/>
        </w:tblCellMar>
        <w:tblLook w:val="04A0" w:firstRow="1" w:lastRow="0" w:firstColumn="1" w:lastColumn="0" w:noHBand="0" w:noVBand="1"/>
      </w:tblPr>
      <w:tblGrid>
        <w:gridCol w:w="960"/>
        <w:gridCol w:w="2640"/>
        <w:gridCol w:w="1300"/>
        <w:gridCol w:w="960"/>
        <w:gridCol w:w="2160"/>
      </w:tblGrid>
      <w:tr w:rsidR="00B64D4C" w:rsidRPr="00B64D4C" w14:paraId="6B550FCC" w14:textId="77777777" w:rsidTr="00871A8F">
        <w:trPr>
          <w:trHeight w:val="585"/>
        </w:trPr>
        <w:tc>
          <w:tcPr>
            <w:tcW w:w="96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5478F699" w14:textId="77777777" w:rsidR="00871A8F" w:rsidRPr="00B64D4C" w:rsidRDefault="00871A8F" w:rsidP="00871A8F">
            <w:pPr>
              <w:jc w:val="both"/>
              <w:rPr>
                <w:rFonts w:ascii="Arial" w:hAnsi="Arial" w:cs="Arial"/>
                <w:sz w:val="22"/>
                <w:szCs w:val="22"/>
              </w:rPr>
            </w:pPr>
            <w:r w:rsidRPr="00B64D4C">
              <w:rPr>
                <w:rFonts w:ascii="Arial" w:hAnsi="Arial" w:cs="Arial"/>
                <w:sz w:val="22"/>
                <w:szCs w:val="22"/>
              </w:rPr>
              <w:t>Lot</w:t>
            </w:r>
          </w:p>
        </w:tc>
        <w:tc>
          <w:tcPr>
            <w:tcW w:w="2640" w:type="dxa"/>
            <w:tcBorders>
              <w:top w:val="single" w:sz="8" w:space="0" w:color="000000"/>
              <w:left w:val="nil"/>
              <w:bottom w:val="single" w:sz="8" w:space="0" w:color="000000"/>
              <w:right w:val="single" w:sz="8" w:space="0" w:color="000000"/>
            </w:tcBorders>
            <w:shd w:val="clear" w:color="auto" w:fill="auto"/>
            <w:vAlign w:val="center"/>
            <w:hideMark/>
          </w:tcPr>
          <w:p w14:paraId="3F99377B" w14:textId="77777777" w:rsidR="00871A8F" w:rsidRPr="00B64D4C" w:rsidRDefault="00871A8F" w:rsidP="00871A8F">
            <w:pPr>
              <w:jc w:val="both"/>
              <w:rPr>
                <w:rFonts w:ascii="Arial" w:hAnsi="Arial" w:cs="Arial"/>
                <w:sz w:val="22"/>
                <w:szCs w:val="22"/>
              </w:rPr>
            </w:pPr>
            <w:r w:rsidRPr="00B64D4C">
              <w:rPr>
                <w:rFonts w:ascii="Arial" w:hAnsi="Arial" w:cs="Arial"/>
                <w:sz w:val="22"/>
                <w:szCs w:val="22"/>
              </w:rPr>
              <w:t>Tipus camió</w:t>
            </w:r>
          </w:p>
        </w:tc>
        <w:tc>
          <w:tcPr>
            <w:tcW w:w="1300" w:type="dxa"/>
            <w:tcBorders>
              <w:top w:val="single" w:sz="8" w:space="0" w:color="000000"/>
              <w:left w:val="nil"/>
              <w:bottom w:val="single" w:sz="8" w:space="0" w:color="000000"/>
              <w:right w:val="single" w:sz="8" w:space="0" w:color="000000"/>
            </w:tcBorders>
            <w:shd w:val="clear" w:color="auto" w:fill="auto"/>
            <w:vAlign w:val="center"/>
            <w:hideMark/>
          </w:tcPr>
          <w:p w14:paraId="73F232BC" w14:textId="77777777" w:rsidR="00871A8F" w:rsidRPr="00B64D4C" w:rsidRDefault="00871A8F" w:rsidP="00871A8F">
            <w:pPr>
              <w:jc w:val="both"/>
              <w:rPr>
                <w:rFonts w:ascii="Arial" w:hAnsi="Arial" w:cs="Arial"/>
                <w:sz w:val="22"/>
                <w:szCs w:val="22"/>
              </w:rPr>
            </w:pPr>
            <w:r w:rsidRPr="00B64D4C">
              <w:rPr>
                <w:rFonts w:ascii="Arial" w:hAnsi="Arial" w:cs="Arial"/>
                <w:sz w:val="22"/>
                <w:szCs w:val="22"/>
              </w:rPr>
              <w:t>Hores estimades</w:t>
            </w:r>
          </w:p>
        </w:tc>
        <w:tc>
          <w:tcPr>
            <w:tcW w:w="960" w:type="dxa"/>
            <w:tcBorders>
              <w:top w:val="single" w:sz="8" w:space="0" w:color="000000"/>
              <w:left w:val="nil"/>
              <w:bottom w:val="single" w:sz="8" w:space="0" w:color="000000"/>
              <w:right w:val="single" w:sz="8" w:space="0" w:color="000000"/>
            </w:tcBorders>
            <w:shd w:val="clear" w:color="auto" w:fill="auto"/>
            <w:vAlign w:val="center"/>
            <w:hideMark/>
          </w:tcPr>
          <w:p w14:paraId="2D915A52" w14:textId="77777777" w:rsidR="00871A8F" w:rsidRPr="00B64D4C" w:rsidRDefault="00871A8F" w:rsidP="00871A8F">
            <w:pPr>
              <w:jc w:val="both"/>
              <w:rPr>
                <w:rFonts w:ascii="Arial" w:hAnsi="Arial" w:cs="Arial"/>
                <w:sz w:val="22"/>
                <w:szCs w:val="22"/>
              </w:rPr>
            </w:pPr>
            <w:r w:rsidRPr="00B64D4C">
              <w:rPr>
                <w:rFonts w:ascii="Arial" w:hAnsi="Arial" w:cs="Arial"/>
                <w:sz w:val="22"/>
                <w:szCs w:val="22"/>
              </w:rPr>
              <w:t>Preu /hora</w:t>
            </w:r>
          </w:p>
        </w:tc>
        <w:tc>
          <w:tcPr>
            <w:tcW w:w="2160" w:type="dxa"/>
            <w:tcBorders>
              <w:top w:val="single" w:sz="8" w:space="0" w:color="000000"/>
              <w:left w:val="nil"/>
              <w:bottom w:val="single" w:sz="8" w:space="0" w:color="000000"/>
              <w:right w:val="single" w:sz="8" w:space="0" w:color="000000"/>
            </w:tcBorders>
            <w:shd w:val="clear" w:color="auto" w:fill="auto"/>
            <w:vAlign w:val="center"/>
            <w:hideMark/>
          </w:tcPr>
          <w:p w14:paraId="3C42D794" w14:textId="77777777" w:rsidR="00871A8F" w:rsidRPr="00B64D4C" w:rsidRDefault="00871A8F" w:rsidP="00871A8F">
            <w:pPr>
              <w:jc w:val="both"/>
              <w:rPr>
                <w:rFonts w:ascii="Arial" w:hAnsi="Arial" w:cs="Arial"/>
                <w:sz w:val="22"/>
                <w:szCs w:val="22"/>
              </w:rPr>
            </w:pPr>
            <w:r w:rsidRPr="00B64D4C">
              <w:rPr>
                <w:rFonts w:ascii="Arial" w:hAnsi="Arial" w:cs="Arial"/>
                <w:sz w:val="22"/>
                <w:szCs w:val="22"/>
              </w:rPr>
              <w:t>Total</w:t>
            </w:r>
          </w:p>
        </w:tc>
      </w:tr>
      <w:tr w:rsidR="00B64D4C" w:rsidRPr="00B64D4C" w14:paraId="2B13A9DB" w14:textId="77777777" w:rsidTr="00871A8F">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center"/>
            <w:hideMark/>
          </w:tcPr>
          <w:p w14:paraId="394BE671" w14:textId="29339102" w:rsidR="00871A8F" w:rsidRPr="00B64D4C" w:rsidRDefault="00871A8F" w:rsidP="00871A8F">
            <w:pPr>
              <w:jc w:val="both"/>
              <w:rPr>
                <w:rFonts w:ascii="Arial" w:hAnsi="Arial" w:cs="Arial"/>
                <w:sz w:val="22"/>
                <w:szCs w:val="22"/>
              </w:rPr>
            </w:pPr>
            <w:r w:rsidRPr="00B64D4C">
              <w:rPr>
                <w:rFonts w:ascii="Arial" w:hAnsi="Arial" w:cs="Arial"/>
                <w:sz w:val="22"/>
                <w:szCs w:val="22"/>
              </w:rPr>
              <w:t> </w:t>
            </w:r>
            <w:r w:rsidR="00B64D4C" w:rsidRPr="00B64D4C">
              <w:rPr>
                <w:rFonts w:ascii="Arial" w:hAnsi="Arial" w:cs="Arial"/>
                <w:sz w:val="22"/>
                <w:szCs w:val="22"/>
              </w:rPr>
              <w:t>1</w:t>
            </w:r>
          </w:p>
        </w:tc>
        <w:tc>
          <w:tcPr>
            <w:tcW w:w="2640" w:type="dxa"/>
            <w:tcBorders>
              <w:top w:val="nil"/>
              <w:left w:val="nil"/>
              <w:bottom w:val="single" w:sz="8" w:space="0" w:color="000000"/>
              <w:right w:val="single" w:sz="8" w:space="0" w:color="000000"/>
            </w:tcBorders>
            <w:shd w:val="clear" w:color="auto" w:fill="auto"/>
            <w:vAlign w:val="center"/>
            <w:hideMark/>
          </w:tcPr>
          <w:p w14:paraId="2FD45518" w14:textId="3F8A43B6" w:rsidR="00871A8F" w:rsidRPr="00B64D4C" w:rsidRDefault="00871A8F" w:rsidP="00871A8F">
            <w:pPr>
              <w:jc w:val="both"/>
              <w:rPr>
                <w:rFonts w:ascii="Arial" w:hAnsi="Arial" w:cs="Arial"/>
                <w:sz w:val="22"/>
                <w:szCs w:val="22"/>
              </w:rPr>
            </w:pPr>
          </w:p>
        </w:tc>
        <w:tc>
          <w:tcPr>
            <w:tcW w:w="1300" w:type="dxa"/>
            <w:tcBorders>
              <w:top w:val="nil"/>
              <w:left w:val="nil"/>
              <w:bottom w:val="single" w:sz="8" w:space="0" w:color="000000"/>
              <w:right w:val="single" w:sz="8" w:space="0" w:color="000000"/>
            </w:tcBorders>
            <w:shd w:val="clear" w:color="auto" w:fill="auto"/>
            <w:noWrap/>
            <w:vAlign w:val="center"/>
            <w:hideMark/>
          </w:tcPr>
          <w:p w14:paraId="7FD13D9A" w14:textId="77777777" w:rsidR="00871A8F" w:rsidRPr="00B64D4C" w:rsidRDefault="00871A8F" w:rsidP="00871A8F">
            <w:pPr>
              <w:jc w:val="both"/>
              <w:rPr>
                <w:rFonts w:ascii="Arial" w:hAnsi="Arial" w:cs="Arial"/>
                <w:sz w:val="22"/>
                <w:szCs w:val="22"/>
              </w:rPr>
            </w:pPr>
            <w:r w:rsidRPr="00B64D4C">
              <w:rPr>
                <w:rFonts w:ascii="Arial" w:hAnsi="Arial" w:cs="Arial"/>
                <w:sz w:val="22"/>
                <w:szCs w:val="22"/>
              </w:rPr>
              <w:t>4.240</w:t>
            </w:r>
          </w:p>
        </w:tc>
        <w:tc>
          <w:tcPr>
            <w:tcW w:w="960" w:type="dxa"/>
            <w:tcBorders>
              <w:top w:val="nil"/>
              <w:left w:val="nil"/>
              <w:bottom w:val="single" w:sz="8" w:space="0" w:color="000000"/>
              <w:right w:val="single" w:sz="8" w:space="0" w:color="000000"/>
            </w:tcBorders>
            <w:shd w:val="clear" w:color="auto" w:fill="auto"/>
            <w:vAlign w:val="center"/>
            <w:hideMark/>
          </w:tcPr>
          <w:p w14:paraId="19352C84" w14:textId="77777777" w:rsidR="00871A8F" w:rsidRPr="00B64D4C" w:rsidRDefault="00871A8F" w:rsidP="00871A8F">
            <w:pPr>
              <w:jc w:val="both"/>
              <w:rPr>
                <w:rFonts w:ascii="Arial" w:hAnsi="Arial" w:cs="Arial"/>
                <w:sz w:val="22"/>
                <w:szCs w:val="22"/>
              </w:rPr>
            </w:pPr>
            <w:r w:rsidRPr="00B64D4C">
              <w:rPr>
                <w:rFonts w:ascii="Arial" w:hAnsi="Arial" w:cs="Arial"/>
                <w:sz w:val="22"/>
                <w:szCs w:val="22"/>
              </w:rPr>
              <w:t>.... €</w:t>
            </w:r>
          </w:p>
        </w:tc>
        <w:tc>
          <w:tcPr>
            <w:tcW w:w="2160" w:type="dxa"/>
            <w:tcBorders>
              <w:top w:val="nil"/>
              <w:left w:val="nil"/>
              <w:bottom w:val="single" w:sz="8" w:space="0" w:color="000000"/>
              <w:right w:val="single" w:sz="8" w:space="0" w:color="000000"/>
            </w:tcBorders>
            <w:shd w:val="clear" w:color="auto" w:fill="auto"/>
            <w:vAlign w:val="center"/>
            <w:hideMark/>
          </w:tcPr>
          <w:p w14:paraId="27F98943" w14:textId="77777777" w:rsidR="00871A8F" w:rsidRPr="00B64D4C" w:rsidRDefault="00871A8F" w:rsidP="00871A8F">
            <w:pPr>
              <w:jc w:val="both"/>
              <w:rPr>
                <w:rFonts w:ascii="Arial" w:hAnsi="Arial" w:cs="Arial"/>
                <w:sz w:val="22"/>
                <w:szCs w:val="22"/>
              </w:rPr>
            </w:pPr>
            <w:r w:rsidRPr="00B64D4C">
              <w:rPr>
                <w:rFonts w:ascii="Arial" w:hAnsi="Arial" w:cs="Arial"/>
                <w:sz w:val="22"/>
                <w:szCs w:val="22"/>
              </w:rPr>
              <w:t>.... €</w:t>
            </w:r>
          </w:p>
        </w:tc>
      </w:tr>
      <w:tr w:rsidR="00B64D4C" w:rsidRPr="00B64D4C" w14:paraId="40544B53" w14:textId="77777777" w:rsidTr="00871A8F">
        <w:trPr>
          <w:trHeight w:val="315"/>
        </w:trPr>
        <w:tc>
          <w:tcPr>
            <w:tcW w:w="586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C67FA38" w14:textId="77777777" w:rsidR="00871A8F" w:rsidRPr="00B64D4C" w:rsidRDefault="00871A8F" w:rsidP="00871A8F">
            <w:pPr>
              <w:jc w:val="center"/>
              <w:rPr>
                <w:rFonts w:ascii="Arial" w:hAnsi="Arial" w:cs="Arial"/>
                <w:sz w:val="22"/>
                <w:szCs w:val="22"/>
              </w:rPr>
            </w:pPr>
            <w:r w:rsidRPr="00B64D4C">
              <w:rPr>
                <w:rFonts w:ascii="Arial" w:hAnsi="Arial" w:cs="Arial"/>
                <w:sz w:val="22"/>
                <w:szCs w:val="22"/>
              </w:rPr>
              <w:t>TOTAL IVA NO INCLÒS)</w:t>
            </w:r>
          </w:p>
        </w:tc>
        <w:tc>
          <w:tcPr>
            <w:tcW w:w="2160" w:type="dxa"/>
            <w:tcBorders>
              <w:top w:val="nil"/>
              <w:left w:val="nil"/>
              <w:bottom w:val="single" w:sz="8" w:space="0" w:color="000000"/>
              <w:right w:val="single" w:sz="8" w:space="0" w:color="000000"/>
            </w:tcBorders>
            <w:shd w:val="clear" w:color="auto" w:fill="auto"/>
            <w:vAlign w:val="center"/>
            <w:hideMark/>
          </w:tcPr>
          <w:p w14:paraId="2BF71102" w14:textId="77777777" w:rsidR="00871A8F" w:rsidRPr="00B64D4C" w:rsidRDefault="00871A8F" w:rsidP="00871A8F">
            <w:pPr>
              <w:jc w:val="both"/>
              <w:rPr>
                <w:rFonts w:ascii="Arial" w:hAnsi="Arial" w:cs="Arial"/>
                <w:sz w:val="22"/>
                <w:szCs w:val="22"/>
              </w:rPr>
            </w:pPr>
            <w:r w:rsidRPr="00B64D4C">
              <w:rPr>
                <w:rFonts w:ascii="Arial" w:hAnsi="Arial" w:cs="Arial"/>
                <w:sz w:val="22"/>
                <w:szCs w:val="22"/>
              </w:rPr>
              <w:t>.... €</w:t>
            </w:r>
          </w:p>
        </w:tc>
      </w:tr>
      <w:tr w:rsidR="00B64D4C" w:rsidRPr="00B64D4C" w14:paraId="3AD4AF34" w14:textId="77777777" w:rsidTr="00871A8F">
        <w:trPr>
          <w:trHeight w:val="315"/>
        </w:trPr>
        <w:tc>
          <w:tcPr>
            <w:tcW w:w="586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CDA8192" w14:textId="77777777" w:rsidR="00871A8F" w:rsidRPr="00B64D4C" w:rsidRDefault="00871A8F" w:rsidP="00871A8F">
            <w:pPr>
              <w:jc w:val="center"/>
              <w:rPr>
                <w:rFonts w:ascii="Arial" w:hAnsi="Arial" w:cs="Arial"/>
                <w:sz w:val="22"/>
                <w:szCs w:val="22"/>
              </w:rPr>
            </w:pPr>
            <w:r w:rsidRPr="00B64D4C">
              <w:rPr>
                <w:rFonts w:ascii="Arial" w:hAnsi="Arial" w:cs="Arial"/>
                <w:sz w:val="22"/>
                <w:szCs w:val="22"/>
              </w:rPr>
              <w:t>IVA (10%)</w:t>
            </w:r>
          </w:p>
        </w:tc>
        <w:tc>
          <w:tcPr>
            <w:tcW w:w="2160" w:type="dxa"/>
            <w:tcBorders>
              <w:top w:val="nil"/>
              <w:left w:val="nil"/>
              <w:bottom w:val="single" w:sz="8" w:space="0" w:color="000000"/>
              <w:right w:val="single" w:sz="8" w:space="0" w:color="000000"/>
            </w:tcBorders>
            <w:shd w:val="clear" w:color="auto" w:fill="auto"/>
            <w:vAlign w:val="center"/>
            <w:hideMark/>
          </w:tcPr>
          <w:p w14:paraId="65A9B6BF" w14:textId="77777777" w:rsidR="00871A8F" w:rsidRPr="00B64D4C" w:rsidRDefault="00871A8F" w:rsidP="00871A8F">
            <w:pPr>
              <w:jc w:val="both"/>
              <w:rPr>
                <w:rFonts w:ascii="Arial" w:hAnsi="Arial" w:cs="Arial"/>
                <w:sz w:val="22"/>
                <w:szCs w:val="22"/>
              </w:rPr>
            </w:pPr>
            <w:r w:rsidRPr="00B64D4C">
              <w:rPr>
                <w:rFonts w:ascii="Arial" w:hAnsi="Arial" w:cs="Arial"/>
                <w:sz w:val="22"/>
                <w:szCs w:val="22"/>
              </w:rPr>
              <w:t>.... €</w:t>
            </w:r>
          </w:p>
        </w:tc>
      </w:tr>
      <w:tr w:rsidR="00B64D4C" w:rsidRPr="00B64D4C" w14:paraId="0EABC09F" w14:textId="77777777" w:rsidTr="00871A8F">
        <w:trPr>
          <w:trHeight w:val="315"/>
        </w:trPr>
        <w:tc>
          <w:tcPr>
            <w:tcW w:w="586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C52345D" w14:textId="77777777" w:rsidR="00871A8F" w:rsidRPr="00B64D4C" w:rsidRDefault="00871A8F" w:rsidP="00871A8F">
            <w:pPr>
              <w:jc w:val="center"/>
              <w:rPr>
                <w:rFonts w:ascii="Arial" w:hAnsi="Arial" w:cs="Arial"/>
                <w:b/>
                <w:bCs/>
                <w:sz w:val="22"/>
                <w:szCs w:val="22"/>
              </w:rPr>
            </w:pPr>
            <w:r w:rsidRPr="00B64D4C">
              <w:rPr>
                <w:rFonts w:ascii="Arial" w:hAnsi="Arial" w:cs="Arial"/>
                <w:b/>
                <w:bCs/>
                <w:sz w:val="22"/>
                <w:szCs w:val="22"/>
              </w:rPr>
              <w:t>TOTAL IVA INCLÒS</w:t>
            </w:r>
          </w:p>
        </w:tc>
        <w:tc>
          <w:tcPr>
            <w:tcW w:w="2160" w:type="dxa"/>
            <w:tcBorders>
              <w:top w:val="nil"/>
              <w:left w:val="nil"/>
              <w:bottom w:val="single" w:sz="8" w:space="0" w:color="000000"/>
              <w:right w:val="single" w:sz="8" w:space="0" w:color="000000"/>
            </w:tcBorders>
            <w:shd w:val="clear" w:color="auto" w:fill="auto"/>
            <w:vAlign w:val="center"/>
            <w:hideMark/>
          </w:tcPr>
          <w:p w14:paraId="48AF786D" w14:textId="77777777" w:rsidR="00871A8F" w:rsidRPr="00B64D4C" w:rsidRDefault="00871A8F" w:rsidP="00871A8F">
            <w:pPr>
              <w:jc w:val="both"/>
              <w:rPr>
                <w:rFonts w:ascii="Arial" w:hAnsi="Arial" w:cs="Arial"/>
                <w:sz w:val="22"/>
                <w:szCs w:val="22"/>
              </w:rPr>
            </w:pPr>
            <w:r w:rsidRPr="00B64D4C">
              <w:rPr>
                <w:rFonts w:ascii="Arial" w:hAnsi="Arial" w:cs="Arial"/>
                <w:sz w:val="22"/>
                <w:szCs w:val="22"/>
              </w:rPr>
              <w:t>.... €</w:t>
            </w:r>
          </w:p>
        </w:tc>
      </w:tr>
    </w:tbl>
    <w:p w14:paraId="606DC9D5" w14:textId="77777777" w:rsidR="00871A8F" w:rsidRDefault="00871A8F" w:rsidP="00871A8F">
      <w:pPr>
        <w:jc w:val="both"/>
        <w:rPr>
          <w:rFonts w:ascii="Verdana" w:hAnsi="Verdana"/>
          <w:snapToGrid w:val="0"/>
          <w:lang w:eastAsia="es-ES"/>
        </w:rPr>
      </w:pPr>
    </w:p>
    <w:p w14:paraId="0C3349F0" w14:textId="77777777" w:rsidR="00871A8F" w:rsidRPr="004A512C" w:rsidRDefault="00871A8F" w:rsidP="00871A8F">
      <w:pPr>
        <w:tabs>
          <w:tab w:val="decimal" w:pos="3544"/>
        </w:tabs>
        <w:jc w:val="both"/>
        <w:rPr>
          <w:rFonts w:ascii="Verdana" w:hAnsi="Verdana"/>
          <w:snapToGrid w:val="0"/>
          <w:lang w:eastAsia="es-ES"/>
        </w:rPr>
      </w:pPr>
      <w:r w:rsidRPr="004A512C">
        <w:rPr>
          <w:rFonts w:ascii="Verdana" w:hAnsi="Verdana"/>
        </w:rPr>
        <w:t>Aquest preu total es desglossa en els costos directes i indirectes següents i els costos salarials següents aplicant el conveni ....................................:</w:t>
      </w:r>
    </w:p>
    <w:p w14:paraId="26A82F5E" w14:textId="77777777" w:rsidR="00871A8F" w:rsidRPr="004A512C" w:rsidRDefault="00871A8F" w:rsidP="00871A8F">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5778"/>
        <w:gridCol w:w="3050"/>
      </w:tblGrid>
      <w:tr w:rsidR="00871A8F" w:rsidRPr="004A512C" w14:paraId="7A8D4102" w14:textId="77777777" w:rsidTr="007E7526">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D2DDEF3" w14:textId="77777777" w:rsidR="00871A8F" w:rsidRPr="004A512C" w:rsidRDefault="00871A8F" w:rsidP="00D7074F">
            <w:pPr>
              <w:jc w:val="both"/>
              <w:rPr>
                <w:rFonts w:ascii="Verdana" w:hAnsi="Verdana"/>
              </w:rPr>
            </w:pPr>
            <w:r w:rsidRPr="004A512C">
              <w:rPr>
                <w:rFonts w:ascii="Verdana" w:hAnsi="Verdana"/>
              </w:rPr>
              <w:t>Costos directes</w:t>
            </w:r>
            <w:r w:rsidRPr="004A512C">
              <w:rPr>
                <w:rFonts w:ascii="Verdana" w:hAnsi="Verdana"/>
                <w:i/>
              </w:rPr>
              <w:t xml:space="preserve"> </w:t>
            </w:r>
          </w:p>
          <w:p w14:paraId="03CED3CB" w14:textId="77777777" w:rsidR="00871A8F" w:rsidRPr="004A512C" w:rsidRDefault="00871A8F" w:rsidP="00D7074F">
            <w:pPr>
              <w:jc w:val="both"/>
              <w:rPr>
                <w:rFonts w:ascii="Verdana" w:hAnsi="Verdana"/>
              </w:rPr>
            </w:pPr>
            <w:r w:rsidRPr="004A512C">
              <w:rPr>
                <w:rFonts w:ascii="Verdana" w:hAnsi="Verdana"/>
              </w:rPr>
              <w:t>(especificar concepte)</w:t>
            </w:r>
          </w:p>
        </w:tc>
        <w:tc>
          <w:tcPr>
            <w:tcW w:w="30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9FB91C" w14:textId="77777777" w:rsidR="00871A8F" w:rsidRPr="004A512C" w:rsidRDefault="00871A8F" w:rsidP="00D7074F">
            <w:pPr>
              <w:jc w:val="both"/>
              <w:rPr>
                <w:rFonts w:ascii="Verdana" w:hAnsi="Verdana"/>
              </w:rPr>
            </w:pPr>
            <w:r w:rsidRPr="004A512C">
              <w:rPr>
                <w:rFonts w:ascii="Verdana" w:hAnsi="Verdana"/>
              </w:rPr>
              <w:t>Import €</w:t>
            </w:r>
          </w:p>
        </w:tc>
      </w:tr>
      <w:tr w:rsidR="00871A8F" w:rsidRPr="004A512C" w14:paraId="4F32D8A8" w14:textId="77777777" w:rsidTr="00111264">
        <w:trPr>
          <w:trHeight w:val="184"/>
        </w:trPr>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03E1C4" w14:textId="77777777" w:rsidR="00871A8F" w:rsidRPr="004A512C" w:rsidRDefault="00871A8F" w:rsidP="00D7074F">
            <w:pPr>
              <w:jc w:val="both"/>
              <w:rPr>
                <w:rFonts w:ascii="Verdana" w:hAnsi="Verdana"/>
              </w:rPr>
            </w:pPr>
            <w:r w:rsidRPr="004A512C">
              <w:rPr>
                <w:rFonts w:ascii="Verdana" w:hAnsi="Verdana"/>
              </w:rPr>
              <w:t>....</w:t>
            </w:r>
          </w:p>
        </w:tc>
        <w:tc>
          <w:tcPr>
            <w:tcW w:w="3050" w:type="dxa"/>
            <w:tcBorders>
              <w:top w:val="nil"/>
              <w:left w:val="nil"/>
              <w:bottom w:val="single" w:sz="8" w:space="0" w:color="auto"/>
              <w:right w:val="single" w:sz="8" w:space="0" w:color="auto"/>
            </w:tcBorders>
            <w:tcMar>
              <w:top w:w="0" w:type="dxa"/>
              <w:left w:w="108" w:type="dxa"/>
              <w:bottom w:w="0" w:type="dxa"/>
              <w:right w:w="108" w:type="dxa"/>
            </w:tcMar>
          </w:tcPr>
          <w:p w14:paraId="67F8CF3A" w14:textId="77777777" w:rsidR="00871A8F" w:rsidRPr="004A512C" w:rsidRDefault="00871A8F" w:rsidP="00D7074F">
            <w:pPr>
              <w:jc w:val="both"/>
              <w:rPr>
                <w:rFonts w:ascii="Verdana" w:hAnsi="Verdana"/>
              </w:rPr>
            </w:pPr>
          </w:p>
        </w:tc>
      </w:tr>
      <w:tr w:rsidR="00871A8F" w:rsidRPr="004A512C" w14:paraId="12FFD18B" w14:textId="77777777" w:rsidTr="00111264">
        <w:trPr>
          <w:trHeight w:val="202"/>
        </w:trPr>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AE9725" w14:textId="77777777" w:rsidR="00871A8F" w:rsidRPr="004A512C" w:rsidRDefault="00871A8F" w:rsidP="00D7074F">
            <w:pPr>
              <w:jc w:val="both"/>
              <w:rPr>
                <w:rFonts w:ascii="Verdana" w:hAnsi="Verdana"/>
              </w:rPr>
            </w:pPr>
            <w:r w:rsidRPr="004A512C">
              <w:rPr>
                <w:rFonts w:ascii="Verdana" w:hAnsi="Verdana"/>
              </w:rPr>
              <w:t>....</w:t>
            </w:r>
          </w:p>
        </w:tc>
        <w:tc>
          <w:tcPr>
            <w:tcW w:w="3050" w:type="dxa"/>
            <w:tcBorders>
              <w:top w:val="nil"/>
              <w:left w:val="nil"/>
              <w:bottom w:val="single" w:sz="8" w:space="0" w:color="auto"/>
              <w:right w:val="single" w:sz="8" w:space="0" w:color="auto"/>
            </w:tcBorders>
            <w:tcMar>
              <w:top w:w="0" w:type="dxa"/>
              <w:left w:w="108" w:type="dxa"/>
              <w:bottom w:w="0" w:type="dxa"/>
              <w:right w:w="108" w:type="dxa"/>
            </w:tcMar>
          </w:tcPr>
          <w:p w14:paraId="00E958C9" w14:textId="77777777" w:rsidR="00871A8F" w:rsidRPr="004A512C" w:rsidRDefault="00871A8F" w:rsidP="00D7074F">
            <w:pPr>
              <w:jc w:val="both"/>
              <w:rPr>
                <w:rFonts w:ascii="Verdana" w:hAnsi="Verdana"/>
              </w:rPr>
            </w:pPr>
          </w:p>
        </w:tc>
      </w:tr>
      <w:tr w:rsidR="00871A8F" w:rsidRPr="004A512C" w14:paraId="1347DC5A" w14:textId="77777777" w:rsidTr="007E7526">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166FA6" w14:textId="77777777" w:rsidR="00871A8F" w:rsidRPr="004A512C" w:rsidRDefault="00871A8F" w:rsidP="00D7074F">
            <w:pPr>
              <w:tabs>
                <w:tab w:val="left" w:pos="430"/>
              </w:tabs>
              <w:jc w:val="both"/>
              <w:rPr>
                <w:rFonts w:ascii="Verdana" w:hAnsi="Verdana"/>
              </w:rPr>
            </w:pPr>
            <w:r w:rsidRPr="004A512C">
              <w:rPr>
                <w:rFonts w:ascii="Verdana" w:hAnsi="Verdana"/>
              </w:rPr>
              <w:t>Costos salarials</w:t>
            </w:r>
          </w:p>
          <w:p w14:paraId="26C63AD0" w14:textId="77777777" w:rsidR="00871A8F" w:rsidRPr="004A512C" w:rsidRDefault="00871A8F" w:rsidP="00D7074F">
            <w:pPr>
              <w:tabs>
                <w:tab w:val="left" w:pos="430"/>
              </w:tabs>
              <w:jc w:val="both"/>
              <w:rPr>
                <w:rFonts w:ascii="Verdana" w:hAnsi="Verdana"/>
              </w:rPr>
            </w:pPr>
            <w:r w:rsidRPr="004A512C">
              <w:rPr>
                <w:rFonts w:ascii="Verdana" w:hAnsi="Verdana"/>
              </w:rPr>
              <w:t>(</w:t>
            </w:r>
            <w:r w:rsidRPr="004A512C">
              <w:rPr>
                <w:rFonts w:ascii="Verdana" w:hAnsi="Verdana"/>
                <w:b/>
              </w:rPr>
              <w:t>desglossar núm. persones treballadores i categories professionals</w:t>
            </w:r>
            <w:r w:rsidRPr="004A512C">
              <w:rPr>
                <w:rFonts w:ascii="Verdana" w:hAnsi="Verdana"/>
              </w:rPr>
              <w:t>)</w:t>
            </w:r>
          </w:p>
        </w:tc>
        <w:tc>
          <w:tcPr>
            <w:tcW w:w="3050" w:type="dxa"/>
            <w:tcBorders>
              <w:top w:val="nil"/>
              <w:left w:val="nil"/>
              <w:bottom w:val="single" w:sz="8" w:space="0" w:color="auto"/>
              <w:right w:val="single" w:sz="8" w:space="0" w:color="auto"/>
            </w:tcBorders>
            <w:tcMar>
              <w:top w:w="0" w:type="dxa"/>
              <w:left w:w="108" w:type="dxa"/>
              <w:bottom w:w="0" w:type="dxa"/>
              <w:right w:w="108" w:type="dxa"/>
            </w:tcMar>
            <w:hideMark/>
          </w:tcPr>
          <w:p w14:paraId="1DCB1741" w14:textId="77777777" w:rsidR="00871A8F" w:rsidRPr="004A512C" w:rsidRDefault="00871A8F" w:rsidP="00D7074F">
            <w:pPr>
              <w:jc w:val="both"/>
              <w:rPr>
                <w:rFonts w:ascii="Verdana" w:hAnsi="Verdana"/>
              </w:rPr>
            </w:pPr>
            <w:r w:rsidRPr="004A512C">
              <w:rPr>
                <w:rFonts w:ascii="Verdana" w:hAnsi="Verdana"/>
              </w:rPr>
              <w:t>...... €</w:t>
            </w:r>
          </w:p>
        </w:tc>
      </w:tr>
      <w:tr w:rsidR="00871A8F" w:rsidRPr="004A512C" w14:paraId="64AB2C0C" w14:textId="77777777" w:rsidTr="007E7526">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DD23F7" w14:textId="77777777" w:rsidR="00871A8F" w:rsidRPr="004A512C" w:rsidRDefault="00871A8F" w:rsidP="00D7074F">
            <w:pPr>
              <w:jc w:val="both"/>
              <w:rPr>
                <w:rFonts w:ascii="Verdana" w:hAnsi="Verdana"/>
              </w:rPr>
            </w:pPr>
            <w:r w:rsidRPr="004A512C">
              <w:rPr>
                <w:rFonts w:ascii="Verdana" w:hAnsi="Verdana"/>
              </w:rPr>
              <w:t>TOTAL</w:t>
            </w:r>
          </w:p>
        </w:tc>
        <w:tc>
          <w:tcPr>
            <w:tcW w:w="3050" w:type="dxa"/>
            <w:tcBorders>
              <w:top w:val="nil"/>
              <w:left w:val="nil"/>
              <w:bottom w:val="single" w:sz="8" w:space="0" w:color="auto"/>
              <w:right w:val="single" w:sz="8" w:space="0" w:color="auto"/>
            </w:tcBorders>
            <w:tcMar>
              <w:top w:w="0" w:type="dxa"/>
              <w:left w:w="108" w:type="dxa"/>
              <w:bottom w:w="0" w:type="dxa"/>
              <w:right w:w="108" w:type="dxa"/>
            </w:tcMar>
            <w:hideMark/>
          </w:tcPr>
          <w:p w14:paraId="2CB98835" w14:textId="77777777" w:rsidR="00871A8F" w:rsidRPr="004A512C" w:rsidRDefault="00871A8F" w:rsidP="00D7074F">
            <w:pPr>
              <w:jc w:val="both"/>
              <w:rPr>
                <w:rFonts w:ascii="Verdana" w:hAnsi="Verdana"/>
              </w:rPr>
            </w:pPr>
            <w:r w:rsidRPr="004A512C">
              <w:rPr>
                <w:rFonts w:ascii="Verdana" w:hAnsi="Verdana"/>
              </w:rPr>
              <w:t>Suma costos directes</w:t>
            </w:r>
          </w:p>
        </w:tc>
      </w:tr>
      <w:tr w:rsidR="00871A8F" w:rsidRPr="004A512C" w14:paraId="06235106" w14:textId="77777777" w:rsidTr="007E7526">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0580FE" w14:textId="77777777" w:rsidR="00871A8F" w:rsidRPr="004A512C" w:rsidRDefault="00871A8F" w:rsidP="00D7074F">
            <w:pPr>
              <w:jc w:val="both"/>
              <w:rPr>
                <w:rFonts w:ascii="Verdana" w:hAnsi="Verdana"/>
              </w:rPr>
            </w:pPr>
            <w:r w:rsidRPr="004A512C">
              <w:rPr>
                <w:rFonts w:ascii="Verdana" w:hAnsi="Verdana"/>
              </w:rPr>
              <w:t>Costos indirectes</w:t>
            </w:r>
          </w:p>
          <w:p w14:paraId="14328803" w14:textId="77777777" w:rsidR="00871A8F" w:rsidRPr="004A512C" w:rsidRDefault="00871A8F" w:rsidP="00D7074F">
            <w:pPr>
              <w:jc w:val="both"/>
              <w:rPr>
                <w:rFonts w:ascii="Verdana" w:hAnsi="Verdana"/>
              </w:rPr>
            </w:pPr>
            <w:r w:rsidRPr="004A512C">
              <w:rPr>
                <w:rFonts w:ascii="Verdana" w:hAnsi="Verdana"/>
              </w:rPr>
              <w:t>(especificar concepte)</w:t>
            </w:r>
          </w:p>
        </w:tc>
        <w:tc>
          <w:tcPr>
            <w:tcW w:w="30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98989A" w14:textId="77777777" w:rsidR="00871A8F" w:rsidRPr="004A512C" w:rsidRDefault="00871A8F" w:rsidP="00D7074F">
            <w:pPr>
              <w:jc w:val="both"/>
              <w:rPr>
                <w:rFonts w:ascii="Verdana" w:hAnsi="Verdana"/>
              </w:rPr>
            </w:pPr>
            <w:r w:rsidRPr="004A512C">
              <w:rPr>
                <w:rFonts w:ascii="Verdana" w:hAnsi="Verdana"/>
              </w:rPr>
              <w:t>Import €</w:t>
            </w:r>
          </w:p>
        </w:tc>
      </w:tr>
      <w:tr w:rsidR="00871A8F" w:rsidRPr="004A512C" w14:paraId="6A0DC585" w14:textId="77777777" w:rsidTr="007E7526">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E7F713" w14:textId="77777777" w:rsidR="00871A8F" w:rsidRPr="004A512C" w:rsidRDefault="00871A8F" w:rsidP="00D7074F">
            <w:pPr>
              <w:jc w:val="both"/>
              <w:rPr>
                <w:rFonts w:ascii="Verdana" w:hAnsi="Verdana"/>
              </w:rPr>
            </w:pPr>
            <w:r w:rsidRPr="004A512C">
              <w:rPr>
                <w:rFonts w:ascii="Verdana" w:hAnsi="Verdana"/>
              </w:rPr>
              <w:t>...</w:t>
            </w:r>
          </w:p>
        </w:tc>
        <w:tc>
          <w:tcPr>
            <w:tcW w:w="3050" w:type="dxa"/>
            <w:tcBorders>
              <w:top w:val="nil"/>
              <w:left w:val="nil"/>
              <w:bottom w:val="single" w:sz="8" w:space="0" w:color="auto"/>
              <w:right w:val="single" w:sz="8" w:space="0" w:color="auto"/>
            </w:tcBorders>
            <w:tcMar>
              <w:top w:w="0" w:type="dxa"/>
              <w:left w:w="108" w:type="dxa"/>
              <w:bottom w:w="0" w:type="dxa"/>
              <w:right w:w="108" w:type="dxa"/>
            </w:tcMar>
          </w:tcPr>
          <w:p w14:paraId="44FE479A" w14:textId="77777777" w:rsidR="00871A8F" w:rsidRPr="004A512C" w:rsidRDefault="00871A8F" w:rsidP="00D7074F">
            <w:pPr>
              <w:jc w:val="both"/>
              <w:rPr>
                <w:rFonts w:ascii="Verdana" w:hAnsi="Verdana"/>
              </w:rPr>
            </w:pPr>
          </w:p>
        </w:tc>
      </w:tr>
      <w:tr w:rsidR="00871A8F" w:rsidRPr="004A512C" w14:paraId="0B272200" w14:textId="77777777" w:rsidTr="007E7526">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5F72B5" w14:textId="77777777" w:rsidR="00871A8F" w:rsidRPr="004A512C" w:rsidRDefault="00871A8F" w:rsidP="00D7074F">
            <w:pPr>
              <w:jc w:val="both"/>
              <w:rPr>
                <w:rFonts w:ascii="Verdana" w:hAnsi="Verdana"/>
              </w:rPr>
            </w:pPr>
            <w:r w:rsidRPr="004A512C">
              <w:rPr>
                <w:rFonts w:ascii="Verdana" w:hAnsi="Verdana"/>
              </w:rPr>
              <w:t>Despeses generals d’estructura</w:t>
            </w:r>
          </w:p>
        </w:tc>
        <w:tc>
          <w:tcPr>
            <w:tcW w:w="3050" w:type="dxa"/>
            <w:tcBorders>
              <w:top w:val="nil"/>
              <w:left w:val="nil"/>
              <w:bottom w:val="single" w:sz="8" w:space="0" w:color="auto"/>
              <w:right w:val="single" w:sz="8" w:space="0" w:color="auto"/>
            </w:tcBorders>
            <w:tcMar>
              <w:top w:w="0" w:type="dxa"/>
              <w:left w:w="108" w:type="dxa"/>
              <w:bottom w:w="0" w:type="dxa"/>
              <w:right w:w="108" w:type="dxa"/>
            </w:tcMar>
          </w:tcPr>
          <w:p w14:paraId="41C0591A" w14:textId="77777777" w:rsidR="00871A8F" w:rsidRPr="004A512C" w:rsidRDefault="00871A8F" w:rsidP="00D7074F">
            <w:pPr>
              <w:jc w:val="both"/>
              <w:rPr>
                <w:rFonts w:ascii="Verdana" w:hAnsi="Verdana"/>
              </w:rPr>
            </w:pPr>
          </w:p>
        </w:tc>
      </w:tr>
      <w:tr w:rsidR="00871A8F" w:rsidRPr="004A512C" w14:paraId="1581FE23" w14:textId="77777777" w:rsidTr="007E7526">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500E86" w14:textId="77777777" w:rsidR="00871A8F" w:rsidRPr="004A512C" w:rsidRDefault="00871A8F" w:rsidP="00D7074F">
            <w:pPr>
              <w:jc w:val="both"/>
              <w:rPr>
                <w:rFonts w:ascii="Verdana" w:hAnsi="Verdana"/>
              </w:rPr>
            </w:pPr>
            <w:r w:rsidRPr="004A512C">
              <w:rPr>
                <w:rFonts w:ascii="Verdana" w:hAnsi="Verdana"/>
              </w:rPr>
              <w:t>Benefici industrial</w:t>
            </w:r>
          </w:p>
        </w:tc>
        <w:tc>
          <w:tcPr>
            <w:tcW w:w="3050" w:type="dxa"/>
            <w:tcBorders>
              <w:top w:val="nil"/>
              <w:left w:val="nil"/>
              <w:bottom w:val="single" w:sz="8" w:space="0" w:color="auto"/>
              <w:right w:val="single" w:sz="8" w:space="0" w:color="auto"/>
            </w:tcBorders>
            <w:tcMar>
              <w:top w:w="0" w:type="dxa"/>
              <w:left w:w="108" w:type="dxa"/>
              <w:bottom w:w="0" w:type="dxa"/>
              <w:right w:w="108" w:type="dxa"/>
            </w:tcMar>
          </w:tcPr>
          <w:p w14:paraId="554A112E" w14:textId="77777777" w:rsidR="00871A8F" w:rsidRPr="004A512C" w:rsidRDefault="00871A8F" w:rsidP="00D7074F">
            <w:pPr>
              <w:jc w:val="both"/>
              <w:rPr>
                <w:rFonts w:ascii="Verdana" w:hAnsi="Verdana"/>
              </w:rPr>
            </w:pPr>
          </w:p>
        </w:tc>
      </w:tr>
      <w:tr w:rsidR="00871A8F" w:rsidRPr="004A512C" w14:paraId="34E1AFA4" w14:textId="77777777" w:rsidTr="007E7526">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FF31D3" w14:textId="77777777" w:rsidR="00871A8F" w:rsidRPr="004A512C" w:rsidRDefault="00871A8F" w:rsidP="00D7074F">
            <w:pPr>
              <w:jc w:val="both"/>
              <w:rPr>
                <w:rFonts w:ascii="Verdana" w:hAnsi="Verdana"/>
              </w:rPr>
            </w:pPr>
            <w:r w:rsidRPr="004A512C">
              <w:rPr>
                <w:rFonts w:ascii="Verdana" w:hAnsi="Verdana"/>
              </w:rPr>
              <w:t>TOTAL</w:t>
            </w:r>
          </w:p>
        </w:tc>
        <w:tc>
          <w:tcPr>
            <w:tcW w:w="3050" w:type="dxa"/>
            <w:tcBorders>
              <w:top w:val="nil"/>
              <w:left w:val="nil"/>
              <w:bottom w:val="single" w:sz="8" w:space="0" w:color="auto"/>
              <w:right w:val="single" w:sz="8" w:space="0" w:color="auto"/>
            </w:tcBorders>
            <w:tcMar>
              <w:top w:w="0" w:type="dxa"/>
              <w:left w:w="108" w:type="dxa"/>
              <w:bottom w:w="0" w:type="dxa"/>
              <w:right w:w="108" w:type="dxa"/>
            </w:tcMar>
            <w:hideMark/>
          </w:tcPr>
          <w:p w14:paraId="77272C76" w14:textId="77777777" w:rsidR="00871A8F" w:rsidRPr="004A512C" w:rsidRDefault="00871A8F" w:rsidP="00D7074F">
            <w:pPr>
              <w:jc w:val="both"/>
              <w:rPr>
                <w:rFonts w:ascii="Verdana" w:hAnsi="Verdana"/>
              </w:rPr>
            </w:pPr>
            <w:r w:rsidRPr="004A512C">
              <w:rPr>
                <w:rFonts w:ascii="Verdana" w:hAnsi="Verdana"/>
              </w:rPr>
              <w:t>Suma costos indirectes</w:t>
            </w:r>
          </w:p>
        </w:tc>
      </w:tr>
      <w:tr w:rsidR="00871A8F" w:rsidRPr="004A512C" w14:paraId="47F887E7" w14:textId="77777777" w:rsidTr="007E7526">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856356" w14:textId="77777777" w:rsidR="00871A8F" w:rsidRPr="004A512C" w:rsidRDefault="00871A8F" w:rsidP="00D7074F">
            <w:pPr>
              <w:jc w:val="both"/>
              <w:rPr>
                <w:rFonts w:ascii="Verdana" w:hAnsi="Verdana"/>
              </w:rPr>
            </w:pPr>
            <w:r w:rsidRPr="004A512C">
              <w:rPr>
                <w:rFonts w:ascii="Verdana" w:hAnsi="Verdana"/>
              </w:rPr>
              <w:t>TOTAL DE COSTOS (directes + indirectes) PREU SENSE IVA</w:t>
            </w:r>
          </w:p>
        </w:tc>
        <w:tc>
          <w:tcPr>
            <w:tcW w:w="30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D40BF52" w14:textId="77777777" w:rsidR="00871A8F" w:rsidRPr="004A512C" w:rsidRDefault="00871A8F" w:rsidP="00D7074F">
            <w:pPr>
              <w:jc w:val="both"/>
              <w:rPr>
                <w:rFonts w:ascii="Verdana" w:hAnsi="Verdana"/>
              </w:rPr>
            </w:pPr>
          </w:p>
        </w:tc>
      </w:tr>
    </w:tbl>
    <w:p w14:paraId="24827DF7" w14:textId="77777777" w:rsidR="00871A8F" w:rsidRPr="004A512C" w:rsidRDefault="00871A8F" w:rsidP="00871A8F">
      <w:pPr>
        <w:rPr>
          <w:rFonts w:ascii="Verdana" w:hAnsi="Verdana"/>
        </w:rPr>
      </w:pPr>
    </w:p>
    <w:p w14:paraId="3D27266D" w14:textId="77777777" w:rsidR="00871A8F" w:rsidRPr="007F3A26" w:rsidRDefault="00871A8F" w:rsidP="00871A8F">
      <w:pPr>
        <w:pStyle w:val="Textindependent2"/>
        <w:tabs>
          <w:tab w:val="left" w:pos="567"/>
          <w:tab w:val="left" w:pos="1134"/>
          <w:tab w:val="left" w:pos="1702"/>
        </w:tabs>
        <w:rPr>
          <w:rFonts w:ascii="Verdana" w:hAnsi="Verdana" w:cs="Arial"/>
          <w:sz w:val="20"/>
        </w:rPr>
      </w:pPr>
      <w:r w:rsidRPr="007F3A26">
        <w:rPr>
          <w:rFonts w:ascii="Verdana" w:hAnsi="Verdana" w:cs="Arial"/>
          <w:sz w:val="20"/>
        </w:rPr>
        <w:t xml:space="preserve">Nota: cal fer </w:t>
      </w:r>
      <w:proofErr w:type="spellStart"/>
      <w:r w:rsidRPr="007F3A26">
        <w:rPr>
          <w:rFonts w:ascii="Verdana" w:hAnsi="Verdana" w:cs="Arial"/>
          <w:sz w:val="20"/>
        </w:rPr>
        <w:t>desglòs</w:t>
      </w:r>
      <w:proofErr w:type="spellEnd"/>
      <w:r w:rsidRPr="007F3A26">
        <w:rPr>
          <w:rFonts w:ascii="Verdana" w:hAnsi="Verdana" w:cs="Arial"/>
          <w:sz w:val="20"/>
        </w:rPr>
        <w:t xml:space="preserve"> de cada una de les partides</w:t>
      </w:r>
    </w:p>
    <w:p w14:paraId="21F9F832" w14:textId="77777777" w:rsidR="00871A8F" w:rsidRPr="007F3A26" w:rsidRDefault="00871A8F" w:rsidP="00871A8F">
      <w:pPr>
        <w:tabs>
          <w:tab w:val="decimal" w:pos="3544"/>
        </w:tabs>
        <w:jc w:val="both"/>
        <w:rPr>
          <w:rFonts w:ascii="Verdana" w:hAnsi="Verdana"/>
          <w:snapToGrid w:val="0"/>
          <w:lang w:eastAsia="es-ES"/>
        </w:rPr>
      </w:pPr>
    </w:p>
    <w:p w14:paraId="1F2752C5" w14:textId="63F03DC1" w:rsidR="00DA1D7A" w:rsidRPr="007F3A26" w:rsidRDefault="00DA1D7A" w:rsidP="00DA1D7A">
      <w:pPr>
        <w:spacing w:after="240" w:line="276" w:lineRule="auto"/>
        <w:jc w:val="both"/>
        <w:rPr>
          <w:rFonts w:ascii="Verdana" w:hAnsi="Verdana" w:cs="Arial"/>
        </w:rPr>
      </w:pPr>
      <w:r w:rsidRPr="007F3A26">
        <w:rPr>
          <w:rFonts w:ascii="Verdana" w:hAnsi="Verdana" w:cs="Arial"/>
        </w:rPr>
        <w:t>II – En el cas de resultar adjudicatari el camió assignat a l’execució del contracte tindrà un nivell d’emissions Euro VI segons la normativa europea: SI / NO</w:t>
      </w:r>
    </w:p>
    <w:p w14:paraId="6AF3BB44" w14:textId="365474EF" w:rsidR="00DA1D7A" w:rsidRPr="007F3A26" w:rsidRDefault="00DA1D7A" w:rsidP="00DA1D7A">
      <w:pPr>
        <w:spacing w:after="240" w:line="276" w:lineRule="auto"/>
        <w:jc w:val="both"/>
        <w:rPr>
          <w:rFonts w:ascii="Verdana" w:hAnsi="Verdana" w:cs="Arial"/>
        </w:rPr>
      </w:pPr>
      <w:r w:rsidRPr="007F3A26">
        <w:rPr>
          <w:rFonts w:ascii="Verdana" w:hAnsi="Verdana"/>
        </w:rPr>
        <w:t>L’empresa haurà d’acreditar en l’oferta el nive</w:t>
      </w:r>
      <w:r w:rsidR="002F75C8" w:rsidRPr="007F3A26">
        <w:rPr>
          <w:rFonts w:ascii="Verdana" w:hAnsi="Verdana"/>
        </w:rPr>
        <w:t>l</w:t>
      </w:r>
      <w:r w:rsidRPr="007F3A26">
        <w:rPr>
          <w:rFonts w:ascii="Verdana" w:hAnsi="Verdana"/>
        </w:rPr>
        <w:t xml:space="preserve">l d’emissions del camió </w:t>
      </w:r>
    </w:p>
    <w:p w14:paraId="1A5F2521" w14:textId="77777777" w:rsidR="00DA1D7A" w:rsidRPr="007F3A26" w:rsidRDefault="00DA1D7A" w:rsidP="00871A8F">
      <w:pPr>
        <w:tabs>
          <w:tab w:val="decimal" w:pos="3544"/>
        </w:tabs>
        <w:jc w:val="both"/>
        <w:rPr>
          <w:rFonts w:ascii="Verdana" w:hAnsi="Verdana"/>
        </w:rPr>
      </w:pPr>
    </w:p>
    <w:p w14:paraId="214D6CAE" w14:textId="77777777" w:rsidR="003566C0" w:rsidRDefault="00DA1D7A" w:rsidP="00B64D4C">
      <w:pPr>
        <w:pStyle w:val="Textdecomentari"/>
        <w:tabs>
          <w:tab w:val="left" w:pos="851"/>
          <w:tab w:val="left" w:pos="1134"/>
          <w:tab w:val="left" w:pos="1702"/>
        </w:tabs>
        <w:ind w:right="-2"/>
        <w:jc w:val="center"/>
        <w:rPr>
          <w:rFonts w:ascii="Verdana" w:hAnsi="Verdana" w:cs="Arial"/>
          <w:i/>
          <w:iCs/>
        </w:rPr>
      </w:pPr>
      <w:r w:rsidRPr="00EA6403">
        <w:rPr>
          <w:rFonts w:ascii="Verdana" w:hAnsi="Verdana" w:cs="Arial"/>
          <w:i/>
          <w:iCs/>
        </w:rPr>
        <w:t>(Lloc, data i signatura)".</w:t>
      </w:r>
    </w:p>
    <w:p w14:paraId="259BBDA5" w14:textId="324F1678" w:rsidR="00B64D4C" w:rsidRPr="009D0D2E" w:rsidRDefault="00B64D4C" w:rsidP="00B64D4C">
      <w:pPr>
        <w:pStyle w:val="Textdecomentari"/>
        <w:tabs>
          <w:tab w:val="left" w:pos="851"/>
          <w:tab w:val="left" w:pos="1134"/>
          <w:tab w:val="left" w:pos="1702"/>
        </w:tabs>
        <w:ind w:right="-2"/>
        <w:jc w:val="center"/>
        <w:rPr>
          <w:rFonts w:ascii="Verdana" w:hAnsi="Verdana"/>
          <w:b/>
        </w:rPr>
      </w:pPr>
      <w:r>
        <w:rPr>
          <w:rFonts w:ascii="Verdana" w:hAnsi="Verdana"/>
          <w:b/>
        </w:rPr>
        <w:lastRenderedPageBreak/>
        <w:t>ANNEX 3</w:t>
      </w:r>
      <w:r w:rsidRPr="009D0D2E">
        <w:rPr>
          <w:rFonts w:ascii="Verdana" w:hAnsi="Verdana"/>
          <w:b/>
        </w:rPr>
        <w:t>: OFERTA ECONÒMICA I CRITERIS D’ADJUDICACIÓ AVALUABLES DE FORMA AUTOMÀTICA (SOBRE ELECTRÒNIC C)</w:t>
      </w:r>
    </w:p>
    <w:p w14:paraId="62C72D0B" w14:textId="77777777" w:rsidR="00B64D4C" w:rsidRDefault="00B64D4C" w:rsidP="00B64D4C">
      <w:pPr>
        <w:tabs>
          <w:tab w:val="left" w:pos="851"/>
          <w:tab w:val="left" w:pos="1134"/>
          <w:tab w:val="left" w:pos="1702"/>
        </w:tabs>
        <w:ind w:right="-2"/>
        <w:jc w:val="both"/>
        <w:rPr>
          <w:rFonts w:ascii="Verdana" w:hAnsi="Verdana"/>
        </w:rPr>
      </w:pPr>
    </w:p>
    <w:p w14:paraId="479810DE" w14:textId="24A31504" w:rsidR="00B64D4C" w:rsidRPr="00B64D4C" w:rsidRDefault="00B64D4C" w:rsidP="00B64D4C">
      <w:pPr>
        <w:tabs>
          <w:tab w:val="left" w:pos="851"/>
          <w:tab w:val="left" w:pos="1134"/>
          <w:tab w:val="left" w:pos="1702"/>
        </w:tabs>
        <w:ind w:right="-2"/>
        <w:jc w:val="both"/>
        <w:rPr>
          <w:rFonts w:ascii="Verdana" w:hAnsi="Verdana"/>
          <w:b/>
        </w:rPr>
      </w:pPr>
      <w:r>
        <w:rPr>
          <w:rFonts w:ascii="Verdana" w:hAnsi="Verdana"/>
          <w:b/>
        </w:rPr>
        <w:t>LOT 2</w:t>
      </w:r>
    </w:p>
    <w:p w14:paraId="2FCBE0ED" w14:textId="77777777" w:rsidR="00B64D4C" w:rsidRPr="009D0D2E" w:rsidRDefault="00B64D4C" w:rsidP="00B64D4C">
      <w:pPr>
        <w:tabs>
          <w:tab w:val="left" w:pos="851"/>
          <w:tab w:val="left" w:pos="1134"/>
          <w:tab w:val="left" w:pos="1702"/>
        </w:tabs>
        <w:ind w:right="-2"/>
        <w:jc w:val="both"/>
        <w:rPr>
          <w:rFonts w:ascii="Verdana" w:hAnsi="Verdana"/>
        </w:rPr>
      </w:pPr>
    </w:p>
    <w:p w14:paraId="3B80BA7E" w14:textId="49089777" w:rsidR="00B64D4C" w:rsidRDefault="00B64D4C" w:rsidP="00B64D4C">
      <w:pPr>
        <w:jc w:val="both"/>
        <w:rPr>
          <w:rFonts w:ascii="Verdana" w:hAnsi="Verdana"/>
          <w:snapToGrid w:val="0"/>
          <w:lang w:eastAsia="es-ES"/>
        </w:rPr>
      </w:pPr>
      <w:r w:rsidRPr="004665BF">
        <w:rPr>
          <w:rFonts w:ascii="Verdana" w:hAnsi="Verdana"/>
        </w:rPr>
        <w:t>El Sr./la Sra. ... , domiciliat/</w:t>
      </w:r>
      <w:proofErr w:type="spellStart"/>
      <w:r w:rsidRPr="004665BF">
        <w:rPr>
          <w:rFonts w:ascii="Verdana" w:hAnsi="Verdana"/>
        </w:rPr>
        <w:t>ada</w:t>
      </w:r>
      <w:proofErr w:type="spellEnd"/>
      <w:r w:rsidRPr="004665BF">
        <w:rPr>
          <w:rFonts w:ascii="Verdana" w:hAnsi="Verdana"/>
        </w:rPr>
        <w:t xml:space="preserve"> a ... carrer ... núm. ... , amb DNI/NIF núm. ... , major d'edat, en nom propi, o en representació de l'empresa ... amb domicili a ... carrer ... núm. ..., assabentat/</w:t>
      </w:r>
      <w:proofErr w:type="spellStart"/>
      <w:r w:rsidRPr="004665BF">
        <w:rPr>
          <w:rFonts w:ascii="Verdana" w:hAnsi="Verdana"/>
        </w:rPr>
        <w:t>ada</w:t>
      </w:r>
      <w:proofErr w:type="spellEnd"/>
      <w:r w:rsidRPr="004665BF">
        <w:rPr>
          <w:rFonts w:ascii="Verdana" w:hAnsi="Verdana"/>
        </w:rPr>
        <w:t xml:space="preserve"> de les </w:t>
      </w:r>
      <w:r w:rsidRPr="00EA6403">
        <w:rPr>
          <w:rFonts w:ascii="Verdana" w:hAnsi="Verdana"/>
        </w:rPr>
        <w:t xml:space="preserve">condicions exigides per optar a l’adjudicació del contracte núm. </w:t>
      </w:r>
      <w:r>
        <w:rPr>
          <w:rFonts w:ascii="Verdana" w:hAnsi="Verdana"/>
        </w:rPr>
        <w:t>23/0008. LOT 2</w:t>
      </w:r>
      <w:r w:rsidRPr="00EA6403">
        <w:rPr>
          <w:rFonts w:ascii="Verdana" w:hAnsi="Verdana"/>
        </w:rPr>
        <w:t xml:space="preserve">, que té per objecte </w:t>
      </w:r>
      <w:r>
        <w:rPr>
          <w:rFonts w:ascii="Verdana" w:hAnsi="Verdana"/>
        </w:rPr>
        <w:t xml:space="preserve">la </w:t>
      </w:r>
      <w:r w:rsidRPr="00B64D4C">
        <w:rPr>
          <w:rFonts w:ascii="Verdana" w:hAnsi="Verdana"/>
        </w:rPr>
        <w:t>Contractació del servei de recollida de residus vegetals generats per la poda d'arbrat viari i espais verds municipals mitjançant camions pop amb conductor amb mesures de contractació pública sostenible</w:t>
      </w:r>
      <w:r>
        <w:rPr>
          <w:rFonts w:ascii="Verdana" w:hAnsi="Verdana"/>
        </w:rPr>
        <w:t xml:space="preserve">. </w:t>
      </w:r>
      <w:r w:rsidRPr="00B64D4C">
        <w:rPr>
          <w:rFonts w:ascii="Verdana" w:hAnsi="Verdana"/>
        </w:rPr>
        <w:t>Un camió pop petit amb tracció a les quatre rodes amb conductor (MMA 15-18 tones)</w:t>
      </w:r>
      <w:r>
        <w:rPr>
          <w:rFonts w:ascii="Verdana" w:hAnsi="Verdana"/>
        </w:rPr>
        <w:t xml:space="preserve">, </w:t>
      </w:r>
      <w:r w:rsidRPr="004665BF">
        <w:rPr>
          <w:rFonts w:ascii="Verdana" w:hAnsi="Verdana"/>
        </w:rPr>
        <w:t>es compromet a realitzar-lo amb subjecció al plec de clàusules administratives particulars i al de prescripcions tècniques, i pel</w:t>
      </w:r>
      <w:r w:rsidRPr="004665BF">
        <w:rPr>
          <w:rFonts w:ascii="Verdana" w:hAnsi="Verdana"/>
          <w:snapToGrid w:val="0"/>
          <w:lang w:eastAsia="es-ES"/>
        </w:rPr>
        <w:t xml:space="preserve"> preu de ... euros (en lletres i xifres), amb el desglossament següent:</w:t>
      </w:r>
    </w:p>
    <w:p w14:paraId="547F37CF" w14:textId="77777777" w:rsidR="00B64D4C" w:rsidRDefault="00B64D4C" w:rsidP="00B64D4C">
      <w:pPr>
        <w:jc w:val="both"/>
        <w:rPr>
          <w:rFonts w:ascii="Verdana" w:hAnsi="Verdana"/>
          <w:snapToGrid w:val="0"/>
          <w:lang w:eastAsia="es-ES"/>
        </w:rPr>
      </w:pPr>
    </w:p>
    <w:tbl>
      <w:tblPr>
        <w:tblW w:w="8020" w:type="dxa"/>
        <w:tblInd w:w="55" w:type="dxa"/>
        <w:tblCellMar>
          <w:left w:w="70" w:type="dxa"/>
          <w:right w:w="70" w:type="dxa"/>
        </w:tblCellMar>
        <w:tblLook w:val="04A0" w:firstRow="1" w:lastRow="0" w:firstColumn="1" w:lastColumn="0" w:noHBand="0" w:noVBand="1"/>
      </w:tblPr>
      <w:tblGrid>
        <w:gridCol w:w="960"/>
        <w:gridCol w:w="2640"/>
        <w:gridCol w:w="1300"/>
        <w:gridCol w:w="960"/>
        <w:gridCol w:w="2160"/>
      </w:tblGrid>
      <w:tr w:rsidR="00B64D4C" w:rsidRPr="00B64D4C" w14:paraId="614BBFA1" w14:textId="77777777" w:rsidTr="004A135E">
        <w:trPr>
          <w:trHeight w:val="585"/>
        </w:trPr>
        <w:tc>
          <w:tcPr>
            <w:tcW w:w="96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2F8CD758" w14:textId="77777777" w:rsidR="00B64D4C" w:rsidRPr="00B64D4C" w:rsidRDefault="00B64D4C" w:rsidP="004A135E">
            <w:pPr>
              <w:jc w:val="both"/>
              <w:rPr>
                <w:rFonts w:ascii="Arial" w:hAnsi="Arial" w:cs="Arial"/>
                <w:sz w:val="22"/>
                <w:szCs w:val="22"/>
              </w:rPr>
            </w:pPr>
            <w:r w:rsidRPr="00B64D4C">
              <w:rPr>
                <w:rFonts w:ascii="Arial" w:hAnsi="Arial" w:cs="Arial"/>
                <w:sz w:val="22"/>
                <w:szCs w:val="22"/>
              </w:rPr>
              <w:t>Lot</w:t>
            </w:r>
          </w:p>
        </w:tc>
        <w:tc>
          <w:tcPr>
            <w:tcW w:w="2640" w:type="dxa"/>
            <w:tcBorders>
              <w:top w:val="single" w:sz="8" w:space="0" w:color="000000"/>
              <w:left w:val="nil"/>
              <w:bottom w:val="single" w:sz="8" w:space="0" w:color="000000"/>
              <w:right w:val="single" w:sz="8" w:space="0" w:color="000000"/>
            </w:tcBorders>
            <w:shd w:val="clear" w:color="auto" w:fill="auto"/>
            <w:vAlign w:val="center"/>
            <w:hideMark/>
          </w:tcPr>
          <w:p w14:paraId="492E07F6" w14:textId="77777777" w:rsidR="00B64D4C" w:rsidRPr="00B64D4C" w:rsidRDefault="00B64D4C" w:rsidP="004A135E">
            <w:pPr>
              <w:jc w:val="both"/>
              <w:rPr>
                <w:rFonts w:ascii="Arial" w:hAnsi="Arial" w:cs="Arial"/>
                <w:sz w:val="22"/>
                <w:szCs w:val="22"/>
              </w:rPr>
            </w:pPr>
            <w:r w:rsidRPr="00B64D4C">
              <w:rPr>
                <w:rFonts w:ascii="Arial" w:hAnsi="Arial" w:cs="Arial"/>
                <w:sz w:val="22"/>
                <w:szCs w:val="22"/>
              </w:rPr>
              <w:t>Tipus camió</w:t>
            </w:r>
          </w:p>
        </w:tc>
        <w:tc>
          <w:tcPr>
            <w:tcW w:w="1300" w:type="dxa"/>
            <w:tcBorders>
              <w:top w:val="single" w:sz="8" w:space="0" w:color="000000"/>
              <w:left w:val="nil"/>
              <w:bottom w:val="single" w:sz="8" w:space="0" w:color="000000"/>
              <w:right w:val="single" w:sz="8" w:space="0" w:color="000000"/>
            </w:tcBorders>
            <w:shd w:val="clear" w:color="auto" w:fill="auto"/>
            <w:vAlign w:val="center"/>
            <w:hideMark/>
          </w:tcPr>
          <w:p w14:paraId="05F43CAA" w14:textId="77777777" w:rsidR="00B64D4C" w:rsidRPr="00B64D4C" w:rsidRDefault="00B64D4C" w:rsidP="004A135E">
            <w:pPr>
              <w:jc w:val="both"/>
              <w:rPr>
                <w:rFonts w:ascii="Arial" w:hAnsi="Arial" w:cs="Arial"/>
                <w:sz w:val="22"/>
                <w:szCs w:val="22"/>
              </w:rPr>
            </w:pPr>
            <w:r w:rsidRPr="00B64D4C">
              <w:rPr>
                <w:rFonts w:ascii="Arial" w:hAnsi="Arial" w:cs="Arial"/>
                <w:sz w:val="22"/>
                <w:szCs w:val="22"/>
              </w:rPr>
              <w:t>Hores estimades</w:t>
            </w:r>
          </w:p>
        </w:tc>
        <w:tc>
          <w:tcPr>
            <w:tcW w:w="960" w:type="dxa"/>
            <w:tcBorders>
              <w:top w:val="single" w:sz="8" w:space="0" w:color="000000"/>
              <w:left w:val="nil"/>
              <w:bottom w:val="single" w:sz="8" w:space="0" w:color="000000"/>
              <w:right w:val="single" w:sz="8" w:space="0" w:color="000000"/>
            </w:tcBorders>
            <w:shd w:val="clear" w:color="auto" w:fill="auto"/>
            <w:vAlign w:val="center"/>
            <w:hideMark/>
          </w:tcPr>
          <w:p w14:paraId="05C80680" w14:textId="77777777" w:rsidR="00B64D4C" w:rsidRPr="00B64D4C" w:rsidRDefault="00B64D4C" w:rsidP="004A135E">
            <w:pPr>
              <w:jc w:val="both"/>
              <w:rPr>
                <w:rFonts w:ascii="Arial" w:hAnsi="Arial" w:cs="Arial"/>
                <w:sz w:val="22"/>
                <w:szCs w:val="22"/>
              </w:rPr>
            </w:pPr>
            <w:r w:rsidRPr="00B64D4C">
              <w:rPr>
                <w:rFonts w:ascii="Arial" w:hAnsi="Arial" w:cs="Arial"/>
                <w:sz w:val="22"/>
                <w:szCs w:val="22"/>
              </w:rPr>
              <w:t>Preu /hora</w:t>
            </w:r>
          </w:p>
        </w:tc>
        <w:tc>
          <w:tcPr>
            <w:tcW w:w="2160" w:type="dxa"/>
            <w:tcBorders>
              <w:top w:val="single" w:sz="8" w:space="0" w:color="000000"/>
              <w:left w:val="nil"/>
              <w:bottom w:val="single" w:sz="8" w:space="0" w:color="000000"/>
              <w:right w:val="single" w:sz="8" w:space="0" w:color="000000"/>
            </w:tcBorders>
            <w:shd w:val="clear" w:color="auto" w:fill="auto"/>
            <w:vAlign w:val="center"/>
            <w:hideMark/>
          </w:tcPr>
          <w:p w14:paraId="65AE0D93" w14:textId="77777777" w:rsidR="00B64D4C" w:rsidRPr="00B64D4C" w:rsidRDefault="00B64D4C" w:rsidP="004A135E">
            <w:pPr>
              <w:jc w:val="both"/>
              <w:rPr>
                <w:rFonts w:ascii="Arial" w:hAnsi="Arial" w:cs="Arial"/>
                <w:sz w:val="22"/>
                <w:szCs w:val="22"/>
              </w:rPr>
            </w:pPr>
            <w:r w:rsidRPr="00B64D4C">
              <w:rPr>
                <w:rFonts w:ascii="Arial" w:hAnsi="Arial" w:cs="Arial"/>
                <w:sz w:val="22"/>
                <w:szCs w:val="22"/>
              </w:rPr>
              <w:t>Total</w:t>
            </w:r>
          </w:p>
        </w:tc>
      </w:tr>
      <w:tr w:rsidR="00B64D4C" w:rsidRPr="00B64D4C" w14:paraId="0D300561" w14:textId="77777777" w:rsidTr="004A135E">
        <w:trPr>
          <w:trHeight w:val="315"/>
        </w:trPr>
        <w:tc>
          <w:tcPr>
            <w:tcW w:w="960" w:type="dxa"/>
            <w:tcBorders>
              <w:top w:val="nil"/>
              <w:left w:val="single" w:sz="8" w:space="0" w:color="000000"/>
              <w:bottom w:val="single" w:sz="8" w:space="0" w:color="000000"/>
              <w:right w:val="single" w:sz="8" w:space="0" w:color="000000"/>
            </w:tcBorders>
            <w:shd w:val="clear" w:color="auto" w:fill="auto"/>
            <w:noWrap/>
            <w:vAlign w:val="center"/>
            <w:hideMark/>
          </w:tcPr>
          <w:p w14:paraId="32036DAA" w14:textId="5915A0FB" w:rsidR="00B64D4C" w:rsidRPr="00B64D4C" w:rsidRDefault="00B64D4C" w:rsidP="004A135E">
            <w:pPr>
              <w:jc w:val="both"/>
              <w:rPr>
                <w:rFonts w:ascii="Arial" w:hAnsi="Arial" w:cs="Arial"/>
                <w:sz w:val="22"/>
                <w:szCs w:val="22"/>
              </w:rPr>
            </w:pPr>
            <w:r w:rsidRPr="00B64D4C">
              <w:rPr>
                <w:rFonts w:ascii="Arial" w:hAnsi="Arial" w:cs="Arial"/>
                <w:sz w:val="22"/>
                <w:szCs w:val="22"/>
              </w:rPr>
              <w:t> 2</w:t>
            </w:r>
          </w:p>
        </w:tc>
        <w:tc>
          <w:tcPr>
            <w:tcW w:w="2640" w:type="dxa"/>
            <w:tcBorders>
              <w:top w:val="nil"/>
              <w:left w:val="nil"/>
              <w:bottom w:val="single" w:sz="8" w:space="0" w:color="000000"/>
              <w:right w:val="single" w:sz="8" w:space="0" w:color="000000"/>
            </w:tcBorders>
            <w:shd w:val="clear" w:color="auto" w:fill="auto"/>
            <w:vAlign w:val="center"/>
            <w:hideMark/>
          </w:tcPr>
          <w:p w14:paraId="4892D4FF" w14:textId="77777777" w:rsidR="00B64D4C" w:rsidRPr="00B64D4C" w:rsidRDefault="00B64D4C" w:rsidP="004A135E">
            <w:pPr>
              <w:jc w:val="both"/>
              <w:rPr>
                <w:rFonts w:ascii="Arial" w:hAnsi="Arial" w:cs="Arial"/>
                <w:sz w:val="22"/>
                <w:szCs w:val="22"/>
              </w:rPr>
            </w:pPr>
          </w:p>
        </w:tc>
        <w:tc>
          <w:tcPr>
            <w:tcW w:w="1300" w:type="dxa"/>
            <w:tcBorders>
              <w:top w:val="nil"/>
              <w:left w:val="nil"/>
              <w:bottom w:val="single" w:sz="8" w:space="0" w:color="000000"/>
              <w:right w:val="single" w:sz="8" w:space="0" w:color="000000"/>
            </w:tcBorders>
            <w:shd w:val="clear" w:color="auto" w:fill="auto"/>
            <w:noWrap/>
            <w:vAlign w:val="center"/>
            <w:hideMark/>
          </w:tcPr>
          <w:p w14:paraId="440203FE" w14:textId="77777777" w:rsidR="00B64D4C" w:rsidRPr="00B64D4C" w:rsidRDefault="00B64D4C" w:rsidP="004A135E">
            <w:pPr>
              <w:jc w:val="both"/>
              <w:rPr>
                <w:rFonts w:ascii="Arial" w:hAnsi="Arial" w:cs="Arial"/>
                <w:sz w:val="22"/>
                <w:szCs w:val="22"/>
              </w:rPr>
            </w:pPr>
            <w:r w:rsidRPr="00B64D4C">
              <w:rPr>
                <w:rFonts w:ascii="Arial" w:hAnsi="Arial" w:cs="Arial"/>
                <w:sz w:val="22"/>
                <w:szCs w:val="22"/>
              </w:rPr>
              <w:t>4.240</w:t>
            </w:r>
          </w:p>
        </w:tc>
        <w:tc>
          <w:tcPr>
            <w:tcW w:w="960" w:type="dxa"/>
            <w:tcBorders>
              <w:top w:val="nil"/>
              <w:left w:val="nil"/>
              <w:bottom w:val="single" w:sz="8" w:space="0" w:color="000000"/>
              <w:right w:val="single" w:sz="8" w:space="0" w:color="000000"/>
            </w:tcBorders>
            <w:shd w:val="clear" w:color="auto" w:fill="auto"/>
            <w:vAlign w:val="center"/>
            <w:hideMark/>
          </w:tcPr>
          <w:p w14:paraId="1C5FFA72" w14:textId="77777777" w:rsidR="00B64D4C" w:rsidRPr="00B64D4C" w:rsidRDefault="00B64D4C" w:rsidP="004A135E">
            <w:pPr>
              <w:jc w:val="both"/>
              <w:rPr>
                <w:rFonts w:ascii="Arial" w:hAnsi="Arial" w:cs="Arial"/>
                <w:sz w:val="22"/>
                <w:szCs w:val="22"/>
              </w:rPr>
            </w:pPr>
            <w:r w:rsidRPr="00B64D4C">
              <w:rPr>
                <w:rFonts w:ascii="Arial" w:hAnsi="Arial" w:cs="Arial"/>
                <w:sz w:val="22"/>
                <w:szCs w:val="22"/>
              </w:rPr>
              <w:t>.... €</w:t>
            </w:r>
          </w:p>
        </w:tc>
        <w:tc>
          <w:tcPr>
            <w:tcW w:w="2160" w:type="dxa"/>
            <w:tcBorders>
              <w:top w:val="nil"/>
              <w:left w:val="nil"/>
              <w:bottom w:val="single" w:sz="8" w:space="0" w:color="000000"/>
              <w:right w:val="single" w:sz="8" w:space="0" w:color="000000"/>
            </w:tcBorders>
            <w:shd w:val="clear" w:color="auto" w:fill="auto"/>
            <w:vAlign w:val="center"/>
            <w:hideMark/>
          </w:tcPr>
          <w:p w14:paraId="2917B2B8" w14:textId="77777777" w:rsidR="00B64D4C" w:rsidRPr="00B64D4C" w:rsidRDefault="00B64D4C" w:rsidP="004A135E">
            <w:pPr>
              <w:jc w:val="both"/>
              <w:rPr>
                <w:rFonts w:ascii="Arial" w:hAnsi="Arial" w:cs="Arial"/>
                <w:sz w:val="22"/>
                <w:szCs w:val="22"/>
              </w:rPr>
            </w:pPr>
            <w:r w:rsidRPr="00B64D4C">
              <w:rPr>
                <w:rFonts w:ascii="Arial" w:hAnsi="Arial" w:cs="Arial"/>
                <w:sz w:val="22"/>
                <w:szCs w:val="22"/>
              </w:rPr>
              <w:t>.... €</w:t>
            </w:r>
          </w:p>
        </w:tc>
      </w:tr>
      <w:tr w:rsidR="00B64D4C" w:rsidRPr="00B64D4C" w14:paraId="1637062F" w14:textId="77777777" w:rsidTr="004A135E">
        <w:trPr>
          <w:trHeight w:val="315"/>
        </w:trPr>
        <w:tc>
          <w:tcPr>
            <w:tcW w:w="586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64B0720" w14:textId="77777777" w:rsidR="00B64D4C" w:rsidRPr="00B64D4C" w:rsidRDefault="00B64D4C" w:rsidP="004A135E">
            <w:pPr>
              <w:jc w:val="center"/>
              <w:rPr>
                <w:rFonts w:ascii="Arial" w:hAnsi="Arial" w:cs="Arial"/>
                <w:sz w:val="22"/>
                <w:szCs w:val="22"/>
              </w:rPr>
            </w:pPr>
            <w:r w:rsidRPr="00B64D4C">
              <w:rPr>
                <w:rFonts w:ascii="Arial" w:hAnsi="Arial" w:cs="Arial"/>
                <w:sz w:val="22"/>
                <w:szCs w:val="22"/>
              </w:rPr>
              <w:t>TOTAL IVA NO INCLÒS)</w:t>
            </w:r>
          </w:p>
        </w:tc>
        <w:tc>
          <w:tcPr>
            <w:tcW w:w="2160" w:type="dxa"/>
            <w:tcBorders>
              <w:top w:val="nil"/>
              <w:left w:val="nil"/>
              <w:bottom w:val="single" w:sz="8" w:space="0" w:color="000000"/>
              <w:right w:val="single" w:sz="8" w:space="0" w:color="000000"/>
            </w:tcBorders>
            <w:shd w:val="clear" w:color="auto" w:fill="auto"/>
            <w:vAlign w:val="center"/>
            <w:hideMark/>
          </w:tcPr>
          <w:p w14:paraId="075D0289" w14:textId="77777777" w:rsidR="00B64D4C" w:rsidRPr="00B64D4C" w:rsidRDefault="00B64D4C" w:rsidP="004A135E">
            <w:pPr>
              <w:jc w:val="both"/>
              <w:rPr>
                <w:rFonts w:ascii="Arial" w:hAnsi="Arial" w:cs="Arial"/>
                <w:sz w:val="22"/>
                <w:szCs w:val="22"/>
              </w:rPr>
            </w:pPr>
            <w:r w:rsidRPr="00B64D4C">
              <w:rPr>
                <w:rFonts w:ascii="Arial" w:hAnsi="Arial" w:cs="Arial"/>
                <w:sz w:val="22"/>
                <w:szCs w:val="22"/>
              </w:rPr>
              <w:t>.... €</w:t>
            </w:r>
          </w:p>
        </w:tc>
      </w:tr>
      <w:tr w:rsidR="00B64D4C" w:rsidRPr="00B64D4C" w14:paraId="35250BA8" w14:textId="77777777" w:rsidTr="004A135E">
        <w:trPr>
          <w:trHeight w:val="315"/>
        </w:trPr>
        <w:tc>
          <w:tcPr>
            <w:tcW w:w="586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7F4E654" w14:textId="77777777" w:rsidR="00B64D4C" w:rsidRPr="00B64D4C" w:rsidRDefault="00B64D4C" w:rsidP="004A135E">
            <w:pPr>
              <w:jc w:val="center"/>
              <w:rPr>
                <w:rFonts w:ascii="Arial" w:hAnsi="Arial" w:cs="Arial"/>
                <w:sz w:val="22"/>
                <w:szCs w:val="22"/>
              </w:rPr>
            </w:pPr>
            <w:r w:rsidRPr="00B64D4C">
              <w:rPr>
                <w:rFonts w:ascii="Arial" w:hAnsi="Arial" w:cs="Arial"/>
                <w:sz w:val="22"/>
                <w:szCs w:val="22"/>
              </w:rPr>
              <w:t>IVA (10%)</w:t>
            </w:r>
          </w:p>
        </w:tc>
        <w:tc>
          <w:tcPr>
            <w:tcW w:w="2160" w:type="dxa"/>
            <w:tcBorders>
              <w:top w:val="nil"/>
              <w:left w:val="nil"/>
              <w:bottom w:val="single" w:sz="8" w:space="0" w:color="000000"/>
              <w:right w:val="single" w:sz="8" w:space="0" w:color="000000"/>
            </w:tcBorders>
            <w:shd w:val="clear" w:color="auto" w:fill="auto"/>
            <w:vAlign w:val="center"/>
            <w:hideMark/>
          </w:tcPr>
          <w:p w14:paraId="693519A0" w14:textId="77777777" w:rsidR="00B64D4C" w:rsidRPr="00B64D4C" w:rsidRDefault="00B64D4C" w:rsidP="004A135E">
            <w:pPr>
              <w:jc w:val="both"/>
              <w:rPr>
                <w:rFonts w:ascii="Arial" w:hAnsi="Arial" w:cs="Arial"/>
                <w:sz w:val="22"/>
                <w:szCs w:val="22"/>
              </w:rPr>
            </w:pPr>
            <w:r w:rsidRPr="00B64D4C">
              <w:rPr>
                <w:rFonts w:ascii="Arial" w:hAnsi="Arial" w:cs="Arial"/>
                <w:sz w:val="22"/>
                <w:szCs w:val="22"/>
              </w:rPr>
              <w:t>.... €</w:t>
            </w:r>
          </w:p>
        </w:tc>
      </w:tr>
      <w:tr w:rsidR="00B64D4C" w:rsidRPr="00B64D4C" w14:paraId="4480CE4E" w14:textId="77777777" w:rsidTr="004A135E">
        <w:trPr>
          <w:trHeight w:val="315"/>
        </w:trPr>
        <w:tc>
          <w:tcPr>
            <w:tcW w:w="586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93D0186" w14:textId="77777777" w:rsidR="00B64D4C" w:rsidRPr="00B64D4C" w:rsidRDefault="00B64D4C" w:rsidP="004A135E">
            <w:pPr>
              <w:jc w:val="center"/>
              <w:rPr>
                <w:rFonts w:ascii="Arial" w:hAnsi="Arial" w:cs="Arial"/>
                <w:b/>
                <w:bCs/>
                <w:sz w:val="22"/>
                <w:szCs w:val="22"/>
              </w:rPr>
            </w:pPr>
            <w:r w:rsidRPr="00B64D4C">
              <w:rPr>
                <w:rFonts w:ascii="Arial" w:hAnsi="Arial" w:cs="Arial"/>
                <w:b/>
                <w:bCs/>
                <w:sz w:val="22"/>
                <w:szCs w:val="22"/>
              </w:rPr>
              <w:t>TOTAL IVA INCLÒS</w:t>
            </w:r>
          </w:p>
        </w:tc>
        <w:tc>
          <w:tcPr>
            <w:tcW w:w="2160" w:type="dxa"/>
            <w:tcBorders>
              <w:top w:val="nil"/>
              <w:left w:val="nil"/>
              <w:bottom w:val="single" w:sz="8" w:space="0" w:color="000000"/>
              <w:right w:val="single" w:sz="8" w:space="0" w:color="000000"/>
            </w:tcBorders>
            <w:shd w:val="clear" w:color="auto" w:fill="auto"/>
            <w:vAlign w:val="center"/>
            <w:hideMark/>
          </w:tcPr>
          <w:p w14:paraId="6470552F" w14:textId="77777777" w:rsidR="00B64D4C" w:rsidRPr="00B64D4C" w:rsidRDefault="00B64D4C" w:rsidP="004A135E">
            <w:pPr>
              <w:jc w:val="both"/>
              <w:rPr>
                <w:rFonts w:ascii="Arial" w:hAnsi="Arial" w:cs="Arial"/>
                <w:sz w:val="22"/>
                <w:szCs w:val="22"/>
              </w:rPr>
            </w:pPr>
            <w:r w:rsidRPr="00B64D4C">
              <w:rPr>
                <w:rFonts w:ascii="Arial" w:hAnsi="Arial" w:cs="Arial"/>
                <w:sz w:val="22"/>
                <w:szCs w:val="22"/>
              </w:rPr>
              <w:t>.... €</w:t>
            </w:r>
          </w:p>
        </w:tc>
      </w:tr>
    </w:tbl>
    <w:p w14:paraId="1C776533" w14:textId="77777777" w:rsidR="00B64D4C" w:rsidRDefault="00B64D4C" w:rsidP="00B64D4C">
      <w:pPr>
        <w:jc w:val="both"/>
        <w:rPr>
          <w:rFonts w:ascii="Verdana" w:hAnsi="Verdana"/>
          <w:snapToGrid w:val="0"/>
          <w:lang w:eastAsia="es-ES"/>
        </w:rPr>
      </w:pPr>
    </w:p>
    <w:p w14:paraId="2B72075B" w14:textId="77777777" w:rsidR="00B64D4C" w:rsidRPr="004A512C" w:rsidRDefault="00B64D4C" w:rsidP="00B64D4C">
      <w:pPr>
        <w:tabs>
          <w:tab w:val="decimal" w:pos="3544"/>
        </w:tabs>
        <w:jc w:val="both"/>
        <w:rPr>
          <w:rFonts w:ascii="Verdana" w:hAnsi="Verdana"/>
          <w:snapToGrid w:val="0"/>
          <w:lang w:eastAsia="es-ES"/>
        </w:rPr>
      </w:pPr>
      <w:r w:rsidRPr="004A512C">
        <w:rPr>
          <w:rFonts w:ascii="Verdana" w:hAnsi="Verdana"/>
        </w:rPr>
        <w:t>Aquest preu total es desglossa en els costos directes i indirectes següents i els costos salarials següents aplicant el conveni ....................................:</w:t>
      </w:r>
    </w:p>
    <w:p w14:paraId="5090FFE1" w14:textId="77777777" w:rsidR="00B64D4C" w:rsidRPr="004A512C" w:rsidRDefault="00B64D4C" w:rsidP="00B64D4C">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B64D4C" w:rsidRPr="004A512C" w14:paraId="7B6F470F" w14:textId="77777777" w:rsidTr="004A135E">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5B54210" w14:textId="77777777" w:rsidR="00B64D4C" w:rsidRPr="004A512C" w:rsidRDefault="00B64D4C" w:rsidP="004A135E">
            <w:pPr>
              <w:jc w:val="both"/>
              <w:rPr>
                <w:rFonts w:ascii="Verdana" w:hAnsi="Verdana"/>
              </w:rPr>
            </w:pPr>
            <w:r w:rsidRPr="004A512C">
              <w:rPr>
                <w:rFonts w:ascii="Verdana" w:hAnsi="Verdana"/>
              </w:rPr>
              <w:t>Costos directes</w:t>
            </w:r>
            <w:r w:rsidRPr="004A512C">
              <w:rPr>
                <w:rFonts w:ascii="Verdana" w:hAnsi="Verdana"/>
                <w:i/>
              </w:rPr>
              <w:t xml:space="preserve"> </w:t>
            </w:r>
          </w:p>
          <w:p w14:paraId="75B44C28" w14:textId="77777777" w:rsidR="00B64D4C" w:rsidRPr="004A512C" w:rsidRDefault="00B64D4C" w:rsidP="004A135E">
            <w:pPr>
              <w:jc w:val="both"/>
              <w:rPr>
                <w:rFonts w:ascii="Verdana" w:hAnsi="Verdana"/>
              </w:rPr>
            </w:pPr>
            <w:r w:rsidRPr="004A512C">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DA8D66" w14:textId="77777777" w:rsidR="00B64D4C" w:rsidRPr="004A512C" w:rsidRDefault="00B64D4C" w:rsidP="004A135E">
            <w:pPr>
              <w:jc w:val="both"/>
              <w:rPr>
                <w:rFonts w:ascii="Verdana" w:hAnsi="Verdana"/>
              </w:rPr>
            </w:pPr>
            <w:r w:rsidRPr="004A512C">
              <w:rPr>
                <w:rFonts w:ascii="Verdana" w:hAnsi="Verdana"/>
              </w:rPr>
              <w:t>Import €</w:t>
            </w:r>
          </w:p>
        </w:tc>
      </w:tr>
      <w:tr w:rsidR="00B64D4C" w:rsidRPr="004A512C" w14:paraId="2404D6C8" w14:textId="77777777" w:rsidTr="004A135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0615D0" w14:textId="77777777" w:rsidR="00B64D4C" w:rsidRPr="004A512C" w:rsidRDefault="00B64D4C" w:rsidP="004A135E">
            <w:pPr>
              <w:jc w:val="both"/>
              <w:rPr>
                <w:rFonts w:ascii="Verdana" w:hAnsi="Verdana"/>
              </w:rPr>
            </w:pP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F7FC712" w14:textId="77777777" w:rsidR="00B64D4C" w:rsidRPr="004A512C" w:rsidRDefault="00B64D4C" w:rsidP="004A135E">
            <w:pPr>
              <w:jc w:val="both"/>
              <w:rPr>
                <w:rFonts w:ascii="Verdana" w:hAnsi="Verdana"/>
              </w:rPr>
            </w:pPr>
          </w:p>
        </w:tc>
      </w:tr>
      <w:tr w:rsidR="00B64D4C" w:rsidRPr="004A512C" w14:paraId="4919B6DF" w14:textId="77777777" w:rsidTr="004A135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B076F1" w14:textId="77777777" w:rsidR="00B64D4C" w:rsidRPr="004A512C" w:rsidRDefault="00B64D4C" w:rsidP="004A135E">
            <w:pPr>
              <w:jc w:val="both"/>
              <w:rPr>
                <w:rFonts w:ascii="Verdana" w:hAnsi="Verdana"/>
              </w:rPr>
            </w:pP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4CFF5E8" w14:textId="77777777" w:rsidR="00B64D4C" w:rsidRPr="004A512C" w:rsidRDefault="00B64D4C" w:rsidP="004A135E">
            <w:pPr>
              <w:jc w:val="both"/>
              <w:rPr>
                <w:rFonts w:ascii="Verdana" w:hAnsi="Verdana"/>
              </w:rPr>
            </w:pPr>
          </w:p>
        </w:tc>
      </w:tr>
      <w:tr w:rsidR="00B64D4C" w:rsidRPr="004A512C" w14:paraId="2DCF5FFB" w14:textId="77777777" w:rsidTr="004A135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8970EF" w14:textId="77777777" w:rsidR="00B64D4C" w:rsidRPr="004A512C" w:rsidRDefault="00B64D4C" w:rsidP="004A135E">
            <w:pPr>
              <w:tabs>
                <w:tab w:val="left" w:pos="430"/>
              </w:tabs>
              <w:jc w:val="both"/>
              <w:rPr>
                <w:rFonts w:ascii="Verdana" w:hAnsi="Verdana"/>
              </w:rPr>
            </w:pPr>
            <w:r w:rsidRPr="004A512C">
              <w:rPr>
                <w:rFonts w:ascii="Verdana" w:hAnsi="Verdana"/>
              </w:rPr>
              <w:t>Costos salarials</w:t>
            </w:r>
          </w:p>
          <w:p w14:paraId="05BE7E8F" w14:textId="77777777" w:rsidR="00B64D4C" w:rsidRPr="004A512C" w:rsidRDefault="00B64D4C" w:rsidP="004A135E">
            <w:pPr>
              <w:tabs>
                <w:tab w:val="left" w:pos="430"/>
              </w:tabs>
              <w:jc w:val="both"/>
              <w:rPr>
                <w:rFonts w:ascii="Verdana" w:hAnsi="Verdana"/>
              </w:rPr>
            </w:pPr>
            <w:r w:rsidRPr="004A512C">
              <w:rPr>
                <w:rFonts w:ascii="Verdana" w:hAnsi="Verdana"/>
              </w:rPr>
              <w:t>(</w:t>
            </w:r>
            <w:r w:rsidRPr="004A512C">
              <w:rPr>
                <w:rFonts w:ascii="Verdana" w:hAnsi="Verdana"/>
                <w:b/>
              </w:rPr>
              <w:t>desglossar núm. persones treballadores i categories professionals</w:t>
            </w: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7809DF7B" w14:textId="77777777" w:rsidR="00B64D4C" w:rsidRPr="004A512C" w:rsidRDefault="00B64D4C" w:rsidP="004A135E">
            <w:pPr>
              <w:jc w:val="both"/>
              <w:rPr>
                <w:rFonts w:ascii="Verdana" w:hAnsi="Verdana"/>
              </w:rPr>
            </w:pPr>
            <w:r w:rsidRPr="004A512C">
              <w:rPr>
                <w:rFonts w:ascii="Verdana" w:hAnsi="Verdana"/>
              </w:rPr>
              <w:t>...... €</w:t>
            </w:r>
          </w:p>
        </w:tc>
      </w:tr>
      <w:tr w:rsidR="00B64D4C" w:rsidRPr="004A512C" w14:paraId="3A0DEC93" w14:textId="77777777" w:rsidTr="004A135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A1E20D" w14:textId="77777777" w:rsidR="00B64D4C" w:rsidRPr="004A512C" w:rsidRDefault="00B64D4C" w:rsidP="004A135E">
            <w:pPr>
              <w:jc w:val="both"/>
              <w:rPr>
                <w:rFonts w:ascii="Verdana" w:hAnsi="Verdana"/>
              </w:rPr>
            </w:pPr>
            <w:r w:rsidRPr="004A512C">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6869B33C" w14:textId="77777777" w:rsidR="00B64D4C" w:rsidRPr="004A512C" w:rsidRDefault="00B64D4C" w:rsidP="004A135E">
            <w:pPr>
              <w:jc w:val="both"/>
              <w:rPr>
                <w:rFonts w:ascii="Verdana" w:hAnsi="Verdana"/>
              </w:rPr>
            </w:pPr>
            <w:r w:rsidRPr="004A512C">
              <w:rPr>
                <w:rFonts w:ascii="Verdana" w:hAnsi="Verdana"/>
              </w:rPr>
              <w:t>Suma costos directes</w:t>
            </w:r>
          </w:p>
        </w:tc>
      </w:tr>
    </w:tbl>
    <w:p w14:paraId="43398CD5" w14:textId="77777777" w:rsidR="00B64D4C" w:rsidRPr="004A512C" w:rsidRDefault="00B64D4C" w:rsidP="00B64D4C">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B64D4C" w:rsidRPr="004A512C" w14:paraId="1BC96282" w14:textId="77777777" w:rsidTr="004A135E">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1DCA185" w14:textId="77777777" w:rsidR="00B64D4C" w:rsidRPr="004A512C" w:rsidRDefault="00B64D4C" w:rsidP="004A135E">
            <w:pPr>
              <w:jc w:val="both"/>
              <w:rPr>
                <w:rFonts w:ascii="Verdana" w:hAnsi="Verdana"/>
              </w:rPr>
            </w:pPr>
            <w:r w:rsidRPr="004A512C">
              <w:rPr>
                <w:rFonts w:ascii="Verdana" w:hAnsi="Verdana"/>
              </w:rPr>
              <w:t>Costos indirectes</w:t>
            </w:r>
          </w:p>
          <w:p w14:paraId="582D327F" w14:textId="77777777" w:rsidR="00B64D4C" w:rsidRPr="004A512C" w:rsidRDefault="00B64D4C" w:rsidP="004A135E">
            <w:pPr>
              <w:jc w:val="both"/>
              <w:rPr>
                <w:rFonts w:ascii="Verdana" w:hAnsi="Verdana"/>
              </w:rPr>
            </w:pPr>
            <w:r w:rsidRPr="004A512C">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F72167" w14:textId="77777777" w:rsidR="00B64D4C" w:rsidRPr="004A512C" w:rsidRDefault="00B64D4C" w:rsidP="004A135E">
            <w:pPr>
              <w:jc w:val="both"/>
              <w:rPr>
                <w:rFonts w:ascii="Verdana" w:hAnsi="Verdana"/>
              </w:rPr>
            </w:pPr>
            <w:r w:rsidRPr="004A512C">
              <w:rPr>
                <w:rFonts w:ascii="Verdana" w:hAnsi="Verdana"/>
              </w:rPr>
              <w:t>Import €</w:t>
            </w:r>
          </w:p>
        </w:tc>
      </w:tr>
      <w:tr w:rsidR="00B64D4C" w:rsidRPr="004A512C" w14:paraId="7BC74754" w14:textId="77777777" w:rsidTr="004A135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D4D2E5" w14:textId="77777777" w:rsidR="00B64D4C" w:rsidRPr="004A512C" w:rsidRDefault="00B64D4C" w:rsidP="004A135E">
            <w:pPr>
              <w:jc w:val="both"/>
              <w:rPr>
                <w:rFonts w:ascii="Verdana" w:hAnsi="Verdana"/>
              </w:rPr>
            </w:pP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AAB6179" w14:textId="77777777" w:rsidR="00B64D4C" w:rsidRPr="004A512C" w:rsidRDefault="00B64D4C" w:rsidP="004A135E">
            <w:pPr>
              <w:jc w:val="both"/>
              <w:rPr>
                <w:rFonts w:ascii="Verdana" w:hAnsi="Verdana"/>
              </w:rPr>
            </w:pPr>
          </w:p>
        </w:tc>
      </w:tr>
      <w:tr w:rsidR="00B64D4C" w:rsidRPr="004A512C" w14:paraId="45697EEC" w14:textId="77777777" w:rsidTr="004A135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0862B2" w14:textId="77777777" w:rsidR="00B64D4C" w:rsidRPr="004A512C" w:rsidRDefault="00B64D4C" w:rsidP="004A135E">
            <w:pPr>
              <w:jc w:val="both"/>
              <w:rPr>
                <w:rFonts w:ascii="Verdana" w:hAnsi="Verdana"/>
              </w:rPr>
            </w:pPr>
            <w:r w:rsidRPr="004A512C">
              <w:rPr>
                <w:rFonts w:ascii="Verdana" w:hAnsi="Verdana"/>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7BEFFD7" w14:textId="77777777" w:rsidR="00B64D4C" w:rsidRPr="004A512C" w:rsidRDefault="00B64D4C" w:rsidP="004A135E">
            <w:pPr>
              <w:jc w:val="both"/>
              <w:rPr>
                <w:rFonts w:ascii="Verdana" w:hAnsi="Verdana"/>
              </w:rPr>
            </w:pPr>
          </w:p>
        </w:tc>
      </w:tr>
      <w:tr w:rsidR="00B64D4C" w:rsidRPr="004A512C" w14:paraId="7822F221" w14:textId="77777777" w:rsidTr="004A135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36F6D4" w14:textId="77777777" w:rsidR="00B64D4C" w:rsidRPr="004A512C" w:rsidRDefault="00B64D4C" w:rsidP="004A135E">
            <w:pPr>
              <w:jc w:val="both"/>
              <w:rPr>
                <w:rFonts w:ascii="Verdana" w:hAnsi="Verdana"/>
              </w:rPr>
            </w:pPr>
            <w:r w:rsidRPr="004A512C">
              <w:rPr>
                <w:rFonts w:ascii="Verdana" w:hAnsi="Verdana"/>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6A80DB8" w14:textId="77777777" w:rsidR="00B64D4C" w:rsidRPr="004A512C" w:rsidRDefault="00B64D4C" w:rsidP="004A135E">
            <w:pPr>
              <w:jc w:val="both"/>
              <w:rPr>
                <w:rFonts w:ascii="Verdana" w:hAnsi="Verdana"/>
              </w:rPr>
            </w:pPr>
          </w:p>
        </w:tc>
      </w:tr>
      <w:tr w:rsidR="00B64D4C" w:rsidRPr="004A512C" w14:paraId="0A732498" w14:textId="77777777" w:rsidTr="004A135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AFD538" w14:textId="77777777" w:rsidR="00B64D4C" w:rsidRPr="004A512C" w:rsidRDefault="00B64D4C" w:rsidP="004A135E">
            <w:pPr>
              <w:jc w:val="both"/>
              <w:rPr>
                <w:rFonts w:ascii="Verdana" w:hAnsi="Verdana"/>
              </w:rPr>
            </w:pPr>
            <w:r w:rsidRPr="004A512C">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4793C180" w14:textId="77777777" w:rsidR="00B64D4C" w:rsidRPr="004A512C" w:rsidRDefault="00B64D4C" w:rsidP="004A135E">
            <w:pPr>
              <w:jc w:val="both"/>
              <w:rPr>
                <w:rFonts w:ascii="Verdana" w:hAnsi="Verdana"/>
              </w:rPr>
            </w:pPr>
            <w:r w:rsidRPr="004A512C">
              <w:rPr>
                <w:rFonts w:ascii="Verdana" w:hAnsi="Verdana"/>
              </w:rPr>
              <w:t>Suma costos indirectes</w:t>
            </w:r>
          </w:p>
        </w:tc>
      </w:tr>
    </w:tbl>
    <w:p w14:paraId="7E4F8D91" w14:textId="77777777" w:rsidR="00B64D4C" w:rsidRPr="004A512C" w:rsidRDefault="00B64D4C" w:rsidP="00B64D4C">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B64D4C" w:rsidRPr="004A512C" w14:paraId="387641E8" w14:textId="77777777" w:rsidTr="004A135E">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CF6F646" w14:textId="77777777" w:rsidR="00B64D4C" w:rsidRPr="004A512C" w:rsidRDefault="00B64D4C" w:rsidP="004A135E">
            <w:pPr>
              <w:jc w:val="both"/>
              <w:rPr>
                <w:rFonts w:ascii="Verdana" w:hAnsi="Verdana"/>
              </w:rPr>
            </w:pPr>
            <w:r w:rsidRPr="004A512C">
              <w:rPr>
                <w:rFonts w:ascii="Verdana" w:hAnsi="Verdana"/>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952CC59" w14:textId="77777777" w:rsidR="00B64D4C" w:rsidRPr="004A512C" w:rsidRDefault="00B64D4C" w:rsidP="004A135E">
            <w:pPr>
              <w:jc w:val="both"/>
              <w:rPr>
                <w:rFonts w:ascii="Verdana" w:hAnsi="Verdana"/>
              </w:rPr>
            </w:pPr>
          </w:p>
        </w:tc>
      </w:tr>
    </w:tbl>
    <w:p w14:paraId="2BCB3760" w14:textId="77777777" w:rsidR="00B64D4C" w:rsidRPr="004A512C" w:rsidRDefault="00B64D4C" w:rsidP="00B64D4C">
      <w:pPr>
        <w:rPr>
          <w:rFonts w:ascii="Verdana" w:hAnsi="Verdana"/>
        </w:rPr>
      </w:pPr>
    </w:p>
    <w:p w14:paraId="2E182C67" w14:textId="77777777" w:rsidR="00B64D4C" w:rsidRPr="007F3A26" w:rsidRDefault="00B64D4C" w:rsidP="00B64D4C">
      <w:pPr>
        <w:pStyle w:val="Textindependent2"/>
        <w:tabs>
          <w:tab w:val="left" w:pos="567"/>
          <w:tab w:val="left" w:pos="1134"/>
          <w:tab w:val="left" w:pos="1702"/>
        </w:tabs>
        <w:rPr>
          <w:rFonts w:ascii="Verdana" w:hAnsi="Verdana" w:cs="Arial"/>
          <w:sz w:val="20"/>
        </w:rPr>
      </w:pPr>
      <w:r w:rsidRPr="007F3A26">
        <w:rPr>
          <w:rFonts w:ascii="Verdana" w:hAnsi="Verdana" w:cs="Arial"/>
          <w:sz w:val="20"/>
        </w:rPr>
        <w:t xml:space="preserve">Nota: cal fer </w:t>
      </w:r>
      <w:proofErr w:type="spellStart"/>
      <w:r w:rsidRPr="007F3A26">
        <w:rPr>
          <w:rFonts w:ascii="Verdana" w:hAnsi="Verdana" w:cs="Arial"/>
          <w:sz w:val="20"/>
        </w:rPr>
        <w:t>desglòs</w:t>
      </w:r>
      <w:proofErr w:type="spellEnd"/>
      <w:r w:rsidRPr="007F3A26">
        <w:rPr>
          <w:rFonts w:ascii="Verdana" w:hAnsi="Verdana" w:cs="Arial"/>
          <w:sz w:val="20"/>
        </w:rPr>
        <w:t xml:space="preserve"> de cada una de les partides</w:t>
      </w:r>
    </w:p>
    <w:p w14:paraId="706C2CAE" w14:textId="77777777" w:rsidR="00B64D4C" w:rsidRPr="007F3A26" w:rsidRDefault="00B64D4C" w:rsidP="00B64D4C">
      <w:pPr>
        <w:tabs>
          <w:tab w:val="decimal" w:pos="3544"/>
        </w:tabs>
        <w:jc w:val="both"/>
        <w:rPr>
          <w:rFonts w:ascii="Verdana" w:hAnsi="Verdana"/>
          <w:snapToGrid w:val="0"/>
          <w:lang w:eastAsia="es-ES"/>
        </w:rPr>
      </w:pPr>
    </w:p>
    <w:p w14:paraId="00FAF112" w14:textId="77777777" w:rsidR="00B64D4C" w:rsidRPr="007F3A26" w:rsidRDefault="00B64D4C" w:rsidP="00B64D4C">
      <w:pPr>
        <w:spacing w:after="240" w:line="276" w:lineRule="auto"/>
        <w:jc w:val="both"/>
        <w:rPr>
          <w:rFonts w:ascii="Verdana" w:hAnsi="Verdana" w:cs="Arial"/>
        </w:rPr>
      </w:pPr>
      <w:r w:rsidRPr="007F3A26">
        <w:rPr>
          <w:rFonts w:ascii="Verdana" w:hAnsi="Verdana" w:cs="Arial"/>
        </w:rPr>
        <w:t>II – En el cas de resultar adjudicatari el camió assignat a l’execució del contracte tindrà un nivell d’emissions Euro VI segons la normativa europea: SI / NO</w:t>
      </w:r>
    </w:p>
    <w:p w14:paraId="35FEFB8F" w14:textId="77777777" w:rsidR="00B64D4C" w:rsidRPr="007F3A26" w:rsidRDefault="00B64D4C" w:rsidP="00B64D4C">
      <w:pPr>
        <w:spacing w:after="240" w:line="276" w:lineRule="auto"/>
        <w:jc w:val="both"/>
        <w:rPr>
          <w:rFonts w:ascii="Verdana" w:hAnsi="Verdana" w:cs="Arial"/>
        </w:rPr>
      </w:pPr>
      <w:r w:rsidRPr="007F3A26">
        <w:rPr>
          <w:rFonts w:ascii="Verdana" w:hAnsi="Verdana"/>
        </w:rPr>
        <w:t xml:space="preserve">L’empresa haurà d’acreditar en l’oferta el nivell d’emissions del camió </w:t>
      </w:r>
    </w:p>
    <w:p w14:paraId="12056363" w14:textId="77777777" w:rsidR="00B64D4C" w:rsidRPr="007F3A26" w:rsidRDefault="00B64D4C" w:rsidP="00B64D4C">
      <w:pPr>
        <w:spacing w:after="240" w:line="276" w:lineRule="auto"/>
        <w:jc w:val="both"/>
        <w:rPr>
          <w:rFonts w:ascii="Verdana" w:hAnsi="Verdana" w:cs="Arial"/>
        </w:rPr>
      </w:pPr>
      <w:r w:rsidRPr="007F3A26">
        <w:rPr>
          <w:rFonts w:ascii="Verdana" w:hAnsi="Verdana" w:cs="Arial"/>
        </w:rPr>
        <w:lastRenderedPageBreak/>
        <w:t>III . En el cas de resultar adjudicatari ens comprometem a disposar d’un segon camió assignat a l’execució del contracte per al cas de que sigui requerit: SI / NO</w:t>
      </w:r>
    </w:p>
    <w:p w14:paraId="73C28203" w14:textId="77777777" w:rsidR="00B64D4C" w:rsidRPr="007F3A26" w:rsidRDefault="00B64D4C" w:rsidP="00B64D4C">
      <w:pPr>
        <w:spacing w:after="240" w:line="276" w:lineRule="auto"/>
        <w:jc w:val="both"/>
        <w:rPr>
          <w:rFonts w:ascii="Verdana" w:hAnsi="Verdana" w:cs="Arial"/>
        </w:rPr>
      </w:pPr>
      <w:r w:rsidRPr="007F3A26">
        <w:rPr>
          <w:rFonts w:ascii="Verdana" w:hAnsi="Verdana" w:cs="Arial"/>
        </w:rPr>
        <w:t xml:space="preserve">Igualment els indiquem que aquest segon vehicle </w:t>
      </w:r>
      <w:proofErr w:type="spellStart"/>
      <w:r w:rsidRPr="007F3A26">
        <w:rPr>
          <w:rFonts w:ascii="Verdana" w:hAnsi="Verdana" w:cs="Arial"/>
        </w:rPr>
        <w:t>diposa</w:t>
      </w:r>
      <w:proofErr w:type="spellEnd"/>
      <w:r w:rsidRPr="007F3A26">
        <w:rPr>
          <w:rFonts w:ascii="Verdana" w:hAnsi="Verdana" w:cs="Arial"/>
        </w:rPr>
        <w:t xml:space="preserve"> de tecnologia Euro VI:SI/NO</w:t>
      </w:r>
    </w:p>
    <w:p w14:paraId="08029E03" w14:textId="77777777" w:rsidR="00B64D4C" w:rsidRPr="007F3A26" w:rsidRDefault="00B64D4C" w:rsidP="00B64D4C">
      <w:pPr>
        <w:pStyle w:val="Textdecomentari"/>
        <w:tabs>
          <w:tab w:val="left" w:pos="567"/>
          <w:tab w:val="left" w:pos="1134"/>
          <w:tab w:val="left" w:pos="1702"/>
          <w:tab w:val="left" w:pos="4678"/>
          <w:tab w:val="left" w:pos="5245"/>
        </w:tabs>
        <w:spacing w:after="240" w:line="276" w:lineRule="auto"/>
        <w:ind w:right="-2"/>
        <w:rPr>
          <w:rFonts w:ascii="Verdana" w:hAnsi="Verdana" w:cs="Arial"/>
        </w:rPr>
      </w:pPr>
      <w:r w:rsidRPr="007F3A26">
        <w:rPr>
          <w:rFonts w:ascii="Verdana" w:hAnsi="Verdana" w:cs="Arial"/>
        </w:rPr>
        <w:t xml:space="preserve">Serà necessari que l’empresa aporti la documentació del segon camió en el moment de la licitació. </w:t>
      </w:r>
    </w:p>
    <w:p w14:paraId="7BBA79EF" w14:textId="77777777" w:rsidR="00B64D4C" w:rsidRPr="007F3A26" w:rsidRDefault="00B64D4C" w:rsidP="00B64D4C">
      <w:pPr>
        <w:tabs>
          <w:tab w:val="decimal" w:pos="3544"/>
        </w:tabs>
        <w:jc w:val="both"/>
        <w:rPr>
          <w:rFonts w:ascii="Verdana" w:hAnsi="Verdana"/>
        </w:rPr>
      </w:pPr>
    </w:p>
    <w:p w14:paraId="3BE4B698" w14:textId="77777777" w:rsidR="00B64D4C" w:rsidRPr="00EA6403" w:rsidRDefault="00B64D4C" w:rsidP="00B64D4C">
      <w:pPr>
        <w:rPr>
          <w:rFonts w:ascii="Verdana" w:hAnsi="Verdana" w:cs="Arial"/>
          <w:i/>
          <w:iCs/>
        </w:rPr>
      </w:pPr>
      <w:r w:rsidRPr="00EA6403">
        <w:rPr>
          <w:rFonts w:ascii="Verdana" w:hAnsi="Verdana" w:cs="Arial"/>
          <w:i/>
          <w:iCs/>
        </w:rPr>
        <w:t>(Lloc, data i signatura)".</w:t>
      </w:r>
    </w:p>
    <w:p w14:paraId="503DA6EE" w14:textId="77777777" w:rsidR="00B64D4C" w:rsidRDefault="00B64D4C" w:rsidP="00B64D4C">
      <w:pPr>
        <w:shd w:val="clear" w:color="auto" w:fill="FFFFFF" w:themeFill="background1"/>
        <w:jc w:val="both"/>
        <w:rPr>
          <w:rFonts w:ascii="Verdana" w:hAnsi="Verdana"/>
        </w:rPr>
      </w:pPr>
      <w:r>
        <w:rPr>
          <w:rFonts w:ascii="Verdana" w:hAnsi="Verdana"/>
        </w:rPr>
        <w:br w:type="page"/>
      </w:r>
    </w:p>
    <w:p w14:paraId="608CE24B" w14:textId="3F18A6C7" w:rsidR="00DA1D7A" w:rsidRDefault="00DA1D7A" w:rsidP="00871A8F">
      <w:pPr>
        <w:shd w:val="clear" w:color="auto" w:fill="FFFFFF" w:themeFill="background1"/>
        <w:jc w:val="both"/>
        <w:rPr>
          <w:rFonts w:ascii="Verdana" w:hAnsi="Verdana"/>
        </w:rPr>
      </w:pPr>
    </w:p>
    <w:p w14:paraId="435DE603" w14:textId="77777777" w:rsidR="00871A8F" w:rsidRPr="002C17CE" w:rsidRDefault="00871A8F" w:rsidP="00871A8F">
      <w:pPr>
        <w:shd w:val="clear" w:color="auto" w:fill="FFFFFF" w:themeFill="background1"/>
        <w:jc w:val="both"/>
        <w:rPr>
          <w:rFonts w:ascii="Verdana" w:hAnsi="Verdana"/>
        </w:rPr>
      </w:pPr>
    </w:p>
    <w:p w14:paraId="17D24971" w14:textId="1576AA0F" w:rsidR="00871A8F" w:rsidRPr="002C17CE" w:rsidRDefault="00DA1D7A" w:rsidP="00871A8F">
      <w:pPr>
        <w:pStyle w:val="Textdecomentari"/>
        <w:tabs>
          <w:tab w:val="left" w:pos="851"/>
          <w:tab w:val="left" w:pos="1134"/>
          <w:tab w:val="left" w:pos="1702"/>
        </w:tabs>
        <w:ind w:right="-2"/>
        <w:rPr>
          <w:rFonts w:ascii="Verdana" w:hAnsi="Verdana"/>
        </w:rPr>
      </w:pPr>
      <w:r>
        <w:rPr>
          <w:rFonts w:ascii="Verdana" w:hAnsi="Verdana"/>
          <w:b/>
        </w:rPr>
        <w:t>Annex 4</w:t>
      </w:r>
      <w:r w:rsidR="00871A8F" w:rsidRPr="002C17CE">
        <w:rPr>
          <w:rFonts w:ascii="Verdana" w:hAnsi="Verdana"/>
          <w:b/>
        </w:rPr>
        <w:t>:  MODEL D’AVAL</w:t>
      </w:r>
    </w:p>
    <w:p w14:paraId="795820A1" w14:textId="77777777" w:rsidR="00871A8F" w:rsidRPr="002C17CE" w:rsidRDefault="00871A8F" w:rsidP="00871A8F">
      <w:pPr>
        <w:pStyle w:val="Textdecomentari"/>
        <w:tabs>
          <w:tab w:val="left" w:pos="851"/>
          <w:tab w:val="left" w:pos="1134"/>
          <w:tab w:val="left" w:pos="1702"/>
        </w:tabs>
        <w:ind w:right="-2"/>
        <w:rPr>
          <w:rFonts w:ascii="Verdana" w:hAnsi="Verdana"/>
          <w:b/>
        </w:rPr>
      </w:pPr>
    </w:p>
    <w:p w14:paraId="44E8C39D"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30A532EE"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 xml:space="preserve">L’entitat </w:t>
      </w:r>
      <w:proofErr w:type="spellStart"/>
      <w:r w:rsidRPr="002C17CE">
        <w:rPr>
          <w:rFonts w:ascii="Verdana" w:hAnsi="Verdana"/>
        </w:rPr>
        <w:t>avalista</w:t>
      </w:r>
      <w:proofErr w:type="spellEnd"/>
      <w:r w:rsidRPr="002C17CE">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4C9FA695"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23C67EF8"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(Lloc i data)</w:t>
      </w:r>
    </w:p>
    <w:p w14:paraId="1101A599"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(raó social de l’entitat)</w:t>
      </w:r>
    </w:p>
    <w:p w14:paraId="073A8639"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(signatura dels apoderats)</w:t>
      </w:r>
    </w:p>
    <w:p w14:paraId="6B3BEF8D"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7561F2EC"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49B14DEE"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32078997"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NOTA:     L’Aval haurà d’estar intervingut per notari.</w:t>
      </w:r>
    </w:p>
    <w:p w14:paraId="66362F6F"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47C69D66"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2991375C"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43058E14"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47285DF2"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72A8EE18"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55C2FF1C"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34C1C0B2"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080A393F"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0B42CB6E"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1C82EE84"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6604F03A"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6680DCB3"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789FB3FD"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21C8DF82"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3233359A"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719C1156"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0B51F985"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62DE1EBC"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7E4DEDB5"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0EA529AD"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713C7B21"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384CA46A"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6F4C40E9"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5B6312A5"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02CF2248" w14:textId="77777777" w:rsidR="00871A8F" w:rsidRPr="002C17CE" w:rsidRDefault="00871A8F" w:rsidP="00871A8F">
      <w:pPr>
        <w:pStyle w:val="Textdecomentari"/>
        <w:tabs>
          <w:tab w:val="left" w:pos="851"/>
          <w:tab w:val="left" w:pos="1134"/>
          <w:tab w:val="left" w:pos="1702"/>
        </w:tabs>
        <w:ind w:right="-2"/>
        <w:rPr>
          <w:rFonts w:ascii="Verdana" w:hAnsi="Verdana"/>
          <w:b/>
        </w:rPr>
      </w:pPr>
    </w:p>
    <w:p w14:paraId="5F62CB91" w14:textId="76C00279" w:rsidR="00871A8F" w:rsidRPr="002C17CE" w:rsidRDefault="00DA1D7A" w:rsidP="00871A8F">
      <w:pPr>
        <w:pStyle w:val="Textdecomentari"/>
        <w:tabs>
          <w:tab w:val="left" w:pos="851"/>
          <w:tab w:val="left" w:pos="1134"/>
          <w:tab w:val="left" w:pos="1702"/>
        </w:tabs>
        <w:ind w:right="-2"/>
        <w:rPr>
          <w:rFonts w:ascii="Verdana" w:hAnsi="Verdana"/>
          <w:b/>
        </w:rPr>
      </w:pPr>
      <w:r>
        <w:rPr>
          <w:rFonts w:ascii="Verdana" w:hAnsi="Verdana"/>
          <w:b/>
        </w:rPr>
        <w:t>ANNEX 5</w:t>
      </w:r>
      <w:r w:rsidR="00871A8F" w:rsidRPr="002C17CE">
        <w:rPr>
          <w:rFonts w:ascii="Verdana" w:hAnsi="Verdana"/>
          <w:b/>
        </w:rPr>
        <w:t>: MODEL DE CERTIFICAT D’ASSEGURANÇA DE CAUCIÓ</w:t>
      </w:r>
    </w:p>
    <w:p w14:paraId="6C286858" w14:textId="77777777" w:rsidR="00871A8F" w:rsidRPr="002C17CE" w:rsidRDefault="00871A8F" w:rsidP="00871A8F">
      <w:pPr>
        <w:pStyle w:val="Textdecomentari"/>
        <w:tabs>
          <w:tab w:val="left" w:pos="851"/>
          <w:tab w:val="left" w:pos="1134"/>
          <w:tab w:val="left" w:pos="1702"/>
        </w:tabs>
        <w:ind w:right="-2"/>
        <w:rPr>
          <w:rFonts w:ascii="Verdana" w:hAnsi="Verdana"/>
          <w:b/>
        </w:rPr>
      </w:pPr>
    </w:p>
    <w:p w14:paraId="6537F3AC"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2E8C097E"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4D54F1DA"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L’assegurador declara, sota la seva responsabilitat, que compleix els requisits exigits en l’article  57.1 del Reglament General de la Llei de Contractes de les Administracions Públiques.</w:t>
      </w:r>
    </w:p>
    <w:p w14:paraId="4ECF122F"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78F974AE"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L’assegurador no podrà oposar a l’assegurat les excepcions que puguin correspondre’l contra el prenedor de l’assegurança.</w:t>
      </w:r>
    </w:p>
    <w:p w14:paraId="14FE2EB9"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76533E41"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2C17CE">
        <w:rPr>
          <w:rFonts w:ascii="Verdana" w:hAnsi="Verdana"/>
        </w:rPr>
        <w:t>clausulat</w:t>
      </w:r>
      <w:proofErr w:type="spellEnd"/>
      <w:r w:rsidRPr="002C17CE">
        <w:rPr>
          <w:rFonts w:ascii="Verdana" w:hAnsi="Verdana"/>
        </w:rPr>
        <w:t xml:space="preserve"> del contracte garantit.</w:t>
      </w:r>
    </w:p>
    <w:p w14:paraId="728835A7"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Lloc i data</w:t>
      </w:r>
    </w:p>
    <w:p w14:paraId="6E7F330A"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Signatura</w:t>
      </w:r>
    </w:p>
    <w:p w14:paraId="20D5EBB7"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Assegurador.</w:t>
      </w:r>
    </w:p>
    <w:p w14:paraId="49C0804E"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79070C58"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1E718E45"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056BC21D"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12028C3C"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 xml:space="preserve">Instruccions per a la </w:t>
      </w:r>
      <w:proofErr w:type="spellStart"/>
      <w:r w:rsidRPr="002C17CE">
        <w:rPr>
          <w:rFonts w:ascii="Verdana" w:hAnsi="Verdana"/>
        </w:rPr>
        <w:t>complimentació</w:t>
      </w:r>
      <w:proofErr w:type="spellEnd"/>
      <w:r w:rsidRPr="002C17CE">
        <w:rPr>
          <w:rFonts w:ascii="Verdana" w:hAnsi="Verdana"/>
        </w:rPr>
        <w:t xml:space="preserve"> del model.</w:t>
      </w:r>
    </w:p>
    <w:p w14:paraId="06CA8808"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(1) S’expressarà la raó social completa de l’entitat asseguradora.</w:t>
      </w:r>
    </w:p>
    <w:p w14:paraId="22D15128"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(2) Nom i cognoms de l’apoderat o apoderats.</w:t>
      </w:r>
    </w:p>
    <w:p w14:paraId="5323327D"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(3) Nom de la persona assegurada.</w:t>
      </w:r>
    </w:p>
    <w:p w14:paraId="0854BFC7"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 xml:space="preserve">(4) Òrgan de </w:t>
      </w:r>
      <w:proofErr w:type="spellStart"/>
      <w:r w:rsidRPr="002C17CE">
        <w:rPr>
          <w:rFonts w:ascii="Verdana" w:hAnsi="Verdana"/>
        </w:rPr>
        <w:t>contractació:PARCS</w:t>
      </w:r>
      <w:proofErr w:type="spellEnd"/>
      <w:r w:rsidRPr="002C17CE">
        <w:rPr>
          <w:rFonts w:ascii="Verdana" w:hAnsi="Verdana"/>
        </w:rPr>
        <w:t xml:space="preserve"> I JARDINS DE BARCELONA,INSTITUT MUNICIPAL, NIF P5801914B</w:t>
      </w:r>
    </w:p>
    <w:p w14:paraId="364DEB04"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(5) Import, en lletra, pel qual es constitueix l’assegurança.</w:t>
      </w:r>
    </w:p>
    <w:p w14:paraId="663DDB5B"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(6) Identificar individualment de forma suficient (naturalesa, classe, etc.) el contracte en virtut del qual es presta la caució.</w:t>
      </w:r>
    </w:p>
    <w:p w14:paraId="6E152944"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(7) Expressar la modalitat d’assegurança de què es tracta, provisional, definitiva, etcètera</w:t>
      </w:r>
    </w:p>
    <w:p w14:paraId="3CDD1588" w14:textId="77777777" w:rsidR="00871A8F" w:rsidRPr="002C17CE" w:rsidRDefault="00871A8F" w:rsidP="00871A8F">
      <w:pPr>
        <w:pStyle w:val="Textdecomentari"/>
        <w:tabs>
          <w:tab w:val="left" w:pos="851"/>
          <w:tab w:val="left" w:pos="1134"/>
          <w:tab w:val="left" w:pos="1702"/>
        </w:tabs>
        <w:ind w:right="-2"/>
        <w:rPr>
          <w:rFonts w:ascii="Verdana" w:hAnsi="Verdana"/>
        </w:rPr>
      </w:pPr>
    </w:p>
    <w:p w14:paraId="088FD79A" w14:textId="77777777" w:rsidR="00871A8F" w:rsidRPr="002C17CE" w:rsidRDefault="00871A8F" w:rsidP="00871A8F">
      <w:pPr>
        <w:pStyle w:val="Textdecomentari"/>
        <w:tabs>
          <w:tab w:val="left" w:pos="851"/>
          <w:tab w:val="left" w:pos="1134"/>
          <w:tab w:val="left" w:pos="1702"/>
        </w:tabs>
        <w:ind w:right="-2"/>
        <w:rPr>
          <w:rFonts w:ascii="Verdana" w:hAnsi="Verdana"/>
        </w:rPr>
      </w:pPr>
      <w:r w:rsidRPr="002C17CE">
        <w:rPr>
          <w:rFonts w:ascii="Verdana" w:hAnsi="Verdana"/>
        </w:rPr>
        <w:t>NOTA:     El certificat d’assegurança de caució haurà d’estar intervingut per notari.</w:t>
      </w:r>
    </w:p>
    <w:p w14:paraId="114EF694" w14:textId="77777777" w:rsidR="00871A8F" w:rsidRPr="002C17CE" w:rsidRDefault="00871A8F" w:rsidP="00871A8F">
      <w:pPr>
        <w:tabs>
          <w:tab w:val="decimal" w:pos="3544"/>
        </w:tabs>
        <w:jc w:val="both"/>
        <w:rPr>
          <w:rFonts w:ascii="Verdana" w:hAnsi="Verdana"/>
        </w:rPr>
      </w:pPr>
    </w:p>
    <w:p w14:paraId="1D56581F" w14:textId="77777777" w:rsidR="00871A8F" w:rsidRPr="002C17CE" w:rsidRDefault="00871A8F" w:rsidP="00871A8F">
      <w:pPr>
        <w:tabs>
          <w:tab w:val="decimal" w:pos="3544"/>
        </w:tabs>
        <w:jc w:val="both"/>
        <w:rPr>
          <w:rFonts w:ascii="Verdana" w:hAnsi="Verdana"/>
        </w:rPr>
      </w:pPr>
    </w:p>
    <w:p w14:paraId="147F5443" w14:textId="77777777" w:rsidR="00871A8F" w:rsidRPr="002C17CE" w:rsidRDefault="00871A8F" w:rsidP="00871A8F">
      <w:pPr>
        <w:tabs>
          <w:tab w:val="decimal" w:pos="3544"/>
        </w:tabs>
        <w:jc w:val="both"/>
        <w:rPr>
          <w:rFonts w:ascii="Verdana" w:hAnsi="Verdana"/>
        </w:rPr>
      </w:pPr>
    </w:p>
    <w:p w14:paraId="73D04E40" w14:textId="77777777" w:rsidR="00871A8F" w:rsidRPr="002C17CE" w:rsidRDefault="00871A8F" w:rsidP="00871A8F">
      <w:pPr>
        <w:tabs>
          <w:tab w:val="decimal" w:pos="3544"/>
        </w:tabs>
        <w:jc w:val="both"/>
        <w:rPr>
          <w:rFonts w:ascii="Verdana" w:hAnsi="Verdana"/>
        </w:rPr>
      </w:pPr>
    </w:p>
    <w:p w14:paraId="1956EB22" w14:textId="77777777" w:rsidR="00871A8F" w:rsidRPr="002C17CE" w:rsidRDefault="00871A8F" w:rsidP="00871A8F">
      <w:pPr>
        <w:tabs>
          <w:tab w:val="decimal" w:pos="3544"/>
        </w:tabs>
        <w:jc w:val="both"/>
        <w:rPr>
          <w:rFonts w:ascii="Verdana" w:hAnsi="Verdana"/>
        </w:rPr>
      </w:pPr>
    </w:p>
    <w:p w14:paraId="368730D3" w14:textId="77777777" w:rsidR="00871A8F" w:rsidRPr="002C17CE" w:rsidRDefault="00871A8F" w:rsidP="00871A8F">
      <w:pPr>
        <w:tabs>
          <w:tab w:val="decimal" w:pos="3544"/>
        </w:tabs>
        <w:jc w:val="both"/>
        <w:rPr>
          <w:rFonts w:ascii="Verdana" w:hAnsi="Verdana"/>
        </w:rPr>
      </w:pPr>
    </w:p>
    <w:p w14:paraId="7B68CE57" w14:textId="77777777" w:rsidR="00871A8F" w:rsidRPr="002C17CE" w:rsidRDefault="00871A8F" w:rsidP="00871A8F">
      <w:pPr>
        <w:tabs>
          <w:tab w:val="decimal" w:pos="3544"/>
        </w:tabs>
        <w:jc w:val="both"/>
        <w:rPr>
          <w:rFonts w:ascii="Verdana" w:hAnsi="Verdana"/>
        </w:rPr>
      </w:pPr>
    </w:p>
    <w:p w14:paraId="7EC0C894" w14:textId="77777777" w:rsidR="00871A8F" w:rsidRPr="002C17CE" w:rsidRDefault="00871A8F" w:rsidP="00871A8F">
      <w:pPr>
        <w:shd w:val="clear" w:color="auto" w:fill="FFFFFF" w:themeFill="background1"/>
        <w:jc w:val="both"/>
        <w:rPr>
          <w:rFonts w:ascii="Verdana" w:hAnsi="Verdana"/>
        </w:rPr>
      </w:pPr>
    </w:p>
    <w:p w14:paraId="44DBC209" w14:textId="77777777" w:rsidR="00871A8F" w:rsidRPr="002C17CE" w:rsidRDefault="00871A8F" w:rsidP="00871A8F">
      <w:pPr>
        <w:shd w:val="clear" w:color="auto" w:fill="FFFFFF" w:themeFill="background1"/>
        <w:jc w:val="both"/>
        <w:rPr>
          <w:rFonts w:ascii="Verdana" w:hAnsi="Verdana"/>
        </w:rPr>
      </w:pPr>
    </w:p>
    <w:p w14:paraId="3DAFBF3E" w14:textId="3559D176" w:rsidR="00871A8F" w:rsidRPr="002C17CE" w:rsidRDefault="00DA1D7A" w:rsidP="00871A8F">
      <w:pPr>
        <w:jc w:val="center"/>
        <w:rPr>
          <w:rFonts w:ascii="Verdana" w:hAnsi="Verdana" w:cs="Arial"/>
          <w:b/>
          <w:u w:val="single"/>
        </w:rPr>
      </w:pPr>
      <w:r>
        <w:rPr>
          <w:rFonts w:ascii="Verdana" w:hAnsi="Verdana" w:cs="Arial"/>
          <w:b/>
          <w:u w:val="single"/>
        </w:rPr>
        <w:t>ANNEX 6</w:t>
      </w:r>
      <w:r w:rsidR="00871A8F" w:rsidRPr="002C17CE">
        <w:rPr>
          <w:rFonts w:ascii="Verdana" w:hAnsi="Verdana" w:cs="Arial"/>
          <w:b/>
          <w:u w:val="single"/>
        </w:rPr>
        <w:t>.</w:t>
      </w:r>
    </w:p>
    <w:p w14:paraId="1A487D8D" w14:textId="77777777" w:rsidR="00871A8F" w:rsidRPr="002C17CE" w:rsidRDefault="00871A8F" w:rsidP="00871A8F">
      <w:pPr>
        <w:jc w:val="center"/>
        <w:rPr>
          <w:rFonts w:ascii="Verdana" w:hAnsi="Verdana" w:cs="Arial"/>
          <w:b/>
        </w:rPr>
      </w:pPr>
    </w:p>
    <w:p w14:paraId="6A053D65" w14:textId="77777777" w:rsidR="00871A8F" w:rsidRPr="002C17CE" w:rsidRDefault="00871A8F" w:rsidP="00871A8F">
      <w:pPr>
        <w:jc w:val="center"/>
        <w:rPr>
          <w:rFonts w:ascii="Verdana" w:hAnsi="Verdana" w:cs="Arial"/>
          <w:b/>
        </w:rPr>
      </w:pPr>
      <w:r w:rsidRPr="002C17CE">
        <w:rPr>
          <w:rFonts w:ascii="Verdana" w:hAnsi="Verdana" w:cs="Arial"/>
          <w:b/>
        </w:rPr>
        <w:t>MODEL DE DECLARACIÓ</w:t>
      </w:r>
    </w:p>
    <w:p w14:paraId="66114E37" w14:textId="77777777" w:rsidR="00871A8F" w:rsidRPr="002C17CE" w:rsidRDefault="00871A8F" w:rsidP="00871A8F">
      <w:pPr>
        <w:jc w:val="center"/>
        <w:rPr>
          <w:rFonts w:ascii="Verdana" w:hAnsi="Verdana" w:cs="Arial"/>
          <w:b/>
        </w:rPr>
      </w:pPr>
      <w:r w:rsidRPr="002C17CE">
        <w:rPr>
          <w:rFonts w:ascii="Verdana" w:hAnsi="Verdana" w:cs="Arial"/>
          <w:b/>
        </w:rPr>
        <w:t xml:space="preserve">CONSTITUCIÓ UNIÓ TEMPORAL D’EMPRESES </w:t>
      </w:r>
    </w:p>
    <w:p w14:paraId="40F27DDB" w14:textId="77777777" w:rsidR="00871A8F" w:rsidRPr="002C17CE" w:rsidRDefault="00871A8F" w:rsidP="00871A8F">
      <w:pPr>
        <w:jc w:val="center"/>
        <w:rPr>
          <w:rFonts w:ascii="Verdana" w:hAnsi="Verdana" w:cs="Arial"/>
          <w:b/>
        </w:rPr>
      </w:pPr>
      <w:r w:rsidRPr="002C17CE">
        <w:rPr>
          <w:rFonts w:ascii="Verdana" w:hAnsi="Verdana" w:cs="Arial"/>
          <w:b/>
        </w:rPr>
        <w:t>(UTE)</w:t>
      </w:r>
    </w:p>
    <w:p w14:paraId="31D30749" w14:textId="77777777" w:rsidR="00871A8F" w:rsidRPr="002C17CE" w:rsidRDefault="00871A8F" w:rsidP="00871A8F">
      <w:pPr>
        <w:rPr>
          <w:rFonts w:ascii="Verdana" w:hAnsi="Verdana" w:cs="Arial"/>
        </w:rPr>
      </w:pPr>
    </w:p>
    <w:p w14:paraId="07CB555D" w14:textId="77777777" w:rsidR="00871A8F" w:rsidRPr="002C17CE" w:rsidRDefault="00871A8F" w:rsidP="00871A8F">
      <w:pPr>
        <w:rPr>
          <w:rFonts w:ascii="Verdana" w:hAnsi="Verdana" w:cs="Arial"/>
        </w:rPr>
      </w:pPr>
    </w:p>
    <w:p w14:paraId="1E967C19" w14:textId="77777777" w:rsidR="00871A8F" w:rsidRPr="002C17CE" w:rsidRDefault="00871A8F" w:rsidP="00871A8F">
      <w:pPr>
        <w:rPr>
          <w:rFonts w:ascii="Verdana" w:hAnsi="Verdana" w:cs="Arial"/>
        </w:rPr>
      </w:pPr>
      <w:r w:rsidRPr="002C17CE">
        <w:rPr>
          <w:rFonts w:ascii="Verdana" w:hAnsi="Verdana" w:cs="Arial"/>
        </w:rPr>
        <w:t>El/la senyor/a ............................................................. amb DNI núm. ....................... en representació de l’empresa ...............................................................amb NIF núm. .............................;</w:t>
      </w:r>
    </w:p>
    <w:p w14:paraId="0E237E1D" w14:textId="77777777" w:rsidR="00871A8F" w:rsidRPr="002C17CE" w:rsidRDefault="00871A8F" w:rsidP="00871A8F">
      <w:pPr>
        <w:rPr>
          <w:rFonts w:ascii="Verdana" w:hAnsi="Verdana" w:cs="Arial"/>
        </w:rPr>
      </w:pPr>
    </w:p>
    <w:p w14:paraId="02A9C667" w14:textId="77777777" w:rsidR="00871A8F" w:rsidRPr="002C17CE" w:rsidRDefault="00871A8F" w:rsidP="00871A8F">
      <w:pPr>
        <w:rPr>
          <w:rFonts w:ascii="Verdana" w:hAnsi="Verdana" w:cs="Arial"/>
        </w:rPr>
      </w:pPr>
      <w:r w:rsidRPr="002C17CE">
        <w:rPr>
          <w:rFonts w:ascii="Verdana" w:hAnsi="Verdana" w:cs="Arial"/>
        </w:rPr>
        <w:t>El/la senyor/a ......................................................................... amb DNI núm. ..................... en representació l’empresa ................................................................... amb NIF núm. ...................................;</w:t>
      </w:r>
      <w:r w:rsidRPr="002C17CE">
        <w:rPr>
          <w:rStyle w:val="Refernciadenotaapeudepgina"/>
          <w:rFonts w:ascii="Verdana" w:hAnsi="Verdana" w:cs="Arial"/>
        </w:rPr>
        <w:footnoteRef/>
      </w:r>
    </w:p>
    <w:p w14:paraId="462D02CF" w14:textId="77777777" w:rsidR="00871A8F" w:rsidRPr="002C17CE" w:rsidRDefault="00871A8F" w:rsidP="00871A8F">
      <w:pPr>
        <w:rPr>
          <w:rFonts w:ascii="Verdana" w:hAnsi="Verdana" w:cs="Arial"/>
        </w:rPr>
      </w:pPr>
    </w:p>
    <w:p w14:paraId="47D18B2E" w14:textId="77777777" w:rsidR="00871A8F" w:rsidRPr="002C17CE" w:rsidRDefault="00871A8F" w:rsidP="00871A8F">
      <w:pPr>
        <w:rPr>
          <w:rFonts w:ascii="Verdana" w:hAnsi="Verdana" w:cs="Arial"/>
        </w:rPr>
      </w:pPr>
    </w:p>
    <w:p w14:paraId="4CD5353C" w14:textId="77777777" w:rsidR="00871A8F" w:rsidRPr="002C17CE" w:rsidRDefault="00871A8F" w:rsidP="00871A8F">
      <w:pPr>
        <w:jc w:val="center"/>
        <w:rPr>
          <w:rFonts w:ascii="Verdana" w:hAnsi="Verdana" w:cs="Arial"/>
          <w:b/>
        </w:rPr>
      </w:pPr>
      <w:r w:rsidRPr="002C17CE">
        <w:rPr>
          <w:rFonts w:ascii="Verdana" w:hAnsi="Verdana" w:cs="Arial"/>
          <w:b/>
        </w:rPr>
        <w:t>DECLAREN</w:t>
      </w:r>
    </w:p>
    <w:p w14:paraId="2A680A40" w14:textId="77777777" w:rsidR="00871A8F" w:rsidRPr="002C17CE" w:rsidRDefault="00871A8F" w:rsidP="00871A8F">
      <w:pPr>
        <w:jc w:val="center"/>
        <w:rPr>
          <w:rFonts w:ascii="Verdana" w:hAnsi="Verdana" w:cs="Arial"/>
        </w:rPr>
      </w:pPr>
    </w:p>
    <w:p w14:paraId="745E0FB7" w14:textId="77777777" w:rsidR="00871A8F" w:rsidRPr="002C17CE" w:rsidRDefault="00871A8F" w:rsidP="00871A8F">
      <w:pPr>
        <w:pStyle w:val="Pargrafdellista"/>
        <w:numPr>
          <w:ilvl w:val="0"/>
          <w:numId w:val="40"/>
        </w:numPr>
        <w:spacing w:after="200" w:line="276" w:lineRule="auto"/>
        <w:ind w:left="360"/>
        <w:jc w:val="both"/>
        <w:rPr>
          <w:rFonts w:ascii="Verdana" w:hAnsi="Verdana" w:cs="Arial"/>
        </w:rPr>
      </w:pPr>
      <w:r w:rsidRPr="002C17CE">
        <w:rPr>
          <w:rFonts w:ascii="Verdana" w:hAnsi="Verdana" w:cs="Arial"/>
        </w:rPr>
        <w:t xml:space="preserve">La voluntat de constituir una UTE per a participar en el procés de licitació que té per objecte </w:t>
      </w:r>
      <w:bookmarkStart w:id="1" w:name="annex_ute_obj_contr"/>
      <w:bookmarkEnd w:id="1"/>
      <w:r w:rsidRPr="002C17CE">
        <w:rPr>
          <w:rFonts w:ascii="Verdana" w:hAnsi="Verdana" w:cs="Arial"/>
        </w:rPr>
        <w:t xml:space="preserve">.............................................., núm. Contracte </w:t>
      </w:r>
      <w:bookmarkStart w:id="2" w:name="annex_ute_contracte"/>
      <w:bookmarkEnd w:id="2"/>
      <w:r w:rsidRPr="002C17CE">
        <w:rPr>
          <w:rFonts w:ascii="Verdana" w:hAnsi="Verdana" w:cs="Arial"/>
        </w:rPr>
        <w:t xml:space="preserve">................., núm. Expedient </w:t>
      </w:r>
      <w:bookmarkStart w:id="3" w:name="annex_ute_expedient"/>
      <w:bookmarkEnd w:id="3"/>
      <w:r w:rsidRPr="002C17CE">
        <w:rPr>
          <w:rFonts w:ascii="Verdana" w:hAnsi="Verdana" w:cs="Arial"/>
        </w:rPr>
        <w:t>.................. amb el següent percentatge de participació del preu en l’execució del contracte:</w:t>
      </w:r>
    </w:p>
    <w:p w14:paraId="578DD0D9" w14:textId="77777777" w:rsidR="00871A8F" w:rsidRPr="002C17CE" w:rsidRDefault="00871A8F" w:rsidP="00871A8F">
      <w:pPr>
        <w:pStyle w:val="Pargrafdellista"/>
        <w:ind w:left="360"/>
        <w:rPr>
          <w:rFonts w:ascii="Verdana" w:hAnsi="Verdana" w:cs="Arial"/>
        </w:rPr>
      </w:pPr>
      <w:r w:rsidRPr="002C17CE">
        <w:rPr>
          <w:rFonts w:ascii="Verdana" w:hAnsi="Verdana" w:cs="Arial"/>
        </w:rPr>
        <w:t>...,... % l’empresa ............................................................................................</w:t>
      </w:r>
    </w:p>
    <w:p w14:paraId="7691E7ED" w14:textId="77777777" w:rsidR="00871A8F" w:rsidRPr="002C17CE" w:rsidRDefault="00871A8F" w:rsidP="00871A8F">
      <w:pPr>
        <w:pStyle w:val="Pargrafdellista"/>
        <w:ind w:left="360"/>
        <w:rPr>
          <w:rFonts w:ascii="Verdana" w:hAnsi="Verdana" w:cs="Arial"/>
        </w:rPr>
      </w:pPr>
      <w:r w:rsidRPr="002C17CE">
        <w:rPr>
          <w:rFonts w:ascii="Verdana" w:hAnsi="Verdana" w:cs="Arial"/>
        </w:rPr>
        <w:t>...,... % l’empresa ............................................................................................</w:t>
      </w:r>
      <w:r w:rsidRPr="002C17CE">
        <w:rPr>
          <w:rStyle w:val="Refernciadenotaapeudepgina"/>
          <w:rFonts w:ascii="Verdana" w:hAnsi="Verdana" w:cs="Arial"/>
        </w:rPr>
        <w:t>1</w:t>
      </w:r>
    </w:p>
    <w:p w14:paraId="567B59CB" w14:textId="77777777" w:rsidR="00871A8F" w:rsidRPr="002C17CE" w:rsidRDefault="00871A8F" w:rsidP="00871A8F">
      <w:pPr>
        <w:pStyle w:val="Pargrafdellista"/>
        <w:ind w:left="360"/>
        <w:rPr>
          <w:rFonts w:ascii="Verdana" w:hAnsi="Verdana" w:cs="Arial"/>
        </w:rPr>
      </w:pPr>
    </w:p>
    <w:p w14:paraId="5530B3C3" w14:textId="77777777" w:rsidR="00871A8F" w:rsidRPr="002C17CE" w:rsidRDefault="00871A8F" w:rsidP="00871A8F">
      <w:pPr>
        <w:pStyle w:val="Pargrafdellista"/>
        <w:numPr>
          <w:ilvl w:val="0"/>
          <w:numId w:val="40"/>
        </w:numPr>
        <w:spacing w:after="200" w:line="276" w:lineRule="auto"/>
        <w:ind w:left="360"/>
        <w:jc w:val="both"/>
        <w:rPr>
          <w:rFonts w:ascii="Verdana" w:hAnsi="Verdana" w:cs="Arial"/>
        </w:rPr>
      </w:pPr>
      <w:r w:rsidRPr="002C17CE">
        <w:rPr>
          <w:rFonts w:ascii="Verdana" w:hAnsi="Verdana" w:cs="Arial"/>
        </w:rPr>
        <w:t>Que en cas de resultar adjudicatàries de l’esmentat procés de licitació es comprometen a constituir-se formalment en una UTE mitjançant escriptura pública.</w:t>
      </w:r>
    </w:p>
    <w:p w14:paraId="486D12B6" w14:textId="77777777" w:rsidR="00871A8F" w:rsidRPr="002C17CE" w:rsidRDefault="00871A8F" w:rsidP="00871A8F">
      <w:pPr>
        <w:pStyle w:val="Pargrafdellista"/>
        <w:ind w:left="360"/>
        <w:rPr>
          <w:rFonts w:ascii="Verdana" w:hAnsi="Verdana" w:cs="Arial"/>
        </w:rPr>
      </w:pPr>
    </w:p>
    <w:p w14:paraId="1B73A5EA" w14:textId="77777777" w:rsidR="00871A8F" w:rsidRPr="002C17CE" w:rsidRDefault="00871A8F" w:rsidP="00871A8F">
      <w:pPr>
        <w:pStyle w:val="Pargrafdellista"/>
        <w:numPr>
          <w:ilvl w:val="0"/>
          <w:numId w:val="40"/>
        </w:numPr>
        <w:spacing w:after="200" w:line="276" w:lineRule="auto"/>
        <w:ind w:left="360"/>
        <w:jc w:val="both"/>
        <w:rPr>
          <w:rFonts w:ascii="Verdana" w:hAnsi="Verdana" w:cs="Arial"/>
        </w:rPr>
      </w:pPr>
      <w:r w:rsidRPr="002C17CE">
        <w:rPr>
          <w:rFonts w:ascii="Verdana" w:hAnsi="Verdana" w:cs="Arial"/>
        </w:rPr>
        <w:t xml:space="preserve">Que designen com a representant de la UTE en aquest procés de licitació al/la senyor/a ............................................................................ amb DNI núm. .............................. </w:t>
      </w:r>
    </w:p>
    <w:p w14:paraId="3EB0B4A9" w14:textId="77777777" w:rsidR="00871A8F" w:rsidRPr="002C17CE" w:rsidRDefault="00871A8F" w:rsidP="00871A8F">
      <w:pPr>
        <w:pStyle w:val="Pargrafdellista"/>
        <w:rPr>
          <w:rFonts w:ascii="Verdana" w:hAnsi="Verdana" w:cs="Arial"/>
        </w:rPr>
      </w:pPr>
    </w:p>
    <w:p w14:paraId="1C0F8925" w14:textId="77777777" w:rsidR="00871A8F" w:rsidRPr="002C17CE" w:rsidRDefault="00871A8F" w:rsidP="00871A8F">
      <w:pPr>
        <w:pStyle w:val="Pargrafdellista"/>
        <w:numPr>
          <w:ilvl w:val="0"/>
          <w:numId w:val="40"/>
        </w:numPr>
        <w:spacing w:after="200" w:line="276" w:lineRule="auto"/>
        <w:ind w:left="360"/>
        <w:jc w:val="both"/>
        <w:rPr>
          <w:rFonts w:ascii="Verdana" w:hAnsi="Verdana" w:cs="Arial"/>
        </w:rPr>
      </w:pPr>
      <w:r w:rsidRPr="002C17CE">
        <w:rPr>
          <w:rFonts w:ascii="Verdana" w:hAnsi="Verdana" w:cs="Arial"/>
        </w:rPr>
        <w:t>Que la denominació de la UTE a constituir és ................................................................ ; i el domicili per a les notificacions és .................................................................... núm. telèfon .........................; núm. de fax ................................; adreça de correu electrònic per rebre comunicacions (@)  ................................................................</w:t>
      </w:r>
    </w:p>
    <w:p w14:paraId="1B0D0A70" w14:textId="77777777" w:rsidR="00871A8F" w:rsidRPr="002C17CE" w:rsidRDefault="00871A8F" w:rsidP="00871A8F">
      <w:pPr>
        <w:rPr>
          <w:rFonts w:ascii="Verdana" w:hAnsi="Verdana" w:cs="Arial"/>
        </w:rPr>
      </w:pPr>
    </w:p>
    <w:p w14:paraId="5E5634CA" w14:textId="77777777" w:rsidR="00871A8F" w:rsidRPr="002C17CE" w:rsidRDefault="00871A8F" w:rsidP="00871A8F">
      <w:pPr>
        <w:pStyle w:val="Pargrafdellista"/>
        <w:ind w:left="0"/>
        <w:rPr>
          <w:rFonts w:ascii="Verdana" w:hAnsi="Verdana" w:cs="Arial"/>
        </w:rPr>
      </w:pPr>
      <w:r w:rsidRPr="002C17CE">
        <w:rPr>
          <w:rFonts w:ascii="Verdana" w:hAnsi="Verdana" w:cs="Arial"/>
        </w:rPr>
        <w:t>I com a prova de conformitat signen aquesta declaració,</w:t>
      </w:r>
    </w:p>
    <w:p w14:paraId="2C341BE0" w14:textId="77777777" w:rsidR="00871A8F" w:rsidRPr="002C17CE" w:rsidRDefault="00871A8F" w:rsidP="00871A8F">
      <w:pPr>
        <w:pStyle w:val="Pargrafdellista"/>
        <w:ind w:left="0"/>
        <w:rPr>
          <w:rFonts w:ascii="Verdana" w:hAnsi="Verdana" w:cs="Arial"/>
        </w:rPr>
      </w:pPr>
      <w:r w:rsidRPr="002C17CE">
        <w:rPr>
          <w:rFonts w:ascii="Verdana" w:hAnsi="Verdana" w:cs="Arial"/>
        </w:rPr>
        <w:t>(localitat i data)</w:t>
      </w:r>
    </w:p>
    <w:p w14:paraId="661E28D4" w14:textId="77777777" w:rsidR="00871A8F" w:rsidRPr="002C17CE" w:rsidRDefault="00871A8F" w:rsidP="00871A8F">
      <w:pPr>
        <w:pStyle w:val="Pargrafdellista"/>
        <w:ind w:left="0"/>
        <w:rPr>
          <w:rFonts w:ascii="Verdana" w:hAnsi="Verdana"/>
        </w:rPr>
      </w:pPr>
      <w:r w:rsidRPr="002C17CE">
        <w:rPr>
          <w:rFonts w:ascii="Verdana" w:hAnsi="Verdana" w:cs="Arial"/>
        </w:rPr>
        <w:t>(nom de l’empresa que es representa; signatura de cadascun dels representants de les diferents empreses i segell de les empreses)</w:t>
      </w:r>
    </w:p>
    <w:p w14:paraId="2E113FA8" w14:textId="77777777" w:rsidR="00871A8F" w:rsidRPr="002C17CE" w:rsidRDefault="00871A8F" w:rsidP="00871A8F">
      <w:pPr>
        <w:shd w:val="clear" w:color="auto" w:fill="FFFFFF" w:themeFill="background1"/>
        <w:jc w:val="both"/>
        <w:rPr>
          <w:rFonts w:ascii="Verdana" w:hAnsi="Verdana"/>
        </w:rPr>
      </w:pPr>
    </w:p>
    <w:p w14:paraId="66C3E66C" w14:textId="77777777" w:rsidR="00871A8F" w:rsidRPr="002C17CE" w:rsidRDefault="00871A8F" w:rsidP="00871A8F">
      <w:pPr>
        <w:shd w:val="clear" w:color="auto" w:fill="FFFFFF" w:themeFill="background1"/>
        <w:jc w:val="both"/>
        <w:rPr>
          <w:rFonts w:ascii="Verdana" w:hAnsi="Verdana"/>
        </w:rPr>
      </w:pPr>
    </w:p>
    <w:p w14:paraId="058712B8" w14:textId="77777777" w:rsidR="00871A8F" w:rsidRPr="00871A8F" w:rsidRDefault="00871A8F">
      <w:pPr>
        <w:shd w:val="clear" w:color="auto" w:fill="FFFFFF" w:themeFill="background1"/>
        <w:ind w:right="-2"/>
        <w:jc w:val="both"/>
        <w:rPr>
          <w:rFonts w:ascii="Verdana" w:hAnsi="Verdana"/>
        </w:rPr>
      </w:pPr>
    </w:p>
    <w:sectPr w:rsidR="00871A8F" w:rsidRPr="00871A8F" w:rsidSect="00235FF4">
      <w:headerReference w:type="even" r:id="rId9"/>
      <w:headerReference w:type="default" r:id="rId10"/>
      <w:footerReference w:type="even" r:id="rId11"/>
      <w:footerReference w:type="default" r:id="rId12"/>
      <w:headerReference w:type="first" r:id="rId13"/>
      <w:footerReference w:type="first" r:id="rId14"/>
      <w:pgSz w:w="11906" w:h="16838" w:code="9"/>
      <w:pgMar w:top="1038" w:right="849" w:bottom="851" w:left="1843" w:header="709"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9A1E219" w15:done="0"/>
  <w15:commentEx w15:paraId="0CC0EB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9A1E219" w16cid:durableId="225E564C"/>
  <w16cid:commentId w16cid:paraId="0CC0EB30" w16cid:durableId="225E564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7C5C6C" w:rsidRDefault="007C5C6C">
      <w:r>
        <w:separator/>
      </w:r>
    </w:p>
  </w:endnote>
  <w:endnote w:type="continuationSeparator" w:id="0">
    <w:p w14:paraId="1C180914" w14:textId="77777777" w:rsidR="007C5C6C" w:rsidRDefault="007C5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altName w:val="Calibri"/>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386E4C" w14:textId="77777777" w:rsidR="007C5C6C" w:rsidRDefault="007C5C6C">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7C5C6C" w:rsidRPr="006D70D5" w:rsidRDefault="007C5C6C"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340493">
      <w:rPr>
        <w:rStyle w:val="Nmerodepgina"/>
        <w:rFonts w:ascii="Verdana" w:hAnsi="Verdana"/>
        <w:noProof/>
        <w:sz w:val="16"/>
      </w:rPr>
      <w:t>1</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340493">
      <w:rPr>
        <w:rStyle w:val="Nmerodepgina"/>
        <w:rFonts w:ascii="Verdana" w:hAnsi="Verdana"/>
        <w:noProof/>
        <w:sz w:val="16"/>
      </w:rPr>
      <w:t>9</w:t>
    </w:r>
    <w:r w:rsidRPr="006D70D5">
      <w:rPr>
        <w:rStyle w:val="Nmerodepgina"/>
        <w:rFonts w:ascii="Verdana" w:hAnsi="Verdana"/>
        <w:sz w:val="16"/>
      </w:rPr>
      <w:fldChar w:fldCharType="end"/>
    </w:r>
  </w:p>
  <w:p w14:paraId="5B0AA954" w14:textId="77777777" w:rsidR="007C5C6C" w:rsidRPr="006D70D5" w:rsidRDefault="007C5C6C" w:rsidP="00B042CF">
    <w:pPr>
      <w:pStyle w:val="Peu"/>
      <w:tabs>
        <w:tab w:val="clear" w:pos="4252"/>
        <w:tab w:val="clear" w:pos="8504"/>
      </w:tabs>
      <w:jc w:val="center"/>
      <w:rPr>
        <w:rStyle w:val="Nmerodepgina"/>
        <w:rFonts w:ascii="Verdana" w:hAnsi="Verdana"/>
        <w:sz w:val="16"/>
      </w:rPr>
    </w:pPr>
  </w:p>
  <w:p w14:paraId="430ED43B" w14:textId="77777777" w:rsidR="007C5C6C" w:rsidRDefault="007C5C6C">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C10FD" w14:textId="77777777" w:rsidR="007C5C6C" w:rsidRDefault="007C5C6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7C5C6C" w:rsidRDefault="007C5C6C">
      <w:r>
        <w:separator/>
      </w:r>
    </w:p>
  </w:footnote>
  <w:footnote w:type="continuationSeparator" w:id="0">
    <w:p w14:paraId="16EE67CF" w14:textId="77777777" w:rsidR="007C5C6C" w:rsidRDefault="007C5C6C">
      <w:r>
        <w:continuationSeparator/>
      </w:r>
    </w:p>
  </w:footnote>
  <w:footnote w:id="1">
    <w:p w14:paraId="046BA7A3" w14:textId="77777777" w:rsidR="007C5C6C" w:rsidRPr="00CF57F4" w:rsidRDefault="007C5C6C" w:rsidP="00871A8F">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38C3C" w14:textId="77777777" w:rsidR="007C5C6C" w:rsidRDefault="007C5C6C">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0"/>
      <w:gridCol w:w="2957"/>
      <w:gridCol w:w="2953"/>
    </w:tblGrid>
    <w:tr w:rsidR="007C5C6C" w:rsidRPr="00B56846" w14:paraId="697D6E92"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7C5C6C" w:rsidRPr="005A4FE4" w14:paraId="16842000" w14:textId="77777777" w:rsidTr="00523CA2">
            <w:tc>
              <w:tcPr>
                <w:tcW w:w="5000" w:type="pct"/>
              </w:tcPr>
              <w:p w14:paraId="4E867004" w14:textId="77777777" w:rsidR="007C5C6C" w:rsidRPr="005A4FE4" w:rsidRDefault="007C5C6C" w:rsidP="00523CA2">
                <w:r w:rsidRPr="005A4FE4">
                  <w:rPr>
                    <w:noProof/>
                  </w:rPr>
                  <w:drawing>
                    <wp:anchor distT="0" distB="0" distL="114300" distR="114300" simplePos="0" relativeHeight="251659264" behindDoc="0" locked="0" layoutInCell="1" allowOverlap="1" wp14:anchorId="28AECB56" wp14:editId="54BB7C88">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65CC4B9B" w14:textId="77777777" w:rsidR="007C5C6C" w:rsidRDefault="007C5C6C" w:rsidP="00523CA2"/>
      </w:tc>
    </w:tr>
    <w:tr w:rsidR="007C5C6C" w:rsidRPr="00B56846" w14:paraId="2DCD63C6" w14:textId="77777777" w:rsidTr="007E42FB">
      <w:tc>
        <w:tcPr>
          <w:tcW w:w="1866" w:type="pct"/>
          <w:vAlign w:val="center"/>
        </w:tcPr>
        <w:p w14:paraId="0C07BB26" w14:textId="77777777" w:rsidR="007C5C6C" w:rsidRPr="00B56846" w:rsidRDefault="007C5C6C"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1FA347B2" w14:textId="77777777" w:rsidR="007C5C6C" w:rsidRPr="00B56846" w:rsidRDefault="007C5C6C"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602358E" w14:textId="77777777" w:rsidR="007C5C6C" w:rsidRPr="00B56846" w:rsidRDefault="007C5C6C" w:rsidP="004A4801">
          <w:pPr>
            <w:pStyle w:val="Capalera"/>
            <w:tabs>
              <w:tab w:val="clear" w:pos="4252"/>
              <w:tab w:val="clear" w:pos="8504"/>
              <w:tab w:val="left" w:pos="3378"/>
            </w:tabs>
            <w:jc w:val="right"/>
            <w:rPr>
              <w:rFonts w:asciiTheme="minorHAnsi" w:hAnsiTheme="minorHAnsi"/>
              <w:sz w:val="16"/>
              <w:szCs w:val="16"/>
            </w:rPr>
          </w:pPr>
        </w:p>
      </w:tc>
    </w:tr>
  </w:tbl>
  <w:p w14:paraId="3B797EF1" w14:textId="77777777" w:rsidR="007C5C6C" w:rsidRPr="00552B59" w:rsidRDefault="007C5C6C" w:rsidP="007E42FB">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93B89A" w14:textId="77777777" w:rsidR="007C5C6C" w:rsidRDefault="007C5C6C">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0C205CC7"/>
    <w:multiLevelType w:val="hybridMultilevel"/>
    <w:tmpl w:val="EF3EE55E"/>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1">
    <w:nsid w:val="14844CE3"/>
    <w:multiLevelType w:val="multilevel"/>
    <w:tmpl w:val="96E6A34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3">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4">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1D81165F"/>
    <w:multiLevelType w:val="hybridMultilevel"/>
    <w:tmpl w:val="F98CF22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32760332"/>
    <w:multiLevelType w:val="hybridMultilevel"/>
    <w:tmpl w:val="69A664A8"/>
    <w:lvl w:ilvl="0" w:tplc="04030001">
      <w:start w:val="1"/>
      <w:numFmt w:val="bullet"/>
      <w:lvlText w:val=""/>
      <w:lvlJc w:val="left"/>
      <w:pPr>
        <w:ind w:left="410" w:hanging="360"/>
      </w:pPr>
      <w:rPr>
        <w:rFonts w:ascii="Symbol" w:hAnsi="Symbol" w:hint="default"/>
      </w:rPr>
    </w:lvl>
    <w:lvl w:ilvl="1" w:tplc="04030003" w:tentative="1">
      <w:start w:val="1"/>
      <w:numFmt w:val="bullet"/>
      <w:lvlText w:val="o"/>
      <w:lvlJc w:val="left"/>
      <w:pPr>
        <w:ind w:left="1130" w:hanging="360"/>
      </w:pPr>
      <w:rPr>
        <w:rFonts w:ascii="Courier New" w:hAnsi="Courier New" w:cs="Courier New" w:hint="default"/>
      </w:rPr>
    </w:lvl>
    <w:lvl w:ilvl="2" w:tplc="04030005" w:tentative="1">
      <w:start w:val="1"/>
      <w:numFmt w:val="bullet"/>
      <w:lvlText w:val=""/>
      <w:lvlJc w:val="left"/>
      <w:pPr>
        <w:ind w:left="1850" w:hanging="360"/>
      </w:pPr>
      <w:rPr>
        <w:rFonts w:ascii="Wingdings" w:hAnsi="Wingdings" w:hint="default"/>
      </w:rPr>
    </w:lvl>
    <w:lvl w:ilvl="3" w:tplc="04030001" w:tentative="1">
      <w:start w:val="1"/>
      <w:numFmt w:val="bullet"/>
      <w:lvlText w:val=""/>
      <w:lvlJc w:val="left"/>
      <w:pPr>
        <w:ind w:left="2570" w:hanging="360"/>
      </w:pPr>
      <w:rPr>
        <w:rFonts w:ascii="Symbol" w:hAnsi="Symbol" w:hint="default"/>
      </w:rPr>
    </w:lvl>
    <w:lvl w:ilvl="4" w:tplc="04030003" w:tentative="1">
      <w:start w:val="1"/>
      <w:numFmt w:val="bullet"/>
      <w:lvlText w:val="o"/>
      <w:lvlJc w:val="left"/>
      <w:pPr>
        <w:ind w:left="3290" w:hanging="360"/>
      </w:pPr>
      <w:rPr>
        <w:rFonts w:ascii="Courier New" w:hAnsi="Courier New" w:cs="Courier New" w:hint="default"/>
      </w:rPr>
    </w:lvl>
    <w:lvl w:ilvl="5" w:tplc="04030005" w:tentative="1">
      <w:start w:val="1"/>
      <w:numFmt w:val="bullet"/>
      <w:lvlText w:val=""/>
      <w:lvlJc w:val="left"/>
      <w:pPr>
        <w:ind w:left="4010" w:hanging="360"/>
      </w:pPr>
      <w:rPr>
        <w:rFonts w:ascii="Wingdings" w:hAnsi="Wingdings" w:hint="default"/>
      </w:rPr>
    </w:lvl>
    <w:lvl w:ilvl="6" w:tplc="04030001" w:tentative="1">
      <w:start w:val="1"/>
      <w:numFmt w:val="bullet"/>
      <w:lvlText w:val=""/>
      <w:lvlJc w:val="left"/>
      <w:pPr>
        <w:ind w:left="4730" w:hanging="360"/>
      </w:pPr>
      <w:rPr>
        <w:rFonts w:ascii="Symbol" w:hAnsi="Symbol" w:hint="default"/>
      </w:rPr>
    </w:lvl>
    <w:lvl w:ilvl="7" w:tplc="04030003" w:tentative="1">
      <w:start w:val="1"/>
      <w:numFmt w:val="bullet"/>
      <w:lvlText w:val="o"/>
      <w:lvlJc w:val="left"/>
      <w:pPr>
        <w:ind w:left="5450" w:hanging="360"/>
      </w:pPr>
      <w:rPr>
        <w:rFonts w:ascii="Courier New" w:hAnsi="Courier New" w:cs="Courier New" w:hint="default"/>
      </w:rPr>
    </w:lvl>
    <w:lvl w:ilvl="8" w:tplc="04030005" w:tentative="1">
      <w:start w:val="1"/>
      <w:numFmt w:val="bullet"/>
      <w:lvlText w:val=""/>
      <w:lvlJc w:val="left"/>
      <w:pPr>
        <w:ind w:left="6170" w:hanging="360"/>
      </w:pPr>
      <w:rPr>
        <w:rFonts w:ascii="Wingdings" w:hAnsi="Wingdings" w:hint="default"/>
      </w:rPr>
    </w:lvl>
  </w:abstractNum>
  <w:abstractNum w:abstractNumId="18">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0">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1">
    <w:nsid w:val="3FE87447"/>
    <w:multiLevelType w:val="hybridMultilevel"/>
    <w:tmpl w:val="A0508ED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425E4AE7"/>
    <w:multiLevelType w:val="hybridMultilevel"/>
    <w:tmpl w:val="9D46011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43A97E4D"/>
    <w:multiLevelType w:val="hybridMultilevel"/>
    <w:tmpl w:val="577C9D8A"/>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4AE7D3A"/>
    <w:multiLevelType w:val="hybridMultilevel"/>
    <w:tmpl w:val="F5F8CE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8453BB5"/>
    <w:multiLevelType w:val="hybridMultilevel"/>
    <w:tmpl w:val="D9BA57E6"/>
    <w:lvl w:ilvl="0" w:tplc="0576EF74">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48C32E56"/>
    <w:multiLevelType w:val="hybridMultilevel"/>
    <w:tmpl w:val="B4745E4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4BE60630"/>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0">
    <w:nsid w:val="4C424782"/>
    <w:multiLevelType w:val="multilevel"/>
    <w:tmpl w:val="EFF08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4F8148A9"/>
    <w:multiLevelType w:val="hybridMultilevel"/>
    <w:tmpl w:val="CEECB33E"/>
    <w:lvl w:ilvl="0" w:tplc="71288EB2">
      <w:start w:val="1"/>
      <w:numFmt w:val="upp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4">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5">
    <w:nsid w:val="5CE20D68"/>
    <w:multiLevelType w:val="hybridMultilevel"/>
    <w:tmpl w:val="A19A17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7">
    <w:nsid w:val="67962DF3"/>
    <w:multiLevelType w:val="hybridMultilevel"/>
    <w:tmpl w:val="0AD298D6"/>
    <w:lvl w:ilvl="0" w:tplc="A95831E8">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6BAC686D"/>
    <w:multiLevelType w:val="hybridMultilevel"/>
    <w:tmpl w:val="F8266648"/>
    <w:lvl w:ilvl="0" w:tplc="C7020BD6">
      <w:start w:val="1"/>
      <w:numFmt w:val="bullet"/>
      <w:lvlText w:val="-"/>
      <w:lvlJc w:val="left"/>
      <w:pPr>
        <w:ind w:left="410" w:hanging="360"/>
      </w:pPr>
      <w:rPr>
        <w:rFonts w:ascii="Times New Roman" w:eastAsia="Calibri" w:hAnsi="Times New Roman" w:cs="Times New Roman" w:hint="default"/>
      </w:rPr>
    </w:lvl>
    <w:lvl w:ilvl="1" w:tplc="04030003" w:tentative="1">
      <w:start w:val="1"/>
      <w:numFmt w:val="bullet"/>
      <w:lvlText w:val="o"/>
      <w:lvlJc w:val="left"/>
      <w:pPr>
        <w:ind w:left="1130" w:hanging="360"/>
      </w:pPr>
      <w:rPr>
        <w:rFonts w:ascii="Courier New" w:hAnsi="Courier New" w:cs="Courier New" w:hint="default"/>
      </w:rPr>
    </w:lvl>
    <w:lvl w:ilvl="2" w:tplc="04030005" w:tentative="1">
      <w:start w:val="1"/>
      <w:numFmt w:val="bullet"/>
      <w:lvlText w:val=""/>
      <w:lvlJc w:val="left"/>
      <w:pPr>
        <w:ind w:left="1850" w:hanging="360"/>
      </w:pPr>
      <w:rPr>
        <w:rFonts w:ascii="Wingdings" w:hAnsi="Wingdings" w:hint="default"/>
      </w:rPr>
    </w:lvl>
    <w:lvl w:ilvl="3" w:tplc="04030001" w:tentative="1">
      <w:start w:val="1"/>
      <w:numFmt w:val="bullet"/>
      <w:lvlText w:val=""/>
      <w:lvlJc w:val="left"/>
      <w:pPr>
        <w:ind w:left="2570" w:hanging="360"/>
      </w:pPr>
      <w:rPr>
        <w:rFonts w:ascii="Symbol" w:hAnsi="Symbol" w:hint="default"/>
      </w:rPr>
    </w:lvl>
    <w:lvl w:ilvl="4" w:tplc="04030003" w:tentative="1">
      <w:start w:val="1"/>
      <w:numFmt w:val="bullet"/>
      <w:lvlText w:val="o"/>
      <w:lvlJc w:val="left"/>
      <w:pPr>
        <w:ind w:left="3290" w:hanging="360"/>
      </w:pPr>
      <w:rPr>
        <w:rFonts w:ascii="Courier New" w:hAnsi="Courier New" w:cs="Courier New" w:hint="default"/>
      </w:rPr>
    </w:lvl>
    <w:lvl w:ilvl="5" w:tplc="04030005" w:tentative="1">
      <w:start w:val="1"/>
      <w:numFmt w:val="bullet"/>
      <w:lvlText w:val=""/>
      <w:lvlJc w:val="left"/>
      <w:pPr>
        <w:ind w:left="4010" w:hanging="360"/>
      </w:pPr>
      <w:rPr>
        <w:rFonts w:ascii="Wingdings" w:hAnsi="Wingdings" w:hint="default"/>
      </w:rPr>
    </w:lvl>
    <w:lvl w:ilvl="6" w:tplc="04030001" w:tentative="1">
      <w:start w:val="1"/>
      <w:numFmt w:val="bullet"/>
      <w:lvlText w:val=""/>
      <w:lvlJc w:val="left"/>
      <w:pPr>
        <w:ind w:left="4730" w:hanging="360"/>
      </w:pPr>
      <w:rPr>
        <w:rFonts w:ascii="Symbol" w:hAnsi="Symbol" w:hint="default"/>
      </w:rPr>
    </w:lvl>
    <w:lvl w:ilvl="7" w:tplc="04030003" w:tentative="1">
      <w:start w:val="1"/>
      <w:numFmt w:val="bullet"/>
      <w:lvlText w:val="o"/>
      <w:lvlJc w:val="left"/>
      <w:pPr>
        <w:ind w:left="5450" w:hanging="360"/>
      </w:pPr>
      <w:rPr>
        <w:rFonts w:ascii="Courier New" w:hAnsi="Courier New" w:cs="Courier New" w:hint="default"/>
      </w:rPr>
    </w:lvl>
    <w:lvl w:ilvl="8" w:tplc="04030005" w:tentative="1">
      <w:start w:val="1"/>
      <w:numFmt w:val="bullet"/>
      <w:lvlText w:val=""/>
      <w:lvlJc w:val="left"/>
      <w:pPr>
        <w:ind w:left="6170" w:hanging="360"/>
      </w:pPr>
      <w:rPr>
        <w:rFonts w:ascii="Wingdings" w:hAnsi="Wingdings" w:hint="default"/>
      </w:rPr>
    </w:lvl>
  </w:abstractNum>
  <w:abstractNum w:abstractNumId="4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41">
    <w:nsid w:val="71437A27"/>
    <w:multiLevelType w:val="hybridMultilevel"/>
    <w:tmpl w:val="CEECB33E"/>
    <w:lvl w:ilvl="0" w:tplc="71288EB2">
      <w:start w:val="1"/>
      <w:numFmt w:val="upp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nsid w:val="79614A29"/>
    <w:multiLevelType w:val="multilevel"/>
    <w:tmpl w:val="271A7C9E"/>
    <w:lvl w:ilvl="0">
      <w:start w:val="1"/>
      <w:numFmt w:val="lowerLetter"/>
      <w:lvlText w:val="%1."/>
      <w:lvlJc w:val="left"/>
      <w:pPr>
        <w:tabs>
          <w:tab w:val="num" w:pos="644"/>
        </w:tabs>
        <w:ind w:left="644" w:hanging="360"/>
      </w:pPr>
      <w:rPr>
        <w:rFonts w:hint="default"/>
        <w:sz w:val="20"/>
        <w:szCs w:val="20"/>
      </w:rPr>
    </w:lvl>
    <w:lvl w:ilvl="1">
      <w:start w:val="1"/>
      <w:numFmt w:val="lowerLetter"/>
      <w:lvlText w:val="%2."/>
      <w:lvlJc w:val="left"/>
      <w:pPr>
        <w:ind w:left="1440" w:hanging="360"/>
      </w:pPr>
    </w:lvl>
    <w:lvl w:ilvl="2">
      <w:start w:val="1"/>
      <w:numFmt w:val="lowerLetter"/>
      <w:lvlText w:val="%3)"/>
      <w:lvlJc w:val="left"/>
      <w:pPr>
        <w:ind w:left="2340" w:hanging="360"/>
      </w:pPr>
      <w:rPr>
        <w:rFonts w:cs="Times New Roman" w:hint="default"/>
        <w:color w:val="000000" w:themeColor="text1"/>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4">
    <w:nsid w:val="7BF07DC1"/>
    <w:multiLevelType w:val="hybridMultilevel"/>
    <w:tmpl w:val="C818F3B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3"/>
  </w:num>
  <w:num w:numId="2">
    <w:abstractNumId w:val="43"/>
  </w:num>
  <w:num w:numId="3">
    <w:abstractNumId w:val="36"/>
  </w:num>
  <w:num w:numId="4">
    <w:abstractNumId w:val="19"/>
  </w:num>
  <w:num w:numId="5">
    <w:abstractNumId w:val="42"/>
  </w:num>
  <w:num w:numId="6">
    <w:abstractNumId w:val="36"/>
  </w:num>
  <w:num w:numId="7">
    <w:abstractNumId w:val="18"/>
  </w:num>
  <w:num w:numId="8">
    <w:abstractNumId w:val="14"/>
  </w:num>
  <w:num w:numId="9">
    <w:abstractNumId w:val="29"/>
  </w:num>
  <w:num w:numId="10">
    <w:abstractNumId w:val="23"/>
  </w:num>
  <w:num w:numId="11">
    <w:abstractNumId w:val="9"/>
  </w:num>
  <w:num w:numId="12">
    <w:abstractNumId w:val="8"/>
  </w:num>
  <w:num w:numId="13">
    <w:abstractNumId w:val="40"/>
  </w:num>
  <w:num w:numId="14">
    <w:abstractNumId w:val="30"/>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10"/>
  </w:num>
  <w:num w:numId="27">
    <w:abstractNumId w:val="12"/>
  </w:num>
  <w:num w:numId="28">
    <w:abstractNumId w:val="27"/>
  </w:num>
  <w:num w:numId="29">
    <w:abstractNumId w:val="20"/>
  </w:num>
  <w:num w:numId="30">
    <w:abstractNumId w:val="39"/>
  </w:num>
  <w:num w:numId="31">
    <w:abstractNumId w:val="37"/>
  </w:num>
  <w:num w:numId="32">
    <w:abstractNumId w:val="32"/>
  </w:num>
  <w:num w:numId="33">
    <w:abstractNumId w:val="28"/>
  </w:num>
  <w:num w:numId="34">
    <w:abstractNumId w:val="15"/>
  </w:num>
  <w:num w:numId="35">
    <w:abstractNumId w:val="17"/>
  </w:num>
  <w:num w:numId="36">
    <w:abstractNumId w:val="11"/>
  </w:num>
  <w:num w:numId="37">
    <w:abstractNumId w:val="24"/>
  </w:num>
  <w:num w:numId="38">
    <w:abstractNumId w:val="22"/>
  </w:num>
  <w:num w:numId="39">
    <w:abstractNumId w:val="21"/>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25"/>
  </w:num>
  <w:num w:numId="43">
    <w:abstractNumId w:val="44"/>
  </w:num>
  <w:num w:numId="44">
    <w:abstractNumId w:val="26"/>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3"/>
  <w:hideSpellingErrors/>
  <w:hideGrammaticalErrors/>
  <w:proofState w:spelling="clean" w:grammar="clean"/>
  <w:trackRevisions/>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76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00E"/>
    <w:rsid w:val="000174BF"/>
    <w:rsid w:val="000204DC"/>
    <w:rsid w:val="000205AA"/>
    <w:rsid w:val="000217B9"/>
    <w:rsid w:val="00022BA7"/>
    <w:rsid w:val="000232FD"/>
    <w:rsid w:val="000239A7"/>
    <w:rsid w:val="00025523"/>
    <w:rsid w:val="000301DC"/>
    <w:rsid w:val="0003089F"/>
    <w:rsid w:val="000313CA"/>
    <w:rsid w:val="000318AF"/>
    <w:rsid w:val="0003326E"/>
    <w:rsid w:val="000336B1"/>
    <w:rsid w:val="00034086"/>
    <w:rsid w:val="0003460A"/>
    <w:rsid w:val="00035419"/>
    <w:rsid w:val="00035626"/>
    <w:rsid w:val="00036172"/>
    <w:rsid w:val="00037B0E"/>
    <w:rsid w:val="00037B75"/>
    <w:rsid w:val="00037F06"/>
    <w:rsid w:val="00037FD5"/>
    <w:rsid w:val="00041508"/>
    <w:rsid w:val="0004182F"/>
    <w:rsid w:val="00042A6A"/>
    <w:rsid w:val="00043010"/>
    <w:rsid w:val="00043349"/>
    <w:rsid w:val="0004421C"/>
    <w:rsid w:val="000449B7"/>
    <w:rsid w:val="00046F1F"/>
    <w:rsid w:val="000470DB"/>
    <w:rsid w:val="0005034C"/>
    <w:rsid w:val="00051FC5"/>
    <w:rsid w:val="000524CD"/>
    <w:rsid w:val="00052883"/>
    <w:rsid w:val="00054276"/>
    <w:rsid w:val="00054B9E"/>
    <w:rsid w:val="000551F2"/>
    <w:rsid w:val="00055E83"/>
    <w:rsid w:val="00056DB8"/>
    <w:rsid w:val="000570EB"/>
    <w:rsid w:val="00060045"/>
    <w:rsid w:val="000607F1"/>
    <w:rsid w:val="00061798"/>
    <w:rsid w:val="000617A4"/>
    <w:rsid w:val="00063255"/>
    <w:rsid w:val="000639C7"/>
    <w:rsid w:val="00063E44"/>
    <w:rsid w:val="000655F9"/>
    <w:rsid w:val="000657ED"/>
    <w:rsid w:val="0006615C"/>
    <w:rsid w:val="00066C91"/>
    <w:rsid w:val="0007087D"/>
    <w:rsid w:val="00070A01"/>
    <w:rsid w:val="00070BE3"/>
    <w:rsid w:val="00071424"/>
    <w:rsid w:val="0007268A"/>
    <w:rsid w:val="000728C5"/>
    <w:rsid w:val="00072B0E"/>
    <w:rsid w:val="00072DC6"/>
    <w:rsid w:val="00073B4C"/>
    <w:rsid w:val="00073B89"/>
    <w:rsid w:val="00073E22"/>
    <w:rsid w:val="00073EAD"/>
    <w:rsid w:val="00074971"/>
    <w:rsid w:val="00075B77"/>
    <w:rsid w:val="0007614E"/>
    <w:rsid w:val="00076C15"/>
    <w:rsid w:val="00080F57"/>
    <w:rsid w:val="00082793"/>
    <w:rsid w:val="0008328C"/>
    <w:rsid w:val="00084D40"/>
    <w:rsid w:val="0008510B"/>
    <w:rsid w:val="00086E4D"/>
    <w:rsid w:val="000872D9"/>
    <w:rsid w:val="0009036E"/>
    <w:rsid w:val="000909A9"/>
    <w:rsid w:val="00090B19"/>
    <w:rsid w:val="0009126B"/>
    <w:rsid w:val="00092402"/>
    <w:rsid w:val="00093123"/>
    <w:rsid w:val="000936DA"/>
    <w:rsid w:val="000948F7"/>
    <w:rsid w:val="00094D45"/>
    <w:rsid w:val="00095320"/>
    <w:rsid w:val="00095424"/>
    <w:rsid w:val="00097690"/>
    <w:rsid w:val="000A01DF"/>
    <w:rsid w:val="000A0ECE"/>
    <w:rsid w:val="000A1E4A"/>
    <w:rsid w:val="000A299B"/>
    <w:rsid w:val="000A3AEF"/>
    <w:rsid w:val="000A45F4"/>
    <w:rsid w:val="000A5001"/>
    <w:rsid w:val="000A5D08"/>
    <w:rsid w:val="000A5E7E"/>
    <w:rsid w:val="000A75CC"/>
    <w:rsid w:val="000B08EF"/>
    <w:rsid w:val="000B2152"/>
    <w:rsid w:val="000B251A"/>
    <w:rsid w:val="000B25E9"/>
    <w:rsid w:val="000B380C"/>
    <w:rsid w:val="000B3FAA"/>
    <w:rsid w:val="000B45B1"/>
    <w:rsid w:val="000B4630"/>
    <w:rsid w:val="000B47F9"/>
    <w:rsid w:val="000B5A94"/>
    <w:rsid w:val="000B66FB"/>
    <w:rsid w:val="000B6CFE"/>
    <w:rsid w:val="000C1815"/>
    <w:rsid w:val="000C24F2"/>
    <w:rsid w:val="000C38D9"/>
    <w:rsid w:val="000C4093"/>
    <w:rsid w:val="000C4DD6"/>
    <w:rsid w:val="000C50C7"/>
    <w:rsid w:val="000C5F63"/>
    <w:rsid w:val="000C6595"/>
    <w:rsid w:val="000C663C"/>
    <w:rsid w:val="000D09B6"/>
    <w:rsid w:val="000D13ED"/>
    <w:rsid w:val="000D27E2"/>
    <w:rsid w:val="000D311D"/>
    <w:rsid w:val="000D5415"/>
    <w:rsid w:val="000D5495"/>
    <w:rsid w:val="000D6799"/>
    <w:rsid w:val="000D6BE5"/>
    <w:rsid w:val="000D6DAF"/>
    <w:rsid w:val="000D6EF9"/>
    <w:rsid w:val="000D7C44"/>
    <w:rsid w:val="000E0159"/>
    <w:rsid w:val="000E141A"/>
    <w:rsid w:val="000E2567"/>
    <w:rsid w:val="000E41DF"/>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FA1"/>
    <w:rsid w:val="0010342B"/>
    <w:rsid w:val="00104998"/>
    <w:rsid w:val="00104ED8"/>
    <w:rsid w:val="00107DD0"/>
    <w:rsid w:val="00107FC6"/>
    <w:rsid w:val="00110618"/>
    <w:rsid w:val="001109D6"/>
    <w:rsid w:val="00110F31"/>
    <w:rsid w:val="001110C0"/>
    <w:rsid w:val="00111264"/>
    <w:rsid w:val="00114A1C"/>
    <w:rsid w:val="0011560D"/>
    <w:rsid w:val="0011651B"/>
    <w:rsid w:val="001173F0"/>
    <w:rsid w:val="0012066F"/>
    <w:rsid w:val="00124DF6"/>
    <w:rsid w:val="00125966"/>
    <w:rsid w:val="00125BB9"/>
    <w:rsid w:val="001265DD"/>
    <w:rsid w:val="00127532"/>
    <w:rsid w:val="00127584"/>
    <w:rsid w:val="001277A1"/>
    <w:rsid w:val="00130DEC"/>
    <w:rsid w:val="001314BD"/>
    <w:rsid w:val="001314DF"/>
    <w:rsid w:val="0013301D"/>
    <w:rsid w:val="0013327E"/>
    <w:rsid w:val="001337E3"/>
    <w:rsid w:val="00134579"/>
    <w:rsid w:val="00134DDB"/>
    <w:rsid w:val="001354DE"/>
    <w:rsid w:val="0013574B"/>
    <w:rsid w:val="001359FE"/>
    <w:rsid w:val="00135A7C"/>
    <w:rsid w:val="001369EA"/>
    <w:rsid w:val="0013780F"/>
    <w:rsid w:val="00140A47"/>
    <w:rsid w:val="001412DD"/>
    <w:rsid w:val="001418A3"/>
    <w:rsid w:val="00141A49"/>
    <w:rsid w:val="001422CC"/>
    <w:rsid w:val="0014244D"/>
    <w:rsid w:val="0014245B"/>
    <w:rsid w:val="00143ACC"/>
    <w:rsid w:val="00143ECF"/>
    <w:rsid w:val="00144625"/>
    <w:rsid w:val="001447C6"/>
    <w:rsid w:val="00144DBA"/>
    <w:rsid w:val="001451BD"/>
    <w:rsid w:val="00146750"/>
    <w:rsid w:val="00146862"/>
    <w:rsid w:val="00146896"/>
    <w:rsid w:val="00146A34"/>
    <w:rsid w:val="00146CA9"/>
    <w:rsid w:val="00146F7F"/>
    <w:rsid w:val="001470B9"/>
    <w:rsid w:val="00150B75"/>
    <w:rsid w:val="00150BC9"/>
    <w:rsid w:val="00150CE5"/>
    <w:rsid w:val="001528CD"/>
    <w:rsid w:val="00152CF6"/>
    <w:rsid w:val="00152E24"/>
    <w:rsid w:val="00153658"/>
    <w:rsid w:val="00153C60"/>
    <w:rsid w:val="0015490E"/>
    <w:rsid w:val="0015618A"/>
    <w:rsid w:val="001565FF"/>
    <w:rsid w:val="0015731C"/>
    <w:rsid w:val="001576C9"/>
    <w:rsid w:val="00157AFD"/>
    <w:rsid w:val="001606D4"/>
    <w:rsid w:val="00161225"/>
    <w:rsid w:val="00162482"/>
    <w:rsid w:val="001628D8"/>
    <w:rsid w:val="001628FB"/>
    <w:rsid w:val="00162E02"/>
    <w:rsid w:val="001630C0"/>
    <w:rsid w:val="00163391"/>
    <w:rsid w:val="001642F7"/>
    <w:rsid w:val="001647BF"/>
    <w:rsid w:val="0016524E"/>
    <w:rsid w:val="00165279"/>
    <w:rsid w:val="00165A97"/>
    <w:rsid w:val="00167640"/>
    <w:rsid w:val="00167E3C"/>
    <w:rsid w:val="001721A6"/>
    <w:rsid w:val="00172483"/>
    <w:rsid w:val="00174F40"/>
    <w:rsid w:val="00175A5E"/>
    <w:rsid w:val="00175CBC"/>
    <w:rsid w:val="0017746E"/>
    <w:rsid w:val="00177AA5"/>
    <w:rsid w:val="0018093D"/>
    <w:rsid w:val="00180C56"/>
    <w:rsid w:val="00181E7C"/>
    <w:rsid w:val="001825AB"/>
    <w:rsid w:val="001834A2"/>
    <w:rsid w:val="0018373B"/>
    <w:rsid w:val="00183805"/>
    <w:rsid w:val="0018502E"/>
    <w:rsid w:val="00185C04"/>
    <w:rsid w:val="00186492"/>
    <w:rsid w:val="001870B7"/>
    <w:rsid w:val="0018724C"/>
    <w:rsid w:val="001904BD"/>
    <w:rsid w:val="00191315"/>
    <w:rsid w:val="00191589"/>
    <w:rsid w:val="001933AB"/>
    <w:rsid w:val="00193932"/>
    <w:rsid w:val="00193BFD"/>
    <w:rsid w:val="00193C19"/>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2302"/>
    <w:rsid w:val="001B250C"/>
    <w:rsid w:val="001B2906"/>
    <w:rsid w:val="001B2D35"/>
    <w:rsid w:val="001B3068"/>
    <w:rsid w:val="001B30F2"/>
    <w:rsid w:val="001B4795"/>
    <w:rsid w:val="001B4B92"/>
    <w:rsid w:val="001B59AE"/>
    <w:rsid w:val="001B63EF"/>
    <w:rsid w:val="001B6645"/>
    <w:rsid w:val="001B6943"/>
    <w:rsid w:val="001B735D"/>
    <w:rsid w:val="001C00D0"/>
    <w:rsid w:val="001C12CA"/>
    <w:rsid w:val="001C150D"/>
    <w:rsid w:val="001C1654"/>
    <w:rsid w:val="001C1D46"/>
    <w:rsid w:val="001C24B3"/>
    <w:rsid w:val="001C2528"/>
    <w:rsid w:val="001C29C1"/>
    <w:rsid w:val="001C3AB7"/>
    <w:rsid w:val="001C526C"/>
    <w:rsid w:val="001C5EB2"/>
    <w:rsid w:val="001C6726"/>
    <w:rsid w:val="001C707E"/>
    <w:rsid w:val="001D0B8E"/>
    <w:rsid w:val="001D0F67"/>
    <w:rsid w:val="001D1595"/>
    <w:rsid w:val="001D1BB0"/>
    <w:rsid w:val="001D1C16"/>
    <w:rsid w:val="001D2344"/>
    <w:rsid w:val="001D2F39"/>
    <w:rsid w:val="001D3984"/>
    <w:rsid w:val="001D5003"/>
    <w:rsid w:val="001D596B"/>
    <w:rsid w:val="001D59DE"/>
    <w:rsid w:val="001D59FE"/>
    <w:rsid w:val="001D621B"/>
    <w:rsid w:val="001E1B04"/>
    <w:rsid w:val="001E1FF1"/>
    <w:rsid w:val="001E26F8"/>
    <w:rsid w:val="001E288A"/>
    <w:rsid w:val="001E3BD4"/>
    <w:rsid w:val="001E49D7"/>
    <w:rsid w:val="001E4B58"/>
    <w:rsid w:val="001E75E1"/>
    <w:rsid w:val="001E7AF8"/>
    <w:rsid w:val="001F0A12"/>
    <w:rsid w:val="001F100B"/>
    <w:rsid w:val="001F1CAE"/>
    <w:rsid w:val="001F1F9C"/>
    <w:rsid w:val="001F2116"/>
    <w:rsid w:val="001F35BD"/>
    <w:rsid w:val="001F3A24"/>
    <w:rsid w:val="001F420B"/>
    <w:rsid w:val="001F5FEC"/>
    <w:rsid w:val="002010DA"/>
    <w:rsid w:val="0020228C"/>
    <w:rsid w:val="002052D5"/>
    <w:rsid w:val="00205306"/>
    <w:rsid w:val="002059E8"/>
    <w:rsid w:val="00205A82"/>
    <w:rsid w:val="00206235"/>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3FBE"/>
    <w:rsid w:val="0022440C"/>
    <w:rsid w:val="00224A09"/>
    <w:rsid w:val="002261C2"/>
    <w:rsid w:val="002301FF"/>
    <w:rsid w:val="00230EFB"/>
    <w:rsid w:val="00234638"/>
    <w:rsid w:val="0023471C"/>
    <w:rsid w:val="002348F1"/>
    <w:rsid w:val="00235BD3"/>
    <w:rsid w:val="00235FF4"/>
    <w:rsid w:val="00236271"/>
    <w:rsid w:val="002366A1"/>
    <w:rsid w:val="00236C7D"/>
    <w:rsid w:val="0024055F"/>
    <w:rsid w:val="00240E43"/>
    <w:rsid w:val="0024187E"/>
    <w:rsid w:val="00242D65"/>
    <w:rsid w:val="002437CF"/>
    <w:rsid w:val="00243DCD"/>
    <w:rsid w:val="00244036"/>
    <w:rsid w:val="00244A29"/>
    <w:rsid w:val="00244DC3"/>
    <w:rsid w:val="002457B4"/>
    <w:rsid w:val="00246179"/>
    <w:rsid w:val="00246DB7"/>
    <w:rsid w:val="0025043C"/>
    <w:rsid w:val="002505F9"/>
    <w:rsid w:val="00250A52"/>
    <w:rsid w:val="00251E34"/>
    <w:rsid w:val="00252315"/>
    <w:rsid w:val="002527A5"/>
    <w:rsid w:val="00254267"/>
    <w:rsid w:val="00254E9F"/>
    <w:rsid w:val="002550E1"/>
    <w:rsid w:val="002555EB"/>
    <w:rsid w:val="002568FC"/>
    <w:rsid w:val="002570F0"/>
    <w:rsid w:val="00257865"/>
    <w:rsid w:val="00261080"/>
    <w:rsid w:val="00261B16"/>
    <w:rsid w:val="00261FFF"/>
    <w:rsid w:val="002622E1"/>
    <w:rsid w:val="00263CB4"/>
    <w:rsid w:val="002664D7"/>
    <w:rsid w:val="00266526"/>
    <w:rsid w:val="002672CC"/>
    <w:rsid w:val="002708C4"/>
    <w:rsid w:val="00271D38"/>
    <w:rsid w:val="00271FDD"/>
    <w:rsid w:val="00272241"/>
    <w:rsid w:val="002723A9"/>
    <w:rsid w:val="00273CFB"/>
    <w:rsid w:val="00274A0B"/>
    <w:rsid w:val="002750EA"/>
    <w:rsid w:val="00275D02"/>
    <w:rsid w:val="00276C60"/>
    <w:rsid w:val="00276C66"/>
    <w:rsid w:val="00277DAE"/>
    <w:rsid w:val="00280045"/>
    <w:rsid w:val="0028006B"/>
    <w:rsid w:val="00280127"/>
    <w:rsid w:val="00282E62"/>
    <w:rsid w:val="002840FC"/>
    <w:rsid w:val="002842BE"/>
    <w:rsid w:val="002848E0"/>
    <w:rsid w:val="00284C18"/>
    <w:rsid w:val="0028509D"/>
    <w:rsid w:val="002857E9"/>
    <w:rsid w:val="0028649F"/>
    <w:rsid w:val="00287F2D"/>
    <w:rsid w:val="002912F3"/>
    <w:rsid w:val="002920E0"/>
    <w:rsid w:val="00292568"/>
    <w:rsid w:val="0029280F"/>
    <w:rsid w:val="00293B15"/>
    <w:rsid w:val="002944C4"/>
    <w:rsid w:val="00294FFD"/>
    <w:rsid w:val="00295ABA"/>
    <w:rsid w:val="002A0405"/>
    <w:rsid w:val="002A0900"/>
    <w:rsid w:val="002A0E3D"/>
    <w:rsid w:val="002A1CF1"/>
    <w:rsid w:val="002A2F34"/>
    <w:rsid w:val="002A3E39"/>
    <w:rsid w:val="002A4CBB"/>
    <w:rsid w:val="002A6D83"/>
    <w:rsid w:val="002A6E7A"/>
    <w:rsid w:val="002B00E2"/>
    <w:rsid w:val="002B07D9"/>
    <w:rsid w:val="002B098B"/>
    <w:rsid w:val="002B104D"/>
    <w:rsid w:val="002B1250"/>
    <w:rsid w:val="002B140D"/>
    <w:rsid w:val="002B259D"/>
    <w:rsid w:val="002B416E"/>
    <w:rsid w:val="002B49CE"/>
    <w:rsid w:val="002B6388"/>
    <w:rsid w:val="002B667F"/>
    <w:rsid w:val="002B6A43"/>
    <w:rsid w:val="002B729A"/>
    <w:rsid w:val="002C1A94"/>
    <w:rsid w:val="002C2038"/>
    <w:rsid w:val="002C2217"/>
    <w:rsid w:val="002C2973"/>
    <w:rsid w:val="002C2AB6"/>
    <w:rsid w:val="002C321C"/>
    <w:rsid w:val="002C366B"/>
    <w:rsid w:val="002C3928"/>
    <w:rsid w:val="002C3FB3"/>
    <w:rsid w:val="002C41FA"/>
    <w:rsid w:val="002C47E5"/>
    <w:rsid w:val="002C4EED"/>
    <w:rsid w:val="002C5167"/>
    <w:rsid w:val="002C5485"/>
    <w:rsid w:val="002C73BE"/>
    <w:rsid w:val="002D074B"/>
    <w:rsid w:val="002D0A89"/>
    <w:rsid w:val="002D0C93"/>
    <w:rsid w:val="002D148C"/>
    <w:rsid w:val="002D3C59"/>
    <w:rsid w:val="002D50EC"/>
    <w:rsid w:val="002D5BD1"/>
    <w:rsid w:val="002D5F4A"/>
    <w:rsid w:val="002D75B8"/>
    <w:rsid w:val="002D75D8"/>
    <w:rsid w:val="002E2301"/>
    <w:rsid w:val="002E301A"/>
    <w:rsid w:val="002E3A6B"/>
    <w:rsid w:val="002E4AE9"/>
    <w:rsid w:val="002E4AF6"/>
    <w:rsid w:val="002E4EBA"/>
    <w:rsid w:val="002E6182"/>
    <w:rsid w:val="002E624F"/>
    <w:rsid w:val="002E63BF"/>
    <w:rsid w:val="002E6458"/>
    <w:rsid w:val="002F0000"/>
    <w:rsid w:val="002F096D"/>
    <w:rsid w:val="002F1C27"/>
    <w:rsid w:val="002F2C40"/>
    <w:rsid w:val="002F326A"/>
    <w:rsid w:val="002F3346"/>
    <w:rsid w:val="002F3AF6"/>
    <w:rsid w:val="002F3B99"/>
    <w:rsid w:val="002F5D93"/>
    <w:rsid w:val="002F601C"/>
    <w:rsid w:val="002F6156"/>
    <w:rsid w:val="002F6485"/>
    <w:rsid w:val="002F67A1"/>
    <w:rsid w:val="002F69B8"/>
    <w:rsid w:val="002F75C8"/>
    <w:rsid w:val="002F7A4C"/>
    <w:rsid w:val="002F7B28"/>
    <w:rsid w:val="003032E9"/>
    <w:rsid w:val="00303914"/>
    <w:rsid w:val="00304801"/>
    <w:rsid w:val="003049B9"/>
    <w:rsid w:val="00305117"/>
    <w:rsid w:val="00307BFF"/>
    <w:rsid w:val="00310130"/>
    <w:rsid w:val="003121C7"/>
    <w:rsid w:val="00312292"/>
    <w:rsid w:val="00312721"/>
    <w:rsid w:val="00312B13"/>
    <w:rsid w:val="00312D3C"/>
    <w:rsid w:val="00313163"/>
    <w:rsid w:val="003131D5"/>
    <w:rsid w:val="00314731"/>
    <w:rsid w:val="003160C4"/>
    <w:rsid w:val="00316BBF"/>
    <w:rsid w:val="003201FC"/>
    <w:rsid w:val="003205D5"/>
    <w:rsid w:val="00321DFE"/>
    <w:rsid w:val="00322298"/>
    <w:rsid w:val="00324DE4"/>
    <w:rsid w:val="00325317"/>
    <w:rsid w:val="00326895"/>
    <w:rsid w:val="00327489"/>
    <w:rsid w:val="00327730"/>
    <w:rsid w:val="00330F63"/>
    <w:rsid w:val="00330F65"/>
    <w:rsid w:val="003314E3"/>
    <w:rsid w:val="00331865"/>
    <w:rsid w:val="00332896"/>
    <w:rsid w:val="00332D07"/>
    <w:rsid w:val="003335BD"/>
    <w:rsid w:val="00333E48"/>
    <w:rsid w:val="00334337"/>
    <w:rsid w:val="003347B1"/>
    <w:rsid w:val="00335489"/>
    <w:rsid w:val="00337068"/>
    <w:rsid w:val="00337195"/>
    <w:rsid w:val="00337C5C"/>
    <w:rsid w:val="00340493"/>
    <w:rsid w:val="00341D89"/>
    <w:rsid w:val="00342FF3"/>
    <w:rsid w:val="00343539"/>
    <w:rsid w:val="003447C1"/>
    <w:rsid w:val="00345720"/>
    <w:rsid w:val="00345CD3"/>
    <w:rsid w:val="00346261"/>
    <w:rsid w:val="00347035"/>
    <w:rsid w:val="00347C6F"/>
    <w:rsid w:val="0035244F"/>
    <w:rsid w:val="003525C0"/>
    <w:rsid w:val="00355F82"/>
    <w:rsid w:val="003566C0"/>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67B17"/>
    <w:rsid w:val="00370905"/>
    <w:rsid w:val="0037465D"/>
    <w:rsid w:val="00375D12"/>
    <w:rsid w:val="0037664D"/>
    <w:rsid w:val="00377F68"/>
    <w:rsid w:val="00380A75"/>
    <w:rsid w:val="00380DB3"/>
    <w:rsid w:val="00380EB8"/>
    <w:rsid w:val="003814B8"/>
    <w:rsid w:val="00381FC1"/>
    <w:rsid w:val="0038333B"/>
    <w:rsid w:val="00383477"/>
    <w:rsid w:val="0038368D"/>
    <w:rsid w:val="0038476D"/>
    <w:rsid w:val="00384BD0"/>
    <w:rsid w:val="00386F2D"/>
    <w:rsid w:val="00386F4A"/>
    <w:rsid w:val="00390873"/>
    <w:rsid w:val="00390C27"/>
    <w:rsid w:val="00391A10"/>
    <w:rsid w:val="0039226F"/>
    <w:rsid w:val="0039457B"/>
    <w:rsid w:val="003947D4"/>
    <w:rsid w:val="003947E2"/>
    <w:rsid w:val="00394A7E"/>
    <w:rsid w:val="0039573C"/>
    <w:rsid w:val="00395928"/>
    <w:rsid w:val="00395FC3"/>
    <w:rsid w:val="003975BA"/>
    <w:rsid w:val="003976D7"/>
    <w:rsid w:val="003A0EE5"/>
    <w:rsid w:val="003A1B7D"/>
    <w:rsid w:val="003A1E6D"/>
    <w:rsid w:val="003A3C5C"/>
    <w:rsid w:val="003A4E2B"/>
    <w:rsid w:val="003A581B"/>
    <w:rsid w:val="003A67FA"/>
    <w:rsid w:val="003A6D61"/>
    <w:rsid w:val="003A737A"/>
    <w:rsid w:val="003B3362"/>
    <w:rsid w:val="003B6029"/>
    <w:rsid w:val="003B68E3"/>
    <w:rsid w:val="003C081C"/>
    <w:rsid w:val="003C1952"/>
    <w:rsid w:val="003C1D89"/>
    <w:rsid w:val="003C2764"/>
    <w:rsid w:val="003C323A"/>
    <w:rsid w:val="003C4895"/>
    <w:rsid w:val="003C4CFD"/>
    <w:rsid w:val="003C5ADD"/>
    <w:rsid w:val="003C5E66"/>
    <w:rsid w:val="003C6EC4"/>
    <w:rsid w:val="003C75B9"/>
    <w:rsid w:val="003C7CDC"/>
    <w:rsid w:val="003C7F0C"/>
    <w:rsid w:val="003D0256"/>
    <w:rsid w:val="003D1C62"/>
    <w:rsid w:val="003D2165"/>
    <w:rsid w:val="003D3EC5"/>
    <w:rsid w:val="003D3F0C"/>
    <w:rsid w:val="003D3F3A"/>
    <w:rsid w:val="003D4478"/>
    <w:rsid w:val="003D4A51"/>
    <w:rsid w:val="003D5366"/>
    <w:rsid w:val="003D5D50"/>
    <w:rsid w:val="003D6928"/>
    <w:rsid w:val="003D7238"/>
    <w:rsid w:val="003D7977"/>
    <w:rsid w:val="003D7FD5"/>
    <w:rsid w:val="003E085C"/>
    <w:rsid w:val="003E13F2"/>
    <w:rsid w:val="003E2D2F"/>
    <w:rsid w:val="003E3055"/>
    <w:rsid w:val="003E4133"/>
    <w:rsid w:val="003E56CB"/>
    <w:rsid w:val="003E5A74"/>
    <w:rsid w:val="003E652F"/>
    <w:rsid w:val="003E792D"/>
    <w:rsid w:val="003F0A28"/>
    <w:rsid w:val="003F2D27"/>
    <w:rsid w:val="003F2D3F"/>
    <w:rsid w:val="003F50B2"/>
    <w:rsid w:val="003F59E5"/>
    <w:rsid w:val="003F5A6C"/>
    <w:rsid w:val="003F615A"/>
    <w:rsid w:val="003F64BD"/>
    <w:rsid w:val="003F6639"/>
    <w:rsid w:val="003F77B4"/>
    <w:rsid w:val="00400589"/>
    <w:rsid w:val="00401A55"/>
    <w:rsid w:val="00401D5A"/>
    <w:rsid w:val="0040373A"/>
    <w:rsid w:val="0040405D"/>
    <w:rsid w:val="004071F4"/>
    <w:rsid w:val="00410C2B"/>
    <w:rsid w:val="00410F02"/>
    <w:rsid w:val="00411297"/>
    <w:rsid w:val="0041194A"/>
    <w:rsid w:val="00414A3C"/>
    <w:rsid w:val="004152CB"/>
    <w:rsid w:val="00416510"/>
    <w:rsid w:val="00416F6F"/>
    <w:rsid w:val="00417A46"/>
    <w:rsid w:val="00417B2C"/>
    <w:rsid w:val="0042131E"/>
    <w:rsid w:val="00421BD9"/>
    <w:rsid w:val="00424F55"/>
    <w:rsid w:val="0042502A"/>
    <w:rsid w:val="004250FE"/>
    <w:rsid w:val="0042585F"/>
    <w:rsid w:val="004261CA"/>
    <w:rsid w:val="004267ED"/>
    <w:rsid w:val="00426CE8"/>
    <w:rsid w:val="00430080"/>
    <w:rsid w:val="004303D4"/>
    <w:rsid w:val="00430E1A"/>
    <w:rsid w:val="00432237"/>
    <w:rsid w:val="00432500"/>
    <w:rsid w:val="0043315D"/>
    <w:rsid w:val="00433EFB"/>
    <w:rsid w:val="0043648E"/>
    <w:rsid w:val="004368E2"/>
    <w:rsid w:val="00436F3E"/>
    <w:rsid w:val="004407F2"/>
    <w:rsid w:val="004409F0"/>
    <w:rsid w:val="00440A03"/>
    <w:rsid w:val="0044198F"/>
    <w:rsid w:val="004425B5"/>
    <w:rsid w:val="00442D9A"/>
    <w:rsid w:val="0044333B"/>
    <w:rsid w:val="004442F7"/>
    <w:rsid w:val="00444918"/>
    <w:rsid w:val="004452DF"/>
    <w:rsid w:val="00445AA5"/>
    <w:rsid w:val="004469B8"/>
    <w:rsid w:val="00450A88"/>
    <w:rsid w:val="004510DE"/>
    <w:rsid w:val="004525A3"/>
    <w:rsid w:val="0045334D"/>
    <w:rsid w:val="004542F9"/>
    <w:rsid w:val="00454A57"/>
    <w:rsid w:val="0045513F"/>
    <w:rsid w:val="0045603B"/>
    <w:rsid w:val="00456147"/>
    <w:rsid w:val="004600D0"/>
    <w:rsid w:val="0046076A"/>
    <w:rsid w:val="00460BF4"/>
    <w:rsid w:val="0046231A"/>
    <w:rsid w:val="00462FAC"/>
    <w:rsid w:val="004630B9"/>
    <w:rsid w:val="0046361A"/>
    <w:rsid w:val="004647D1"/>
    <w:rsid w:val="00465288"/>
    <w:rsid w:val="00465EDE"/>
    <w:rsid w:val="00466DD3"/>
    <w:rsid w:val="00470DCC"/>
    <w:rsid w:val="00470F32"/>
    <w:rsid w:val="00471CD6"/>
    <w:rsid w:val="00472ADD"/>
    <w:rsid w:val="0047343C"/>
    <w:rsid w:val="00473AF5"/>
    <w:rsid w:val="00473D6B"/>
    <w:rsid w:val="00475AA4"/>
    <w:rsid w:val="00480A63"/>
    <w:rsid w:val="00480B8B"/>
    <w:rsid w:val="004829DF"/>
    <w:rsid w:val="00482F08"/>
    <w:rsid w:val="0048321A"/>
    <w:rsid w:val="00483C91"/>
    <w:rsid w:val="00485B05"/>
    <w:rsid w:val="00490582"/>
    <w:rsid w:val="0049298D"/>
    <w:rsid w:val="00493705"/>
    <w:rsid w:val="0049382A"/>
    <w:rsid w:val="00493B35"/>
    <w:rsid w:val="00493D38"/>
    <w:rsid w:val="0049425B"/>
    <w:rsid w:val="00494532"/>
    <w:rsid w:val="00495510"/>
    <w:rsid w:val="004961B9"/>
    <w:rsid w:val="004A02C5"/>
    <w:rsid w:val="004A135E"/>
    <w:rsid w:val="004A2BED"/>
    <w:rsid w:val="004A4801"/>
    <w:rsid w:val="004A4C42"/>
    <w:rsid w:val="004A6843"/>
    <w:rsid w:val="004A6CB8"/>
    <w:rsid w:val="004A7640"/>
    <w:rsid w:val="004B0CAA"/>
    <w:rsid w:val="004B147F"/>
    <w:rsid w:val="004B2716"/>
    <w:rsid w:val="004B2796"/>
    <w:rsid w:val="004B5396"/>
    <w:rsid w:val="004B6A65"/>
    <w:rsid w:val="004B715B"/>
    <w:rsid w:val="004B72F1"/>
    <w:rsid w:val="004C0199"/>
    <w:rsid w:val="004C0454"/>
    <w:rsid w:val="004C3233"/>
    <w:rsid w:val="004C41F2"/>
    <w:rsid w:val="004C54A3"/>
    <w:rsid w:val="004C58C9"/>
    <w:rsid w:val="004C6993"/>
    <w:rsid w:val="004C6ECA"/>
    <w:rsid w:val="004D072E"/>
    <w:rsid w:val="004D1DBC"/>
    <w:rsid w:val="004D29B1"/>
    <w:rsid w:val="004D30E2"/>
    <w:rsid w:val="004D3F28"/>
    <w:rsid w:val="004D6593"/>
    <w:rsid w:val="004D7385"/>
    <w:rsid w:val="004D7E0C"/>
    <w:rsid w:val="004E1C6E"/>
    <w:rsid w:val="004E2280"/>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09E"/>
    <w:rsid w:val="004F1C84"/>
    <w:rsid w:val="004F1EC5"/>
    <w:rsid w:val="004F4E14"/>
    <w:rsid w:val="004F4E4B"/>
    <w:rsid w:val="004F5D0F"/>
    <w:rsid w:val="004F6DF7"/>
    <w:rsid w:val="004F735C"/>
    <w:rsid w:val="004F77D4"/>
    <w:rsid w:val="004F7B1F"/>
    <w:rsid w:val="00500E5F"/>
    <w:rsid w:val="00500EF5"/>
    <w:rsid w:val="00501E90"/>
    <w:rsid w:val="00502A51"/>
    <w:rsid w:val="00506373"/>
    <w:rsid w:val="00506A24"/>
    <w:rsid w:val="00510122"/>
    <w:rsid w:val="00511D97"/>
    <w:rsid w:val="00511DBB"/>
    <w:rsid w:val="005133F2"/>
    <w:rsid w:val="00513F12"/>
    <w:rsid w:val="00514EA9"/>
    <w:rsid w:val="0051540C"/>
    <w:rsid w:val="005166F9"/>
    <w:rsid w:val="00516997"/>
    <w:rsid w:val="00520D19"/>
    <w:rsid w:val="005212C1"/>
    <w:rsid w:val="00521898"/>
    <w:rsid w:val="00521DCB"/>
    <w:rsid w:val="00521E0E"/>
    <w:rsid w:val="00522D4C"/>
    <w:rsid w:val="00523898"/>
    <w:rsid w:val="00523CA2"/>
    <w:rsid w:val="00524325"/>
    <w:rsid w:val="005266EB"/>
    <w:rsid w:val="0052687A"/>
    <w:rsid w:val="00530201"/>
    <w:rsid w:val="00532A21"/>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51241"/>
    <w:rsid w:val="005519D5"/>
    <w:rsid w:val="005528DA"/>
    <w:rsid w:val="00552B59"/>
    <w:rsid w:val="005534A3"/>
    <w:rsid w:val="00554BF1"/>
    <w:rsid w:val="00554E9B"/>
    <w:rsid w:val="00555411"/>
    <w:rsid w:val="0056048A"/>
    <w:rsid w:val="00560A01"/>
    <w:rsid w:val="00561E98"/>
    <w:rsid w:val="005637CD"/>
    <w:rsid w:val="00563D14"/>
    <w:rsid w:val="005645A7"/>
    <w:rsid w:val="00564CEA"/>
    <w:rsid w:val="005662F4"/>
    <w:rsid w:val="00566D88"/>
    <w:rsid w:val="0057012D"/>
    <w:rsid w:val="00570C6A"/>
    <w:rsid w:val="005714E6"/>
    <w:rsid w:val="005715EB"/>
    <w:rsid w:val="005734A9"/>
    <w:rsid w:val="00573DCD"/>
    <w:rsid w:val="005757B0"/>
    <w:rsid w:val="00575927"/>
    <w:rsid w:val="00575CB8"/>
    <w:rsid w:val="00576166"/>
    <w:rsid w:val="0057667C"/>
    <w:rsid w:val="00580075"/>
    <w:rsid w:val="005800C5"/>
    <w:rsid w:val="00580419"/>
    <w:rsid w:val="00580EEA"/>
    <w:rsid w:val="00582239"/>
    <w:rsid w:val="00582997"/>
    <w:rsid w:val="00583A86"/>
    <w:rsid w:val="00583D67"/>
    <w:rsid w:val="00584C9B"/>
    <w:rsid w:val="00585EE0"/>
    <w:rsid w:val="0058615D"/>
    <w:rsid w:val="0059046D"/>
    <w:rsid w:val="00590844"/>
    <w:rsid w:val="00590AA0"/>
    <w:rsid w:val="00590EEF"/>
    <w:rsid w:val="00592A42"/>
    <w:rsid w:val="00592A57"/>
    <w:rsid w:val="00593188"/>
    <w:rsid w:val="005943CE"/>
    <w:rsid w:val="00594B82"/>
    <w:rsid w:val="00594E17"/>
    <w:rsid w:val="0059659A"/>
    <w:rsid w:val="005978D6"/>
    <w:rsid w:val="005A0A21"/>
    <w:rsid w:val="005A0D77"/>
    <w:rsid w:val="005A143F"/>
    <w:rsid w:val="005A1864"/>
    <w:rsid w:val="005A1A5F"/>
    <w:rsid w:val="005A2494"/>
    <w:rsid w:val="005A3028"/>
    <w:rsid w:val="005A31EF"/>
    <w:rsid w:val="005A3296"/>
    <w:rsid w:val="005A4323"/>
    <w:rsid w:val="005A651C"/>
    <w:rsid w:val="005A6BC8"/>
    <w:rsid w:val="005B2138"/>
    <w:rsid w:val="005B34CB"/>
    <w:rsid w:val="005B41C6"/>
    <w:rsid w:val="005B47FA"/>
    <w:rsid w:val="005B4B47"/>
    <w:rsid w:val="005B4C35"/>
    <w:rsid w:val="005B4E0B"/>
    <w:rsid w:val="005B5047"/>
    <w:rsid w:val="005B568D"/>
    <w:rsid w:val="005B689F"/>
    <w:rsid w:val="005B6D0F"/>
    <w:rsid w:val="005B7EFB"/>
    <w:rsid w:val="005C011C"/>
    <w:rsid w:val="005C0929"/>
    <w:rsid w:val="005C20C6"/>
    <w:rsid w:val="005C291E"/>
    <w:rsid w:val="005C29C3"/>
    <w:rsid w:val="005C2EF2"/>
    <w:rsid w:val="005C2F7F"/>
    <w:rsid w:val="005C3B84"/>
    <w:rsid w:val="005C5D8C"/>
    <w:rsid w:val="005C732B"/>
    <w:rsid w:val="005C78EE"/>
    <w:rsid w:val="005D10AD"/>
    <w:rsid w:val="005D140A"/>
    <w:rsid w:val="005D1748"/>
    <w:rsid w:val="005D316A"/>
    <w:rsid w:val="005D48E4"/>
    <w:rsid w:val="005D6753"/>
    <w:rsid w:val="005D6ACA"/>
    <w:rsid w:val="005D77ED"/>
    <w:rsid w:val="005D786E"/>
    <w:rsid w:val="005E0EC8"/>
    <w:rsid w:val="005E23B8"/>
    <w:rsid w:val="005E3225"/>
    <w:rsid w:val="005E34F8"/>
    <w:rsid w:val="005E36DC"/>
    <w:rsid w:val="005E3E94"/>
    <w:rsid w:val="005E4B08"/>
    <w:rsid w:val="005E5766"/>
    <w:rsid w:val="005E6400"/>
    <w:rsid w:val="005E64F2"/>
    <w:rsid w:val="005E7360"/>
    <w:rsid w:val="005E7791"/>
    <w:rsid w:val="005E796F"/>
    <w:rsid w:val="005F258A"/>
    <w:rsid w:val="005F3561"/>
    <w:rsid w:val="005F3637"/>
    <w:rsid w:val="005F3683"/>
    <w:rsid w:val="005F3D75"/>
    <w:rsid w:val="005F5722"/>
    <w:rsid w:val="005F573D"/>
    <w:rsid w:val="005F637C"/>
    <w:rsid w:val="005F68AB"/>
    <w:rsid w:val="005F78A4"/>
    <w:rsid w:val="00600560"/>
    <w:rsid w:val="006019A7"/>
    <w:rsid w:val="0060221E"/>
    <w:rsid w:val="006024D6"/>
    <w:rsid w:val="00605207"/>
    <w:rsid w:val="006067D6"/>
    <w:rsid w:val="00606B32"/>
    <w:rsid w:val="006077C9"/>
    <w:rsid w:val="006110A6"/>
    <w:rsid w:val="006130FC"/>
    <w:rsid w:val="006138B6"/>
    <w:rsid w:val="00615718"/>
    <w:rsid w:val="00615B66"/>
    <w:rsid w:val="006175DE"/>
    <w:rsid w:val="006239C1"/>
    <w:rsid w:val="006250DA"/>
    <w:rsid w:val="00627810"/>
    <w:rsid w:val="006301C8"/>
    <w:rsid w:val="00630FE0"/>
    <w:rsid w:val="006316C5"/>
    <w:rsid w:val="00631CCB"/>
    <w:rsid w:val="00632202"/>
    <w:rsid w:val="006336DB"/>
    <w:rsid w:val="00634DED"/>
    <w:rsid w:val="0063502E"/>
    <w:rsid w:val="00636E6D"/>
    <w:rsid w:val="006379C2"/>
    <w:rsid w:val="00637DF9"/>
    <w:rsid w:val="006401CA"/>
    <w:rsid w:val="006413A7"/>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10B"/>
    <w:rsid w:val="00671D3D"/>
    <w:rsid w:val="00671E2F"/>
    <w:rsid w:val="00674091"/>
    <w:rsid w:val="006747F2"/>
    <w:rsid w:val="00674CEA"/>
    <w:rsid w:val="00675005"/>
    <w:rsid w:val="00675CF3"/>
    <w:rsid w:val="00675F92"/>
    <w:rsid w:val="00677EA7"/>
    <w:rsid w:val="00680127"/>
    <w:rsid w:val="00680136"/>
    <w:rsid w:val="00680220"/>
    <w:rsid w:val="00680269"/>
    <w:rsid w:val="00682DDC"/>
    <w:rsid w:val="00684CE8"/>
    <w:rsid w:val="00685841"/>
    <w:rsid w:val="0068751E"/>
    <w:rsid w:val="00687A29"/>
    <w:rsid w:val="0069083A"/>
    <w:rsid w:val="00690A2D"/>
    <w:rsid w:val="00690CDA"/>
    <w:rsid w:val="00690D1B"/>
    <w:rsid w:val="00692703"/>
    <w:rsid w:val="00692B51"/>
    <w:rsid w:val="00693194"/>
    <w:rsid w:val="00693409"/>
    <w:rsid w:val="006935EA"/>
    <w:rsid w:val="00695983"/>
    <w:rsid w:val="00696D18"/>
    <w:rsid w:val="00697A5F"/>
    <w:rsid w:val="006A13E0"/>
    <w:rsid w:val="006A3281"/>
    <w:rsid w:val="006A3B67"/>
    <w:rsid w:val="006A44A8"/>
    <w:rsid w:val="006A4AA9"/>
    <w:rsid w:val="006A5255"/>
    <w:rsid w:val="006A5D9E"/>
    <w:rsid w:val="006A7BEE"/>
    <w:rsid w:val="006B0742"/>
    <w:rsid w:val="006B27A1"/>
    <w:rsid w:val="006B2B05"/>
    <w:rsid w:val="006B2EEF"/>
    <w:rsid w:val="006B3CEC"/>
    <w:rsid w:val="006B474C"/>
    <w:rsid w:val="006B4B97"/>
    <w:rsid w:val="006B4EA9"/>
    <w:rsid w:val="006B50C9"/>
    <w:rsid w:val="006B52F2"/>
    <w:rsid w:val="006B5946"/>
    <w:rsid w:val="006B5A64"/>
    <w:rsid w:val="006B75AE"/>
    <w:rsid w:val="006B7BCD"/>
    <w:rsid w:val="006B7FA5"/>
    <w:rsid w:val="006C0C4C"/>
    <w:rsid w:val="006C1955"/>
    <w:rsid w:val="006C1E22"/>
    <w:rsid w:val="006C3E8F"/>
    <w:rsid w:val="006C45CD"/>
    <w:rsid w:val="006C65C3"/>
    <w:rsid w:val="006C6DE3"/>
    <w:rsid w:val="006D237A"/>
    <w:rsid w:val="006D2439"/>
    <w:rsid w:val="006D31FD"/>
    <w:rsid w:val="006D3754"/>
    <w:rsid w:val="006D43F3"/>
    <w:rsid w:val="006D460C"/>
    <w:rsid w:val="006D4EEC"/>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194F"/>
    <w:rsid w:val="006F4235"/>
    <w:rsid w:val="006F42C2"/>
    <w:rsid w:val="006F5CE8"/>
    <w:rsid w:val="006F5E72"/>
    <w:rsid w:val="0070002A"/>
    <w:rsid w:val="007003C5"/>
    <w:rsid w:val="00700E5A"/>
    <w:rsid w:val="00701AE8"/>
    <w:rsid w:val="00701D6C"/>
    <w:rsid w:val="0070253F"/>
    <w:rsid w:val="007029F5"/>
    <w:rsid w:val="00702A3C"/>
    <w:rsid w:val="0070355A"/>
    <w:rsid w:val="00703A84"/>
    <w:rsid w:val="007046CB"/>
    <w:rsid w:val="007068D3"/>
    <w:rsid w:val="00706C0E"/>
    <w:rsid w:val="0070740C"/>
    <w:rsid w:val="00710D7B"/>
    <w:rsid w:val="00711C87"/>
    <w:rsid w:val="0071203F"/>
    <w:rsid w:val="007121EF"/>
    <w:rsid w:val="00712E0B"/>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50B6"/>
    <w:rsid w:val="0072510D"/>
    <w:rsid w:val="007253A8"/>
    <w:rsid w:val="00725A8B"/>
    <w:rsid w:val="00727C48"/>
    <w:rsid w:val="00727CEE"/>
    <w:rsid w:val="0073071E"/>
    <w:rsid w:val="00731757"/>
    <w:rsid w:val="00731C39"/>
    <w:rsid w:val="007326A7"/>
    <w:rsid w:val="007330FD"/>
    <w:rsid w:val="0073465E"/>
    <w:rsid w:val="0073512C"/>
    <w:rsid w:val="00735372"/>
    <w:rsid w:val="00735FDB"/>
    <w:rsid w:val="007406DE"/>
    <w:rsid w:val="00740CA7"/>
    <w:rsid w:val="007427A2"/>
    <w:rsid w:val="00743CF6"/>
    <w:rsid w:val="007442E5"/>
    <w:rsid w:val="00744909"/>
    <w:rsid w:val="00745994"/>
    <w:rsid w:val="0074733F"/>
    <w:rsid w:val="007501D0"/>
    <w:rsid w:val="00750C2F"/>
    <w:rsid w:val="00750C88"/>
    <w:rsid w:val="0075125C"/>
    <w:rsid w:val="007534BA"/>
    <w:rsid w:val="00755C79"/>
    <w:rsid w:val="007564A9"/>
    <w:rsid w:val="0075793B"/>
    <w:rsid w:val="00757C45"/>
    <w:rsid w:val="007605AF"/>
    <w:rsid w:val="00762F74"/>
    <w:rsid w:val="00763502"/>
    <w:rsid w:val="00763B0B"/>
    <w:rsid w:val="00764A8D"/>
    <w:rsid w:val="00766561"/>
    <w:rsid w:val="007665EC"/>
    <w:rsid w:val="007668ED"/>
    <w:rsid w:val="00767A71"/>
    <w:rsid w:val="0077086C"/>
    <w:rsid w:val="00770E69"/>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1A8C"/>
    <w:rsid w:val="00783891"/>
    <w:rsid w:val="00783BE1"/>
    <w:rsid w:val="00783F89"/>
    <w:rsid w:val="007841BC"/>
    <w:rsid w:val="0078442A"/>
    <w:rsid w:val="007855DE"/>
    <w:rsid w:val="007878C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CFE"/>
    <w:rsid w:val="007A1B68"/>
    <w:rsid w:val="007A1EA1"/>
    <w:rsid w:val="007A24A8"/>
    <w:rsid w:val="007A2C2F"/>
    <w:rsid w:val="007A2F84"/>
    <w:rsid w:val="007A4749"/>
    <w:rsid w:val="007A4CCD"/>
    <w:rsid w:val="007A56C7"/>
    <w:rsid w:val="007A5B45"/>
    <w:rsid w:val="007A65CA"/>
    <w:rsid w:val="007A67FD"/>
    <w:rsid w:val="007A69B4"/>
    <w:rsid w:val="007A6E8D"/>
    <w:rsid w:val="007A76C0"/>
    <w:rsid w:val="007A7E2E"/>
    <w:rsid w:val="007A7F1E"/>
    <w:rsid w:val="007B08EC"/>
    <w:rsid w:val="007B1EFB"/>
    <w:rsid w:val="007B69AC"/>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5C6C"/>
    <w:rsid w:val="007C7A32"/>
    <w:rsid w:val="007D0670"/>
    <w:rsid w:val="007D0E08"/>
    <w:rsid w:val="007D2F4F"/>
    <w:rsid w:val="007D2F87"/>
    <w:rsid w:val="007D3D6E"/>
    <w:rsid w:val="007D48E7"/>
    <w:rsid w:val="007D4C5F"/>
    <w:rsid w:val="007D52AA"/>
    <w:rsid w:val="007D5EA4"/>
    <w:rsid w:val="007D6CF9"/>
    <w:rsid w:val="007D757A"/>
    <w:rsid w:val="007D75F7"/>
    <w:rsid w:val="007E04DF"/>
    <w:rsid w:val="007E0AF4"/>
    <w:rsid w:val="007E2AE3"/>
    <w:rsid w:val="007E3199"/>
    <w:rsid w:val="007E34D2"/>
    <w:rsid w:val="007E42FB"/>
    <w:rsid w:val="007E49F0"/>
    <w:rsid w:val="007E5538"/>
    <w:rsid w:val="007E5981"/>
    <w:rsid w:val="007E638F"/>
    <w:rsid w:val="007E692C"/>
    <w:rsid w:val="007E7526"/>
    <w:rsid w:val="007E7AAA"/>
    <w:rsid w:val="007F0C8B"/>
    <w:rsid w:val="007F0FDA"/>
    <w:rsid w:val="007F1084"/>
    <w:rsid w:val="007F13D8"/>
    <w:rsid w:val="007F1973"/>
    <w:rsid w:val="007F22FC"/>
    <w:rsid w:val="007F2695"/>
    <w:rsid w:val="007F294F"/>
    <w:rsid w:val="007F2B07"/>
    <w:rsid w:val="007F2EE2"/>
    <w:rsid w:val="007F2F1F"/>
    <w:rsid w:val="007F3A26"/>
    <w:rsid w:val="007F4856"/>
    <w:rsid w:val="007F4ACF"/>
    <w:rsid w:val="007F5867"/>
    <w:rsid w:val="007F5CCF"/>
    <w:rsid w:val="007F664F"/>
    <w:rsid w:val="007F68BB"/>
    <w:rsid w:val="007F6A5E"/>
    <w:rsid w:val="008003C4"/>
    <w:rsid w:val="00800ECA"/>
    <w:rsid w:val="0080164A"/>
    <w:rsid w:val="00801702"/>
    <w:rsid w:val="00802211"/>
    <w:rsid w:val="008036A2"/>
    <w:rsid w:val="00803B1C"/>
    <w:rsid w:val="00804946"/>
    <w:rsid w:val="00804E73"/>
    <w:rsid w:val="00805902"/>
    <w:rsid w:val="00806C24"/>
    <w:rsid w:val="008071A2"/>
    <w:rsid w:val="008073DD"/>
    <w:rsid w:val="00807E73"/>
    <w:rsid w:val="00810A47"/>
    <w:rsid w:val="00812EDF"/>
    <w:rsid w:val="0081486E"/>
    <w:rsid w:val="0081533B"/>
    <w:rsid w:val="008154B1"/>
    <w:rsid w:val="00815FEC"/>
    <w:rsid w:val="00816C06"/>
    <w:rsid w:val="00816C74"/>
    <w:rsid w:val="00820015"/>
    <w:rsid w:val="00820A48"/>
    <w:rsid w:val="00821068"/>
    <w:rsid w:val="008210A0"/>
    <w:rsid w:val="00821EC9"/>
    <w:rsid w:val="00822DE3"/>
    <w:rsid w:val="0082324C"/>
    <w:rsid w:val="008256F8"/>
    <w:rsid w:val="00825FDB"/>
    <w:rsid w:val="00831232"/>
    <w:rsid w:val="0083155C"/>
    <w:rsid w:val="00832241"/>
    <w:rsid w:val="0083293A"/>
    <w:rsid w:val="00832B3C"/>
    <w:rsid w:val="00833F64"/>
    <w:rsid w:val="008345BD"/>
    <w:rsid w:val="00834C3D"/>
    <w:rsid w:val="00834EBA"/>
    <w:rsid w:val="00835BA8"/>
    <w:rsid w:val="00836390"/>
    <w:rsid w:val="0083700C"/>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2E0D"/>
    <w:rsid w:val="00853EE9"/>
    <w:rsid w:val="008547C7"/>
    <w:rsid w:val="0085588A"/>
    <w:rsid w:val="00855CAF"/>
    <w:rsid w:val="0085787C"/>
    <w:rsid w:val="00857C0B"/>
    <w:rsid w:val="008601DF"/>
    <w:rsid w:val="00860BD7"/>
    <w:rsid w:val="00861043"/>
    <w:rsid w:val="00862A71"/>
    <w:rsid w:val="0086355D"/>
    <w:rsid w:val="00864AD1"/>
    <w:rsid w:val="0086502C"/>
    <w:rsid w:val="008679AB"/>
    <w:rsid w:val="00867B07"/>
    <w:rsid w:val="0087017E"/>
    <w:rsid w:val="00871288"/>
    <w:rsid w:val="0087158C"/>
    <w:rsid w:val="00871A8F"/>
    <w:rsid w:val="00873D2F"/>
    <w:rsid w:val="008742C6"/>
    <w:rsid w:val="00874B4A"/>
    <w:rsid w:val="00874F93"/>
    <w:rsid w:val="008751E8"/>
    <w:rsid w:val="00875A1B"/>
    <w:rsid w:val="008762A2"/>
    <w:rsid w:val="0087692A"/>
    <w:rsid w:val="00876932"/>
    <w:rsid w:val="00876CA4"/>
    <w:rsid w:val="008815F1"/>
    <w:rsid w:val="00881E2A"/>
    <w:rsid w:val="00882C34"/>
    <w:rsid w:val="00882E70"/>
    <w:rsid w:val="00883592"/>
    <w:rsid w:val="0088407E"/>
    <w:rsid w:val="008840CE"/>
    <w:rsid w:val="00884D5E"/>
    <w:rsid w:val="00884F4D"/>
    <w:rsid w:val="00884FEA"/>
    <w:rsid w:val="00886788"/>
    <w:rsid w:val="00886F1E"/>
    <w:rsid w:val="00887CB7"/>
    <w:rsid w:val="00887ECD"/>
    <w:rsid w:val="00895032"/>
    <w:rsid w:val="008951FB"/>
    <w:rsid w:val="0089579A"/>
    <w:rsid w:val="00896B24"/>
    <w:rsid w:val="008A021D"/>
    <w:rsid w:val="008A02F0"/>
    <w:rsid w:val="008A110D"/>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EA1"/>
    <w:rsid w:val="008A7A63"/>
    <w:rsid w:val="008A7D12"/>
    <w:rsid w:val="008B295F"/>
    <w:rsid w:val="008B2CED"/>
    <w:rsid w:val="008B3DF2"/>
    <w:rsid w:val="008B44C6"/>
    <w:rsid w:val="008B5FA5"/>
    <w:rsid w:val="008B6DBD"/>
    <w:rsid w:val="008B78AB"/>
    <w:rsid w:val="008B7C1D"/>
    <w:rsid w:val="008C0F93"/>
    <w:rsid w:val="008C12CD"/>
    <w:rsid w:val="008C1403"/>
    <w:rsid w:val="008C1431"/>
    <w:rsid w:val="008C1EA9"/>
    <w:rsid w:val="008C3433"/>
    <w:rsid w:val="008C38C0"/>
    <w:rsid w:val="008C453D"/>
    <w:rsid w:val="008C54D1"/>
    <w:rsid w:val="008C59D6"/>
    <w:rsid w:val="008C6BC8"/>
    <w:rsid w:val="008C6BDF"/>
    <w:rsid w:val="008C7815"/>
    <w:rsid w:val="008C7B90"/>
    <w:rsid w:val="008D2356"/>
    <w:rsid w:val="008D46F3"/>
    <w:rsid w:val="008D7246"/>
    <w:rsid w:val="008D7B57"/>
    <w:rsid w:val="008E0D96"/>
    <w:rsid w:val="008E1957"/>
    <w:rsid w:val="008E1ECE"/>
    <w:rsid w:val="008E3781"/>
    <w:rsid w:val="008E4264"/>
    <w:rsid w:val="008E4462"/>
    <w:rsid w:val="008E460E"/>
    <w:rsid w:val="008E5738"/>
    <w:rsid w:val="008E5E2B"/>
    <w:rsid w:val="008E70CA"/>
    <w:rsid w:val="008E74EC"/>
    <w:rsid w:val="008E7CA8"/>
    <w:rsid w:val="008F0B12"/>
    <w:rsid w:val="008F127A"/>
    <w:rsid w:val="008F2319"/>
    <w:rsid w:val="008F253B"/>
    <w:rsid w:val="008F272E"/>
    <w:rsid w:val="008F2CDD"/>
    <w:rsid w:val="008F3842"/>
    <w:rsid w:val="008F3AE9"/>
    <w:rsid w:val="008F3B78"/>
    <w:rsid w:val="008F4304"/>
    <w:rsid w:val="008F5014"/>
    <w:rsid w:val="008F5684"/>
    <w:rsid w:val="008F5D65"/>
    <w:rsid w:val="008F68C7"/>
    <w:rsid w:val="008F7071"/>
    <w:rsid w:val="008F748F"/>
    <w:rsid w:val="008F7D1D"/>
    <w:rsid w:val="00900D4A"/>
    <w:rsid w:val="00900DA0"/>
    <w:rsid w:val="009016A5"/>
    <w:rsid w:val="00902978"/>
    <w:rsid w:val="00902E2C"/>
    <w:rsid w:val="00903DF7"/>
    <w:rsid w:val="00904F16"/>
    <w:rsid w:val="00904FFE"/>
    <w:rsid w:val="00905126"/>
    <w:rsid w:val="009069FF"/>
    <w:rsid w:val="0090792B"/>
    <w:rsid w:val="0091020F"/>
    <w:rsid w:val="00910DFB"/>
    <w:rsid w:val="00911649"/>
    <w:rsid w:val="00911DA9"/>
    <w:rsid w:val="009126CB"/>
    <w:rsid w:val="00913346"/>
    <w:rsid w:val="00913B45"/>
    <w:rsid w:val="0091439D"/>
    <w:rsid w:val="0091538F"/>
    <w:rsid w:val="00916CBD"/>
    <w:rsid w:val="009170EB"/>
    <w:rsid w:val="00917A6A"/>
    <w:rsid w:val="00917B14"/>
    <w:rsid w:val="009211DF"/>
    <w:rsid w:val="00921659"/>
    <w:rsid w:val="0092294F"/>
    <w:rsid w:val="00922BB0"/>
    <w:rsid w:val="009232F7"/>
    <w:rsid w:val="0092407C"/>
    <w:rsid w:val="00924DC1"/>
    <w:rsid w:val="009252B0"/>
    <w:rsid w:val="00926B3C"/>
    <w:rsid w:val="00926D6D"/>
    <w:rsid w:val="00927DF6"/>
    <w:rsid w:val="009306D6"/>
    <w:rsid w:val="009323FC"/>
    <w:rsid w:val="00932949"/>
    <w:rsid w:val="00933247"/>
    <w:rsid w:val="00933CD0"/>
    <w:rsid w:val="00935604"/>
    <w:rsid w:val="00935F2D"/>
    <w:rsid w:val="00936007"/>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1857"/>
    <w:rsid w:val="00951ABA"/>
    <w:rsid w:val="00952100"/>
    <w:rsid w:val="00952BC4"/>
    <w:rsid w:val="00953719"/>
    <w:rsid w:val="00953BD5"/>
    <w:rsid w:val="00954F11"/>
    <w:rsid w:val="00954F5D"/>
    <w:rsid w:val="00955EEE"/>
    <w:rsid w:val="009572B2"/>
    <w:rsid w:val="00957BA9"/>
    <w:rsid w:val="00960E9B"/>
    <w:rsid w:val="009613EF"/>
    <w:rsid w:val="00963059"/>
    <w:rsid w:val="0096319F"/>
    <w:rsid w:val="00964042"/>
    <w:rsid w:val="009651F2"/>
    <w:rsid w:val="0096585B"/>
    <w:rsid w:val="009667CB"/>
    <w:rsid w:val="009710B2"/>
    <w:rsid w:val="009734BC"/>
    <w:rsid w:val="00973EF7"/>
    <w:rsid w:val="0097464B"/>
    <w:rsid w:val="00975093"/>
    <w:rsid w:val="00975FFF"/>
    <w:rsid w:val="00976715"/>
    <w:rsid w:val="00976864"/>
    <w:rsid w:val="00976A94"/>
    <w:rsid w:val="00976F33"/>
    <w:rsid w:val="00980178"/>
    <w:rsid w:val="009806FF"/>
    <w:rsid w:val="009814B0"/>
    <w:rsid w:val="00981610"/>
    <w:rsid w:val="00984ABD"/>
    <w:rsid w:val="00986460"/>
    <w:rsid w:val="00986E39"/>
    <w:rsid w:val="009877E9"/>
    <w:rsid w:val="009902AF"/>
    <w:rsid w:val="009908AF"/>
    <w:rsid w:val="009909DC"/>
    <w:rsid w:val="00990ECF"/>
    <w:rsid w:val="0099122C"/>
    <w:rsid w:val="0099270B"/>
    <w:rsid w:val="00992DC1"/>
    <w:rsid w:val="0099381A"/>
    <w:rsid w:val="00995BB9"/>
    <w:rsid w:val="009A1A40"/>
    <w:rsid w:val="009A25F9"/>
    <w:rsid w:val="009A3DC9"/>
    <w:rsid w:val="009A5C28"/>
    <w:rsid w:val="009A6866"/>
    <w:rsid w:val="009A77B2"/>
    <w:rsid w:val="009B02E0"/>
    <w:rsid w:val="009B0E61"/>
    <w:rsid w:val="009B2BED"/>
    <w:rsid w:val="009B4AF0"/>
    <w:rsid w:val="009B505C"/>
    <w:rsid w:val="009B6212"/>
    <w:rsid w:val="009B7FFC"/>
    <w:rsid w:val="009C1093"/>
    <w:rsid w:val="009C1556"/>
    <w:rsid w:val="009C2002"/>
    <w:rsid w:val="009C268B"/>
    <w:rsid w:val="009C3987"/>
    <w:rsid w:val="009C3C42"/>
    <w:rsid w:val="009C4A3B"/>
    <w:rsid w:val="009C61C9"/>
    <w:rsid w:val="009C62D4"/>
    <w:rsid w:val="009C6AE7"/>
    <w:rsid w:val="009C7885"/>
    <w:rsid w:val="009D121C"/>
    <w:rsid w:val="009D1D31"/>
    <w:rsid w:val="009D20B7"/>
    <w:rsid w:val="009D2263"/>
    <w:rsid w:val="009D3E68"/>
    <w:rsid w:val="009D4F1A"/>
    <w:rsid w:val="009D7840"/>
    <w:rsid w:val="009E0B1C"/>
    <w:rsid w:val="009E3B1E"/>
    <w:rsid w:val="009E4214"/>
    <w:rsid w:val="009E57BC"/>
    <w:rsid w:val="009E5AB4"/>
    <w:rsid w:val="009E6204"/>
    <w:rsid w:val="009E6423"/>
    <w:rsid w:val="009E7B3A"/>
    <w:rsid w:val="009F2BDE"/>
    <w:rsid w:val="009F361E"/>
    <w:rsid w:val="009F43A5"/>
    <w:rsid w:val="009F498E"/>
    <w:rsid w:val="009F49BF"/>
    <w:rsid w:val="009F53CC"/>
    <w:rsid w:val="009F5587"/>
    <w:rsid w:val="009F5E18"/>
    <w:rsid w:val="009F698F"/>
    <w:rsid w:val="009F6A74"/>
    <w:rsid w:val="009F733D"/>
    <w:rsid w:val="009F79C2"/>
    <w:rsid w:val="009F79DF"/>
    <w:rsid w:val="009F7E41"/>
    <w:rsid w:val="00A00106"/>
    <w:rsid w:val="00A00EE5"/>
    <w:rsid w:val="00A02101"/>
    <w:rsid w:val="00A022F7"/>
    <w:rsid w:val="00A026F8"/>
    <w:rsid w:val="00A02E89"/>
    <w:rsid w:val="00A032C6"/>
    <w:rsid w:val="00A0438F"/>
    <w:rsid w:val="00A0497D"/>
    <w:rsid w:val="00A05B12"/>
    <w:rsid w:val="00A05D95"/>
    <w:rsid w:val="00A05EB7"/>
    <w:rsid w:val="00A068A1"/>
    <w:rsid w:val="00A107A2"/>
    <w:rsid w:val="00A113EC"/>
    <w:rsid w:val="00A11D02"/>
    <w:rsid w:val="00A12AC8"/>
    <w:rsid w:val="00A135F9"/>
    <w:rsid w:val="00A161E1"/>
    <w:rsid w:val="00A16B4E"/>
    <w:rsid w:val="00A17904"/>
    <w:rsid w:val="00A179A7"/>
    <w:rsid w:val="00A2209D"/>
    <w:rsid w:val="00A220C9"/>
    <w:rsid w:val="00A24E1B"/>
    <w:rsid w:val="00A25341"/>
    <w:rsid w:val="00A25E7F"/>
    <w:rsid w:val="00A278C3"/>
    <w:rsid w:val="00A301ED"/>
    <w:rsid w:val="00A307B7"/>
    <w:rsid w:val="00A32DA3"/>
    <w:rsid w:val="00A32E8C"/>
    <w:rsid w:val="00A357F0"/>
    <w:rsid w:val="00A35C42"/>
    <w:rsid w:val="00A35D7C"/>
    <w:rsid w:val="00A362DB"/>
    <w:rsid w:val="00A40409"/>
    <w:rsid w:val="00A40931"/>
    <w:rsid w:val="00A410A7"/>
    <w:rsid w:val="00A410B4"/>
    <w:rsid w:val="00A41254"/>
    <w:rsid w:val="00A4209D"/>
    <w:rsid w:val="00A42E6B"/>
    <w:rsid w:val="00A42FB3"/>
    <w:rsid w:val="00A43FE3"/>
    <w:rsid w:val="00A456B4"/>
    <w:rsid w:val="00A45C7D"/>
    <w:rsid w:val="00A45ED0"/>
    <w:rsid w:val="00A4713B"/>
    <w:rsid w:val="00A51A00"/>
    <w:rsid w:val="00A53402"/>
    <w:rsid w:val="00A53E80"/>
    <w:rsid w:val="00A53EAC"/>
    <w:rsid w:val="00A54503"/>
    <w:rsid w:val="00A549AF"/>
    <w:rsid w:val="00A565D9"/>
    <w:rsid w:val="00A5726F"/>
    <w:rsid w:val="00A572A1"/>
    <w:rsid w:val="00A57B36"/>
    <w:rsid w:val="00A61BDA"/>
    <w:rsid w:val="00A62F33"/>
    <w:rsid w:val="00A63511"/>
    <w:rsid w:val="00A63538"/>
    <w:rsid w:val="00A644FB"/>
    <w:rsid w:val="00A6488D"/>
    <w:rsid w:val="00A656C8"/>
    <w:rsid w:val="00A67B4C"/>
    <w:rsid w:val="00A7412C"/>
    <w:rsid w:val="00A760D8"/>
    <w:rsid w:val="00A778AA"/>
    <w:rsid w:val="00A77DE6"/>
    <w:rsid w:val="00A816A7"/>
    <w:rsid w:val="00A8297D"/>
    <w:rsid w:val="00A8389D"/>
    <w:rsid w:val="00A84527"/>
    <w:rsid w:val="00A8554C"/>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448"/>
    <w:rsid w:val="00AA5247"/>
    <w:rsid w:val="00AA74A6"/>
    <w:rsid w:val="00AB00D3"/>
    <w:rsid w:val="00AB05FF"/>
    <w:rsid w:val="00AB16A2"/>
    <w:rsid w:val="00AB1A3D"/>
    <w:rsid w:val="00AB37BC"/>
    <w:rsid w:val="00AB38D0"/>
    <w:rsid w:val="00AB43F1"/>
    <w:rsid w:val="00AB5CE9"/>
    <w:rsid w:val="00AB6B1E"/>
    <w:rsid w:val="00AB6F12"/>
    <w:rsid w:val="00AB726E"/>
    <w:rsid w:val="00AB74AD"/>
    <w:rsid w:val="00AB77BF"/>
    <w:rsid w:val="00AB78E3"/>
    <w:rsid w:val="00AB7939"/>
    <w:rsid w:val="00AC0303"/>
    <w:rsid w:val="00AC0A3D"/>
    <w:rsid w:val="00AC15ED"/>
    <w:rsid w:val="00AC1AFC"/>
    <w:rsid w:val="00AC245C"/>
    <w:rsid w:val="00AC25B9"/>
    <w:rsid w:val="00AC6E1E"/>
    <w:rsid w:val="00AD16CC"/>
    <w:rsid w:val="00AD77D1"/>
    <w:rsid w:val="00AD7F9F"/>
    <w:rsid w:val="00AE0717"/>
    <w:rsid w:val="00AE1126"/>
    <w:rsid w:val="00AE1C87"/>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7C08"/>
    <w:rsid w:val="00B07C3B"/>
    <w:rsid w:val="00B07CDE"/>
    <w:rsid w:val="00B07FE4"/>
    <w:rsid w:val="00B1054E"/>
    <w:rsid w:val="00B10696"/>
    <w:rsid w:val="00B10BDC"/>
    <w:rsid w:val="00B10BE2"/>
    <w:rsid w:val="00B10D3B"/>
    <w:rsid w:val="00B11552"/>
    <w:rsid w:val="00B11C15"/>
    <w:rsid w:val="00B12EFF"/>
    <w:rsid w:val="00B135A6"/>
    <w:rsid w:val="00B13CCF"/>
    <w:rsid w:val="00B14C60"/>
    <w:rsid w:val="00B14D6F"/>
    <w:rsid w:val="00B1567D"/>
    <w:rsid w:val="00B164F5"/>
    <w:rsid w:val="00B1686A"/>
    <w:rsid w:val="00B16F15"/>
    <w:rsid w:val="00B174AD"/>
    <w:rsid w:val="00B208E5"/>
    <w:rsid w:val="00B232A2"/>
    <w:rsid w:val="00B23699"/>
    <w:rsid w:val="00B23FFA"/>
    <w:rsid w:val="00B253E1"/>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07EF"/>
    <w:rsid w:val="00B42624"/>
    <w:rsid w:val="00B427EA"/>
    <w:rsid w:val="00B43EF1"/>
    <w:rsid w:val="00B44570"/>
    <w:rsid w:val="00B47383"/>
    <w:rsid w:val="00B47DDF"/>
    <w:rsid w:val="00B50B97"/>
    <w:rsid w:val="00B50ECF"/>
    <w:rsid w:val="00B520B7"/>
    <w:rsid w:val="00B52D48"/>
    <w:rsid w:val="00B5315D"/>
    <w:rsid w:val="00B53437"/>
    <w:rsid w:val="00B540C8"/>
    <w:rsid w:val="00B541B2"/>
    <w:rsid w:val="00B560F5"/>
    <w:rsid w:val="00B5761C"/>
    <w:rsid w:val="00B57994"/>
    <w:rsid w:val="00B62287"/>
    <w:rsid w:val="00B62489"/>
    <w:rsid w:val="00B62E29"/>
    <w:rsid w:val="00B639A8"/>
    <w:rsid w:val="00B64D4C"/>
    <w:rsid w:val="00B65CEF"/>
    <w:rsid w:val="00B667F7"/>
    <w:rsid w:val="00B71AD0"/>
    <w:rsid w:val="00B722A2"/>
    <w:rsid w:val="00B725FD"/>
    <w:rsid w:val="00B738EA"/>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BAC"/>
    <w:rsid w:val="00B906D1"/>
    <w:rsid w:val="00B90CF4"/>
    <w:rsid w:val="00B91221"/>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65AB"/>
    <w:rsid w:val="00BB0707"/>
    <w:rsid w:val="00BB0A13"/>
    <w:rsid w:val="00BB20D6"/>
    <w:rsid w:val="00BB21F5"/>
    <w:rsid w:val="00BB2396"/>
    <w:rsid w:val="00BB3285"/>
    <w:rsid w:val="00BB3F7F"/>
    <w:rsid w:val="00BB43FF"/>
    <w:rsid w:val="00BB7F80"/>
    <w:rsid w:val="00BC02BA"/>
    <w:rsid w:val="00BC08AC"/>
    <w:rsid w:val="00BC2362"/>
    <w:rsid w:val="00BC4FBD"/>
    <w:rsid w:val="00BC5AB8"/>
    <w:rsid w:val="00BC60AB"/>
    <w:rsid w:val="00BC7D51"/>
    <w:rsid w:val="00BC7F6F"/>
    <w:rsid w:val="00BD005E"/>
    <w:rsid w:val="00BD06E8"/>
    <w:rsid w:val="00BD33A1"/>
    <w:rsid w:val="00BD376E"/>
    <w:rsid w:val="00BD3872"/>
    <w:rsid w:val="00BD3B7F"/>
    <w:rsid w:val="00BD479B"/>
    <w:rsid w:val="00BD6DC1"/>
    <w:rsid w:val="00BD7DA7"/>
    <w:rsid w:val="00BE03C3"/>
    <w:rsid w:val="00BE1F62"/>
    <w:rsid w:val="00BE3314"/>
    <w:rsid w:val="00BE4045"/>
    <w:rsid w:val="00BE44B1"/>
    <w:rsid w:val="00BE635A"/>
    <w:rsid w:val="00BE64BF"/>
    <w:rsid w:val="00BE65FC"/>
    <w:rsid w:val="00BE713C"/>
    <w:rsid w:val="00BE71B4"/>
    <w:rsid w:val="00BF125B"/>
    <w:rsid w:val="00BF1C16"/>
    <w:rsid w:val="00BF2590"/>
    <w:rsid w:val="00BF25CA"/>
    <w:rsid w:val="00BF2EE2"/>
    <w:rsid w:val="00BF483D"/>
    <w:rsid w:val="00BF4A31"/>
    <w:rsid w:val="00BF5424"/>
    <w:rsid w:val="00BF6181"/>
    <w:rsid w:val="00C01C49"/>
    <w:rsid w:val="00C01DF0"/>
    <w:rsid w:val="00C02C1A"/>
    <w:rsid w:val="00C02CE1"/>
    <w:rsid w:val="00C03DD9"/>
    <w:rsid w:val="00C04476"/>
    <w:rsid w:val="00C04C27"/>
    <w:rsid w:val="00C067A5"/>
    <w:rsid w:val="00C1131B"/>
    <w:rsid w:val="00C12B3B"/>
    <w:rsid w:val="00C1372D"/>
    <w:rsid w:val="00C1580A"/>
    <w:rsid w:val="00C15B5E"/>
    <w:rsid w:val="00C15B8C"/>
    <w:rsid w:val="00C16A7E"/>
    <w:rsid w:val="00C1769A"/>
    <w:rsid w:val="00C17F2C"/>
    <w:rsid w:val="00C17F3C"/>
    <w:rsid w:val="00C2093C"/>
    <w:rsid w:val="00C20E38"/>
    <w:rsid w:val="00C21701"/>
    <w:rsid w:val="00C22B63"/>
    <w:rsid w:val="00C22F1C"/>
    <w:rsid w:val="00C23BD1"/>
    <w:rsid w:val="00C24026"/>
    <w:rsid w:val="00C248CD"/>
    <w:rsid w:val="00C25373"/>
    <w:rsid w:val="00C2644E"/>
    <w:rsid w:val="00C30E03"/>
    <w:rsid w:val="00C317A5"/>
    <w:rsid w:val="00C32CB1"/>
    <w:rsid w:val="00C32F39"/>
    <w:rsid w:val="00C33A95"/>
    <w:rsid w:val="00C345F1"/>
    <w:rsid w:val="00C34B9D"/>
    <w:rsid w:val="00C3569F"/>
    <w:rsid w:val="00C35DFD"/>
    <w:rsid w:val="00C36219"/>
    <w:rsid w:val="00C36267"/>
    <w:rsid w:val="00C37583"/>
    <w:rsid w:val="00C37939"/>
    <w:rsid w:val="00C414BF"/>
    <w:rsid w:val="00C421E2"/>
    <w:rsid w:val="00C42814"/>
    <w:rsid w:val="00C42ADF"/>
    <w:rsid w:val="00C42DD4"/>
    <w:rsid w:val="00C44113"/>
    <w:rsid w:val="00C443A1"/>
    <w:rsid w:val="00C4472F"/>
    <w:rsid w:val="00C44B5C"/>
    <w:rsid w:val="00C45D15"/>
    <w:rsid w:val="00C45FCB"/>
    <w:rsid w:val="00C46674"/>
    <w:rsid w:val="00C47D93"/>
    <w:rsid w:val="00C502FC"/>
    <w:rsid w:val="00C50E2E"/>
    <w:rsid w:val="00C52404"/>
    <w:rsid w:val="00C52467"/>
    <w:rsid w:val="00C531FF"/>
    <w:rsid w:val="00C532EA"/>
    <w:rsid w:val="00C54953"/>
    <w:rsid w:val="00C556EA"/>
    <w:rsid w:val="00C55E3F"/>
    <w:rsid w:val="00C561B5"/>
    <w:rsid w:val="00C568EE"/>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22C"/>
    <w:rsid w:val="00C745EA"/>
    <w:rsid w:val="00C7470C"/>
    <w:rsid w:val="00C74D9A"/>
    <w:rsid w:val="00C754BC"/>
    <w:rsid w:val="00C75C3E"/>
    <w:rsid w:val="00C760D5"/>
    <w:rsid w:val="00C7647B"/>
    <w:rsid w:val="00C765FD"/>
    <w:rsid w:val="00C777EE"/>
    <w:rsid w:val="00C80085"/>
    <w:rsid w:val="00C81032"/>
    <w:rsid w:val="00C82CEA"/>
    <w:rsid w:val="00C8305C"/>
    <w:rsid w:val="00C8451B"/>
    <w:rsid w:val="00C85089"/>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18E5"/>
    <w:rsid w:val="00CA34FC"/>
    <w:rsid w:val="00CA39CF"/>
    <w:rsid w:val="00CA53D6"/>
    <w:rsid w:val="00CA53F9"/>
    <w:rsid w:val="00CA54FF"/>
    <w:rsid w:val="00CB03B9"/>
    <w:rsid w:val="00CB0590"/>
    <w:rsid w:val="00CB0FC8"/>
    <w:rsid w:val="00CB2463"/>
    <w:rsid w:val="00CB2CC7"/>
    <w:rsid w:val="00CB2DEB"/>
    <w:rsid w:val="00CB34A3"/>
    <w:rsid w:val="00CB5365"/>
    <w:rsid w:val="00CB641A"/>
    <w:rsid w:val="00CB7731"/>
    <w:rsid w:val="00CB7ACD"/>
    <w:rsid w:val="00CB7B10"/>
    <w:rsid w:val="00CB7BD5"/>
    <w:rsid w:val="00CC045E"/>
    <w:rsid w:val="00CC1875"/>
    <w:rsid w:val="00CC1AD5"/>
    <w:rsid w:val="00CC2EBB"/>
    <w:rsid w:val="00CC2FB3"/>
    <w:rsid w:val="00CC32F4"/>
    <w:rsid w:val="00CC3F68"/>
    <w:rsid w:val="00CC4CC0"/>
    <w:rsid w:val="00CC4F64"/>
    <w:rsid w:val="00CC63FA"/>
    <w:rsid w:val="00CC6633"/>
    <w:rsid w:val="00CC6A35"/>
    <w:rsid w:val="00CC74FA"/>
    <w:rsid w:val="00CC750E"/>
    <w:rsid w:val="00CC7715"/>
    <w:rsid w:val="00CC778D"/>
    <w:rsid w:val="00CD03E8"/>
    <w:rsid w:val="00CD20AD"/>
    <w:rsid w:val="00CD3E71"/>
    <w:rsid w:val="00CD484E"/>
    <w:rsid w:val="00CE1F0C"/>
    <w:rsid w:val="00CE2454"/>
    <w:rsid w:val="00CE2EA5"/>
    <w:rsid w:val="00CE57BB"/>
    <w:rsid w:val="00CE755D"/>
    <w:rsid w:val="00CE7B2B"/>
    <w:rsid w:val="00CF0CC8"/>
    <w:rsid w:val="00CF0D97"/>
    <w:rsid w:val="00CF1959"/>
    <w:rsid w:val="00CF234C"/>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71CE"/>
    <w:rsid w:val="00D072C6"/>
    <w:rsid w:val="00D11E2C"/>
    <w:rsid w:val="00D12DB7"/>
    <w:rsid w:val="00D13415"/>
    <w:rsid w:val="00D13BB5"/>
    <w:rsid w:val="00D14765"/>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759"/>
    <w:rsid w:val="00D35283"/>
    <w:rsid w:val="00D36D43"/>
    <w:rsid w:val="00D37109"/>
    <w:rsid w:val="00D37645"/>
    <w:rsid w:val="00D4069D"/>
    <w:rsid w:val="00D40A96"/>
    <w:rsid w:val="00D421AC"/>
    <w:rsid w:val="00D42C70"/>
    <w:rsid w:val="00D43A7C"/>
    <w:rsid w:val="00D44343"/>
    <w:rsid w:val="00D45AC2"/>
    <w:rsid w:val="00D4639C"/>
    <w:rsid w:val="00D46A8C"/>
    <w:rsid w:val="00D46E54"/>
    <w:rsid w:val="00D47590"/>
    <w:rsid w:val="00D477E1"/>
    <w:rsid w:val="00D50880"/>
    <w:rsid w:val="00D50BE8"/>
    <w:rsid w:val="00D51051"/>
    <w:rsid w:val="00D520D4"/>
    <w:rsid w:val="00D52605"/>
    <w:rsid w:val="00D54ACB"/>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A29"/>
    <w:rsid w:val="00D6562E"/>
    <w:rsid w:val="00D65658"/>
    <w:rsid w:val="00D65971"/>
    <w:rsid w:val="00D66909"/>
    <w:rsid w:val="00D67C5A"/>
    <w:rsid w:val="00D67D53"/>
    <w:rsid w:val="00D7074F"/>
    <w:rsid w:val="00D70E4A"/>
    <w:rsid w:val="00D719E7"/>
    <w:rsid w:val="00D7204E"/>
    <w:rsid w:val="00D73225"/>
    <w:rsid w:val="00D73E47"/>
    <w:rsid w:val="00D752D6"/>
    <w:rsid w:val="00D7554D"/>
    <w:rsid w:val="00D803FF"/>
    <w:rsid w:val="00D8344B"/>
    <w:rsid w:val="00D84885"/>
    <w:rsid w:val="00D8612B"/>
    <w:rsid w:val="00D91203"/>
    <w:rsid w:val="00D91CE4"/>
    <w:rsid w:val="00D92456"/>
    <w:rsid w:val="00D93A6B"/>
    <w:rsid w:val="00D9506C"/>
    <w:rsid w:val="00D95152"/>
    <w:rsid w:val="00D953BA"/>
    <w:rsid w:val="00D97D97"/>
    <w:rsid w:val="00DA05FF"/>
    <w:rsid w:val="00DA0815"/>
    <w:rsid w:val="00DA13E0"/>
    <w:rsid w:val="00DA1931"/>
    <w:rsid w:val="00DA1D7A"/>
    <w:rsid w:val="00DA266B"/>
    <w:rsid w:val="00DA4A7E"/>
    <w:rsid w:val="00DA500A"/>
    <w:rsid w:val="00DA62CD"/>
    <w:rsid w:val="00DA6786"/>
    <w:rsid w:val="00DA6C52"/>
    <w:rsid w:val="00DB0258"/>
    <w:rsid w:val="00DB0BEE"/>
    <w:rsid w:val="00DB1B40"/>
    <w:rsid w:val="00DB2478"/>
    <w:rsid w:val="00DB37F3"/>
    <w:rsid w:val="00DB3D6A"/>
    <w:rsid w:val="00DB462F"/>
    <w:rsid w:val="00DB4843"/>
    <w:rsid w:val="00DB50FE"/>
    <w:rsid w:val="00DB5C87"/>
    <w:rsid w:val="00DB7149"/>
    <w:rsid w:val="00DB74D1"/>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DB9"/>
    <w:rsid w:val="00DD383C"/>
    <w:rsid w:val="00DD39E9"/>
    <w:rsid w:val="00DD4BC6"/>
    <w:rsid w:val="00DD4C5E"/>
    <w:rsid w:val="00DD4F04"/>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3D81"/>
    <w:rsid w:val="00DF40AD"/>
    <w:rsid w:val="00DF41E4"/>
    <w:rsid w:val="00DF47DF"/>
    <w:rsid w:val="00DF4BA9"/>
    <w:rsid w:val="00DF4FD9"/>
    <w:rsid w:val="00DF63CA"/>
    <w:rsid w:val="00DF6AAF"/>
    <w:rsid w:val="00DF7F14"/>
    <w:rsid w:val="00E000B1"/>
    <w:rsid w:val="00E0060F"/>
    <w:rsid w:val="00E00820"/>
    <w:rsid w:val="00E01F15"/>
    <w:rsid w:val="00E023F1"/>
    <w:rsid w:val="00E059B2"/>
    <w:rsid w:val="00E10CC5"/>
    <w:rsid w:val="00E10E52"/>
    <w:rsid w:val="00E12A42"/>
    <w:rsid w:val="00E12CCC"/>
    <w:rsid w:val="00E12FF1"/>
    <w:rsid w:val="00E13233"/>
    <w:rsid w:val="00E14757"/>
    <w:rsid w:val="00E14C9E"/>
    <w:rsid w:val="00E1519F"/>
    <w:rsid w:val="00E15DD3"/>
    <w:rsid w:val="00E16A4F"/>
    <w:rsid w:val="00E176D7"/>
    <w:rsid w:val="00E20402"/>
    <w:rsid w:val="00E20B1A"/>
    <w:rsid w:val="00E211D1"/>
    <w:rsid w:val="00E211ED"/>
    <w:rsid w:val="00E224A9"/>
    <w:rsid w:val="00E22FAA"/>
    <w:rsid w:val="00E23F0A"/>
    <w:rsid w:val="00E24D00"/>
    <w:rsid w:val="00E24FD1"/>
    <w:rsid w:val="00E25CF3"/>
    <w:rsid w:val="00E273DA"/>
    <w:rsid w:val="00E30A8B"/>
    <w:rsid w:val="00E30E2A"/>
    <w:rsid w:val="00E31290"/>
    <w:rsid w:val="00E316A6"/>
    <w:rsid w:val="00E31CF1"/>
    <w:rsid w:val="00E3232D"/>
    <w:rsid w:val="00E323DB"/>
    <w:rsid w:val="00E328F6"/>
    <w:rsid w:val="00E3316B"/>
    <w:rsid w:val="00E33962"/>
    <w:rsid w:val="00E33E7C"/>
    <w:rsid w:val="00E3403D"/>
    <w:rsid w:val="00E35C43"/>
    <w:rsid w:val="00E36CD4"/>
    <w:rsid w:val="00E37384"/>
    <w:rsid w:val="00E41122"/>
    <w:rsid w:val="00E4124C"/>
    <w:rsid w:val="00E414CC"/>
    <w:rsid w:val="00E421C8"/>
    <w:rsid w:val="00E42CCB"/>
    <w:rsid w:val="00E42F45"/>
    <w:rsid w:val="00E430C2"/>
    <w:rsid w:val="00E435F4"/>
    <w:rsid w:val="00E43CA7"/>
    <w:rsid w:val="00E44FEA"/>
    <w:rsid w:val="00E4535C"/>
    <w:rsid w:val="00E473E6"/>
    <w:rsid w:val="00E47AF1"/>
    <w:rsid w:val="00E51AA8"/>
    <w:rsid w:val="00E51CBB"/>
    <w:rsid w:val="00E52C04"/>
    <w:rsid w:val="00E5446D"/>
    <w:rsid w:val="00E544A9"/>
    <w:rsid w:val="00E55341"/>
    <w:rsid w:val="00E55FBD"/>
    <w:rsid w:val="00E563C1"/>
    <w:rsid w:val="00E5685D"/>
    <w:rsid w:val="00E57415"/>
    <w:rsid w:val="00E6051C"/>
    <w:rsid w:val="00E607C4"/>
    <w:rsid w:val="00E60CA3"/>
    <w:rsid w:val="00E61205"/>
    <w:rsid w:val="00E61EF2"/>
    <w:rsid w:val="00E62256"/>
    <w:rsid w:val="00E623A3"/>
    <w:rsid w:val="00E64411"/>
    <w:rsid w:val="00E6473B"/>
    <w:rsid w:val="00E64F12"/>
    <w:rsid w:val="00E65A6A"/>
    <w:rsid w:val="00E666B2"/>
    <w:rsid w:val="00E70A25"/>
    <w:rsid w:val="00E71E86"/>
    <w:rsid w:val="00E72898"/>
    <w:rsid w:val="00E72ACA"/>
    <w:rsid w:val="00E73565"/>
    <w:rsid w:val="00E757BA"/>
    <w:rsid w:val="00E75BF8"/>
    <w:rsid w:val="00E77B38"/>
    <w:rsid w:val="00E807C1"/>
    <w:rsid w:val="00E80E05"/>
    <w:rsid w:val="00E812D7"/>
    <w:rsid w:val="00E818CB"/>
    <w:rsid w:val="00E8194B"/>
    <w:rsid w:val="00E81BF2"/>
    <w:rsid w:val="00E83E9A"/>
    <w:rsid w:val="00E85B01"/>
    <w:rsid w:val="00E85EF8"/>
    <w:rsid w:val="00E85FEF"/>
    <w:rsid w:val="00E86120"/>
    <w:rsid w:val="00E86213"/>
    <w:rsid w:val="00E871C7"/>
    <w:rsid w:val="00E87829"/>
    <w:rsid w:val="00E91030"/>
    <w:rsid w:val="00E91044"/>
    <w:rsid w:val="00E91598"/>
    <w:rsid w:val="00E92E10"/>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B068F"/>
    <w:rsid w:val="00EB0924"/>
    <w:rsid w:val="00EB2ACF"/>
    <w:rsid w:val="00EB3413"/>
    <w:rsid w:val="00EB357E"/>
    <w:rsid w:val="00EB3F5D"/>
    <w:rsid w:val="00EB45AF"/>
    <w:rsid w:val="00EB5E6D"/>
    <w:rsid w:val="00EB5EFC"/>
    <w:rsid w:val="00EB6939"/>
    <w:rsid w:val="00EB72BB"/>
    <w:rsid w:val="00EC051E"/>
    <w:rsid w:val="00EC0D39"/>
    <w:rsid w:val="00EC187C"/>
    <w:rsid w:val="00EC1F20"/>
    <w:rsid w:val="00EC223F"/>
    <w:rsid w:val="00EC3510"/>
    <w:rsid w:val="00EC38BA"/>
    <w:rsid w:val="00EC41F5"/>
    <w:rsid w:val="00EC4273"/>
    <w:rsid w:val="00EC4608"/>
    <w:rsid w:val="00EC46F3"/>
    <w:rsid w:val="00EC5205"/>
    <w:rsid w:val="00EC648D"/>
    <w:rsid w:val="00EC79C4"/>
    <w:rsid w:val="00ED15C2"/>
    <w:rsid w:val="00ED24E1"/>
    <w:rsid w:val="00ED3169"/>
    <w:rsid w:val="00ED53AC"/>
    <w:rsid w:val="00ED5E12"/>
    <w:rsid w:val="00ED6E7B"/>
    <w:rsid w:val="00ED73F9"/>
    <w:rsid w:val="00ED7714"/>
    <w:rsid w:val="00EE00A1"/>
    <w:rsid w:val="00EE0424"/>
    <w:rsid w:val="00EE1CAA"/>
    <w:rsid w:val="00EE4864"/>
    <w:rsid w:val="00EE4C07"/>
    <w:rsid w:val="00EE4C0B"/>
    <w:rsid w:val="00EE51F8"/>
    <w:rsid w:val="00EE780D"/>
    <w:rsid w:val="00EF03E4"/>
    <w:rsid w:val="00EF05EF"/>
    <w:rsid w:val="00EF06CB"/>
    <w:rsid w:val="00EF2803"/>
    <w:rsid w:val="00EF3493"/>
    <w:rsid w:val="00EF3E55"/>
    <w:rsid w:val="00EF4256"/>
    <w:rsid w:val="00EF44AD"/>
    <w:rsid w:val="00EF4CFD"/>
    <w:rsid w:val="00EF6EAC"/>
    <w:rsid w:val="00EF7064"/>
    <w:rsid w:val="00F00064"/>
    <w:rsid w:val="00F00F6E"/>
    <w:rsid w:val="00F01BC4"/>
    <w:rsid w:val="00F0275C"/>
    <w:rsid w:val="00F030F1"/>
    <w:rsid w:val="00F04426"/>
    <w:rsid w:val="00F04D1E"/>
    <w:rsid w:val="00F04F0B"/>
    <w:rsid w:val="00F0595A"/>
    <w:rsid w:val="00F059E1"/>
    <w:rsid w:val="00F060A2"/>
    <w:rsid w:val="00F0655C"/>
    <w:rsid w:val="00F06CD2"/>
    <w:rsid w:val="00F0745F"/>
    <w:rsid w:val="00F10BA8"/>
    <w:rsid w:val="00F10F20"/>
    <w:rsid w:val="00F1192C"/>
    <w:rsid w:val="00F11E9F"/>
    <w:rsid w:val="00F1407A"/>
    <w:rsid w:val="00F1456B"/>
    <w:rsid w:val="00F14F58"/>
    <w:rsid w:val="00F150F2"/>
    <w:rsid w:val="00F151FF"/>
    <w:rsid w:val="00F167A2"/>
    <w:rsid w:val="00F1778A"/>
    <w:rsid w:val="00F17C9B"/>
    <w:rsid w:val="00F2084D"/>
    <w:rsid w:val="00F21370"/>
    <w:rsid w:val="00F22A64"/>
    <w:rsid w:val="00F231A1"/>
    <w:rsid w:val="00F264D3"/>
    <w:rsid w:val="00F274AC"/>
    <w:rsid w:val="00F27AEE"/>
    <w:rsid w:val="00F306F0"/>
    <w:rsid w:val="00F31E6F"/>
    <w:rsid w:val="00F3260D"/>
    <w:rsid w:val="00F32F87"/>
    <w:rsid w:val="00F3316D"/>
    <w:rsid w:val="00F33784"/>
    <w:rsid w:val="00F3397A"/>
    <w:rsid w:val="00F34559"/>
    <w:rsid w:val="00F35584"/>
    <w:rsid w:val="00F35CF2"/>
    <w:rsid w:val="00F35DB2"/>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2F4"/>
    <w:rsid w:val="00F5334B"/>
    <w:rsid w:val="00F5393F"/>
    <w:rsid w:val="00F54F03"/>
    <w:rsid w:val="00F55739"/>
    <w:rsid w:val="00F55BC7"/>
    <w:rsid w:val="00F55F54"/>
    <w:rsid w:val="00F56100"/>
    <w:rsid w:val="00F62DD0"/>
    <w:rsid w:val="00F63913"/>
    <w:rsid w:val="00F6486B"/>
    <w:rsid w:val="00F64E71"/>
    <w:rsid w:val="00F6531F"/>
    <w:rsid w:val="00F6623D"/>
    <w:rsid w:val="00F662C3"/>
    <w:rsid w:val="00F662FF"/>
    <w:rsid w:val="00F669EB"/>
    <w:rsid w:val="00F6706E"/>
    <w:rsid w:val="00F678DA"/>
    <w:rsid w:val="00F67980"/>
    <w:rsid w:val="00F70467"/>
    <w:rsid w:val="00F7094F"/>
    <w:rsid w:val="00F70D1E"/>
    <w:rsid w:val="00F72606"/>
    <w:rsid w:val="00F7734E"/>
    <w:rsid w:val="00F77723"/>
    <w:rsid w:val="00F802B5"/>
    <w:rsid w:val="00F80C52"/>
    <w:rsid w:val="00F828AB"/>
    <w:rsid w:val="00F828BE"/>
    <w:rsid w:val="00F82997"/>
    <w:rsid w:val="00F837A6"/>
    <w:rsid w:val="00F84A20"/>
    <w:rsid w:val="00F85CB6"/>
    <w:rsid w:val="00F86B25"/>
    <w:rsid w:val="00F90ABF"/>
    <w:rsid w:val="00F91300"/>
    <w:rsid w:val="00F92A2D"/>
    <w:rsid w:val="00F930C7"/>
    <w:rsid w:val="00F9379E"/>
    <w:rsid w:val="00F9584A"/>
    <w:rsid w:val="00F967E7"/>
    <w:rsid w:val="00F96859"/>
    <w:rsid w:val="00F97295"/>
    <w:rsid w:val="00FA0EA1"/>
    <w:rsid w:val="00FA14C8"/>
    <w:rsid w:val="00FA1E6B"/>
    <w:rsid w:val="00FA289E"/>
    <w:rsid w:val="00FA2DE9"/>
    <w:rsid w:val="00FA5929"/>
    <w:rsid w:val="00FB0303"/>
    <w:rsid w:val="00FB1AB8"/>
    <w:rsid w:val="00FB2878"/>
    <w:rsid w:val="00FB2DB9"/>
    <w:rsid w:val="00FB398A"/>
    <w:rsid w:val="00FB4899"/>
    <w:rsid w:val="00FB6646"/>
    <w:rsid w:val="00FB6B16"/>
    <w:rsid w:val="00FB7325"/>
    <w:rsid w:val="00FC012A"/>
    <w:rsid w:val="00FC154D"/>
    <w:rsid w:val="00FC219D"/>
    <w:rsid w:val="00FC256F"/>
    <w:rsid w:val="00FC2F98"/>
    <w:rsid w:val="00FC41D6"/>
    <w:rsid w:val="00FC4C7A"/>
    <w:rsid w:val="00FC51B3"/>
    <w:rsid w:val="00FC56A9"/>
    <w:rsid w:val="00FC604D"/>
    <w:rsid w:val="00FC656A"/>
    <w:rsid w:val="00FC6C48"/>
    <w:rsid w:val="00FD0C84"/>
    <w:rsid w:val="00FD261E"/>
    <w:rsid w:val="00FD428C"/>
    <w:rsid w:val="00FD4915"/>
    <w:rsid w:val="00FD4A5C"/>
    <w:rsid w:val="00FD68F3"/>
    <w:rsid w:val="00FE036D"/>
    <w:rsid w:val="00FE0BDC"/>
    <w:rsid w:val="00FE2D1E"/>
    <w:rsid w:val="00FE3420"/>
    <w:rsid w:val="00FE37E9"/>
    <w:rsid w:val="00FE3BEA"/>
    <w:rsid w:val="00FE4395"/>
    <w:rsid w:val="00FE49C4"/>
    <w:rsid w:val="00FE66F1"/>
    <w:rsid w:val="00FE6A09"/>
    <w:rsid w:val="00FE7754"/>
    <w:rsid w:val="00FE7FF6"/>
    <w:rsid w:val="00FF0422"/>
    <w:rsid w:val="00FF0579"/>
    <w:rsid w:val="00FF0AA7"/>
    <w:rsid w:val="00FF13DB"/>
    <w:rsid w:val="00FF3B9C"/>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6129"/>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2F3B99"/>
    <w:rPr>
      <w:sz w:val="24"/>
      <w:shd w:val="clear" w:color="auto" w:fill="C0C0C0"/>
    </w:rPr>
  </w:style>
  <w:style w:type="paragraph" w:styleId="Textdebloc">
    <w:name w:val="Block Text"/>
    <w:basedOn w:val="Normal"/>
    <w:rsid w:val="00BE65FC"/>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2F3B99"/>
    <w:rPr>
      <w:sz w:val="24"/>
      <w:shd w:val="clear" w:color="auto" w:fill="C0C0C0"/>
    </w:rPr>
  </w:style>
  <w:style w:type="paragraph" w:styleId="Textdebloc">
    <w:name w:val="Block Text"/>
    <w:basedOn w:val="Normal"/>
    <w:rsid w:val="00BE65FC"/>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5338">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77136877">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03351347">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4106255">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25682085">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80238683">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85"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87" Type="http://schemas.microsoft.com/office/2016/09/relationships/commentsIds" Target="commentsIds.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86"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8376ED-45AB-4E26-9135-3055CD0F4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2345</Words>
  <Characters>14859</Characters>
  <Application>Microsoft Office Word</Application>
  <DocSecurity>0</DocSecurity>
  <Lines>123</Lines>
  <Paragraphs>34</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17170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Rosa Gil</cp:lastModifiedBy>
  <cp:revision>3</cp:revision>
  <cp:lastPrinted>2022-10-06T07:47:00Z</cp:lastPrinted>
  <dcterms:created xsi:type="dcterms:W3CDTF">2022-10-17T06:30:00Z</dcterms:created>
  <dcterms:modified xsi:type="dcterms:W3CDTF">2022-10-17T06:33:00Z</dcterms:modified>
</cp:coreProperties>
</file>