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4F1E6" w14:textId="77777777" w:rsidR="00D54EAE" w:rsidRPr="002C17CE" w:rsidRDefault="00D54EAE" w:rsidP="00D54EAE">
      <w:pPr>
        <w:shd w:val="clear" w:color="auto" w:fill="FFFFFF" w:themeFill="background1"/>
        <w:jc w:val="both"/>
        <w:rPr>
          <w:rFonts w:ascii="Verdana" w:hAnsi="Verdana" w:cs="Arial"/>
          <w:b/>
          <w:sz w:val="20"/>
          <w:szCs w:val="20"/>
        </w:rPr>
      </w:pPr>
      <w:r w:rsidRPr="002C17CE">
        <w:rPr>
          <w:rFonts w:ascii="Verdana" w:hAnsi="Verdana" w:cs="Arial"/>
          <w:b/>
          <w:sz w:val="20"/>
          <w:szCs w:val="20"/>
        </w:rPr>
        <w:t>ANNEX 1</w:t>
      </w:r>
      <w:proofErr w:type="gramStart"/>
      <w:r w:rsidRPr="002C17CE">
        <w:rPr>
          <w:rFonts w:ascii="Verdana" w:hAnsi="Verdana" w:cs="Arial"/>
          <w:b/>
          <w:sz w:val="20"/>
          <w:szCs w:val="20"/>
        </w:rPr>
        <w:t>:  MODEL</w:t>
      </w:r>
      <w:proofErr w:type="gramEnd"/>
      <w:r w:rsidRPr="002C17CE">
        <w:rPr>
          <w:rFonts w:ascii="Verdana" w:hAnsi="Verdana" w:cs="Arial"/>
          <w:b/>
          <w:sz w:val="20"/>
          <w:szCs w:val="20"/>
        </w:rPr>
        <w:t xml:space="preserve"> DE DECLARACIÓ RESPONSABLE</w:t>
      </w:r>
    </w:p>
    <w:p w14:paraId="30D0C5D2" w14:textId="77777777" w:rsidR="00D54EAE" w:rsidRDefault="00D54EAE" w:rsidP="00D54EAE">
      <w:pPr>
        <w:shd w:val="clear" w:color="auto" w:fill="FFFFFF" w:themeFill="background1"/>
        <w:jc w:val="both"/>
        <w:rPr>
          <w:rFonts w:ascii="Verdana" w:hAnsi="Verdana" w:cs="Arial"/>
          <w:sz w:val="20"/>
          <w:szCs w:val="20"/>
        </w:rPr>
      </w:pPr>
    </w:p>
    <w:p w14:paraId="5441C4C8" w14:textId="77777777" w:rsidR="00D54EAE" w:rsidRPr="002C17CE" w:rsidRDefault="00D54EAE" w:rsidP="00D54EAE">
      <w:pPr>
        <w:shd w:val="clear" w:color="auto" w:fill="FFFFFF" w:themeFill="background1"/>
        <w:jc w:val="both"/>
        <w:rPr>
          <w:rFonts w:ascii="Verdana" w:hAnsi="Verdana" w:cs="Arial"/>
          <w:sz w:val="20"/>
          <w:szCs w:val="20"/>
        </w:rPr>
      </w:pPr>
    </w:p>
    <w:p w14:paraId="7A270F09"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Qui sotasigna el/la senyor/</w:t>
      </w:r>
      <w:proofErr w:type="gramStart"/>
      <w:r w:rsidRPr="002C17CE">
        <w:rPr>
          <w:rFonts w:ascii="Verdana" w:hAnsi="Verdana" w:cs="Arial"/>
          <w:sz w:val="20"/>
          <w:szCs w:val="20"/>
        </w:rPr>
        <w:t>a .....................................................................................</w:t>
      </w:r>
      <w:proofErr w:type="gramEnd"/>
      <w:r w:rsidRPr="002C17CE">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2C17CE">
        <w:rPr>
          <w:rFonts w:ascii="Verdana" w:hAnsi="Verdana" w:cs="Arial"/>
          <w:sz w:val="20"/>
          <w:szCs w:val="20"/>
        </w:rPr>
        <w:t>) ........................................</w:t>
      </w:r>
      <w:proofErr w:type="gramEnd"/>
      <w:r w:rsidRPr="002C17CE">
        <w:rPr>
          <w:rFonts w:ascii="Verdana" w:hAnsi="Verdana" w:cs="Arial"/>
          <w:sz w:val="20"/>
          <w:szCs w:val="20"/>
        </w:rPr>
        <w:t xml:space="preserve"> i als efectes de licitar en el procediment d'adjudicació que té per objecte............................................................, núm. </w:t>
      </w:r>
      <w:proofErr w:type="gramStart"/>
      <w:r w:rsidRPr="002C17CE">
        <w:rPr>
          <w:rFonts w:ascii="Verdana" w:hAnsi="Verdana" w:cs="Arial"/>
          <w:sz w:val="20"/>
          <w:szCs w:val="20"/>
        </w:rPr>
        <w:t>Expedient .........</w:t>
      </w:r>
      <w:proofErr w:type="gramEnd"/>
    </w:p>
    <w:p w14:paraId="4778B911" w14:textId="77777777" w:rsidR="00D54EAE" w:rsidRPr="002C17CE" w:rsidRDefault="00D54EAE" w:rsidP="00D54EAE">
      <w:pPr>
        <w:shd w:val="clear" w:color="auto" w:fill="FFFFFF" w:themeFill="background1"/>
        <w:jc w:val="both"/>
        <w:rPr>
          <w:rFonts w:ascii="Verdana" w:hAnsi="Verdana" w:cs="Arial"/>
          <w:sz w:val="20"/>
          <w:szCs w:val="20"/>
        </w:rPr>
      </w:pPr>
    </w:p>
    <w:p w14:paraId="7D60911F" w14:textId="77777777" w:rsidR="00D54EAE" w:rsidRDefault="00D54EAE" w:rsidP="00D54EAE">
      <w:pPr>
        <w:shd w:val="clear" w:color="auto" w:fill="FFFFFF" w:themeFill="background1"/>
        <w:jc w:val="both"/>
        <w:rPr>
          <w:rFonts w:ascii="Verdana" w:hAnsi="Verdana" w:cs="Arial"/>
          <w:sz w:val="20"/>
          <w:szCs w:val="20"/>
        </w:rPr>
      </w:pPr>
    </w:p>
    <w:p w14:paraId="7CAC4B31"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DECLARA SOTA LA SEVA RESPONSABILITAT</w:t>
      </w:r>
    </w:p>
    <w:p w14:paraId="78CD9D72" w14:textId="77777777" w:rsidR="00D54EAE" w:rsidRPr="002C17CE" w:rsidRDefault="00D54EAE" w:rsidP="00D54EAE">
      <w:pPr>
        <w:shd w:val="clear" w:color="auto" w:fill="FFFFFF" w:themeFill="background1"/>
        <w:jc w:val="both"/>
        <w:rPr>
          <w:rFonts w:ascii="Verdana" w:hAnsi="Verdana" w:cs="Arial"/>
          <w:sz w:val="20"/>
          <w:szCs w:val="20"/>
        </w:rPr>
      </w:pPr>
    </w:p>
    <w:p w14:paraId="031E07FE"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1.- Que l’entitat que representa, o les seves empreses filials o les empreses interposades: </w:t>
      </w:r>
    </w:p>
    <w:p w14:paraId="32254C34" w14:textId="77777777" w:rsidR="00D54EAE" w:rsidRPr="002C17CE" w:rsidRDefault="00D54EAE" w:rsidP="00D54EAE">
      <w:pPr>
        <w:shd w:val="clear" w:color="auto" w:fill="FFFFFF" w:themeFill="background1"/>
        <w:jc w:val="both"/>
        <w:rPr>
          <w:rFonts w:ascii="Verdana" w:hAnsi="Verdana" w:cs="Arial"/>
          <w:sz w:val="20"/>
          <w:szCs w:val="20"/>
        </w:rPr>
      </w:pPr>
    </w:p>
    <w:p w14:paraId="5BE931D2"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C292859" w14:textId="77777777" w:rsidR="00D54EAE" w:rsidRPr="002C17CE" w:rsidRDefault="00D54EAE" w:rsidP="00D54EAE">
      <w:pPr>
        <w:shd w:val="clear" w:color="auto" w:fill="FFFFFF" w:themeFill="background1"/>
        <w:jc w:val="both"/>
        <w:rPr>
          <w:rFonts w:ascii="Verdana" w:hAnsi="Verdana" w:cs="Arial"/>
          <w:sz w:val="20"/>
          <w:szCs w:val="20"/>
        </w:rPr>
      </w:pPr>
    </w:p>
    <w:p w14:paraId="71FD96C0"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288D3B56"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p>
    <w:p w14:paraId="4D2A282F" w14:textId="77777777" w:rsidR="00D54EAE" w:rsidRDefault="00D54EAE" w:rsidP="00D54EAE">
      <w:pPr>
        <w:shd w:val="clear" w:color="auto" w:fill="FFFFFF" w:themeFill="background1"/>
        <w:jc w:val="both"/>
        <w:rPr>
          <w:rFonts w:ascii="Verdana" w:hAnsi="Verdana" w:cs="Arial"/>
          <w:sz w:val="20"/>
          <w:szCs w:val="20"/>
        </w:rPr>
      </w:pPr>
    </w:p>
    <w:p w14:paraId="65547A06" w14:textId="77777777" w:rsidR="00D54EAE" w:rsidRPr="002C17CE" w:rsidRDefault="00D54EAE" w:rsidP="00D54EAE">
      <w:pPr>
        <w:shd w:val="clear" w:color="auto" w:fill="FFFFFF" w:themeFill="background1"/>
        <w:jc w:val="both"/>
        <w:rPr>
          <w:rFonts w:ascii="Verdana" w:hAnsi="Verdana" w:cs="Arial"/>
          <w:sz w:val="20"/>
          <w:szCs w:val="20"/>
        </w:rPr>
      </w:pPr>
    </w:p>
    <w:p w14:paraId="74DA280B"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2.- Per a empreses que conformen grup empresarial</w:t>
      </w:r>
    </w:p>
    <w:p w14:paraId="703F3577" w14:textId="77777777" w:rsidR="00D54EAE" w:rsidRPr="002C17CE" w:rsidRDefault="00D54EAE" w:rsidP="00D54EAE">
      <w:pPr>
        <w:shd w:val="clear" w:color="auto" w:fill="FFFFFF" w:themeFill="background1"/>
        <w:jc w:val="both"/>
        <w:rPr>
          <w:rFonts w:ascii="Verdana" w:hAnsi="Verdana" w:cs="Arial"/>
          <w:sz w:val="20"/>
          <w:szCs w:val="20"/>
        </w:rPr>
      </w:pPr>
    </w:p>
    <w:p w14:paraId="43F2FFA8"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2.a) Què l’empresa que represento NO forma part de cap grup empresarial.</w:t>
      </w:r>
    </w:p>
    <w:p w14:paraId="5C469962" w14:textId="77777777" w:rsidR="00D54EAE" w:rsidRPr="002C17CE" w:rsidRDefault="00D54EAE" w:rsidP="00D54EAE">
      <w:pPr>
        <w:shd w:val="clear" w:color="auto" w:fill="FFFFFF" w:themeFill="background1"/>
        <w:jc w:val="both"/>
        <w:rPr>
          <w:rFonts w:ascii="Verdana" w:hAnsi="Verdana" w:cs="Arial"/>
          <w:sz w:val="20"/>
          <w:szCs w:val="20"/>
        </w:rPr>
      </w:pPr>
    </w:p>
    <w:p w14:paraId="1B773E23"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2.b) Què l’empresa que represento SI forma part d’un grup empresarial i que l’empresa/les empreses del mateix grup (nom de les empreses)............................ es presenta/en també a la present licitació</w:t>
      </w:r>
    </w:p>
    <w:p w14:paraId="48979005" w14:textId="77777777" w:rsidR="00D54EAE" w:rsidRDefault="00D54EAE" w:rsidP="00D54EAE">
      <w:pPr>
        <w:shd w:val="clear" w:color="auto" w:fill="FFFFFF" w:themeFill="background1"/>
        <w:jc w:val="both"/>
        <w:rPr>
          <w:rFonts w:ascii="Verdana" w:hAnsi="Verdana" w:cs="Arial"/>
          <w:sz w:val="20"/>
          <w:szCs w:val="20"/>
        </w:rPr>
      </w:pPr>
    </w:p>
    <w:p w14:paraId="797CD858" w14:textId="77777777" w:rsidR="00D54EAE" w:rsidRPr="002C17CE" w:rsidRDefault="00D54EAE" w:rsidP="00D54EAE">
      <w:pPr>
        <w:shd w:val="clear" w:color="auto" w:fill="FFFFFF" w:themeFill="background1"/>
        <w:jc w:val="both"/>
        <w:rPr>
          <w:rFonts w:ascii="Verdana" w:hAnsi="Verdana" w:cs="Arial"/>
          <w:sz w:val="20"/>
          <w:szCs w:val="20"/>
        </w:rPr>
      </w:pPr>
    </w:p>
    <w:p w14:paraId="4584A194"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3.- Que en el cas de resultar adjudicatària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sz w:val="20"/>
          <w:szCs w:val="20"/>
        </w:rPr>
        <w:t xml:space="preserve"> constituirà la garantia mitjançant la fórmula de retenció en el preu.</w:t>
      </w:r>
    </w:p>
    <w:p w14:paraId="0C377D1E" w14:textId="77777777" w:rsidR="00D54EAE" w:rsidRPr="002C17CE" w:rsidRDefault="00D54EAE" w:rsidP="00D54EAE">
      <w:pPr>
        <w:shd w:val="clear" w:color="auto" w:fill="FFFFFF" w:themeFill="background1"/>
        <w:jc w:val="both"/>
        <w:rPr>
          <w:rFonts w:ascii="Verdana" w:hAnsi="Verdana" w:cs="Arial"/>
          <w:sz w:val="20"/>
          <w:szCs w:val="20"/>
        </w:rPr>
      </w:pPr>
    </w:p>
    <w:p w14:paraId="47C78CEA" w14:textId="77777777" w:rsidR="00D54EAE" w:rsidRPr="002C17CE" w:rsidRDefault="00D54EAE" w:rsidP="00D54EAE">
      <w:pPr>
        <w:shd w:val="clear" w:color="auto" w:fill="FFFFFF" w:themeFill="background1"/>
        <w:jc w:val="both"/>
        <w:rPr>
          <w:rFonts w:ascii="Verdana" w:hAnsi="Verdana" w:cs="Arial"/>
          <w:sz w:val="20"/>
          <w:szCs w:val="20"/>
        </w:rPr>
      </w:pPr>
    </w:p>
    <w:p w14:paraId="4D75BC82"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4.-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38CD965A" w14:textId="77777777" w:rsidR="00D54EAE" w:rsidRDefault="00D54EAE" w:rsidP="00D54EAE">
      <w:pPr>
        <w:shd w:val="clear" w:color="auto" w:fill="FFFFFF" w:themeFill="background1"/>
        <w:jc w:val="both"/>
        <w:rPr>
          <w:rFonts w:ascii="Verdana" w:hAnsi="Verdana" w:cs="Arial"/>
          <w:sz w:val="20"/>
          <w:szCs w:val="20"/>
        </w:rPr>
      </w:pPr>
    </w:p>
    <w:p w14:paraId="420DCD57" w14:textId="77777777" w:rsidR="00D54EAE" w:rsidRPr="002C17CE" w:rsidRDefault="00D54EAE" w:rsidP="00D54EAE">
      <w:pPr>
        <w:shd w:val="clear" w:color="auto" w:fill="FFFFFF" w:themeFill="background1"/>
        <w:jc w:val="both"/>
        <w:rPr>
          <w:rFonts w:ascii="Verdana" w:hAnsi="Verdana" w:cs="Arial"/>
          <w:sz w:val="20"/>
          <w:szCs w:val="20"/>
        </w:rPr>
      </w:pPr>
    </w:p>
    <w:p w14:paraId="268B69DC"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 xml:space="preserve">5.- Que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 xml:space="preserve">SI/NO </w:t>
      </w: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4D68DBF0" w14:textId="77777777" w:rsidR="00D54EAE" w:rsidRDefault="00D54EAE" w:rsidP="00D54EAE">
      <w:pPr>
        <w:shd w:val="clear" w:color="auto" w:fill="FFFFFF" w:themeFill="background1"/>
        <w:jc w:val="both"/>
        <w:rPr>
          <w:rFonts w:ascii="Verdana" w:hAnsi="Verdana" w:cs="Arial"/>
          <w:sz w:val="20"/>
          <w:szCs w:val="20"/>
        </w:rPr>
      </w:pPr>
    </w:p>
    <w:p w14:paraId="4ACA56CF" w14:textId="77777777" w:rsidR="00D54EAE" w:rsidRPr="002C17CE" w:rsidRDefault="00D54EAE" w:rsidP="00D54EAE">
      <w:pPr>
        <w:shd w:val="clear" w:color="auto" w:fill="FFFFFF" w:themeFill="background1"/>
        <w:jc w:val="both"/>
        <w:rPr>
          <w:rFonts w:ascii="Verdana" w:hAnsi="Verdana" w:cs="Arial"/>
          <w:sz w:val="20"/>
          <w:szCs w:val="20"/>
        </w:rPr>
      </w:pPr>
    </w:p>
    <w:p w14:paraId="4F712E1F" w14:textId="77777777" w:rsidR="00D54EAE" w:rsidRPr="002C17CE" w:rsidRDefault="00D54EAE" w:rsidP="00D54EAE">
      <w:pPr>
        <w:shd w:val="clear" w:color="auto" w:fill="FFFFFF" w:themeFill="background1"/>
        <w:jc w:val="both"/>
        <w:rPr>
          <w:rFonts w:ascii="Verdana" w:hAnsi="Verdana" w:cs="Arial"/>
          <w:b/>
          <w:i/>
          <w:sz w:val="20"/>
          <w:szCs w:val="20"/>
        </w:rPr>
      </w:pPr>
      <w:r w:rsidRPr="002C17CE">
        <w:rPr>
          <w:rFonts w:ascii="Verdana" w:hAnsi="Verdana" w:cs="Arial"/>
          <w:b/>
          <w:i/>
          <w:sz w:val="20"/>
          <w:szCs w:val="20"/>
        </w:rPr>
        <w:t>Per a empreses estrangeres i quan el contracte s'executi en territori espanyol</w:t>
      </w:r>
    </w:p>
    <w:p w14:paraId="44033CD2" w14:textId="77777777" w:rsidR="00D54EAE" w:rsidRPr="002C17CE" w:rsidRDefault="00D54EAE" w:rsidP="00D54EAE">
      <w:pPr>
        <w:shd w:val="clear" w:color="auto" w:fill="FFFFFF" w:themeFill="background1"/>
        <w:jc w:val="both"/>
        <w:rPr>
          <w:rFonts w:ascii="Verdana" w:hAnsi="Verdana" w:cs="Arial"/>
          <w:sz w:val="20"/>
          <w:szCs w:val="20"/>
        </w:rPr>
      </w:pPr>
    </w:p>
    <w:p w14:paraId="4B410ACC"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lastRenderedPageBreak/>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19480B07" w14:textId="77777777" w:rsidR="00D54EAE" w:rsidRDefault="00D54EAE" w:rsidP="00D54EAE">
      <w:pPr>
        <w:shd w:val="clear" w:color="auto" w:fill="FFFFFF" w:themeFill="background1"/>
        <w:jc w:val="both"/>
        <w:rPr>
          <w:rFonts w:ascii="Verdana" w:hAnsi="Verdana" w:cs="Arial"/>
          <w:sz w:val="20"/>
          <w:szCs w:val="20"/>
        </w:rPr>
      </w:pPr>
    </w:p>
    <w:p w14:paraId="7BDBD9FD" w14:textId="77777777" w:rsidR="00D54EAE" w:rsidRPr="002C17CE" w:rsidRDefault="00D54EAE" w:rsidP="00D54EAE">
      <w:pPr>
        <w:shd w:val="clear" w:color="auto" w:fill="FFFFFF" w:themeFill="background1"/>
        <w:jc w:val="both"/>
        <w:rPr>
          <w:rFonts w:ascii="Verdana" w:hAnsi="Verdana" w:cs="Arial"/>
          <w:sz w:val="20"/>
          <w:szCs w:val="20"/>
        </w:rPr>
      </w:pPr>
    </w:p>
    <w:p w14:paraId="3C46C5EE" w14:textId="77777777" w:rsidR="00D54EAE" w:rsidRPr="002C17CE" w:rsidRDefault="00D54EAE" w:rsidP="00D54EAE">
      <w:pPr>
        <w:shd w:val="clear" w:color="auto" w:fill="FFFFFF" w:themeFill="background1"/>
        <w:jc w:val="both"/>
        <w:rPr>
          <w:rFonts w:ascii="Verdana" w:hAnsi="Verdana" w:cs="Arial"/>
          <w:sz w:val="20"/>
          <w:szCs w:val="20"/>
        </w:rPr>
      </w:pPr>
      <w:r w:rsidRPr="002C17CE">
        <w:rPr>
          <w:rFonts w:ascii="Verdana" w:hAnsi="Verdana" w:cs="Arial"/>
          <w:sz w:val="20"/>
          <w:szCs w:val="20"/>
        </w:rPr>
        <w:t>Localitat, data, signatura de la persona declarant i segell de l’entitat</w:t>
      </w:r>
    </w:p>
    <w:p w14:paraId="02242171" w14:textId="77777777" w:rsidR="00D54EAE" w:rsidRDefault="00D54EAE" w:rsidP="00D54EAE">
      <w:pPr>
        <w:shd w:val="clear" w:color="auto" w:fill="FFFFFF" w:themeFill="background1"/>
        <w:jc w:val="both"/>
        <w:rPr>
          <w:rFonts w:ascii="Verdana" w:hAnsi="Verdana" w:cs="Arial"/>
          <w:sz w:val="20"/>
          <w:szCs w:val="20"/>
        </w:rPr>
      </w:pPr>
    </w:p>
    <w:p w14:paraId="3F23A7B2" w14:textId="77777777" w:rsidR="00D54EAE" w:rsidRPr="002C17CE" w:rsidRDefault="00D54EAE" w:rsidP="00D54EAE">
      <w:pPr>
        <w:shd w:val="clear" w:color="auto" w:fill="FFFFFF" w:themeFill="background1"/>
        <w:jc w:val="both"/>
        <w:rPr>
          <w:rFonts w:ascii="Verdana" w:hAnsi="Verdana" w:cs="Arial"/>
          <w:sz w:val="20"/>
          <w:szCs w:val="20"/>
        </w:rPr>
      </w:pPr>
    </w:p>
    <w:p w14:paraId="55E5219F" w14:textId="77777777" w:rsidR="00D54EAE" w:rsidRPr="002C17CE" w:rsidRDefault="00D54EAE" w:rsidP="00D54EAE">
      <w:pPr>
        <w:shd w:val="clear" w:color="auto" w:fill="FFFFFF" w:themeFill="background1"/>
        <w:jc w:val="both"/>
        <w:rPr>
          <w:rFonts w:ascii="Verdana" w:hAnsi="Verdana"/>
          <w:b/>
          <w:sz w:val="20"/>
          <w:szCs w:val="20"/>
        </w:rPr>
      </w:pPr>
      <w:r w:rsidRPr="002C17CE">
        <w:rPr>
          <w:rFonts w:ascii="Verdana" w:hAnsi="Verdana"/>
          <w:b/>
          <w:sz w:val="20"/>
          <w:szCs w:val="20"/>
        </w:rPr>
        <w:t>(Tots els licitadors h</w:t>
      </w:r>
      <w:r>
        <w:rPr>
          <w:rFonts w:ascii="Verdana" w:hAnsi="Verdana"/>
          <w:b/>
          <w:sz w:val="20"/>
          <w:szCs w:val="20"/>
        </w:rPr>
        <w:t>auran de presentar en el sobre A</w:t>
      </w:r>
      <w:r w:rsidRPr="002C17CE">
        <w:rPr>
          <w:rFonts w:ascii="Verdana" w:hAnsi="Verdana"/>
          <w:b/>
          <w:sz w:val="20"/>
          <w:szCs w:val="20"/>
        </w:rPr>
        <w:t xml:space="preserve"> - Documentació administrativa -aquesta declaració responsable, marcant l’opció que procedeixi en funció de les circumstàncies de cada empresa). </w:t>
      </w:r>
    </w:p>
    <w:p w14:paraId="53C6BBA1" w14:textId="1A8BE02B" w:rsidR="008B6B3A" w:rsidRPr="008B6B3A" w:rsidRDefault="00D54EAE" w:rsidP="00D54EAE">
      <w:pPr>
        <w:shd w:val="clear" w:color="auto" w:fill="FFFFFF" w:themeFill="background1"/>
        <w:jc w:val="both"/>
        <w:rPr>
          <w:rFonts w:ascii="Verdana" w:hAnsi="Verdana"/>
          <w:sz w:val="20"/>
          <w:szCs w:val="20"/>
        </w:rPr>
      </w:pPr>
      <w:r>
        <w:rPr>
          <w:rFonts w:ascii="Verdana" w:hAnsi="Verdana"/>
          <w:sz w:val="20"/>
          <w:szCs w:val="20"/>
        </w:rPr>
        <w:br w:type="page"/>
      </w:r>
    </w:p>
    <w:p w14:paraId="3FC14A4C" w14:textId="77777777" w:rsidR="00D54EAE" w:rsidRPr="002C17CE" w:rsidRDefault="00D54EAE" w:rsidP="00D54EAE">
      <w:pPr>
        <w:pStyle w:val="Ttol"/>
        <w:rPr>
          <w:rFonts w:ascii="Verdana" w:hAnsi="Verdana" w:cs="Arial"/>
          <w:b w:val="0"/>
          <w:sz w:val="20"/>
        </w:rPr>
      </w:pPr>
      <w:r>
        <w:rPr>
          <w:rFonts w:ascii="Verdana" w:hAnsi="Verdana" w:cs="Arial"/>
          <w:sz w:val="20"/>
          <w:u w:val="single"/>
        </w:rPr>
        <w:lastRenderedPageBreak/>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754C0F30" w14:textId="77777777" w:rsidR="00D54EAE" w:rsidRPr="002C17CE" w:rsidRDefault="00D54EAE" w:rsidP="00D54EAE">
      <w:pPr>
        <w:pStyle w:val="Ttol"/>
        <w:rPr>
          <w:rFonts w:ascii="Verdana" w:hAnsi="Verdana" w:cs="Arial"/>
          <w:sz w:val="20"/>
        </w:rPr>
      </w:pPr>
    </w:p>
    <w:p w14:paraId="01EF8C84" w14:textId="77777777" w:rsidR="00D54EAE" w:rsidRPr="002C17CE" w:rsidRDefault="00D54EAE" w:rsidP="00D54EAE">
      <w:pPr>
        <w:pStyle w:val="Ttol"/>
        <w:rPr>
          <w:rFonts w:ascii="Verdana" w:hAnsi="Verdana" w:cs="Arial"/>
          <w:sz w:val="20"/>
        </w:rPr>
      </w:pPr>
    </w:p>
    <w:p w14:paraId="5DEE62F7" w14:textId="77777777" w:rsidR="00D54EAE" w:rsidRPr="002C17CE" w:rsidRDefault="00D54EAE" w:rsidP="00D54EAE">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1D5794B9" w14:textId="77777777" w:rsidR="00D54EAE" w:rsidRPr="002C17CE" w:rsidRDefault="00D54EAE" w:rsidP="00D54EAE">
      <w:pPr>
        <w:pStyle w:val="Textindependent"/>
        <w:shd w:val="clear" w:color="auto" w:fill="FFFFFF"/>
        <w:ind w:right="0"/>
        <w:rPr>
          <w:rFonts w:ascii="Verdana" w:hAnsi="Verdana" w:cs="Arial"/>
          <w:snapToGrid w:val="0"/>
          <w:sz w:val="20"/>
        </w:rPr>
      </w:pPr>
    </w:p>
    <w:p w14:paraId="43F13268" w14:textId="77777777" w:rsidR="00D54EAE" w:rsidRPr="002C17CE" w:rsidRDefault="00D54EAE" w:rsidP="00D54EAE">
      <w:pPr>
        <w:pStyle w:val="Textindependent"/>
        <w:shd w:val="clear" w:color="auto" w:fill="FFFFFF"/>
        <w:ind w:right="0"/>
        <w:rPr>
          <w:rFonts w:ascii="Verdana" w:hAnsi="Verdana" w:cs="Arial"/>
          <w:snapToGrid w:val="0"/>
          <w:sz w:val="20"/>
        </w:rPr>
      </w:pPr>
    </w:p>
    <w:p w14:paraId="17279846" w14:textId="77777777" w:rsidR="00D54EAE" w:rsidRPr="002C17CE" w:rsidRDefault="00D54EAE" w:rsidP="00D54EAE">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65097CC2" w14:textId="77777777" w:rsidR="00D54EAE" w:rsidRPr="002C17CE" w:rsidRDefault="00D54EAE" w:rsidP="00D54EAE">
      <w:pPr>
        <w:pStyle w:val="Ttol"/>
        <w:rPr>
          <w:rFonts w:ascii="Verdana" w:hAnsi="Verdana" w:cs="Arial"/>
          <w:sz w:val="20"/>
        </w:rPr>
      </w:pPr>
    </w:p>
    <w:p w14:paraId="38041BAF" w14:textId="77777777" w:rsidR="00D54EAE" w:rsidRPr="002C17CE" w:rsidRDefault="00D54EAE" w:rsidP="00D54EAE">
      <w:pPr>
        <w:pStyle w:val="Textindependent"/>
        <w:shd w:val="clear" w:color="auto" w:fill="FFFFFF"/>
        <w:ind w:right="-2"/>
        <w:rPr>
          <w:rFonts w:ascii="Verdana" w:hAnsi="Verdana" w:cs="Arial"/>
          <w:sz w:val="20"/>
        </w:rPr>
      </w:pPr>
    </w:p>
    <w:p w14:paraId="10A6D00F" w14:textId="77777777" w:rsidR="00D54EAE" w:rsidRPr="002C17CE" w:rsidRDefault="00D54EAE" w:rsidP="00D54EAE">
      <w:pPr>
        <w:pStyle w:val="Textindependent"/>
        <w:shd w:val="clear" w:color="auto" w:fill="FFFFFF"/>
        <w:ind w:right="-2"/>
        <w:jc w:val="center"/>
        <w:rPr>
          <w:rFonts w:ascii="Verdana" w:hAnsi="Verdana" w:cs="Arial"/>
          <w:b/>
          <w:sz w:val="20"/>
        </w:rPr>
      </w:pPr>
    </w:p>
    <w:p w14:paraId="6A888DDD" w14:textId="77777777" w:rsidR="00D54EAE" w:rsidRPr="002C17CE" w:rsidRDefault="00D54EAE" w:rsidP="00D54EAE">
      <w:pPr>
        <w:rPr>
          <w:rFonts w:ascii="Verdana" w:hAnsi="Verdana"/>
          <w:b/>
          <w:sz w:val="20"/>
          <w:szCs w:val="20"/>
        </w:rPr>
      </w:pPr>
      <w:r w:rsidRPr="002C17CE">
        <w:rPr>
          <w:rFonts w:ascii="Verdana" w:hAnsi="Verdana"/>
          <w:b/>
          <w:sz w:val="20"/>
          <w:szCs w:val="20"/>
        </w:rPr>
        <w:t xml:space="preserve">Que l’entitat que representa, o les seves empreses filials o les empreses interposades: </w:t>
      </w:r>
    </w:p>
    <w:p w14:paraId="13B73CE4" w14:textId="77777777" w:rsidR="00D54EAE" w:rsidRPr="002C17CE" w:rsidRDefault="00D54EAE" w:rsidP="00D54EAE">
      <w:pPr>
        <w:jc w:val="both"/>
        <w:rPr>
          <w:rFonts w:ascii="Verdana" w:hAnsi="Verdana"/>
          <w:sz w:val="20"/>
          <w:szCs w:val="20"/>
        </w:rPr>
      </w:pPr>
    </w:p>
    <w:p w14:paraId="77A7B5FD" w14:textId="77777777" w:rsidR="00D54EAE" w:rsidRPr="002C17CE" w:rsidRDefault="00D54EAE" w:rsidP="00D54EAE">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7FDAFD4" w14:textId="77777777" w:rsidR="00D54EAE" w:rsidRPr="002C17CE" w:rsidRDefault="00D54EAE" w:rsidP="00D54EAE">
      <w:pPr>
        <w:autoSpaceDE w:val="0"/>
        <w:autoSpaceDN w:val="0"/>
        <w:ind w:firstLine="708"/>
        <w:jc w:val="both"/>
        <w:rPr>
          <w:rFonts w:ascii="Verdana" w:hAnsi="Verdana"/>
          <w:sz w:val="20"/>
          <w:szCs w:val="20"/>
        </w:rPr>
      </w:pPr>
    </w:p>
    <w:p w14:paraId="5A4F610F" w14:textId="77777777" w:rsidR="00D54EAE" w:rsidRPr="002C17CE" w:rsidRDefault="00D54EAE" w:rsidP="00D54EAE">
      <w:pPr>
        <w:autoSpaceDE w:val="0"/>
        <w:autoSpaceDN w:val="0"/>
        <w:ind w:firstLine="708"/>
        <w:jc w:val="both"/>
        <w:rPr>
          <w:rFonts w:ascii="Verdana" w:hAnsi="Verdana"/>
          <w:sz w:val="20"/>
          <w:szCs w:val="20"/>
        </w:rPr>
      </w:pPr>
      <w:r w:rsidRPr="002C17CE">
        <w:rPr>
          <w:rFonts w:ascii="Verdana" w:hAnsi="Verdana" w:cs="Arial"/>
          <w:i/>
          <w:sz w:val="20"/>
          <w:szCs w:val="20"/>
        </w:rPr>
        <w:fldChar w:fldCharType="begin">
          <w:ffData>
            <w:name w:val="Verifica1"/>
            <w:enabled w:val="0"/>
            <w:calcOnExit w:val="0"/>
            <w:checkBox>
              <w:sizeAuto/>
              <w:default w:val="0"/>
            </w:checkBox>
          </w:ffData>
        </w:fldChar>
      </w:r>
      <w:r w:rsidRPr="002C17CE">
        <w:rPr>
          <w:rFonts w:ascii="Verdana" w:hAnsi="Verdana" w:cs="Arial"/>
          <w:i/>
          <w:sz w:val="20"/>
          <w:szCs w:val="20"/>
        </w:rPr>
        <w:instrText xml:space="preserve"> FORMCHECKBOX </w:instrText>
      </w:r>
      <w:r w:rsidRPr="002C17CE">
        <w:rPr>
          <w:rFonts w:ascii="Verdana" w:hAnsi="Verdana" w:cs="Arial"/>
          <w:i/>
          <w:sz w:val="20"/>
          <w:szCs w:val="20"/>
        </w:rPr>
      </w:r>
      <w:r w:rsidRPr="002C17CE">
        <w:rPr>
          <w:rFonts w:ascii="Verdana" w:hAnsi="Verdana" w:cs="Arial"/>
          <w:i/>
          <w:sz w:val="20"/>
          <w:szCs w:val="20"/>
        </w:rPr>
        <w:fldChar w:fldCharType="end"/>
      </w:r>
      <w:r w:rsidRPr="002C17CE">
        <w:rPr>
          <w:rFonts w:ascii="Verdana" w:hAnsi="Verdana" w:cs="Arial"/>
          <w:i/>
          <w:sz w:val="20"/>
          <w:szCs w:val="20"/>
        </w:rPr>
        <w:t xml:space="preserve"> </w:t>
      </w:r>
      <w:r w:rsidRPr="002C17CE">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24B5ED5" w14:textId="77777777" w:rsidR="00D54EAE" w:rsidRPr="002C17CE" w:rsidRDefault="00D54EAE" w:rsidP="00D54EAE">
      <w:pPr>
        <w:autoSpaceDE w:val="0"/>
        <w:autoSpaceDN w:val="0"/>
        <w:ind w:firstLine="708"/>
        <w:rPr>
          <w:rFonts w:ascii="Verdana" w:hAnsi="Verdana"/>
          <w:sz w:val="20"/>
          <w:szCs w:val="20"/>
        </w:rPr>
      </w:pPr>
    </w:p>
    <w:p w14:paraId="1081D7D1" w14:textId="77777777" w:rsidR="00D54EAE" w:rsidRPr="002C17CE" w:rsidRDefault="00D54EAE" w:rsidP="00D54EAE">
      <w:pPr>
        <w:autoSpaceDE w:val="0"/>
        <w:autoSpaceDN w:val="0"/>
        <w:rPr>
          <w:rFonts w:ascii="Verdana" w:hAnsi="Verdana"/>
          <w:sz w:val="20"/>
          <w:szCs w:val="20"/>
        </w:rPr>
      </w:pPr>
    </w:p>
    <w:p w14:paraId="60411682" w14:textId="77777777" w:rsidR="00D54EAE" w:rsidRPr="002C17CE" w:rsidRDefault="00D54EAE" w:rsidP="00D54EAE">
      <w:pPr>
        <w:autoSpaceDE w:val="0"/>
        <w:autoSpaceDN w:val="0"/>
        <w:rPr>
          <w:rFonts w:ascii="Verdana" w:hAnsi="Verdana"/>
          <w:sz w:val="20"/>
          <w:szCs w:val="20"/>
        </w:rPr>
      </w:pPr>
      <w:r w:rsidRPr="002C17CE">
        <w:rPr>
          <w:rFonts w:ascii="Verdana" w:hAnsi="Verdana"/>
          <w:sz w:val="20"/>
          <w:szCs w:val="20"/>
        </w:rPr>
        <w:t>Que reconeix que falsejar aquesta declaració comportarà la imposició de penalitats i si escau la resolució del contracte.</w:t>
      </w:r>
    </w:p>
    <w:p w14:paraId="3C097229" w14:textId="77777777" w:rsidR="00D54EAE" w:rsidRPr="002C17CE" w:rsidRDefault="00D54EAE" w:rsidP="00D54EAE">
      <w:pPr>
        <w:ind w:firstLine="708"/>
        <w:rPr>
          <w:rFonts w:ascii="Verdana" w:hAnsi="Verdana"/>
          <w:strike/>
          <w:sz w:val="20"/>
          <w:szCs w:val="20"/>
        </w:rPr>
      </w:pPr>
    </w:p>
    <w:p w14:paraId="516D6F2D" w14:textId="77777777" w:rsidR="00D54EAE" w:rsidRPr="002C17CE" w:rsidRDefault="00D54EAE" w:rsidP="00D54EAE">
      <w:pPr>
        <w:rPr>
          <w:rFonts w:ascii="Verdana" w:hAnsi="Verdana" w:cs="Arial"/>
          <w:snapToGrid w:val="0"/>
          <w:sz w:val="20"/>
          <w:szCs w:val="20"/>
          <w:lang w:eastAsia="es-ES"/>
        </w:rPr>
      </w:pPr>
    </w:p>
    <w:p w14:paraId="6E4EFAD8" w14:textId="77777777" w:rsidR="00D54EAE" w:rsidRPr="002C17CE" w:rsidRDefault="00D54EAE" w:rsidP="00D54EAE">
      <w:pPr>
        <w:rPr>
          <w:rFonts w:ascii="Verdana" w:hAnsi="Verdana" w:cs="Arial"/>
          <w:snapToGrid w:val="0"/>
          <w:sz w:val="20"/>
          <w:szCs w:val="20"/>
          <w:lang w:eastAsia="es-ES"/>
        </w:rPr>
      </w:pPr>
    </w:p>
    <w:p w14:paraId="66FA2714" w14:textId="77777777" w:rsidR="00D54EAE" w:rsidRPr="002C17CE" w:rsidRDefault="00D54EAE" w:rsidP="00D54EAE">
      <w:pPr>
        <w:rPr>
          <w:rFonts w:ascii="Verdana" w:hAnsi="Verdana" w:cs="Arial"/>
          <w:snapToGrid w:val="0"/>
          <w:sz w:val="20"/>
          <w:szCs w:val="20"/>
          <w:lang w:eastAsia="es-ES"/>
        </w:rPr>
      </w:pPr>
      <w:r w:rsidRPr="002C17CE">
        <w:rPr>
          <w:rFonts w:ascii="Verdana" w:hAnsi="Verdana" w:cs="Arial"/>
          <w:snapToGrid w:val="0"/>
          <w:sz w:val="20"/>
          <w:szCs w:val="20"/>
          <w:lang w:eastAsia="es-ES"/>
        </w:rPr>
        <w:t>Indicar nom, data i segell de l’empresa/entitat licitadora</w:t>
      </w:r>
    </w:p>
    <w:p w14:paraId="25BA18C9" w14:textId="77777777" w:rsidR="00D54EAE" w:rsidRPr="002C17CE" w:rsidRDefault="00D54EAE" w:rsidP="00D54EAE">
      <w:pPr>
        <w:shd w:val="clear" w:color="auto" w:fill="FFFFFF" w:themeFill="background1"/>
        <w:jc w:val="both"/>
        <w:rPr>
          <w:rFonts w:ascii="Verdana" w:hAnsi="Verdana"/>
          <w:sz w:val="20"/>
          <w:szCs w:val="20"/>
        </w:rPr>
      </w:pPr>
      <w:r w:rsidRPr="002C17CE">
        <w:rPr>
          <w:rFonts w:ascii="Verdana" w:hAnsi="Verdana"/>
          <w:sz w:val="20"/>
          <w:szCs w:val="20"/>
        </w:rPr>
        <w:br w:type="page"/>
      </w:r>
    </w:p>
    <w:p w14:paraId="3B33C7A1" w14:textId="1986632D" w:rsidR="008B6B3A" w:rsidRPr="0012684F" w:rsidRDefault="008B6B3A" w:rsidP="008B6B3A">
      <w:pPr>
        <w:rPr>
          <w:rFonts w:ascii="Verdana" w:hAnsi="Verdana" w:cs="Arial"/>
          <w:b/>
        </w:rPr>
      </w:pPr>
      <w:r w:rsidRPr="0012684F">
        <w:rPr>
          <w:rFonts w:ascii="Verdana" w:hAnsi="Verdana" w:cs="Arial"/>
          <w:b/>
          <w:u w:val="single"/>
        </w:rPr>
        <w:lastRenderedPageBreak/>
        <w:t xml:space="preserve">ANNEX </w:t>
      </w:r>
      <w:r w:rsidR="000E33BD">
        <w:rPr>
          <w:rFonts w:ascii="Verdana" w:hAnsi="Verdana" w:cs="Arial"/>
          <w:b/>
          <w:u w:val="single"/>
        </w:rPr>
        <w:t>3</w:t>
      </w:r>
      <w:r w:rsidRPr="0012684F">
        <w:rPr>
          <w:rFonts w:ascii="Verdana" w:hAnsi="Verdana" w:cs="Arial"/>
          <w:b/>
        </w:rPr>
        <w:t xml:space="preserve"> OFERTA ECONÒMICA I CRITERIS D’ADJUDICACIÓ AVALUABLES DE FORMA AUTOMÀTICA</w:t>
      </w:r>
    </w:p>
    <w:p w14:paraId="4C7E39CA" w14:textId="77777777" w:rsidR="008B6B3A" w:rsidRPr="0012684F" w:rsidRDefault="008B6B3A" w:rsidP="008B6B3A">
      <w:pPr>
        <w:jc w:val="both"/>
        <w:rPr>
          <w:rFonts w:ascii="Verdana" w:hAnsi="Verdana"/>
          <w:i/>
          <w:sz w:val="16"/>
        </w:rPr>
      </w:pPr>
    </w:p>
    <w:p w14:paraId="217BCD1B" w14:textId="5FFAA85D" w:rsidR="008B6B3A" w:rsidRPr="00C32E82" w:rsidRDefault="008B6B3A" w:rsidP="008B6B3A">
      <w:pPr>
        <w:pStyle w:val="Textdecomentari"/>
        <w:tabs>
          <w:tab w:val="left" w:pos="851"/>
          <w:tab w:val="left" w:pos="1134"/>
          <w:tab w:val="left" w:pos="1702"/>
        </w:tabs>
        <w:ind w:right="-2"/>
        <w:rPr>
          <w:rFonts w:ascii="Verdana" w:hAnsi="Verdana"/>
          <w:snapToGrid w:val="0"/>
          <w:lang w:eastAsia="es-ES"/>
        </w:rPr>
      </w:pPr>
      <w:r w:rsidRPr="00C32E82">
        <w:rPr>
          <w:rFonts w:ascii="Verdana" w:hAnsi="Verdana"/>
          <w:lang w:eastAsia="es-ES_tradnl"/>
        </w:rPr>
        <w:t xml:space="preserve">El Sr./la Sra. ... domiciliat/ada a ... carrer ... núm. ... , amb DNI/NIF núm. ... , major d'edat, en nom propi, o en representació de l'empresa ... amb domicili a ... carrer ... núm. ..., amb l’adreça de correu electrònic següent per rebre les comunicacions electròniques (@) .................................. , assabentat/ada de les condicions exigides per optar a l’adjudicació del contracte núm. </w:t>
      </w:r>
      <w:r w:rsidR="00D54EAE">
        <w:rPr>
          <w:rFonts w:ascii="Verdana" w:hAnsi="Verdana"/>
          <w:lang w:eastAsia="es-ES_tradnl"/>
        </w:rPr>
        <w:t>23/0046</w:t>
      </w:r>
      <w:r w:rsidRPr="00C32E82">
        <w:rPr>
          <w:rFonts w:ascii="Verdana" w:hAnsi="Verdana"/>
          <w:lang w:eastAsia="es-ES_tradnl"/>
        </w:rPr>
        <w:t xml:space="preserve">, </w:t>
      </w:r>
      <w:r w:rsidRPr="00C32E82">
        <w:rPr>
          <w:rFonts w:ascii="Verdana" w:hAnsi="Verdana"/>
        </w:rPr>
        <w:t xml:space="preserve">que té per objecte la </w:t>
      </w:r>
      <w:r w:rsidR="00D54EAE" w:rsidRPr="00D54EAE">
        <w:rPr>
          <w:rFonts w:ascii="Verdana" w:hAnsi="Verdana"/>
        </w:rPr>
        <w:t>Contractació de la fabricació, col•lació, reposició i desmuntatge de senyals informatius als Parcs i Jardins de la ciutat, a càrrec de Parcs i Jardins de Barcelona, Institut Municipal, amb mesures de contractació pública sostenible</w:t>
      </w:r>
      <w:r w:rsidRPr="00C32E82">
        <w:rPr>
          <w:rFonts w:ascii="Verdana" w:hAnsi="Verdana"/>
        </w:rPr>
        <w:t>, es compromet a realitzar-lo amb subjecció al plec de clàusules administratives particulars i al de prescripcions tècniques, i pel</w:t>
      </w:r>
      <w:r w:rsidRPr="00C32E82">
        <w:rPr>
          <w:rFonts w:ascii="Verdana" w:hAnsi="Verdana"/>
          <w:snapToGrid w:val="0"/>
          <w:lang w:eastAsia="es-ES"/>
        </w:rPr>
        <w:t xml:space="preserve"> preu ............ euros, IVA inclòs.</w:t>
      </w:r>
    </w:p>
    <w:p w14:paraId="2DC55ABC" w14:textId="77777777" w:rsidR="00C32E82" w:rsidRDefault="00C32E82" w:rsidP="00C32E82">
      <w:pPr>
        <w:pStyle w:val="Capalera"/>
        <w:tabs>
          <w:tab w:val="clear" w:pos="4252"/>
          <w:tab w:val="clear" w:pos="8504"/>
        </w:tabs>
        <w:rPr>
          <w:rFonts w:ascii="Verdana" w:hAnsi="Verdana" w:cs="Arial"/>
          <w:lang w:eastAsia="es-ES"/>
        </w:rPr>
      </w:pPr>
    </w:p>
    <w:p w14:paraId="3DFD355B" w14:textId="77777777" w:rsidR="000F3301" w:rsidRPr="00005F8C" w:rsidRDefault="000F3301" w:rsidP="000F3301">
      <w:pPr>
        <w:autoSpaceDE w:val="0"/>
        <w:autoSpaceDN w:val="0"/>
        <w:adjustRightInd w:val="0"/>
        <w:jc w:val="both"/>
        <w:rPr>
          <w:rFonts w:ascii="Verdana" w:hAnsi="Verdana" w:cs="Arial"/>
          <w:sz w:val="20"/>
          <w:szCs w:val="20"/>
        </w:rPr>
      </w:pPr>
      <w:r w:rsidRPr="00005F8C">
        <w:rPr>
          <w:rFonts w:ascii="Verdana" w:hAnsi="Verdana" w:cs="Arial"/>
          <w:sz w:val="20"/>
          <w:szCs w:val="20"/>
        </w:rPr>
        <w:t xml:space="preserve">El % de descompte a aplicar de forma homogènia a tots els preus unitaris de l’apartat 2 del plec de clàusules tècniques </w:t>
      </w:r>
      <w:proofErr w:type="gramStart"/>
      <w:r w:rsidRPr="00005F8C">
        <w:rPr>
          <w:rFonts w:ascii="Verdana" w:hAnsi="Verdana" w:cs="Arial"/>
          <w:sz w:val="20"/>
          <w:szCs w:val="20"/>
        </w:rPr>
        <w:t>és …%</w:t>
      </w:r>
      <w:proofErr w:type="gramEnd"/>
    </w:p>
    <w:p w14:paraId="35F4C2EB" w14:textId="77777777" w:rsidR="000F3301" w:rsidRPr="00005F8C" w:rsidRDefault="000F3301" w:rsidP="000F3301">
      <w:pPr>
        <w:pStyle w:val="Capalera"/>
        <w:tabs>
          <w:tab w:val="clear" w:pos="4252"/>
          <w:tab w:val="clear" w:pos="8504"/>
        </w:tabs>
        <w:rPr>
          <w:rFonts w:ascii="Verdana" w:hAnsi="Verdana" w:cs="Arial"/>
          <w:lang w:eastAsia="es-ES"/>
        </w:rPr>
      </w:pPr>
    </w:p>
    <w:p w14:paraId="09E68991" w14:textId="77777777" w:rsidR="000F3301" w:rsidRPr="00005F8C" w:rsidRDefault="000F3301" w:rsidP="000F3301">
      <w:pPr>
        <w:autoSpaceDE w:val="0"/>
        <w:autoSpaceDN w:val="0"/>
        <w:adjustRightInd w:val="0"/>
        <w:ind w:left="1080"/>
        <w:jc w:val="both"/>
        <w:rPr>
          <w:rFonts w:ascii="Verdana" w:hAnsi="Verdana" w:cs="Arial"/>
          <w:sz w:val="20"/>
          <w:szCs w:val="20"/>
        </w:rPr>
      </w:pPr>
      <w:r w:rsidRPr="00005F8C">
        <w:rPr>
          <w:rFonts w:ascii="Verdana" w:hAnsi="Verdana" w:cs="Arial"/>
          <w:sz w:val="20"/>
          <w:szCs w:val="20"/>
        </w:rPr>
        <w:t>Preu ofertat= Preu de sortida (Iva no inclòs)*(1-%descompte ofertat)</w:t>
      </w:r>
    </w:p>
    <w:p w14:paraId="670C8B16" w14:textId="77777777" w:rsidR="008B6B3A" w:rsidRDefault="008B6B3A" w:rsidP="008B6B3A">
      <w:pPr>
        <w:jc w:val="both"/>
        <w:rPr>
          <w:rFonts w:ascii="Verdana" w:hAnsi="Verdana"/>
          <w:i/>
          <w:sz w:val="20"/>
          <w:szCs w:val="20"/>
        </w:rPr>
      </w:pPr>
    </w:p>
    <w:p w14:paraId="3F85E3DD" w14:textId="77777777" w:rsidR="00B7641F" w:rsidRDefault="00B7641F" w:rsidP="008B6B3A">
      <w:pPr>
        <w:jc w:val="both"/>
        <w:rPr>
          <w:rFonts w:ascii="Verdana" w:hAnsi="Verdana"/>
          <w:i/>
          <w:sz w:val="20"/>
          <w:szCs w:val="20"/>
        </w:rPr>
      </w:pPr>
    </w:p>
    <w:p w14:paraId="0E83647D" w14:textId="57104C70" w:rsidR="00B7641F" w:rsidRDefault="00B7641F" w:rsidP="008B6B3A">
      <w:pPr>
        <w:jc w:val="both"/>
        <w:rPr>
          <w:rFonts w:ascii="Verdana" w:hAnsi="Verdana"/>
          <w:i/>
          <w:sz w:val="20"/>
          <w:szCs w:val="20"/>
        </w:rPr>
      </w:pPr>
      <w:r>
        <w:rPr>
          <w:rFonts w:ascii="Verdana" w:hAnsi="Verdana"/>
          <w:i/>
          <w:sz w:val="20"/>
          <w:szCs w:val="20"/>
        </w:rPr>
        <w:t>I en conseqüència:</w:t>
      </w:r>
    </w:p>
    <w:p w14:paraId="27513FF4" w14:textId="77777777" w:rsidR="00B7641F" w:rsidRDefault="00B7641F" w:rsidP="008B6B3A">
      <w:pPr>
        <w:jc w:val="both"/>
        <w:rPr>
          <w:rFonts w:ascii="Verdana" w:hAnsi="Verdana"/>
          <w:i/>
          <w:sz w:val="20"/>
          <w:szCs w:val="20"/>
        </w:rPr>
      </w:pPr>
    </w:p>
    <w:tbl>
      <w:tblPr>
        <w:tblW w:w="4640" w:type="dxa"/>
        <w:tblInd w:w="55" w:type="dxa"/>
        <w:tblCellMar>
          <w:left w:w="70" w:type="dxa"/>
          <w:right w:w="70" w:type="dxa"/>
        </w:tblCellMar>
        <w:tblLook w:val="04A0" w:firstRow="1" w:lastRow="0" w:firstColumn="1" w:lastColumn="0" w:noHBand="0" w:noVBand="1"/>
      </w:tblPr>
      <w:tblGrid>
        <w:gridCol w:w="3220"/>
        <w:gridCol w:w="1420"/>
      </w:tblGrid>
      <w:tr w:rsidR="00B7641F" w14:paraId="713640CC" w14:textId="77777777" w:rsidTr="00B7641F">
        <w:trPr>
          <w:trHeight w:val="315"/>
        </w:trPr>
        <w:tc>
          <w:tcPr>
            <w:tcW w:w="3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2CECC4" w14:textId="77777777" w:rsidR="00B7641F" w:rsidRDefault="00B7641F">
            <w:pPr>
              <w:rPr>
                <w:rFonts w:ascii="Arial Narrow" w:hAnsi="Arial Narrow" w:cs="Calibri"/>
                <w:b/>
                <w:bCs/>
              </w:rPr>
            </w:pPr>
            <w:r>
              <w:rPr>
                <w:rFonts w:ascii="Arial Narrow" w:hAnsi="Arial Narrow" w:cs="Calibri"/>
                <w:b/>
                <w:bCs/>
              </w:rPr>
              <w:t>Import  de sortida (Iva no inclòs)</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0784156A" w14:textId="77777777" w:rsidR="00B7641F" w:rsidRDefault="00B7641F">
            <w:pPr>
              <w:jc w:val="right"/>
              <w:rPr>
                <w:rFonts w:ascii="Arial Narrow" w:hAnsi="Arial Narrow" w:cs="Calibri"/>
                <w:b/>
                <w:bCs/>
                <w:color w:val="000000"/>
              </w:rPr>
            </w:pPr>
            <w:r>
              <w:rPr>
                <w:rFonts w:ascii="Arial Narrow" w:hAnsi="Arial Narrow" w:cs="Calibri"/>
                <w:b/>
                <w:bCs/>
                <w:color w:val="000000"/>
              </w:rPr>
              <w:t>578,507,65</w:t>
            </w:r>
          </w:p>
        </w:tc>
      </w:tr>
      <w:tr w:rsidR="00B7641F" w14:paraId="38F518F5" w14:textId="77777777" w:rsidTr="00B7641F">
        <w:trPr>
          <w:trHeight w:val="315"/>
        </w:trPr>
        <w:tc>
          <w:tcPr>
            <w:tcW w:w="3220" w:type="dxa"/>
            <w:tcBorders>
              <w:top w:val="nil"/>
              <w:left w:val="single" w:sz="4" w:space="0" w:color="auto"/>
              <w:bottom w:val="single" w:sz="4" w:space="0" w:color="auto"/>
              <w:right w:val="single" w:sz="4" w:space="0" w:color="auto"/>
            </w:tcBorders>
            <w:shd w:val="clear" w:color="000000" w:fill="FFFFFF"/>
            <w:noWrap/>
            <w:vAlign w:val="center"/>
            <w:hideMark/>
          </w:tcPr>
          <w:p w14:paraId="4960C247" w14:textId="3ED5E8A0" w:rsidR="00B7641F" w:rsidRDefault="00B7641F">
            <w:pPr>
              <w:rPr>
                <w:rFonts w:ascii="Arial Narrow" w:hAnsi="Arial Narrow" w:cs="Calibri"/>
                <w:b/>
                <w:bCs/>
              </w:rPr>
            </w:pPr>
            <w:r>
              <w:rPr>
                <w:rFonts w:ascii="Arial Narrow" w:hAnsi="Arial Narrow" w:cs="Calibri"/>
                <w:b/>
                <w:bCs/>
              </w:rPr>
              <w:t>Descompte a aplica (</w:t>
            </w:r>
            <w:proofErr w:type="gramStart"/>
            <w:r>
              <w:rPr>
                <w:rFonts w:ascii="Arial Narrow" w:hAnsi="Arial Narrow" w:cs="Calibri"/>
                <w:b/>
                <w:bCs/>
              </w:rPr>
              <w:t>..%</w:t>
            </w:r>
            <w:proofErr w:type="gramEnd"/>
            <w:r>
              <w:rPr>
                <w:rFonts w:ascii="Arial Narrow" w:hAnsi="Arial Narrow" w:cs="Calibri"/>
                <w:b/>
                <w:bCs/>
              </w:rPr>
              <w:t>)</w:t>
            </w:r>
          </w:p>
        </w:tc>
        <w:tc>
          <w:tcPr>
            <w:tcW w:w="1420" w:type="dxa"/>
            <w:tcBorders>
              <w:top w:val="nil"/>
              <w:left w:val="nil"/>
              <w:bottom w:val="single" w:sz="4" w:space="0" w:color="auto"/>
              <w:right w:val="single" w:sz="4" w:space="0" w:color="auto"/>
            </w:tcBorders>
            <w:shd w:val="clear" w:color="auto" w:fill="auto"/>
            <w:noWrap/>
            <w:vAlign w:val="center"/>
            <w:hideMark/>
          </w:tcPr>
          <w:p w14:paraId="2009F47D" w14:textId="77777777" w:rsidR="00B7641F" w:rsidRDefault="00B7641F">
            <w:pPr>
              <w:jc w:val="right"/>
              <w:rPr>
                <w:rFonts w:ascii="Arial Narrow" w:hAnsi="Arial Narrow" w:cs="Calibri"/>
                <w:b/>
                <w:bCs/>
                <w:color w:val="000000"/>
              </w:rPr>
            </w:pPr>
            <w:r>
              <w:rPr>
                <w:rFonts w:ascii="Arial Narrow" w:hAnsi="Arial Narrow" w:cs="Calibri"/>
                <w:b/>
                <w:bCs/>
                <w:color w:val="000000"/>
              </w:rPr>
              <w:t>... €</w:t>
            </w:r>
          </w:p>
        </w:tc>
      </w:tr>
      <w:tr w:rsidR="00B7641F" w14:paraId="29F65276" w14:textId="77777777" w:rsidTr="00B7641F">
        <w:trPr>
          <w:trHeight w:val="315"/>
        </w:trPr>
        <w:tc>
          <w:tcPr>
            <w:tcW w:w="3220" w:type="dxa"/>
            <w:tcBorders>
              <w:top w:val="nil"/>
              <w:left w:val="single" w:sz="4" w:space="0" w:color="auto"/>
              <w:bottom w:val="single" w:sz="4" w:space="0" w:color="auto"/>
              <w:right w:val="single" w:sz="4" w:space="0" w:color="auto"/>
            </w:tcBorders>
            <w:shd w:val="clear" w:color="000000" w:fill="FFFFFF"/>
            <w:noWrap/>
            <w:vAlign w:val="center"/>
            <w:hideMark/>
          </w:tcPr>
          <w:p w14:paraId="2DCB35AA" w14:textId="77777777" w:rsidR="00B7641F" w:rsidRDefault="00B7641F">
            <w:pPr>
              <w:rPr>
                <w:rFonts w:ascii="Arial Narrow" w:hAnsi="Arial Narrow" w:cs="Calibri"/>
                <w:b/>
                <w:bCs/>
              </w:rPr>
            </w:pPr>
            <w:r>
              <w:rPr>
                <w:rFonts w:ascii="Arial Narrow" w:hAnsi="Arial Narrow" w:cs="Calibri"/>
                <w:b/>
                <w:bCs/>
              </w:rPr>
              <w:t>Import total IVA no inclòs  </w:t>
            </w:r>
          </w:p>
        </w:tc>
        <w:tc>
          <w:tcPr>
            <w:tcW w:w="1420" w:type="dxa"/>
            <w:tcBorders>
              <w:top w:val="nil"/>
              <w:left w:val="nil"/>
              <w:bottom w:val="single" w:sz="4" w:space="0" w:color="auto"/>
              <w:right w:val="single" w:sz="4" w:space="0" w:color="auto"/>
            </w:tcBorders>
            <w:shd w:val="clear" w:color="auto" w:fill="auto"/>
            <w:noWrap/>
            <w:vAlign w:val="center"/>
            <w:hideMark/>
          </w:tcPr>
          <w:p w14:paraId="67D6793F" w14:textId="77777777" w:rsidR="00B7641F" w:rsidRDefault="00B7641F">
            <w:pPr>
              <w:jc w:val="right"/>
              <w:rPr>
                <w:rFonts w:ascii="Arial Narrow" w:hAnsi="Arial Narrow" w:cs="Calibri"/>
                <w:b/>
                <w:bCs/>
                <w:color w:val="000000"/>
              </w:rPr>
            </w:pPr>
            <w:r>
              <w:rPr>
                <w:rFonts w:ascii="Arial Narrow" w:hAnsi="Arial Narrow" w:cs="Calibri"/>
                <w:b/>
                <w:bCs/>
                <w:color w:val="000000"/>
              </w:rPr>
              <w:t>... €</w:t>
            </w:r>
          </w:p>
        </w:tc>
      </w:tr>
      <w:tr w:rsidR="00B7641F" w14:paraId="009A1CEE" w14:textId="77777777" w:rsidTr="00B7641F">
        <w:trPr>
          <w:trHeight w:val="315"/>
        </w:trPr>
        <w:tc>
          <w:tcPr>
            <w:tcW w:w="3220" w:type="dxa"/>
            <w:tcBorders>
              <w:top w:val="nil"/>
              <w:left w:val="single" w:sz="4" w:space="0" w:color="auto"/>
              <w:bottom w:val="single" w:sz="4" w:space="0" w:color="auto"/>
              <w:right w:val="single" w:sz="4" w:space="0" w:color="auto"/>
            </w:tcBorders>
            <w:shd w:val="clear" w:color="000000" w:fill="FFFFFF"/>
            <w:noWrap/>
            <w:vAlign w:val="center"/>
            <w:hideMark/>
          </w:tcPr>
          <w:p w14:paraId="69C633E9" w14:textId="77777777" w:rsidR="00B7641F" w:rsidRDefault="00B7641F">
            <w:pPr>
              <w:rPr>
                <w:rFonts w:ascii="Arial Narrow" w:hAnsi="Arial Narrow" w:cs="Calibri"/>
                <w:b/>
                <w:bCs/>
              </w:rPr>
            </w:pPr>
            <w:r>
              <w:rPr>
                <w:rFonts w:ascii="Arial Narrow" w:hAnsi="Arial Narrow" w:cs="Calibri"/>
                <w:b/>
                <w:bCs/>
              </w:rPr>
              <w:t>IVA 21%</w:t>
            </w:r>
            <w:r>
              <w:rPr>
                <w:rFonts w:ascii="Arial Narrow" w:hAnsi="Arial Narrow" w:cs="Calibri"/>
                <w:b/>
                <w:bCs/>
                <w:color w:val="000000"/>
              </w:rPr>
              <w:t> </w:t>
            </w:r>
          </w:p>
        </w:tc>
        <w:tc>
          <w:tcPr>
            <w:tcW w:w="1420" w:type="dxa"/>
            <w:tcBorders>
              <w:top w:val="nil"/>
              <w:left w:val="nil"/>
              <w:bottom w:val="single" w:sz="4" w:space="0" w:color="auto"/>
              <w:right w:val="single" w:sz="4" w:space="0" w:color="auto"/>
            </w:tcBorders>
            <w:shd w:val="clear" w:color="auto" w:fill="auto"/>
            <w:noWrap/>
            <w:vAlign w:val="center"/>
            <w:hideMark/>
          </w:tcPr>
          <w:p w14:paraId="73C25093" w14:textId="77777777" w:rsidR="00B7641F" w:rsidRDefault="00B7641F">
            <w:pPr>
              <w:jc w:val="right"/>
              <w:rPr>
                <w:rFonts w:ascii="Arial Narrow" w:hAnsi="Arial Narrow" w:cs="Calibri"/>
                <w:b/>
                <w:bCs/>
                <w:color w:val="000000"/>
              </w:rPr>
            </w:pPr>
            <w:r>
              <w:rPr>
                <w:rFonts w:ascii="Arial Narrow" w:hAnsi="Arial Narrow" w:cs="Calibri"/>
                <w:b/>
                <w:bCs/>
                <w:color w:val="000000"/>
              </w:rPr>
              <w:t>... €</w:t>
            </w:r>
          </w:p>
        </w:tc>
      </w:tr>
      <w:tr w:rsidR="00B7641F" w14:paraId="5E8C1386" w14:textId="77777777" w:rsidTr="00B7641F">
        <w:trPr>
          <w:trHeight w:val="315"/>
        </w:trPr>
        <w:tc>
          <w:tcPr>
            <w:tcW w:w="3220" w:type="dxa"/>
            <w:tcBorders>
              <w:top w:val="nil"/>
              <w:left w:val="single" w:sz="4" w:space="0" w:color="auto"/>
              <w:bottom w:val="single" w:sz="4" w:space="0" w:color="auto"/>
              <w:right w:val="single" w:sz="4" w:space="0" w:color="auto"/>
            </w:tcBorders>
            <w:shd w:val="clear" w:color="000000" w:fill="FFFFFF"/>
            <w:noWrap/>
            <w:vAlign w:val="center"/>
            <w:hideMark/>
          </w:tcPr>
          <w:p w14:paraId="33547DCD" w14:textId="77777777" w:rsidR="00B7641F" w:rsidRDefault="00B7641F">
            <w:pPr>
              <w:rPr>
                <w:rFonts w:ascii="Arial Narrow" w:hAnsi="Arial Narrow" w:cs="Calibri"/>
                <w:b/>
                <w:bCs/>
              </w:rPr>
            </w:pPr>
            <w:r>
              <w:rPr>
                <w:rFonts w:ascii="Arial Narrow" w:hAnsi="Arial Narrow" w:cs="Calibri"/>
                <w:b/>
                <w:bCs/>
              </w:rPr>
              <w:t xml:space="preserve">Import total IVA inclòs </w:t>
            </w:r>
            <w:r>
              <w:rPr>
                <w:rFonts w:ascii="Arial Narrow" w:hAnsi="Arial Narrow" w:cs="Calibri"/>
                <w:b/>
                <w:bCs/>
                <w:color w:val="000000"/>
              </w:rPr>
              <w:t> </w:t>
            </w:r>
          </w:p>
        </w:tc>
        <w:tc>
          <w:tcPr>
            <w:tcW w:w="1420" w:type="dxa"/>
            <w:tcBorders>
              <w:top w:val="nil"/>
              <w:left w:val="nil"/>
              <w:bottom w:val="single" w:sz="4" w:space="0" w:color="auto"/>
              <w:right w:val="single" w:sz="4" w:space="0" w:color="auto"/>
            </w:tcBorders>
            <w:shd w:val="clear" w:color="auto" w:fill="auto"/>
            <w:noWrap/>
            <w:vAlign w:val="center"/>
            <w:hideMark/>
          </w:tcPr>
          <w:p w14:paraId="4B6AE2D0" w14:textId="77777777" w:rsidR="00B7641F" w:rsidRDefault="00B7641F">
            <w:pPr>
              <w:jc w:val="right"/>
              <w:rPr>
                <w:rFonts w:ascii="Arial Narrow" w:hAnsi="Arial Narrow" w:cs="Calibri"/>
                <w:b/>
                <w:bCs/>
                <w:color w:val="000000"/>
              </w:rPr>
            </w:pPr>
            <w:r>
              <w:rPr>
                <w:rFonts w:ascii="Arial Narrow" w:hAnsi="Arial Narrow" w:cs="Calibri"/>
                <w:b/>
                <w:bCs/>
                <w:color w:val="000000"/>
              </w:rPr>
              <w:t>... €</w:t>
            </w:r>
          </w:p>
        </w:tc>
      </w:tr>
    </w:tbl>
    <w:p w14:paraId="730F3041" w14:textId="77777777" w:rsidR="00B7641F" w:rsidRDefault="00B7641F" w:rsidP="008B6B3A">
      <w:pPr>
        <w:jc w:val="both"/>
        <w:rPr>
          <w:rFonts w:ascii="Verdana" w:hAnsi="Verdana"/>
          <w:i/>
          <w:sz w:val="20"/>
          <w:szCs w:val="20"/>
        </w:rPr>
      </w:pPr>
    </w:p>
    <w:p w14:paraId="28BB2BCB" w14:textId="77777777" w:rsidR="00B7641F" w:rsidRDefault="00B7641F" w:rsidP="008B6B3A">
      <w:pPr>
        <w:jc w:val="both"/>
        <w:rPr>
          <w:rFonts w:ascii="Verdana" w:hAnsi="Verdana"/>
          <w:i/>
          <w:sz w:val="20"/>
          <w:szCs w:val="20"/>
        </w:rPr>
      </w:pPr>
    </w:p>
    <w:p w14:paraId="6740BAB5" w14:textId="77777777" w:rsidR="008B6B3A" w:rsidRPr="00C32E82" w:rsidRDefault="008B6B3A" w:rsidP="008B6B3A">
      <w:pPr>
        <w:tabs>
          <w:tab w:val="decimal" w:pos="3544"/>
        </w:tabs>
        <w:jc w:val="both"/>
        <w:rPr>
          <w:rFonts w:ascii="Verdana" w:hAnsi="Verdana"/>
          <w:snapToGrid w:val="0"/>
          <w:sz w:val="20"/>
          <w:szCs w:val="20"/>
          <w:lang w:eastAsia="es-ES"/>
        </w:rPr>
      </w:pPr>
      <w:r w:rsidRPr="00005F8C">
        <w:rPr>
          <w:rFonts w:ascii="Verdana" w:hAnsi="Verdana"/>
          <w:sz w:val="20"/>
          <w:szCs w:val="20"/>
        </w:rPr>
        <w:t xml:space="preserve">Aquest preu total es desglossa en els costos directes i indirectes </w:t>
      </w:r>
      <w:r w:rsidRPr="00C32E82">
        <w:rPr>
          <w:rFonts w:ascii="Verdana" w:hAnsi="Verdana"/>
          <w:sz w:val="20"/>
          <w:szCs w:val="20"/>
        </w:rPr>
        <w:t>següents i els costos salarials següents aplicant el conveni ....................................:</w:t>
      </w:r>
    </w:p>
    <w:p w14:paraId="3947AB4A" w14:textId="77777777" w:rsidR="008B6B3A" w:rsidRPr="00C32E82" w:rsidRDefault="008B6B3A" w:rsidP="008B6B3A">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B6B3A" w:rsidRPr="00C32E82" w14:paraId="1FAB4AF4" w14:textId="77777777" w:rsidTr="0026161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830130" w14:textId="77777777" w:rsidR="008B6B3A" w:rsidRPr="00C32E82" w:rsidRDefault="008B6B3A" w:rsidP="00261616">
            <w:pPr>
              <w:jc w:val="both"/>
              <w:rPr>
                <w:rFonts w:ascii="Verdana" w:hAnsi="Verdana"/>
                <w:sz w:val="20"/>
                <w:szCs w:val="20"/>
              </w:rPr>
            </w:pPr>
            <w:r w:rsidRPr="00C32E82">
              <w:rPr>
                <w:rFonts w:ascii="Verdana" w:hAnsi="Verdana"/>
                <w:sz w:val="20"/>
                <w:szCs w:val="20"/>
              </w:rPr>
              <w:t>Costos directes</w:t>
            </w:r>
            <w:r w:rsidRPr="00C32E82">
              <w:rPr>
                <w:rFonts w:ascii="Verdana" w:hAnsi="Verdana"/>
                <w:i/>
                <w:sz w:val="20"/>
                <w:szCs w:val="20"/>
              </w:rPr>
              <w:t xml:space="preserve"> </w:t>
            </w:r>
          </w:p>
          <w:p w14:paraId="75D156F7" w14:textId="77777777" w:rsidR="008B6B3A" w:rsidRPr="00C32E82" w:rsidRDefault="008B6B3A" w:rsidP="00261616">
            <w:pPr>
              <w:jc w:val="both"/>
              <w:rPr>
                <w:rFonts w:ascii="Verdana" w:hAnsi="Verdana"/>
                <w:sz w:val="20"/>
                <w:szCs w:val="20"/>
              </w:rPr>
            </w:pPr>
            <w:r w:rsidRPr="00C32E82">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023B56" w14:textId="77777777" w:rsidR="008B6B3A" w:rsidRPr="00C32E82" w:rsidRDefault="008B6B3A" w:rsidP="00261616">
            <w:pPr>
              <w:jc w:val="both"/>
              <w:rPr>
                <w:rFonts w:ascii="Verdana" w:hAnsi="Verdana"/>
                <w:sz w:val="20"/>
                <w:szCs w:val="20"/>
              </w:rPr>
            </w:pPr>
            <w:r w:rsidRPr="00C32E82">
              <w:rPr>
                <w:rFonts w:ascii="Verdana" w:hAnsi="Verdana"/>
                <w:sz w:val="20"/>
                <w:szCs w:val="20"/>
              </w:rPr>
              <w:t>Import €</w:t>
            </w:r>
          </w:p>
        </w:tc>
      </w:tr>
      <w:tr w:rsidR="008B6B3A" w:rsidRPr="00C32E82" w14:paraId="3D5BFD71"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673E19" w14:textId="77777777" w:rsidR="008B6B3A" w:rsidRPr="00C32E82" w:rsidRDefault="008B6B3A" w:rsidP="00261616">
            <w:pPr>
              <w:jc w:val="both"/>
              <w:rPr>
                <w:rFonts w:ascii="Verdana" w:hAnsi="Verdana"/>
                <w:sz w:val="20"/>
                <w:szCs w:val="20"/>
              </w:rPr>
            </w:pPr>
            <w:r w:rsidRPr="00C32E82">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8C5F52F" w14:textId="77777777" w:rsidR="008B6B3A" w:rsidRPr="00C32E82" w:rsidRDefault="008B6B3A" w:rsidP="00261616">
            <w:pPr>
              <w:jc w:val="both"/>
              <w:rPr>
                <w:rFonts w:ascii="Verdana" w:hAnsi="Verdana"/>
                <w:sz w:val="20"/>
                <w:szCs w:val="20"/>
              </w:rPr>
            </w:pPr>
          </w:p>
        </w:tc>
      </w:tr>
      <w:tr w:rsidR="008B6B3A" w:rsidRPr="00C32E82" w14:paraId="580FE8D7"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6AB13" w14:textId="77777777" w:rsidR="008B6B3A" w:rsidRPr="00C32E82" w:rsidRDefault="008B6B3A" w:rsidP="00261616">
            <w:pPr>
              <w:jc w:val="both"/>
              <w:rPr>
                <w:rFonts w:ascii="Verdana" w:hAnsi="Verdana"/>
                <w:sz w:val="20"/>
                <w:szCs w:val="20"/>
              </w:rPr>
            </w:pPr>
            <w:r w:rsidRPr="00C32E82">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9ADB545" w14:textId="77777777" w:rsidR="008B6B3A" w:rsidRPr="00C32E82" w:rsidRDefault="008B6B3A" w:rsidP="00261616">
            <w:pPr>
              <w:jc w:val="both"/>
              <w:rPr>
                <w:rFonts w:ascii="Verdana" w:hAnsi="Verdana"/>
                <w:sz w:val="20"/>
                <w:szCs w:val="20"/>
              </w:rPr>
            </w:pPr>
          </w:p>
        </w:tc>
      </w:tr>
      <w:tr w:rsidR="008B6B3A" w:rsidRPr="00C32E82" w14:paraId="3EA75975"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645299" w14:textId="77777777" w:rsidR="008B6B3A" w:rsidRPr="00C32E82" w:rsidRDefault="008B6B3A" w:rsidP="00261616">
            <w:pPr>
              <w:tabs>
                <w:tab w:val="left" w:pos="430"/>
              </w:tabs>
              <w:jc w:val="both"/>
              <w:rPr>
                <w:rFonts w:ascii="Verdana" w:hAnsi="Verdana"/>
                <w:sz w:val="20"/>
                <w:szCs w:val="20"/>
              </w:rPr>
            </w:pPr>
            <w:r w:rsidRPr="00C32E82">
              <w:rPr>
                <w:rFonts w:ascii="Verdana" w:hAnsi="Verdana"/>
                <w:sz w:val="20"/>
                <w:szCs w:val="20"/>
              </w:rPr>
              <w:t>Costos salarials</w:t>
            </w:r>
          </w:p>
          <w:p w14:paraId="24C1B743" w14:textId="77777777" w:rsidR="008B6B3A" w:rsidRPr="00C32E82" w:rsidRDefault="008B6B3A" w:rsidP="00261616">
            <w:pPr>
              <w:tabs>
                <w:tab w:val="left" w:pos="430"/>
              </w:tabs>
              <w:jc w:val="both"/>
              <w:rPr>
                <w:rFonts w:ascii="Verdana" w:hAnsi="Verdana"/>
                <w:sz w:val="20"/>
                <w:szCs w:val="20"/>
              </w:rPr>
            </w:pPr>
            <w:r w:rsidRPr="00C32E82">
              <w:rPr>
                <w:rFonts w:ascii="Verdana" w:hAnsi="Verdana"/>
                <w:sz w:val="20"/>
                <w:szCs w:val="20"/>
              </w:rPr>
              <w:t>(</w:t>
            </w:r>
            <w:r w:rsidRPr="00C32E82">
              <w:rPr>
                <w:rFonts w:ascii="Verdana" w:hAnsi="Verdana"/>
                <w:b/>
                <w:sz w:val="20"/>
                <w:szCs w:val="20"/>
              </w:rPr>
              <w:t>desglossar núm. persones treballadores i categories professionals</w:t>
            </w:r>
            <w:r w:rsidRPr="00C32E82">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6A04C99" w14:textId="77777777" w:rsidR="008B6B3A" w:rsidRPr="00C32E82" w:rsidRDefault="008B6B3A" w:rsidP="00261616">
            <w:pPr>
              <w:jc w:val="both"/>
              <w:rPr>
                <w:rFonts w:ascii="Verdana" w:hAnsi="Verdana"/>
                <w:sz w:val="20"/>
                <w:szCs w:val="20"/>
              </w:rPr>
            </w:pPr>
            <w:r w:rsidRPr="00C32E82">
              <w:rPr>
                <w:rFonts w:ascii="Verdana" w:hAnsi="Verdana"/>
                <w:sz w:val="20"/>
                <w:szCs w:val="20"/>
              </w:rPr>
              <w:t>...... €</w:t>
            </w:r>
          </w:p>
        </w:tc>
      </w:tr>
      <w:tr w:rsidR="008B6B3A" w:rsidRPr="00C32E82" w14:paraId="207CE1BE"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1FA91C" w14:textId="77777777" w:rsidR="008B6B3A" w:rsidRPr="00C32E82" w:rsidRDefault="008B6B3A" w:rsidP="00261616">
            <w:pPr>
              <w:jc w:val="both"/>
              <w:rPr>
                <w:rFonts w:ascii="Verdana" w:hAnsi="Verdana"/>
                <w:sz w:val="20"/>
                <w:szCs w:val="20"/>
              </w:rPr>
            </w:pPr>
            <w:r w:rsidRPr="00C32E82">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AA75537" w14:textId="77777777" w:rsidR="008B6B3A" w:rsidRPr="00C32E82" w:rsidRDefault="008B6B3A" w:rsidP="00261616">
            <w:pPr>
              <w:jc w:val="both"/>
              <w:rPr>
                <w:rFonts w:ascii="Verdana" w:hAnsi="Verdana"/>
                <w:sz w:val="20"/>
                <w:szCs w:val="20"/>
              </w:rPr>
            </w:pPr>
            <w:r w:rsidRPr="00C32E82">
              <w:rPr>
                <w:rFonts w:ascii="Verdana" w:hAnsi="Verdana"/>
                <w:sz w:val="20"/>
                <w:szCs w:val="20"/>
              </w:rPr>
              <w:t>Suma costos directes</w:t>
            </w:r>
          </w:p>
        </w:tc>
      </w:tr>
    </w:tbl>
    <w:p w14:paraId="71ED09CA" w14:textId="77777777" w:rsidR="008B6B3A" w:rsidRPr="00C32E82" w:rsidRDefault="008B6B3A" w:rsidP="008B6B3A">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B6B3A" w:rsidRPr="00C32E82" w14:paraId="7BC2721F" w14:textId="77777777" w:rsidTr="0026161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9D8D6F" w14:textId="77777777" w:rsidR="008B6B3A" w:rsidRPr="00C32E82" w:rsidRDefault="008B6B3A" w:rsidP="00261616">
            <w:pPr>
              <w:jc w:val="both"/>
              <w:rPr>
                <w:rFonts w:ascii="Verdana" w:hAnsi="Verdana"/>
                <w:sz w:val="20"/>
                <w:szCs w:val="20"/>
              </w:rPr>
            </w:pPr>
            <w:r w:rsidRPr="00C32E82">
              <w:rPr>
                <w:rFonts w:ascii="Verdana" w:hAnsi="Verdana"/>
                <w:sz w:val="20"/>
                <w:szCs w:val="20"/>
              </w:rPr>
              <w:t>Costos indirectes</w:t>
            </w:r>
          </w:p>
          <w:p w14:paraId="1047A954" w14:textId="77777777" w:rsidR="008B6B3A" w:rsidRPr="00C32E82" w:rsidRDefault="008B6B3A" w:rsidP="00261616">
            <w:pPr>
              <w:jc w:val="both"/>
              <w:rPr>
                <w:rFonts w:ascii="Verdana" w:hAnsi="Verdana"/>
                <w:sz w:val="20"/>
                <w:szCs w:val="20"/>
              </w:rPr>
            </w:pPr>
            <w:r w:rsidRPr="00C32E82">
              <w:rPr>
                <w:rFonts w:ascii="Verdana" w:hAnsi="Verdana"/>
                <w:sz w:val="20"/>
                <w:szCs w:val="20"/>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37B25D" w14:textId="77777777" w:rsidR="008B6B3A" w:rsidRPr="00C32E82" w:rsidRDefault="008B6B3A" w:rsidP="00261616">
            <w:pPr>
              <w:jc w:val="both"/>
              <w:rPr>
                <w:rFonts w:ascii="Verdana" w:hAnsi="Verdana"/>
                <w:sz w:val="20"/>
                <w:szCs w:val="20"/>
              </w:rPr>
            </w:pPr>
            <w:r w:rsidRPr="00C32E82">
              <w:rPr>
                <w:rFonts w:ascii="Verdana" w:hAnsi="Verdana"/>
                <w:sz w:val="20"/>
                <w:szCs w:val="20"/>
              </w:rPr>
              <w:t>Import €</w:t>
            </w:r>
          </w:p>
        </w:tc>
      </w:tr>
      <w:tr w:rsidR="008B6B3A" w:rsidRPr="00C32E82" w14:paraId="363839BF"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A11562" w14:textId="77777777" w:rsidR="008B6B3A" w:rsidRPr="00C32E82" w:rsidRDefault="008B6B3A" w:rsidP="00261616">
            <w:pPr>
              <w:jc w:val="both"/>
              <w:rPr>
                <w:rFonts w:ascii="Verdana" w:hAnsi="Verdana"/>
                <w:sz w:val="20"/>
                <w:szCs w:val="20"/>
              </w:rPr>
            </w:pPr>
            <w:r w:rsidRPr="00C32E82">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7BE2FAF" w14:textId="77777777" w:rsidR="008B6B3A" w:rsidRPr="00C32E82" w:rsidRDefault="008B6B3A" w:rsidP="00261616">
            <w:pPr>
              <w:jc w:val="both"/>
              <w:rPr>
                <w:rFonts w:ascii="Verdana" w:hAnsi="Verdana"/>
                <w:sz w:val="20"/>
                <w:szCs w:val="20"/>
              </w:rPr>
            </w:pPr>
          </w:p>
        </w:tc>
      </w:tr>
      <w:tr w:rsidR="008B6B3A" w:rsidRPr="00C32E82" w14:paraId="378F9FFC"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0C20D1" w14:textId="77777777" w:rsidR="008B6B3A" w:rsidRPr="00C32E82" w:rsidRDefault="008B6B3A" w:rsidP="00261616">
            <w:pPr>
              <w:jc w:val="both"/>
              <w:rPr>
                <w:rFonts w:ascii="Verdana" w:hAnsi="Verdana"/>
                <w:sz w:val="20"/>
                <w:szCs w:val="20"/>
              </w:rPr>
            </w:pPr>
            <w:r w:rsidRPr="00C32E82">
              <w:rPr>
                <w:rFonts w:ascii="Verdana" w:hAnsi="Verdana"/>
                <w:sz w:val="20"/>
                <w:szCs w:val="20"/>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A53AFE4" w14:textId="77777777" w:rsidR="008B6B3A" w:rsidRPr="00C32E82" w:rsidRDefault="008B6B3A" w:rsidP="00261616">
            <w:pPr>
              <w:jc w:val="both"/>
              <w:rPr>
                <w:rFonts w:ascii="Verdana" w:hAnsi="Verdana"/>
                <w:sz w:val="20"/>
                <w:szCs w:val="20"/>
              </w:rPr>
            </w:pPr>
          </w:p>
        </w:tc>
      </w:tr>
      <w:tr w:rsidR="008B6B3A" w:rsidRPr="00005F8C" w14:paraId="0E809073"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F95E71" w14:textId="77777777" w:rsidR="008B6B3A" w:rsidRPr="00005F8C" w:rsidRDefault="008B6B3A" w:rsidP="00261616">
            <w:pPr>
              <w:jc w:val="both"/>
              <w:rPr>
                <w:rFonts w:ascii="Verdana" w:hAnsi="Verdana"/>
                <w:sz w:val="20"/>
                <w:szCs w:val="20"/>
              </w:rPr>
            </w:pPr>
            <w:r w:rsidRPr="00005F8C">
              <w:rPr>
                <w:rFonts w:ascii="Verdana" w:hAnsi="Verdana"/>
                <w:sz w:val="20"/>
                <w:szCs w:val="20"/>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8A8CB00" w14:textId="77777777" w:rsidR="008B6B3A" w:rsidRPr="00005F8C" w:rsidRDefault="008B6B3A" w:rsidP="00261616">
            <w:pPr>
              <w:jc w:val="both"/>
              <w:rPr>
                <w:rFonts w:ascii="Verdana" w:hAnsi="Verdana"/>
                <w:sz w:val="20"/>
                <w:szCs w:val="20"/>
              </w:rPr>
            </w:pPr>
          </w:p>
        </w:tc>
      </w:tr>
      <w:tr w:rsidR="008B6B3A" w:rsidRPr="00005F8C" w14:paraId="31EA192A" w14:textId="77777777" w:rsidTr="00261616">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325042" w14:textId="77777777" w:rsidR="008B6B3A" w:rsidRPr="00005F8C" w:rsidRDefault="008B6B3A" w:rsidP="00261616">
            <w:pPr>
              <w:jc w:val="both"/>
              <w:rPr>
                <w:rFonts w:ascii="Verdana" w:hAnsi="Verdana"/>
                <w:sz w:val="20"/>
                <w:szCs w:val="20"/>
              </w:rPr>
            </w:pPr>
            <w:r w:rsidRPr="00005F8C">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63DF4EE" w14:textId="77777777" w:rsidR="008B6B3A" w:rsidRPr="00005F8C" w:rsidRDefault="008B6B3A" w:rsidP="00261616">
            <w:pPr>
              <w:jc w:val="both"/>
              <w:rPr>
                <w:rFonts w:ascii="Verdana" w:hAnsi="Verdana"/>
                <w:sz w:val="20"/>
                <w:szCs w:val="20"/>
              </w:rPr>
            </w:pPr>
            <w:r w:rsidRPr="00005F8C">
              <w:rPr>
                <w:rFonts w:ascii="Verdana" w:hAnsi="Verdana"/>
                <w:sz w:val="20"/>
                <w:szCs w:val="20"/>
              </w:rPr>
              <w:t>Suma costos indirectes</w:t>
            </w:r>
          </w:p>
        </w:tc>
      </w:tr>
    </w:tbl>
    <w:p w14:paraId="7CD43DC4" w14:textId="77777777" w:rsidR="008B6B3A" w:rsidRPr="00005F8C" w:rsidRDefault="008B6B3A" w:rsidP="008B6B3A">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B6B3A" w:rsidRPr="00005F8C" w14:paraId="43EF1FF8" w14:textId="77777777" w:rsidTr="00261616">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527C6A" w14:textId="77777777" w:rsidR="008B6B3A" w:rsidRPr="00005F8C" w:rsidRDefault="008B6B3A" w:rsidP="00261616">
            <w:pPr>
              <w:jc w:val="both"/>
              <w:rPr>
                <w:rFonts w:ascii="Verdana" w:hAnsi="Verdana"/>
                <w:sz w:val="20"/>
                <w:szCs w:val="20"/>
              </w:rPr>
            </w:pPr>
            <w:r w:rsidRPr="00005F8C">
              <w:rPr>
                <w:rFonts w:ascii="Verdana" w:hAnsi="Verdana"/>
                <w:sz w:val="20"/>
                <w:szCs w:val="20"/>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7BE438" w14:textId="77777777" w:rsidR="008B6B3A" w:rsidRPr="00005F8C" w:rsidRDefault="008B6B3A" w:rsidP="00261616">
            <w:pPr>
              <w:jc w:val="both"/>
              <w:rPr>
                <w:rFonts w:ascii="Verdana" w:hAnsi="Verdana"/>
                <w:sz w:val="20"/>
                <w:szCs w:val="20"/>
              </w:rPr>
            </w:pPr>
          </w:p>
        </w:tc>
      </w:tr>
    </w:tbl>
    <w:p w14:paraId="49072721" w14:textId="77777777" w:rsidR="00C32E82" w:rsidRPr="00005F8C" w:rsidRDefault="00C32E82" w:rsidP="008B6B3A">
      <w:pPr>
        <w:shd w:val="clear" w:color="auto" w:fill="FFFFFF" w:themeFill="background1"/>
        <w:jc w:val="both"/>
        <w:rPr>
          <w:rFonts w:ascii="Verdana" w:hAnsi="Verdana"/>
          <w:sz w:val="18"/>
          <w:szCs w:val="18"/>
        </w:rPr>
      </w:pPr>
    </w:p>
    <w:p w14:paraId="6DB1FA0C" w14:textId="77777777" w:rsidR="00891158" w:rsidRPr="00005F8C" w:rsidRDefault="00891158" w:rsidP="00C32E82">
      <w:pPr>
        <w:pStyle w:val="Capalera"/>
        <w:tabs>
          <w:tab w:val="clear" w:pos="4252"/>
          <w:tab w:val="clear" w:pos="8504"/>
        </w:tabs>
        <w:rPr>
          <w:rFonts w:ascii="Verdana" w:hAnsi="Verdana" w:cs="Arial"/>
          <w:sz w:val="18"/>
          <w:szCs w:val="18"/>
        </w:rPr>
      </w:pPr>
    </w:p>
    <w:p w14:paraId="4C932B00" w14:textId="2D950F32" w:rsidR="00C32E82" w:rsidRPr="00005F8C" w:rsidRDefault="00C32E82" w:rsidP="00C32E82">
      <w:pPr>
        <w:spacing w:line="276" w:lineRule="auto"/>
        <w:jc w:val="both"/>
        <w:rPr>
          <w:rFonts w:ascii="Verdana" w:hAnsi="Verdana" w:cs="Arial"/>
          <w:b/>
          <w:sz w:val="18"/>
          <w:szCs w:val="18"/>
        </w:rPr>
      </w:pPr>
      <w:r w:rsidRPr="00005F8C">
        <w:rPr>
          <w:rFonts w:ascii="Verdana" w:hAnsi="Verdana" w:cs="Arial"/>
          <w:sz w:val="18"/>
          <w:szCs w:val="18"/>
        </w:rPr>
        <w:t xml:space="preserve">II.- </w:t>
      </w:r>
      <w:r w:rsidR="00261616" w:rsidRPr="00005F8C">
        <w:rPr>
          <w:rFonts w:ascii="Verdana" w:hAnsi="Verdana" w:cs="Arial"/>
          <w:sz w:val="18"/>
          <w:szCs w:val="18"/>
        </w:rPr>
        <w:t>Que el descompte comercial a aplicar sobre el preu de catàleg en productes similars no relacionats en el PPT i que s’adjunta serà de:....%</w:t>
      </w:r>
    </w:p>
    <w:p w14:paraId="44E58FB1" w14:textId="77777777" w:rsidR="00C32E82" w:rsidRPr="00005F8C" w:rsidRDefault="00C32E82" w:rsidP="00C32E82">
      <w:pPr>
        <w:rPr>
          <w:rFonts w:ascii="Verdana" w:hAnsi="Verdana" w:cs="Arial"/>
          <w:sz w:val="18"/>
          <w:szCs w:val="18"/>
        </w:rPr>
      </w:pPr>
    </w:p>
    <w:p w14:paraId="02FA9A96" w14:textId="6FE159AA" w:rsidR="00C32E82" w:rsidRPr="00005F8C" w:rsidRDefault="00C32E82" w:rsidP="00C32E82">
      <w:pPr>
        <w:rPr>
          <w:rFonts w:ascii="Verdana" w:hAnsi="Verdana" w:cs="Arial"/>
          <w:sz w:val="18"/>
          <w:szCs w:val="18"/>
        </w:rPr>
      </w:pPr>
      <w:r w:rsidRPr="00005F8C">
        <w:rPr>
          <w:rFonts w:ascii="Verdana" w:hAnsi="Verdana" w:cs="Arial"/>
          <w:sz w:val="18"/>
          <w:szCs w:val="18"/>
        </w:rPr>
        <w:t>S’adjunta el catàleg de productes sobre el que es realitzaran els descomptes</w:t>
      </w:r>
    </w:p>
    <w:p w14:paraId="17D6745B" w14:textId="77777777" w:rsidR="00C32E82" w:rsidRPr="00005F8C" w:rsidRDefault="00C32E82" w:rsidP="00C32E82">
      <w:pPr>
        <w:pStyle w:val="Capalera"/>
        <w:tabs>
          <w:tab w:val="clear" w:pos="4252"/>
          <w:tab w:val="clear" w:pos="8504"/>
        </w:tabs>
        <w:ind w:left="708"/>
        <w:rPr>
          <w:rFonts w:ascii="Verdana" w:hAnsi="Verdana" w:cs="Arial"/>
          <w:b/>
          <w:sz w:val="18"/>
          <w:szCs w:val="18"/>
          <w:u w:val="single"/>
        </w:rPr>
      </w:pPr>
    </w:p>
    <w:p w14:paraId="193A7597" w14:textId="77777777" w:rsidR="00C32E82" w:rsidRPr="00005F8C" w:rsidRDefault="00C32E82" w:rsidP="00C32E82">
      <w:pPr>
        <w:pStyle w:val="Capalera"/>
        <w:tabs>
          <w:tab w:val="clear" w:pos="4252"/>
          <w:tab w:val="clear" w:pos="8504"/>
        </w:tabs>
        <w:rPr>
          <w:rFonts w:ascii="Verdana" w:hAnsi="Verdana" w:cs="Arial"/>
          <w:b/>
          <w:sz w:val="18"/>
          <w:szCs w:val="18"/>
          <w:u w:val="single"/>
        </w:rPr>
      </w:pPr>
      <w:r w:rsidRPr="00005F8C">
        <w:rPr>
          <w:rFonts w:ascii="Verdana" w:hAnsi="Verdana" w:cs="Arial"/>
          <w:b/>
          <w:sz w:val="18"/>
          <w:szCs w:val="18"/>
          <w:u w:val="single"/>
        </w:rPr>
        <w:lastRenderedPageBreak/>
        <w:t>Nota: No es valorarà cap oferta que no presenti el catàleg sobre el que es realitzaran els descomptes.</w:t>
      </w:r>
    </w:p>
    <w:p w14:paraId="72BDF3F9" w14:textId="77777777" w:rsidR="00C32E82" w:rsidRPr="00005F8C" w:rsidRDefault="00C32E82" w:rsidP="00C32E82">
      <w:pPr>
        <w:ind w:left="709"/>
        <w:rPr>
          <w:rFonts w:ascii="Verdana" w:hAnsi="Verdana" w:cs="Arial"/>
          <w:sz w:val="18"/>
          <w:szCs w:val="18"/>
        </w:rPr>
      </w:pPr>
    </w:p>
    <w:p w14:paraId="7C459AA7" w14:textId="77777777" w:rsidR="00C32E82" w:rsidRDefault="00C32E82" w:rsidP="00C32E82">
      <w:pPr>
        <w:pStyle w:val="Capalera"/>
        <w:tabs>
          <w:tab w:val="clear" w:pos="4252"/>
          <w:tab w:val="clear" w:pos="8504"/>
        </w:tabs>
        <w:rPr>
          <w:rFonts w:ascii="Verdana" w:hAnsi="Verdana" w:cs="Arial"/>
          <w:sz w:val="18"/>
          <w:szCs w:val="18"/>
        </w:rPr>
      </w:pPr>
    </w:p>
    <w:p w14:paraId="45F85F92" w14:textId="77777777" w:rsidR="00C32E82" w:rsidRPr="00005F8C" w:rsidRDefault="00C32E82" w:rsidP="00C32E82">
      <w:pPr>
        <w:pStyle w:val="Pargrafdellista"/>
        <w:rPr>
          <w:rFonts w:ascii="Verdana" w:hAnsi="Verdana" w:cs="Arial"/>
          <w:b/>
          <w:bCs/>
          <w:sz w:val="18"/>
          <w:szCs w:val="18"/>
          <w:highlight w:val="yellow"/>
        </w:rPr>
      </w:pPr>
    </w:p>
    <w:p w14:paraId="64774F56" w14:textId="18F9E5A6" w:rsidR="00C32E82" w:rsidRPr="00005F8C" w:rsidRDefault="005778EF" w:rsidP="00261616">
      <w:pPr>
        <w:spacing w:line="276" w:lineRule="auto"/>
        <w:jc w:val="both"/>
        <w:rPr>
          <w:rFonts w:ascii="Verdana" w:hAnsi="Verdana" w:cs="Arial"/>
          <w:sz w:val="18"/>
          <w:szCs w:val="18"/>
        </w:rPr>
      </w:pPr>
      <w:r>
        <w:rPr>
          <w:rFonts w:ascii="Verdana" w:hAnsi="Verdana" w:cs="Arial"/>
          <w:sz w:val="18"/>
          <w:szCs w:val="18"/>
        </w:rPr>
        <w:t>I</w:t>
      </w:r>
      <w:r w:rsidR="00261616" w:rsidRPr="00005F8C">
        <w:rPr>
          <w:rFonts w:ascii="Verdana" w:hAnsi="Verdana" w:cs="Arial"/>
          <w:sz w:val="18"/>
          <w:szCs w:val="18"/>
        </w:rPr>
        <w:t xml:space="preserve">V.- Que el </w:t>
      </w:r>
      <w:r w:rsidR="00C32E82" w:rsidRPr="00005F8C">
        <w:rPr>
          <w:rFonts w:ascii="Verdana" w:hAnsi="Verdana" w:cs="Arial"/>
          <w:sz w:val="18"/>
          <w:szCs w:val="18"/>
        </w:rPr>
        <w:t xml:space="preserve">termini de garantia, </w:t>
      </w:r>
      <w:r w:rsidR="00261616" w:rsidRPr="00005F8C">
        <w:rPr>
          <w:rFonts w:ascii="Verdana" w:hAnsi="Verdana" w:cs="Arial"/>
          <w:sz w:val="18"/>
          <w:szCs w:val="18"/>
        </w:rPr>
        <w:t>será:</w:t>
      </w:r>
    </w:p>
    <w:p w14:paraId="502B7447" w14:textId="77777777" w:rsidR="00C32E82" w:rsidRPr="00005F8C" w:rsidRDefault="00C32E82" w:rsidP="00C32E82">
      <w:pPr>
        <w:pStyle w:val="Pargrafdellista"/>
        <w:ind w:left="360"/>
        <w:rPr>
          <w:rFonts w:ascii="Verdana" w:hAnsi="Verdana" w:cs="Arial"/>
          <w:sz w:val="18"/>
          <w:szCs w:val="18"/>
        </w:rPr>
      </w:pPr>
    </w:p>
    <w:tbl>
      <w:tblPr>
        <w:tblStyle w:val="Taulaambquadrcula"/>
        <w:tblW w:w="0" w:type="auto"/>
        <w:tblInd w:w="250" w:type="dxa"/>
        <w:tblLook w:val="04A0" w:firstRow="1" w:lastRow="0" w:firstColumn="1" w:lastColumn="0" w:noHBand="0" w:noVBand="1"/>
      </w:tblPr>
      <w:tblGrid>
        <w:gridCol w:w="3969"/>
        <w:gridCol w:w="2410"/>
      </w:tblGrid>
      <w:tr w:rsidR="00C32E82" w:rsidRPr="00005F8C" w14:paraId="6C975F5D" w14:textId="77777777" w:rsidTr="00D54EAE">
        <w:tc>
          <w:tcPr>
            <w:tcW w:w="3969" w:type="dxa"/>
            <w:vAlign w:val="center"/>
          </w:tcPr>
          <w:p w14:paraId="2E18A00F" w14:textId="77777777" w:rsidR="00C32E82" w:rsidRPr="00005F8C" w:rsidRDefault="00C32E82" w:rsidP="00261616">
            <w:pPr>
              <w:spacing w:after="120"/>
              <w:jc w:val="center"/>
              <w:rPr>
                <w:rFonts w:ascii="Verdana" w:eastAsiaTheme="minorEastAsia" w:hAnsi="Verdana" w:cs="Arial"/>
                <w:b/>
                <w:sz w:val="18"/>
                <w:szCs w:val="18"/>
              </w:rPr>
            </w:pPr>
            <w:r w:rsidRPr="00005F8C">
              <w:rPr>
                <w:rFonts w:ascii="Verdana" w:eastAsiaTheme="minorEastAsia" w:hAnsi="Verdana" w:cs="Arial"/>
                <w:b/>
                <w:sz w:val="18"/>
                <w:szCs w:val="18"/>
              </w:rPr>
              <w:t>Període total de garantia</w:t>
            </w:r>
          </w:p>
        </w:tc>
        <w:tc>
          <w:tcPr>
            <w:tcW w:w="2410" w:type="dxa"/>
            <w:vAlign w:val="center"/>
          </w:tcPr>
          <w:p w14:paraId="01C1383E" w14:textId="0A87A1B0" w:rsidR="00C32E82" w:rsidRPr="00005F8C" w:rsidRDefault="00261616" w:rsidP="00261616">
            <w:pPr>
              <w:spacing w:after="120"/>
              <w:jc w:val="center"/>
              <w:rPr>
                <w:rFonts w:ascii="Verdana" w:eastAsiaTheme="minorEastAsia" w:hAnsi="Verdana" w:cs="Arial"/>
                <w:b/>
                <w:sz w:val="18"/>
                <w:szCs w:val="18"/>
              </w:rPr>
            </w:pPr>
            <w:r w:rsidRPr="00005F8C">
              <w:rPr>
                <w:rFonts w:ascii="Verdana" w:eastAsiaTheme="minorEastAsia" w:hAnsi="Verdana" w:cs="Arial"/>
                <w:b/>
                <w:sz w:val="18"/>
                <w:szCs w:val="18"/>
              </w:rPr>
              <w:t>SI / NO</w:t>
            </w:r>
          </w:p>
        </w:tc>
      </w:tr>
      <w:tr w:rsidR="00C32E82" w:rsidRPr="00005F8C" w14:paraId="32078B3E" w14:textId="77777777" w:rsidTr="00D54EAE">
        <w:tc>
          <w:tcPr>
            <w:tcW w:w="3969" w:type="dxa"/>
            <w:vAlign w:val="center"/>
          </w:tcPr>
          <w:p w14:paraId="06325F83" w14:textId="77777777" w:rsidR="00C32E82" w:rsidRPr="00005F8C" w:rsidRDefault="00C32E82" w:rsidP="00261616">
            <w:pPr>
              <w:spacing w:after="120"/>
              <w:rPr>
                <w:rFonts w:ascii="Verdana" w:eastAsiaTheme="minorEastAsia" w:hAnsi="Verdana" w:cs="Arial"/>
                <w:sz w:val="18"/>
                <w:szCs w:val="18"/>
              </w:rPr>
            </w:pPr>
            <w:r w:rsidRPr="00005F8C">
              <w:rPr>
                <w:rFonts w:ascii="Verdana" w:eastAsiaTheme="minorEastAsia" w:hAnsi="Verdana" w:cs="Arial"/>
                <w:sz w:val="18"/>
                <w:szCs w:val="18"/>
              </w:rPr>
              <w:t>48 mesos</w:t>
            </w:r>
          </w:p>
        </w:tc>
        <w:tc>
          <w:tcPr>
            <w:tcW w:w="2410" w:type="dxa"/>
            <w:vAlign w:val="center"/>
          </w:tcPr>
          <w:p w14:paraId="5586DE35" w14:textId="10528D1F" w:rsidR="00C32E82" w:rsidRPr="00005F8C" w:rsidRDefault="00C32E82" w:rsidP="00261616">
            <w:pPr>
              <w:spacing w:after="120"/>
              <w:jc w:val="right"/>
              <w:rPr>
                <w:rFonts w:ascii="Verdana" w:eastAsiaTheme="minorEastAsia" w:hAnsi="Verdana" w:cs="Arial"/>
                <w:sz w:val="18"/>
                <w:szCs w:val="18"/>
              </w:rPr>
            </w:pPr>
          </w:p>
        </w:tc>
      </w:tr>
      <w:tr w:rsidR="00C32E82" w:rsidRPr="00005F8C" w14:paraId="767E87D5" w14:textId="77777777" w:rsidTr="00D54EAE">
        <w:tc>
          <w:tcPr>
            <w:tcW w:w="3969" w:type="dxa"/>
            <w:vAlign w:val="center"/>
          </w:tcPr>
          <w:p w14:paraId="6675AA41" w14:textId="10FD981C" w:rsidR="00C32E82" w:rsidRPr="00005F8C" w:rsidRDefault="00A641B1" w:rsidP="00261616">
            <w:pPr>
              <w:pStyle w:val="Pargrafdellista"/>
              <w:numPr>
                <w:ilvl w:val="0"/>
                <w:numId w:val="35"/>
              </w:numPr>
              <w:spacing w:after="120"/>
              <w:rPr>
                <w:rFonts w:ascii="Verdana" w:eastAsiaTheme="minorEastAsia" w:hAnsi="Verdana" w:cs="Arial"/>
                <w:sz w:val="18"/>
                <w:szCs w:val="18"/>
              </w:rPr>
            </w:pPr>
            <w:r w:rsidRPr="00005F8C">
              <w:rPr>
                <w:rFonts w:ascii="Verdana" w:eastAsiaTheme="minorEastAsia" w:hAnsi="Verdana" w:cs="Arial"/>
                <w:sz w:val="18"/>
                <w:szCs w:val="18"/>
              </w:rPr>
              <w:t>m</w:t>
            </w:r>
            <w:r w:rsidR="00C32E82" w:rsidRPr="00005F8C">
              <w:rPr>
                <w:rFonts w:ascii="Verdana" w:eastAsiaTheme="minorEastAsia" w:hAnsi="Verdana" w:cs="Arial"/>
                <w:sz w:val="18"/>
                <w:szCs w:val="18"/>
              </w:rPr>
              <w:t>esos</w:t>
            </w:r>
          </w:p>
        </w:tc>
        <w:tc>
          <w:tcPr>
            <w:tcW w:w="2410" w:type="dxa"/>
            <w:vAlign w:val="center"/>
          </w:tcPr>
          <w:p w14:paraId="4B116C8F" w14:textId="49FC89DF" w:rsidR="00C32E82" w:rsidRPr="00005F8C" w:rsidRDefault="00C32E82" w:rsidP="00261616">
            <w:pPr>
              <w:spacing w:after="120"/>
              <w:jc w:val="right"/>
              <w:rPr>
                <w:rFonts w:ascii="Verdana" w:eastAsiaTheme="minorEastAsia" w:hAnsi="Verdana" w:cs="Arial"/>
                <w:sz w:val="18"/>
                <w:szCs w:val="18"/>
              </w:rPr>
            </w:pPr>
          </w:p>
        </w:tc>
      </w:tr>
    </w:tbl>
    <w:p w14:paraId="78D47A68" w14:textId="77777777" w:rsidR="00C32E82" w:rsidRDefault="00C32E82" w:rsidP="00C32E82">
      <w:pPr>
        <w:pStyle w:val="Capalera"/>
        <w:tabs>
          <w:tab w:val="clear" w:pos="4252"/>
          <w:tab w:val="clear" w:pos="8504"/>
        </w:tabs>
        <w:ind w:left="360"/>
        <w:rPr>
          <w:rFonts w:ascii="Verdana" w:hAnsi="Verdana" w:cs="Arial"/>
          <w:sz w:val="18"/>
          <w:szCs w:val="18"/>
        </w:rPr>
      </w:pPr>
    </w:p>
    <w:p w14:paraId="09C40FD4" w14:textId="77777777" w:rsidR="009007E8" w:rsidRDefault="009007E8" w:rsidP="00C32E82">
      <w:pPr>
        <w:pStyle w:val="Capalera"/>
        <w:tabs>
          <w:tab w:val="clear" w:pos="4252"/>
          <w:tab w:val="clear" w:pos="8504"/>
        </w:tabs>
        <w:ind w:left="360"/>
        <w:rPr>
          <w:rFonts w:ascii="Verdana" w:hAnsi="Verdana" w:cs="Arial"/>
          <w:sz w:val="18"/>
          <w:szCs w:val="18"/>
        </w:rPr>
      </w:pPr>
    </w:p>
    <w:p w14:paraId="13D788B4" w14:textId="77777777" w:rsidR="00891158" w:rsidRPr="00005F8C" w:rsidRDefault="00891158" w:rsidP="00C32E82">
      <w:pPr>
        <w:pStyle w:val="Capalera"/>
        <w:tabs>
          <w:tab w:val="clear" w:pos="4252"/>
          <w:tab w:val="clear" w:pos="8504"/>
        </w:tabs>
        <w:ind w:left="360"/>
        <w:rPr>
          <w:rFonts w:ascii="Verdana" w:hAnsi="Verdana" w:cs="Arial"/>
          <w:sz w:val="18"/>
          <w:szCs w:val="18"/>
        </w:rPr>
      </w:pPr>
    </w:p>
    <w:p w14:paraId="09CB8B59" w14:textId="45EBBF50" w:rsidR="00261616" w:rsidRDefault="00261616" w:rsidP="00261616">
      <w:pPr>
        <w:spacing w:line="276" w:lineRule="auto"/>
        <w:jc w:val="both"/>
        <w:rPr>
          <w:rFonts w:ascii="Verdana" w:hAnsi="Verdana" w:cs="Arial"/>
          <w:sz w:val="18"/>
          <w:szCs w:val="18"/>
        </w:rPr>
      </w:pPr>
      <w:r w:rsidRPr="00005F8C">
        <w:rPr>
          <w:rFonts w:ascii="Verdana" w:hAnsi="Verdana" w:cs="Arial"/>
          <w:sz w:val="18"/>
          <w:szCs w:val="18"/>
        </w:rPr>
        <w:t>V.- Que en el cas de resultar adjudicatària es compromet a realitza</w:t>
      </w:r>
      <w:r w:rsidR="006C4D40">
        <w:rPr>
          <w:rFonts w:ascii="Verdana" w:hAnsi="Verdana" w:cs="Arial"/>
          <w:sz w:val="18"/>
          <w:szCs w:val="18"/>
        </w:rPr>
        <w:t>r l’entrega de les comandes amb</w:t>
      </w:r>
      <w:r w:rsidRPr="00005F8C">
        <w:rPr>
          <w:rFonts w:ascii="Verdana" w:hAnsi="Verdana" w:cs="Arial"/>
          <w:sz w:val="18"/>
          <w:szCs w:val="18"/>
        </w:rPr>
        <w:t>:</w:t>
      </w:r>
    </w:p>
    <w:p w14:paraId="5727BEE2" w14:textId="77777777" w:rsidR="006C4D40" w:rsidRPr="00005F8C" w:rsidRDefault="006C4D40" w:rsidP="00261616">
      <w:pPr>
        <w:spacing w:line="276" w:lineRule="auto"/>
        <w:jc w:val="both"/>
        <w:rPr>
          <w:rFonts w:ascii="Verdana" w:hAnsi="Verdana" w:cs="Arial"/>
          <w:sz w:val="18"/>
          <w:szCs w:val="18"/>
        </w:rPr>
      </w:pPr>
    </w:p>
    <w:p w14:paraId="60AD8EA7" w14:textId="77777777" w:rsidR="00261616" w:rsidRPr="00005F8C" w:rsidRDefault="00261616" w:rsidP="00261616">
      <w:pPr>
        <w:autoSpaceDE w:val="0"/>
        <w:autoSpaceDN w:val="0"/>
        <w:adjustRightInd w:val="0"/>
        <w:spacing w:after="53"/>
        <w:ind w:left="1416"/>
        <w:jc w:val="both"/>
        <w:rPr>
          <w:rFonts w:ascii="Verdana" w:eastAsiaTheme="minorEastAsia" w:hAnsi="Verdana" w:cs="Arial"/>
          <w:sz w:val="18"/>
          <w:szCs w:val="18"/>
        </w:rPr>
      </w:pPr>
      <w:r w:rsidRPr="00005F8C">
        <w:rPr>
          <w:rFonts w:ascii="Verdana" w:eastAsiaTheme="minorEastAsia" w:hAnsi="Verdana" w:cs="Arial"/>
          <w:sz w:val="18"/>
          <w:szCs w:val="18"/>
        </w:rPr>
        <w:t xml:space="preserve">- Vehicle que disposa d’etiquetatge ZERO: </w:t>
      </w:r>
      <w:r w:rsidRPr="00005F8C">
        <w:rPr>
          <w:rFonts w:ascii="Verdana" w:eastAsiaTheme="minorEastAsia" w:hAnsi="Verdana" w:cs="Arial"/>
          <w:b/>
          <w:sz w:val="18"/>
          <w:szCs w:val="18"/>
        </w:rPr>
        <w:t>SI/NO</w:t>
      </w:r>
      <w:r w:rsidRPr="00005F8C">
        <w:rPr>
          <w:rFonts w:ascii="Verdana" w:eastAsiaTheme="minorEastAsia" w:hAnsi="Verdana" w:cs="Arial"/>
          <w:sz w:val="18"/>
          <w:szCs w:val="18"/>
        </w:rPr>
        <w:t xml:space="preserve"> </w:t>
      </w:r>
    </w:p>
    <w:p w14:paraId="7D4674C8" w14:textId="77777777" w:rsidR="00261616" w:rsidRPr="00005F8C" w:rsidRDefault="00261616" w:rsidP="00261616">
      <w:pPr>
        <w:autoSpaceDE w:val="0"/>
        <w:autoSpaceDN w:val="0"/>
        <w:adjustRightInd w:val="0"/>
        <w:ind w:left="1416"/>
        <w:jc w:val="both"/>
        <w:rPr>
          <w:rFonts w:ascii="Verdana" w:eastAsiaTheme="minorEastAsia" w:hAnsi="Verdana" w:cs="Arial"/>
          <w:sz w:val="18"/>
          <w:szCs w:val="18"/>
        </w:rPr>
      </w:pPr>
      <w:r w:rsidRPr="00005F8C">
        <w:rPr>
          <w:rFonts w:ascii="Verdana" w:eastAsiaTheme="minorEastAsia" w:hAnsi="Verdana" w:cs="Arial"/>
          <w:sz w:val="18"/>
          <w:szCs w:val="18"/>
        </w:rPr>
        <w:t xml:space="preserve">- Vehicle que disposa d’etiquetatge ECO: </w:t>
      </w:r>
      <w:r w:rsidRPr="00005F8C">
        <w:rPr>
          <w:rFonts w:ascii="Verdana" w:eastAsiaTheme="minorEastAsia" w:hAnsi="Verdana" w:cs="Arial"/>
          <w:b/>
          <w:sz w:val="18"/>
          <w:szCs w:val="18"/>
        </w:rPr>
        <w:t>SI/NO</w:t>
      </w:r>
      <w:r w:rsidRPr="00005F8C">
        <w:rPr>
          <w:rFonts w:ascii="Verdana" w:eastAsiaTheme="minorEastAsia" w:hAnsi="Verdana" w:cs="Arial"/>
          <w:sz w:val="18"/>
          <w:szCs w:val="18"/>
        </w:rPr>
        <w:t xml:space="preserve"> </w:t>
      </w:r>
    </w:p>
    <w:p w14:paraId="12FB0DE0" w14:textId="77777777" w:rsidR="00261616" w:rsidRPr="00005F8C" w:rsidRDefault="00261616" w:rsidP="00261616">
      <w:pPr>
        <w:autoSpaceDE w:val="0"/>
        <w:autoSpaceDN w:val="0"/>
        <w:adjustRightInd w:val="0"/>
        <w:jc w:val="both"/>
        <w:rPr>
          <w:rFonts w:ascii="Verdana" w:hAnsi="Verdana" w:cs="Arial"/>
          <w:b/>
          <w:sz w:val="18"/>
          <w:szCs w:val="18"/>
          <w:u w:val="single"/>
        </w:rPr>
      </w:pPr>
      <w:r w:rsidRPr="00005F8C">
        <w:rPr>
          <w:rFonts w:ascii="Verdana" w:hAnsi="Verdana" w:cs="Arial"/>
          <w:b/>
          <w:sz w:val="18"/>
          <w:szCs w:val="18"/>
          <w:u w:val="single"/>
        </w:rPr>
        <w:t xml:space="preserve">Nota: </w:t>
      </w:r>
    </w:p>
    <w:p w14:paraId="44500F89" w14:textId="77777777" w:rsidR="00261616" w:rsidRPr="00005F8C" w:rsidRDefault="00261616" w:rsidP="00261616">
      <w:pPr>
        <w:autoSpaceDE w:val="0"/>
        <w:autoSpaceDN w:val="0"/>
        <w:adjustRightInd w:val="0"/>
        <w:jc w:val="both"/>
        <w:rPr>
          <w:rFonts w:ascii="Verdana" w:eastAsiaTheme="minorEastAsia" w:hAnsi="Verdana" w:cs="Arial"/>
          <w:sz w:val="18"/>
          <w:szCs w:val="18"/>
        </w:rPr>
      </w:pPr>
    </w:p>
    <w:p w14:paraId="4E70C758" w14:textId="77777777" w:rsidR="00261616" w:rsidRDefault="00261616" w:rsidP="00261616">
      <w:pPr>
        <w:pStyle w:val="Capalera"/>
        <w:numPr>
          <w:ilvl w:val="0"/>
          <w:numId w:val="34"/>
        </w:numPr>
        <w:jc w:val="both"/>
        <w:rPr>
          <w:rFonts w:ascii="Verdana" w:hAnsi="Verdana" w:cs="Arial"/>
          <w:sz w:val="18"/>
          <w:szCs w:val="18"/>
        </w:rPr>
      </w:pPr>
      <w:r w:rsidRPr="00005F8C">
        <w:rPr>
          <w:rFonts w:ascii="Verdana" w:hAnsi="Verdana" w:cs="Arial"/>
          <w:sz w:val="18"/>
          <w:szCs w:val="18"/>
        </w:rPr>
        <w:t xml:space="preserve">en cas de disposar de flota pròpia: dades del vehicle de la flota que s'adscriurà als lliuraments objectes d'aquest contracte, amb indicació de marca i model. </w:t>
      </w:r>
    </w:p>
    <w:p w14:paraId="2AD2BCF8" w14:textId="77777777" w:rsidR="006C4D40" w:rsidRPr="00005F8C" w:rsidRDefault="006C4D40" w:rsidP="006C4D40">
      <w:pPr>
        <w:pStyle w:val="Capalera"/>
        <w:ind w:left="1440"/>
        <w:jc w:val="both"/>
        <w:rPr>
          <w:rFonts w:ascii="Verdana" w:hAnsi="Verdana" w:cs="Arial"/>
          <w:sz w:val="18"/>
          <w:szCs w:val="18"/>
        </w:rPr>
      </w:pPr>
    </w:p>
    <w:p w14:paraId="579C6D3C" w14:textId="77777777" w:rsidR="00261616" w:rsidRPr="00005F8C" w:rsidRDefault="00261616" w:rsidP="00261616">
      <w:pPr>
        <w:pStyle w:val="Capalera"/>
        <w:numPr>
          <w:ilvl w:val="0"/>
          <w:numId w:val="34"/>
        </w:numPr>
        <w:tabs>
          <w:tab w:val="clear" w:pos="4252"/>
          <w:tab w:val="clear" w:pos="8504"/>
        </w:tabs>
        <w:jc w:val="both"/>
        <w:rPr>
          <w:rFonts w:ascii="Verdana" w:hAnsi="Verdana" w:cs="Arial"/>
          <w:sz w:val="18"/>
          <w:szCs w:val="18"/>
        </w:rPr>
      </w:pPr>
      <w:r w:rsidRPr="00005F8C">
        <w:rPr>
          <w:rFonts w:ascii="Verdana" w:hAnsi="Verdana" w:cs="Arial"/>
          <w:sz w:val="18"/>
          <w:szCs w:val="18"/>
        </w:rPr>
        <w:t>en cas d'ús de serveis de transport i/o missatgeria: compromís de subcontractar el transport a una empresa que disposi d’un vehicle amb etiquetes ZERO o ECO per a fer aquestes tasques, amb referència de l'empresa, dades que acreditin la flota, i (eventualment) declaració del titular d'aquesta de compromís d'adscripció d’aquest vehicle als lliuraments que li siguin subcontractats per l'empresa licitadora en execució d'aquest contracte.</w:t>
      </w:r>
    </w:p>
    <w:p w14:paraId="271770B6" w14:textId="77777777" w:rsidR="00261616" w:rsidRPr="00005F8C" w:rsidRDefault="00261616" w:rsidP="00261616">
      <w:pPr>
        <w:pStyle w:val="Capalera"/>
        <w:tabs>
          <w:tab w:val="clear" w:pos="4252"/>
          <w:tab w:val="clear" w:pos="8504"/>
        </w:tabs>
        <w:ind w:left="360"/>
        <w:rPr>
          <w:rFonts w:ascii="Verdana" w:hAnsi="Verdana" w:cs="Arial"/>
          <w:sz w:val="18"/>
          <w:szCs w:val="18"/>
        </w:rPr>
      </w:pPr>
    </w:p>
    <w:p w14:paraId="0B0DA440" w14:textId="001727C6" w:rsidR="00C32E82" w:rsidRPr="00005F8C" w:rsidRDefault="00261616" w:rsidP="00261616">
      <w:pPr>
        <w:spacing w:line="276" w:lineRule="auto"/>
        <w:jc w:val="both"/>
        <w:rPr>
          <w:rFonts w:ascii="Verdana" w:hAnsi="Verdana" w:cs="Arial"/>
          <w:b/>
          <w:sz w:val="18"/>
          <w:szCs w:val="18"/>
        </w:rPr>
      </w:pPr>
      <w:r w:rsidRPr="00005F8C">
        <w:rPr>
          <w:rFonts w:ascii="Verdana" w:hAnsi="Verdana" w:cs="Arial"/>
          <w:sz w:val="18"/>
          <w:szCs w:val="18"/>
        </w:rPr>
        <w:t>VI.- Que es compromet</w:t>
      </w:r>
      <w:r w:rsidR="00C32E82" w:rsidRPr="00005F8C">
        <w:rPr>
          <w:rFonts w:ascii="Verdana" w:hAnsi="Verdana" w:cs="Arial"/>
          <w:sz w:val="18"/>
          <w:szCs w:val="18"/>
        </w:rPr>
        <w:t xml:space="preserve"> </w:t>
      </w:r>
      <w:r w:rsidRPr="00005F8C">
        <w:rPr>
          <w:rFonts w:ascii="Verdana" w:hAnsi="Verdana" w:cs="Arial"/>
          <w:sz w:val="18"/>
          <w:szCs w:val="18"/>
        </w:rPr>
        <w:t xml:space="preserve">a </w:t>
      </w:r>
      <w:r w:rsidR="00C32E82" w:rsidRPr="00005F8C">
        <w:rPr>
          <w:rFonts w:ascii="Verdana" w:hAnsi="Verdana" w:cs="Arial"/>
          <w:sz w:val="18"/>
          <w:szCs w:val="18"/>
        </w:rPr>
        <w:t>produir i senyalitzar sense cost arbres d’interès local (senyal completa 08F</w:t>
      </w:r>
      <w:r w:rsidR="00C32E82" w:rsidRPr="00005F8C">
        <w:rPr>
          <w:rFonts w:ascii="Verdana" w:hAnsi="Verdana" w:cs="Arial"/>
          <w:b/>
          <w:sz w:val="18"/>
          <w:szCs w:val="18"/>
        </w:rPr>
        <w:t xml:space="preserve"> </w:t>
      </w:r>
    </w:p>
    <w:p w14:paraId="2562EFAA" w14:textId="77777777" w:rsidR="00C32E82" w:rsidRPr="00005F8C" w:rsidRDefault="00C32E82" w:rsidP="00C32E82">
      <w:pPr>
        <w:pStyle w:val="Capalera"/>
        <w:ind w:left="720"/>
        <w:rPr>
          <w:rFonts w:ascii="Verdana" w:hAnsi="Verdana" w:cs="Arial"/>
          <w:sz w:val="18"/>
          <w:szCs w:val="18"/>
        </w:rPr>
      </w:pPr>
    </w:p>
    <w:tbl>
      <w:tblPr>
        <w:tblStyle w:val="Taulaambquadrcula"/>
        <w:tblW w:w="0" w:type="auto"/>
        <w:tblInd w:w="817" w:type="dxa"/>
        <w:tblLook w:val="04A0" w:firstRow="1" w:lastRow="0" w:firstColumn="1" w:lastColumn="0" w:noHBand="0" w:noVBand="1"/>
      </w:tblPr>
      <w:tblGrid>
        <w:gridCol w:w="2552"/>
        <w:gridCol w:w="4312"/>
        <w:gridCol w:w="1216"/>
      </w:tblGrid>
      <w:tr w:rsidR="00C32E82" w:rsidRPr="00005F8C" w14:paraId="262AA301" w14:textId="77777777" w:rsidTr="00261616">
        <w:tc>
          <w:tcPr>
            <w:tcW w:w="2552" w:type="dxa"/>
          </w:tcPr>
          <w:p w14:paraId="5F910584"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Núm. arbres d’interès local</w:t>
            </w:r>
          </w:p>
        </w:tc>
        <w:tc>
          <w:tcPr>
            <w:tcW w:w="4312" w:type="dxa"/>
          </w:tcPr>
          <w:p w14:paraId="598D765A"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Termini</w:t>
            </w:r>
          </w:p>
        </w:tc>
        <w:tc>
          <w:tcPr>
            <w:tcW w:w="1216" w:type="dxa"/>
          </w:tcPr>
          <w:p w14:paraId="23023151" w14:textId="5055971B" w:rsidR="00C32E82" w:rsidRPr="00005F8C" w:rsidRDefault="00261616" w:rsidP="00261616">
            <w:pPr>
              <w:pStyle w:val="Capalera"/>
              <w:rPr>
                <w:rFonts w:ascii="Verdana" w:hAnsi="Verdana" w:cs="Arial"/>
                <w:sz w:val="18"/>
                <w:szCs w:val="18"/>
              </w:rPr>
            </w:pPr>
            <w:r w:rsidRPr="00005F8C">
              <w:rPr>
                <w:rFonts w:ascii="Verdana" w:hAnsi="Verdana" w:cs="Arial"/>
                <w:sz w:val="18"/>
                <w:szCs w:val="18"/>
              </w:rPr>
              <w:t>SI/ NO</w:t>
            </w:r>
          </w:p>
        </w:tc>
      </w:tr>
      <w:tr w:rsidR="00C32E82" w:rsidRPr="00005F8C" w14:paraId="39EBF6DC" w14:textId="77777777" w:rsidTr="00261616">
        <w:tc>
          <w:tcPr>
            <w:tcW w:w="2552" w:type="dxa"/>
          </w:tcPr>
          <w:p w14:paraId="4CBC2824"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30</w:t>
            </w:r>
          </w:p>
        </w:tc>
        <w:tc>
          <w:tcPr>
            <w:tcW w:w="4312" w:type="dxa"/>
          </w:tcPr>
          <w:p w14:paraId="695CD18E"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3 primers mesos del contracte, a raó d’un mínim de 10 al mes</w:t>
            </w:r>
          </w:p>
        </w:tc>
        <w:tc>
          <w:tcPr>
            <w:tcW w:w="1216" w:type="dxa"/>
          </w:tcPr>
          <w:p w14:paraId="28E024AE" w14:textId="7E92C2F8" w:rsidR="00C32E82" w:rsidRPr="00005F8C" w:rsidRDefault="00C32E82" w:rsidP="00261616">
            <w:pPr>
              <w:pStyle w:val="Capalera"/>
              <w:jc w:val="right"/>
              <w:rPr>
                <w:rFonts w:ascii="Verdana" w:hAnsi="Verdana" w:cs="Arial"/>
                <w:sz w:val="18"/>
                <w:szCs w:val="18"/>
              </w:rPr>
            </w:pPr>
          </w:p>
        </w:tc>
      </w:tr>
      <w:tr w:rsidR="00C32E82" w:rsidRPr="00005F8C" w14:paraId="391AFB21" w14:textId="77777777" w:rsidTr="00261616">
        <w:tc>
          <w:tcPr>
            <w:tcW w:w="2552" w:type="dxa"/>
          </w:tcPr>
          <w:p w14:paraId="2C6A32FC"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25</w:t>
            </w:r>
          </w:p>
        </w:tc>
        <w:tc>
          <w:tcPr>
            <w:tcW w:w="4312" w:type="dxa"/>
          </w:tcPr>
          <w:p w14:paraId="0132B7F4"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3 primers mesos del contracte, a raó d’un mínim de 10 el primer mes, 10 el segon, i 5 el tercer</w:t>
            </w:r>
          </w:p>
        </w:tc>
        <w:tc>
          <w:tcPr>
            <w:tcW w:w="1216" w:type="dxa"/>
          </w:tcPr>
          <w:p w14:paraId="11C7CD48" w14:textId="5F4E8DF7" w:rsidR="00C32E82" w:rsidRPr="00005F8C" w:rsidRDefault="00C32E82" w:rsidP="00261616">
            <w:pPr>
              <w:pStyle w:val="Capalera"/>
              <w:jc w:val="right"/>
              <w:rPr>
                <w:rFonts w:ascii="Verdana" w:hAnsi="Verdana" w:cs="Arial"/>
                <w:sz w:val="18"/>
                <w:szCs w:val="18"/>
              </w:rPr>
            </w:pPr>
          </w:p>
        </w:tc>
      </w:tr>
      <w:tr w:rsidR="00C32E82" w:rsidRPr="00005F8C" w14:paraId="6CEA9D2A" w14:textId="77777777" w:rsidTr="00261616">
        <w:tc>
          <w:tcPr>
            <w:tcW w:w="2552" w:type="dxa"/>
          </w:tcPr>
          <w:p w14:paraId="5B20FA44"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20</w:t>
            </w:r>
          </w:p>
        </w:tc>
        <w:tc>
          <w:tcPr>
            <w:tcW w:w="4312" w:type="dxa"/>
          </w:tcPr>
          <w:p w14:paraId="1B2DD9B3"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2 primers mesos del contracte, a raó d’un mínim de 10 al mes</w:t>
            </w:r>
          </w:p>
        </w:tc>
        <w:tc>
          <w:tcPr>
            <w:tcW w:w="1216" w:type="dxa"/>
          </w:tcPr>
          <w:p w14:paraId="49055715" w14:textId="63A92FE5" w:rsidR="00C32E82" w:rsidRPr="00005F8C" w:rsidRDefault="00C32E82" w:rsidP="00261616">
            <w:pPr>
              <w:pStyle w:val="Capalera"/>
              <w:jc w:val="right"/>
              <w:rPr>
                <w:rFonts w:ascii="Verdana" w:hAnsi="Verdana" w:cs="Arial"/>
                <w:sz w:val="18"/>
                <w:szCs w:val="18"/>
              </w:rPr>
            </w:pPr>
          </w:p>
        </w:tc>
      </w:tr>
      <w:tr w:rsidR="00C32E82" w:rsidRPr="00005F8C" w14:paraId="29A3DBD3" w14:textId="77777777" w:rsidTr="00261616">
        <w:tc>
          <w:tcPr>
            <w:tcW w:w="2552" w:type="dxa"/>
          </w:tcPr>
          <w:p w14:paraId="7F9C3A9B"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15</w:t>
            </w:r>
          </w:p>
        </w:tc>
        <w:tc>
          <w:tcPr>
            <w:tcW w:w="4312" w:type="dxa"/>
          </w:tcPr>
          <w:p w14:paraId="27815129"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2 primers mesos del contracte, a raó d’un mínim de 10 el primer mes i 5 el segon</w:t>
            </w:r>
          </w:p>
        </w:tc>
        <w:tc>
          <w:tcPr>
            <w:tcW w:w="1216" w:type="dxa"/>
          </w:tcPr>
          <w:p w14:paraId="27134752" w14:textId="6C9F44FF" w:rsidR="00C32E82" w:rsidRPr="00005F8C" w:rsidRDefault="00C32E82" w:rsidP="00261616">
            <w:pPr>
              <w:pStyle w:val="Capalera"/>
              <w:jc w:val="right"/>
              <w:rPr>
                <w:rFonts w:ascii="Verdana" w:hAnsi="Verdana" w:cs="Arial"/>
                <w:sz w:val="18"/>
                <w:szCs w:val="18"/>
              </w:rPr>
            </w:pPr>
          </w:p>
        </w:tc>
      </w:tr>
      <w:tr w:rsidR="00C32E82" w:rsidRPr="00005F8C" w14:paraId="5119BD85" w14:textId="77777777" w:rsidTr="00261616">
        <w:tc>
          <w:tcPr>
            <w:tcW w:w="2552" w:type="dxa"/>
          </w:tcPr>
          <w:p w14:paraId="0E34E8A0"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10</w:t>
            </w:r>
          </w:p>
        </w:tc>
        <w:tc>
          <w:tcPr>
            <w:tcW w:w="4312" w:type="dxa"/>
          </w:tcPr>
          <w:p w14:paraId="1ECCF3BB"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Primer mes del contracte</w:t>
            </w:r>
          </w:p>
        </w:tc>
        <w:tc>
          <w:tcPr>
            <w:tcW w:w="1216" w:type="dxa"/>
          </w:tcPr>
          <w:p w14:paraId="37AF09DA" w14:textId="3526DE8D" w:rsidR="00C32E82" w:rsidRPr="00005F8C" w:rsidRDefault="00C32E82" w:rsidP="00261616">
            <w:pPr>
              <w:pStyle w:val="Capalera"/>
              <w:jc w:val="right"/>
              <w:rPr>
                <w:rFonts w:ascii="Verdana" w:hAnsi="Verdana" w:cs="Arial"/>
                <w:sz w:val="18"/>
                <w:szCs w:val="18"/>
              </w:rPr>
            </w:pPr>
          </w:p>
        </w:tc>
      </w:tr>
      <w:tr w:rsidR="00C32E82" w:rsidRPr="00005F8C" w14:paraId="015F606D" w14:textId="77777777" w:rsidTr="00261616">
        <w:tc>
          <w:tcPr>
            <w:tcW w:w="2552" w:type="dxa"/>
          </w:tcPr>
          <w:p w14:paraId="63888289" w14:textId="77777777" w:rsidR="00C32E82" w:rsidRPr="00005F8C" w:rsidRDefault="00C32E82" w:rsidP="00261616">
            <w:pPr>
              <w:pStyle w:val="Capalera"/>
              <w:jc w:val="center"/>
              <w:rPr>
                <w:rFonts w:ascii="Verdana" w:hAnsi="Verdana" w:cs="Arial"/>
                <w:sz w:val="18"/>
                <w:szCs w:val="18"/>
              </w:rPr>
            </w:pPr>
            <w:r w:rsidRPr="00005F8C">
              <w:rPr>
                <w:rFonts w:ascii="Verdana" w:hAnsi="Verdana" w:cs="Arial"/>
                <w:sz w:val="18"/>
                <w:szCs w:val="18"/>
              </w:rPr>
              <w:t>5</w:t>
            </w:r>
          </w:p>
        </w:tc>
        <w:tc>
          <w:tcPr>
            <w:tcW w:w="4312" w:type="dxa"/>
          </w:tcPr>
          <w:p w14:paraId="0704BF34" w14:textId="77777777" w:rsidR="00C32E82" w:rsidRPr="00005F8C" w:rsidRDefault="00C32E82" w:rsidP="00261616">
            <w:pPr>
              <w:pStyle w:val="Capalera"/>
              <w:rPr>
                <w:rFonts w:ascii="Verdana" w:hAnsi="Verdana" w:cs="Arial"/>
                <w:sz w:val="18"/>
                <w:szCs w:val="18"/>
              </w:rPr>
            </w:pPr>
            <w:r w:rsidRPr="00005F8C">
              <w:rPr>
                <w:rFonts w:ascii="Verdana" w:hAnsi="Verdana" w:cs="Arial"/>
                <w:sz w:val="18"/>
                <w:szCs w:val="18"/>
              </w:rPr>
              <w:t>Primer mes del contracte</w:t>
            </w:r>
          </w:p>
        </w:tc>
        <w:tc>
          <w:tcPr>
            <w:tcW w:w="1216" w:type="dxa"/>
          </w:tcPr>
          <w:p w14:paraId="5C27E3EA" w14:textId="2F34A110" w:rsidR="00C32E82" w:rsidRPr="00005F8C" w:rsidRDefault="00C32E82" w:rsidP="00261616">
            <w:pPr>
              <w:pStyle w:val="Capalera"/>
              <w:jc w:val="right"/>
              <w:rPr>
                <w:rFonts w:ascii="Verdana" w:hAnsi="Verdana" w:cs="Arial"/>
                <w:sz w:val="18"/>
                <w:szCs w:val="18"/>
              </w:rPr>
            </w:pPr>
          </w:p>
        </w:tc>
      </w:tr>
    </w:tbl>
    <w:p w14:paraId="6CD2BA3C" w14:textId="77777777" w:rsidR="008B6B3A" w:rsidRDefault="008B6B3A" w:rsidP="008B6B3A">
      <w:pPr>
        <w:shd w:val="clear" w:color="auto" w:fill="FFFFFF" w:themeFill="background1"/>
        <w:jc w:val="both"/>
        <w:rPr>
          <w:rFonts w:ascii="Verdana" w:hAnsi="Verdana"/>
          <w:sz w:val="18"/>
          <w:szCs w:val="18"/>
        </w:rPr>
      </w:pPr>
    </w:p>
    <w:p w14:paraId="07655E76" w14:textId="77777777" w:rsidR="00891158" w:rsidRPr="00005F8C" w:rsidRDefault="00891158" w:rsidP="008B6B3A">
      <w:pPr>
        <w:shd w:val="clear" w:color="auto" w:fill="FFFFFF" w:themeFill="background1"/>
        <w:jc w:val="both"/>
        <w:rPr>
          <w:rFonts w:ascii="Verdana" w:hAnsi="Verdana"/>
          <w:sz w:val="18"/>
          <w:szCs w:val="18"/>
        </w:rPr>
      </w:pPr>
    </w:p>
    <w:p w14:paraId="6B3F7642" w14:textId="77777777" w:rsidR="008B6B3A" w:rsidRPr="00261616" w:rsidRDefault="008B6B3A" w:rsidP="008B6B3A">
      <w:pPr>
        <w:rPr>
          <w:rFonts w:ascii="Verdana" w:hAnsi="Verdana" w:cs="Arial"/>
          <w:snapToGrid w:val="0"/>
          <w:sz w:val="18"/>
          <w:szCs w:val="18"/>
          <w:lang w:eastAsia="es-ES"/>
        </w:rPr>
      </w:pPr>
      <w:r w:rsidRPr="00261616">
        <w:rPr>
          <w:rFonts w:ascii="Verdana" w:hAnsi="Verdana" w:cs="Arial"/>
          <w:snapToGrid w:val="0"/>
          <w:sz w:val="18"/>
          <w:szCs w:val="18"/>
          <w:lang w:eastAsia="es-ES"/>
        </w:rPr>
        <w:t>Indicar nom signatures, nom de l’empresa/entitat licitadora i data</w:t>
      </w:r>
    </w:p>
    <w:p w14:paraId="7CA8BE21" w14:textId="77777777" w:rsidR="008B6B3A" w:rsidRPr="00261616" w:rsidRDefault="008B6B3A" w:rsidP="008B6B3A">
      <w:pPr>
        <w:rPr>
          <w:rFonts w:ascii="Verdana" w:hAnsi="Verdana"/>
          <w:sz w:val="18"/>
          <w:szCs w:val="18"/>
        </w:rPr>
      </w:pPr>
      <w:r w:rsidRPr="00261616">
        <w:rPr>
          <w:rFonts w:ascii="Verdana" w:hAnsi="Verdana"/>
          <w:sz w:val="18"/>
          <w:szCs w:val="18"/>
        </w:rPr>
        <w:br w:type="page"/>
      </w:r>
    </w:p>
    <w:p w14:paraId="7092F770" w14:textId="77065BBA" w:rsidR="008B6B3A" w:rsidRPr="00B76AD5" w:rsidRDefault="000E33BD" w:rsidP="008B6B3A">
      <w:pPr>
        <w:pStyle w:val="Textdecomentari"/>
        <w:tabs>
          <w:tab w:val="left" w:pos="851"/>
          <w:tab w:val="left" w:pos="1134"/>
          <w:tab w:val="left" w:pos="1702"/>
        </w:tabs>
        <w:ind w:right="-2"/>
        <w:rPr>
          <w:rFonts w:ascii="Verdana" w:hAnsi="Verdana"/>
        </w:rPr>
      </w:pPr>
      <w:r>
        <w:rPr>
          <w:rFonts w:ascii="Verdana" w:hAnsi="Verdana"/>
          <w:b/>
        </w:rPr>
        <w:lastRenderedPageBreak/>
        <w:t>Annex 4</w:t>
      </w:r>
      <w:r w:rsidR="008B6B3A" w:rsidRPr="00B76AD5">
        <w:rPr>
          <w:rFonts w:ascii="Verdana" w:hAnsi="Verdana"/>
          <w:b/>
        </w:rPr>
        <w:t>:  MODEL D’AVAL</w:t>
      </w:r>
    </w:p>
    <w:p w14:paraId="512B82D7" w14:textId="77777777" w:rsidR="008B6B3A" w:rsidRPr="00B76AD5" w:rsidRDefault="008B6B3A" w:rsidP="008B6B3A">
      <w:pPr>
        <w:pStyle w:val="Textdecomentari"/>
        <w:tabs>
          <w:tab w:val="left" w:pos="851"/>
          <w:tab w:val="left" w:pos="1134"/>
          <w:tab w:val="left" w:pos="1702"/>
        </w:tabs>
        <w:ind w:right="-2"/>
        <w:rPr>
          <w:rFonts w:ascii="Verdana" w:hAnsi="Verdana"/>
          <w:b/>
        </w:rPr>
      </w:pPr>
    </w:p>
    <w:p w14:paraId="0D475564"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bastanteig de poders que es resenyen en la part inferior d’aquest document, AVALA a: (nom i cognoms o raó social de l’avalat), NIF (….), en virtut del que s’estableix per: (norme/s i artícle/s que imposa/sen la constitució d’aquesta garantia), l’article 107 i seguents de la Llei 9/2017 del 8 de novembre de Contractes del Sector Públic (LCSP), per la qual s’aprova el Text Refos de la Llei de Contractes del Sector Públic,) per a respondre de les obligacions seguents: (detallar l’objecte del contracte o obligació asumida pel garantitzat i el número d’expedient de contractació), davant PARCS I JARDINS DE BARCELONA, INSTITUT MUNICIPAL, NIF P5801914B, per import de: (en lletra i en xifra).</w:t>
      </w:r>
    </w:p>
    <w:p w14:paraId="04A3844B"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L’entitat avalista declara sota la seva responsabilitat, que compleix amb els requisits previstos en l’article 56.2 del Reglament General de la Llei de Contractes de les Administracions Públiques. Aquest aval s’otorga solidariament respecte a l’obligat principal, amb renuncia expresa al benefici d’excusió i amb compromís de pagament al primer requeriment de la Caixa General de Dipòsits o òrgan equivalent de la resta d’Administracions Públiques, amb sujecció als termes previstos en la legislació de contractes de les Administracions Públiques, en les seves normes de desenvolupament i en la normativa reguladora de la Caixa General de Dipòsits.</w:t>
      </w:r>
    </w:p>
    <w:p w14:paraId="1016F61C"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El present aval estarà en vigor fins que PARCS I JARDINS DE BARCELONA, INSTITUT MUNICIPAL o qui en el seu nom estigui habilitat legalment per fer-ho, autoritzi la seva  cancelació o devolució d’acord amb l’establert en la legislació civil i mercantil i el clausulat del contracte garantit.</w:t>
      </w:r>
    </w:p>
    <w:p w14:paraId="5BEC40E0"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(Lloc i data)</w:t>
      </w:r>
    </w:p>
    <w:p w14:paraId="1181ADC4"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(raó social de l’entitat)</w:t>
      </w:r>
    </w:p>
    <w:p w14:paraId="36F3EA42"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(signatura dels apoderats)</w:t>
      </w:r>
    </w:p>
    <w:p w14:paraId="466EA657"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Bastanteig de poders per l’Asesoría Jurídica de la CGD o Advocacia de l’Estat</w:t>
      </w:r>
    </w:p>
    <w:p w14:paraId="1DF03292"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Provincia</w:t>
      </w:r>
      <w:r w:rsidRPr="00B76AD5">
        <w:rPr>
          <w:rFonts w:ascii="Verdana" w:hAnsi="Verdana"/>
        </w:rPr>
        <w:tab/>
        <w:t>Data</w:t>
      </w:r>
      <w:r w:rsidRPr="00B76AD5">
        <w:rPr>
          <w:rFonts w:ascii="Verdana" w:hAnsi="Verdana"/>
        </w:rPr>
        <w:tab/>
        <w:t>Número o codi</w:t>
      </w:r>
    </w:p>
    <w:p w14:paraId="22D0D226"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401ABDBE"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NOTA:     L’Aval haurà d’estar intervingut per notari.</w:t>
      </w:r>
    </w:p>
    <w:p w14:paraId="5CEDF5DE"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2FFE294E"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44835F24"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7EE5BEB1"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4ED18B9A"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57E58429"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1B0C0458"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370F6994"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655222C9"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1B0D78ED"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6EE4D1E5"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5B552810"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6CEEE0FA"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2339B7A1"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78466909"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40387E66"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5255D9C2"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428FC4FD"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2084EBC3"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2655671E"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3561A41E"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7DE1F1E7"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600A3768"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02FC80CE" w14:textId="77777777" w:rsidR="008B6B3A" w:rsidRDefault="008B6B3A" w:rsidP="008B6B3A">
      <w:pPr>
        <w:pStyle w:val="Textdecomentari"/>
        <w:tabs>
          <w:tab w:val="left" w:pos="851"/>
          <w:tab w:val="left" w:pos="1134"/>
          <w:tab w:val="left" w:pos="1702"/>
        </w:tabs>
        <w:ind w:right="-2"/>
        <w:rPr>
          <w:rFonts w:ascii="Verdana" w:hAnsi="Verdana"/>
        </w:rPr>
      </w:pPr>
    </w:p>
    <w:p w14:paraId="2B3C3F56" w14:textId="77777777" w:rsidR="002C31E6" w:rsidRDefault="002C31E6" w:rsidP="008B6B3A">
      <w:pPr>
        <w:pStyle w:val="Textdecomentari"/>
        <w:tabs>
          <w:tab w:val="left" w:pos="851"/>
          <w:tab w:val="left" w:pos="1134"/>
          <w:tab w:val="left" w:pos="1702"/>
        </w:tabs>
        <w:ind w:right="-2"/>
        <w:rPr>
          <w:rFonts w:ascii="Verdana" w:hAnsi="Verdana"/>
        </w:rPr>
      </w:pPr>
    </w:p>
    <w:p w14:paraId="41568808" w14:textId="77777777" w:rsidR="002C31E6" w:rsidRDefault="002C31E6" w:rsidP="008B6B3A">
      <w:pPr>
        <w:pStyle w:val="Textdecomentari"/>
        <w:tabs>
          <w:tab w:val="left" w:pos="851"/>
          <w:tab w:val="left" w:pos="1134"/>
          <w:tab w:val="left" w:pos="1702"/>
        </w:tabs>
        <w:ind w:right="-2"/>
        <w:rPr>
          <w:rFonts w:ascii="Verdana" w:hAnsi="Verdana"/>
        </w:rPr>
      </w:pPr>
    </w:p>
    <w:p w14:paraId="2FAD60D1" w14:textId="77777777" w:rsidR="002C31E6" w:rsidRDefault="002C31E6" w:rsidP="008B6B3A">
      <w:pPr>
        <w:pStyle w:val="Textdecomentari"/>
        <w:tabs>
          <w:tab w:val="left" w:pos="851"/>
          <w:tab w:val="left" w:pos="1134"/>
          <w:tab w:val="left" w:pos="1702"/>
        </w:tabs>
        <w:ind w:right="-2"/>
        <w:rPr>
          <w:rFonts w:ascii="Verdana" w:hAnsi="Verdana"/>
        </w:rPr>
      </w:pPr>
      <w:bookmarkStart w:id="0" w:name="_GoBack"/>
      <w:bookmarkEnd w:id="0"/>
    </w:p>
    <w:p w14:paraId="72D862FE" w14:textId="77777777" w:rsidR="00005F8C" w:rsidRPr="00B76AD5" w:rsidRDefault="00005F8C" w:rsidP="008B6B3A">
      <w:pPr>
        <w:pStyle w:val="Textdecomentari"/>
        <w:tabs>
          <w:tab w:val="left" w:pos="851"/>
          <w:tab w:val="left" w:pos="1134"/>
          <w:tab w:val="left" w:pos="1702"/>
        </w:tabs>
        <w:ind w:right="-2"/>
        <w:rPr>
          <w:rFonts w:ascii="Verdana" w:hAnsi="Verdana"/>
        </w:rPr>
      </w:pPr>
    </w:p>
    <w:p w14:paraId="2BE60128"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31C7165A" w14:textId="0A3903FB" w:rsidR="008B6B3A" w:rsidRPr="00B76AD5" w:rsidRDefault="000E33BD" w:rsidP="008B6B3A">
      <w:pPr>
        <w:pStyle w:val="Textdecomentari"/>
        <w:tabs>
          <w:tab w:val="left" w:pos="851"/>
          <w:tab w:val="left" w:pos="1134"/>
          <w:tab w:val="left" w:pos="1702"/>
        </w:tabs>
        <w:ind w:right="-2"/>
        <w:rPr>
          <w:rFonts w:ascii="Verdana" w:hAnsi="Verdana"/>
          <w:b/>
        </w:rPr>
      </w:pPr>
      <w:r>
        <w:rPr>
          <w:rFonts w:ascii="Verdana" w:hAnsi="Verdana"/>
          <w:b/>
        </w:rPr>
        <w:t>ANNEX 5</w:t>
      </w:r>
      <w:r w:rsidR="008B6B3A" w:rsidRPr="00B76AD5">
        <w:rPr>
          <w:rFonts w:ascii="Verdana" w:hAnsi="Verdana"/>
          <w:b/>
        </w:rPr>
        <w:t>: MODEL DE CERTIFICAT D’ASSEGURANÇA DE CAUCIÓ</w:t>
      </w:r>
    </w:p>
    <w:p w14:paraId="3DB15BBA" w14:textId="77777777" w:rsidR="008B6B3A" w:rsidRPr="00B76AD5" w:rsidRDefault="008B6B3A" w:rsidP="008B6B3A">
      <w:pPr>
        <w:pStyle w:val="Textdecomentari"/>
        <w:tabs>
          <w:tab w:val="left" w:pos="851"/>
          <w:tab w:val="left" w:pos="1134"/>
          <w:tab w:val="left" w:pos="1702"/>
        </w:tabs>
        <w:ind w:right="-2"/>
        <w:rPr>
          <w:rFonts w:ascii="Verdana" w:hAnsi="Verdana"/>
          <w:b/>
        </w:rPr>
      </w:pPr>
    </w:p>
    <w:p w14:paraId="5818D106"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Certificat número (1) (en endavant, assegurador), amb domicili en, carrer, i NIF (….), degudament representat per en (2), amb poders suficients per obligarse en aquest acte, segons es desprèn del bastanteix de poders que es ressenya en la part inferior d’aquest document,</w:t>
      </w:r>
    </w:p>
    <w:p w14:paraId="4B17C6F2"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ASEGURA A (3), NIF (…), en concepte de prenedor de l’assegurança, davant (4) PARCS I JARDINS DE BARCELONA, INSTITUT MUNICIPAL, NIF P5801914B, en endavant asegurat, fins l’import de (en lletres i en xifres) (5), en els termes i condicions establerts en la Llei de Contractes del Sector Públic, normativa de desenvolupament i plec de clàusulas administratives particulars per la que es regeix el contracte (6), en concepte de garantia (7), per respondre de les obligacions, penalitats i resta de despeses que es puguin derivar conforme a les normes i resta de condicions precitades front a l’assegurat.</w:t>
      </w:r>
    </w:p>
    <w:p w14:paraId="6A37FDBD"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L’assegurado declara, sota la seva responsabilitat, que compleix els requisits exigits en l’article  57.1 del Reglament General de la Llei de Contractes de les Administraciones Públicas.</w:t>
      </w:r>
    </w:p>
    <w:p w14:paraId="010E34F9"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La manca de pagament de la prima, sigui única, primera o seguents, no donarà dret a l’assegurador a resoldre el contracte, ni aquest quedarà extinguit, ni la cobertura de l’assegurador suspesa ni aquest alliberat de la seva obligació, cas que l’assegurador hagi de fer efectiva la garantia.</w:t>
      </w:r>
    </w:p>
    <w:p w14:paraId="1912EADC"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L’assegurador no podrà oposar a l’assegurat les excepcions que puguin correspondre’l contra el prenedor de l’assegurança.</w:t>
      </w:r>
    </w:p>
    <w:p w14:paraId="05C8A875"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L’assegurador asumeix el compromís d’indemnitzar a l’assegurat al primer requeriment de l’òrgan de contractació, en els termes establertss en les Instruccions Internes de Contractació de Parcs i Jardins de Barcelona, Institut Municipal.</w:t>
      </w:r>
    </w:p>
    <w:p w14:paraId="7DF347C3"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La present assegurança de caució estarà en vigor fins que (4) PARCS I JARDINS DE BARCELONA, INSTITUT MUNICIPAL, NIF P5801914B, o qui en el seu nom sigui habilitat legalment per fer-ho, autoritzi la seva cancelació o devolució, d’acord amb l’establert en  la legislació civil i mercantil, les Instruccions Internes de Contractación de Parcs i Jardins de Barcelona, Institut Municipal i el clausulat del contracte garantit.</w:t>
      </w:r>
    </w:p>
    <w:p w14:paraId="7914EF52"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Lloc i data</w:t>
      </w:r>
    </w:p>
    <w:p w14:paraId="332E1F64"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Signatura</w:t>
      </w:r>
    </w:p>
    <w:p w14:paraId="0B7709E3"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Assegurador.</w:t>
      </w:r>
    </w:p>
    <w:p w14:paraId="70C2F2AC"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Bastanteig de poders per l’Asesoría Jurídica de la CGD o Advogacia de l’Estat</w:t>
      </w:r>
    </w:p>
    <w:p w14:paraId="01E4ACF2"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Provincia</w:t>
      </w:r>
      <w:r w:rsidRPr="00B76AD5">
        <w:rPr>
          <w:rFonts w:ascii="Verdana" w:hAnsi="Verdana"/>
        </w:rPr>
        <w:tab/>
        <w:t>Data</w:t>
      </w:r>
      <w:r w:rsidRPr="00B76AD5">
        <w:rPr>
          <w:rFonts w:ascii="Verdana" w:hAnsi="Verdana"/>
        </w:rPr>
        <w:tab/>
        <w:t>Número o codi</w:t>
      </w:r>
    </w:p>
    <w:p w14:paraId="3CCB6827"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62676866"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341D05CB"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Instruccions per a la complimentació del model.</w:t>
      </w:r>
    </w:p>
    <w:p w14:paraId="5874166F"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(1) S’expressarà la raó social completa de l’entitat asseguradora.</w:t>
      </w:r>
    </w:p>
    <w:p w14:paraId="788D8A6B"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(2) Nom i cognoms de l’apoderat o apoderats.</w:t>
      </w:r>
    </w:p>
    <w:p w14:paraId="690432DD"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(3) Nom de la persona asegurada.</w:t>
      </w:r>
    </w:p>
    <w:p w14:paraId="61203C33"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(4) Órgan de contractación:PARCS I JARDINS DE BARCELONA,INSTITUT MUNICIPAL, NIF P5801914B</w:t>
      </w:r>
    </w:p>
    <w:p w14:paraId="2CB24A4B"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(5) Importe, en lletra, pel qual es constitueix l’assegurança.</w:t>
      </w:r>
    </w:p>
    <w:p w14:paraId="4ED8E9F3"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(6) Identificar individualment de forma suficient (naturalessa, classe, etc.) el contracte en virtut del qual es presta la caució.</w:t>
      </w:r>
    </w:p>
    <w:p w14:paraId="7293ECC9"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(7) Expresar la modalitat d’assegurança de que es tracta, provisional, definitiva, etcètera</w:t>
      </w:r>
    </w:p>
    <w:p w14:paraId="2FEFCF3C" w14:textId="77777777" w:rsidR="008B6B3A" w:rsidRPr="00B76AD5" w:rsidRDefault="008B6B3A" w:rsidP="008B6B3A">
      <w:pPr>
        <w:pStyle w:val="Textdecomentari"/>
        <w:tabs>
          <w:tab w:val="left" w:pos="851"/>
          <w:tab w:val="left" w:pos="1134"/>
          <w:tab w:val="left" w:pos="1702"/>
        </w:tabs>
        <w:ind w:right="-2"/>
        <w:rPr>
          <w:rFonts w:ascii="Verdana" w:hAnsi="Verdana"/>
        </w:rPr>
      </w:pPr>
    </w:p>
    <w:p w14:paraId="1DEE0026" w14:textId="77777777" w:rsidR="008B6B3A" w:rsidRPr="00B76AD5" w:rsidRDefault="008B6B3A" w:rsidP="008B6B3A">
      <w:pPr>
        <w:pStyle w:val="Textdecomentari"/>
        <w:tabs>
          <w:tab w:val="left" w:pos="851"/>
          <w:tab w:val="left" w:pos="1134"/>
          <w:tab w:val="left" w:pos="1702"/>
        </w:tabs>
        <w:ind w:right="-2"/>
        <w:rPr>
          <w:rFonts w:ascii="Verdana" w:hAnsi="Verdana"/>
        </w:rPr>
      </w:pPr>
      <w:r w:rsidRPr="00B76AD5">
        <w:rPr>
          <w:rFonts w:ascii="Verdana" w:hAnsi="Verdana"/>
        </w:rPr>
        <w:t>NOTA:     El certificat d’assegurança de caució haurà d’estar intervingut per notari.</w:t>
      </w:r>
    </w:p>
    <w:p w14:paraId="4E8872FE" w14:textId="77777777" w:rsidR="008B6B3A" w:rsidRPr="00B76AD5" w:rsidRDefault="008B6B3A" w:rsidP="008B6B3A">
      <w:pPr>
        <w:tabs>
          <w:tab w:val="decimal" w:pos="3544"/>
        </w:tabs>
        <w:jc w:val="both"/>
        <w:rPr>
          <w:rFonts w:ascii="Verdana" w:hAnsi="Verdana"/>
        </w:rPr>
      </w:pPr>
      <w:r w:rsidRPr="00B76AD5">
        <w:rPr>
          <w:rFonts w:ascii="Verdana" w:hAnsi="Verdana"/>
        </w:rPr>
        <w:br w:type="page"/>
      </w:r>
    </w:p>
    <w:p w14:paraId="63B05529" w14:textId="77777777" w:rsidR="008B6B3A" w:rsidRPr="00B76AD5" w:rsidRDefault="008B6B3A" w:rsidP="008B6B3A">
      <w:pPr>
        <w:shd w:val="clear" w:color="auto" w:fill="FFFFFF" w:themeFill="background1"/>
        <w:jc w:val="both"/>
        <w:rPr>
          <w:rFonts w:ascii="Verdana" w:hAnsi="Verdana"/>
        </w:rPr>
      </w:pPr>
    </w:p>
    <w:p w14:paraId="7EBFEC65" w14:textId="26D5DF72" w:rsidR="008B6B3A" w:rsidRPr="00B76AD5" w:rsidRDefault="000E33BD" w:rsidP="008B6B3A">
      <w:pPr>
        <w:jc w:val="center"/>
        <w:rPr>
          <w:rFonts w:ascii="Verdana" w:hAnsi="Verdana" w:cs="Arial"/>
          <w:b/>
          <w:u w:val="single"/>
        </w:rPr>
      </w:pPr>
      <w:r>
        <w:rPr>
          <w:rFonts w:ascii="Verdana" w:hAnsi="Verdana" w:cs="Arial"/>
          <w:b/>
          <w:u w:val="single"/>
        </w:rPr>
        <w:t>ANNEX 6</w:t>
      </w:r>
      <w:r w:rsidR="008B6B3A" w:rsidRPr="00B76AD5">
        <w:rPr>
          <w:rFonts w:ascii="Verdana" w:hAnsi="Verdana" w:cs="Arial"/>
          <w:b/>
          <w:u w:val="single"/>
        </w:rPr>
        <w:t>.</w:t>
      </w:r>
    </w:p>
    <w:p w14:paraId="23DCCB1D" w14:textId="77777777" w:rsidR="008B6B3A" w:rsidRPr="00B76AD5" w:rsidRDefault="008B6B3A" w:rsidP="008B6B3A">
      <w:pPr>
        <w:jc w:val="center"/>
        <w:rPr>
          <w:rFonts w:ascii="Verdana" w:hAnsi="Verdana" w:cs="Arial"/>
          <w:b/>
        </w:rPr>
      </w:pPr>
    </w:p>
    <w:p w14:paraId="6868EB14" w14:textId="77777777" w:rsidR="008B6B3A" w:rsidRPr="00B76AD5" w:rsidRDefault="008B6B3A" w:rsidP="008B6B3A">
      <w:pPr>
        <w:jc w:val="center"/>
        <w:rPr>
          <w:rFonts w:ascii="Verdana" w:hAnsi="Verdana" w:cs="Arial"/>
          <w:b/>
        </w:rPr>
      </w:pPr>
      <w:r w:rsidRPr="00B76AD5">
        <w:rPr>
          <w:rFonts w:ascii="Verdana" w:hAnsi="Verdana" w:cs="Arial"/>
          <w:b/>
        </w:rPr>
        <w:t>MODEL DE DECLARACIÓ</w:t>
      </w:r>
    </w:p>
    <w:p w14:paraId="1C0F4C6A" w14:textId="77777777" w:rsidR="008B6B3A" w:rsidRPr="00B76AD5" w:rsidRDefault="008B6B3A" w:rsidP="008B6B3A">
      <w:pPr>
        <w:jc w:val="center"/>
        <w:rPr>
          <w:rFonts w:ascii="Verdana" w:hAnsi="Verdana" w:cs="Arial"/>
          <w:b/>
        </w:rPr>
      </w:pPr>
      <w:r w:rsidRPr="00B76AD5">
        <w:rPr>
          <w:rFonts w:ascii="Verdana" w:hAnsi="Verdana" w:cs="Arial"/>
          <w:b/>
        </w:rPr>
        <w:t xml:space="preserve">CONSTITUCIÓ UNIÓ TEMPORAL D’EMPRESES </w:t>
      </w:r>
    </w:p>
    <w:p w14:paraId="11F33270" w14:textId="77777777" w:rsidR="008B6B3A" w:rsidRPr="00B76AD5" w:rsidRDefault="008B6B3A" w:rsidP="008B6B3A">
      <w:pPr>
        <w:jc w:val="center"/>
        <w:rPr>
          <w:rFonts w:ascii="Verdana" w:hAnsi="Verdana" w:cs="Arial"/>
          <w:b/>
        </w:rPr>
      </w:pPr>
      <w:r w:rsidRPr="00B76AD5">
        <w:rPr>
          <w:rFonts w:ascii="Verdana" w:hAnsi="Verdana" w:cs="Arial"/>
          <w:b/>
        </w:rPr>
        <w:t>(UTE)</w:t>
      </w:r>
    </w:p>
    <w:p w14:paraId="39E2A172" w14:textId="77777777" w:rsidR="008B6B3A" w:rsidRPr="00B76AD5" w:rsidRDefault="008B6B3A" w:rsidP="008B6B3A">
      <w:pPr>
        <w:rPr>
          <w:rFonts w:ascii="Verdana" w:hAnsi="Verdana" w:cs="Arial"/>
        </w:rPr>
      </w:pPr>
    </w:p>
    <w:p w14:paraId="46585314" w14:textId="77777777" w:rsidR="008B6B3A" w:rsidRPr="00B76AD5" w:rsidRDefault="008B6B3A" w:rsidP="008B6B3A">
      <w:pPr>
        <w:rPr>
          <w:rFonts w:ascii="Verdana" w:hAnsi="Verdana" w:cs="Arial"/>
        </w:rPr>
      </w:pPr>
    </w:p>
    <w:p w14:paraId="4577F6BD" w14:textId="77777777" w:rsidR="008B6B3A" w:rsidRPr="00B76AD5" w:rsidRDefault="008B6B3A" w:rsidP="008B6B3A">
      <w:pPr>
        <w:rPr>
          <w:rFonts w:ascii="Verdana" w:hAnsi="Verdana" w:cs="Arial"/>
        </w:rPr>
      </w:pPr>
      <w:r w:rsidRPr="00B76AD5">
        <w:rPr>
          <w:rFonts w:ascii="Verdana" w:hAnsi="Verdana" w:cs="Arial"/>
        </w:rPr>
        <w:t>El/la senyor/</w:t>
      </w:r>
      <w:proofErr w:type="gramStart"/>
      <w:r w:rsidRPr="00B76AD5">
        <w:rPr>
          <w:rFonts w:ascii="Verdana" w:hAnsi="Verdana" w:cs="Arial"/>
        </w:rPr>
        <w:t>a .............................................................</w:t>
      </w:r>
      <w:proofErr w:type="gramEnd"/>
      <w:r w:rsidRPr="00B76AD5">
        <w:rPr>
          <w:rFonts w:ascii="Verdana" w:hAnsi="Verdana" w:cs="Arial"/>
        </w:rPr>
        <w:t xml:space="preserve"> amb DNI núm. ....................... </w:t>
      </w:r>
      <w:proofErr w:type="gramStart"/>
      <w:r w:rsidRPr="00B76AD5">
        <w:rPr>
          <w:rFonts w:ascii="Verdana" w:hAnsi="Verdana" w:cs="Arial"/>
        </w:rPr>
        <w:t>en</w:t>
      </w:r>
      <w:proofErr w:type="gramEnd"/>
      <w:r w:rsidRPr="00B76AD5">
        <w:rPr>
          <w:rFonts w:ascii="Verdana" w:hAnsi="Verdana" w:cs="Arial"/>
        </w:rPr>
        <w:t xml:space="preserve"> representació de l’empresa ...............................................................amb NIF núm. .............................;</w:t>
      </w:r>
    </w:p>
    <w:p w14:paraId="26418DA6" w14:textId="77777777" w:rsidR="008B6B3A" w:rsidRPr="00B76AD5" w:rsidRDefault="008B6B3A" w:rsidP="008B6B3A">
      <w:pPr>
        <w:rPr>
          <w:rFonts w:ascii="Verdana" w:hAnsi="Verdana" w:cs="Arial"/>
        </w:rPr>
      </w:pPr>
    </w:p>
    <w:p w14:paraId="3BE3DCBE" w14:textId="77777777" w:rsidR="008B6B3A" w:rsidRPr="00B76AD5" w:rsidRDefault="008B6B3A" w:rsidP="008B6B3A">
      <w:pPr>
        <w:rPr>
          <w:rFonts w:ascii="Verdana" w:hAnsi="Verdana" w:cs="Arial"/>
        </w:rPr>
      </w:pPr>
      <w:r w:rsidRPr="00B76AD5">
        <w:rPr>
          <w:rFonts w:ascii="Verdana" w:hAnsi="Verdana" w:cs="Arial"/>
        </w:rPr>
        <w:t>El/la senyor/</w:t>
      </w:r>
      <w:proofErr w:type="gramStart"/>
      <w:r w:rsidRPr="00B76AD5">
        <w:rPr>
          <w:rFonts w:ascii="Verdana" w:hAnsi="Verdana" w:cs="Arial"/>
        </w:rPr>
        <w:t>a .........................................................................</w:t>
      </w:r>
      <w:proofErr w:type="gramEnd"/>
      <w:r w:rsidRPr="00B76AD5">
        <w:rPr>
          <w:rFonts w:ascii="Verdana" w:hAnsi="Verdana" w:cs="Arial"/>
        </w:rPr>
        <w:t xml:space="preserve"> amb DNI núm. ..................... en representació </w:t>
      </w:r>
      <w:proofErr w:type="gramStart"/>
      <w:r w:rsidRPr="00B76AD5">
        <w:rPr>
          <w:rFonts w:ascii="Verdana" w:hAnsi="Verdana" w:cs="Arial"/>
        </w:rPr>
        <w:t>l’empresa ...................................................................</w:t>
      </w:r>
      <w:proofErr w:type="gramEnd"/>
      <w:r w:rsidRPr="00B76AD5">
        <w:rPr>
          <w:rFonts w:ascii="Verdana" w:hAnsi="Verdana" w:cs="Arial"/>
        </w:rPr>
        <w:t xml:space="preserve"> amb NIF núm. ...................................;</w:t>
      </w:r>
      <w:r w:rsidRPr="00B76AD5">
        <w:rPr>
          <w:rStyle w:val="Refernciadenotaapeudepgina"/>
          <w:rFonts w:ascii="Verdana" w:hAnsi="Verdana" w:cs="Arial"/>
        </w:rPr>
        <w:footnoteReference w:id="2"/>
      </w:r>
    </w:p>
    <w:p w14:paraId="2F982AC8" w14:textId="77777777" w:rsidR="008B6B3A" w:rsidRPr="00B76AD5" w:rsidRDefault="008B6B3A" w:rsidP="008B6B3A">
      <w:pPr>
        <w:rPr>
          <w:rFonts w:ascii="Verdana" w:hAnsi="Verdana" w:cs="Arial"/>
        </w:rPr>
      </w:pPr>
    </w:p>
    <w:p w14:paraId="7BAE189D" w14:textId="77777777" w:rsidR="008B6B3A" w:rsidRPr="00B76AD5" w:rsidRDefault="008B6B3A" w:rsidP="008B6B3A">
      <w:pPr>
        <w:rPr>
          <w:rFonts w:ascii="Verdana" w:hAnsi="Verdana" w:cs="Arial"/>
        </w:rPr>
      </w:pPr>
    </w:p>
    <w:p w14:paraId="60F336B2" w14:textId="77777777" w:rsidR="008B6B3A" w:rsidRPr="00B76AD5" w:rsidRDefault="008B6B3A" w:rsidP="008B6B3A">
      <w:pPr>
        <w:jc w:val="center"/>
        <w:rPr>
          <w:rFonts w:ascii="Verdana" w:hAnsi="Verdana" w:cs="Arial"/>
          <w:b/>
        </w:rPr>
      </w:pPr>
      <w:r w:rsidRPr="00B76AD5">
        <w:rPr>
          <w:rFonts w:ascii="Verdana" w:hAnsi="Verdana" w:cs="Arial"/>
          <w:b/>
        </w:rPr>
        <w:t>DECLAREN</w:t>
      </w:r>
    </w:p>
    <w:p w14:paraId="6D8627A6" w14:textId="77777777" w:rsidR="008B6B3A" w:rsidRPr="00B76AD5" w:rsidRDefault="008B6B3A" w:rsidP="008B6B3A">
      <w:pPr>
        <w:jc w:val="center"/>
        <w:rPr>
          <w:rFonts w:ascii="Verdana" w:hAnsi="Verdana" w:cs="Arial"/>
        </w:rPr>
      </w:pPr>
    </w:p>
    <w:p w14:paraId="4EABF51A" w14:textId="77777777" w:rsidR="008B6B3A" w:rsidRPr="00B76AD5" w:rsidRDefault="008B6B3A" w:rsidP="008B6B3A">
      <w:pPr>
        <w:pStyle w:val="Pargrafdellista"/>
        <w:numPr>
          <w:ilvl w:val="0"/>
          <w:numId w:val="30"/>
        </w:numPr>
        <w:spacing w:after="200" w:line="276" w:lineRule="auto"/>
        <w:ind w:left="360"/>
        <w:jc w:val="both"/>
        <w:rPr>
          <w:rFonts w:ascii="Verdana" w:hAnsi="Verdana" w:cs="Arial"/>
        </w:rPr>
      </w:pPr>
      <w:r w:rsidRPr="00B76AD5">
        <w:rPr>
          <w:rFonts w:ascii="Verdana" w:hAnsi="Verdana" w:cs="Arial"/>
        </w:rPr>
        <w:t xml:space="preserve">La voluntat de constituir una UTE per a participar en el procés de licitació que té per objecte </w:t>
      </w:r>
      <w:bookmarkStart w:id="1" w:name="annex_ute_obj_contr"/>
      <w:bookmarkEnd w:id="1"/>
      <w:r w:rsidRPr="00B76AD5">
        <w:rPr>
          <w:rFonts w:ascii="Verdana" w:hAnsi="Verdana" w:cs="Arial"/>
        </w:rPr>
        <w:t xml:space="preserve">.............................................., núm. Contracte </w:t>
      </w:r>
      <w:bookmarkStart w:id="2" w:name="annex_ute_contracte"/>
      <w:bookmarkEnd w:id="2"/>
      <w:r w:rsidRPr="00B76AD5">
        <w:rPr>
          <w:rFonts w:ascii="Verdana" w:hAnsi="Verdana" w:cs="Arial"/>
        </w:rPr>
        <w:t xml:space="preserve">................., núm. Expedient </w:t>
      </w:r>
      <w:bookmarkStart w:id="3" w:name="annex_ute_expedient"/>
      <w:bookmarkEnd w:id="3"/>
      <w:r w:rsidRPr="00B76AD5">
        <w:rPr>
          <w:rFonts w:ascii="Verdana" w:hAnsi="Verdana" w:cs="Arial"/>
        </w:rPr>
        <w:t>.................. amb el següent percentatge de participació del preu en l’execució del contracte:</w:t>
      </w:r>
    </w:p>
    <w:p w14:paraId="35E6D291" w14:textId="77777777" w:rsidR="008B6B3A" w:rsidRPr="00B76AD5" w:rsidRDefault="008B6B3A" w:rsidP="008B6B3A">
      <w:pPr>
        <w:pStyle w:val="Pargrafdellista"/>
        <w:ind w:left="360"/>
        <w:rPr>
          <w:rFonts w:ascii="Verdana" w:hAnsi="Verdana" w:cs="Arial"/>
        </w:rPr>
      </w:pPr>
      <w:r w:rsidRPr="00B76AD5">
        <w:rPr>
          <w:rFonts w:ascii="Verdana" w:hAnsi="Verdana" w:cs="Arial"/>
        </w:rPr>
        <w:t>...,... % l’empresa ............................................................................................</w:t>
      </w:r>
    </w:p>
    <w:p w14:paraId="7328E2A2" w14:textId="77777777" w:rsidR="008B6B3A" w:rsidRPr="00B76AD5" w:rsidRDefault="008B6B3A" w:rsidP="008B6B3A">
      <w:pPr>
        <w:pStyle w:val="Pargrafdellista"/>
        <w:ind w:left="360"/>
        <w:rPr>
          <w:rFonts w:ascii="Verdana" w:hAnsi="Verdana" w:cs="Arial"/>
        </w:rPr>
      </w:pPr>
      <w:r w:rsidRPr="00B76AD5">
        <w:rPr>
          <w:rFonts w:ascii="Verdana" w:hAnsi="Verdana" w:cs="Arial"/>
        </w:rPr>
        <w:t>...,... % l’empresa ............................................................................................</w:t>
      </w:r>
      <w:r w:rsidRPr="00B76AD5">
        <w:rPr>
          <w:rStyle w:val="Refernciadenotaapeudepgina"/>
          <w:rFonts w:ascii="Verdana" w:hAnsi="Verdana" w:cs="Arial"/>
        </w:rPr>
        <w:t>1</w:t>
      </w:r>
    </w:p>
    <w:p w14:paraId="028B5884" w14:textId="77777777" w:rsidR="008B6B3A" w:rsidRPr="00B76AD5" w:rsidRDefault="008B6B3A" w:rsidP="008B6B3A">
      <w:pPr>
        <w:pStyle w:val="Pargrafdellista"/>
        <w:ind w:left="360"/>
        <w:rPr>
          <w:rFonts w:ascii="Verdana" w:hAnsi="Verdana" w:cs="Arial"/>
        </w:rPr>
      </w:pPr>
    </w:p>
    <w:p w14:paraId="36CF7694" w14:textId="77777777" w:rsidR="008B6B3A" w:rsidRPr="00B76AD5" w:rsidRDefault="008B6B3A" w:rsidP="008B6B3A">
      <w:pPr>
        <w:pStyle w:val="Pargrafdellista"/>
        <w:numPr>
          <w:ilvl w:val="0"/>
          <w:numId w:val="30"/>
        </w:numPr>
        <w:spacing w:after="200" w:line="276" w:lineRule="auto"/>
        <w:ind w:left="360"/>
        <w:jc w:val="both"/>
        <w:rPr>
          <w:rFonts w:ascii="Verdana" w:hAnsi="Verdana" w:cs="Arial"/>
        </w:rPr>
      </w:pPr>
      <w:r w:rsidRPr="00B76AD5">
        <w:rPr>
          <w:rFonts w:ascii="Verdana" w:hAnsi="Verdana" w:cs="Arial"/>
        </w:rPr>
        <w:t>Que en cas de resultar adjudicatàries de l’esmentat procés de licitació es comprometen a constituir-se formalment en una UTE mitjançant escriptura pública.</w:t>
      </w:r>
    </w:p>
    <w:p w14:paraId="5004CF34" w14:textId="77777777" w:rsidR="008B6B3A" w:rsidRPr="00B76AD5" w:rsidRDefault="008B6B3A" w:rsidP="008B6B3A">
      <w:pPr>
        <w:pStyle w:val="Pargrafdellista"/>
        <w:ind w:left="360"/>
        <w:rPr>
          <w:rFonts w:ascii="Verdana" w:hAnsi="Verdana" w:cs="Arial"/>
        </w:rPr>
      </w:pPr>
    </w:p>
    <w:p w14:paraId="638DDAA6" w14:textId="77777777" w:rsidR="008B6B3A" w:rsidRPr="00B76AD5" w:rsidRDefault="008B6B3A" w:rsidP="008B6B3A">
      <w:pPr>
        <w:pStyle w:val="Pargrafdellista"/>
        <w:numPr>
          <w:ilvl w:val="0"/>
          <w:numId w:val="30"/>
        </w:numPr>
        <w:spacing w:after="200" w:line="276" w:lineRule="auto"/>
        <w:ind w:left="360"/>
        <w:jc w:val="both"/>
        <w:rPr>
          <w:rFonts w:ascii="Verdana" w:hAnsi="Verdana" w:cs="Arial"/>
        </w:rPr>
      </w:pPr>
      <w:r w:rsidRPr="00B76AD5">
        <w:rPr>
          <w:rFonts w:ascii="Verdana" w:hAnsi="Verdana" w:cs="Arial"/>
        </w:rPr>
        <w:t xml:space="preserve">Que designen com a representant de la UTE en aquest procés de licitació al/la senyor/a ............................................................................ amb DNI núm. .............................. </w:t>
      </w:r>
    </w:p>
    <w:p w14:paraId="540A0D90" w14:textId="77777777" w:rsidR="008B6B3A" w:rsidRPr="00B76AD5" w:rsidRDefault="008B6B3A" w:rsidP="008B6B3A">
      <w:pPr>
        <w:pStyle w:val="Pargrafdellista"/>
        <w:rPr>
          <w:rFonts w:ascii="Verdana" w:hAnsi="Verdana" w:cs="Arial"/>
        </w:rPr>
      </w:pPr>
    </w:p>
    <w:p w14:paraId="20B71F70" w14:textId="77777777" w:rsidR="008B6B3A" w:rsidRPr="00B76AD5" w:rsidRDefault="008B6B3A" w:rsidP="008B6B3A">
      <w:pPr>
        <w:pStyle w:val="Pargrafdellista"/>
        <w:numPr>
          <w:ilvl w:val="0"/>
          <w:numId w:val="30"/>
        </w:numPr>
        <w:spacing w:after="200" w:line="276" w:lineRule="auto"/>
        <w:ind w:left="360"/>
        <w:jc w:val="both"/>
        <w:rPr>
          <w:rFonts w:ascii="Verdana" w:hAnsi="Verdana" w:cs="Arial"/>
        </w:rPr>
      </w:pPr>
      <w:r w:rsidRPr="00B76AD5">
        <w:rPr>
          <w:rFonts w:ascii="Verdana" w:hAnsi="Verdana" w:cs="Arial"/>
        </w:rPr>
        <w:t>Que la denominació de la UTE a constituir és ................................................................ ; i el domicili per a les notificacions és .................................................................... núm. telèfon .........................; núm. de fax ................................; adreça de correu electrònic per rebre comunicacions (@)  ................................................................</w:t>
      </w:r>
    </w:p>
    <w:p w14:paraId="2C3DC229" w14:textId="77777777" w:rsidR="008B6B3A" w:rsidRPr="00B76AD5" w:rsidRDefault="008B6B3A" w:rsidP="008B6B3A">
      <w:pPr>
        <w:rPr>
          <w:rFonts w:ascii="Verdana" w:hAnsi="Verdana" w:cs="Arial"/>
        </w:rPr>
      </w:pPr>
    </w:p>
    <w:p w14:paraId="584E7AC1" w14:textId="77777777" w:rsidR="008B6B3A" w:rsidRPr="00B76AD5" w:rsidRDefault="008B6B3A" w:rsidP="008B6B3A">
      <w:pPr>
        <w:pStyle w:val="Pargrafdellista"/>
        <w:ind w:left="0"/>
        <w:rPr>
          <w:rFonts w:ascii="Verdana" w:hAnsi="Verdana" w:cs="Arial"/>
        </w:rPr>
      </w:pPr>
      <w:r w:rsidRPr="00B76AD5">
        <w:rPr>
          <w:rFonts w:ascii="Verdana" w:hAnsi="Verdana" w:cs="Arial"/>
        </w:rPr>
        <w:t>I com a prova de conformitat signen aquesta declaració,</w:t>
      </w:r>
    </w:p>
    <w:p w14:paraId="55C8327A" w14:textId="77777777" w:rsidR="008B6B3A" w:rsidRPr="00B76AD5" w:rsidRDefault="008B6B3A" w:rsidP="008B6B3A">
      <w:pPr>
        <w:pStyle w:val="Pargrafdellista"/>
        <w:ind w:left="0"/>
        <w:rPr>
          <w:rFonts w:ascii="Verdana" w:hAnsi="Verdana" w:cs="Arial"/>
        </w:rPr>
      </w:pPr>
      <w:r w:rsidRPr="00B76AD5">
        <w:rPr>
          <w:rFonts w:ascii="Verdana" w:hAnsi="Verdana" w:cs="Arial"/>
        </w:rPr>
        <w:t>(localitat i data)</w:t>
      </w:r>
    </w:p>
    <w:p w14:paraId="7C454F87" w14:textId="77777777" w:rsidR="008B6B3A" w:rsidRPr="00B76AD5" w:rsidRDefault="008B6B3A" w:rsidP="008B6B3A">
      <w:pPr>
        <w:pStyle w:val="Pargrafdellista"/>
        <w:ind w:left="0"/>
        <w:rPr>
          <w:rFonts w:ascii="Verdana" w:hAnsi="Verdana" w:cs="Arial"/>
        </w:rPr>
      </w:pPr>
      <w:r w:rsidRPr="00B76AD5">
        <w:rPr>
          <w:rFonts w:ascii="Verdana" w:hAnsi="Verdana" w:cs="Arial"/>
        </w:rPr>
        <w:t>(nom de l’empresa que es representa; signatura de cadascun dels representants de les diferents empreses i segell de les empreses)</w:t>
      </w:r>
    </w:p>
    <w:p w14:paraId="0A08ECC0" w14:textId="77777777" w:rsidR="008B6B3A" w:rsidRPr="00B76AD5" w:rsidRDefault="008B6B3A" w:rsidP="008B6B3A">
      <w:pPr>
        <w:pStyle w:val="Pargrafdellista"/>
        <w:ind w:left="0"/>
        <w:rPr>
          <w:rFonts w:ascii="Verdana" w:hAnsi="Verdana" w:cs="Arial"/>
        </w:rPr>
      </w:pPr>
    </w:p>
    <w:p w14:paraId="34F274C7" w14:textId="7A49D3B4" w:rsidR="008B6B3A" w:rsidRPr="00B76AD5" w:rsidRDefault="008B6B3A" w:rsidP="000F3301">
      <w:pPr>
        <w:rPr>
          <w:rFonts w:ascii="Verdana" w:hAnsi="Verdana"/>
        </w:rPr>
      </w:pPr>
    </w:p>
    <w:p w14:paraId="479E73DE" w14:textId="1812D038" w:rsidR="001C24B3" w:rsidRPr="00C502FC" w:rsidRDefault="001C24B3" w:rsidP="00DB36BD">
      <w:pPr>
        <w:rPr>
          <w:rFonts w:ascii="Verdana" w:hAnsi="Verdana"/>
        </w:rPr>
      </w:pPr>
    </w:p>
    <w:sectPr w:rsidR="001C24B3" w:rsidRPr="00C502FC" w:rsidSect="00192675">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ACAF34" w14:textId="77777777" w:rsidR="008F20C1" w:rsidRDefault="008F20C1">
      <w:r>
        <w:separator/>
      </w:r>
    </w:p>
  </w:endnote>
  <w:endnote w:type="continuationSeparator" w:id="0">
    <w:p w14:paraId="44F67984" w14:textId="77777777" w:rsidR="008F20C1" w:rsidRDefault="008F2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363E4B" w14:textId="77777777" w:rsidR="008F20C1" w:rsidRDefault="008F20C1">
      <w:r>
        <w:separator/>
      </w:r>
    </w:p>
  </w:footnote>
  <w:footnote w:type="continuationSeparator" w:id="0">
    <w:p w14:paraId="430D83E4" w14:textId="77777777" w:rsidR="008F20C1" w:rsidRDefault="008F20C1">
      <w:r>
        <w:continuationSeparator/>
      </w:r>
    </w:p>
  </w:footnote>
  <w:footnote w:id="1">
    <w:p w14:paraId="6F55ADC9" w14:textId="77777777" w:rsidR="008F20C1" w:rsidRPr="00CF57F4" w:rsidRDefault="008F20C1" w:rsidP="00D54EAE">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030C6693" w14:textId="77777777" w:rsidR="008F20C1" w:rsidRDefault="008F20C1" w:rsidP="008B6B3A">
      <w:pPr>
        <w:pStyle w:val="Textdenotaapeudepgina"/>
      </w:pPr>
      <w:r>
        <w:rPr>
          <w:rStyle w:val="Refernciadenotaapeudepgina"/>
        </w:rPr>
        <w:footnoteRef/>
      </w:r>
      <w:r>
        <w:t xml:space="preserve"> </w:t>
      </w:r>
      <w:r>
        <w:rPr>
          <w:rFonts w:cs="Arial"/>
        </w:rPr>
        <w:t>Repetir la informació per cadascuna de les empreses que formaran la UTE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8F20C1" w:rsidRDefault="008F20C1">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8F20C1"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2"/>
          </w:tblGrid>
          <w:tr w:rsidR="008F20C1" w:rsidRPr="005A4FE4" w14:paraId="42783BFC" w14:textId="77777777" w:rsidTr="00523CA2">
            <w:tc>
              <w:tcPr>
                <w:tcW w:w="5000" w:type="pct"/>
              </w:tcPr>
              <w:p w14:paraId="79801A27" w14:textId="7FF6671A" w:rsidR="008F20C1" w:rsidRPr="005A4FE4" w:rsidRDefault="008F20C1" w:rsidP="00523CA2"/>
            </w:tc>
          </w:tr>
        </w:tbl>
        <w:p w14:paraId="19A20917" w14:textId="77777777" w:rsidR="008F20C1" w:rsidRDefault="008F20C1" w:rsidP="00523CA2"/>
      </w:tc>
    </w:tr>
    <w:tr w:rsidR="008F20C1" w:rsidRPr="00B56846" w14:paraId="24770AAB" w14:textId="77777777" w:rsidTr="007E42FB">
      <w:tc>
        <w:tcPr>
          <w:tcW w:w="1866" w:type="pct"/>
          <w:vAlign w:val="center"/>
        </w:tcPr>
        <w:p w14:paraId="51F82A6A" w14:textId="77777777" w:rsidR="008F20C1" w:rsidRPr="00B56846" w:rsidRDefault="008F20C1"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8F20C1" w:rsidRPr="00B56846" w:rsidRDefault="008F20C1"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8F20C1" w:rsidRPr="00B56846" w:rsidRDefault="008F20C1"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8F20C1" w:rsidRPr="00552B59" w:rsidRDefault="008F20C1"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8F20C1" w:rsidRDefault="008F20C1">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6367949"/>
    <w:multiLevelType w:val="hybridMultilevel"/>
    <w:tmpl w:val="85A80D12"/>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9">
    <w:nsid w:val="0B14415B"/>
    <w:multiLevelType w:val="hybridMultilevel"/>
    <w:tmpl w:val="80A832BE"/>
    <w:lvl w:ilvl="0" w:tplc="445606C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DAD4F36"/>
    <w:multiLevelType w:val="hybridMultilevel"/>
    <w:tmpl w:val="36C8081A"/>
    <w:lvl w:ilvl="0" w:tplc="CDBE68F6">
      <w:start w:val="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0500F5D"/>
    <w:multiLevelType w:val="hybridMultilevel"/>
    <w:tmpl w:val="4704E6A6"/>
    <w:lvl w:ilvl="0" w:tplc="ADA4EAFE">
      <w:numFmt w:val="bullet"/>
      <w:lvlText w:val="-"/>
      <w:lvlJc w:val="left"/>
      <w:pPr>
        <w:ind w:left="720" w:hanging="360"/>
      </w:pPr>
      <w:rPr>
        <w:rFonts w:ascii="Calibri" w:eastAsia="Times New Roman" w:hAnsi="Calibri" w:cs="Calibri"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C1479E"/>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FBB76A2"/>
    <w:multiLevelType w:val="hybridMultilevel"/>
    <w:tmpl w:val="A212232A"/>
    <w:lvl w:ilvl="0" w:tplc="0F98AF7E">
      <w:start w:val="1"/>
      <w:numFmt w:val="lowerLetter"/>
      <w:lvlText w:val="%1)"/>
      <w:lvlJc w:val="left"/>
      <w:pPr>
        <w:ind w:left="720" w:hanging="360"/>
      </w:pPr>
      <w:rPr>
        <w:rFonts w:cs="Courier New" w:hint="default"/>
      </w:rPr>
    </w:lvl>
    <w:lvl w:ilvl="1" w:tplc="04030005">
      <w:start w:val="1"/>
      <w:numFmt w:val="bullet"/>
      <w:lvlText w:val=""/>
      <w:lvlJc w:val="left"/>
      <w:pPr>
        <w:ind w:left="1440" w:hanging="360"/>
      </w:pPr>
      <w:rPr>
        <w:rFonts w:ascii="Wingdings" w:hAnsi="Wingding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35F30DD"/>
    <w:multiLevelType w:val="hybridMultilevel"/>
    <w:tmpl w:val="FA32F06A"/>
    <w:lvl w:ilvl="0" w:tplc="16307088">
      <w:start w:val="1"/>
      <w:numFmt w:val="bullet"/>
      <w:lvlText w:val="-"/>
      <w:lvlJc w:val="left"/>
      <w:pPr>
        <w:ind w:left="720" w:hanging="360"/>
      </w:pPr>
      <w:rPr>
        <w:rFonts w:ascii="Arial Narrow" w:eastAsia="Times New Roman" w:hAnsi="Arial Narrow" w:cs="Arial" w:hint="default"/>
        <w:b/>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63A3087"/>
    <w:multiLevelType w:val="hybridMultilevel"/>
    <w:tmpl w:val="AB7C4228"/>
    <w:lvl w:ilvl="0" w:tplc="5B2E65D8">
      <w:start w:val="36"/>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27A92835"/>
    <w:multiLevelType w:val="hybridMultilevel"/>
    <w:tmpl w:val="77C8CD22"/>
    <w:lvl w:ilvl="0" w:tplc="04030005">
      <w:start w:val="1"/>
      <w:numFmt w:val="bullet"/>
      <w:lvlText w:val=""/>
      <w:lvlJc w:val="left"/>
      <w:pPr>
        <w:ind w:left="1428" w:hanging="360"/>
      </w:pPr>
      <w:rPr>
        <w:rFonts w:ascii="Wingdings" w:hAnsi="Wingdings"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9">
    <w:nsid w:val="28FD306C"/>
    <w:multiLevelType w:val="hybridMultilevel"/>
    <w:tmpl w:val="8FA093A4"/>
    <w:lvl w:ilvl="0" w:tplc="DF08D86E">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8060D27"/>
    <w:multiLevelType w:val="multilevel"/>
    <w:tmpl w:val="92600EB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4">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DA10B33"/>
    <w:multiLevelType w:val="hybridMultilevel"/>
    <w:tmpl w:val="49EC389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35A79D4"/>
    <w:multiLevelType w:val="hybridMultilevel"/>
    <w:tmpl w:val="E16EC0EA"/>
    <w:lvl w:ilvl="0" w:tplc="04030001">
      <w:start w:val="1"/>
      <w:numFmt w:val="bullet"/>
      <w:lvlText w:val=""/>
      <w:lvlJc w:val="left"/>
      <w:pPr>
        <w:ind w:left="979" w:hanging="360"/>
      </w:pPr>
      <w:rPr>
        <w:rFonts w:ascii="Symbol" w:hAnsi="Symbol" w:hint="default"/>
      </w:rPr>
    </w:lvl>
    <w:lvl w:ilvl="1" w:tplc="04030003">
      <w:start w:val="1"/>
      <w:numFmt w:val="bullet"/>
      <w:lvlText w:val="o"/>
      <w:lvlJc w:val="left"/>
      <w:pPr>
        <w:ind w:left="1699" w:hanging="360"/>
      </w:pPr>
      <w:rPr>
        <w:rFonts w:ascii="Courier New" w:hAnsi="Courier New" w:cs="Courier New" w:hint="default"/>
      </w:rPr>
    </w:lvl>
    <w:lvl w:ilvl="2" w:tplc="04030005" w:tentative="1">
      <w:start w:val="1"/>
      <w:numFmt w:val="bullet"/>
      <w:lvlText w:val=""/>
      <w:lvlJc w:val="left"/>
      <w:pPr>
        <w:ind w:left="2419" w:hanging="360"/>
      </w:pPr>
      <w:rPr>
        <w:rFonts w:ascii="Wingdings" w:hAnsi="Wingdings" w:hint="default"/>
      </w:rPr>
    </w:lvl>
    <w:lvl w:ilvl="3" w:tplc="04030001" w:tentative="1">
      <w:start w:val="1"/>
      <w:numFmt w:val="bullet"/>
      <w:lvlText w:val=""/>
      <w:lvlJc w:val="left"/>
      <w:pPr>
        <w:ind w:left="3139" w:hanging="360"/>
      </w:pPr>
      <w:rPr>
        <w:rFonts w:ascii="Symbol" w:hAnsi="Symbol" w:hint="default"/>
      </w:rPr>
    </w:lvl>
    <w:lvl w:ilvl="4" w:tplc="04030003" w:tentative="1">
      <w:start w:val="1"/>
      <w:numFmt w:val="bullet"/>
      <w:lvlText w:val="o"/>
      <w:lvlJc w:val="left"/>
      <w:pPr>
        <w:ind w:left="3859" w:hanging="360"/>
      </w:pPr>
      <w:rPr>
        <w:rFonts w:ascii="Courier New" w:hAnsi="Courier New" w:cs="Courier New" w:hint="default"/>
      </w:rPr>
    </w:lvl>
    <w:lvl w:ilvl="5" w:tplc="04030005" w:tentative="1">
      <w:start w:val="1"/>
      <w:numFmt w:val="bullet"/>
      <w:lvlText w:val=""/>
      <w:lvlJc w:val="left"/>
      <w:pPr>
        <w:ind w:left="4579" w:hanging="360"/>
      </w:pPr>
      <w:rPr>
        <w:rFonts w:ascii="Wingdings" w:hAnsi="Wingdings" w:hint="default"/>
      </w:rPr>
    </w:lvl>
    <w:lvl w:ilvl="6" w:tplc="04030001" w:tentative="1">
      <w:start w:val="1"/>
      <w:numFmt w:val="bullet"/>
      <w:lvlText w:val=""/>
      <w:lvlJc w:val="left"/>
      <w:pPr>
        <w:ind w:left="5299" w:hanging="360"/>
      </w:pPr>
      <w:rPr>
        <w:rFonts w:ascii="Symbol" w:hAnsi="Symbol" w:hint="default"/>
      </w:rPr>
    </w:lvl>
    <w:lvl w:ilvl="7" w:tplc="04030003" w:tentative="1">
      <w:start w:val="1"/>
      <w:numFmt w:val="bullet"/>
      <w:lvlText w:val="o"/>
      <w:lvlJc w:val="left"/>
      <w:pPr>
        <w:ind w:left="6019" w:hanging="360"/>
      </w:pPr>
      <w:rPr>
        <w:rFonts w:ascii="Courier New" w:hAnsi="Courier New" w:cs="Courier New" w:hint="default"/>
      </w:rPr>
    </w:lvl>
    <w:lvl w:ilvl="8" w:tplc="04030005" w:tentative="1">
      <w:start w:val="1"/>
      <w:numFmt w:val="bullet"/>
      <w:lvlText w:val=""/>
      <w:lvlJc w:val="left"/>
      <w:pPr>
        <w:ind w:left="6739" w:hanging="360"/>
      </w:pPr>
      <w:rPr>
        <w:rFonts w:ascii="Wingdings" w:hAnsi="Wingdings" w:hint="default"/>
      </w:rPr>
    </w:lvl>
  </w:abstractNum>
  <w:abstractNum w:abstractNumId="2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0">
    <w:nsid w:val="57EF2AF4"/>
    <w:multiLevelType w:val="hybridMultilevel"/>
    <w:tmpl w:val="9C46B456"/>
    <w:lvl w:ilvl="0" w:tplc="16307088">
      <w:start w:val="1"/>
      <w:numFmt w:val="bullet"/>
      <w:lvlText w:val="-"/>
      <w:lvlJc w:val="left"/>
      <w:pPr>
        <w:ind w:left="720" w:hanging="360"/>
      </w:pPr>
      <w:rPr>
        <w:rFonts w:ascii="Arial Narrow" w:eastAsia="Times New Roman"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2">
    <w:nsid w:val="5E0D5828"/>
    <w:multiLevelType w:val="multilevel"/>
    <w:tmpl w:val="915E4564"/>
    <w:lvl w:ilvl="0">
      <w:start w:val="1"/>
      <w:numFmt w:val="decimal"/>
      <w:lvlText w:val="%1."/>
      <w:lvlJc w:val="left"/>
      <w:pPr>
        <w:ind w:left="928" w:hanging="360"/>
      </w:pPr>
      <w:rPr>
        <w:rFonts w:hint="default"/>
        <w:b/>
      </w:rPr>
    </w:lvl>
    <w:lvl w:ilvl="1">
      <w:start w:val="1"/>
      <w:numFmt w:val="decimal"/>
      <w:isLgl/>
      <w:lvlText w:val="%1.%2."/>
      <w:lvlJc w:val="left"/>
      <w:pPr>
        <w:ind w:left="973" w:hanging="405"/>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1648" w:hanging="1080"/>
      </w:pPr>
      <w:rPr>
        <w:rFonts w:hint="default"/>
        <w:b/>
      </w:rPr>
    </w:lvl>
    <w:lvl w:ilvl="5">
      <w:start w:val="1"/>
      <w:numFmt w:val="decimal"/>
      <w:isLgl/>
      <w:lvlText w:val="%1.%2.%3.%4.%5.%6."/>
      <w:lvlJc w:val="left"/>
      <w:pPr>
        <w:ind w:left="1648" w:hanging="1080"/>
      </w:pPr>
      <w:rPr>
        <w:rFonts w:hint="default"/>
        <w:b/>
      </w:rPr>
    </w:lvl>
    <w:lvl w:ilvl="6">
      <w:start w:val="1"/>
      <w:numFmt w:val="decimal"/>
      <w:isLgl/>
      <w:lvlText w:val="%1.%2.%3.%4.%5.%6.%7."/>
      <w:lvlJc w:val="left"/>
      <w:pPr>
        <w:ind w:left="1648" w:hanging="1080"/>
      </w:pPr>
      <w:rPr>
        <w:rFonts w:hint="default"/>
        <w:b/>
      </w:rPr>
    </w:lvl>
    <w:lvl w:ilvl="7">
      <w:start w:val="1"/>
      <w:numFmt w:val="decimal"/>
      <w:isLgl/>
      <w:lvlText w:val="%1.%2.%3.%4.%5.%6.%7.%8."/>
      <w:lvlJc w:val="left"/>
      <w:pPr>
        <w:ind w:left="2008" w:hanging="1440"/>
      </w:pPr>
      <w:rPr>
        <w:rFonts w:hint="default"/>
        <w:b/>
      </w:rPr>
    </w:lvl>
    <w:lvl w:ilvl="8">
      <w:start w:val="1"/>
      <w:numFmt w:val="decimal"/>
      <w:isLgl/>
      <w:lvlText w:val="%1.%2.%3.%4.%5.%6.%7.%8.%9."/>
      <w:lvlJc w:val="left"/>
      <w:pPr>
        <w:ind w:left="2008" w:hanging="1440"/>
      </w:pPr>
      <w:rPr>
        <w:rFonts w:hint="default"/>
        <w:b/>
      </w:rPr>
    </w:lvl>
  </w:abstractNum>
  <w:abstractNum w:abstractNumId="33">
    <w:nsid w:val="62105971"/>
    <w:multiLevelType w:val="hybridMultilevel"/>
    <w:tmpl w:val="9356DD1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5">
    <w:nsid w:val="63D827CD"/>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7DA65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739436B3"/>
    <w:multiLevelType w:val="multilevel"/>
    <w:tmpl w:val="92600EB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nsid w:val="7828758E"/>
    <w:multiLevelType w:val="hybridMultilevel"/>
    <w:tmpl w:val="1DE8C61A"/>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614A29"/>
    <w:multiLevelType w:val="multilevel"/>
    <w:tmpl w:val="92600EB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2"/>
  </w:num>
  <w:num w:numId="2">
    <w:abstractNumId w:val="41"/>
  </w:num>
  <w:num w:numId="3">
    <w:abstractNumId w:val="34"/>
  </w:num>
  <w:num w:numId="4">
    <w:abstractNumId w:val="22"/>
  </w:num>
  <w:num w:numId="5">
    <w:abstractNumId w:val="40"/>
  </w:num>
  <w:num w:numId="6">
    <w:abstractNumId w:val="13"/>
  </w:num>
  <w:num w:numId="7">
    <w:abstractNumId w:val="42"/>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3"/>
  </w:num>
  <w:num w:numId="14">
    <w:abstractNumId w:val="18"/>
  </w:num>
  <w:num w:numId="15">
    <w:abstractNumId w:val="16"/>
  </w:num>
  <w:num w:numId="16">
    <w:abstractNumId w:val="20"/>
  </w:num>
  <w:num w:numId="17">
    <w:abstractNumId w:val="8"/>
  </w:num>
  <w:num w:numId="18">
    <w:abstractNumId w:val="28"/>
  </w:num>
  <w:num w:numId="19">
    <w:abstractNumId w:val="32"/>
  </w:num>
  <w:num w:numId="20">
    <w:abstractNumId w:val="35"/>
  </w:num>
  <w:num w:numId="21">
    <w:abstractNumId w:val="25"/>
  </w:num>
  <w:num w:numId="22">
    <w:abstractNumId w:val="36"/>
  </w:num>
  <w:num w:numId="23">
    <w:abstractNumId w:val="14"/>
  </w:num>
  <w:num w:numId="24">
    <w:abstractNumId w:val="33"/>
  </w:num>
  <w:num w:numId="25">
    <w:abstractNumId w:val="19"/>
  </w:num>
  <w:num w:numId="26">
    <w:abstractNumId w:val="9"/>
  </w:num>
  <w:num w:numId="27">
    <w:abstractNumId w:val="24"/>
  </w:num>
  <w:num w:numId="28">
    <w:abstractNumId w:val="26"/>
  </w:num>
  <w:num w:numId="29">
    <w:abstractNumId w:val="30"/>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21"/>
  </w:num>
  <w:num w:numId="33">
    <w:abstractNumId w:val="10"/>
  </w:num>
  <w:num w:numId="34">
    <w:abstractNumId w:val="39"/>
  </w:num>
  <w:num w:numId="35">
    <w:abstractNumId w:val="17"/>
  </w:num>
  <w:num w:numId="36">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2558"/>
    <w:rsid w:val="000041D7"/>
    <w:rsid w:val="00004406"/>
    <w:rsid w:val="000047DD"/>
    <w:rsid w:val="00004B3D"/>
    <w:rsid w:val="00005F55"/>
    <w:rsid w:val="00005F8C"/>
    <w:rsid w:val="000064DF"/>
    <w:rsid w:val="00006A5A"/>
    <w:rsid w:val="00006AF8"/>
    <w:rsid w:val="00006B64"/>
    <w:rsid w:val="000073E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5FA"/>
    <w:rsid w:val="000318AF"/>
    <w:rsid w:val="000336B1"/>
    <w:rsid w:val="00034086"/>
    <w:rsid w:val="0003460A"/>
    <w:rsid w:val="00034925"/>
    <w:rsid w:val="00035419"/>
    <w:rsid w:val="000357B0"/>
    <w:rsid w:val="00036172"/>
    <w:rsid w:val="00036F3C"/>
    <w:rsid w:val="00037B0E"/>
    <w:rsid w:val="00037B41"/>
    <w:rsid w:val="00037B75"/>
    <w:rsid w:val="00037F06"/>
    <w:rsid w:val="00037FD5"/>
    <w:rsid w:val="00041174"/>
    <w:rsid w:val="0004182F"/>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328C"/>
    <w:rsid w:val="0008491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4B5A"/>
    <w:rsid w:val="000A5001"/>
    <w:rsid w:val="000A5D08"/>
    <w:rsid w:val="000A5E7E"/>
    <w:rsid w:val="000A75CC"/>
    <w:rsid w:val="000B08EF"/>
    <w:rsid w:val="000B25E9"/>
    <w:rsid w:val="000B2FEA"/>
    <w:rsid w:val="000B380C"/>
    <w:rsid w:val="000B3FAA"/>
    <w:rsid w:val="000B45B1"/>
    <w:rsid w:val="000B4630"/>
    <w:rsid w:val="000B47F9"/>
    <w:rsid w:val="000B5A94"/>
    <w:rsid w:val="000B66FB"/>
    <w:rsid w:val="000C0C66"/>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33BD"/>
    <w:rsid w:val="000E41DF"/>
    <w:rsid w:val="000E4612"/>
    <w:rsid w:val="000E5C1C"/>
    <w:rsid w:val="000E6A84"/>
    <w:rsid w:val="000E758C"/>
    <w:rsid w:val="000E7AD4"/>
    <w:rsid w:val="000F0872"/>
    <w:rsid w:val="000F0A23"/>
    <w:rsid w:val="000F0DC1"/>
    <w:rsid w:val="000F187B"/>
    <w:rsid w:val="000F3017"/>
    <w:rsid w:val="000F3301"/>
    <w:rsid w:val="000F375E"/>
    <w:rsid w:val="000F3ABA"/>
    <w:rsid w:val="000F3ABD"/>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1F80"/>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6D59"/>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69E6"/>
    <w:rsid w:val="00167640"/>
    <w:rsid w:val="00167E3C"/>
    <w:rsid w:val="001721A6"/>
    <w:rsid w:val="00172E5C"/>
    <w:rsid w:val="00174F40"/>
    <w:rsid w:val="00175A5E"/>
    <w:rsid w:val="00175CBC"/>
    <w:rsid w:val="0017746E"/>
    <w:rsid w:val="00180C56"/>
    <w:rsid w:val="00181E2B"/>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0FF6"/>
    <w:rsid w:val="001B2302"/>
    <w:rsid w:val="001B2906"/>
    <w:rsid w:val="001B2D35"/>
    <w:rsid w:val="001B3068"/>
    <w:rsid w:val="001B30F2"/>
    <w:rsid w:val="001B413A"/>
    <w:rsid w:val="001B4795"/>
    <w:rsid w:val="001B5489"/>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75E"/>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2C01"/>
    <w:rsid w:val="00254267"/>
    <w:rsid w:val="00254CC6"/>
    <w:rsid w:val="00254E9F"/>
    <w:rsid w:val="002550E1"/>
    <w:rsid w:val="002568FC"/>
    <w:rsid w:val="00256E53"/>
    <w:rsid w:val="002570F0"/>
    <w:rsid w:val="002601D8"/>
    <w:rsid w:val="00261080"/>
    <w:rsid w:val="00261616"/>
    <w:rsid w:val="00261B16"/>
    <w:rsid w:val="00261FFF"/>
    <w:rsid w:val="002622E1"/>
    <w:rsid w:val="00263CB4"/>
    <w:rsid w:val="002664D7"/>
    <w:rsid w:val="00266526"/>
    <w:rsid w:val="002672CC"/>
    <w:rsid w:val="00267525"/>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1C9C"/>
    <w:rsid w:val="00282E62"/>
    <w:rsid w:val="0028407D"/>
    <w:rsid w:val="002842BE"/>
    <w:rsid w:val="002848E0"/>
    <w:rsid w:val="00284C18"/>
    <w:rsid w:val="0028509D"/>
    <w:rsid w:val="0028564E"/>
    <w:rsid w:val="002857E9"/>
    <w:rsid w:val="00285A7A"/>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0F3C"/>
    <w:rsid w:val="002A1CF1"/>
    <w:rsid w:val="002A1FBF"/>
    <w:rsid w:val="002A2F34"/>
    <w:rsid w:val="002A3E39"/>
    <w:rsid w:val="002A4CBB"/>
    <w:rsid w:val="002A6D83"/>
    <w:rsid w:val="002A6E7A"/>
    <w:rsid w:val="002B00E2"/>
    <w:rsid w:val="002B07D9"/>
    <w:rsid w:val="002B098B"/>
    <w:rsid w:val="002B104D"/>
    <w:rsid w:val="002B140D"/>
    <w:rsid w:val="002B259D"/>
    <w:rsid w:val="002B416E"/>
    <w:rsid w:val="002B49CE"/>
    <w:rsid w:val="002B6388"/>
    <w:rsid w:val="002C1A94"/>
    <w:rsid w:val="002C2AB6"/>
    <w:rsid w:val="002C31E6"/>
    <w:rsid w:val="002C321C"/>
    <w:rsid w:val="002C366B"/>
    <w:rsid w:val="002C3FA3"/>
    <w:rsid w:val="002C41FA"/>
    <w:rsid w:val="002C5167"/>
    <w:rsid w:val="002C5485"/>
    <w:rsid w:val="002D074B"/>
    <w:rsid w:val="002D0A89"/>
    <w:rsid w:val="002D50EC"/>
    <w:rsid w:val="002D5BD1"/>
    <w:rsid w:val="002D5F4A"/>
    <w:rsid w:val="002D75B8"/>
    <w:rsid w:val="002D75D8"/>
    <w:rsid w:val="002E171E"/>
    <w:rsid w:val="002E2301"/>
    <w:rsid w:val="002E301A"/>
    <w:rsid w:val="002E3A6B"/>
    <w:rsid w:val="002E4AE9"/>
    <w:rsid w:val="002E4AF6"/>
    <w:rsid w:val="002E4EBA"/>
    <w:rsid w:val="002E6182"/>
    <w:rsid w:val="002E63BF"/>
    <w:rsid w:val="002E75A7"/>
    <w:rsid w:val="002F0000"/>
    <w:rsid w:val="002F096D"/>
    <w:rsid w:val="002F0D23"/>
    <w:rsid w:val="002F1C27"/>
    <w:rsid w:val="002F2C40"/>
    <w:rsid w:val="002F3346"/>
    <w:rsid w:val="002F3AF6"/>
    <w:rsid w:val="002F3DE1"/>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33CD"/>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79B"/>
    <w:rsid w:val="00333E48"/>
    <w:rsid w:val="00334337"/>
    <w:rsid w:val="003347B1"/>
    <w:rsid w:val="00335489"/>
    <w:rsid w:val="00337068"/>
    <w:rsid w:val="00337195"/>
    <w:rsid w:val="00337C5C"/>
    <w:rsid w:val="0034016D"/>
    <w:rsid w:val="00343539"/>
    <w:rsid w:val="00344307"/>
    <w:rsid w:val="003447C1"/>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3626"/>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47D4"/>
    <w:rsid w:val="00394A7E"/>
    <w:rsid w:val="00394DFF"/>
    <w:rsid w:val="0039573C"/>
    <w:rsid w:val="00395FC3"/>
    <w:rsid w:val="003975BA"/>
    <w:rsid w:val="003976D7"/>
    <w:rsid w:val="003A0EE5"/>
    <w:rsid w:val="003A1B7D"/>
    <w:rsid w:val="003A1E6D"/>
    <w:rsid w:val="003A2960"/>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822"/>
    <w:rsid w:val="003C7CDC"/>
    <w:rsid w:val="003C7F0C"/>
    <w:rsid w:val="003D0256"/>
    <w:rsid w:val="003D1C62"/>
    <w:rsid w:val="003D2AA6"/>
    <w:rsid w:val="003D3EC5"/>
    <w:rsid w:val="003D3F0C"/>
    <w:rsid w:val="003D4478"/>
    <w:rsid w:val="003D4A51"/>
    <w:rsid w:val="003D5366"/>
    <w:rsid w:val="003D5D50"/>
    <w:rsid w:val="003D6928"/>
    <w:rsid w:val="003D694F"/>
    <w:rsid w:val="003D7238"/>
    <w:rsid w:val="003D7977"/>
    <w:rsid w:val="003D7FD5"/>
    <w:rsid w:val="003E085C"/>
    <w:rsid w:val="003E13F2"/>
    <w:rsid w:val="003E1BE7"/>
    <w:rsid w:val="003E3055"/>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6B01"/>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36922"/>
    <w:rsid w:val="004401DA"/>
    <w:rsid w:val="004407F2"/>
    <w:rsid w:val="004409F0"/>
    <w:rsid w:val="00440A03"/>
    <w:rsid w:val="004425B5"/>
    <w:rsid w:val="00442D9A"/>
    <w:rsid w:val="0044333B"/>
    <w:rsid w:val="004442F7"/>
    <w:rsid w:val="00444918"/>
    <w:rsid w:val="00445AA5"/>
    <w:rsid w:val="004469B8"/>
    <w:rsid w:val="00447E6E"/>
    <w:rsid w:val="004510DE"/>
    <w:rsid w:val="00451D31"/>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5F90"/>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15B5"/>
    <w:rsid w:val="0049298D"/>
    <w:rsid w:val="00493705"/>
    <w:rsid w:val="0049382A"/>
    <w:rsid w:val="00493B35"/>
    <w:rsid w:val="00493D38"/>
    <w:rsid w:val="0049425B"/>
    <w:rsid w:val="00494532"/>
    <w:rsid w:val="004948CC"/>
    <w:rsid w:val="00495510"/>
    <w:rsid w:val="004961B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3703"/>
    <w:rsid w:val="004C54A3"/>
    <w:rsid w:val="004C58C9"/>
    <w:rsid w:val="004C6993"/>
    <w:rsid w:val="004C6ECA"/>
    <w:rsid w:val="004D1758"/>
    <w:rsid w:val="004D1DBC"/>
    <w:rsid w:val="004D29B1"/>
    <w:rsid w:val="004D3F28"/>
    <w:rsid w:val="004D4244"/>
    <w:rsid w:val="004D6593"/>
    <w:rsid w:val="004E0BA9"/>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EF5"/>
    <w:rsid w:val="00502A51"/>
    <w:rsid w:val="00506373"/>
    <w:rsid w:val="00506A24"/>
    <w:rsid w:val="00507A40"/>
    <w:rsid w:val="00510122"/>
    <w:rsid w:val="00511D97"/>
    <w:rsid w:val="005132CF"/>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7A"/>
    <w:rsid w:val="00543AE8"/>
    <w:rsid w:val="00543B7E"/>
    <w:rsid w:val="00545480"/>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778EF"/>
    <w:rsid w:val="005800C5"/>
    <w:rsid w:val="00580419"/>
    <w:rsid w:val="00580EEA"/>
    <w:rsid w:val="00582239"/>
    <w:rsid w:val="00582997"/>
    <w:rsid w:val="00583A86"/>
    <w:rsid w:val="00583D67"/>
    <w:rsid w:val="00584C9B"/>
    <w:rsid w:val="00585EE0"/>
    <w:rsid w:val="0058615D"/>
    <w:rsid w:val="00587361"/>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1D32"/>
    <w:rsid w:val="005C20C6"/>
    <w:rsid w:val="005C291E"/>
    <w:rsid w:val="005C2F7F"/>
    <w:rsid w:val="005C3B84"/>
    <w:rsid w:val="005C5D8C"/>
    <w:rsid w:val="005C7119"/>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7810"/>
    <w:rsid w:val="006301AA"/>
    <w:rsid w:val="006316C5"/>
    <w:rsid w:val="00631CCB"/>
    <w:rsid w:val="00632202"/>
    <w:rsid w:val="0063336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9040E"/>
    <w:rsid w:val="00690CDA"/>
    <w:rsid w:val="00690D1B"/>
    <w:rsid w:val="0069243A"/>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0AF4"/>
    <w:rsid w:val="006B1646"/>
    <w:rsid w:val="006B27A1"/>
    <w:rsid w:val="006B2B05"/>
    <w:rsid w:val="006B2EEF"/>
    <w:rsid w:val="006B3CEC"/>
    <w:rsid w:val="006B4403"/>
    <w:rsid w:val="006B4B97"/>
    <w:rsid w:val="006B4EA9"/>
    <w:rsid w:val="006B50C9"/>
    <w:rsid w:val="006B52F2"/>
    <w:rsid w:val="006B57FB"/>
    <w:rsid w:val="006B5946"/>
    <w:rsid w:val="006B71AE"/>
    <w:rsid w:val="006B75AE"/>
    <w:rsid w:val="006B7BCD"/>
    <w:rsid w:val="006C0C4C"/>
    <w:rsid w:val="006C1955"/>
    <w:rsid w:val="006C1E22"/>
    <w:rsid w:val="006C3E8F"/>
    <w:rsid w:val="006C45CD"/>
    <w:rsid w:val="006C4D40"/>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70002A"/>
    <w:rsid w:val="007003C5"/>
    <w:rsid w:val="00700E5A"/>
    <w:rsid w:val="00701D6C"/>
    <w:rsid w:val="0070253F"/>
    <w:rsid w:val="007029F5"/>
    <w:rsid w:val="00702A3C"/>
    <w:rsid w:val="00702C13"/>
    <w:rsid w:val="0070355A"/>
    <w:rsid w:val="007046CB"/>
    <w:rsid w:val="007063C8"/>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3F8"/>
    <w:rsid w:val="007358C8"/>
    <w:rsid w:val="00735FDB"/>
    <w:rsid w:val="007405DF"/>
    <w:rsid w:val="007406DE"/>
    <w:rsid w:val="00740CA7"/>
    <w:rsid w:val="007427A2"/>
    <w:rsid w:val="007428D5"/>
    <w:rsid w:val="00743CF6"/>
    <w:rsid w:val="00743D40"/>
    <w:rsid w:val="00743EEB"/>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57DBE"/>
    <w:rsid w:val="007605AF"/>
    <w:rsid w:val="00763502"/>
    <w:rsid w:val="00763B0B"/>
    <w:rsid w:val="00766561"/>
    <w:rsid w:val="007665EC"/>
    <w:rsid w:val="007668ED"/>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12D3"/>
    <w:rsid w:val="00781A8C"/>
    <w:rsid w:val="00783891"/>
    <w:rsid w:val="00783BE1"/>
    <w:rsid w:val="007841BC"/>
    <w:rsid w:val="007855DE"/>
    <w:rsid w:val="007878C1"/>
    <w:rsid w:val="007913FC"/>
    <w:rsid w:val="007919DF"/>
    <w:rsid w:val="00791C92"/>
    <w:rsid w:val="00791EF6"/>
    <w:rsid w:val="00793608"/>
    <w:rsid w:val="0079363C"/>
    <w:rsid w:val="00793849"/>
    <w:rsid w:val="00793FCF"/>
    <w:rsid w:val="00794941"/>
    <w:rsid w:val="00794E78"/>
    <w:rsid w:val="00795383"/>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0DC2"/>
    <w:rsid w:val="008815F1"/>
    <w:rsid w:val="00881D80"/>
    <w:rsid w:val="00881E2A"/>
    <w:rsid w:val="00882C34"/>
    <w:rsid w:val="00882E70"/>
    <w:rsid w:val="00883592"/>
    <w:rsid w:val="0088407E"/>
    <w:rsid w:val="00884D5E"/>
    <w:rsid w:val="00884FEA"/>
    <w:rsid w:val="00886788"/>
    <w:rsid w:val="00886F1E"/>
    <w:rsid w:val="00887ECD"/>
    <w:rsid w:val="00891158"/>
    <w:rsid w:val="00894BAA"/>
    <w:rsid w:val="00895032"/>
    <w:rsid w:val="008951FB"/>
    <w:rsid w:val="0089579A"/>
    <w:rsid w:val="00896B24"/>
    <w:rsid w:val="00897CDF"/>
    <w:rsid w:val="008A021D"/>
    <w:rsid w:val="008A153D"/>
    <w:rsid w:val="008A1CEE"/>
    <w:rsid w:val="008A250A"/>
    <w:rsid w:val="008A3194"/>
    <w:rsid w:val="008A3227"/>
    <w:rsid w:val="008A351B"/>
    <w:rsid w:val="008A37BF"/>
    <w:rsid w:val="008A47E9"/>
    <w:rsid w:val="008A4C70"/>
    <w:rsid w:val="008A5B82"/>
    <w:rsid w:val="008A7A63"/>
    <w:rsid w:val="008A7D12"/>
    <w:rsid w:val="008B1004"/>
    <w:rsid w:val="008B10B3"/>
    <w:rsid w:val="008B295F"/>
    <w:rsid w:val="008B3DF2"/>
    <w:rsid w:val="008B44C6"/>
    <w:rsid w:val="008B5FA5"/>
    <w:rsid w:val="008B6685"/>
    <w:rsid w:val="008B6B3A"/>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D7E13"/>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1D51"/>
    <w:rsid w:val="008F20C1"/>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7E8"/>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5F20"/>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4BC"/>
    <w:rsid w:val="00973CA4"/>
    <w:rsid w:val="00973EDC"/>
    <w:rsid w:val="00973EF7"/>
    <w:rsid w:val="00975093"/>
    <w:rsid w:val="00975FFF"/>
    <w:rsid w:val="00976864"/>
    <w:rsid w:val="00976A94"/>
    <w:rsid w:val="00976F33"/>
    <w:rsid w:val="00980178"/>
    <w:rsid w:val="009806FF"/>
    <w:rsid w:val="00981610"/>
    <w:rsid w:val="00983217"/>
    <w:rsid w:val="00983B9C"/>
    <w:rsid w:val="00984758"/>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5D1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468"/>
    <w:rsid w:val="009F698F"/>
    <w:rsid w:val="009F733D"/>
    <w:rsid w:val="009F751A"/>
    <w:rsid w:val="009F79C2"/>
    <w:rsid w:val="009F79DF"/>
    <w:rsid w:val="009F7E41"/>
    <w:rsid w:val="00A00106"/>
    <w:rsid w:val="00A00EE5"/>
    <w:rsid w:val="00A02101"/>
    <w:rsid w:val="00A022F7"/>
    <w:rsid w:val="00A026F8"/>
    <w:rsid w:val="00A02E89"/>
    <w:rsid w:val="00A0438F"/>
    <w:rsid w:val="00A046EC"/>
    <w:rsid w:val="00A0497D"/>
    <w:rsid w:val="00A049C9"/>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18AF"/>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1B1"/>
    <w:rsid w:val="00A644FB"/>
    <w:rsid w:val="00A6488D"/>
    <w:rsid w:val="00A6577E"/>
    <w:rsid w:val="00A67B4C"/>
    <w:rsid w:val="00A760D8"/>
    <w:rsid w:val="00A772B2"/>
    <w:rsid w:val="00A778AA"/>
    <w:rsid w:val="00A77DE6"/>
    <w:rsid w:val="00A816A7"/>
    <w:rsid w:val="00A8297D"/>
    <w:rsid w:val="00A8554C"/>
    <w:rsid w:val="00A86E77"/>
    <w:rsid w:val="00A86E8A"/>
    <w:rsid w:val="00A90048"/>
    <w:rsid w:val="00A9049D"/>
    <w:rsid w:val="00A90C11"/>
    <w:rsid w:val="00A9159E"/>
    <w:rsid w:val="00A9172D"/>
    <w:rsid w:val="00A91938"/>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1C83"/>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B91"/>
    <w:rsid w:val="00AE524C"/>
    <w:rsid w:val="00AE5A81"/>
    <w:rsid w:val="00AE5EF9"/>
    <w:rsid w:val="00AE60BA"/>
    <w:rsid w:val="00AE610E"/>
    <w:rsid w:val="00AE66E4"/>
    <w:rsid w:val="00AE772A"/>
    <w:rsid w:val="00AF036C"/>
    <w:rsid w:val="00AF06DD"/>
    <w:rsid w:val="00AF0C92"/>
    <w:rsid w:val="00AF20C4"/>
    <w:rsid w:val="00AF2DD8"/>
    <w:rsid w:val="00AF320E"/>
    <w:rsid w:val="00AF62E8"/>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5A6"/>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41F"/>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3B56"/>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4B19"/>
    <w:rsid w:val="00BD4E22"/>
    <w:rsid w:val="00BD5558"/>
    <w:rsid w:val="00BD6DC1"/>
    <w:rsid w:val="00BE03C3"/>
    <w:rsid w:val="00BE1F62"/>
    <w:rsid w:val="00BE3314"/>
    <w:rsid w:val="00BE4045"/>
    <w:rsid w:val="00BE44B1"/>
    <w:rsid w:val="00BE56A9"/>
    <w:rsid w:val="00BE635A"/>
    <w:rsid w:val="00BE64BF"/>
    <w:rsid w:val="00BE713C"/>
    <w:rsid w:val="00BE71B4"/>
    <w:rsid w:val="00BF1116"/>
    <w:rsid w:val="00BF125B"/>
    <w:rsid w:val="00BF1C16"/>
    <w:rsid w:val="00BF25CA"/>
    <w:rsid w:val="00BF2EE2"/>
    <w:rsid w:val="00BF483D"/>
    <w:rsid w:val="00BF4A31"/>
    <w:rsid w:val="00BF60FE"/>
    <w:rsid w:val="00BF6181"/>
    <w:rsid w:val="00BF77D8"/>
    <w:rsid w:val="00C01DF0"/>
    <w:rsid w:val="00C02C1A"/>
    <w:rsid w:val="00C02CE1"/>
    <w:rsid w:val="00C03DD9"/>
    <w:rsid w:val="00C04476"/>
    <w:rsid w:val="00C04C27"/>
    <w:rsid w:val="00C067A5"/>
    <w:rsid w:val="00C1131B"/>
    <w:rsid w:val="00C11338"/>
    <w:rsid w:val="00C11602"/>
    <w:rsid w:val="00C13690"/>
    <w:rsid w:val="00C1372D"/>
    <w:rsid w:val="00C14091"/>
    <w:rsid w:val="00C1580A"/>
    <w:rsid w:val="00C15B5E"/>
    <w:rsid w:val="00C15B8C"/>
    <w:rsid w:val="00C16A7E"/>
    <w:rsid w:val="00C1769A"/>
    <w:rsid w:val="00C17F2C"/>
    <w:rsid w:val="00C2093C"/>
    <w:rsid w:val="00C20E38"/>
    <w:rsid w:val="00C215EA"/>
    <w:rsid w:val="00C21701"/>
    <w:rsid w:val="00C22B63"/>
    <w:rsid w:val="00C22F1C"/>
    <w:rsid w:val="00C2336A"/>
    <w:rsid w:val="00C23BD1"/>
    <w:rsid w:val="00C248CD"/>
    <w:rsid w:val="00C25373"/>
    <w:rsid w:val="00C2644E"/>
    <w:rsid w:val="00C30E03"/>
    <w:rsid w:val="00C317A5"/>
    <w:rsid w:val="00C32CB1"/>
    <w:rsid w:val="00C32E82"/>
    <w:rsid w:val="00C345F1"/>
    <w:rsid w:val="00C34B9D"/>
    <w:rsid w:val="00C3569F"/>
    <w:rsid w:val="00C35DFD"/>
    <w:rsid w:val="00C36219"/>
    <w:rsid w:val="00C36267"/>
    <w:rsid w:val="00C37583"/>
    <w:rsid w:val="00C37939"/>
    <w:rsid w:val="00C414BF"/>
    <w:rsid w:val="00C4277D"/>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5C7"/>
    <w:rsid w:val="00C777EE"/>
    <w:rsid w:val="00C80085"/>
    <w:rsid w:val="00C81032"/>
    <w:rsid w:val="00C82CEA"/>
    <w:rsid w:val="00C8305C"/>
    <w:rsid w:val="00C8315D"/>
    <w:rsid w:val="00C84B3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284"/>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783"/>
    <w:rsid w:val="00CE1F0C"/>
    <w:rsid w:val="00CE2454"/>
    <w:rsid w:val="00CE2EA5"/>
    <w:rsid w:val="00CE57BB"/>
    <w:rsid w:val="00CE755D"/>
    <w:rsid w:val="00CE7B2B"/>
    <w:rsid w:val="00CF0CC8"/>
    <w:rsid w:val="00CF0D97"/>
    <w:rsid w:val="00CF1959"/>
    <w:rsid w:val="00CF1A2D"/>
    <w:rsid w:val="00CF1D40"/>
    <w:rsid w:val="00CF234C"/>
    <w:rsid w:val="00CF31EB"/>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B54"/>
    <w:rsid w:val="00D31F3A"/>
    <w:rsid w:val="00D32782"/>
    <w:rsid w:val="00D338FD"/>
    <w:rsid w:val="00D33C54"/>
    <w:rsid w:val="00D3403F"/>
    <w:rsid w:val="00D34759"/>
    <w:rsid w:val="00D35283"/>
    <w:rsid w:val="00D36D43"/>
    <w:rsid w:val="00D4069D"/>
    <w:rsid w:val="00D40A96"/>
    <w:rsid w:val="00D421AC"/>
    <w:rsid w:val="00D43A7C"/>
    <w:rsid w:val="00D44343"/>
    <w:rsid w:val="00D45AC2"/>
    <w:rsid w:val="00D4639C"/>
    <w:rsid w:val="00D46E54"/>
    <w:rsid w:val="00D47590"/>
    <w:rsid w:val="00D50BE8"/>
    <w:rsid w:val="00D50FA1"/>
    <w:rsid w:val="00D51051"/>
    <w:rsid w:val="00D52605"/>
    <w:rsid w:val="00D54ACB"/>
    <w:rsid w:val="00D54EAE"/>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6BD"/>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1ECB"/>
    <w:rsid w:val="00DD2547"/>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1F79"/>
    <w:rsid w:val="00E023F1"/>
    <w:rsid w:val="00E02CF4"/>
    <w:rsid w:val="00E03EF8"/>
    <w:rsid w:val="00E10CC5"/>
    <w:rsid w:val="00E10E52"/>
    <w:rsid w:val="00E12A42"/>
    <w:rsid w:val="00E12CCC"/>
    <w:rsid w:val="00E12FF1"/>
    <w:rsid w:val="00E13233"/>
    <w:rsid w:val="00E14757"/>
    <w:rsid w:val="00E14C9E"/>
    <w:rsid w:val="00E1519F"/>
    <w:rsid w:val="00E15DD3"/>
    <w:rsid w:val="00E16A4F"/>
    <w:rsid w:val="00E16FC7"/>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B37"/>
    <w:rsid w:val="00E55FBD"/>
    <w:rsid w:val="00E563C1"/>
    <w:rsid w:val="00E5685D"/>
    <w:rsid w:val="00E6051C"/>
    <w:rsid w:val="00E607C4"/>
    <w:rsid w:val="00E60CA3"/>
    <w:rsid w:val="00E61205"/>
    <w:rsid w:val="00E62256"/>
    <w:rsid w:val="00E623A3"/>
    <w:rsid w:val="00E62829"/>
    <w:rsid w:val="00E64411"/>
    <w:rsid w:val="00E6473B"/>
    <w:rsid w:val="00E64F12"/>
    <w:rsid w:val="00E65A6A"/>
    <w:rsid w:val="00E666B2"/>
    <w:rsid w:val="00E669DE"/>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663D"/>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2D5"/>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6FBC"/>
    <w:rsid w:val="00EE780D"/>
    <w:rsid w:val="00EF03E4"/>
    <w:rsid w:val="00EF05EF"/>
    <w:rsid w:val="00EF06CB"/>
    <w:rsid w:val="00EF2803"/>
    <w:rsid w:val="00EF3493"/>
    <w:rsid w:val="00EF44AD"/>
    <w:rsid w:val="00EF52F2"/>
    <w:rsid w:val="00EF65FF"/>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18A"/>
    <w:rsid w:val="00F55EAC"/>
    <w:rsid w:val="00F55F54"/>
    <w:rsid w:val="00F56100"/>
    <w:rsid w:val="00F5679E"/>
    <w:rsid w:val="00F56A1A"/>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2A2D"/>
    <w:rsid w:val="00F930C7"/>
    <w:rsid w:val="00F9379E"/>
    <w:rsid w:val="00F947DA"/>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39AF"/>
    <w:rsid w:val="00FB4899"/>
    <w:rsid w:val="00FB6646"/>
    <w:rsid w:val="00FB6B16"/>
    <w:rsid w:val="00FB7325"/>
    <w:rsid w:val="00FC012A"/>
    <w:rsid w:val="00FC154D"/>
    <w:rsid w:val="00FC219D"/>
    <w:rsid w:val="00FC256F"/>
    <w:rsid w:val="00FC41D6"/>
    <w:rsid w:val="00FC51B3"/>
    <w:rsid w:val="00FC56A9"/>
    <w:rsid w:val="00FC604D"/>
    <w:rsid w:val="00FC6AF6"/>
    <w:rsid w:val="00FC6C48"/>
    <w:rsid w:val="00FD0C84"/>
    <w:rsid w:val="00FD15C1"/>
    <w:rsid w:val="00FD261E"/>
    <w:rsid w:val="00FD3B1D"/>
    <w:rsid w:val="00FD428C"/>
    <w:rsid w:val="00FD68F3"/>
    <w:rsid w:val="00FD73D2"/>
    <w:rsid w:val="00FD7631"/>
    <w:rsid w:val="00FE03DA"/>
    <w:rsid w:val="00FE0BDC"/>
    <w:rsid w:val="00FE1370"/>
    <w:rsid w:val="00FE2D1E"/>
    <w:rsid w:val="00FE3420"/>
    <w:rsid w:val="00FE37E9"/>
    <w:rsid w:val="00FE3BEA"/>
    <w:rsid w:val="00FE4395"/>
    <w:rsid w:val="00FE49C4"/>
    <w:rsid w:val="00FE66F1"/>
    <w:rsid w:val="00FE6A09"/>
    <w:rsid w:val="00FE7FF6"/>
    <w:rsid w:val="00FF0422"/>
    <w:rsid w:val="00FF0579"/>
    <w:rsid w:val="00FF0AA7"/>
    <w:rsid w:val="00FF13DB"/>
    <w:rsid w:val="00FF2AFD"/>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D50FA1"/>
    <w:rPr>
      <w:sz w:val="24"/>
      <w:shd w:val="clear" w:color="auto" w:fill="C0C0C0"/>
    </w:rPr>
  </w:style>
  <w:style w:type="paragraph" w:styleId="Textdebloc">
    <w:name w:val="Block Text"/>
    <w:basedOn w:val="Normal"/>
    <w:rsid w:val="00A91938"/>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paragraph" w:styleId="Textsenseformat">
    <w:name w:val="Plain Text"/>
    <w:basedOn w:val="Normal"/>
    <w:link w:val="TextsenseformatCar"/>
    <w:rsid w:val="008B6B3A"/>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8B6B3A"/>
    <w:rPr>
      <w:rFonts w:ascii="Courier New" w:hAnsi="Courier New" w:cs="Courier New"/>
      <w:lang w:eastAsia="en-US"/>
    </w:rPr>
  </w:style>
  <w:style w:type="table" w:styleId="Ombrejatsuau">
    <w:name w:val="Light Shading"/>
    <w:basedOn w:val="Taulanormal"/>
    <w:uiPriority w:val="60"/>
    <w:rsid w:val="008B6B3A"/>
    <w:rPr>
      <w:rFonts w:asciiTheme="minorHAnsi" w:eastAsiaTheme="minorEastAsia"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tandard">
    <w:name w:val="Standard"/>
    <w:qFormat/>
    <w:rsid w:val="00181E2B"/>
    <w:pPr>
      <w:spacing w:after="200" w:line="276" w:lineRule="auto"/>
      <w:jc w:val="both"/>
    </w:pPr>
    <w:rPr>
      <w:rFonts w:ascii="Arial" w:eastAsia="Calibri" w:hAnsi="Arial" w:cs="Tahoma"/>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D50FA1"/>
    <w:rPr>
      <w:sz w:val="24"/>
      <w:shd w:val="clear" w:color="auto" w:fill="C0C0C0"/>
    </w:rPr>
  </w:style>
  <w:style w:type="paragraph" w:styleId="Textdebloc">
    <w:name w:val="Block Text"/>
    <w:basedOn w:val="Normal"/>
    <w:rsid w:val="00A91938"/>
    <w:pPr>
      <w:tabs>
        <w:tab w:val="left" w:pos="567"/>
        <w:tab w:val="left" w:pos="1702"/>
        <w:tab w:val="left" w:pos="4963"/>
      </w:tabs>
      <w:spacing w:line="240" w:lineRule="atLeast"/>
      <w:ind w:left="993" w:right="565" w:hanging="283"/>
      <w:jc w:val="both"/>
    </w:pPr>
    <w:rPr>
      <w:rFonts w:ascii="Arial Narrow" w:hAnsi="Arial Narrow"/>
      <w:snapToGrid w:val="0"/>
      <w:color w:val="0000FF"/>
      <w:sz w:val="20"/>
      <w:szCs w:val="20"/>
      <w:lang w:eastAsia="es-ES"/>
    </w:rPr>
  </w:style>
  <w:style w:type="paragraph" w:styleId="Textsenseformat">
    <w:name w:val="Plain Text"/>
    <w:basedOn w:val="Normal"/>
    <w:link w:val="TextsenseformatCar"/>
    <w:rsid w:val="008B6B3A"/>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8B6B3A"/>
    <w:rPr>
      <w:rFonts w:ascii="Courier New" w:hAnsi="Courier New" w:cs="Courier New"/>
      <w:lang w:eastAsia="en-US"/>
    </w:rPr>
  </w:style>
  <w:style w:type="table" w:styleId="Ombrejatsuau">
    <w:name w:val="Light Shading"/>
    <w:basedOn w:val="Taulanormal"/>
    <w:uiPriority w:val="60"/>
    <w:rsid w:val="008B6B3A"/>
    <w:rPr>
      <w:rFonts w:asciiTheme="minorHAnsi" w:eastAsiaTheme="minorEastAsia"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tandard">
    <w:name w:val="Standard"/>
    <w:qFormat/>
    <w:rsid w:val="00181E2B"/>
    <w:pPr>
      <w:spacing w:after="200" w:line="276" w:lineRule="auto"/>
      <w:jc w:val="both"/>
    </w:pPr>
    <w:rPr>
      <w:rFonts w:ascii="Arial" w:eastAsia="Calibri" w:hAnsi="Arial" w:cs="Tahoma"/>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2451821">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4736528">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0747979">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50355215">
      <w:bodyDiv w:val="1"/>
      <w:marLeft w:val="0"/>
      <w:marRight w:val="0"/>
      <w:marTop w:val="0"/>
      <w:marBottom w:val="0"/>
      <w:divBdr>
        <w:top w:val="none" w:sz="0" w:space="0" w:color="auto"/>
        <w:left w:val="none" w:sz="0" w:space="0" w:color="auto"/>
        <w:bottom w:val="none" w:sz="0" w:space="0" w:color="auto"/>
        <w:right w:val="none" w:sz="0" w:space="0" w:color="auto"/>
      </w:divBdr>
    </w:div>
    <w:div w:id="260529552">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0088616">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2547921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98597190">
      <w:bodyDiv w:val="1"/>
      <w:marLeft w:val="0"/>
      <w:marRight w:val="0"/>
      <w:marTop w:val="0"/>
      <w:marBottom w:val="0"/>
      <w:divBdr>
        <w:top w:val="none" w:sz="0" w:space="0" w:color="auto"/>
        <w:left w:val="none" w:sz="0" w:space="0" w:color="auto"/>
        <w:bottom w:val="none" w:sz="0" w:space="0" w:color="auto"/>
        <w:right w:val="none" w:sz="0" w:space="0" w:color="auto"/>
      </w:divBdr>
    </w:div>
    <w:div w:id="414743853">
      <w:bodyDiv w:val="1"/>
      <w:marLeft w:val="0"/>
      <w:marRight w:val="0"/>
      <w:marTop w:val="0"/>
      <w:marBottom w:val="0"/>
      <w:divBdr>
        <w:top w:val="none" w:sz="0" w:space="0" w:color="auto"/>
        <w:left w:val="none" w:sz="0" w:space="0" w:color="auto"/>
        <w:bottom w:val="none" w:sz="0" w:space="0" w:color="auto"/>
        <w:right w:val="none" w:sz="0" w:space="0" w:color="auto"/>
      </w:divBdr>
    </w:div>
    <w:div w:id="44584870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24901470">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4901593">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2542906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014336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9059543">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1873855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0283328">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23000721">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714689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4562425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87636319">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19429627">
      <w:bodyDiv w:val="1"/>
      <w:marLeft w:val="0"/>
      <w:marRight w:val="0"/>
      <w:marTop w:val="0"/>
      <w:marBottom w:val="0"/>
      <w:divBdr>
        <w:top w:val="none" w:sz="0" w:space="0" w:color="auto"/>
        <w:left w:val="none" w:sz="0" w:space="0" w:color="auto"/>
        <w:bottom w:val="none" w:sz="0" w:space="0" w:color="auto"/>
        <w:right w:val="none" w:sz="0" w:space="0" w:color="auto"/>
      </w:divBdr>
    </w:div>
    <w:div w:id="1729454031">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1848473">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29394823">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67423462">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28FDC-BC3C-44B4-ACFF-3105C1E3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2271</Words>
  <Characters>14389</Characters>
  <Application>Microsoft Office Word</Application>
  <DocSecurity>0</DocSecurity>
  <Lines>119</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Ajuntament de Barcelona</cp:lastModifiedBy>
  <cp:revision>3</cp:revision>
  <cp:lastPrinted>2018-04-27T12:18:00Z</cp:lastPrinted>
  <dcterms:created xsi:type="dcterms:W3CDTF">2022-11-11T08:59:00Z</dcterms:created>
  <dcterms:modified xsi:type="dcterms:W3CDTF">2022-11-11T09:03:00Z</dcterms:modified>
</cp:coreProperties>
</file>