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9EB54B" w14:textId="77777777" w:rsidR="002978FD" w:rsidRDefault="002978FD" w:rsidP="00E15F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598A2FFF" w14:textId="77777777" w:rsidR="002978FD" w:rsidRPr="002E0B55" w:rsidRDefault="002978FD" w:rsidP="002978FD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ANNEX 1:  MODEL DE DECLARACIÓ RESPONSABLE</w:t>
      </w:r>
    </w:p>
    <w:p w14:paraId="25602A25" w14:textId="77777777" w:rsidR="002978FD" w:rsidRPr="002E0B55" w:rsidRDefault="002978FD" w:rsidP="002978F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53DA57B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</w:rPr>
      </w:pPr>
      <w:r w:rsidRPr="00051FD8">
        <w:rPr>
          <w:rFonts w:ascii="Verdana" w:hAnsi="Verdana" w:cs="Arial"/>
          <w:snapToGrid w:val="0"/>
        </w:rPr>
        <w:t xml:space="preserve">Qui </w:t>
      </w:r>
      <w:proofErr w:type="spellStart"/>
      <w:r w:rsidRPr="00051FD8">
        <w:rPr>
          <w:rFonts w:ascii="Verdana" w:hAnsi="Verdana" w:cs="Arial"/>
          <w:snapToGrid w:val="0"/>
        </w:rPr>
        <w:t>sotasigna</w:t>
      </w:r>
      <w:proofErr w:type="spellEnd"/>
      <w:r w:rsidRPr="00051FD8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051FD8">
        <w:rPr>
          <w:rFonts w:ascii="Verdana" w:hAnsi="Verdana" w:cs="Arial"/>
        </w:rPr>
        <w:t xml:space="preserve">úm. Contracte ..............., </w:t>
      </w:r>
    </w:p>
    <w:p w14:paraId="590249EE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47DB1F07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3C423B24" w14:textId="77777777" w:rsidR="002978FD" w:rsidRPr="00051FD8" w:rsidRDefault="002978FD" w:rsidP="002978FD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center"/>
        <w:rPr>
          <w:rFonts w:ascii="Verdana" w:hAnsi="Verdana" w:cs="Arial"/>
          <w:i/>
        </w:rPr>
      </w:pPr>
      <w:r w:rsidRPr="00051FD8">
        <w:rPr>
          <w:rFonts w:ascii="Verdana" w:hAnsi="Verdana" w:cs="Arial"/>
          <w:b/>
          <w:i/>
        </w:rPr>
        <w:t xml:space="preserve">DECLARA SOTA LA SEVA RESPONSABILITAT </w:t>
      </w:r>
      <w:r w:rsidRPr="00051FD8">
        <w:rPr>
          <w:rFonts w:ascii="Verdana" w:hAnsi="Verdana" w:cs="Arial"/>
          <w:b/>
          <w:i/>
          <w:vertAlign w:val="superscript"/>
        </w:rPr>
        <w:footnoteReference w:id="1"/>
      </w:r>
    </w:p>
    <w:p w14:paraId="53E3A79F" w14:textId="77777777" w:rsidR="002978FD" w:rsidRPr="00051FD8" w:rsidRDefault="002978FD" w:rsidP="002978FD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Verdana" w:hAnsi="Verdana" w:cs="Arial"/>
          <w:b/>
          <w:i/>
        </w:rPr>
      </w:pPr>
    </w:p>
    <w:p w14:paraId="5FA26CE8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  <w:r w:rsidRPr="00051FD8">
        <w:rPr>
          <w:rFonts w:ascii="Verdana" w:hAnsi="Verdana" w:cs="Arial"/>
        </w:rPr>
        <w:t>Que ostenta la representació de l’empresa licitadora que presenta l’oferta</w:t>
      </w:r>
    </w:p>
    <w:p w14:paraId="7538DA91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</w:p>
    <w:p w14:paraId="2125E829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center"/>
        <w:rPr>
          <w:rFonts w:ascii="Verdana" w:hAnsi="Verdana" w:cs="Arial"/>
          <w:b/>
        </w:rPr>
      </w:pPr>
      <w:r w:rsidRPr="00051FD8">
        <w:rPr>
          <w:rFonts w:ascii="Verdana" w:hAnsi="Verdana" w:cs="Arial"/>
          <w:b/>
        </w:rPr>
        <w:t>Què l’empresa licitadora que representa:</w:t>
      </w:r>
    </w:p>
    <w:p w14:paraId="46482D8F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5A08976C" w14:textId="77777777" w:rsidR="002978FD" w:rsidRPr="00051FD8" w:rsidRDefault="002978FD" w:rsidP="002978F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sz w:val="20"/>
        </w:rPr>
        <w:t>Compleix:</w:t>
      </w:r>
    </w:p>
    <w:p w14:paraId="16A5E739" w14:textId="77777777" w:rsidR="002978FD" w:rsidRPr="00051FD8" w:rsidRDefault="002978FD" w:rsidP="002978FD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  <w:sz w:val="20"/>
        </w:rPr>
        <w:instrText xml:space="preserve"> FORMCHECKBOX </w:instrText>
      </w:r>
      <w:r w:rsidRPr="00051FD8">
        <w:rPr>
          <w:rFonts w:ascii="Verdana" w:hAnsi="Verdana" w:cs="Arial"/>
          <w:i/>
          <w:sz w:val="20"/>
        </w:rPr>
      </w:r>
      <w:r w:rsidRPr="00051FD8">
        <w:rPr>
          <w:rFonts w:ascii="Verdana" w:hAnsi="Verdana" w:cs="Arial"/>
          <w:i/>
          <w:sz w:val="20"/>
        </w:rPr>
        <w:fldChar w:fldCharType="end"/>
      </w:r>
      <w:r w:rsidRPr="00051FD8">
        <w:rPr>
          <w:rFonts w:ascii="Verdana" w:hAnsi="Verdana" w:cs="Arial"/>
          <w:i/>
          <w:sz w:val="20"/>
        </w:rPr>
        <w:t xml:space="preserve"> </w:t>
      </w:r>
      <w:r w:rsidRPr="00051FD8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75A43924" w14:textId="77777777" w:rsidR="002978FD" w:rsidRPr="00051FD8" w:rsidRDefault="002978FD" w:rsidP="002978FD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  <w:sz w:val="20"/>
        </w:rPr>
        <w:instrText xml:space="preserve"> FORMCHECKBOX </w:instrText>
      </w:r>
      <w:r w:rsidRPr="00051FD8">
        <w:rPr>
          <w:rFonts w:ascii="Verdana" w:hAnsi="Verdana" w:cs="Arial"/>
          <w:i/>
          <w:sz w:val="20"/>
        </w:rPr>
      </w:r>
      <w:r w:rsidRPr="00051FD8">
        <w:rPr>
          <w:rFonts w:ascii="Verdana" w:hAnsi="Verdana" w:cs="Arial"/>
          <w:i/>
          <w:sz w:val="20"/>
        </w:rPr>
        <w:fldChar w:fldCharType="end"/>
      </w:r>
      <w:r w:rsidRPr="00051FD8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38310633" w14:textId="77777777" w:rsidR="002978FD" w:rsidRPr="00051FD8" w:rsidRDefault="002978FD" w:rsidP="002978FD">
      <w:pPr>
        <w:ind w:left="1134" w:hanging="425"/>
        <w:rPr>
          <w:rFonts w:ascii="Verdana" w:hAnsi="Verdana" w:cs="Arial"/>
        </w:rPr>
      </w:pPr>
      <w:r w:rsidRPr="00051FD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</w:rPr>
        <w:instrText xml:space="preserve"> FORMCHECKBOX </w:instrText>
      </w:r>
      <w:r w:rsidRPr="00051FD8">
        <w:rPr>
          <w:rFonts w:ascii="Verdana" w:hAnsi="Verdana" w:cs="Arial"/>
        </w:rPr>
      </w:r>
      <w:r w:rsidRPr="00051FD8">
        <w:rPr>
          <w:rFonts w:ascii="Verdana" w:hAnsi="Verdana" w:cs="Arial"/>
        </w:rPr>
        <w:fldChar w:fldCharType="end"/>
      </w:r>
      <w:r w:rsidRPr="00051FD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</w:t>
      </w:r>
      <w:r w:rsidRPr="00051FD8">
        <w:rPr>
          <w:rFonts w:ascii="Verdana" w:hAnsi="Verdana" w:cs="Arial"/>
        </w:rPr>
        <w:t>es basa en les capacitats d’altres entitats per acreditar la solvència necessària per subscriure aquest contracte</w:t>
      </w:r>
      <w:r w:rsidRPr="00051FD8">
        <w:rPr>
          <w:rFonts w:ascii="Verdana" w:hAnsi="Verdana"/>
        </w:rPr>
        <w:t>.</w:t>
      </w:r>
    </w:p>
    <w:p w14:paraId="4BC7B090" w14:textId="77777777" w:rsidR="002978FD" w:rsidRPr="00051FD8" w:rsidRDefault="002978FD" w:rsidP="002978F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6CD5C94" w14:textId="77777777" w:rsidR="002978FD" w:rsidRPr="00051FD8" w:rsidRDefault="002978FD" w:rsidP="002978F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4F65728E" w14:textId="77777777" w:rsidR="002978FD" w:rsidRPr="00051FD8" w:rsidRDefault="002978FD" w:rsidP="002978F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1E894CC" w14:textId="77777777" w:rsidR="002978FD" w:rsidRPr="00051FD8" w:rsidRDefault="002978FD" w:rsidP="002978F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51FD8">
        <w:rPr>
          <w:rFonts w:ascii="Verdana" w:hAnsi="Verdana"/>
          <w:sz w:val="20"/>
        </w:rPr>
        <w:t>No esta incursa en prohibició de contractar</w:t>
      </w:r>
      <w:r w:rsidRPr="00051FD8">
        <w:rPr>
          <w:rFonts w:ascii="Verdana" w:hAnsi="Verdana" w:cs="Arial"/>
          <w:sz w:val="20"/>
        </w:rPr>
        <w:t xml:space="preserve"> amb l’Administració</w:t>
      </w:r>
      <w:r w:rsidRPr="00051FD8">
        <w:rPr>
          <w:rFonts w:ascii="Verdana" w:hAnsi="Verdana"/>
          <w:sz w:val="20"/>
        </w:rPr>
        <w:t xml:space="preserve"> </w:t>
      </w:r>
      <w:r w:rsidRPr="00051FD8">
        <w:rPr>
          <w:rFonts w:ascii="Verdana" w:hAnsi="Verdana" w:cs="Arial"/>
          <w:sz w:val="20"/>
        </w:rPr>
        <w:t>establertes a l’art. 71 LCSP</w:t>
      </w:r>
      <w:r w:rsidRPr="00051FD8" w:rsidDel="00BF46FD">
        <w:rPr>
          <w:rFonts w:ascii="Verdana" w:hAnsi="Verdana" w:cs="Arial"/>
          <w:sz w:val="20"/>
        </w:rPr>
        <w:t xml:space="preserve"> </w:t>
      </w:r>
    </w:p>
    <w:p w14:paraId="52A0F61A" w14:textId="77777777" w:rsidR="002978FD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040E32CC" w14:textId="77777777" w:rsidR="002978FD" w:rsidRPr="002439C4" w:rsidRDefault="002978FD" w:rsidP="002978FD">
      <w:pPr>
        <w:ind w:left="1" w:hanging="1"/>
        <w:rPr>
          <w:rFonts w:ascii="Verdana" w:hAnsi="Verdana" w:cs="Arial"/>
        </w:rPr>
      </w:pPr>
      <w:r w:rsidRPr="00243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39C4">
        <w:rPr>
          <w:rFonts w:ascii="Verdana" w:hAnsi="Verdana" w:cs="Arial"/>
          <w:i/>
        </w:rPr>
        <w:instrText xml:space="preserve"> FORMCHECKBOX </w:instrText>
      </w:r>
      <w:r w:rsidRPr="002439C4">
        <w:rPr>
          <w:rFonts w:ascii="Verdana" w:hAnsi="Verdana" w:cs="Arial"/>
          <w:i/>
        </w:rPr>
      </w:r>
      <w:r w:rsidRPr="002439C4">
        <w:rPr>
          <w:rFonts w:ascii="Verdana" w:hAnsi="Verdana" w:cs="Arial"/>
          <w:i/>
        </w:rPr>
        <w:fldChar w:fldCharType="end"/>
      </w:r>
      <w:r w:rsidRPr="002439C4">
        <w:rPr>
          <w:rFonts w:ascii="Verdana" w:hAnsi="Verdana" w:cs="Arial"/>
          <w:i/>
        </w:rPr>
        <w:t xml:space="preserve"> </w:t>
      </w:r>
      <w:r w:rsidRPr="002439C4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2FBF5D14" w14:textId="77777777" w:rsidR="002978FD" w:rsidRPr="002439C4" w:rsidRDefault="002978FD" w:rsidP="002978FD">
      <w:pPr>
        <w:ind w:left="1" w:hanging="1"/>
        <w:rPr>
          <w:rFonts w:ascii="Verdana" w:hAnsi="Verdana" w:cs="Arial"/>
        </w:rPr>
      </w:pPr>
    </w:p>
    <w:p w14:paraId="5B629F1B" w14:textId="77777777" w:rsidR="002978FD" w:rsidRDefault="002978FD" w:rsidP="002978FD">
      <w:pPr>
        <w:ind w:left="1" w:hanging="1"/>
        <w:rPr>
          <w:rFonts w:ascii="Verdana" w:hAnsi="Verdana" w:cs="Arial"/>
        </w:rPr>
      </w:pPr>
      <w:r w:rsidRPr="00243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39C4">
        <w:rPr>
          <w:rFonts w:ascii="Verdana" w:hAnsi="Verdana" w:cs="Arial"/>
          <w:i/>
        </w:rPr>
        <w:instrText xml:space="preserve"> FORMCHECKBOX </w:instrText>
      </w:r>
      <w:r w:rsidRPr="002439C4">
        <w:rPr>
          <w:rFonts w:ascii="Verdana" w:hAnsi="Verdana" w:cs="Arial"/>
          <w:i/>
        </w:rPr>
      </w:r>
      <w:r w:rsidRPr="002439C4">
        <w:rPr>
          <w:rFonts w:ascii="Verdana" w:hAnsi="Verdana" w:cs="Arial"/>
          <w:i/>
        </w:rPr>
        <w:fldChar w:fldCharType="end"/>
      </w:r>
      <w:r w:rsidRPr="002439C4">
        <w:rPr>
          <w:rFonts w:ascii="Verdana" w:hAnsi="Verdana" w:cs="Arial"/>
          <w:i/>
        </w:rPr>
        <w:t xml:space="preserve"> </w:t>
      </w:r>
      <w:r w:rsidRPr="002439C4">
        <w:rPr>
          <w:rFonts w:ascii="Verdana" w:hAnsi="Verdana" w:cs="Arial"/>
        </w:rPr>
        <w:t>està inscrita en el Registro Oficial de Licitadores y Empresas Classificades del Estado (ROLECE) i tota la documentació que hi figura manté la seva vigència i no ha estat modificada.</w:t>
      </w:r>
    </w:p>
    <w:p w14:paraId="717EBCA7" w14:textId="77777777" w:rsidR="002978FD" w:rsidRDefault="002978FD" w:rsidP="002978FD">
      <w:pPr>
        <w:ind w:left="1" w:hanging="1"/>
        <w:rPr>
          <w:rFonts w:ascii="Verdana" w:hAnsi="Verdana" w:cs="Arial"/>
        </w:rPr>
      </w:pPr>
    </w:p>
    <w:p w14:paraId="26183773" w14:textId="77777777" w:rsidR="002978FD" w:rsidRPr="002978FD" w:rsidRDefault="002978FD" w:rsidP="002978FD">
      <w:pPr>
        <w:ind w:left="1" w:hanging="1"/>
        <w:rPr>
          <w:rFonts w:ascii="Verdana" w:hAnsi="Verdana" w:cs="Arial"/>
        </w:rPr>
      </w:pPr>
      <w:r w:rsidRPr="002978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78FD">
        <w:rPr>
          <w:rFonts w:ascii="Verdana" w:hAnsi="Verdana" w:cs="Arial"/>
          <w:i/>
        </w:rPr>
        <w:instrText xml:space="preserve"> FORMCHECKBOX </w:instrText>
      </w:r>
      <w:r w:rsidRPr="002978FD">
        <w:rPr>
          <w:rFonts w:ascii="Verdana" w:hAnsi="Verdana" w:cs="Arial"/>
          <w:i/>
        </w:rPr>
      </w:r>
      <w:r w:rsidRPr="002978FD">
        <w:rPr>
          <w:rFonts w:ascii="Verdana" w:hAnsi="Verdana" w:cs="Arial"/>
          <w:i/>
        </w:rPr>
        <w:fldChar w:fldCharType="end"/>
      </w:r>
      <w:r w:rsidRPr="002978FD">
        <w:rPr>
          <w:rFonts w:ascii="Verdana" w:hAnsi="Verdana" w:cs="Arial"/>
          <w:i/>
        </w:rPr>
        <w:t xml:space="preserve"> </w:t>
      </w:r>
      <w:r w:rsidRPr="002978FD">
        <w:rPr>
          <w:rFonts w:ascii="Verdana" w:hAnsi="Verdana" w:cs="Arial"/>
        </w:rPr>
        <w:t>NO té previst subcontractar cap part del contracte amb tercers.</w:t>
      </w:r>
    </w:p>
    <w:p w14:paraId="0A13F618" w14:textId="77777777" w:rsidR="002978FD" w:rsidRPr="002978FD" w:rsidRDefault="002978FD" w:rsidP="002978FD">
      <w:pPr>
        <w:ind w:left="1" w:hanging="1"/>
        <w:rPr>
          <w:rFonts w:ascii="Verdana" w:hAnsi="Verdana" w:cs="Arial"/>
        </w:rPr>
      </w:pPr>
    </w:p>
    <w:p w14:paraId="3AD4BCDA" w14:textId="77777777" w:rsidR="002978FD" w:rsidRPr="002978FD" w:rsidRDefault="002978FD" w:rsidP="002978FD">
      <w:pPr>
        <w:ind w:left="1" w:hanging="1"/>
        <w:rPr>
          <w:rFonts w:ascii="Verdana" w:hAnsi="Verdana" w:cs="Arial"/>
        </w:rPr>
      </w:pPr>
      <w:r w:rsidRPr="002978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78FD">
        <w:rPr>
          <w:rFonts w:ascii="Verdana" w:hAnsi="Verdana" w:cs="Arial"/>
          <w:i/>
        </w:rPr>
        <w:instrText xml:space="preserve"> FORMCHECKBOX </w:instrText>
      </w:r>
      <w:r w:rsidRPr="002978FD">
        <w:rPr>
          <w:rFonts w:ascii="Verdana" w:hAnsi="Verdana" w:cs="Arial"/>
          <w:i/>
        </w:rPr>
      </w:r>
      <w:r w:rsidRPr="002978FD">
        <w:rPr>
          <w:rFonts w:ascii="Verdana" w:hAnsi="Verdana" w:cs="Arial"/>
          <w:i/>
        </w:rPr>
        <w:fldChar w:fldCharType="end"/>
      </w:r>
      <w:r w:rsidRPr="002978FD">
        <w:rPr>
          <w:rFonts w:ascii="Verdana" w:hAnsi="Verdana" w:cs="Arial"/>
          <w:i/>
        </w:rPr>
        <w:t xml:space="preserve"> </w:t>
      </w:r>
      <w:r w:rsidRPr="002978FD">
        <w:rPr>
          <w:rFonts w:ascii="Verdana" w:hAnsi="Verdana" w:cs="Arial"/>
        </w:rPr>
        <w:t xml:space="preserve">Té previst subcontractar part del contracte amb els següents </w:t>
      </w:r>
      <w:proofErr w:type="spellStart"/>
      <w:r w:rsidRPr="002978FD">
        <w:rPr>
          <w:rFonts w:ascii="Verdana" w:hAnsi="Verdana" w:cs="Arial"/>
        </w:rPr>
        <w:t>subcontractistes</w:t>
      </w:r>
      <w:proofErr w:type="spellEnd"/>
      <w:r w:rsidRPr="002978FD">
        <w:rPr>
          <w:rFonts w:ascii="Verdana" w:hAnsi="Verdana" w:cs="Arial"/>
        </w:rPr>
        <w:t xml:space="preserve">: </w:t>
      </w:r>
    </w:p>
    <w:p w14:paraId="0E5DD1A3" w14:textId="77777777" w:rsidR="002978FD" w:rsidRPr="002978FD" w:rsidRDefault="002978FD" w:rsidP="002978FD">
      <w:pPr>
        <w:ind w:left="1" w:hanging="1"/>
        <w:rPr>
          <w:rFonts w:ascii="Verdana" w:hAnsi="Verdana" w:cs="Arial"/>
        </w:rPr>
      </w:pPr>
      <w:r w:rsidRPr="002978FD">
        <w:rPr>
          <w:rFonts w:ascii="Verdana" w:hAnsi="Verdana" w:cs="Arial"/>
        </w:rPr>
        <w:tab/>
      </w:r>
      <w:r w:rsidRPr="002978FD">
        <w:rPr>
          <w:rFonts w:ascii="Verdana" w:hAnsi="Verdana" w:cs="Arial"/>
        </w:rPr>
        <w:tab/>
        <w:t>-...</w:t>
      </w:r>
    </w:p>
    <w:p w14:paraId="404016E8" w14:textId="77777777" w:rsidR="002978FD" w:rsidRPr="002978FD" w:rsidRDefault="002978FD" w:rsidP="002978FD">
      <w:pPr>
        <w:ind w:left="1" w:hanging="1"/>
        <w:rPr>
          <w:rFonts w:ascii="Verdana" w:hAnsi="Verdana" w:cs="Arial"/>
        </w:rPr>
      </w:pPr>
      <w:r w:rsidRPr="002978FD">
        <w:rPr>
          <w:rFonts w:ascii="Verdana" w:hAnsi="Verdana" w:cs="Arial"/>
        </w:rPr>
        <w:tab/>
      </w:r>
      <w:r w:rsidRPr="002978FD">
        <w:rPr>
          <w:rFonts w:ascii="Verdana" w:hAnsi="Verdana" w:cs="Arial"/>
        </w:rPr>
        <w:tab/>
        <w:t>-...</w:t>
      </w:r>
    </w:p>
    <w:p w14:paraId="75BBA110" w14:textId="77777777" w:rsidR="002978FD" w:rsidRPr="009A7656" w:rsidRDefault="002978FD" w:rsidP="002978FD">
      <w:pPr>
        <w:rPr>
          <w:rFonts w:ascii="Verdana" w:hAnsi="Verdana" w:cs="Arial"/>
          <w:color w:val="FF0000"/>
        </w:rPr>
      </w:pPr>
    </w:p>
    <w:p w14:paraId="3A1EDA66" w14:textId="77777777" w:rsidR="002978FD" w:rsidRPr="00051FD8" w:rsidRDefault="002978FD" w:rsidP="002978FD">
      <w:pPr>
        <w:rPr>
          <w:rFonts w:ascii="Verdana" w:hAnsi="Verdana" w:cs="Arial"/>
        </w:rPr>
      </w:pPr>
      <w:r w:rsidRPr="00051FD8">
        <w:rPr>
          <w:rFonts w:ascii="Verdana" w:hAnsi="Verdana" w:cs="Arial"/>
        </w:rPr>
        <w:t>Compleix les obligacions legals en matèria de prevenció de riscos laborals.</w:t>
      </w:r>
    </w:p>
    <w:p w14:paraId="4CAD50FF" w14:textId="77777777" w:rsidR="002978FD" w:rsidRPr="00051FD8" w:rsidRDefault="002978FD" w:rsidP="002978FD">
      <w:pPr>
        <w:rPr>
          <w:rFonts w:ascii="Verdana" w:hAnsi="Verdana" w:cs="Arial"/>
        </w:rPr>
      </w:pPr>
    </w:p>
    <w:p w14:paraId="30092D97" w14:textId="77777777" w:rsidR="002978FD" w:rsidRPr="00051FD8" w:rsidRDefault="002978FD" w:rsidP="002978FD">
      <w:pPr>
        <w:rPr>
          <w:rFonts w:ascii="Verdana" w:hAnsi="Verdana" w:cs="Arial"/>
        </w:rPr>
      </w:pPr>
      <w:r w:rsidRPr="00051FD8">
        <w:rPr>
          <w:rFonts w:ascii="Verdana" w:hAnsi="Verdana" w:cs="Arial"/>
        </w:rPr>
        <w:t>Compleix les obligacions legals en matèria d’igualtat efectiva de dones i homes.</w:t>
      </w:r>
    </w:p>
    <w:p w14:paraId="6B26C35C" w14:textId="77777777" w:rsidR="002978FD" w:rsidRPr="00051FD8" w:rsidRDefault="002978FD" w:rsidP="002978F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49218187" w14:textId="77777777" w:rsidR="002978FD" w:rsidRPr="00051FD8" w:rsidRDefault="002978FD" w:rsidP="002978FD">
      <w:pPr>
        <w:rPr>
          <w:rFonts w:ascii="Verdana" w:hAnsi="Verdana" w:cs="Arial"/>
        </w:rPr>
      </w:pPr>
    </w:p>
    <w:p w14:paraId="25730178" w14:textId="77777777" w:rsidR="002978FD" w:rsidRPr="00051FD8" w:rsidRDefault="002978FD" w:rsidP="002978FD">
      <w:pPr>
        <w:rPr>
          <w:rFonts w:ascii="Verdana" w:hAnsi="Verdana"/>
        </w:rPr>
      </w:pPr>
      <w:r w:rsidRPr="00051FD8">
        <w:rPr>
          <w:rFonts w:ascii="Verdana" w:hAnsi="Verdana"/>
        </w:rPr>
        <w:t xml:space="preserve">1.- Que l’entitat que representa, o les seves empreses filials o les empreses interposades: </w:t>
      </w:r>
    </w:p>
    <w:p w14:paraId="480C21E0" w14:textId="77777777" w:rsidR="002978FD" w:rsidRPr="00051FD8" w:rsidRDefault="002978FD" w:rsidP="002978FD">
      <w:pPr>
        <w:rPr>
          <w:rFonts w:ascii="Verdana" w:hAnsi="Verdana"/>
        </w:rPr>
      </w:pPr>
    </w:p>
    <w:p w14:paraId="147C5A94" w14:textId="77777777" w:rsidR="002978FD" w:rsidRPr="00051FD8" w:rsidRDefault="002978FD" w:rsidP="002978FD">
      <w:pPr>
        <w:autoSpaceDE w:val="0"/>
        <w:autoSpaceDN w:val="0"/>
        <w:ind w:firstLine="708"/>
        <w:rPr>
          <w:rFonts w:ascii="Verdana" w:hAnsi="Verdana"/>
        </w:rPr>
      </w:pP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1ABAF32" w14:textId="77777777" w:rsidR="002978FD" w:rsidRPr="00051FD8" w:rsidRDefault="002978FD" w:rsidP="002978FD">
      <w:pPr>
        <w:rPr>
          <w:rFonts w:ascii="Verdana" w:hAnsi="Verdana"/>
        </w:rPr>
      </w:pPr>
    </w:p>
    <w:p w14:paraId="326CB2F5" w14:textId="77777777" w:rsidR="002978FD" w:rsidRPr="00051FD8" w:rsidRDefault="002978FD" w:rsidP="002978FD">
      <w:pPr>
        <w:ind w:firstLine="708"/>
        <w:rPr>
          <w:rFonts w:ascii="Verdana" w:hAnsi="Verdana"/>
          <w:strike/>
        </w:rPr>
      </w:pP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51FD8">
          <w:rPr>
            <w:rStyle w:val="Enlla"/>
            <w:rFonts w:ascii="Verdana" w:hAnsi="Verdana" w:cs="Arial"/>
          </w:rPr>
          <w:t>perfil de contractant</w:t>
        </w:r>
      </w:hyperlink>
      <w:r w:rsidRPr="00051FD8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0F1A37C7" w14:textId="77777777" w:rsidR="002978FD" w:rsidRPr="00051FD8" w:rsidRDefault="002978FD" w:rsidP="002978FD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BDA7E71" w14:textId="77777777" w:rsidR="002978FD" w:rsidRPr="00051FD8" w:rsidRDefault="002978FD" w:rsidP="002978FD">
      <w:pPr>
        <w:contextualSpacing/>
        <w:rPr>
          <w:rFonts w:ascii="Verdana" w:hAnsi="Verdana" w:cs="Arial"/>
        </w:rPr>
      </w:pPr>
      <w:r w:rsidRPr="00051FD8">
        <w:rPr>
          <w:rFonts w:ascii="Verdana" w:hAnsi="Verdana" w:cs="Arial"/>
        </w:rPr>
        <w:lastRenderedPageBreak/>
        <w:t xml:space="preserve">2.- </w:t>
      </w:r>
      <w:r>
        <w:rPr>
          <w:rFonts w:ascii="Verdana" w:hAnsi="Verdana" w:cs="Arial"/>
        </w:rPr>
        <w:t xml:space="preserve">En relació al </w:t>
      </w:r>
      <w:r w:rsidRPr="00051FD8">
        <w:rPr>
          <w:rFonts w:ascii="Verdana" w:hAnsi="Verdana" w:cs="Arial"/>
        </w:rPr>
        <w:t>grup empresarial:</w:t>
      </w:r>
    </w:p>
    <w:p w14:paraId="0831BB40" w14:textId="77777777" w:rsidR="002978FD" w:rsidRPr="00051FD8" w:rsidRDefault="002978FD" w:rsidP="002978FD">
      <w:pPr>
        <w:contextualSpacing/>
        <w:rPr>
          <w:rFonts w:ascii="Verdana" w:hAnsi="Verdana" w:cs="Arial"/>
          <w:b/>
        </w:rPr>
      </w:pPr>
    </w:p>
    <w:p w14:paraId="76E94603" w14:textId="77777777" w:rsidR="002978FD" w:rsidRPr="00051FD8" w:rsidRDefault="002978FD" w:rsidP="002978FD">
      <w:pPr>
        <w:rPr>
          <w:rFonts w:ascii="Verdana" w:hAnsi="Verdana" w:cs="Arial"/>
        </w:rPr>
      </w:pPr>
      <w:r w:rsidRPr="00051FD8">
        <w:rPr>
          <w:rFonts w:ascii="Verdana" w:hAnsi="Verdana" w:cs="Arial"/>
          <w:bdr w:val="single" w:sz="4" w:space="0" w:color="auto" w:frame="1"/>
        </w:rPr>
        <w:t xml:space="preserve">     </w:t>
      </w:r>
      <w:r w:rsidRPr="00051FD8">
        <w:rPr>
          <w:rFonts w:ascii="Verdana" w:hAnsi="Verdana" w:cs="Arial"/>
        </w:rPr>
        <w:t xml:space="preserve"> 2.a) Què l’empresa que represento </w:t>
      </w:r>
      <w:r w:rsidRPr="00051FD8">
        <w:rPr>
          <w:rFonts w:ascii="Verdana" w:hAnsi="Verdana" w:cs="Arial"/>
          <w:b/>
        </w:rPr>
        <w:t xml:space="preserve">NO </w:t>
      </w:r>
      <w:r w:rsidRPr="00051FD8">
        <w:rPr>
          <w:rFonts w:ascii="Verdana" w:hAnsi="Verdana" w:cs="Arial"/>
        </w:rPr>
        <w:t>forma part de cap grup empresarial.</w:t>
      </w:r>
    </w:p>
    <w:p w14:paraId="6E2FD108" w14:textId="77777777" w:rsidR="002978FD" w:rsidRPr="00051FD8" w:rsidRDefault="002978FD" w:rsidP="002978FD">
      <w:pPr>
        <w:rPr>
          <w:rFonts w:ascii="Verdana" w:hAnsi="Verdana" w:cs="Arial"/>
        </w:rPr>
      </w:pPr>
    </w:p>
    <w:p w14:paraId="3B7307FB" w14:textId="77777777" w:rsidR="002978FD" w:rsidRPr="00051FD8" w:rsidRDefault="002978FD" w:rsidP="002978FD">
      <w:pPr>
        <w:contextualSpacing/>
        <w:rPr>
          <w:rFonts w:ascii="Verdana" w:hAnsi="Verdana" w:cs="Arial"/>
          <w:b/>
        </w:rPr>
      </w:pPr>
      <w:r w:rsidRPr="00051FD8">
        <w:rPr>
          <w:rFonts w:ascii="Verdana" w:hAnsi="Verdana" w:cs="Arial"/>
          <w:bdr w:val="single" w:sz="4" w:space="0" w:color="auto" w:frame="1"/>
        </w:rPr>
        <w:t xml:space="preserve">     </w:t>
      </w:r>
      <w:r w:rsidRPr="00051FD8">
        <w:rPr>
          <w:rFonts w:ascii="Verdana" w:hAnsi="Verdana" w:cs="Arial"/>
        </w:rPr>
        <w:t xml:space="preserve"> 2.b) Què l’empresa que represento </w:t>
      </w:r>
      <w:r w:rsidRPr="00051FD8">
        <w:rPr>
          <w:rFonts w:ascii="Verdana" w:hAnsi="Verdana" w:cs="Arial"/>
          <w:b/>
        </w:rPr>
        <w:t>SI</w:t>
      </w:r>
      <w:r w:rsidRPr="00051FD8">
        <w:rPr>
          <w:rFonts w:ascii="Verdana" w:hAnsi="Verdana" w:cs="Arial"/>
        </w:rPr>
        <w:t xml:space="preserve"> forma part d’un grup empresarial i que l’empresa/les empreses del mateix grup (nom de les empreses)............................ es presenta/en també a la present licitació</w:t>
      </w:r>
    </w:p>
    <w:p w14:paraId="47060D90" w14:textId="77777777" w:rsidR="002978FD" w:rsidRPr="00051FD8" w:rsidRDefault="002978FD" w:rsidP="002978FD">
      <w:pPr>
        <w:contextualSpacing/>
        <w:rPr>
          <w:rFonts w:ascii="Verdana" w:hAnsi="Verdana" w:cs="Arial"/>
          <w:b/>
        </w:rPr>
      </w:pPr>
    </w:p>
    <w:p w14:paraId="4E431DEF" w14:textId="77777777" w:rsidR="002978FD" w:rsidRPr="00051FD8" w:rsidRDefault="002978FD" w:rsidP="002978FD">
      <w:pPr>
        <w:contextualSpacing/>
        <w:rPr>
          <w:rFonts w:ascii="Verdana" w:eastAsia="Calibri" w:hAnsi="Verdana" w:cs="Arial"/>
          <w:lang w:eastAsia="en-US"/>
        </w:rPr>
      </w:pPr>
      <w:r w:rsidRPr="00051FD8">
        <w:rPr>
          <w:rFonts w:ascii="Verdana" w:eastAsia="Calibri" w:hAnsi="Verdana" w:cs="Arial"/>
          <w:lang w:eastAsia="en-US"/>
        </w:rPr>
        <w:t>3.- Que en el cas de resultar adjudicatària SI/NO constituirà la garantia mitjançant la fórmula de retenció en el preu</w:t>
      </w:r>
    </w:p>
    <w:p w14:paraId="7FE044BE" w14:textId="77777777" w:rsidR="002978FD" w:rsidRPr="00051FD8" w:rsidRDefault="002978FD" w:rsidP="002978FD">
      <w:pPr>
        <w:ind w:left="360"/>
        <w:contextualSpacing/>
        <w:rPr>
          <w:rFonts w:ascii="Verdana" w:eastAsia="Calibri" w:hAnsi="Verdana" w:cs="Arial"/>
          <w:lang w:eastAsia="en-US"/>
        </w:rPr>
      </w:pPr>
    </w:p>
    <w:p w14:paraId="59BA34F1" w14:textId="77777777" w:rsidR="002978FD" w:rsidRPr="00051FD8" w:rsidRDefault="002978FD" w:rsidP="002978F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rPr>
          <w:rFonts w:ascii="Verdana" w:hAnsi="Verdana" w:cs="Arial"/>
        </w:rPr>
      </w:pPr>
      <w:r w:rsidRPr="00051FD8">
        <w:rPr>
          <w:rFonts w:ascii="Verdana" w:hAnsi="Verdana" w:cs="Arial"/>
        </w:rPr>
        <w:t xml:space="preserve">4.- Que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 xml:space="preserve">SI/NO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578DEE6C" w14:textId="77777777" w:rsidR="002978FD" w:rsidRPr="00051FD8" w:rsidRDefault="002978FD" w:rsidP="002978F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7B007C26" w14:textId="77777777" w:rsidR="002978FD" w:rsidRPr="00051FD8" w:rsidRDefault="002978FD" w:rsidP="002978F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jc w:val="both"/>
        <w:rPr>
          <w:rFonts w:ascii="Verdana" w:hAnsi="Verdana" w:cs="Arial"/>
          <w:strike/>
        </w:rPr>
      </w:pPr>
      <w:r w:rsidRPr="00051FD8">
        <w:rPr>
          <w:rFonts w:ascii="Verdana" w:hAnsi="Verdana" w:cs="Arial"/>
        </w:rPr>
        <w:t xml:space="preserve">5.- Que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 xml:space="preserve">SI/NO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 xml:space="preserve">autoritza a l’Institut Municipal Parcs i Jardins de Barcelona a sol·licitar de la Tresoreria General de la Seguretat Social (TGSS), directament </w:t>
      </w:r>
      <w:r w:rsidRPr="00051FD8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51FD8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51FD8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51FD8">
        <w:rPr>
          <w:rFonts w:ascii="Verdana" w:hAnsi="Verdana" w:cs="Arial"/>
        </w:rPr>
        <w:t xml:space="preserve"> i durant tota la vigència del contracte;</w:t>
      </w:r>
    </w:p>
    <w:p w14:paraId="5CA7B29E" w14:textId="77777777" w:rsidR="002978FD" w:rsidRPr="00051FD8" w:rsidRDefault="002978FD" w:rsidP="002978FD">
      <w:pPr>
        <w:rPr>
          <w:rFonts w:ascii="Verdana" w:hAnsi="Verdana" w:cs="Arial"/>
        </w:rPr>
      </w:pPr>
    </w:p>
    <w:p w14:paraId="3AD13CE5" w14:textId="77777777" w:rsidR="002978FD" w:rsidRPr="00051FD8" w:rsidRDefault="002978FD" w:rsidP="002978FD">
      <w:pPr>
        <w:shd w:val="clear" w:color="auto" w:fill="FFFFFF" w:themeFill="background1"/>
        <w:jc w:val="both"/>
        <w:rPr>
          <w:rFonts w:ascii="Verdana" w:hAnsi="Verdana" w:cs="Arial"/>
        </w:rPr>
      </w:pPr>
      <w:r w:rsidRPr="00051FD8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0819F90F" w14:textId="77777777" w:rsidR="002978FD" w:rsidRPr="00051FD8" w:rsidRDefault="002978FD" w:rsidP="002978FD">
      <w:pPr>
        <w:rPr>
          <w:rFonts w:ascii="Verdana" w:hAnsi="Verdana" w:cs="Arial"/>
        </w:rPr>
      </w:pPr>
    </w:p>
    <w:p w14:paraId="67745C16" w14:textId="77777777" w:rsidR="002978FD" w:rsidRPr="00051FD8" w:rsidRDefault="002978FD" w:rsidP="002978FD">
      <w:pPr>
        <w:rPr>
          <w:rFonts w:ascii="Verdana" w:hAnsi="Verdana" w:cs="Arial"/>
        </w:rPr>
      </w:pPr>
    </w:p>
    <w:p w14:paraId="75FD9533" w14:textId="77777777" w:rsidR="002978FD" w:rsidRPr="00051FD8" w:rsidRDefault="002978FD" w:rsidP="002978FD">
      <w:pPr>
        <w:numPr>
          <w:ilvl w:val="0"/>
          <w:numId w:val="3"/>
        </w:numPr>
        <w:contextualSpacing/>
        <w:rPr>
          <w:rFonts w:ascii="Verdana" w:hAnsi="Verdana" w:cs="Arial"/>
          <w:b/>
          <w:i/>
        </w:rPr>
      </w:pPr>
      <w:r w:rsidRPr="00051FD8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1C51C43C" w14:textId="77777777" w:rsidR="002978FD" w:rsidRPr="00051FD8" w:rsidRDefault="002978FD" w:rsidP="002978FD">
      <w:pPr>
        <w:rPr>
          <w:rFonts w:ascii="Verdana" w:hAnsi="Verdana" w:cs="Arial"/>
        </w:rPr>
      </w:pPr>
    </w:p>
    <w:p w14:paraId="07E1EB45" w14:textId="77777777" w:rsidR="002978FD" w:rsidRPr="00051FD8" w:rsidRDefault="002978FD" w:rsidP="002978FD">
      <w:pPr>
        <w:jc w:val="both"/>
        <w:rPr>
          <w:rFonts w:ascii="Verdana" w:hAnsi="Verdana" w:cs="Arial"/>
        </w:rPr>
      </w:pPr>
      <w:r w:rsidRPr="00051FD8">
        <w:rPr>
          <w:rFonts w:ascii="Verdana" w:hAnsi="Verdana" w:cs="Arial"/>
        </w:rPr>
        <w:t xml:space="preserve">Accepta </w:t>
      </w:r>
      <w:r w:rsidRPr="00051FD8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51FD8">
        <w:rPr>
          <w:rFonts w:ascii="Verdana" w:hAnsi="Verdana" w:cs="Arial"/>
        </w:rPr>
        <w:t>.</w:t>
      </w:r>
    </w:p>
    <w:p w14:paraId="010B75C2" w14:textId="77777777" w:rsidR="002978FD" w:rsidRPr="00051FD8" w:rsidRDefault="002978FD" w:rsidP="002978FD">
      <w:pPr>
        <w:rPr>
          <w:rFonts w:ascii="Verdana" w:hAnsi="Verdana" w:cs="Arial"/>
          <w:snapToGrid w:val="0"/>
          <w:lang w:eastAsia="es-ES"/>
        </w:rPr>
      </w:pPr>
    </w:p>
    <w:p w14:paraId="2FB15617" w14:textId="77777777" w:rsidR="002978FD" w:rsidRPr="00051FD8" w:rsidRDefault="002978FD" w:rsidP="002978FD">
      <w:pPr>
        <w:rPr>
          <w:rFonts w:ascii="Verdana" w:hAnsi="Verdana" w:cs="Arial"/>
          <w:snapToGrid w:val="0"/>
          <w:lang w:eastAsia="es-ES"/>
        </w:rPr>
      </w:pPr>
    </w:p>
    <w:p w14:paraId="41407631" w14:textId="77777777" w:rsidR="002978FD" w:rsidRPr="00051FD8" w:rsidRDefault="002978FD" w:rsidP="002978FD">
      <w:pPr>
        <w:rPr>
          <w:rFonts w:ascii="Verdana" w:hAnsi="Verdana" w:cs="Arial"/>
          <w:snapToGrid w:val="0"/>
          <w:lang w:eastAsia="es-ES"/>
        </w:rPr>
      </w:pPr>
      <w:r w:rsidRPr="00051FD8">
        <w:rPr>
          <w:rFonts w:ascii="Verdana" w:hAnsi="Verdana" w:cs="Arial"/>
          <w:snapToGrid w:val="0"/>
          <w:lang w:eastAsia="es-ES"/>
        </w:rPr>
        <w:t>Indicar lloc, data i signatura del legal representant de l’empresa</w:t>
      </w:r>
    </w:p>
    <w:p w14:paraId="6102FFDE" w14:textId="77777777" w:rsidR="002978FD" w:rsidRPr="00051FD8" w:rsidRDefault="002978FD" w:rsidP="002978FD">
      <w:pPr>
        <w:rPr>
          <w:rFonts w:ascii="Verdana" w:hAnsi="Verdana" w:cs="Arial"/>
          <w:snapToGrid w:val="0"/>
          <w:lang w:eastAsia="es-ES"/>
        </w:rPr>
      </w:pPr>
    </w:p>
    <w:p w14:paraId="4B1EC383" w14:textId="77777777" w:rsidR="002978FD" w:rsidRDefault="002978FD" w:rsidP="002978FD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763F4696" w14:textId="77777777" w:rsidR="002978FD" w:rsidRPr="002E0B55" w:rsidRDefault="002978FD" w:rsidP="002978FD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  <w:u w:val="single"/>
        </w:rPr>
        <w:lastRenderedPageBreak/>
        <w:t>ANNEX 2:</w:t>
      </w:r>
      <w:r w:rsidRPr="002E0B55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7483EC10" w14:textId="77777777" w:rsidR="002978FD" w:rsidRPr="002E0B55" w:rsidRDefault="002978FD" w:rsidP="002978FD">
      <w:pPr>
        <w:pStyle w:val="Ttol"/>
        <w:rPr>
          <w:rFonts w:ascii="Verdana" w:hAnsi="Verdana" w:cs="Arial"/>
          <w:sz w:val="20"/>
        </w:rPr>
      </w:pPr>
    </w:p>
    <w:p w14:paraId="04042085" w14:textId="77777777" w:rsidR="002978FD" w:rsidRPr="002E0B55" w:rsidRDefault="002978FD" w:rsidP="002978FD">
      <w:pPr>
        <w:pStyle w:val="Ttol"/>
        <w:rPr>
          <w:rFonts w:ascii="Verdana" w:hAnsi="Verdana" w:cs="Arial"/>
          <w:sz w:val="20"/>
        </w:rPr>
      </w:pPr>
    </w:p>
    <w:p w14:paraId="2D6047CA" w14:textId="77777777" w:rsidR="002978FD" w:rsidRPr="002E0B55" w:rsidRDefault="002978FD" w:rsidP="002978F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61AED012" w14:textId="77777777" w:rsidR="002978FD" w:rsidRPr="002E0B55" w:rsidRDefault="002978FD" w:rsidP="002978F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A712B84" w14:textId="77777777" w:rsidR="002978FD" w:rsidRPr="002E0B55" w:rsidRDefault="002978FD" w:rsidP="002978F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29F2CCA" w14:textId="77777777" w:rsidR="002978FD" w:rsidRPr="002E0B55" w:rsidRDefault="002978FD" w:rsidP="002978FD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2"/>
      </w:r>
    </w:p>
    <w:p w14:paraId="1F85FFF3" w14:textId="77777777" w:rsidR="002978FD" w:rsidRPr="002E0B55" w:rsidRDefault="002978FD" w:rsidP="002978FD">
      <w:pPr>
        <w:pStyle w:val="Ttol"/>
        <w:rPr>
          <w:rFonts w:ascii="Verdana" w:hAnsi="Verdana" w:cs="Arial"/>
          <w:sz w:val="20"/>
        </w:rPr>
      </w:pPr>
    </w:p>
    <w:p w14:paraId="72B8DA73" w14:textId="77777777" w:rsidR="002978FD" w:rsidRPr="002E0B55" w:rsidRDefault="002978FD" w:rsidP="002978F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8A1716D" w14:textId="77777777" w:rsidR="002978FD" w:rsidRPr="002E0B55" w:rsidRDefault="002978FD" w:rsidP="002978F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248941FC" w14:textId="77777777" w:rsidR="002978FD" w:rsidRPr="002E0B55" w:rsidRDefault="002978FD" w:rsidP="002978FD">
      <w:pPr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40B51CCA" w14:textId="77777777" w:rsidR="002978FD" w:rsidRPr="002E0B55" w:rsidRDefault="002978FD" w:rsidP="002978FD">
      <w:pPr>
        <w:jc w:val="both"/>
        <w:rPr>
          <w:rFonts w:ascii="Verdana" w:hAnsi="Verdana"/>
        </w:rPr>
      </w:pPr>
    </w:p>
    <w:p w14:paraId="7F1E4CB8" w14:textId="77777777" w:rsidR="002978FD" w:rsidRPr="002E0B55" w:rsidRDefault="002978FD" w:rsidP="002978FD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487218CB" w14:textId="77777777" w:rsidR="002978FD" w:rsidRPr="002E0B55" w:rsidRDefault="002978FD" w:rsidP="002978FD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5C2DF771" w14:textId="77777777" w:rsidR="002978FD" w:rsidRPr="002E0B55" w:rsidRDefault="002978FD" w:rsidP="002978FD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6A7A7FC4" w14:textId="77777777" w:rsidR="002978FD" w:rsidRPr="002E0B55" w:rsidRDefault="002978FD" w:rsidP="002978FD">
      <w:pPr>
        <w:autoSpaceDE w:val="0"/>
        <w:autoSpaceDN w:val="0"/>
        <w:ind w:firstLine="708"/>
        <w:rPr>
          <w:rFonts w:ascii="Verdana" w:hAnsi="Verdana"/>
        </w:rPr>
      </w:pPr>
    </w:p>
    <w:p w14:paraId="78847A9C" w14:textId="77777777" w:rsidR="002978FD" w:rsidRPr="002E0B55" w:rsidRDefault="002978FD" w:rsidP="002978FD">
      <w:pPr>
        <w:autoSpaceDE w:val="0"/>
        <w:autoSpaceDN w:val="0"/>
        <w:rPr>
          <w:rFonts w:ascii="Verdana" w:hAnsi="Verdana"/>
        </w:rPr>
      </w:pPr>
    </w:p>
    <w:p w14:paraId="0D60AEE8" w14:textId="77777777" w:rsidR="002978FD" w:rsidRPr="002E0B55" w:rsidRDefault="002978FD" w:rsidP="002978FD">
      <w:pPr>
        <w:autoSpaceDE w:val="0"/>
        <w:autoSpaceDN w:val="0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5122B3E6" w14:textId="77777777" w:rsidR="002978FD" w:rsidRPr="002E0B55" w:rsidRDefault="002978FD" w:rsidP="002978FD">
      <w:pPr>
        <w:ind w:firstLine="708"/>
        <w:rPr>
          <w:rFonts w:ascii="Verdana" w:hAnsi="Verdana"/>
          <w:strike/>
        </w:rPr>
      </w:pPr>
    </w:p>
    <w:p w14:paraId="3B5C728B" w14:textId="77777777" w:rsidR="002978FD" w:rsidRPr="002E0B55" w:rsidRDefault="002978FD" w:rsidP="002978FD">
      <w:pPr>
        <w:rPr>
          <w:rFonts w:ascii="Verdana" w:hAnsi="Verdana" w:cs="Arial"/>
          <w:snapToGrid w:val="0"/>
          <w:lang w:eastAsia="es-ES"/>
        </w:rPr>
      </w:pPr>
    </w:p>
    <w:p w14:paraId="64A31F3A" w14:textId="77777777" w:rsidR="002978FD" w:rsidRPr="002E0B55" w:rsidRDefault="002978FD" w:rsidP="002978FD">
      <w:pPr>
        <w:rPr>
          <w:rFonts w:ascii="Verdana" w:hAnsi="Verdana" w:cs="Arial"/>
          <w:snapToGrid w:val="0"/>
          <w:lang w:eastAsia="es-ES"/>
        </w:rPr>
      </w:pPr>
    </w:p>
    <w:p w14:paraId="60F1E104" w14:textId="77777777" w:rsidR="002978FD" w:rsidRPr="002E0B55" w:rsidRDefault="002978FD" w:rsidP="002978FD">
      <w:pPr>
        <w:rPr>
          <w:rFonts w:ascii="Verdana" w:hAnsi="Verdana" w:cs="Arial"/>
          <w:snapToGrid w:val="0"/>
          <w:lang w:eastAsia="es-ES"/>
        </w:rPr>
      </w:pPr>
      <w:r w:rsidRPr="002E0B5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3A523457" w14:textId="77777777" w:rsidR="002978FD" w:rsidRPr="002E0B55" w:rsidRDefault="002978FD" w:rsidP="002978FD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br w:type="page"/>
      </w:r>
    </w:p>
    <w:p w14:paraId="4C59C3F7" w14:textId="77777777" w:rsidR="002978FD" w:rsidRDefault="002978FD" w:rsidP="002978FD">
      <w:pPr>
        <w:rPr>
          <w:rFonts w:ascii="Verdana" w:hAnsi="Verdana" w:cs="Arial"/>
          <w:sz w:val="24"/>
          <w:szCs w:val="24"/>
          <w:u w:val="single"/>
        </w:rPr>
      </w:pPr>
    </w:p>
    <w:p w14:paraId="19835B9E" w14:textId="770FDA36" w:rsidR="00D33D97" w:rsidRPr="00311513" w:rsidRDefault="00D33D97" w:rsidP="002978FD">
      <w:pPr>
        <w:rPr>
          <w:rFonts w:ascii="Arial" w:hAnsi="Arial" w:cs="Arial"/>
          <w:b/>
          <w:sz w:val="24"/>
          <w:szCs w:val="24"/>
          <w:lang w:eastAsia="es-ES_tradnl"/>
        </w:rPr>
      </w:pPr>
      <w:r>
        <w:rPr>
          <w:rFonts w:ascii="Arial" w:hAnsi="Arial" w:cs="Arial"/>
          <w:b/>
          <w:sz w:val="24"/>
          <w:szCs w:val="24"/>
          <w:u w:val="single"/>
          <w:lang w:eastAsia="es-ES_tradnl"/>
        </w:rPr>
        <w:t>ANNEX 3</w:t>
      </w:r>
      <w:r w:rsidRPr="00311513">
        <w:rPr>
          <w:rFonts w:ascii="Arial" w:hAnsi="Arial" w:cs="Arial"/>
          <w:b/>
          <w:sz w:val="24"/>
          <w:szCs w:val="24"/>
          <w:u w:val="single"/>
          <w:lang w:eastAsia="es-ES_tradnl"/>
        </w:rPr>
        <w:t>:</w:t>
      </w:r>
      <w:r w:rsidRPr="00311513">
        <w:rPr>
          <w:rFonts w:ascii="Arial" w:hAnsi="Arial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5F5E77D1" w14:textId="77777777" w:rsidR="00D33D97" w:rsidRDefault="00D33D97" w:rsidP="00D33D97">
      <w:pPr>
        <w:shd w:val="clear" w:color="auto" w:fill="FFFFFF" w:themeFill="background1"/>
        <w:jc w:val="both"/>
        <w:rPr>
          <w:rFonts w:ascii="Arial" w:hAnsi="Arial" w:cs="Arial"/>
          <w:lang w:eastAsia="es-ES_tradnl"/>
        </w:rPr>
      </w:pPr>
    </w:p>
    <w:p w14:paraId="46276857" w14:textId="77777777" w:rsidR="00D33D97" w:rsidRDefault="00D33D97" w:rsidP="00D33D97">
      <w:pPr>
        <w:shd w:val="clear" w:color="auto" w:fill="FFFFFF" w:themeFill="background1"/>
        <w:jc w:val="both"/>
        <w:rPr>
          <w:rFonts w:ascii="Arial" w:hAnsi="Arial" w:cs="Arial"/>
          <w:lang w:eastAsia="es-ES_tradnl"/>
        </w:rPr>
      </w:pPr>
    </w:p>
    <w:p w14:paraId="70DA9C28" w14:textId="3AD1D3E2" w:rsidR="00D33D97" w:rsidRPr="007E1755" w:rsidRDefault="00D33D97" w:rsidP="00D33D97">
      <w:pPr>
        <w:shd w:val="clear" w:color="auto" w:fill="FFFFFF" w:themeFill="background1"/>
        <w:jc w:val="both"/>
        <w:rPr>
          <w:rFonts w:ascii="Verdana" w:hAnsi="Verdana" w:cs="Arial"/>
        </w:rPr>
      </w:pPr>
      <w:r w:rsidRPr="007E1755">
        <w:rPr>
          <w:rFonts w:ascii="Verdana" w:hAnsi="Verdana" w:cs="Arial"/>
          <w:lang w:eastAsia="es-ES_tradnl"/>
        </w:rPr>
        <w:t>El Sr./la Sra. ... domiciliat/</w:t>
      </w:r>
      <w:proofErr w:type="spellStart"/>
      <w:r w:rsidRPr="007E1755">
        <w:rPr>
          <w:rFonts w:ascii="Verdana" w:hAnsi="Verdana" w:cs="Arial"/>
          <w:lang w:eastAsia="es-ES_tradnl"/>
        </w:rPr>
        <w:t>ada</w:t>
      </w:r>
      <w:proofErr w:type="spellEnd"/>
      <w:r w:rsidRPr="007E1755">
        <w:rPr>
          <w:rFonts w:ascii="Verdana" w:hAnsi="Verdana" w:cs="Arial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7E1755">
        <w:rPr>
          <w:rFonts w:ascii="Verdana" w:hAnsi="Verdana" w:cs="Arial"/>
          <w:lang w:eastAsia="es-ES_tradnl"/>
        </w:rPr>
        <w:t>ada</w:t>
      </w:r>
      <w:proofErr w:type="spellEnd"/>
      <w:r w:rsidRPr="007E1755">
        <w:rPr>
          <w:rFonts w:ascii="Verdana" w:hAnsi="Verdana" w:cs="Arial"/>
          <w:lang w:eastAsia="es-ES_tradnl"/>
        </w:rPr>
        <w:t xml:space="preserve"> de les condicions exigides per optar a l’adjudicació del contracte núm. 2</w:t>
      </w:r>
      <w:r>
        <w:rPr>
          <w:rFonts w:ascii="Verdana" w:hAnsi="Verdana" w:cs="Arial"/>
          <w:lang w:eastAsia="es-ES_tradnl"/>
        </w:rPr>
        <w:t>3</w:t>
      </w:r>
      <w:r w:rsidRPr="007E1755">
        <w:rPr>
          <w:rFonts w:ascii="Verdana" w:hAnsi="Verdana" w:cs="Arial"/>
          <w:lang w:eastAsia="es-ES_tradnl"/>
        </w:rPr>
        <w:t>/0</w:t>
      </w:r>
      <w:r>
        <w:rPr>
          <w:rFonts w:ascii="Verdana" w:hAnsi="Verdana" w:cs="Arial"/>
          <w:lang w:eastAsia="es-ES_tradnl"/>
        </w:rPr>
        <w:t>005</w:t>
      </w:r>
      <w:r w:rsidRPr="007E1755">
        <w:rPr>
          <w:rFonts w:ascii="Verdana" w:hAnsi="Verdana" w:cs="Arial"/>
          <w:lang w:eastAsia="es-ES_tradnl"/>
        </w:rPr>
        <w:t xml:space="preserve">, que té per objecte la </w:t>
      </w:r>
      <w:r w:rsidRPr="00D33D97">
        <w:rPr>
          <w:rFonts w:ascii="Verdana" w:hAnsi="Verdana" w:cs="Arial"/>
          <w:lang w:eastAsia="es-ES_tradnl"/>
        </w:rPr>
        <w:t xml:space="preserve">Contractació de serveis de consultoria i formació en processos organitzatius; acompanyament directiu i </w:t>
      </w:r>
      <w:proofErr w:type="spellStart"/>
      <w:r w:rsidRPr="00D33D97">
        <w:rPr>
          <w:rFonts w:ascii="Verdana" w:hAnsi="Verdana" w:cs="Arial"/>
          <w:lang w:eastAsia="es-ES_tradnl"/>
        </w:rPr>
        <w:t>coaching</w:t>
      </w:r>
      <w:proofErr w:type="spellEnd"/>
      <w:r w:rsidRPr="00D33D97">
        <w:rPr>
          <w:rFonts w:ascii="Verdana" w:hAnsi="Verdana" w:cs="Arial"/>
          <w:lang w:eastAsia="es-ES_tradnl"/>
        </w:rPr>
        <w:t xml:space="preserve"> a comandaments, lideratge, habilitats gestió de persones i projectes de millora interna per al personal de l'Institut Municipal de Parcs i Jardins, amb mesures de contractació pública sostenible</w:t>
      </w:r>
      <w:r w:rsidRPr="007E1755">
        <w:rPr>
          <w:rFonts w:ascii="Verdana" w:hAnsi="Verdana" w:cs="Arial"/>
          <w:lang w:eastAsia="es-ES_tradnl"/>
        </w:rPr>
        <w:t>, es compromet a realitzar-lo amb subjecció al plec</w:t>
      </w:r>
      <w:r w:rsidRPr="007E1755">
        <w:rPr>
          <w:rFonts w:ascii="Verdana" w:hAnsi="Verdana" w:cs="Arial"/>
        </w:rPr>
        <w:t xml:space="preserve"> de clàusules administratives particulars i al de prescripcions tècniques pel preu de..................euros (IVA </w:t>
      </w:r>
      <w:r w:rsidR="003F7FC8">
        <w:rPr>
          <w:rFonts w:ascii="Verdana" w:hAnsi="Verdana" w:cs="Arial"/>
        </w:rPr>
        <w:t>inclòs</w:t>
      </w:r>
      <w:r>
        <w:rPr>
          <w:rFonts w:ascii="Verdana" w:hAnsi="Verdana" w:cs="Arial"/>
        </w:rPr>
        <w:t xml:space="preserve">) </w:t>
      </w:r>
      <w:r w:rsidRPr="00521CFB">
        <w:rPr>
          <w:rFonts w:ascii="Verdana" w:hAnsi="Verdana"/>
          <w:snapToGrid w:val="0"/>
          <w:lang w:eastAsia="es-ES"/>
        </w:rPr>
        <w:t>(en lletres i xifres), amb el desglossament següent:</w:t>
      </w:r>
    </w:p>
    <w:p w14:paraId="06970F9B" w14:textId="77777777" w:rsidR="00D33D97" w:rsidRDefault="00D33D97">
      <w:pPr>
        <w:rPr>
          <w:rFonts w:ascii="Verdana" w:hAnsi="Verdana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1271"/>
        <w:gridCol w:w="1559"/>
        <w:gridCol w:w="1629"/>
      </w:tblGrid>
      <w:tr w:rsidR="004443B2" w:rsidRPr="00C3681B" w14:paraId="66E772D8" w14:textId="77777777" w:rsidTr="004443B2">
        <w:trPr>
          <w:trHeight w:val="1039"/>
        </w:trPr>
        <w:tc>
          <w:tcPr>
            <w:tcW w:w="272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BEBEB"/>
            <w:noWrap/>
            <w:vAlign w:val="center"/>
            <w:hideMark/>
          </w:tcPr>
          <w:p w14:paraId="519EAEA4" w14:textId="77777777" w:rsidR="004443B2" w:rsidRPr="00C3681B" w:rsidRDefault="004443B2" w:rsidP="004443B2">
            <w:pPr>
              <w:jc w:val="center"/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</w:pPr>
            <w:r w:rsidRPr="00C3681B"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  <w:t>Concepte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BEBEB"/>
            <w:vAlign w:val="center"/>
            <w:hideMark/>
          </w:tcPr>
          <w:p w14:paraId="4F9E9CD3" w14:textId="77777777" w:rsidR="004443B2" w:rsidRPr="00C3681B" w:rsidRDefault="004443B2" w:rsidP="004443B2">
            <w:pPr>
              <w:jc w:val="center"/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</w:pPr>
            <w:r w:rsidRPr="00C3681B"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  <w:t xml:space="preserve"> Hores totals</w:t>
            </w:r>
          </w:p>
        </w:tc>
        <w:tc>
          <w:tcPr>
            <w:tcW w:w="7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EBEB"/>
            <w:vAlign w:val="center"/>
            <w:hideMark/>
          </w:tcPr>
          <w:p w14:paraId="12F31CED" w14:textId="77777777" w:rsidR="004443B2" w:rsidRPr="00C3681B" w:rsidRDefault="004443B2" w:rsidP="004443B2">
            <w:pPr>
              <w:jc w:val="center"/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</w:pPr>
            <w:r w:rsidRPr="00C3681B"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  <w:t>Preu unitari (sense IVA)</w:t>
            </w:r>
          </w:p>
        </w:tc>
        <w:tc>
          <w:tcPr>
            <w:tcW w:w="8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EBEB"/>
            <w:noWrap/>
            <w:vAlign w:val="center"/>
            <w:hideMark/>
          </w:tcPr>
          <w:p w14:paraId="347AF40B" w14:textId="77777777" w:rsidR="004443B2" w:rsidRPr="00C3681B" w:rsidRDefault="004443B2" w:rsidP="004443B2">
            <w:pPr>
              <w:jc w:val="center"/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</w:pPr>
            <w:r w:rsidRPr="00C3681B"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  <w:t xml:space="preserve">Total </w:t>
            </w:r>
          </w:p>
          <w:p w14:paraId="13A97483" w14:textId="6BF10E41" w:rsidR="004443B2" w:rsidRPr="00C3681B" w:rsidRDefault="004443B2" w:rsidP="004443B2">
            <w:pPr>
              <w:jc w:val="center"/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</w:pPr>
            <w:r w:rsidRPr="00C3681B">
              <w:rPr>
                <w:rFonts w:ascii="Verdana" w:hAnsi="Verdana" w:cs="Arial"/>
                <w:b/>
                <w:bCs/>
                <w:color w:val="00000A"/>
                <w:sz w:val="18"/>
                <w:szCs w:val="18"/>
              </w:rPr>
              <w:t>(Sense IVA)</w:t>
            </w:r>
          </w:p>
        </w:tc>
      </w:tr>
      <w:tr w:rsidR="004443B2" w:rsidRPr="00C3681B" w14:paraId="3FF8B461" w14:textId="77777777" w:rsidTr="004443B2">
        <w:trPr>
          <w:trHeight w:val="316"/>
        </w:trPr>
        <w:tc>
          <w:tcPr>
            <w:tcW w:w="2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2DBD95" w14:textId="77777777" w:rsidR="004443B2" w:rsidRPr="00C3681B" w:rsidRDefault="004443B2" w:rsidP="004443B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Mentoring</w:t>
            </w:r>
            <w:proofErr w:type="spellEnd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Caps de Departament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CED34B" w14:textId="51927F07" w:rsidR="004443B2" w:rsidRPr="00C3681B" w:rsidRDefault="002978FD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/>
                <w:sz w:val="18"/>
                <w:szCs w:val="18"/>
              </w:rPr>
              <w:t xml:space="preserve">86 </w:t>
            </w:r>
            <w:r w:rsidR="004443B2"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h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8CE01B" w14:textId="212683FF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7E2906" w14:textId="1CDA1A75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4443B2" w:rsidRPr="00C3681B" w14:paraId="1805FA75" w14:textId="77777777" w:rsidTr="004443B2">
        <w:trPr>
          <w:trHeight w:val="316"/>
        </w:trPr>
        <w:tc>
          <w:tcPr>
            <w:tcW w:w="2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2CC7FA" w14:textId="77777777" w:rsidR="004443B2" w:rsidRPr="00C3681B" w:rsidRDefault="004443B2" w:rsidP="004443B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Mentoring</w:t>
            </w:r>
            <w:proofErr w:type="spellEnd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Coordinadors/es d’equips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009A63" w14:textId="13A73ACD" w:rsidR="004443B2" w:rsidRPr="00C3681B" w:rsidRDefault="002978FD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/>
                <w:sz w:val="18"/>
                <w:szCs w:val="18"/>
              </w:rPr>
              <w:t>84</w:t>
            </w:r>
            <w:r w:rsidR="004443B2"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h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2F9644" w14:textId="252D9BDE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A4816C" w14:textId="05463D83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4443B2" w:rsidRPr="00C3681B" w14:paraId="1058FF39" w14:textId="77777777" w:rsidTr="004443B2">
        <w:trPr>
          <w:trHeight w:val="316"/>
        </w:trPr>
        <w:tc>
          <w:tcPr>
            <w:tcW w:w="2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61566" w14:textId="77777777" w:rsidR="004443B2" w:rsidRPr="00C3681B" w:rsidRDefault="004443B2" w:rsidP="004443B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Mentoring</w:t>
            </w:r>
            <w:proofErr w:type="spellEnd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directiu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4FBB0D" w14:textId="7B44B196" w:rsidR="004443B2" w:rsidRPr="00C3681B" w:rsidRDefault="002978FD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/>
                <w:sz w:val="18"/>
                <w:szCs w:val="18"/>
              </w:rPr>
              <w:t>85</w:t>
            </w:r>
            <w:r w:rsidR="004443B2"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h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C7C91F" w14:textId="52DA59DE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7B9D94" w14:textId="46DFC9B9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4443B2" w:rsidRPr="00C3681B" w14:paraId="6FAF8634" w14:textId="77777777" w:rsidTr="004443B2">
        <w:trPr>
          <w:trHeight w:val="316"/>
        </w:trPr>
        <w:tc>
          <w:tcPr>
            <w:tcW w:w="2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43F9FC" w14:textId="77777777" w:rsidR="004443B2" w:rsidRPr="00C3681B" w:rsidRDefault="004443B2" w:rsidP="004443B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Coaching</w:t>
            </w:r>
            <w:proofErr w:type="spellEnd"/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directiu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DA0EF0" w14:textId="2CFC28E9" w:rsidR="004443B2" w:rsidRPr="00C3681B" w:rsidRDefault="002978FD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/>
                <w:sz w:val="18"/>
                <w:szCs w:val="18"/>
              </w:rPr>
              <w:t>86</w:t>
            </w:r>
            <w:r w:rsidR="004443B2"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h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7BF796" w14:textId="7DE91804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D60CA2" w14:textId="546142E4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4443B2" w:rsidRPr="00C3681B" w14:paraId="41B9E230" w14:textId="77777777" w:rsidTr="004443B2">
        <w:trPr>
          <w:trHeight w:val="316"/>
        </w:trPr>
        <w:tc>
          <w:tcPr>
            <w:tcW w:w="2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BC738D" w14:textId="77777777" w:rsidR="004443B2" w:rsidRPr="00C3681B" w:rsidRDefault="004443B2" w:rsidP="004443B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Sessions de treball amb els equips de treball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A9A909" w14:textId="5194BE64" w:rsidR="004443B2" w:rsidRPr="00C3681B" w:rsidRDefault="002978FD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/>
                <w:sz w:val="18"/>
                <w:szCs w:val="18"/>
              </w:rPr>
              <w:t>84</w:t>
            </w:r>
            <w:r w:rsidR="004443B2"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h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C69CAE" w14:textId="4CAE210B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7593F5" w14:textId="426DF1D8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4443B2" w:rsidRPr="00C3681B" w14:paraId="59E78003" w14:textId="77777777" w:rsidTr="00CB13E6">
        <w:trPr>
          <w:trHeight w:val="369"/>
        </w:trPr>
        <w:tc>
          <w:tcPr>
            <w:tcW w:w="27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273085" w14:textId="77777777" w:rsidR="004443B2" w:rsidRPr="00C3681B" w:rsidRDefault="004443B2" w:rsidP="004443B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Sessió  de desenvolupament de les habilitats interpersonals i de gestió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7D1310" w14:textId="02FBC344" w:rsidR="004443B2" w:rsidRPr="00C3681B" w:rsidRDefault="002978FD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/>
                <w:sz w:val="18"/>
                <w:szCs w:val="18"/>
              </w:rPr>
              <w:t>120</w:t>
            </w:r>
            <w:r w:rsidR="004443B2"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h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514839" w14:textId="76BC424B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4C6C67" w14:textId="535A3644" w:rsidR="004443B2" w:rsidRPr="00C3681B" w:rsidRDefault="004443B2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C3681B" w:rsidRPr="00C3681B" w14:paraId="35D57A38" w14:textId="77777777" w:rsidTr="00CB13E6">
        <w:trPr>
          <w:trHeight w:val="369"/>
        </w:trPr>
        <w:tc>
          <w:tcPr>
            <w:tcW w:w="27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4E3DC1" w14:textId="59BE8BE9" w:rsidR="00C3681B" w:rsidRPr="00C3681B" w:rsidRDefault="00C3681B" w:rsidP="004443B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TTF822o00"/>
                <w:sz w:val="18"/>
                <w:szCs w:val="18"/>
              </w:rPr>
              <w:t>Hores planificació i coordinació sessions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A3F061" w14:textId="1C7AFA1D" w:rsidR="00C3681B" w:rsidRPr="00C3681B" w:rsidRDefault="00C3681B" w:rsidP="004443B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3681B">
              <w:rPr>
                <w:rFonts w:ascii="Verdana" w:hAnsi="Verdana"/>
                <w:sz w:val="18"/>
                <w:szCs w:val="18"/>
              </w:rPr>
              <w:t>60 h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4975DC" w14:textId="148FE511" w:rsidR="00C3681B" w:rsidRPr="00C3681B" w:rsidRDefault="00C3681B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13B2A5F" w14:textId="6F537B97" w:rsidR="00C3681B" w:rsidRPr="00C3681B" w:rsidRDefault="00C3681B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C3681B" w:rsidRPr="00C3681B" w14:paraId="5C0109DE" w14:textId="77777777" w:rsidTr="00CB13E6">
        <w:trPr>
          <w:trHeight w:val="369"/>
        </w:trPr>
        <w:tc>
          <w:tcPr>
            <w:tcW w:w="41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FD5715" w14:textId="45F98E79" w:rsidR="00C3681B" w:rsidRPr="00C3681B" w:rsidRDefault="00C3681B" w:rsidP="00CB13E6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Total (sense IVA)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029452" w14:textId="2D220B8E" w:rsidR="00C3681B" w:rsidRPr="00C3681B" w:rsidRDefault="00C3681B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C3681B" w:rsidRPr="00C3681B" w14:paraId="0B3D0F56" w14:textId="77777777" w:rsidTr="00CB13E6">
        <w:trPr>
          <w:trHeight w:val="369"/>
        </w:trPr>
        <w:tc>
          <w:tcPr>
            <w:tcW w:w="41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BB5C6" w14:textId="6A8A649C" w:rsidR="00C3681B" w:rsidRPr="00C3681B" w:rsidRDefault="00C3681B" w:rsidP="00CB13E6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... % IVA 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472400" w14:textId="1068747D" w:rsidR="00C3681B" w:rsidRPr="00C3681B" w:rsidRDefault="00C3681B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C3681B" w:rsidRPr="00C3681B" w14:paraId="555BA0E9" w14:textId="77777777" w:rsidTr="00CB13E6">
        <w:trPr>
          <w:trHeight w:val="369"/>
        </w:trPr>
        <w:tc>
          <w:tcPr>
            <w:tcW w:w="41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93E30" w14:textId="5A0B6C82" w:rsidR="00C3681B" w:rsidRPr="00C3681B" w:rsidRDefault="00C3681B" w:rsidP="00CB13E6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Total (amb IVA)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93922D" w14:textId="1D31B481" w:rsidR="00C3681B" w:rsidRPr="00C3681B" w:rsidRDefault="00C3681B" w:rsidP="004443B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C3681B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</w:tbl>
    <w:p w14:paraId="20540512" w14:textId="77777777" w:rsidR="004443B2" w:rsidRDefault="004443B2">
      <w:pPr>
        <w:rPr>
          <w:rFonts w:ascii="Verdana" w:hAnsi="Verdana"/>
          <w:b/>
        </w:rPr>
      </w:pPr>
    </w:p>
    <w:p w14:paraId="3DD2583C" w14:textId="550FA56B" w:rsidR="004443B2" w:rsidRDefault="004443B2" w:rsidP="009E7C44">
      <w:pPr>
        <w:pStyle w:val="Pargrafdellista"/>
        <w:numPr>
          <w:ilvl w:val="0"/>
          <w:numId w:val="22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Que </w:t>
      </w:r>
      <w:r w:rsidRPr="00DE2C5E">
        <w:rPr>
          <w:rFonts w:ascii="Verdana" w:hAnsi="Verdana" w:cs="Arial"/>
        </w:rPr>
        <w:t xml:space="preserve">el/la </w:t>
      </w:r>
      <w:r w:rsidR="00143435" w:rsidRPr="00DE2C5E">
        <w:rPr>
          <w:rFonts w:ascii="Verdana" w:hAnsi="Verdana" w:cs="Arial"/>
        </w:rPr>
        <w:t xml:space="preserve">consultor/a </w:t>
      </w:r>
      <w:r w:rsidRPr="00DE2C5E">
        <w:rPr>
          <w:rFonts w:ascii="Verdana" w:hAnsi="Verdana" w:cs="Arial"/>
        </w:rPr>
        <w:t xml:space="preserve">sènior </w:t>
      </w:r>
      <w:r w:rsidR="00A70AF1">
        <w:rPr>
          <w:rFonts w:ascii="Verdana" w:hAnsi="Verdana" w:cs="Arial"/>
        </w:rPr>
        <w:t>assignat a</w:t>
      </w:r>
      <w:r w:rsidR="00143435">
        <w:rPr>
          <w:rFonts w:ascii="Verdana" w:hAnsi="Verdana" w:cs="Arial"/>
        </w:rPr>
        <w:t xml:space="preserve"> l’execució dels serveis ob</w:t>
      </w:r>
      <w:r>
        <w:rPr>
          <w:rFonts w:ascii="Verdana" w:hAnsi="Verdana" w:cs="Arial"/>
        </w:rPr>
        <w:t xml:space="preserve">jecte d’aquest contracte acredita, un total de ........ </w:t>
      </w:r>
      <w:r w:rsidR="00A70AF1">
        <w:rPr>
          <w:rFonts w:ascii="Verdana" w:hAnsi="Verdana" w:cs="Arial"/>
        </w:rPr>
        <w:t xml:space="preserve">hores (incloent el mínim exigit) </w:t>
      </w:r>
      <w:r>
        <w:rPr>
          <w:rFonts w:ascii="Verdana" w:hAnsi="Verdana" w:cs="Arial"/>
        </w:rPr>
        <w:t xml:space="preserve"> </w:t>
      </w:r>
      <w:r w:rsidR="00143435">
        <w:rPr>
          <w:rFonts w:ascii="Verdana" w:hAnsi="Verdana" w:cs="Arial"/>
        </w:rPr>
        <w:t xml:space="preserve">d’experiència </w:t>
      </w:r>
      <w:r w:rsidR="00A70AF1">
        <w:rPr>
          <w:rFonts w:ascii="Verdana" w:hAnsi="Verdana" w:cs="Arial"/>
        </w:rPr>
        <w:t xml:space="preserve"> en els darrers cinc anys </w:t>
      </w:r>
      <w:r w:rsidR="00143435">
        <w:rPr>
          <w:rFonts w:ascii="Verdana" w:hAnsi="Verdana" w:cs="Arial"/>
        </w:rPr>
        <w:t xml:space="preserve">en </w:t>
      </w:r>
      <w:r w:rsidR="00DE2C5E" w:rsidRPr="00DE2C5E">
        <w:rPr>
          <w:rFonts w:ascii="Verdana" w:hAnsi="Verdana" w:cs="Arial"/>
        </w:rPr>
        <w:t xml:space="preserve">matèria de </w:t>
      </w:r>
      <w:proofErr w:type="spellStart"/>
      <w:r w:rsidR="00DE2C5E" w:rsidRPr="00DE2C5E">
        <w:rPr>
          <w:rFonts w:ascii="Verdana" w:hAnsi="Verdana" w:cs="Arial"/>
        </w:rPr>
        <w:t>coaching</w:t>
      </w:r>
      <w:proofErr w:type="spellEnd"/>
      <w:r w:rsidR="00DE2C5E" w:rsidRPr="00DE2C5E">
        <w:rPr>
          <w:rFonts w:ascii="Verdana" w:hAnsi="Verdana" w:cs="Arial"/>
        </w:rPr>
        <w:t xml:space="preserve"> directiu</w:t>
      </w:r>
      <w:r w:rsidR="00143435" w:rsidRPr="00DE2C5E">
        <w:rPr>
          <w:rFonts w:ascii="Verdana" w:hAnsi="Verdana" w:cs="Arial"/>
        </w:rPr>
        <w:t>.</w:t>
      </w:r>
    </w:p>
    <w:p w14:paraId="654785AC" w14:textId="77777777" w:rsidR="00143435" w:rsidRDefault="00143435">
      <w:pPr>
        <w:rPr>
          <w:rFonts w:ascii="Verdana" w:hAnsi="Verdana"/>
          <w:b/>
        </w:rPr>
      </w:pPr>
    </w:p>
    <w:p w14:paraId="671B95C2" w14:textId="211699C9" w:rsidR="00143435" w:rsidRPr="00596840" w:rsidRDefault="00143435" w:rsidP="00143435">
      <w:pPr>
        <w:pStyle w:val="Pargrafdellista"/>
        <w:ind w:left="360"/>
        <w:jc w:val="both"/>
        <w:rPr>
          <w:rFonts w:ascii="Verdana" w:hAnsi="Verdana" w:cs="Arial"/>
        </w:rPr>
      </w:pPr>
      <w:r w:rsidRPr="00596840">
        <w:rPr>
          <w:rFonts w:ascii="Verdana" w:hAnsi="Verdana" w:cs="Arial"/>
        </w:rPr>
        <w:t xml:space="preserve">Aquesta experiència haurà d’acreditar-se mitjançant certificats o factures emeses </w:t>
      </w:r>
      <w:r w:rsidR="00596840">
        <w:rPr>
          <w:rFonts w:ascii="Verdana" w:hAnsi="Verdana" w:cs="Arial"/>
        </w:rPr>
        <w:t>a</w:t>
      </w:r>
      <w:r w:rsidRPr="00596840">
        <w:rPr>
          <w:rFonts w:ascii="Verdana" w:hAnsi="Verdana" w:cs="Arial"/>
        </w:rPr>
        <w:t xml:space="preserve"> les entitats i/o empreses contractistes. </w:t>
      </w:r>
    </w:p>
    <w:p w14:paraId="439573AA" w14:textId="77777777" w:rsidR="00143435" w:rsidRDefault="00143435" w:rsidP="00143435">
      <w:pPr>
        <w:pStyle w:val="Pargrafdellista"/>
        <w:ind w:left="360"/>
        <w:jc w:val="both"/>
        <w:rPr>
          <w:rFonts w:ascii="Verdana" w:hAnsi="Verdana" w:cs="Arial"/>
          <w:szCs w:val="18"/>
        </w:rPr>
      </w:pPr>
    </w:p>
    <w:p w14:paraId="57832B14" w14:textId="77777777" w:rsidR="00143435" w:rsidRPr="00DB11AC" w:rsidRDefault="00143435" w:rsidP="00143435">
      <w:pPr>
        <w:pStyle w:val="Pargrafdellista"/>
        <w:ind w:left="360"/>
        <w:jc w:val="both"/>
        <w:rPr>
          <w:rFonts w:ascii="Verdana" w:hAnsi="Verdana" w:cs="Arial"/>
          <w:szCs w:val="18"/>
        </w:rPr>
      </w:pPr>
      <w:r w:rsidRPr="00B81D47">
        <w:rPr>
          <w:rFonts w:ascii="Verdana" w:hAnsi="Verdana" w:cs="Arial"/>
          <w:i/>
        </w:rPr>
        <w:t>No es valoraran aquelles ofertes que no aportin la documentació acreditativa</w:t>
      </w:r>
      <w:r>
        <w:rPr>
          <w:rFonts w:ascii="Verdana" w:hAnsi="Verdana" w:cs="Arial"/>
          <w:i/>
        </w:rPr>
        <w:t>.</w:t>
      </w:r>
    </w:p>
    <w:p w14:paraId="408F132B" w14:textId="77777777" w:rsidR="00143435" w:rsidRDefault="00143435">
      <w:pPr>
        <w:rPr>
          <w:rFonts w:ascii="Verdana" w:hAnsi="Verdana"/>
          <w:b/>
        </w:rPr>
      </w:pPr>
    </w:p>
    <w:p w14:paraId="4C518962" w14:textId="063BB2AD" w:rsidR="00DE2C5E" w:rsidRDefault="00A70AF1" w:rsidP="00DE2C5E">
      <w:pPr>
        <w:pStyle w:val="Pargrafdellista"/>
        <w:numPr>
          <w:ilvl w:val="0"/>
          <w:numId w:val="22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Que </w:t>
      </w:r>
      <w:r w:rsidRPr="00DE2C5E">
        <w:rPr>
          <w:rFonts w:ascii="Verdana" w:hAnsi="Verdana" w:cs="Arial"/>
        </w:rPr>
        <w:t xml:space="preserve">el/la consultor/a sènior </w:t>
      </w:r>
      <w:r>
        <w:rPr>
          <w:rFonts w:ascii="Verdana" w:hAnsi="Verdana" w:cs="Arial"/>
        </w:rPr>
        <w:t>assignat a l’execució dels serveis objecte d’aquest contracte acredita, un total de ........ hores (incloent el mínim exigit)  d’experiència en els darrers cinc anys</w:t>
      </w:r>
      <w:r w:rsidRPr="000F5F75">
        <w:rPr>
          <w:rFonts w:ascii="Verdana" w:hAnsi="Verdana" w:cs="Arial"/>
        </w:rPr>
        <w:t xml:space="preserve"> </w:t>
      </w:r>
      <w:r w:rsidR="000F5F75" w:rsidRPr="000F5F75">
        <w:rPr>
          <w:rFonts w:ascii="Verdana" w:hAnsi="Verdana" w:cs="Arial"/>
        </w:rPr>
        <w:t>en matèria de formació en lideratge o habilitats directives</w:t>
      </w:r>
      <w:r w:rsidR="00DE2C5E" w:rsidRPr="00DE2C5E">
        <w:rPr>
          <w:rFonts w:ascii="Verdana" w:hAnsi="Verdana" w:cs="Arial"/>
        </w:rPr>
        <w:t>.</w:t>
      </w:r>
    </w:p>
    <w:p w14:paraId="42F4212E" w14:textId="77777777" w:rsidR="000F5F7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</w:p>
    <w:p w14:paraId="4D2AFAC8" w14:textId="77777777" w:rsidR="000F5F75" w:rsidRPr="0014343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  <w:r w:rsidRPr="00143435">
        <w:rPr>
          <w:rFonts w:ascii="Verdana" w:hAnsi="Verdana" w:cs="Arial"/>
        </w:rPr>
        <w:t xml:space="preserve">Aquesta experiència haurà d’acreditar-se mitjançant certificats o factures emeses per les entitats i/o empreses contractistes. </w:t>
      </w:r>
    </w:p>
    <w:p w14:paraId="04E3A792" w14:textId="77777777" w:rsidR="000F5F75" w:rsidRDefault="000F5F75" w:rsidP="000F5F75">
      <w:pPr>
        <w:pStyle w:val="Pargrafdellista"/>
        <w:ind w:left="360"/>
        <w:jc w:val="both"/>
        <w:rPr>
          <w:rFonts w:ascii="Verdana" w:hAnsi="Verdana" w:cs="Arial"/>
          <w:szCs w:val="18"/>
        </w:rPr>
      </w:pPr>
    </w:p>
    <w:p w14:paraId="2CA04882" w14:textId="77777777" w:rsidR="000F5F75" w:rsidRPr="00DB11AC" w:rsidRDefault="000F5F75" w:rsidP="000F5F75">
      <w:pPr>
        <w:pStyle w:val="Pargrafdellista"/>
        <w:ind w:left="360"/>
        <w:jc w:val="both"/>
        <w:rPr>
          <w:rFonts w:ascii="Verdana" w:hAnsi="Verdana" w:cs="Arial"/>
          <w:szCs w:val="18"/>
        </w:rPr>
      </w:pPr>
      <w:r w:rsidRPr="00B81D47">
        <w:rPr>
          <w:rFonts w:ascii="Verdana" w:hAnsi="Verdana" w:cs="Arial"/>
          <w:i/>
        </w:rPr>
        <w:t>No es valoraran aquelles ofertes que no aportin la documentació acreditativa</w:t>
      </w:r>
      <w:r>
        <w:rPr>
          <w:rFonts w:ascii="Verdana" w:hAnsi="Verdana" w:cs="Arial"/>
          <w:i/>
        </w:rPr>
        <w:t>.</w:t>
      </w:r>
    </w:p>
    <w:p w14:paraId="590267B6" w14:textId="77777777" w:rsidR="00DE2C5E" w:rsidRDefault="00DE2C5E">
      <w:pPr>
        <w:rPr>
          <w:rFonts w:ascii="Verdana" w:hAnsi="Verdana"/>
          <w:b/>
        </w:rPr>
      </w:pPr>
    </w:p>
    <w:p w14:paraId="1A11DC1A" w14:textId="78584D43" w:rsidR="000F5F75" w:rsidRDefault="00A70AF1" w:rsidP="000F5F75">
      <w:pPr>
        <w:pStyle w:val="Pargrafdellista"/>
        <w:numPr>
          <w:ilvl w:val="0"/>
          <w:numId w:val="22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Que </w:t>
      </w:r>
      <w:r w:rsidRPr="00DE2C5E">
        <w:rPr>
          <w:rFonts w:ascii="Verdana" w:hAnsi="Verdana" w:cs="Arial"/>
        </w:rPr>
        <w:t xml:space="preserve">el/la consultor/a sènior </w:t>
      </w:r>
      <w:r>
        <w:rPr>
          <w:rFonts w:ascii="Verdana" w:hAnsi="Verdana" w:cs="Arial"/>
        </w:rPr>
        <w:t>assignat a l’execució dels serveis objecte d’aquest contracte acredita, un total de ........ hores (incloent el mínim exigit)  d’experiència</w:t>
      </w:r>
      <w:r w:rsidRPr="00A70AF1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en els darrers cinc anys </w:t>
      </w:r>
      <w:r w:rsidR="000F5F75" w:rsidRPr="000F5F75">
        <w:rPr>
          <w:rFonts w:ascii="Verdana" w:hAnsi="Verdana" w:cs="Arial"/>
        </w:rPr>
        <w:t>en matèria d’avaluació de persones</w:t>
      </w:r>
      <w:r w:rsidR="000F5F75" w:rsidRPr="00DE2C5E">
        <w:rPr>
          <w:rFonts w:ascii="Verdana" w:hAnsi="Verdana" w:cs="Arial"/>
        </w:rPr>
        <w:t>.</w:t>
      </w:r>
    </w:p>
    <w:p w14:paraId="1C0A6D1C" w14:textId="77777777" w:rsidR="000F5F7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</w:p>
    <w:p w14:paraId="7C7F3182" w14:textId="77777777" w:rsidR="000F5F75" w:rsidRPr="0014343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  <w:r w:rsidRPr="00143435">
        <w:rPr>
          <w:rFonts w:ascii="Verdana" w:hAnsi="Verdana" w:cs="Arial"/>
        </w:rPr>
        <w:lastRenderedPageBreak/>
        <w:t xml:space="preserve">Aquesta experiència haurà d’acreditar-se mitjançant certificats o factures emeses per les entitats i/o empreses contractistes. </w:t>
      </w:r>
    </w:p>
    <w:p w14:paraId="369B39BE" w14:textId="77777777" w:rsidR="000F5F75" w:rsidRDefault="000F5F75" w:rsidP="000F5F75">
      <w:pPr>
        <w:pStyle w:val="Pargrafdellista"/>
        <w:ind w:left="360"/>
        <w:jc w:val="both"/>
        <w:rPr>
          <w:rFonts w:ascii="Verdana" w:hAnsi="Verdana" w:cs="Arial"/>
          <w:szCs w:val="18"/>
        </w:rPr>
      </w:pPr>
    </w:p>
    <w:p w14:paraId="7C030F0D" w14:textId="77777777" w:rsidR="000F5F75" w:rsidRPr="00DB11AC" w:rsidRDefault="000F5F75" w:rsidP="000F5F75">
      <w:pPr>
        <w:pStyle w:val="Pargrafdellista"/>
        <w:ind w:left="360"/>
        <w:jc w:val="both"/>
        <w:rPr>
          <w:rFonts w:ascii="Verdana" w:hAnsi="Verdana" w:cs="Arial"/>
          <w:szCs w:val="18"/>
        </w:rPr>
      </w:pPr>
      <w:r w:rsidRPr="00B81D47">
        <w:rPr>
          <w:rFonts w:ascii="Verdana" w:hAnsi="Verdana" w:cs="Arial"/>
          <w:i/>
        </w:rPr>
        <w:t>No es valoraran aquelles ofertes que no aportin la documentació acreditativa</w:t>
      </w:r>
      <w:r>
        <w:rPr>
          <w:rFonts w:ascii="Verdana" w:hAnsi="Verdana" w:cs="Arial"/>
          <w:i/>
        </w:rPr>
        <w:t>.</w:t>
      </w:r>
    </w:p>
    <w:p w14:paraId="57088265" w14:textId="77777777" w:rsidR="000F5F7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</w:p>
    <w:p w14:paraId="7E3D8B31" w14:textId="77777777" w:rsidR="000F5F75" w:rsidRDefault="000F5F75">
      <w:pPr>
        <w:rPr>
          <w:rFonts w:ascii="Verdana" w:hAnsi="Verdana"/>
          <w:b/>
        </w:rPr>
      </w:pPr>
    </w:p>
    <w:p w14:paraId="02C18B3C" w14:textId="586CED34" w:rsidR="000F5F75" w:rsidRDefault="00A70AF1" w:rsidP="000F5F75">
      <w:pPr>
        <w:pStyle w:val="Pargrafdellista"/>
        <w:numPr>
          <w:ilvl w:val="0"/>
          <w:numId w:val="22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Que </w:t>
      </w:r>
      <w:r w:rsidRPr="00DE2C5E">
        <w:rPr>
          <w:rFonts w:ascii="Verdana" w:hAnsi="Verdana" w:cs="Arial"/>
        </w:rPr>
        <w:t xml:space="preserve">el/la consultor/a sènior </w:t>
      </w:r>
      <w:r>
        <w:rPr>
          <w:rFonts w:ascii="Verdana" w:hAnsi="Verdana" w:cs="Arial"/>
        </w:rPr>
        <w:t>assignat a l’execució dels serveis objecte d’aquest contracte acredita, un total de ........ hores (incloent el mínim exigit)  d’experiència</w:t>
      </w:r>
      <w:r w:rsidRPr="00A70AF1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en els darrers cinc anys </w:t>
      </w:r>
      <w:r w:rsidR="000F5F75" w:rsidRPr="000F5F75">
        <w:rPr>
          <w:rFonts w:ascii="Verdana" w:hAnsi="Verdana" w:cs="Arial"/>
        </w:rPr>
        <w:t>en matèria de projectes de millora organitzativa</w:t>
      </w:r>
      <w:r w:rsidR="000F5F75">
        <w:rPr>
          <w:rFonts w:ascii="Verdana" w:hAnsi="Verdana" w:cs="Arial"/>
        </w:rPr>
        <w:t>.</w:t>
      </w:r>
    </w:p>
    <w:p w14:paraId="1C656E8B" w14:textId="77777777" w:rsidR="000F5F7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</w:p>
    <w:p w14:paraId="34261E62" w14:textId="77777777" w:rsidR="000F5F75" w:rsidRPr="0014343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  <w:r w:rsidRPr="00143435">
        <w:rPr>
          <w:rFonts w:ascii="Verdana" w:hAnsi="Verdana" w:cs="Arial"/>
        </w:rPr>
        <w:t xml:space="preserve">Aquesta experiència haurà d’acreditar-se mitjançant certificats o factures emeses per les entitats i/o empreses contractistes. </w:t>
      </w:r>
    </w:p>
    <w:p w14:paraId="3568688C" w14:textId="77777777" w:rsidR="000F5F75" w:rsidRDefault="000F5F75" w:rsidP="000F5F75">
      <w:pPr>
        <w:pStyle w:val="Pargrafdellista"/>
        <w:ind w:left="360"/>
        <w:jc w:val="both"/>
        <w:rPr>
          <w:rFonts w:ascii="Verdana" w:hAnsi="Verdana" w:cs="Arial"/>
          <w:szCs w:val="18"/>
        </w:rPr>
      </w:pPr>
    </w:p>
    <w:p w14:paraId="017F9FA0" w14:textId="77777777" w:rsidR="000F5F75" w:rsidRPr="00DB11AC" w:rsidRDefault="000F5F75" w:rsidP="000F5F75">
      <w:pPr>
        <w:pStyle w:val="Pargrafdellista"/>
        <w:ind w:left="360"/>
        <w:jc w:val="both"/>
        <w:rPr>
          <w:rFonts w:ascii="Verdana" w:hAnsi="Verdana" w:cs="Arial"/>
          <w:szCs w:val="18"/>
        </w:rPr>
      </w:pPr>
      <w:r w:rsidRPr="00B81D47">
        <w:rPr>
          <w:rFonts w:ascii="Verdana" w:hAnsi="Verdana" w:cs="Arial"/>
          <w:i/>
        </w:rPr>
        <w:t>No es valoraran aquelles ofertes que no aportin la documentació acreditativa</w:t>
      </w:r>
      <w:r>
        <w:rPr>
          <w:rFonts w:ascii="Verdana" w:hAnsi="Verdana" w:cs="Arial"/>
          <w:i/>
        </w:rPr>
        <w:t>.</w:t>
      </w:r>
    </w:p>
    <w:p w14:paraId="558BC04B" w14:textId="77777777" w:rsidR="000F5F75" w:rsidRPr="000F5F75" w:rsidRDefault="000F5F75" w:rsidP="000F5F75">
      <w:pPr>
        <w:pStyle w:val="Pargrafdellista"/>
        <w:ind w:left="360"/>
        <w:jc w:val="both"/>
        <w:rPr>
          <w:rFonts w:ascii="Verdana" w:hAnsi="Verdana" w:cs="Arial"/>
        </w:rPr>
      </w:pPr>
    </w:p>
    <w:p w14:paraId="1DE08475" w14:textId="7ADE35C6" w:rsidR="00143435" w:rsidRDefault="00143435" w:rsidP="009E7C44">
      <w:pPr>
        <w:pStyle w:val="Pargrafdellista"/>
        <w:numPr>
          <w:ilvl w:val="0"/>
          <w:numId w:val="22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Que </w:t>
      </w:r>
      <w:r w:rsidRPr="000F5F75">
        <w:rPr>
          <w:rFonts w:ascii="Verdana" w:hAnsi="Verdana" w:cs="Arial"/>
        </w:rPr>
        <w:t xml:space="preserve">el/la consultor/a sènior </w:t>
      </w:r>
      <w:r w:rsidR="00A70AF1">
        <w:rPr>
          <w:rFonts w:ascii="Verdana" w:hAnsi="Verdana" w:cs="Arial"/>
        </w:rPr>
        <w:t>assignat a</w:t>
      </w:r>
      <w:r w:rsidRPr="000F5F75">
        <w:rPr>
          <w:rFonts w:ascii="Verdana" w:hAnsi="Verdana" w:cs="Arial"/>
        </w:rPr>
        <w:t xml:space="preserve"> l’execució</w:t>
      </w:r>
      <w:r>
        <w:rPr>
          <w:rFonts w:ascii="Verdana" w:hAnsi="Verdana" w:cs="Arial"/>
        </w:rPr>
        <w:t xml:space="preserve"> dels serveis objecte d’aquest contracte acredita, un total de........ hores de formació impartides en </w:t>
      </w:r>
      <w:r w:rsidRPr="00143435">
        <w:rPr>
          <w:rFonts w:ascii="Verdana" w:hAnsi="Verdana" w:cs="Arial"/>
        </w:rPr>
        <w:t>matèria de RRHH</w:t>
      </w:r>
      <w:r>
        <w:rPr>
          <w:rFonts w:ascii="Verdana" w:hAnsi="Verdana" w:cs="Arial"/>
        </w:rPr>
        <w:t>.</w:t>
      </w:r>
    </w:p>
    <w:p w14:paraId="3D1B86BF" w14:textId="77777777" w:rsidR="00143435" w:rsidRDefault="00143435" w:rsidP="00143435">
      <w:pPr>
        <w:pStyle w:val="Pargrafdellista"/>
        <w:ind w:left="360"/>
        <w:jc w:val="both"/>
        <w:rPr>
          <w:rFonts w:ascii="Verdana" w:hAnsi="Verdana" w:cs="Arial"/>
        </w:rPr>
      </w:pPr>
    </w:p>
    <w:p w14:paraId="25F0533E" w14:textId="23B847DB" w:rsidR="00143435" w:rsidRDefault="00143435" w:rsidP="00143435">
      <w:pPr>
        <w:pStyle w:val="Pargrafdellista"/>
        <w:ind w:left="360"/>
        <w:jc w:val="both"/>
        <w:rPr>
          <w:rFonts w:ascii="Verdana" w:hAnsi="Verdana" w:cs="Arial"/>
        </w:rPr>
      </w:pPr>
      <w:r w:rsidRPr="00143435">
        <w:rPr>
          <w:rFonts w:ascii="Verdana" w:hAnsi="Verdana" w:cs="Arial"/>
        </w:rPr>
        <w:t>Aquesta experiència haurà d’acreditar-se mitjançant certificats emesos per universitats, centres formatius, o per les empreses que hagin contractat aquests serveis</w:t>
      </w:r>
    </w:p>
    <w:p w14:paraId="6416CD89" w14:textId="77777777" w:rsidR="00143435" w:rsidRPr="00143435" w:rsidRDefault="00143435" w:rsidP="00143435">
      <w:pPr>
        <w:pStyle w:val="Pargrafdellista"/>
        <w:ind w:left="360"/>
        <w:jc w:val="both"/>
        <w:rPr>
          <w:rFonts w:ascii="Verdana" w:hAnsi="Verdana" w:cs="Arial"/>
        </w:rPr>
      </w:pPr>
    </w:p>
    <w:p w14:paraId="0FB64599" w14:textId="77777777" w:rsidR="00143435" w:rsidRDefault="00143435" w:rsidP="00143435">
      <w:pPr>
        <w:pStyle w:val="Pargrafdellista"/>
        <w:ind w:left="360"/>
        <w:jc w:val="both"/>
        <w:rPr>
          <w:rFonts w:ascii="Verdana" w:hAnsi="Verdana" w:cs="Arial"/>
          <w:i/>
        </w:rPr>
      </w:pPr>
      <w:r w:rsidRPr="00B81D47">
        <w:rPr>
          <w:rFonts w:ascii="Verdana" w:hAnsi="Verdana" w:cs="Arial"/>
          <w:i/>
        </w:rPr>
        <w:t>No es valoraran aquelles ofertes que no aportin la documentació acreditativa</w:t>
      </w:r>
      <w:r>
        <w:rPr>
          <w:rFonts w:ascii="Verdana" w:hAnsi="Verdana" w:cs="Arial"/>
          <w:i/>
        </w:rPr>
        <w:t>.</w:t>
      </w:r>
    </w:p>
    <w:p w14:paraId="3B91D14A" w14:textId="77777777" w:rsidR="00143435" w:rsidRPr="00DB11AC" w:rsidRDefault="00143435" w:rsidP="00143435">
      <w:pPr>
        <w:pStyle w:val="Pargrafdellista"/>
        <w:ind w:left="360"/>
        <w:jc w:val="both"/>
        <w:rPr>
          <w:rFonts w:ascii="Verdana" w:hAnsi="Verdana" w:cs="Arial"/>
          <w:szCs w:val="18"/>
        </w:rPr>
      </w:pPr>
    </w:p>
    <w:p w14:paraId="719BD985" w14:textId="4BF6122B" w:rsidR="00D33D97" w:rsidRPr="00143435" w:rsidRDefault="00D33D97" w:rsidP="009E7C44">
      <w:pPr>
        <w:pStyle w:val="Pargrafdellista"/>
        <w:numPr>
          <w:ilvl w:val="0"/>
          <w:numId w:val="22"/>
        </w:numPr>
        <w:rPr>
          <w:rFonts w:ascii="Verdana" w:hAnsi="Verdana"/>
          <w:b/>
        </w:rPr>
      </w:pPr>
      <w:r w:rsidRPr="00143435">
        <w:rPr>
          <w:rFonts w:ascii="Verdana" w:hAnsi="Verdana"/>
          <w:b/>
        </w:rPr>
        <w:br w:type="page"/>
      </w:r>
    </w:p>
    <w:p w14:paraId="150A37F4" w14:textId="65726BBB" w:rsidR="004040F6" w:rsidRPr="00B76AD5" w:rsidRDefault="004040F6" w:rsidP="004040F6">
      <w:pPr>
        <w:rPr>
          <w:rFonts w:ascii="Verdana" w:hAnsi="Verdana"/>
        </w:rPr>
      </w:pPr>
      <w:r>
        <w:rPr>
          <w:rFonts w:ascii="Verdana" w:hAnsi="Verdana"/>
          <w:b/>
        </w:rPr>
        <w:lastRenderedPageBreak/>
        <w:t>Annex 4</w:t>
      </w:r>
      <w:r w:rsidRPr="00B76AD5">
        <w:rPr>
          <w:rFonts w:ascii="Verdana" w:hAnsi="Verdana"/>
          <w:b/>
        </w:rPr>
        <w:t>:  MODEL D’AVAL</w:t>
      </w:r>
    </w:p>
    <w:p w14:paraId="44113899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63B51ED2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que es </w:t>
      </w:r>
      <w:proofErr w:type="spellStart"/>
      <w:r w:rsidRPr="00B76AD5">
        <w:rPr>
          <w:rFonts w:ascii="Verdana" w:hAnsi="Verdana"/>
        </w:rPr>
        <w:t>resenyen</w:t>
      </w:r>
      <w:proofErr w:type="spellEnd"/>
      <w:r w:rsidRPr="00B76AD5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B76AD5">
        <w:rPr>
          <w:rFonts w:ascii="Verdana" w:hAnsi="Verdana"/>
        </w:rPr>
        <w:t>norme</w:t>
      </w:r>
      <w:proofErr w:type="spellEnd"/>
      <w:r w:rsidRPr="00B76AD5">
        <w:rPr>
          <w:rFonts w:ascii="Verdana" w:hAnsi="Verdana"/>
        </w:rPr>
        <w:t xml:space="preserve">/s i </w:t>
      </w:r>
      <w:proofErr w:type="spellStart"/>
      <w:r w:rsidRPr="00B76AD5">
        <w:rPr>
          <w:rFonts w:ascii="Verdana" w:hAnsi="Verdana"/>
        </w:rPr>
        <w:t>artícle</w:t>
      </w:r>
      <w:proofErr w:type="spellEnd"/>
      <w:r w:rsidRPr="00B76AD5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B76AD5">
        <w:rPr>
          <w:rFonts w:ascii="Verdana" w:hAnsi="Verdana"/>
        </w:rPr>
        <w:t>Refos</w:t>
      </w:r>
      <w:proofErr w:type="spellEnd"/>
      <w:r w:rsidRPr="00B76AD5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: (detallar l’objecte del contracte o obligació </w:t>
      </w:r>
      <w:proofErr w:type="spellStart"/>
      <w:r w:rsidRPr="00B76AD5">
        <w:rPr>
          <w:rFonts w:ascii="Verdana" w:hAnsi="Verdana"/>
        </w:rPr>
        <w:t>asumida</w:t>
      </w:r>
      <w:proofErr w:type="spellEnd"/>
      <w:r w:rsidRPr="00B76AD5">
        <w:rPr>
          <w:rFonts w:ascii="Verdana" w:hAnsi="Verdana"/>
        </w:rPr>
        <w:t xml:space="preserve"> pel </w:t>
      </w:r>
      <w:proofErr w:type="spellStart"/>
      <w:r w:rsidRPr="00B76AD5">
        <w:rPr>
          <w:rFonts w:ascii="Verdana" w:hAnsi="Verdana"/>
        </w:rPr>
        <w:t>garantitzat</w:t>
      </w:r>
      <w:proofErr w:type="spellEnd"/>
      <w:r w:rsidRPr="00B76AD5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366C44F1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</w:t>
      </w:r>
      <w:proofErr w:type="spellStart"/>
      <w:r w:rsidRPr="00B76AD5">
        <w:rPr>
          <w:rFonts w:ascii="Verdana" w:hAnsi="Verdana"/>
        </w:rPr>
        <w:t>avalista</w:t>
      </w:r>
      <w:proofErr w:type="spellEnd"/>
      <w:r w:rsidRPr="00B76AD5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B76AD5">
        <w:rPr>
          <w:rFonts w:ascii="Verdana" w:hAnsi="Verdana"/>
        </w:rPr>
        <w:t>s’otorga</w:t>
      </w:r>
      <w:proofErr w:type="spellEnd"/>
      <w:r w:rsidRPr="00B76AD5">
        <w:rPr>
          <w:rFonts w:ascii="Verdana" w:hAnsi="Verdana"/>
        </w:rPr>
        <w:t xml:space="preserve"> </w:t>
      </w:r>
      <w:proofErr w:type="spellStart"/>
      <w:r w:rsidRPr="00B76AD5">
        <w:rPr>
          <w:rFonts w:ascii="Verdana" w:hAnsi="Verdana"/>
        </w:rPr>
        <w:t>solidariament</w:t>
      </w:r>
      <w:proofErr w:type="spellEnd"/>
      <w:r w:rsidRPr="00B76AD5">
        <w:rPr>
          <w:rFonts w:ascii="Verdana" w:hAnsi="Verdana"/>
        </w:rPr>
        <w:t xml:space="preserve"> respecte a l’obligat principal, amb renuncia </w:t>
      </w:r>
      <w:proofErr w:type="spellStart"/>
      <w:r w:rsidRPr="00B76AD5">
        <w:rPr>
          <w:rFonts w:ascii="Verdana" w:hAnsi="Verdana"/>
        </w:rPr>
        <w:t>expresa</w:t>
      </w:r>
      <w:proofErr w:type="spellEnd"/>
      <w:r w:rsidRPr="00B76AD5">
        <w:rPr>
          <w:rFonts w:ascii="Verdana" w:hAnsi="Verdana"/>
        </w:rPr>
        <w:t xml:space="preserve"> al benefici </w:t>
      </w:r>
      <w:proofErr w:type="spellStart"/>
      <w:r w:rsidRPr="00B76AD5">
        <w:rPr>
          <w:rFonts w:ascii="Verdana" w:hAnsi="Verdana"/>
        </w:rPr>
        <w:t>d’excusió</w:t>
      </w:r>
      <w:proofErr w:type="spellEnd"/>
      <w:r w:rsidRPr="00B76AD5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B76AD5">
        <w:rPr>
          <w:rFonts w:ascii="Verdana" w:hAnsi="Verdana"/>
        </w:rPr>
        <w:t>sujecció</w:t>
      </w:r>
      <w:proofErr w:type="spellEnd"/>
      <w:r w:rsidRPr="00B76AD5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729DA58B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24E4B717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(Lloc i data)</w:t>
      </w:r>
    </w:p>
    <w:p w14:paraId="7550AEEA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(raó social de l’entitat)</w:t>
      </w:r>
    </w:p>
    <w:p w14:paraId="335344BD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(signatura dels apoderats)</w:t>
      </w:r>
    </w:p>
    <w:p w14:paraId="1C80D88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Advocacia de l’Estat</w:t>
      </w:r>
    </w:p>
    <w:p w14:paraId="1600ADE2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331B78F7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FFC689B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L’Aval haurà d’estar intervingut per notari.</w:t>
      </w:r>
    </w:p>
    <w:p w14:paraId="5145EA15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232176D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6B9645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14C7E10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E8CE55C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E47C114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1C7011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A82C878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6518500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0682FE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803C2FB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35C0B3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D2857AA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FB7DE30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BD3B193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35041F2" w14:textId="77777777" w:rsidR="004040F6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A0A4599" w14:textId="77777777" w:rsidR="00E5267F" w:rsidRDefault="00E5267F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71CB5BA" w14:textId="77777777" w:rsidR="00E5267F" w:rsidRDefault="00E5267F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37494C9" w14:textId="77777777" w:rsidR="00E5267F" w:rsidRPr="00B76AD5" w:rsidRDefault="00E5267F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8FED02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2856ACD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35EF823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D62435C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DBF1FCD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833CD38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54BDB4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BFE6C7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A951044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39DC929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 5</w:t>
      </w:r>
      <w:r w:rsidRPr="00B76AD5">
        <w:rPr>
          <w:rFonts w:ascii="Verdana" w:hAnsi="Verdana"/>
          <w:b/>
        </w:rPr>
        <w:t>: MODEL DE CERTIFICAT D’ASSEGURANÇA DE CAUCIÓ</w:t>
      </w:r>
    </w:p>
    <w:p w14:paraId="273AF62C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1C02CC61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B76AD5">
        <w:rPr>
          <w:rFonts w:ascii="Verdana" w:hAnsi="Verdana"/>
        </w:rPr>
        <w:t>obligarse</w:t>
      </w:r>
      <w:proofErr w:type="spellEnd"/>
      <w:r w:rsidRPr="00B76AD5">
        <w:rPr>
          <w:rFonts w:ascii="Verdana" w:hAnsi="Verdana"/>
        </w:rPr>
        <w:t xml:space="preserve"> en aquest acte, segons es desprèn del </w:t>
      </w:r>
      <w:proofErr w:type="spellStart"/>
      <w:r w:rsidRPr="00B76AD5">
        <w:rPr>
          <w:rFonts w:ascii="Verdana" w:hAnsi="Verdana"/>
        </w:rPr>
        <w:t>bastanteix</w:t>
      </w:r>
      <w:proofErr w:type="spellEnd"/>
      <w:r w:rsidRPr="00B76AD5">
        <w:rPr>
          <w:rFonts w:ascii="Verdana" w:hAnsi="Verdana"/>
        </w:rPr>
        <w:t xml:space="preserve"> de poders que es ressenya en la part inferior d’aquest document,</w:t>
      </w:r>
    </w:p>
    <w:p w14:paraId="32676946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B76AD5">
        <w:rPr>
          <w:rFonts w:ascii="Verdana" w:hAnsi="Verdana"/>
        </w:rPr>
        <w:t>asegurat</w:t>
      </w:r>
      <w:proofErr w:type="spellEnd"/>
      <w:r w:rsidRPr="00B76AD5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B76AD5">
        <w:rPr>
          <w:rFonts w:ascii="Verdana" w:hAnsi="Verdana"/>
        </w:rPr>
        <w:t>clàusulas</w:t>
      </w:r>
      <w:proofErr w:type="spellEnd"/>
      <w:r w:rsidRPr="00B76AD5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443E7992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L’assegurado</w:t>
      </w:r>
      <w:proofErr w:type="spellEnd"/>
      <w:r w:rsidRPr="00B76AD5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B76AD5">
        <w:rPr>
          <w:rFonts w:ascii="Verdana" w:hAnsi="Verdana"/>
        </w:rPr>
        <w:t>Administraciones</w:t>
      </w:r>
      <w:proofErr w:type="spellEnd"/>
      <w:r w:rsidRPr="00B76AD5">
        <w:rPr>
          <w:rFonts w:ascii="Verdana" w:hAnsi="Verdana"/>
        </w:rPr>
        <w:t xml:space="preserve"> Públicas.</w:t>
      </w:r>
    </w:p>
    <w:p w14:paraId="2BCAB965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manca de pagament de la prima, sigui única, primera o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B76AD5">
        <w:rPr>
          <w:rFonts w:ascii="Verdana" w:hAnsi="Verdana"/>
        </w:rPr>
        <w:t>extinguit</w:t>
      </w:r>
      <w:proofErr w:type="spellEnd"/>
      <w:r w:rsidRPr="00B76AD5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1B372BFD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2E9F49A6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L’assegurador </w:t>
      </w:r>
      <w:proofErr w:type="spellStart"/>
      <w:r w:rsidRPr="00B76AD5">
        <w:rPr>
          <w:rFonts w:ascii="Verdana" w:hAnsi="Verdana"/>
        </w:rPr>
        <w:t>asumeix</w:t>
      </w:r>
      <w:proofErr w:type="spellEnd"/>
      <w:r w:rsidRPr="00B76AD5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B76AD5">
        <w:rPr>
          <w:rFonts w:ascii="Verdana" w:hAnsi="Verdana"/>
        </w:rPr>
        <w:t>establertss</w:t>
      </w:r>
      <w:proofErr w:type="spellEnd"/>
      <w:r w:rsidRPr="00B76AD5">
        <w:rPr>
          <w:rFonts w:ascii="Verdana" w:hAnsi="Verdana"/>
        </w:rPr>
        <w:t xml:space="preserve"> en les Instruccions Internes de Contractació de Parcs i Jardins de Barcelona, Institut Municipal.</w:t>
      </w:r>
    </w:p>
    <w:p w14:paraId="2FD93CB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B76AD5">
        <w:rPr>
          <w:rFonts w:ascii="Verdana" w:hAnsi="Verdana"/>
        </w:rPr>
        <w:t>Contractación</w:t>
      </w:r>
      <w:proofErr w:type="spellEnd"/>
      <w:r w:rsidRPr="00B76AD5">
        <w:rPr>
          <w:rFonts w:ascii="Verdana" w:hAnsi="Verdana"/>
        </w:rPr>
        <w:t xml:space="preserve"> de Parcs i Jardins de Barcelona, Institut Municipal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3BFC4441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Lloc i data</w:t>
      </w:r>
    </w:p>
    <w:p w14:paraId="57D3356C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Signatura</w:t>
      </w:r>
    </w:p>
    <w:p w14:paraId="5CB558D5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Assegurador.</w:t>
      </w:r>
    </w:p>
    <w:p w14:paraId="341DD319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</w:t>
      </w:r>
      <w:proofErr w:type="spellStart"/>
      <w:r w:rsidRPr="00B76AD5">
        <w:rPr>
          <w:rFonts w:ascii="Verdana" w:hAnsi="Verdana"/>
        </w:rPr>
        <w:t>Advogacia</w:t>
      </w:r>
      <w:proofErr w:type="spellEnd"/>
      <w:r w:rsidRPr="00B76AD5">
        <w:rPr>
          <w:rFonts w:ascii="Verdana" w:hAnsi="Verdana"/>
        </w:rPr>
        <w:t xml:space="preserve"> de l’Estat</w:t>
      </w:r>
    </w:p>
    <w:p w14:paraId="77383940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42F93DEB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EC928F9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635D909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Instruccions per a la </w:t>
      </w:r>
      <w:proofErr w:type="spellStart"/>
      <w:r w:rsidRPr="00B76AD5">
        <w:rPr>
          <w:rFonts w:ascii="Verdana" w:hAnsi="Verdana"/>
        </w:rPr>
        <w:t>complimentació</w:t>
      </w:r>
      <w:proofErr w:type="spellEnd"/>
      <w:r w:rsidRPr="00B76AD5">
        <w:rPr>
          <w:rFonts w:ascii="Verdana" w:hAnsi="Verdana"/>
        </w:rPr>
        <w:t xml:space="preserve"> del model.</w:t>
      </w:r>
    </w:p>
    <w:p w14:paraId="4AD3FC6B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(1) S’expressarà la raó social completa de l’entitat asseguradora.</w:t>
      </w:r>
    </w:p>
    <w:p w14:paraId="41878005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(2) Nom i cognoms de l’apoderat o apoderats.</w:t>
      </w:r>
    </w:p>
    <w:p w14:paraId="06470FEB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(3) Nom de la persona </w:t>
      </w:r>
      <w:proofErr w:type="spellStart"/>
      <w:r w:rsidRPr="00B76AD5">
        <w:rPr>
          <w:rFonts w:ascii="Verdana" w:hAnsi="Verdana"/>
        </w:rPr>
        <w:t>asegurada</w:t>
      </w:r>
      <w:proofErr w:type="spellEnd"/>
      <w:r w:rsidRPr="00B76AD5">
        <w:rPr>
          <w:rFonts w:ascii="Verdana" w:hAnsi="Verdana"/>
        </w:rPr>
        <w:t>.</w:t>
      </w:r>
    </w:p>
    <w:p w14:paraId="6F3A6483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(4) </w:t>
      </w:r>
      <w:proofErr w:type="spellStart"/>
      <w:r w:rsidRPr="00B76AD5">
        <w:rPr>
          <w:rFonts w:ascii="Verdana" w:hAnsi="Verdana"/>
        </w:rPr>
        <w:t>Órgan</w:t>
      </w:r>
      <w:proofErr w:type="spellEnd"/>
      <w:r w:rsidRPr="00B76AD5">
        <w:rPr>
          <w:rFonts w:ascii="Verdana" w:hAnsi="Verdana"/>
        </w:rPr>
        <w:t xml:space="preserve"> de </w:t>
      </w:r>
      <w:proofErr w:type="spellStart"/>
      <w:r w:rsidRPr="00B76AD5">
        <w:rPr>
          <w:rFonts w:ascii="Verdana" w:hAnsi="Verdana"/>
        </w:rPr>
        <w:t>contractación:PARCS</w:t>
      </w:r>
      <w:proofErr w:type="spellEnd"/>
      <w:r w:rsidRPr="00B76AD5">
        <w:rPr>
          <w:rFonts w:ascii="Verdana" w:hAnsi="Verdana"/>
        </w:rPr>
        <w:t xml:space="preserve"> I JARDINS DE BARCELONA,INSTITUT MUNICIPAL, NIF P5801914B</w:t>
      </w:r>
    </w:p>
    <w:p w14:paraId="2E2EF3FF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(5) </w:t>
      </w:r>
      <w:proofErr w:type="spellStart"/>
      <w:r w:rsidRPr="00B76AD5">
        <w:rPr>
          <w:rFonts w:ascii="Verdana" w:hAnsi="Verdana"/>
        </w:rPr>
        <w:t>Importe</w:t>
      </w:r>
      <w:proofErr w:type="spellEnd"/>
      <w:r w:rsidRPr="00B76AD5">
        <w:rPr>
          <w:rFonts w:ascii="Verdana" w:hAnsi="Verdana"/>
        </w:rPr>
        <w:t>, en lletra, pel qual es constitueix l’assegurança.</w:t>
      </w:r>
    </w:p>
    <w:p w14:paraId="5A534198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(6) Identificar individualment de forma suficient (</w:t>
      </w:r>
      <w:proofErr w:type="spellStart"/>
      <w:r w:rsidRPr="00B76AD5">
        <w:rPr>
          <w:rFonts w:ascii="Verdana" w:hAnsi="Verdana"/>
        </w:rPr>
        <w:t>naturalessa</w:t>
      </w:r>
      <w:proofErr w:type="spellEnd"/>
      <w:r w:rsidRPr="00B76AD5">
        <w:rPr>
          <w:rFonts w:ascii="Verdana" w:hAnsi="Verdana"/>
        </w:rPr>
        <w:t>, classe, etc.) el contracte en virtut del qual es presta la caució.</w:t>
      </w:r>
    </w:p>
    <w:p w14:paraId="47085AC1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(7) </w:t>
      </w:r>
      <w:proofErr w:type="spellStart"/>
      <w:r w:rsidRPr="00B76AD5">
        <w:rPr>
          <w:rFonts w:ascii="Verdana" w:hAnsi="Verdana"/>
        </w:rPr>
        <w:t>Expresar</w:t>
      </w:r>
      <w:proofErr w:type="spellEnd"/>
      <w:r w:rsidRPr="00B76AD5">
        <w:rPr>
          <w:rFonts w:ascii="Verdana" w:hAnsi="Verdana"/>
        </w:rPr>
        <w:t xml:space="preserve"> la modalitat d’assegurança de que es tracta, provisional, definitiva, etcètera</w:t>
      </w:r>
    </w:p>
    <w:p w14:paraId="268E8597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4A7C5C6" w14:textId="77777777" w:rsidR="004040F6" w:rsidRPr="00B76AD5" w:rsidRDefault="004040F6" w:rsidP="004040F6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El certificat d’assegurança de caució haurà d’estar intervingut per notari.</w:t>
      </w:r>
    </w:p>
    <w:p w14:paraId="735B278D" w14:textId="77777777" w:rsidR="004040F6" w:rsidRPr="00B76AD5" w:rsidRDefault="004040F6" w:rsidP="004040F6">
      <w:pPr>
        <w:tabs>
          <w:tab w:val="decimal" w:pos="3544"/>
        </w:tabs>
        <w:jc w:val="both"/>
        <w:rPr>
          <w:rFonts w:ascii="Verdana" w:hAnsi="Verdana"/>
        </w:rPr>
      </w:pPr>
      <w:r w:rsidRPr="00B76AD5">
        <w:rPr>
          <w:rFonts w:ascii="Verdana" w:hAnsi="Verdana"/>
        </w:rPr>
        <w:br w:type="page"/>
      </w:r>
    </w:p>
    <w:p w14:paraId="0B093846" w14:textId="77777777" w:rsidR="004040F6" w:rsidRPr="00B76AD5" w:rsidRDefault="004040F6" w:rsidP="004040F6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6</w:t>
      </w:r>
      <w:r w:rsidRPr="00B76AD5">
        <w:rPr>
          <w:rFonts w:ascii="Verdana" w:hAnsi="Verdana" w:cs="Arial"/>
          <w:b/>
          <w:u w:val="single"/>
        </w:rPr>
        <w:t>.</w:t>
      </w:r>
    </w:p>
    <w:p w14:paraId="7BC0860E" w14:textId="77777777" w:rsidR="004040F6" w:rsidRPr="00B76AD5" w:rsidRDefault="004040F6" w:rsidP="004040F6">
      <w:pPr>
        <w:jc w:val="center"/>
        <w:rPr>
          <w:rFonts w:ascii="Verdana" w:hAnsi="Verdana" w:cs="Arial"/>
          <w:b/>
        </w:rPr>
      </w:pPr>
    </w:p>
    <w:p w14:paraId="23E3C2DF" w14:textId="77777777" w:rsidR="004040F6" w:rsidRPr="00B76AD5" w:rsidRDefault="004040F6" w:rsidP="004040F6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MODEL DE DECLARACIÓ</w:t>
      </w:r>
    </w:p>
    <w:p w14:paraId="73B79B2F" w14:textId="77777777" w:rsidR="004040F6" w:rsidRPr="00B76AD5" w:rsidRDefault="004040F6" w:rsidP="004040F6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 xml:space="preserve">CONSTITUCIÓ UNIÓ TEMPORAL D’EMPRESES </w:t>
      </w:r>
    </w:p>
    <w:p w14:paraId="65C9406D" w14:textId="77777777" w:rsidR="004040F6" w:rsidRPr="00B76AD5" w:rsidRDefault="004040F6" w:rsidP="004040F6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(UTE)</w:t>
      </w:r>
    </w:p>
    <w:p w14:paraId="74B97414" w14:textId="77777777" w:rsidR="004040F6" w:rsidRPr="00B76AD5" w:rsidRDefault="004040F6" w:rsidP="004040F6">
      <w:pPr>
        <w:rPr>
          <w:rFonts w:ascii="Verdana" w:hAnsi="Verdana" w:cs="Arial"/>
        </w:rPr>
      </w:pPr>
    </w:p>
    <w:p w14:paraId="09A72558" w14:textId="77777777" w:rsidR="004040F6" w:rsidRPr="00B76AD5" w:rsidRDefault="004040F6" w:rsidP="004040F6">
      <w:pPr>
        <w:rPr>
          <w:rFonts w:ascii="Verdana" w:hAnsi="Verdana" w:cs="Arial"/>
        </w:rPr>
      </w:pPr>
    </w:p>
    <w:p w14:paraId="6C506108" w14:textId="77777777" w:rsidR="004040F6" w:rsidRPr="00B76AD5" w:rsidRDefault="004040F6" w:rsidP="004040F6">
      <w:pPr>
        <w:rPr>
          <w:rFonts w:ascii="Verdana" w:hAnsi="Verdana" w:cs="Arial"/>
        </w:rPr>
      </w:pPr>
      <w:r w:rsidRPr="00B76AD5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62A7555B" w14:textId="77777777" w:rsidR="004040F6" w:rsidRPr="00B76AD5" w:rsidRDefault="004040F6" w:rsidP="004040F6">
      <w:pPr>
        <w:rPr>
          <w:rFonts w:ascii="Verdana" w:hAnsi="Verdana" w:cs="Arial"/>
        </w:rPr>
      </w:pPr>
    </w:p>
    <w:p w14:paraId="48828203" w14:textId="77777777" w:rsidR="004040F6" w:rsidRPr="00B76AD5" w:rsidRDefault="004040F6" w:rsidP="004040F6">
      <w:pPr>
        <w:rPr>
          <w:rFonts w:ascii="Verdana" w:hAnsi="Verdana" w:cs="Arial"/>
        </w:rPr>
      </w:pPr>
      <w:r w:rsidRPr="00B76AD5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B76AD5">
        <w:rPr>
          <w:rStyle w:val="Refernciadenotaapeudepgina"/>
          <w:rFonts w:ascii="Verdana" w:hAnsi="Verdana" w:cs="Arial"/>
        </w:rPr>
        <w:footnoteReference w:id="3"/>
      </w:r>
    </w:p>
    <w:p w14:paraId="51C293E4" w14:textId="77777777" w:rsidR="004040F6" w:rsidRPr="00B76AD5" w:rsidRDefault="004040F6" w:rsidP="004040F6">
      <w:pPr>
        <w:rPr>
          <w:rFonts w:ascii="Verdana" w:hAnsi="Verdana" w:cs="Arial"/>
        </w:rPr>
      </w:pPr>
    </w:p>
    <w:p w14:paraId="30B073C3" w14:textId="77777777" w:rsidR="004040F6" w:rsidRPr="00B76AD5" w:rsidRDefault="004040F6" w:rsidP="004040F6">
      <w:pPr>
        <w:rPr>
          <w:rFonts w:ascii="Verdana" w:hAnsi="Verdana" w:cs="Arial"/>
        </w:rPr>
      </w:pPr>
    </w:p>
    <w:p w14:paraId="7C55C2D3" w14:textId="77777777" w:rsidR="004040F6" w:rsidRPr="00B76AD5" w:rsidRDefault="004040F6" w:rsidP="004040F6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DECLAREN</w:t>
      </w:r>
    </w:p>
    <w:p w14:paraId="01200155" w14:textId="77777777" w:rsidR="004040F6" w:rsidRPr="00B76AD5" w:rsidRDefault="004040F6" w:rsidP="004040F6">
      <w:pPr>
        <w:jc w:val="center"/>
        <w:rPr>
          <w:rFonts w:ascii="Verdana" w:hAnsi="Verdana" w:cs="Arial"/>
        </w:rPr>
      </w:pPr>
    </w:p>
    <w:p w14:paraId="43DFC3EA" w14:textId="77777777" w:rsidR="004040F6" w:rsidRPr="00B76AD5" w:rsidRDefault="004040F6" w:rsidP="009E7C44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B76AD5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B76AD5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B76AD5">
        <w:rPr>
          <w:rFonts w:ascii="Verdana" w:hAnsi="Verdana" w:cs="Arial"/>
        </w:rPr>
        <w:t>.................. amb el següent percentatge de participació del preu en l’execució del contracte:</w:t>
      </w:r>
    </w:p>
    <w:p w14:paraId="7A6BBE06" w14:textId="77777777" w:rsidR="004040F6" w:rsidRPr="00B76AD5" w:rsidRDefault="004040F6" w:rsidP="004040F6">
      <w:pPr>
        <w:pStyle w:val="Pargrafdellista"/>
        <w:ind w:left="360"/>
        <w:rPr>
          <w:rFonts w:ascii="Verdana" w:hAnsi="Verdana" w:cs="Arial"/>
        </w:rPr>
      </w:pPr>
      <w:r w:rsidRPr="00B76AD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1265E591" w14:textId="77777777" w:rsidR="004040F6" w:rsidRPr="00B76AD5" w:rsidRDefault="004040F6" w:rsidP="004040F6">
      <w:pPr>
        <w:pStyle w:val="Pargrafdellista"/>
        <w:ind w:left="360"/>
        <w:rPr>
          <w:rFonts w:ascii="Verdana" w:hAnsi="Verdana" w:cs="Arial"/>
        </w:rPr>
      </w:pPr>
      <w:r w:rsidRPr="00B76AD5">
        <w:rPr>
          <w:rFonts w:ascii="Verdana" w:hAnsi="Verdana" w:cs="Arial"/>
        </w:rPr>
        <w:t>...,... % l’empresa ............................................................................................</w:t>
      </w:r>
      <w:r w:rsidRPr="00B76AD5">
        <w:rPr>
          <w:rStyle w:val="Refernciadenotaapeudepgina"/>
          <w:rFonts w:ascii="Verdana" w:hAnsi="Verdana" w:cs="Arial"/>
        </w:rPr>
        <w:t>1</w:t>
      </w:r>
    </w:p>
    <w:p w14:paraId="6A24A90A" w14:textId="77777777" w:rsidR="004040F6" w:rsidRPr="00B76AD5" w:rsidRDefault="004040F6" w:rsidP="004040F6">
      <w:pPr>
        <w:pStyle w:val="Pargrafdellista"/>
        <w:ind w:left="360"/>
        <w:rPr>
          <w:rFonts w:ascii="Verdana" w:hAnsi="Verdana" w:cs="Arial"/>
        </w:rPr>
      </w:pPr>
    </w:p>
    <w:p w14:paraId="1B75DBC5" w14:textId="77777777" w:rsidR="004040F6" w:rsidRPr="00B76AD5" w:rsidRDefault="004040F6" w:rsidP="009E7C44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137CE711" w14:textId="77777777" w:rsidR="004040F6" w:rsidRPr="00B76AD5" w:rsidRDefault="004040F6" w:rsidP="004040F6">
      <w:pPr>
        <w:pStyle w:val="Pargrafdellista"/>
        <w:ind w:left="360"/>
        <w:rPr>
          <w:rFonts w:ascii="Verdana" w:hAnsi="Verdana" w:cs="Arial"/>
        </w:rPr>
      </w:pPr>
    </w:p>
    <w:p w14:paraId="39B92A21" w14:textId="77777777" w:rsidR="004040F6" w:rsidRPr="00B76AD5" w:rsidRDefault="004040F6" w:rsidP="009E7C44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0F91FB40" w14:textId="77777777" w:rsidR="004040F6" w:rsidRPr="00B76AD5" w:rsidRDefault="004040F6" w:rsidP="004040F6">
      <w:pPr>
        <w:pStyle w:val="Pargrafdellista"/>
        <w:rPr>
          <w:rFonts w:ascii="Verdana" w:hAnsi="Verdana" w:cs="Arial"/>
        </w:rPr>
      </w:pPr>
    </w:p>
    <w:p w14:paraId="6E606FC2" w14:textId="77777777" w:rsidR="004040F6" w:rsidRPr="00B76AD5" w:rsidRDefault="004040F6" w:rsidP="009E7C44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04AC5772" w14:textId="77777777" w:rsidR="004040F6" w:rsidRPr="00B76AD5" w:rsidRDefault="004040F6" w:rsidP="004040F6">
      <w:pPr>
        <w:rPr>
          <w:rFonts w:ascii="Verdana" w:hAnsi="Verdana" w:cs="Arial"/>
        </w:rPr>
      </w:pPr>
    </w:p>
    <w:p w14:paraId="62A36E87" w14:textId="77777777" w:rsidR="004040F6" w:rsidRPr="00B76AD5" w:rsidRDefault="004040F6" w:rsidP="004040F6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I com a prova de conformitat signen aquesta declaració,</w:t>
      </w:r>
    </w:p>
    <w:p w14:paraId="32D42123" w14:textId="77777777" w:rsidR="004040F6" w:rsidRPr="00B76AD5" w:rsidRDefault="004040F6" w:rsidP="004040F6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(localitat i data)</w:t>
      </w:r>
    </w:p>
    <w:p w14:paraId="0F080B5E" w14:textId="77777777" w:rsidR="004040F6" w:rsidRPr="00B76AD5" w:rsidRDefault="004040F6" w:rsidP="004040F6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2A8CBD9" w14:textId="77777777" w:rsidR="004040F6" w:rsidRPr="00B76AD5" w:rsidRDefault="004040F6" w:rsidP="004040F6">
      <w:pPr>
        <w:pStyle w:val="Pargrafdellista"/>
        <w:ind w:left="0"/>
        <w:rPr>
          <w:rFonts w:ascii="Verdana" w:hAnsi="Verdana" w:cs="Arial"/>
        </w:rPr>
      </w:pPr>
    </w:p>
    <w:p w14:paraId="60A10E3C" w14:textId="77777777" w:rsidR="004040F6" w:rsidRPr="00B76AD5" w:rsidRDefault="004040F6" w:rsidP="004040F6">
      <w:pPr>
        <w:shd w:val="clear" w:color="auto" w:fill="FFFFFF" w:themeFill="background1"/>
        <w:jc w:val="both"/>
        <w:rPr>
          <w:rFonts w:ascii="Verdana" w:hAnsi="Verdana"/>
          <w:lang w:eastAsia="es-ES_tradnl"/>
        </w:rPr>
      </w:pPr>
    </w:p>
    <w:p w14:paraId="1DABFBCD" w14:textId="77777777" w:rsidR="004040F6" w:rsidRDefault="004040F6" w:rsidP="004040F6">
      <w:pPr>
        <w:rPr>
          <w:rFonts w:ascii="Verdana" w:hAnsi="Verdana"/>
        </w:rPr>
      </w:pPr>
      <w:r>
        <w:rPr>
          <w:rFonts w:ascii="Verdana" w:hAnsi="Verdana"/>
        </w:rPr>
        <w:br w:type="page"/>
      </w:r>
      <w:bookmarkStart w:id="3" w:name="_GoBack"/>
      <w:bookmarkEnd w:id="3"/>
    </w:p>
    <w:sectPr w:rsidR="004040F6" w:rsidSect="003E792D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48F6D" w14:textId="77777777" w:rsidR="009E357A" w:rsidRDefault="009E357A">
      <w:r>
        <w:separator/>
      </w:r>
    </w:p>
  </w:endnote>
  <w:endnote w:type="continuationSeparator" w:id="0">
    <w:p w14:paraId="7E58529E" w14:textId="77777777" w:rsidR="009E357A" w:rsidRDefault="009E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TF82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E852" w14:textId="436ED009" w:rsidR="009E357A" w:rsidRDefault="009E357A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E5267F" w:rsidRPr="00E5267F">
      <w:rPr>
        <w:rFonts w:asciiTheme="majorHAnsi" w:eastAsiaTheme="majorEastAsia" w:hAnsiTheme="majorHAnsi" w:cstheme="majorBidi"/>
        <w:noProof/>
      </w:rPr>
      <w:t>6</w:t>
    </w:r>
    <w:r>
      <w:rPr>
        <w:rFonts w:asciiTheme="majorHAnsi" w:eastAsiaTheme="majorEastAsia" w:hAnsiTheme="majorHAnsi" w:cstheme="majorBidi"/>
      </w:rPr>
      <w:fldChar w:fldCharType="end"/>
    </w:r>
  </w:p>
  <w:p w14:paraId="5FE0B918" w14:textId="77777777" w:rsidR="009E357A" w:rsidRDefault="009E357A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8DEDF" w14:textId="77777777" w:rsidR="009E357A" w:rsidRDefault="009E357A">
      <w:r>
        <w:separator/>
      </w:r>
    </w:p>
  </w:footnote>
  <w:footnote w:type="continuationSeparator" w:id="0">
    <w:p w14:paraId="44C48928" w14:textId="77777777" w:rsidR="009E357A" w:rsidRDefault="009E357A">
      <w:r>
        <w:continuationSeparator/>
      </w:r>
    </w:p>
  </w:footnote>
  <w:footnote w:id="1">
    <w:p w14:paraId="7EAEB7EE" w14:textId="77777777" w:rsidR="009E357A" w:rsidRPr="00CF57F4" w:rsidRDefault="009E357A" w:rsidP="002978FD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0FD32CDC" w14:textId="77777777" w:rsidR="009E357A" w:rsidRPr="00CF57F4" w:rsidRDefault="009E357A" w:rsidP="002978FD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3">
    <w:p w14:paraId="69E79F71" w14:textId="77777777" w:rsidR="009E357A" w:rsidRDefault="009E357A" w:rsidP="004040F6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</w:rPr>
        <w:t>Repetir la informació per cadascuna de les empreses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9E357A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9E357A" w:rsidRPr="005A4FE4" w14:paraId="42783BFC" w14:textId="77777777" w:rsidTr="00523CA2">
            <w:tc>
              <w:tcPr>
                <w:tcW w:w="5000" w:type="pct"/>
              </w:tcPr>
              <w:p w14:paraId="79801A27" w14:textId="1A117034" w:rsidR="009E357A" w:rsidRPr="005A4FE4" w:rsidRDefault="009E357A" w:rsidP="00523CA2"/>
            </w:tc>
          </w:tr>
        </w:tbl>
        <w:p w14:paraId="19A20917" w14:textId="77777777" w:rsidR="009E357A" w:rsidRDefault="009E357A" w:rsidP="00523CA2"/>
      </w:tc>
    </w:tr>
    <w:tr w:rsidR="009E357A" w:rsidRPr="00B56846" w14:paraId="24770AAB" w14:textId="77777777" w:rsidTr="007E42FB">
      <w:tc>
        <w:tcPr>
          <w:tcW w:w="1866" w:type="pct"/>
          <w:vAlign w:val="center"/>
        </w:tcPr>
        <w:p w14:paraId="51F82A6A" w14:textId="2D18D360" w:rsidR="009E357A" w:rsidRPr="009B4008" w:rsidRDefault="009E357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9E357A" w:rsidRPr="00B56846" w:rsidRDefault="009E357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9E357A" w:rsidRPr="00B56846" w:rsidRDefault="009E357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9E357A" w:rsidRPr="00552B59" w:rsidRDefault="009E357A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49E4AA2"/>
    <w:multiLevelType w:val="hybridMultilevel"/>
    <w:tmpl w:val="5BCC1F6A"/>
    <w:lvl w:ilvl="0" w:tplc="9E14F8DE">
      <w:start w:val="1"/>
      <w:numFmt w:val="lowerLetter"/>
      <w:lvlText w:val="%1."/>
      <w:lvlJc w:val="left"/>
      <w:pPr>
        <w:ind w:left="1472" w:hanging="773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259AE05A">
      <w:numFmt w:val="bullet"/>
      <w:lvlText w:val="•"/>
      <w:lvlJc w:val="left"/>
      <w:pPr>
        <w:ind w:left="2206" w:hanging="773"/>
      </w:pPr>
      <w:rPr>
        <w:rFonts w:hint="default"/>
      </w:rPr>
    </w:lvl>
    <w:lvl w:ilvl="2" w:tplc="93C8E8E2">
      <w:numFmt w:val="bullet"/>
      <w:lvlText w:val="•"/>
      <w:lvlJc w:val="left"/>
      <w:pPr>
        <w:ind w:left="2933" w:hanging="773"/>
      </w:pPr>
      <w:rPr>
        <w:rFonts w:hint="default"/>
      </w:rPr>
    </w:lvl>
    <w:lvl w:ilvl="3" w:tplc="B72A6D9E">
      <w:numFmt w:val="bullet"/>
      <w:lvlText w:val="•"/>
      <w:lvlJc w:val="left"/>
      <w:pPr>
        <w:ind w:left="3659" w:hanging="773"/>
      </w:pPr>
      <w:rPr>
        <w:rFonts w:hint="default"/>
      </w:rPr>
    </w:lvl>
    <w:lvl w:ilvl="4" w:tplc="E9FABD02">
      <w:numFmt w:val="bullet"/>
      <w:lvlText w:val="•"/>
      <w:lvlJc w:val="left"/>
      <w:pPr>
        <w:ind w:left="4386" w:hanging="773"/>
      </w:pPr>
      <w:rPr>
        <w:rFonts w:hint="default"/>
      </w:rPr>
    </w:lvl>
    <w:lvl w:ilvl="5" w:tplc="9B9049E2">
      <w:numFmt w:val="bullet"/>
      <w:lvlText w:val="•"/>
      <w:lvlJc w:val="left"/>
      <w:pPr>
        <w:ind w:left="5113" w:hanging="773"/>
      </w:pPr>
      <w:rPr>
        <w:rFonts w:hint="default"/>
      </w:rPr>
    </w:lvl>
    <w:lvl w:ilvl="6" w:tplc="C644C022">
      <w:numFmt w:val="bullet"/>
      <w:lvlText w:val="•"/>
      <w:lvlJc w:val="left"/>
      <w:pPr>
        <w:ind w:left="5839" w:hanging="773"/>
      </w:pPr>
      <w:rPr>
        <w:rFonts w:hint="default"/>
      </w:rPr>
    </w:lvl>
    <w:lvl w:ilvl="7" w:tplc="8D9AB534">
      <w:numFmt w:val="bullet"/>
      <w:lvlText w:val="•"/>
      <w:lvlJc w:val="left"/>
      <w:pPr>
        <w:ind w:left="6566" w:hanging="773"/>
      </w:pPr>
      <w:rPr>
        <w:rFonts w:hint="default"/>
      </w:rPr>
    </w:lvl>
    <w:lvl w:ilvl="8" w:tplc="41642DF2">
      <w:numFmt w:val="bullet"/>
      <w:lvlText w:val="•"/>
      <w:lvlJc w:val="left"/>
      <w:pPr>
        <w:ind w:left="7293" w:hanging="773"/>
      </w:pPr>
      <w:rPr>
        <w:rFonts w:hint="default"/>
      </w:rPr>
    </w:lvl>
  </w:abstractNum>
  <w:abstractNum w:abstractNumId="9">
    <w:nsid w:val="1323525C"/>
    <w:multiLevelType w:val="hybridMultilevel"/>
    <w:tmpl w:val="7A92A7E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6AC0796"/>
    <w:multiLevelType w:val="hybridMultilevel"/>
    <w:tmpl w:val="8B98EA26"/>
    <w:lvl w:ilvl="0" w:tplc="62B89AC8">
      <w:numFmt w:val="bullet"/>
      <w:lvlText w:val=""/>
      <w:lvlJc w:val="left"/>
      <w:pPr>
        <w:ind w:left="11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8DA50BE">
      <w:numFmt w:val="bullet"/>
      <w:lvlText w:val="•"/>
      <w:lvlJc w:val="left"/>
      <w:pPr>
        <w:ind w:left="1936" w:hanging="360"/>
      </w:pPr>
      <w:rPr>
        <w:rFonts w:hint="default"/>
      </w:rPr>
    </w:lvl>
    <w:lvl w:ilvl="2" w:tplc="E4C04CB6"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7AD80FC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4C20FFEA">
      <w:numFmt w:val="bullet"/>
      <w:lvlText w:val="•"/>
      <w:lvlJc w:val="left"/>
      <w:pPr>
        <w:ind w:left="4206" w:hanging="360"/>
      </w:pPr>
      <w:rPr>
        <w:rFonts w:hint="default"/>
      </w:rPr>
    </w:lvl>
    <w:lvl w:ilvl="5" w:tplc="79E251A8"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F5D46650">
      <w:numFmt w:val="bullet"/>
      <w:lvlText w:val="•"/>
      <w:lvlJc w:val="left"/>
      <w:pPr>
        <w:ind w:left="5719" w:hanging="360"/>
      </w:pPr>
      <w:rPr>
        <w:rFonts w:hint="default"/>
      </w:rPr>
    </w:lvl>
    <w:lvl w:ilvl="7" w:tplc="6180D5DE">
      <w:numFmt w:val="bullet"/>
      <w:lvlText w:val="•"/>
      <w:lvlJc w:val="left"/>
      <w:pPr>
        <w:ind w:left="6476" w:hanging="360"/>
      </w:pPr>
      <w:rPr>
        <w:rFonts w:hint="default"/>
      </w:rPr>
    </w:lvl>
    <w:lvl w:ilvl="8" w:tplc="3EE674C4">
      <w:numFmt w:val="bullet"/>
      <w:lvlText w:val="•"/>
      <w:lvlJc w:val="left"/>
      <w:pPr>
        <w:ind w:left="7233" w:hanging="360"/>
      </w:pPr>
      <w:rPr>
        <w:rFonts w:hint="default"/>
      </w:rPr>
    </w:lvl>
  </w:abstractNum>
  <w:abstractNum w:abstractNumId="11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3C3AEA"/>
    <w:multiLevelType w:val="hybridMultilevel"/>
    <w:tmpl w:val="7D84A3C8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25B40"/>
    <w:multiLevelType w:val="hybridMultilevel"/>
    <w:tmpl w:val="6326071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55D1148"/>
    <w:multiLevelType w:val="hybridMultilevel"/>
    <w:tmpl w:val="1954151A"/>
    <w:lvl w:ilvl="0" w:tplc="03A6636E">
      <w:start w:val="1"/>
      <w:numFmt w:val="decimal"/>
      <w:lvlText w:val="%1."/>
      <w:lvlJc w:val="left"/>
      <w:pPr>
        <w:ind w:left="1068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2624" w:hanging="360"/>
      </w:pPr>
    </w:lvl>
    <w:lvl w:ilvl="2" w:tplc="0403001B" w:tentative="1">
      <w:start w:val="1"/>
      <w:numFmt w:val="lowerRoman"/>
      <w:lvlText w:val="%3."/>
      <w:lvlJc w:val="right"/>
      <w:pPr>
        <w:ind w:left="3344" w:hanging="180"/>
      </w:pPr>
    </w:lvl>
    <w:lvl w:ilvl="3" w:tplc="0403000F" w:tentative="1">
      <w:start w:val="1"/>
      <w:numFmt w:val="decimal"/>
      <w:lvlText w:val="%4."/>
      <w:lvlJc w:val="left"/>
      <w:pPr>
        <w:ind w:left="4064" w:hanging="360"/>
      </w:pPr>
    </w:lvl>
    <w:lvl w:ilvl="4" w:tplc="04030019" w:tentative="1">
      <w:start w:val="1"/>
      <w:numFmt w:val="lowerLetter"/>
      <w:lvlText w:val="%5."/>
      <w:lvlJc w:val="left"/>
      <w:pPr>
        <w:ind w:left="4784" w:hanging="360"/>
      </w:pPr>
    </w:lvl>
    <w:lvl w:ilvl="5" w:tplc="0403001B" w:tentative="1">
      <w:start w:val="1"/>
      <w:numFmt w:val="lowerRoman"/>
      <w:lvlText w:val="%6."/>
      <w:lvlJc w:val="right"/>
      <w:pPr>
        <w:ind w:left="5504" w:hanging="180"/>
      </w:pPr>
    </w:lvl>
    <w:lvl w:ilvl="6" w:tplc="0403000F" w:tentative="1">
      <w:start w:val="1"/>
      <w:numFmt w:val="decimal"/>
      <w:lvlText w:val="%7."/>
      <w:lvlJc w:val="left"/>
      <w:pPr>
        <w:ind w:left="6224" w:hanging="360"/>
      </w:pPr>
    </w:lvl>
    <w:lvl w:ilvl="7" w:tplc="04030019" w:tentative="1">
      <w:start w:val="1"/>
      <w:numFmt w:val="lowerLetter"/>
      <w:lvlText w:val="%8."/>
      <w:lvlJc w:val="left"/>
      <w:pPr>
        <w:ind w:left="6944" w:hanging="360"/>
      </w:pPr>
    </w:lvl>
    <w:lvl w:ilvl="8" w:tplc="0403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16">
    <w:nsid w:val="27B579F0"/>
    <w:multiLevelType w:val="singleLevel"/>
    <w:tmpl w:val="A134EA9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</w:abstractNum>
  <w:abstractNum w:abstractNumId="17">
    <w:nsid w:val="2E855786"/>
    <w:multiLevelType w:val="hybridMultilevel"/>
    <w:tmpl w:val="D9481AB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51369E"/>
    <w:multiLevelType w:val="hybridMultilevel"/>
    <w:tmpl w:val="055629B4"/>
    <w:lvl w:ilvl="0" w:tplc="153E5948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462598A"/>
    <w:multiLevelType w:val="hybridMultilevel"/>
    <w:tmpl w:val="AC1E6C2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34991F17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3479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CBA798D"/>
    <w:multiLevelType w:val="hybridMultilevel"/>
    <w:tmpl w:val="BF0831F6"/>
    <w:lvl w:ilvl="0" w:tplc="04030019">
      <w:start w:val="1"/>
      <w:numFmt w:val="lowerLetter"/>
      <w:lvlText w:val="%1."/>
      <w:lvlJc w:val="left"/>
      <w:pPr>
        <w:ind w:left="-104" w:hanging="526"/>
        <w:jc w:val="right"/>
      </w:pPr>
      <w:rPr>
        <w:rFonts w:hint="default"/>
        <w:w w:val="100"/>
      </w:rPr>
    </w:lvl>
    <w:lvl w:ilvl="1" w:tplc="1778CA1C">
      <w:start w:val="1"/>
      <w:numFmt w:val="lowerLetter"/>
      <w:lvlText w:val="%2."/>
      <w:lvlJc w:val="left"/>
      <w:pPr>
        <w:ind w:left="-46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2" w:tplc="16F8A4C6">
      <w:start w:val="1"/>
      <w:numFmt w:val="decimal"/>
      <w:lvlText w:val="%3."/>
      <w:lvlJc w:val="left"/>
      <w:pPr>
        <w:ind w:left="-116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3" w:tplc="F330312C">
      <w:start w:val="1"/>
      <w:numFmt w:val="lowerLetter"/>
      <w:lvlText w:val="%4."/>
      <w:lvlJc w:val="left"/>
      <w:pPr>
        <w:ind w:left="1300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4" w:tplc="9F306E76">
      <w:numFmt w:val="bullet"/>
      <w:lvlText w:val="•"/>
      <w:lvlJc w:val="left"/>
      <w:pPr>
        <w:ind w:left="1295" w:hanging="708"/>
      </w:pPr>
      <w:rPr>
        <w:rFonts w:hint="default"/>
      </w:rPr>
    </w:lvl>
    <w:lvl w:ilvl="5" w:tplc="0AB6603C">
      <w:numFmt w:val="bullet"/>
      <w:lvlText w:val="•"/>
      <w:lvlJc w:val="left"/>
      <w:pPr>
        <w:ind w:left="2379" w:hanging="708"/>
      </w:pPr>
      <w:rPr>
        <w:rFonts w:hint="default"/>
      </w:rPr>
    </w:lvl>
    <w:lvl w:ilvl="6" w:tplc="52D6316C">
      <w:numFmt w:val="bullet"/>
      <w:lvlText w:val="•"/>
      <w:lvlJc w:val="left"/>
      <w:pPr>
        <w:ind w:left="3463" w:hanging="708"/>
      </w:pPr>
      <w:rPr>
        <w:rFonts w:hint="default"/>
      </w:rPr>
    </w:lvl>
    <w:lvl w:ilvl="7" w:tplc="4822D836">
      <w:numFmt w:val="bullet"/>
      <w:lvlText w:val="•"/>
      <w:lvlJc w:val="left"/>
      <w:pPr>
        <w:ind w:left="4548" w:hanging="708"/>
      </w:pPr>
      <w:rPr>
        <w:rFonts w:hint="default"/>
      </w:rPr>
    </w:lvl>
    <w:lvl w:ilvl="8" w:tplc="43489362">
      <w:numFmt w:val="bullet"/>
      <w:lvlText w:val="•"/>
      <w:lvlJc w:val="left"/>
      <w:pPr>
        <w:ind w:left="5632" w:hanging="708"/>
      </w:pPr>
      <w:rPr>
        <w:rFonts w:hint="default"/>
      </w:rPr>
    </w:lvl>
  </w:abstractNum>
  <w:abstractNum w:abstractNumId="24">
    <w:nsid w:val="3FC06259"/>
    <w:multiLevelType w:val="hybridMultilevel"/>
    <w:tmpl w:val="2F4E0974"/>
    <w:lvl w:ilvl="0" w:tplc="2C54057A">
      <w:start w:val="1"/>
      <w:numFmt w:val="lowerLetter"/>
      <w:lvlText w:val="%1."/>
      <w:lvlJc w:val="left"/>
      <w:pPr>
        <w:ind w:left="1892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032" w:hanging="360"/>
      </w:pPr>
    </w:lvl>
    <w:lvl w:ilvl="2" w:tplc="0403001B" w:tentative="1">
      <w:start w:val="1"/>
      <w:numFmt w:val="lowerRoman"/>
      <w:lvlText w:val="%3."/>
      <w:lvlJc w:val="right"/>
      <w:pPr>
        <w:ind w:left="2752" w:hanging="180"/>
      </w:pPr>
    </w:lvl>
    <w:lvl w:ilvl="3" w:tplc="0403000F" w:tentative="1">
      <w:start w:val="1"/>
      <w:numFmt w:val="decimal"/>
      <w:lvlText w:val="%4."/>
      <w:lvlJc w:val="left"/>
      <w:pPr>
        <w:ind w:left="3472" w:hanging="360"/>
      </w:pPr>
    </w:lvl>
    <w:lvl w:ilvl="4" w:tplc="04030019" w:tentative="1">
      <w:start w:val="1"/>
      <w:numFmt w:val="lowerLetter"/>
      <w:lvlText w:val="%5."/>
      <w:lvlJc w:val="left"/>
      <w:pPr>
        <w:ind w:left="4192" w:hanging="360"/>
      </w:pPr>
    </w:lvl>
    <w:lvl w:ilvl="5" w:tplc="0403001B" w:tentative="1">
      <w:start w:val="1"/>
      <w:numFmt w:val="lowerRoman"/>
      <w:lvlText w:val="%6."/>
      <w:lvlJc w:val="right"/>
      <w:pPr>
        <w:ind w:left="4912" w:hanging="180"/>
      </w:pPr>
    </w:lvl>
    <w:lvl w:ilvl="6" w:tplc="0403000F" w:tentative="1">
      <w:start w:val="1"/>
      <w:numFmt w:val="decimal"/>
      <w:lvlText w:val="%7."/>
      <w:lvlJc w:val="left"/>
      <w:pPr>
        <w:ind w:left="5632" w:hanging="360"/>
      </w:pPr>
    </w:lvl>
    <w:lvl w:ilvl="7" w:tplc="04030019" w:tentative="1">
      <w:start w:val="1"/>
      <w:numFmt w:val="lowerLetter"/>
      <w:lvlText w:val="%8."/>
      <w:lvlJc w:val="left"/>
      <w:pPr>
        <w:ind w:left="6352" w:hanging="360"/>
      </w:pPr>
    </w:lvl>
    <w:lvl w:ilvl="8" w:tplc="0403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25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0E7D63"/>
    <w:multiLevelType w:val="hybridMultilevel"/>
    <w:tmpl w:val="EBB071C8"/>
    <w:lvl w:ilvl="0" w:tplc="993E73D4">
      <w:start w:val="120"/>
      <w:numFmt w:val="bullet"/>
      <w:lvlText w:val="-"/>
      <w:lvlJc w:val="left"/>
      <w:pPr>
        <w:ind w:left="720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FF2935"/>
    <w:multiLevelType w:val="hybridMultilevel"/>
    <w:tmpl w:val="198A36F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0307D91"/>
    <w:multiLevelType w:val="hybridMultilevel"/>
    <w:tmpl w:val="D9481AB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8D5685"/>
    <w:multiLevelType w:val="multilevel"/>
    <w:tmpl w:val="C8EA449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>
    <w:nsid w:val="5E3C67BA"/>
    <w:multiLevelType w:val="hybridMultilevel"/>
    <w:tmpl w:val="39DC22F6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0F96957"/>
    <w:multiLevelType w:val="hybridMultilevel"/>
    <w:tmpl w:val="1CC6229E"/>
    <w:lvl w:ilvl="0" w:tplc="818682DE">
      <w:numFmt w:val="bullet"/>
      <w:lvlText w:val="-"/>
      <w:lvlJc w:val="left"/>
      <w:pPr>
        <w:ind w:left="720" w:hanging="360"/>
      </w:pPr>
      <w:rPr>
        <w:rFonts w:ascii="Verdana" w:eastAsia="Calibri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4422BD"/>
    <w:multiLevelType w:val="hybridMultilevel"/>
    <w:tmpl w:val="0EE268C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1"/>
  </w:num>
  <w:num w:numId="3">
    <w:abstractNumId w:val="36"/>
  </w:num>
  <w:num w:numId="4">
    <w:abstractNumId w:val="22"/>
  </w:num>
  <w:num w:numId="5">
    <w:abstractNumId w:val="40"/>
  </w:num>
  <w:num w:numId="6">
    <w:abstractNumId w:val="12"/>
  </w:num>
  <w:num w:numId="7">
    <w:abstractNumId w:val="31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9"/>
  </w:num>
  <w:num w:numId="14">
    <w:abstractNumId w:val="14"/>
  </w:num>
  <w:num w:numId="15">
    <w:abstractNumId w:val="16"/>
  </w:num>
  <w:num w:numId="16">
    <w:abstractNumId w:val="25"/>
  </w:num>
  <w:num w:numId="17">
    <w:abstractNumId w:val="20"/>
  </w:num>
  <w:num w:numId="18">
    <w:abstractNumId w:val="18"/>
  </w:num>
  <w:num w:numId="19">
    <w:abstractNumId w:val="13"/>
  </w:num>
  <w:num w:numId="20">
    <w:abstractNumId w:val="27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10"/>
  </w:num>
  <w:num w:numId="24">
    <w:abstractNumId w:val="8"/>
  </w:num>
  <w:num w:numId="25">
    <w:abstractNumId w:val="23"/>
  </w:num>
  <w:num w:numId="26">
    <w:abstractNumId w:val="19"/>
  </w:num>
  <w:num w:numId="27">
    <w:abstractNumId w:val="9"/>
  </w:num>
  <w:num w:numId="28">
    <w:abstractNumId w:val="34"/>
  </w:num>
  <w:num w:numId="29">
    <w:abstractNumId w:val="39"/>
  </w:num>
  <w:num w:numId="30">
    <w:abstractNumId w:val="15"/>
  </w:num>
  <w:num w:numId="31">
    <w:abstractNumId w:val="24"/>
  </w:num>
  <w:num w:numId="32">
    <w:abstractNumId w:val="35"/>
  </w:num>
  <w:num w:numId="33">
    <w:abstractNumId w:val="26"/>
  </w:num>
  <w:num w:numId="34">
    <w:abstractNumId w:val="38"/>
  </w:num>
  <w:numIdMacAtCleanup w:val="3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7048"/>
    <w:rsid w:val="000174BF"/>
    <w:rsid w:val="000204DC"/>
    <w:rsid w:val="000205AA"/>
    <w:rsid w:val="000222D8"/>
    <w:rsid w:val="00022BA7"/>
    <w:rsid w:val="00025413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2BAC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738"/>
    <w:rsid w:val="00083843"/>
    <w:rsid w:val="00084D40"/>
    <w:rsid w:val="000850E1"/>
    <w:rsid w:val="0008510B"/>
    <w:rsid w:val="00085151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0385"/>
    <w:rsid w:val="000C1815"/>
    <w:rsid w:val="000C2B44"/>
    <w:rsid w:val="000C4972"/>
    <w:rsid w:val="000C4DD6"/>
    <w:rsid w:val="000C5F63"/>
    <w:rsid w:val="000C6595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19E5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715"/>
    <w:rsid w:val="000F187B"/>
    <w:rsid w:val="000F2C71"/>
    <w:rsid w:val="000F3017"/>
    <w:rsid w:val="000F375E"/>
    <w:rsid w:val="000F3ABA"/>
    <w:rsid w:val="000F4B7E"/>
    <w:rsid w:val="000F5051"/>
    <w:rsid w:val="000F5178"/>
    <w:rsid w:val="000F5414"/>
    <w:rsid w:val="000F5735"/>
    <w:rsid w:val="000F5F75"/>
    <w:rsid w:val="000F68E8"/>
    <w:rsid w:val="000F69E4"/>
    <w:rsid w:val="00101FA1"/>
    <w:rsid w:val="0010342B"/>
    <w:rsid w:val="00103576"/>
    <w:rsid w:val="00104998"/>
    <w:rsid w:val="00104ED8"/>
    <w:rsid w:val="00107DD0"/>
    <w:rsid w:val="00107FC6"/>
    <w:rsid w:val="00110618"/>
    <w:rsid w:val="0011111D"/>
    <w:rsid w:val="00112701"/>
    <w:rsid w:val="00112878"/>
    <w:rsid w:val="00113378"/>
    <w:rsid w:val="0011489C"/>
    <w:rsid w:val="00114A1C"/>
    <w:rsid w:val="0011560D"/>
    <w:rsid w:val="0011651B"/>
    <w:rsid w:val="001173F0"/>
    <w:rsid w:val="0012059F"/>
    <w:rsid w:val="0012066F"/>
    <w:rsid w:val="001209E4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15C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435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3D0"/>
    <w:rsid w:val="001565FF"/>
    <w:rsid w:val="0015731C"/>
    <w:rsid w:val="001576C9"/>
    <w:rsid w:val="00157AFD"/>
    <w:rsid w:val="001606D4"/>
    <w:rsid w:val="00160D50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778FB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79B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FEC"/>
    <w:rsid w:val="001F7182"/>
    <w:rsid w:val="001F79E7"/>
    <w:rsid w:val="0020228C"/>
    <w:rsid w:val="002052D5"/>
    <w:rsid w:val="00205306"/>
    <w:rsid w:val="002059E8"/>
    <w:rsid w:val="00205A82"/>
    <w:rsid w:val="00206710"/>
    <w:rsid w:val="0020689F"/>
    <w:rsid w:val="00206B26"/>
    <w:rsid w:val="00206FF2"/>
    <w:rsid w:val="00207C1D"/>
    <w:rsid w:val="00210101"/>
    <w:rsid w:val="00211A5A"/>
    <w:rsid w:val="002128EB"/>
    <w:rsid w:val="002151EB"/>
    <w:rsid w:val="002152CB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0729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DAE"/>
    <w:rsid w:val="00280045"/>
    <w:rsid w:val="0028006B"/>
    <w:rsid w:val="00280127"/>
    <w:rsid w:val="002818A1"/>
    <w:rsid w:val="00281B70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978FD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75B8"/>
    <w:rsid w:val="002D75D8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6D70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5744B"/>
    <w:rsid w:val="0036037A"/>
    <w:rsid w:val="00360880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364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17F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1EFE"/>
    <w:rsid w:val="003F2D27"/>
    <w:rsid w:val="003F2D3F"/>
    <w:rsid w:val="003F50B2"/>
    <w:rsid w:val="003F5A6C"/>
    <w:rsid w:val="003F615A"/>
    <w:rsid w:val="003F64BD"/>
    <w:rsid w:val="003F6C38"/>
    <w:rsid w:val="003F77B4"/>
    <w:rsid w:val="003F7FC8"/>
    <w:rsid w:val="00400589"/>
    <w:rsid w:val="004013A0"/>
    <w:rsid w:val="00401A55"/>
    <w:rsid w:val="00401D5A"/>
    <w:rsid w:val="0040332F"/>
    <w:rsid w:val="0040373A"/>
    <w:rsid w:val="0040405D"/>
    <w:rsid w:val="004040F6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A9"/>
    <w:rsid w:val="004303D4"/>
    <w:rsid w:val="004303D5"/>
    <w:rsid w:val="00430854"/>
    <w:rsid w:val="00430FBA"/>
    <w:rsid w:val="00431864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10F2"/>
    <w:rsid w:val="004425B5"/>
    <w:rsid w:val="00442D9A"/>
    <w:rsid w:val="0044333B"/>
    <w:rsid w:val="004442F7"/>
    <w:rsid w:val="004443B2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F32"/>
    <w:rsid w:val="00471CD6"/>
    <w:rsid w:val="00472ADD"/>
    <w:rsid w:val="00472FC7"/>
    <w:rsid w:val="0047343C"/>
    <w:rsid w:val="00473AF5"/>
    <w:rsid w:val="00474544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0809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5673"/>
    <w:rsid w:val="004A6843"/>
    <w:rsid w:val="004A7640"/>
    <w:rsid w:val="004B00C9"/>
    <w:rsid w:val="004B055E"/>
    <w:rsid w:val="004B0CAA"/>
    <w:rsid w:val="004B147F"/>
    <w:rsid w:val="004B2716"/>
    <w:rsid w:val="004B4E24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B49"/>
    <w:rsid w:val="004D3F28"/>
    <w:rsid w:val="004D455A"/>
    <w:rsid w:val="004D5F4B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411"/>
    <w:rsid w:val="0056048A"/>
    <w:rsid w:val="005609D3"/>
    <w:rsid w:val="00560A01"/>
    <w:rsid w:val="00561E98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6840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CB"/>
    <w:rsid w:val="005B41C6"/>
    <w:rsid w:val="005B4621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8E4"/>
    <w:rsid w:val="005D6753"/>
    <w:rsid w:val="005D6ACA"/>
    <w:rsid w:val="005D6FF1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BB8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3A5F"/>
    <w:rsid w:val="00626FEC"/>
    <w:rsid w:val="00627810"/>
    <w:rsid w:val="006316C5"/>
    <w:rsid w:val="006319C6"/>
    <w:rsid w:val="00632202"/>
    <w:rsid w:val="006336DB"/>
    <w:rsid w:val="00634DED"/>
    <w:rsid w:val="006357C0"/>
    <w:rsid w:val="006367B4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3D5E"/>
    <w:rsid w:val="00674091"/>
    <w:rsid w:val="006747F2"/>
    <w:rsid w:val="00674CEA"/>
    <w:rsid w:val="00675CF3"/>
    <w:rsid w:val="00675F92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7A5F"/>
    <w:rsid w:val="006A13E0"/>
    <w:rsid w:val="006A20D2"/>
    <w:rsid w:val="006A3281"/>
    <w:rsid w:val="006A3592"/>
    <w:rsid w:val="006A3B67"/>
    <w:rsid w:val="006A3EF1"/>
    <w:rsid w:val="006A44A8"/>
    <w:rsid w:val="006A4AA9"/>
    <w:rsid w:val="006A5255"/>
    <w:rsid w:val="006A57AC"/>
    <w:rsid w:val="006A5D9E"/>
    <w:rsid w:val="006A7BEE"/>
    <w:rsid w:val="006B0742"/>
    <w:rsid w:val="006B24B6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3E8F"/>
    <w:rsid w:val="006C409A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0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2665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4D9"/>
    <w:rsid w:val="00711C87"/>
    <w:rsid w:val="0071203F"/>
    <w:rsid w:val="00712E0B"/>
    <w:rsid w:val="0071535A"/>
    <w:rsid w:val="0071560E"/>
    <w:rsid w:val="00716074"/>
    <w:rsid w:val="00717041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81A8C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D9C"/>
    <w:rsid w:val="007D7E46"/>
    <w:rsid w:val="007E04DF"/>
    <w:rsid w:val="007E0AF4"/>
    <w:rsid w:val="007E2AE3"/>
    <w:rsid w:val="007E3285"/>
    <w:rsid w:val="007E38A0"/>
    <w:rsid w:val="007E3F9E"/>
    <w:rsid w:val="007E42F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4B1"/>
    <w:rsid w:val="00816C06"/>
    <w:rsid w:val="00816C74"/>
    <w:rsid w:val="00820710"/>
    <w:rsid w:val="00821068"/>
    <w:rsid w:val="008210A0"/>
    <w:rsid w:val="00822DE3"/>
    <w:rsid w:val="008256F8"/>
    <w:rsid w:val="00825F5C"/>
    <w:rsid w:val="00825FDB"/>
    <w:rsid w:val="008265BD"/>
    <w:rsid w:val="00830124"/>
    <w:rsid w:val="00831232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03F2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AA2"/>
    <w:rsid w:val="00887B55"/>
    <w:rsid w:val="00887ECD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8A5"/>
    <w:rsid w:val="008B3DF2"/>
    <w:rsid w:val="008B44C6"/>
    <w:rsid w:val="008B523C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765"/>
    <w:rsid w:val="00955EEE"/>
    <w:rsid w:val="00957BA9"/>
    <w:rsid w:val="00960E9B"/>
    <w:rsid w:val="00962EBF"/>
    <w:rsid w:val="00963059"/>
    <w:rsid w:val="0096319F"/>
    <w:rsid w:val="00964042"/>
    <w:rsid w:val="009651F2"/>
    <w:rsid w:val="0096585B"/>
    <w:rsid w:val="00965BD0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DC1"/>
    <w:rsid w:val="0099381A"/>
    <w:rsid w:val="0099438C"/>
    <w:rsid w:val="00995261"/>
    <w:rsid w:val="00995BB9"/>
    <w:rsid w:val="00997381"/>
    <w:rsid w:val="009A150F"/>
    <w:rsid w:val="009A25F9"/>
    <w:rsid w:val="009A3DC9"/>
    <w:rsid w:val="009A5C28"/>
    <w:rsid w:val="009A6411"/>
    <w:rsid w:val="009A6866"/>
    <w:rsid w:val="009A77B2"/>
    <w:rsid w:val="009B02E0"/>
    <w:rsid w:val="009B0E61"/>
    <w:rsid w:val="009B4008"/>
    <w:rsid w:val="009B4AF0"/>
    <w:rsid w:val="009B6212"/>
    <w:rsid w:val="009B7FFC"/>
    <w:rsid w:val="009C1093"/>
    <w:rsid w:val="009C2002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F1A"/>
    <w:rsid w:val="009D5BAC"/>
    <w:rsid w:val="009D7840"/>
    <w:rsid w:val="009E0B1C"/>
    <w:rsid w:val="009E1D45"/>
    <w:rsid w:val="009E357A"/>
    <w:rsid w:val="009E3B1E"/>
    <w:rsid w:val="009E4214"/>
    <w:rsid w:val="009E57BC"/>
    <w:rsid w:val="009E5AB4"/>
    <w:rsid w:val="009E6423"/>
    <w:rsid w:val="009E7B3A"/>
    <w:rsid w:val="009E7C44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747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2079"/>
    <w:rsid w:val="00A53402"/>
    <w:rsid w:val="00A53E80"/>
    <w:rsid w:val="00A53EAC"/>
    <w:rsid w:val="00A54432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0AF1"/>
    <w:rsid w:val="00A719C3"/>
    <w:rsid w:val="00A73DAF"/>
    <w:rsid w:val="00A74DD6"/>
    <w:rsid w:val="00A750DA"/>
    <w:rsid w:val="00A760D8"/>
    <w:rsid w:val="00A778AA"/>
    <w:rsid w:val="00A77C2E"/>
    <w:rsid w:val="00A77DE6"/>
    <w:rsid w:val="00A816A7"/>
    <w:rsid w:val="00A8297D"/>
    <w:rsid w:val="00A832E9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18F7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56E7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415"/>
    <w:rsid w:val="00AE3A8E"/>
    <w:rsid w:val="00AE3B91"/>
    <w:rsid w:val="00AE3C18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0F04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0DEA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C27"/>
    <w:rsid w:val="00C06754"/>
    <w:rsid w:val="00C1131B"/>
    <w:rsid w:val="00C11C2F"/>
    <w:rsid w:val="00C1202B"/>
    <w:rsid w:val="00C1372D"/>
    <w:rsid w:val="00C15522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681B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7F7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13E6"/>
    <w:rsid w:val="00CB2463"/>
    <w:rsid w:val="00CB2DEB"/>
    <w:rsid w:val="00CB34A3"/>
    <w:rsid w:val="00CB40EB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22AE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31C7"/>
    <w:rsid w:val="00CE57BB"/>
    <w:rsid w:val="00CE7B2B"/>
    <w:rsid w:val="00CF0CC8"/>
    <w:rsid w:val="00CF0D97"/>
    <w:rsid w:val="00CF0E67"/>
    <w:rsid w:val="00CF1959"/>
    <w:rsid w:val="00CF1A15"/>
    <w:rsid w:val="00CF40FE"/>
    <w:rsid w:val="00CF49CF"/>
    <w:rsid w:val="00CF503F"/>
    <w:rsid w:val="00CF54C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3D97"/>
    <w:rsid w:val="00D34759"/>
    <w:rsid w:val="00D35283"/>
    <w:rsid w:val="00D35429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23B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C10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0DC7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2C5E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5FE6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A2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67F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991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AAB"/>
    <w:rsid w:val="00F04F0B"/>
    <w:rsid w:val="00F0595A"/>
    <w:rsid w:val="00F060A2"/>
    <w:rsid w:val="00F06562"/>
    <w:rsid w:val="00F06CD2"/>
    <w:rsid w:val="00F0745F"/>
    <w:rsid w:val="00F10F20"/>
    <w:rsid w:val="00F1192C"/>
    <w:rsid w:val="00F13039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6715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4539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6302"/>
    <w:rsid w:val="00FB6646"/>
    <w:rsid w:val="00FB6B16"/>
    <w:rsid w:val="00FB6DE3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B4D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7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Bullet Number,List Paragraph1,lp1,lp11,List Paragraph11,Bullet 1,Use Case List Paragraph,Bulletr List Paragraph,Párrafo antic,Llista Nivell1,Lista de nivel 1,Lista1,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Textdebloc">
    <w:name w:val="Block Text"/>
    <w:basedOn w:val="Normal"/>
    <w:rsid w:val="00887AA2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0E19E5"/>
    <w:rPr>
      <w:sz w:val="24"/>
      <w:shd w:val="clear" w:color="auto" w:fill="C0C0C0"/>
    </w:rPr>
  </w:style>
  <w:style w:type="character" w:customStyle="1" w:styleId="Ttol1Car">
    <w:name w:val="Títol 1 Car"/>
    <w:basedOn w:val="Tipusdelletraperdefectedelpargraf"/>
    <w:link w:val="Ttol1"/>
    <w:uiPriority w:val="9"/>
    <w:rsid w:val="009E7C44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9E7C44"/>
    <w:rPr>
      <w:b/>
    </w:rPr>
  </w:style>
  <w:style w:type="character" w:customStyle="1" w:styleId="Ttol5Car">
    <w:name w:val="Títol 5 Car"/>
    <w:basedOn w:val="Tipusdelletraperdefectedelpargraf"/>
    <w:link w:val="Ttol5"/>
    <w:rsid w:val="009E7C44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E7C44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9E7C44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E7C44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9E7C44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9E7C44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9E7C44"/>
    <w:pPr>
      <w:ind w:right="170"/>
      <w:jc w:val="both"/>
    </w:pPr>
    <w:rPr>
      <w:rFonts w:eastAsiaTheme="minorHAnsi"/>
      <w:lang w:eastAsia="es-ES"/>
    </w:rPr>
  </w:style>
  <w:style w:type="paragraph" w:styleId="Textsenseformat">
    <w:name w:val="Plain Text"/>
    <w:basedOn w:val="Normal"/>
    <w:link w:val="TextsenseformatCar"/>
    <w:rsid w:val="009E7C44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9E7C44"/>
    <w:rPr>
      <w:rFonts w:ascii="Courier New" w:hAnsi="Courier New" w:cs="Courier New"/>
      <w:lang w:eastAsia="en-US"/>
    </w:rPr>
  </w:style>
  <w:style w:type="character" w:customStyle="1" w:styleId="apple-converted-space">
    <w:name w:val="apple-converted-space"/>
    <w:basedOn w:val="Tipusdelletraperdefectedelpargraf"/>
    <w:rsid w:val="009E7C44"/>
  </w:style>
  <w:style w:type="character" w:customStyle="1" w:styleId="Ttulo1">
    <w:name w:val="Título #1_"/>
    <w:basedOn w:val="Tipusdelletraperdefectedelpargraf"/>
    <w:link w:val="Ttulo10"/>
    <w:locked/>
    <w:rsid w:val="009E7C44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9E7C44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9E7C44"/>
  </w:style>
  <w:style w:type="table" w:customStyle="1" w:styleId="TableNormal">
    <w:name w:val="Table Normal"/>
    <w:uiPriority w:val="2"/>
    <w:semiHidden/>
    <w:unhideWhenUsed/>
    <w:qFormat/>
    <w:rsid w:val="009E7C4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7C4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9E7C44"/>
  </w:style>
  <w:style w:type="table" w:customStyle="1" w:styleId="TableNormal1">
    <w:name w:val="Table Normal1"/>
    <w:uiPriority w:val="2"/>
    <w:semiHidden/>
    <w:unhideWhenUsed/>
    <w:qFormat/>
    <w:rsid w:val="009E7C4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Bullet Number,List Paragraph1,lp1,lp11,List Paragraph11,Bullet 1,Use Case List Paragraph,Bulletr List Paragraph,Párrafo antic,Llista Nivell1,Lista de nivel 1,Lista1,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Textdebloc">
    <w:name w:val="Block Text"/>
    <w:basedOn w:val="Normal"/>
    <w:rsid w:val="00887AA2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0E19E5"/>
    <w:rPr>
      <w:sz w:val="24"/>
      <w:shd w:val="clear" w:color="auto" w:fill="C0C0C0"/>
    </w:rPr>
  </w:style>
  <w:style w:type="character" w:customStyle="1" w:styleId="Ttol1Car">
    <w:name w:val="Títol 1 Car"/>
    <w:basedOn w:val="Tipusdelletraperdefectedelpargraf"/>
    <w:link w:val="Ttol1"/>
    <w:uiPriority w:val="9"/>
    <w:rsid w:val="009E7C44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9E7C44"/>
    <w:rPr>
      <w:b/>
    </w:rPr>
  </w:style>
  <w:style w:type="character" w:customStyle="1" w:styleId="Ttol5Car">
    <w:name w:val="Títol 5 Car"/>
    <w:basedOn w:val="Tipusdelletraperdefectedelpargraf"/>
    <w:link w:val="Ttol5"/>
    <w:rsid w:val="009E7C44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E7C44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9E7C44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E7C44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9E7C44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9E7C44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9E7C44"/>
    <w:pPr>
      <w:ind w:right="170"/>
      <w:jc w:val="both"/>
    </w:pPr>
    <w:rPr>
      <w:rFonts w:eastAsiaTheme="minorHAnsi"/>
      <w:lang w:eastAsia="es-ES"/>
    </w:rPr>
  </w:style>
  <w:style w:type="paragraph" w:styleId="Textsenseformat">
    <w:name w:val="Plain Text"/>
    <w:basedOn w:val="Normal"/>
    <w:link w:val="TextsenseformatCar"/>
    <w:rsid w:val="009E7C44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9E7C44"/>
    <w:rPr>
      <w:rFonts w:ascii="Courier New" w:hAnsi="Courier New" w:cs="Courier New"/>
      <w:lang w:eastAsia="en-US"/>
    </w:rPr>
  </w:style>
  <w:style w:type="character" w:customStyle="1" w:styleId="apple-converted-space">
    <w:name w:val="apple-converted-space"/>
    <w:basedOn w:val="Tipusdelletraperdefectedelpargraf"/>
    <w:rsid w:val="009E7C44"/>
  </w:style>
  <w:style w:type="character" w:customStyle="1" w:styleId="Ttulo1">
    <w:name w:val="Título #1_"/>
    <w:basedOn w:val="Tipusdelletraperdefectedelpargraf"/>
    <w:link w:val="Ttulo10"/>
    <w:locked/>
    <w:rsid w:val="009E7C44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9E7C44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9E7C44"/>
  </w:style>
  <w:style w:type="table" w:customStyle="1" w:styleId="TableNormal">
    <w:name w:val="Table Normal"/>
    <w:uiPriority w:val="2"/>
    <w:semiHidden/>
    <w:unhideWhenUsed/>
    <w:qFormat/>
    <w:rsid w:val="009E7C4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7C4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9E7C44"/>
  </w:style>
  <w:style w:type="table" w:customStyle="1" w:styleId="TableNormal1">
    <w:name w:val="Table Normal1"/>
    <w:uiPriority w:val="2"/>
    <w:semiHidden/>
    <w:unhideWhenUsed/>
    <w:qFormat/>
    <w:rsid w:val="009E7C4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FE866-E76E-494F-BE38-D041B9566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2466</Words>
  <Characters>15856</Characters>
  <Application>Microsoft Office Word</Application>
  <DocSecurity>0</DocSecurity>
  <Lines>132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18286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2022-11-10T08:35:00Z</cp:lastPrinted>
  <dcterms:created xsi:type="dcterms:W3CDTF">2022-11-10T08:51:00Z</dcterms:created>
  <dcterms:modified xsi:type="dcterms:W3CDTF">2022-11-10T08:52:00Z</dcterms:modified>
</cp:coreProperties>
</file>