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694D34" w14:textId="77777777" w:rsidR="001D3C1A" w:rsidRPr="002C17CE" w:rsidRDefault="001D3C1A" w:rsidP="001D3C1A">
      <w:pPr>
        <w:shd w:val="clear" w:color="auto" w:fill="FFFFFF" w:themeFill="background1"/>
        <w:jc w:val="both"/>
        <w:rPr>
          <w:rFonts w:ascii="Verdana" w:hAnsi="Verdana" w:cs="Arial"/>
          <w:b/>
        </w:rPr>
      </w:pPr>
      <w:bookmarkStart w:id="0" w:name="_GoBack"/>
      <w:bookmarkEnd w:id="0"/>
      <w:r w:rsidRPr="002C17CE">
        <w:rPr>
          <w:rFonts w:ascii="Verdana" w:hAnsi="Verdana" w:cs="Arial"/>
          <w:b/>
        </w:rPr>
        <w:t>ANNEX 1:  MODEL DE DECLARACIÓ RESPONSABLE</w:t>
      </w:r>
    </w:p>
    <w:p w14:paraId="10C36AA2" w14:textId="77777777" w:rsidR="001D3C1A" w:rsidRPr="002C17CE" w:rsidRDefault="001D3C1A" w:rsidP="001D3C1A">
      <w:pPr>
        <w:shd w:val="clear" w:color="auto" w:fill="FFFFFF" w:themeFill="background1"/>
        <w:jc w:val="both"/>
        <w:rPr>
          <w:rFonts w:ascii="Verdana" w:hAnsi="Verdana" w:cs="Arial"/>
        </w:rPr>
      </w:pPr>
    </w:p>
    <w:p w14:paraId="33DE78CF"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Qui </w:t>
      </w:r>
      <w:proofErr w:type="spellStart"/>
      <w:r w:rsidRPr="002C17CE">
        <w:rPr>
          <w:rFonts w:ascii="Verdana" w:hAnsi="Verdana" w:cs="Arial"/>
        </w:rPr>
        <w:t>sotasigna</w:t>
      </w:r>
      <w:proofErr w:type="spellEnd"/>
      <w:r w:rsidRPr="002C17CE">
        <w:rPr>
          <w:rFonts w:ascii="Verdana" w:hAnsi="Verdana" w:cs="Arial"/>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78CD5A43" w14:textId="77777777" w:rsidR="001D3C1A" w:rsidRPr="002C17CE" w:rsidRDefault="001D3C1A" w:rsidP="001D3C1A">
      <w:pPr>
        <w:shd w:val="clear" w:color="auto" w:fill="FFFFFF" w:themeFill="background1"/>
        <w:jc w:val="both"/>
        <w:rPr>
          <w:rFonts w:ascii="Verdana" w:hAnsi="Verdana" w:cs="Arial"/>
        </w:rPr>
      </w:pPr>
    </w:p>
    <w:p w14:paraId="790CBDF6"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DECLARA SOTA LA SEVA RESPONSABILITAT</w:t>
      </w:r>
    </w:p>
    <w:p w14:paraId="78E08FB5" w14:textId="77777777" w:rsidR="001D3C1A" w:rsidRPr="002C17CE" w:rsidRDefault="001D3C1A" w:rsidP="001D3C1A">
      <w:pPr>
        <w:shd w:val="clear" w:color="auto" w:fill="FFFFFF" w:themeFill="background1"/>
        <w:jc w:val="both"/>
        <w:rPr>
          <w:rFonts w:ascii="Verdana" w:hAnsi="Verdana" w:cs="Arial"/>
        </w:rPr>
      </w:pPr>
    </w:p>
    <w:p w14:paraId="59F61102"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1.- Que l’entitat que representa, o les seves empreses filials o les empreses interposades: </w:t>
      </w:r>
    </w:p>
    <w:p w14:paraId="4FF7561D" w14:textId="77777777" w:rsidR="001D3C1A" w:rsidRPr="002C17CE" w:rsidRDefault="001D3C1A" w:rsidP="001D3C1A">
      <w:pPr>
        <w:shd w:val="clear" w:color="auto" w:fill="FFFFFF" w:themeFill="background1"/>
        <w:jc w:val="both"/>
        <w:rPr>
          <w:rFonts w:ascii="Verdana" w:hAnsi="Verdana" w:cs="Arial"/>
        </w:rPr>
      </w:pPr>
    </w:p>
    <w:p w14:paraId="5EAF6EF3"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B404702" w14:textId="77777777" w:rsidR="001D3C1A" w:rsidRPr="002C17CE" w:rsidRDefault="001D3C1A" w:rsidP="001D3C1A">
      <w:pPr>
        <w:shd w:val="clear" w:color="auto" w:fill="FFFFFF" w:themeFill="background1"/>
        <w:jc w:val="both"/>
        <w:rPr>
          <w:rFonts w:ascii="Verdana" w:hAnsi="Verdana" w:cs="Arial"/>
        </w:rPr>
      </w:pPr>
    </w:p>
    <w:p w14:paraId="3BF0CC54"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Té/tenen relacions legals amb paradisos fiscals (se’n donarà publicitat en el perfil de contractant) i presenta la següent documentació descriptiva dels moviments financers i tota la informació relativa a aquestes actuacions:</w:t>
      </w:r>
    </w:p>
    <w:p w14:paraId="1FDB79A0"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 ...............................................................................</w:t>
      </w:r>
    </w:p>
    <w:p w14:paraId="41D5B110" w14:textId="77777777" w:rsidR="001D3C1A" w:rsidRPr="002C17CE" w:rsidRDefault="001D3C1A" w:rsidP="001D3C1A">
      <w:pPr>
        <w:shd w:val="clear" w:color="auto" w:fill="FFFFFF" w:themeFill="background1"/>
        <w:jc w:val="both"/>
        <w:rPr>
          <w:rFonts w:ascii="Verdana" w:hAnsi="Verdana" w:cs="Arial"/>
        </w:rPr>
      </w:pPr>
    </w:p>
    <w:p w14:paraId="3DF686A8"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2.- Per a empreses que conformen grup empresarial</w:t>
      </w:r>
    </w:p>
    <w:p w14:paraId="3598BEB0" w14:textId="77777777" w:rsidR="001D3C1A" w:rsidRPr="002C17CE" w:rsidRDefault="001D3C1A" w:rsidP="001D3C1A">
      <w:pPr>
        <w:shd w:val="clear" w:color="auto" w:fill="FFFFFF" w:themeFill="background1"/>
        <w:jc w:val="both"/>
        <w:rPr>
          <w:rFonts w:ascii="Verdana" w:hAnsi="Verdana" w:cs="Arial"/>
        </w:rPr>
      </w:pPr>
    </w:p>
    <w:p w14:paraId="3FD82FBE"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2.a) Què l’empresa que represento NO forma part de cap grup empresarial.</w:t>
      </w:r>
    </w:p>
    <w:p w14:paraId="63AC62A4" w14:textId="77777777" w:rsidR="001D3C1A" w:rsidRPr="002C17CE" w:rsidRDefault="001D3C1A" w:rsidP="001D3C1A">
      <w:pPr>
        <w:shd w:val="clear" w:color="auto" w:fill="FFFFFF" w:themeFill="background1"/>
        <w:jc w:val="both"/>
        <w:rPr>
          <w:rFonts w:ascii="Verdana" w:hAnsi="Verdana" w:cs="Arial"/>
        </w:rPr>
      </w:pPr>
    </w:p>
    <w:p w14:paraId="67510684"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2.b) Què l’empresa que represento SI forma part d’un grup empresarial i que l’empresa/les empreses del mateix grup (nom de les empreses)............................ es presenta/en també a la present licitació</w:t>
      </w:r>
    </w:p>
    <w:p w14:paraId="2A73E719" w14:textId="77777777" w:rsidR="001D3C1A" w:rsidRPr="002C17CE" w:rsidRDefault="001D3C1A" w:rsidP="001D3C1A">
      <w:pPr>
        <w:shd w:val="clear" w:color="auto" w:fill="FFFFFF" w:themeFill="background1"/>
        <w:jc w:val="both"/>
        <w:rPr>
          <w:rFonts w:ascii="Verdana" w:hAnsi="Verdana" w:cs="Arial"/>
        </w:rPr>
      </w:pPr>
    </w:p>
    <w:p w14:paraId="3B756833"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3.- Que en el cas de resultar adjudicatària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constituirà la garantia mitjançant la fórmula de retenció en el preu.</w:t>
      </w:r>
    </w:p>
    <w:p w14:paraId="222B3642" w14:textId="77777777" w:rsidR="001D3C1A" w:rsidRPr="002C17CE" w:rsidRDefault="001D3C1A" w:rsidP="001D3C1A">
      <w:pPr>
        <w:shd w:val="clear" w:color="auto" w:fill="FFFFFF" w:themeFill="background1"/>
        <w:jc w:val="both"/>
        <w:rPr>
          <w:rFonts w:ascii="Verdana" w:hAnsi="Verdana" w:cs="Arial"/>
        </w:rPr>
      </w:pPr>
    </w:p>
    <w:p w14:paraId="6ECD519F" w14:textId="77777777" w:rsidR="001D3C1A" w:rsidRPr="002C17CE" w:rsidRDefault="001D3C1A" w:rsidP="001D3C1A">
      <w:pPr>
        <w:shd w:val="clear" w:color="auto" w:fill="FFFFFF" w:themeFill="background1"/>
        <w:jc w:val="both"/>
        <w:rPr>
          <w:rFonts w:ascii="Verdana" w:hAnsi="Verdana" w:cs="Arial"/>
        </w:rPr>
      </w:pPr>
    </w:p>
    <w:p w14:paraId="55C1442F"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4.-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7261AFD7" w14:textId="77777777" w:rsidR="001D3C1A" w:rsidRPr="002C17CE" w:rsidRDefault="001D3C1A" w:rsidP="001D3C1A">
      <w:pPr>
        <w:shd w:val="clear" w:color="auto" w:fill="FFFFFF" w:themeFill="background1"/>
        <w:jc w:val="both"/>
        <w:rPr>
          <w:rFonts w:ascii="Verdana" w:hAnsi="Verdana" w:cs="Arial"/>
        </w:rPr>
      </w:pPr>
    </w:p>
    <w:p w14:paraId="28A3B31C"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 xml:space="preserve">5.-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2B1AF125" w14:textId="77777777" w:rsidR="001D3C1A" w:rsidRPr="002C17CE" w:rsidRDefault="001D3C1A" w:rsidP="001D3C1A">
      <w:pPr>
        <w:shd w:val="clear" w:color="auto" w:fill="FFFFFF" w:themeFill="background1"/>
        <w:jc w:val="both"/>
        <w:rPr>
          <w:rFonts w:ascii="Verdana" w:hAnsi="Verdana" w:cs="Arial"/>
        </w:rPr>
      </w:pPr>
    </w:p>
    <w:p w14:paraId="43A1E638" w14:textId="77777777" w:rsidR="001D3C1A" w:rsidRPr="002C17CE" w:rsidRDefault="001D3C1A" w:rsidP="001D3C1A">
      <w:pPr>
        <w:shd w:val="clear" w:color="auto" w:fill="FFFFFF" w:themeFill="background1"/>
        <w:jc w:val="both"/>
        <w:rPr>
          <w:rFonts w:ascii="Verdana" w:hAnsi="Verdana" w:cs="Arial"/>
        </w:rPr>
      </w:pPr>
    </w:p>
    <w:p w14:paraId="3509BAA7" w14:textId="77777777" w:rsidR="001D3C1A" w:rsidRPr="002C17CE" w:rsidRDefault="001D3C1A" w:rsidP="001D3C1A">
      <w:pPr>
        <w:shd w:val="clear" w:color="auto" w:fill="FFFFFF" w:themeFill="background1"/>
        <w:jc w:val="both"/>
        <w:rPr>
          <w:rFonts w:ascii="Verdana" w:hAnsi="Verdana" w:cs="Arial"/>
          <w:b/>
          <w:i/>
        </w:rPr>
      </w:pPr>
      <w:r w:rsidRPr="002C17CE">
        <w:rPr>
          <w:rFonts w:ascii="Verdana" w:hAnsi="Verdana" w:cs="Arial"/>
          <w:b/>
          <w:i/>
        </w:rPr>
        <w:t>Per a empreses estrangeres i quan el contracte s'executi en territori espanyol</w:t>
      </w:r>
    </w:p>
    <w:p w14:paraId="514A5702" w14:textId="77777777" w:rsidR="001D3C1A" w:rsidRPr="002C17CE" w:rsidRDefault="001D3C1A" w:rsidP="001D3C1A">
      <w:pPr>
        <w:shd w:val="clear" w:color="auto" w:fill="FFFFFF" w:themeFill="background1"/>
        <w:jc w:val="both"/>
        <w:rPr>
          <w:rFonts w:ascii="Verdana" w:hAnsi="Verdana" w:cs="Arial"/>
        </w:rPr>
      </w:pPr>
    </w:p>
    <w:p w14:paraId="2BF8C65D"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01DEA113" w14:textId="77777777" w:rsidR="001D3C1A" w:rsidRPr="002C17CE" w:rsidRDefault="001D3C1A" w:rsidP="001D3C1A">
      <w:pPr>
        <w:shd w:val="clear" w:color="auto" w:fill="FFFFFF" w:themeFill="background1"/>
        <w:jc w:val="both"/>
        <w:rPr>
          <w:rFonts w:ascii="Verdana" w:hAnsi="Verdana" w:cs="Arial"/>
        </w:rPr>
      </w:pPr>
    </w:p>
    <w:p w14:paraId="54D60DB9" w14:textId="77777777" w:rsidR="001D3C1A" w:rsidRPr="002C17CE" w:rsidRDefault="001D3C1A" w:rsidP="001D3C1A">
      <w:pPr>
        <w:shd w:val="clear" w:color="auto" w:fill="FFFFFF" w:themeFill="background1"/>
        <w:jc w:val="both"/>
        <w:rPr>
          <w:rFonts w:ascii="Verdana" w:hAnsi="Verdana" w:cs="Arial"/>
        </w:rPr>
      </w:pPr>
      <w:r w:rsidRPr="002C17CE">
        <w:rPr>
          <w:rFonts w:ascii="Verdana" w:hAnsi="Verdana" w:cs="Arial"/>
        </w:rPr>
        <w:lastRenderedPageBreak/>
        <w:t>Localitat, data, signatura de la persona declarant i segell de l’entitat</w:t>
      </w:r>
    </w:p>
    <w:p w14:paraId="32D9586A" w14:textId="77777777" w:rsidR="001D3C1A" w:rsidRPr="002C17CE" w:rsidRDefault="001D3C1A" w:rsidP="001D3C1A">
      <w:pPr>
        <w:shd w:val="clear" w:color="auto" w:fill="FFFFFF" w:themeFill="background1"/>
        <w:jc w:val="both"/>
        <w:rPr>
          <w:rFonts w:ascii="Verdana" w:hAnsi="Verdana" w:cs="Arial"/>
        </w:rPr>
      </w:pPr>
    </w:p>
    <w:p w14:paraId="57219BB2" w14:textId="77777777" w:rsidR="001D3C1A" w:rsidRPr="002C17CE" w:rsidRDefault="001D3C1A" w:rsidP="001D3C1A">
      <w:pPr>
        <w:shd w:val="clear" w:color="auto" w:fill="FFFFFF" w:themeFill="background1"/>
        <w:jc w:val="both"/>
        <w:rPr>
          <w:rFonts w:ascii="Verdana" w:hAnsi="Verdana"/>
          <w:b/>
        </w:rPr>
      </w:pPr>
      <w:r w:rsidRPr="002C17CE">
        <w:rPr>
          <w:rFonts w:ascii="Verdana" w:hAnsi="Verdana"/>
          <w:b/>
        </w:rPr>
        <w:t>(Tots els licitadors h</w:t>
      </w:r>
      <w:r>
        <w:rPr>
          <w:rFonts w:ascii="Verdana" w:hAnsi="Verdana"/>
          <w:b/>
        </w:rPr>
        <w:t>auran de presentar en el sobre A</w:t>
      </w:r>
      <w:r w:rsidRPr="002C17CE">
        <w:rPr>
          <w:rFonts w:ascii="Verdana" w:hAnsi="Verdana"/>
          <w:b/>
        </w:rPr>
        <w:t xml:space="preserve"> - Documentació administrativa -aquesta declaració responsable, marcant l’opció que procedeixi en funció de les circumstàncies de cada empresa). </w:t>
      </w:r>
    </w:p>
    <w:p w14:paraId="3F5ED68D" w14:textId="77777777" w:rsidR="001D3C1A" w:rsidRDefault="001D3C1A" w:rsidP="001D3C1A">
      <w:pPr>
        <w:shd w:val="clear" w:color="auto" w:fill="FFFFFF" w:themeFill="background1"/>
        <w:jc w:val="both"/>
        <w:rPr>
          <w:rFonts w:ascii="Verdana" w:hAnsi="Verdana"/>
        </w:rPr>
      </w:pPr>
      <w:r>
        <w:rPr>
          <w:rFonts w:ascii="Verdana" w:hAnsi="Verdana"/>
        </w:rPr>
        <w:br w:type="page"/>
      </w:r>
    </w:p>
    <w:p w14:paraId="3459C5BA" w14:textId="77777777" w:rsidR="001D3C1A" w:rsidRPr="002C17CE" w:rsidRDefault="001D3C1A" w:rsidP="001D3C1A">
      <w:pPr>
        <w:shd w:val="clear" w:color="auto" w:fill="FFFFFF" w:themeFill="background1"/>
        <w:jc w:val="both"/>
        <w:rPr>
          <w:rFonts w:ascii="Verdana" w:hAnsi="Verdana"/>
        </w:rPr>
      </w:pPr>
    </w:p>
    <w:p w14:paraId="730336A0" w14:textId="77777777" w:rsidR="001D3C1A" w:rsidRPr="002C17CE" w:rsidRDefault="001D3C1A" w:rsidP="001D3C1A">
      <w:pPr>
        <w:shd w:val="clear" w:color="auto" w:fill="FFFFFF" w:themeFill="background1"/>
        <w:jc w:val="both"/>
        <w:rPr>
          <w:rFonts w:ascii="Verdana" w:hAnsi="Verdana"/>
        </w:rPr>
      </w:pPr>
    </w:p>
    <w:p w14:paraId="5D5391F5" w14:textId="77777777" w:rsidR="001D3C1A" w:rsidRPr="002C17CE" w:rsidRDefault="001D3C1A" w:rsidP="001D3C1A">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6A134B2E" w14:textId="77777777" w:rsidR="001D3C1A" w:rsidRPr="002C17CE" w:rsidRDefault="001D3C1A" w:rsidP="001D3C1A">
      <w:pPr>
        <w:pStyle w:val="Ttol"/>
        <w:rPr>
          <w:rFonts w:ascii="Verdana" w:hAnsi="Verdana" w:cs="Arial"/>
          <w:sz w:val="20"/>
        </w:rPr>
      </w:pPr>
    </w:p>
    <w:p w14:paraId="01380220" w14:textId="77777777" w:rsidR="001D3C1A" w:rsidRPr="002C17CE" w:rsidRDefault="001D3C1A" w:rsidP="001D3C1A">
      <w:pPr>
        <w:pStyle w:val="Ttol"/>
        <w:rPr>
          <w:rFonts w:ascii="Verdana" w:hAnsi="Verdana" w:cs="Arial"/>
          <w:sz w:val="20"/>
        </w:rPr>
      </w:pPr>
    </w:p>
    <w:p w14:paraId="5CB63401" w14:textId="77777777" w:rsidR="001D3C1A" w:rsidRPr="002C17CE" w:rsidRDefault="001D3C1A" w:rsidP="001D3C1A">
      <w:pPr>
        <w:pStyle w:val="Textindependent"/>
        <w:shd w:val="clear" w:color="auto" w:fill="FFFFFF"/>
        <w:ind w:right="0"/>
        <w:rPr>
          <w:rFonts w:ascii="Verdana" w:hAnsi="Verdana" w:cs="Arial"/>
          <w:sz w:val="20"/>
        </w:rPr>
      </w:pPr>
      <w:r w:rsidRPr="002C17CE">
        <w:rPr>
          <w:rFonts w:ascii="Verdana" w:hAnsi="Verdana" w:cs="Arial"/>
          <w:snapToGrid w:val="0"/>
          <w:sz w:val="20"/>
        </w:rPr>
        <w:t xml:space="preserve">Qui </w:t>
      </w:r>
      <w:proofErr w:type="spellStart"/>
      <w:r w:rsidRPr="002C17CE">
        <w:rPr>
          <w:rFonts w:ascii="Verdana" w:hAnsi="Verdana" w:cs="Arial"/>
          <w:snapToGrid w:val="0"/>
          <w:sz w:val="20"/>
        </w:rPr>
        <w:t>sotasigna</w:t>
      </w:r>
      <w:proofErr w:type="spellEnd"/>
      <w:r w:rsidRPr="002C17C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54F5F4E9" w14:textId="77777777" w:rsidR="001D3C1A" w:rsidRPr="002C17CE" w:rsidRDefault="001D3C1A" w:rsidP="001D3C1A">
      <w:pPr>
        <w:pStyle w:val="Textindependent"/>
        <w:shd w:val="clear" w:color="auto" w:fill="FFFFFF"/>
        <w:ind w:right="0"/>
        <w:rPr>
          <w:rFonts w:ascii="Verdana" w:hAnsi="Verdana" w:cs="Arial"/>
          <w:snapToGrid w:val="0"/>
          <w:sz w:val="20"/>
        </w:rPr>
      </w:pPr>
    </w:p>
    <w:p w14:paraId="7AC17F2F" w14:textId="77777777" w:rsidR="001D3C1A" w:rsidRPr="002C17CE" w:rsidRDefault="001D3C1A" w:rsidP="001D3C1A">
      <w:pPr>
        <w:pStyle w:val="Textindependent"/>
        <w:shd w:val="clear" w:color="auto" w:fill="FFFFFF"/>
        <w:ind w:right="0"/>
        <w:rPr>
          <w:rFonts w:ascii="Verdana" w:hAnsi="Verdana" w:cs="Arial"/>
          <w:snapToGrid w:val="0"/>
          <w:sz w:val="20"/>
        </w:rPr>
      </w:pPr>
    </w:p>
    <w:p w14:paraId="6C392788" w14:textId="77777777" w:rsidR="001D3C1A" w:rsidRPr="002C17CE" w:rsidRDefault="001D3C1A" w:rsidP="001D3C1A">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67AE772D" w14:textId="77777777" w:rsidR="001D3C1A" w:rsidRPr="002C17CE" w:rsidRDefault="001D3C1A" w:rsidP="001D3C1A">
      <w:pPr>
        <w:pStyle w:val="Ttol"/>
        <w:rPr>
          <w:rFonts w:ascii="Verdana" w:hAnsi="Verdana" w:cs="Arial"/>
          <w:sz w:val="20"/>
        </w:rPr>
      </w:pPr>
    </w:p>
    <w:p w14:paraId="2B1EF368" w14:textId="77777777" w:rsidR="001D3C1A" w:rsidRPr="002C17CE" w:rsidRDefault="001D3C1A" w:rsidP="001D3C1A">
      <w:pPr>
        <w:pStyle w:val="Textindependent"/>
        <w:shd w:val="clear" w:color="auto" w:fill="FFFFFF"/>
        <w:ind w:right="-2"/>
        <w:rPr>
          <w:rFonts w:ascii="Verdana" w:hAnsi="Verdana" w:cs="Arial"/>
          <w:sz w:val="20"/>
        </w:rPr>
      </w:pPr>
    </w:p>
    <w:p w14:paraId="5D6CB27F" w14:textId="77777777" w:rsidR="001D3C1A" w:rsidRPr="002C17CE" w:rsidRDefault="001D3C1A" w:rsidP="001D3C1A">
      <w:pPr>
        <w:pStyle w:val="Textindependent"/>
        <w:shd w:val="clear" w:color="auto" w:fill="FFFFFF"/>
        <w:ind w:right="-2"/>
        <w:jc w:val="center"/>
        <w:rPr>
          <w:rFonts w:ascii="Verdana" w:hAnsi="Verdana" w:cs="Arial"/>
          <w:b/>
          <w:sz w:val="20"/>
        </w:rPr>
      </w:pPr>
    </w:p>
    <w:p w14:paraId="2E08AA8C" w14:textId="77777777" w:rsidR="001D3C1A" w:rsidRPr="002C17CE" w:rsidRDefault="001D3C1A" w:rsidP="001D3C1A">
      <w:pPr>
        <w:rPr>
          <w:rFonts w:ascii="Verdana" w:hAnsi="Verdana"/>
          <w:b/>
        </w:rPr>
      </w:pPr>
      <w:r w:rsidRPr="002C17CE">
        <w:rPr>
          <w:rFonts w:ascii="Verdana" w:hAnsi="Verdana"/>
          <w:b/>
        </w:rPr>
        <w:t xml:space="preserve">Que l’entitat que representa, o les seves empreses filials o les empreses interposades: </w:t>
      </w:r>
    </w:p>
    <w:p w14:paraId="1D8392BB" w14:textId="77777777" w:rsidR="001D3C1A" w:rsidRPr="002C17CE" w:rsidRDefault="001D3C1A" w:rsidP="001D3C1A">
      <w:pPr>
        <w:jc w:val="both"/>
        <w:rPr>
          <w:rFonts w:ascii="Verdana" w:hAnsi="Verdana"/>
        </w:rPr>
      </w:pPr>
    </w:p>
    <w:p w14:paraId="5BA0C98D" w14:textId="77777777" w:rsidR="001D3C1A" w:rsidRPr="002C17CE" w:rsidRDefault="001D3C1A" w:rsidP="001D3C1A">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42611A36" w14:textId="77777777" w:rsidR="001D3C1A" w:rsidRPr="002C17CE" w:rsidRDefault="001D3C1A" w:rsidP="001D3C1A">
      <w:pPr>
        <w:autoSpaceDE w:val="0"/>
        <w:autoSpaceDN w:val="0"/>
        <w:ind w:firstLine="708"/>
        <w:jc w:val="both"/>
        <w:rPr>
          <w:rFonts w:ascii="Verdana" w:hAnsi="Verdana"/>
        </w:rPr>
      </w:pPr>
    </w:p>
    <w:p w14:paraId="22376A5A" w14:textId="77777777" w:rsidR="001D3C1A" w:rsidRPr="002C17CE" w:rsidRDefault="001D3C1A" w:rsidP="001D3C1A">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B32C8C">
        <w:rPr>
          <w:rFonts w:ascii="Verdana" w:hAnsi="Verdana" w:cs="Arial"/>
          <w:i/>
        </w:rPr>
      </w:r>
      <w:r w:rsidR="00B32C8C">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42F7C547" w14:textId="77777777" w:rsidR="001D3C1A" w:rsidRPr="002C17CE" w:rsidRDefault="001D3C1A" w:rsidP="001D3C1A">
      <w:pPr>
        <w:autoSpaceDE w:val="0"/>
        <w:autoSpaceDN w:val="0"/>
        <w:ind w:firstLine="708"/>
        <w:rPr>
          <w:rFonts w:ascii="Verdana" w:hAnsi="Verdana"/>
        </w:rPr>
      </w:pPr>
    </w:p>
    <w:p w14:paraId="365812AE" w14:textId="77777777" w:rsidR="001D3C1A" w:rsidRPr="002C17CE" w:rsidRDefault="001D3C1A" w:rsidP="001D3C1A">
      <w:pPr>
        <w:autoSpaceDE w:val="0"/>
        <w:autoSpaceDN w:val="0"/>
        <w:rPr>
          <w:rFonts w:ascii="Verdana" w:hAnsi="Verdana"/>
        </w:rPr>
      </w:pPr>
    </w:p>
    <w:p w14:paraId="6BD1678A" w14:textId="77777777" w:rsidR="001D3C1A" w:rsidRPr="002C17CE" w:rsidRDefault="001D3C1A" w:rsidP="001D3C1A">
      <w:pPr>
        <w:autoSpaceDE w:val="0"/>
        <w:autoSpaceDN w:val="0"/>
        <w:rPr>
          <w:rFonts w:ascii="Verdana" w:hAnsi="Verdana"/>
        </w:rPr>
      </w:pPr>
      <w:r w:rsidRPr="002C17CE">
        <w:rPr>
          <w:rFonts w:ascii="Verdana" w:hAnsi="Verdana"/>
        </w:rPr>
        <w:t>Que reconeix que falsejar aquesta declaració comportarà la imposició de penalitats i si escau la resolució del contracte.</w:t>
      </w:r>
    </w:p>
    <w:p w14:paraId="5B7DFA2A" w14:textId="77777777" w:rsidR="001D3C1A" w:rsidRPr="002C17CE" w:rsidRDefault="001D3C1A" w:rsidP="001D3C1A">
      <w:pPr>
        <w:ind w:firstLine="708"/>
        <w:rPr>
          <w:rFonts w:ascii="Verdana" w:hAnsi="Verdana"/>
          <w:strike/>
        </w:rPr>
      </w:pPr>
    </w:p>
    <w:p w14:paraId="0AF2FFCB" w14:textId="77777777" w:rsidR="001D3C1A" w:rsidRPr="002C17CE" w:rsidRDefault="001D3C1A" w:rsidP="001D3C1A">
      <w:pPr>
        <w:rPr>
          <w:rFonts w:ascii="Verdana" w:hAnsi="Verdana" w:cs="Arial"/>
          <w:snapToGrid w:val="0"/>
          <w:lang w:eastAsia="es-ES"/>
        </w:rPr>
      </w:pPr>
    </w:p>
    <w:p w14:paraId="274BBCC1" w14:textId="77777777" w:rsidR="001D3C1A" w:rsidRPr="002C17CE" w:rsidRDefault="001D3C1A" w:rsidP="001D3C1A">
      <w:pPr>
        <w:rPr>
          <w:rFonts w:ascii="Verdana" w:hAnsi="Verdana" w:cs="Arial"/>
          <w:snapToGrid w:val="0"/>
          <w:lang w:eastAsia="es-ES"/>
        </w:rPr>
      </w:pPr>
    </w:p>
    <w:p w14:paraId="1F94FFD2" w14:textId="77777777" w:rsidR="001D3C1A" w:rsidRPr="002C17CE" w:rsidRDefault="001D3C1A" w:rsidP="001D3C1A">
      <w:pPr>
        <w:rPr>
          <w:rFonts w:ascii="Verdana" w:hAnsi="Verdana" w:cs="Arial"/>
          <w:snapToGrid w:val="0"/>
          <w:lang w:eastAsia="es-ES"/>
        </w:rPr>
      </w:pPr>
      <w:r w:rsidRPr="002C17CE">
        <w:rPr>
          <w:rFonts w:ascii="Verdana" w:hAnsi="Verdana" w:cs="Arial"/>
          <w:snapToGrid w:val="0"/>
          <w:lang w:eastAsia="es-ES"/>
        </w:rPr>
        <w:t>Indicar nom, data i segell de l’empresa/entitat licitadora</w:t>
      </w:r>
    </w:p>
    <w:p w14:paraId="3226EE9C" w14:textId="77777777" w:rsidR="001D3C1A" w:rsidRPr="002C17CE" w:rsidRDefault="001D3C1A" w:rsidP="001D3C1A">
      <w:pPr>
        <w:shd w:val="clear" w:color="auto" w:fill="FFFFFF" w:themeFill="background1"/>
        <w:jc w:val="both"/>
        <w:rPr>
          <w:rFonts w:ascii="Verdana" w:hAnsi="Verdana"/>
        </w:rPr>
      </w:pPr>
      <w:r w:rsidRPr="002C17CE">
        <w:rPr>
          <w:rFonts w:ascii="Verdana" w:hAnsi="Verdana"/>
        </w:rPr>
        <w:br w:type="page"/>
      </w:r>
    </w:p>
    <w:p w14:paraId="1A9CAFEA" w14:textId="77777777" w:rsidR="001D3C1A" w:rsidRDefault="001D3C1A" w:rsidP="001D3C1A">
      <w:pPr>
        <w:pStyle w:val="Textdecomentari"/>
        <w:tabs>
          <w:tab w:val="left" w:pos="851"/>
          <w:tab w:val="left" w:pos="1134"/>
          <w:tab w:val="left" w:pos="1702"/>
        </w:tabs>
        <w:ind w:right="-2"/>
        <w:jc w:val="center"/>
        <w:rPr>
          <w:rFonts w:ascii="Verdana" w:hAnsi="Verdana"/>
          <w:b/>
        </w:rPr>
      </w:pPr>
    </w:p>
    <w:p w14:paraId="0815644D" w14:textId="77777777" w:rsidR="001D3C1A" w:rsidRDefault="001D3C1A" w:rsidP="001D3C1A">
      <w:pPr>
        <w:pStyle w:val="Textdecomentari"/>
        <w:tabs>
          <w:tab w:val="left" w:pos="851"/>
          <w:tab w:val="left" w:pos="1134"/>
          <w:tab w:val="left" w:pos="1702"/>
        </w:tabs>
        <w:ind w:right="-2"/>
        <w:jc w:val="center"/>
        <w:rPr>
          <w:rFonts w:ascii="Verdana" w:hAnsi="Verdana"/>
          <w:b/>
        </w:rPr>
      </w:pPr>
    </w:p>
    <w:p w14:paraId="37B58B9B" w14:textId="77777777" w:rsidR="001D3C1A" w:rsidRDefault="001D3C1A" w:rsidP="001D3C1A">
      <w:pPr>
        <w:pStyle w:val="Textdecomentari"/>
        <w:tabs>
          <w:tab w:val="left" w:pos="851"/>
          <w:tab w:val="left" w:pos="1134"/>
          <w:tab w:val="left" w:pos="1702"/>
        </w:tabs>
        <w:ind w:right="-2"/>
        <w:jc w:val="center"/>
        <w:rPr>
          <w:rFonts w:ascii="Verdana" w:hAnsi="Verdana"/>
          <w:b/>
        </w:rPr>
      </w:pPr>
    </w:p>
    <w:p w14:paraId="4AB98489" w14:textId="77777777" w:rsidR="001D3C1A" w:rsidRPr="004B0012" w:rsidRDefault="001D3C1A" w:rsidP="001D3C1A">
      <w:pPr>
        <w:pStyle w:val="Textdecomentari"/>
        <w:tabs>
          <w:tab w:val="left" w:pos="851"/>
          <w:tab w:val="left" w:pos="1134"/>
          <w:tab w:val="left" w:pos="1702"/>
        </w:tabs>
        <w:ind w:right="-2"/>
        <w:rPr>
          <w:rFonts w:ascii="Verdana" w:hAnsi="Verdana"/>
          <w:b/>
        </w:rPr>
      </w:pPr>
      <w:r w:rsidRPr="004B0012">
        <w:rPr>
          <w:rFonts w:ascii="Verdana" w:hAnsi="Verdana"/>
          <w:b/>
        </w:rPr>
        <w:t>ANNEX 3: OFERTA ECONÒMICA I CRITERIS D’ADJUDICACIÓ AVALUABLES DE FORMA AUTOMÀTICA (SOBRE ELECTRÒNIC C)</w:t>
      </w:r>
    </w:p>
    <w:p w14:paraId="4A1E63B2" w14:textId="77777777" w:rsidR="001D3C1A" w:rsidRPr="004B0012" w:rsidRDefault="001D3C1A" w:rsidP="001D3C1A">
      <w:pPr>
        <w:tabs>
          <w:tab w:val="left" w:pos="851"/>
          <w:tab w:val="left" w:pos="1134"/>
          <w:tab w:val="left" w:pos="1702"/>
        </w:tabs>
        <w:ind w:right="-2"/>
        <w:jc w:val="both"/>
        <w:rPr>
          <w:rFonts w:ascii="Verdana" w:hAnsi="Verdana"/>
        </w:rPr>
      </w:pPr>
    </w:p>
    <w:p w14:paraId="0AE37B09" w14:textId="77777777" w:rsidR="001D3C1A" w:rsidRPr="004B0012" w:rsidRDefault="001D3C1A" w:rsidP="001D3C1A">
      <w:pPr>
        <w:tabs>
          <w:tab w:val="left" w:pos="851"/>
          <w:tab w:val="left" w:pos="1134"/>
          <w:tab w:val="left" w:pos="1702"/>
        </w:tabs>
        <w:ind w:right="-2"/>
        <w:jc w:val="both"/>
        <w:rPr>
          <w:rFonts w:ascii="Verdana" w:hAnsi="Verdana"/>
        </w:rPr>
      </w:pPr>
    </w:p>
    <w:p w14:paraId="53F3B3CD" w14:textId="0C120AAE" w:rsidR="001D3C1A" w:rsidRDefault="001D3C1A" w:rsidP="001D3C1A">
      <w:pPr>
        <w:jc w:val="both"/>
        <w:rPr>
          <w:rFonts w:ascii="Verdana" w:hAnsi="Verdana"/>
          <w:snapToGrid w:val="0"/>
          <w:lang w:eastAsia="es-ES"/>
        </w:rPr>
      </w:pPr>
      <w:r w:rsidRPr="004B0012">
        <w:rPr>
          <w:rFonts w:ascii="Verdana" w:hAnsi="Verdana"/>
        </w:rPr>
        <w:t>El Sr./la Sra. ... , domiciliat/</w:t>
      </w:r>
      <w:proofErr w:type="spellStart"/>
      <w:r w:rsidRPr="004B0012">
        <w:rPr>
          <w:rFonts w:ascii="Verdana" w:hAnsi="Verdana"/>
        </w:rPr>
        <w:t>ada</w:t>
      </w:r>
      <w:proofErr w:type="spellEnd"/>
      <w:r w:rsidRPr="004B0012">
        <w:rPr>
          <w:rFonts w:ascii="Verdana" w:hAnsi="Verdana"/>
        </w:rPr>
        <w:t xml:space="preserve"> a ... carrer ... núm. ... , amb DNI/NIF núm. ... , major d'edat, en nom propi, o en representació de l'empresa ... amb domicili a ... carrer ... núm. ..., assabentat/</w:t>
      </w:r>
      <w:proofErr w:type="spellStart"/>
      <w:r w:rsidRPr="004B0012">
        <w:rPr>
          <w:rFonts w:ascii="Verdana" w:hAnsi="Verdana"/>
        </w:rPr>
        <w:t>ada</w:t>
      </w:r>
      <w:proofErr w:type="spellEnd"/>
      <w:r w:rsidRPr="004B0012">
        <w:rPr>
          <w:rFonts w:ascii="Verdana" w:hAnsi="Verdana"/>
        </w:rPr>
        <w:t xml:space="preserve"> de les condicions exigides per optar a l’adjudicació del contracte núm. </w:t>
      </w:r>
      <w:r w:rsidR="004B0012" w:rsidRPr="004B0012">
        <w:rPr>
          <w:rFonts w:ascii="Verdana" w:hAnsi="Verdana"/>
        </w:rPr>
        <w:t>23/0017</w:t>
      </w:r>
      <w:r w:rsidRPr="004B0012">
        <w:rPr>
          <w:rFonts w:ascii="Verdana" w:hAnsi="Verdana"/>
        </w:rPr>
        <w:t xml:space="preserve">, que té per objecte la </w:t>
      </w:r>
      <w:r w:rsidR="004B0012" w:rsidRPr="004B0012">
        <w:rPr>
          <w:rFonts w:ascii="Verdana" w:hAnsi="Verdana"/>
        </w:rPr>
        <w:t>Contractació del servei de Guiatge de les Tones de Reg, amb mesures de contractació pública sostenible</w:t>
      </w:r>
      <w:r w:rsidRPr="004B0012">
        <w:rPr>
          <w:rFonts w:ascii="Verdana" w:hAnsi="Verdana"/>
          <w:b/>
        </w:rPr>
        <w:t>,</w:t>
      </w:r>
      <w:r w:rsidRPr="004B0012">
        <w:rPr>
          <w:rFonts w:ascii="Verdana" w:hAnsi="Verdana"/>
        </w:rPr>
        <w:t xml:space="preserve"> es compromet a realitzar-lo amb subjecció al plec de clàusules administratives particulars i al de prescripcions tècniques, i pel</w:t>
      </w:r>
      <w:r w:rsidRPr="004B0012">
        <w:rPr>
          <w:rFonts w:ascii="Verdana" w:hAnsi="Verdana"/>
          <w:snapToGrid w:val="0"/>
          <w:lang w:eastAsia="es-ES"/>
        </w:rPr>
        <w:t xml:space="preserve"> preu de ... euros (en lletres i xifres), amb el desglossament següent:</w:t>
      </w:r>
    </w:p>
    <w:p w14:paraId="4745ADC4" w14:textId="77777777" w:rsidR="001D3C1A" w:rsidRDefault="001D3C1A" w:rsidP="001D3C1A">
      <w:pPr>
        <w:jc w:val="both"/>
        <w:rPr>
          <w:rFonts w:ascii="Verdana" w:hAnsi="Verdana"/>
          <w:snapToGrid w:val="0"/>
          <w:lang w:eastAsia="es-ES"/>
        </w:rPr>
      </w:pPr>
    </w:p>
    <w:tbl>
      <w:tblPr>
        <w:tblW w:w="9229" w:type="dxa"/>
        <w:tblInd w:w="55" w:type="dxa"/>
        <w:tblCellMar>
          <w:left w:w="70" w:type="dxa"/>
          <w:right w:w="70" w:type="dxa"/>
        </w:tblCellMar>
        <w:tblLook w:val="04A0" w:firstRow="1" w:lastRow="0" w:firstColumn="1" w:lastColumn="0" w:noHBand="0" w:noVBand="1"/>
      </w:tblPr>
      <w:tblGrid>
        <w:gridCol w:w="4240"/>
        <w:gridCol w:w="1445"/>
        <w:gridCol w:w="851"/>
        <w:gridCol w:w="992"/>
        <w:gridCol w:w="1701"/>
      </w:tblGrid>
      <w:tr w:rsidR="00736931" w:rsidRPr="00736931" w14:paraId="72B3181A" w14:textId="77777777" w:rsidTr="00F30A26">
        <w:trPr>
          <w:trHeight w:val="300"/>
        </w:trPr>
        <w:tc>
          <w:tcPr>
            <w:tcW w:w="4240" w:type="dxa"/>
            <w:vMerge w:val="restart"/>
            <w:tcBorders>
              <w:top w:val="single" w:sz="8" w:space="0" w:color="C0504D"/>
              <w:left w:val="single" w:sz="8" w:space="0" w:color="C0504D"/>
              <w:bottom w:val="single" w:sz="8" w:space="0" w:color="C0504D"/>
              <w:right w:val="single" w:sz="8" w:space="0" w:color="C0504D"/>
            </w:tcBorders>
            <w:shd w:val="clear" w:color="000000" w:fill="C0504D"/>
            <w:noWrap/>
            <w:vAlign w:val="center"/>
            <w:hideMark/>
          </w:tcPr>
          <w:p w14:paraId="0290EE43" w14:textId="77777777" w:rsidR="004B0012" w:rsidRPr="00736931" w:rsidRDefault="004B0012" w:rsidP="00F30A26">
            <w:pPr>
              <w:rPr>
                <w:rFonts w:cs="Calibri"/>
                <w:sz w:val="22"/>
                <w:szCs w:val="22"/>
              </w:rPr>
            </w:pPr>
            <w:r w:rsidRPr="00736931">
              <w:rPr>
                <w:rFonts w:cs="Calibri"/>
                <w:sz w:val="22"/>
                <w:szCs w:val="22"/>
              </w:rPr>
              <w:t>Concepte</w:t>
            </w:r>
          </w:p>
        </w:tc>
        <w:tc>
          <w:tcPr>
            <w:tcW w:w="1445" w:type="dxa"/>
            <w:tcBorders>
              <w:top w:val="single" w:sz="8" w:space="0" w:color="C0504D"/>
              <w:left w:val="nil"/>
              <w:bottom w:val="nil"/>
              <w:right w:val="single" w:sz="8" w:space="0" w:color="C0504D"/>
            </w:tcBorders>
            <w:shd w:val="clear" w:color="000000" w:fill="C0504D"/>
            <w:vAlign w:val="center"/>
            <w:hideMark/>
          </w:tcPr>
          <w:p w14:paraId="0D113B3D" w14:textId="77777777" w:rsidR="004B0012" w:rsidRPr="00736931" w:rsidRDefault="004B0012" w:rsidP="00F30A26">
            <w:pPr>
              <w:rPr>
                <w:rFonts w:cs="Calibri"/>
                <w:sz w:val="22"/>
                <w:szCs w:val="22"/>
              </w:rPr>
            </w:pPr>
            <w:r w:rsidRPr="00736931">
              <w:rPr>
                <w:rFonts w:cs="Calibri"/>
                <w:sz w:val="22"/>
                <w:szCs w:val="22"/>
              </w:rPr>
              <w:t>Preu Unitari</w:t>
            </w:r>
          </w:p>
        </w:tc>
        <w:tc>
          <w:tcPr>
            <w:tcW w:w="851" w:type="dxa"/>
            <w:vMerge w:val="restart"/>
            <w:tcBorders>
              <w:top w:val="single" w:sz="8" w:space="0" w:color="C0504D"/>
              <w:left w:val="single" w:sz="8" w:space="0" w:color="C0504D"/>
              <w:bottom w:val="single" w:sz="8" w:space="0" w:color="C0504D"/>
              <w:right w:val="single" w:sz="8" w:space="0" w:color="C0504D"/>
            </w:tcBorders>
            <w:shd w:val="clear" w:color="000000" w:fill="C0504D"/>
            <w:noWrap/>
            <w:vAlign w:val="center"/>
            <w:hideMark/>
          </w:tcPr>
          <w:p w14:paraId="691A3DCB" w14:textId="77777777" w:rsidR="004B0012" w:rsidRPr="00736931" w:rsidRDefault="004B0012" w:rsidP="00F30A26">
            <w:pPr>
              <w:rPr>
                <w:rFonts w:cs="Calibri"/>
                <w:sz w:val="22"/>
                <w:szCs w:val="22"/>
              </w:rPr>
            </w:pPr>
            <w:r w:rsidRPr="00736931">
              <w:rPr>
                <w:rFonts w:cs="Calibri"/>
                <w:sz w:val="22"/>
                <w:szCs w:val="22"/>
              </w:rPr>
              <w:t>Mesos</w:t>
            </w:r>
          </w:p>
        </w:tc>
        <w:tc>
          <w:tcPr>
            <w:tcW w:w="992" w:type="dxa"/>
            <w:vMerge w:val="restart"/>
            <w:tcBorders>
              <w:top w:val="single" w:sz="8" w:space="0" w:color="C0504D"/>
              <w:left w:val="single" w:sz="8" w:space="0" w:color="C0504D"/>
              <w:bottom w:val="single" w:sz="8" w:space="0" w:color="C0504D"/>
              <w:right w:val="single" w:sz="8" w:space="0" w:color="C0504D"/>
            </w:tcBorders>
            <w:shd w:val="clear" w:color="000000" w:fill="C0504D"/>
            <w:vAlign w:val="center"/>
            <w:hideMark/>
          </w:tcPr>
          <w:p w14:paraId="2EC19324" w14:textId="77777777" w:rsidR="004B0012" w:rsidRPr="00736931" w:rsidRDefault="004B0012" w:rsidP="00F30A26">
            <w:pPr>
              <w:rPr>
                <w:rFonts w:cs="Calibri"/>
                <w:sz w:val="22"/>
                <w:szCs w:val="22"/>
              </w:rPr>
            </w:pPr>
            <w:r w:rsidRPr="00736931">
              <w:rPr>
                <w:rFonts w:cs="Calibri"/>
                <w:sz w:val="22"/>
                <w:szCs w:val="22"/>
              </w:rPr>
              <w:t>Nombre Tones</w:t>
            </w:r>
          </w:p>
        </w:tc>
        <w:tc>
          <w:tcPr>
            <w:tcW w:w="1701" w:type="dxa"/>
            <w:tcBorders>
              <w:top w:val="single" w:sz="8" w:space="0" w:color="C0504D"/>
              <w:left w:val="nil"/>
              <w:bottom w:val="nil"/>
              <w:right w:val="single" w:sz="8" w:space="0" w:color="C0504D"/>
            </w:tcBorders>
            <w:shd w:val="clear" w:color="000000" w:fill="C0504D"/>
            <w:noWrap/>
            <w:vAlign w:val="center"/>
            <w:hideMark/>
          </w:tcPr>
          <w:p w14:paraId="5336A70A" w14:textId="77777777" w:rsidR="004B0012" w:rsidRPr="00736931" w:rsidRDefault="004B0012" w:rsidP="00F30A26">
            <w:pPr>
              <w:rPr>
                <w:rFonts w:cs="Calibri"/>
                <w:sz w:val="22"/>
                <w:szCs w:val="22"/>
              </w:rPr>
            </w:pPr>
            <w:r w:rsidRPr="00736931">
              <w:rPr>
                <w:rFonts w:cs="Calibri"/>
                <w:sz w:val="22"/>
                <w:szCs w:val="22"/>
              </w:rPr>
              <w:t xml:space="preserve">Total </w:t>
            </w:r>
          </w:p>
        </w:tc>
      </w:tr>
      <w:tr w:rsidR="00736931" w:rsidRPr="00736931" w14:paraId="090A7089" w14:textId="77777777" w:rsidTr="00F30A26">
        <w:trPr>
          <w:trHeight w:val="315"/>
        </w:trPr>
        <w:tc>
          <w:tcPr>
            <w:tcW w:w="4240" w:type="dxa"/>
            <w:vMerge/>
            <w:tcBorders>
              <w:top w:val="single" w:sz="8" w:space="0" w:color="C0504D"/>
              <w:left w:val="single" w:sz="8" w:space="0" w:color="C0504D"/>
              <w:bottom w:val="single" w:sz="8" w:space="0" w:color="C0504D"/>
              <w:right w:val="single" w:sz="8" w:space="0" w:color="C0504D"/>
            </w:tcBorders>
            <w:vAlign w:val="center"/>
            <w:hideMark/>
          </w:tcPr>
          <w:p w14:paraId="5BB085BE" w14:textId="77777777" w:rsidR="004B0012" w:rsidRPr="00736931" w:rsidRDefault="004B0012" w:rsidP="00F30A26">
            <w:pPr>
              <w:rPr>
                <w:rFonts w:cs="Calibri"/>
                <w:sz w:val="22"/>
                <w:szCs w:val="22"/>
              </w:rPr>
            </w:pPr>
          </w:p>
        </w:tc>
        <w:tc>
          <w:tcPr>
            <w:tcW w:w="1445" w:type="dxa"/>
            <w:tcBorders>
              <w:top w:val="nil"/>
              <w:left w:val="nil"/>
              <w:bottom w:val="single" w:sz="8" w:space="0" w:color="C0504D"/>
              <w:right w:val="single" w:sz="8" w:space="0" w:color="C0504D"/>
            </w:tcBorders>
            <w:shd w:val="clear" w:color="000000" w:fill="C0504D"/>
            <w:vAlign w:val="center"/>
            <w:hideMark/>
          </w:tcPr>
          <w:p w14:paraId="1E07C43C" w14:textId="77777777" w:rsidR="004B0012" w:rsidRPr="00736931" w:rsidRDefault="004B0012" w:rsidP="00F30A26">
            <w:pPr>
              <w:rPr>
                <w:rFonts w:cs="Calibri"/>
                <w:sz w:val="22"/>
                <w:szCs w:val="22"/>
              </w:rPr>
            </w:pPr>
            <w:r w:rsidRPr="00736931">
              <w:rPr>
                <w:rFonts w:cs="Calibri"/>
                <w:sz w:val="22"/>
                <w:szCs w:val="22"/>
              </w:rPr>
              <w:t>(sense IVA)</w:t>
            </w:r>
          </w:p>
        </w:tc>
        <w:tc>
          <w:tcPr>
            <w:tcW w:w="851" w:type="dxa"/>
            <w:vMerge/>
            <w:tcBorders>
              <w:top w:val="single" w:sz="8" w:space="0" w:color="C0504D"/>
              <w:left w:val="single" w:sz="8" w:space="0" w:color="C0504D"/>
              <w:bottom w:val="single" w:sz="8" w:space="0" w:color="C0504D"/>
              <w:right w:val="single" w:sz="8" w:space="0" w:color="C0504D"/>
            </w:tcBorders>
            <w:vAlign w:val="center"/>
            <w:hideMark/>
          </w:tcPr>
          <w:p w14:paraId="2AFFEF17" w14:textId="77777777" w:rsidR="004B0012" w:rsidRPr="00736931" w:rsidRDefault="004B0012" w:rsidP="00F30A26">
            <w:pPr>
              <w:rPr>
                <w:rFonts w:cs="Calibri"/>
                <w:sz w:val="22"/>
                <w:szCs w:val="22"/>
              </w:rPr>
            </w:pPr>
          </w:p>
        </w:tc>
        <w:tc>
          <w:tcPr>
            <w:tcW w:w="992" w:type="dxa"/>
            <w:vMerge/>
            <w:tcBorders>
              <w:top w:val="single" w:sz="8" w:space="0" w:color="C0504D"/>
              <w:left w:val="single" w:sz="8" w:space="0" w:color="C0504D"/>
              <w:bottom w:val="single" w:sz="8" w:space="0" w:color="C0504D"/>
              <w:right w:val="single" w:sz="8" w:space="0" w:color="C0504D"/>
            </w:tcBorders>
            <w:vAlign w:val="center"/>
            <w:hideMark/>
          </w:tcPr>
          <w:p w14:paraId="37840F29" w14:textId="77777777" w:rsidR="004B0012" w:rsidRPr="00736931" w:rsidRDefault="004B0012" w:rsidP="00F30A26">
            <w:pPr>
              <w:rPr>
                <w:rFonts w:cs="Calibri"/>
                <w:sz w:val="22"/>
                <w:szCs w:val="22"/>
              </w:rPr>
            </w:pPr>
          </w:p>
        </w:tc>
        <w:tc>
          <w:tcPr>
            <w:tcW w:w="1701" w:type="dxa"/>
            <w:tcBorders>
              <w:top w:val="nil"/>
              <w:left w:val="nil"/>
              <w:bottom w:val="single" w:sz="8" w:space="0" w:color="C0504D"/>
              <w:right w:val="single" w:sz="8" w:space="0" w:color="C0504D"/>
            </w:tcBorders>
            <w:shd w:val="clear" w:color="000000" w:fill="C0504D"/>
            <w:noWrap/>
            <w:vAlign w:val="center"/>
            <w:hideMark/>
          </w:tcPr>
          <w:p w14:paraId="60466E83" w14:textId="77777777" w:rsidR="004B0012" w:rsidRPr="00736931" w:rsidRDefault="004B0012" w:rsidP="00F30A26">
            <w:pPr>
              <w:rPr>
                <w:rFonts w:cs="Calibri"/>
                <w:sz w:val="22"/>
                <w:szCs w:val="22"/>
              </w:rPr>
            </w:pPr>
            <w:r w:rsidRPr="00736931">
              <w:rPr>
                <w:rFonts w:cs="Calibri"/>
                <w:sz w:val="22"/>
                <w:szCs w:val="22"/>
              </w:rPr>
              <w:t>(sense IVA)</w:t>
            </w:r>
          </w:p>
        </w:tc>
      </w:tr>
      <w:tr w:rsidR="00736931" w:rsidRPr="00736931" w14:paraId="5E7ACA56" w14:textId="77777777" w:rsidTr="00F30A26">
        <w:trPr>
          <w:trHeight w:val="6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708BDC2F" w14:textId="77777777" w:rsidR="004B0012" w:rsidRPr="00736931" w:rsidRDefault="004B0012" w:rsidP="00F30A26">
            <w:pPr>
              <w:rPr>
                <w:rFonts w:cs="Calibri"/>
                <w:sz w:val="22"/>
                <w:szCs w:val="22"/>
              </w:rPr>
            </w:pPr>
            <w:r w:rsidRPr="00736931">
              <w:rPr>
                <w:rFonts w:cs="Calibri"/>
                <w:sz w:val="22"/>
                <w:szCs w:val="22"/>
              </w:rPr>
              <w:t>Preu d'adaptació de la plataforma (</w:t>
            </w:r>
            <w:proofErr w:type="spellStart"/>
            <w:r w:rsidRPr="00736931">
              <w:rPr>
                <w:rFonts w:cs="Calibri"/>
                <w:sz w:val="22"/>
                <w:szCs w:val="22"/>
              </w:rPr>
              <w:t>PAdap</w:t>
            </w:r>
            <w:proofErr w:type="spellEnd"/>
            <w:r w:rsidRPr="00736931">
              <w:rPr>
                <w:rFonts w:cs="Calibri"/>
                <w:sz w:val="22"/>
                <w:szCs w:val="22"/>
              </w:rPr>
              <w:t xml:space="preserve">). </w:t>
            </w:r>
          </w:p>
        </w:tc>
        <w:tc>
          <w:tcPr>
            <w:tcW w:w="1445" w:type="dxa"/>
            <w:tcBorders>
              <w:top w:val="nil"/>
              <w:left w:val="nil"/>
              <w:bottom w:val="single" w:sz="8" w:space="0" w:color="C0504D"/>
              <w:right w:val="single" w:sz="8" w:space="0" w:color="C0504D"/>
            </w:tcBorders>
            <w:shd w:val="clear" w:color="auto" w:fill="auto"/>
            <w:vAlign w:val="center"/>
            <w:hideMark/>
          </w:tcPr>
          <w:p w14:paraId="408ADB8E" w14:textId="77777777" w:rsidR="004B0012" w:rsidRPr="00736931" w:rsidRDefault="004B0012" w:rsidP="00F30A26">
            <w:pPr>
              <w:jc w:val="center"/>
              <w:rPr>
                <w:rFonts w:cs="Calibri"/>
                <w:sz w:val="22"/>
                <w:szCs w:val="22"/>
              </w:rPr>
            </w:pPr>
            <w:r w:rsidRPr="00736931">
              <w:rPr>
                <w:rFonts w:cs="Calibri"/>
                <w:sz w:val="22"/>
                <w:szCs w:val="22"/>
              </w:rPr>
              <w:t>---</w:t>
            </w:r>
          </w:p>
        </w:tc>
        <w:tc>
          <w:tcPr>
            <w:tcW w:w="851" w:type="dxa"/>
            <w:tcBorders>
              <w:top w:val="nil"/>
              <w:left w:val="nil"/>
              <w:bottom w:val="single" w:sz="8" w:space="0" w:color="C0504D"/>
              <w:right w:val="single" w:sz="8" w:space="0" w:color="C0504D"/>
            </w:tcBorders>
            <w:shd w:val="clear" w:color="auto" w:fill="auto"/>
            <w:vAlign w:val="center"/>
            <w:hideMark/>
          </w:tcPr>
          <w:p w14:paraId="2A15A064" w14:textId="77777777" w:rsidR="004B0012" w:rsidRPr="00736931" w:rsidRDefault="004B0012" w:rsidP="00F30A26">
            <w:pPr>
              <w:jc w:val="center"/>
              <w:rPr>
                <w:rFonts w:cs="Calibri"/>
                <w:sz w:val="22"/>
                <w:szCs w:val="22"/>
              </w:rPr>
            </w:pPr>
            <w:r w:rsidRPr="00736931">
              <w:rPr>
                <w:rFonts w:cs="Calibri"/>
                <w:sz w:val="22"/>
                <w:szCs w:val="22"/>
              </w:rPr>
              <w:t>---</w:t>
            </w:r>
          </w:p>
        </w:tc>
        <w:tc>
          <w:tcPr>
            <w:tcW w:w="992" w:type="dxa"/>
            <w:tcBorders>
              <w:top w:val="nil"/>
              <w:left w:val="nil"/>
              <w:bottom w:val="single" w:sz="8" w:space="0" w:color="C0504D"/>
              <w:right w:val="single" w:sz="8" w:space="0" w:color="C0504D"/>
            </w:tcBorders>
            <w:shd w:val="clear" w:color="auto" w:fill="auto"/>
            <w:noWrap/>
            <w:vAlign w:val="center"/>
            <w:hideMark/>
          </w:tcPr>
          <w:p w14:paraId="1AB6F2F3" w14:textId="77777777" w:rsidR="004B0012" w:rsidRPr="00736931" w:rsidRDefault="004B0012" w:rsidP="00F30A26">
            <w:pPr>
              <w:jc w:val="center"/>
              <w:rPr>
                <w:rFonts w:cs="Calibri"/>
                <w:sz w:val="22"/>
                <w:szCs w:val="22"/>
              </w:rPr>
            </w:pPr>
            <w:r w:rsidRPr="00736931">
              <w:rPr>
                <w:rFonts w:cs="Calibri"/>
                <w:sz w:val="22"/>
                <w:szCs w:val="22"/>
              </w:rPr>
              <w:t>---</w:t>
            </w:r>
          </w:p>
        </w:tc>
        <w:tc>
          <w:tcPr>
            <w:tcW w:w="1701" w:type="dxa"/>
            <w:tcBorders>
              <w:top w:val="nil"/>
              <w:left w:val="nil"/>
              <w:bottom w:val="single" w:sz="8" w:space="0" w:color="C0504D"/>
              <w:right w:val="single" w:sz="8" w:space="0" w:color="C0504D"/>
            </w:tcBorders>
            <w:shd w:val="clear" w:color="auto" w:fill="auto"/>
            <w:vAlign w:val="center"/>
            <w:hideMark/>
          </w:tcPr>
          <w:p w14:paraId="779306DA" w14:textId="77777777" w:rsidR="004B0012" w:rsidRPr="00736931" w:rsidRDefault="004B0012" w:rsidP="00F30A26">
            <w:pPr>
              <w:jc w:val="right"/>
              <w:rPr>
                <w:rFonts w:cs="Calibri"/>
                <w:sz w:val="22"/>
                <w:szCs w:val="22"/>
              </w:rPr>
            </w:pPr>
            <w:r w:rsidRPr="00736931">
              <w:rPr>
                <w:rFonts w:cs="Calibri"/>
                <w:sz w:val="22"/>
                <w:szCs w:val="22"/>
              </w:rPr>
              <w:t>35.819,24 €</w:t>
            </w:r>
          </w:p>
        </w:tc>
      </w:tr>
      <w:tr w:rsidR="00736931" w:rsidRPr="00736931" w14:paraId="4D28443C" w14:textId="77777777" w:rsidTr="00F30A26">
        <w:trPr>
          <w:trHeight w:val="6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27B129B9" w14:textId="77777777" w:rsidR="004B0012" w:rsidRPr="00736931" w:rsidRDefault="004B0012" w:rsidP="00F30A26">
            <w:pPr>
              <w:rPr>
                <w:rFonts w:cs="Calibri"/>
                <w:sz w:val="22"/>
                <w:szCs w:val="22"/>
              </w:rPr>
            </w:pPr>
            <w:r w:rsidRPr="00736931">
              <w:rPr>
                <w:rFonts w:cs="Calibri"/>
                <w:sz w:val="22"/>
                <w:szCs w:val="22"/>
              </w:rPr>
              <w:t>Preu d’actualització de la plataforma (</w:t>
            </w:r>
            <w:proofErr w:type="spellStart"/>
            <w:r w:rsidRPr="00736931">
              <w:rPr>
                <w:rFonts w:cs="Calibri"/>
                <w:sz w:val="22"/>
                <w:szCs w:val="22"/>
              </w:rPr>
              <w:t>PAct</w:t>
            </w:r>
            <w:proofErr w:type="spellEnd"/>
            <w:r w:rsidRPr="00736931">
              <w:rPr>
                <w:rFonts w:cs="Calibri"/>
                <w:sz w:val="22"/>
                <w:szCs w:val="22"/>
              </w:rPr>
              <w:t>).</w:t>
            </w:r>
          </w:p>
        </w:tc>
        <w:tc>
          <w:tcPr>
            <w:tcW w:w="1445" w:type="dxa"/>
            <w:tcBorders>
              <w:top w:val="nil"/>
              <w:left w:val="nil"/>
              <w:bottom w:val="single" w:sz="8" w:space="0" w:color="C0504D"/>
              <w:right w:val="single" w:sz="8" w:space="0" w:color="C0504D"/>
            </w:tcBorders>
            <w:shd w:val="clear" w:color="auto" w:fill="auto"/>
            <w:vAlign w:val="center"/>
            <w:hideMark/>
          </w:tcPr>
          <w:p w14:paraId="529A67F0" w14:textId="218D5C41" w:rsidR="004B0012" w:rsidRPr="00736931" w:rsidRDefault="004B0012" w:rsidP="004B0012">
            <w:pPr>
              <w:jc w:val="center"/>
              <w:rPr>
                <w:rFonts w:cs="Calibri"/>
                <w:sz w:val="22"/>
                <w:szCs w:val="22"/>
              </w:rPr>
            </w:pPr>
            <w:r w:rsidRPr="00736931">
              <w:rPr>
                <w:rFonts w:cs="Calibri"/>
                <w:sz w:val="22"/>
                <w:szCs w:val="22"/>
              </w:rPr>
              <w:t>... €</w:t>
            </w:r>
          </w:p>
        </w:tc>
        <w:tc>
          <w:tcPr>
            <w:tcW w:w="851" w:type="dxa"/>
            <w:tcBorders>
              <w:top w:val="nil"/>
              <w:left w:val="nil"/>
              <w:bottom w:val="single" w:sz="8" w:space="0" w:color="C0504D"/>
              <w:right w:val="single" w:sz="8" w:space="0" w:color="C0504D"/>
            </w:tcBorders>
            <w:shd w:val="clear" w:color="auto" w:fill="auto"/>
            <w:vAlign w:val="center"/>
            <w:hideMark/>
          </w:tcPr>
          <w:p w14:paraId="089231D7" w14:textId="77777777" w:rsidR="004B0012" w:rsidRPr="00736931" w:rsidRDefault="004B0012" w:rsidP="00F30A26">
            <w:pPr>
              <w:jc w:val="center"/>
              <w:rPr>
                <w:rFonts w:cs="Calibri"/>
                <w:sz w:val="22"/>
                <w:szCs w:val="22"/>
              </w:rPr>
            </w:pPr>
            <w:r w:rsidRPr="00736931">
              <w:rPr>
                <w:rFonts w:cs="Calibri"/>
                <w:sz w:val="22"/>
                <w:szCs w:val="22"/>
              </w:rPr>
              <w:t>---</w:t>
            </w:r>
          </w:p>
        </w:tc>
        <w:tc>
          <w:tcPr>
            <w:tcW w:w="992" w:type="dxa"/>
            <w:tcBorders>
              <w:top w:val="nil"/>
              <w:left w:val="nil"/>
              <w:bottom w:val="single" w:sz="8" w:space="0" w:color="C0504D"/>
              <w:right w:val="single" w:sz="8" w:space="0" w:color="C0504D"/>
            </w:tcBorders>
            <w:shd w:val="clear" w:color="auto" w:fill="auto"/>
            <w:noWrap/>
            <w:vAlign w:val="center"/>
            <w:hideMark/>
          </w:tcPr>
          <w:p w14:paraId="6B8EBBCD" w14:textId="77777777" w:rsidR="004B0012" w:rsidRPr="00736931" w:rsidRDefault="004B0012" w:rsidP="00F30A26">
            <w:pPr>
              <w:jc w:val="center"/>
              <w:rPr>
                <w:rFonts w:cs="Calibri"/>
                <w:sz w:val="22"/>
                <w:szCs w:val="22"/>
              </w:rPr>
            </w:pPr>
            <w:r w:rsidRPr="00736931">
              <w:rPr>
                <w:rFonts w:cs="Calibri"/>
                <w:sz w:val="22"/>
                <w:szCs w:val="22"/>
              </w:rPr>
              <w:t>---</w:t>
            </w:r>
          </w:p>
        </w:tc>
        <w:tc>
          <w:tcPr>
            <w:tcW w:w="1701" w:type="dxa"/>
            <w:tcBorders>
              <w:top w:val="nil"/>
              <w:left w:val="nil"/>
              <w:bottom w:val="single" w:sz="8" w:space="0" w:color="C0504D"/>
              <w:right w:val="single" w:sz="8" w:space="0" w:color="C0504D"/>
            </w:tcBorders>
            <w:shd w:val="clear" w:color="auto" w:fill="auto"/>
            <w:vAlign w:val="center"/>
            <w:hideMark/>
          </w:tcPr>
          <w:p w14:paraId="5DC7983D" w14:textId="3AB05076" w:rsidR="004B0012" w:rsidRPr="00736931" w:rsidRDefault="004B0012" w:rsidP="00F30A26">
            <w:pPr>
              <w:jc w:val="right"/>
              <w:rPr>
                <w:rFonts w:cs="Calibri"/>
                <w:sz w:val="22"/>
                <w:szCs w:val="22"/>
              </w:rPr>
            </w:pPr>
            <w:r w:rsidRPr="00736931">
              <w:rPr>
                <w:rFonts w:cs="Calibri"/>
                <w:sz w:val="22"/>
                <w:szCs w:val="22"/>
              </w:rPr>
              <w:t>... €</w:t>
            </w:r>
          </w:p>
        </w:tc>
      </w:tr>
      <w:tr w:rsidR="00736931" w:rsidRPr="00736931" w14:paraId="4806EB98" w14:textId="77777777" w:rsidTr="00F30A26">
        <w:trPr>
          <w:trHeight w:val="3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1CCE971A" w14:textId="77777777" w:rsidR="004B0012" w:rsidRPr="00736931" w:rsidRDefault="004B0012" w:rsidP="00F30A26">
            <w:pPr>
              <w:rPr>
                <w:rFonts w:cs="Calibri"/>
                <w:sz w:val="22"/>
                <w:szCs w:val="22"/>
              </w:rPr>
            </w:pPr>
            <w:r w:rsidRPr="00736931">
              <w:rPr>
                <w:rFonts w:cs="Calibri"/>
                <w:sz w:val="22"/>
                <w:szCs w:val="22"/>
              </w:rPr>
              <w:t>Preu de connexió de cada cabalímetre (</w:t>
            </w:r>
            <w:proofErr w:type="spellStart"/>
            <w:r w:rsidRPr="00736931">
              <w:rPr>
                <w:rFonts w:cs="Calibri"/>
                <w:sz w:val="22"/>
                <w:szCs w:val="22"/>
              </w:rPr>
              <w:t>PCab</w:t>
            </w:r>
            <w:proofErr w:type="spellEnd"/>
            <w:r w:rsidRPr="00736931">
              <w:rPr>
                <w:rFonts w:cs="Calibri"/>
                <w:sz w:val="22"/>
                <w:szCs w:val="22"/>
              </w:rPr>
              <w:t>)</w:t>
            </w:r>
          </w:p>
        </w:tc>
        <w:tc>
          <w:tcPr>
            <w:tcW w:w="1445" w:type="dxa"/>
            <w:tcBorders>
              <w:top w:val="nil"/>
              <w:left w:val="nil"/>
              <w:bottom w:val="single" w:sz="8" w:space="0" w:color="C0504D"/>
              <w:right w:val="single" w:sz="8" w:space="0" w:color="C0504D"/>
            </w:tcBorders>
            <w:shd w:val="clear" w:color="auto" w:fill="auto"/>
            <w:vAlign w:val="center"/>
            <w:hideMark/>
          </w:tcPr>
          <w:p w14:paraId="3C878A1A" w14:textId="6B6A1AE2" w:rsidR="004B0012" w:rsidRPr="00736931" w:rsidRDefault="004B0012" w:rsidP="00F30A26">
            <w:pPr>
              <w:jc w:val="right"/>
              <w:rPr>
                <w:rFonts w:cs="Calibri"/>
                <w:sz w:val="22"/>
                <w:szCs w:val="22"/>
              </w:rPr>
            </w:pPr>
            <w:r w:rsidRPr="00736931">
              <w:rPr>
                <w:rFonts w:cs="Calibri"/>
                <w:sz w:val="22"/>
                <w:szCs w:val="22"/>
              </w:rPr>
              <w:t>... €</w:t>
            </w:r>
          </w:p>
        </w:tc>
        <w:tc>
          <w:tcPr>
            <w:tcW w:w="851" w:type="dxa"/>
            <w:tcBorders>
              <w:top w:val="nil"/>
              <w:left w:val="nil"/>
              <w:bottom w:val="single" w:sz="8" w:space="0" w:color="C0504D"/>
              <w:right w:val="single" w:sz="8" w:space="0" w:color="C0504D"/>
            </w:tcBorders>
            <w:shd w:val="clear" w:color="auto" w:fill="auto"/>
            <w:vAlign w:val="center"/>
            <w:hideMark/>
          </w:tcPr>
          <w:p w14:paraId="36C9D020" w14:textId="77777777" w:rsidR="004B0012" w:rsidRPr="00736931" w:rsidRDefault="004B0012" w:rsidP="00F30A26">
            <w:pPr>
              <w:jc w:val="center"/>
              <w:rPr>
                <w:rFonts w:cs="Calibri"/>
                <w:sz w:val="22"/>
                <w:szCs w:val="22"/>
              </w:rPr>
            </w:pPr>
            <w:r w:rsidRPr="00736931">
              <w:rPr>
                <w:rFonts w:cs="Calibri"/>
                <w:sz w:val="22"/>
                <w:szCs w:val="22"/>
              </w:rPr>
              <w:t>---</w:t>
            </w:r>
          </w:p>
        </w:tc>
        <w:tc>
          <w:tcPr>
            <w:tcW w:w="992" w:type="dxa"/>
            <w:tcBorders>
              <w:top w:val="nil"/>
              <w:left w:val="nil"/>
              <w:bottom w:val="single" w:sz="8" w:space="0" w:color="C0504D"/>
              <w:right w:val="single" w:sz="8" w:space="0" w:color="C0504D"/>
            </w:tcBorders>
            <w:shd w:val="clear" w:color="auto" w:fill="auto"/>
            <w:noWrap/>
            <w:vAlign w:val="center"/>
            <w:hideMark/>
          </w:tcPr>
          <w:p w14:paraId="77423CCE" w14:textId="77777777" w:rsidR="004B0012" w:rsidRPr="00736931" w:rsidRDefault="004B0012" w:rsidP="00F30A26">
            <w:pPr>
              <w:jc w:val="center"/>
              <w:rPr>
                <w:rFonts w:cs="Calibri"/>
                <w:sz w:val="22"/>
                <w:szCs w:val="22"/>
              </w:rPr>
            </w:pPr>
            <w:r w:rsidRPr="00736931">
              <w:rPr>
                <w:rFonts w:cs="Calibri"/>
                <w:sz w:val="22"/>
                <w:szCs w:val="22"/>
              </w:rPr>
              <w:t>10</w:t>
            </w:r>
          </w:p>
        </w:tc>
        <w:tc>
          <w:tcPr>
            <w:tcW w:w="1701" w:type="dxa"/>
            <w:tcBorders>
              <w:top w:val="nil"/>
              <w:left w:val="nil"/>
              <w:bottom w:val="single" w:sz="8" w:space="0" w:color="C0504D"/>
              <w:right w:val="single" w:sz="8" w:space="0" w:color="C0504D"/>
            </w:tcBorders>
            <w:shd w:val="clear" w:color="auto" w:fill="auto"/>
            <w:vAlign w:val="center"/>
            <w:hideMark/>
          </w:tcPr>
          <w:p w14:paraId="43239B3A" w14:textId="7EA553C2" w:rsidR="004B0012" w:rsidRPr="00736931" w:rsidRDefault="004B0012" w:rsidP="00F30A26">
            <w:pPr>
              <w:jc w:val="right"/>
              <w:rPr>
                <w:rFonts w:cs="Calibri"/>
                <w:sz w:val="22"/>
                <w:szCs w:val="22"/>
              </w:rPr>
            </w:pPr>
            <w:r w:rsidRPr="00736931">
              <w:rPr>
                <w:rFonts w:cs="Calibri"/>
                <w:sz w:val="22"/>
                <w:szCs w:val="22"/>
              </w:rPr>
              <w:t>... €</w:t>
            </w:r>
          </w:p>
        </w:tc>
      </w:tr>
      <w:tr w:rsidR="00736931" w:rsidRPr="00736931" w14:paraId="1EB9C474" w14:textId="77777777" w:rsidTr="00F30A26">
        <w:trPr>
          <w:trHeight w:val="3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4C88F2CC" w14:textId="77777777" w:rsidR="004B0012" w:rsidRPr="00736931" w:rsidRDefault="004B0012" w:rsidP="00F30A26">
            <w:pPr>
              <w:rPr>
                <w:rFonts w:cs="Calibri"/>
                <w:sz w:val="22"/>
                <w:szCs w:val="22"/>
              </w:rPr>
            </w:pPr>
            <w:r w:rsidRPr="00736931">
              <w:rPr>
                <w:rFonts w:cs="Calibri"/>
                <w:sz w:val="22"/>
                <w:szCs w:val="22"/>
              </w:rPr>
              <w:t>Subscripció al servei mensual (</w:t>
            </w:r>
            <w:proofErr w:type="spellStart"/>
            <w:r w:rsidRPr="00736931">
              <w:rPr>
                <w:rFonts w:cs="Calibri"/>
                <w:sz w:val="22"/>
                <w:szCs w:val="22"/>
              </w:rPr>
              <w:t>Psub</w:t>
            </w:r>
            <w:proofErr w:type="spellEnd"/>
            <w:r w:rsidRPr="00736931">
              <w:rPr>
                <w:rFonts w:cs="Calibri"/>
                <w:sz w:val="22"/>
                <w:szCs w:val="22"/>
              </w:rPr>
              <w:t>)</w:t>
            </w:r>
          </w:p>
        </w:tc>
        <w:tc>
          <w:tcPr>
            <w:tcW w:w="1445" w:type="dxa"/>
            <w:tcBorders>
              <w:top w:val="nil"/>
              <w:left w:val="nil"/>
              <w:bottom w:val="single" w:sz="8" w:space="0" w:color="C0504D"/>
              <w:right w:val="single" w:sz="8" w:space="0" w:color="C0504D"/>
            </w:tcBorders>
            <w:shd w:val="clear" w:color="auto" w:fill="auto"/>
            <w:noWrap/>
            <w:vAlign w:val="center"/>
            <w:hideMark/>
          </w:tcPr>
          <w:p w14:paraId="3CD74803" w14:textId="2355F834" w:rsidR="004B0012" w:rsidRPr="00736931" w:rsidRDefault="004B0012" w:rsidP="00F30A26">
            <w:pPr>
              <w:jc w:val="right"/>
              <w:rPr>
                <w:rFonts w:cs="Calibri"/>
                <w:sz w:val="22"/>
                <w:szCs w:val="22"/>
              </w:rPr>
            </w:pPr>
            <w:r w:rsidRPr="00736931">
              <w:rPr>
                <w:rFonts w:cs="Calibri"/>
                <w:sz w:val="22"/>
                <w:szCs w:val="22"/>
              </w:rPr>
              <w:t>... €</w:t>
            </w:r>
          </w:p>
        </w:tc>
        <w:tc>
          <w:tcPr>
            <w:tcW w:w="851" w:type="dxa"/>
            <w:tcBorders>
              <w:top w:val="nil"/>
              <w:left w:val="nil"/>
              <w:bottom w:val="single" w:sz="8" w:space="0" w:color="C0504D"/>
              <w:right w:val="single" w:sz="8" w:space="0" w:color="C0504D"/>
            </w:tcBorders>
            <w:shd w:val="clear" w:color="auto" w:fill="auto"/>
            <w:noWrap/>
            <w:vAlign w:val="center"/>
            <w:hideMark/>
          </w:tcPr>
          <w:p w14:paraId="29F27501" w14:textId="77777777" w:rsidR="004B0012" w:rsidRPr="00736931" w:rsidRDefault="004B0012" w:rsidP="00F30A26">
            <w:pPr>
              <w:jc w:val="center"/>
              <w:rPr>
                <w:rFonts w:cs="Calibri"/>
                <w:sz w:val="22"/>
                <w:szCs w:val="22"/>
              </w:rPr>
            </w:pPr>
            <w:r w:rsidRPr="00736931">
              <w:rPr>
                <w:rFonts w:cs="Calibri"/>
                <w:sz w:val="22"/>
                <w:szCs w:val="22"/>
              </w:rPr>
              <w:t>36</w:t>
            </w:r>
          </w:p>
        </w:tc>
        <w:tc>
          <w:tcPr>
            <w:tcW w:w="992" w:type="dxa"/>
            <w:tcBorders>
              <w:top w:val="nil"/>
              <w:left w:val="nil"/>
              <w:bottom w:val="single" w:sz="8" w:space="0" w:color="C0504D"/>
              <w:right w:val="single" w:sz="8" w:space="0" w:color="C0504D"/>
            </w:tcBorders>
            <w:shd w:val="clear" w:color="auto" w:fill="auto"/>
            <w:noWrap/>
            <w:vAlign w:val="center"/>
            <w:hideMark/>
          </w:tcPr>
          <w:p w14:paraId="557F8001" w14:textId="77777777" w:rsidR="004B0012" w:rsidRPr="00736931" w:rsidRDefault="004B0012" w:rsidP="00F30A26">
            <w:pPr>
              <w:jc w:val="center"/>
              <w:rPr>
                <w:rFonts w:cs="Calibri"/>
                <w:sz w:val="22"/>
                <w:szCs w:val="22"/>
              </w:rPr>
            </w:pPr>
            <w:r w:rsidRPr="00736931">
              <w:rPr>
                <w:rFonts w:cs="Calibri"/>
                <w:sz w:val="22"/>
                <w:szCs w:val="22"/>
              </w:rPr>
              <w:t>---</w:t>
            </w:r>
          </w:p>
        </w:tc>
        <w:tc>
          <w:tcPr>
            <w:tcW w:w="1701" w:type="dxa"/>
            <w:tcBorders>
              <w:top w:val="nil"/>
              <w:left w:val="nil"/>
              <w:bottom w:val="single" w:sz="8" w:space="0" w:color="C0504D"/>
              <w:right w:val="single" w:sz="8" w:space="0" w:color="C0504D"/>
            </w:tcBorders>
            <w:shd w:val="clear" w:color="auto" w:fill="auto"/>
            <w:noWrap/>
            <w:vAlign w:val="center"/>
            <w:hideMark/>
          </w:tcPr>
          <w:p w14:paraId="175E7BA2" w14:textId="3E3F5EA3" w:rsidR="004B0012" w:rsidRPr="00736931" w:rsidRDefault="004B0012" w:rsidP="00F30A26">
            <w:pPr>
              <w:jc w:val="right"/>
              <w:rPr>
                <w:rFonts w:cs="Calibri"/>
                <w:sz w:val="22"/>
                <w:szCs w:val="22"/>
              </w:rPr>
            </w:pPr>
            <w:r w:rsidRPr="00736931">
              <w:rPr>
                <w:rFonts w:cs="Calibri"/>
                <w:sz w:val="22"/>
                <w:szCs w:val="22"/>
              </w:rPr>
              <w:t>... €</w:t>
            </w:r>
          </w:p>
        </w:tc>
      </w:tr>
      <w:tr w:rsidR="00736931" w:rsidRPr="00736931" w14:paraId="7984895C" w14:textId="77777777" w:rsidTr="00F30A26">
        <w:trPr>
          <w:trHeight w:val="3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57B25E5F" w14:textId="77777777" w:rsidR="004B0012" w:rsidRPr="00736931" w:rsidRDefault="004B0012" w:rsidP="00F30A26">
            <w:pPr>
              <w:rPr>
                <w:rFonts w:cs="Calibri"/>
                <w:sz w:val="22"/>
                <w:szCs w:val="22"/>
              </w:rPr>
            </w:pPr>
            <w:r w:rsidRPr="00736931">
              <w:rPr>
                <w:rFonts w:cs="Calibri"/>
                <w:sz w:val="22"/>
                <w:szCs w:val="22"/>
              </w:rPr>
              <w:t>Preu servei per tona i mes (</w:t>
            </w:r>
            <w:proofErr w:type="spellStart"/>
            <w:r w:rsidRPr="00736931">
              <w:rPr>
                <w:rFonts w:cs="Calibri"/>
                <w:sz w:val="22"/>
                <w:szCs w:val="22"/>
              </w:rPr>
              <w:t>PMes</w:t>
            </w:r>
            <w:proofErr w:type="spellEnd"/>
            <w:r w:rsidRPr="00736931">
              <w:rPr>
                <w:rFonts w:cs="Calibri"/>
                <w:sz w:val="22"/>
                <w:szCs w:val="22"/>
              </w:rPr>
              <w:t>)</w:t>
            </w:r>
          </w:p>
        </w:tc>
        <w:tc>
          <w:tcPr>
            <w:tcW w:w="1445" w:type="dxa"/>
            <w:tcBorders>
              <w:top w:val="nil"/>
              <w:left w:val="nil"/>
              <w:bottom w:val="single" w:sz="8" w:space="0" w:color="C0504D"/>
              <w:right w:val="single" w:sz="8" w:space="0" w:color="C0504D"/>
            </w:tcBorders>
            <w:shd w:val="clear" w:color="auto" w:fill="auto"/>
            <w:noWrap/>
            <w:vAlign w:val="center"/>
            <w:hideMark/>
          </w:tcPr>
          <w:p w14:paraId="70DB403F" w14:textId="471188E0" w:rsidR="004B0012" w:rsidRPr="00736931" w:rsidRDefault="004B0012" w:rsidP="00F30A26">
            <w:pPr>
              <w:jc w:val="right"/>
              <w:rPr>
                <w:rFonts w:cs="Calibri"/>
                <w:sz w:val="22"/>
                <w:szCs w:val="22"/>
              </w:rPr>
            </w:pPr>
            <w:r w:rsidRPr="00736931">
              <w:rPr>
                <w:rFonts w:cs="Calibri"/>
                <w:sz w:val="22"/>
                <w:szCs w:val="22"/>
              </w:rPr>
              <w:t>... €</w:t>
            </w:r>
          </w:p>
        </w:tc>
        <w:tc>
          <w:tcPr>
            <w:tcW w:w="851" w:type="dxa"/>
            <w:tcBorders>
              <w:top w:val="nil"/>
              <w:left w:val="nil"/>
              <w:bottom w:val="single" w:sz="8" w:space="0" w:color="C0504D"/>
              <w:right w:val="single" w:sz="8" w:space="0" w:color="C0504D"/>
            </w:tcBorders>
            <w:shd w:val="clear" w:color="auto" w:fill="auto"/>
            <w:noWrap/>
            <w:vAlign w:val="center"/>
            <w:hideMark/>
          </w:tcPr>
          <w:p w14:paraId="263C93A5" w14:textId="77777777" w:rsidR="004B0012" w:rsidRPr="00736931" w:rsidRDefault="004B0012" w:rsidP="00F30A26">
            <w:pPr>
              <w:jc w:val="center"/>
              <w:rPr>
                <w:rFonts w:cs="Calibri"/>
                <w:sz w:val="22"/>
                <w:szCs w:val="22"/>
              </w:rPr>
            </w:pPr>
            <w:r w:rsidRPr="00736931">
              <w:rPr>
                <w:rFonts w:cs="Calibri"/>
                <w:sz w:val="22"/>
                <w:szCs w:val="22"/>
              </w:rPr>
              <w:t>36</w:t>
            </w:r>
          </w:p>
        </w:tc>
        <w:tc>
          <w:tcPr>
            <w:tcW w:w="992" w:type="dxa"/>
            <w:tcBorders>
              <w:top w:val="nil"/>
              <w:left w:val="nil"/>
              <w:bottom w:val="single" w:sz="8" w:space="0" w:color="C0504D"/>
              <w:right w:val="single" w:sz="8" w:space="0" w:color="C0504D"/>
            </w:tcBorders>
            <w:shd w:val="clear" w:color="auto" w:fill="auto"/>
            <w:noWrap/>
            <w:vAlign w:val="center"/>
            <w:hideMark/>
          </w:tcPr>
          <w:p w14:paraId="7CF8E3D9" w14:textId="77777777" w:rsidR="004B0012" w:rsidRPr="00736931" w:rsidRDefault="004B0012" w:rsidP="00F30A26">
            <w:pPr>
              <w:jc w:val="center"/>
              <w:rPr>
                <w:rFonts w:cs="Calibri"/>
                <w:sz w:val="22"/>
                <w:szCs w:val="22"/>
              </w:rPr>
            </w:pPr>
            <w:r w:rsidRPr="00736931">
              <w:rPr>
                <w:rFonts w:cs="Calibri"/>
                <w:sz w:val="22"/>
                <w:szCs w:val="22"/>
              </w:rPr>
              <w:t>10</w:t>
            </w:r>
          </w:p>
        </w:tc>
        <w:tc>
          <w:tcPr>
            <w:tcW w:w="1701" w:type="dxa"/>
            <w:tcBorders>
              <w:top w:val="nil"/>
              <w:left w:val="nil"/>
              <w:bottom w:val="single" w:sz="8" w:space="0" w:color="C0504D"/>
              <w:right w:val="single" w:sz="8" w:space="0" w:color="C0504D"/>
            </w:tcBorders>
            <w:shd w:val="clear" w:color="auto" w:fill="auto"/>
            <w:noWrap/>
            <w:vAlign w:val="center"/>
            <w:hideMark/>
          </w:tcPr>
          <w:p w14:paraId="734A03E6" w14:textId="13F462AF" w:rsidR="004B0012" w:rsidRPr="00736931" w:rsidRDefault="004B0012" w:rsidP="00F30A26">
            <w:pPr>
              <w:jc w:val="right"/>
              <w:rPr>
                <w:rFonts w:cs="Calibri"/>
                <w:sz w:val="22"/>
                <w:szCs w:val="22"/>
              </w:rPr>
            </w:pPr>
            <w:r w:rsidRPr="00736931">
              <w:rPr>
                <w:rFonts w:cs="Calibri"/>
                <w:sz w:val="22"/>
                <w:szCs w:val="22"/>
              </w:rPr>
              <w:t>... €</w:t>
            </w:r>
          </w:p>
        </w:tc>
      </w:tr>
      <w:tr w:rsidR="00736931" w:rsidRPr="00736931" w14:paraId="3509F88D" w14:textId="77777777" w:rsidTr="00F30A26">
        <w:trPr>
          <w:trHeight w:val="3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6C968388" w14:textId="77777777" w:rsidR="004B0012" w:rsidRPr="00736931" w:rsidRDefault="004B0012" w:rsidP="00F30A26">
            <w:pPr>
              <w:rPr>
                <w:rFonts w:cs="Calibri"/>
                <w:b/>
                <w:bCs/>
                <w:sz w:val="22"/>
                <w:szCs w:val="22"/>
              </w:rPr>
            </w:pPr>
            <w:r w:rsidRPr="00736931">
              <w:rPr>
                <w:rFonts w:cs="Calibri"/>
                <w:b/>
                <w:bCs/>
                <w:sz w:val="22"/>
                <w:szCs w:val="22"/>
              </w:rPr>
              <w:t>TOTAL ABANS D'IVA</w:t>
            </w:r>
          </w:p>
        </w:tc>
        <w:tc>
          <w:tcPr>
            <w:tcW w:w="1445" w:type="dxa"/>
            <w:tcBorders>
              <w:top w:val="nil"/>
              <w:left w:val="nil"/>
              <w:bottom w:val="single" w:sz="8" w:space="0" w:color="C0504D"/>
              <w:right w:val="single" w:sz="8" w:space="0" w:color="C0504D"/>
            </w:tcBorders>
            <w:shd w:val="clear" w:color="auto" w:fill="auto"/>
            <w:noWrap/>
            <w:vAlign w:val="center"/>
            <w:hideMark/>
          </w:tcPr>
          <w:p w14:paraId="6540F503" w14:textId="77777777" w:rsidR="004B0012" w:rsidRPr="00736931" w:rsidRDefault="004B0012" w:rsidP="00F30A26">
            <w:pPr>
              <w:jc w:val="right"/>
              <w:rPr>
                <w:rFonts w:cs="Calibri"/>
                <w:b/>
                <w:bCs/>
                <w:sz w:val="22"/>
                <w:szCs w:val="22"/>
              </w:rPr>
            </w:pPr>
            <w:r w:rsidRPr="00736931">
              <w:rPr>
                <w:rFonts w:cs="Calibri"/>
                <w:b/>
                <w:bCs/>
                <w:sz w:val="22"/>
                <w:szCs w:val="22"/>
              </w:rPr>
              <w:t> </w:t>
            </w:r>
          </w:p>
        </w:tc>
        <w:tc>
          <w:tcPr>
            <w:tcW w:w="851" w:type="dxa"/>
            <w:tcBorders>
              <w:top w:val="nil"/>
              <w:left w:val="nil"/>
              <w:bottom w:val="single" w:sz="8" w:space="0" w:color="C0504D"/>
              <w:right w:val="single" w:sz="8" w:space="0" w:color="C0504D"/>
            </w:tcBorders>
            <w:shd w:val="clear" w:color="auto" w:fill="auto"/>
            <w:noWrap/>
            <w:vAlign w:val="center"/>
            <w:hideMark/>
          </w:tcPr>
          <w:p w14:paraId="080450A1" w14:textId="77777777" w:rsidR="004B0012" w:rsidRPr="00736931" w:rsidRDefault="004B0012" w:rsidP="00F30A26">
            <w:pPr>
              <w:jc w:val="center"/>
              <w:rPr>
                <w:rFonts w:cs="Calibri"/>
                <w:b/>
                <w:bCs/>
                <w:sz w:val="22"/>
                <w:szCs w:val="22"/>
              </w:rPr>
            </w:pPr>
            <w:r w:rsidRPr="00736931">
              <w:rPr>
                <w:rFonts w:cs="Calibri"/>
                <w:b/>
                <w:bCs/>
                <w:sz w:val="22"/>
                <w:szCs w:val="22"/>
              </w:rPr>
              <w:t> </w:t>
            </w:r>
          </w:p>
        </w:tc>
        <w:tc>
          <w:tcPr>
            <w:tcW w:w="992" w:type="dxa"/>
            <w:tcBorders>
              <w:top w:val="nil"/>
              <w:left w:val="nil"/>
              <w:bottom w:val="single" w:sz="8" w:space="0" w:color="C0504D"/>
              <w:right w:val="single" w:sz="8" w:space="0" w:color="C0504D"/>
            </w:tcBorders>
            <w:shd w:val="clear" w:color="auto" w:fill="auto"/>
            <w:noWrap/>
            <w:vAlign w:val="center"/>
            <w:hideMark/>
          </w:tcPr>
          <w:p w14:paraId="2895F07B" w14:textId="77777777" w:rsidR="004B0012" w:rsidRPr="00736931" w:rsidRDefault="004B0012" w:rsidP="00F30A26">
            <w:pPr>
              <w:jc w:val="center"/>
              <w:rPr>
                <w:rFonts w:cs="Calibri"/>
                <w:b/>
                <w:bCs/>
                <w:sz w:val="22"/>
                <w:szCs w:val="22"/>
              </w:rPr>
            </w:pPr>
            <w:r w:rsidRPr="00736931">
              <w:rPr>
                <w:rFonts w:cs="Calibri"/>
                <w:b/>
                <w:bCs/>
                <w:sz w:val="22"/>
                <w:szCs w:val="22"/>
              </w:rPr>
              <w:t> </w:t>
            </w:r>
          </w:p>
        </w:tc>
        <w:tc>
          <w:tcPr>
            <w:tcW w:w="1701" w:type="dxa"/>
            <w:tcBorders>
              <w:top w:val="nil"/>
              <w:left w:val="nil"/>
              <w:bottom w:val="single" w:sz="8" w:space="0" w:color="C0504D"/>
              <w:right w:val="single" w:sz="8" w:space="0" w:color="C0504D"/>
            </w:tcBorders>
            <w:shd w:val="clear" w:color="auto" w:fill="auto"/>
            <w:noWrap/>
            <w:vAlign w:val="center"/>
            <w:hideMark/>
          </w:tcPr>
          <w:p w14:paraId="1B3756CF" w14:textId="747C30D0" w:rsidR="004B0012" w:rsidRPr="00736931" w:rsidRDefault="004B0012" w:rsidP="00F30A26">
            <w:pPr>
              <w:jc w:val="right"/>
              <w:rPr>
                <w:rFonts w:cs="Calibri"/>
                <w:b/>
                <w:bCs/>
                <w:sz w:val="22"/>
                <w:szCs w:val="22"/>
              </w:rPr>
            </w:pPr>
            <w:r w:rsidRPr="00736931">
              <w:rPr>
                <w:rFonts w:cs="Calibri"/>
                <w:sz w:val="22"/>
                <w:szCs w:val="22"/>
              </w:rPr>
              <w:t>... €</w:t>
            </w:r>
          </w:p>
        </w:tc>
      </w:tr>
      <w:tr w:rsidR="00736931" w:rsidRPr="00736931" w14:paraId="7B207313" w14:textId="77777777" w:rsidTr="00F30A26">
        <w:trPr>
          <w:trHeight w:val="3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5A90F949" w14:textId="77777777" w:rsidR="004B0012" w:rsidRPr="00736931" w:rsidRDefault="004B0012" w:rsidP="00F30A26">
            <w:pPr>
              <w:rPr>
                <w:rFonts w:cs="Calibri"/>
                <w:b/>
                <w:bCs/>
                <w:sz w:val="22"/>
                <w:szCs w:val="22"/>
              </w:rPr>
            </w:pPr>
            <w:r w:rsidRPr="00736931">
              <w:rPr>
                <w:rFonts w:cs="Calibri"/>
                <w:b/>
                <w:bCs/>
                <w:sz w:val="22"/>
                <w:szCs w:val="22"/>
              </w:rPr>
              <w:t>IVA</w:t>
            </w:r>
          </w:p>
        </w:tc>
        <w:tc>
          <w:tcPr>
            <w:tcW w:w="1445" w:type="dxa"/>
            <w:tcBorders>
              <w:top w:val="nil"/>
              <w:left w:val="nil"/>
              <w:bottom w:val="single" w:sz="8" w:space="0" w:color="C0504D"/>
              <w:right w:val="single" w:sz="8" w:space="0" w:color="C0504D"/>
            </w:tcBorders>
            <w:shd w:val="clear" w:color="auto" w:fill="auto"/>
            <w:noWrap/>
            <w:vAlign w:val="center"/>
            <w:hideMark/>
          </w:tcPr>
          <w:p w14:paraId="06B84AFA" w14:textId="77777777" w:rsidR="004B0012" w:rsidRPr="00736931" w:rsidRDefault="004B0012" w:rsidP="00F30A26">
            <w:pPr>
              <w:jc w:val="right"/>
              <w:rPr>
                <w:rFonts w:cs="Calibri"/>
                <w:b/>
                <w:bCs/>
                <w:sz w:val="22"/>
                <w:szCs w:val="22"/>
              </w:rPr>
            </w:pPr>
            <w:r w:rsidRPr="00736931">
              <w:rPr>
                <w:rFonts w:cs="Calibri"/>
                <w:b/>
                <w:bCs/>
                <w:sz w:val="22"/>
                <w:szCs w:val="22"/>
              </w:rPr>
              <w:t> </w:t>
            </w:r>
          </w:p>
        </w:tc>
        <w:tc>
          <w:tcPr>
            <w:tcW w:w="851" w:type="dxa"/>
            <w:tcBorders>
              <w:top w:val="nil"/>
              <w:left w:val="nil"/>
              <w:bottom w:val="single" w:sz="8" w:space="0" w:color="C0504D"/>
              <w:right w:val="single" w:sz="8" w:space="0" w:color="C0504D"/>
            </w:tcBorders>
            <w:shd w:val="clear" w:color="auto" w:fill="auto"/>
            <w:noWrap/>
            <w:vAlign w:val="center"/>
            <w:hideMark/>
          </w:tcPr>
          <w:p w14:paraId="67210A0C" w14:textId="77777777" w:rsidR="004B0012" w:rsidRPr="00736931" w:rsidRDefault="004B0012" w:rsidP="00F30A26">
            <w:pPr>
              <w:jc w:val="center"/>
              <w:rPr>
                <w:rFonts w:cs="Calibri"/>
                <w:b/>
                <w:bCs/>
                <w:sz w:val="22"/>
                <w:szCs w:val="22"/>
              </w:rPr>
            </w:pPr>
            <w:r w:rsidRPr="00736931">
              <w:rPr>
                <w:rFonts w:cs="Calibri"/>
                <w:b/>
                <w:bCs/>
                <w:sz w:val="22"/>
                <w:szCs w:val="22"/>
              </w:rPr>
              <w:t> </w:t>
            </w:r>
          </w:p>
        </w:tc>
        <w:tc>
          <w:tcPr>
            <w:tcW w:w="992" w:type="dxa"/>
            <w:tcBorders>
              <w:top w:val="nil"/>
              <w:left w:val="nil"/>
              <w:bottom w:val="single" w:sz="8" w:space="0" w:color="C0504D"/>
              <w:right w:val="single" w:sz="8" w:space="0" w:color="C0504D"/>
            </w:tcBorders>
            <w:shd w:val="clear" w:color="auto" w:fill="auto"/>
            <w:noWrap/>
            <w:vAlign w:val="center"/>
            <w:hideMark/>
          </w:tcPr>
          <w:p w14:paraId="798B5528" w14:textId="77777777" w:rsidR="004B0012" w:rsidRPr="00736931" w:rsidRDefault="004B0012" w:rsidP="00F30A26">
            <w:pPr>
              <w:jc w:val="center"/>
              <w:rPr>
                <w:rFonts w:cs="Calibri"/>
                <w:b/>
                <w:bCs/>
                <w:sz w:val="22"/>
                <w:szCs w:val="22"/>
              </w:rPr>
            </w:pPr>
            <w:r w:rsidRPr="00736931">
              <w:rPr>
                <w:rFonts w:cs="Calibri"/>
                <w:b/>
                <w:bCs/>
                <w:sz w:val="22"/>
                <w:szCs w:val="22"/>
              </w:rPr>
              <w:t> </w:t>
            </w:r>
          </w:p>
        </w:tc>
        <w:tc>
          <w:tcPr>
            <w:tcW w:w="1701" w:type="dxa"/>
            <w:tcBorders>
              <w:top w:val="nil"/>
              <w:left w:val="nil"/>
              <w:bottom w:val="single" w:sz="8" w:space="0" w:color="C0504D"/>
              <w:right w:val="single" w:sz="8" w:space="0" w:color="C0504D"/>
            </w:tcBorders>
            <w:shd w:val="clear" w:color="auto" w:fill="auto"/>
            <w:noWrap/>
            <w:vAlign w:val="center"/>
            <w:hideMark/>
          </w:tcPr>
          <w:p w14:paraId="714EE7D3" w14:textId="7E83949F" w:rsidR="004B0012" w:rsidRPr="00736931" w:rsidRDefault="004B0012" w:rsidP="00F30A26">
            <w:pPr>
              <w:jc w:val="right"/>
              <w:rPr>
                <w:rFonts w:cs="Calibri"/>
                <w:b/>
                <w:bCs/>
                <w:sz w:val="22"/>
                <w:szCs w:val="22"/>
              </w:rPr>
            </w:pPr>
            <w:r w:rsidRPr="00736931">
              <w:rPr>
                <w:rFonts w:cs="Calibri"/>
                <w:sz w:val="22"/>
                <w:szCs w:val="22"/>
              </w:rPr>
              <w:t>... €</w:t>
            </w:r>
          </w:p>
        </w:tc>
      </w:tr>
      <w:tr w:rsidR="00736931" w:rsidRPr="00736931" w14:paraId="6B2C59F4" w14:textId="77777777" w:rsidTr="00F30A26">
        <w:trPr>
          <w:trHeight w:val="315"/>
        </w:trPr>
        <w:tc>
          <w:tcPr>
            <w:tcW w:w="4240" w:type="dxa"/>
            <w:tcBorders>
              <w:top w:val="nil"/>
              <w:left w:val="single" w:sz="8" w:space="0" w:color="C0504D"/>
              <w:bottom w:val="single" w:sz="8" w:space="0" w:color="C0504D"/>
              <w:right w:val="single" w:sz="8" w:space="0" w:color="C0504D"/>
            </w:tcBorders>
            <w:shd w:val="clear" w:color="auto" w:fill="auto"/>
            <w:noWrap/>
            <w:vAlign w:val="center"/>
            <w:hideMark/>
          </w:tcPr>
          <w:p w14:paraId="26EB8F9F" w14:textId="77777777" w:rsidR="004B0012" w:rsidRPr="00736931" w:rsidRDefault="004B0012" w:rsidP="00F30A26">
            <w:pPr>
              <w:rPr>
                <w:rFonts w:cs="Calibri"/>
                <w:b/>
                <w:bCs/>
                <w:sz w:val="22"/>
                <w:szCs w:val="22"/>
              </w:rPr>
            </w:pPr>
            <w:r w:rsidRPr="00736931">
              <w:rPr>
                <w:rFonts w:cs="Calibri"/>
                <w:b/>
                <w:bCs/>
                <w:sz w:val="22"/>
                <w:szCs w:val="22"/>
              </w:rPr>
              <w:t>TOTAL IVA</w:t>
            </w:r>
          </w:p>
        </w:tc>
        <w:tc>
          <w:tcPr>
            <w:tcW w:w="1445" w:type="dxa"/>
            <w:tcBorders>
              <w:top w:val="nil"/>
              <w:left w:val="nil"/>
              <w:bottom w:val="single" w:sz="8" w:space="0" w:color="C0504D"/>
              <w:right w:val="single" w:sz="8" w:space="0" w:color="C0504D"/>
            </w:tcBorders>
            <w:shd w:val="clear" w:color="auto" w:fill="auto"/>
            <w:noWrap/>
            <w:vAlign w:val="center"/>
            <w:hideMark/>
          </w:tcPr>
          <w:p w14:paraId="35F19A02" w14:textId="77777777" w:rsidR="004B0012" w:rsidRPr="00736931" w:rsidRDefault="004B0012" w:rsidP="00F30A26">
            <w:pPr>
              <w:jc w:val="right"/>
              <w:rPr>
                <w:rFonts w:cs="Calibri"/>
                <w:b/>
                <w:bCs/>
                <w:sz w:val="22"/>
                <w:szCs w:val="22"/>
              </w:rPr>
            </w:pPr>
            <w:r w:rsidRPr="00736931">
              <w:rPr>
                <w:rFonts w:cs="Calibri"/>
                <w:b/>
                <w:bCs/>
                <w:sz w:val="22"/>
                <w:szCs w:val="22"/>
              </w:rPr>
              <w:t> </w:t>
            </w:r>
          </w:p>
        </w:tc>
        <w:tc>
          <w:tcPr>
            <w:tcW w:w="851" w:type="dxa"/>
            <w:tcBorders>
              <w:top w:val="nil"/>
              <w:left w:val="nil"/>
              <w:bottom w:val="single" w:sz="8" w:space="0" w:color="C0504D"/>
              <w:right w:val="single" w:sz="8" w:space="0" w:color="C0504D"/>
            </w:tcBorders>
            <w:shd w:val="clear" w:color="auto" w:fill="auto"/>
            <w:noWrap/>
            <w:vAlign w:val="center"/>
            <w:hideMark/>
          </w:tcPr>
          <w:p w14:paraId="10AE1100" w14:textId="77777777" w:rsidR="004B0012" w:rsidRPr="00736931" w:rsidRDefault="004B0012" w:rsidP="00F30A26">
            <w:pPr>
              <w:jc w:val="center"/>
              <w:rPr>
                <w:rFonts w:cs="Calibri"/>
                <w:b/>
                <w:bCs/>
                <w:sz w:val="22"/>
                <w:szCs w:val="22"/>
              </w:rPr>
            </w:pPr>
            <w:r w:rsidRPr="00736931">
              <w:rPr>
                <w:rFonts w:cs="Calibri"/>
                <w:b/>
                <w:bCs/>
                <w:sz w:val="22"/>
                <w:szCs w:val="22"/>
              </w:rPr>
              <w:t> </w:t>
            </w:r>
          </w:p>
        </w:tc>
        <w:tc>
          <w:tcPr>
            <w:tcW w:w="992" w:type="dxa"/>
            <w:tcBorders>
              <w:top w:val="nil"/>
              <w:left w:val="nil"/>
              <w:bottom w:val="single" w:sz="8" w:space="0" w:color="C0504D"/>
              <w:right w:val="single" w:sz="8" w:space="0" w:color="C0504D"/>
            </w:tcBorders>
            <w:shd w:val="clear" w:color="auto" w:fill="auto"/>
            <w:noWrap/>
            <w:vAlign w:val="center"/>
            <w:hideMark/>
          </w:tcPr>
          <w:p w14:paraId="00CEF16A" w14:textId="77777777" w:rsidR="004B0012" w:rsidRPr="00736931" w:rsidRDefault="004B0012" w:rsidP="00F30A26">
            <w:pPr>
              <w:jc w:val="center"/>
              <w:rPr>
                <w:rFonts w:cs="Calibri"/>
                <w:b/>
                <w:bCs/>
                <w:sz w:val="22"/>
                <w:szCs w:val="22"/>
              </w:rPr>
            </w:pPr>
            <w:r w:rsidRPr="00736931">
              <w:rPr>
                <w:rFonts w:cs="Calibri"/>
                <w:b/>
                <w:bCs/>
                <w:sz w:val="22"/>
                <w:szCs w:val="22"/>
              </w:rPr>
              <w:t> </w:t>
            </w:r>
          </w:p>
        </w:tc>
        <w:tc>
          <w:tcPr>
            <w:tcW w:w="1701" w:type="dxa"/>
            <w:tcBorders>
              <w:top w:val="nil"/>
              <w:left w:val="nil"/>
              <w:bottom w:val="single" w:sz="8" w:space="0" w:color="C0504D"/>
              <w:right w:val="single" w:sz="8" w:space="0" w:color="C0504D"/>
            </w:tcBorders>
            <w:shd w:val="clear" w:color="auto" w:fill="auto"/>
            <w:noWrap/>
            <w:vAlign w:val="center"/>
            <w:hideMark/>
          </w:tcPr>
          <w:p w14:paraId="1E101CC4" w14:textId="5269A811" w:rsidR="004B0012" w:rsidRPr="00736931" w:rsidRDefault="004B0012" w:rsidP="00F30A26">
            <w:pPr>
              <w:jc w:val="right"/>
              <w:rPr>
                <w:rFonts w:cs="Calibri"/>
                <w:b/>
                <w:bCs/>
                <w:sz w:val="22"/>
                <w:szCs w:val="22"/>
              </w:rPr>
            </w:pPr>
            <w:r w:rsidRPr="00736931">
              <w:rPr>
                <w:rFonts w:cs="Calibri"/>
                <w:sz w:val="22"/>
                <w:szCs w:val="22"/>
              </w:rPr>
              <w:t>... €</w:t>
            </w:r>
          </w:p>
        </w:tc>
      </w:tr>
    </w:tbl>
    <w:p w14:paraId="3970E8D7" w14:textId="77777777" w:rsidR="001D3C1A" w:rsidRPr="00736931" w:rsidRDefault="001D3C1A" w:rsidP="001D3C1A">
      <w:pPr>
        <w:rPr>
          <w:rFonts w:ascii="Verdana" w:hAnsi="Verdana" w:cs="Arial"/>
          <w:b/>
          <w:lang w:eastAsia="es-ES"/>
        </w:rPr>
      </w:pPr>
    </w:p>
    <w:p w14:paraId="3A6186D1" w14:textId="77777777" w:rsidR="004B0012" w:rsidRPr="00736931" w:rsidRDefault="004B0012" w:rsidP="001D3C1A">
      <w:pPr>
        <w:rPr>
          <w:rFonts w:ascii="Verdana" w:hAnsi="Verdana" w:cs="Arial"/>
          <w:b/>
          <w:lang w:eastAsia="es-ES"/>
        </w:rPr>
      </w:pPr>
    </w:p>
    <w:p w14:paraId="4A7DD651" w14:textId="0857BDA8" w:rsidR="004B0012" w:rsidRPr="00027768" w:rsidRDefault="004B0012" w:rsidP="001D3C1A">
      <w:pPr>
        <w:rPr>
          <w:rFonts w:ascii="Verdana" w:hAnsi="Verdana" w:cs="Arial"/>
          <w:b/>
          <w:lang w:eastAsia="es-ES"/>
        </w:rPr>
      </w:pPr>
      <w:r w:rsidRPr="00027768">
        <w:rPr>
          <w:rFonts w:ascii="Verdana" w:hAnsi="Verdana" w:cs="Arial"/>
          <w:b/>
          <w:lang w:eastAsia="es-ES"/>
        </w:rPr>
        <w:t>Així mateix els indiquem que els preus hora a aplicar durant tota la durada del contracte per a les diferents categories professionals seran els següents:</w:t>
      </w:r>
    </w:p>
    <w:p w14:paraId="2913956C" w14:textId="77777777" w:rsidR="004B0012" w:rsidRPr="00027768" w:rsidRDefault="004B0012" w:rsidP="001D3C1A">
      <w:pPr>
        <w:rPr>
          <w:rFonts w:ascii="Verdana" w:hAnsi="Verdana" w:cs="Arial"/>
          <w:b/>
          <w:lang w:eastAsia="es-ES"/>
        </w:rPr>
      </w:pPr>
    </w:p>
    <w:tbl>
      <w:tblPr>
        <w:tblW w:w="6536" w:type="dxa"/>
        <w:tblInd w:w="55" w:type="dxa"/>
        <w:tblCellMar>
          <w:left w:w="70" w:type="dxa"/>
          <w:right w:w="70" w:type="dxa"/>
        </w:tblCellMar>
        <w:tblLook w:val="04A0" w:firstRow="1" w:lastRow="0" w:firstColumn="1" w:lastColumn="0" w:noHBand="0" w:noVBand="1"/>
      </w:tblPr>
      <w:tblGrid>
        <w:gridCol w:w="4410"/>
        <w:gridCol w:w="2126"/>
      </w:tblGrid>
      <w:tr w:rsidR="00736931" w:rsidRPr="00027768" w14:paraId="648D00C9" w14:textId="523DB4FB" w:rsidTr="00027768">
        <w:trPr>
          <w:trHeight w:val="510"/>
        </w:trPr>
        <w:tc>
          <w:tcPr>
            <w:tcW w:w="4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8882E" w14:textId="77777777" w:rsidR="004B0012" w:rsidRPr="00027768" w:rsidRDefault="004B0012" w:rsidP="00F30A26">
            <w:pPr>
              <w:rPr>
                <w:rFonts w:ascii="Verdana" w:hAnsi="Verdana" w:cs="Arial"/>
                <w:b/>
                <w:bCs/>
              </w:rPr>
            </w:pPr>
            <w:r w:rsidRPr="00027768">
              <w:rPr>
                <w:rFonts w:ascii="Verdana" w:hAnsi="Verdana" w:cs="Arial"/>
                <w:b/>
                <w:bCs/>
              </w:rPr>
              <w:t>CATEGORIA</w:t>
            </w:r>
          </w:p>
        </w:tc>
        <w:tc>
          <w:tcPr>
            <w:tcW w:w="2126" w:type="dxa"/>
            <w:tcBorders>
              <w:top w:val="single" w:sz="4" w:space="0" w:color="auto"/>
              <w:left w:val="single" w:sz="4" w:space="0" w:color="auto"/>
              <w:bottom w:val="single" w:sz="4" w:space="0" w:color="auto"/>
              <w:right w:val="single" w:sz="4" w:space="0" w:color="auto"/>
            </w:tcBorders>
          </w:tcPr>
          <w:p w14:paraId="2454DE19" w14:textId="050C13BC" w:rsidR="004B0012" w:rsidRPr="00027768" w:rsidRDefault="004B0012" w:rsidP="00F30A26">
            <w:pPr>
              <w:rPr>
                <w:rFonts w:ascii="Verdana" w:hAnsi="Verdana" w:cs="Arial"/>
                <w:b/>
                <w:bCs/>
              </w:rPr>
            </w:pPr>
            <w:r w:rsidRPr="00027768">
              <w:rPr>
                <w:rFonts w:ascii="Verdana" w:hAnsi="Verdana" w:cs="Arial"/>
                <w:b/>
                <w:bCs/>
              </w:rPr>
              <w:t>Preu /hora (Iva no inclòs)</w:t>
            </w:r>
          </w:p>
        </w:tc>
      </w:tr>
      <w:tr w:rsidR="00736931" w:rsidRPr="00027768" w14:paraId="67B071AF" w14:textId="66D9218C" w:rsidTr="00027768">
        <w:trPr>
          <w:trHeight w:val="300"/>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14:paraId="10640214" w14:textId="77777777" w:rsidR="004B0012" w:rsidRPr="00027768" w:rsidRDefault="004B0012" w:rsidP="00F30A26">
            <w:pPr>
              <w:rPr>
                <w:rFonts w:ascii="Verdana" w:hAnsi="Verdana" w:cs="Arial"/>
              </w:rPr>
            </w:pPr>
            <w:r w:rsidRPr="00027768">
              <w:rPr>
                <w:rFonts w:ascii="Verdana" w:hAnsi="Verdana" w:cs="Arial"/>
              </w:rPr>
              <w:t>Consultor Sènior / Responsable del contracte</w:t>
            </w:r>
          </w:p>
        </w:tc>
        <w:tc>
          <w:tcPr>
            <w:tcW w:w="2126" w:type="dxa"/>
            <w:tcBorders>
              <w:top w:val="nil"/>
              <w:left w:val="single" w:sz="4" w:space="0" w:color="auto"/>
              <w:bottom w:val="single" w:sz="4" w:space="0" w:color="auto"/>
              <w:right w:val="single" w:sz="4" w:space="0" w:color="auto"/>
            </w:tcBorders>
          </w:tcPr>
          <w:p w14:paraId="32E8E81A" w14:textId="1651FA9B" w:rsidR="004B0012" w:rsidRPr="00027768" w:rsidRDefault="004B0012" w:rsidP="00027768">
            <w:pPr>
              <w:jc w:val="center"/>
              <w:rPr>
                <w:rFonts w:ascii="Verdana" w:hAnsi="Verdana" w:cs="Arial"/>
              </w:rPr>
            </w:pPr>
            <w:r w:rsidRPr="00027768">
              <w:rPr>
                <w:rFonts w:ascii="Verdana" w:hAnsi="Verdana" w:cs="Arial"/>
              </w:rPr>
              <w:t>... €</w:t>
            </w:r>
          </w:p>
        </w:tc>
      </w:tr>
      <w:tr w:rsidR="00736931" w:rsidRPr="00027768" w14:paraId="458B80D6" w14:textId="2C1D0B08" w:rsidTr="00027768">
        <w:trPr>
          <w:trHeight w:val="300"/>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14:paraId="77063E28" w14:textId="77777777" w:rsidR="004B0012" w:rsidRPr="00027768" w:rsidRDefault="004B0012" w:rsidP="00F30A26">
            <w:pPr>
              <w:rPr>
                <w:rFonts w:ascii="Verdana" w:hAnsi="Verdana" w:cs="Arial"/>
              </w:rPr>
            </w:pPr>
            <w:r w:rsidRPr="00027768">
              <w:rPr>
                <w:rFonts w:ascii="Verdana" w:hAnsi="Verdana" w:cs="Arial"/>
              </w:rPr>
              <w:t>Consultor Sènior /Arquitecte de Solucions TIC</w:t>
            </w:r>
          </w:p>
        </w:tc>
        <w:tc>
          <w:tcPr>
            <w:tcW w:w="2126" w:type="dxa"/>
            <w:tcBorders>
              <w:top w:val="nil"/>
              <w:left w:val="single" w:sz="4" w:space="0" w:color="auto"/>
              <w:bottom w:val="single" w:sz="4" w:space="0" w:color="auto"/>
              <w:right w:val="single" w:sz="4" w:space="0" w:color="auto"/>
            </w:tcBorders>
          </w:tcPr>
          <w:p w14:paraId="713D06B9" w14:textId="60EA75F2" w:rsidR="004B0012" w:rsidRPr="00027768" w:rsidRDefault="004B0012" w:rsidP="00027768">
            <w:pPr>
              <w:jc w:val="center"/>
              <w:rPr>
                <w:rFonts w:ascii="Verdana" w:hAnsi="Verdana" w:cs="Arial"/>
              </w:rPr>
            </w:pPr>
            <w:r w:rsidRPr="00027768">
              <w:rPr>
                <w:rFonts w:ascii="Verdana" w:hAnsi="Verdana" w:cs="Arial"/>
              </w:rPr>
              <w:t>... €</w:t>
            </w:r>
          </w:p>
        </w:tc>
      </w:tr>
      <w:tr w:rsidR="00736931" w:rsidRPr="00027768" w14:paraId="3F57EE0A" w14:textId="4D37D8B9" w:rsidTr="00027768">
        <w:trPr>
          <w:trHeight w:val="300"/>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14:paraId="13DA78C6" w14:textId="77777777" w:rsidR="004B0012" w:rsidRPr="00027768" w:rsidRDefault="004B0012" w:rsidP="00F30A26">
            <w:pPr>
              <w:rPr>
                <w:rFonts w:ascii="Verdana" w:hAnsi="Verdana" w:cs="Arial"/>
              </w:rPr>
            </w:pPr>
            <w:proofErr w:type="spellStart"/>
            <w:r w:rsidRPr="00027768">
              <w:rPr>
                <w:rFonts w:ascii="Verdana" w:hAnsi="Verdana" w:cs="Arial"/>
              </w:rPr>
              <w:t>DevOps</w:t>
            </w:r>
            <w:proofErr w:type="spellEnd"/>
          </w:p>
        </w:tc>
        <w:tc>
          <w:tcPr>
            <w:tcW w:w="2126" w:type="dxa"/>
            <w:tcBorders>
              <w:top w:val="nil"/>
              <w:left w:val="single" w:sz="4" w:space="0" w:color="auto"/>
              <w:bottom w:val="single" w:sz="4" w:space="0" w:color="auto"/>
              <w:right w:val="single" w:sz="4" w:space="0" w:color="auto"/>
            </w:tcBorders>
          </w:tcPr>
          <w:p w14:paraId="7282123D" w14:textId="4364112A" w:rsidR="004B0012" w:rsidRPr="00027768" w:rsidRDefault="004B0012" w:rsidP="00027768">
            <w:pPr>
              <w:jc w:val="center"/>
              <w:rPr>
                <w:rFonts w:ascii="Verdana" w:hAnsi="Verdana" w:cs="Arial"/>
              </w:rPr>
            </w:pPr>
            <w:r w:rsidRPr="00027768">
              <w:rPr>
                <w:rFonts w:ascii="Verdana" w:hAnsi="Verdana" w:cs="Arial"/>
              </w:rPr>
              <w:t>... €</w:t>
            </w:r>
          </w:p>
        </w:tc>
      </w:tr>
    </w:tbl>
    <w:p w14:paraId="6F581D55" w14:textId="77777777" w:rsidR="004B0012" w:rsidRPr="00736931" w:rsidRDefault="004B0012" w:rsidP="001D3C1A">
      <w:pPr>
        <w:rPr>
          <w:rFonts w:ascii="Verdana" w:hAnsi="Verdana" w:cs="Arial"/>
          <w:b/>
          <w:lang w:eastAsia="es-ES"/>
        </w:rPr>
      </w:pPr>
    </w:p>
    <w:p w14:paraId="3BA14185" w14:textId="1EB72B8E" w:rsidR="001D3C1A" w:rsidRPr="00736931" w:rsidRDefault="004B0012" w:rsidP="001D3C1A">
      <w:pPr>
        <w:tabs>
          <w:tab w:val="decimal" w:pos="3544"/>
        </w:tabs>
        <w:jc w:val="both"/>
        <w:rPr>
          <w:rFonts w:ascii="Verdana" w:hAnsi="Verdana"/>
        </w:rPr>
      </w:pPr>
      <w:r w:rsidRPr="00736931">
        <w:rPr>
          <w:rFonts w:ascii="Verdana" w:hAnsi="Verdana"/>
        </w:rPr>
        <w:t xml:space="preserve">Nota: S’exclourà qualsevol oferta que aplicant els preu/hora </w:t>
      </w:r>
      <w:proofErr w:type="spellStart"/>
      <w:r w:rsidRPr="00736931">
        <w:rPr>
          <w:rFonts w:ascii="Verdana" w:hAnsi="Verdana"/>
        </w:rPr>
        <w:t>ofertats</w:t>
      </w:r>
      <w:proofErr w:type="spellEnd"/>
      <w:r w:rsidRPr="00736931">
        <w:rPr>
          <w:rFonts w:ascii="Verdana" w:hAnsi="Verdana"/>
        </w:rPr>
        <w:t xml:space="preserve"> a les hores estimades per a Preu d'adaptació de la plataforma (</w:t>
      </w:r>
      <w:proofErr w:type="spellStart"/>
      <w:r w:rsidRPr="00736931">
        <w:rPr>
          <w:rFonts w:ascii="Verdana" w:hAnsi="Verdana"/>
        </w:rPr>
        <w:t>PAdap</w:t>
      </w:r>
      <w:proofErr w:type="spellEnd"/>
      <w:r w:rsidRPr="00736931">
        <w:rPr>
          <w:rFonts w:ascii="Verdana" w:hAnsi="Verdana"/>
        </w:rPr>
        <w:t>), superi els 35.819,24 €</w:t>
      </w:r>
    </w:p>
    <w:p w14:paraId="70F33FA9" w14:textId="77777777" w:rsidR="004B0012" w:rsidRPr="007A0D23" w:rsidRDefault="004B0012" w:rsidP="001D3C1A">
      <w:pPr>
        <w:tabs>
          <w:tab w:val="decimal" w:pos="3544"/>
        </w:tabs>
        <w:jc w:val="both"/>
        <w:rPr>
          <w:rFonts w:ascii="Verdana" w:hAnsi="Verdana"/>
          <w:snapToGrid w:val="0"/>
          <w:lang w:eastAsia="es-ES"/>
        </w:rPr>
      </w:pPr>
    </w:p>
    <w:p w14:paraId="345B54BF" w14:textId="77777777" w:rsidR="001D3C1A" w:rsidRPr="004A512C" w:rsidRDefault="001D3C1A" w:rsidP="001D3C1A">
      <w:pPr>
        <w:tabs>
          <w:tab w:val="decimal" w:pos="3544"/>
        </w:tabs>
        <w:jc w:val="both"/>
        <w:rPr>
          <w:rFonts w:ascii="Verdana" w:hAnsi="Verdana"/>
          <w:snapToGrid w:val="0"/>
          <w:lang w:eastAsia="es-ES"/>
        </w:rPr>
      </w:pPr>
      <w:r w:rsidRPr="004A512C">
        <w:rPr>
          <w:rFonts w:ascii="Verdana" w:hAnsi="Verdana"/>
        </w:rPr>
        <w:t>Aquest preu total es desglossa en els costos directes i indirectes següents i els costos salarials següents aplicant el conveni ....................................:</w:t>
      </w:r>
    </w:p>
    <w:p w14:paraId="2ECEFD87" w14:textId="77777777" w:rsidR="001D3C1A" w:rsidRPr="004A512C" w:rsidRDefault="001D3C1A" w:rsidP="001D3C1A">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D3C1A" w:rsidRPr="004A512C" w14:paraId="6DF6BE86" w14:textId="77777777" w:rsidTr="00F30A2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E0EB39" w14:textId="77777777" w:rsidR="001D3C1A" w:rsidRPr="004A512C" w:rsidRDefault="001D3C1A" w:rsidP="00F30A26">
            <w:pPr>
              <w:jc w:val="both"/>
              <w:rPr>
                <w:rFonts w:ascii="Verdana" w:hAnsi="Verdana"/>
              </w:rPr>
            </w:pPr>
            <w:r w:rsidRPr="004A512C">
              <w:rPr>
                <w:rFonts w:ascii="Verdana" w:hAnsi="Verdana"/>
              </w:rPr>
              <w:t>Costos directes</w:t>
            </w:r>
            <w:r w:rsidRPr="004A512C">
              <w:rPr>
                <w:rFonts w:ascii="Verdana" w:hAnsi="Verdana"/>
                <w:i/>
              </w:rPr>
              <w:t xml:space="preserve"> </w:t>
            </w:r>
          </w:p>
          <w:p w14:paraId="30ACD8FA" w14:textId="77777777" w:rsidR="001D3C1A" w:rsidRPr="004A512C" w:rsidRDefault="001D3C1A" w:rsidP="00F30A26">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0CBE8B" w14:textId="77777777" w:rsidR="001D3C1A" w:rsidRPr="004A512C" w:rsidRDefault="001D3C1A" w:rsidP="00F30A26">
            <w:pPr>
              <w:jc w:val="both"/>
              <w:rPr>
                <w:rFonts w:ascii="Verdana" w:hAnsi="Verdana"/>
              </w:rPr>
            </w:pPr>
            <w:r w:rsidRPr="004A512C">
              <w:rPr>
                <w:rFonts w:ascii="Verdana" w:hAnsi="Verdana"/>
              </w:rPr>
              <w:t>Import €</w:t>
            </w:r>
          </w:p>
        </w:tc>
      </w:tr>
      <w:tr w:rsidR="001D3C1A" w:rsidRPr="004A512C" w14:paraId="1297D69F"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F80767" w14:textId="77777777" w:rsidR="001D3C1A" w:rsidRPr="004A512C" w:rsidRDefault="001D3C1A" w:rsidP="00F30A26">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F40C37A" w14:textId="77777777" w:rsidR="001D3C1A" w:rsidRPr="004A512C" w:rsidRDefault="001D3C1A" w:rsidP="00F30A26">
            <w:pPr>
              <w:jc w:val="both"/>
              <w:rPr>
                <w:rFonts w:ascii="Verdana" w:hAnsi="Verdana"/>
              </w:rPr>
            </w:pPr>
          </w:p>
        </w:tc>
      </w:tr>
      <w:tr w:rsidR="001D3C1A" w:rsidRPr="004A512C" w14:paraId="462BB3ED"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11472F" w14:textId="77777777" w:rsidR="001D3C1A" w:rsidRPr="004A512C" w:rsidRDefault="001D3C1A" w:rsidP="00F30A26">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FE4C378" w14:textId="77777777" w:rsidR="001D3C1A" w:rsidRPr="004A512C" w:rsidRDefault="001D3C1A" w:rsidP="00F30A26">
            <w:pPr>
              <w:jc w:val="both"/>
              <w:rPr>
                <w:rFonts w:ascii="Verdana" w:hAnsi="Verdana"/>
              </w:rPr>
            </w:pPr>
          </w:p>
        </w:tc>
      </w:tr>
      <w:tr w:rsidR="001D3C1A" w:rsidRPr="004A512C" w14:paraId="4090DF38"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A26311" w14:textId="77777777" w:rsidR="001D3C1A" w:rsidRPr="004A512C" w:rsidRDefault="001D3C1A" w:rsidP="00F30A26">
            <w:pPr>
              <w:tabs>
                <w:tab w:val="left" w:pos="430"/>
              </w:tabs>
              <w:jc w:val="both"/>
              <w:rPr>
                <w:rFonts w:ascii="Verdana" w:hAnsi="Verdana"/>
              </w:rPr>
            </w:pPr>
            <w:r w:rsidRPr="004A512C">
              <w:rPr>
                <w:rFonts w:ascii="Verdana" w:hAnsi="Verdana"/>
              </w:rPr>
              <w:t>Costos salarials</w:t>
            </w:r>
          </w:p>
          <w:p w14:paraId="11BF4018" w14:textId="77777777" w:rsidR="001D3C1A" w:rsidRPr="004A512C" w:rsidRDefault="001D3C1A" w:rsidP="00F30A26">
            <w:pPr>
              <w:tabs>
                <w:tab w:val="left" w:pos="430"/>
              </w:tabs>
              <w:jc w:val="both"/>
              <w:rPr>
                <w:rFonts w:ascii="Verdana" w:hAnsi="Verdana"/>
              </w:rPr>
            </w:pPr>
            <w:r w:rsidRPr="004A512C">
              <w:rPr>
                <w:rFonts w:ascii="Verdana" w:hAnsi="Verdana"/>
              </w:rPr>
              <w:t>(</w:t>
            </w:r>
            <w:r w:rsidRPr="004A512C">
              <w:rPr>
                <w:rFonts w:ascii="Verdana" w:hAnsi="Verdana"/>
                <w:b/>
              </w:rPr>
              <w:t xml:space="preserve">desglossar núm. persones </w:t>
            </w:r>
            <w:r w:rsidRPr="004A512C">
              <w:rPr>
                <w:rFonts w:ascii="Verdana" w:hAnsi="Verdana"/>
                <w:b/>
              </w:rPr>
              <w:lastRenderedPageBreak/>
              <w:t>treballadores i categories professionals</w:t>
            </w: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10AA60B" w14:textId="77777777" w:rsidR="001D3C1A" w:rsidRPr="004A512C" w:rsidRDefault="001D3C1A" w:rsidP="00F30A26">
            <w:pPr>
              <w:jc w:val="both"/>
              <w:rPr>
                <w:rFonts w:ascii="Verdana" w:hAnsi="Verdana"/>
              </w:rPr>
            </w:pPr>
            <w:r w:rsidRPr="004A512C">
              <w:rPr>
                <w:rFonts w:ascii="Verdana" w:hAnsi="Verdana"/>
              </w:rPr>
              <w:lastRenderedPageBreak/>
              <w:t>...... €</w:t>
            </w:r>
          </w:p>
        </w:tc>
      </w:tr>
      <w:tr w:rsidR="001D3C1A" w:rsidRPr="004A512C" w14:paraId="54A189B6"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D03E7D" w14:textId="77777777" w:rsidR="001D3C1A" w:rsidRPr="004A512C" w:rsidRDefault="001D3C1A" w:rsidP="00F30A26">
            <w:pPr>
              <w:jc w:val="both"/>
              <w:rPr>
                <w:rFonts w:ascii="Verdana" w:hAnsi="Verdana"/>
              </w:rPr>
            </w:pPr>
            <w:r w:rsidRPr="004A512C">
              <w:rPr>
                <w:rFonts w:ascii="Verdana" w:hAnsi="Verdana"/>
              </w:rPr>
              <w:lastRenderedPageBreak/>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FF9FE67" w14:textId="77777777" w:rsidR="001D3C1A" w:rsidRPr="004A512C" w:rsidRDefault="001D3C1A" w:rsidP="00F30A26">
            <w:pPr>
              <w:jc w:val="both"/>
              <w:rPr>
                <w:rFonts w:ascii="Verdana" w:hAnsi="Verdana"/>
              </w:rPr>
            </w:pPr>
            <w:r w:rsidRPr="004A512C">
              <w:rPr>
                <w:rFonts w:ascii="Verdana" w:hAnsi="Verdana"/>
              </w:rPr>
              <w:t>Suma costos directes</w:t>
            </w:r>
          </w:p>
        </w:tc>
      </w:tr>
    </w:tbl>
    <w:p w14:paraId="542CF238" w14:textId="77777777" w:rsidR="001D3C1A" w:rsidRPr="004A512C" w:rsidRDefault="001D3C1A" w:rsidP="001D3C1A">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D3C1A" w:rsidRPr="004A512C" w14:paraId="0F6EB61C" w14:textId="77777777" w:rsidTr="00F30A2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5525C9" w14:textId="77777777" w:rsidR="001D3C1A" w:rsidRPr="004A512C" w:rsidRDefault="001D3C1A" w:rsidP="00F30A26">
            <w:pPr>
              <w:jc w:val="both"/>
              <w:rPr>
                <w:rFonts w:ascii="Verdana" w:hAnsi="Verdana"/>
              </w:rPr>
            </w:pPr>
            <w:r w:rsidRPr="004A512C">
              <w:rPr>
                <w:rFonts w:ascii="Verdana" w:hAnsi="Verdana"/>
              </w:rPr>
              <w:t>Costos indirectes</w:t>
            </w:r>
          </w:p>
          <w:p w14:paraId="6C9768E2" w14:textId="77777777" w:rsidR="001D3C1A" w:rsidRPr="004A512C" w:rsidRDefault="001D3C1A" w:rsidP="00F30A26">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9F9047" w14:textId="77777777" w:rsidR="001D3C1A" w:rsidRPr="004A512C" w:rsidRDefault="001D3C1A" w:rsidP="00F30A26">
            <w:pPr>
              <w:jc w:val="both"/>
              <w:rPr>
                <w:rFonts w:ascii="Verdana" w:hAnsi="Verdana"/>
              </w:rPr>
            </w:pPr>
            <w:r w:rsidRPr="004A512C">
              <w:rPr>
                <w:rFonts w:ascii="Verdana" w:hAnsi="Verdana"/>
              </w:rPr>
              <w:t>Import €</w:t>
            </w:r>
          </w:p>
        </w:tc>
      </w:tr>
      <w:tr w:rsidR="001D3C1A" w:rsidRPr="004A512C" w14:paraId="3CE97019"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4CFA22" w14:textId="77777777" w:rsidR="001D3C1A" w:rsidRPr="004A512C" w:rsidRDefault="001D3C1A" w:rsidP="00F30A26">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524B967" w14:textId="77777777" w:rsidR="001D3C1A" w:rsidRPr="004A512C" w:rsidRDefault="001D3C1A" w:rsidP="00F30A26">
            <w:pPr>
              <w:jc w:val="both"/>
              <w:rPr>
                <w:rFonts w:ascii="Verdana" w:hAnsi="Verdana"/>
              </w:rPr>
            </w:pPr>
          </w:p>
        </w:tc>
      </w:tr>
      <w:tr w:rsidR="001D3C1A" w:rsidRPr="004A512C" w14:paraId="2A6F0C91"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7E3417" w14:textId="77777777" w:rsidR="001D3C1A" w:rsidRPr="004A512C" w:rsidRDefault="001D3C1A" w:rsidP="00F30A26">
            <w:pPr>
              <w:jc w:val="both"/>
              <w:rPr>
                <w:rFonts w:ascii="Verdana" w:hAnsi="Verdana"/>
              </w:rPr>
            </w:pPr>
            <w:r w:rsidRPr="004A512C">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EA13B5C" w14:textId="77777777" w:rsidR="001D3C1A" w:rsidRPr="004A512C" w:rsidRDefault="001D3C1A" w:rsidP="00F30A26">
            <w:pPr>
              <w:jc w:val="both"/>
              <w:rPr>
                <w:rFonts w:ascii="Verdana" w:hAnsi="Verdana"/>
              </w:rPr>
            </w:pPr>
          </w:p>
        </w:tc>
      </w:tr>
      <w:tr w:rsidR="001D3C1A" w:rsidRPr="004A512C" w14:paraId="272E1F80"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41EFD8" w14:textId="77777777" w:rsidR="001D3C1A" w:rsidRPr="004A512C" w:rsidRDefault="001D3C1A" w:rsidP="00F30A26">
            <w:pPr>
              <w:jc w:val="both"/>
              <w:rPr>
                <w:rFonts w:ascii="Verdana" w:hAnsi="Verdana"/>
              </w:rPr>
            </w:pPr>
            <w:r w:rsidRPr="004A512C">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99AEACA" w14:textId="77777777" w:rsidR="001D3C1A" w:rsidRPr="004A512C" w:rsidRDefault="001D3C1A" w:rsidP="00F30A26">
            <w:pPr>
              <w:jc w:val="both"/>
              <w:rPr>
                <w:rFonts w:ascii="Verdana" w:hAnsi="Verdana"/>
              </w:rPr>
            </w:pPr>
          </w:p>
        </w:tc>
      </w:tr>
      <w:tr w:rsidR="001D3C1A" w:rsidRPr="004A512C" w14:paraId="4E3D7E52" w14:textId="77777777" w:rsidTr="00F30A2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7B47D2" w14:textId="77777777" w:rsidR="001D3C1A" w:rsidRPr="004A512C" w:rsidRDefault="001D3C1A" w:rsidP="00F30A26">
            <w:pPr>
              <w:jc w:val="both"/>
              <w:rPr>
                <w:rFonts w:ascii="Verdana" w:hAnsi="Verdana"/>
              </w:rPr>
            </w:pPr>
            <w:r w:rsidRPr="004A512C">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77F005C" w14:textId="77777777" w:rsidR="001D3C1A" w:rsidRPr="004A512C" w:rsidRDefault="001D3C1A" w:rsidP="00F30A26">
            <w:pPr>
              <w:jc w:val="both"/>
              <w:rPr>
                <w:rFonts w:ascii="Verdana" w:hAnsi="Verdana"/>
              </w:rPr>
            </w:pPr>
            <w:r w:rsidRPr="004A512C">
              <w:rPr>
                <w:rFonts w:ascii="Verdana" w:hAnsi="Verdana"/>
              </w:rPr>
              <w:t>Suma costos indirectes</w:t>
            </w:r>
          </w:p>
        </w:tc>
      </w:tr>
    </w:tbl>
    <w:p w14:paraId="2823F2C5" w14:textId="77777777" w:rsidR="001D3C1A" w:rsidRPr="004A512C" w:rsidRDefault="001D3C1A" w:rsidP="001D3C1A">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D3C1A" w:rsidRPr="004A512C" w14:paraId="5B77CC7B" w14:textId="77777777" w:rsidTr="00F30A2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254763" w14:textId="77777777" w:rsidR="001D3C1A" w:rsidRPr="004A512C" w:rsidRDefault="001D3C1A" w:rsidP="00F30A26">
            <w:pPr>
              <w:jc w:val="both"/>
              <w:rPr>
                <w:rFonts w:ascii="Verdana" w:hAnsi="Verdana"/>
              </w:rPr>
            </w:pPr>
            <w:r w:rsidRPr="004A512C">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F304FF1" w14:textId="77777777" w:rsidR="001D3C1A" w:rsidRPr="004A512C" w:rsidRDefault="001D3C1A" w:rsidP="00F30A26">
            <w:pPr>
              <w:jc w:val="both"/>
              <w:rPr>
                <w:rFonts w:ascii="Verdana" w:hAnsi="Verdana"/>
              </w:rPr>
            </w:pPr>
          </w:p>
        </w:tc>
      </w:tr>
    </w:tbl>
    <w:p w14:paraId="1DEC7529" w14:textId="77777777" w:rsidR="001D3C1A" w:rsidRDefault="001D3C1A" w:rsidP="001D3C1A">
      <w:pPr>
        <w:rPr>
          <w:rFonts w:ascii="Verdana" w:hAnsi="Verdana"/>
        </w:rPr>
      </w:pPr>
    </w:p>
    <w:p w14:paraId="1BBB588A" w14:textId="77777777" w:rsidR="000D5112" w:rsidRDefault="000D5112" w:rsidP="001D3C1A">
      <w:pPr>
        <w:rPr>
          <w:rFonts w:ascii="Verdana" w:hAnsi="Verdana"/>
        </w:rPr>
      </w:pPr>
    </w:p>
    <w:p w14:paraId="7D405F86" w14:textId="2D25B678" w:rsidR="000D5112" w:rsidRPr="000D5112" w:rsidRDefault="000D5112" w:rsidP="000D5112">
      <w:pPr>
        <w:pStyle w:val="Pargrafdellista"/>
        <w:numPr>
          <w:ilvl w:val="0"/>
          <w:numId w:val="42"/>
        </w:numPr>
        <w:jc w:val="both"/>
        <w:rPr>
          <w:rFonts w:ascii="Verdana" w:hAnsi="Verdana"/>
        </w:rPr>
      </w:pPr>
      <w:r>
        <w:rPr>
          <w:rFonts w:ascii="Verdana" w:hAnsi="Verdana"/>
        </w:rPr>
        <w:t>Que la persona assignada a l’execució del contracte com a Responsable de Contracte</w:t>
      </w:r>
      <w:r w:rsidRPr="000D5112">
        <w:rPr>
          <w:rFonts w:ascii="Arial" w:hAnsi="Arial" w:cs="Arial"/>
        </w:rPr>
        <w:t xml:space="preserve"> </w:t>
      </w:r>
      <w:r>
        <w:rPr>
          <w:rFonts w:ascii="Arial" w:hAnsi="Arial" w:cs="Arial"/>
        </w:rPr>
        <w:t xml:space="preserve">té una experiència </w:t>
      </w:r>
      <w:r w:rsidRPr="00E50F87">
        <w:rPr>
          <w:rFonts w:ascii="Arial" w:hAnsi="Arial" w:cs="Arial"/>
        </w:rPr>
        <w:t>en gestió de projectes o serveis TIC de guiatge de vehicles</w:t>
      </w:r>
      <w:r>
        <w:rPr>
          <w:rFonts w:ascii="Arial" w:hAnsi="Arial" w:cs="Arial"/>
        </w:rPr>
        <w:t xml:space="preserve"> (inclosa la mínima requerida) de:.... anys</w:t>
      </w:r>
    </w:p>
    <w:p w14:paraId="2C895F9C" w14:textId="77777777" w:rsidR="000D5112" w:rsidRDefault="000D5112" w:rsidP="000D5112">
      <w:pPr>
        <w:jc w:val="both"/>
        <w:rPr>
          <w:rFonts w:ascii="Verdana" w:hAnsi="Verdana"/>
        </w:rPr>
      </w:pPr>
    </w:p>
    <w:p w14:paraId="65ED6B84" w14:textId="0C34DDC2" w:rsidR="000D5112" w:rsidRPr="000D5112" w:rsidRDefault="000D5112" w:rsidP="000D5112">
      <w:pPr>
        <w:jc w:val="both"/>
        <w:rPr>
          <w:rFonts w:ascii="Verdana" w:hAnsi="Verdana"/>
        </w:rPr>
      </w:pPr>
      <w:r>
        <w:rPr>
          <w:rFonts w:ascii="Verdana" w:hAnsi="Verdana"/>
        </w:rPr>
        <w:t xml:space="preserve">No es valorarà cap oferta que no acrediti la experiència </w:t>
      </w:r>
      <w:proofErr w:type="spellStart"/>
      <w:r>
        <w:rPr>
          <w:rFonts w:ascii="Verdana" w:hAnsi="Verdana"/>
        </w:rPr>
        <w:t>ofertada</w:t>
      </w:r>
      <w:proofErr w:type="spellEnd"/>
    </w:p>
    <w:p w14:paraId="299D9D21" w14:textId="77777777" w:rsidR="000D5112" w:rsidRDefault="000D5112" w:rsidP="000D5112">
      <w:pPr>
        <w:jc w:val="both"/>
        <w:rPr>
          <w:rFonts w:ascii="Verdana" w:hAnsi="Verdana"/>
        </w:rPr>
      </w:pPr>
    </w:p>
    <w:p w14:paraId="632C1B9D" w14:textId="77777777" w:rsidR="000D5112" w:rsidRDefault="000D5112" w:rsidP="000D5112">
      <w:pPr>
        <w:jc w:val="both"/>
        <w:rPr>
          <w:rFonts w:ascii="Verdana" w:hAnsi="Verdana"/>
        </w:rPr>
      </w:pPr>
    </w:p>
    <w:p w14:paraId="14F24F67" w14:textId="08D9AA55" w:rsidR="000D5112" w:rsidRPr="000D5112" w:rsidRDefault="000D5112" w:rsidP="000D5112">
      <w:pPr>
        <w:pStyle w:val="Pargrafdellista"/>
        <w:numPr>
          <w:ilvl w:val="0"/>
          <w:numId w:val="42"/>
        </w:numPr>
        <w:jc w:val="both"/>
        <w:rPr>
          <w:rFonts w:ascii="Verdana" w:hAnsi="Verdana"/>
        </w:rPr>
      </w:pPr>
      <w:r w:rsidRPr="000D5112">
        <w:rPr>
          <w:rFonts w:ascii="Verdana" w:hAnsi="Verdana"/>
        </w:rPr>
        <w:t xml:space="preserve">Que la persona assignada a l’execució del contracte com a </w:t>
      </w:r>
      <w:r w:rsidRPr="000D5112">
        <w:rPr>
          <w:rFonts w:ascii="Arial" w:hAnsi="Arial" w:cs="Arial"/>
        </w:rPr>
        <w:t>Arquitecte de Solucions TIC té una experiència en projectes o serveis TIC de guiatge de vehicles (inclosa la mínima requerida) de:.... anys</w:t>
      </w:r>
    </w:p>
    <w:p w14:paraId="2EDCF0CB" w14:textId="77777777" w:rsidR="000D5112" w:rsidRDefault="000D5112" w:rsidP="000D5112">
      <w:pPr>
        <w:jc w:val="both"/>
        <w:rPr>
          <w:rFonts w:ascii="Verdana" w:hAnsi="Verdana"/>
        </w:rPr>
      </w:pPr>
    </w:p>
    <w:p w14:paraId="6D0E756F" w14:textId="77777777" w:rsidR="000D5112" w:rsidRPr="000D5112" w:rsidRDefault="000D5112" w:rsidP="000D5112">
      <w:pPr>
        <w:jc w:val="both"/>
        <w:rPr>
          <w:rFonts w:ascii="Verdana" w:hAnsi="Verdana"/>
        </w:rPr>
      </w:pPr>
      <w:r>
        <w:rPr>
          <w:rFonts w:ascii="Verdana" w:hAnsi="Verdana"/>
        </w:rPr>
        <w:t xml:space="preserve">No es valorarà cap oferta que no acrediti la experiència </w:t>
      </w:r>
      <w:proofErr w:type="spellStart"/>
      <w:r>
        <w:rPr>
          <w:rFonts w:ascii="Verdana" w:hAnsi="Verdana"/>
        </w:rPr>
        <w:t>ofertada</w:t>
      </w:r>
      <w:proofErr w:type="spellEnd"/>
    </w:p>
    <w:p w14:paraId="2E2C4275" w14:textId="5A8DF48C" w:rsidR="000D5112" w:rsidRPr="000D5112" w:rsidRDefault="000D5112" w:rsidP="000D5112">
      <w:pPr>
        <w:pStyle w:val="Pargrafdellista"/>
        <w:numPr>
          <w:ilvl w:val="0"/>
          <w:numId w:val="42"/>
        </w:numPr>
        <w:rPr>
          <w:rFonts w:ascii="Verdana" w:hAnsi="Verdana"/>
        </w:rPr>
      </w:pPr>
      <w:r>
        <w:rPr>
          <w:rFonts w:ascii="Verdana" w:hAnsi="Verdana"/>
        </w:rPr>
        <w:t xml:space="preserve">Que en el cas de resultar adjudicataris es proposa una millora en el temps de resolució </w:t>
      </w:r>
      <w:r>
        <w:rPr>
          <w:rFonts w:ascii="Arial" w:hAnsi="Arial" w:cs="Arial"/>
        </w:rPr>
        <w:t>d’</w:t>
      </w:r>
      <w:r w:rsidRPr="00E50F87">
        <w:rPr>
          <w:rFonts w:ascii="Arial" w:hAnsi="Arial" w:cs="Arial"/>
        </w:rPr>
        <w:t>incidències (</w:t>
      </w:r>
      <w:proofErr w:type="spellStart"/>
      <w:r w:rsidRPr="00E50F87">
        <w:rPr>
          <w:rFonts w:ascii="Arial" w:hAnsi="Arial" w:cs="Arial"/>
        </w:rPr>
        <w:t>Inc</w:t>
      </w:r>
      <w:proofErr w:type="spellEnd"/>
      <w:r w:rsidRPr="00E50F87">
        <w:rPr>
          <w:rFonts w:ascii="Arial" w:hAnsi="Arial" w:cs="Arial"/>
        </w:rPr>
        <w:t xml:space="preserve"> Treso) greus respecte de les 24 hores laborables mínimes que especifica el plec de condicions</w:t>
      </w:r>
      <w:r>
        <w:rPr>
          <w:rFonts w:ascii="Arial" w:hAnsi="Arial" w:cs="Arial"/>
        </w:rPr>
        <w:t xml:space="preserve"> tècniques en:</w:t>
      </w:r>
    </w:p>
    <w:p w14:paraId="12EB764E" w14:textId="77777777" w:rsidR="000D5112" w:rsidRDefault="000D5112" w:rsidP="000D5112">
      <w:pPr>
        <w:rPr>
          <w:rFonts w:ascii="Verdana" w:hAnsi="Verdana"/>
        </w:rPr>
      </w:pPr>
    </w:p>
    <w:tbl>
      <w:tblPr>
        <w:tblW w:w="5020" w:type="dxa"/>
        <w:tblInd w:w="55" w:type="dxa"/>
        <w:tblCellMar>
          <w:left w:w="70" w:type="dxa"/>
          <w:right w:w="70" w:type="dxa"/>
        </w:tblCellMar>
        <w:tblLook w:val="04A0" w:firstRow="1" w:lastRow="0" w:firstColumn="1" w:lastColumn="0" w:noHBand="0" w:noVBand="1"/>
      </w:tblPr>
      <w:tblGrid>
        <w:gridCol w:w="4060"/>
        <w:gridCol w:w="960"/>
      </w:tblGrid>
      <w:tr w:rsidR="000D5112" w:rsidRPr="000D5112" w14:paraId="738A6E7A" w14:textId="77777777" w:rsidTr="000D5112">
        <w:trPr>
          <w:trHeight w:val="300"/>
        </w:trPr>
        <w:tc>
          <w:tcPr>
            <w:tcW w:w="4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BCAB9" w14:textId="77777777" w:rsidR="000D5112" w:rsidRPr="000D5112" w:rsidRDefault="000D5112" w:rsidP="000D5112">
            <w:pPr>
              <w:rPr>
                <w:rFonts w:ascii="Arial" w:hAnsi="Arial" w:cs="Arial"/>
              </w:rPr>
            </w:pPr>
            <w:r w:rsidRPr="000D5112">
              <w:rPr>
                <w:rFonts w:ascii="Arial" w:hAnsi="Arial" w:cs="Arial"/>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CFD1138" w14:textId="77777777" w:rsidR="000D5112" w:rsidRPr="000D5112" w:rsidRDefault="000D5112" w:rsidP="000D5112">
            <w:pPr>
              <w:rPr>
                <w:rFonts w:ascii="Arial" w:hAnsi="Arial" w:cs="Arial"/>
              </w:rPr>
            </w:pPr>
            <w:r w:rsidRPr="000D5112">
              <w:rPr>
                <w:rFonts w:ascii="Arial" w:hAnsi="Arial" w:cs="Arial"/>
              </w:rPr>
              <w:t>SI/NO</w:t>
            </w:r>
          </w:p>
        </w:tc>
      </w:tr>
      <w:tr w:rsidR="000D5112" w:rsidRPr="000D5112" w14:paraId="5878D470" w14:textId="77777777" w:rsidTr="000D5112">
        <w:trPr>
          <w:trHeight w:val="300"/>
        </w:trPr>
        <w:tc>
          <w:tcPr>
            <w:tcW w:w="4060" w:type="dxa"/>
            <w:tcBorders>
              <w:top w:val="nil"/>
              <w:left w:val="single" w:sz="4" w:space="0" w:color="auto"/>
              <w:bottom w:val="single" w:sz="4" w:space="0" w:color="auto"/>
              <w:right w:val="single" w:sz="4" w:space="0" w:color="auto"/>
            </w:tcBorders>
            <w:shd w:val="clear" w:color="auto" w:fill="auto"/>
            <w:noWrap/>
            <w:vAlign w:val="center"/>
            <w:hideMark/>
          </w:tcPr>
          <w:p w14:paraId="20BD360F" w14:textId="1DE22A63" w:rsidR="000D5112" w:rsidRPr="000D5112" w:rsidRDefault="000D5112" w:rsidP="000D5112">
            <w:pPr>
              <w:jc w:val="both"/>
              <w:rPr>
                <w:rFonts w:ascii="Arial" w:hAnsi="Arial" w:cs="Arial"/>
              </w:rPr>
            </w:pPr>
            <w:r w:rsidRPr="000D5112">
              <w:rPr>
                <w:rFonts w:ascii="Arial" w:hAnsi="Arial" w:cs="Arial"/>
              </w:rPr>
              <w:t xml:space="preserve"> </w:t>
            </w:r>
            <w:proofErr w:type="spellStart"/>
            <w:r w:rsidRPr="000D5112">
              <w:rPr>
                <w:rFonts w:ascii="Arial" w:hAnsi="Arial" w:cs="Arial"/>
              </w:rPr>
              <w:t>I</w:t>
            </w:r>
            <w:r>
              <w:rPr>
                <w:rFonts w:ascii="Arial" w:hAnsi="Arial" w:cs="Arial"/>
              </w:rPr>
              <w:t>nc</w:t>
            </w:r>
            <w:proofErr w:type="spellEnd"/>
            <w:r>
              <w:rPr>
                <w:rFonts w:ascii="Arial" w:hAnsi="Arial" w:cs="Arial"/>
              </w:rPr>
              <w:t xml:space="preserve"> Treso &lt;= 20 hores laborables</w:t>
            </w:r>
          </w:p>
        </w:tc>
        <w:tc>
          <w:tcPr>
            <w:tcW w:w="960" w:type="dxa"/>
            <w:tcBorders>
              <w:top w:val="nil"/>
              <w:left w:val="nil"/>
              <w:bottom w:val="single" w:sz="4" w:space="0" w:color="auto"/>
              <w:right w:val="single" w:sz="4" w:space="0" w:color="auto"/>
            </w:tcBorders>
            <w:shd w:val="clear" w:color="auto" w:fill="auto"/>
            <w:noWrap/>
            <w:vAlign w:val="bottom"/>
            <w:hideMark/>
          </w:tcPr>
          <w:p w14:paraId="15CF9AF8" w14:textId="77777777" w:rsidR="000D5112" w:rsidRPr="000D5112" w:rsidRDefault="000D5112" w:rsidP="000D5112">
            <w:pPr>
              <w:rPr>
                <w:rFonts w:ascii="Arial" w:hAnsi="Arial" w:cs="Arial"/>
              </w:rPr>
            </w:pPr>
            <w:r w:rsidRPr="000D5112">
              <w:rPr>
                <w:rFonts w:ascii="Arial" w:hAnsi="Arial" w:cs="Arial"/>
              </w:rPr>
              <w:t> </w:t>
            </w:r>
          </w:p>
        </w:tc>
      </w:tr>
      <w:tr w:rsidR="000D5112" w:rsidRPr="000D5112" w14:paraId="3669B6A2" w14:textId="77777777" w:rsidTr="000D5112">
        <w:trPr>
          <w:trHeight w:val="300"/>
        </w:trPr>
        <w:tc>
          <w:tcPr>
            <w:tcW w:w="4060" w:type="dxa"/>
            <w:tcBorders>
              <w:top w:val="nil"/>
              <w:left w:val="single" w:sz="4" w:space="0" w:color="auto"/>
              <w:bottom w:val="single" w:sz="4" w:space="0" w:color="auto"/>
              <w:right w:val="single" w:sz="4" w:space="0" w:color="auto"/>
            </w:tcBorders>
            <w:shd w:val="clear" w:color="auto" w:fill="auto"/>
            <w:noWrap/>
            <w:vAlign w:val="center"/>
            <w:hideMark/>
          </w:tcPr>
          <w:p w14:paraId="2E7ABD4E" w14:textId="77777777" w:rsidR="000D5112" w:rsidRPr="000D5112" w:rsidRDefault="000D5112" w:rsidP="000D5112">
            <w:pPr>
              <w:rPr>
                <w:rFonts w:ascii="Arial" w:hAnsi="Arial" w:cs="Arial"/>
              </w:rPr>
            </w:pPr>
            <w:proofErr w:type="spellStart"/>
            <w:r w:rsidRPr="000D5112">
              <w:rPr>
                <w:rFonts w:ascii="Arial" w:hAnsi="Arial" w:cs="Arial"/>
              </w:rPr>
              <w:t>Inc</w:t>
            </w:r>
            <w:proofErr w:type="spellEnd"/>
            <w:r w:rsidRPr="000D5112">
              <w:rPr>
                <w:rFonts w:ascii="Arial" w:hAnsi="Arial" w:cs="Arial"/>
              </w:rPr>
              <w:t xml:space="preserve"> Treso &lt;= 16 hores laborables</w:t>
            </w:r>
          </w:p>
        </w:tc>
        <w:tc>
          <w:tcPr>
            <w:tcW w:w="960" w:type="dxa"/>
            <w:tcBorders>
              <w:top w:val="nil"/>
              <w:left w:val="nil"/>
              <w:bottom w:val="single" w:sz="4" w:space="0" w:color="auto"/>
              <w:right w:val="single" w:sz="4" w:space="0" w:color="auto"/>
            </w:tcBorders>
            <w:shd w:val="clear" w:color="auto" w:fill="auto"/>
            <w:noWrap/>
            <w:vAlign w:val="bottom"/>
            <w:hideMark/>
          </w:tcPr>
          <w:p w14:paraId="35BD3367" w14:textId="77777777" w:rsidR="000D5112" w:rsidRPr="000D5112" w:rsidRDefault="000D5112" w:rsidP="000D5112">
            <w:pPr>
              <w:rPr>
                <w:rFonts w:ascii="Arial" w:hAnsi="Arial" w:cs="Arial"/>
              </w:rPr>
            </w:pPr>
            <w:r w:rsidRPr="000D5112">
              <w:rPr>
                <w:rFonts w:ascii="Arial" w:hAnsi="Arial" w:cs="Arial"/>
              </w:rPr>
              <w:t> </w:t>
            </w:r>
          </w:p>
        </w:tc>
      </w:tr>
    </w:tbl>
    <w:p w14:paraId="0335258A" w14:textId="77777777" w:rsidR="000D5112" w:rsidRDefault="000D5112" w:rsidP="001D3C1A">
      <w:pPr>
        <w:rPr>
          <w:rFonts w:ascii="Verdana" w:hAnsi="Verdana" w:cs="Arial"/>
          <w:i/>
          <w:iCs/>
        </w:rPr>
      </w:pPr>
    </w:p>
    <w:p w14:paraId="28EDD77B" w14:textId="77777777" w:rsidR="000D5112" w:rsidRDefault="000D5112" w:rsidP="001D3C1A">
      <w:pPr>
        <w:rPr>
          <w:rFonts w:ascii="Verdana" w:hAnsi="Verdana" w:cs="Arial"/>
          <w:i/>
          <w:iCs/>
        </w:rPr>
      </w:pPr>
    </w:p>
    <w:p w14:paraId="477053F1" w14:textId="77777777" w:rsidR="000D5112" w:rsidRDefault="000D5112" w:rsidP="001D3C1A">
      <w:pPr>
        <w:rPr>
          <w:rFonts w:ascii="Verdana" w:hAnsi="Verdana" w:cs="Arial"/>
          <w:i/>
          <w:iCs/>
        </w:rPr>
      </w:pPr>
    </w:p>
    <w:p w14:paraId="3B510F41" w14:textId="77777777" w:rsidR="000D5112" w:rsidRDefault="000D5112" w:rsidP="001D3C1A">
      <w:pPr>
        <w:rPr>
          <w:rFonts w:ascii="Verdana" w:hAnsi="Verdana" w:cs="Arial"/>
          <w:i/>
          <w:iCs/>
        </w:rPr>
      </w:pPr>
    </w:p>
    <w:p w14:paraId="2981A57B" w14:textId="1BDCDDC9" w:rsidR="001D3C1A" w:rsidRPr="00EA6403" w:rsidRDefault="001D3C1A" w:rsidP="001D3C1A">
      <w:pPr>
        <w:rPr>
          <w:rFonts w:ascii="Verdana" w:hAnsi="Verdana" w:cs="Arial"/>
          <w:i/>
          <w:iCs/>
        </w:rPr>
      </w:pPr>
      <w:r w:rsidRPr="00EA6403">
        <w:rPr>
          <w:rFonts w:ascii="Verdana" w:hAnsi="Verdana" w:cs="Arial"/>
          <w:i/>
          <w:iCs/>
        </w:rPr>
        <w:t>(Lloc, data i signatura)".</w:t>
      </w:r>
    </w:p>
    <w:p w14:paraId="6DB617A7" w14:textId="77777777" w:rsidR="001D3C1A" w:rsidRDefault="001D3C1A" w:rsidP="001D3C1A">
      <w:pPr>
        <w:tabs>
          <w:tab w:val="decimal" w:pos="3544"/>
        </w:tabs>
        <w:jc w:val="both"/>
        <w:rPr>
          <w:rFonts w:ascii="Verdana" w:hAnsi="Verdana"/>
        </w:rPr>
      </w:pPr>
      <w:r>
        <w:rPr>
          <w:rFonts w:ascii="Verdana" w:hAnsi="Verdana"/>
        </w:rPr>
        <w:br w:type="page"/>
      </w:r>
    </w:p>
    <w:p w14:paraId="7DB655CE" w14:textId="77777777" w:rsidR="001D3C1A" w:rsidRPr="002C17CE" w:rsidRDefault="001D3C1A" w:rsidP="001D3C1A">
      <w:pPr>
        <w:tabs>
          <w:tab w:val="decimal" w:pos="3544"/>
        </w:tabs>
        <w:jc w:val="both"/>
        <w:rPr>
          <w:rFonts w:ascii="Verdana" w:hAnsi="Verdana"/>
        </w:rPr>
      </w:pPr>
    </w:p>
    <w:p w14:paraId="5706AE81" w14:textId="77777777" w:rsidR="001D3C1A" w:rsidRPr="002C17CE" w:rsidRDefault="001D3C1A" w:rsidP="001D3C1A">
      <w:pPr>
        <w:shd w:val="clear" w:color="auto" w:fill="FFFFFF" w:themeFill="background1"/>
        <w:jc w:val="both"/>
        <w:rPr>
          <w:rFonts w:ascii="Verdana" w:hAnsi="Verdana"/>
        </w:rPr>
      </w:pPr>
    </w:p>
    <w:p w14:paraId="36616FA5" w14:textId="77777777" w:rsidR="001D3C1A" w:rsidRPr="002C17CE" w:rsidRDefault="001D3C1A" w:rsidP="001D3C1A">
      <w:pPr>
        <w:pStyle w:val="Textdecomentari"/>
        <w:tabs>
          <w:tab w:val="left" w:pos="851"/>
          <w:tab w:val="left" w:pos="1134"/>
          <w:tab w:val="left" w:pos="1702"/>
        </w:tabs>
        <w:ind w:right="-2"/>
        <w:rPr>
          <w:rFonts w:ascii="Verdana" w:hAnsi="Verdana"/>
        </w:rPr>
      </w:pPr>
      <w:r>
        <w:rPr>
          <w:rFonts w:ascii="Verdana" w:hAnsi="Verdana"/>
          <w:b/>
        </w:rPr>
        <w:t>Annex 4</w:t>
      </w:r>
      <w:r w:rsidRPr="002C17CE">
        <w:rPr>
          <w:rFonts w:ascii="Verdana" w:hAnsi="Verdana"/>
          <w:b/>
        </w:rPr>
        <w:t>:  MODEL D’AVAL</w:t>
      </w:r>
    </w:p>
    <w:p w14:paraId="5304CC2E" w14:textId="77777777" w:rsidR="001D3C1A" w:rsidRPr="002C17CE" w:rsidRDefault="001D3C1A" w:rsidP="001D3C1A">
      <w:pPr>
        <w:pStyle w:val="Textdecomentari"/>
        <w:tabs>
          <w:tab w:val="left" w:pos="851"/>
          <w:tab w:val="left" w:pos="1134"/>
          <w:tab w:val="left" w:pos="1702"/>
        </w:tabs>
        <w:ind w:right="-2"/>
        <w:rPr>
          <w:rFonts w:ascii="Verdana" w:hAnsi="Verdana"/>
          <w:b/>
        </w:rPr>
      </w:pPr>
    </w:p>
    <w:p w14:paraId="7A19E63C"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4EA290B8"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 xml:space="preserve">L’entitat </w:t>
      </w:r>
      <w:proofErr w:type="spellStart"/>
      <w:r w:rsidRPr="002C17CE">
        <w:rPr>
          <w:rFonts w:ascii="Verdana" w:hAnsi="Verdana"/>
        </w:rPr>
        <w:t>avalista</w:t>
      </w:r>
      <w:proofErr w:type="spellEnd"/>
      <w:r w:rsidRPr="002C17CE">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4D96C586"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2C2487FD"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(Lloc i data)</w:t>
      </w:r>
    </w:p>
    <w:p w14:paraId="1081B461"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5AF19AF1"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01D2081D"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718DFDF9"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6F553790"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334174B1"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71267AFF"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6C497A86"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59EE6A7A"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2A77B7A4"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4DCCE8F1"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491141A3"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360FED1F"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1C088F1D"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0F66FEA4"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7D438868"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22D4EBC7"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5D65FDA5"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2CC0804E"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7006F03F"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553B9EC4"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6B46A509"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10363053"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09E8A2C4"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3CB8FF09"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201CE133"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0EF82EB5"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62248CAD"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2F35A828"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3880E22B"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43716B14"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7125C7D6" w14:textId="77777777" w:rsidR="001D3C1A" w:rsidRPr="002C17CE" w:rsidRDefault="001D3C1A" w:rsidP="001D3C1A">
      <w:pPr>
        <w:pStyle w:val="Textdecomentari"/>
        <w:tabs>
          <w:tab w:val="left" w:pos="851"/>
          <w:tab w:val="left" w:pos="1134"/>
          <w:tab w:val="left" w:pos="1702"/>
        </w:tabs>
        <w:ind w:right="-2"/>
        <w:rPr>
          <w:rFonts w:ascii="Verdana" w:hAnsi="Verdana"/>
          <w:b/>
        </w:rPr>
      </w:pPr>
    </w:p>
    <w:p w14:paraId="51705A52" w14:textId="77777777" w:rsidR="001D3C1A" w:rsidRPr="002C17CE" w:rsidRDefault="001D3C1A" w:rsidP="001D3C1A">
      <w:pPr>
        <w:pStyle w:val="Textdecomentari"/>
        <w:tabs>
          <w:tab w:val="left" w:pos="851"/>
          <w:tab w:val="left" w:pos="1134"/>
          <w:tab w:val="left" w:pos="1702"/>
        </w:tabs>
        <w:ind w:right="-2"/>
        <w:rPr>
          <w:rFonts w:ascii="Verdana" w:hAnsi="Verdana"/>
          <w:b/>
        </w:rPr>
      </w:pPr>
      <w:r>
        <w:rPr>
          <w:rFonts w:ascii="Verdana" w:hAnsi="Verdana"/>
          <w:b/>
        </w:rPr>
        <w:t>ANNEX 5</w:t>
      </w:r>
      <w:r w:rsidRPr="002C17CE">
        <w:rPr>
          <w:rFonts w:ascii="Verdana" w:hAnsi="Verdana"/>
          <w:b/>
        </w:rPr>
        <w:t>: MODEL DE CERTIFICAT D’ASSEGURANÇA DE CAUCIÓ</w:t>
      </w:r>
    </w:p>
    <w:p w14:paraId="5E45E61C" w14:textId="77777777" w:rsidR="001D3C1A" w:rsidRPr="002C17CE" w:rsidRDefault="001D3C1A" w:rsidP="001D3C1A">
      <w:pPr>
        <w:pStyle w:val="Textdecomentari"/>
        <w:tabs>
          <w:tab w:val="left" w:pos="851"/>
          <w:tab w:val="left" w:pos="1134"/>
          <w:tab w:val="left" w:pos="1702"/>
        </w:tabs>
        <w:ind w:right="-2"/>
        <w:rPr>
          <w:rFonts w:ascii="Verdana" w:hAnsi="Verdana"/>
          <w:b/>
        </w:rPr>
      </w:pPr>
    </w:p>
    <w:p w14:paraId="3A99B6B6"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3603253B"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31B81C5B"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7F249351"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39347679"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2CB1D6F3"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3D8FFDB2"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C17CE">
        <w:rPr>
          <w:rFonts w:ascii="Verdana" w:hAnsi="Verdana"/>
        </w:rPr>
        <w:t>clausulat</w:t>
      </w:r>
      <w:proofErr w:type="spellEnd"/>
      <w:r w:rsidRPr="002C17CE">
        <w:rPr>
          <w:rFonts w:ascii="Verdana" w:hAnsi="Verdana"/>
        </w:rPr>
        <w:t xml:space="preserve"> del contracte garantit.</w:t>
      </w:r>
    </w:p>
    <w:p w14:paraId="58047233"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Lloc i data</w:t>
      </w:r>
    </w:p>
    <w:p w14:paraId="3D9DF4E1"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Signatura</w:t>
      </w:r>
    </w:p>
    <w:p w14:paraId="6FC83A38"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Assegurador.</w:t>
      </w:r>
    </w:p>
    <w:p w14:paraId="6F6E786B"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7C0E874B"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54695423"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67CDA159"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56B3BCFB"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 xml:space="preserve">Instruccions per a la </w:t>
      </w:r>
      <w:proofErr w:type="spellStart"/>
      <w:r w:rsidRPr="002C17CE">
        <w:rPr>
          <w:rFonts w:ascii="Verdana" w:hAnsi="Verdana"/>
        </w:rPr>
        <w:t>complimentació</w:t>
      </w:r>
      <w:proofErr w:type="spellEnd"/>
      <w:r w:rsidRPr="002C17CE">
        <w:rPr>
          <w:rFonts w:ascii="Verdana" w:hAnsi="Verdana"/>
        </w:rPr>
        <w:t xml:space="preserve"> del model.</w:t>
      </w:r>
    </w:p>
    <w:p w14:paraId="4865C75E"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039E475B"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6A24183E"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05C2E67B"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 xml:space="preserve">(4) Òrgan de </w:t>
      </w:r>
      <w:proofErr w:type="spellStart"/>
      <w:r w:rsidRPr="002C17CE">
        <w:rPr>
          <w:rFonts w:ascii="Verdana" w:hAnsi="Verdana"/>
        </w:rPr>
        <w:t>contractació:PARCS</w:t>
      </w:r>
      <w:proofErr w:type="spellEnd"/>
      <w:r w:rsidRPr="002C17CE">
        <w:rPr>
          <w:rFonts w:ascii="Verdana" w:hAnsi="Verdana"/>
        </w:rPr>
        <w:t xml:space="preserve"> I JARDINS DE BARCELONA,INSTITUT MUNICIPAL, NIF P5801914B</w:t>
      </w:r>
    </w:p>
    <w:p w14:paraId="2110BC00"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1A091223"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69097CCA"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2C053471" w14:textId="77777777" w:rsidR="001D3C1A" w:rsidRPr="002C17CE" w:rsidRDefault="001D3C1A" w:rsidP="001D3C1A">
      <w:pPr>
        <w:pStyle w:val="Textdecomentari"/>
        <w:tabs>
          <w:tab w:val="left" w:pos="851"/>
          <w:tab w:val="left" w:pos="1134"/>
          <w:tab w:val="left" w:pos="1702"/>
        </w:tabs>
        <w:ind w:right="-2"/>
        <w:rPr>
          <w:rFonts w:ascii="Verdana" w:hAnsi="Verdana"/>
        </w:rPr>
      </w:pPr>
    </w:p>
    <w:p w14:paraId="5EB98B78" w14:textId="77777777" w:rsidR="001D3C1A" w:rsidRPr="002C17CE" w:rsidRDefault="001D3C1A" w:rsidP="001D3C1A">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0F28722F" w14:textId="77777777" w:rsidR="001D3C1A" w:rsidRPr="002C17CE" w:rsidRDefault="001D3C1A" w:rsidP="001D3C1A">
      <w:pPr>
        <w:tabs>
          <w:tab w:val="decimal" w:pos="3544"/>
        </w:tabs>
        <w:jc w:val="both"/>
        <w:rPr>
          <w:rFonts w:ascii="Verdana" w:hAnsi="Verdana"/>
        </w:rPr>
      </w:pPr>
    </w:p>
    <w:p w14:paraId="1DB124A8" w14:textId="77777777" w:rsidR="001D3C1A" w:rsidRPr="002C17CE" w:rsidRDefault="001D3C1A" w:rsidP="001D3C1A">
      <w:pPr>
        <w:tabs>
          <w:tab w:val="decimal" w:pos="3544"/>
        </w:tabs>
        <w:jc w:val="both"/>
        <w:rPr>
          <w:rFonts w:ascii="Verdana" w:hAnsi="Verdana"/>
        </w:rPr>
      </w:pPr>
    </w:p>
    <w:p w14:paraId="2FD8019F" w14:textId="77777777" w:rsidR="001D3C1A" w:rsidRPr="002C17CE" w:rsidRDefault="001D3C1A" w:rsidP="001D3C1A">
      <w:pPr>
        <w:tabs>
          <w:tab w:val="decimal" w:pos="3544"/>
        </w:tabs>
        <w:jc w:val="both"/>
        <w:rPr>
          <w:rFonts w:ascii="Verdana" w:hAnsi="Verdana"/>
        </w:rPr>
      </w:pPr>
    </w:p>
    <w:p w14:paraId="0CC2FA45" w14:textId="77777777" w:rsidR="001D3C1A" w:rsidRPr="002C17CE" w:rsidRDefault="001D3C1A" w:rsidP="001D3C1A">
      <w:pPr>
        <w:tabs>
          <w:tab w:val="decimal" w:pos="3544"/>
        </w:tabs>
        <w:jc w:val="both"/>
        <w:rPr>
          <w:rFonts w:ascii="Verdana" w:hAnsi="Verdana"/>
        </w:rPr>
      </w:pPr>
    </w:p>
    <w:p w14:paraId="2F07E3D0" w14:textId="77777777" w:rsidR="001D3C1A" w:rsidRPr="002C17CE" w:rsidRDefault="001D3C1A" w:rsidP="001D3C1A">
      <w:pPr>
        <w:tabs>
          <w:tab w:val="decimal" w:pos="3544"/>
        </w:tabs>
        <w:jc w:val="both"/>
        <w:rPr>
          <w:rFonts w:ascii="Verdana" w:hAnsi="Verdana"/>
        </w:rPr>
      </w:pPr>
    </w:p>
    <w:p w14:paraId="5CBB659F" w14:textId="77777777" w:rsidR="001D3C1A" w:rsidRPr="002C17CE" w:rsidRDefault="001D3C1A" w:rsidP="001D3C1A">
      <w:pPr>
        <w:tabs>
          <w:tab w:val="decimal" w:pos="3544"/>
        </w:tabs>
        <w:jc w:val="both"/>
        <w:rPr>
          <w:rFonts w:ascii="Verdana" w:hAnsi="Verdana"/>
        </w:rPr>
      </w:pPr>
    </w:p>
    <w:p w14:paraId="1C367468" w14:textId="77777777" w:rsidR="001D3C1A" w:rsidRPr="002C17CE" w:rsidRDefault="001D3C1A" w:rsidP="001D3C1A">
      <w:pPr>
        <w:tabs>
          <w:tab w:val="decimal" w:pos="3544"/>
        </w:tabs>
        <w:jc w:val="both"/>
        <w:rPr>
          <w:rFonts w:ascii="Verdana" w:hAnsi="Verdana"/>
        </w:rPr>
      </w:pPr>
    </w:p>
    <w:p w14:paraId="701C85FB" w14:textId="77777777" w:rsidR="001D3C1A" w:rsidRPr="002C17CE" w:rsidRDefault="001D3C1A" w:rsidP="001D3C1A">
      <w:pPr>
        <w:shd w:val="clear" w:color="auto" w:fill="FFFFFF" w:themeFill="background1"/>
        <w:jc w:val="both"/>
        <w:rPr>
          <w:rFonts w:ascii="Verdana" w:hAnsi="Verdana"/>
        </w:rPr>
      </w:pPr>
    </w:p>
    <w:p w14:paraId="114CE3F9" w14:textId="77777777" w:rsidR="001D3C1A" w:rsidRPr="002C17CE" w:rsidRDefault="001D3C1A" w:rsidP="001D3C1A">
      <w:pPr>
        <w:shd w:val="clear" w:color="auto" w:fill="FFFFFF" w:themeFill="background1"/>
        <w:jc w:val="both"/>
        <w:rPr>
          <w:rFonts w:ascii="Verdana" w:hAnsi="Verdana"/>
        </w:rPr>
      </w:pPr>
    </w:p>
    <w:p w14:paraId="4DD28F9D" w14:textId="77777777" w:rsidR="001D3C1A" w:rsidRPr="002C17CE" w:rsidRDefault="001D3C1A" w:rsidP="001D3C1A">
      <w:pPr>
        <w:jc w:val="center"/>
        <w:rPr>
          <w:rFonts w:ascii="Verdana" w:hAnsi="Verdana" w:cs="Arial"/>
          <w:b/>
          <w:u w:val="single"/>
        </w:rPr>
      </w:pPr>
      <w:r>
        <w:rPr>
          <w:rFonts w:ascii="Verdana" w:hAnsi="Verdana" w:cs="Arial"/>
          <w:b/>
          <w:u w:val="single"/>
        </w:rPr>
        <w:t>ANNEX 6</w:t>
      </w:r>
      <w:r w:rsidRPr="002C17CE">
        <w:rPr>
          <w:rFonts w:ascii="Verdana" w:hAnsi="Verdana" w:cs="Arial"/>
          <w:b/>
          <w:u w:val="single"/>
        </w:rPr>
        <w:t>.</w:t>
      </w:r>
    </w:p>
    <w:p w14:paraId="21DC50CE" w14:textId="77777777" w:rsidR="001D3C1A" w:rsidRPr="002C17CE" w:rsidRDefault="001D3C1A" w:rsidP="001D3C1A">
      <w:pPr>
        <w:jc w:val="center"/>
        <w:rPr>
          <w:rFonts w:ascii="Verdana" w:hAnsi="Verdana" w:cs="Arial"/>
          <w:b/>
        </w:rPr>
      </w:pPr>
    </w:p>
    <w:p w14:paraId="1C14AF5A" w14:textId="77777777" w:rsidR="001D3C1A" w:rsidRPr="002C17CE" w:rsidRDefault="001D3C1A" w:rsidP="001D3C1A">
      <w:pPr>
        <w:jc w:val="center"/>
        <w:rPr>
          <w:rFonts w:ascii="Verdana" w:hAnsi="Verdana" w:cs="Arial"/>
          <w:b/>
        </w:rPr>
      </w:pPr>
      <w:r w:rsidRPr="002C17CE">
        <w:rPr>
          <w:rFonts w:ascii="Verdana" w:hAnsi="Verdana" w:cs="Arial"/>
          <w:b/>
        </w:rPr>
        <w:t>MODEL DE DECLARACIÓ</w:t>
      </w:r>
    </w:p>
    <w:p w14:paraId="6097D23B" w14:textId="77777777" w:rsidR="001D3C1A" w:rsidRPr="002C17CE" w:rsidRDefault="001D3C1A" w:rsidP="001D3C1A">
      <w:pPr>
        <w:jc w:val="center"/>
        <w:rPr>
          <w:rFonts w:ascii="Verdana" w:hAnsi="Verdana" w:cs="Arial"/>
          <w:b/>
        </w:rPr>
      </w:pPr>
      <w:r w:rsidRPr="002C17CE">
        <w:rPr>
          <w:rFonts w:ascii="Verdana" w:hAnsi="Verdana" w:cs="Arial"/>
          <w:b/>
        </w:rPr>
        <w:t xml:space="preserve">CONSTITUCIÓ UNIÓ TEMPORAL D’EMPRESES </w:t>
      </w:r>
    </w:p>
    <w:p w14:paraId="3B6906AA" w14:textId="77777777" w:rsidR="001D3C1A" w:rsidRPr="002C17CE" w:rsidRDefault="001D3C1A" w:rsidP="001D3C1A">
      <w:pPr>
        <w:jc w:val="center"/>
        <w:rPr>
          <w:rFonts w:ascii="Verdana" w:hAnsi="Verdana" w:cs="Arial"/>
          <w:b/>
        </w:rPr>
      </w:pPr>
      <w:r w:rsidRPr="002C17CE">
        <w:rPr>
          <w:rFonts w:ascii="Verdana" w:hAnsi="Verdana" w:cs="Arial"/>
          <w:b/>
        </w:rPr>
        <w:t>(UTE)</w:t>
      </w:r>
    </w:p>
    <w:p w14:paraId="47316A72" w14:textId="77777777" w:rsidR="001D3C1A" w:rsidRPr="002C17CE" w:rsidRDefault="001D3C1A" w:rsidP="001D3C1A">
      <w:pPr>
        <w:rPr>
          <w:rFonts w:ascii="Verdana" w:hAnsi="Verdana" w:cs="Arial"/>
        </w:rPr>
      </w:pPr>
    </w:p>
    <w:p w14:paraId="4DCD6437" w14:textId="77777777" w:rsidR="001D3C1A" w:rsidRPr="002C17CE" w:rsidRDefault="001D3C1A" w:rsidP="001D3C1A">
      <w:pPr>
        <w:rPr>
          <w:rFonts w:ascii="Verdana" w:hAnsi="Verdana" w:cs="Arial"/>
        </w:rPr>
      </w:pPr>
    </w:p>
    <w:p w14:paraId="5B8A72C9" w14:textId="77777777" w:rsidR="001D3C1A" w:rsidRPr="002C17CE" w:rsidRDefault="001D3C1A" w:rsidP="001D3C1A">
      <w:pPr>
        <w:rPr>
          <w:rFonts w:ascii="Verdana" w:hAnsi="Verdana" w:cs="Arial"/>
        </w:rPr>
      </w:pPr>
      <w:r w:rsidRPr="002C17CE">
        <w:rPr>
          <w:rFonts w:ascii="Verdana" w:hAnsi="Verdana" w:cs="Arial"/>
        </w:rPr>
        <w:t>El/la senyor/a ............................................................. amb DNI núm. ....................... en representació de l’empresa ...............................................................amb NIF núm. .............................;</w:t>
      </w:r>
    </w:p>
    <w:p w14:paraId="69627CEE" w14:textId="77777777" w:rsidR="001D3C1A" w:rsidRPr="002C17CE" w:rsidRDefault="001D3C1A" w:rsidP="001D3C1A">
      <w:pPr>
        <w:rPr>
          <w:rFonts w:ascii="Verdana" w:hAnsi="Verdana" w:cs="Arial"/>
        </w:rPr>
      </w:pPr>
    </w:p>
    <w:p w14:paraId="025FB698" w14:textId="77777777" w:rsidR="001D3C1A" w:rsidRPr="002C17CE" w:rsidRDefault="001D3C1A" w:rsidP="001D3C1A">
      <w:pPr>
        <w:rPr>
          <w:rFonts w:ascii="Verdana" w:hAnsi="Verdana" w:cs="Arial"/>
        </w:rPr>
      </w:pPr>
      <w:r w:rsidRPr="002C17CE">
        <w:rPr>
          <w:rFonts w:ascii="Verdana" w:hAnsi="Verdana" w:cs="Arial"/>
        </w:rPr>
        <w:t>El/la senyor/a ......................................................................... amb DNI núm. ..................... en representació l’empresa ................................................................... amb NIF núm. ...................................;</w:t>
      </w:r>
      <w:r w:rsidRPr="002C17CE">
        <w:rPr>
          <w:rStyle w:val="Refernciadenotaapeudepgina"/>
          <w:rFonts w:ascii="Verdana" w:hAnsi="Verdana" w:cs="Arial"/>
        </w:rPr>
        <w:footnoteRef/>
      </w:r>
    </w:p>
    <w:p w14:paraId="2CEC898F" w14:textId="77777777" w:rsidR="001D3C1A" w:rsidRPr="002C17CE" w:rsidRDefault="001D3C1A" w:rsidP="001D3C1A">
      <w:pPr>
        <w:rPr>
          <w:rFonts w:ascii="Verdana" w:hAnsi="Verdana" w:cs="Arial"/>
        </w:rPr>
      </w:pPr>
    </w:p>
    <w:p w14:paraId="09661077" w14:textId="77777777" w:rsidR="001D3C1A" w:rsidRPr="002C17CE" w:rsidRDefault="001D3C1A" w:rsidP="001D3C1A">
      <w:pPr>
        <w:rPr>
          <w:rFonts w:ascii="Verdana" w:hAnsi="Verdana" w:cs="Arial"/>
        </w:rPr>
      </w:pPr>
    </w:p>
    <w:p w14:paraId="2B9263B9" w14:textId="77777777" w:rsidR="001D3C1A" w:rsidRPr="002C17CE" w:rsidRDefault="001D3C1A" w:rsidP="001D3C1A">
      <w:pPr>
        <w:jc w:val="center"/>
        <w:rPr>
          <w:rFonts w:ascii="Verdana" w:hAnsi="Verdana" w:cs="Arial"/>
          <w:b/>
        </w:rPr>
      </w:pPr>
      <w:r w:rsidRPr="002C17CE">
        <w:rPr>
          <w:rFonts w:ascii="Verdana" w:hAnsi="Verdana" w:cs="Arial"/>
          <w:b/>
        </w:rPr>
        <w:t>DECLAREN</w:t>
      </w:r>
    </w:p>
    <w:p w14:paraId="2A08766B" w14:textId="77777777" w:rsidR="001D3C1A" w:rsidRPr="002C17CE" w:rsidRDefault="001D3C1A" w:rsidP="001D3C1A">
      <w:pPr>
        <w:jc w:val="center"/>
        <w:rPr>
          <w:rFonts w:ascii="Verdana" w:hAnsi="Verdana" w:cs="Arial"/>
        </w:rPr>
      </w:pPr>
    </w:p>
    <w:p w14:paraId="21B3A1EB" w14:textId="77777777" w:rsidR="001D3C1A" w:rsidRPr="002C17CE" w:rsidRDefault="001D3C1A" w:rsidP="001D3C1A">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1" w:name="annex_ute_obj_contr"/>
      <w:bookmarkEnd w:id="1"/>
      <w:r w:rsidRPr="002C17CE">
        <w:rPr>
          <w:rFonts w:ascii="Verdana" w:hAnsi="Verdana" w:cs="Arial"/>
        </w:rPr>
        <w:t xml:space="preserve">.............................................., núm. Contracte </w:t>
      </w:r>
      <w:bookmarkStart w:id="2" w:name="annex_ute_contracte"/>
      <w:bookmarkEnd w:id="2"/>
      <w:r w:rsidRPr="002C17CE">
        <w:rPr>
          <w:rFonts w:ascii="Verdana" w:hAnsi="Verdana" w:cs="Arial"/>
        </w:rPr>
        <w:t xml:space="preserve">................., núm. Expedient </w:t>
      </w:r>
      <w:bookmarkStart w:id="3" w:name="annex_ute_expedient"/>
      <w:bookmarkEnd w:id="3"/>
      <w:r w:rsidRPr="002C17CE">
        <w:rPr>
          <w:rFonts w:ascii="Verdana" w:hAnsi="Verdana" w:cs="Arial"/>
        </w:rPr>
        <w:t>.................. amb el següent percentatge de participació del preu en l’execució del contracte:</w:t>
      </w:r>
    </w:p>
    <w:p w14:paraId="03576CF2" w14:textId="77777777" w:rsidR="001D3C1A" w:rsidRPr="002C17CE" w:rsidRDefault="001D3C1A" w:rsidP="001D3C1A">
      <w:pPr>
        <w:pStyle w:val="Pargrafdellista"/>
        <w:ind w:left="360"/>
        <w:rPr>
          <w:rFonts w:ascii="Verdana" w:hAnsi="Verdana" w:cs="Arial"/>
        </w:rPr>
      </w:pPr>
      <w:r w:rsidRPr="002C17CE">
        <w:rPr>
          <w:rFonts w:ascii="Verdana" w:hAnsi="Verdana" w:cs="Arial"/>
        </w:rPr>
        <w:t>...,... % l’empresa ............................................................................................</w:t>
      </w:r>
    </w:p>
    <w:p w14:paraId="4BFB38B6" w14:textId="77777777" w:rsidR="001D3C1A" w:rsidRPr="002C17CE" w:rsidRDefault="001D3C1A" w:rsidP="001D3C1A">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7FBB6BD0" w14:textId="77777777" w:rsidR="001D3C1A" w:rsidRPr="002C17CE" w:rsidRDefault="001D3C1A" w:rsidP="001D3C1A">
      <w:pPr>
        <w:pStyle w:val="Pargrafdellista"/>
        <w:ind w:left="360"/>
        <w:rPr>
          <w:rFonts w:ascii="Verdana" w:hAnsi="Verdana" w:cs="Arial"/>
        </w:rPr>
      </w:pPr>
    </w:p>
    <w:p w14:paraId="542418A0" w14:textId="77777777" w:rsidR="001D3C1A" w:rsidRPr="002C17CE" w:rsidRDefault="001D3C1A" w:rsidP="001D3C1A">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07D19AF4" w14:textId="77777777" w:rsidR="001D3C1A" w:rsidRPr="002C17CE" w:rsidRDefault="001D3C1A" w:rsidP="001D3C1A">
      <w:pPr>
        <w:pStyle w:val="Pargrafdellista"/>
        <w:ind w:left="360"/>
        <w:rPr>
          <w:rFonts w:ascii="Verdana" w:hAnsi="Verdana" w:cs="Arial"/>
        </w:rPr>
      </w:pPr>
    </w:p>
    <w:p w14:paraId="0F323A8A" w14:textId="77777777" w:rsidR="001D3C1A" w:rsidRPr="002C17CE" w:rsidRDefault="001D3C1A" w:rsidP="001D3C1A">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14FC86F1" w14:textId="77777777" w:rsidR="001D3C1A" w:rsidRPr="002C17CE" w:rsidRDefault="001D3C1A" w:rsidP="001D3C1A">
      <w:pPr>
        <w:pStyle w:val="Pargrafdellista"/>
        <w:rPr>
          <w:rFonts w:ascii="Verdana" w:hAnsi="Verdana" w:cs="Arial"/>
        </w:rPr>
      </w:pPr>
    </w:p>
    <w:p w14:paraId="36D197FB" w14:textId="77777777" w:rsidR="001D3C1A" w:rsidRPr="002C17CE" w:rsidRDefault="001D3C1A" w:rsidP="001D3C1A">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21C03627" w14:textId="77777777" w:rsidR="001D3C1A" w:rsidRPr="002C17CE" w:rsidRDefault="001D3C1A" w:rsidP="001D3C1A">
      <w:pPr>
        <w:rPr>
          <w:rFonts w:ascii="Verdana" w:hAnsi="Verdana" w:cs="Arial"/>
        </w:rPr>
      </w:pPr>
    </w:p>
    <w:p w14:paraId="65EA31F5" w14:textId="77777777" w:rsidR="001D3C1A" w:rsidRPr="002C17CE" w:rsidRDefault="001D3C1A" w:rsidP="001D3C1A">
      <w:pPr>
        <w:pStyle w:val="Pargrafdellista"/>
        <w:ind w:left="0"/>
        <w:rPr>
          <w:rFonts w:ascii="Verdana" w:hAnsi="Verdana" w:cs="Arial"/>
        </w:rPr>
      </w:pPr>
      <w:r w:rsidRPr="002C17CE">
        <w:rPr>
          <w:rFonts w:ascii="Verdana" w:hAnsi="Verdana" w:cs="Arial"/>
        </w:rPr>
        <w:t>I com a prova de conformitat signen aquesta declaració,</w:t>
      </w:r>
    </w:p>
    <w:p w14:paraId="648B8242" w14:textId="77777777" w:rsidR="001D3C1A" w:rsidRPr="002C17CE" w:rsidRDefault="001D3C1A" w:rsidP="001D3C1A">
      <w:pPr>
        <w:pStyle w:val="Pargrafdellista"/>
        <w:ind w:left="0"/>
        <w:rPr>
          <w:rFonts w:ascii="Verdana" w:hAnsi="Verdana" w:cs="Arial"/>
        </w:rPr>
      </w:pPr>
      <w:r w:rsidRPr="002C17CE">
        <w:rPr>
          <w:rFonts w:ascii="Verdana" w:hAnsi="Verdana" w:cs="Arial"/>
        </w:rPr>
        <w:t>(localitat i data)</w:t>
      </w:r>
    </w:p>
    <w:p w14:paraId="5710FA4A" w14:textId="77777777" w:rsidR="001D3C1A" w:rsidRPr="002C17CE" w:rsidRDefault="001D3C1A" w:rsidP="001D3C1A">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415EBA55" w14:textId="77777777" w:rsidR="001D3C1A" w:rsidRPr="002C17CE" w:rsidRDefault="001D3C1A" w:rsidP="001D3C1A">
      <w:pPr>
        <w:shd w:val="clear" w:color="auto" w:fill="FFFFFF" w:themeFill="background1"/>
        <w:jc w:val="both"/>
        <w:rPr>
          <w:rFonts w:ascii="Verdana" w:hAnsi="Verdana"/>
        </w:rPr>
      </w:pPr>
    </w:p>
    <w:p w14:paraId="1CB5C697" w14:textId="77777777" w:rsidR="001C24B3" w:rsidRPr="00C502FC" w:rsidRDefault="001C24B3">
      <w:pPr>
        <w:shd w:val="clear" w:color="auto" w:fill="FFFFFF" w:themeFill="background1"/>
        <w:jc w:val="both"/>
        <w:rPr>
          <w:rFonts w:ascii="Verdana" w:hAnsi="Verdana"/>
        </w:rPr>
      </w:pPr>
    </w:p>
    <w:sectPr w:rsidR="001C24B3" w:rsidRPr="00C502FC" w:rsidSect="00235FF4">
      <w:headerReference w:type="even" r:id="rId9"/>
      <w:headerReference w:type="default" r:id="rId10"/>
      <w:footerReference w:type="even" r:id="rId11"/>
      <w:footerReference w:type="default" r:id="rId12"/>
      <w:headerReference w:type="first" r:id="rId13"/>
      <w:footerReference w:type="first" r:id="rId14"/>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F30A26" w:rsidRDefault="00F30A26">
      <w:r>
        <w:separator/>
      </w:r>
    </w:p>
  </w:endnote>
  <w:endnote w:type="continuationSeparator" w:id="0">
    <w:p w14:paraId="1C180914" w14:textId="77777777" w:rsidR="00F30A26" w:rsidRDefault="00F30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F30A26" w:rsidRDefault="00F30A2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F30A26" w:rsidRPr="006D70D5" w:rsidRDefault="00F30A26"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B32C8C">
      <w:rPr>
        <w:rStyle w:val="Nmerodepgina"/>
        <w:rFonts w:ascii="Verdana" w:hAnsi="Verdana"/>
        <w:noProof/>
        <w:sz w:val="16"/>
      </w:rPr>
      <w:t>8</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B32C8C">
      <w:rPr>
        <w:rStyle w:val="Nmerodepgina"/>
        <w:rFonts w:ascii="Verdana" w:hAnsi="Verdana"/>
        <w:noProof/>
        <w:sz w:val="16"/>
      </w:rPr>
      <w:t>8</w:t>
    </w:r>
    <w:r w:rsidRPr="006D70D5">
      <w:rPr>
        <w:rStyle w:val="Nmerodepgina"/>
        <w:rFonts w:ascii="Verdana" w:hAnsi="Verdana"/>
        <w:sz w:val="16"/>
      </w:rPr>
      <w:fldChar w:fldCharType="end"/>
    </w:r>
  </w:p>
  <w:p w14:paraId="5B0AA954" w14:textId="77777777" w:rsidR="00F30A26" w:rsidRPr="006D70D5" w:rsidRDefault="00F30A26" w:rsidP="00B042CF">
    <w:pPr>
      <w:pStyle w:val="Peu"/>
      <w:tabs>
        <w:tab w:val="clear" w:pos="4252"/>
        <w:tab w:val="clear" w:pos="8504"/>
      </w:tabs>
      <w:jc w:val="center"/>
      <w:rPr>
        <w:rStyle w:val="Nmerodepgina"/>
        <w:rFonts w:ascii="Verdana" w:hAnsi="Verdana"/>
        <w:sz w:val="16"/>
      </w:rPr>
    </w:pPr>
  </w:p>
  <w:p w14:paraId="430ED43B" w14:textId="77777777" w:rsidR="00F30A26" w:rsidRDefault="00F30A26">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10FD" w14:textId="77777777" w:rsidR="00F30A26" w:rsidRDefault="00F30A2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F30A26" w:rsidRDefault="00F30A26">
      <w:r>
        <w:separator/>
      </w:r>
    </w:p>
  </w:footnote>
  <w:footnote w:type="continuationSeparator" w:id="0">
    <w:p w14:paraId="16EE67CF" w14:textId="77777777" w:rsidR="00F30A26" w:rsidRDefault="00F30A26">
      <w:r>
        <w:continuationSeparator/>
      </w:r>
    </w:p>
  </w:footnote>
  <w:footnote w:id="1">
    <w:p w14:paraId="5E3F7A81" w14:textId="77777777" w:rsidR="00F30A26" w:rsidRPr="00CF57F4" w:rsidRDefault="00F30A26" w:rsidP="001D3C1A">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F30A26" w:rsidRDefault="00F30A26">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F30A26"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F30A26" w:rsidRPr="005A4FE4" w14:paraId="16842000" w14:textId="77777777" w:rsidTr="00523CA2">
            <w:tc>
              <w:tcPr>
                <w:tcW w:w="5000" w:type="pct"/>
              </w:tcPr>
              <w:p w14:paraId="4E867004" w14:textId="77777777" w:rsidR="00F30A26" w:rsidRPr="005A4FE4" w:rsidRDefault="00F30A26" w:rsidP="00523CA2">
                <w:r w:rsidRPr="005A4FE4">
                  <w:rPr>
                    <w:noProof/>
                  </w:rPr>
                  <w:drawing>
                    <wp:anchor distT="0" distB="0" distL="114300" distR="114300" simplePos="0" relativeHeight="251659264" behindDoc="0" locked="0" layoutInCell="1" allowOverlap="1" wp14:anchorId="28AECB56" wp14:editId="54BB7C88">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65CC4B9B" w14:textId="77777777" w:rsidR="00F30A26" w:rsidRDefault="00F30A26" w:rsidP="00523CA2"/>
      </w:tc>
    </w:tr>
    <w:tr w:rsidR="00F30A26" w:rsidRPr="00B56846" w14:paraId="2DCD63C6" w14:textId="77777777" w:rsidTr="007E42FB">
      <w:tc>
        <w:tcPr>
          <w:tcW w:w="1866" w:type="pct"/>
          <w:vAlign w:val="center"/>
        </w:tcPr>
        <w:p w14:paraId="0C07BB26" w14:textId="77777777" w:rsidR="00F30A26" w:rsidRPr="00B56846" w:rsidRDefault="00F30A26"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F30A26" w:rsidRPr="00B56846" w:rsidRDefault="00F30A26"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F30A26" w:rsidRPr="00B56846" w:rsidRDefault="00F30A26"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F30A26" w:rsidRPr="00552B59" w:rsidRDefault="00F30A26" w:rsidP="007E42FB">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3B89A" w14:textId="77777777" w:rsidR="00F30A26" w:rsidRDefault="00F30A26">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1D8633F"/>
    <w:multiLevelType w:val="hybridMultilevel"/>
    <w:tmpl w:val="7B32D108"/>
    <w:lvl w:ilvl="0" w:tplc="96CA3C4A">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2">
    <w:nsid w:val="12C25270"/>
    <w:multiLevelType w:val="hybridMultilevel"/>
    <w:tmpl w:val="56FC84C8"/>
    <w:lvl w:ilvl="0" w:tplc="223CAD28">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4">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5">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E6C51C7"/>
    <w:multiLevelType w:val="hybridMultilevel"/>
    <w:tmpl w:val="110EAA4C"/>
    <w:lvl w:ilvl="0" w:tplc="96CA3C4A">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ED8547E"/>
    <w:multiLevelType w:val="hybridMultilevel"/>
    <w:tmpl w:val="715AFD7E"/>
    <w:lvl w:ilvl="0" w:tplc="04030003">
      <w:start w:val="1"/>
      <w:numFmt w:val="bullet"/>
      <w:lvlText w:val="o"/>
      <w:lvlJc w:val="left"/>
      <w:pPr>
        <w:ind w:left="1068" w:hanging="360"/>
      </w:pPr>
      <w:rPr>
        <w:rFonts w:ascii="Courier New" w:hAnsi="Courier New" w:cs="Courier New" w:hint="default"/>
        <w:sz w:val="20"/>
        <w:szCs w:val="20"/>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0">
    <w:nsid w:val="2F5B7AEF"/>
    <w:multiLevelType w:val="hybridMultilevel"/>
    <w:tmpl w:val="41387C7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2F661209"/>
    <w:multiLevelType w:val="hybridMultilevel"/>
    <w:tmpl w:val="1340C508"/>
    <w:lvl w:ilvl="0" w:tplc="96CA3C4A">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350B1943"/>
    <w:multiLevelType w:val="multilevel"/>
    <w:tmpl w:val="5FFA7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cs="Times New Roman" w:hint="default"/>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E81A59"/>
    <w:multiLevelType w:val="hybridMultilevel"/>
    <w:tmpl w:val="B104831E"/>
    <w:lvl w:ilvl="0" w:tplc="E87C60E6">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7127159"/>
    <w:multiLevelType w:val="hybridMultilevel"/>
    <w:tmpl w:val="88A81C20"/>
    <w:lvl w:ilvl="0" w:tplc="04030015">
      <w:start w:val="1"/>
      <w:numFmt w:val="upp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4CA3D23"/>
    <w:multiLevelType w:val="hybridMultilevel"/>
    <w:tmpl w:val="EA50B74A"/>
    <w:lvl w:ilvl="0" w:tplc="F55C872A">
      <w:start w:val="1"/>
      <w:numFmt w:val="upperLetter"/>
      <w:lvlText w:val="%1)"/>
      <w:lvlJc w:val="left"/>
      <w:pPr>
        <w:ind w:left="360" w:hanging="360"/>
      </w:pPr>
      <w:rPr>
        <w:rFonts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0">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3">
    <w:nsid w:val="58114901"/>
    <w:multiLevelType w:val="hybridMultilevel"/>
    <w:tmpl w:val="1596A478"/>
    <w:lvl w:ilvl="0" w:tplc="064C07D8">
      <w:numFmt w:val="bullet"/>
      <w:lvlText w:val="•"/>
      <w:lvlJc w:val="left"/>
      <w:pPr>
        <w:ind w:left="720" w:hanging="360"/>
      </w:pPr>
      <w:rPr>
        <w:rFonts w:ascii="Verdana" w:eastAsia="Times New Roman" w:hAnsi="Verdana" w:cs="Arial" w:hint="default"/>
      </w:rPr>
    </w:lvl>
    <w:lvl w:ilvl="1" w:tplc="04030003">
      <w:start w:val="1"/>
      <w:numFmt w:val="bullet"/>
      <w:lvlText w:val="o"/>
      <w:lvlJc w:val="left"/>
      <w:pPr>
        <w:ind w:left="1440" w:hanging="360"/>
      </w:pPr>
      <w:rPr>
        <w:rFonts w:ascii="Courier New" w:hAnsi="Courier New" w:cs="Courier New" w:hint="default"/>
      </w:rPr>
    </w:lvl>
    <w:lvl w:ilvl="2" w:tplc="ACA49370">
      <w:numFmt w:val="bullet"/>
      <w:lvlText w:val="•"/>
      <w:lvlJc w:val="left"/>
      <w:pPr>
        <w:ind w:left="2500" w:hanging="700"/>
      </w:pPr>
      <w:rPr>
        <w:rFonts w:ascii="Verdana" w:eastAsia="Times New Roman" w:hAnsi="Verdana" w:cs="Arial"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5">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62DC5B13"/>
    <w:multiLevelType w:val="singleLevel"/>
    <w:tmpl w:val="E0B8ACF6"/>
    <w:lvl w:ilvl="0">
      <w:start w:val="1"/>
      <w:numFmt w:val="bullet"/>
      <w:lvlText w:val="-"/>
      <w:lvlJc w:val="left"/>
      <w:pPr>
        <w:tabs>
          <w:tab w:val="num" w:pos="928"/>
        </w:tabs>
        <w:ind w:left="928" w:hanging="360"/>
      </w:pPr>
      <w:rPr>
        <w:rFonts w:ascii="Times New Roman" w:hAnsi="Times New Roman" w:hint="default"/>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93C7BFC"/>
    <w:multiLevelType w:val="hybridMultilevel"/>
    <w:tmpl w:val="D4C409C6"/>
    <w:lvl w:ilvl="0" w:tplc="62FCE6EC">
      <w:numFmt w:val="bullet"/>
      <w:lvlText w:val="-"/>
      <w:lvlJc w:val="left"/>
      <w:pPr>
        <w:ind w:left="720" w:hanging="360"/>
      </w:pPr>
      <w:rPr>
        <w:rFonts w:ascii="Arial" w:eastAsia="Times New Roman" w:hAnsi="Arial" w:cs="Arial" w:hint="default"/>
        <w:sz w:val="20"/>
        <w:szCs w:val="20"/>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0">
    <w:nsid w:val="729F0FFE"/>
    <w:multiLevelType w:val="hybridMultilevel"/>
    <w:tmpl w:val="41387C7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9450CEA"/>
    <w:multiLevelType w:val="hybridMultilevel"/>
    <w:tmpl w:val="E4A63520"/>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79614A29"/>
    <w:multiLevelType w:val="multilevel"/>
    <w:tmpl w:val="6EC63500"/>
    <w:lvl w:ilvl="0">
      <w:start w:val="1"/>
      <w:numFmt w:val="lowerLetter"/>
      <w:lvlText w:val="%1."/>
      <w:lvlJc w:val="left"/>
      <w:pPr>
        <w:tabs>
          <w:tab w:val="num" w:pos="644"/>
        </w:tabs>
        <w:ind w:left="644" w:hanging="360"/>
      </w:pPr>
      <w:rPr>
        <w:rFonts w:hint="default"/>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4"/>
  </w:num>
  <w:num w:numId="2">
    <w:abstractNumId w:val="43"/>
  </w:num>
  <w:num w:numId="3">
    <w:abstractNumId w:val="36"/>
  </w:num>
  <w:num w:numId="4">
    <w:abstractNumId w:val="26"/>
  </w:num>
  <w:num w:numId="5">
    <w:abstractNumId w:val="42"/>
  </w:num>
  <w:num w:numId="6">
    <w:abstractNumId w:val="36"/>
  </w:num>
  <w:num w:numId="7">
    <w:abstractNumId w:val="25"/>
  </w:num>
  <w:num w:numId="8">
    <w:abstractNumId w:val="15"/>
  </w:num>
  <w:num w:numId="9">
    <w:abstractNumId w:val="29"/>
  </w:num>
  <w:num w:numId="10">
    <w:abstractNumId w:val="27"/>
  </w:num>
  <w:num w:numId="11">
    <w:abstractNumId w:val="10"/>
  </w:num>
  <w:num w:numId="12">
    <w:abstractNumId w:val="9"/>
  </w:num>
  <w:num w:numId="13">
    <w:abstractNumId w:val="39"/>
  </w:num>
  <w:num w:numId="14">
    <w:abstractNumId w:val="30"/>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1"/>
  </w:num>
  <w:num w:numId="27">
    <w:abstractNumId w:val="13"/>
  </w:num>
  <w:num w:numId="28">
    <w:abstractNumId w:val="22"/>
  </w:num>
  <w:num w:numId="29">
    <w:abstractNumId w:val="38"/>
  </w:num>
  <w:num w:numId="30">
    <w:abstractNumId w:val="24"/>
  </w:num>
  <w:num w:numId="31">
    <w:abstractNumId w:val="19"/>
  </w:num>
  <w:num w:numId="32">
    <w:abstractNumId w:val="23"/>
  </w:num>
  <w:num w:numId="33">
    <w:abstractNumId w:val="21"/>
  </w:num>
  <w:num w:numId="34">
    <w:abstractNumId w:val="8"/>
  </w:num>
  <w:num w:numId="35">
    <w:abstractNumId w:val="18"/>
  </w:num>
  <w:num w:numId="36">
    <w:abstractNumId w:val="16"/>
  </w:num>
  <w:num w:numId="37">
    <w:abstractNumId w:val="41"/>
  </w:num>
  <w:num w:numId="38">
    <w:abstractNumId w:val="28"/>
  </w:num>
  <w:num w:numId="39">
    <w:abstractNumId w:val="33"/>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40"/>
  </w:num>
  <w:num w:numId="43">
    <w:abstractNumId w:val="20"/>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7768"/>
    <w:rsid w:val="000301DC"/>
    <w:rsid w:val="000305ED"/>
    <w:rsid w:val="0003089F"/>
    <w:rsid w:val="000313CA"/>
    <w:rsid w:val="000318AF"/>
    <w:rsid w:val="0003326E"/>
    <w:rsid w:val="000336B1"/>
    <w:rsid w:val="00034086"/>
    <w:rsid w:val="0003460A"/>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38D9"/>
    <w:rsid w:val="000C4093"/>
    <w:rsid w:val="000C4DD6"/>
    <w:rsid w:val="000C50C7"/>
    <w:rsid w:val="000C5F63"/>
    <w:rsid w:val="000C6595"/>
    <w:rsid w:val="000C663C"/>
    <w:rsid w:val="000D09B6"/>
    <w:rsid w:val="000D10FE"/>
    <w:rsid w:val="000D13ED"/>
    <w:rsid w:val="000D27E2"/>
    <w:rsid w:val="000D311D"/>
    <w:rsid w:val="000D5112"/>
    <w:rsid w:val="000D5415"/>
    <w:rsid w:val="000D5495"/>
    <w:rsid w:val="000D6799"/>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F31"/>
    <w:rsid w:val="001110C0"/>
    <w:rsid w:val="00111D20"/>
    <w:rsid w:val="00114A1C"/>
    <w:rsid w:val="001155F5"/>
    <w:rsid w:val="0011560D"/>
    <w:rsid w:val="0011651B"/>
    <w:rsid w:val="001173F0"/>
    <w:rsid w:val="0012066F"/>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4F40"/>
    <w:rsid w:val="00175A5E"/>
    <w:rsid w:val="00175CBC"/>
    <w:rsid w:val="0017746E"/>
    <w:rsid w:val="00177AA5"/>
    <w:rsid w:val="0018093D"/>
    <w:rsid w:val="00180C56"/>
    <w:rsid w:val="00181E7C"/>
    <w:rsid w:val="001825AB"/>
    <w:rsid w:val="001834A2"/>
    <w:rsid w:val="001834F6"/>
    <w:rsid w:val="0018373B"/>
    <w:rsid w:val="00183805"/>
    <w:rsid w:val="0018502E"/>
    <w:rsid w:val="00185C04"/>
    <w:rsid w:val="00186492"/>
    <w:rsid w:val="001870B7"/>
    <w:rsid w:val="0018724C"/>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526C"/>
    <w:rsid w:val="001C5EB2"/>
    <w:rsid w:val="001C6726"/>
    <w:rsid w:val="001C707E"/>
    <w:rsid w:val="001D0B8E"/>
    <w:rsid w:val="001D0F67"/>
    <w:rsid w:val="001D1595"/>
    <w:rsid w:val="001D1BB0"/>
    <w:rsid w:val="001D1C16"/>
    <w:rsid w:val="001D2344"/>
    <w:rsid w:val="001D2F39"/>
    <w:rsid w:val="001D3984"/>
    <w:rsid w:val="001D3C1A"/>
    <w:rsid w:val="001D5003"/>
    <w:rsid w:val="001D596B"/>
    <w:rsid w:val="001D59DE"/>
    <w:rsid w:val="001D59FE"/>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3853"/>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78A"/>
    <w:rsid w:val="00217CAE"/>
    <w:rsid w:val="002214E7"/>
    <w:rsid w:val="002221AD"/>
    <w:rsid w:val="00222F2F"/>
    <w:rsid w:val="0022325C"/>
    <w:rsid w:val="00223AED"/>
    <w:rsid w:val="00223ED6"/>
    <w:rsid w:val="00223FBE"/>
    <w:rsid w:val="00224346"/>
    <w:rsid w:val="0022440C"/>
    <w:rsid w:val="00224A09"/>
    <w:rsid w:val="002261C2"/>
    <w:rsid w:val="00230EFB"/>
    <w:rsid w:val="0023154F"/>
    <w:rsid w:val="00234638"/>
    <w:rsid w:val="0023471C"/>
    <w:rsid w:val="002348F1"/>
    <w:rsid w:val="00235BD3"/>
    <w:rsid w:val="00235FF4"/>
    <w:rsid w:val="00236271"/>
    <w:rsid w:val="002366A1"/>
    <w:rsid w:val="00236C7D"/>
    <w:rsid w:val="0024055F"/>
    <w:rsid w:val="00240E43"/>
    <w:rsid w:val="0024187E"/>
    <w:rsid w:val="00242D65"/>
    <w:rsid w:val="00243DCD"/>
    <w:rsid w:val="00244036"/>
    <w:rsid w:val="00244A29"/>
    <w:rsid w:val="00244DC3"/>
    <w:rsid w:val="002457B4"/>
    <w:rsid w:val="00246179"/>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3EFC"/>
    <w:rsid w:val="002664D7"/>
    <w:rsid w:val="00266526"/>
    <w:rsid w:val="002672CC"/>
    <w:rsid w:val="002708C4"/>
    <w:rsid w:val="00271D38"/>
    <w:rsid w:val="00271FDD"/>
    <w:rsid w:val="00272241"/>
    <w:rsid w:val="002723A9"/>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F2D"/>
    <w:rsid w:val="002912F3"/>
    <w:rsid w:val="002920E0"/>
    <w:rsid w:val="00292568"/>
    <w:rsid w:val="0029280F"/>
    <w:rsid w:val="00293B15"/>
    <w:rsid w:val="002944C4"/>
    <w:rsid w:val="00294FFD"/>
    <w:rsid w:val="00295ABA"/>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50EC"/>
    <w:rsid w:val="002D5BD1"/>
    <w:rsid w:val="002D5F4A"/>
    <w:rsid w:val="002D75B8"/>
    <w:rsid w:val="002D75D8"/>
    <w:rsid w:val="002E2301"/>
    <w:rsid w:val="002E301A"/>
    <w:rsid w:val="002E3A6B"/>
    <w:rsid w:val="002E4AE9"/>
    <w:rsid w:val="002E4AF6"/>
    <w:rsid w:val="002E4EBA"/>
    <w:rsid w:val="002E6182"/>
    <w:rsid w:val="002E624F"/>
    <w:rsid w:val="002E63BF"/>
    <w:rsid w:val="002E6458"/>
    <w:rsid w:val="002F0000"/>
    <w:rsid w:val="002F096D"/>
    <w:rsid w:val="002F1C27"/>
    <w:rsid w:val="002F2C40"/>
    <w:rsid w:val="002F326A"/>
    <w:rsid w:val="002F3346"/>
    <w:rsid w:val="002F3AF6"/>
    <w:rsid w:val="002F5D93"/>
    <w:rsid w:val="002F601C"/>
    <w:rsid w:val="002F6156"/>
    <w:rsid w:val="002F6485"/>
    <w:rsid w:val="002F67A1"/>
    <w:rsid w:val="002F69B8"/>
    <w:rsid w:val="002F7A4C"/>
    <w:rsid w:val="002F7B28"/>
    <w:rsid w:val="003032E9"/>
    <w:rsid w:val="00303914"/>
    <w:rsid w:val="00304801"/>
    <w:rsid w:val="003049B9"/>
    <w:rsid w:val="00305117"/>
    <w:rsid w:val="00306360"/>
    <w:rsid w:val="00307BFF"/>
    <w:rsid w:val="00310130"/>
    <w:rsid w:val="003121C7"/>
    <w:rsid w:val="00312292"/>
    <w:rsid w:val="00312B13"/>
    <w:rsid w:val="00312D3C"/>
    <w:rsid w:val="00313163"/>
    <w:rsid w:val="003131D5"/>
    <w:rsid w:val="00314731"/>
    <w:rsid w:val="003160C4"/>
    <w:rsid w:val="00316BBF"/>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08B"/>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87A66"/>
    <w:rsid w:val="00390873"/>
    <w:rsid w:val="00390C27"/>
    <w:rsid w:val="00391A10"/>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5DF0"/>
    <w:rsid w:val="003A67FA"/>
    <w:rsid w:val="003A6D61"/>
    <w:rsid w:val="003A737A"/>
    <w:rsid w:val="003B25BD"/>
    <w:rsid w:val="003B3362"/>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6510"/>
    <w:rsid w:val="00416F6F"/>
    <w:rsid w:val="0041776C"/>
    <w:rsid w:val="00417A46"/>
    <w:rsid w:val="00417B2C"/>
    <w:rsid w:val="0042131E"/>
    <w:rsid w:val="00421BD9"/>
    <w:rsid w:val="00424F55"/>
    <w:rsid w:val="0042502A"/>
    <w:rsid w:val="004250FE"/>
    <w:rsid w:val="0042585F"/>
    <w:rsid w:val="004261CA"/>
    <w:rsid w:val="004267ED"/>
    <w:rsid w:val="00426CE8"/>
    <w:rsid w:val="00430080"/>
    <w:rsid w:val="004303D4"/>
    <w:rsid w:val="00430E1A"/>
    <w:rsid w:val="00432237"/>
    <w:rsid w:val="00432500"/>
    <w:rsid w:val="00432748"/>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0A88"/>
    <w:rsid w:val="004510DE"/>
    <w:rsid w:val="004525A3"/>
    <w:rsid w:val="0045334D"/>
    <w:rsid w:val="004542F9"/>
    <w:rsid w:val="00454A57"/>
    <w:rsid w:val="0045603B"/>
    <w:rsid w:val="00456147"/>
    <w:rsid w:val="004600D0"/>
    <w:rsid w:val="0046076A"/>
    <w:rsid w:val="00460BF4"/>
    <w:rsid w:val="00461B55"/>
    <w:rsid w:val="0046231A"/>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29DF"/>
    <w:rsid w:val="00482F08"/>
    <w:rsid w:val="0048321A"/>
    <w:rsid w:val="00483C91"/>
    <w:rsid w:val="00485B05"/>
    <w:rsid w:val="00490582"/>
    <w:rsid w:val="004918C2"/>
    <w:rsid w:val="0049298D"/>
    <w:rsid w:val="00493705"/>
    <w:rsid w:val="0049382A"/>
    <w:rsid w:val="00493B35"/>
    <w:rsid w:val="00493D38"/>
    <w:rsid w:val="0049425B"/>
    <w:rsid w:val="00494532"/>
    <w:rsid w:val="00495510"/>
    <w:rsid w:val="004961B9"/>
    <w:rsid w:val="004A02C5"/>
    <w:rsid w:val="004A2BED"/>
    <w:rsid w:val="004A4801"/>
    <w:rsid w:val="004A4C42"/>
    <w:rsid w:val="004A6843"/>
    <w:rsid w:val="004A6CB8"/>
    <w:rsid w:val="004A7640"/>
    <w:rsid w:val="004B0012"/>
    <w:rsid w:val="004B0CAA"/>
    <w:rsid w:val="004B147F"/>
    <w:rsid w:val="004B15BB"/>
    <w:rsid w:val="004B2716"/>
    <w:rsid w:val="004B2796"/>
    <w:rsid w:val="004B5396"/>
    <w:rsid w:val="004B6A65"/>
    <w:rsid w:val="004B715B"/>
    <w:rsid w:val="004B72F1"/>
    <w:rsid w:val="004C0199"/>
    <w:rsid w:val="004C0454"/>
    <w:rsid w:val="004C3233"/>
    <w:rsid w:val="004C41F2"/>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D4C"/>
    <w:rsid w:val="00523CA2"/>
    <w:rsid w:val="00524325"/>
    <w:rsid w:val="005266EB"/>
    <w:rsid w:val="0052687A"/>
    <w:rsid w:val="00530201"/>
    <w:rsid w:val="00532A21"/>
    <w:rsid w:val="00532D70"/>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76B8F"/>
    <w:rsid w:val="005800C5"/>
    <w:rsid w:val="00580419"/>
    <w:rsid w:val="00580CEF"/>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669"/>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8EE"/>
    <w:rsid w:val="005D10AD"/>
    <w:rsid w:val="005D140A"/>
    <w:rsid w:val="005D1748"/>
    <w:rsid w:val="005D316A"/>
    <w:rsid w:val="005D48E4"/>
    <w:rsid w:val="005D6753"/>
    <w:rsid w:val="005D6ACA"/>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10A6"/>
    <w:rsid w:val="006130FC"/>
    <w:rsid w:val="006138B6"/>
    <w:rsid w:val="00615718"/>
    <w:rsid w:val="00615B66"/>
    <w:rsid w:val="006175DE"/>
    <w:rsid w:val="00621215"/>
    <w:rsid w:val="006239C1"/>
    <w:rsid w:val="00623F4A"/>
    <w:rsid w:val="006250DA"/>
    <w:rsid w:val="00627810"/>
    <w:rsid w:val="00627F74"/>
    <w:rsid w:val="006301C8"/>
    <w:rsid w:val="00630FE0"/>
    <w:rsid w:val="006316C5"/>
    <w:rsid w:val="00631CCB"/>
    <w:rsid w:val="00632202"/>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D3D"/>
    <w:rsid w:val="00671E2F"/>
    <w:rsid w:val="00674091"/>
    <w:rsid w:val="006747F2"/>
    <w:rsid w:val="00674CEA"/>
    <w:rsid w:val="00675005"/>
    <w:rsid w:val="00675CF3"/>
    <w:rsid w:val="00675F92"/>
    <w:rsid w:val="00677EA7"/>
    <w:rsid w:val="00680127"/>
    <w:rsid w:val="00680136"/>
    <w:rsid w:val="00680269"/>
    <w:rsid w:val="00682DDC"/>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239B"/>
    <w:rsid w:val="006C3E8F"/>
    <w:rsid w:val="006C45CD"/>
    <w:rsid w:val="006C65C3"/>
    <w:rsid w:val="006C6DE3"/>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7DF"/>
    <w:rsid w:val="006E388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6931"/>
    <w:rsid w:val="007406DE"/>
    <w:rsid w:val="00740CA7"/>
    <w:rsid w:val="007427A2"/>
    <w:rsid w:val="00743CF6"/>
    <w:rsid w:val="007442E5"/>
    <w:rsid w:val="00744909"/>
    <w:rsid w:val="00745994"/>
    <w:rsid w:val="0074733F"/>
    <w:rsid w:val="007501D0"/>
    <w:rsid w:val="00750C2F"/>
    <w:rsid w:val="00750C88"/>
    <w:rsid w:val="0075125C"/>
    <w:rsid w:val="007534BA"/>
    <w:rsid w:val="00755C79"/>
    <w:rsid w:val="007564A9"/>
    <w:rsid w:val="00757C45"/>
    <w:rsid w:val="007605AF"/>
    <w:rsid w:val="00762F74"/>
    <w:rsid w:val="00763502"/>
    <w:rsid w:val="00763B0B"/>
    <w:rsid w:val="00764A8D"/>
    <w:rsid w:val="00766561"/>
    <w:rsid w:val="007665EC"/>
    <w:rsid w:val="007668ED"/>
    <w:rsid w:val="0077086C"/>
    <w:rsid w:val="00770E69"/>
    <w:rsid w:val="00771574"/>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A8C"/>
    <w:rsid w:val="00783891"/>
    <w:rsid w:val="00783BE1"/>
    <w:rsid w:val="00783F89"/>
    <w:rsid w:val="007841BC"/>
    <w:rsid w:val="0078442A"/>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702"/>
    <w:rsid w:val="00802211"/>
    <w:rsid w:val="008036A2"/>
    <w:rsid w:val="00803B1C"/>
    <w:rsid w:val="00804946"/>
    <w:rsid w:val="00804E73"/>
    <w:rsid w:val="00805902"/>
    <w:rsid w:val="00806C24"/>
    <w:rsid w:val="008071A2"/>
    <w:rsid w:val="008073DD"/>
    <w:rsid w:val="00807E73"/>
    <w:rsid w:val="00810A47"/>
    <w:rsid w:val="008112F1"/>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1232"/>
    <w:rsid w:val="0083155C"/>
    <w:rsid w:val="00832241"/>
    <w:rsid w:val="0083293A"/>
    <w:rsid w:val="00832B3C"/>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2E0D"/>
    <w:rsid w:val="00853E13"/>
    <w:rsid w:val="00853EE9"/>
    <w:rsid w:val="008547C7"/>
    <w:rsid w:val="0085588A"/>
    <w:rsid w:val="00855CAF"/>
    <w:rsid w:val="0085787C"/>
    <w:rsid w:val="00857C0B"/>
    <w:rsid w:val="008601DF"/>
    <w:rsid w:val="00860BD7"/>
    <w:rsid w:val="00861043"/>
    <w:rsid w:val="00862A71"/>
    <w:rsid w:val="0086355D"/>
    <w:rsid w:val="00864AD1"/>
    <w:rsid w:val="0086502C"/>
    <w:rsid w:val="008679AB"/>
    <w:rsid w:val="00867B07"/>
    <w:rsid w:val="0087017E"/>
    <w:rsid w:val="00871288"/>
    <w:rsid w:val="0087158C"/>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61F"/>
    <w:rsid w:val="008A6EA1"/>
    <w:rsid w:val="008A7A63"/>
    <w:rsid w:val="008A7D12"/>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AE9"/>
    <w:rsid w:val="008F3B78"/>
    <w:rsid w:val="008F4304"/>
    <w:rsid w:val="008F5014"/>
    <w:rsid w:val="008F53D3"/>
    <w:rsid w:val="008F5684"/>
    <w:rsid w:val="008F5D65"/>
    <w:rsid w:val="008F68C7"/>
    <w:rsid w:val="008F7071"/>
    <w:rsid w:val="008F748F"/>
    <w:rsid w:val="008F7D1D"/>
    <w:rsid w:val="00900D4A"/>
    <w:rsid w:val="00900DA0"/>
    <w:rsid w:val="009016A5"/>
    <w:rsid w:val="009023A4"/>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07B"/>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3059"/>
    <w:rsid w:val="0096319F"/>
    <w:rsid w:val="00964042"/>
    <w:rsid w:val="009651F2"/>
    <w:rsid w:val="0096585B"/>
    <w:rsid w:val="009667CB"/>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ABD"/>
    <w:rsid w:val="00986460"/>
    <w:rsid w:val="00986E39"/>
    <w:rsid w:val="009877E9"/>
    <w:rsid w:val="009902AF"/>
    <w:rsid w:val="009908AF"/>
    <w:rsid w:val="009909DC"/>
    <w:rsid w:val="00990ECF"/>
    <w:rsid w:val="0099122C"/>
    <w:rsid w:val="0099270B"/>
    <w:rsid w:val="00992DC1"/>
    <w:rsid w:val="0099381A"/>
    <w:rsid w:val="00995BB9"/>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34A"/>
    <w:rsid w:val="009D3E68"/>
    <w:rsid w:val="009D4F1A"/>
    <w:rsid w:val="009D7840"/>
    <w:rsid w:val="009E0B1C"/>
    <w:rsid w:val="009E3B1E"/>
    <w:rsid w:val="009E4214"/>
    <w:rsid w:val="009E57BC"/>
    <w:rsid w:val="009E5AB4"/>
    <w:rsid w:val="009E6204"/>
    <w:rsid w:val="009E6423"/>
    <w:rsid w:val="009E7B3A"/>
    <w:rsid w:val="009F15DA"/>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091F"/>
    <w:rsid w:val="00A113EC"/>
    <w:rsid w:val="00A11D02"/>
    <w:rsid w:val="00A12AC8"/>
    <w:rsid w:val="00A135F9"/>
    <w:rsid w:val="00A161E1"/>
    <w:rsid w:val="00A16B4E"/>
    <w:rsid w:val="00A17904"/>
    <w:rsid w:val="00A179A7"/>
    <w:rsid w:val="00A2209D"/>
    <w:rsid w:val="00A220C9"/>
    <w:rsid w:val="00A24E1B"/>
    <w:rsid w:val="00A25341"/>
    <w:rsid w:val="00A25E7F"/>
    <w:rsid w:val="00A278C3"/>
    <w:rsid w:val="00A301ED"/>
    <w:rsid w:val="00A307B7"/>
    <w:rsid w:val="00A32DA3"/>
    <w:rsid w:val="00A32E8C"/>
    <w:rsid w:val="00A357F0"/>
    <w:rsid w:val="00A35C42"/>
    <w:rsid w:val="00A35D7C"/>
    <w:rsid w:val="00A362DB"/>
    <w:rsid w:val="00A40409"/>
    <w:rsid w:val="00A40931"/>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44FB"/>
    <w:rsid w:val="00A6488D"/>
    <w:rsid w:val="00A656C8"/>
    <w:rsid w:val="00A67B4C"/>
    <w:rsid w:val="00A7412C"/>
    <w:rsid w:val="00A760D8"/>
    <w:rsid w:val="00A778AA"/>
    <w:rsid w:val="00A77DE6"/>
    <w:rsid w:val="00A816A7"/>
    <w:rsid w:val="00A8297D"/>
    <w:rsid w:val="00A8389D"/>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3BA"/>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77D1"/>
    <w:rsid w:val="00AD7F9F"/>
    <w:rsid w:val="00AE0717"/>
    <w:rsid w:val="00AE1126"/>
    <w:rsid w:val="00AE1C87"/>
    <w:rsid w:val="00AE3B91"/>
    <w:rsid w:val="00AE524C"/>
    <w:rsid w:val="00AE5EF9"/>
    <w:rsid w:val="00AE772A"/>
    <w:rsid w:val="00AF036C"/>
    <w:rsid w:val="00AF06DD"/>
    <w:rsid w:val="00AF0C92"/>
    <w:rsid w:val="00AF20C4"/>
    <w:rsid w:val="00AF2DD8"/>
    <w:rsid w:val="00AF320E"/>
    <w:rsid w:val="00AF3B7A"/>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78C"/>
    <w:rsid w:val="00B14C60"/>
    <w:rsid w:val="00B14D6F"/>
    <w:rsid w:val="00B1567D"/>
    <w:rsid w:val="00B164F5"/>
    <w:rsid w:val="00B1686A"/>
    <w:rsid w:val="00B16F15"/>
    <w:rsid w:val="00B174AD"/>
    <w:rsid w:val="00B208E5"/>
    <w:rsid w:val="00B232A2"/>
    <w:rsid w:val="00B23699"/>
    <w:rsid w:val="00B23FFA"/>
    <w:rsid w:val="00B253E1"/>
    <w:rsid w:val="00B260EE"/>
    <w:rsid w:val="00B270E6"/>
    <w:rsid w:val="00B27CC8"/>
    <w:rsid w:val="00B27D58"/>
    <w:rsid w:val="00B307F6"/>
    <w:rsid w:val="00B30A1D"/>
    <w:rsid w:val="00B30E6E"/>
    <w:rsid w:val="00B31212"/>
    <w:rsid w:val="00B319A6"/>
    <w:rsid w:val="00B31D96"/>
    <w:rsid w:val="00B32220"/>
    <w:rsid w:val="00B32264"/>
    <w:rsid w:val="00B32C8C"/>
    <w:rsid w:val="00B349CA"/>
    <w:rsid w:val="00B36839"/>
    <w:rsid w:val="00B3722A"/>
    <w:rsid w:val="00B37377"/>
    <w:rsid w:val="00B3741F"/>
    <w:rsid w:val="00B37F66"/>
    <w:rsid w:val="00B407EF"/>
    <w:rsid w:val="00B40F23"/>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5103"/>
    <w:rsid w:val="00B560F5"/>
    <w:rsid w:val="00B5761C"/>
    <w:rsid w:val="00B57994"/>
    <w:rsid w:val="00B62287"/>
    <w:rsid w:val="00B62489"/>
    <w:rsid w:val="00B62E29"/>
    <w:rsid w:val="00B639A8"/>
    <w:rsid w:val="00B65CEF"/>
    <w:rsid w:val="00B667F7"/>
    <w:rsid w:val="00B71AD0"/>
    <w:rsid w:val="00B722A2"/>
    <w:rsid w:val="00B725FD"/>
    <w:rsid w:val="00B728CB"/>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769"/>
    <w:rsid w:val="00B90CF4"/>
    <w:rsid w:val="00B91221"/>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2F97"/>
    <w:rsid w:val="00BA3290"/>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742"/>
    <w:rsid w:val="00BC08AC"/>
    <w:rsid w:val="00BC2362"/>
    <w:rsid w:val="00BC4FBD"/>
    <w:rsid w:val="00BC5AB8"/>
    <w:rsid w:val="00BC60AB"/>
    <w:rsid w:val="00BC7D51"/>
    <w:rsid w:val="00BC7F6F"/>
    <w:rsid w:val="00BD005E"/>
    <w:rsid w:val="00BD06E8"/>
    <w:rsid w:val="00BD33A1"/>
    <w:rsid w:val="00BD376E"/>
    <w:rsid w:val="00BD3872"/>
    <w:rsid w:val="00BD3B7F"/>
    <w:rsid w:val="00BD479B"/>
    <w:rsid w:val="00BD6DC1"/>
    <w:rsid w:val="00BE03C3"/>
    <w:rsid w:val="00BE1F62"/>
    <w:rsid w:val="00BE3314"/>
    <w:rsid w:val="00BE4045"/>
    <w:rsid w:val="00BE44B1"/>
    <w:rsid w:val="00BE635A"/>
    <w:rsid w:val="00BE64BF"/>
    <w:rsid w:val="00BE713C"/>
    <w:rsid w:val="00BE71B4"/>
    <w:rsid w:val="00BF125B"/>
    <w:rsid w:val="00BF1C16"/>
    <w:rsid w:val="00BF2590"/>
    <w:rsid w:val="00BF25CA"/>
    <w:rsid w:val="00BF2EE2"/>
    <w:rsid w:val="00BF483D"/>
    <w:rsid w:val="00BF4A31"/>
    <w:rsid w:val="00BF5424"/>
    <w:rsid w:val="00BF6181"/>
    <w:rsid w:val="00BF72C2"/>
    <w:rsid w:val="00C01C49"/>
    <w:rsid w:val="00C01DF0"/>
    <w:rsid w:val="00C02C1A"/>
    <w:rsid w:val="00C02CE1"/>
    <w:rsid w:val="00C03DD9"/>
    <w:rsid w:val="00C04476"/>
    <w:rsid w:val="00C04C27"/>
    <w:rsid w:val="00C06404"/>
    <w:rsid w:val="00C067A5"/>
    <w:rsid w:val="00C1131B"/>
    <w:rsid w:val="00C12B3B"/>
    <w:rsid w:val="00C1372D"/>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6EE"/>
    <w:rsid w:val="00C248CD"/>
    <w:rsid w:val="00C25373"/>
    <w:rsid w:val="00C2644E"/>
    <w:rsid w:val="00C30E03"/>
    <w:rsid w:val="00C317A5"/>
    <w:rsid w:val="00C32CB1"/>
    <w:rsid w:val="00C32F39"/>
    <w:rsid w:val="00C33A95"/>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22C"/>
    <w:rsid w:val="00C745EA"/>
    <w:rsid w:val="00C7470C"/>
    <w:rsid w:val="00C74D9A"/>
    <w:rsid w:val="00C754BC"/>
    <w:rsid w:val="00C75C3E"/>
    <w:rsid w:val="00C7647B"/>
    <w:rsid w:val="00C765FD"/>
    <w:rsid w:val="00C777EE"/>
    <w:rsid w:val="00C80085"/>
    <w:rsid w:val="00C81032"/>
    <w:rsid w:val="00C82CEA"/>
    <w:rsid w:val="00C8305C"/>
    <w:rsid w:val="00C8451B"/>
    <w:rsid w:val="00C84E8C"/>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22DB"/>
    <w:rsid w:val="00CA34FC"/>
    <w:rsid w:val="00CA39CF"/>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0442"/>
    <w:rsid w:val="00CD20AD"/>
    <w:rsid w:val="00CD3E71"/>
    <w:rsid w:val="00CD484E"/>
    <w:rsid w:val="00CE1F0C"/>
    <w:rsid w:val="00CE2454"/>
    <w:rsid w:val="00CE2EA5"/>
    <w:rsid w:val="00CE57BB"/>
    <w:rsid w:val="00CE755D"/>
    <w:rsid w:val="00CE7B2B"/>
    <w:rsid w:val="00CF0CC8"/>
    <w:rsid w:val="00CF0D97"/>
    <w:rsid w:val="00CF1959"/>
    <w:rsid w:val="00CF234C"/>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0A1"/>
    <w:rsid w:val="00D216DB"/>
    <w:rsid w:val="00D21ED8"/>
    <w:rsid w:val="00D22650"/>
    <w:rsid w:val="00D2290C"/>
    <w:rsid w:val="00D22D4D"/>
    <w:rsid w:val="00D23028"/>
    <w:rsid w:val="00D24AFA"/>
    <w:rsid w:val="00D251A6"/>
    <w:rsid w:val="00D2645B"/>
    <w:rsid w:val="00D26FD5"/>
    <w:rsid w:val="00D27658"/>
    <w:rsid w:val="00D27977"/>
    <w:rsid w:val="00D30045"/>
    <w:rsid w:val="00D302FA"/>
    <w:rsid w:val="00D30650"/>
    <w:rsid w:val="00D3072D"/>
    <w:rsid w:val="00D30F40"/>
    <w:rsid w:val="00D31388"/>
    <w:rsid w:val="00D31F3A"/>
    <w:rsid w:val="00D32782"/>
    <w:rsid w:val="00D338FD"/>
    <w:rsid w:val="00D33C54"/>
    <w:rsid w:val="00D34759"/>
    <w:rsid w:val="00D34A03"/>
    <w:rsid w:val="00D35283"/>
    <w:rsid w:val="00D36D43"/>
    <w:rsid w:val="00D37109"/>
    <w:rsid w:val="00D37645"/>
    <w:rsid w:val="00D4069D"/>
    <w:rsid w:val="00D40A96"/>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5ABE"/>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803FF"/>
    <w:rsid w:val="00D8344B"/>
    <w:rsid w:val="00D84885"/>
    <w:rsid w:val="00D8612B"/>
    <w:rsid w:val="00D90F89"/>
    <w:rsid w:val="00D91203"/>
    <w:rsid w:val="00D91CE4"/>
    <w:rsid w:val="00D92456"/>
    <w:rsid w:val="00D93A6B"/>
    <w:rsid w:val="00D9506C"/>
    <w:rsid w:val="00D95152"/>
    <w:rsid w:val="00D953BA"/>
    <w:rsid w:val="00D97D97"/>
    <w:rsid w:val="00DA05FF"/>
    <w:rsid w:val="00DA0815"/>
    <w:rsid w:val="00DA1931"/>
    <w:rsid w:val="00DA1C43"/>
    <w:rsid w:val="00DA266B"/>
    <w:rsid w:val="00DA4A7E"/>
    <w:rsid w:val="00DA500A"/>
    <w:rsid w:val="00DA6757"/>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C141B"/>
    <w:rsid w:val="00DC1443"/>
    <w:rsid w:val="00DC1A33"/>
    <w:rsid w:val="00DC1CF8"/>
    <w:rsid w:val="00DC1EC7"/>
    <w:rsid w:val="00DC2809"/>
    <w:rsid w:val="00DC340E"/>
    <w:rsid w:val="00DC3AAC"/>
    <w:rsid w:val="00DC3FE8"/>
    <w:rsid w:val="00DC5176"/>
    <w:rsid w:val="00DC6CCB"/>
    <w:rsid w:val="00DD051A"/>
    <w:rsid w:val="00DD05B1"/>
    <w:rsid w:val="00DD0B8A"/>
    <w:rsid w:val="00DD0F26"/>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AAF"/>
    <w:rsid w:val="00DF7F14"/>
    <w:rsid w:val="00E000B1"/>
    <w:rsid w:val="00E0060F"/>
    <w:rsid w:val="00E00820"/>
    <w:rsid w:val="00E01F15"/>
    <w:rsid w:val="00E023F1"/>
    <w:rsid w:val="00E059B2"/>
    <w:rsid w:val="00E10CC5"/>
    <w:rsid w:val="00E10E52"/>
    <w:rsid w:val="00E12A42"/>
    <w:rsid w:val="00E12CCC"/>
    <w:rsid w:val="00E12FF1"/>
    <w:rsid w:val="00E13233"/>
    <w:rsid w:val="00E14757"/>
    <w:rsid w:val="00E14C9E"/>
    <w:rsid w:val="00E1519F"/>
    <w:rsid w:val="00E15DD3"/>
    <w:rsid w:val="00E16A4F"/>
    <w:rsid w:val="00E176D7"/>
    <w:rsid w:val="00E20402"/>
    <w:rsid w:val="00E206BD"/>
    <w:rsid w:val="00E20B1A"/>
    <w:rsid w:val="00E211D1"/>
    <w:rsid w:val="00E211ED"/>
    <w:rsid w:val="00E224A9"/>
    <w:rsid w:val="00E22FAA"/>
    <w:rsid w:val="00E23F0A"/>
    <w:rsid w:val="00E24D00"/>
    <w:rsid w:val="00E24FD1"/>
    <w:rsid w:val="00E25CF3"/>
    <w:rsid w:val="00E273DA"/>
    <w:rsid w:val="00E30A8B"/>
    <w:rsid w:val="00E31290"/>
    <w:rsid w:val="00E316A6"/>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19D"/>
    <w:rsid w:val="00E73565"/>
    <w:rsid w:val="00E757BA"/>
    <w:rsid w:val="00E75BF8"/>
    <w:rsid w:val="00E77B38"/>
    <w:rsid w:val="00E807C1"/>
    <w:rsid w:val="00E80BE3"/>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3F4D"/>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A6E"/>
    <w:rsid w:val="00EB068F"/>
    <w:rsid w:val="00EB0924"/>
    <w:rsid w:val="00EB2ACF"/>
    <w:rsid w:val="00EB3413"/>
    <w:rsid w:val="00EB357E"/>
    <w:rsid w:val="00EB3F5D"/>
    <w:rsid w:val="00EB45AF"/>
    <w:rsid w:val="00EB5E6D"/>
    <w:rsid w:val="00EB5EFC"/>
    <w:rsid w:val="00EB6939"/>
    <w:rsid w:val="00EB72BB"/>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5C2"/>
    <w:rsid w:val="00ED24E1"/>
    <w:rsid w:val="00ED3169"/>
    <w:rsid w:val="00ED53AC"/>
    <w:rsid w:val="00ED5E12"/>
    <w:rsid w:val="00ED6E7B"/>
    <w:rsid w:val="00ED73F9"/>
    <w:rsid w:val="00ED7714"/>
    <w:rsid w:val="00EE00A1"/>
    <w:rsid w:val="00EE0424"/>
    <w:rsid w:val="00EE4864"/>
    <w:rsid w:val="00EE4C07"/>
    <w:rsid w:val="00EE4C0B"/>
    <w:rsid w:val="00EE51F8"/>
    <w:rsid w:val="00EE780D"/>
    <w:rsid w:val="00EF03E4"/>
    <w:rsid w:val="00EF05EF"/>
    <w:rsid w:val="00EF06CB"/>
    <w:rsid w:val="00EF2803"/>
    <w:rsid w:val="00EF3493"/>
    <w:rsid w:val="00EF3E55"/>
    <w:rsid w:val="00EF4256"/>
    <w:rsid w:val="00EF44AD"/>
    <w:rsid w:val="00EF6EAC"/>
    <w:rsid w:val="00EF7064"/>
    <w:rsid w:val="00F00064"/>
    <w:rsid w:val="00F00F6E"/>
    <w:rsid w:val="00F01BC4"/>
    <w:rsid w:val="00F0275C"/>
    <w:rsid w:val="00F030F1"/>
    <w:rsid w:val="00F04426"/>
    <w:rsid w:val="00F04724"/>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84D"/>
    <w:rsid w:val="00F21370"/>
    <w:rsid w:val="00F22A64"/>
    <w:rsid w:val="00F231A1"/>
    <w:rsid w:val="00F264D3"/>
    <w:rsid w:val="00F274AC"/>
    <w:rsid w:val="00F27AEE"/>
    <w:rsid w:val="00F306F0"/>
    <w:rsid w:val="00F30A26"/>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89E"/>
    <w:rsid w:val="00FA2DE9"/>
    <w:rsid w:val="00FA5929"/>
    <w:rsid w:val="00FB0303"/>
    <w:rsid w:val="00FB1AB8"/>
    <w:rsid w:val="00FB2878"/>
    <w:rsid w:val="00FB2DB9"/>
    <w:rsid w:val="00FB398A"/>
    <w:rsid w:val="00FB4899"/>
    <w:rsid w:val="00FB6646"/>
    <w:rsid w:val="00FB6B16"/>
    <w:rsid w:val="00FB7325"/>
    <w:rsid w:val="00FC012A"/>
    <w:rsid w:val="00FC154D"/>
    <w:rsid w:val="00FC219D"/>
    <w:rsid w:val="00FC256F"/>
    <w:rsid w:val="00FC2F98"/>
    <w:rsid w:val="00FC3DDB"/>
    <w:rsid w:val="00FC41D6"/>
    <w:rsid w:val="00FC4C7A"/>
    <w:rsid w:val="00FC51B3"/>
    <w:rsid w:val="00FC56A9"/>
    <w:rsid w:val="00FC604D"/>
    <w:rsid w:val="00FC656A"/>
    <w:rsid w:val="00FC6C48"/>
    <w:rsid w:val="00FD0C84"/>
    <w:rsid w:val="00FD261E"/>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2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1D3C1A"/>
    <w:rPr>
      <w:sz w:val="24"/>
      <w:shd w:val="clear" w:color="auto" w:fill="C0C0C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1D3C1A"/>
    <w:rPr>
      <w:sz w:val="24"/>
      <w:shd w:val="clear" w:color="auto" w:fill="C0C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44012076">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51873208">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0133586">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365008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898131051">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85"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87"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86"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F62D9-D658-494F-819A-15F4CDF52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2182</Words>
  <Characters>13924</Characters>
  <Application>Microsoft Office Word</Application>
  <DocSecurity>0</DocSecurity>
  <Lines>116</Lines>
  <Paragraphs>32</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16074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Rosa Gil</cp:lastModifiedBy>
  <cp:revision>2</cp:revision>
  <cp:lastPrinted>2022-12-07T08:04:00Z</cp:lastPrinted>
  <dcterms:created xsi:type="dcterms:W3CDTF">2022-12-19T17:32:00Z</dcterms:created>
  <dcterms:modified xsi:type="dcterms:W3CDTF">2022-12-19T17:32:00Z</dcterms:modified>
</cp:coreProperties>
</file>