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3F8FF8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  <w:b/>
        </w:rPr>
      </w:pPr>
      <w:bookmarkStart w:id="0" w:name="_GoBack"/>
      <w:bookmarkEnd w:id="0"/>
      <w:r w:rsidRPr="002E0B55">
        <w:rPr>
          <w:rFonts w:ascii="Verdana" w:hAnsi="Verdana" w:cs="Arial"/>
          <w:b/>
        </w:rPr>
        <w:t>ANNEX 1:  MODEL DE DECLARACIÓ RESPONSABLE</w:t>
      </w:r>
    </w:p>
    <w:p w14:paraId="67832BC1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E328553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Qui </w:t>
      </w:r>
      <w:proofErr w:type="spellStart"/>
      <w:r w:rsidRPr="002E0B55">
        <w:rPr>
          <w:rFonts w:ascii="Verdana" w:hAnsi="Verdana" w:cs="Arial"/>
        </w:rPr>
        <w:t>sotasigna</w:t>
      </w:r>
      <w:proofErr w:type="spellEnd"/>
      <w:r w:rsidRPr="002E0B55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objecte............................................................, núm. Expedient .........</w:t>
      </w:r>
    </w:p>
    <w:p w14:paraId="63317E71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CCCA537" w14:textId="77777777" w:rsidR="00B13867" w:rsidRPr="002E0B55" w:rsidRDefault="00B13867" w:rsidP="00B13867">
      <w:pPr>
        <w:pStyle w:val="Ttol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1"/>
      </w:r>
    </w:p>
    <w:p w14:paraId="51EB2BF6" w14:textId="77777777" w:rsidR="00B13867" w:rsidRPr="002E0B55" w:rsidRDefault="00B13867" w:rsidP="00B13867">
      <w:pPr>
        <w:pStyle w:val="Ttol"/>
        <w:rPr>
          <w:rFonts w:ascii="Verdana" w:hAnsi="Verdana" w:cs="Arial"/>
          <w:sz w:val="20"/>
        </w:rPr>
      </w:pPr>
    </w:p>
    <w:p w14:paraId="4602554F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 w:cs="Arial"/>
        </w:rPr>
        <w:t xml:space="preserve">Que ostenta la representació de l’empresa licitadora que presenta l’oferta </w:t>
      </w:r>
      <w:r w:rsidRPr="002E0B55">
        <w:rPr>
          <w:rFonts w:ascii="Verdana" w:hAnsi="Verdana"/>
        </w:rPr>
        <w:t>d’acord amb:</w:t>
      </w:r>
    </w:p>
    <w:p w14:paraId="628F827A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/>
        </w:rPr>
      </w:pPr>
    </w:p>
    <w:p w14:paraId="368D66CD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="00E63F8F">
        <w:rPr>
          <w:rFonts w:ascii="Verdana" w:hAnsi="Verdana"/>
        </w:rPr>
      </w:r>
      <w:r w:rsidR="00E63F8F">
        <w:rPr>
          <w:rFonts w:ascii="Verdana" w:hAnsi="Verdana"/>
        </w:rPr>
        <w:fldChar w:fldCharType="separate"/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69AD9033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/>
        </w:rPr>
      </w:pPr>
    </w:p>
    <w:p w14:paraId="4281EA8A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="00E63F8F">
        <w:rPr>
          <w:rFonts w:ascii="Verdana" w:hAnsi="Verdana"/>
        </w:rPr>
      </w:r>
      <w:r w:rsidR="00E63F8F">
        <w:rPr>
          <w:rFonts w:ascii="Verdana" w:hAnsi="Verdana"/>
        </w:rPr>
        <w:fldChar w:fldCharType="separate"/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L’acta de l’assemblea / junta de data ................. </w:t>
      </w:r>
    </w:p>
    <w:p w14:paraId="0D0F8D32" w14:textId="77777777" w:rsidR="00B13867" w:rsidRPr="002E0B55" w:rsidRDefault="00B13867" w:rsidP="00B1386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8A88192" w14:textId="77777777" w:rsidR="00B13867" w:rsidRPr="002E0B55" w:rsidRDefault="00B13867" w:rsidP="00B1386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37F7FAD" w14:textId="77777777" w:rsidR="00B13867" w:rsidRPr="002E0B55" w:rsidRDefault="00B13867" w:rsidP="00B1386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2E0B55">
        <w:rPr>
          <w:rFonts w:ascii="Verdana" w:hAnsi="Verdana" w:cs="Arial"/>
          <w:b/>
          <w:sz w:val="20"/>
        </w:rPr>
        <w:t>Què l’empresa licitadora que representa:</w:t>
      </w:r>
    </w:p>
    <w:p w14:paraId="2D51EE2F" w14:textId="77777777" w:rsidR="00B13867" w:rsidRPr="002E0B55" w:rsidRDefault="00B13867" w:rsidP="00B1386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3B2B4EDA" w14:textId="77777777" w:rsidR="00B13867" w:rsidRPr="002E0B55" w:rsidRDefault="00B13867" w:rsidP="00B1386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077CC981" w14:textId="77777777" w:rsidR="00B13867" w:rsidRPr="002E0B55" w:rsidRDefault="00B13867" w:rsidP="00B1386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94B1834" w14:textId="77777777" w:rsidR="00B13867" w:rsidRPr="002E0B55" w:rsidRDefault="00B13867" w:rsidP="00B1386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z w:val="20"/>
        </w:rPr>
        <w:t>Té capacitat jurídica i d’obrar suficient.</w:t>
      </w:r>
    </w:p>
    <w:p w14:paraId="30EC6187" w14:textId="77777777" w:rsidR="00B13867" w:rsidRPr="002E0B55" w:rsidRDefault="00B13867" w:rsidP="00B1386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7663B53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27FEE3B4" w14:textId="77777777" w:rsidR="00B13867" w:rsidRPr="002E0B55" w:rsidRDefault="00B13867" w:rsidP="00B1386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872304D" w14:textId="77777777" w:rsidR="00B13867" w:rsidRPr="002E0B55" w:rsidRDefault="00B13867" w:rsidP="00B1386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/>
          <w:sz w:val="20"/>
        </w:rPr>
        <w:t>No esta incursa en prohibició de contractar</w:t>
      </w:r>
      <w:r w:rsidRPr="002E0B55">
        <w:rPr>
          <w:rFonts w:ascii="Verdana" w:hAnsi="Verdana" w:cs="Arial"/>
          <w:sz w:val="20"/>
        </w:rPr>
        <w:t xml:space="preserve"> amb l’Administració</w:t>
      </w:r>
      <w:r w:rsidRPr="002E0B55">
        <w:rPr>
          <w:rFonts w:ascii="Verdana" w:hAnsi="Verdana"/>
          <w:sz w:val="20"/>
        </w:rPr>
        <w:t xml:space="preserve"> </w:t>
      </w:r>
      <w:r w:rsidRPr="002E0B55">
        <w:rPr>
          <w:rFonts w:ascii="Verdana" w:hAnsi="Verdana" w:cs="Arial"/>
          <w:sz w:val="20"/>
        </w:rPr>
        <w:t>establertes a l’art. 71 LCSP</w:t>
      </w:r>
      <w:r w:rsidRPr="002E0B55" w:rsidDel="00BF46FD">
        <w:rPr>
          <w:rFonts w:ascii="Verdana" w:hAnsi="Verdana" w:cs="Arial"/>
          <w:sz w:val="20"/>
        </w:rPr>
        <w:t xml:space="preserve"> </w:t>
      </w:r>
    </w:p>
    <w:p w14:paraId="4FB3F7DA" w14:textId="77777777" w:rsidR="00B13867" w:rsidRPr="002E0B55" w:rsidRDefault="00B13867" w:rsidP="00B1386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46384607" w14:textId="77777777" w:rsidR="00B13867" w:rsidRPr="002E0B55" w:rsidRDefault="00B13867" w:rsidP="00B13867">
      <w:pPr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14:paraId="77E36098" w14:textId="77777777" w:rsidR="00B13867" w:rsidRPr="002E0B55" w:rsidRDefault="00B13867" w:rsidP="00B13867">
      <w:pPr>
        <w:ind w:left="1" w:hanging="1"/>
        <w:rPr>
          <w:rFonts w:ascii="Verdana" w:hAnsi="Verdana" w:cs="Arial"/>
        </w:rPr>
      </w:pPr>
    </w:p>
    <w:p w14:paraId="68FD9031" w14:textId="77777777" w:rsidR="00B13867" w:rsidRPr="002E0B55" w:rsidRDefault="00B13867" w:rsidP="00B13867">
      <w:pPr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2E0B55">
        <w:rPr>
          <w:rFonts w:ascii="Verdana" w:hAnsi="Verdana" w:cs="Arial"/>
        </w:rPr>
        <w:t>Clasificadas</w:t>
      </w:r>
      <w:proofErr w:type="spellEnd"/>
      <w:r w:rsidRPr="002E0B55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62919412" w14:textId="77777777" w:rsidR="00B13867" w:rsidRPr="002E0B55" w:rsidRDefault="00B13867" w:rsidP="00B13867">
      <w:pPr>
        <w:ind w:left="1" w:hanging="1"/>
        <w:rPr>
          <w:rFonts w:ascii="Verdana" w:hAnsi="Verdana" w:cs="Arial"/>
        </w:rPr>
      </w:pPr>
    </w:p>
    <w:p w14:paraId="05EA6271" w14:textId="77777777" w:rsidR="00B13867" w:rsidRPr="002E0B55" w:rsidRDefault="00B13867" w:rsidP="00B13867">
      <w:pPr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està inscrita ni en el RELI ni en el ROLECE.</w:t>
      </w:r>
    </w:p>
    <w:p w14:paraId="0BCF2BBF" w14:textId="77777777" w:rsidR="00B13867" w:rsidRDefault="00B13867" w:rsidP="00B1386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5CDF5B0" w14:textId="77777777" w:rsidR="00B13867" w:rsidRPr="00415389" w:rsidRDefault="00B13867" w:rsidP="00B13867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15389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415389">
        <w:rPr>
          <w:rFonts w:ascii="Verdana" w:hAnsi="Verdana" w:cs="Arial"/>
          <w:i/>
        </w:rPr>
        <w:fldChar w:fldCharType="end"/>
      </w:r>
      <w:r w:rsidRPr="00415389">
        <w:rPr>
          <w:rFonts w:ascii="Verdana" w:hAnsi="Verdana" w:cs="Arial"/>
          <w:i/>
        </w:rPr>
        <w:t xml:space="preserve"> </w:t>
      </w:r>
      <w:r w:rsidRPr="00415389">
        <w:rPr>
          <w:rFonts w:ascii="Verdana" w:hAnsi="Verdana" w:cs="Arial"/>
        </w:rPr>
        <w:t>NO té previst subcontractar cap part del contracte amb tercers.</w:t>
      </w:r>
    </w:p>
    <w:p w14:paraId="6957165C" w14:textId="77777777" w:rsidR="00B13867" w:rsidRPr="00415389" w:rsidRDefault="00B13867" w:rsidP="00B13867">
      <w:pPr>
        <w:ind w:left="1" w:hanging="1"/>
        <w:rPr>
          <w:rFonts w:ascii="Verdana" w:hAnsi="Verdana" w:cs="Arial"/>
        </w:rPr>
      </w:pPr>
    </w:p>
    <w:p w14:paraId="4D01B4D1" w14:textId="77777777" w:rsidR="00B13867" w:rsidRPr="00415389" w:rsidRDefault="00B13867" w:rsidP="00B13867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15389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415389">
        <w:rPr>
          <w:rFonts w:ascii="Verdana" w:hAnsi="Verdana" w:cs="Arial"/>
          <w:i/>
        </w:rPr>
        <w:fldChar w:fldCharType="end"/>
      </w:r>
      <w:r w:rsidRPr="00415389">
        <w:rPr>
          <w:rFonts w:ascii="Verdana" w:hAnsi="Verdana" w:cs="Arial"/>
          <w:i/>
        </w:rPr>
        <w:t xml:space="preserve"> </w:t>
      </w:r>
      <w:r w:rsidRPr="00415389">
        <w:rPr>
          <w:rFonts w:ascii="Verdana" w:hAnsi="Verdana" w:cs="Arial"/>
        </w:rPr>
        <w:t xml:space="preserve">Té previst subcontractar part del contracte amb els següents subcontractistes: </w:t>
      </w:r>
    </w:p>
    <w:p w14:paraId="55829742" w14:textId="77777777" w:rsidR="00B13867" w:rsidRPr="00415389" w:rsidRDefault="00B13867" w:rsidP="00B13867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</w:rPr>
        <w:tab/>
      </w:r>
      <w:r w:rsidRPr="00415389">
        <w:rPr>
          <w:rFonts w:ascii="Verdana" w:hAnsi="Verdana" w:cs="Arial"/>
        </w:rPr>
        <w:tab/>
        <w:t>-...</w:t>
      </w:r>
    </w:p>
    <w:p w14:paraId="0DF196F2" w14:textId="77777777" w:rsidR="00B13867" w:rsidRPr="00415389" w:rsidRDefault="00B13867" w:rsidP="00B13867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</w:rPr>
        <w:tab/>
      </w:r>
      <w:r w:rsidRPr="00415389">
        <w:rPr>
          <w:rFonts w:ascii="Verdana" w:hAnsi="Verdana" w:cs="Arial"/>
        </w:rPr>
        <w:tab/>
        <w:t>-...</w:t>
      </w:r>
    </w:p>
    <w:p w14:paraId="08387ED6" w14:textId="77777777" w:rsidR="00B13867" w:rsidRPr="002E0B55" w:rsidRDefault="00B13867" w:rsidP="00B1386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A667EB4" w14:textId="77777777" w:rsidR="00B13867" w:rsidRPr="002E0B55" w:rsidRDefault="00B13867" w:rsidP="00B13867">
      <w:pPr>
        <w:rPr>
          <w:rFonts w:ascii="Verdana" w:hAnsi="Verdana" w:cs="Arial"/>
        </w:rPr>
      </w:pPr>
      <w:r w:rsidRPr="002E0B55">
        <w:rPr>
          <w:rFonts w:ascii="Verdana" w:hAnsi="Verdana" w:cs="Arial"/>
        </w:rPr>
        <w:t>Compleix les obligacions legals en matèria de prevenció de riscos laborals.</w:t>
      </w:r>
    </w:p>
    <w:p w14:paraId="4917AA9D" w14:textId="77777777" w:rsidR="00B13867" w:rsidRPr="002E0B55" w:rsidRDefault="00B13867" w:rsidP="00B13867">
      <w:pPr>
        <w:rPr>
          <w:rFonts w:ascii="Verdana" w:hAnsi="Verdana" w:cs="Arial"/>
        </w:rPr>
      </w:pPr>
    </w:p>
    <w:p w14:paraId="2BF9202E" w14:textId="77777777" w:rsidR="00B13867" w:rsidRPr="002E0B55" w:rsidRDefault="00B13867" w:rsidP="00B13867">
      <w:pPr>
        <w:rPr>
          <w:rFonts w:ascii="Verdana" w:hAnsi="Verdana" w:cs="Arial"/>
        </w:rPr>
      </w:pPr>
      <w:r w:rsidRPr="002E0B55">
        <w:rPr>
          <w:rFonts w:ascii="Verdana" w:hAnsi="Verdana" w:cs="Arial"/>
        </w:rPr>
        <w:t>Compleix les obligacions legals en matèria d’igualtat efectiva de dones i homes.</w:t>
      </w:r>
    </w:p>
    <w:p w14:paraId="0F5441B5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E696AB0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Que l’entitat que representa, o les seves empreses filials o les empreses interposades: </w:t>
      </w:r>
    </w:p>
    <w:p w14:paraId="1D2EA2AE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1239E4B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</w:t>
      </w:r>
      <w:r w:rsidRPr="002E0B55">
        <w:rPr>
          <w:rFonts w:ascii="Verdana" w:hAnsi="Verdana" w:cs="Arial"/>
        </w:rPr>
        <w:lastRenderedPageBreak/>
        <w:t>legalment establerts com ara delictes de blanqueig de capitals, frau fiscal o contra la Hisenda Pública.</w:t>
      </w:r>
    </w:p>
    <w:p w14:paraId="6E7C55BF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2F26A90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18EED8A0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...............................................................................</w:t>
      </w:r>
    </w:p>
    <w:p w14:paraId="1DF94273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E7704D3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En relació al grup empresarial:</w:t>
      </w:r>
    </w:p>
    <w:p w14:paraId="370104B2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D1DE5AC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NO forma part de cap grup empresarial.</w:t>
      </w:r>
    </w:p>
    <w:p w14:paraId="3F00DC7D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F177B8F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SI forma part d’un grup empresarial i que l’empresa/les empreses del mateix grup (nom de les empreses)............................ es presenta/en també a la present licitació</w:t>
      </w:r>
    </w:p>
    <w:p w14:paraId="62EBCFC0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B8DD870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BB4F270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Parcs i Jardins de Barcelona a sol•licitar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47C5A3E7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42DC05E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Parcs i Jardins de Barcelona a sol•licitar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6A399BC1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F193180" w14:textId="77777777" w:rsidR="00B13867" w:rsidRPr="00415389" w:rsidRDefault="00B13867" w:rsidP="00B13867">
      <w:pPr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>:</w:t>
      </w:r>
    </w:p>
    <w:p w14:paraId="448CD50A" w14:textId="77777777" w:rsidR="00B13867" w:rsidRPr="00415389" w:rsidRDefault="00B13867" w:rsidP="00B13867">
      <w:pPr>
        <w:rPr>
          <w:rFonts w:ascii="Verdana" w:hAnsi="Verdana" w:cs="Arial"/>
        </w:rPr>
      </w:pPr>
    </w:p>
    <w:p w14:paraId="69D5BCCB" w14:textId="77777777" w:rsidR="00B13867" w:rsidRPr="00415389" w:rsidRDefault="00B13867" w:rsidP="00B13867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47B8A19F" w14:textId="77777777" w:rsidR="00B13867" w:rsidRPr="00415389" w:rsidRDefault="00B13867" w:rsidP="00B13867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Avaluació de Riscos de les tasques a realitzar. </w:t>
      </w:r>
    </w:p>
    <w:p w14:paraId="111D1D7E" w14:textId="77777777" w:rsidR="00B13867" w:rsidRPr="00415389" w:rsidRDefault="00B13867" w:rsidP="00B13867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Planificació de l’Activitat Preventiva</w:t>
      </w:r>
    </w:p>
    <w:p w14:paraId="25011E40" w14:textId="77777777" w:rsidR="00B13867" w:rsidRPr="00415389" w:rsidRDefault="00B13867" w:rsidP="00B13867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Relació de personal destinat a fer les tasques objecte de contracte i de cada treballador/a:</w:t>
      </w:r>
    </w:p>
    <w:p w14:paraId="36F24EEC" w14:textId="77777777" w:rsidR="00B13867" w:rsidRPr="00415389" w:rsidRDefault="00B13867" w:rsidP="00B13867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de formació</w:t>
      </w:r>
    </w:p>
    <w:p w14:paraId="08CA8D21" w14:textId="77777777" w:rsidR="00B13867" w:rsidRPr="00415389" w:rsidRDefault="00B13867" w:rsidP="00B13867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d’informació</w:t>
      </w:r>
    </w:p>
    <w:p w14:paraId="5D94D2D9" w14:textId="77777777" w:rsidR="00B13867" w:rsidRPr="00415389" w:rsidRDefault="00B13867" w:rsidP="00B13867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Certificats d’aptitud mèdica actualitzats</w:t>
      </w:r>
    </w:p>
    <w:p w14:paraId="3169C0F3" w14:textId="77777777" w:rsidR="00B13867" w:rsidRPr="00415389" w:rsidRDefault="00B13867" w:rsidP="00B13867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Registre de lliurament d’equips de protecció individual</w:t>
      </w:r>
    </w:p>
    <w:p w14:paraId="411BF641" w14:textId="77777777" w:rsidR="00B13867" w:rsidRPr="00415389" w:rsidRDefault="00B13867" w:rsidP="00B13867">
      <w:pPr>
        <w:pStyle w:val="Capalera"/>
        <w:tabs>
          <w:tab w:val="clear" w:pos="4252"/>
          <w:tab w:val="clear" w:pos="8504"/>
        </w:tabs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 xml:space="preserve"> els riscs que puguin afectar als seus treballadors/es.</w:t>
      </w:r>
    </w:p>
    <w:p w14:paraId="68C2FC7E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/>
        </w:rPr>
      </w:pPr>
    </w:p>
    <w:p w14:paraId="1B5D68A9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6984CAAC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66019ED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  <w:b/>
          <w:i/>
        </w:rPr>
      </w:pPr>
      <w:r w:rsidRPr="002E0B5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4FCF7316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47EF299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752DCF17" w14:textId="77777777" w:rsidR="00B13867" w:rsidRPr="002E0B55" w:rsidRDefault="00B13867" w:rsidP="00B13867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96E9AB1" w14:textId="77777777" w:rsidR="00B13867" w:rsidRDefault="00B13867" w:rsidP="00B13867">
      <w:pPr>
        <w:shd w:val="clear" w:color="auto" w:fill="FFFFFF" w:themeFill="background1"/>
        <w:jc w:val="both"/>
        <w:rPr>
          <w:rFonts w:ascii="Verdana" w:hAnsi="Verdana" w:cs="Arial"/>
          <w:iCs/>
        </w:rPr>
      </w:pPr>
      <w:r w:rsidRPr="002E0B55">
        <w:rPr>
          <w:rFonts w:ascii="Verdana" w:hAnsi="Verdana" w:cs="Arial"/>
        </w:rPr>
        <w:t xml:space="preserve">Lloc, data i </w:t>
      </w:r>
      <w:r w:rsidRPr="002E0B55">
        <w:rPr>
          <w:rFonts w:ascii="Verdana" w:hAnsi="Verdana" w:cs="Arial"/>
          <w:iCs/>
        </w:rPr>
        <w:t>signatura de la persona responsable de l’empresa</w:t>
      </w:r>
    </w:p>
    <w:p w14:paraId="23316360" w14:textId="77777777" w:rsidR="00B13867" w:rsidRDefault="00B13867" w:rsidP="00B13867">
      <w:pPr>
        <w:rPr>
          <w:rFonts w:ascii="Verdana" w:hAnsi="Verdana" w:cs="Arial"/>
          <w:iCs/>
        </w:rPr>
      </w:pPr>
      <w:r>
        <w:rPr>
          <w:rFonts w:ascii="Verdana" w:hAnsi="Verdana" w:cs="Arial"/>
          <w:iCs/>
        </w:rPr>
        <w:br w:type="page"/>
      </w:r>
    </w:p>
    <w:p w14:paraId="38BE2315" w14:textId="77777777" w:rsidR="00B13867" w:rsidRPr="002C17CE" w:rsidRDefault="00B13867" w:rsidP="00B13867">
      <w:pPr>
        <w:pStyle w:val="Ttol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  <w:u w:val="single"/>
        </w:rPr>
        <w:lastRenderedPageBreak/>
        <w:t>ANNEX 2</w:t>
      </w:r>
      <w:r w:rsidRPr="002C17CE">
        <w:rPr>
          <w:rFonts w:ascii="Verdana" w:hAnsi="Verdana" w:cs="Arial"/>
          <w:sz w:val="20"/>
          <w:u w:val="single"/>
        </w:rPr>
        <w:t>:</w:t>
      </w:r>
      <w:r w:rsidRPr="002C17CE">
        <w:rPr>
          <w:rFonts w:ascii="Verdana" w:hAnsi="Verdana" w:cs="Arial"/>
          <w:sz w:val="20"/>
        </w:rPr>
        <w:t xml:space="preserve">  MODEL DE DECLARACIÓ RESPONSABLE NO CONTRAVENCIÓ DRETS HUMANS </w:t>
      </w:r>
    </w:p>
    <w:p w14:paraId="7154A1DC" w14:textId="77777777" w:rsidR="00B13867" w:rsidRPr="002E0B55" w:rsidRDefault="00B13867" w:rsidP="00B13867">
      <w:pPr>
        <w:pStyle w:val="Ttol"/>
        <w:rPr>
          <w:rFonts w:ascii="Verdana" w:hAnsi="Verdana" w:cs="Arial"/>
          <w:sz w:val="20"/>
        </w:rPr>
      </w:pPr>
    </w:p>
    <w:p w14:paraId="56D26ED4" w14:textId="77777777" w:rsidR="00B13867" w:rsidRPr="002E0B55" w:rsidRDefault="00B13867" w:rsidP="00B13867">
      <w:pPr>
        <w:pStyle w:val="Ttol"/>
        <w:rPr>
          <w:rFonts w:ascii="Verdana" w:hAnsi="Verdana" w:cs="Arial"/>
          <w:sz w:val="20"/>
        </w:rPr>
      </w:pPr>
    </w:p>
    <w:p w14:paraId="61F2A93C" w14:textId="77777777" w:rsidR="00B13867" w:rsidRPr="002E0B55" w:rsidRDefault="00B13867" w:rsidP="00B1386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E0B55">
        <w:rPr>
          <w:rFonts w:ascii="Verdana" w:hAnsi="Verdana" w:cs="Arial"/>
          <w:snapToGrid w:val="0"/>
          <w:sz w:val="20"/>
        </w:rPr>
        <w:t>sotasigna</w:t>
      </w:r>
      <w:proofErr w:type="spellEnd"/>
      <w:r w:rsidRPr="002E0B55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E0B55">
        <w:rPr>
          <w:rFonts w:ascii="Verdana" w:hAnsi="Verdana" w:cs="Arial"/>
          <w:sz w:val="20"/>
        </w:rPr>
        <w:t>úm. Contracte ..............., núm. Expedient ...................</w:t>
      </w:r>
    </w:p>
    <w:p w14:paraId="3553440E" w14:textId="77777777" w:rsidR="00B13867" w:rsidRPr="002E0B55" w:rsidRDefault="00B13867" w:rsidP="00B1386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56669E15" w14:textId="77777777" w:rsidR="00B13867" w:rsidRPr="002E0B55" w:rsidRDefault="00B13867" w:rsidP="00B1386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9CB7308" w14:textId="77777777" w:rsidR="00B13867" w:rsidRPr="002E0B55" w:rsidRDefault="00B13867" w:rsidP="00B13867">
      <w:pPr>
        <w:pStyle w:val="Ttol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2"/>
      </w:r>
    </w:p>
    <w:p w14:paraId="4D08C6DB" w14:textId="77777777" w:rsidR="00B13867" w:rsidRPr="002E0B55" w:rsidRDefault="00B13867" w:rsidP="00B13867">
      <w:pPr>
        <w:pStyle w:val="Ttol"/>
        <w:rPr>
          <w:rFonts w:ascii="Verdana" w:hAnsi="Verdana" w:cs="Arial"/>
          <w:sz w:val="20"/>
        </w:rPr>
      </w:pPr>
    </w:p>
    <w:p w14:paraId="64C1AE4D" w14:textId="77777777" w:rsidR="00B13867" w:rsidRPr="002E0B55" w:rsidRDefault="00B13867" w:rsidP="00B1386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548ABA4" w14:textId="77777777" w:rsidR="00B13867" w:rsidRPr="002E0B55" w:rsidRDefault="00B13867" w:rsidP="00B1386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7FEDB374" w14:textId="77777777" w:rsidR="00B13867" w:rsidRPr="002E0B55" w:rsidRDefault="00B13867" w:rsidP="00B13867">
      <w:pPr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5D0A532A" w14:textId="77777777" w:rsidR="00B13867" w:rsidRPr="002E0B55" w:rsidRDefault="00B13867" w:rsidP="00B13867">
      <w:pPr>
        <w:jc w:val="both"/>
        <w:rPr>
          <w:rFonts w:ascii="Verdana" w:hAnsi="Verdana"/>
        </w:rPr>
      </w:pPr>
    </w:p>
    <w:p w14:paraId="70254CFE" w14:textId="77777777" w:rsidR="00B13867" w:rsidRPr="002E0B55" w:rsidRDefault="00B13867" w:rsidP="00B13867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6207AB33" w14:textId="77777777" w:rsidR="00B13867" w:rsidRPr="002E0B55" w:rsidRDefault="00B13867" w:rsidP="00B13867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5B3FB830" w14:textId="77777777" w:rsidR="00B13867" w:rsidRPr="002E0B55" w:rsidRDefault="00B13867" w:rsidP="00B13867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E63F8F">
        <w:rPr>
          <w:rFonts w:ascii="Verdana" w:hAnsi="Verdana" w:cs="Arial"/>
          <w:i/>
        </w:rPr>
      </w:r>
      <w:r w:rsidR="00E63F8F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368A0286" w14:textId="77777777" w:rsidR="00B13867" w:rsidRPr="002E0B55" w:rsidRDefault="00B13867" w:rsidP="00B13867">
      <w:pPr>
        <w:autoSpaceDE w:val="0"/>
        <w:autoSpaceDN w:val="0"/>
        <w:ind w:firstLine="708"/>
        <w:rPr>
          <w:rFonts w:ascii="Verdana" w:hAnsi="Verdana"/>
        </w:rPr>
      </w:pPr>
    </w:p>
    <w:p w14:paraId="678F9689" w14:textId="77777777" w:rsidR="00B13867" w:rsidRPr="002E0B55" w:rsidRDefault="00B13867" w:rsidP="00B13867">
      <w:pPr>
        <w:autoSpaceDE w:val="0"/>
        <w:autoSpaceDN w:val="0"/>
        <w:rPr>
          <w:rFonts w:ascii="Verdana" w:hAnsi="Verdana"/>
        </w:rPr>
      </w:pPr>
    </w:p>
    <w:p w14:paraId="0A8EE708" w14:textId="77777777" w:rsidR="00B13867" w:rsidRPr="002E0B55" w:rsidRDefault="00B13867" w:rsidP="00B13867">
      <w:pPr>
        <w:autoSpaceDE w:val="0"/>
        <w:autoSpaceDN w:val="0"/>
        <w:rPr>
          <w:rFonts w:ascii="Verdana" w:hAnsi="Verdana"/>
        </w:rPr>
      </w:pPr>
      <w:r w:rsidRPr="002E0B55">
        <w:rPr>
          <w:rFonts w:ascii="Verdana" w:hAnsi="Verdana"/>
        </w:rPr>
        <w:t>Que reconeix que falsejar aquesta declaració comportarà la imposició de penalitats i si escau la resolució del contracte.</w:t>
      </w:r>
    </w:p>
    <w:p w14:paraId="2741C88B" w14:textId="77777777" w:rsidR="00B13867" w:rsidRPr="002E0B55" w:rsidRDefault="00B13867" w:rsidP="00B13867">
      <w:pPr>
        <w:ind w:firstLine="708"/>
        <w:rPr>
          <w:rFonts w:ascii="Verdana" w:hAnsi="Verdana"/>
          <w:strike/>
        </w:rPr>
      </w:pPr>
    </w:p>
    <w:p w14:paraId="21B73D89" w14:textId="77777777" w:rsidR="00B13867" w:rsidRPr="002E0B55" w:rsidRDefault="00B13867" w:rsidP="00B13867">
      <w:pPr>
        <w:rPr>
          <w:rFonts w:ascii="Verdana" w:hAnsi="Verdana" w:cs="Arial"/>
          <w:snapToGrid w:val="0"/>
          <w:lang w:eastAsia="es-ES"/>
        </w:rPr>
      </w:pPr>
    </w:p>
    <w:p w14:paraId="0DC07DB9" w14:textId="77777777" w:rsidR="00B13867" w:rsidRPr="002E0B55" w:rsidRDefault="00B13867" w:rsidP="00B13867">
      <w:pPr>
        <w:rPr>
          <w:rFonts w:ascii="Verdana" w:hAnsi="Verdana" w:cs="Arial"/>
          <w:snapToGrid w:val="0"/>
          <w:lang w:eastAsia="es-ES"/>
        </w:rPr>
      </w:pPr>
    </w:p>
    <w:p w14:paraId="46B05C41" w14:textId="77777777" w:rsidR="00412C2A" w:rsidRDefault="00412C2A" w:rsidP="00412C2A">
      <w:pPr>
        <w:shd w:val="clear" w:color="auto" w:fill="FFFFFF" w:themeFill="background1"/>
        <w:jc w:val="both"/>
        <w:rPr>
          <w:rFonts w:ascii="Verdana" w:hAnsi="Verdana" w:cs="Arial"/>
          <w:iCs/>
        </w:rPr>
      </w:pPr>
      <w:r w:rsidRPr="002E0B55">
        <w:rPr>
          <w:rFonts w:ascii="Verdana" w:hAnsi="Verdana" w:cs="Arial"/>
        </w:rPr>
        <w:t xml:space="preserve">Lloc, data i </w:t>
      </w:r>
      <w:r w:rsidRPr="002E0B55">
        <w:rPr>
          <w:rFonts w:ascii="Verdana" w:hAnsi="Verdana" w:cs="Arial"/>
          <w:iCs/>
        </w:rPr>
        <w:t>signatura de la persona responsable de l’empresa</w:t>
      </w:r>
    </w:p>
    <w:p w14:paraId="4902AE85" w14:textId="20AE7651" w:rsidR="005A40F8" w:rsidRDefault="005A40F8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1744479D" w14:textId="77777777" w:rsidR="005A40F8" w:rsidRPr="002E0B55" w:rsidRDefault="005A40F8" w:rsidP="005A40F8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</w:rPr>
      </w:pPr>
      <w:r w:rsidRPr="002E0B55">
        <w:rPr>
          <w:rFonts w:ascii="Verdana" w:hAnsi="Verdana"/>
          <w:b/>
        </w:rPr>
        <w:lastRenderedPageBreak/>
        <w:t xml:space="preserve">ANNEX 3: OFERTA ECONÒMICA I CRITERIS D’ADJUDICACIÓ AVALUABLES DE FORMA AUTOMÀTICA </w:t>
      </w:r>
    </w:p>
    <w:p w14:paraId="1937727C" w14:textId="77777777" w:rsidR="005A40F8" w:rsidRDefault="005A40F8" w:rsidP="005A40F8">
      <w:pPr>
        <w:jc w:val="both"/>
        <w:rPr>
          <w:rFonts w:ascii="Verdana" w:hAnsi="Verdana"/>
        </w:rPr>
      </w:pPr>
    </w:p>
    <w:p w14:paraId="1DA959A8" w14:textId="77777777" w:rsidR="005A40F8" w:rsidRPr="003F6D6B" w:rsidRDefault="005A40F8" w:rsidP="005A40F8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  <w:r w:rsidRPr="003F6D6B">
        <w:rPr>
          <w:rFonts w:ascii="Verdana" w:hAnsi="Verdana"/>
          <w:b/>
        </w:rPr>
        <w:t>LOT 1</w:t>
      </w:r>
    </w:p>
    <w:p w14:paraId="44B638AF" w14:textId="77777777" w:rsidR="005A40F8" w:rsidRDefault="005A40F8" w:rsidP="005A40F8">
      <w:pPr>
        <w:jc w:val="both"/>
        <w:rPr>
          <w:rFonts w:ascii="Verdana" w:hAnsi="Verdana"/>
        </w:rPr>
      </w:pPr>
    </w:p>
    <w:p w14:paraId="7E763E0D" w14:textId="3386A633" w:rsidR="005A40F8" w:rsidRPr="00731DCE" w:rsidRDefault="005A40F8" w:rsidP="00731DCE">
      <w:pPr>
        <w:pStyle w:val="Textdecomentari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170"/>
        <w:rPr>
          <w:rFonts w:ascii="Verdana" w:hAnsi="Verdana"/>
        </w:rPr>
      </w:pPr>
      <w:r w:rsidRPr="002E0B55">
        <w:rPr>
          <w:rFonts w:ascii="Verdana" w:hAnsi="Verdana"/>
        </w:rPr>
        <w:t>El Sr./la Sra. ... , domiciliat/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de les condicions exigides per optar a l’adjudicació del contracte núm. </w:t>
      </w:r>
      <w:r w:rsidRPr="006871D2">
        <w:rPr>
          <w:rFonts w:ascii="Verdana" w:hAnsi="Verdana"/>
        </w:rPr>
        <w:t>23/0060</w:t>
      </w:r>
      <w:r w:rsidRPr="002E0B55">
        <w:rPr>
          <w:rFonts w:ascii="Verdana" w:hAnsi="Verdana"/>
        </w:rPr>
        <w:t xml:space="preserve">, que té per objecte la </w:t>
      </w:r>
      <w:r w:rsidRPr="006871D2">
        <w:rPr>
          <w:rFonts w:ascii="Verdana" w:hAnsi="Verdana"/>
        </w:rPr>
        <w:t>Contractació dels serveis i lloguer d’infraestructures per a la realització de les diferents activitats que s'organitzin durant el 23è concurs internacional de roses noves de Barcelona, amb mesures de contractació pública sostenible</w:t>
      </w:r>
      <w:r w:rsidR="00731DCE">
        <w:rPr>
          <w:rFonts w:ascii="Verdana" w:hAnsi="Verdana"/>
        </w:rPr>
        <w:t xml:space="preserve">. Lot 1: Instal·lació i lloguer d’infraestructures, </w:t>
      </w:r>
      <w:r w:rsidRPr="002E0B55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2E0B55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14:paraId="67D05C52" w14:textId="77777777" w:rsidR="00FD4288" w:rsidRDefault="00FD4288" w:rsidP="005A40F8">
      <w:pPr>
        <w:jc w:val="both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0" w:type="auto"/>
        <w:tblLayout w:type="fixed"/>
        <w:tblLook w:val="0240" w:firstRow="0" w:lastRow="1" w:firstColumn="0" w:lastColumn="0" w:noHBand="1" w:noVBand="0"/>
      </w:tblPr>
      <w:tblGrid>
        <w:gridCol w:w="1842"/>
        <w:gridCol w:w="3369"/>
        <w:gridCol w:w="993"/>
        <w:gridCol w:w="1417"/>
        <w:gridCol w:w="1985"/>
      </w:tblGrid>
      <w:tr w:rsidR="00FD4288" w:rsidRPr="000552AB" w14:paraId="19CFF9A6" w14:textId="77777777" w:rsidTr="00E06AB6">
        <w:tc>
          <w:tcPr>
            <w:tcW w:w="9606" w:type="dxa"/>
            <w:gridSpan w:val="5"/>
          </w:tcPr>
          <w:p w14:paraId="2E15EA73" w14:textId="77777777" w:rsidR="00FD4288" w:rsidRPr="000552AB" w:rsidRDefault="00FD4288" w:rsidP="00E06AB6">
            <w:pPr>
              <w:spacing w:after="240" w:line="276" w:lineRule="auto"/>
              <w:jc w:val="center"/>
              <w:rPr>
                <w:rFonts w:ascii="Verdana" w:hAnsi="Verdana" w:cs="Arial"/>
                <w:b/>
              </w:rPr>
            </w:pPr>
            <w:r w:rsidRPr="000552AB">
              <w:rPr>
                <w:rFonts w:ascii="Verdana" w:hAnsi="Verdana" w:cs="Arial"/>
                <w:b/>
              </w:rPr>
              <w:t>CONCURS INTERNACIONAL DE ROSES NOVES DE BARCELONA</w:t>
            </w:r>
          </w:p>
        </w:tc>
      </w:tr>
      <w:tr w:rsidR="00FD4288" w:rsidRPr="000552AB" w14:paraId="1FF54FB4" w14:textId="77777777" w:rsidTr="00E06AB6">
        <w:tc>
          <w:tcPr>
            <w:tcW w:w="5211" w:type="dxa"/>
            <w:gridSpan w:val="2"/>
          </w:tcPr>
          <w:p w14:paraId="5AA90DCD" w14:textId="77777777" w:rsidR="00FD4288" w:rsidRPr="000552AB" w:rsidRDefault="00FD4288" w:rsidP="00E06AB6">
            <w:pPr>
              <w:spacing w:after="240" w:line="276" w:lineRule="auto"/>
              <w:jc w:val="center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Recursos Humans</w:t>
            </w:r>
          </w:p>
        </w:tc>
        <w:tc>
          <w:tcPr>
            <w:tcW w:w="993" w:type="dxa"/>
          </w:tcPr>
          <w:p w14:paraId="228349AA" w14:textId="77777777" w:rsidR="00FD4288" w:rsidRPr="000552AB" w:rsidRDefault="00FD4288" w:rsidP="00E06AB6">
            <w:pPr>
              <w:spacing w:after="240" w:line="276" w:lineRule="auto"/>
              <w:jc w:val="center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Unitats</w:t>
            </w:r>
          </w:p>
        </w:tc>
        <w:tc>
          <w:tcPr>
            <w:tcW w:w="1417" w:type="dxa"/>
          </w:tcPr>
          <w:p w14:paraId="21ADD095" w14:textId="77777777" w:rsidR="00FD4288" w:rsidRPr="000552AB" w:rsidRDefault="00FD4288" w:rsidP="00E06AB6">
            <w:pPr>
              <w:spacing w:after="240" w:line="276" w:lineRule="auto"/>
              <w:jc w:val="center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€/unitat</w:t>
            </w:r>
          </w:p>
        </w:tc>
        <w:tc>
          <w:tcPr>
            <w:tcW w:w="1985" w:type="dxa"/>
          </w:tcPr>
          <w:p w14:paraId="2427A518" w14:textId="77777777" w:rsidR="00FD4288" w:rsidRPr="000552AB" w:rsidRDefault="00FD4288" w:rsidP="00E06AB6">
            <w:pPr>
              <w:spacing w:after="240" w:line="276" w:lineRule="auto"/>
              <w:jc w:val="center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TOTAL</w:t>
            </w:r>
          </w:p>
        </w:tc>
      </w:tr>
      <w:tr w:rsidR="00FD4288" w:rsidRPr="000552AB" w14:paraId="48EC2902" w14:textId="77777777" w:rsidTr="00E06AB6">
        <w:trPr>
          <w:trHeight w:val="1630"/>
        </w:trPr>
        <w:tc>
          <w:tcPr>
            <w:tcW w:w="5211" w:type="dxa"/>
            <w:gridSpan w:val="2"/>
          </w:tcPr>
          <w:p w14:paraId="20FF78E5" w14:textId="77777777" w:rsidR="00FD4288" w:rsidRPr="000552AB" w:rsidRDefault="00FD4288" w:rsidP="00E06AB6">
            <w:pPr>
              <w:spacing w:after="240" w:line="276" w:lineRule="auto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 xml:space="preserve">2 persones de manteniment i suport </w:t>
            </w:r>
          </w:p>
          <w:p w14:paraId="03CDAE21" w14:textId="77777777" w:rsidR="00FD4288" w:rsidRPr="000552AB" w:rsidRDefault="00FD4288" w:rsidP="00E06AB6">
            <w:pPr>
              <w:spacing w:after="240" w:line="276" w:lineRule="auto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 persona de neteja</w:t>
            </w:r>
          </w:p>
          <w:p w14:paraId="049DDFAA" w14:textId="77777777" w:rsidR="00FD4288" w:rsidRPr="000552AB" w:rsidRDefault="00FD4288" w:rsidP="00E06AB6">
            <w:pPr>
              <w:spacing w:after="240" w:line="276" w:lineRule="auto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 persona tècnica audiovisuals</w:t>
            </w:r>
          </w:p>
          <w:p w14:paraId="379A2EA9" w14:textId="77777777" w:rsidR="00FD4288" w:rsidRPr="000552AB" w:rsidRDefault="00FD4288" w:rsidP="00E06AB6">
            <w:pPr>
              <w:spacing w:after="240" w:line="276" w:lineRule="auto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 persona de coordinació (prèvia i in situ)</w:t>
            </w:r>
          </w:p>
        </w:tc>
        <w:tc>
          <w:tcPr>
            <w:tcW w:w="993" w:type="dxa"/>
          </w:tcPr>
          <w:p w14:paraId="30FCE230" w14:textId="77777777" w:rsidR="00FD4288" w:rsidRPr="000552AB" w:rsidRDefault="00FD4288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707E0847" w14:textId="10F4B965" w:rsidR="00FD4288" w:rsidRPr="000552AB" w:rsidRDefault="00FD4288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2E107884" w14:textId="6C1CC615" w:rsidR="00FD4288" w:rsidRPr="000552AB" w:rsidRDefault="00FD4288" w:rsidP="00E06AB6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D4288" w:rsidRPr="000552AB" w14:paraId="53FDFEE5" w14:textId="77777777" w:rsidTr="00E06AB6">
        <w:tc>
          <w:tcPr>
            <w:tcW w:w="5211" w:type="dxa"/>
            <w:gridSpan w:val="2"/>
          </w:tcPr>
          <w:p w14:paraId="26EE0F64" w14:textId="77777777" w:rsidR="00FD4288" w:rsidRPr="000552AB" w:rsidRDefault="00FD4288" w:rsidP="00E06AB6">
            <w:pPr>
              <w:spacing w:after="240" w:line="276" w:lineRule="auto"/>
              <w:jc w:val="center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Infraestructures</w:t>
            </w:r>
          </w:p>
        </w:tc>
        <w:tc>
          <w:tcPr>
            <w:tcW w:w="993" w:type="dxa"/>
          </w:tcPr>
          <w:p w14:paraId="15D124C1" w14:textId="77777777" w:rsidR="00FD4288" w:rsidRPr="000552AB" w:rsidRDefault="00FD4288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</w:p>
        </w:tc>
        <w:tc>
          <w:tcPr>
            <w:tcW w:w="1417" w:type="dxa"/>
          </w:tcPr>
          <w:p w14:paraId="137BC726" w14:textId="77777777" w:rsidR="00FD4288" w:rsidRPr="000552AB" w:rsidRDefault="00FD4288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</w:p>
        </w:tc>
        <w:tc>
          <w:tcPr>
            <w:tcW w:w="1985" w:type="dxa"/>
          </w:tcPr>
          <w:p w14:paraId="0E93B7C7" w14:textId="77777777" w:rsidR="00FD4288" w:rsidRPr="000552AB" w:rsidRDefault="00FD4288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</w:p>
        </w:tc>
      </w:tr>
      <w:tr w:rsidR="00FB6C6E" w:rsidRPr="000552AB" w14:paraId="0BDCB163" w14:textId="77777777" w:rsidTr="00E06AB6">
        <w:trPr>
          <w:trHeight w:val="1695"/>
        </w:trPr>
        <w:tc>
          <w:tcPr>
            <w:tcW w:w="5211" w:type="dxa"/>
            <w:gridSpan w:val="2"/>
          </w:tcPr>
          <w:p w14:paraId="7F1846DA" w14:textId="77777777" w:rsidR="00FB6C6E" w:rsidRPr="000552AB" w:rsidRDefault="00FB6C6E" w:rsidP="002B28AD">
            <w:pPr>
              <w:spacing w:after="240" w:line="276" w:lineRule="auto"/>
              <w:jc w:val="both"/>
              <w:rPr>
                <w:rFonts w:ascii="Verdana" w:hAnsi="Verdana" w:cs="Arial"/>
                <w:bCs/>
              </w:rPr>
            </w:pPr>
            <w:r w:rsidRPr="000552AB">
              <w:rPr>
                <w:rFonts w:ascii="Verdana" w:hAnsi="Verdana" w:cs="Arial"/>
                <w:bCs/>
              </w:rPr>
              <w:t>Subministrament i instal·lació d’</w:t>
            </w:r>
            <w:r w:rsidRPr="000552AB">
              <w:rPr>
                <w:rFonts w:ascii="Verdana" w:hAnsi="Verdana" w:cs="Arial"/>
                <w:b/>
                <w:bCs/>
              </w:rPr>
              <w:t>una</w:t>
            </w:r>
            <w:r w:rsidRPr="000552AB">
              <w:rPr>
                <w:rFonts w:ascii="Verdana" w:hAnsi="Verdana" w:cs="Arial"/>
                <w:bCs/>
              </w:rPr>
              <w:t xml:space="preserve"> </w:t>
            </w:r>
            <w:r w:rsidRPr="000552AB">
              <w:rPr>
                <w:rFonts w:ascii="Verdana" w:hAnsi="Verdana" w:cs="Arial"/>
                <w:b/>
                <w:bCs/>
              </w:rPr>
              <w:t>carpa pagoda impermeable i ignífuga de 10 x 10 m</w:t>
            </w:r>
            <w:r w:rsidRPr="000552AB">
              <w:rPr>
                <w:rFonts w:ascii="Verdana" w:hAnsi="Verdana" w:cs="Arial"/>
                <w:bCs/>
              </w:rPr>
              <w:t xml:space="preserve">. D’estructura d’acer amb coberta tenso estàtica. Diàfana, ( sense potes al centre de l’espai i amb un màxim de 8 potes o columnes externes o perimetrals) d’alçada mínima lateral de 3 m.  Amb lones de color preferentment blanc per al tancament lateral, amb sistema intern de subjecció inferior practicable per obrir i tancar. Amb tarima, moqueta, rampa i llums. La carpa no ha de tenir ancoratges ni contrapesos. Certificat de solidesa i correcte muntatge visat pel col·legi d’enginyers.  </w:t>
            </w:r>
          </w:p>
          <w:p w14:paraId="75EF4148" w14:textId="13DC2230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993" w:type="dxa"/>
          </w:tcPr>
          <w:p w14:paraId="76A85260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326D2A62" w14:textId="373F7CA5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20FFAEAC" w14:textId="4D4A0160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38B05A34" w14:textId="77777777" w:rsidTr="00E06AB6">
        <w:trPr>
          <w:trHeight w:val="2151"/>
        </w:trPr>
        <w:tc>
          <w:tcPr>
            <w:tcW w:w="5211" w:type="dxa"/>
            <w:gridSpan w:val="2"/>
          </w:tcPr>
          <w:p w14:paraId="320E8D03" w14:textId="77777777" w:rsidR="00FB6C6E" w:rsidRPr="000552AB" w:rsidRDefault="00FB6C6E" w:rsidP="002B28AD">
            <w:pPr>
              <w:spacing w:after="240" w:line="276" w:lineRule="auto"/>
              <w:jc w:val="both"/>
              <w:rPr>
                <w:rFonts w:ascii="Verdana" w:hAnsi="Verdana" w:cs="Arial"/>
                <w:bCs/>
              </w:rPr>
            </w:pPr>
            <w:r w:rsidRPr="000552AB">
              <w:rPr>
                <w:rFonts w:ascii="Verdana" w:hAnsi="Verdana" w:cs="Arial"/>
                <w:bCs/>
              </w:rPr>
              <w:t xml:space="preserve">Subministrament i instal·lació de </w:t>
            </w:r>
            <w:r w:rsidRPr="000552AB">
              <w:rPr>
                <w:rFonts w:ascii="Verdana" w:hAnsi="Verdana" w:cs="Arial"/>
                <w:b/>
                <w:bCs/>
              </w:rPr>
              <w:t>200 cadires i 6 taules de fusta</w:t>
            </w:r>
            <w:r w:rsidRPr="000552AB">
              <w:rPr>
                <w:rFonts w:ascii="Verdana" w:hAnsi="Verdana" w:cs="Arial"/>
                <w:bCs/>
              </w:rPr>
              <w:t>. Les cadires es podran recollir i plegar les vegades necessàries al desenvolupament d’activitats.</w:t>
            </w:r>
          </w:p>
          <w:p w14:paraId="59C72EF2" w14:textId="73447BA9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  <w:bCs/>
              </w:rPr>
            </w:pPr>
            <w:r w:rsidRPr="000552AB">
              <w:rPr>
                <w:rFonts w:ascii="Verdana" w:hAnsi="Verdana" w:cs="Arial"/>
                <w:b/>
                <w:bCs/>
              </w:rPr>
              <w:t xml:space="preserve">Equip de so de 3000w i un altre de 20 w i pantalla </w:t>
            </w:r>
            <w:proofErr w:type="spellStart"/>
            <w:r w:rsidRPr="000552AB">
              <w:rPr>
                <w:rFonts w:ascii="Verdana" w:hAnsi="Verdana" w:cs="Arial"/>
                <w:b/>
                <w:bCs/>
              </w:rPr>
              <w:t>tv</w:t>
            </w:r>
            <w:proofErr w:type="spellEnd"/>
            <w:r w:rsidRPr="000552AB">
              <w:rPr>
                <w:rFonts w:ascii="Verdana" w:hAnsi="Verdana" w:cs="Arial"/>
                <w:b/>
                <w:bCs/>
              </w:rPr>
              <w:t xml:space="preserve"> de </w:t>
            </w:r>
            <w:proofErr w:type="spellStart"/>
            <w:r w:rsidRPr="000552AB">
              <w:rPr>
                <w:rFonts w:ascii="Verdana" w:hAnsi="Verdana" w:cs="Arial"/>
                <w:b/>
                <w:bCs/>
              </w:rPr>
              <w:t>led</w:t>
            </w:r>
            <w:proofErr w:type="spellEnd"/>
            <w:r w:rsidRPr="000552AB">
              <w:rPr>
                <w:rFonts w:ascii="Verdana" w:hAnsi="Verdana" w:cs="Arial"/>
                <w:b/>
                <w:bCs/>
              </w:rPr>
              <w:t xml:space="preserve"> d’alta definició</w:t>
            </w:r>
            <w:r w:rsidRPr="000552AB">
              <w:rPr>
                <w:rFonts w:ascii="Verdana" w:hAnsi="Verdana" w:cs="Arial"/>
                <w:bCs/>
              </w:rPr>
              <w:t xml:space="preserve"> 2,5x1,5 m. </w:t>
            </w:r>
            <w:r w:rsidRPr="000552AB">
              <w:rPr>
                <w:rFonts w:ascii="Verdana" w:hAnsi="Verdana" w:cs="Arial"/>
                <w:bCs/>
              </w:rPr>
              <w:lastRenderedPageBreak/>
              <w:t>d’alta definició</w:t>
            </w:r>
          </w:p>
        </w:tc>
        <w:tc>
          <w:tcPr>
            <w:tcW w:w="993" w:type="dxa"/>
          </w:tcPr>
          <w:p w14:paraId="4960CF42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lastRenderedPageBreak/>
              <w:t>1</w:t>
            </w:r>
          </w:p>
        </w:tc>
        <w:tc>
          <w:tcPr>
            <w:tcW w:w="1417" w:type="dxa"/>
          </w:tcPr>
          <w:p w14:paraId="21FBEC8C" w14:textId="592DE25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58AE7AF8" w14:textId="50CC90EB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0DEDECF0" w14:textId="77777777" w:rsidTr="00E06AB6">
        <w:tc>
          <w:tcPr>
            <w:tcW w:w="5211" w:type="dxa"/>
            <w:gridSpan w:val="2"/>
          </w:tcPr>
          <w:p w14:paraId="60815C1F" w14:textId="7C65BFCB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  <w:bCs/>
              </w:rPr>
            </w:pPr>
            <w:r w:rsidRPr="000552AB">
              <w:rPr>
                <w:rFonts w:ascii="Verdana" w:hAnsi="Verdana" w:cs="Arial"/>
                <w:b/>
                <w:bCs/>
              </w:rPr>
              <w:lastRenderedPageBreak/>
              <w:t xml:space="preserve">Subministrament i instal·lació de 3 carpes pagodes impermeables i ignífugues de 3 x 3 m </w:t>
            </w:r>
            <w:r w:rsidRPr="000552AB">
              <w:rPr>
                <w:rFonts w:ascii="Verdana" w:hAnsi="Verdana" w:cs="Arial"/>
                <w:bCs/>
              </w:rPr>
              <w:t>amb tarimes i amb laterals: lloguer i instal·lació d’estructura d’acer amb coberta tenso-elàstica d’alçada mínima lateral de 3 m. Amb lones de color preferentment blanc per al tancament lateral, amb un sistema de de subjecció interior practicable per a obrir i tancar. La carpa no ha de tenir ancoratges ni contrapesos. Certificat de solidesa i correcte muntatge, visat pel Col·legi d’Enginyers.</w:t>
            </w:r>
          </w:p>
        </w:tc>
        <w:tc>
          <w:tcPr>
            <w:tcW w:w="993" w:type="dxa"/>
          </w:tcPr>
          <w:p w14:paraId="5DB80C4B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78BC7CD3" w14:textId="180CA568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720D93D9" w14:textId="7E613490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1E800F96" w14:textId="77777777" w:rsidTr="00E06AB6">
        <w:tc>
          <w:tcPr>
            <w:tcW w:w="5211" w:type="dxa"/>
            <w:gridSpan w:val="2"/>
          </w:tcPr>
          <w:p w14:paraId="7BA76576" w14:textId="341B9058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  <w:bCs/>
                <w:color w:val="0070C0"/>
              </w:rPr>
            </w:pPr>
            <w:r w:rsidRPr="000552AB">
              <w:rPr>
                <w:rFonts w:ascii="Verdana" w:hAnsi="Verdana" w:cs="Arial"/>
                <w:b/>
                <w:bCs/>
              </w:rPr>
              <w:t>3 fonts d’aigua per a 1000 persones, i 500 gots</w:t>
            </w:r>
            <w:r w:rsidRPr="000552AB">
              <w:rPr>
                <w:rFonts w:ascii="Verdana" w:hAnsi="Verdana" w:cs="Arial"/>
                <w:bCs/>
              </w:rPr>
              <w:t xml:space="preserve"> de material biodegradable amb subministrament pels dies 12, 13 i 14 de maig de 2023.</w:t>
            </w:r>
          </w:p>
        </w:tc>
        <w:tc>
          <w:tcPr>
            <w:tcW w:w="993" w:type="dxa"/>
          </w:tcPr>
          <w:p w14:paraId="5FEC5B7F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097F0C1A" w14:textId="73D5B831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6A0009AD" w14:textId="1317497C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78E19E13" w14:textId="77777777" w:rsidTr="00E06AB6">
        <w:tc>
          <w:tcPr>
            <w:tcW w:w="5211" w:type="dxa"/>
            <w:gridSpan w:val="2"/>
          </w:tcPr>
          <w:p w14:paraId="31E2A9E3" w14:textId="7F817EB1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  <w:bCs/>
              </w:rPr>
            </w:pPr>
            <w:r w:rsidRPr="000552AB">
              <w:rPr>
                <w:rFonts w:ascii="Verdana" w:hAnsi="Verdana" w:cs="Arial"/>
                <w:b/>
                <w:bCs/>
              </w:rPr>
              <w:t>Mobiliari:</w:t>
            </w:r>
            <w:r w:rsidRPr="000552AB">
              <w:rPr>
                <w:rFonts w:ascii="Verdana" w:hAnsi="Verdana" w:cs="Arial"/>
                <w:bCs/>
              </w:rPr>
              <w:t xml:space="preserve"> 5 taules rectangulars, 6 taules altes, 6 taules d’ 1,20 m de diàmetre, tovalles de color per a cobrir totes les taules i de recanvi, per sí cal canviar-les. Inclosa la seva instal·lació i desinstal·lació.</w:t>
            </w:r>
          </w:p>
        </w:tc>
        <w:tc>
          <w:tcPr>
            <w:tcW w:w="993" w:type="dxa"/>
          </w:tcPr>
          <w:p w14:paraId="5F9C2C60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055F4096" w14:textId="77AE048F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323D6893" w14:textId="3F33212A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0177FD1C" w14:textId="77777777" w:rsidTr="00E06AB6">
        <w:tc>
          <w:tcPr>
            <w:tcW w:w="5211" w:type="dxa"/>
            <w:gridSpan w:val="2"/>
          </w:tcPr>
          <w:p w14:paraId="027A3478" w14:textId="103F94F6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  <w:bCs/>
              </w:rPr>
            </w:pPr>
            <w:r w:rsidRPr="000552AB">
              <w:rPr>
                <w:rFonts w:ascii="Verdana" w:hAnsi="Verdana" w:cs="Arial"/>
                <w:b/>
                <w:bCs/>
              </w:rPr>
              <w:t>Carpa Punt d’informació</w:t>
            </w:r>
            <w:r w:rsidRPr="000552AB">
              <w:rPr>
                <w:rFonts w:ascii="Verdana" w:hAnsi="Verdana" w:cs="Arial"/>
                <w:bCs/>
              </w:rPr>
              <w:t xml:space="preserve">: subministrament i col·locació de carpa pagoda impermeable i ignífuga de 6 x 3 m. Amb extintor. Amb estructura d’acer amb coberta tenso-elàstica, alçada 2,80 m mínim, amb lones de color preferentment clar per al tancament lateral, tarima i moqueta amb mostrador frontal i lateral (amb prestatgeries i portes corredisses) d’uns 9m Inclòs el muntatge i desmuntatge de les instal·lacions. La carpa no ha de tenir ancoratges ni contrapesos. Certificat de solidesa i correcte muntatge visat pel Col·legi d’Enginyers. Inclou 4 </w:t>
            </w:r>
            <w:proofErr w:type="spellStart"/>
            <w:r w:rsidRPr="000552AB">
              <w:rPr>
                <w:rFonts w:ascii="Verdana" w:hAnsi="Verdana" w:cs="Arial"/>
                <w:bCs/>
              </w:rPr>
              <w:t>biombos</w:t>
            </w:r>
            <w:proofErr w:type="spellEnd"/>
            <w:r w:rsidRPr="000552AB">
              <w:rPr>
                <w:rFonts w:ascii="Verdana" w:hAnsi="Verdana" w:cs="Arial"/>
                <w:bCs/>
              </w:rPr>
              <w:t xml:space="preserve">, 9 tamborets i penja-robes, 4 para-sols autoportants i plegables. </w:t>
            </w:r>
            <w:proofErr w:type="spellStart"/>
            <w:r w:rsidRPr="000552AB">
              <w:rPr>
                <w:rFonts w:ascii="Verdana" w:hAnsi="Verdana" w:cs="Arial"/>
                <w:bCs/>
              </w:rPr>
              <w:t>Wifi</w:t>
            </w:r>
            <w:proofErr w:type="spellEnd"/>
            <w:r w:rsidRPr="000552AB">
              <w:rPr>
                <w:rFonts w:ascii="Verdana" w:hAnsi="Verdana" w:cs="Arial"/>
                <w:bCs/>
              </w:rPr>
              <w:t xml:space="preserve">. 2 extintors. </w:t>
            </w:r>
          </w:p>
        </w:tc>
        <w:tc>
          <w:tcPr>
            <w:tcW w:w="993" w:type="dxa"/>
          </w:tcPr>
          <w:p w14:paraId="253B92EC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4510933A" w14:textId="69F1DA95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4A92EC17" w14:textId="278C0E9E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3075BE49" w14:textId="77777777" w:rsidTr="00E06AB6">
        <w:tc>
          <w:tcPr>
            <w:tcW w:w="5211" w:type="dxa"/>
            <w:gridSpan w:val="2"/>
          </w:tcPr>
          <w:p w14:paraId="7335CAF9" w14:textId="74116768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  <w:bCs/>
              </w:rPr>
            </w:pPr>
            <w:r w:rsidRPr="000552AB">
              <w:rPr>
                <w:rFonts w:ascii="Verdana" w:hAnsi="Verdana" w:cs="Arial"/>
                <w:bCs/>
              </w:rPr>
              <w:t xml:space="preserve">Subministrament d’una </w:t>
            </w:r>
            <w:r w:rsidRPr="000552AB">
              <w:rPr>
                <w:rFonts w:ascii="Verdana" w:hAnsi="Verdana" w:cs="Arial"/>
                <w:b/>
                <w:bCs/>
              </w:rPr>
              <w:t>estructura per a la senyalització</w:t>
            </w:r>
            <w:r w:rsidRPr="000552AB">
              <w:rPr>
                <w:rFonts w:ascii="Verdana" w:hAnsi="Verdana" w:cs="Arial"/>
                <w:bCs/>
              </w:rPr>
              <w:t xml:space="preserve"> de la zona d’avaluació i concurs, autoportant i d’exterior, de 4 m, per a banderola. 6 suports per a rètols, amb una alçada mínima </w:t>
            </w:r>
            <w:r w:rsidRPr="000552AB">
              <w:rPr>
                <w:rFonts w:ascii="Verdana" w:hAnsi="Verdana" w:cs="Arial"/>
                <w:bCs/>
              </w:rPr>
              <w:lastRenderedPageBreak/>
              <w:t>de 2,5 m. 4 estructures roll-up.</w:t>
            </w:r>
          </w:p>
        </w:tc>
        <w:tc>
          <w:tcPr>
            <w:tcW w:w="993" w:type="dxa"/>
          </w:tcPr>
          <w:p w14:paraId="71B8AE50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lastRenderedPageBreak/>
              <w:t>1</w:t>
            </w:r>
          </w:p>
        </w:tc>
        <w:tc>
          <w:tcPr>
            <w:tcW w:w="1417" w:type="dxa"/>
          </w:tcPr>
          <w:p w14:paraId="55042208" w14:textId="1507218A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1A9A6733" w14:textId="462B3BEE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3019C1D3" w14:textId="77777777" w:rsidTr="00E06AB6">
        <w:tc>
          <w:tcPr>
            <w:tcW w:w="5211" w:type="dxa"/>
            <w:gridSpan w:val="2"/>
          </w:tcPr>
          <w:p w14:paraId="3011B72F" w14:textId="0661D58E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  <w:bCs/>
              </w:rPr>
              <w:lastRenderedPageBreak/>
              <w:t xml:space="preserve">Lloguer de 5 </w:t>
            </w:r>
            <w:r w:rsidRPr="000552AB">
              <w:rPr>
                <w:rFonts w:ascii="Verdana" w:hAnsi="Verdana" w:cs="Arial"/>
                <w:b/>
                <w:bCs/>
              </w:rPr>
              <w:t xml:space="preserve">cabines de </w:t>
            </w:r>
            <w:proofErr w:type="spellStart"/>
            <w:r w:rsidRPr="000552AB">
              <w:rPr>
                <w:rFonts w:ascii="Verdana" w:hAnsi="Verdana" w:cs="Arial"/>
                <w:b/>
                <w:bCs/>
              </w:rPr>
              <w:t>wc</w:t>
            </w:r>
            <w:proofErr w:type="spellEnd"/>
            <w:r w:rsidRPr="000552AB">
              <w:rPr>
                <w:rFonts w:ascii="Verdana" w:hAnsi="Verdana" w:cs="Arial"/>
                <w:bCs/>
              </w:rPr>
              <w:t xml:space="preserve">, 1 des de dimarts 9 de maig i 4 més des de divendres 12 de maig, totes, fins diumenge 14 de maig. </w:t>
            </w:r>
            <w:proofErr w:type="spellStart"/>
            <w:r w:rsidRPr="000552AB">
              <w:rPr>
                <w:rFonts w:ascii="Verdana" w:hAnsi="Verdana" w:cs="Arial"/>
                <w:bCs/>
              </w:rPr>
              <w:t>Inclos</w:t>
            </w:r>
            <w:proofErr w:type="spellEnd"/>
            <w:r w:rsidRPr="000552AB">
              <w:rPr>
                <w:rFonts w:ascii="Verdana" w:hAnsi="Verdana" w:cs="Arial"/>
                <w:bCs/>
              </w:rPr>
              <w:t xml:space="preserve"> transports, neteja i reposició de líquids i paper, diaris</w:t>
            </w:r>
          </w:p>
        </w:tc>
        <w:tc>
          <w:tcPr>
            <w:tcW w:w="993" w:type="dxa"/>
          </w:tcPr>
          <w:p w14:paraId="32AD568C" w14:textId="60CAF1A4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3EDE15D9" w14:textId="53B6A945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68F8E944" w14:textId="37B9782C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5EFF51DC" w14:textId="77777777" w:rsidTr="00E06AB6">
        <w:tc>
          <w:tcPr>
            <w:tcW w:w="5211" w:type="dxa"/>
            <w:gridSpan w:val="2"/>
          </w:tcPr>
          <w:p w14:paraId="672D999C" w14:textId="2BF0EA02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  <w:bCs/>
              </w:rPr>
            </w:pPr>
            <w:r w:rsidRPr="000552AB">
              <w:rPr>
                <w:rFonts w:ascii="Verdana" w:hAnsi="Verdana" w:cs="Arial"/>
                <w:bCs/>
              </w:rPr>
              <w:t xml:space="preserve">Lloguer i instal·lació de </w:t>
            </w:r>
            <w:r w:rsidRPr="000552AB">
              <w:rPr>
                <w:rFonts w:ascii="Verdana" w:hAnsi="Verdana" w:cs="Arial"/>
                <w:b/>
                <w:bCs/>
              </w:rPr>
              <w:t>generadors elèctrics</w:t>
            </w:r>
            <w:r w:rsidRPr="000552AB">
              <w:rPr>
                <w:rFonts w:ascii="Verdana" w:hAnsi="Verdana" w:cs="Arial"/>
                <w:bCs/>
              </w:rPr>
              <w:t xml:space="preserve">, un de 20 </w:t>
            </w:r>
            <w:proofErr w:type="spellStart"/>
            <w:r w:rsidRPr="000552AB">
              <w:rPr>
                <w:rFonts w:ascii="Verdana" w:hAnsi="Verdana" w:cs="Arial"/>
                <w:bCs/>
              </w:rPr>
              <w:t>Kv</w:t>
            </w:r>
            <w:proofErr w:type="spellEnd"/>
            <w:r w:rsidRPr="000552AB">
              <w:rPr>
                <w:rFonts w:ascii="Verdana" w:hAnsi="Verdana" w:cs="Arial"/>
                <w:bCs/>
              </w:rPr>
              <w:t xml:space="preserve"> i un de 3.000 vats. Inclou combustible i la seva reposició. Cablejats, connectors i endolls i plataformes </w:t>
            </w:r>
            <w:proofErr w:type="spellStart"/>
            <w:r w:rsidRPr="000552AB">
              <w:rPr>
                <w:rFonts w:ascii="Verdana" w:hAnsi="Verdana" w:cs="Arial"/>
                <w:bCs/>
              </w:rPr>
              <w:t>tapacables</w:t>
            </w:r>
            <w:proofErr w:type="spellEnd"/>
            <w:r w:rsidRPr="000552AB">
              <w:rPr>
                <w:rFonts w:ascii="Verdana" w:hAnsi="Verdana" w:cs="Arial"/>
                <w:bCs/>
              </w:rPr>
              <w:t xml:space="preserve"> necessaris pels llocs de pas de persones, quan siguin necessaris.</w:t>
            </w:r>
          </w:p>
        </w:tc>
        <w:tc>
          <w:tcPr>
            <w:tcW w:w="993" w:type="dxa"/>
          </w:tcPr>
          <w:p w14:paraId="5B6AED55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301FB2CB" w14:textId="0F44FE75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4B1AD236" w14:textId="06208488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6D461158" w14:textId="77777777" w:rsidTr="00E06AB6">
        <w:tc>
          <w:tcPr>
            <w:tcW w:w="5211" w:type="dxa"/>
            <w:gridSpan w:val="2"/>
          </w:tcPr>
          <w:p w14:paraId="03F44283" w14:textId="547A1FBA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  <w:b/>
                <w:bCs/>
              </w:rPr>
              <w:t>Ambulància i primers auxilis</w:t>
            </w:r>
            <w:r w:rsidRPr="000552AB">
              <w:rPr>
                <w:rFonts w:ascii="Verdana" w:hAnsi="Verdana" w:cs="Arial"/>
                <w:bCs/>
              </w:rPr>
              <w:t>. Divendres 12 de maig, de 8 a 20h. Dissabte, 13 de maig, de 10 a 20 h. Diumenge, 14 de maig, de 10 a 15 h</w:t>
            </w:r>
          </w:p>
        </w:tc>
        <w:tc>
          <w:tcPr>
            <w:tcW w:w="993" w:type="dxa"/>
          </w:tcPr>
          <w:p w14:paraId="4CA84A0C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6F2D7983" w14:textId="61E33D5F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3E9B778C" w14:textId="2D48EAB7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5233B1A9" w14:textId="77777777" w:rsidTr="00E06AB6">
        <w:tc>
          <w:tcPr>
            <w:tcW w:w="5211" w:type="dxa"/>
            <w:gridSpan w:val="2"/>
          </w:tcPr>
          <w:p w14:paraId="341454DB" w14:textId="24ACBC97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  <w:bCs/>
              </w:rPr>
            </w:pPr>
            <w:r w:rsidRPr="000552AB">
              <w:rPr>
                <w:rFonts w:ascii="Verdana" w:hAnsi="Verdana" w:cs="Arial"/>
                <w:b/>
                <w:bCs/>
              </w:rPr>
              <w:t>Material d’oficina</w:t>
            </w:r>
            <w:r w:rsidRPr="000552AB">
              <w:rPr>
                <w:rFonts w:ascii="Verdana" w:hAnsi="Verdana" w:cs="Arial"/>
                <w:bCs/>
              </w:rPr>
              <w:t>, rètols i neteja.</w:t>
            </w:r>
          </w:p>
        </w:tc>
        <w:tc>
          <w:tcPr>
            <w:tcW w:w="993" w:type="dxa"/>
          </w:tcPr>
          <w:p w14:paraId="0B082104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51E7468E" w14:textId="1B69F437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308AA6F4" w14:textId="672C9C7E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54F84A63" w14:textId="77777777" w:rsidTr="00E06AB6">
        <w:tc>
          <w:tcPr>
            <w:tcW w:w="5211" w:type="dxa"/>
            <w:gridSpan w:val="2"/>
          </w:tcPr>
          <w:p w14:paraId="24338420" w14:textId="4FE8FF7A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  <w:bCs/>
              </w:rPr>
            </w:pPr>
            <w:r w:rsidRPr="000552AB">
              <w:rPr>
                <w:rFonts w:ascii="Verdana" w:hAnsi="Verdana" w:cs="Arial"/>
                <w:b/>
                <w:bCs/>
              </w:rPr>
              <w:t>Certificats d’Enginyeria</w:t>
            </w:r>
          </w:p>
        </w:tc>
        <w:tc>
          <w:tcPr>
            <w:tcW w:w="993" w:type="dxa"/>
          </w:tcPr>
          <w:p w14:paraId="67609065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7E906B8C" w14:textId="5AD9E3E5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057AD98B" w14:textId="02B38BC9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B6C6E" w:rsidRPr="000552AB" w14:paraId="32BE12BA" w14:textId="77777777" w:rsidTr="00E06AB6">
        <w:tc>
          <w:tcPr>
            <w:tcW w:w="5211" w:type="dxa"/>
            <w:gridSpan w:val="2"/>
          </w:tcPr>
          <w:p w14:paraId="544AAE33" w14:textId="16FACF12" w:rsidR="00FB6C6E" w:rsidRPr="000552AB" w:rsidRDefault="00FB6C6E" w:rsidP="00FD4288">
            <w:pPr>
              <w:spacing w:after="240" w:line="276" w:lineRule="auto"/>
              <w:jc w:val="both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Transports diversos vinculats a l’activitat</w:t>
            </w:r>
          </w:p>
        </w:tc>
        <w:tc>
          <w:tcPr>
            <w:tcW w:w="993" w:type="dxa"/>
          </w:tcPr>
          <w:p w14:paraId="5009CC7E" w14:textId="77777777" w:rsidR="00FB6C6E" w:rsidRPr="000552AB" w:rsidRDefault="00FB6C6E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1</w:t>
            </w:r>
          </w:p>
        </w:tc>
        <w:tc>
          <w:tcPr>
            <w:tcW w:w="1417" w:type="dxa"/>
          </w:tcPr>
          <w:p w14:paraId="22F6E22E" w14:textId="0DFCF363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  <w:tc>
          <w:tcPr>
            <w:tcW w:w="1985" w:type="dxa"/>
          </w:tcPr>
          <w:p w14:paraId="744FC178" w14:textId="371ADF2E" w:rsidR="00FB6C6E" w:rsidRPr="000552AB" w:rsidRDefault="00FB6C6E" w:rsidP="00FD4288">
            <w:pPr>
              <w:spacing w:after="240" w:line="276" w:lineRule="auto"/>
              <w:jc w:val="right"/>
              <w:rPr>
                <w:rFonts w:ascii="Verdana" w:hAnsi="Verdana" w:cs="Arial"/>
                <w:strike/>
              </w:rPr>
            </w:pPr>
            <w:r w:rsidRPr="000552AB">
              <w:rPr>
                <w:rFonts w:ascii="Verdana" w:hAnsi="Verdana" w:cs="Arial"/>
              </w:rPr>
              <w:t>... €</w:t>
            </w:r>
          </w:p>
        </w:tc>
      </w:tr>
      <w:tr w:rsidR="00FD4288" w:rsidRPr="000552AB" w14:paraId="2FDB8E72" w14:textId="77777777" w:rsidTr="00E06AB6">
        <w:tc>
          <w:tcPr>
            <w:tcW w:w="1842" w:type="dxa"/>
          </w:tcPr>
          <w:p w14:paraId="40E14642" w14:textId="77777777" w:rsidR="00FD4288" w:rsidRPr="000552AB" w:rsidRDefault="00FD4288" w:rsidP="00E06AB6">
            <w:pPr>
              <w:spacing w:after="240" w:line="276" w:lineRule="auto"/>
              <w:rPr>
                <w:rFonts w:ascii="Verdana" w:hAnsi="Verdana" w:cs="Arial"/>
              </w:rPr>
            </w:pPr>
          </w:p>
        </w:tc>
        <w:tc>
          <w:tcPr>
            <w:tcW w:w="3369" w:type="dxa"/>
          </w:tcPr>
          <w:p w14:paraId="1D511FE8" w14:textId="77777777" w:rsidR="00FD4288" w:rsidRPr="000552AB" w:rsidRDefault="00FD4288" w:rsidP="00E06AB6">
            <w:pPr>
              <w:spacing w:after="240" w:line="276" w:lineRule="auto"/>
              <w:rPr>
                <w:rFonts w:ascii="Verdana" w:hAnsi="Verdana" w:cs="Arial"/>
              </w:rPr>
            </w:pPr>
          </w:p>
        </w:tc>
        <w:tc>
          <w:tcPr>
            <w:tcW w:w="2410" w:type="dxa"/>
            <w:gridSpan w:val="2"/>
          </w:tcPr>
          <w:p w14:paraId="4C41B729" w14:textId="77777777" w:rsidR="00FD4288" w:rsidRPr="000552AB" w:rsidRDefault="00FD4288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BASE</w:t>
            </w:r>
          </w:p>
        </w:tc>
        <w:tc>
          <w:tcPr>
            <w:tcW w:w="1985" w:type="dxa"/>
          </w:tcPr>
          <w:p w14:paraId="101C7C5C" w14:textId="5CADFF57" w:rsidR="00FD4288" w:rsidRPr="000552AB" w:rsidRDefault="00FD4288" w:rsidP="00E06AB6">
            <w:pPr>
              <w:spacing w:after="240" w:line="276" w:lineRule="auto"/>
              <w:jc w:val="right"/>
              <w:rPr>
                <w:rFonts w:ascii="Verdana" w:hAnsi="Verdana" w:cs="Arial"/>
                <w:b/>
              </w:rPr>
            </w:pPr>
            <w:r w:rsidRPr="000552AB">
              <w:rPr>
                <w:rFonts w:ascii="Verdana" w:hAnsi="Verdana" w:cs="Arial"/>
                <w:b/>
              </w:rPr>
              <w:t>... €</w:t>
            </w:r>
          </w:p>
        </w:tc>
      </w:tr>
      <w:tr w:rsidR="00FD4288" w:rsidRPr="000552AB" w14:paraId="4405F103" w14:textId="77777777" w:rsidTr="00E06AB6">
        <w:tc>
          <w:tcPr>
            <w:tcW w:w="1842" w:type="dxa"/>
          </w:tcPr>
          <w:p w14:paraId="14F467A9" w14:textId="77777777" w:rsidR="00FD4288" w:rsidRPr="000552AB" w:rsidRDefault="00FD4288" w:rsidP="00E06AB6">
            <w:pPr>
              <w:spacing w:after="240" w:line="276" w:lineRule="auto"/>
              <w:rPr>
                <w:rFonts w:ascii="Verdana" w:hAnsi="Verdana" w:cs="Arial"/>
              </w:rPr>
            </w:pPr>
          </w:p>
        </w:tc>
        <w:tc>
          <w:tcPr>
            <w:tcW w:w="3369" w:type="dxa"/>
          </w:tcPr>
          <w:p w14:paraId="7F39735E" w14:textId="77777777" w:rsidR="00FD4288" w:rsidRPr="000552AB" w:rsidRDefault="00FD4288" w:rsidP="00E06AB6">
            <w:pPr>
              <w:spacing w:after="240" w:line="276" w:lineRule="auto"/>
              <w:rPr>
                <w:rFonts w:ascii="Verdana" w:hAnsi="Verdana" w:cs="Arial"/>
              </w:rPr>
            </w:pPr>
          </w:p>
        </w:tc>
        <w:tc>
          <w:tcPr>
            <w:tcW w:w="2410" w:type="dxa"/>
            <w:gridSpan w:val="2"/>
          </w:tcPr>
          <w:p w14:paraId="5A0BC719" w14:textId="55246D0D" w:rsidR="00FD4288" w:rsidRPr="000552AB" w:rsidRDefault="00A46B6A" w:rsidP="00E06AB6">
            <w:pPr>
              <w:spacing w:after="240" w:line="276" w:lineRule="auto"/>
              <w:jc w:val="right"/>
              <w:rPr>
                <w:rFonts w:ascii="Verdana" w:hAnsi="Verdana" w:cs="Arial"/>
              </w:rPr>
            </w:pPr>
            <w:r w:rsidRPr="000552AB">
              <w:rPr>
                <w:rFonts w:ascii="Verdana" w:hAnsi="Verdana" w:cs="Arial"/>
              </w:rPr>
              <w:t>...</w:t>
            </w:r>
            <w:r w:rsidR="00FD4288" w:rsidRPr="000552AB">
              <w:rPr>
                <w:rFonts w:ascii="Verdana" w:hAnsi="Verdana" w:cs="Arial"/>
              </w:rPr>
              <w:t>% IVA</w:t>
            </w:r>
          </w:p>
        </w:tc>
        <w:tc>
          <w:tcPr>
            <w:tcW w:w="1985" w:type="dxa"/>
          </w:tcPr>
          <w:p w14:paraId="10E1DDC8" w14:textId="4776454F" w:rsidR="00FD4288" w:rsidRPr="000552AB" w:rsidRDefault="00FD4288" w:rsidP="00E06AB6">
            <w:pPr>
              <w:spacing w:after="240" w:line="276" w:lineRule="auto"/>
              <w:jc w:val="right"/>
              <w:rPr>
                <w:rFonts w:ascii="Verdana" w:hAnsi="Verdana" w:cs="Arial"/>
                <w:b/>
              </w:rPr>
            </w:pPr>
            <w:r w:rsidRPr="000552AB">
              <w:rPr>
                <w:rFonts w:ascii="Verdana" w:hAnsi="Verdana" w:cs="Arial"/>
                <w:b/>
              </w:rPr>
              <w:t>... €</w:t>
            </w:r>
          </w:p>
        </w:tc>
      </w:tr>
      <w:tr w:rsidR="00FD4288" w:rsidRPr="000552AB" w14:paraId="680894A1" w14:textId="77777777" w:rsidTr="00E06AB6">
        <w:tc>
          <w:tcPr>
            <w:tcW w:w="1842" w:type="dxa"/>
          </w:tcPr>
          <w:p w14:paraId="32FBD223" w14:textId="77777777" w:rsidR="00FD4288" w:rsidRPr="000552AB" w:rsidRDefault="00FD4288" w:rsidP="00E06AB6">
            <w:pPr>
              <w:spacing w:after="240" w:line="276" w:lineRule="auto"/>
              <w:rPr>
                <w:rFonts w:ascii="Verdana" w:hAnsi="Verdana" w:cs="Arial"/>
              </w:rPr>
            </w:pPr>
          </w:p>
        </w:tc>
        <w:tc>
          <w:tcPr>
            <w:tcW w:w="3369" w:type="dxa"/>
          </w:tcPr>
          <w:p w14:paraId="01B95E96" w14:textId="77777777" w:rsidR="00FD4288" w:rsidRPr="000552AB" w:rsidRDefault="00FD4288" w:rsidP="00E06AB6">
            <w:pPr>
              <w:spacing w:after="240" w:line="276" w:lineRule="auto"/>
              <w:rPr>
                <w:rFonts w:ascii="Verdana" w:hAnsi="Verdana" w:cs="Arial"/>
              </w:rPr>
            </w:pPr>
          </w:p>
        </w:tc>
        <w:tc>
          <w:tcPr>
            <w:tcW w:w="2410" w:type="dxa"/>
            <w:gridSpan w:val="2"/>
          </w:tcPr>
          <w:p w14:paraId="3F6E5A1D" w14:textId="77777777" w:rsidR="00FD4288" w:rsidRPr="000552AB" w:rsidRDefault="00FD4288" w:rsidP="00E06AB6">
            <w:pPr>
              <w:spacing w:after="240" w:line="276" w:lineRule="auto"/>
              <w:jc w:val="right"/>
              <w:rPr>
                <w:rFonts w:ascii="Verdana" w:hAnsi="Verdana" w:cs="Arial"/>
                <w:b/>
                <w:bCs/>
              </w:rPr>
            </w:pPr>
            <w:r w:rsidRPr="000552AB">
              <w:rPr>
                <w:rFonts w:ascii="Verdana" w:hAnsi="Verdana" w:cs="Arial"/>
                <w:b/>
                <w:bCs/>
              </w:rPr>
              <w:t>TOTAL</w:t>
            </w:r>
          </w:p>
        </w:tc>
        <w:tc>
          <w:tcPr>
            <w:tcW w:w="1985" w:type="dxa"/>
          </w:tcPr>
          <w:p w14:paraId="0783D82B" w14:textId="045A2491" w:rsidR="00FD4288" w:rsidRPr="000552AB" w:rsidRDefault="00FD4288" w:rsidP="00E06AB6">
            <w:pPr>
              <w:spacing w:after="240" w:line="276" w:lineRule="auto"/>
              <w:jc w:val="right"/>
              <w:rPr>
                <w:rFonts w:ascii="Verdana" w:hAnsi="Verdana" w:cs="Arial"/>
                <w:b/>
                <w:bCs/>
              </w:rPr>
            </w:pPr>
            <w:r w:rsidRPr="000552AB">
              <w:rPr>
                <w:rFonts w:ascii="Verdana" w:hAnsi="Verdana" w:cs="Arial"/>
                <w:b/>
              </w:rPr>
              <w:t>... €</w:t>
            </w:r>
          </w:p>
        </w:tc>
      </w:tr>
    </w:tbl>
    <w:p w14:paraId="3F72B1A5" w14:textId="77777777" w:rsidR="00FD4288" w:rsidRDefault="00FD4288" w:rsidP="005A40F8">
      <w:pPr>
        <w:jc w:val="both"/>
        <w:rPr>
          <w:rFonts w:ascii="Verdana" w:hAnsi="Verdana"/>
          <w:snapToGrid w:val="0"/>
          <w:lang w:eastAsia="es-ES"/>
        </w:rPr>
      </w:pPr>
    </w:p>
    <w:p w14:paraId="71978509" w14:textId="77777777" w:rsidR="00A46B6A" w:rsidRPr="004A512C" w:rsidRDefault="00A46B6A" w:rsidP="00A46B6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4A512C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5CD798A3" w14:textId="77777777" w:rsidR="00A46B6A" w:rsidRPr="004A512C" w:rsidRDefault="00A46B6A" w:rsidP="00A46B6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A46B6A" w:rsidRPr="004A512C" w14:paraId="6F6140F0" w14:textId="77777777" w:rsidTr="008F06A1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7947B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directes</w:t>
            </w:r>
            <w:r w:rsidRPr="004A512C">
              <w:rPr>
                <w:rFonts w:ascii="Verdana" w:hAnsi="Verdana"/>
                <w:i/>
              </w:rPr>
              <w:t xml:space="preserve"> </w:t>
            </w:r>
          </w:p>
          <w:p w14:paraId="7BD828C4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0F199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Import €</w:t>
            </w:r>
          </w:p>
        </w:tc>
      </w:tr>
      <w:tr w:rsidR="00A46B6A" w:rsidRPr="004A512C" w14:paraId="588ACCFE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52689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40619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  <w:tr w:rsidR="00A46B6A" w:rsidRPr="004A512C" w14:paraId="740A27E7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6FE65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A4587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  <w:tr w:rsidR="00A46B6A" w:rsidRPr="004A512C" w14:paraId="70584B0E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9BD48" w14:textId="77777777" w:rsidR="00A46B6A" w:rsidRPr="004A512C" w:rsidRDefault="00A46B6A" w:rsidP="008F06A1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salarials</w:t>
            </w:r>
          </w:p>
          <w:p w14:paraId="3ECF5071" w14:textId="77777777" w:rsidR="00A46B6A" w:rsidRPr="004A512C" w:rsidRDefault="00A46B6A" w:rsidP="008F06A1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</w:t>
            </w:r>
            <w:r w:rsidRPr="004A512C">
              <w:rPr>
                <w:rFonts w:ascii="Verdana" w:hAnsi="Verdana"/>
                <w:b/>
              </w:rPr>
              <w:t>desglossar núm. persones treballadores i categories professionals</w:t>
            </w:r>
            <w:r w:rsidRPr="004A512C">
              <w:rPr>
                <w:rFonts w:ascii="Verdana" w:hAnsi="Verdana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DDE5C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...... €</w:t>
            </w:r>
          </w:p>
        </w:tc>
      </w:tr>
      <w:tr w:rsidR="00A46B6A" w:rsidRPr="004A512C" w14:paraId="568386C6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45DE9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376DC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Suma costos directes</w:t>
            </w:r>
          </w:p>
        </w:tc>
      </w:tr>
    </w:tbl>
    <w:p w14:paraId="0ED64442" w14:textId="77777777" w:rsidR="00A46B6A" w:rsidRPr="004A512C" w:rsidRDefault="00A46B6A" w:rsidP="00A46B6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A46B6A" w:rsidRPr="004A512C" w14:paraId="7161EAB5" w14:textId="77777777" w:rsidTr="008F06A1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541C9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indirectes</w:t>
            </w:r>
          </w:p>
          <w:p w14:paraId="5DB9A37E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2130F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Import €</w:t>
            </w:r>
          </w:p>
        </w:tc>
      </w:tr>
      <w:tr w:rsidR="00A46B6A" w:rsidRPr="004A512C" w14:paraId="1C74D2A7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60DCD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C4877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  <w:tr w:rsidR="00A46B6A" w:rsidRPr="004A512C" w14:paraId="05BB02FE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206D7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D4C75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  <w:tr w:rsidR="00A46B6A" w:rsidRPr="004A512C" w14:paraId="188C5FF8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E7F9F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2DD31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  <w:tr w:rsidR="00A46B6A" w:rsidRPr="004A512C" w14:paraId="3FC8389E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4A654A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CAA91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Suma costos indirectes</w:t>
            </w:r>
          </w:p>
        </w:tc>
      </w:tr>
    </w:tbl>
    <w:p w14:paraId="7F30EB39" w14:textId="77777777" w:rsidR="00A46B6A" w:rsidRPr="004A512C" w:rsidRDefault="00A46B6A" w:rsidP="00A46B6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A46B6A" w:rsidRPr="004A512C" w14:paraId="6B82603B" w14:textId="77777777" w:rsidTr="008F06A1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CE425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lastRenderedPageBreak/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90B46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</w:tbl>
    <w:p w14:paraId="03B2B58B" w14:textId="77777777" w:rsidR="00A46B6A" w:rsidRPr="004A512C" w:rsidRDefault="00A46B6A" w:rsidP="00A46B6A">
      <w:pPr>
        <w:rPr>
          <w:rFonts w:ascii="Verdana" w:hAnsi="Verdana"/>
        </w:rPr>
      </w:pPr>
    </w:p>
    <w:p w14:paraId="79EB3D94" w14:textId="77777777" w:rsidR="00A46B6A" w:rsidRPr="004A512C" w:rsidRDefault="00A46B6A" w:rsidP="00A46B6A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4A512C">
        <w:rPr>
          <w:rFonts w:ascii="Verdana" w:hAnsi="Verdana" w:cs="Arial"/>
          <w:sz w:val="20"/>
        </w:rPr>
        <w:t xml:space="preserve">Nota: cal fer </w:t>
      </w:r>
      <w:proofErr w:type="spellStart"/>
      <w:r w:rsidRPr="004A512C">
        <w:rPr>
          <w:rFonts w:ascii="Verdana" w:hAnsi="Verdana" w:cs="Arial"/>
          <w:sz w:val="20"/>
        </w:rPr>
        <w:t>desglòs</w:t>
      </w:r>
      <w:proofErr w:type="spellEnd"/>
      <w:r w:rsidRPr="004A512C">
        <w:rPr>
          <w:rFonts w:ascii="Verdana" w:hAnsi="Verdana" w:cs="Arial"/>
          <w:sz w:val="20"/>
        </w:rPr>
        <w:t xml:space="preserve"> de cada una de les partides</w:t>
      </w:r>
    </w:p>
    <w:p w14:paraId="4DEB2684" w14:textId="77777777" w:rsidR="00A46B6A" w:rsidRDefault="00A46B6A" w:rsidP="005A40F8">
      <w:pPr>
        <w:jc w:val="both"/>
        <w:rPr>
          <w:rFonts w:ascii="Verdana" w:hAnsi="Verdana"/>
          <w:snapToGrid w:val="0"/>
          <w:lang w:eastAsia="es-ES"/>
        </w:rPr>
      </w:pPr>
    </w:p>
    <w:p w14:paraId="51317663" w14:textId="77777777" w:rsidR="00A46B6A" w:rsidRPr="002E0B55" w:rsidRDefault="00A46B6A" w:rsidP="005A40F8">
      <w:pPr>
        <w:jc w:val="both"/>
        <w:rPr>
          <w:rFonts w:ascii="Verdana" w:hAnsi="Verdana"/>
          <w:snapToGrid w:val="0"/>
          <w:lang w:eastAsia="es-ES"/>
        </w:rPr>
      </w:pPr>
    </w:p>
    <w:p w14:paraId="2E74AADB" w14:textId="33E4DED3" w:rsidR="00FD4288" w:rsidRPr="00D1426C" w:rsidRDefault="00FD4288" w:rsidP="00FD4288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 w:cs="Arial"/>
        </w:rPr>
        <w:t xml:space="preserve">II. </w:t>
      </w:r>
      <w:r w:rsidRPr="00D1426C">
        <w:rPr>
          <w:rFonts w:ascii="Verdana" w:hAnsi="Verdana" w:cs="Arial"/>
        </w:rPr>
        <w:t xml:space="preserve">Per la millora en la </w:t>
      </w:r>
      <w:proofErr w:type="spellStart"/>
      <w:r w:rsidRPr="00D1426C">
        <w:rPr>
          <w:rFonts w:ascii="Verdana" w:hAnsi="Verdana" w:cs="Arial"/>
          <w:b/>
        </w:rPr>
        <w:t>reciclabilitat</w:t>
      </w:r>
      <w:proofErr w:type="spellEnd"/>
      <w:r w:rsidRPr="00D1426C">
        <w:rPr>
          <w:rFonts w:ascii="Verdana" w:hAnsi="Verdana" w:cs="Arial"/>
          <w:b/>
        </w:rPr>
        <w:t xml:space="preserve"> o reutilització potencial dels gots</w:t>
      </w:r>
      <w:r w:rsidRPr="00D1426C">
        <w:rPr>
          <w:rFonts w:ascii="Verdana" w:hAnsi="Verdana" w:cs="Arial"/>
        </w:rPr>
        <w:t xml:space="preserve"> a subministrar:</w:t>
      </w:r>
    </w:p>
    <w:p w14:paraId="4CCB6B4D" w14:textId="77777777" w:rsidR="00FD4288" w:rsidRDefault="00FD4288" w:rsidP="00FD4288">
      <w:pPr>
        <w:shd w:val="clear" w:color="auto" w:fill="FFFFFF" w:themeFill="background1"/>
        <w:jc w:val="both"/>
        <w:rPr>
          <w:rFonts w:ascii="Verdana" w:hAnsi="Verdana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FD4288" w:rsidRPr="001E1E01" w14:paraId="5A5748EA" w14:textId="77777777" w:rsidTr="00E06AB6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32E03759" w14:textId="77777777" w:rsidR="00FD4288" w:rsidRPr="00D1426C" w:rsidRDefault="00FD4288" w:rsidP="00E06AB6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proofErr w:type="spellStart"/>
            <w:r>
              <w:rPr>
                <w:rFonts w:ascii="Verdana" w:hAnsi="Verdana" w:cs="Arial"/>
                <w:b/>
              </w:rPr>
              <w:t>R</w:t>
            </w:r>
            <w:r w:rsidRPr="00D1426C">
              <w:rPr>
                <w:rFonts w:ascii="Verdana" w:hAnsi="Verdana" w:cs="Arial"/>
                <w:b/>
              </w:rPr>
              <w:t>eciclabilitat</w:t>
            </w:r>
            <w:proofErr w:type="spellEnd"/>
            <w:r w:rsidRPr="00D1426C">
              <w:rPr>
                <w:rFonts w:ascii="Verdana" w:hAnsi="Verdana" w:cs="Arial"/>
                <w:b/>
              </w:rPr>
              <w:t xml:space="preserve"> o reutilització potencial dels gots</w:t>
            </w:r>
          </w:p>
        </w:tc>
        <w:tc>
          <w:tcPr>
            <w:tcW w:w="2484" w:type="dxa"/>
            <w:shd w:val="clear" w:color="auto" w:fill="EEECE1" w:themeFill="background2"/>
          </w:tcPr>
          <w:p w14:paraId="5EB82B05" w14:textId="77777777" w:rsidR="00FD4288" w:rsidRPr="001E1E01" w:rsidRDefault="00FD4288" w:rsidP="00E06AB6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FD4288" w14:paraId="1C4C92E2" w14:textId="77777777" w:rsidTr="00E06AB6">
        <w:trPr>
          <w:jc w:val="center"/>
        </w:trPr>
        <w:tc>
          <w:tcPr>
            <w:tcW w:w="7021" w:type="dxa"/>
          </w:tcPr>
          <w:p w14:paraId="61951AA3" w14:textId="77777777" w:rsidR="00FD4288" w:rsidRPr="00D1426C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D1426C">
              <w:rPr>
                <w:rFonts w:ascii="Verdana" w:hAnsi="Verdana" w:cs="Arial"/>
              </w:rPr>
              <w:t>Got exclusiu i reutilitzable</w:t>
            </w:r>
          </w:p>
        </w:tc>
        <w:tc>
          <w:tcPr>
            <w:tcW w:w="2484" w:type="dxa"/>
          </w:tcPr>
          <w:p w14:paraId="302BD30E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D4288" w14:paraId="003EF22C" w14:textId="77777777" w:rsidTr="00E06AB6">
        <w:trPr>
          <w:jc w:val="center"/>
        </w:trPr>
        <w:tc>
          <w:tcPr>
            <w:tcW w:w="7021" w:type="dxa"/>
          </w:tcPr>
          <w:p w14:paraId="40ABB6ED" w14:textId="77777777" w:rsidR="00FD4288" w:rsidRPr="00D1426C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D1426C">
              <w:rPr>
                <w:rFonts w:ascii="Verdana" w:hAnsi="Verdana" w:cs="Arial"/>
              </w:rPr>
              <w:t>Got no reutilitzable però reciclable, compostable i ecològic</w:t>
            </w:r>
          </w:p>
        </w:tc>
        <w:tc>
          <w:tcPr>
            <w:tcW w:w="2484" w:type="dxa"/>
          </w:tcPr>
          <w:p w14:paraId="16957F3D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5FFDBF9D" w14:textId="77777777" w:rsidR="00B95685" w:rsidRDefault="00B95685" w:rsidP="00B95685">
      <w:pPr>
        <w:shd w:val="clear" w:color="auto" w:fill="FFFFFF" w:themeFill="background1"/>
        <w:jc w:val="both"/>
        <w:rPr>
          <w:rFonts w:ascii="Verdana" w:hAnsi="Verdana"/>
        </w:rPr>
      </w:pPr>
    </w:p>
    <w:p w14:paraId="0DF68FDB" w14:textId="6C5FBDF6" w:rsidR="00FD4288" w:rsidRPr="00D1426C" w:rsidRDefault="00FD4288" w:rsidP="00FD4288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III. </w:t>
      </w:r>
      <w:r w:rsidRPr="00D1426C">
        <w:rPr>
          <w:rFonts w:ascii="Verdana" w:hAnsi="Verdana" w:cs="Arial"/>
        </w:rPr>
        <w:t>Per la millora en l’experiència del coordinador adscrit al contracte:</w:t>
      </w:r>
    </w:p>
    <w:p w14:paraId="46F989CB" w14:textId="77777777" w:rsidR="00FD4288" w:rsidRDefault="00FD4288" w:rsidP="00FD4288">
      <w:pPr>
        <w:pStyle w:val="Pargrafdellista"/>
        <w:shd w:val="clear" w:color="auto" w:fill="FFFFFF" w:themeFill="background1"/>
        <w:ind w:left="360"/>
        <w:jc w:val="both"/>
        <w:rPr>
          <w:rFonts w:ascii="Verdana" w:hAnsi="Verdana" w:cs="Arial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FD4288" w:rsidRPr="001E1E01" w14:paraId="07E4DBD6" w14:textId="77777777" w:rsidTr="00E06AB6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6E28044A" w14:textId="77777777" w:rsidR="00FD4288" w:rsidRPr="001E1E01" w:rsidRDefault="00FD4288" w:rsidP="00E06AB6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Experiència coordinador</w:t>
            </w:r>
          </w:p>
        </w:tc>
        <w:tc>
          <w:tcPr>
            <w:tcW w:w="2484" w:type="dxa"/>
            <w:shd w:val="clear" w:color="auto" w:fill="EEECE1" w:themeFill="background2"/>
          </w:tcPr>
          <w:p w14:paraId="10397908" w14:textId="77777777" w:rsidR="00FD4288" w:rsidRPr="001E1E01" w:rsidRDefault="00FD4288" w:rsidP="00E06AB6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FD4288" w:rsidRPr="00637F60" w14:paraId="4699F5CE" w14:textId="77777777" w:rsidTr="00E06AB6">
        <w:trPr>
          <w:jc w:val="center"/>
        </w:trPr>
        <w:tc>
          <w:tcPr>
            <w:tcW w:w="7021" w:type="dxa"/>
          </w:tcPr>
          <w:p w14:paraId="71D24F7F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>Fins a 10 anys d’experiència</w:t>
            </w:r>
          </w:p>
        </w:tc>
        <w:tc>
          <w:tcPr>
            <w:tcW w:w="2484" w:type="dxa"/>
          </w:tcPr>
          <w:p w14:paraId="2C40A22A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D4288" w:rsidRPr="00637F60" w14:paraId="5B1EE5F2" w14:textId="77777777" w:rsidTr="00E06AB6">
        <w:trPr>
          <w:jc w:val="center"/>
        </w:trPr>
        <w:tc>
          <w:tcPr>
            <w:tcW w:w="7021" w:type="dxa"/>
          </w:tcPr>
          <w:p w14:paraId="1B77C3CB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>Fins a 6 anys d’experiència</w:t>
            </w:r>
          </w:p>
        </w:tc>
        <w:tc>
          <w:tcPr>
            <w:tcW w:w="2484" w:type="dxa"/>
          </w:tcPr>
          <w:p w14:paraId="5C9F020F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D4288" w:rsidRPr="00637F60" w14:paraId="06112E8A" w14:textId="77777777" w:rsidTr="00E06AB6">
        <w:trPr>
          <w:jc w:val="center"/>
        </w:trPr>
        <w:tc>
          <w:tcPr>
            <w:tcW w:w="7021" w:type="dxa"/>
          </w:tcPr>
          <w:p w14:paraId="4B684F5A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>Fins a 4 anys d’experiència</w:t>
            </w:r>
          </w:p>
        </w:tc>
        <w:tc>
          <w:tcPr>
            <w:tcW w:w="2484" w:type="dxa"/>
          </w:tcPr>
          <w:p w14:paraId="7BB912BF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D4288" w:rsidRPr="00637F60" w14:paraId="00691AD4" w14:textId="77777777" w:rsidTr="00E06AB6">
        <w:trPr>
          <w:jc w:val="center"/>
        </w:trPr>
        <w:tc>
          <w:tcPr>
            <w:tcW w:w="7021" w:type="dxa"/>
          </w:tcPr>
          <w:p w14:paraId="5C330F11" w14:textId="77777777" w:rsidR="00FD4288" w:rsidRPr="00637F60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>Fins a 2 anys d’experiència</w:t>
            </w:r>
          </w:p>
        </w:tc>
        <w:tc>
          <w:tcPr>
            <w:tcW w:w="2484" w:type="dxa"/>
          </w:tcPr>
          <w:p w14:paraId="2DD5DC17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287DA37B" w14:textId="77777777" w:rsidR="00FD4288" w:rsidRDefault="00FD4288" w:rsidP="00FD4288">
      <w:pPr>
        <w:spacing w:line="276" w:lineRule="auto"/>
        <w:jc w:val="both"/>
        <w:rPr>
          <w:rFonts w:ascii="Verdana" w:hAnsi="Verdana" w:cs="Arial"/>
          <w:i/>
        </w:rPr>
      </w:pPr>
    </w:p>
    <w:p w14:paraId="626A70FE" w14:textId="77777777" w:rsidR="00FD4288" w:rsidRPr="0099556F" w:rsidRDefault="00FD4288" w:rsidP="00FD4288">
      <w:pPr>
        <w:spacing w:line="276" w:lineRule="auto"/>
        <w:jc w:val="both"/>
        <w:rPr>
          <w:rFonts w:ascii="Verdana" w:hAnsi="Verdana" w:cs="Arial"/>
          <w:i/>
        </w:rPr>
      </w:pPr>
      <w:r w:rsidRPr="0099556F">
        <w:rPr>
          <w:rFonts w:ascii="Verdana" w:hAnsi="Verdana" w:cs="Arial"/>
          <w:i/>
        </w:rPr>
        <w:t>No es valorarà cap oferta que no presenti l’esmentada documentació.</w:t>
      </w:r>
    </w:p>
    <w:p w14:paraId="516311A6" w14:textId="77777777" w:rsidR="005A40F8" w:rsidRDefault="005A40F8" w:rsidP="00B95685">
      <w:pPr>
        <w:shd w:val="clear" w:color="auto" w:fill="FFFFFF" w:themeFill="background1"/>
        <w:jc w:val="both"/>
        <w:rPr>
          <w:rFonts w:ascii="Verdana" w:hAnsi="Verdana"/>
        </w:rPr>
      </w:pPr>
    </w:p>
    <w:p w14:paraId="3D15AA91" w14:textId="4F9E86FE" w:rsidR="00FD4288" w:rsidRPr="00D1426C" w:rsidRDefault="00FD4288" w:rsidP="00FD4288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IV. </w:t>
      </w:r>
      <w:r w:rsidRPr="00D1426C">
        <w:rPr>
          <w:rFonts w:ascii="Verdana" w:hAnsi="Verdana" w:cs="Arial"/>
        </w:rPr>
        <w:t>Per la millora en l’experiència del tècnic adscrit al contracte:</w:t>
      </w:r>
    </w:p>
    <w:p w14:paraId="033D5937" w14:textId="77777777" w:rsidR="00FD4288" w:rsidRDefault="00FD4288" w:rsidP="00FD4288">
      <w:pPr>
        <w:pStyle w:val="Pargrafdellista"/>
        <w:shd w:val="clear" w:color="auto" w:fill="FFFFFF" w:themeFill="background1"/>
        <w:ind w:left="360"/>
        <w:jc w:val="both"/>
        <w:rPr>
          <w:rFonts w:ascii="Verdana" w:hAnsi="Verdana" w:cs="Arial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FD4288" w:rsidRPr="001E1E01" w14:paraId="477E6A7B" w14:textId="77777777" w:rsidTr="00E06AB6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639452F8" w14:textId="77777777" w:rsidR="00FD4288" w:rsidRPr="001E1E01" w:rsidRDefault="00FD4288" w:rsidP="00E06AB6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Experiència tècnic</w:t>
            </w:r>
          </w:p>
        </w:tc>
        <w:tc>
          <w:tcPr>
            <w:tcW w:w="2484" w:type="dxa"/>
            <w:shd w:val="clear" w:color="auto" w:fill="EEECE1" w:themeFill="background2"/>
          </w:tcPr>
          <w:p w14:paraId="4C3FD295" w14:textId="77777777" w:rsidR="00FD4288" w:rsidRPr="001E1E01" w:rsidRDefault="00FD4288" w:rsidP="00E06AB6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FD4288" w:rsidRPr="00637F60" w14:paraId="391EEEF2" w14:textId="77777777" w:rsidTr="00E06AB6">
        <w:trPr>
          <w:jc w:val="center"/>
        </w:trPr>
        <w:tc>
          <w:tcPr>
            <w:tcW w:w="7021" w:type="dxa"/>
          </w:tcPr>
          <w:p w14:paraId="57C7CE0B" w14:textId="7D567B1D" w:rsidR="00FD4288" w:rsidRDefault="00FD4288" w:rsidP="009C4EA3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 xml:space="preserve">Fins a </w:t>
            </w:r>
            <w:r w:rsidR="009C4EA3">
              <w:rPr>
                <w:rFonts w:ascii="Verdana" w:hAnsi="Verdana" w:cs="Arial"/>
              </w:rPr>
              <w:t>6</w:t>
            </w:r>
            <w:r w:rsidRPr="00637F60">
              <w:rPr>
                <w:rFonts w:ascii="Verdana" w:hAnsi="Verdana" w:cs="Arial"/>
              </w:rPr>
              <w:t xml:space="preserve"> anys d’experiència</w:t>
            </w:r>
          </w:p>
        </w:tc>
        <w:tc>
          <w:tcPr>
            <w:tcW w:w="2484" w:type="dxa"/>
          </w:tcPr>
          <w:p w14:paraId="27386246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D4288" w:rsidRPr="00637F60" w14:paraId="51E723A9" w14:textId="77777777" w:rsidTr="00E06AB6">
        <w:trPr>
          <w:jc w:val="center"/>
        </w:trPr>
        <w:tc>
          <w:tcPr>
            <w:tcW w:w="7021" w:type="dxa"/>
          </w:tcPr>
          <w:p w14:paraId="72C199BF" w14:textId="094FFA04" w:rsidR="00FD4288" w:rsidRDefault="00FD4288" w:rsidP="009C4EA3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 xml:space="preserve">Fins a </w:t>
            </w:r>
            <w:r w:rsidR="009C4EA3">
              <w:rPr>
                <w:rFonts w:ascii="Verdana" w:hAnsi="Verdana" w:cs="Arial"/>
              </w:rPr>
              <w:t>4</w:t>
            </w:r>
            <w:r w:rsidRPr="00637F60">
              <w:rPr>
                <w:rFonts w:ascii="Verdana" w:hAnsi="Verdana" w:cs="Arial"/>
              </w:rPr>
              <w:t xml:space="preserve"> anys d’experiència</w:t>
            </w:r>
          </w:p>
        </w:tc>
        <w:tc>
          <w:tcPr>
            <w:tcW w:w="2484" w:type="dxa"/>
          </w:tcPr>
          <w:p w14:paraId="08341A71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D4288" w:rsidRPr="00637F60" w14:paraId="51366332" w14:textId="77777777" w:rsidTr="00E06AB6">
        <w:trPr>
          <w:jc w:val="center"/>
        </w:trPr>
        <w:tc>
          <w:tcPr>
            <w:tcW w:w="7021" w:type="dxa"/>
          </w:tcPr>
          <w:p w14:paraId="2B4FF698" w14:textId="498DA36D" w:rsidR="00FD4288" w:rsidRDefault="00FD4288" w:rsidP="009C4EA3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 xml:space="preserve">Fins a </w:t>
            </w:r>
            <w:r w:rsidR="009C4EA3">
              <w:rPr>
                <w:rFonts w:ascii="Verdana" w:hAnsi="Verdana" w:cs="Arial"/>
              </w:rPr>
              <w:t>2</w:t>
            </w:r>
            <w:r w:rsidRPr="00637F60">
              <w:rPr>
                <w:rFonts w:ascii="Verdana" w:hAnsi="Verdana" w:cs="Arial"/>
              </w:rPr>
              <w:t xml:space="preserve"> anys d’experiència</w:t>
            </w:r>
          </w:p>
        </w:tc>
        <w:tc>
          <w:tcPr>
            <w:tcW w:w="2484" w:type="dxa"/>
          </w:tcPr>
          <w:p w14:paraId="35B3E3C9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D4288" w:rsidRPr="00637F60" w14:paraId="489458A1" w14:textId="77777777" w:rsidTr="00E06AB6">
        <w:trPr>
          <w:jc w:val="center"/>
        </w:trPr>
        <w:tc>
          <w:tcPr>
            <w:tcW w:w="7021" w:type="dxa"/>
          </w:tcPr>
          <w:p w14:paraId="2E885274" w14:textId="3899A439" w:rsidR="00FD4288" w:rsidRPr="00637F60" w:rsidRDefault="00FD4288" w:rsidP="009C4EA3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 xml:space="preserve">Fins a </w:t>
            </w:r>
            <w:r w:rsidR="009C4EA3">
              <w:rPr>
                <w:rFonts w:ascii="Verdana" w:hAnsi="Verdana" w:cs="Arial"/>
              </w:rPr>
              <w:t>1</w:t>
            </w:r>
            <w:r w:rsidRPr="00637F60">
              <w:rPr>
                <w:rFonts w:ascii="Verdana" w:hAnsi="Verdana" w:cs="Arial"/>
              </w:rPr>
              <w:t xml:space="preserve"> anys d’experiència</w:t>
            </w:r>
          </w:p>
        </w:tc>
        <w:tc>
          <w:tcPr>
            <w:tcW w:w="2484" w:type="dxa"/>
          </w:tcPr>
          <w:p w14:paraId="3ECFE516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7E18F7F2" w14:textId="77777777" w:rsidR="00FD4288" w:rsidRDefault="00FD4288" w:rsidP="00FD4288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EECE87E" w14:textId="77777777" w:rsidR="00FD4288" w:rsidRPr="0099556F" w:rsidRDefault="00FD4288" w:rsidP="00FD4288">
      <w:pPr>
        <w:spacing w:line="276" w:lineRule="auto"/>
        <w:jc w:val="both"/>
        <w:rPr>
          <w:rFonts w:ascii="Verdana" w:hAnsi="Verdana" w:cs="Arial"/>
          <w:i/>
        </w:rPr>
      </w:pPr>
      <w:r w:rsidRPr="0099556F">
        <w:rPr>
          <w:rFonts w:ascii="Verdana" w:hAnsi="Verdana" w:cs="Arial"/>
          <w:i/>
        </w:rPr>
        <w:t>No es valorarà cap oferta que no presenti l’esmentada documentació.</w:t>
      </w:r>
    </w:p>
    <w:p w14:paraId="5ADBCB5E" w14:textId="77777777" w:rsidR="00FD4288" w:rsidRDefault="00FD4288" w:rsidP="00B95685">
      <w:pPr>
        <w:shd w:val="clear" w:color="auto" w:fill="FFFFFF" w:themeFill="background1"/>
        <w:jc w:val="both"/>
        <w:rPr>
          <w:rFonts w:ascii="Verdana" w:hAnsi="Verdana"/>
        </w:rPr>
      </w:pPr>
    </w:p>
    <w:p w14:paraId="31335BC2" w14:textId="554BD077" w:rsidR="00FD4288" w:rsidRPr="000552AB" w:rsidRDefault="009C4EA3" w:rsidP="00FD4288">
      <w:pPr>
        <w:pStyle w:val="Pargrafdellista"/>
        <w:shd w:val="clear" w:color="auto" w:fill="FFFFFF" w:themeFill="background1"/>
        <w:ind w:left="0"/>
        <w:jc w:val="both"/>
        <w:rPr>
          <w:rFonts w:ascii="Verdana" w:hAnsi="Verdana" w:cs="Arial"/>
          <w:b/>
        </w:rPr>
      </w:pPr>
      <w:r>
        <w:rPr>
          <w:rFonts w:ascii="Verdana" w:hAnsi="Verdana" w:cs="Arial"/>
        </w:rPr>
        <w:t>V</w:t>
      </w:r>
      <w:r w:rsidR="000552AB">
        <w:rPr>
          <w:rFonts w:ascii="Verdana" w:hAnsi="Verdana" w:cs="Arial"/>
        </w:rPr>
        <w:t xml:space="preserve">. </w:t>
      </w:r>
      <w:r w:rsidR="009B2F45">
        <w:rPr>
          <w:rFonts w:ascii="Verdana" w:hAnsi="Verdana" w:cs="Arial"/>
        </w:rPr>
        <w:t>A</w:t>
      </w:r>
      <w:r w:rsidR="00FD4288" w:rsidRPr="00D1426C">
        <w:rPr>
          <w:rFonts w:ascii="Verdana" w:hAnsi="Verdana" w:cs="Arial"/>
        </w:rPr>
        <w:t>mplificadors de veu per a les visites guiades i equips de so amb bateria</w:t>
      </w:r>
      <w:r w:rsidR="00FD4288">
        <w:rPr>
          <w:rFonts w:ascii="Verdana" w:hAnsi="Verdana" w:cs="Arial"/>
        </w:rPr>
        <w:t>:</w:t>
      </w:r>
    </w:p>
    <w:p w14:paraId="1A540210" w14:textId="77777777" w:rsidR="00FD4288" w:rsidRDefault="00FD4288" w:rsidP="00FD4288">
      <w:pPr>
        <w:rPr>
          <w:rFonts w:ascii="Verdana" w:hAnsi="Verdana" w:cs="Arial"/>
          <w:b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FD4288" w:rsidRPr="009C4EA3" w14:paraId="0EBF9E6F" w14:textId="77777777" w:rsidTr="00E06AB6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23DFD876" w14:textId="5A096553" w:rsidR="00FD4288" w:rsidRPr="009C4EA3" w:rsidRDefault="009C4EA3" w:rsidP="00E06AB6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9C4EA3">
              <w:rPr>
                <w:rFonts w:ascii="Verdana" w:hAnsi="Verdana" w:cs="Arial"/>
                <w:b/>
              </w:rPr>
              <w:t>Subministrament d’amplificadors</w:t>
            </w:r>
          </w:p>
        </w:tc>
        <w:tc>
          <w:tcPr>
            <w:tcW w:w="2484" w:type="dxa"/>
            <w:shd w:val="clear" w:color="auto" w:fill="EEECE1" w:themeFill="background2"/>
          </w:tcPr>
          <w:p w14:paraId="5D7FE6A1" w14:textId="77777777" w:rsidR="00FD4288" w:rsidRPr="009C4EA3" w:rsidRDefault="00FD4288" w:rsidP="00E06AB6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9C4EA3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FD4288" w:rsidRPr="009C4EA3" w14:paraId="5C98F10E" w14:textId="77777777" w:rsidTr="00E06AB6">
        <w:trPr>
          <w:jc w:val="center"/>
        </w:trPr>
        <w:tc>
          <w:tcPr>
            <w:tcW w:w="7021" w:type="dxa"/>
          </w:tcPr>
          <w:p w14:paraId="682DCA09" w14:textId="612CEBF1" w:rsidR="00FD4288" w:rsidRPr="009C4EA3" w:rsidRDefault="009C4EA3" w:rsidP="00E06AB6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9C4EA3">
              <w:rPr>
                <w:rFonts w:ascii="Verdana" w:hAnsi="Verdana" w:cs="Arial"/>
              </w:rPr>
              <w:t>1 amplificador de veu i 1 equip de so amb bateria</w:t>
            </w:r>
          </w:p>
        </w:tc>
        <w:tc>
          <w:tcPr>
            <w:tcW w:w="2484" w:type="dxa"/>
          </w:tcPr>
          <w:p w14:paraId="3FACA093" w14:textId="77777777" w:rsidR="00FD4288" w:rsidRPr="009C4EA3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D4288" w:rsidRPr="009C4EA3" w14:paraId="53D90616" w14:textId="77777777" w:rsidTr="00E06AB6">
        <w:trPr>
          <w:jc w:val="center"/>
        </w:trPr>
        <w:tc>
          <w:tcPr>
            <w:tcW w:w="7021" w:type="dxa"/>
          </w:tcPr>
          <w:p w14:paraId="72649520" w14:textId="78E96A64" w:rsidR="00FD4288" w:rsidRPr="009C4EA3" w:rsidRDefault="009C4EA3" w:rsidP="00E06AB6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9C4EA3">
              <w:rPr>
                <w:rFonts w:ascii="Verdana" w:hAnsi="Verdana" w:cs="Arial"/>
              </w:rPr>
              <w:t>2 amplificadors de veu i 2 equips de so amb bateria</w:t>
            </w:r>
          </w:p>
        </w:tc>
        <w:tc>
          <w:tcPr>
            <w:tcW w:w="2484" w:type="dxa"/>
          </w:tcPr>
          <w:p w14:paraId="17B9F42C" w14:textId="77777777" w:rsidR="00FD4288" w:rsidRPr="009C4EA3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47CB6C7C" w14:textId="77777777" w:rsidR="00FD4288" w:rsidRDefault="00FD4288" w:rsidP="00FD4288">
      <w:pPr>
        <w:rPr>
          <w:rFonts w:ascii="Verdana" w:hAnsi="Verdana" w:cs="Arial"/>
          <w:b/>
        </w:rPr>
      </w:pPr>
    </w:p>
    <w:p w14:paraId="620D9980" w14:textId="26889AA6" w:rsidR="00FD4288" w:rsidRDefault="009C4EA3" w:rsidP="00FD4288">
      <w:pPr>
        <w:rPr>
          <w:rFonts w:ascii="Verdana" w:hAnsi="Verdana" w:cs="Arial"/>
        </w:rPr>
      </w:pPr>
      <w:r>
        <w:rPr>
          <w:rFonts w:ascii="Verdana" w:hAnsi="Verdana" w:cs="Arial"/>
        </w:rPr>
        <w:t>VI</w:t>
      </w:r>
      <w:r w:rsidR="00FD4288" w:rsidRPr="00D1426C">
        <w:rPr>
          <w:rFonts w:ascii="Verdana" w:hAnsi="Verdana" w:cs="Arial"/>
        </w:rPr>
        <w:t xml:space="preserve">.  </w:t>
      </w:r>
      <w:r w:rsidR="00FD4288">
        <w:rPr>
          <w:rFonts w:ascii="Verdana" w:hAnsi="Verdana" w:cs="Arial"/>
        </w:rPr>
        <w:t>U</w:t>
      </w:r>
      <w:r w:rsidR="00FD4288" w:rsidRPr="00D1426C">
        <w:rPr>
          <w:rFonts w:ascii="Verdana" w:hAnsi="Verdana" w:cs="Arial"/>
        </w:rPr>
        <w:t>tilització d’un vehicle respectuós amb el medi ambient</w:t>
      </w:r>
      <w:r w:rsidR="00FD4288">
        <w:rPr>
          <w:rFonts w:ascii="Verdana" w:hAnsi="Verdana" w:cs="Arial"/>
        </w:rPr>
        <w:t>:</w:t>
      </w:r>
    </w:p>
    <w:p w14:paraId="3EC6B624" w14:textId="77777777" w:rsidR="00FD4288" w:rsidRDefault="00FD4288" w:rsidP="00FD4288">
      <w:pPr>
        <w:rPr>
          <w:rFonts w:ascii="Verdana" w:hAnsi="Verdana" w:cs="Arial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FD4288" w:rsidRPr="001E1E01" w14:paraId="415AF96A" w14:textId="77777777" w:rsidTr="00E06AB6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68465978" w14:textId="77777777" w:rsidR="00FD4288" w:rsidRPr="00FB0F5F" w:rsidRDefault="00FD4288" w:rsidP="00E06AB6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D1426C">
              <w:rPr>
                <w:rFonts w:ascii="Verdana" w:hAnsi="Verdana" w:cs="Arial"/>
              </w:rPr>
              <w:t xml:space="preserve"> </w:t>
            </w:r>
            <w:r>
              <w:rPr>
                <w:rFonts w:ascii="Arial" w:hAnsi="Arial" w:cs="Arial"/>
                <w:b/>
              </w:rPr>
              <w:t>Tipus de vehicle</w:t>
            </w:r>
          </w:p>
        </w:tc>
        <w:tc>
          <w:tcPr>
            <w:tcW w:w="2484" w:type="dxa"/>
            <w:shd w:val="clear" w:color="auto" w:fill="EEECE1" w:themeFill="background2"/>
          </w:tcPr>
          <w:p w14:paraId="6DE33AFD" w14:textId="77777777" w:rsidR="00FD4288" w:rsidRPr="001E1E01" w:rsidRDefault="00FD4288" w:rsidP="00E06AB6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FD4288" w:rsidRPr="00637F60" w14:paraId="515CF2C2" w14:textId="77777777" w:rsidTr="00E06AB6">
        <w:trPr>
          <w:jc w:val="center"/>
        </w:trPr>
        <w:tc>
          <w:tcPr>
            <w:tcW w:w="7021" w:type="dxa"/>
          </w:tcPr>
          <w:p w14:paraId="5A1F3AF0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El vehicle disposa d’etiquetatge ZERO</w:t>
            </w:r>
          </w:p>
        </w:tc>
        <w:tc>
          <w:tcPr>
            <w:tcW w:w="2484" w:type="dxa"/>
          </w:tcPr>
          <w:p w14:paraId="7B24E472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D4288" w:rsidRPr="00637F60" w14:paraId="795FDE50" w14:textId="77777777" w:rsidTr="00E06AB6">
        <w:trPr>
          <w:jc w:val="center"/>
        </w:trPr>
        <w:tc>
          <w:tcPr>
            <w:tcW w:w="7021" w:type="dxa"/>
          </w:tcPr>
          <w:p w14:paraId="75D9D45D" w14:textId="77777777" w:rsidR="00FD4288" w:rsidRDefault="00FD4288" w:rsidP="00E06AB6">
            <w:pPr>
              <w:pStyle w:val="Pargrafdellista"/>
              <w:tabs>
                <w:tab w:val="left" w:pos="1737"/>
              </w:tabs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El vehicle disposa d’etiquetatge ECO</w:t>
            </w:r>
          </w:p>
        </w:tc>
        <w:tc>
          <w:tcPr>
            <w:tcW w:w="2484" w:type="dxa"/>
          </w:tcPr>
          <w:p w14:paraId="40B4F676" w14:textId="77777777" w:rsidR="00FD4288" w:rsidRDefault="00FD4288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6DE08DE8" w14:textId="77777777" w:rsidR="00FD4288" w:rsidRDefault="00FD4288" w:rsidP="00FD4288">
      <w:pPr>
        <w:rPr>
          <w:rFonts w:ascii="Verdana" w:hAnsi="Verdana" w:cs="Arial"/>
          <w:snapToGrid w:val="0"/>
          <w:lang w:eastAsia="es-ES"/>
        </w:rPr>
      </w:pPr>
    </w:p>
    <w:p w14:paraId="5AB0FE3B" w14:textId="6D6060E7" w:rsidR="009C4EA3" w:rsidRDefault="00FD4288" w:rsidP="00FD4288">
      <w:pPr>
        <w:rPr>
          <w:rFonts w:ascii="Verdana" w:hAnsi="Verdana" w:cs="Arial"/>
          <w:i/>
        </w:rPr>
      </w:pPr>
      <w:r w:rsidRPr="004C3017">
        <w:rPr>
          <w:rFonts w:ascii="Verdana" w:hAnsi="Verdana" w:cs="Arial"/>
          <w:i/>
        </w:rPr>
        <w:t>No es valorarà cap oferta que no presenti l’esmentada documentació.</w:t>
      </w:r>
    </w:p>
    <w:p w14:paraId="61A19B5C" w14:textId="77777777" w:rsidR="00412C2A" w:rsidRDefault="00412C2A" w:rsidP="00FD4288">
      <w:pPr>
        <w:rPr>
          <w:rFonts w:ascii="Verdana" w:hAnsi="Verdana" w:cs="Arial"/>
          <w:i/>
        </w:rPr>
      </w:pPr>
    </w:p>
    <w:p w14:paraId="0FD1F616" w14:textId="77777777" w:rsidR="00412C2A" w:rsidRDefault="00412C2A" w:rsidP="00FD4288">
      <w:pPr>
        <w:rPr>
          <w:rFonts w:ascii="Verdana" w:hAnsi="Verdana" w:cs="Arial"/>
          <w:i/>
        </w:rPr>
      </w:pPr>
    </w:p>
    <w:p w14:paraId="488B52E7" w14:textId="77777777" w:rsidR="00412C2A" w:rsidRDefault="00412C2A" w:rsidP="00412C2A">
      <w:pPr>
        <w:shd w:val="clear" w:color="auto" w:fill="FFFFFF" w:themeFill="background1"/>
        <w:jc w:val="both"/>
        <w:rPr>
          <w:rFonts w:ascii="Verdana" w:hAnsi="Verdana" w:cs="Arial"/>
          <w:iCs/>
        </w:rPr>
      </w:pPr>
      <w:r w:rsidRPr="002E0B55">
        <w:rPr>
          <w:rFonts w:ascii="Verdana" w:hAnsi="Verdana" w:cs="Arial"/>
        </w:rPr>
        <w:t xml:space="preserve">Lloc, data i </w:t>
      </w:r>
      <w:r w:rsidRPr="002E0B55">
        <w:rPr>
          <w:rFonts w:ascii="Verdana" w:hAnsi="Verdana" w:cs="Arial"/>
          <w:iCs/>
        </w:rPr>
        <w:t>signatura de la persona responsable de l’empresa</w:t>
      </w:r>
    </w:p>
    <w:p w14:paraId="04DA5F6C" w14:textId="77777777" w:rsidR="00412C2A" w:rsidRDefault="00412C2A" w:rsidP="00FD4288">
      <w:pPr>
        <w:rPr>
          <w:rFonts w:ascii="Verdana" w:hAnsi="Verdana" w:cs="Arial"/>
          <w:i/>
        </w:rPr>
      </w:pPr>
    </w:p>
    <w:p w14:paraId="257260C0" w14:textId="77777777" w:rsidR="009C4EA3" w:rsidRDefault="009C4EA3">
      <w:pPr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br w:type="page"/>
      </w:r>
    </w:p>
    <w:p w14:paraId="2FF66FB5" w14:textId="77777777" w:rsidR="009C4EA3" w:rsidRPr="002E0B55" w:rsidRDefault="009C4EA3" w:rsidP="009C4EA3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</w:rPr>
      </w:pPr>
      <w:r w:rsidRPr="002E0B55">
        <w:rPr>
          <w:rFonts w:ascii="Verdana" w:hAnsi="Verdana"/>
          <w:b/>
        </w:rPr>
        <w:lastRenderedPageBreak/>
        <w:t xml:space="preserve">ANNEX 3: OFERTA ECONÒMICA I CRITERIS D’ADJUDICACIÓ AVALUABLES DE FORMA AUTOMÀTICA </w:t>
      </w:r>
    </w:p>
    <w:p w14:paraId="4CEA849D" w14:textId="52D40D3F" w:rsidR="009C4EA3" w:rsidRPr="003F6D6B" w:rsidRDefault="009C4EA3" w:rsidP="009C4EA3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  <w:r w:rsidRPr="003F6D6B">
        <w:rPr>
          <w:rFonts w:ascii="Verdana" w:hAnsi="Verdana"/>
          <w:b/>
        </w:rPr>
        <w:t xml:space="preserve">LOT </w:t>
      </w:r>
      <w:r>
        <w:rPr>
          <w:rFonts w:ascii="Verdana" w:hAnsi="Verdana"/>
          <w:b/>
        </w:rPr>
        <w:t>2</w:t>
      </w:r>
    </w:p>
    <w:p w14:paraId="5BEE4690" w14:textId="77777777" w:rsidR="009C4EA3" w:rsidRDefault="009C4EA3" w:rsidP="009C4EA3">
      <w:pPr>
        <w:jc w:val="both"/>
        <w:rPr>
          <w:rFonts w:ascii="Verdana" w:hAnsi="Verdana"/>
        </w:rPr>
      </w:pPr>
    </w:p>
    <w:p w14:paraId="5F15DFBF" w14:textId="6AE5DC0F" w:rsidR="009C4EA3" w:rsidRDefault="009C4EA3" w:rsidP="009C4EA3">
      <w:pPr>
        <w:jc w:val="both"/>
        <w:rPr>
          <w:rFonts w:ascii="Verdana" w:hAnsi="Verdana"/>
          <w:snapToGrid w:val="0"/>
          <w:lang w:eastAsia="es-ES"/>
        </w:rPr>
      </w:pPr>
      <w:r w:rsidRPr="002E0B55">
        <w:rPr>
          <w:rFonts w:ascii="Verdana" w:hAnsi="Verdana"/>
        </w:rPr>
        <w:t>El Sr./la Sra. ... , domiciliat/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de les condicions exigides per optar a l’adjudicació del contracte núm. </w:t>
      </w:r>
      <w:r w:rsidRPr="006871D2">
        <w:rPr>
          <w:rFonts w:ascii="Verdana" w:hAnsi="Verdana"/>
        </w:rPr>
        <w:t>23/0060</w:t>
      </w:r>
      <w:r w:rsidRPr="002E0B55">
        <w:rPr>
          <w:rFonts w:ascii="Verdana" w:hAnsi="Verdana"/>
        </w:rPr>
        <w:t xml:space="preserve">, que té per objecte la </w:t>
      </w:r>
      <w:r w:rsidRPr="006871D2">
        <w:rPr>
          <w:rFonts w:ascii="Verdana" w:hAnsi="Verdana"/>
        </w:rPr>
        <w:t>Contractació dels serveis i lloguer d’infraestructures per a la realització de les diferents activitats que s'organitzin durant el 23è concurs internacional de roses noves de Barcelona, amb mesures de contractació pública sostenible</w:t>
      </w:r>
      <w:r w:rsidR="00731DCE">
        <w:rPr>
          <w:rFonts w:ascii="Verdana" w:hAnsi="Verdana"/>
        </w:rPr>
        <w:t>. Lot 2: S</w:t>
      </w:r>
      <w:r w:rsidR="00731DCE" w:rsidRPr="00C71D96">
        <w:rPr>
          <w:rFonts w:ascii="Verdana" w:hAnsi="Verdana"/>
        </w:rPr>
        <w:t>erveis de regidoria, coordinació, informadors, intèrpret, visites comentades</w:t>
      </w:r>
      <w:r w:rsidRPr="006871D2">
        <w:rPr>
          <w:rFonts w:ascii="Verdana" w:hAnsi="Verdana"/>
        </w:rPr>
        <w:t>,</w:t>
      </w:r>
      <w:r w:rsidRPr="002E0B55">
        <w:rPr>
          <w:rFonts w:ascii="Verdana" w:hAnsi="Verdana"/>
        </w:rPr>
        <w:t xml:space="preserve"> es compromet a realitzar-lo amb subjecció al plec de clàusules administratives particulars i al de prescripcions tècniques, i pel</w:t>
      </w:r>
      <w:r w:rsidRPr="002E0B55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14:paraId="3C7AF806" w14:textId="77777777" w:rsidR="005E4DB9" w:rsidRDefault="005E4DB9" w:rsidP="009C4EA3">
      <w:pPr>
        <w:jc w:val="both"/>
        <w:rPr>
          <w:rFonts w:ascii="Verdana" w:hAnsi="Verdana"/>
          <w:snapToGrid w:val="0"/>
          <w:lang w:eastAsia="es-ES"/>
        </w:rPr>
      </w:pPr>
    </w:p>
    <w:tbl>
      <w:tblPr>
        <w:tblW w:w="92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1169"/>
        <w:gridCol w:w="1720"/>
        <w:gridCol w:w="1580"/>
        <w:gridCol w:w="1579"/>
      </w:tblGrid>
      <w:tr w:rsidR="00A46B6A" w:rsidRPr="00A46B6A" w14:paraId="042DAE9C" w14:textId="77777777" w:rsidTr="00A46B6A">
        <w:trPr>
          <w:trHeight w:val="915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07089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A46B6A">
              <w:rPr>
                <w:rFonts w:ascii="Verdana" w:hAnsi="Verdana" w:cs="Arial"/>
                <w:b/>
                <w:bCs/>
              </w:rPr>
              <w:t>Lloc de treball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7A447D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A46B6A">
              <w:rPr>
                <w:rFonts w:ascii="Verdana" w:hAnsi="Verdana" w:cs="Arial"/>
                <w:b/>
                <w:bCs/>
              </w:rPr>
              <w:t>Persones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22787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A46B6A">
              <w:rPr>
                <w:rFonts w:ascii="Verdana" w:hAnsi="Verdana" w:cs="Arial"/>
                <w:b/>
                <w:bCs/>
              </w:rPr>
              <w:t>Hores estimades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D3681E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A46B6A">
              <w:rPr>
                <w:rFonts w:ascii="Verdana" w:hAnsi="Verdana" w:cs="Arial"/>
                <w:b/>
                <w:bCs/>
              </w:rPr>
              <w:t>Preu/hora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E2D53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A46B6A">
              <w:rPr>
                <w:rFonts w:ascii="Verdana" w:hAnsi="Verdana" w:cs="Arial"/>
                <w:b/>
                <w:bCs/>
              </w:rPr>
              <w:t>Total</w:t>
            </w:r>
          </w:p>
        </w:tc>
      </w:tr>
      <w:tr w:rsidR="00A46B6A" w:rsidRPr="00A46B6A" w14:paraId="443CAAFE" w14:textId="77777777" w:rsidTr="00A46B6A">
        <w:trPr>
          <w:trHeight w:val="115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047E6" w14:textId="77777777" w:rsidR="00A46B6A" w:rsidRPr="00A46B6A" w:rsidRDefault="00A46B6A" w:rsidP="008F06A1">
            <w:pPr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Cap Director (de projecte)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3295C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F669FD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100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4CF843" w14:textId="307E9A8F" w:rsidR="00A46B6A" w:rsidRPr="00A46B6A" w:rsidRDefault="00A46B6A" w:rsidP="00A46B6A">
            <w:pPr>
              <w:jc w:val="center"/>
              <w:rPr>
                <w:rFonts w:ascii="Verdana" w:hAnsi="Verdana" w:cs="Arial"/>
              </w:rPr>
            </w:pPr>
            <w:r w:rsidRPr="0085207E">
              <w:rPr>
                <w:rFonts w:ascii="Verdana" w:hAnsi="Verdana" w:cs="Arial"/>
              </w:rPr>
              <w:t>... €</w:t>
            </w:r>
            <w:r w:rsidR="00C147EC">
              <w:rPr>
                <w:rFonts w:ascii="Verdana" w:hAnsi="Verdana" w:cs="Arial"/>
              </w:rPr>
              <w:t>*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DCE4A6" w14:textId="3AFB5D5D" w:rsidR="00A46B6A" w:rsidRPr="00A46B6A" w:rsidRDefault="00A46B6A" w:rsidP="00A46B6A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...</w:t>
            </w:r>
            <w:r w:rsidRPr="00A46B6A">
              <w:rPr>
                <w:rFonts w:ascii="Verdana" w:hAnsi="Verdana" w:cs="Arial"/>
                <w:b/>
                <w:bCs/>
              </w:rPr>
              <w:t xml:space="preserve"> €</w:t>
            </w:r>
          </w:p>
        </w:tc>
      </w:tr>
      <w:tr w:rsidR="00A46B6A" w:rsidRPr="00A46B6A" w14:paraId="78A8F566" w14:textId="77777777" w:rsidTr="00A46B6A">
        <w:trPr>
          <w:trHeight w:val="115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8A152" w14:textId="77777777" w:rsidR="00A46B6A" w:rsidRPr="00A46B6A" w:rsidRDefault="00A46B6A" w:rsidP="008F06A1">
            <w:pPr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Cap Departament (regidor)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1B8D5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C8863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F922F7" w14:textId="0B9B327D" w:rsidR="00A46B6A" w:rsidRPr="00A46B6A" w:rsidRDefault="00A46B6A" w:rsidP="00A46B6A">
            <w:pPr>
              <w:jc w:val="center"/>
              <w:rPr>
                <w:rFonts w:ascii="Verdana" w:hAnsi="Verdana" w:cs="Arial"/>
              </w:rPr>
            </w:pPr>
            <w:r w:rsidRPr="0085207E">
              <w:rPr>
                <w:rFonts w:ascii="Verdana" w:hAnsi="Verdana" w:cs="Arial"/>
              </w:rPr>
              <w:t>... €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BF583C" w14:textId="00824990" w:rsidR="00A46B6A" w:rsidRPr="00A46B6A" w:rsidRDefault="00A46B6A" w:rsidP="00A46B6A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0D2E19">
              <w:rPr>
                <w:rFonts w:ascii="Verdana" w:hAnsi="Verdana" w:cs="Arial"/>
                <w:b/>
                <w:bCs/>
              </w:rPr>
              <w:t>... €</w:t>
            </w:r>
          </w:p>
        </w:tc>
      </w:tr>
      <w:tr w:rsidR="00A46B6A" w:rsidRPr="00A46B6A" w14:paraId="318D0D03" w14:textId="77777777" w:rsidTr="00A46B6A">
        <w:trPr>
          <w:trHeight w:val="115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DB30B6" w14:textId="77777777" w:rsidR="00A46B6A" w:rsidRPr="00A46B6A" w:rsidRDefault="00A46B6A" w:rsidP="008F06A1">
            <w:pPr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Coordinador de projectes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863BF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787FA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869BF" w14:textId="22134736" w:rsidR="00A46B6A" w:rsidRPr="00A46B6A" w:rsidRDefault="00A46B6A" w:rsidP="00A46B6A">
            <w:pPr>
              <w:jc w:val="center"/>
              <w:rPr>
                <w:rFonts w:ascii="Verdana" w:hAnsi="Verdana" w:cs="Arial"/>
              </w:rPr>
            </w:pPr>
            <w:r w:rsidRPr="0085207E">
              <w:rPr>
                <w:rFonts w:ascii="Verdana" w:hAnsi="Verdana" w:cs="Arial"/>
              </w:rPr>
              <w:t>... €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3D9BC2" w14:textId="1C5BBBE9" w:rsidR="00A46B6A" w:rsidRPr="00A46B6A" w:rsidRDefault="00A46B6A" w:rsidP="00A46B6A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0D2E19">
              <w:rPr>
                <w:rFonts w:ascii="Verdana" w:hAnsi="Verdana" w:cs="Arial"/>
                <w:b/>
                <w:bCs/>
              </w:rPr>
              <w:t>... €</w:t>
            </w:r>
          </w:p>
        </w:tc>
      </w:tr>
      <w:tr w:rsidR="00A46B6A" w:rsidRPr="00A46B6A" w14:paraId="7FCCC3B3" w14:textId="77777777" w:rsidTr="00A46B6A">
        <w:trPr>
          <w:trHeight w:val="58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8F406" w14:textId="77777777" w:rsidR="00A46B6A" w:rsidRPr="00A46B6A" w:rsidRDefault="00A46B6A" w:rsidP="008F06A1">
            <w:pPr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Informadors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64C0B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00EDF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176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D768CA" w14:textId="0110DD12" w:rsidR="00A46B6A" w:rsidRPr="00A46B6A" w:rsidRDefault="00A46B6A" w:rsidP="00A46B6A">
            <w:pPr>
              <w:jc w:val="center"/>
              <w:rPr>
                <w:rFonts w:ascii="Verdana" w:hAnsi="Verdana" w:cs="Arial"/>
              </w:rPr>
            </w:pPr>
            <w:r w:rsidRPr="0085207E">
              <w:rPr>
                <w:rFonts w:ascii="Verdana" w:hAnsi="Verdana" w:cs="Arial"/>
              </w:rPr>
              <w:t>... €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DBD6D1" w14:textId="0F3E5BFE" w:rsidR="00A46B6A" w:rsidRPr="00A46B6A" w:rsidRDefault="00A46B6A" w:rsidP="00A46B6A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0D2E19">
              <w:rPr>
                <w:rFonts w:ascii="Verdana" w:hAnsi="Verdana" w:cs="Arial"/>
                <w:b/>
                <w:bCs/>
              </w:rPr>
              <w:t>... €</w:t>
            </w:r>
          </w:p>
        </w:tc>
      </w:tr>
      <w:tr w:rsidR="00A46B6A" w:rsidRPr="00A46B6A" w14:paraId="0DB81E21" w14:textId="77777777" w:rsidTr="00A46B6A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7C9792" w14:textId="77777777" w:rsidR="00A46B6A" w:rsidRPr="00A46B6A" w:rsidRDefault="00A46B6A" w:rsidP="008F06A1">
            <w:pPr>
              <w:rPr>
                <w:rFonts w:ascii="Verdana" w:hAnsi="Verdana" w:cs="Arial"/>
                <w:color w:val="000000"/>
              </w:rPr>
            </w:pPr>
            <w:r w:rsidRPr="00A46B6A">
              <w:rPr>
                <w:rFonts w:ascii="Verdana" w:hAnsi="Verdana" w:cs="Arial"/>
                <w:color w:val="000000"/>
              </w:rPr>
              <w:t>Servei d’interpretació d’idiomes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FAB4E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EBC580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48423" w14:textId="6532DDFF" w:rsidR="00A46B6A" w:rsidRPr="00A46B6A" w:rsidRDefault="00A46B6A" w:rsidP="00A46B6A">
            <w:pPr>
              <w:jc w:val="center"/>
              <w:rPr>
                <w:rFonts w:ascii="Verdana" w:hAnsi="Verdana" w:cs="Arial"/>
              </w:rPr>
            </w:pPr>
            <w:r w:rsidRPr="0085207E">
              <w:rPr>
                <w:rFonts w:ascii="Verdana" w:hAnsi="Verdana" w:cs="Arial"/>
              </w:rPr>
              <w:t>... €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4DF4E1" w14:textId="6CE8C363" w:rsidR="00A46B6A" w:rsidRPr="00A46B6A" w:rsidRDefault="00A46B6A" w:rsidP="00A46B6A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0D2E19">
              <w:rPr>
                <w:rFonts w:ascii="Verdana" w:hAnsi="Verdana" w:cs="Arial"/>
                <w:b/>
                <w:bCs/>
              </w:rPr>
              <w:t>... €</w:t>
            </w:r>
          </w:p>
        </w:tc>
      </w:tr>
      <w:tr w:rsidR="00A46B6A" w:rsidRPr="00A46B6A" w14:paraId="77DD935A" w14:textId="77777777" w:rsidTr="00A46B6A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6888EA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A46B6A">
              <w:rPr>
                <w:rFonts w:ascii="Verdana" w:hAnsi="Verdana" w:cs="Arial"/>
                <w:b/>
                <w:bCs/>
              </w:rPr>
              <w:t>Servei de Visites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596A4D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A46B6A">
              <w:rPr>
                <w:rFonts w:ascii="Verdana" w:hAnsi="Verdana" w:cs="Arial"/>
                <w:b/>
                <w:bCs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FD807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A46B6A">
              <w:rPr>
                <w:rFonts w:ascii="Verdana" w:hAnsi="Verdana" w:cs="Arial"/>
                <w:b/>
                <w:bCs/>
              </w:rPr>
              <w:t>Nombre Visites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1F4608" w14:textId="77777777" w:rsidR="00A46B6A" w:rsidRPr="00A46B6A" w:rsidRDefault="00A46B6A" w:rsidP="00A46B6A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A46B6A">
              <w:rPr>
                <w:rFonts w:ascii="Verdana" w:hAnsi="Verdana" w:cs="Arial"/>
                <w:b/>
                <w:bCs/>
              </w:rPr>
              <w:t>Preu/Visita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CE714E" w14:textId="544A2BB1" w:rsidR="00A46B6A" w:rsidRPr="00A46B6A" w:rsidRDefault="00A46B6A" w:rsidP="00A46B6A">
            <w:pPr>
              <w:jc w:val="center"/>
              <w:rPr>
                <w:rFonts w:ascii="Verdana" w:hAnsi="Verdana" w:cs="Arial"/>
                <w:b/>
                <w:bCs/>
              </w:rPr>
            </w:pPr>
          </w:p>
        </w:tc>
      </w:tr>
      <w:tr w:rsidR="00A46B6A" w:rsidRPr="00A46B6A" w14:paraId="532AEB22" w14:textId="77777777" w:rsidTr="00A46B6A">
        <w:trPr>
          <w:trHeight w:val="870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AD19E" w14:textId="77777777" w:rsidR="00A46B6A" w:rsidRPr="00A46B6A" w:rsidRDefault="00A46B6A" w:rsidP="008F06A1">
            <w:pPr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 xml:space="preserve">         Visites guiades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F85FDB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823D02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6B5781" w14:textId="7E9ACC18" w:rsidR="00A46B6A" w:rsidRPr="00A46B6A" w:rsidRDefault="00A46B6A" w:rsidP="00A46B6A">
            <w:pPr>
              <w:jc w:val="center"/>
              <w:rPr>
                <w:rFonts w:ascii="Verdana" w:hAnsi="Verdana" w:cs="Arial"/>
              </w:rPr>
            </w:pPr>
            <w:r w:rsidRPr="00107477">
              <w:rPr>
                <w:rFonts w:ascii="Verdana" w:hAnsi="Verdana" w:cs="Arial"/>
              </w:rPr>
              <w:t>... €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08F1A3" w14:textId="7EA09434" w:rsidR="00A46B6A" w:rsidRPr="00A46B6A" w:rsidRDefault="00A46B6A" w:rsidP="00A46B6A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0D2E19">
              <w:rPr>
                <w:rFonts w:ascii="Verdana" w:hAnsi="Verdana" w:cs="Arial"/>
                <w:b/>
                <w:bCs/>
              </w:rPr>
              <w:t>... €</w:t>
            </w:r>
          </w:p>
        </w:tc>
      </w:tr>
      <w:tr w:rsidR="00A46B6A" w:rsidRPr="00A46B6A" w14:paraId="7F8A4D2F" w14:textId="77777777" w:rsidTr="00A46B6A">
        <w:trPr>
          <w:trHeight w:val="172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B46ED" w14:textId="77777777" w:rsidR="00A46B6A" w:rsidRPr="00A46B6A" w:rsidRDefault="00A46B6A" w:rsidP="008F06A1">
            <w:pPr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 xml:space="preserve">         Visites guiades  mediambientals dinamitzades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2CC830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08CE53" w14:textId="77777777" w:rsidR="00A46B6A" w:rsidRPr="00A46B6A" w:rsidRDefault="00A46B6A" w:rsidP="008F06A1">
            <w:pPr>
              <w:jc w:val="center"/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E02DC8" w14:textId="495E0562" w:rsidR="00A46B6A" w:rsidRPr="00A46B6A" w:rsidRDefault="00A46B6A" w:rsidP="00A46B6A">
            <w:pPr>
              <w:jc w:val="center"/>
              <w:rPr>
                <w:rFonts w:ascii="Verdana" w:hAnsi="Verdana" w:cs="Arial"/>
              </w:rPr>
            </w:pPr>
            <w:r w:rsidRPr="00107477">
              <w:rPr>
                <w:rFonts w:ascii="Verdana" w:hAnsi="Verdana" w:cs="Arial"/>
              </w:rPr>
              <w:t>... €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490D27" w14:textId="69D9A2C3" w:rsidR="00A46B6A" w:rsidRPr="00A46B6A" w:rsidRDefault="00A46B6A" w:rsidP="00A46B6A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0D2E19">
              <w:rPr>
                <w:rFonts w:ascii="Verdana" w:hAnsi="Verdana" w:cs="Arial"/>
                <w:b/>
                <w:bCs/>
              </w:rPr>
              <w:t>... €</w:t>
            </w:r>
          </w:p>
        </w:tc>
      </w:tr>
      <w:tr w:rsidR="00A46B6A" w:rsidRPr="00A46B6A" w14:paraId="705CAE2B" w14:textId="77777777" w:rsidTr="00A46B6A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BFF0DE" w14:textId="77777777" w:rsidR="00A46B6A" w:rsidRPr="00A46B6A" w:rsidRDefault="00A46B6A" w:rsidP="008F06A1">
            <w:pPr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TOTAL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886AF6" w14:textId="77777777" w:rsidR="00A46B6A" w:rsidRPr="00A46B6A" w:rsidRDefault="00A46B6A" w:rsidP="008F06A1">
            <w:pPr>
              <w:rPr>
                <w:rFonts w:ascii="Verdana" w:hAnsi="Verdana" w:cs="Arial"/>
                <w:color w:val="000000"/>
              </w:rPr>
            </w:pPr>
            <w:r w:rsidRPr="00A46B6A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7C3204" w14:textId="77777777" w:rsidR="00A46B6A" w:rsidRPr="00A46B6A" w:rsidRDefault="00A46B6A" w:rsidP="008F06A1">
            <w:pPr>
              <w:rPr>
                <w:rFonts w:ascii="Verdana" w:hAnsi="Verdana" w:cs="Arial"/>
                <w:color w:val="000000"/>
              </w:rPr>
            </w:pPr>
            <w:r w:rsidRPr="00A46B6A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978458" w14:textId="77777777" w:rsidR="00A46B6A" w:rsidRPr="00A46B6A" w:rsidRDefault="00A46B6A" w:rsidP="008F06A1">
            <w:pPr>
              <w:rPr>
                <w:rFonts w:ascii="Verdana" w:hAnsi="Verdana" w:cs="Arial"/>
                <w:color w:val="000000"/>
              </w:rPr>
            </w:pPr>
            <w:r w:rsidRPr="00A46B6A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BCE2FC" w14:textId="2E5273B6" w:rsidR="00A46B6A" w:rsidRPr="00A46B6A" w:rsidRDefault="00A46B6A" w:rsidP="008F06A1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...</w:t>
            </w:r>
            <w:r w:rsidRPr="00A46B6A">
              <w:rPr>
                <w:rFonts w:ascii="Verdana" w:hAnsi="Verdana" w:cs="Arial"/>
                <w:b/>
                <w:bCs/>
              </w:rPr>
              <w:t xml:space="preserve"> €</w:t>
            </w:r>
          </w:p>
        </w:tc>
      </w:tr>
      <w:tr w:rsidR="00A46B6A" w:rsidRPr="00A46B6A" w14:paraId="07F8E54A" w14:textId="77777777" w:rsidTr="00A46B6A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2928C" w14:textId="4C08B2D9" w:rsidR="00A46B6A" w:rsidRPr="00A46B6A" w:rsidRDefault="00A46B6A" w:rsidP="008F06A1">
            <w:pPr>
              <w:rPr>
                <w:rFonts w:ascii="Verdana" w:hAnsi="Verdana" w:cs="Arial"/>
              </w:rPr>
            </w:pPr>
            <w:r w:rsidRPr="00A46B6A">
              <w:rPr>
                <w:rFonts w:ascii="Verdana" w:hAnsi="Verdana" w:cs="Arial"/>
              </w:rPr>
              <w:t>IVA</w:t>
            </w:r>
            <w:r>
              <w:rPr>
                <w:rFonts w:ascii="Verdana" w:hAnsi="Verdana" w:cs="Arial"/>
              </w:rPr>
              <w:t xml:space="preserve"> (... %)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0CC021" w14:textId="77777777" w:rsidR="00A46B6A" w:rsidRPr="00A46B6A" w:rsidRDefault="00A46B6A" w:rsidP="008F06A1">
            <w:pPr>
              <w:rPr>
                <w:rFonts w:ascii="Verdana" w:hAnsi="Verdana" w:cs="Arial"/>
                <w:color w:val="000000"/>
              </w:rPr>
            </w:pPr>
            <w:r w:rsidRPr="00A46B6A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337F77" w14:textId="77777777" w:rsidR="00A46B6A" w:rsidRPr="00A46B6A" w:rsidRDefault="00A46B6A" w:rsidP="008F06A1">
            <w:pPr>
              <w:rPr>
                <w:rFonts w:ascii="Verdana" w:hAnsi="Verdana" w:cs="Arial"/>
                <w:color w:val="000000"/>
              </w:rPr>
            </w:pPr>
            <w:r w:rsidRPr="00A46B6A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ADCB07" w14:textId="77777777" w:rsidR="00A46B6A" w:rsidRPr="00A46B6A" w:rsidRDefault="00A46B6A" w:rsidP="008F06A1">
            <w:pPr>
              <w:rPr>
                <w:rFonts w:ascii="Verdana" w:hAnsi="Verdana" w:cs="Arial"/>
                <w:color w:val="000000"/>
              </w:rPr>
            </w:pPr>
            <w:r w:rsidRPr="00A46B6A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29A5D" w14:textId="78978FF3" w:rsidR="00A46B6A" w:rsidRPr="00A46B6A" w:rsidRDefault="00A46B6A" w:rsidP="008F06A1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...</w:t>
            </w:r>
            <w:r w:rsidRPr="00A46B6A">
              <w:rPr>
                <w:rFonts w:ascii="Verdana" w:hAnsi="Verdana" w:cs="Arial"/>
                <w:b/>
                <w:bCs/>
              </w:rPr>
              <w:t xml:space="preserve"> €</w:t>
            </w:r>
          </w:p>
        </w:tc>
      </w:tr>
      <w:tr w:rsidR="00A46B6A" w:rsidRPr="00A46B6A" w14:paraId="1F26F3A8" w14:textId="77777777" w:rsidTr="00A46B6A">
        <w:trPr>
          <w:trHeight w:val="9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0F2F7" w14:textId="77777777" w:rsidR="00A46B6A" w:rsidRPr="00A46B6A" w:rsidRDefault="00A46B6A" w:rsidP="008F06A1">
            <w:pPr>
              <w:rPr>
                <w:rFonts w:ascii="Verdana" w:hAnsi="Verdana" w:cs="Arial"/>
                <w:b/>
                <w:bCs/>
              </w:rPr>
            </w:pPr>
            <w:r w:rsidRPr="00A46B6A">
              <w:rPr>
                <w:rFonts w:ascii="Verdana" w:hAnsi="Verdana" w:cs="Arial"/>
                <w:b/>
                <w:bCs/>
              </w:rPr>
              <w:t>TOTAL IVA INCLÒS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F5D894" w14:textId="77777777" w:rsidR="00A46B6A" w:rsidRPr="00A46B6A" w:rsidRDefault="00A46B6A" w:rsidP="008F06A1">
            <w:pPr>
              <w:rPr>
                <w:rFonts w:ascii="Verdana" w:hAnsi="Verdana" w:cs="Arial"/>
                <w:color w:val="000000"/>
              </w:rPr>
            </w:pPr>
            <w:r w:rsidRPr="00A46B6A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82805B" w14:textId="77777777" w:rsidR="00A46B6A" w:rsidRPr="00A46B6A" w:rsidRDefault="00A46B6A" w:rsidP="008F06A1">
            <w:pPr>
              <w:rPr>
                <w:rFonts w:ascii="Verdana" w:hAnsi="Verdana" w:cs="Arial"/>
                <w:color w:val="000000"/>
              </w:rPr>
            </w:pPr>
            <w:r w:rsidRPr="00A46B6A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82EDAF" w14:textId="77777777" w:rsidR="00A46B6A" w:rsidRPr="00A46B6A" w:rsidRDefault="00A46B6A" w:rsidP="008F06A1">
            <w:pPr>
              <w:rPr>
                <w:rFonts w:ascii="Verdana" w:hAnsi="Verdana" w:cs="Arial"/>
                <w:color w:val="000000"/>
              </w:rPr>
            </w:pPr>
            <w:r w:rsidRPr="00A46B6A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E54F7B" w14:textId="55F1A3F2" w:rsidR="00A46B6A" w:rsidRPr="00A46B6A" w:rsidRDefault="00A46B6A" w:rsidP="008F06A1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...</w:t>
            </w:r>
            <w:r w:rsidRPr="00A46B6A">
              <w:rPr>
                <w:rFonts w:ascii="Verdana" w:hAnsi="Verdana" w:cs="Arial"/>
                <w:b/>
                <w:bCs/>
              </w:rPr>
              <w:t xml:space="preserve"> €</w:t>
            </w:r>
          </w:p>
        </w:tc>
      </w:tr>
    </w:tbl>
    <w:p w14:paraId="03FC299C" w14:textId="76BC6281" w:rsidR="00C147EC" w:rsidRPr="00E149FB" w:rsidRDefault="00C147EC" w:rsidP="00A46B6A">
      <w:pPr>
        <w:tabs>
          <w:tab w:val="decimal" w:pos="3544"/>
        </w:tabs>
        <w:jc w:val="both"/>
        <w:rPr>
          <w:rFonts w:ascii="Verdana" w:hAnsi="Verdana"/>
          <w:i/>
        </w:rPr>
      </w:pPr>
      <w:r w:rsidRPr="00E149FB">
        <w:rPr>
          <w:rFonts w:ascii="Verdana" w:hAnsi="Verdana"/>
          <w:i/>
        </w:rPr>
        <w:lastRenderedPageBreak/>
        <w:t xml:space="preserve">*Cal indicar </w:t>
      </w:r>
      <w:r w:rsidR="00E149FB" w:rsidRPr="00E149FB">
        <w:rPr>
          <w:rFonts w:ascii="Verdana" w:hAnsi="Verdana"/>
          <w:i/>
        </w:rPr>
        <w:t>la mitjana del preu</w:t>
      </w:r>
      <w:r w:rsidR="00E149FB">
        <w:rPr>
          <w:rFonts w:ascii="Verdana" w:hAnsi="Verdana"/>
          <w:i/>
        </w:rPr>
        <w:t>/hora</w:t>
      </w:r>
      <w:r w:rsidR="00E149FB" w:rsidRPr="00E149FB">
        <w:rPr>
          <w:rFonts w:ascii="Verdana" w:hAnsi="Verdana"/>
          <w:i/>
        </w:rPr>
        <w:t xml:space="preserve"> (preu ordinari i preu de cap de setmana)</w:t>
      </w:r>
    </w:p>
    <w:p w14:paraId="7BD4E7FC" w14:textId="77777777" w:rsidR="00C147EC" w:rsidRDefault="00C147EC" w:rsidP="00A46B6A">
      <w:pPr>
        <w:tabs>
          <w:tab w:val="decimal" w:pos="3544"/>
        </w:tabs>
        <w:jc w:val="both"/>
        <w:rPr>
          <w:rFonts w:ascii="Verdana" w:hAnsi="Verdana"/>
        </w:rPr>
      </w:pPr>
    </w:p>
    <w:p w14:paraId="5B4BA5BE" w14:textId="77777777" w:rsidR="00A46B6A" w:rsidRPr="004A512C" w:rsidRDefault="00A46B6A" w:rsidP="00A46B6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4A512C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00226117" w14:textId="77777777" w:rsidR="00A46B6A" w:rsidRPr="004A512C" w:rsidRDefault="00A46B6A" w:rsidP="00A46B6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A46B6A" w:rsidRPr="004A512C" w14:paraId="42EBA234" w14:textId="77777777" w:rsidTr="008F06A1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35485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directes</w:t>
            </w:r>
            <w:r w:rsidRPr="004A512C">
              <w:rPr>
                <w:rFonts w:ascii="Verdana" w:hAnsi="Verdana"/>
                <w:i/>
              </w:rPr>
              <w:t xml:space="preserve"> </w:t>
            </w:r>
          </w:p>
          <w:p w14:paraId="2EFE4FC1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67461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Import €</w:t>
            </w:r>
          </w:p>
        </w:tc>
      </w:tr>
      <w:tr w:rsidR="00A46B6A" w:rsidRPr="004A512C" w14:paraId="03FA5249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A6D32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BFBDE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  <w:tr w:rsidR="00A46B6A" w:rsidRPr="004A512C" w14:paraId="03B57406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37DCE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E2606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  <w:tr w:rsidR="00A46B6A" w:rsidRPr="004A512C" w14:paraId="72CD56BC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0B45D" w14:textId="77777777" w:rsidR="00A46B6A" w:rsidRPr="004A512C" w:rsidRDefault="00A46B6A" w:rsidP="008F06A1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salarials</w:t>
            </w:r>
          </w:p>
          <w:p w14:paraId="5E8437BD" w14:textId="77777777" w:rsidR="00A46B6A" w:rsidRPr="004A512C" w:rsidRDefault="00A46B6A" w:rsidP="008F06A1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</w:t>
            </w:r>
            <w:r w:rsidRPr="004A512C">
              <w:rPr>
                <w:rFonts w:ascii="Verdana" w:hAnsi="Verdana"/>
                <w:b/>
              </w:rPr>
              <w:t>desglossar núm. persones treballadores i categories professionals</w:t>
            </w:r>
            <w:r w:rsidRPr="004A512C">
              <w:rPr>
                <w:rFonts w:ascii="Verdana" w:hAnsi="Verdana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B3357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...... €</w:t>
            </w:r>
          </w:p>
        </w:tc>
      </w:tr>
      <w:tr w:rsidR="00A46B6A" w:rsidRPr="004A512C" w14:paraId="3FEBDA5F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56B19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A8135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Suma costos directes</w:t>
            </w:r>
          </w:p>
        </w:tc>
      </w:tr>
    </w:tbl>
    <w:p w14:paraId="56253B9D" w14:textId="77777777" w:rsidR="00A46B6A" w:rsidRPr="004A512C" w:rsidRDefault="00A46B6A" w:rsidP="00A46B6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A46B6A" w:rsidRPr="004A512C" w14:paraId="36547152" w14:textId="77777777" w:rsidTr="008F06A1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CCC5A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indirectes</w:t>
            </w:r>
          </w:p>
          <w:p w14:paraId="01E87C21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EB2F6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Import €</w:t>
            </w:r>
          </w:p>
        </w:tc>
      </w:tr>
      <w:tr w:rsidR="00A46B6A" w:rsidRPr="004A512C" w14:paraId="6FFBE1A9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C1B1F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96746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  <w:tr w:rsidR="00A46B6A" w:rsidRPr="004A512C" w14:paraId="76A713C6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D0C8D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7564F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  <w:tr w:rsidR="00A46B6A" w:rsidRPr="004A512C" w14:paraId="0CB448F2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E9589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B4CF5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  <w:tr w:rsidR="00A46B6A" w:rsidRPr="004A512C" w14:paraId="13B6EA67" w14:textId="77777777" w:rsidTr="008F06A1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F3291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3EFE5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Suma costos indirectes</w:t>
            </w:r>
          </w:p>
        </w:tc>
      </w:tr>
    </w:tbl>
    <w:p w14:paraId="6B4B2C76" w14:textId="77777777" w:rsidR="00A46B6A" w:rsidRPr="004A512C" w:rsidRDefault="00A46B6A" w:rsidP="00A46B6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A46B6A" w:rsidRPr="004A512C" w14:paraId="1555606D" w14:textId="77777777" w:rsidTr="008F06A1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F589CD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45CB6" w14:textId="77777777" w:rsidR="00A46B6A" w:rsidRPr="004A512C" w:rsidRDefault="00A46B6A" w:rsidP="008F06A1">
            <w:pPr>
              <w:jc w:val="both"/>
              <w:rPr>
                <w:rFonts w:ascii="Verdana" w:hAnsi="Verdana"/>
              </w:rPr>
            </w:pPr>
          </w:p>
        </w:tc>
      </w:tr>
    </w:tbl>
    <w:p w14:paraId="0760F2D1" w14:textId="77777777" w:rsidR="00A46B6A" w:rsidRPr="004A512C" w:rsidRDefault="00A46B6A" w:rsidP="00A46B6A">
      <w:pPr>
        <w:rPr>
          <w:rFonts w:ascii="Verdana" w:hAnsi="Verdana"/>
        </w:rPr>
      </w:pPr>
    </w:p>
    <w:p w14:paraId="2D4FFEC3" w14:textId="77777777" w:rsidR="00A46B6A" w:rsidRPr="004A512C" w:rsidRDefault="00A46B6A" w:rsidP="00A46B6A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4A512C">
        <w:rPr>
          <w:rFonts w:ascii="Verdana" w:hAnsi="Verdana" w:cs="Arial"/>
          <w:sz w:val="20"/>
        </w:rPr>
        <w:t xml:space="preserve">Nota: cal fer </w:t>
      </w:r>
      <w:proofErr w:type="spellStart"/>
      <w:r w:rsidRPr="004A512C">
        <w:rPr>
          <w:rFonts w:ascii="Verdana" w:hAnsi="Verdana" w:cs="Arial"/>
          <w:sz w:val="20"/>
        </w:rPr>
        <w:t>desglòs</w:t>
      </w:r>
      <w:proofErr w:type="spellEnd"/>
      <w:r w:rsidRPr="004A512C">
        <w:rPr>
          <w:rFonts w:ascii="Verdana" w:hAnsi="Verdana" w:cs="Arial"/>
          <w:sz w:val="20"/>
        </w:rPr>
        <w:t xml:space="preserve"> de cada una de les partides</w:t>
      </w:r>
    </w:p>
    <w:p w14:paraId="1968CE00" w14:textId="77777777" w:rsidR="00A46B6A" w:rsidRDefault="00A46B6A" w:rsidP="00FD4288">
      <w:pPr>
        <w:rPr>
          <w:rFonts w:ascii="Verdana" w:hAnsi="Verdana" w:cs="Arial"/>
          <w:snapToGrid w:val="0"/>
          <w:lang w:eastAsia="es-ES"/>
        </w:rPr>
      </w:pPr>
    </w:p>
    <w:p w14:paraId="57E730E5" w14:textId="77777777" w:rsidR="00A46B6A" w:rsidRDefault="00A46B6A" w:rsidP="00FD4288">
      <w:pPr>
        <w:rPr>
          <w:rFonts w:ascii="Verdana" w:hAnsi="Verdana" w:cs="Arial"/>
          <w:snapToGrid w:val="0"/>
          <w:lang w:eastAsia="es-ES"/>
        </w:rPr>
      </w:pPr>
    </w:p>
    <w:p w14:paraId="3FFC3F78" w14:textId="09FAA05A" w:rsidR="009C4EA3" w:rsidRDefault="009C4EA3" w:rsidP="009C4EA3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>
        <w:rPr>
          <w:rFonts w:ascii="Verdana" w:hAnsi="Verdana"/>
        </w:rPr>
        <w:t xml:space="preserve">II.- </w:t>
      </w:r>
      <w:r>
        <w:rPr>
          <w:rFonts w:ascii="Verdana" w:hAnsi="Verdana" w:cs="Arial"/>
        </w:rPr>
        <w:t>Que en cas de resultar adjudicatària</w:t>
      </w:r>
      <w:r w:rsidR="005078D9">
        <w:rPr>
          <w:rFonts w:ascii="Verdana" w:hAnsi="Verdana" w:cs="Arial"/>
        </w:rPr>
        <w:t xml:space="preserve"> l’empresa</w:t>
      </w:r>
      <w:r>
        <w:rPr>
          <w:rFonts w:ascii="Verdana" w:hAnsi="Verdana" w:cs="Arial"/>
        </w:rPr>
        <w:t xml:space="preserve"> aportarà</w:t>
      </w:r>
      <w:r w:rsidR="00AD7B79">
        <w:rPr>
          <w:rFonts w:ascii="Verdana" w:hAnsi="Verdana" w:cs="Arial"/>
        </w:rPr>
        <w:t>, sense cost,</w:t>
      </w:r>
      <w:r>
        <w:rPr>
          <w:rFonts w:ascii="Verdana" w:hAnsi="Verdana" w:cs="Arial"/>
        </w:rPr>
        <w:t xml:space="preserve"> un servei d’interpretació d’idioma català / francès (a més del servei d’intèrpret català / anglès, establert en el PCT): </w:t>
      </w:r>
      <w:r w:rsidRPr="00FB0F5F">
        <w:rPr>
          <w:rFonts w:ascii="Verdana" w:hAnsi="Verdana" w:cs="Arial"/>
          <w:b/>
        </w:rPr>
        <w:t>SI / NO</w:t>
      </w:r>
    </w:p>
    <w:p w14:paraId="4DE402FF" w14:textId="0B491D41" w:rsidR="00FD4288" w:rsidRDefault="00FD4288" w:rsidP="00B95685">
      <w:pPr>
        <w:shd w:val="clear" w:color="auto" w:fill="FFFFFF" w:themeFill="background1"/>
        <w:jc w:val="both"/>
        <w:rPr>
          <w:rFonts w:ascii="Verdana" w:hAnsi="Verdana"/>
        </w:rPr>
      </w:pPr>
    </w:p>
    <w:p w14:paraId="6956D773" w14:textId="4629C30C" w:rsidR="009C4EA3" w:rsidRDefault="009C4EA3" w:rsidP="00B95685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/>
        </w:rPr>
        <w:t xml:space="preserve">III.- </w:t>
      </w:r>
      <w:r>
        <w:rPr>
          <w:rFonts w:ascii="Verdana" w:hAnsi="Verdana" w:cs="Arial"/>
        </w:rPr>
        <w:t xml:space="preserve">Que l’intèrpret català / anglès acredita un experiència </w:t>
      </w:r>
      <w:r w:rsidR="001B408A">
        <w:rPr>
          <w:rFonts w:ascii="Verdana" w:hAnsi="Verdana" w:cs="Arial"/>
        </w:rPr>
        <w:t>en esdeveniments de jardineria d</w:t>
      </w:r>
      <w:r>
        <w:rPr>
          <w:rFonts w:ascii="Verdana" w:hAnsi="Verdana" w:cs="Arial"/>
        </w:rPr>
        <w:t>e ... anys.</w:t>
      </w:r>
    </w:p>
    <w:p w14:paraId="29A95196" w14:textId="77777777" w:rsidR="009C4EA3" w:rsidRDefault="009C4EA3" w:rsidP="00B95685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21C524A" w14:textId="77777777" w:rsidR="009B2F45" w:rsidRPr="0099556F" w:rsidRDefault="009B2F45" w:rsidP="009B2F45">
      <w:pPr>
        <w:spacing w:line="276" w:lineRule="auto"/>
        <w:jc w:val="both"/>
        <w:rPr>
          <w:rFonts w:ascii="Verdana" w:hAnsi="Verdana" w:cs="Arial"/>
          <w:i/>
        </w:rPr>
      </w:pPr>
      <w:r w:rsidRPr="0099556F">
        <w:rPr>
          <w:rFonts w:ascii="Verdana" w:hAnsi="Verdana" w:cs="Arial"/>
          <w:i/>
        </w:rPr>
        <w:t>No es valorarà cap oferta que no presenti l’esmentada documentació.</w:t>
      </w:r>
    </w:p>
    <w:p w14:paraId="2D41D886" w14:textId="77777777" w:rsidR="009B2F45" w:rsidRDefault="009B2F45" w:rsidP="00B95685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5CA83C3" w14:textId="22B1E6B8" w:rsidR="005078D9" w:rsidRPr="00D1426C" w:rsidRDefault="005078D9" w:rsidP="005078D9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IV. </w:t>
      </w:r>
      <w:r w:rsidRPr="00D1426C">
        <w:rPr>
          <w:rFonts w:ascii="Verdana" w:hAnsi="Verdana" w:cs="Arial"/>
        </w:rPr>
        <w:t xml:space="preserve">Per la millora en l’experiència </w:t>
      </w:r>
      <w:r>
        <w:rPr>
          <w:rFonts w:ascii="Verdana" w:hAnsi="Verdana" w:cs="Arial"/>
        </w:rPr>
        <w:t>del cap director del projecte</w:t>
      </w:r>
      <w:r w:rsidRPr="00D1426C">
        <w:rPr>
          <w:rFonts w:ascii="Verdana" w:hAnsi="Verdana" w:cs="Arial"/>
        </w:rPr>
        <w:t xml:space="preserve"> adscrit al contracte:</w:t>
      </w:r>
    </w:p>
    <w:p w14:paraId="352DA4F6" w14:textId="77777777" w:rsidR="005078D9" w:rsidRDefault="005078D9" w:rsidP="005078D9">
      <w:pPr>
        <w:pStyle w:val="Pargrafdellista"/>
        <w:shd w:val="clear" w:color="auto" w:fill="FFFFFF" w:themeFill="background1"/>
        <w:ind w:left="360"/>
        <w:jc w:val="both"/>
        <w:rPr>
          <w:rFonts w:ascii="Verdana" w:hAnsi="Verdana" w:cs="Arial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5078D9" w:rsidRPr="001E1E01" w14:paraId="2759087F" w14:textId="77777777" w:rsidTr="00E06AB6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331E3D7F" w14:textId="77777777" w:rsidR="005078D9" w:rsidRPr="001E1E01" w:rsidRDefault="005078D9" w:rsidP="00E06AB6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Experiència tècnic</w:t>
            </w:r>
          </w:p>
        </w:tc>
        <w:tc>
          <w:tcPr>
            <w:tcW w:w="2484" w:type="dxa"/>
            <w:shd w:val="clear" w:color="auto" w:fill="EEECE1" w:themeFill="background2"/>
          </w:tcPr>
          <w:p w14:paraId="2A29F998" w14:textId="77777777" w:rsidR="005078D9" w:rsidRPr="001E1E01" w:rsidRDefault="005078D9" w:rsidP="00E06AB6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5078D9" w:rsidRPr="00637F60" w14:paraId="418EAD31" w14:textId="77777777" w:rsidTr="00E06AB6">
        <w:trPr>
          <w:jc w:val="center"/>
        </w:trPr>
        <w:tc>
          <w:tcPr>
            <w:tcW w:w="7021" w:type="dxa"/>
          </w:tcPr>
          <w:p w14:paraId="1DA7C688" w14:textId="7CB53E59" w:rsidR="005078D9" w:rsidRDefault="005078D9" w:rsidP="005078D9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 xml:space="preserve">Fins a </w:t>
            </w:r>
            <w:r>
              <w:rPr>
                <w:rFonts w:ascii="Verdana" w:hAnsi="Verdana" w:cs="Arial"/>
              </w:rPr>
              <w:t>10</w:t>
            </w:r>
            <w:r w:rsidRPr="00637F60">
              <w:rPr>
                <w:rFonts w:ascii="Verdana" w:hAnsi="Verdana" w:cs="Arial"/>
              </w:rPr>
              <w:t xml:space="preserve"> anys d’experiència</w:t>
            </w:r>
          </w:p>
        </w:tc>
        <w:tc>
          <w:tcPr>
            <w:tcW w:w="2484" w:type="dxa"/>
          </w:tcPr>
          <w:p w14:paraId="48781371" w14:textId="77777777" w:rsidR="005078D9" w:rsidRDefault="005078D9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5078D9" w:rsidRPr="00637F60" w14:paraId="499183C1" w14:textId="77777777" w:rsidTr="00E06AB6">
        <w:trPr>
          <w:jc w:val="center"/>
        </w:trPr>
        <w:tc>
          <w:tcPr>
            <w:tcW w:w="7021" w:type="dxa"/>
          </w:tcPr>
          <w:p w14:paraId="19971429" w14:textId="56E38D04" w:rsidR="005078D9" w:rsidRDefault="005078D9" w:rsidP="005078D9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 xml:space="preserve">Fins a </w:t>
            </w:r>
            <w:r>
              <w:rPr>
                <w:rFonts w:ascii="Verdana" w:hAnsi="Verdana" w:cs="Arial"/>
              </w:rPr>
              <w:t>6</w:t>
            </w:r>
            <w:r w:rsidRPr="00637F60">
              <w:rPr>
                <w:rFonts w:ascii="Verdana" w:hAnsi="Verdana" w:cs="Arial"/>
              </w:rPr>
              <w:t xml:space="preserve"> anys d’experiència</w:t>
            </w:r>
          </w:p>
        </w:tc>
        <w:tc>
          <w:tcPr>
            <w:tcW w:w="2484" w:type="dxa"/>
          </w:tcPr>
          <w:p w14:paraId="53ED16D3" w14:textId="77777777" w:rsidR="005078D9" w:rsidRDefault="005078D9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5078D9" w:rsidRPr="00637F60" w14:paraId="44346FF3" w14:textId="77777777" w:rsidTr="00E06AB6">
        <w:trPr>
          <w:jc w:val="center"/>
        </w:trPr>
        <w:tc>
          <w:tcPr>
            <w:tcW w:w="7021" w:type="dxa"/>
          </w:tcPr>
          <w:p w14:paraId="6E785A8D" w14:textId="5B1CD068" w:rsidR="005078D9" w:rsidRDefault="005078D9" w:rsidP="005078D9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 xml:space="preserve">Fins a </w:t>
            </w:r>
            <w:r>
              <w:rPr>
                <w:rFonts w:ascii="Verdana" w:hAnsi="Verdana" w:cs="Arial"/>
              </w:rPr>
              <w:t>4</w:t>
            </w:r>
            <w:r w:rsidRPr="00637F60">
              <w:rPr>
                <w:rFonts w:ascii="Verdana" w:hAnsi="Verdana" w:cs="Arial"/>
              </w:rPr>
              <w:t xml:space="preserve"> anys d’experiència</w:t>
            </w:r>
          </w:p>
        </w:tc>
        <w:tc>
          <w:tcPr>
            <w:tcW w:w="2484" w:type="dxa"/>
          </w:tcPr>
          <w:p w14:paraId="1A36D274" w14:textId="77777777" w:rsidR="005078D9" w:rsidRDefault="005078D9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5078D9" w:rsidRPr="00637F60" w14:paraId="1C1CD5E4" w14:textId="77777777" w:rsidTr="00E06AB6">
        <w:trPr>
          <w:jc w:val="center"/>
        </w:trPr>
        <w:tc>
          <w:tcPr>
            <w:tcW w:w="7021" w:type="dxa"/>
          </w:tcPr>
          <w:p w14:paraId="2AB7A5E1" w14:textId="2BF44A81" w:rsidR="005078D9" w:rsidRPr="00637F60" w:rsidRDefault="005078D9" w:rsidP="005078D9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 xml:space="preserve">Fins a </w:t>
            </w:r>
            <w:r>
              <w:rPr>
                <w:rFonts w:ascii="Verdana" w:hAnsi="Verdana" w:cs="Arial"/>
              </w:rPr>
              <w:t>2</w:t>
            </w:r>
            <w:r w:rsidRPr="00637F60">
              <w:rPr>
                <w:rFonts w:ascii="Verdana" w:hAnsi="Verdana" w:cs="Arial"/>
              </w:rPr>
              <w:t xml:space="preserve"> anys d’experiència</w:t>
            </w:r>
          </w:p>
        </w:tc>
        <w:tc>
          <w:tcPr>
            <w:tcW w:w="2484" w:type="dxa"/>
          </w:tcPr>
          <w:p w14:paraId="62637217" w14:textId="77777777" w:rsidR="005078D9" w:rsidRDefault="005078D9" w:rsidP="00E06AB6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19465722" w14:textId="77777777" w:rsidR="005078D9" w:rsidRDefault="005078D9" w:rsidP="005078D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A897BE2" w14:textId="77777777" w:rsidR="005078D9" w:rsidRPr="0099556F" w:rsidRDefault="005078D9" w:rsidP="005078D9">
      <w:pPr>
        <w:spacing w:line="276" w:lineRule="auto"/>
        <w:jc w:val="both"/>
        <w:rPr>
          <w:rFonts w:ascii="Verdana" w:hAnsi="Verdana" w:cs="Arial"/>
          <w:i/>
        </w:rPr>
      </w:pPr>
      <w:r w:rsidRPr="0099556F">
        <w:rPr>
          <w:rFonts w:ascii="Verdana" w:hAnsi="Verdana" w:cs="Arial"/>
          <w:i/>
        </w:rPr>
        <w:t>No es valorarà cap oferta que no presenti l’esmentada documentació.</w:t>
      </w:r>
    </w:p>
    <w:p w14:paraId="5FABAE00" w14:textId="77777777" w:rsidR="009C4EA3" w:rsidRDefault="009C4EA3" w:rsidP="00B95685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4A272C4D" w14:textId="46E64932" w:rsidR="005078D9" w:rsidRDefault="005078D9" w:rsidP="005078D9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V.- Que en cas de resultar adjudicatària l’empresa aportarà una persona informadora </w:t>
      </w:r>
      <w:r w:rsidR="00AD7B79">
        <w:rPr>
          <w:rFonts w:ascii="Verdana" w:hAnsi="Verdana" w:cs="Arial"/>
        </w:rPr>
        <w:t>amb</w:t>
      </w:r>
      <w:r>
        <w:rPr>
          <w:rFonts w:ascii="Verdana" w:hAnsi="Verdana" w:cs="Arial"/>
        </w:rPr>
        <w:t xml:space="preserve"> un coneixement d’anglès de nivell ... </w:t>
      </w:r>
    </w:p>
    <w:p w14:paraId="583F0CEA" w14:textId="5733829A" w:rsidR="009C4EA3" w:rsidRDefault="009C4EA3" w:rsidP="00B95685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B987782" w14:textId="1E5D2835" w:rsidR="005078D9" w:rsidRDefault="005078D9" w:rsidP="005078D9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VI.- Que en cas de resultar adjudicatària l’empresa aportarà una persona informadora </w:t>
      </w:r>
      <w:r w:rsidR="00A556C5">
        <w:rPr>
          <w:rFonts w:ascii="Verdana" w:hAnsi="Verdana" w:cs="Arial"/>
        </w:rPr>
        <w:t xml:space="preserve">amb </w:t>
      </w:r>
      <w:r>
        <w:rPr>
          <w:rFonts w:ascii="Verdana" w:hAnsi="Verdana" w:cs="Arial"/>
        </w:rPr>
        <w:t xml:space="preserve">un coneixement de francès de nivell ... </w:t>
      </w:r>
    </w:p>
    <w:p w14:paraId="593BEDB7" w14:textId="77777777" w:rsidR="000552AB" w:rsidRDefault="000552AB" w:rsidP="005078D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41BDA89" w14:textId="77777777" w:rsidR="00E149FB" w:rsidRDefault="00E149FB" w:rsidP="005078D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C3BC244" w14:textId="675C8833" w:rsidR="005078D9" w:rsidRDefault="000552AB" w:rsidP="00B95685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 xml:space="preserve">VII.- Que en cas de resultar adjudicatària l’empresa aportarà </w:t>
      </w:r>
      <w:r w:rsidRPr="000552AB">
        <w:rPr>
          <w:rFonts w:ascii="Verdana" w:hAnsi="Verdana" w:cs="Arial"/>
        </w:rPr>
        <w:t>un informador-intèrpret  coneixedor del llenguatge de sign</w:t>
      </w:r>
      <w:r>
        <w:rPr>
          <w:rFonts w:ascii="Verdana" w:hAnsi="Verdana" w:cs="Arial"/>
        </w:rPr>
        <w:t xml:space="preserve">es: </w:t>
      </w:r>
      <w:r w:rsidRPr="000552AB">
        <w:rPr>
          <w:rFonts w:ascii="Verdana" w:hAnsi="Verdana" w:cs="Arial"/>
          <w:b/>
        </w:rPr>
        <w:t>SI / NO</w:t>
      </w:r>
    </w:p>
    <w:p w14:paraId="662EA79A" w14:textId="77777777" w:rsidR="000552AB" w:rsidRDefault="000552AB" w:rsidP="00B95685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B9B945C" w14:textId="77777777" w:rsidR="00E149FB" w:rsidRDefault="00E149FB" w:rsidP="00B95685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A97580E" w14:textId="77777777" w:rsidR="00E149FB" w:rsidRDefault="00E149FB" w:rsidP="00B95685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B19C143" w14:textId="77777777" w:rsidR="00E149FB" w:rsidRDefault="00E149FB" w:rsidP="00B95685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429FC7C" w14:textId="238DB0E9" w:rsidR="009C4EA3" w:rsidRDefault="00412C2A" w:rsidP="00B95685">
      <w:pPr>
        <w:shd w:val="clear" w:color="auto" w:fill="FFFFFF" w:themeFill="background1"/>
        <w:jc w:val="both"/>
        <w:rPr>
          <w:rFonts w:ascii="Verdana" w:hAnsi="Verdana" w:cs="Arial"/>
          <w:iCs/>
        </w:rPr>
      </w:pPr>
      <w:r w:rsidRPr="002E0B55">
        <w:rPr>
          <w:rFonts w:ascii="Verdana" w:hAnsi="Verdana" w:cs="Arial"/>
        </w:rPr>
        <w:t xml:space="preserve">Lloc, data i </w:t>
      </w:r>
      <w:r w:rsidRPr="002E0B55">
        <w:rPr>
          <w:rFonts w:ascii="Verdana" w:hAnsi="Verdana" w:cs="Arial"/>
          <w:iCs/>
        </w:rPr>
        <w:t>signatura de la persona responsable de l’empresa</w:t>
      </w:r>
    </w:p>
    <w:p w14:paraId="036690FB" w14:textId="77777777" w:rsidR="00E237F5" w:rsidRDefault="00E237F5" w:rsidP="00B95685">
      <w:pPr>
        <w:shd w:val="clear" w:color="auto" w:fill="FFFFFF" w:themeFill="background1"/>
        <w:jc w:val="both"/>
        <w:rPr>
          <w:rFonts w:ascii="Verdana" w:hAnsi="Verdana" w:cs="Arial"/>
          <w:iCs/>
        </w:rPr>
      </w:pPr>
    </w:p>
    <w:p w14:paraId="10D4B0D9" w14:textId="4A912922" w:rsidR="00E237F5" w:rsidRDefault="00E237F5">
      <w:pPr>
        <w:rPr>
          <w:rFonts w:ascii="Verdana" w:hAnsi="Verdana" w:cs="Arial"/>
          <w:iCs/>
        </w:rPr>
      </w:pPr>
      <w:r>
        <w:rPr>
          <w:rFonts w:ascii="Verdana" w:hAnsi="Verdana" w:cs="Arial"/>
          <w:iCs/>
        </w:rPr>
        <w:br w:type="page"/>
      </w:r>
    </w:p>
    <w:p w14:paraId="678712B2" w14:textId="25CF8BB9" w:rsidR="00E237F5" w:rsidRPr="002C17CE" w:rsidRDefault="00E237F5" w:rsidP="00E237F5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lastRenderedPageBreak/>
        <w:t>ANNEX 4</w:t>
      </w:r>
      <w:r w:rsidRPr="002C17CE">
        <w:rPr>
          <w:rFonts w:ascii="Verdana" w:hAnsi="Verdana" w:cs="Arial"/>
          <w:b/>
          <w:u w:val="single"/>
        </w:rPr>
        <w:t>.</w:t>
      </w:r>
    </w:p>
    <w:p w14:paraId="43E52F60" w14:textId="77777777" w:rsidR="00E237F5" w:rsidRPr="002C17CE" w:rsidRDefault="00E237F5" w:rsidP="00E237F5">
      <w:pPr>
        <w:jc w:val="center"/>
        <w:rPr>
          <w:rFonts w:ascii="Verdana" w:hAnsi="Verdana" w:cs="Arial"/>
          <w:b/>
        </w:rPr>
      </w:pPr>
    </w:p>
    <w:p w14:paraId="4A574141" w14:textId="77777777" w:rsidR="00E237F5" w:rsidRPr="002C17CE" w:rsidRDefault="00E237F5" w:rsidP="00E237F5">
      <w:pPr>
        <w:jc w:val="center"/>
        <w:rPr>
          <w:rFonts w:ascii="Verdana" w:hAnsi="Verdana" w:cs="Arial"/>
          <w:b/>
        </w:rPr>
      </w:pPr>
      <w:r w:rsidRPr="002C17CE">
        <w:rPr>
          <w:rFonts w:ascii="Verdana" w:hAnsi="Verdana" w:cs="Arial"/>
          <w:b/>
        </w:rPr>
        <w:t>MODEL DE DECLARACIÓ</w:t>
      </w:r>
    </w:p>
    <w:p w14:paraId="106F2A1E" w14:textId="77777777" w:rsidR="00E237F5" w:rsidRPr="002C17CE" w:rsidRDefault="00E237F5" w:rsidP="00E237F5">
      <w:pPr>
        <w:jc w:val="center"/>
        <w:rPr>
          <w:rFonts w:ascii="Verdana" w:hAnsi="Verdana" w:cs="Arial"/>
          <w:b/>
        </w:rPr>
      </w:pPr>
      <w:r w:rsidRPr="002C17CE">
        <w:rPr>
          <w:rFonts w:ascii="Verdana" w:hAnsi="Verdana" w:cs="Arial"/>
          <w:b/>
        </w:rPr>
        <w:t xml:space="preserve">CONSTITUCIÓ UNIÓ TEMPORAL D’EMPRESES </w:t>
      </w:r>
    </w:p>
    <w:p w14:paraId="13AF69AA" w14:textId="77777777" w:rsidR="00E237F5" w:rsidRPr="002C17CE" w:rsidRDefault="00E237F5" w:rsidP="00E237F5">
      <w:pPr>
        <w:jc w:val="center"/>
        <w:rPr>
          <w:rFonts w:ascii="Verdana" w:hAnsi="Verdana" w:cs="Arial"/>
          <w:b/>
        </w:rPr>
      </w:pPr>
      <w:r w:rsidRPr="002C17CE">
        <w:rPr>
          <w:rFonts w:ascii="Verdana" w:hAnsi="Verdana" w:cs="Arial"/>
          <w:b/>
        </w:rPr>
        <w:t>(UTE)</w:t>
      </w:r>
    </w:p>
    <w:p w14:paraId="4B754B0A" w14:textId="77777777" w:rsidR="00E237F5" w:rsidRPr="002C17CE" w:rsidRDefault="00E237F5" w:rsidP="00E237F5">
      <w:pPr>
        <w:rPr>
          <w:rFonts w:ascii="Verdana" w:hAnsi="Verdana" w:cs="Arial"/>
        </w:rPr>
      </w:pPr>
    </w:p>
    <w:p w14:paraId="6DCCA5E2" w14:textId="77777777" w:rsidR="00E237F5" w:rsidRPr="002C17CE" w:rsidRDefault="00E237F5" w:rsidP="00E237F5">
      <w:pPr>
        <w:rPr>
          <w:rFonts w:ascii="Verdana" w:hAnsi="Verdana" w:cs="Arial"/>
        </w:rPr>
      </w:pPr>
    </w:p>
    <w:p w14:paraId="5F04B47A" w14:textId="77777777" w:rsidR="00E237F5" w:rsidRPr="002C17CE" w:rsidRDefault="00E237F5" w:rsidP="00E237F5">
      <w:pPr>
        <w:rPr>
          <w:rFonts w:ascii="Verdana" w:hAnsi="Verdana" w:cs="Arial"/>
        </w:rPr>
      </w:pPr>
      <w:r w:rsidRPr="002C17CE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528CA361" w14:textId="77777777" w:rsidR="00E237F5" w:rsidRPr="002C17CE" w:rsidRDefault="00E237F5" w:rsidP="00E237F5">
      <w:pPr>
        <w:rPr>
          <w:rFonts w:ascii="Verdana" w:hAnsi="Verdana" w:cs="Arial"/>
        </w:rPr>
      </w:pPr>
    </w:p>
    <w:p w14:paraId="7864B220" w14:textId="77777777" w:rsidR="00E237F5" w:rsidRPr="002C17CE" w:rsidRDefault="00E237F5" w:rsidP="00E237F5">
      <w:pPr>
        <w:rPr>
          <w:rFonts w:ascii="Verdana" w:hAnsi="Verdana" w:cs="Arial"/>
        </w:rPr>
      </w:pPr>
      <w:r w:rsidRPr="002C17CE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2C17CE">
        <w:rPr>
          <w:rStyle w:val="Refernciadenotaapeudepgina"/>
          <w:rFonts w:ascii="Verdana" w:hAnsi="Verdana" w:cs="Arial"/>
        </w:rPr>
        <w:footnoteRef/>
      </w:r>
    </w:p>
    <w:p w14:paraId="4A12796C" w14:textId="77777777" w:rsidR="00E237F5" w:rsidRPr="002C17CE" w:rsidRDefault="00E237F5" w:rsidP="00E237F5">
      <w:pPr>
        <w:rPr>
          <w:rFonts w:ascii="Verdana" w:hAnsi="Verdana" w:cs="Arial"/>
        </w:rPr>
      </w:pPr>
    </w:p>
    <w:p w14:paraId="41C9118E" w14:textId="77777777" w:rsidR="00E237F5" w:rsidRPr="002C17CE" w:rsidRDefault="00E237F5" w:rsidP="00E237F5">
      <w:pPr>
        <w:rPr>
          <w:rFonts w:ascii="Verdana" w:hAnsi="Verdana" w:cs="Arial"/>
        </w:rPr>
      </w:pPr>
    </w:p>
    <w:p w14:paraId="59B34EF3" w14:textId="77777777" w:rsidR="00E237F5" w:rsidRPr="002C17CE" w:rsidRDefault="00E237F5" w:rsidP="00E237F5">
      <w:pPr>
        <w:jc w:val="center"/>
        <w:rPr>
          <w:rFonts w:ascii="Verdana" w:hAnsi="Verdana" w:cs="Arial"/>
          <w:b/>
        </w:rPr>
      </w:pPr>
      <w:r w:rsidRPr="002C17CE">
        <w:rPr>
          <w:rFonts w:ascii="Verdana" w:hAnsi="Verdana" w:cs="Arial"/>
          <w:b/>
        </w:rPr>
        <w:t>DECLAREN</w:t>
      </w:r>
    </w:p>
    <w:p w14:paraId="4EE89C5D" w14:textId="77777777" w:rsidR="00E237F5" w:rsidRPr="002C17CE" w:rsidRDefault="00E237F5" w:rsidP="00E237F5">
      <w:pPr>
        <w:jc w:val="center"/>
        <w:rPr>
          <w:rFonts w:ascii="Verdana" w:hAnsi="Verdana" w:cs="Arial"/>
        </w:rPr>
      </w:pPr>
    </w:p>
    <w:p w14:paraId="4CC37EB1" w14:textId="77777777" w:rsidR="00E237F5" w:rsidRPr="002C17CE" w:rsidRDefault="00E237F5" w:rsidP="00E237F5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2C17CE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2C17CE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2C17CE">
        <w:rPr>
          <w:rFonts w:ascii="Verdana" w:hAnsi="Verdana" w:cs="Arial"/>
        </w:rPr>
        <w:t>.................. amb el següent percentatge de participació del preu en l’execució del contracte:</w:t>
      </w:r>
    </w:p>
    <w:p w14:paraId="02E01D27" w14:textId="77777777" w:rsidR="00E237F5" w:rsidRPr="002C17CE" w:rsidRDefault="00E237F5" w:rsidP="00E237F5">
      <w:pPr>
        <w:pStyle w:val="Pargrafdellista"/>
        <w:ind w:left="360"/>
        <w:rPr>
          <w:rFonts w:ascii="Verdana" w:hAnsi="Verdana" w:cs="Arial"/>
        </w:rPr>
      </w:pPr>
      <w:r w:rsidRPr="002C17CE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6ACB1444" w14:textId="77777777" w:rsidR="00E237F5" w:rsidRPr="002C17CE" w:rsidRDefault="00E237F5" w:rsidP="00E237F5">
      <w:pPr>
        <w:pStyle w:val="Pargrafdellista"/>
        <w:ind w:left="360"/>
        <w:rPr>
          <w:rFonts w:ascii="Verdana" w:hAnsi="Verdana" w:cs="Arial"/>
        </w:rPr>
      </w:pPr>
      <w:r w:rsidRPr="002C17CE">
        <w:rPr>
          <w:rFonts w:ascii="Verdana" w:hAnsi="Verdana" w:cs="Arial"/>
        </w:rPr>
        <w:t>...,... % l’empresa ............................................................................................</w:t>
      </w:r>
      <w:r w:rsidRPr="002C17CE">
        <w:rPr>
          <w:rStyle w:val="Refernciadenotaapeudepgina"/>
          <w:rFonts w:ascii="Verdana" w:hAnsi="Verdana" w:cs="Arial"/>
        </w:rPr>
        <w:t>1</w:t>
      </w:r>
    </w:p>
    <w:p w14:paraId="0BD57044" w14:textId="77777777" w:rsidR="00E237F5" w:rsidRPr="002C17CE" w:rsidRDefault="00E237F5" w:rsidP="00E237F5">
      <w:pPr>
        <w:pStyle w:val="Pargrafdellista"/>
        <w:ind w:left="360"/>
        <w:rPr>
          <w:rFonts w:ascii="Verdana" w:hAnsi="Verdana" w:cs="Arial"/>
        </w:rPr>
      </w:pPr>
    </w:p>
    <w:p w14:paraId="164098FA" w14:textId="77777777" w:rsidR="00E237F5" w:rsidRPr="002C17CE" w:rsidRDefault="00E237F5" w:rsidP="00E237F5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4739721B" w14:textId="77777777" w:rsidR="00E237F5" w:rsidRPr="002C17CE" w:rsidRDefault="00E237F5" w:rsidP="00E237F5">
      <w:pPr>
        <w:pStyle w:val="Pargrafdellista"/>
        <w:ind w:left="360"/>
        <w:rPr>
          <w:rFonts w:ascii="Verdana" w:hAnsi="Verdana" w:cs="Arial"/>
        </w:rPr>
      </w:pPr>
    </w:p>
    <w:p w14:paraId="01DB53FF" w14:textId="77777777" w:rsidR="00E237F5" w:rsidRPr="002C17CE" w:rsidRDefault="00E237F5" w:rsidP="00E237F5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56321D79" w14:textId="77777777" w:rsidR="00E237F5" w:rsidRPr="002C17CE" w:rsidRDefault="00E237F5" w:rsidP="00E237F5">
      <w:pPr>
        <w:pStyle w:val="Pargrafdellista"/>
        <w:rPr>
          <w:rFonts w:ascii="Verdana" w:hAnsi="Verdana" w:cs="Arial"/>
        </w:rPr>
      </w:pPr>
    </w:p>
    <w:p w14:paraId="5BA1A1DF" w14:textId="77777777" w:rsidR="00E237F5" w:rsidRPr="002C17CE" w:rsidRDefault="00E237F5" w:rsidP="00E237F5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62CBBC9B" w14:textId="77777777" w:rsidR="00E237F5" w:rsidRPr="002C17CE" w:rsidRDefault="00E237F5" w:rsidP="00E237F5">
      <w:pPr>
        <w:rPr>
          <w:rFonts w:ascii="Verdana" w:hAnsi="Verdana" w:cs="Arial"/>
        </w:rPr>
      </w:pPr>
    </w:p>
    <w:p w14:paraId="3D0F62EC" w14:textId="77777777" w:rsidR="00E237F5" w:rsidRPr="002C17CE" w:rsidRDefault="00E237F5" w:rsidP="00E237F5">
      <w:pPr>
        <w:pStyle w:val="Pargrafdellista"/>
        <w:ind w:left="0"/>
        <w:rPr>
          <w:rFonts w:ascii="Verdana" w:hAnsi="Verdana" w:cs="Arial"/>
        </w:rPr>
      </w:pPr>
      <w:r w:rsidRPr="002C17CE">
        <w:rPr>
          <w:rFonts w:ascii="Verdana" w:hAnsi="Verdana" w:cs="Arial"/>
        </w:rPr>
        <w:t>I com a prova de conformitat signen aquesta declaració,</w:t>
      </w:r>
    </w:p>
    <w:p w14:paraId="1252BEB2" w14:textId="77777777" w:rsidR="00E237F5" w:rsidRPr="002C17CE" w:rsidRDefault="00E237F5" w:rsidP="00E237F5">
      <w:pPr>
        <w:pStyle w:val="Pargrafdellista"/>
        <w:ind w:left="0"/>
        <w:rPr>
          <w:rFonts w:ascii="Verdana" w:hAnsi="Verdana" w:cs="Arial"/>
        </w:rPr>
      </w:pPr>
      <w:r w:rsidRPr="002C17CE">
        <w:rPr>
          <w:rFonts w:ascii="Verdana" w:hAnsi="Verdana" w:cs="Arial"/>
        </w:rPr>
        <w:t>(localitat i data)</w:t>
      </w:r>
    </w:p>
    <w:p w14:paraId="0B6A66AB" w14:textId="77777777" w:rsidR="00E237F5" w:rsidRPr="002C17CE" w:rsidRDefault="00E237F5" w:rsidP="00E237F5">
      <w:pPr>
        <w:pStyle w:val="Pargrafdellista"/>
        <w:ind w:left="0"/>
        <w:rPr>
          <w:rFonts w:ascii="Verdana" w:hAnsi="Verdana"/>
        </w:rPr>
      </w:pPr>
      <w:r w:rsidRPr="002C17CE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0BF163D9" w14:textId="77777777" w:rsidR="00E237F5" w:rsidRPr="002C17CE" w:rsidRDefault="00E237F5" w:rsidP="00E237F5">
      <w:pPr>
        <w:shd w:val="clear" w:color="auto" w:fill="FFFFFF" w:themeFill="background1"/>
        <w:jc w:val="both"/>
        <w:rPr>
          <w:rFonts w:ascii="Verdana" w:hAnsi="Verdana"/>
        </w:rPr>
      </w:pPr>
    </w:p>
    <w:p w14:paraId="3DE3CEF3" w14:textId="77777777" w:rsidR="00E237F5" w:rsidRPr="009B2F45" w:rsidRDefault="00E237F5" w:rsidP="00B95685">
      <w:pPr>
        <w:shd w:val="clear" w:color="auto" w:fill="FFFFFF" w:themeFill="background1"/>
        <w:jc w:val="both"/>
        <w:rPr>
          <w:rFonts w:ascii="Verdana" w:hAnsi="Verdana" w:cs="Arial"/>
          <w:iCs/>
        </w:rPr>
      </w:pPr>
    </w:p>
    <w:sectPr w:rsidR="00E237F5" w:rsidRPr="009B2F45" w:rsidSect="005937E1">
      <w:headerReference w:type="default" r:id="rId9"/>
      <w:footerReference w:type="default" r:id="rId10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6E5A9" w14:textId="77777777" w:rsidR="00646112" w:rsidRDefault="00646112">
      <w:r>
        <w:separator/>
      </w:r>
    </w:p>
  </w:endnote>
  <w:endnote w:type="continuationSeparator" w:id="0">
    <w:p w14:paraId="0CDAFFB5" w14:textId="77777777" w:rsidR="00646112" w:rsidRDefault="00646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5D8C9DCC" w:rsidR="00646112" w:rsidRPr="006D70D5" w:rsidRDefault="00646112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E63F8F">
      <w:rPr>
        <w:rStyle w:val="Nmerodepgina"/>
        <w:rFonts w:ascii="Verdana" w:hAnsi="Verdana"/>
        <w:noProof/>
        <w:sz w:val="16"/>
      </w:rPr>
      <w:t>11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E63F8F">
      <w:rPr>
        <w:rStyle w:val="Nmerodepgina"/>
        <w:rFonts w:ascii="Verdana" w:hAnsi="Verdana"/>
        <w:noProof/>
        <w:sz w:val="16"/>
      </w:rPr>
      <w:t>12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89AFA" w14:textId="77777777" w:rsidR="00646112" w:rsidRDefault="00646112">
      <w:r>
        <w:separator/>
      </w:r>
    </w:p>
  </w:footnote>
  <w:footnote w:type="continuationSeparator" w:id="0">
    <w:p w14:paraId="164EBA7D" w14:textId="77777777" w:rsidR="00646112" w:rsidRDefault="00646112">
      <w:r>
        <w:continuationSeparator/>
      </w:r>
    </w:p>
  </w:footnote>
  <w:footnote w:id="1">
    <w:p w14:paraId="276B682A" w14:textId="77777777" w:rsidR="00646112" w:rsidRPr="00CF57F4" w:rsidRDefault="00646112" w:rsidP="00B13867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5E87EDC5" w14:textId="77777777" w:rsidR="00646112" w:rsidRPr="00CF57F4" w:rsidRDefault="00646112" w:rsidP="00B13867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646112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646112" w:rsidRPr="005A4FE4" w14:paraId="06B216A5" w14:textId="77777777" w:rsidTr="00523CA2">
            <w:tc>
              <w:tcPr>
                <w:tcW w:w="5000" w:type="pct"/>
              </w:tcPr>
              <w:p w14:paraId="4CA590D5" w14:textId="77777777" w:rsidR="00646112" w:rsidRPr="005A4FE4" w:rsidRDefault="00646112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646112" w:rsidRDefault="00646112" w:rsidP="00523CA2"/>
      </w:tc>
    </w:tr>
    <w:tr w:rsidR="00646112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646112" w:rsidRPr="00B56846" w:rsidRDefault="0064611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646112" w:rsidRPr="00B56846" w:rsidRDefault="0064611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646112" w:rsidRPr="00B56846" w:rsidRDefault="0064611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646112" w:rsidRPr="00552B59" w:rsidRDefault="00646112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406328"/>
    <w:multiLevelType w:val="hybridMultilevel"/>
    <w:tmpl w:val="9B86E648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C57C82"/>
    <w:multiLevelType w:val="hybridMultilevel"/>
    <w:tmpl w:val="F7982094"/>
    <w:lvl w:ilvl="0" w:tplc="E62475C8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1A740FB9"/>
    <w:multiLevelType w:val="hybridMultilevel"/>
    <w:tmpl w:val="B41AC6C0"/>
    <w:lvl w:ilvl="0" w:tplc="D3EA35C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A30F35"/>
    <w:multiLevelType w:val="hybridMultilevel"/>
    <w:tmpl w:val="2AD460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6247EE"/>
    <w:multiLevelType w:val="hybridMultilevel"/>
    <w:tmpl w:val="85D6C722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9803F11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713BBB"/>
    <w:multiLevelType w:val="hybridMultilevel"/>
    <w:tmpl w:val="49E4FF26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19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6954A5"/>
    <w:multiLevelType w:val="hybridMultilevel"/>
    <w:tmpl w:val="FBE6493E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957C7C"/>
    <w:multiLevelType w:val="hybridMultilevel"/>
    <w:tmpl w:val="BA34E1AA"/>
    <w:lvl w:ilvl="0" w:tplc="3F4A57F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CCCAF3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3F4A57F2">
      <w:start w:val="1"/>
      <w:numFmt w:val="upperLetter"/>
      <w:lvlText w:val="%5)"/>
      <w:lvlJc w:val="left"/>
      <w:pPr>
        <w:ind w:left="3600" w:hanging="360"/>
      </w:pPr>
      <w:rPr>
        <w:rFonts w:hint="default"/>
        <w:b/>
      </w:r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422A5"/>
    <w:multiLevelType w:val="hybridMultilevel"/>
    <w:tmpl w:val="E818A3B2"/>
    <w:lvl w:ilvl="0" w:tplc="E62475C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C87065"/>
    <w:multiLevelType w:val="hybridMultilevel"/>
    <w:tmpl w:val="CE6C97BE"/>
    <w:lvl w:ilvl="0" w:tplc="3F4A57F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8"/>
  </w:num>
  <w:num w:numId="3">
    <w:abstractNumId w:val="23"/>
  </w:num>
  <w:num w:numId="4">
    <w:abstractNumId w:val="17"/>
  </w:num>
  <w:num w:numId="5">
    <w:abstractNumId w:val="27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8"/>
  </w:num>
  <w:num w:numId="12">
    <w:abstractNumId w:val="29"/>
  </w:num>
  <w:num w:numId="13">
    <w:abstractNumId w:val="9"/>
  </w:num>
  <w:num w:numId="14">
    <w:abstractNumId w:val="30"/>
  </w:num>
  <w:num w:numId="15">
    <w:abstractNumId w:val="15"/>
  </w:num>
  <w:num w:numId="16">
    <w:abstractNumId w:val="26"/>
  </w:num>
  <w:num w:numId="17">
    <w:abstractNumId w:val="13"/>
  </w:num>
  <w:num w:numId="18">
    <w:abstractNumId w:val="12"/>
  </w:num>
  <w:num w:numId="19">
    <w:abstractNumId w:val="14"/>
  </w:num>
  <w:num w:numId="20">
    <w:abstractNumId w:val="16"/>
  </w:num>
  <w:num w:numId="21">
    <w:abstractNumId w:val="20"/>
  </w:num>
  <w:num w:numId="22">
    <w:abstractNumId w:val="8"/>
  </w:num>
  <w:num w:numId="23">
    <w:abstractNumId w:val="2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oNotTrackFormatting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6BF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3E46"/>
    <w:rsid w:val="00054B9E"/>
    <w:rsid w:val="000552AB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08A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0EA3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078B"/>
    <w:rsid w:val="002419C3"/>
    <w:rsid w:val="00242325"/>
    <w:rsid w:val="00242426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0D7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65D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1F3D"/>
    <w:rsid w:val="002B259D"/>
    <w:rsid w:val="002B28AD"/>
    <w:rsid w:val="002B36C1"/>
    <w:rsid w:val="002B416E"/>
    <w:rsid w:val="002B49CE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A89"/>
    <w:rsid w:val="002D0F66"/>
    <w:rsid w:val="002D1624"/>
    <w:rsid w:val="002D32FD"/>
    <w:rsid w:val="002D3895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6DD2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564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2C2A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DB9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078D9"/>
    <w:rsid w:val="00507E1F"/>
    <w:rsid w:val="00510122"/>
    <w:rsid w:val="00511D97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0D1"/>
    <w:rsid w:val="005266EB"/>
    <w:rsid w:val="00530AAC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77088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0F8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4DB9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30FC"/>
    <w:rsid w:val="006138B6"/>
    <w:rsid w:val="00613EDA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6112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2FF"/>
    <w:rsid w:val="0066349A"/>
    <w:rsid w:val="00663A4F"/>
    <w:rsid w:val="00664428"/>
    <w:rsid w:val="00664CC5"/>
    <w:rsid w:val="0066525D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008D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6F6F1D"/>
    <w:rsid w:val="0070002A"/>
    <w:rsid w:val="00701D6C"/>
    <w:rsid w:val="0070234A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1DCE"/>
    <w:rsid w:val="007326A7"/>
    <w:rsid w:val="007330FD"/>
    <w:rsid w:val="0073465E"/>
    <w:rsid w:val="0073512C"/>
    <w:rsid w:val="00735372"/>
    <w:rsid w:val="00735FDB"/>
    <w:rsid w:val="0073739B"/>
    <w:rsid w:val="00740609"/>
    <w:rsid w:val="007406DE"/>
    <w:rsid w:val="00740CA7"/>
    <w:rsid w:val="00740DB8"/>
    <w:rsid w:val="007412DB"/>
    <w:rsid w:val="007427A2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5FC3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847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6B24"/>
    <w:rsid w:val="008A021D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763"/>
    <w:rsid w:val="008C59D6"/>
    <w:rsid w:val="008C6BDF"/>
    <w:rsid w:val="008C7815"/>
    <w:rsid w:val="008D0A59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6A1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7A6A"/>
    <w:rsid w:val="009209B0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13CF"/>
    <w:rsid w:val="00963059"/>
    <w:rsid w:val="0096319F"/>
    <w:rsid w:val="00964042"/>
    <w:rsid w:val="009651F2"/>
    <w:rsid w:val="0096585B"/>
    <w:rsid w:val="00965A36"/>
    <w:rsid w:val="009662A4"/>
    <w:rsid w:val="009676D2"/>
    <w:rsid w:val="009734BC"/>
    <w:rsid w:val="00975FFF"/>
    <w:rsid w:val="00976002"/>
    <w:rsid w:val="00976864"/>
    <w:rsid w:val="00976A94"/>
    <w:rsid w:val="00976B53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1A19"/>
    <w:rsid w:val="009A25F9"/>
    <w:rsid w:val="009A3DC9"/>
    <w:rsid w:val="009A5C28"/>
    <w:rsid w:val="009A6866"/>
    <w:rsid w:val="009A77B2"/>
    <w:rsid w:val="009B098A"/>
    <w:rsid w:val="009B0E61"/>
    <w:rsid w:val="009B2F45"/>
    <w:rsid w:val="009B32F4"/>
    <w:rsid w:val="009B37A6"/>
    <w:rsid w:val="009B4AF0"/>
    <w:rsid w:val="009B6212"/>
    <w:rsid w:val="009B7FFC"/>
    <w:rsid w:val="009C1093"/>
    <w:rsid w:val="009C2002"/>
    <w:rsid w:val="009C4EA3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5FB0"/>
    <w:rsid w:val="00A161E1"/>
    <w:rsid w:val="00A16E23"/>
    <w:rsid w:val="00A179A7"/>
    <w:rsid w:val="00A2209D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6B6A"/>
    <w:rsid w:val="00A4713B"/>
    <w:rsid w:val="00A51A00"/>
    <w:rsid w:val="00A53402"/>
    <w:rsid w:val="00A53E80"/>
    <w:rsid w:val="00A53EAC"/>
    <w:rsid w:val="00A54503"/>
    <w:rsid w:val="00A549AF"/>
    <w:rsid w:val="00A54E30"/>
    <w:rsid w:val="00A556C5"/>
    <w:rsid w:val="00A55D23"/>
    <w:rsid w:val="00A565D9"/>
    <w:rsid w:val="00A56603"/>
    <w:rsid w:val="00A572A1"/>
    <w:rsid w:val="00A575EF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6E1E"/>
    <w:rsid w:val="00AC78B8"/>
    <w:rsid w:val="00AD1DCF"/>
    <w:rsid w:val="00AD20F2"/>
    <w:rsid w:val="00AD77D1"/>
    <w:rsid w:val="00AD7B79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1DCC"/>
    <w:rsid w:val="00B135A6"/>
    <w:rsid w:val="00B13867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041"/>
    <w:rsid w:val="00B32220"/>
    <w:rsid w:val="00B32264"/>
    <w:rsid w:val="00B36110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34C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5A5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47EC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C87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953"/>
    <w:rsid w:val="00C555BA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1D96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6155"/>
    <w:rsid w:val="00CE6A6F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DBC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5A53"/>
    <w:rsid w:val="00D8612B"/>
    <w:rsid w:val="00D8781B"/>
    <w:rsid w:val="00D878E4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06AB6"/>
    <w:rsid w:val="00E10CC5"/>
    <w:rsid w:val="00E12A42"/>
    <w:rsid w:val="00E12CCC"/>
    <w:rsid w:val="00E12FF1"/>
    <w:rsid w:val="00E13233"/>
    <w:rsid w:val="00E14399"/>
    <w:rsid w:val="00E14757"/>
    <w:rsid w:val="00E149FB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7F5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3F8F"/>
    <w:rsid w:val="00E64411"/>
    <w:rsid w:val="00E6473B"/>
    <w:rsid w:val="00E6474A"/>
    <w:rsid w:val="00E64F12"/>
    <w:rsid w:val="00E65A6A"/>
    <w:rsid w:val="00E666B2"/>
    <w:rsid w:val="00E72898"/>
    <w:rsid w:val="00E73565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D48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6EAC"/>
    <w:rsid w:val="00EF7064"/>
    <w:rsid w:val="00F00064"/>
    <w:rsid w:val="00F00361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4D6E"/>
    <w:rsid w:val="00F4614F"/>
    <w:rsid w:val="00F46FB2"/>
    <w:rsid w:val="00F4738E"/>
    <w:rsid w:val="00F47AD1"/>
    <w:rsid w:val="00F47CD4"/>
    <w:rsid w:val="00F47E6B"/>
    <w:rsid w:val="00F502F4"/>
    <w:rsid w:val="00F50F4F"/>
    <w:rsid w:val="00F5334B"/>
    <w:rsid w:val="00F5393F"/>
    <w:rsid w:val="00F53FDA"/>
    <w:rsid w:val="00F54F03"/>
    <w:rsid w:val="00F56100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B6C6E"/>
    <w:rsid w:val="00FC012A"/>
    <w:rsid w:val="00FC154D"/>
    <w:rsid w:val="00FC219D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4288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721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A6F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uiPriority w:val="99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0C87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326D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A6F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uiPriority w:val="99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0C87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326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63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8CE53-FDDC-4784-B185-8D8EE2C42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2913</Words>
  <Characters>17757</Characters>
  <Application>Microsoft Office Word</Application>
  <DocSecurity>0</DocSecurity>
  <Lines>147</Lines>
  <Paragraphs>41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20629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Ajuntament de Barcelona</cp:lastModifiedBy>
  <cp:revision>3</cp:revision>
  <cp:lastPrinted>2018-03-20T08:27:00Z</cp:lastPrinted>
  <dcterms:created xsi:type="dcterms:W3CDTF">2023-02-27T16:07:00Z</dcterms:created>
  <dcterms:modified xsi:type="dcterms:W3CDTF">2023-02-27T16:10:00Z</dcterms:modified>
</cp:coreProperties>
</file>