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75DD19" w14:textId="77777777" w:rsidR="00A178AD" w:rsidRDefault="00A178AD" w:rsidP="00C03CAE">
      <w:pPr>
        <w:shd w:val="clear" w:color="auto" w:fill="FFFFFF" w:themeFill="background1"/>
        <w:jc w:val="both"/>
        <w:rPr>
          <w:rFonts w:ascii="Verdana" w:hAnsi="Verdana"/>
        </w:rPr>
      </w:pPr>
      <w:bookmarkStart w:id="0" w:name="_GoBack"/>
      <w:bookmarkEnd w:id="0"/>
    </w:p>
    <w:p w14:paraId="6CFEC65F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ANNEX 1:  MODEL DE DECLARACIÓ RESPONSABLE</w:t>
      </w:r>
    </w:p>
    <w:p w14:paraId="050D23AD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41E4C62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Qui </w:t>
      </w:r>
      <w:proofErr w:type="spellStart"/>
      <w:r w:rsidRPr="002E0B55">
        <w:rPr>
          <w:rFonts w:ascii="Verdana" w:hAnsi="Verdana" w:cs="Arial"/>
        </w:rPr>
        <w:t>sotasigna</w:t>
      </w:r>
      <w:proofErr w:type="spellEnd"/>
      <w:r w:rsidRPr="002E0B55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79652FB4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9E40001" w14:textId="77777777" w:rsidR="00A178AD" w:rsidRPr="002E0B55" w:rsidRDefault="00A178AD" w:rsidP="00A178AD">
      <w:pPr>
        <w:pStyle w:val="Ttol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1"/>
      </w:r>
    </w:p>
    <w:p w14:paraId="7AE10AB0" w14:textId="77777777" w:rsidR="00A178AD" w:rsidRPr="002E0B55" w:rsidRDefault="00A178AD" w:rsidP="00A178AD">
      <w:pPr>
        <w:pStyle w:val="Ttol"/>
        <w:rPr>
          <w:rFonts w:ascii="Verdana" w:hAnsi="Verdana" w:cs="Arial"/>
          <w:sz w:val="20"/>
        </w:rPr>
      </w:pPr>
    </w:p>
    <w:p w14:paraId="26640A75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 w:cs="Arial"/>
        </w:rPr>
        <w:t xml:space="preserve">Que ostenta la representació de l’empresa licitadora que presenta l’oferta </w:t>
      </w:r>
      <w:r w:rsidRPr="002E0B55">
        <w:rPr>
          <w:rFonts w:ascii="Verdana" w:hAnsi="Verdana"/>
        </w:rPr>
        <w:t>d’acord amb:</w:t>
      </w:r>
    </w:p>
    <w:p w14:paraId="66F20265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/>
        </w:rPr>
      </w:pPr>
    </w:p>
    <w:p w14:paraId="6D52B900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Pr="002E0B55">
        <w:rPr>
          <w:rFonts w:ascii="Verdana" w:hAnsi="Verdana"/>
        </w:rPr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19902CD0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/>
        </w:rPr>
      </w:pPr>
    </w:p>
    <w:p w14:paraId="4B13EC1F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Pr="002E0B55">
        <w:rPr>
          <w:rFonts w:ascii="Verdana" w:hAnsi="Verdana"/>
        </w:rPr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L’acta de l’assemblea / junta de data ................. </w:t>
      </w:r>
    </w:p>
    <w:p w14:paraId="565642D1" w14:textId="77777777" w:rsidR="00A178AD" w:rsidRPr="002E0B55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64E38CC" w14:textId="77777777" w:rsidR="00A178AD" w:rsidRPr="002E0B55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1E5C107" w14:textId="77777777" w:rsidR="00A178AD" w:rsidRPr="002E0B55" w:rsidRDefault="00A178AD" w:rsidP="00A178A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2E0B55">
        <w:rPr>
          <w:rFonts w:ascii="Verdana" w:hAnsi="Verdana" w:cs="Arial"/>
          <w:b/>
          <w:sz w:val="20"/>
        </w:rPr>
        <w:t>Què l’empresa licitadora que representa:</w:t>
      </w:r>
    </w:p>
    <w:p w14:paraId="262AF7FF" w14:textId="77777777" w:rsidR="00A178AD" w:rsidRPr="002E0B55" w:rsidRDefault="00A178AD" w:rsidP="00A178A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5978ABEE" w14:textId="77777777" w:rsidR="00A178AD" w:rsidRPr="00AB0911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B0911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49B0A8A1" w14:textId="77777777" w:rsidR="00A178AD" w:rsidRPr="00AB0911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29436E2" w14:textId="6DE14F0C" w:rsidR="00A178AD" w:rsidRPr="00B51C79" w:rsidRDefault="00A178AD" w:rsidP="00A178AD">
      <w:pPr>
        <w:spacing w:after="240"/>
        <w:jc w:val="both"/>
        <w:rPr>
          <w:rFonts w:ascii="Verdana" w:hAnsi="Verdana" w:cs="Arial"/>
        </w:rPr>
      </w:pPr>
      <w:r w:rsidRPr="00B51C79">
        <w:rPr>
          <w:rFonts w:ascii="Verdana" w:hAnsi="Verdana" w:cs="Arial"/>
        </w:rPr>
        <w:t>Que el taller està inscrit al RASIC com a taller mecànic, i tenir donades d’alta en aquest registre, com a mínim les branques d’activitat de mecànica, electricitat-electrònica i hidràulica</w:t>
      </w:r>
      <w:r w:rsidR="00B51C79" w:rsidRPr="00B51C79">
        <w:rPr>
          <w:rFonts w:ascii="Verdana" w:hAnsi="Verdana" w:cs="Arial"/>
        </w:rPr>
        <w:t>.</w:t>
      </w:r>
      <w:r w:rsidRPr="00B51C79">
        <w:rPr>
          <w:rFonts w:ascii="Verdana" w:hAnsi="Verdana" w:cs="Arial"/>
        </w:rPr>
        <w:t xml:space="preserve"> </w:t>
      </w:r>
    </w:p>
    <w:p w14:paraId="1941F657" w14:textId="5346671E" w:rsidR="00A178AD" w:rsidRPr="00B51C79" w:rsidRDefault="00AB0911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B51C79">
        <w:rPr>
          <w:rFonts w:ascii="Verdana" w:hAnsi="Verdana" w:cs="Arial"/>
          <w:sz w:val="20"/>
        </w:rPr>
        <w:t>Que pot acreditar disposar  (d’acord amb l’establert  al Plec de clàusules tècniques) de:</w:t>
      </w:r>
    </w:p>
    <w:p w14:paraId="12E910DB" w14:textId="77777777" w:rsidR="00AB0911" w:rsidRPr="00B51C79" w:rsidRDefault="00AB0911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47E9517" w14:textId="77777777" w:rsidR="00AB0911" w:rsidRPr="00B51C79" w:rsidRDefault="00AB0911" w:rsidP="00AB0911">
      <w:pPr>
        <w:numPr>
          <w:ilvl w:val="1"/>
          <w:numId w:val="21"/>
        </w:numPr>
        <w:jc w:val="both"/>
        <w:rPr>
          <w:rFonts w:ascii="Verdana" w:hAnsi="Verdana" w:cs="Arial"/>
        </w:rPr>
      </w:pPr>
      <w:r w:rsidRPr="00B51C79">
        <w:rPr>
          <w:rFonts w:ascii="Verdana" w:hAnsi="Verdana" w:cs="Arial"/>
        </w:rPr>
        <w:t xml:space="preserve">un vehicle taller </w:t>
      </w:r>
    </w:p>
    <w:p w14:paraId="272A59B7" w14:textId="77777777" w:rsidR="00AB0911" w:rsidRPr="00B51C79" w:rsidRDefault="00AB0911" w:rsidP="00AB0911">
      <w:pPr>
        <w:numPr>
          <w:ilvl w:val="1"/>
          <w:numId w:val="21"/>
        </w:numPr>
        <w:jc w:val="both"/>
        <w:rPr>
          <w:rFonts w:ascii="Verdana" w:hAnsi="Verdana" w:cs="Arial"/>
        </w:rPr>
      </w:pPr>
      <w:r w:rsidRPr="00B51C79">
        <w:rPr>
          <w:rFonts w:ascii="Verdana" w:hAnsi="Verdana" w:cs="Arial"/>
        </w:rPr>
        <w:t>un responsable de taller</w:t>
      </w:r>
    </w:p>
    <w:p w14:paraId="12386E10" w14:textId="2FA09B17" w:rsidR="00AB0911" w:rsidRPr="00B51C79" w:rsidRDefault="00AB0911" w:rsidP="00A178AD">
      <w:pPr>
        <w:numPr>
          <w:ilvl w:val="1"/>
          <w:numId w:val="21"/>
        </w:numPr>
        <w:shd w:val="clear" w:color="auto" w:fill="FFFFFF"/>
        <w:ind w:right="-2"/>
        <w:jc w:val="both"/>
        <w:rPr>
          <w:rFonts w:ascii="Verdana" w:hAnsi="Verdana" w:cs="Arial"/>
        </w:rPr>
      </w:pPr>
      <w:r w:rsidRPr="00B51C79">
        <w:rPr>
          <w:rFonts w:ascii="Verdana" w:hAnsi="Verdana" w:cs="Arial"/>
        </w:rPr>
        <w:t xml:space="preserve">dos mecànics especialitzats en maquinària. </w:t>
      </w:r>
    </w:p>
    <w:p w14:paraId="0568AF71" w14:textId="77777777" w:rsidR="00A178AD" w:rsidRPr="002E0B55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C1F3DB2" w14:textId="77777777" w:rsidR="00A178AD" w:rsidRPr="002E0B55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Té capacitat jurídica i d’obrar suficient.</w:t>
      </w:r>
    </w:p>
    <w:p w14:paraId="758E9F9E" w14:textId="77777777" w:rsidR="00A178AD" w:rsidRPr="002E0B55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B8E54F3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1E5DE557" w14:textId="77777777" w:rsidR="00A178AD" w:rsidRPr="002E0B55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3340636" w14:textId="77777777" w:rsidR="00A178AD" w:rsidRPr="002E0B55" w:rsidRDefault="00A178AD" w:rsidP="00A178AD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/>
          <w:sz w:val="20"/>
        </w:rPr>
        <w:t>No esta incursa en prohibició de contractar</w:t>
      </w:r>
      <w:r w:rsidRPr="002E0B55">
        <w:rPr>
          <w:rFonts w:ascii="Verdana" w:hAnsi="Verdana" w:cs="Arial"/>
          <w:sz w:val="20"/>
        </w:rPr>
        <w:t xml:space="preserve"> amb l’Administració</w:t>
      </w:r>
      <w:r w:rsidRPr="002E0B55">
        <w:rPr>
          <w:rFonts w:ascii="Verdana" w:hAnsi="Verdana"/>
          <w:sz w:val="20"/>
        </w:rPr>
        <w:t xml:space="preserve"> </w:t>
      </w:r>
      <w:r w:rsidRPr="002E0B55">
        <w:rPr>
          <w:rFonts w:ascii="Verdana" w:hAnsi="Verdana" w:cs="Arial"/>
          <w:sz w:val="20"/>
        </w:rPr>
        <w:t>establertes a l’art. 71 LCSP</w:t>
      </w:r>
      <w:r w:rsidRPr="002E0B55" w:rsidDel="00BF46FD">
        <w:rPr>
          <w:rFonts w:ascii="Verdana" w:hAnsi="Verdana" w:cs="Arial"/>
          <w:sz w:val="20"/>
        </w:rPr>
        <w:t xml:space="preserve"> </w:t>
      </w:r>
    </w:p>
    <w:p w14:paraId="4DDF03A8" w14:textId="77777777" w:rsidR="00A178AD" w:rsidRPr="002E0B55" w:rsidRDefault="00A178AD" w:rsidP="00A178A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F9C2D27" w14:textId="77777777" w:rsidR="00A178AD" w:rsidRPr="002E0B55" w:rsidRDefault="00A178AD" w:rsidP="00A178AD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257D2B4E" w14:textId="77777777" w:rsidR="00A178AD" w:rsidRPr="002E0B55" w:rsidRDefault="00A178AD" w:rsidP="00A178AD">
      <w:pPr>
        <w:ind w:left="1" w:hanging="1"/>
        <w:rPr>
          <w:rFonts w:ascii="Verdana" w:hAnsi="Verdana" w:cs="Arial"/>
        </w:rPr>
      </w:pPr>
    </w:p>
    <w:p w14:paraId="4DF305A9" w14:textId="77777777" w:rsidR="00A178AD" w:rsidRPr="002E0B55" w:rsidRDefault="00A178AD" w:rsidP="00A178AD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2E0B55">
        <w:rPr>
          <w:rFonts w:ascii="Verdana" w:hAnsi="Verdana" w:cs="Arial"/>
        </w:rPr>
        <w:t>Clasificadas</w:t>
      </w:r>
      <w:proofErr w:type="spellEnd"/>
      <w:r w:rsidRPr="002E0B55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7F2CF251" w14:textId="77777777" w:rsidR="00A178AD" w:rsidRPr="002E0B55" w:rsidRDefault="00A178AD" w:rsidP="00A178AD">
      <w:pPr>
        <w:ind w:left="1" w:hanging="1"/>
        <w:rPr>
          <w:rFonts w:ascii="Verdana" w:hAnsi="Verdana" w:cs="Arial"/>
        </w:rPr>
      </w:pPr>
    </w:p>
    <w:p w14:paraId="7A590A07" w14:textId="77777777" w:rsidR="00A178AD" w:rsidRPr="002E0B55" w:rsidRDefault="00A178AD" w:rsidP="00A178AD">
      <w:pPr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està inscrita ni en el RELI ni en el ROLECE.</w:t>
      </w:r>
    </w:p>
    <w:p w14:paraId="44E2B171" w14:textId="77777777" w:rsidR="00A178AD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7BE227A" w14:textId="77777777" w:rsidR="00A178AD" w:rsidRPr="00415389" w:rsidRDefault="00A178AD" w:rsidP="00A178AD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15389">
        <w:rPr>
          <w:rFonts w:ascii="Verdana" w:hAnsi="Verdana" w:cs="Arial"/>
          <w:i/>
        </w:rPr>
        <w:instrText xml:space="preserve"> FORMCHECKBOX </w:instrText>
      </w:r>
      <w:r w:rsidRPr="00415389">
        <w:rPr>
          <w:rFonts w:ascii="Verdana" w:hAnsi="Verdana" w:cs="Arial"/>
          <w:i/>
        </w:rPr>
      </w:r>
      <w:r w:rsidRPr="00415389">
        <w:rPr>
          <w:rFonts w:ascii="Verdana" w:hAnsi="Verdana" w:cs="Arial"/>
          <w:i/>
        </w:rPr>
        <w:fldChar w:fldCharType="end"/>
      </w:r>
      <w:r w:rsidRPr="00415389">
        <w:rPr>
          <w:rFonts w:ascii="Verdana" w:hAnsi="Verdana" w:cs="Arial"/>
          <w:i/>
        </w:rPr>
        <w:t xml:space="preserve"> </w:t>
      </w:r>
      <w:r w:rsidRPr="00415389">
        <w:rPr>
          <w:rFonts w:ascii="Verdana" w:hAnsi="Verdana" w:cs="Arial"/>
        </w:rPr>
        <w:t>NO té previst subcontractar cap part del contracte amb tercers.</w:t>
      </w:r>
    </w:p>
    <w:p w14:paraId="643D87C5" w14:textId="77777777" w:rsidR="00A178AD" w:rsidRPr="00415389" w:rsidRDefault="00A178AD" w:rsidP="00A178AD">
      <w:pPr>
        <w:ind w:left="1" w:hanging="1"/>
        <w:rPr>
          <w:rFonts w:ascii="Verdana" w:hAnsi="Verdana" w:cs="Arial"/>
        </w:rPr>
      </w:pPr>
    </w:p>
    <w:p w14:paraId="278E8E86" w14:textId="77777777" w:rsidR="00A178AD" w:rsidRPr="00415389" w:rsidRDefault="00A178AD" w:rsidP="00A178AD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15389">
        <w:rPr>
          <w:rFonts w:ascii="Verdana" w:hAnsi="Verdana" w:cs="Arial"/>
          <w:i/>
        </w:rPr>
        <w:instrText xml:space="preserve"> FORMCHECKBOX </w:instrText>
      </w:r>
      <w:r w:rsidRPr="00415389">
        <w:rPr>
          <w:rFonts w:ascii="Verdana" w:hAnsi="Verdana" w:cs="Arial"/>
          <w:i/>
        </w:rPr>
      </w:r>
      <w:r w:rsidRPr="00415389">
        <w:rPr>
          <w:rFonts w:ascii="Verdana" w:hAnsi="Verdana" w:cs="Arial"/>
          <w:i/>
        </w:rPr>
        <w:fldChar w:fldCharType="end"/>
      </w:r>
      <w:r w:rsidRPr="00415389">
        <w:rPr>
          <w:rFonts w:ascii="Verdana" w:hAnsi="Verdana" w:cs="Arial"/>
          <w:i/>
        </w:rPr>
        <w:t xml:space="preserve"> </w:t>
      </w:r>
      <w:r w:rsidRPr="00415389">
        <w:rPr>
          <w:rFonts w:ascii="Verdana" w:hAnsi="Verdana" w:cs="Arial"/>
        </w:rPr>
        <w:t xml:space="preserve">Té previst subcontractar part del contracte amb els següents subcontractistes: </w:t>
      </w:r>
    </w:p>
    <w:p w14:paraId="22FE6B1F" w14:textId="77777777" w:rsidR="00A178AD" w:rsidRPr="00415389" w:rsidRDefault="00A178AD" w:rsidP="00A178AD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</w:rPr>
        <w:tab/>
      </w:r>
      <w:r w:rsidRPr="00415389">
        <w:rPr>
          <w:rFonts w:ascii="Verdana" w:hAnsi="Verdana" w:cs="Arial"/>
        </w:rPr>
        <w:tab/>
        <w:t>-...</w:t>
      </w:r>
    </w:p>
    <w:p w14:paraId="15603FD5" w14:textId="77777777" w:rsidR="00A178AD" w:rsidRPr="00415389" w:rsidRDefault="00A178AD" w:rsidP="00A178AD">
      <w:pPr>
        <w:ind w:left="1" w:hanging="1"/>
        <w:rPr>
          <w:rFonts w:ascii="Verdana" w:hAnsi="Verdana" w:cs="Arial"/>
        </w:rPr>
      </w:pPr>
      <w:r w:rsidRPr="00415389">
        <w:rPr>
          <w:rFonts w:ascii="Verdana" w:hAnsi="Verdana" w:cs="Arial"/>
        </w:rPr>
        <w:tab/>
      </w:r>
      <w:r w:rsidRPr="00415389">
        <w:rPr>
          <w:rFonts w:ascii="Verdana" w:hAnsi="Verdana" w:cs="Arial"/>
        </w:rPr>
        <w:tab/>
        <w:t>-...</w:t>
      </w:r>
    </w:p>
    <w:p w14:paraId="287D915E" w14:textId="77777777" w:rsidR="00A178AD" w:rsidRPr="002E0B55" w:rsidRDefault="00A178AD" w:rsidP="00A178A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743E8575" w14:textId="77777777" w:rsidR="00A178AD" w:rsidRPr="002E0B55" w:rsidRDefault="00A178AD" w:rsidP="00A178AD">
      <w:pPr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de prevenció de riscos laborals.</w:t>
      </w:r>
    </w:p>
    <w:p w14:paraId="1D92D031" w14:textId="77777777" w:rsidR="00A178AD" w:rsidRPr="002E0B55" w:rsidRDefault="00A178AD" w:rsidP="00A178AD">
      <w:pPr>
        <w:rPr>
          <w:rFonts w:ascii="Verdana" w:hAnsi="Verdana" w:cs="Arial"/>
        </w:rPr>
      </w:pPr>
    </w:p>
    <w:p w14:paraId="2449B6DA" w14:textId="77777777" w:rsidR="00A178AD" w:rsidRPr="002E0B55" w:rsidRDefault="00A178AD" w:rsidP="00A178AD">
      <w:pPr>
        <w:rPr>
          <w:rFonts w:ascii="Verdana" w:hAnsi="Verdana" w:cs="Arial"/>
        </w:rPr>
      </w:pPr>
      <w:r w:rsidRPr="002E0B55">
        <w:rPr>
          <w:rFonts w:ascii="Verdana" w:hAnsi="Verdana" w:cs="Arial"/>
        </w:rPr>
        <w:lastRenderedPageBreak/>
        <w:t>Compleix les obligacions legals en matèria d’igualtat efectiva de dones i homes.</w:t>
      </w:r>
    </w:p>
    <w:p w14:paraId="3AF894E0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D741A62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l’entitat que representa, o les seves empreses filials o les empreses interposades: </w:t>
      </w:r>
    </w:p>
    <w:p w14:paraId="1A25069C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97B3C75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7CB074F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2E41B05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73ED66EE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...............................................................................</w:t>
      </w:r>
    </w:p>
    <w:p w14:paraId="7592A9AD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6843D5F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En relació al grup empresarial:</w:t>
      </w:r>
    </w:p>
    <w:p w14:paraId="6A333229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49184821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NO forma part de cap grup empresarial.</w:t>
      </w:r>
    </w:p>
    <w:p w14:paraId="4393EFC8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D62A4AC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SI forma part d’un grup empresarial i que l’empresa/les empreses del mateix grup (nom de les empreses)............................ es presenta/en també a la present licitació</w:t>
      </w:r>
    </w:p>
    <w:p w14:paraId="6C542C3B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7431B3CA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31CB3CDA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Parcs i Jardins de Barcelona 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5CEA4365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2286F7B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Parcs i Jardins de Barcelona a sol•licitar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044989D8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439D3E0" w14:textId="77777777" w:rsidR="00A178AD" w:rsidRPr="00415389" w:rsidRDefault="00A178AD" w:rsidP="00A178AD">
      <w:pPr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>:</w:t>
      </w:r>
    </w:p>
    <w:p w14:paraId="0981F8E4" w14:textId="77777777" w:rsidR="00A178AD" w:rsidRPr="00415389" w:rsidRDefault="00A178AD" w:rsidP="00A178AD">
      <w:pPr>
        <w:rPr>
          <w:rFonts w:ascii="Verdana" w:hAnsi="Verdana" w:cs="Arial"/>
        </w:rPr>
      </w:pPr>
    </w:p>
    <w:p w14:paraId="5A36055D" w14:textId="77777777" w:rsidR="00A178AD" w:rsidRPr="00415389" w:rsidRDefault="00A178AD" w:rsidP="00A178AD">
      <w:pPr>
        <w:pStyle w:val="Capalera"/>
        <w:numPr>
          <w:ilvl w:val="0"/>
          <w:numId w:val="20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6578A603" w14:textId="77777777" w:rsidR="00A178AD" w:rsidRPr="00415389" w:rsidRDefault="00A178AD" w:rsidP="00A178AD">
      <w:pPr>
        <w:pStyle w:val="Capalera"/>
        <w:numPr>
          <w:ilvl w:val="0"/>
          <w:numId w:val="20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 xml:space="preserve">Avaluació de Riscos de les tasques a realitzar. </w:t>
      </w:r>
    </w:p>
    <w:p w14:paraId="6085AA23" w14:textId="77777777" w:rsidR="00A178AD" w:rsidRPr="00415389" w:rsidRDefault="00A178AD" w:rsidP="00A178AD">
      <w:pPr>
        <w:pStyle w:val="Capalera"/>
        <w:numPr>
          <w:ilvl w:val="0"/>
          <w:numId w:val="20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Planificació de l’Activitat Preventiva</w:t>
      </w:r>
    </w:p>
    <w:p w14:paraId="02DCF3E2" w14:textId="77777777" w:rsidR="00A178AD" w:rsidRPr="00415389" w:rsidRDefault="00A178AD" w:rsidP="00A178AD">
      <w:pPr>
        <w:pStyle w:val="Capalera"/>
        <w:numPr>
          <w:ilvl w:val="0"/>
          <w:numId w:val="20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Relació de personal destinat a fer les tasques objecte de contracte i de cada treballador/a:</w:t>
      </w:r>
    </w:p>
    <w:p w14:paraId="7184DF8B" w14:textId="77777777" w:rsidR="00A178AD" w:rsidRPr="00415389" w:rsidRDefault="00A178AD" w:rsidP="00A178AD">
      <w:pPr>
        <w:pStyle w:val="Capalera"/>
        <w:numPr>
          <w:ilvl w:val="1"/>
          <w:numId w:val="20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de formació</w:t>
      </w:r>
    </w:p>
    <w:p w14:paraId="1180CB6A" w14:textId="77777777" w:rsidR="00A178AD" w:rsidRPr="00415389" w:rsidRDefault="00A178AD" w:rsidP="00A178AD">
      <w:pPr>
        <w:pStyle w:val="Capalera"/>
        <w:numPr>
          <w:ilvl w:val="1"/>
          <w:numId w:val="20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 d’informació</w:t>
      </w:r>
    </w:p>
    <w:p w14:paraId="15086BEA" w14:textId="77777777" w:rsidR="00A178AD" w:rsidRPr="00415389" w:rsidRDefault="00A178AD" w:rsidP="00A178AD">
      <w:pPr>
        <w:pStyle w:val="Capalera"/>
        <w:numPr>
          <w:ilvl w:val="1"/>
          <w:numId w:val="20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Certificats d’aptitud mèdica actualitzats</w:t>
      </w:r>
    </w:p>
    <w:p w14:paraId="7F20B1A4" w14:textId="77777777" w:rsidR="00A178AD" w:rsidRPr="00415389" w:rsidRDefault="00A178AD" w:rsidP="00A178AD">
      <w:pPr>
        <w:pStyle w:val="Capalera"/>
        <w:numPr>
          <w:ilvl w:val="1"/>
          <w:numId w:val="20"/>
        </w:numPr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t>Registre de lliurament d’equips de protecció individual</w:t>
      </w:r>
    </w:p>
    <w:p w14:paraId="244BE547" w14:textId="77777777" w:rsidR="00A178AD" w:rsidRPr="00415389" w:rsidRDefault="00A178AD" w:rsidP="00A178AD">
      <w:pPr>
        <w:pStyle w:val="Capalera"/>
        <w:tabs>
          <w:tab w:val="clear" w:pos="4252"/>
          <w:tab w:val="clear" w:pos="8504"/>
        </w:tabs>
        <w:spacing w:after="120"/>
        <w:jc w:val="both"/>
        <w:rPr>
          <w:rFonts w:ascii="Verdana" w:hAnsi="Verdana" w:cs="Arial"/>
        </w:rPr>
      </w:pPr>
      <w:r w:rsidRPr="00415389">
        <w:rPr>
          <w:rFonts w:ascii="Verdana" w:hAnsi="Verdana" w:cs="Arial"/>
        </w:rPr>
        <w:lastRenderedPageBreak/>
        <w:t xml:space="preserve">També, dins de les reunions prèvies a l’execució del contracte, donaré a conèixer al tècnic/a responsable de </w:t>
      </w:r>
      <w:r w:rsidRPr="00415389">
        <w:rPr>
          <w:rFonts w:ascii="Verdana" w:hAnsi="Verdana" w:cs="Tahoma"/>
        </w:rPr>
        <w:t>Parcs i Jardins de Barcelona, Institut Municipal</w:t>
      </w:r>
      <w:r w:rsidRPr="00415389">
        <w:rPr>
          <w:rFonts w:ascii="Verdana" w:hAnsi="Verdana" w:cs="Arial"/>
        </w:rPr>
        <w:t xml:space="preserve"> els riscs que puguin afectar als seus treballadors/es.</w:t>
      </w:r>
    </w:p>
    <w:p w14:paraId="0EA7A2A6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/>
        </w:rPr>
      </w:pPr>
    </w:p>
    <w:p w14:paraId="50176337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emmagatzemades i els riscos a què estiguin exposades, i en estricte compliment de la normativa vigent en matèria de protecció de dades de caràcter personal.</w:t>
      </w:r>
    </w:p>
    <w:p w14:paraId="2C461591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17B61453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  <w:b/>
          <w:i/>
        </w:rPr>
      </w:pPr>
      <w:r w:rsidRPr="002E0B5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3F3673EB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709C7F4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3D489D5A" w14:textId="77777777" w:rsidR="00A178AD" w:rsidRPr="002E0B55" w:rsidRDefault="00A178AD" w:rsidP="00A178AD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25C96B00" w14:textId="77777777" w:rsidR="00A178AD" w:rsidRDefault="00A178AD" w:rsidP="00A178AD">
      <w:pPr>
        <w:shd w:val="clear" w:color="auto" w:fill="FFFFFF" w:themeFill="background1"/>
        <w:jc w:val="both"/>
        <w:rPr>
          <w:rFonts w:ascii="Verdana" w:hAnsi="Verdana" w:cs="Arial"/>
          <w:iCs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</w:p>
    <w:p w14:paraId="3B1AA8A8" w14:textId="77777777" w:rsidR="00A178AD" w:rsidRDefault="00A178AD" w:rsidP="00A178AD">
      <w:pPr>
        <w:rPr>
          <w:rFonts w:ascii="Verdana" w:hAnsi="Verdana" w:cs="Arial"/>
          <w:iCs/>
        </w:rPr>
      </w:pPr>
      <w:r>
        <w:rPr>
          <w:rFonts w:ascii="Verdana" w:hAnsi="Verdana" w:cs="Arial"/>
          <w:iCs/>
        </w:rPr>
        <w:br w:type="page"/>
      </w:r>
    </w:p>
    <w:p w14:paraId="65541C15" w14:textId="77777777" w:rsidR="00AB0911" w:rsidRPr="002C17CE" w:rsidRDefault="00AB0911" w:rsidP="00AB0911">
      <w:pPr>
        <w:pStyle w:val="Ttol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sz w:val="20"/>
          <w:u w:val="single"/>
        </w:rPr>
        <w:lastRenderedPageBreak/>
        <w:t>ANNEX 2</w:t>
      </w:r>
      <w:r w:rsidRPr="002C17CE">
        <w:rPr>
          <w:rFonts w:ascii="Verdana" w:hAnsi="Verdana" w:cs="Arial"/>
          <w:sz w:val="20"/>
          <w:u w:val="single"/>
        </w:rPr>
        <w:t>:</w:t>
      </w:r>
      <w:r w:rsidRPr="002C17CE">
        <w:rPr>
          <w:rFonts w:ascii="Verdana" w:hAnsi="Verdana" w:cs="Arial"/>
          <w:sz w:val="20"/>
        </w:rPr>
        <w:t xml:space="preserve">  MODEL DE DECLARACIÓ RESPONSABLE NO CONTRAVENCIÓ DRETS HUMANS </w:t>
      </w:r>
    </w:p>
    <w:p w14:paraId="66C64D8F" w14:textId="77777777" w:rsidR="00AB0911" w:rsidRPr="002E0B55" w:rsidRDefault="00AB0911" w:rsidP="00AB0911">
      <w:pPr>
        <w:pStyle w:val="Ttol"/>
        <w:rPr>
          <w:rFonts w:ascii="Verdana" w:hAnsi="Verdana" w:cs="Arial"/>
          <w:sz w:val="20"/>
        </w:rPr>
      </w:pPr>
    </w:p>
    <w:p w14:paraId="609A516C" w14:textId="77777777" w:rsidR="00AB0911" w:rsidRPr="002E0B55" w:rsidRDefault="00AB0911" w:rsidP="00AB0911">
      <w:pPr>
        <w:pStyle w:val="Ttol"/>
        <w:rPr>
          <w:rFonts w:ascii="Verdana" w:hAnsi="Verdana" w:cs="Arial"/>
          <w:sz w:val="20"/>
        </w:rPr>
      </w:pPr>
    </w:p>
    <w:p w14:paraId="1B327A59" w14:textId="77777777" w:rsidR="00AB0911" w:rsidRPr="002E0B55" w:rsidRDefault="00AB0911" w:rsidP="00AB0911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E0B55">
        <w:rPr>
          <w:rFonts w:ascii="Verdana" w:hAnsi="Verdana" w:cs="Arial"/>
          <w:snapToGrid w:val="0"/>
          <w:sz w:val="20"/>
        </w:rPr>
        <w:t>sotasigna</w:t>
      </w:r>
      <w:proofErr w:type="spellEnd"/>
      <w:r w:rsidRPr="002E0B55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E0B55">
        <w:rPr>
          <w:rFonts w:ascii="Verdana" w:hAnsi="Verdana" w:cs="Arial"/>
          <w:sz w:val="20"/>
        </w:rPr>
        <w:t>úm. Contracte ..............., núm. Expedient ...................</w:t>
      </w:r>
    </w:p>
    <w:p w14:paraId="7A8C6133" w14:textId="77777777" w:rsidR="00AB0911" w:rsidRPr="002E0B55" w:rsidRDefault="00AB0911" w:rsidP="00AB091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679DC8E" w14:textId="77777777" w:rsidR="00AB0911" w:rsidRPr="002E0B55" w:rsidRDefault="00AB0911" w:rsidP="00AB091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C0F3D88" w14:textId="77777777" w:rsidR="00AB0911" w:rsidRPr="002E0B55" w:rsidRDefault="00AB0911" w:rsidP="00AB0911">
      <w:pPr>
        <w:pStyle w:val="Ttol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2"/>
      </w:r>
    </w:p>
    <w:p w14:paraId="2FB84D52" w14:textId="77777777" w:rsidR="00AB0911" w:rsidRPr="002E0B55" w:rsidRDefault="00AB0911" w:rsidP="00AB0911">
      <w:pPr>
        <w:pStyle w:val="Ttol"/>
        <w:rPr>
          <w:rFonts w:ascii="Verdana" w:hAnsi="Verdana" w:cs="Arial"/>
          <w:sz w:val="20"/>
        </w:rPr>
      </w:pPr>
    </w:p>
    <w:p w14:paraId="4C7AFE22" w14:textId="77777777" w:rsidR="00AB0911" w:rsidRPr="002E0B55" w:rsidRDefault="00AB0911" w:rsidP="00AB0911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57432CC" w14:textId="77777777" w:rsidR="00AB0911" w:rsidRPr="002E0B55" w:rsidRDefault="00AB0911" w:rsidP="00AB091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75CD8AC8" w14:textId="77777777" w:rsidR="00AB0911" w:rsidRPr="002E0B55" w:rsidRDefault="00AB0911" w:rsidP="00AB0911">
      <w:pPr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69521037" w14:textId="77777777" w:rsidR="00AB0911" w:rsidRPr="002E0B55" w:rsidRDefault="00AB0911" w:rsidP="00AB0911">
      <w:pPr>
        <w:jc w:val="both"/>
        <w:rPr>
          <w:rFonts w:ascii="Verdana" w:hAnsi="Verdana"/>
        </w:rPr>
      </w:pPr>
    </w:p>
    <w:p w14:paraId="0C450E09" w14:textId="77777777" w:rsidR="00AB0911" w:rsidRPr="002E0B55" w:rsidRDefault="00AB0911" w:rsidP="00AB0911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50383301" w14:textId="77777777" w:rsidR="00AB0911" w:rsidRPr="002E0B55" w:rsidRDefault="00AB0911" w:rsidP="00AB0911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17098EFF" w14:textId="77777777" w:rsidR="00AB0911" w:rsidRPr="002E0B55" w:rsidRDefault="00AB0911" w:rsidP="00AB0911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Pr="002E0B55">
        <w:rPr>
          <w:rFonts w:ascii="Verdana" w:hAnsi="Verdana" w:cs="Arial"/>
          <w:i/>
        </w:rPr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64BF9A1C" w14:textId="77777777" w:rsidR="00AB0911" w:rsidRPr="002E0B55" w:rsidRDefault="00AB0911" w:rsidP="00AB0911">
      <w:pPr>
        <w:autoSpaceDE w:val="0"/>
        <w:autoSpaceDN w:val="0"/>
        <w:ind w:firstLine="708"/>
        <w:rPr>
          <w:rFonts w:ascii="Verdana" w:hAnsi="Verdana"/>
        </w:rPr>
      </w:pPr>
    </w:p>
    <w:p w14:paraId="25881D55" w14:textId="77777777" w:rsidR="00AB0911" w:rsidRPr="002E0B55" w:rsidRDefault="00AB0911" w:rsidP="00AB0911">
      <w:pPr>
        <w:autoSpaceDE w:val="0"/>
        <w:autoSpaceDN w:val="0"/>
        <w:rPr>
          <w:rFonts w:ascii="Verdana" w:hAnsi="Verdana"/>
        </w:rPr>
      </w:pPr>
    </w:p>
    <w:p w14:paraId="71DA14B3" w14:textId="77777777" w:rsidR="00AB0911" w:rsidRPr="002E0B55" w:rsidRDefault="00AB0911" w:rsidP="00AB0911">
      <w:pPr>
        <w:autoSpaceDE w:val="0"/>
        <w:autoSpaceDN w:val="0"/>
        <w:rPr>
          <w:rFonts w:ascii="Verdana" w:hAnsi="Verdana"/>
        </w:rPr>
      </w:pPr>
      <w:r w:rsidRPr="002E0B55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56591A87" w14:textId="77777777" w:rsidR="00AB0911" w:rsidRPr="002E0B55" w:rsidRDefault="00AB0911" w:rsidP="00AB0911">
      <w:pPr>
        <w:ind w:firstLine="708"/>
        <w:rPr>
          <w:rFonts w:ascii="Verdana" w:hAnsi="Verdana"/>
          <w:strike/>
        </w:rPr>
      </w:pPr>
    </w:p>
    <w:p w14:paraId="335B7E7E" w14:textId="77777777" w:rsidR="00AB0911" w:rsidRPr="002E0B55" w:rsidRDefault="00AB0911" w:rsidP="00AB0911">
      <w:pPr>
        <w:rPr>
          <w:rFonts w:ascii="Verdana" w:hAnsi="Verdana" w:cs="Arial"/>
          <w:snapToGrid w:val="0"/>
          <w:lang w:eastAsia="es-ES"/>
        </w:rPr>
      </w:pPr>
    </w:p>
    <w:p w14:paraId="58106C42" w14:textId="77777777" w:rsidR="00AB0911" w:rsidRPr="002E0B55" w:rsidRDefault="00AB0911" w:rsidP="00AB0911">
      <w:pPr>
        <w:rPr>
          <w:rFonts w:ascii="Verdana" w:hAnsi="Verdana" w:cs="Arial"/>
          <w:snapToGrid w:val="0"/>
          <w:lang w:eastAsia="es-ES"/>
        </w:rPr>
      </w:pPr>
    </w:p>
    <w:p w14:paraId="0915FA92" w14:textId="77777777" w:rsidR="00AB0911" w:rsidRPr="002E0B55" w:rsidRDefault="00AB0911" w:rsidP="00AB0911">
      <w:pPr>
        <w:rPr>
          <w:rFonts w:ascii="Verdana" w:hAnsi="Verdana" w:cs="Arial"/>
          <w:snapToGrid w:val="0"/>
          <w:lang w:eastAsia="es-ES"/>
        </w:rPr>
      </w:pPr>
      <w:r w:rsidRPr="002E0B5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2B3A574E" w14:textId="77777777" w:rsidR="00AB0911" w:rsidRPr="002E0B55" w:rsidRDefault="00AB0911" w:rsidP="00AB0911">
      <w:pPr>
        <w:shd w:val="clear" w:color="auto" w:fill="FFFFFF" w:themeFill="background1"/>
        <w:jc w:val="both"/>
        <w:rPr>
          <w:rFonts w:ascii="Verdana" w:hAnsi="Verdana"/>
        </w:rPr>
      </w:pPr>
      <w:r w:rsidRPr="002E0B55">
        <w:rPr>
          <w:rFonts w:ascii="Verdana" w:hAnsi="Verdana"/>
        </w:rPr>
        <w:br w:type="page"/>
      </w:r>
    </w:p>
    <w:p w14:paraId="783421E0" w14:textId="77777777" w:rsidR="00AB0911" w:rsidRPr="002E0B55" w:rsidRDefault="00AB0911" w:rsidP="00AB0911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</w:rPr>
      </w:pPr>
      <w:r w:rsidRPr="002E0B55">
        <w:rPr>
          <w:rFonts w:ascii="Verdana" w:hAnsi="Verdana"/>
          <w:b/>
        </w:rPr>
        <w:lastRenderedPageBreak/>
        <w:t xml:space="preserve">ANNEX 3: OFERTA ECONÒMICA I CRITERIS D’ADJUDICACIÓ AVALUABLES DE FORMA AUTOMÀTICA </w:t>
      </w:r>
    </w:p>
    <w:p w14:paraId="030486B7" w14:textId="77777777" w:rsidR="00AB0911" w:rsidRPr="002E0B55" w:rsidRDefault="00AB0911" w:rsidP="00AB0911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</w:p>
    <w:p w14:paraId="5FB0C304" w14:textId="337EB28B" w:rsidR="00AB0911" w:rsidRPr="002E0B55" w:rsidRDefault="00AB0911" w:rsidP="00AB0911">
      <w:pPr>
        <w:jc w:val="both"/>
        <w:rPr>
          <w:rFonts w:ascii="Verdana" w:hAnsi="Verdana"/>
          <w:snapToGrid w:val="0"/>
          <w:lang w:eastAsia="es-ES"/>
        </w:rPr>
      </w:pPr>
      <w:r w:rsidRPr="002E0B55">
        <w:rPr>
          <w:rFonts w:ascii="Verdana" w:hAnsi="Verdana"/>
        </w:rPr>
        <w:t>El Sr./la Sra. ... , domiciliat/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de les condicions exigides per optar a l’adjudicació del contracte núm. </w:t>
      </w:r>
      <w:r w:rsidRPr="006871D2">
        <w:rPr>
          <w:rFonts w:ascii="Verdana" w:hAnsi="Verdana"/>
        </w:rPr>
        <w:t>23/</w:t>
      </w:r>
      <w:r>
        <w:rPr>
          <w:rFonts w:ascii="Verdana" w:hAnsi="Verdana"/>
        </w:rPr>
        <w:t>0090</w:t>
      </w:r>
      <w:r w:rsidRPr="002E0B55">
        <w:rPr>
          <w:rFonts w:ascii="Verdana" w:hAnsi="Verdana"/>
        </w:rPr>
        <w:t xml:space="preserve">, que té per objecte la </w:t>
      </w:r>
      <w:r w:rsidRPr="006871D2">
        <w:rPr>
          <w:rFonts w:ascii="Verdana" w:hAnsi="Verdana"/>
        </w:rPr>
        <w:t xml:space="preserve">Contractació dels serveis </w:t>
      </w:r>
      <w:r>
        <w:rPr>
          <w:rFonts w:ascii="Verdana" w:hAnsi="Verdana"/>
        </w:rPr>
        <w:t>de manteniment dels tractors de Parcs i Jardins de Barcelona, Institut Municipal</w:t>
      </w:r>
      <w:r w:rsidRPr="006871D2">
        <w:rPr>
          <w:rFonts w:ascii="Verdana" w:hAnsi="Verdana"/>
        </w:rPr>
        <w:t>, amb mesures de contractació pública sostenible,</w:t>
      </w:r>
      <w:r w:rsidRPr="002E0B55">
        <w:rPr>
          <w:rFonts w:ascii="Verdana" w:hAnsi="Verdana"/>
        </w:rPr>
        <w:t xml:space="preserve"> es compromet a realitzar-lo amb subjecció al plec de clàusules administratives particulars i al de prescripcions tècniques, 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1B365490" w14:textId="77777777" w:rsidR="00AB0911" w:rsidRPr="002E0B55" w:rsidRDefault="00AB0911" w:rsidP="00AB0911">
      <w:pPr>
        <w:shd w:val="clear" w:color="auto" w:fill="FFFFFF" w:themeFill="background1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ab/>
      </w:r>
    </w:p>
    <w:tbl>
      <w:tblPr>
        <w:tblW w:w="781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3"/>
        <w:gridCol w:w="960"/>
        <w:gridCol w:w="1052"/>
        <w:gridCol w:w="1150"/>
        <w:gridCol w:w="1052"/>
        <w:gridCol w:w="1055"/>
        <w:gridCol w:w="1080"/>
      </w:tblGrid>
      <w:tr w:rsidR="00AB0911" w:rsidRPr="00D66200" w14:paraId="7191F993" w14:textId="77777777" w:rsidTr="00B51C79">
        <w:trPr>
          <w:trHeight w:val="1450"/>
        </w:trPr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8139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Concepte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46B7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4C09B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Unitats estimades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DEA40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Hores estimades/ intervenció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08152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Hores totals estimades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E3276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Preu/hora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27C2A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TOTAL</w:t>
            </w:r>
          </w:p>
        </w:tc>
      </w:tr>
      <w:tr w:rsidR="00AB0911" w:rsidRPr="00D66200" w14:paraId="579E4C75" w14:textId="77777777" w:rsidTr="00B51C79">
        <w:trPr>
          <w:trHeight w:val="290"/>
        </w:trPr>
        <w:tc>
          <w:tcPr>
            <w:tcW w:w="1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05D97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Hores de treball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318FC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25F0D" w14:textId="77777777" w:rsidR="00AB0911" w:rsidRPr="00D66200" w:rsidRDefault="00AB0911" w:rsidP="0040457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557F4" w14:textId="77777777" w:rsidR="00AB0911" w:rsidRPr="00D66200" w:rsidRDefault="00AB0911" w:rsidP="0040457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0A7F" w14:textId="77777777" w:rsidR="00AB0911" w:rsidRPr="00D66200" w:rsidRDefault="00AB0911" w:rsidP="0040457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BA8B1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6032" w14:textId="77777777" w:rsidR="00AB0911" w:rsidRPr="00D66200" w:rsidRDefault="00AB0911" w:rsidP="00AB09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AB0911" w:rsidRPr="00D66200" w14:paraId="7B2E1A3F" w14:textId="77777777" w:rsidTr="00B51C79">
        <w:trPr>
          <w:trHeight w:val="290"/>
        </w:trPr>
        <w:tc>
          <w:tcPr>
            <w:tcW w:w="56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80CBA" w14:textId="60B5D767" w:rsidR="00AB0911" w:rsidRPr="00B51C79" w:rsidRDefault="00AB0911" w:rsidP="0040457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1C79">
              <w:rPr>
                <w:rFonts w:ascii="Calibri" w:hAnsi="Calibri" w:cs="Calibri"/>
                <w:color w:val="000000"/>
                <w:sz w:val="22"/>
                <w:szCs w:val="22"/>
              </w:rPr>
              <w:t>Aprovisionaments</w:t>
            </w:r>
            <w:r w:rsidR="00B51C79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D2ECF" w14:textId="77777777" w:rsidR="00AB0911" w:rsidRPr="00B51C79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51C7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9A2F9" w14:textId="26980198" w:rsidR="00AB0911" w:rsidRPr="00D66200" w:rsidRDefault="00B51C79" w:rsidP="00AB09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E37DA">
              <w:rPr>
                <w:rFonts w:cs="Arial"/>
              </w:rPr>
              <w:t>9.186,83</w:t>
            </w:r>
            <w:r>
              <w:rPr>
                <w:rFonts w:cs="Arial"/>
              </w:rPr>
              <w:t xml:space="preserve"> €</w:t>
            </w:r>
          </w:p>
        </w:tc>
      </w:tr>
      <w:tr w:rsidR="00AB0911" w:rsidRPr="00D66200" w14:paraId="126D5C5E" w14:textId="77777777" w:rsidTr="00B51C79">
        <w:trPr>
          <w:trHeight w:val="290"/>
        </w:trPr>
        <w:tc>
          <w:tcPr>
            <w:tcW w:w="67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1E364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Total (sense Iva)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D3A95" w14:textId="77777777" w:rsidR="00AB0911" w:rsidRPr="00D66200" w:rsidRDefault="00AB0911" w:rsidP="00AB09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AB0911" w:rsidRPr="00D66200" w14:paraId="47ABF84B" w14:textId="77777777" w:rsidTr="00B51C79">
        <w:trPr>
          <w:trHeight w:val="290"/>
        </w:trPr>
        <w:tc>
          <w:tcPr>
            <w:tcW w:w="67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4DC1" w14:textId="77777777" w:rsidR="00AB0911" w:rsidRPr="00D66200" w:rsidRDefault="00AB0911" w:rsidP="0040457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IVA (21%)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CA327" w14:textId="77777777" w:rsidR="00AB0911" w:rsidRPr="00D66200" w:rsidRDefault="00AB0911" w:rsidP="00AB09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  <w:tr w:rsidR="00AB0911" w:rsidRPr="00D66200" w14:paraId="50084201" w14:textId="77777777" w:rsidTr="00B51C79">
        <w:trPr>
          <w:trHeight w:val="290"/>
        </w:trPr>
        <w:tc>
          <w:tcPr>
            <w:tcW w:w="67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12904" w14:textId="77777777" w:rsidR="00AB0911" w:rsidRPr="00D66200" w:rsidRDefault="00AB0911" w:rsidP="0040457A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 (IVA INCLÒS)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F5B24" w14:textId="77777777" w:rsidR="00AB0911" w:rsidRPr="00D66200" w:rsidRDefault="00AB0911" w:rsidP="00AB091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66200">
              <w:rPr>
                <w:rFonts w:ascii="Calibri" w:hAnsi="Calibri" w:cs="Calibri"/>
                <w:color w:val="000000"/>
                <w:sz w:val="22"/>
                <w:szCs w:val="22"/>
              </w:rPr>
              <w:t>... €</w:t>
            </w:r>
          </w:p>
        </w:tc>
      </w:tr>
    </w:tbl>
    <w:p w14:paraId="67D8F69B" w14:textId="7FAB91A2" w:rsidR="00AB0911" w:rsidRPr="00B51C79" w:rsidRDefault="00B51C79" w:rsidP="00AB0911">
      <w:pPr>
        <w:rPr>
          <w:rFonts w:ascii="Verdana" w:hAnsi="Verdana" w:cs="Arial"/>
          <w:lang w:eastAsia="es-ES"/>
        </w:rPr>
      </w:pPr>
      <w:r w:rsidRPr="00B51C79">
        <w:rPr>
          <w:rFonts w:ascii="Verdana" w:hAnsi="Verdana" w:cs="Arial"/>
          <w:lang w:eastAsia="es-ES"/>
        </w:rPr>
        <w:t>(*) import no modificable</w:t>
      </w:r>
    </w:p>
    <w:p w14:paraId="097974C6" w14:textId="77777777" w:rsidR="00AB0911" w:rsidRPr="007A0D23" w:rsidRDefault="00AB0911" w:rsidP="00AB091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138188F4" w14:textId="77777777" w:rsidR="00AB0911" w:rsidRPr="004A512C" w:rsidRDefault="00AB0911" w:rsidP="00AB091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4A512C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6B6FB4E1" w14:textId="77777777" w:rsidR="00AB0911" w:rsidRPr="004A512C" w:rsidRDefault="00AB0911" w:rsidP="00AB091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B0911" w:rsidRPr="004A512C" w14:paraId="1D48BD41" w14:textId="77777777" w:rsidTr="0040457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B1D71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directes</w:t>
            </w:r>
            <w:r w:rsidRPr="004A512C">
              <w:rPr>
                <w:rFonts w:ascii="Verdana" w:hAnsi="Verdana"/>
                <w:i/>
              </w:rPr>
              <w:t xml:space="preserve"> </w:t>
            </w:r>
          </w:p>
          <w:p w14:paraId="09253BB7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08FC7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AB0911" w:rsidRPr="004A512C" w14:paraId="020D42AC" w14:textId="77777777" w:rsidTr="0040457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91391D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8C07E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</w:p>
        </w:tc>
      </w:tr>
      <w:tr w:rsidR="00AB0911" w:rsidRPr="004A512C" w14:paraId="5F03A7B8" w14:textId="77777777" w:rsidTr="0040457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C369FF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6359D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</w:p>
        </w:tc>
      </w:tr>
      <w:tr w:rsidR="00AB0911" w:rsidRPr="004A512C" w14:paraId="596E355A" w14:textId="77777777" w:rsidTr="0040457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615F6" w14:textId="77777777" w:rsidR="00AB0911" w:rsidRPr="004A512C" w:rsidRDefault="00AB0911" w:rsidP="0040457A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salarials</w:t>
            </w:r>
          </w:p>
          <w:p w14:paraId="5DC54938" w14:textId="77777777" w:rsidR="00AB0911" w:rsidRPr="004A512C" w:rsidRDefault="00AB0911" w:rsidP="0040457A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</w:t>
            </w:r>
            <w:r w:rsidRPr="004A512C">
              <w:rPr>
                <w:rFonts w:ascii="Verdana" w:hAnsi="Verdana"/>
                <w:b/>
              </w:rPr>
              <w:t>desglossar núm. persones treballadores i categories professionals</w:t>
            </w:r>
            <w:r w:rsidRPr="004A512C">
              <w:rPr>
                <w:rFonts w:ascii="Verdana" w:hAnsi="Verdana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6D4CA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...... €</w:t>
            </w:r>
          </w:p>
        </w:tc>
      </w:tr>
      <w:tr w:rsidR="00AB0911" w:rsidRPr="004A512C" w14:paraId="613DAEAC" w14:textId="77777777" w:rsidTr="0040457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1B427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69430B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directes</w:t>
            </w:r>
          </w:p>
        </w:tc>
      </w:tr>
    </w:tbl>
    <w:p w14:paraId="1662E6BD" w14:textId="77777777" w:rsidR="00AB0911" w:rsidRPr="004A512C" w:rsidRDefault="00AB0911" w:rsidP="00AB091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B0911" w:rsidRPr="004A512C" w14:paraId="0BF51234" w14:textId="77777777" w:rsidTr="0040457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A91E3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indirectes</w:t>
            </w:r>
          </w:p>
          <w:p w14:paraId="40FB9844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0D4AA3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AB0911" w:rsidRPr="004A512C" w14:paraId="2AA86B08" w14:textId="77777777" w:rsidTr="0040457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81734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EF637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</w:p>
        </w:tc>
      </w:tr>
      <w:tr w:rsidR="00AB0911" w:rsidRPr="004A512C" w14:paraId="60AC7B80" w14:textId="77777777" w:rsidTr="0040457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EDD96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78881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</w:p>
        </w:tc>
      </w:tr>
      <w:tr w:rsidR="00AB0911" w:rsidRPr="004A512C" w14:paraId="086F1384" w14:textId="77777777" w:rsidTr="0040457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AD802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D9DE4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</w:p>
        </w:tc>
      </w:tr>
      <w:tr w:rsidR="00AB0911" w:rsidRPr="004A512C" w14:paraId="0C3787C2" w14:textId="77777777" w:rsidTr="0040457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C60B5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6CA9C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indirectes</w:t>
            </w:r>
          </w:p>
        </w:tc>
      </w:tr>
    </w:tbl>
    <w:p w14:paraId="495FE316" w14:textId="77777777" w:rsidR="00AB0911" w:rsidRPr="004A512C" w:rsidRDefault="00AB0911" w:rsidP="00AB091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AB0911" w:rsidRPr="004A512C" w14:paraId="678AC182" w14:textId="77777777" w:rsidTr="0040457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979303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FD9FF" w14:textId="77777777" w:rsidR="00AB0911" w:rsidRPr="004A512C" w:rsidRDefault="00AB0911" w:rsidP="0040457A">
            <w:pPr>
              <w:jc w:val="both"/>
              <w:rPr>
                <w:rFonts w:ascii="Verdana" w:hAnsi="Verdana"/>
              </w:rPr>
            </w:pPr>
          </w:p>
        </w:tc>
      </w:tr>
    </w:tbl>
    <w:p w14:paraId="512E8911" w14:textId="77777777" w:rsidR="00AB0911" w:rsidRPr="004A512C" w:rsidRDefault="00AB0911" w:rsidP="00AB0911">
      <w:pPr>
        <w:rPr>
          <w:rFonts w:ascii="Verdana" w:hAnsi="Verdana"/>
        </w:rPr>
      </w:pPr>
    </w:p>
    <w:p w14:paraId="014D4026" w14:textId="77777777" w:rsidR="00AB0911" w:rsidRPr="00D0249C" w:rsidRDefault="00AB0911" w:rsidP="00AB0911">
      <w:pPr>
        <w:pStyle w:val="Textindependent2"/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Que disposa</w:t>
      </w:r>
      <w:r w:rsidRPr="00D0249C">
        <w:rPr>
          <w:rFonts w:ascii="Verdana" w:hAnsi="Verdana" w:cs="Arial"/>
          <w:sz w:val="20"/>
        </w:rPr>
        <w:t xml:space="preserve"> d’un servei o equip propi d’enginyeria industrial per a la certificació i homologació de les implementacions que es realitzin a le</w:t>
      </w:r>
      <w:r>
        <w:rPr>
          <w:rFonts w:ascii="Verdana" w:hAnsi="Verdana" w:cs="Arial"/>
          <w:sz w:val="20"/>
        </w:rPr>
        <w:t>s màquines objecte de contracte SI/ NO</w:t>
      </w:r>
      <w:r w:rsidRPr="00D0249C">
        <w:rPr>
          <w:rFonts w:ascii="Verdana" w:hAnsi="Verdana" w:cs="Arial"/>
          <w:sz w:val="20"/>
        </w:rPr>
        <w:t xml:space="preserve"> </w:t>
      </w:r>
    </w:p>
    <w:p w14:paraId="0BA2A5A9" w14:textId="77777777" w:rsidR="00AB0911" w:rsidRPr="00D0249C" w:rsidRDefault="00AB0911" w:rsidP="00AB0911">
      <w:pPr>
        <w:rPr>
          <w:rFonts w:ascii="Verdana" w:hAnsi="Verdana" w:cs="Arial"/>
        </w:rPr>
      </w:pPr>
    </w:p>
    <w:p w14:paraId="79B9EC2E" w14:textId="77777777" w:rsidR="00AB0911" w:rsidRPr="00D0249C" w:rsidRDefault="00AB0911" w:rsidP="00AB0911">
      <w:pPr>
        <w:rPr>
          <w:rFonts w:ascii="Verdana" w:hAnsi="Verdana" w:cs="Arial"/>
        </w:rPr>
      </w:pPr>
      <w:r>
        <w:rPr>
          <w:rFonts w:ascii="Verdana" w:hAnsi="Verdana" w:cs="Arial"/>
        </w:rPr>
        <w:t>S’adjunta la documentació acreditativa</w:t>
      </w:r>
      <w:r w:rsidRPr="00D0249C">
        <w:rPr>
          <w:rFonts w:ascii="Verdana" w:hAnsi="Verdana" w:cs="Arial"/>
        </w:rPr>
        <w:tab/>
      </w:r>
    </w:p>
    <w:p w14:paraId="6CA6975C" w14:textId="77777777" w:rsidR="00AB0911" w:rsidRPr="00D0249C" w:rsidRDefault="00AB0911" w:rsidP="00AB0911">
      <w:pPr>
        <w:rPr>
          <w:rFonts w:ascii="Verdana" w:hAnsi="Verdana" w:cs="Arial"/>
        </w:rPr>
      </w:pPr>
    </w:p>
    <w:p w14:paraId="4E098335" w14:textId="77777777" w:rsidR="00AB0911" w:rsidRDefault="00AB0911" w:rsidP="00AB0911">
      <w:pPr>
        <w:pStyle w:val="Textindependent2"/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Que disposa de</w:t>
      </w:r>
      <w:r w:rsidRPr="00D0249C">
        <w:rPr>
          <w:rFonts w:ascii="Verdana" w:hAnsi="Verdana" w:cs="Arial"/>
          <w:sz w:val="20"/>
        </w:rPr>
        <w:t xml:space="preserve"> torn industrial a les pròpies instal·lacions que permeti la confecció de peces mecàniques</w:t>
      </w:r>
      <w:r>
        <w:rPr>
          <w:rFonts w:ascii="Verdana" w:hAnsi="Verdana" w:cs="Arial"/>
          <w:sz w:val="20"/>
        </w:rPr>
        <w:t>: SI/NO</w:t>
      </w:r>
    </w:p>
    <w:p w14:paraId="5DFB598D" w14:textId="77777777" w:rsidR="00AB0911" w:rsidRDefault="00AB0911" w:rsidP="00AB0911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0EA75323" w14:textId="77777777" w:rsidR="00AB0911" w:rsidRPr="00D0249C" w:rsidRDefault="00AB0911" w:rsidP="00AB0911">
      <w:pPr>
        <w:rPr>
          <w:rFonts w:ascii="Verdana" w:hAnsi="Verdana" w:cs="Arial"/>
        </w:rPr>
      </w:pPr>
      <w:r>
        <w:rPr>
          <w:rFonts w:ascii="Verdana" w:hAnsi="Verdana" w:cs="Arial"/>
        </w:rPr>
        <w:t>S’adjunta la documentació acreditativa</w:t>
      </w:r>
      <w:r w:rsidRPr="00D0249C">
        <w:rPr>
          <w:rFonts w:ascii="Verdana" w:hAnsi="Verdana" w:cs="Arial"/>
        </w:rPr>
        <w:tab/>
      </w:r>
    </w:p>
    <w:p w14:paraId="442D222F" w14:textId="77777777" w:rsidR="00AB0911" w:rsidRPr="00D0249C" w:rsidRDefault="00AB0911" w:rsidP="00AB0911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12852EF5" w14:textId="77777777" w:rsidR="00AB0911" w:rsidRPr="00D66200" w:rsidRDefault="00AB0911" w:rsidP="00AB0911">
      <w:pPr>
        <w:pStyle w:val="Textindependent2"/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Que </w:t>
      </w:r>
      <w:r w:rsidRPr="00D0249C">
        <w:rPr>
          <w:rFonts w:ascii="Verdana" w:hAnsi="Verdana" w:cs="Arial"/>
          <w:sz w:val="20"/>
        </w:rPr>
        <w:t>el percentatge de descompte</w:t>
      </w:r>
      <w:r>
        <w:rPr>
          <w:rFonts w:ascii="Verdana" w:hAnsi="Verdana" w:cs="Arial"/>
          <w:sz w:val="20"/>
        </w:rPr>
        <w:t xml:space="preserve"> que s’aplicarà</w:t>
      </w:r>
      <w:r w:rsidRPr="00D0249C">
        <w:rPr>
          <w:rFonts w:ascii="Verdana" w:hAnsi="Verdana" w:cs="Arial"/>
          <w:sz w:val="20"/>
        </w:rPr>
        <w:t xml:space="preserve"> sobre el preu de venda al públic, del catàleg de recanvis i consumibles (respecte al preus oficials de venda de la marca), </w:t>
      </w:r>
      <w:r>
        <w:rPr>
          <w:rFonts w:ascii="Verdana" w:hAnsi="Verdana" w:cs="Arial"/>
          <w:b/>
          <w:sz w:val="20"/>
        </w:rPr>
        <w:t>serà del:....... %</w:t>
      </w:r>
    </w:p>
    <w:p w14:paraId="1A67243B" w14:textId="77777777" w:rsidR="00AB0911" w:rsidRPr="00D0249C" w:rsidRDefault="00AB0911" w:rsidP="00AB0911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ind w:left="360"/>
        <w:rPr>
          <w:rFonts w:ascii="Verdana" w:hAnsi="Verdana" w:cs="Arial"/>
          <w:sz w:val="20"/>
        </w:rPr>
      </w:pPr>
    </w:p>
    <w:p w14:paraId="01E599E5" w14:textId="77777777" w:rsidR="00AB0911" w:rsidRPr="00D0249C" w:rsidRDefault="00AB0911" w:rsidP="00AB0911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S’adjunten els catàlegs corresponents</w:t>
      </w:r>
    </w:p>
    <w:p w14:paraId="604D8AFB" w14:textId="77777777" w:rsidR="00AB0911" w:rsidRDefault="00AB0911" w:rsidP="00AB0911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19D9A025" w14:textId="77777777" w:rsidR="00AB0911" w:rsidRDefault="00AB0911" w:rsidP="00AB0911">
      <w:pPr>
        <w:rPr>
          <w:rFonts w:ascii="Verdana" w:hAnsi="Verdana"/>
        </w:rPr>
      </w:pPr>
    </w:p>
    <w:p w14:paraId="4CE17791" w14:textId="77777777" w:rsidR="00AB0911" w:rsidRPr="00F81DA2" w:rsidRDefault="00AB0911" w:rsidP="00AB0911">
      <w:pPr>
        <w:rPr>
          <w:rFonts w:ascii="Verdana" w:hAnsi="Verdana"/>
        </w:rPr>
      </w:pPr>
    </w:p>
    <w:p w14:paraId="00B4E480" w14:textId="77777777" w:rsidR="00AB0911" w:rsidRPr="00EA6403" w:rsidRDefault="00AB0911" w:rsidP="00AB0911">
      <w:pPr>
        <w:rPr>
          <w:rFonts w:ascii="Verdana" w:hAnsi="Verdana" w:cs="Arial"/>
          <w:i/>
          <w:iCs/>
        </w:rPr>
      </w:pPr>
      <w:r w:rsidRPr="00EA6403">
        <w:rPr>
          <w:rFonts w:ascii="Verdana" w:hAnsi="Verdana" w:cs="Arial"/>
          <w:i/>
          <w:iCs/>
        </w:rPr>
        <w:t>(Lloc, data i signatura)".</w:t>
      </w:r>
    </w:p>
    <w:p w14:paraId="6B6DD453" w14:textId="77777777" w:rsidR="00AB0911" w:rsidRPr="00D1426C" w:rsidRDefault="00AB0911" w:rsidP="00AB0911">
      <w:pPr>
        <w:rPr>
          <w:rFonts w:ascii="Verdana" w:hAnsi="Verdana" w:cs="Arial"/>
        </w:rPr>
      </w:pPr>
      <w:r w:rsidRPr="00D1426C">
        <w:rPr>
          <w:rFonts w:ascii="Verdana" w:hAnsi="Verdana" w:cs="Arial"/>
        </w:rPr>
        <w:br w:type="page"/>
      </w:r>
    </w:p>
    <w:p w14:paraId="6F776D29" w14:textId="77777777" w:rsidR="00AB0911" w:rsidRPr="000A7D65" w:rsidRDefault="00AB0911" w:rsidP="00AB0911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lastRenderedPageBreak/>
        <w:t>ANNEX 4</w:t>
      </w:r>
    </w:p>
    <w:p w14:paraId="53A3A538" w14:textId="77777777" w:rsidR="00AB0911" w:rsidRPr="000A7D65" w:rsidRDefault="00AB0911" w:rsidP="00AB091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480641C4" w14:textId="77777777" w:rsidR="00AB0911" w:rsidRPr="000A7D65" w:rsidRDefault="00AB0911" w:rsidP="00AB091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3315CFAD" w14:textId="77777777" w:rsidR="00AB0911" w:rsidRPr="000A7D65" w:rsidRDefault="00AB0911" w:rsidP="00AB091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66CCE0A9" w14:textId="77777777" w:rsidR="00AB0911" w:rsidRPr="000A7D65" w:rsidRDefault="00AB0911" w:rsidP="00AB091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5CD391CE" w14:textId="77777777" w:rsidR="00AB0911" w:rsidRPr="000A7D65" w:rsidRDefault="00AB0911" w:rsidP="00AB091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B8D6095" w14:textId="77777777" w:rsidR="00AB0911" w:rsidRPr="000A7D65" w:rsidRDefault="00AB0911" w:rsidP="00AB091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9BEF850" w14:textId="77777777" w:rsidR="00AB0911" w:rsidRPr="000A7D65" w:rsidRDefault="00AB0911" w:rsidP="00AB0911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6E48FA23" w14:textId="77777777" w:rsidR="00AB0911" w:rsidRPr="000A7D65" w:rsidRDefault="00AB0911" w:rsidP="00AB091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00B11232" w14:textId="77777777" w:rsidR="00AB0911" w:rsidRPr="000A7D65" w:rsidRDefault="00AB0911" w:rsidP="00AB091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2413B6D9" w14:textId="77777777" w:rsidR="00AB0911" w:rsidRPr="000A7D65" w:rsidRDefault="00AB0911" w:rsidP="00AB0911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235A5C88" w14:textId="77777777" w:rsidR="00AB0911" w:rsidRPr="000A7D65" w:rsidRDefault="00AB0911" w:rsidP="00AB0911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5C9C8723" w14:textId="77777777" w:rsidR="00AB0911" w:rsidRPr="000A7D65" w:rsidRDefault="00AB0911" w:rsidP="00AB0911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A7D6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7BF934F9" w14:textId="77777777" w:rsidR="00AB0911" w:rsidRPr="000A7D65" w:rsidRDefault="00AB0911" w:rsidP="00AB0911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2272223B" w14:textId="77777777" w:rsidR="00AB0911" w:rsidRPr="000A7D65" w:rsidRDefault="00AB0911" w:rsidP="00AB0911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0F97E8F5" w14:textId="77777777" w:rsidR="00AB0911" w:rsidRPr="000A7D65" w:rsidRDefault="00AB0911" w:rsidP="00AB0911">
      <w:pPr>
        <w:ind w:left="360"/>
        <w:contextualSpacing/>
        <w:rPr>
          <w:rFonts w:ascii="Verdana" w:hAnsi="Verdana" w:cs="Arial"/>
        </w:rPr>
      </w:pPr>
    </w:p>
    <w:p w14:paraId="51D0C955" w14:textId="77777777" w:rsidR="00AB0911" w:rsidRPr="000A7D65" w:rsidRDefault="00AB0911" w:rsidP="00AB0911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51C8A2E9" w14:textId="77777777" w:rsidR="00AB0911" w:rsidRPr="000A7D65" w:rsidRDefault="00AB0911" w:rsidP="00AB0911">
      <w:pPr>
        <w:ind w:left="360"/>
        <w:contextualSpacing/>
        <w:rPr>
          <w:rFonts w:ascii="Verdana" w:hAnsi="Verdana" w:cs="Arial"/>
        </w:rPr>
      </w:pPr>
    </w:p>
    <w:p w14:paraId="191EA71A" w14:textId="77777777" w:rsidR="00AB0911" w:rsidRPr="000A7D65" w:rsidRDefault="00AB0911" w:rsidP="00AB0911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47FD5DD9" w14:textId="77777777" w:rsidR="00AB0911" w:rsidRPr="000A7D65" w:rsidRDefault="00AB0911" w:rsidP="00AB0911">
      <w:pPr>
        <w:ind w:left="720"/>
        <w:contextualSpacing/>
        <w:rPr>
          <w:rFonts w:ascii="Verdana" w:hAnsi="Verdana" w:cs="Arial"/>
        </w:rPr>
      </w:pPr>
    </w:p>
    <w:p w14:paraId="5E0619A8" w14:textId="77777777" w:rsidR="00AB0911" w:rsidRPr="000A7D65" w:rsidRDefault="00AB0911" w:rsidP="00AB0911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2B133B57" w14:textId="77777777" w:rsidR="00AB0911" w:rsidRPr="000A7D65" w:rsidRDefault="00AB0911" w:rsidP="00AB0911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1BD8555F" w14:textId="77777777" w:rsidR="00AB0911" w:rsidRPr="000A7D65" w:rsidRDefault="00AB0911" w:rsidP="00AB0911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554FCC0B" w14:textId="77777777" w:rsidR="00AB0911" w:rsidRPr="000A7D65" w:rsidRDefault="00AB0911" w:rsidP="00AB0911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7153941D" w14:textId="77777777" w:rsidR="00AB0911" w:rsidRPr="000A7D65" w:rsidRDefault="00AB0911" w:rsidP="00AB0911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2E661FBC" w14:textId="77777777" w:rsidR="00AB0911" w:rsidRPr="00BF4B75" w:rsidRDefault="00AB0911" w:rsidP="00AB0911">
      <w:pPr>
        <w:shd w:val="clear" w:color="auto" w:fill="FFFFFF" w:themeFill="background1"/>
        <w:jc w:val="both"/>
        <w:rPr>
          <w:rFonts w:ascii="Verdana" w:hAnsi="Verdana"/>
        </w:rPr>
      </w:pPr>
    </w:p>
    <w:p w14:paraId="06AFE2AD" w14:textId="77777777" w:rsidR="00A178AD" w:rsidRPr="00BF4B75" w:rsidRDefault="00A178AD" w:rsidP="00C03CAE">
      <w:pPr>
        <w:shd w:val="clear" w:color="auto" w:fill="FFFFFF" w:themeFill="background1"/>
        <w:jc w:val="both"/>
        <w:rPr>
          <w:rFonts w:ascii="Verdana" w:hAnsi="Verdana"/>
        </w:rPr>
      </w:pPr>
    </w:p>
    <w:sectPr w:rsidR="00A178AD" w:rsidRPr="00BF4B75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D861E5" w:rsidRDefault="00D861E5">
      <w:r>
        <w:separator/>
      </w:r>
    </w:p>
  </w:endnote>
  <w:endnote w:type="continuationSeparator" w:id="0">
    <w:p w14:paraId="39E6A21E" w14:textId="77777777" w:rsidR="00D861E5" w:rsidRDefault="00D86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6465F9A2" w:rsidR="00D861E5" w:rsidRPr="006D70D5" w:rsidRDefault="00D861E5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E02B0">
      <w:rPr>
        <w:rStyle w:val="Nmerodepgina"/>
        <w:rFonts w:ascii="Verdana" w:hAnsi="Verdana"/>
        <w:noProof/>
        <w:sz w:val="16"/>
      </w:rPr>
      <w:t>3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BE02B0">
      <w:rPr>
        <w:rStyle w:val="Nmerodepgina"/>
        <w:rFonts w:ascii="Verdana" w:hAnsi="Verdana"/>
        <w:noProof/>
        <w:sz w:val="16"/>
      </w:rPr>
      <w:t>7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D861E5" w:rsidRPr="006D70D5" w:rsidRDefault="00D861E5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D861E5" w:rsidRDefault="00D861E5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D861E5" w:rsidRDefault="00D861E5">
      <w:r>
        <w:separator/>
      </w:r>
    </w:p>
  </w:footnote>
  <w:footnote w:type="continuationSeparator" w:id="0">
    <w:p w14:paraId="45BC3871" w14:textId="77777777" w:rsidR="00D861E5" w:rsidRDefault="00D861E5">
      <w:r>
        <w:continuationSeparator/>
      </w:r>
    </w:p>
  </w:footnote>
  <w:footnote w:id="1">
    <w:p w14:paraId="08C4FDB7" w14:textId="77777777" w:rsidR="00A178AD" w:rsidRPr="00CF57F4" w:rsidRDefault="00A178AD" w:rsidP="00A178AD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1EDC4B3C" w14:textId="77777777" w:rsidR="00AB0911" w:rsidRPr="00CF57F4" w:rsidRDefault="00AB0911" w:rsidP="00AB0911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D861E5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54"/>
          </w:tblGrid>
          <w:tr w:rsidR="00D861E5" w:rsidRPr="005A4FE4" w14:paraId="06B216A5" w14:textId="77777777" w:rsidTr="00523CA2">
            <w:tc>
              <w:tcPr>
                <w:tcW w:w="5000" w:type="pct"/>
              </w:tcPr>
              <w:p w14:paraId="4CA590D5" w14:textId="515BD851" w:rsidR="00D861E5" w:rsidRPr="005A4FE4" w:rsidRDefault="00D861E5" w:rsidP="00523CA2"/>
            </w:tc>
          </w:tr>
        </w:tbl>
        <w:p w14:paraId="791B748E" w14:textId="77777777" w:rsidR="00D861E5" w:rsidRDefault="00D861E5" w:rsidP="00523CA2"/>
      </w:tc>
    </w:tr>
    <w:tr w:rsidR="00D861E5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D861E5" w:rsidRPr="00B56846" w:rsidRDefault="00D861E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D861E5" w:rsidRPr="00B56846" w:rsidRDefault="00D861E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D861E5" w:rsidRPr="00B56846" w:rsidRDefault="00D861E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D861E5" w:rsidRPr="00552B59" w:rsidRDefault="00D861E5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10C57C82"/>
    <w:multiLevelType w:val="hybridMultilevel"/>
    <w:tmpl w:val="F7982094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53F3A48"/>
    <w:multiLevelType w:val="hybridMultilevel"/>
    <w:tmpl w:val="21EA5A2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48762B"/>
    <w:multiLevelType w:val="hybridMultilevel"/>
    <w:tmpl w:val="3FBED76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70186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17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F55069"/>
    <w:multiLevelType w:val="hybridMultilevel"/>
    <w:tmpl w:val="38B0483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073DCD"/>
    <w:multiLevelType w:val="hybridMultilevel"/>
    <w:tmpl w:val="48F40A64"/>
    <w:lvl w:ilvl="0" w:tplc="650AC64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18425D"/>
    <w:multiLevelType w:val="hybridMultilevel"/>
    <w:tmpl w:val="22707E7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5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1501A8"/>
    <w:multiLevelType w:val="hybridMultilevel"/>
    <w:tmpl w:val="741A75E2"/>
    <w:lvl w:ilvl="0" w:tplc="D6144B5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8422A5"/>
    <w:multiLevelType w:val="hybridMultilevel"/>
    <w:tmpl w:val="E818A3B2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24"/>
  </w:num>
  <w:num w:numId="4">
    <w:abstractNumId w:val="15"/>
  </w:num>
  <w:num w:numId="5">
    <w:abstractNumId w:val="28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0"/>
  </w:num>
  <w:num w:numId="12">
    <w:abstractNumId w:val="16"/>
  </w:num>
  <w:num w:numId="13">
    <w:abstractNumId w:val="30"/>
  </w:num>
  <w:num w:numId="14">
    <w:abstractNumId w:val="9"/>
  </w:num>
  <w:num w:numId="15">
    <w:abstractNumId w:val="12"/>
  </w:num>
  <w:num w:numId="16">
    <w:abstractNumId w:val="23"/>
  </w:num>
  <w:num w:numId="17">
    <w:abstractNumId w:val="17"/>
  </w:num>
  <w:num w:numId="18">
    <w:abstractNumId w:val="26"/>
  </w:num>
  <w:num w:numId="19">
    <w:abstractNumId w:val="18"/>
  </w:num>
  <w:num w:numId="20">
    <w:abstractNumId w:val="27"/>
  </w:num>
  <w:num w:numId="21">
    <w:abstractNumId w:val="13"/>
  </w:num>
  <w:num w:numId="22">
    <w:abstractNumId w:val="22"/>
  </w:num>
  <w:num w:numId="23">
    <w:abstractNumId w:val="19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3255"/>
    <w:rsid w:val="0006362C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0D87"/>
    <w:rsid w:val="00101FA1"/>
    <w:rsid w:val="0010342B"/>
    <w:rsid w:val="00103F95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A00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49E"/>
    <w:rsid w:val="0037664D"/>
    <w:rsid w:val="0037692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489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0EB5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442A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26C34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87CE8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E95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32C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662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A93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7CA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9B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6C5A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5F1E"/>
    <w:rsid w:val="008C6BDF"/>
    <w:rsid w:val="008C7815"/>
    <w:rsid w:val="008D2356"/>
    <w:rsid w:val="008D46F3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DF7"/>
    <w:rsid w:val="00903FB8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4D1"/>
    <w:rsid w:val="0095092B"/>
    <w:rsid w:val="00952100"/>
    <w:rsid w:val="00952BC4"/>
    <w:rsid w:val="00953719"/>
    <w:rsid w:val="00953EC2"/>
    <w:rsid w:val="00954F11"/>
    <w:rsid w:val="00954F5D"/>
    <w:rsid w:val="009550A6"/>
    <w:rsid w:val="00955EEE"/>
    <w:rsid w:val="00957BA9"/>
    <w:rsid w:val="00960E9B"/>
    <w:rsid w:val="00962870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95ED9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66C2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7A5"/>
    <w:rsid w:val="00A178AD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B00D3"/>
    <w:rsid w:val="00AB05FF"/>
    <w:rsid w:val="00AB0911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6D28"/>
    <w:rsid w:val="00B47383"/>
    <w:rsid w:val="00B47DDF"/>
    <w:rsid w:val="00B50B97"/>
    <w:rsid w:val="00B50ECF"/>
    <w:rsid w:val="00B51C79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2B0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885"/>
    <w:rsid w:val="00D8612B"/>
    <w:rsid w:val="00D861E5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3787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5929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EF7EA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6CA"/>
    <w:rsid w:val="00F3260D"/>
    <w:rsid w:val="00F3266B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5B27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745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E3E95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953EC2"/>
  </w:style>
  <w:style w:type="paragraph" w:styleId="Textdebloc">
    <w:name w:val="Block Text"/>
    <w:basedOn w:val="Normal"/>
    <w:rsid w:val="00953EC2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5E3E95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953EC2"/>
  </w:style>
  <w:style w:type="paragraph" w:styleId="Textdebloc">
    <w:name w:val="Block Text"/>
    <w:basedOn w:val="Normal"/>
    <w:rsid w:val="00953EC2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64" Type="http://schemas.microsoft.com/office/2011/relationships/people" Target="peop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F99A4-47BB-4F31-BC98-FEB386319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1704</Words>
  <Characters>11574</Characters>
  <Application>Microsoft Office Word</Application>
  <DocSecurity>0</DocSecurity>
  <Lines>96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2023-02-24T05:37:00Z</cp:lastPrinted>
  <dcterms:created xsi:type="dcterms:W3CDTF">2023-03-08T09:10:00Z</dcterms:created>
  <dcterms:modified xsi:type="dcterms:W3CDTF">2023-03-08T09:11:00Z</dcterms:modified>
</cp:coreProperties>
</file>