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6C006D" w14:textId="77777777" w:rsidR="00B50A44" w:rsidRPr="002C17CE" w:rsidRDefault="00B50A44" w:rsidP="00B50A44">
      <w:pPr>
        <w:shd w:val="clear" w:color="auto" w:fill="FFFFFF" w:themeFill="background1"/>
        <w:jc w:val="both"/>
        <w:rPr>
          <w:rFonts w:ascii="Verdana" w:hAnsi="Verdana" w:cs="Arial"/>
          <w:b/>
        </w:rPr>
      </w:pPr>
      <w:bookmarkStart w:id="0" w:name="_GoBack"/>
      <w:bookmarkEnd w:id="0"/>
      <w:r w:rsidRPr="002C17CE">
        <w:rPr>
          <w:rFonts w:ascii="Verdana" w:hAnsi="Verdana" w:cs="Arial"/>
          <w:b/>
        </w:rPr>
        <w:t>ANNEX 1:  MODEL DE DECLARACIÓ RESPONSABLE</w:t>
      </w:r>
    </w:p>
    <w:p w14:paraId="2B592A7E" w14:textId="77777777" w:rsidR="00B50A44" w:rsidRDefault="00B50A44" w:rsidP="00B50A44">
      <w:pPr>
        <w:shd w:val="clear" w:color="auto" w:fill="FFFFFF" w:themeFill="background1"/>
        <w:jc w:val="both"/>
        <w:rPr>
          <w:rFonts w:ascii="Verdana" w:hAnsi="Verdana" w:cs="Arial"/>
        </w:rPr>
      </w:pPr>
    </w:p>
    <w:p w14:paraId="16BFF5E6" w14:textId="77777777" w:rsidR="00B50A44" w:rsidRPr="002C17CE" w:rsidRDefault="00B50A44" w:rsidP="00B50A44">
      <w:pPr>
        <w:shd w:val="clear" w:color="auto" w:fill="FFFFFF" w:themeFill="background1"/>
        <w:jc w:val="both"/>
        <w:rPr>
          <w:rFonts w:ascii="Verdana" w:hAnsi="Verdana" w:cs="Arial"/>
        </w:rPr>
      </w:pPr>
    </w:p>
    <w:p w14:paraId="5D492F07" w14:textId="77777777" w:rsidR="00B50A44" w:rsidRPr="002C17CE" w:rsidRDefault="00B50A44" w:rsidP="00B50A44">
      <w:pPr>
        <w:shd w:val="clear" w:color="auto" w:fill="FFFFFF" w:themeFill="background1"/>
        <w:jc w:val="both"/>
        <w:rPr>
          <w:rFonts w:ascii="Verdana" w:hAnsi="Verdana" w:cs="Arial"/>
        </w:rPr>
      </w:pPr>
      <w:r w:rsidRPr="002C17CE">
        <w:rPr>
          <w:rFonts w:ascii="Verdana" w:hAnsi="Verdana" w:cs="Arial"/>
        </w:rPr>
        <w:t xml:space="preserve">Qui </w:t>
      </w:r>
      <w:proofErr w:type="spellStart"/>
      <w:r w:rsidRPr="002C17CE">
        <w:rPr>
          <w:rFonts w:ascii="Verdana" w:hAnsi="Verdana" w:cs="Arial"/>
        </w:rPr>
        <w:t>sotasigna</w:t>
      </w:r>
      <w:proofErr w:type="spellEnd"/>
      <w:r w:rsidRPr="002C17CE">
        <w:rPr>
          <w:rFonts w:ascii="Verdana" w:hAnsi="Verdana" w:cs="Arial"/>
        </w:rPr>
        <w:t xml:space="preserve"> el/la senyor/a ....................................................................................., amb DNI/NIE núm.............................., en nom propi / en qualitat de representant legal de la persona física/jurídica ...................................................................................., amb NIF núm. ........................................, amb la següent adreça de correu electrònic (@) ........................................ i als efectes de licitar en el procediment d'adjudicació que té per objecte............................................................, núm. Expedient .........</w:t>
      </w:r>
    </w:p>
    <w:p w14:paraId="5B9DFB67" w14:textId="77777777" w:rsidR="00B50A44" w:rsidRPr="002C17CE" w:rsidRDefault="00B50A44" w:rsidP="00B50A44">
      <w:pPr>
        <w:shd w:val="clear" w:color="auto" w:fill="FFFFFF" w:themeFill="background1"/>
        <w:jc w:val="both"/>
        <w:rPr>
          <w:rFonts w:ascii="Verdana" w:hAnsi="Verdana" w:cs="Arial"/>
        </w:rPr>
      </w:pPr>
    </w:p>
    <w:p w14:paraId="56C292C8" w14:textId="77777777" w:rsidR="00B50A44" w:rsidRDefault="00B50A44" w:rsidP="00B50A44">
      <w:pPr>
        <w:shd w:val="clear" w:color="auto" w:fill="FFFFFF" w:themeFill="background1"/>
        <w:jc w:val="both"/>
        <w:rPr>
          <w:rFonts w:ascii="Verdana" w:hAnsi="Verdana" w:cs="Arial"/>
        </w:rPr>
      </w:pPr>
    </w:p>
    <w:p w14:paraId="0185DFDF" w14:textId="77777777" w:rsidR="00B50A44" w:rsidRPr="002C17CE" w:rsidRDefault="00B50A44" w:rsidP="00B50A44">
      <w:pPr>
        <w:shd w:val="clear" w:color="auto" w:fill="FFFFFF" w:themeFill="background1"/>
        <w:jc w:val="both"/>
        <w:rPr>
          <w:rFonts w:ascii="Verdana" w:hAnsi="Verdana" w:cs="Arial"/>
        </w:rPr>
      </w:pPr>
      <w:r w:rsidRPr="002C17CE">
        <w:rPr>
          <w:rFonts w:ascii="Verdana" w:hAnsi="Verdana" w:cs="Arial"/>
        </w:rPr>
        <w:t>DECLARA SOTA LA SEVA RESPONSABILITAT</w:t>
      </w:r>
    </w:p>
    <w:p w14:paraId="07EA1FFE" w14:textId="77777777" w:rsidR="00B50A44" w:rsidRPr="002C17CE" w:rsidRDefault="00B50A44" w:rsidP="00B50A44">
      <w:pPr>
        <w:shd w:val="clear" w:color="auto" w:fill="FFFFFF" w:themeFill="background1"/>
        <w:jc w:val="both"/>
        <w:rPr>
          <w:rFonts w:ascii="Verdana" w:hAnsi="Verdana" w:cs="Arial"/>
        </w:rPr>
      </w:pPr>
    </w:p>
    <w:p w14:paraId="3BDA0CAC" w14:textId="77777777" w:rsidR="00B50A44" w:rsidRPr="002C17CE" w:rsidRDefault="00B50A44" w:rsidP="00B50A44">
      <w:pPr>
        <w:shd w:val="clear" w:color="auto" w:fill="FFFFFF" w:themeFill="background1"/>
        <w:jc w:val="both"/>
        <w:rPr>
          <w:rFonts w:ascii="Verdana" w:hAnsi="Verdana" w:cs="Arial"/>
        </w:rPr>
      </w:pPr>
      <w:r w:rsidRPr="002C17CE">
        <w:rPr>
          <w:rFonts w:ascii="Verdana" w:hAnsi="Verdana" w:cs="Arial"/>
        </w:rPr>
        <w:t xml:space="preserve">1.- Que l’entitat que representa, o les seves empreses filials o les empreses interposades: </w:t>
      </w:r>
    </w:p>
    <w:p w14:paraId="3724E6B5" w14:textId="77777777" w:rsidR="00B50A44" w:rsidRPr="002C17CE" w:rsidRDefault="00B50A44" w:rsidP="00B50A44">
      <w:pPr>
        <w:shd w:val="clear" w:color="auto" w:fill="FFFFFF" w:themeFill="background1"/>
        <w:jc w:val="both"/>
        <w:rPr>
          <w:rFonts w:ascii="Verdana" w:hAnsi="Verdana" w:cs="Arial"/>
        </w:rPr>
      </w:pPr>
    </w:p>
    <w:p w14:paraId="1DB3832D" w14:textId="77777777" w:rsidR="00B50A44" w:rsidRPr="002C17CE" w:rsidRDefault="00B50A44" w:rsidP="00B50A44">
      <w:pPr>
        <w:shd w:val="clear" w:color="auto" w:fill="FFFFFF" w:themeFill="background1"/>
        <w:jc w:val="both"/>
        <w:rPr>
          <w:rFonts w:ascii="Verdana" w:hAnsi="Verdana" w:cs="Arial"/>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ABC0B86" w14:textId="77777777" w:rsidR="00B50A44" w:rsidRPr="002C17CE" w:rsidRDefault="00B50A44" w:rsidP="00B50A44">
      <w:pPr>
        <w:shd w:val="clear" w:color="auto" w:fill="FFFFFF" w:themeFill="background1"/>
        <w:jc w:val="both"/>
        <w:rPr>
          <w:rFonts w:ascii="Verdana" w:hAnsi="Verdana" w:cs="Arial"/>
        </w:rPr>
      </w:pPr>
    </w:p>
    <w:p w14:paraId="6B12D3AB" w14:textId="77777777" w:rsidR="00B50A44" w:rsidRPr="002C17CE" w:rsidRDefault="00B50A44" w:rsidP="00B50A44">
      <w:pPr>
        <w:shd w:val="clear" w:color="auto" w:fill="FFFFFF" w:themeFill="background1"/>
        <w:jc w:val="both"/>
        <w:rPr>
          <w:rFonts w:ascii="Verdana" w:hAnsi="Verdana" w:cs="Arial"/>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rPr>
        <w:t xml:space="preserve"> Té/tenen relacions legals amb paradisos fiscals (se’n donarà publicitat en el perfil de contractant) i presenta la següent documentació descriptiva dels moviments financers i tota la informació relativa a aquestes actuacions:</w:t>
      </w:r>
    </w:p>
    <w:p w14:paraId="4C4F259B" w14:textId="77777777" w:rsidR="00B50A44" w:rsidRPr="002C17CE" w:rsidRDefault="00B50A44" w:rsidP="00B50A44">
      <w:pPr>
        <w:shd w:val="clear" w:color="auto" w:fill="FFFFFF" w:themeFill="background1"/>
        <w:jc w:val="both"/>
        <w:rPr>
          <w:rFonts w:ascii="Verdana" w:hAnsi="Verdana" w:cs="Arial"/>
        </w:rPr>
      </w:pPr>
      <w:r w:rsidRPr="002C17CE">
        <w:rPr>
          <w:rFonts w:ascii="Verdana" w:hAnsi="Verdana" w:cs="Arial"/>
        </w:rPr>
        <w:t xml:space="preserve"> ...............................................................................</w:t>
      </w:r>
    </w:p>
    <w:p w14:paraId="13628719" w14:textId="77777777" w:rsidR="00B50A44" w:rsidRDefault="00B50A44" w:rsidP="00B50A44">
      <w:pPr>
        <w:shd w:val="clear" w:color="auto" w:fill="FFFFFF" w:themeFill="background1"/>
        <w:jc w:val="both"/>
        <w:rPr>
          <w:rFonts w:ascii="Verdana" w:hAnsi="Verdana" w:cs="Arial"/>
        </w:rPr>
      </w:pPr>
    </w:p>
    <w:p w14:paraId="45E5911D" w14:textId="77777777" w:rsidR="00B50A44" w:rsidRPr="002C17CE" w:rsidRDefault="00B50A44" w:rsidP="00B50A44">
      <w:pPr>
        <w:shd w:val="clear" w:color="auto" w:fill="FFFFFF" w:themeFill="background1"/>
        <w:jc w:val="both"/>
        <w:rPr>
          <w:rFonts w:ascii="Verdana" w:hAnsi="Verdana" w:cs="Arial"/>
        </w:rPr>
      </w:pPr>
    </w:p>
    <w:p w14:paraId="12FCE6DF" w14:textId="77777777" w:rsidR="00B50A44" w:rsidRPr="002C17CE" w:rsidRDefault="00B50A44" w:rsidP="00B50A44">
      <w:pPr>
        <w:shd w:val="clear" w:color="auto" w:fill="FFFFFF" w:themeFill="background1"/>
        <w:jc w:val="both"/>
        <w:rPr>
          <w:rFonts w:ascii="Verdana" w:hAnsi="Verdana" w:cs="Arial"/>
        </w:rPr>
      </w:pPr>
      <w:r w:rsidRPr="002C17CE">
        <w:rPr>
          <w:rFonts w:ascii="Verdana" w:hAnsi="Verdana" w:cs="Arial"/>
        </w:rPr>
        <w:t>2.- Per a empreses que conformen grup empresarial</w:t>
      </w:r>
    </w:p>
    <w:p w14:paraId="0B31AA9E" w14:textId="77777777" w:rsidR="00B50A44" w:rsidRPr="002C17CE" w:rsidRDefault="00B50A44" w:rsidP="00B50A44">
      <w:pPr>
        <w:shd w:val="clear" w:color="auto" w:fill="FFFFFF" w:themeFill="background1"/>
        <w:jc w:val="both"/>
        <w:rPr>
          <w:rFonts w:ascii="Verdana" w:hAnsi="Verdana" w:cs="Arial"/>
        </w:rPr>
      </w:pPr>
    </w:p>
    <w:p w14:paraId="0B6B2C52" w14:textId="77777777" w:rsidR="00B50A44" w:rsidRPr="002C17CE" w:rsidRDefault="00B50A44" w:rsidP="00B50A44">
      <w:pPr>
        <w:shd w:val="clear" w:color="auto" w:fill="FFFFFF" w:themeFill="background1"/>
        <w:jc w:val="both"/>
        <w:rPr>
          <w:rFonts w:ascii="Verdana" w:hAnsi="Verdana" w:cs="Arial"/>
        </w:rPr>
      </w:pPr>
      <w:r w:rsidRPr="002C17CE">
        <w:rPr>
          <w:rFonts w:ascii="Verdana" w:hAnsi="Verdana" w:cs="Arial"/>
        </w:rPr>
        <w:t xml:space="preserv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2.a) Què l’empresa que represento NO forma part de cap grup empresarial.</w:t>
      </w:r>
    </w:p>
    <w:p w14:paraId="298FECC1" w14:textId="77777777" w:rsidR="00B50A44" w:rsidRPr="002C17CE" w:rsidRDefault="00B50A44" w:rsidP="00B50A44">
      <w:pPr>
        <w:shd w:val="clear" w:color="auto" w:fill="FFFFFF" w:themeFill="background1"/>
        <w:jc w:val="both"/>
        <w:rPr>
          <w:rFonts w:ascii="Verdana" w:hAnsi="Verdana" w:cs="Arial"/>
        </w:rPr>
      </w:pPr>
    </w:p>
    <w:p w14:paraId="117A6CFA" w14:textId="77777777" w:rsidR="00B50A44" w:rsidRPr="002C17CE" w:rsidRDefault="00B50A44" w:rsidP="00B50A44">
      <w:pPr>
        <w:shd w:val="clear" w:color="auto" w:fill="FFFFFF" w:themeFill="background1"/>
        <w:jc w:val="both"/>
        <w:rPr>
          <w:rFonts w:ascii="Verdana" w:hAnsi="Verdana" w:cs="Arial"/>
        </w:rPr>
      </w:pPr>
      <w:r w:rsidRPr="002C17CE">
        <w:rPr>
          <w:rFonts w:ascii="Verdana" w:hAnsi="Verdana" w:cs="Arial"/>
        </w:rPr>
        <w:t xml:space="preserv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2.b) Què l’empresa que represento SI forma part d’un grup empresarial i que l’empresa/les empreses del mateix grup (nom de les empreses)............................ es presenta/en també a la present licitació</w:t>
      </w:r>
    </w:p>
    <w:p w14:paraId="20B36387" w14:textId="77777777" w:rsidR="00B50A44" w:rsidRDefault="00B50A44" w:rsidP="00B50A44">
      <w:pPr>
        <w:shd w:val="clear" w:color="auto" w:fill="FFFFFF" w:themeFill="background1"/>
        <w:jc w:val="both"/>
        <w:rPr>
          <w:rFonts w:ascii="Verdana" w:hAnsi="Verdana" w:cs="Arial"/>
        </w:rPr>
      </w:pPr>
    </w:p>
    <w:p w14:paraId="1CFDE812" w14:textId="77777777" w:rsidR="00B50A44" w:rsidRPr="002C17CE" w:rsidRDefault="00B50A44" w:rsidP="00B50A44">
      <w:pPr>
        <w:shd w:val="clear" w:color="auto" w:fill="FFFFFF" w:themeFill="background1"/>
        <w:jc w:val="both"/>
        <w:rPr>
          <w:rFonts w:ascii="Verdana" w:hAnsi="Verdana" w:cs="Arial"/>
        </w:rPr>
      </w:pPr>
    </w:p>
    <w:p w14:paraId="53BCAC97" w14:textId="77777777" w:rsidR="00B50A44" w:rsidRPr="002C17CE" w:rsidRDefault="00B50A44" w:rsidP="00B50A44">
      <w:pPr>
        <w:shd w:val="clear" w:color="auto" w:fill="FFFFFF" w:themeFill="background1"/>
        <w:jc w:val="both"/>
        <w:rPr>
          <w:rFonts w:ascii="Verdana" w:hAnsi="Verdana" w:cs="Arial"/>
        </w:rPr>
      </w:pPr>
      <w:r w:rsidRPr="002C17CE">
        <w:rPr>
          <w:rFonts w:ascii="Verdana" w:hAnsi="Verdana" w:cs="Arial"/>
        </w:rPr>
        <w:t xml:space="preserve">3.- Que en el cas de resultar adjudicatària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 xml:space="preserve">SI/NO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rPr>
        <w:t xml:space="preserve"> constituirà la garantia mitjançant la fórmula de retenció en el preu.</w:t>
      </w:r>
    </w:p>
    <w:p w14:paraId="08360396" w14:textId="77777777" w:rsidR="00B50A44" w:rsidRPr="002C17CE" w:rsidRDefault="00B50A44" w:rsidP="00B50A44">
      <w:pPr>
        <w:shd w:val="clear" w:color="auto" w:fill="FFFFFF" w:themeFill="background1"/>
        <w:jc w:val="both"/>
        <w:rPr>
          <w:rFonts w:ascii="Verdana" w:hAnsi="Verdana" w:cs="Arial"/>
        </w:rPr>
      </w:pPr>
    </w:p>
    <w:p w14:paraId="1B344618" w14:textId="77777777" w:rsidR="00B50A44" w:rsidRPr="002C17CE" w:rsidRDefault="00B50A44" w:rsidP="00B50A44">
      <w:pPr>
        <w:shd w:val="clear" w:color="auto" w:fill="FFFFFF" w:themeFill="background1"/>
        <w:jc w:val="both"/>
        <w:rPr>
          <w:rFonts w:ascii="Verdana" w:hAnsi="Verdana" w:cs="Arial"/>
        </w:rPr>
      </w:pPr>
    </w:p>
    <w:p w14:paraId="3F71CDD3" w14:textId="77777777" w:rsidR="00B50A44" w:rsidRPr="002C17CE" w:rsidRDefault="00B50A44" w:rsidP="00B50A44">
      <w:pPr>
        <w:shd w:val="clear" w:color="auto" w:fill="FFFFFF" w:themeFill="background1"/>
        <w:jc w:val="both"/>
        <w:rPr>
          <w:rFonts w:ascii="Verdana" w:hAnsi="Verdana" w:cs="Arial"/>
        </w:rPr>
      </w:pPr>
      <w:r w:rsidRPr="002C17CE">
        <w:rPr>
          <w:rFonts w:ascii="Verdana" w:hAnsi="Verdana" w:cs="Arial"/>
        </w:rPr>
        <w:t xml:space="preserve">4.- Que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 xml:space="preserve">SI/NO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0BF1FFF5" w14:textId="77777777" w:rsidR="00B50A44" w:rsidRDefault="00B50A44" w:rsidP="00B50A44">
      <w:pPr>
        <w:shd w:val="clear" w:color="auto" w:fill="FFFFFF" w:themeFill="background1"/>
        <w:jc w:val="both"/>
        <w:rPr>
          <w:rFonts w:ascii="Verdana" w:hAnsi="Verdana" w:cs="Arial"/>
        </w:rPr>
      </w:pPr>
    </w:p>
    <w:p w14:paraId="5DF5077C" w14:textId="77777777" w:rsidR="00B50A44" w:rsidRPr="002C17CE" w:rsidRDefault="00B50A44" w:rsidP="00B50A44">
      <w:pPr>
        <w:shd w:val="clear" w:color="auto" w:fill="FFFFFF" w:themeFill="background1"/>
        <w:jc w:val="both"/>
        <w:rPr>
          <w:rFonts w:ascii="Verdana" w:hAnsi="Verdana" w:cs="Arial"/>
        </w:rPr>
      </w:pPr>
    </w:p>
    <w:p w14:paraId="1C2D03B4" w14:textId="77777777" w:rsidR="00B50A44" w:rsidRPr="002C17CE" w:rsidRDefault="00B50A44" w:rsidP="00B50A44">
      <w:pPr>
        <w:shd w:val="clear" w:color="auto" w:fill="FFFFFF" w:themeFill="background1"/>
        <w:jc w:val="both"/>
        <w:rPr>
          <w:rFonts w:ascii="Verdana" w:hAnsi="Verdana" w:cs="Arial"/>
        </w:rPr>
      </w:pPr>
      <w:r w:rsidRPr="002C17CE">
        <w:rPr>
          <w:rFonts w:ascii="Verdana" w:hAnsi="Verdana" w:cs="Arial"/>
        </w:rPr>
        <w:t xml:space="preserve">5.- Que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 xml:space="preserve">SI/NO </w:t>
      </w: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cs="Arial"/>
        </w:rPr>
        <w:t>autoritza a l’Institut Municipal Parcs i Jardins de Barcelona 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05F3DA33" w14:textId="77777777" w:rsidR="00B50A44" w:rsidRDefault="00B50A44" w:rsidP="00B50A44">
      <w:pPr>
        <w:shd w:val="clear" w:color="auto" w:fill="FFFFFF" w:themeFill="background1"/>
        <w:jc w:val="both"/>
        <w:rPr>
          <w:rFonts w:ascii="Verdana" w:hAnsi="Verdana" w:cs="Arial"/>
        </w:rPr>
      </w:pPr>
    </w:p>
    <w:p w14:paraId="612E0631" w14:textId="77777777" w:rsidR="00AE745F" w:rsidRPr="005B2549" w:rsidRDefault="00AE745F" w:rsidP="00AE745F">
      <w:pPr>
        <w:jc w:val="both"/>
        <w:rPr>
          <w:rFonts w:ascii="Verdana" w:hAnsi="Verdana" w:cs="Arial"/>
        </w:rPr>
      </w:pPr>
      <w:r w:rsidRPr="005B2549">
        <w:rPr>
          <w:rFonts w:ascii="Verdana" w:hAnsi="Verdana" w:cs="Arial"/>
        </w:rPr>
        <w:t xml:space="preserve">Dona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5B2549">
        <w:rPr>
          <w:rFonts w:ascii="Verdana" w:hAnsi="Verdana" w:cs="Tahoma"/>
        </w:rPr>
        <w:t>Parcs i Jardins de Barcelona, Institut Municipal</w:t>
      </w:r>
      <w:r w:rsidRPr="005B2549">
        <w:rPr>
          <w:rFonts w:ascii="Verdana" w:hAnsi="Verdana" w:cs="Arial"/>
        </w:rPr>
        <w:t>:</w:t>
      </w:r>
    </w:p>
    <w:p w14:paraId="3DB065B6" w14:textId="77777777" w:rsidR="00AE745F" w:rsidRPr="005B2549" w:rsidRDefault="00AE745F" w:rsidP="00AE745F">
      <w:pPr>
        <w:rPr>
          <w:rFonts w:ascii="Verdana" w:hAnsi="Verdana" w:cs="Arial"/>
        </w:rPr>
      </w:pPr>
    </w:p>
    <w:p w14:paraId="333AD4C7" w14:textId="77777777" w:rsidR="00AE745F" w:rsidRPr="005B2549" w:rsidRDefault="00AE745F" w:rsidP="0000574D">
      <w:pPr>
        <w:pStyle w:val="Capalera"/>
        <w:numPr>
          <w:ilvl w:val="0"/>
          <w:numId w:val="21"/>
        </w:numPr>
        <w:spacing w:after="120"/>
        <w:jc w:val="both"/>
        <w:rPr>
          <w:rFonts w:ascii="Verdana" w:hAnsi="Verdana" w:cs="Arial"/>
        </w:rPr>
      </w:pPr>
      <w:r w:rsidRPr="005B2549">
        <w:rPr>
          <w:rFonts w:ascii="Verdana" w:hAnsi="Verdana" w:cs="Arial"/>
        </w:rPr>
        <w:t>Justificació documental de com s’organitza la prevenció de riscos a l’empresa (còpia del contracte amb un Servei de Prevenció Aliè, acta de constitució del Servei de Prevenció Propi, acta de nomenament de treballadors/es designats/es o document que acrediti l’assumpció per part de l’empresari de l’activitat preventiva).</w:t>
      </w:r>
    </w:p>
    <w:p w14:paraId="7301B214" w14:textId="77777777" w:rsidR="00AE745F" w:rsidRPr="005B2549" w:rsidRDefault="00AE745F" w:rsidP="0000574D">
      <w:pPr>
        <w:pStyle w:val="Capalera"/>
        <w:numPr>
          <w:ilvl w:val="0"/>
          <w:numId w:val="21"/>
        </w:numPr>
        <w:spacing w:after="120"/>
        <w:jc w:val="both"/>
        <w:rPr>
          <w:rFonts w:ascii="Verdana" w:hAnsi="Verdana" w:cs="Arial"/>
        </w:rPr>
      </w:pPr>
      <w:r w:rsidRPr="005B2549">
        <w:rPr>
          <w:rFonts w:ascii="Verdana" w:hAnsi="Verdana" w:cs="Arial"/>
        </w:rPr>
        <w:t xml:space="preserve">Avaluació de Riscos de les tasques a realitzar. </w:t>
      </w:r>
    </w:p>
    <w:p w14:paraId="231996AA" w14:textId="77777777" w:rsidR="00AE745F" w:rsidRPr="005B2549" w:rsidRDefault="00AE745F" w:rsidP="0000574D">
      <w:pPr>
        <w:pStyle w:val="Capalera"/>
        <w:numPr>
          <w:ilvl w:val="0"/>
          <w:numId w:val="21"/>
        </w:numPr>
        <w:spacing w:after="120"/>
        <w:jc w:val="both"/>
        <w:rPr>
          <w:rFonts w:ascii="Verdana" w:hAnsi="Verdana" w:cs="Arial"/>
        </w:rPr>
      </w:pPr>
      <w:r w:rsidRPr="005B2549">
        <w:rPr>
          <w:rFonts w:ascii="Verdana" w:hAnsi="Verdana" w:cs="Arial"/>
        </w:rPr>
        <w:t>Planificació de l’Activitat Preventiva</w:t>
      </w:r>
    </w:p>
    <w:p w14:paraId="27B5B2BA" w14:textId="77777777" w:rsidR="00AE745F" w:rsidRPr="005B2549" w:rsidRDefault="00AE745F" w:rsidP="0000574D">
      <w:pPr>
        <w:pStyle w:val="Capalera"/>
        <w:numPr>
          <w:ilvl w:val="0"/>
          <w:numId w:val="21"/>
        </w:numPr>
        <w:spacing w:after="120"/>
        <w:jc w:val="both"/>
        <w:rPr>
          <w:rFonts w:ascii="Verdana" w:hAnsi="Verdana" w:cs="Arial"/>
        </w:rPr>
      </w:pPr>
      <w:r w:rsidRPr="005B2549">
        <w:rPr>
          <w:rFonts w:ascii="Verdana" w:hAnsi="Verdana" w:cs="Arial"/>
        </w:rPr>
        <w:t>Relació de personal destinat a fer les tasques objecte de contracte i de cada treballador/a:</w:t>
      </w:r>
    </w:p>
    <w:p w14:paraId="0096618A" w14:textId="77777777" w:rsidR="00AE745F" w:rsidRPr="005B2549" w:rsidRDefault="00AE745F" w:rsidP="0000574D">
      <w:pPr>
        <w:pStyle w:val="Capalera"/>
        <w:numPr>
          <w:ilvl w:val="1"/>
          <w:numId w:val="21"/>
        </w:numPr>
        <w:spacing w:after="120"/>
        <w:jc w:val="both"/>
        <w:rPr>
          <w:rFonts w:ascii="Verdana" w:hAnsi="Verdana" w:cs="Arial"/>
        </w:rPr>
      </w:pPr>
      <w:r w:rsidRPr="005B2549">
        <w:rPr>
          <w:rFonts w:ascii="Verdana" w:hAnsi="Verdana" w:cs="Arial"/>
        </w:rPr>
        <w:t>Certificat de formació</w:t>
      </w:r>
    </w:p>
    <w:p w14:paraId="2428A80D" w14:textId="77777777" w:rsidR="00AE745F" w:rsidRPr="005B2549" w:rsidRDefault="00AE745F" w:rsidP="0000574D">
      <w:pPr>
        <w:pStyle w:val="Capalera"/>
        <w:numPr>
          <w:ilvl w:val="1"/>
          <w:numId w:val="21"/>
        </w:numPr>
        <w:spacing w:after="120"/>
        <w:jc w:val="both"/>
        <w:rPr>
          <w:rFonts w:ascii="Verdana" w:hAnsi="Verdana" w:cs="Arial"/>
        </w:rPr>
      </w:pPr>
      <w:r w:rsidRPr="005B2549">
        <w:rPr>
          <w:rFonts w:ascii="Verdana" w:hAnsi="Verdana" w:cs="Arial"/>
        </w:rPr>
        <w:t>Certificat d’informació</w:t>
      </w:r>
    </w:p>
    <w:p w14:paraId="46C3C80D" w14:textId="77777777" w:rsidR="00AE745F" w:rsidRPr="005B2549" w:rsidRDefault="00AE745F" w:rsidP="0000574D">
      <w:pPr>
        <w:pStyle w:val="Capalera"/>
        <w:numPr>
          <w:ilvl w:val="1"/>
          <w:numId w:val="21"/>
        </w:numPr>
        <w:spacing w:after="120"/>
        <w:jc w:val="both"/>
        <w:rPr>
          <w:rFonts w:ascii="Verdana" w:hAnsi="Verdana" w:cs="Arial"/>
        </w:rPr>
      </w:pPr>
      <w:r w:rsidRPr="005B2549">
        <w:rPr>
          <w:rFonts w:ascii="Verdana" w:hAnsi="Verdana" w:cs="Arial"/>
        </w:rPr>
        <w:t>Certificats d’aptitud mèdica actualitzats</w:t>
      </w:r>
    </w:p>
    <w:p w14:paraId="5FDE6B15" w14:textId="77777777" w:rsidR="00AE745F" w:rsidRPr="005B2549" w:rsidRDefault="00AE745F" w:rsidP="0000574D">
      <w:pPr>
        <w:pStyle w:val="Capalera"/>
        <w:numPr>
          <w:ilvl w:val="1"/>
          <w:numId w:val="21"/>
        </w:numPr>
        <w:spacing w:after="120"/>
        <w:jc w:val="both"/>
        <w:rPr>
          <w:rFonts w:ascii="Verdana" w:hAnsi="Verdana" w:cs="Arial"/>
        </w:rPr>
      </w:pPr>
      <w:r w:rsidRPr="005B2549">
        <w:rPr>
          <w:rFonts w:ascii="Verdana" w:hAnsi="Verdana" w:cs="Arial"/>
        </w:rPr>
        <w:t>Registre de lliurament d’equips de protecció individual</w:t>
      </w:r>
    </w:p>
    <w:p w14:paraId="72BEEA61" w14:textId="77777777" w:rsidR="00AE745F" w:rsidRPr="005B2549" w:rsidRDefault="00AE745F" w:rsidP="00AE745F">
      <w:pPr>
        <w:pStyle w:val="Capalera"/>
        <w:tabs>
          <w:tab w:val="clear" w:pos="4252"/>
          <w:tab w:val="clear" w:pos="8504"/>
        </w:tabs>
        <w:spacing w:after="120"/>
        <w:jc w:val="both"/>
        <w:rPr>
          <w:rFonts w:ascii="Verdana" w:hAnsi="Verdana" w:cs="Arial"/>
        </w:rPr>
      </w:pPr>
      <w:r w:rsidRPr="005B2549">
        <w:rPr>
          <w:rFonts w:ascii="Verdana" w:hAnsi="Verdana" w:cs="Arial"/>
        </w:rPr>
        <w:t xml:space="preserve">També, dins de les reunions prèvies a l’execució del contracte, donaré a conèixer al tècnic/a responsable de </w:t>
      </w:r>
      <w:r w:rsidRPr="005B2549">
        <w:rPr>
          <w:rFonts w:ascii="Verdana" w:hAnsi="Verdana" w:cs="Tahoma"/>
        </w:rPr>
        <w:t>Parcs i Jardins de Barcelona, Institut Municipal</w:t>
      </w:r>
      <w:r w:rsidRPr="005B2549">
        <w:rPr>
          <w:rFonts w:ascii="Verdana" w:hAnsi="Verdana" w:cs="Arial"/>
        </w:rPr>
        <w:t xml:space="preserve"> els riscs que puguin afectar als seus treballadors/es.</w:t>
      </w:r>
    </w:p>
    <w:p w14:paraId="21327EB4" w14:textId="77777777" w:rsidR="00AE745F" w:rsidRPr="002E0B55" w:rsidRDefault="00AE745F" w:rsidP="00AE745F">
      <w:pPr>
        <w:shd w:val="clear" w:color="auto" w:fill="FFFFFF" w:themeFill="background1"/>
        <w:jc w:val="both"/>
        <w:rPr>
          <w:rFonts w:ascii="Verdana" w:hAnsi="Verdana"/>
        </w:rPr>
      </w:pPr>
    </w:p>
    <w:p w14:paraId="293395C9" w14:textId="77777777" w:rsidR="00AE745F" w:rsidRPr="002E0B55" w:rsidRDefault="00AE745F" w:rsidP="00AE745F">
      <w:pPr>
        <w:shd w:val="clear" w:color="auto" w:fill="FFFFFF" w:themeFill="background1"/>
        <w:jc w:val="both"/>
        <w:rPr>
          <w:rFonts w:ascii="Verdana" w:hAnsi="Verdana" w:cs="Arial"/>
        </w:rPr>
      </w:pPr>
      <w:r w:rsidRPr="002E0B55">
        <w:rPr>
          <w:rFonts w:ascii="Verdana" w:hAnsi="Verdana" w:cs="Arial"/>
        </w:rPr>
        <w:t>-Que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14:paraId="770686C7" w14:textId="77777777" w:rsidR="00B50A44" w:rsidRPr="002C17CE" w:rsidRDefault="00B50A44" w:rsidP="00B50A44">
      <w:pPr>
        <w:shd w:val="clear" w:color="auto" w:fill="FFFFFF" w:themeFill="background1"/>
        <w:jc w:val="both"/>
        <w:rPr>
          <w:rFonts w:ascii="Verdana" w:hAnsi="Verdana" w:cs="Arial"/>
        </w:rPr>
      </w:pPr>
    </w:p>
    <w:p w14:paraId="506D7F98" w14:textId="77777777" w:rsidR="00B50A44" w:rsidRPr="002C17CE" w:rsidRDefault="00B50A44" w:rsidP="00B50A44">
      <w:pPr>
        <w:shd w:val="clear" w:color="auto" w:fill="FFFFFF" w:themeFill="background1"/>
        <w:jc w:val="both"/>
        <w:rPr>
          <w:rFonts w:ascii="Verdana" w:hAnsi="Verdana" w:cs="Arial"/>
          <w:b/>
          <w:i/>
        </w:rPr>
      </w:pPr>
      <w:r w:rsidRPr="002C17CE">
        <w:rPr>
          <w:rFonts w:ascii="Verdana" w:hAnsi="Verdana" w:cs="Arial"/>
          <w:b/>
          <w:i/>
        </w:rPr>
        <w:t>Per a empreses estrangeres i quan el contracte s'executi en territori espanyol</w:t>
      </w:r>
    </w:p>
    <w:p w14:paraId="13C4DB70" w14:textId="77777777" w:rsidR="00B50A44" w:rsidRPr="002C17CE" w:rsidRDefault="00B50A44" w:rsidP="00B50A44">
      <w:pPr>
        <w:shd w:val="clear" w:color="auto" w:fill="FFFFFF" w:themeFill="background1"/>
        <w:jc w:val="both"/>
        <w:rPr>
          <w:rFonts w:ascii="Verdana" w:hAnsi="Verdana" w:cs="Arial"/>
        </w:rPr>
      </w:pPr>
    </w:p>
    <w:p w14:paraId="02231CC7" w14:textId="77777777" w:rsidR="00B50A44" w:rsidRPr="002C17CE" w:rsidRDefault="00B50A44" w:rsidP="00B50A44">
      <w:pPr>
        <w:shd w:val="clear" w:color="auto" w:fill="FFFFFF" w:themeFill="background1"/>
        <w:jc w:val="both"/>
        <w:rPr>
          <w:rFonts w:ascii="Verdana" w:hAnsi="Verdana" w:cs="Arial"/>
        </w:rPr>
      </w:pPr>
      <w:r w:rsidRPr="002C17CE">
        <w:rPr>
          <w:rFonts w:ascii="Verdana" w:hAnsi="Verdana" w:cs="Arial"/>
        </w:rPr>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18139D8A" w14:textId="77777777" w:rsidR="00B50A44" w:rsidRDefault="00B50A44" w:rsidP="00B50A44">
      <w:pPr>
        <w:shd w:val="clear" w:color="auto" w:fill="FFFFFF" w:themeFill="background1"/>
        <w:jc w:val="both"/>
        <w:rPr>
          <w:rFonts w:ascii="Verdana" w:hAnsi="Verdana" w:cs="Arial"/>
        </w:rPr>
      </w:pPr>
    </w:p>
    <w:p w14:paraId="438F8729" w14:textId="77777777" w:rsidR="00B50A44" w:rsidRPr="002C17CE" w:rsidRDefault="00B50A44" w:rsidP="00B50A44">
      <w:pPr>
        <w:shd w:val="clear" w:color="auto" w:fill="FFFFFF" w:themeFill="background1"/>
        <w:jc w:val="both"/>
        <w:rPr>
          <w:rFonts w:ascii="Verdana" w:hAnsi="Verdana" w:cs="Arial"/>
        </w:rPr>
      </w:pPr>
    </w:p>
    <w:p w14:paraId="7440FA12" w14:textId="77777777" w:rsidR="00B50A44" w:rsidRPr="002C17CE" w:rsidRDefault="00B50A44" w:rsidP="00B50A44">
      <w:pPr>
        <w:shd w:val="clear" w:color="auto" w:fill="FFFFFF" w:themeFill="background1"/>
        <w:jc w:val="both"/>
        <w:rPr>
          <w:rFonts w:ascii="Verdana" w:hAnsi="Verdana" w:cs="Arial"/>
        </w:rPr>
      </w:pPr>
      <w:r w:rsidRPr="002C17CE">
        <w:rPr>
          <w:rFonts w:ascii="Verdana" w:hAnsi="Verdana" w:cs="Arial"/>
        </w:rPr>
        <w:t>Localitat, data, signatura de la persona declarant i segell de l’entitat</w:t>
      </w:r>
    </w:p>
    <w:p w14:paraId="7BC67DFF" w14:textId="77777777" w:rsidR="00B50A44" w:rsidRDefault="00B50A44" w:rsidP="00B50A44">
      <w:pPr>
        <w:shd w:val="clear" w:color="auto" w:fill="FFFFFF" w:themeFill="background1"/>
        <w:jc w:val="both"/>
        <w:rPr>
          <w:rFonts w:ascii="Verdana" w:hAnsi="Verdana" w:cs="Arial"/>
        </w:rPr>
      </w:pPr>
    </w:p>
    <w:p w14:paraId="08DC8A6A" w14:textId="77777777" w:rsidR="00B50A44" w:rsidRPr="002C17CE" w:rsidRDefault="00B50A44" w:rsidP="00B50A44">
      <w:pPr>
        <w:shd w:val="clear" w:color="auto" w:fill="FFFFFF" w:themeFill="background1"/>
        <w:jc w:val="both"/>
        <w:rPr>
          <w:rFonts w:ascii="Verdana" w:hAnsi="Verdana" w:cs="Arial"/>
        </w:rPr>
      </w:pPr>
    </w:p>
    <w:p w14:paraId="0FB6B1D8" w14:textId="77777777" w:rsidR="00B50A44" w:rsidRPr="002C17CE" w:rsidRDefault="00B50A44" w:rsidP="00B50A44">
      <w:pPr>
        <w:shd w:val="clear" w:color="auto" w:fill="FFFFFF" w:themeFill="background1"/>
        <w:jc w:val="both"/>
        <w:rPr>
          <w:rFonts w:ascii="Verdana" w:hAnsi="Verdana"/>
          <w:b/>
        </w:rPr>
      </w:pPr>
      <w:r w:rsidRPr="002C17CE">
        <w:rPr>
          <w:rFonts w:ascii="Verdana" w:hAnsi="Verdana"/>
          <w:b/>
        </w:rPr>
        <w:t>(Tots els licitadors h</w:t>
      </w:r>
      <w:r>
        <w:rPr>
          <w:rFonts w:ascii="Verdana" w:hAnsi="Verdana"/>
          <w:b/>
        </w:rPr>
        <w:t>auran de presentar en el sobre A</w:t>
      </w:r>
      <w:r w:rsidRPr="002C17CE">
        <w:rPr>
          <w:rFonts w:ascii="Verdana" w:hAnsi="Verdana"/>
          <w:b/>
        </w:rPr>
        <w:t xml:space="preserve"> - Documentació administrativa -aquesta declaració responsable, marcant l’opció que procedeixi en funció de les circumstàncies de cada empresa). </w:t>
      </w:r>
    </w:p>
    <w:p w14:paraId="2A0632E3" w14:textId="77777777" w:rsidR="008B6116" w:rsidRDefault="008B6116">
      <w:pPr>
        <w:rPr>
          <w:rFonts w:ascii="Verdana" w:hAnsi="Verdana"/>
        </w:rPr>
      </w:pPr>
    </w:p>
    <w:p w14:paraId="206F5148" w14:textId="3B9C1E0F" w:rsidR="0076060A" w:rsidRDefault="0076060A">
      <w:pPr>
        <w:rPr>
          <w:rFonts w:ascii="Verdana" w:hAnsi="Verdana"/>
        </w:rPr>
      </w:pPr>
      <w:r>
        <w:rPr>
          <w:rFonts w:ascii="Verdana" w:hAnsi="Verdana"/>
        </w:rPr>
        <w:br w:type="page"/>
      </w:r>
    </w:p>
    <w:p w14:paraId="1CD8C484" w14:textId="77777777" w:rsidR="0076060A" w:rsidRPr="002C17CE" w:rsidRDefault="0076060A" w:rsidP="0076060A">
      <w:pPr>
        <w:pStyle w:val="Ttol"/>
        <w:rPr>
          <w:rFonts w:ascii="Verdana" w:hAnsi="Verdana" w:cs="Arial"/>
          <w:b w:val="0"/>
          <w:sz w:val="20"/>
        </w:rPr>
      </w:pPr>
      <w:r>
        <w:rPr>
          <w:rFonts w:ascii="Verdana" w:hAnsi="Verdana" w:cs="Arial"/>
          <w:sz w:val="20"/>
          <w:u w:val="single"/>
        </w:rPr>
        <w:t>ANNEX 2</w:t>
      </w:r>
      <w:r w:rsidRPr="002C17CE">
        <w:rPr>
          <w:rFonts w:ascii="Verdana" w:hAnsi="Verdana" w:cs="Arial"/>
          <w:sz w:val="20"/>
          <w:u w:val="single"/>
        </w:rPr>
        <w:t>:</w:t>
      </w:r>
      <w:r w:rsidRPr="002C17CE">
        <w:rPr>
          <w:rFonts w:ascii="Verdana" w:hAnsi="Verdana" w:cs="Arial"/>
          <w:sz w:val="20"/>
        </w:rPr>
        <w:t xml:space="preserve">  MODEL DE DECLARACIÓ RESPONSABLE NO CONTRAVENCIÓ DRETS HUMANS </w:t>
      </w:r>
    </w:p>
    <w:p w14:paraId="42F7CB27" w14:textId="77777777" w:rsidR="0076060A" w:rsidRPr="002C17CE" w:rsidRDefault="0076060A" w:rsidP="0076060A">
      <w:pPr>
        <w:pStyle w:val="Ttol"/>
        <w:rPr>
          <w:rFonts w:ascii="Verdana" w:hAnsi="Verdana" w:cs="Arial"/>
          <w:sz w:val="20"/>
        </w:rPr>
      </w:pPr>
    </w:p>
    <w:p w14:paraId="373970C8" w14:textId="77777777" w:rsidR="0076060A" w:rsidRPr="002C17CE" w:rsidRDefault="0076060A" w:rsidP="0076060A">
      <w:pPr>
        <w:pStyle w:val="Ttol"/>
        <w:rPr>
          <w:rFonts w:ascii="Verdana" w:hAnsi="Verdana" w:cs="Arial"/>
          <w:sz w:val="20"/>
        </w:rPr>
      </w:pPr>
    </w:p>
    <w:p w14:paraId="31A88BCA" w14:textId="77777777" w:rsidR="0076060A" w:rsidRPr="002C17CE" w:rsidRDefault="0076060A" w:rsidP="0076060A">
      <w:pPr>
        <w:pStyle w:val="Textindependent"/>
        <w:shd w:val="clear" w:color="auto" w:fill="FFFFFF"/>
        <w:ind w:right="0"/>
        <w:rPr>
          <w:rFonts w:ascii="Verdana" w:hAnsi="Verdana" w:cs="Arial"/>
          <w:sz w:val="20"/>
        </w:rPr>
      </w:pPr>
      <w:r w:rsidRPr="002C17CE">
        <w:rPr>
          <w:rFonts w:ascii="Verdana" w:hAnsi="Verdana" w:cs="Arial"/>
          <w:snapToGrid w:val="0"/>
          <w:sz w:val="20"/>
        </w:rPr>
        <w:t xml:space="preserve">Qui </w:t>
      </w:r>
      <w:proofErr w:type="spellStart"/>
      <w:r w:rsidRPr="002C17CE">
        <w:rPr>
          <w:rFonts w:ascii="Verdana" w:hAnsi="Verdana" w:cs="Arial"/>
          <w:snapToGrid w:val="0"/>
          <w:sz w:val="20"/>
        </w:rPr>
        <w:t>sotasigna</w:t>
      </w:r>
      <w:proofErr w:type="spellEnd"/>
      <w:r w:rsidRPr="002C17CE">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2C17CE">
        <w:rPr>
          <w:rFonts w:ascii="Verdana" w:hAnsi="Verdana" w:cs="Arial"/>
          <w:sz w:val="20"/>
        </w:rPr>
        <w:t>úm. Contracte ..............., núm. Expedient ...................</w:t>
      </w:r>
    </w:p>
    <w:p w14:paraId="2A0783C6" w14:textId="77777777" w:rsidR="0076060A" w:rsidRPr="002C17CE" w:rsidRDefault="0076060A" w:rsidP="0076060A">
      <w:pPr>
        <w:pStyle w:val="Textindependent"/>
        <w:shd w:val="clear" w:color="auto" w:fill="FFFFFF"/>
        <w:ind w:right="0"/>
        <w:rPr>
          <w:rFonts w:ascii="Verdana" w:hAnsi="Verdana" w:cs="Arial"/>
          <w:snapToGrid w:val="0"/>
          <w:sz w:val="20"/>
        </w:rPr>
      </w:pPr>
    </w:p>
    <w:p w14:paraId="7D571007" w14:textId="77777777" w:rsidR="0076060A" w:rsidRPr="002C17CE" w:rsidRDefault="0076060A" w:rsidP="0076060A">
      <w:pPr>
        <w:pStyle w:val="Textindependent"/>
        <w:shd w:val="clear" w:color="auto" w:fill="FFFFFF"/>
        <w:ind w:right="0"/>
        <w:rPr>
          <w:rFonts w:ascii="Verdana" w:hAnsi="Verdana" w:cs="Arial"/>
          <w:snapToGrid w:val="0"/>
          <w:sz w:val="20"/>
        </w:rPr>
      </w:pPr>
    </w:p>
    <w:p w14:paraId="100ED93A" w14:textId="77777777" w:rsidR="0076060A" w:rsidRPr="002C17CE" w:rsidRDefault="0076060A" w:rsidP="0076060A">
      <w:pPr>
        <w:pStyle w:val="Ttol"/>
        <w:rPr>
          <w:rFonts w:ascii="Verdana" w:hAnsi="Verdana" w:cs="Arial"/>
          <w:b w:val="0"/>
          <w:sz w:val="20"/>
        </w:rPr>
      </w:pPr>
      <w:r w:rsidRPr="002C17CE">
        <w:rPr>
          <w:rFonts w:ascii="Verdana" w:hAnsi="Verdana" w:cs="Arial"/>
          <w:sz w:val="20"/>
        </w:rPr>
        <w:t xml:space="preserve">DECLARA SOTA LA SEVA RESPONSABILITAT </w:t>
      </w:r>
      <w:r w:rsidRPr="002C17CE">
        <w:rPr>
          <w:rStyle w:val="Refernciadenotaapeudepgina"/>
          <w:rFonts w:ascii="Verdana" w:hAnsi="Verdana" w:cs="Arial"/>
          <w:sz w:val="20"/>
        </w:rPr>
        <w:footnoteReference w:id="1"/>
      </w:r>
    </w:p>
    <w:p w14:paraId="24B04324" w14:textId="77777777" w:rsidR="0076060A" w:rsidRPr="002C17CE" w:rsidRDefault="0076060A" w:rsidP="0076060A">
      <w:pPr>
        <w:pStyle w:val="Ttol"/>
        <w:rPr>
          <w:rFonts w:ascii="Verdana" w:hAnsi="Verdana" w:cs="Arial"/>
          <w:sz w:val="20"/>
        </w:rPr>
      </w:pPr>
    </w:p>
    <w:p w14:paraId="190C70FB" w14:textId="77777777" w:rsidR="0076060A" w:rsidRPr="002C17CE" w:rsidRDefault="0076060A" w:rsidP="0076060A">
      <w:pPr>
        <w:pStyle w:val="Textindependent"/>
        <w:shd w:val="clear" w:color="auto" w:fill="FFFFFF"/>
        <w:ind w:right="-2"/>
        <w:rPr>
          <w:rFonts w:ascii="Verdana" w:hAnsi="Verdana" w:cs="Arial"/>
          <w:sz w:val="20"/>
        </w:rPr>
      </w:pPr>
    </w:p>
    <w:p w14:paraId="0D5709CE" w14:textId="77777777" w:rsidR="0076060A" w:rsidRPr="002C17CE" w:rsidRDefault="0076060A" w:rsidP="0076060A">
      <w:pPr>
        <w:pStyle w:val="Textindependent"/>
        <w:shd w:val="clear" w:color="auto" w:fill="FFFFFF"/>
        <w:ind w:right="-2"/>
        <w:jc w:val="center"/>
        <w:rPr>
          <w:rFonts w:ascii="Verdana" w:hAnsi="Verdana" w:cs="Arial"/>
          <w:b/>
          <w:sz w:val="20"/>
        </w:rPr>
      </w:pPr>
    </w:p>
    <w:p w14:paraId="5F1FD549" w14:textId="77777777" w:rsidR="0076060A" w:rsidRPr="002C17CE" w:rsidRDefault="0076060A" w:rsidP="0076060A">
      <w:pPr>
        <w:rPr>
          <w:rFonts w:ascii="Verdana" w:hAnsi="Verdana"/>
          <w:b/>
        </w:rPr>
      </w:pPr>
      <w:r w:rsidRPr="002C17CE">
        <w:rPr>
          <w:rFonts w:ascii="Verdana" w:hAnsi="Verdana"/>
          <w:b/>
        </w:rPr>
        <w:t xml:space="preserve">Que l’entitat que representa, o les seves empreses filials o les empreses interposades: </w:t>
      </w:r>
    </w:p>
    <w:p w14:paraId="63464D39" w14:textId="77777777" w:rsidR="0076060A" w:rsidRPr="002C17CE" w:rsidRDefault="0076060A" w:rsidP="0076060A">
      <w:pPr>
        <w:jc w:val="both"/>
        <w:rPr>
          <w:rFonts w:ascii="Verdana" w:hAnsi="Verdana"/>
        </w:rPr>
      </w:pPr>
    </w:p>
    <w:p w14:paraId="1B0D7FA4" w14:textId="77777777" w:rsidR="0076060A" w:rsidRPr="002C17CE" w:rsidRDefault="0076060A" w:rsidP="0076060A">
      <w:pPr>
        <w:autoSpaceDE w:val="0"/>
        <w:autoSpaceDN w:val="0"/>
        <w:ind w:firstLine="708"/>
        <w:jc w:val="both"/>
        <w:rPr>
          <w:rFonts w:ascii="Verdana" w:hAnsi="Verdana"/>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6FE67AAF" w14:textId="77777777" w:rsidR="0076060A" w:rsidRPr="002C17CE" w:rsidRDefault="0076060A" w:rsidP="0076060A">
      <w:pPr>
        <w:autoSpaceDE w:val="0"/>
        <w:autoSpaceDN w:val="0"/>
        <w:ind w:firstLine="708"/>
        <w:jc w:val="both"/>
        <w:rPr>
          <w:rFonts w:ascii="Verdana" w:hAnsi="Verdana"/>
        </w:rPr>
      </w:pPr>
    </w:p>
    <w:p w14:paraId="77FD900B" w14:textId="77777777" w:rsidR="0076060A" w:rsidRPr="002C17CE" w:rsidRDefault="0076060A" w:rsidP="0076060A">
      <w:pPr>
        <w:autoSpaceDE w:val="0"/>
        <w:autoSpaceDN w:val="0"/>
        <w:ind w:firstLine="708"/>
        <w:jc w:val="both"/>
        <w:rPr>
          <w:rFonts w:ascii="Verdana" w:hAnsi="Verdana"/>
        </w:rPr>
      </w:pPr>
      <w:r w:rsidRPr="002C17CE">
        <w:rPr>
          <w:rFonts w:ascii="Verdana" w:hAnsi="Verdana" w:cs="Arial"/>
          <w:i/>
        </w:rPr>
        <w:fldChar w:fldCharType="begin">
          <w:ffData>
            <w:name w:val="Verifica1"/>
            <w:enabled w:val="0"/>
            <w:calcOnExit w:val="0"/>
            <w:checkBox>
              <w:sizeAuto/>
              <w:default w:val="0"/>
            </w:checkBox>
          </w:ffData>
        </w:fldChar>
      </w:r>
      <w:r w:rsidRPr="002C17CE">
        <w:rPr>
          <w:rFonts w:ascii="Verdana" w:hAnsi="Verdana" w:cs="Arial"/>
          <w:i/>
        </w:rPr>
        <w:instrText xml:space="preserve"> FORMCHECKBOX </w:instrText>
      </w:r>
      <w:r w:rsidRPr="002C17CE">
        <w:rPr>
          <w:rFonts w:ascii="Verdana" w:hAnsi="Verdana" w:cs="Arial"/>
          <w:i/>
        </w:rPr>
      </w:r>
      <w:r w:rsidRPr="002C17CE">
        <w:rPr>
          <w:rFonts w:ascii="Verdana" w:hAnsi="Verdana" w:cs="Arial"/>
          <w:i/>
        </w:rPr>
        <w:fldChar w:fldCharType="end"/>
      </w:r>
      <w:r w:rsidRPr="002C17CE">
        <w:rPr>
          <w:rFonts w:ascii="Verdana" w:hAnsi="Verdana" w:cs="Arial"/>
          <w:i/>
        </w:rPr>
        <w:t xml:space="preserve"> </w:t>
      </w:r>
      <w:r w:rsidRPr="002C17CE">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558BFB98" w14:textId="77777777" w:rsidR="0076060A" w:rsidRPr="002C17CE" w:rsidRDefault="0076060A" w:rsidP="0076060A">
      <w:pPr>
        <w:autoSpaceDE w:val="0"/>
        <w:autoSpaceDN w:val="0"/>
        <w:ind w:firstLine="708"/>
        <w:rPr>
          <w:rFonts w:ascii="Verdana" w:hAnsi="Verdana"/>
        </w:rPr>
      </w:pPr>
    </w:p>
    <w:p w14:paraId="763FCAF6" w14:textId="77777777" w:rsidR="0076060A" w:rsidRPr="002C17CE" w:rsidRDefault="0076060A" w:rsidP="0076060A">
      <w:pPr>
        <w:autoSpaceDE w:val="0"/>
        <w:autoSpaceDN w:val="0"/>
        <w:rPr>
          <w:rFonts w:ascii="Verdana" w:hAnsi="Verdana"/>
        </w:rPr>
      </w:pPr>
    </w:p>
    <w:p w14:paraId="085A29EB" w14:textId="77777777" w:rsidR="0076060A" w:rsidRPr="002C17CE" w:rsidRDefault="0076060A" w:rsidP="0076060A">
      <w:pPr>
        <w:autoSpaceDE w:val="0"/>
        <w:autoSpaceDN w:val="0"/>
        <w:rPr>
          <w:rFonts w:ascii="Verdana" w:hAnsi="Verdana"/>
        </w:rPr>
      </w:pPr>
      <w:r w:rsidRPr="002C17CE">
        <w:rPr>
          <w:rFonts w:ascii="Verdana" w:hAnsi="Verdana"/>
        </w:rPr>
        <w:t>Que reconeix que falsejar aquesta declaració comportarà la imposició de penalitats i si escau la resolució del contracte.</w:t>
      </w:r>
    </w:p>
    <w:p w14:paraId="0606DB17" w14:textId="77777777" w:rsidR="0076060A" w:rsidRPr="002C17CE" w:rsidRDefault="0076060A" w:rsidP="0076060A">
      <w:pPr>
        <w:ind w:firstLine="708"/>
        <w:rPr>
          <w:rFonts w:ascii="Verdana" w:hAnsi="Verdana"/>
          <w:strike/>
        </w:rPr>
      </w:pPr>
    </w:p>
    <w:p w14:paraId="05C9FEDB" w14:textId="77777777" w:rsidR="0076060A" w:rsidRPr="002C17CE" w:rsidRDefault="0076060A" w:rsidP="0076060A">
      <w:pPr>
        <w:rPr>
          <w:rFonts w:ascii="Verdana" w:hAnsi="Verdana" w:cs="Arial"/>
          <w:snapToGrid w:val="0"/>
          <w:lang w:eastAsia="es-ES"/>
        </w:rPr>
      </w:pPr>
    </w:p>
    <w:p w14:paraId="3142D141" w14:textId="77777777" w:rsidR="0076060A" w:rsidRPr="002C17CE" w:rsidRDefault="0076060A" w:rsidP="0076060A">
      <w:pPr>
        <w:rPr>
          <w:rFonts w:ascii="Verdana" w:hAnsi="Verdana" w:cs="Arial"/>
          <w:snapToGrid w:val="0"/>
          <w:lang w:eastAsia="es-ES"/>
        </w:rPr>
      </w:pPr>
      <w:r w:rsidRPr="002C17CE">
        <w:rPr>
          <w:rFonts w:ascii="Verdana" w:hAnsi="Verdana" w:cs="Arial"/>
          <w:snapToGrid w:val="0"/>
          <w:lang w:eastAsia="es-ES"/>
        </w:rPr>
        <w:t>Indicar nom, data i segell de l’empresa/entitat licitadora</w:t>
      </w:r>
    </w:p>
    <w:p w14:paraId="6B627F34" w14:textId="77777777" w:rsidR="0076060A" w:rsidRPr="002C17CE" w:rsidRDefault="0076060A" w:rsidP="0076060A">
      <w:pPr>
        <w:shd w:val="clear" w:color="auto" w:fill="FFFFFF" w:themeFill="background1"/>
        <w:jc w:val="both"/>
        <w:rPr>
          <w:rFonts w:ascii="Verdana" w:hAnsi="Verdana"/>
        </w:rPr>
      </w:pPr>
      <w:r w:rsidRPr="002C17CE">
        <w:rPr>
          <w:rFonts w:ascii="Verdana" w:hAnsi="Verdana"/>
        </w:rPr>
        <w:br w:type="page"/>
      </w:r>
    </w:p>
    <w:p w14:paraId="4FB778F2" w14:textId="77777777" w:rsidR="0076060A" w:rsidRPr="009D0D2E" w:rsidRDefault="0076060A" w:rsidP="0076060A">
      <w:pPr>
        <w:pStyle w:val="Textdecomentari"/>
        <w:tabs>
          <w:tab w:val="left" w:pos="851"/>
          <w:tab w:val="left" w:pos="1134"/>
          <w:tab w:val="left" w:pos="1702"/>
        </w:tabs>
        <w:ind w:right="-2"/>
        <w:jc w:val="center"/>
        <w:rPr>
          <w:rFonts w:ascii="Verdana" w:hAnsi="Verdana"/>
          <w:b/>
        </w:rPr>
      </w:pPr>
      <w:r>
        <w:rPr>
          <w:rFonts w:ascii="Verdana" w:hAnsi="Verdana"/>
          <w:b/>
        </w:rPr>
        <w:t>ANNEX 3</w:t>
      </w:r>
      <w:r w:rsidRPr="009D0D2E">
        <w:rPr>
          <w:rFonts w:ascii="Verdana" w:hAnsi="Verdana"/>
          <w:b/>
        </w:rPr>
        <w:t>: OFERTA ECONÒMICA I CRITERIS D’ADJUDICACIÓ AVALUABLES DE FORMA AUTOMÀTIC</w:t>
      </w:r>
      <w:r w:rsidRPr="00114F62">
        <w:rPr>
          <w:rFonts w:ascii="Verdana" w:hAnsi="Verdana"/>
          <w:b/>
        </w:rPr>
        <w:t xml:space="preserve">A (SOBRE </w:t>
      </w:r>
      <w:r w:rsidRPr="0076060A">
        <w:rPr>
          <w:rFonts w:ascii="Verdana" w:hAnsi="Verdana"/>
          <w:b/>
        </w:rPr>
        <w:t>ELECTRÒNIC C)</w:t>
      </w:r>
    </w:p>
    <w:p w14:paraId="4CA7ACC3" w14:textId="77777777" w:rsidR="0076060A" w:rsidRPr="009D0D2E" w:rsidRDefault="0076060A" w:rsidP="0076060A">
      <w:pPr>
        <w:tabs>
          <w:tab w:val="left" w:pos="851"/>
          <w:tab w:val="left" w:pos="1134"/>
          <w:tab w:val="left" w:pos="1702"/>
        </w:tabs>
        <w:ind w:right="-2"/>
        <w:jc w:val="both"/>
        <w:rPr>
          <w:rFonts w:ascii="Verdana" w:hAnsi="Verdana"/>
        </w:rPr>
      </w:pPr>
    </w:p>
    <w:p w14:paraId="579B8E4E" w14:textId="730CC13C" w:rsidR="0076060A" w:rsidRDefault="0076060A" w:rsidP="0076060A">
      <w:pPr>
        <w:jc w:val="both"/>
        <w:rPr>
          <w:rFonts w:ascii="Verdana" w:hAnsi="Verdana"/>
          <w:snapToGrid w:val="0"/>
          <w:lang w:eastAsia="es-ES"/>
        </w:rPr>
      </w:pPr>
      <w:r w:rsidRPr="004665BF">
        <w:rPr>
          <w:rFonts w:ascii="Verdana" w:hAnsi="Verdana"/>
        </w:rPr>
        <w:t>El Sr./la Sra. ... , domiciliat/</w:t>
      </w:r>
      <w:proofErr w:type="spellStart"/>
      <w:r w:rsidRPr="004665BF">
        <w:rPr>
          <w:rFonts w:ascii="Verdana" w:hAnsi="Verdana"/>
        </w:rPr>
        <w:t>ada</w:t>
      </w:r>
      <w:proofErr w:type="spellEnd"/>
      <w:r w:rsidRPr="004665BF">
        <w:rPr>
          <w:rFonts w:ascii="Verdana" w:hAnsi="Verdana"/>
        </w:rPr>
        <w:t xml:space="preserve"> a ... carrer ... núm. ... , amb DNI/NIF núm. ... , major d'edat, en nom propi, o en representació de l'empresa ... amb domicili a ... carrer ... núm. ..., assabentat/</w:t>
      </w:r>
      <w:proofErr w:type="spellStart"/>
      <w:r w:rsidRPr="004665BF">
        <w:rPr>
          <w:rFonts w:ascii="Verdana" w:hAnsi="Verdana"/>
        </w:rPr>
        <w:t>ada</w:t>
      </w:r>
      <w:proofErr w:type="spellEnd"/>
      <w:r w:rsidRPr="004665BF">
        <w:rPr>
          <w:rFonts w:ascii="Verdana" w:hAnsi="Verdana"/>
        </w:rPr>
        <w:t xml:space="preserve"> de les </w:t>
      </w:r>
      <w:r w:rsidRPr="00EA6403">
        <w:rPr>
          <w:rFonts w:ascii="Verdana" w:hAnsi="Verdana"/>
        </w:rPr>
        <w:t xml:space="preserve">condicions exigides per optar a l’adjudicació del contracte núm. </w:t>
      </w:r>
      <w:r w:rsidRPr="0076060A">
        <w:rPr>
          <w:rFonts w:ascii="Verdana" w:hAnsi="Verdana"/>
        </w:rPr>
        <w:t xml:space="preserve">23/0044, que té per objecte </w:t>
      </w:r>
      <w:r>
        <w:rPr>
          <w:rFonts w:ascii="Verdana" w:hAnsi="Verdana"/>
        </w:rPr>
        <w:t xml:space="preserve">la </w:t>
      </w:r>
      <w:r w:rsidRPr="0076060A">
        <w:rPr>
          <w:rFonts w:ascii="Verdana" w:hAnsi="Verdana"/>
        </w:rPr>
        <w:t xml:space="preserve">Contractació dels </w:t>
      </w:r>
      <w:r w:rsidR="006836BB" w:rsidRPr="006836BB">
        <w:rPr>
          <w:rFonts w:ascii="Verdana" w:hAnsi="Verdana"/>
        </w:rPr>
        <w:t xml:space="preserve">serveis informàtics de desenvolupament dels mòduls de protecció del verd i gestió comercial i la seva integració en l’aplicació </w:t>
      </w:r>
      <w:proofErr w:type="spellStart"/>
      <w:r w:rsidR="006836BB" w:rsidRPr="006836BB">
        <w:rPr>
          <w:rFonts w:ascii="Verdana" w:hAnsi="Verdana"/>
        </w:rPr>
        <w:t>NEVMobilitat</w:t>
      </w:r>
      <w:proofErr w:type="spellEnd"/>
      <w:r w:rsidRPr="0076060A">
        <w:rPr>
          <w:rFonts w:ascii="Verdana" w:hAnsi="Verdana"/>
        </w:rPr>
        <w:t>, amb mesures de contractació pública sostenible,</w:t>
      </w:r>
      <w:r w:rsidRPr="004665BF">
        <w:rPr>
          <w:rFonts w:ascii="Verdana" w:hAnsi="Verdana"/>
        </w:rPr>
        <w:t xml:space="preserve"> es compromet a realitzar-lo amb subjecció al plec de clàusules administratives particulars i al de prescripcions tècniques, i pel</w:t>
      </w:r>
      <w:r w:rsidRPr="004665BF">
        <w:rPr>
          <w:rFonts w:ascii="Verdana" w:hAnsi="Verdana"/>
          <w:snapToGrid w:val="0"/>
          <w:lang w:eastAsia="es-ES"/>
        </w:rPr>
        <w:t xml:space="preserve"> preu de ... euros (en lletres i xifres), amb el desglossament següent:</w:t>
      </w:r>
    </w:p>
    <w:p w14:paraId="6F39F0D3" w14:textId="77777777" w:rsidR="00B50A44" w:rsidRPr="009C4A3B" w:rsidRDefault="00B50A44" w:rsidP="00B50A44">
      <w:pPr>
        <w:tabs>
          <w:tab w:val="left" w:pos="851"/>
          <w:tab w:val="left" w:pos="1134"/>
          <w:tab w:val="left" w:pos="1702"/>
        </w:tabs>
        <w:ind w:right="-2"/>
        <w:jc w:val="both"/>
        <w:rPr>
          <w:rFonts w:ascii="Verdana" w:hAnsi="Verdana"/>
        </w:rPr>
      </w:pPr>
    </w:p>
    <w:tbl>
      <w:tblPr>
        <w:tblW w:w="9289" w:type="dxa"/>
        <w:tblInd w:w="65" w:type="dxa"/>
        <w:tblCellMar>
          <w:left w:w="70" w:type="dxa"/>
          <w:right w:w="70" w:type="dxa"/>
        </w:tblCellMar>
        <w:tblLook w:val="04A0" w:firstRow="1" w:lastRow="0" w:firstColumn="1" w:lastColumn="0" w:noHBand="0" w:noVBand="1"/>
      </w:tblPr>
      <w:tblGrid>
        <w:gridCol w:w="4857"/>
        <w:gridCol w:w="1108"/>
        <w:gridCol w:w="1108"/>
        <w:gridCol w:w="1108"/>
        <w:gridCol w:w="1108"/>
      </w:tblGrid>
      <w:tr w:rsidR="0076060A" w:rsidRPr="002A7B34" w14:paraId="52702D33" w14:textId="77777777" w:rsidTr="00997B9F">
        <w:trPr>
          <w:trHeight w:val="300"/>
        </w:trPr>
        <w:tc>
          <w:tcPr>
            <w:tcW w:w="48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B0BA56" w14:textId="77777777" w:rsidR="0076060A" w:rsidRPr="002A7B34" w:rsidRDefault="0076060A" w:rsidP="00997B9F">
            <w:pPr>
              <w:jc w:val="center"/>
              <w:rPr>
                <w:rFonts w:ascii="Verdana" w:hAnsi="Verdana" w:cs="Calibri"/>
                <w:b/>
                <w:bCs/>
              </w:rPr>
            </w:pPr>
            <w:r w:rsidRPr="002A7B34">
              <w:rPr>
                <w:rFonts w:ascii="Verdana" w:hAnsi="Verdana" w:cs="Calibri"/>
                <w:b/>
                <w:bCs/>
              </w:rPr>
              <w:t>Concepte</w:t>
            </w:r>
          </w:p>
        </w:tc>
        <w:tc>
          <w:tcPr>
            <w:tcW w:w="1108" w:type="dxa"/>
            <w:tcBorders>
              <w:top w:val="single" w:sz="4" w:space="0" w:color="auto"/>
              <w:left w:val="nil"/>
              <w:bottom w:val="single" w:sz="4" w:space="0" w:color="auto"/>
              <w:right w:val="single" w:sz="4" w:space="0" w:color="auto"/>
            </w:tcBorders>
            <w:shd w:val="clear" w:color="auto" w:fill="auto"/>
            <w:noWrap/>
            <w:vAlign w:val="center"/>
            <w:hideMark/>
          </w:tcPr>
          <w:p w14:paraId="77E94DBB" w14:textId="77777777" w:rsidR="0076060A" w:rsidRPr="002A7B34" w:rsidRDefault="0076060A" w:rsidP="00997B9F">
            <w:pPr>
              <w:jc w:val="center"/>
              <w:rPr>
                <w:rFonts w:ascii="Verdana" w:hAnsi="Verdana" w:cs="Calibri"/>
                <w:b/>
                <w:bCs/>
              </w:rPr>
            </w:pPr>
            <w:r w:rsidRPr="002A7B34">
              <w:rPr>
                <w:rFonts w:ascii="Verdana" w:hAnsi="Verdana" w:cs="Calibri"/>
                <w:b/>
                <w:bCs/>
              </w:rPr>
              <w:t>Import</w:t>
            </w:r>
          </w:p>
        </w:tc>
        <w:tc>
          <w:tcPr>
            <w:tcW w:w="1108" w:type="dxa"/>
            <w:tcBorders>
              <w:top w:val="single" w:sz="4" w:space="0" w:color="auto"/>
              <w:left w:val="nil"/>
              <w:bottom w:val="single" w:sz="4" w:space="0" w:color="auto"/>
              <w:right w:val="single" w:sz="4" w:space="0" w:color="auto"/>
            </w:tcBorders>
            <w:vAlign w:val="center"/>
          </w:tcPr>
          <w:p w14:paraId="4C57ECA1" w14:textId="77777777" w:rsidR="0076060A" w:rsidRPr="002A7B34" w:rsidRDefault="0076060A" w:rsidP="00997B9F">
            <w:pPr>
              <w:jc w:val="center"/>
              <w:rPr>
                <w:rFonts w:ascii="Verdana" w:hAnsi="Verdana" w:cs="Calibri"/>
                <w:b/>
                <w:bCs/>
              </w:rPr>
            </w:pPr>
            <w:r w:rsidRPr="002A7B34">
              <w:rPr>
                <w:rFonts w:ascii="Verdana" w:hAnsi="Verdana" w:cs="Calibri"/>
                <w:b/>
                <w:bCs/>
              </w:rPr>
              <w:t>Tipus IVA</w:t>
            </w:r>
          </w:p>
        </w:tc>
        <w:tc>
          <w:tcPr>
            <w:tcW w:w="1108" w:type="dxa"/>
            <w:tcBorders>
              <w:top w:val="single" w:sz="4" w:space="0" w:color="auto"/>
              <w:left w:val="nil"/>
              <w:bottom w:val="single" w:sz="4" w:space="0" w:color="auto"/>
              <w:right w:val="single" w:sz="4" w:space="0" w:color="auto"/>
            </w:tcBorders>
            <w:vAlign w:val="center"/>
          </w:tcPr>
          <w:p w14:paraId="641DB354" w14:textId="77777777" w:rsidR="0076060A" w:rsidRPr="002A7B34" w:rsidRDefault="0076060A" w:rsidP="00997B9F">
            <w:pPr>
              <w:jc w:val="center"/>
              <w:rPr>
                <w:rFonts w:ascii="Verdana" w:hAnsi="Verdana" w:cs="Calibri"/>
                <w:b/>
                <w:bCs/>
              </w:rPr>
            </w:pPr>
            <w:r w:rsidRPr="002A7B34">
              <w:rPr>
                <w:rFonts w:ascii="Verdana" w:hAnsi="Verdana" w:cs="Calibri"/>
                <w:b/>
                <w:bCs/>
              </w:rPr>
              <w:t>Iva</w:t>
            </w:r>
          </w:p>
        </w:tc>
        <w:tc>
          <w:tcPr>
            <w:tcW w:w="1108" w:type="dxa"/>
            <w:tcBorders>
              <w:top w:val="single" w:sz="4" w:space="0" w:color="auto"/>
              <w:left w:val="nil"/>
              <w:bottom w:val="single" w:sz="4" w:space="0" w:color="auto"/>
              <w:right w:val="single" w:sz="4" w:space="0" w:color="auto"/>
            </w:tcBorders>
            <w:vAlign w:val="center"/>
          </w:tcPr>
          <w:p w14:paraId="62758B5C" w14:textId="77777777" w:rsidR="0076060A" w:rsidRPr="002A7B34" w:rsidRDefault="0076060A" w:rsidP="00997B9F">
            <w:pPr>
              <w:jc w:val="center"/>
              <w:rPr>
                <w:rFonts w:ascii="Verdana" w:hAnsi="Verdana" w:cs="Calibri"/>
                <w:b/>
                <w:bCs/>
              </w:rPr>
            </w:pPr>
            <w:r w:rsidRPr="002A7B34">
              <w:rPr>
                <w:rFonts w:ascii="Verdana" w:hAnsi="Verdana" w:cs="Calibri"/>
                <w:b/>
                <w:bCs/>
              </w:rPr>
              <w:t>Import (Iva inclòs)</w:t>
            </w:r>
          </w:p>
        </w:tc>
      </w:tr>
      <w:tr w:rsidR="0076060A" w:rsidRPr="002A7B34" w14:paraId="37416757" w14:textId="77777777" w:rsidTr="00997B9F">
        <w:trPr>
          <w:trHeight w:val="300"/>
        </w:trPr>
        <w:tc>
          <w:tcPr>
            <w:tcW w:w="4857" w:type="dxa"/>
            <w:tcBorders>
              <w:top w:val="nil"/>
              <w:left w:val="single" w:sz="4" w:space="0" w:color="auto"/>
              <w:bottom w:val="single" w:sz="4" w:space="0" w:color="auto"/>
              <w:right w:val="single" w:sz="4" w:space="0" w:color="auto"/>
            </w:tcBorders>
            <w:shd w:val="clear" w:color="auto" w:fill="auto"/>
            <w:noWrap/>
            <w:vAlign w:val="bottom"/>
            <w:hideMark/>
          </w:tcPr>
          <w:p w14:paraId="3482E322" w14:textId="15B3D201" w:rsidR="0076060A" w:rsidRPr="0076060A" w:rsidRDefault="0076060A" w:rsidP="00997B9F">
            <w:pPr>
              <w:rPr>
                <w:rFonts w:ascii="Verdana" w:hAnsi="Verdana" w:cs="Calibri"/>
                <w:highlight w:val="green"/>
              </w:rPr>
            </w:pPr>
            <w:r w:rsidRPr="00F25F06">
              <w:rPr>
                <w:rFonts w:ascii="Verdana" w:hAnsi="Verdana"/>
              </w:rPr>
              <w:t>Desenvolupament dels mòduls de protecció del verd i gestió comercial</w:t>
            </w:r>
            <w:r w:rsidR="006836BB" w:rsidRPr="006836BB">
              <w:rPr>
                <w:rFonts w:ascii="Verdana" w:hAnsi="Verdana"/>
              </w:rPr>
              <w:t xml:space="preserve"> i la seva integració en l’aplicació </w:t>
            </w:r>
            <w:proofErr w:type="spellStart"/>
            <w:r w:rsidR="006836BB" w:rsidRPr="006836BB">
              <w:rPr>
                <w:rFonts w:ascii="Verdana" w:hAnsi="Verdana"/>
              </w:rPr>
              <w:t>NEVMobilitat</w:t>
            </w:r>
            <w:proofErr w:type="spellEnd"/>
          </w:p>
        </w:tc>
        <w:tc>
          <w:tcPr>
            <w:tcW w:w="1108" w:type="dxa"/>
            <w:tcBorders>
              <w:top w:val="nil"/>
              <w:left w:val="nil"/>
              <w:bottom w:val="single" w:sz="4" w:space="0" w:color="auto"/>
              <w:right w:val="single" w:sz="4" w:space="0" w:color="auto"/>
            </w:tcBorders>
            <w:shd w:val="clear" w:color="auto" w:fill="auto"/>
            <w:noWrap/>
            <w:vAlign w:val="bottom"/>
            <w:hideMark/>
          </w:tcPr>
          <w:p w14:paraId="1C504E85" w14:textId="77777777" w:rsidR="0076060A" w:rsidRPr="002A7B34" w:rsidRDefault="0076060A" w:rsidP="00997B9F">
            <w:pPr>
              <w:jc w:val="center"/>
              <w:rPr>
                <w:rFonts w:ascii="Verdana" w:hAnsi="Verdana" w:cs="Calibri"/>
              </w:rPr>
            </w:pPr>
            <w:r w:rsidRPr="002A7B34">
              <w:rPr>
                <w:rFonts w:ascii="Verdana" w:hAnsi="Verdana" w:cs="Calibri"/>
              </w:rPr>
              <w:t>… €</w:t>
            </w:r>
          </w:p>
        </w:tc>
        <w:tc>
          <w:tcPr>
            <w:tcW w:w="1108" w:type="dxa"/>
            <w:tcBorders>
              <w:top w:val="nil"/>
              <w:left w:val="nil"/>
              <w:bottom w:val="single" w:sz="4" w:space="0" w:color="auto"/>
              <w:right w:val="single" w:sz="4" w:space="0" w:color="auto"/>
            </w:tcBorders>
            <w:vAlign w:val="bottom"/>
          </w:tcPr>
          <w:p w14:paraId="4FE0FC83" w14:textId="77777777" w:rsidR="0076060A" w:rsidRPr="002A7B34" w:rsidRDefault="0076060A" w:rsidP="00997B9F">
            <w:pPr>
              <w:jc w:val="center"/>
              <w:rPr>
                <w:rFonts w:ascii="Verdana" w:hAnsi="Verdana" w:cs="Calibri"/>
              </w:rPr>
            </w:pPr>
            <w:r w:rsidRPr="002A7B34">
              <w:rPr>
                <w:rFonts w:ascii="Verdana" w:hAnsi="Verdana" w:cs="Calibri"/>
              </w:rPr>
              <w:t>... %</w:t>
            </w:r>
          </w:p>
        </w:tc>
        <w:tc>
          <w:tcPr>
            <w:tcW w:w="1108" w:type="dxa"/>
            <w:tcBorders>
              <w:top w:val="nil"/>
              <w:left w:val="nil"/>
              <w:bottom w:val="single" w:sz="4" w:space="0" w:color="auto"/>
              <w:right w:val="single" w:sz="4" w:space="0" w:color="auto"/>
            </w:tcBorders>
            <w:vAlign w:val="bottom"/>
          </w:tcPr>
          <w:p w14:paraId="05441046" w14:textId="77777777" w:rsidR="0076060A" w:rsidRPr="002A7B34" w:rsidRDefault="0076060A" w:rsidP="00997B9F">
            <w:pPr>
              <w:jc w:val="center"/>
              <w:rPr>
                <w:rFonts w:ascii="Verdana" w:hAnsi="Verdana" w:cs="Calibri"/>
              </w:rPr>
            </w:pPr>
            <w:r w:rsidRPr="002A7B34">
              <w:rPr>
                <w:rFonts w:ascii="Verdana" w:hAnsi="Verdana" w:cs="Calibri"/>
              </w:rPr>
              <w:t>… €</w:t>
            </w:r>
          </w:p>
        </w:tc>
        <w:tc>
          <w:tcPr>
            <w:tcW w:w="1108" w:type="dxa"/>
            <w:tcBorders>
              <w:top w:val="nil"/>
              <w:left w:val="nil"/>
              <w:bottom w:val="single" w:sz="4" w:space="0" w:color="auto"/>
              <w:right w:val="single" w:sz="4" w:space="0" w:color="auto"/>
            </w:tcBorders>
            <w:vAlign w:val="bottom"/>
          </w:tcPr>
          <w:p w14:paraId="1F310960" w14:textId="77777777" w:rsidR="0076060A" w:rsidRPr="002A7B34" w:rsidRDefault="0076060A" w:rsidP="00997B9F">
            <w:pPr>
              <w:jc w:val="center"/>
              <w:rPr>
                <w:rFonts w:ascii="Verdana" w:hAnsi="Verdana" w:cs="Calibri"/>
              </w:rPr>
            </w:pPr>
            <w:r w:rsidRPr="002A7B34">
              <w:rPr>
                <w:rFonts w:ascii="Verdana" w:hAnsi="Verdana" w:cs="Calibri"/>
              </w:rPr>
              <w:t>… €</w:t>
            </w:r>
          </w:p>
        </w:tc>
      </w:tr>
      <w:tr w:rsidR="0076060A" w:rsidRPr="002A7B34" w14:paraId="46282CBF" w14:textId="77777777" w:rsidTr="00997B9F">
        <w:trPr>
          <w:trHeight w:val="300"/>
        </w:trPr>
        <w:tc>
          <w:tcPr>
            <w:tcW w:w="4857" w:type="dxa"/>
            <w:tcBorders>
              <w:top w:val="nil"/>
              <w:left w:val="single" w:sz="4" w:space="0" w:color="auto"/>
              <w:bottom w:val="single" w:sz="4" w:space="0" w:color="auto"/>
              <w:right w:val="single" w:sz="4" w:space="0" w:color="auto"/>
            </w:tcBorders>
            <w:shd w:val="clear" w:color="auto" w:fill="auto"/>
            <w:noWrap/>
            <w:vAlign w:val="bottom"/>
            <w:hideMark/>
          </w:tcPr>
          <w:p w14:paraId="632648AC" w14:textId="77777777" w:rsidR="0076060A" w:rsidRPr="002A7B34" w:rsidRDefault="0076060A" w:rsidP="00997B9F">
            <w:pPr>
              <w:rPr>
                <w:rFonts w:ascii="Verdana" w:hAnsi="Verdana" w:cs="Calibri"/>
                <w:b/>
                <w:bCs/>
              </w:rPr>
            </w:pPr>
            <w:r w:rsidRPr="002A7B34">
              <w:rPr>
                <w:rFonts w:ascii="Verdana" w:hAnsi="Verdana" w:cs="Calibri"/>
                <w:b/>
                <w:bCs/>
              </w:rPr>
              <w:t>Preu total del contracte (2 anys):</w:t>
            </w:r>
          </w:p>
        </w:tc>
        <w:tc>
          <w:tcPr>
            <w:tcW w:w="1108" w:type="dxa"/>
            <w:tcBorders>
              <w:top w:val="nil"/>
              <w:left w:val="nil"/>
              <w:bottom w:val="single" w:sz="4" w:space="0" w:color="auto"/>
              <w:right w:val="single" w:sz="4" w:space="0" w:color="auto"/>
            </w:tcBorders>
            <w:shd w:val="clear" w:color="auto" w:fill="auto"/>
            <w:noWrap/>
            <w:vAlign w:val="bottom"/>
            <w:hideMark/>
          </w:tcPr>
          <w:p w14:paraId="4EBEE70B" w14:textId="77777777" w:rsidR="0076060A" w:rsidRPr="002A7B34" w:rsidRDefault="0076060A" w:rsidP="00997B9F">
            <w:pPr>
              <w:jc w:val="center"/>
              <w:rPr>
                <w:rFonts w:ascii="Verdana" w:hAnsi="Verdana" w:cs="Calibri"/>
                <w:b/>
                <w:bCs/>
              </w:rPr>
            </w:pPr>
            <w:r w:rsidRPr="002A7B34">
              <w:rPr>
                <w:rFonts w:ascii="Verdana" w:hAnsi="Verdana" w:cs="Calibri"/>
                <w:b/>
                <w:bCs/>
              </w:rPr>
              <w:t>… €</w:t>
            </w:r>
          </w:p>
        </w:tc>
        <w:tc>
          <w:tcPr>
            <w:tcW w:w="1108" w:type="dxa"/>
            <w:tcBorders>
              <w:top w:val="nil"/>
              <w:left w:val="nil"/>
              <w:bottom w:val="single" w:sz="4" w:space="0" w:color="auto"/>
              <w:right w:val="single" w:sz="4" w:space="0" w:color="auto"/>
            </w:tcBorders>
            <w:vAlign w:val="bottom"/>
          </w:tcPr>
          <w:p w14:paraId="0CB274CE" w14:textId="77777777" w:rsidR="0076060A" w:rsidRPr="002A7B34" w:rsidRDefault="0076060A" w:rsidP="00997B9F">
            <w:pPr>
              <w:jc w:val="center"/>
              <w:rPr>
                <w:rFonts w:ascii="Verdana" w:hAnsi="Verdana" w:cs="Calibri"/>
                <w:b/>
                <w:bCs/>
              </w:rPr>
            </w:pPr>
          </w:p>
        </w:tc>
        <w:tc>
          <w:tcPr>
            <w:tcW w:w="1108" w:type="dxa"/>
            <w:tcBorders>
              <w:top w:val="nil"/>
              <w:left w:val="nil"/>
              <w:bottom w:val="single" w:sz="4" w:space="0" w:color="auto"/>
              <w:right w:val="single" w:sz="4" w:space="0" w:color="auto"/>
            </w:tcBorders>
            <w:vAlign w:val="bottom"/>
          </w:tcPr>
          <w:p w14:paraId="3537B437" w14:textId="77777777" w:rsidR="0076060A" w:rsidRPr="002A7B34" w:rsidRDefault="0076060A" w:rsidP="00997B9F">
            <w:pPr>
              <w:jc w:val="center"/>
              <w:rPr>
                <w:rFonts w:ascii="Verdana" w:hAnsi="Verdana" w:cs="Calibri"/>
                <w:b/>
                <w:bCs/>
              </w:rPr>
            </w:pPr>
            <w:r w:rsidRPr="002A7B34">
              <w:rPr>
                <w:rFonts w:ascii="Verdana" w:hAnsi="Verdana" w:cs="Calibri"/>
                <w:b/>
                <w:bCs/>
              </w:rPr>
              <w:t>… €</w:t>
            </w:r>
          </w:p>
        </w:tc>
        <w:tc>
          <w:tcPr>
            <w:tcW w:w="1108" w:type="dxa"/>
            <w:tcBorders>
              <w:top w:val="nil"/>
              <w:left w:val="nil"/>
              <w:bottom w:val="single" w:sz="4" w:space="0" w:color="auto"/>
              <w:right w:val="single" w:sz="4" w:space="0" w:color="auto"/>
            </w:tcBorders>
            <w:vAlign w:val="bottom"/>
          </w:tcPr>
          <w:p w14:paraId="3509705B" w14:textId="77777777" w:rsidR="0076060A" w:rsidRPr="002A7B34" w:rsidRDefault="0076060A" w:rsidP="00997B9F">
            <w:pPr>
              <w:jc w:val="center"/>
              <w:rPr>
                <w:rFonts w:ascii="Verdana" w:hAnsi="Verdana" w:cs="Calibri"/>
                <w:b/>
                <w:bCs/>
              </w:rPr>
            </w:pPr>
            <w:r w:rsidRPr="002A7B34">
              <w:rPr>
                <w:rFonts w:ascii="Verdana" w:hAnsi="Verdana" w:cs="Calibri"/>
                <w:b/>
                <w:bCs/>
              </w:rPr>
              <w:t>… €</w:t>
            </w:r>
          </w:p>
        </w:tc>
      </w:tr>
    </w:tbl>
    <w:p w14:paraId="27F1C76C" w14:textId="31D61407" w:rsidR="00F25F06" w:rsidRDefault="00F25F06">
      <w:pPr>
        <w:shd w:val="clear" w:color="auto" w:fill="FFFFFF" w:themeFill="background1"/>
        <w:jc w:val="both"/>
        <w:rPr>
          <w:rFonts w:ascii="Verdana" w:hAnsi="Verdana"/>
        </w:rPr>
      </w:pPr>
    </w:p>
    <w:p w14:paraId="7B1A9CFD" w14:textId="77777777" w:rsidR="00FB6312" w:rsidRPr="004A512C" w:rsidRDefault="00FB6312" w:rsidP="00FB6312">
      <w:pPr>
        <w:tabs>
          <w:tab w:val="decimal" w:pos="3544"/>
        </w:tabs>
        <w:jc w:val="both"/>
        <w:rPr>
          <w:rFonts w:ascii="Verdana" w:hAnsi="Verdana"/>
          <w:snapToGrid w:val="0"/>
          <w:lang w:eastAsia="es-ES"/>
        </w:rPr>
      </w:pPr>
      <w:r w:rsidRPr="004A512C">
        <w:rPr>
          <w:rFonts w:ascii="Verdana" w:hAnsi="Verdana"/>
        </w:rPr>
        <w:t>Aquest preu total es desglossa en els costos directes i indirectes següents i els costos salarials següents aplicant el conveni ....................................:</w:t>
      </w:r>
    </w:p>
    <w:p w14:paraId="4705949D" w14:textId="77777777" w:rsidR="00FB6312" w:rsidRPr="004A512C" w:rsidRDefault="00FB6312" w:rsidP="00FB6312">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FB6312" w:rsidRPr="004A512C" w14:paraId="64250432" w14:textId="77777777" w:rsidTr="005B2549">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C232ADE" w14:textId="77777777" w:rsidR="00FB6312" w:rsidRPr="004A512C" w:rsidRDefault="00FB6312" w:rsidP="005B2549">
            <w:pPr>
              <w:jc w:val="both"/>
              <w:rPr>
                <w:rFonts w:ascii="Verdana" w:hAnsi="Verdana"/>
              </w:rPr>
            </w:pPr>
            <w:r w:rsidRPr="004A512C">
              <w:rPr>
                <w:rFonts w:ascii="Verdana" w:hAnsi="Verdana"/>
              </w:rPr>
              <w:t>Costos directes</w:t>
            </w:r>
            <w:r w:rsidRPr="004A512C">
              <w:rPr>
                <w:rFonts w:ascii="Verdana" w:hAnsi="Verdana"/>
                <w:i/>
              </w:rPr>
              <w:t xml:space="preserve"> </w:t>
            </w:r>
          </w:p>
          <w:p w14:paraId="2C306CB4" w14:textId="77777777" w:rsidR="00FB6312" w:rsidRPr="004A512C" w:rsidRDefault="00FB6312" w:rsidP="005B2549">
            <w:pPr>
              <w:jc w:val="both"/>
              <w:rPr>
                <w:rFonts w:ascii="Verdana" w:hAnsi="Verdana"/>
              </w:rPr>
            </w:pPr>
            <w:r w:rsidRPr="004A512C">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C6F800" w14:textId="77777777" w:rsidR="00FB6312" w:rsidRPr="004A512C" w:rsidRDefault="00FB6312" w:rsidP="005B2549">
            <w:pPr>
              <w:jc w:val="both"/>
              <w:rPr>
                <w:rFonts w:ascii="Verdana" w:hAnsi="Verdana"/>
              </w:rPr>
            </w:pPr>
            <w:r w:rsidRPr="004A512C">
              <w:rPr>
                <w:rFonts w:ascii="Verdana" w:hAnsi="Verdana"/>
              </w:rPr>
              <w:t>Import €</w:t>
            </w:r>
          </w:p>
        </w:tc>
      </w:tr>
      <w:tr w:rsidR="00FB6312" w:rsidRPr="004A512C" w14:paraId="3813AE7A" w14:textId="77777777" w:rsidTr="005B254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1ED717" w14:textId="77777777" w:rsidR="00FB6312" w:rsidRPr="004A512C" w:rsidRDefault="00FB6312" w:rsidP="005B2549">
            <w:pPr>
              <w:jc w:val="both"/>
              <w:rPr>
                <w:rFonts w:ascii="Verdana" w:hAnsi="Verdana"/>
              </w:rPr>
            </w:pPr>
            <w:r w:rsidRPr="004A512C">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692E80E5" w14:textId="77777777" w:rsidR="00FB6312" w:rsidRPr="004A512C" w:rsidRDefault="00FB6312" w:rsidP="005B2549">
            <w:pPr>
              <w:jc w:val="both"/>
              <w:rPr>
                <w:rFonts w:ascii="Verdana" w:hAnsi="Verdana"/>
              </w:rPr>
            </w:pPr>
          </w:p>
        </w:tc>
      </w:tr>
      <w:tr w:rsidR="00FB6312" w:rsidRPr="004A512C" w14:paraId="3B7C3C16" w14:textId="77777777" w:rsidTr="005B254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195DA1" w14:textId="77777777" w:rsidR="00FB6312" w:rsidRPr="004A512C" w:rsidRDefault="00FB6312" w:rsidP="005B2549">
            <w:pPr>
              <w:jc w:val="both"/>
              <w:rPr>
                <w:rFonts w:ascii="Verdana" w:hAnsi="Verdana"/>
              </w:rPr>
            </w:pPr>
            <w:r w:rsidRPr="004A512C">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7629C51F" w14:textId="77777777" w:rsidR="00FB6312" w:rsidRPr="004A512C" w:rsidRDefault="00FB6312" w:rsidP="005B2549">
            <w:pPr>
              <w:jc w:val="both"/>
              <w:rPr>
                <w:rFonts w:ascii="Verdana" w:hAnsi="Verdana"/>
              </w:rPr>
            </w:pPr>
          </w:p>
        </w:tc>
      </w:tr>
      <w:tr w:rsidR="00FB6312" w:rsidRPr="004A512C" w14:paraId="4E25BF87" w14:textId="77777777" w:rsidTr="005B254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19DB34" w14:textId="77777777" w:rsidR="00FB6312" w:rsidRPr="004A512C" w:rsidRDefault="00FB6312" w:rsidP="005B2549">
            <w:pPr>
              <w:tabs>
                <w:tab w:val="left" w:pos="430"/>
              </w:tabs>
              <w:jc w:val="both"/>
              <w:rPr>
                <w:rFonts w:ascii="Verdana" w:hAnsi="Verdana"/>
              </w:rPr>
            </w:pPr>
            <w:r w:rsidRPr="004A512C">
              <w:rPr>
                <w:rFonts w:ascii="Verdana" w:hAnsi="Verdana"/>
              </w:rPr>
              <w:t>Costos salarials</w:t>
            </w:r>
          </w:p>
          <w:p w14:paraId="02FB311C" w14:textId="77777777" w:rsidR="00FB6312" w:rsidRPr="004A512C" w:rsidRDefault="00FB6312" w:rsidP="005B2549">
            <w:pPr>
              <w:tabs>
                <w:tab w:val="left" w:pos="430"/>
              </w:tabs>
              <w:jc w:val="both"/>
              <w:rPr>
                <w:rFonts w:ascii="Verdana" w:hAnsi="Verdana"/>
              </w:rPr>
            </w:pPr>
            <w:r w:rsidRPr="004A512C">
              <w:rPr>
                <w:rFonts w:ascii="Verdana" w:hAnsi="Verdana"/>
              </w:rPr>
              <w:t>(</w:t>
            </w:r>
            <w:r w:rsidRPr="004A512C">
              <w:rPr>
                <w:rFonts w:ascii="Verdana" w:hAnsi="Verdana"/>
                <w:b/>
              </w:rPr>
              <w:t>desglossar núm. persones treballadores i categories professionals</w:t>
            </w:r>
            <w:r w:rsidRPr="004A512C">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7997C321" w14:textId="77777777" w:rsidR="00FB6312" w:rsidRPr="004A512C" w:rsidRDefault="00FB6312" w:rsidP="005B2549">
            <w:pPr>
              <w:jc w:val="both"/>
              <w:rPr>
                <w:rFonts w:ascii="Verdana" w:hAnsi="Verdana"/>
              </w:rPr>
            </w:pPr>
            <w:r w:rsidRPr="004A512C">
              <w:rPr>
                <w:rFonts w:ascii="Verdana" w:hAnsi="Verdana"/>
              </w:rPr>
              <w:t>...... €</w:t>
            </w:r>
          </w:p>
        </w:tc>
      </w:tr>
      <w:tr w:rsidR="00FB6312" w:rsidRPr="004A512C" w14:paraId="283199F2" w14:textId="77777777" w:rsidTr="005B254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317616" w14:textId="77777777" w:rsidR="00FB6312" w:rsidRPr="004A512C" w:rsidRDefault="00FB6312" w:rsidP="005B2549">
            <w:pPr>
              <w:jc w:val="both"/>
              <w:rPr>
                <w:rFonts w:ascii="Verdana" w:hAnsi="Verdana"/>
              </w:rPr>
            </w:pPr>
            <w:r w:rsidRPr="004A512C">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198BEDE1" w14:textId="77777777" w:rsidR="00FB6312" w:rsidRPr="004A512C" w:rsidRDefault="00FB6312" w:rsidP="005B2549">
            <w:pPr>
              <w:jc w:val="both"/>
              <w:rPr>
                <w:rFonts w:ascii="Verdana" w:hAnsi="Verdana"/>
              </w:rPr>
            </w:pPr>
            <w:r w:rsidRPr="004A512C">
              <w:rPr>
                <w:rFonts w:ascii="Verdana" w:hAnsi="Verdana"/>
              </w:rPr>
              <w:t>Suma costos directes</w:t>
            </w:r>
          </w:p>
        </w:tc>
      </w:tr>
    </w:tbl>
    <w:p w14:paraId="11EB9E27" w14:textId="77777777" w:rsidR="00FB6312" w:rsidRPr="004A512C" w:rsidRDefault="00FB6312" w:rsidP="00FB6312">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FB6312" w:rsidRPr="004A512C" w14:paraId="48858ACA" w14:textId="77777777" w:rsidTr="005B2549">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71EEB5A" w14:textId="77777777" w:rsidR="00FB6312" w:rsidRPr="004A512C" w:rsidRDefault="00FB6312" w:rsidP="005B2549">
            <w:pPr>
              <w:jc w:val="both"/>
              <w:rPr>
                <w:rFonts w:ascii="Verdana" w:hAnsi="Verdana"/>
              </w:rPr>
            </w:pPr>
            <w:r w:rsidRPr="004A512C">
              <w:rPr>
                <w:rFonts w:ascii="Verdana" w:hAnsi="Verdana"/>
              </w:rPr>
              <w:t>Costos indirectes</w:t>
            </w:r>
          </w:p>
          <w:p w14:paraId="1837A37B" w14:textId="77777777" w:rsidR="00FB6312" w:rsidRPr="004A512C" w:rsidRDefault="00FB6312" w:rsidP="005B2549">
            <w:pPr>
              <w:jc w:val="both"/>
              <w:rPr>
                <w:rFonts w:ascii="Verdana" w:hAnsi="Verdana"/>
              </w:rPr>
            </w:pPr>
            <w:r w:rsidRPr="004A512C">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87599C" w14:textId="77777777" w:rsidR="00FB6312" w:rsidRPr="004A512C" w:rsidRDefault="00FB6312" w:rsidP="005B2549">
            <w:pPr>
              <w:jc w:val="both"/>
              <w:rPr>
                <w:rFonts w:ascii="Verdana" w:hAnsi="Verdana"/>
              </w:rPr>
            </w:pPr>
            <w:r w:rsidRPr="004A512C">
              <w:rPr>
                <w:rFonts w:ascii="Verdana" w:hAnsi="Verdana"/>
              </w:rPr>
              <w:t>Import €</w:t>
            </w:r>
          </w:p>
        </w:tc>
      </w:tr>
      <w:tr w:rsidR="00FB6312" w:rsidRPr="004A512C" w14:paraId="3618A463" w14:textId="77777777" w:rsidTr="005B254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2A4E69" w14:textId="77777777" w:rsidR="00FB6312" w:rsidRPr="004A512C" w:rsidRDefault="00FB6312" w:rsidP="005B2549">
            <w:pPr>
              <w:jc w:val="both"/>
              <w:rPr>
                <w:rFonts w:ascii="Verdana" w:hAnsi="Verdana"/>
              </w:rPr>
            </w:pPr>
            <w:r w:rsidRPr="004A512C">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600EE29E" w14:textId="77777777" w:rsidR="00FB6312" w:rsidRPr="004A512C" w:rsidRDefault="00FB6312" w:rsidP="005B2549">
            <w:pPr>
              <w:jc w:val="both"/>
              <w:rPr>
                <w:rFonts w:ascii="Verdana" w:hAnsi="Verdana"/>
              </w:rPr>
            </w:pPr>
          </w:p>
        </w:tc>
      </w:tr>
      <w:tr w:rsidR="00FB6312" w:rsidRPr="004A512C" w14:paraId="6E6C324E" w14:textId="77777777" w:rsidTr="005B254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672D66" w14:textId="77777777" w:rsidR="00FB6312" w:rsidRPr="004A512C" w:rsidRDefault="00FB6312" w:rsidP="005B2549">
            <w:pPr>
              <w:jc w:val="both"/>
              <w:rPr>
                <w:rFonts w:ascii="Verdana" w:hAnsi="Verdana"/>
              </w:rPr>
            </w:pPr>
            <w:r w:rsidRPr="004A512C">
              <w:rPr>
                <w:rFonts w:ascii="Verdana" w:hAnsi="Verdana"/>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3458E2E" w14:textId="77777777" w:rsidR="00FB6312" w:rsidRPr="004A512C" w:rsidRDefault="00FB6312" w:rsidP="005B2549">
            <w:pPr>
              <w:jc w:val="both"/>
              <w:rPr>
                <w:rFonts w:ascii="Verdana" w:hAnsi="Verdana"/>
              </w:rPr>
            </w:pPr>
          </w:p>
        </w:tc>
      </w:tr>
      <w:tr w:rsidR="00FB6312" w:rsidRPr="004A512C" w14:paraId="0957BD90" w14:textId="77777777" w:rsidTr="005B254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D2D1FF" w14:textId="77777777" w:rsidR="00FB6312" w:rsidRPr="004A512C" w:rsidRDefault="00FB6312" w:rsidP="005B2549">
            <w:pPr>
              <w:jc w:val="both"/>
              <w:rPr>
                <w:rFonts w:ascii="Verdana" w:hAnsi="Verdana"/>
              </w:rPr>
            </w:pPr>
            <w:r w:rsidRPr="004A512C">
              <w:rPr>
                <w:rFonts w:ascii="Verdana" w:hAnsi="Verdana"/>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7DCF009F" w14:textId="77777777" w:rsidR="00FB6312" w:rsidRPr="004A512C" w:rsidRDefault="00FB6312" w:rsidP="005B2549">
            <w:pPr>
              <w:jc w:val="both"/>
              <w:rPr>
                <w:rFonts w:ascii="Verdana" w:hAnsi="Verdana"/>
              </w:rPr>
            </w:pPr>
          </w:p>
        </w:tc>
      </w:tr>
      <w:tr w:rsidR="00FB6312" w:rsidRPr="004A512C" w14:paraId="10F0AACD" w14:textId="77777777" w:rsidTr="005B254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100313" w14:textId="77777777" w:rsidR="00FB6312" w:rsidRPr="004A512C" w:rsidRDefault="00FB6312" w:rsidP="005B2549">
            <w:pPr>
              <w:jc w:val="both"/>
              <w:rPr>
                <w:rFonts w:ascii="Verdana" w:hAnsi="Verdana"/>
              </w:rPr>
            </w:pPr>
            <w:r w:rsidRPr="004A512C">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2F52A780" w14:textId="77777777" w:rsidR="00FB6312" w:rsidRPr="004A512C" w:rsidRDefault="00FB6312" w:rsidP="005B2549">
            <w:pPr>
              <w:jc w:val="both"/>
              <w:rPr>
                <w:rFonts w:ascii="Verdana" w:hAnsi="Verdana"/>
              </w:rPr>
            </w:pPr>
            <w:r w:rsidRPr="004A512C">
              <w:rPr>
                <w:rFonts w:ascii="Verdana" w:hAnsi="Verdana"/>
              </w:rPr>
              <w:t>Suma costos indirectes</w:t>
            </w:r>
          </w:p>
        </w:tc>
      </w:tr>
    </w:tbl>
    <w:p w14:paraId="7BD53104" w14:textId="77777777" w:rsidR="00FB6312" w:rsidRPr="004A512C" w:rsidRDefault="00FB6312" w:rsidP="00FB6312">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FB6312" w:rsidRPr="004A512C" w14:paraId="17C1B188" w14:textId="77777777" w:rsidTr="005B2549">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CC66FA6" w14:textId="77777777" w:rsidR="00FB6312" w:rsidRPr="004A512C" w:rsidRDefault="00FB6312" w:rsidP="005B2549">
            <w:pPr>
              <w:jc w:val="both"/>
              <w:rPr>
                <w:rFonts w:ascii="Verdana" w:hAnsi="Verdana"/>
              </w:rPr>
            </w:pPr>
            <w:r w:rsidRPr="004A512C">
              <w:rPr>
                <w:rFonts w:ascii="Verdana" w:hAnsi="Verdana"/>
              </w:rPr>
              <w:t>TOTAL DE COSTOS (directes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3B5FD43" w14:textId="77777777" w:rsidR="00FB6312" w:rsidRPr="004A512C" w:rsidRDefault="00FB6312" w:rsidP="005B2549">
            <w:pPr>
              <w:jc w:val="both"/>
              <w:rPr>
                <w:rFonts w:ascii="Verdana" w:hAnsi="Verdana"/>
              </w:rPr>
            </w:pPr>
          </w:p>
        </w:tc>
      </w:tr>
    </w:tbl>
    <w:p w14:paraId="7CC47F1A" w14:textId="77777777" w:rsidR="00FB6312" w:rsidRDefault="00FB6312" w:rsidP="00FB6312">
      <w:pPr>
        <w:rPr>
          <w:rFonts w:ascii="Verdana" w:hAnsi="Verdana"/>
        </w:rPr>
      </w:pPr>
    </w:p>
    <w:p w14:paraId="65D0DDDE" w14:textId="407DD5FB" w:rsidR="00564C0E" w:rsidRPr="004A512C" w:rsidRDefault="00564C0E" w:rsidP="00564C0E">
      <w:pPr>
        <w:tabs>
          <w:tab w:val="decimal" w:pos="3544"/>
        </w:tabs>
        <w:jc w:val="both"/>
        <w:rPr>
          <w:rFonts w:ascii="Verdana" w:hAnsi="Verdana"/>
          <w:snapToGrid w:val="0"/>
          <w:lang w:eastAsia="es-ES"/>
        </w:rPr>
      </w:pPr>
      <w:r w:rsidRPr="004A512C">
        <w:rPr>
          <w:rFonts w:ascii="Verdana" w:hAnsi="Verdana"/>
        </w:rPr>
        <w:t xml:space="preserve">Aquest preu total es desglossa en els </w:t>
      </w:r>
      <w:r>
        <w:rPr>
          <w:rFonts w:ascii="Verdana" w:hAnsi="Verdana"/>
        </w:rPr>
        <w:t>següents preu/hora del personal adscrit al contracte:</w:t>
      </w:r>
      <w:r w:rsidRPr="004A512C">
        <w:rPr>
          <w:rFonts w:ascii="Verdana" w:hAnsi="Verdana"/>
        </w:rPr>
        <w:t xml:space="preserve"> </w:t>
      </w:r>
    </w:p>
    <w:p w14:paraId="52428CA7" w14:textId="77777777" w:rsidR="00564C0E" w:rsidRDefault="00564C0E" w:rsidP="00FB6312">
      <w:pPr>
        <w:rPr>
          <w:rFonts w:ascii="Verdana" w:hAnsi="Verdana"/>
        </w:rPr>
      </w:pPr>
    </w:p>
    <w:tbl>
      <w:tblPr>
        <w:tblW w:w="4202" w:type="pct"/>
        <w:tblCellMar>
          <w:left w:w="70" w:type="dxa"/>
          <w:right w:w="70" w:type="dxa"/>
        </w:tblCellMar>
        <w:tblLook w:val="04A0" w:firstRow="1" w:lastRow="0" w:firstColumn="1" w:lastColumn="0" w:noHBand="0" w:noVBand="1"/>
      </w:tblPr>
      <w:tblGrid>
        <w:gridCol w:w="4681"/>
        <w:gridCol w:w="796"/>
        <w:gridCol w:w="1406"/>
        <w:gridCol w:w="978"/>
      </w:tblGrid>
      <w:tr w:rsidR="00564C0E" w:rsidRPr="0066001C" w14:paraId="1EBF45EF" w14:textId="1AC94639" w:rsidTr="00564C0E">
        <w:trPr>
          <w:trHeight w:val="315"/>
        </w:trPr>
        <w:tc>
          <w:tcPr>
            <w:tcW w:w="297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CE74086" w14:textId="02696D6C" w:rsidR="00564C0E" w:rsidRPr="00564C0E" w:rsidRDefault="00564C0E" w:rsidP="002F7F03">
            <w:pPr>
              <w:rPr>
                <w:rFonts w:ascii="Verdana" w:hAnsi="Verdana" w:cs="Calibri"/>
                <w:b/>
              </w:rPr>
            </w:pPr>
            <w:r w:rsidRPr="00564C0E">
              <w:rPr>
                <w:rFonts w:ascii="Verdana" w:hAnsi="Verdana" w:cs="Calibri"/>
                <w:b/>
              </w:rPr>
              <w:t> Costos salarials</w:t>
            </w:r>
          </w:p>
        </w:tc>
        <w:tc>
          <w:tcPr>
            <w:tcW w:w="506" w:type="pct"/>
            <w:tcBorders>
              <w:top w:val="single" w:sz="8" w:space="0" w:color="auto"/>
              <w:left w:val="nil"/>
              <w:bottom w:val="single" w:sz="8" w:space="0" w:color="auto"/>
              <w:right w:val="single" w:sz="8" w:space="0" w:color="auto"/>
            </w:tcBorders>
            <w:shd w:val="clear" w:color="auto" w:fill="auto"/>
            <w:noWrap/>
            <w:vAlign w:val="center"/>
          </w:tcPr>
          <w:p w14:paraId="6EA31A83" w14:textId="7CD9C07D" w:rsidR="00564C0E" w:rsidRPr="00564C0E" w:rsidRDefault="00564C0E" w:rsidP="002F7F03">
            <w:pPr>
              <w:rPr>
                <w:rFonts w:ascii="Verdana" w:hAnsi="Verdana" w:cs="Calibri"/>
                <w:b/>
              </w:rPr>
            </w:pPr>
            <w:r w:rsidRPr="00564C0E">
              <w:rPr>
                <w:rFonts w:ascii="Verdana" w:hAnsi="Verdana" w:cs="Calibri"/>
                <w:b/>
              </w:rPr>
              <w:t>Hores</w:t>
            </w:r>
          </w:p>
        </w:tc>
        <w:tc>
          <w:tcPr>
            <w:tcW w:w="894" w:type="pct"/>
            <w:tcBorders>
              <w:top w:val="single" w:sz="8" w:space="0" w:color="auto"/>
              <w:left w:val="nil"/>
              <w:bottom w:val="single" w:sz="8" w:space="0" w:color="auto"/>
              <w:right w:val="single" w:sz="8" w:space="0" w:color="auto"/>
            </w:tcBorders>
            <w:shd w:val="clear" w:color="auto" w:fill="auto"/>
            <w:noWrap/>
            <w:vAlign w:val="center"/>
          </w:tcPr>
          <w:p w14:paraId="023CF886" w14:textId="67FC0B4B" w:rsidR="00564C0E" w:rsidRPr="00564C0E" w:rsidRDefault="00564C0E" w:rsidP="002F7F03">
            <w:pPr>
              <w:rPr>
                <w:rFonts w:ascii="Verdana" w:hAnsi="Verdana" w:cs="Calibri"/>
                <w:b/>
              </w:rPr>
            </w:pPr>
            <w:r w:rsidRPr="00564C0E">
              <w:rPr>
                <w:rFonts w:ascii="Verdana" w:hAnsi="Verdana" w:cs="Calibri"/>
                <w:b/>
              </w:rPr>
              <w:t>Preu /Hora</w:t>
            </w:r>
          </w:p>
        </w:tc>
        <w:tc>
          <w:tcPr>
            <w:tcW w:w="622" w:type="pct"/>
            <w:tcBorders>
              <w:top w:val="single" w:sz="8" w:space="0" w:color="auto"/>
              <w:left w:val="nil"/>
              <w:bottom w:val="single" w:sz="8" w:space="0" w:color="auto"/>
              <w:right w:val="single" w:sz="8" w:space="0" w:color="auto"/>
            </w:tcBorders>
          </w:tcPr>
          <w:p w14:paraId="3697BF11" w14:textId="6A15E1EE" w:rsidR="00564C0E" w:rsidRPr="00564C0E" w:rsidRDefault="00564C0E" w:rsidP="002F7F03">
            <w:pPr>
              <w:rPr>
                <w:rFonts w:ascii="Verdana" w:hAnsi="Verdana" w:cs="Calibri"/>
                <w:b/>
              </w:rPr>
            </w:pPr>
            <w:r w:rsidRPr="00564C0E">
              <w:rPr>
                <w:rFonts w:ascii="Verdana" w:hAnsi="Verdana" w:cs="Calibri"/>
                <w:b/>
              </w:rPr>
              <w:t>Cost</w:t>
            </w:r>
          </w:p>
        </w:tc>
      </w:tr>
      <w:tr w:rsidR="00564C0E" w:rsidRPr="0066001C" w14:paraId="779AC11D" w14:textId="7689B827" w:rsidTr="00564C0E">
        <w:trPr>
          <w:trHeight w:val="315"/>
        </w:trPr>
        <w:tc>
          <w:tcPr>
            <w:tcW w:w="2977" w:type="pct"/>
            <w:tcBorders>
              <w:top w:val="nil"/>
              <w:left w:val="single" w:sz="8" w:space="0" w:color="auto"/>
              <w:bottom w:val="single" w:sz="8" w:space="0" w:color="auto"/>
              <w:right w:val="single" w:sz="8" w:space="0" w:color="auto"/>
            </w:tcBorders>
            <w:shd w:val="clear" w:color="auto" w:fill="auto"/>
            <w:noWrap/>
            <w:vAlign w:val="bottom"/>
            <w:hideMark/>
          </w:tcPr>
          <w:p w14:paraId="2AEAAD94" w14:textId="3F48FAC7" w:rsidR="00564C0E" w:rsidRPr="00564C0E" w:rsidRDefault="00564C0E" w:rsidP="002F7F03">
            <w:pPr>
              <w:rPr>
                <w:rFonts w:ascii="Verdana" w:hAnsi="Verdana" w:cs="Calibri"/>
              </w:rPr>
            </w:pPr>
            <w:r w:rsidRPr="00564C0E">
              <w:rPr>
                <w:rFonts w:ascii="Verdana" w:hAnsi="Verdana" w:cs="Arial"/>
                <w:color w:val="000000"/>
              </w:rPr>
              <w:t xml:space="preserve">Consultor </w:t>
            </w:r>
            <w:proofErr w:type="spellStart"/>
            <w:r w:rsidRPr="00564C0E">
              <w:rPr>
                <w:rFonts w:ascii="Verdana" w:hAnsi="Verdana" w:cs="Arial"/>
                <w:color w:val="000000"/>
              </w:rPr>
              <w:t>Senior</w:t>
            </w:r>
            <w:proofErr w:type="spellEnd"/>
            <w:r w:rsidRPr="00564C0E">
              <w:rPr>
                <w:rFonts w:ascii="Verdana" w:hAnsi="Verdana" w:cs="Arial"/>
                <w:color w:val="000000"/>
              </w:rPr>
              <w:t xml:space="preserve"> / Responsable del contracte</w:t>
            </w:r>
          </w:p>
        </w:tc>
        <w:tc>
          <w:tcPr>
            <w:tcW w:w="506" w:type="pct"/>
            <w:tcBorders>
              <w:top w:val="nil"/>
              <w:left w:val="nil"/>
              <w:bottom w:val="single" w:sz="8" w:space="0" w:color="auto"/>
              <w:right w:val="single" w:sz="8" w:space="0" w:color="auto"/>
            </w:tcBorders>
            <w:shd w:val="clear" w:color="auto" w:fill="auto"/>
            <w:noWrap/>
            <w:vAlign w:val="bottom"/>
          </w:tcPr>
          <w:p w14:paraId="0811D2BF" w14:textId="4C5FA3E5" w:rsidR="00564C0E" w:rsidRPr="00564C0E" w:rsidRDefault="00564C0E" w:rsidP="002F7F03">
            <w:pPr>
              <w:jc w:val="right"/>
              <w:rPr>
                <w:rFonts w:ascii="Verdana" w:hAnsi="Verdana" w:cs="Calibri"/>
              </w:rPr>
            </w:pPr>
            <w:r w:rsidRPr="00564C0E">
              <w:rPr>
                <w:rFonts w:ascii="Verdana" w:hAnsi="Verdana" w:cs="Arial"/>
                <w:color w:val="000000"/>
              </w:rPr>
              <w:t>76</w:t>
            </w:r>
          </w:p>
        </w:tc>
        <w:tc>
          <w:tcPr>
            <w:tcW w:w="894" w:type="pct"/>
            <w:tcBorders>
              <w:top w:val="nil"/>
              <w:left w:val="nil"/>
              <w:bottom w:val="single" w:sz="8" w:space="0" w:color="auto"/>
              <w:right w:val="single" w:sz="8" w:space="0" w:color="auto"/>
            </w:tcBorders>
            <w:shd w:val="clear" w:color="auto" w:fill="auto"/>
            <w:noWrap/>
          </w:tcPr>
          <w:p w14:paraId="2ECEA3E8" w14:textId="4B4A1F9A" w:rsidR="00564C0E" w:rsidRPr="00564C0E" w:rsidRDefault="00564C0E" w:rsidP="002F7F03">
            <w:pPr>
              <w:jc w:val="right"/>
              <w:rPr>
                <w:rFonts w:ascii="Verdana" w:hAnsi="Verdana" w:cs="Calibri"/>
              </w:rPr>
            </w:pPr>
            <w:r w:rsidRPr="00564C0E">
              <w:rPr>
                <w:rFonts w:ascii="Verdana" w:hAnsi="Verdana" w:cs="Calibri"/>
              </w:rPr>
              <w:t>...€</w:t>
            </w:r>
          </w:p>
        </w:tc>
        <w:tc>
          <w:tcPr>
            <w:tcW w:w="622" w:type="pct"/>
            <w:tcBorders>
              <w:top w:val="nil"/>
              <w:left w:val="nil"/>
              <w:bottom w:val="single" w:sz="8" w:space="0" w:color="auto"/>
              <w:right w:val="single" w:sz="8" w:space="0" w:color="auto"/>
            </w:tcBorders>
          </w:tcPr>
          <w:p w14:paraId="1C6AAD3A" w14:textId="4821E274" w:rsidR="00564C0E" w:rsidRPr="00564C0E" w:rsidRDefault="00564C0E" w:rsidP="002F7F03">
            <w:pPr>
              <w:jc w:val="right"/>
              <w:rPr>
                <w:rFonts w:ascii="Verdana" w:hAnsi="Verdana" w:cs="Calibri"/>
              </w:rPr>
            </w:pPr>
            <w:r w:rsidRPr="003E4132">
              <w:rPr>
                <w:rFonts w:ascii="Verdana" w:hAnsi="Verdana" w:cs="Calibri"/>
              </w:rPr>
              <w:t>...€</w:t>
            </w:r>
          </w:p>
        </w:tc>
      </w:tr>
      <w:tr w:rsidR="006836BB" w:rsidRPr="0066001C" w14:paraId="34B13BFF" w14:textId="77777777" w:rsidTr="00564C0E">
        <w:trPr>
          <w:trHeight w:val="315"/>
        </w:trPr>
        <w:tc>
          <w:tcPr>
            <w:tcW w:w="2977" w:type="pct"/>
            <w:tcBorders>
              <w:top w:val="nil"/>
              <w:left w:val="single" w:sz="8" w:space="0" w:color="auto"/>
              <w:bottom w:val="single" w:sz="8" w:space="0" w:color="auto"/>
              <w:right w:val="single" w:sz="8" w:space="0" w:color="auto"/>
            </w:tcBorders>
            <w:shd w:val="clear" w:color="auto" w:fill="auto"/>
            <w:noWrap/>
            <w:vAlign w:val="bottom"/>
          </w:tcPr>
          <w:p w14:paraId="70F99DCD" w14:textId="4DAB3E07" w:rsidR="006836BB" w:rsidRPr="00564C0E" w:rsidRDefault="006836BB" w:rsidP="002F7F03">
            <w:pPr>
              <w:rPr>
                <w:rFonts w:ascii="Verdana" w:hAnsi="Verdana" w:cs="Arial"/>
                <w:color w:val="000000"/>
              </w:rPr>
            </w:pPr>
            <w:r>
              <w:rPr>
                <w:rFonts w:ascii="Verdana" w:hAnsi="Verdana" w:cs="Arial"/>
                <w:color w:val="000000"/>
              </w:rPr>
              <w:t>Arquitecte</w:t>
            </w:r>
          </w:p>
        </w:tc>
        <w:tc>
          <w:tcPr>
            <w:tcW w:w="506" w:type="pct"/>
            <w:tcBorders>
              <w:top w:val="nil"/>
              <w:left w:val="nil"/>
              <w:bottom w:val="single" w:sz="8" w:space="0" w:color="auto"/>
              <w:right w:val="single" w:sz="8" w:space="0" w:color="auto"/>
            </w:tcBorders>
            <w:shd w:val="clear" w:color="auto" w:fill="auto"/>
            <w:noWrap/>
            <w:vAlign w:val="bottom"/>
          </w:tcPr>
          <w:p w14:paraId="3327A32F" w14:textId="3D77668A" w:rsidR="006836BB" w:rsidRPr="00564C0E" w:rsidRDefault="006836BB" w:rsidP="002F7F03">
            <w:pPr>
              <w:jc w:val="right"/>
              <w:rPr>
                <w:rFonts w:ascii="Verdana" w:hAnsi="Verdana" w:cs="Arial"/>
                <w:color w:val="000000"/>
              </w:rPr>
            </w:pPr>
            <w:r>
              <w:rPr>
                <w:rFonts w:ascii="Verdana" w:hAnsi="Verdana" w:cs="Arial"/>
                <w:color w:val="000000"/>
              </w:rPr>
              <w:t>55</w:t>
            </w:r>
          </w:p>
        </w:tc>
        <w:tc>
          <w:tcPr>
            <w:tcW w:w="894" w:type="pct"/>
            <w:tcBorders>
              <w:top w:val="nil"/>
              <w:left w:val="nil"/>
              <w:bottom w:val="single" w:sz="8" w:space="0" w:color="auto"/>
              <w:right w:val="single" w:sz="8" w:space="0" w:color="auto"/>
            </w:tcBorders>
            <w:shd w:val="clear" w:color="auto" w:fill="auto"/>
            <w:noWrap/>
          </w:tcPr>
          <w:p w14:paraId="12AC0716" w14:textId="6856F6D4" w:rsidR="006836BB" w:rsidRPr="00564C0E" w:rsidRDefault="006836BB" w:rsidP="002F7F03">
            <w:pPr>
              <w:jc w:val="right"/>
              <w:rPr>
                <w:rFonts w:ascii="Verdana" w:hAnsi="Verdana" w:cs="Calibri"/>
              </w:rPr>
            </w:pPr>
            <w:r w:rsidRPr="00564C0E">
              <w:rPr>
                <w:rFonts w:ascii="Verdana" w:hAnsi="Verdana" w:cs="Calibri"/>
              </w:rPr>
              <w:t>...€</w:t>
            </w:r>
          </w:p>
        </w:tc>
        <w:tc>
          <w:tcPr>
            <w:tcW w:w="622" w:type="pct"/>
            <w:tcBorders>
              <w:top w:val="nil"/>
              <w:left w:val="nil"/>
              <w:bottom w:val="single" w:sz="8" w:space="0" w:color="auto"/>
              <w:right w:val="single" w:sz="8" w:space="0" w:color="auto"/>
            </w:tcBorders>
          </w:tcPr>
          <w:p w14:paraId="6C9895A1" w14:textId="6B481401" w:rsidR="006836BB" w:rsidRPr="003E4132" w:rsidRDefault="006836BB" w:rsidP="002F7F03">
            <w:pPr>
              <w:jc w:val="right"/>
              <w:rPr>
                <w:rFonts w:ascii="Verdana" w:hAnsi="Verdana" w:cs="Calibri"/>
              </w:rPr>
            </w:pPr>
            <w:r w:rsidRPr="003E4132">
              <w:rPr>
                <w:rFonts w:ascii="Verdana" w:hAnsi="Verdana" w:cs="Calibri"/>
              </w:rPr>
              <w:t>...€</w:t>
            </w:r>
          </w:p>
        </w:tc>
      </w:tr>
      <w:tr w:rsidR="006836BB" w:rsidRPr="0066001C" w14:paraId="568CBD4E" w14:textId="438443B1" w:rsidTr="00564C0E">
        <w:trPr>
          <w:trHeight w:val="315"/>
        </w:trPr>
        <w:tc>
          <w:tcPr>
            <w:tcW w:w="2977" w:type="pct"/>
            <w:tcBorders>
              <w:top w:val="nil"/>
              <w:left w:val="single" w:sz="8" w:space="0" w:color="auto"/>
              <w:bottom w:val="single" w:sz="8" w:space="0" w:color="auto"/>
              <w:right w:val="single" w:sz="8" w:space="0" w:color="auto"/>
            </w:tcBorders>
            <w:shd w:val="clear" w:color="auto" w:fill="auto"/>
            <w:noWrap/>
            <w:vAlign w:val="bottom"/>
            <w:hideMark/>
          </w:tcPr>
          <w:p w14:paraId="06EF66FB" w14:textId="6812434D" w:rsidR="006836BB" w:rsidRPr="00564C0E" w:rsidRDefault="006836BB" w:rsidP="002F7F03">
            <w:pPr>
              <w:rPr>
                <w:rFonts w:ascii="Verdana" w:hAnsi="Verdana" w:cs="Calibri"/>
              </w:rPr>
            </w:pPr>
            <w:r w:rsidRPr="00564C0E">
              <w:rPr>
                <w:rFonts w:ascii="Verdana" w:hAnsi="Verdana" w:cs="Arial"/>
                <w:color w:val="000000"/>
              </w:rPr>
              <w:t>Analista Funcional</w:t>
            </w:r>
          </w:p>
        </w:tc>
        <w:tc>
          <w:tcPr>
            <w:tcW w:w="506" w:type="pct"/>
            <w:tcBorders>
              <w:top w:val="nil"/>
              <w:left w:val="nil"/>
              <w:bottom w:val="single" w:sz="8" w:space="0" w:color="auto"/>
              <w:right w:val="single" w:sz="8" w:space="0" w:color="auto"/>
            </w:tcBorders>
            <w:shd w:val="clear" w:color="auto" w:fill="auto"/>
            <w:noWrap/>
            <w:vAlign w:val="bottom"/>
          </w:tcPr>
          <w:p w14:paraId="294E5ED0" w14:textId="53C0F267" w:rsidR="006836BB" w:rsidRPr="00564C0E" w:rsidRDefault="006836BB" w:rsidP="006836BB">
            <w:pPr>
              <w:jc w:val="right"/>
              <w:rPr>
                <w:rFonts w:ascii="Verdana" w:hAnsi="Verdana" w:cs="Calibri"/>
              </w:rPr>
            </w:pPr>
            <w:r w:rsidRPr="00564C0E">
              <w:rPr>
                <w:rFonts w:ascii="Verdana" w:hAnsi="Verdana" w:cs="Arial"/>
                <w:color w:val="000000"/>
              </w:rPr>
              <w:t>6</w:t>
            </w:r>
            <w:r>
              <w:rPr>
                <w:rFonts w:ascii="Verdana" w:hAnsi="Verdana" w:cs="Arial"/>
                <w:color w:val="000000"/>
              </w:rPr>
              <w:t>00</w:t>
            </w:r>
          </w:p>
        </w:tc>
        <w:tc>
          <w:tcPr>
            <w:tcW w:w="894" w:type="pct"/>
            <w:tcBorders>
              <w:top w:val="nil"/>
              <w:left w:val="nil"/>
              <w:bottom w:val="single" w:sz="8" w:space="0" w:color="auto"/>
              <w:right w:val="single" w:sz="8" w:space="0" w:color="auto"/>
            </w:tcBorders>
            <w:shd w:val="clear" w:color="auto" w:fill="auto"/>
            <w:noWrap/>
          </w:tcPr>
          <w:p w14:paraId="3E980ACF" w14:textId="75AB2B3D" w:rsidR="006836BB" w:rsidRPr="00564C0E" w:rsidRDefault="006836BB" w:rsidP="002F7F03">
            <w:pPr>
              <w:jc w:val="right"/>
              <w:rPr>
                <w:rFonts w:ascii="Verdana" w:hAnsi="Verdana" w:cs="Calibri"/>
              </w:rPr>
            </w:pPr>
            <w:r w:rsidRPr="00564C0E">
              <w:rPr>
                <w:rFonts w:ascii="Verdana" w:hAnsi="Verdana" w:cs="Calibri"/>
              </w:rPr>
              <w:t>...€</w:t>
            </w:r>
          </w:p>
        </w:tc>
        <w:tc>
          <w:tcPr>
            <w:tcW w:w="622" w:type="pct"/>
            <w:tcBorders>
              <w:top w:val="nil"/>
              <w:left w:val="nil"/>
              <w:bottom w:val="single" w:sz="8" w:space="0" w:color="auto"/>
              <w:right w:val="single" w:sz="8" w:space="0" w:color="auto"/>
            </w:tcBorders>
          </w:tcPr>
          <w:p w14:paraId="4425AAED" w14:textId="56F966C3" w:rsidR="006836BB" w:rsidRPr="00564C0E" w:rsidRDefault="006836BB" w:rsidP="002F7F03">
            <w:pPr>
              <w:jc w:val="right"/>
              <w:rPr>
                <w:rFonts w:ascii="Verdana" w:hAnsi="Verdana" w:cs="Calibri"/>
              </w:rPr>
            </w:pPr>
            <w:r w:rsidRPr="003E4132">
              <w:rPr>
                <w:rFonts w:ascii="Verdana" w:hAnsi="Verdana" w:cs="Calibri"/>
              </w:rPr>
              <w:t>...€</w:t>
            </w:r>
          </w:p>
        </w:tc>
      </w:tr>
      <w:tr w:rsidR="006836BB" w:rsidRPr="0066001C" w14:paraId="18B0902E" w14:textId="741B26D4" w:rsidTr="00564C0E">
        <w:trPr>
          <w:trHeight w:val="315"/>
        </w:trPr>
        <w:tc>
          <w:tcPr>
            <w:tcW w:w="2977" w:type="pct"/>
            <w:tcBorders>
              <w:top w:val="nil"/>
              <w:left w:val="single" w:sz="8" w:space="0" w:color="auto"/>
              <w:bottom w:val="single" w:sz="8" w:space="0" w:color="auto"/>
              <w:right w:val="single" w:sz="8" w:space="0" w:color="auto"/>
            </w:tcBorders>
            <w:shd w:val="clear" w:color="auto" w:fill="auto"/>
            <w:noWrap/>
            <w:vAlign w:val="bottom"/>
            <w:hideMark/>
          </w:tcPr>
          <w:p w14:paraId="70474468" w14:textId="44812174" w:rsidR="006836BB" w:rsidRPr="00564C0E" w:rsidRDefault="006836BB" w:rsidP="002F7F03">
            <w:pPr>
              <w:rPr>
                <w:rFonts w:ascii="Verdana" w:hAnsi="Verdana" w:cs="Calibri"/>
              </w:rPr>
            </w:pPr>
            <w:r w:rsidRPr="00564C0E">
              <w:rPr>
                <w:rFonts w:ascii="Verdana" w:hAnsi="Verdana" w:cs="Arial"/>
                <w:color w:val="000000"/>
              </w:rPr>
              <w:t>Analistes programadors desenvolupadors</w:t>
            </w:r>
          </w:p>
        </w:tc>
        <w:tc>
          <w:tcPr>
            <w:tcW w:w="506" w:type="pct"/>
            <w:tcBorders>
              <w:top w:val="nil"/>
              <w:left w:val="nil"/>
              <w:bottom w:val="single" w:sz="8" w:space="0" w:color="auto"/>
              <w:right w:val="single" w:sz="8" w:space="0" w:color="auto"/>
            </w:tcBorders>
            <w:shd w:val="clear" w:color="auto" w:fill="auto"/>
            <w:noWrap/>
            <w:vAlign w:val="bottom"/>
          </w:tcPr>
          <w:p w14:paraId="79183945" w14:textId="2D06074D" w:rsidR="006836BB" w:rsidRPr="00564C0E" w:rsidRDefault="006836BB" w:rsidP="002F7F03">
            <w:pPr>
              <w:jc w:val="right"/>
              <w:rPr>
                <w:rFonts w:ascii="Verdana" w:hAnsi="Verdana" w:cs="Calibri"/>
              </w:rPr>
            </w:pPr>
            <w:r w:rsidRPr="00564C0E">
              <w:rPr>
                <w:rFonts w:ascii="Verdana" w:hAnsi="Verdana" w:cs="Arial"/>
                <w:color w:val="000000"/>
              </w:rPr>
              <w:t>3032</w:t>
            </w:r>
          </w:p>
        </w:tc>
        <w:tc>
          <w:tcPr>
            <w:tcW w:w="894" w:type="pct"/>
            <w:tcBorders>
              <w:top w:val="nil"/>
              <w:left w:val="nil"/>
              <w:bottom w:val="single" w:sz="8" w:space="0" w:color="auto"/>
              <w:right w:val="single" w:sz="8" w:space="0" w:color="auto"/>
            </w:tcBorders>
            <w:shd w:val="clear" w:color="auto" w:fill="auto"/>
            <w:noWrap/>
          </w:tcPr>
          <w:p w14:paraId="315A170F" w14:textId="42A6AA43" w:rsidR="006836BB" w:rsidRPr="00564C0E" w:rsidRDefault="006836BB" w:rsidP="002F7F03">
            <w:pPr>
              <w:jc w:val="right"/>
              <w:rPr>
                <w:rFonts w:ascii="Verdana" w:hAnsi="Verdana" w:cs="Calibri"/>
              </w:rPr>
            </w:pPr>
            <w:r w:rsidRPr="00564C0E">
              <w:rPr>
                <w:rFonts w:ascii="Verdana" w:hAnsi="Verdana" w:cs="Calibri"/>
              </w:rPr>
              <w:t>...€</w:t>
            </w:r>
          </w:p>
        </w:tc>
        <w:tc>
          <w:tcPr>
            <w:tcW w:w="622" w:type="pct"/>
            <w:tcBorders>
              <w:top w:val="nil"/>
              <w:left w:val="nil"/>
              <w:bottom w:val="single" w:sz="8" w:space="0" w:color="auto"/>
              <w:right w:val="single" w:sz="8" w:space="0" w:color="auto"/>
            </w:tcBorders>
          </w:tcPr>
          <w:p w14:paraId="50AD7FF6" w14:textId="38E832E3" w:rsidR="006836BB" w:rsidRPr="00564C0E" w:rsidRDefault="006836BB" w:rsidP="002F7F03">
            <w:pPr>
              <w:jc w:val="right"/>
              <w:rPr>
                <w:rFonts w:ascii="Verdana" w:hAnsi="Verdana" w:cs="Calibri"/>
              </w:rPr>
            </w:pPr>
            <w:r w:rsidRPr="003E4132">
              <w:rPr>
                <w:rFonts w:ascii="Verdana" w:hAnsi="Verdana" w:cs="Calibri"/>
              </w:rPr>
              <w:t>...€</w:t>
            </w:r>
          </w:p>
        </w:tc>
      </w:tr>
      <w:tr w:rsidR="006836BB" w:rsidRPr="0066001C" w14:paraId="13827F26" w14:textId="2B12DE41" w:rsidTr="00564C0E">
        <w:trPr>
          <w:trHeight w:val="315"/>
        </w:trPr>
        <w:tc>
          <w:tcPr>
            <w:tcW w:w="2977" w:type="pct"/>
            <w:tcBorders>
              <w:top w:val="nil"/>
              <w:left w:val="single" w:sz="8" w:space="0" w:color="auto"/>
              <w:bottom w:val="single" w:sz="8" w:space="0" w:color="auto"/>
              <w:right w:val="single" w:sz="8" w:space="0" w:color="auto"/>
            </w:tcBorders>
            <w:shd w:val="clear" w:color="auto" w:fill="auto"/>
            <w:noWrap/>
            <w:vAlign w:val="bottom"/>
            <w:hideMark/>
          </w:tcPr>
          <w:p w14:paraId="4897E809" w14:textId="2F764971" w:rsidR="006836BB" w:rsidRPr="00564C0E" w:rsidRDefault="006836BB" w:rsidP="002F7F03">
            <w:pPr>
              <w:rPr>
                <w:rFonts w:ascii="Verdana" w:hAnsi="Verdana" w:cs="Calibri"/>
              </w:rPr>
            </w:pPr>
            <w:r w:rsidRPr="00564C0E">
              <w:rPr>
                <w:rFonts w:ascii="Verdana" w:hAnsi="Verdana" w:cs="Arial"/>
                <w:color w:val="000000"/>
              </w:rPr>
              <w:t>Analista UX</w:t>
            </w:r>
          </w:p>
        </w:tc>
        <w:tc>
          <w:tcPr>
            <w:tcW w:w="506" w:type="pct"/>
            <w:tcBorders>
              <w:top w:val="nil"/>
              <w:left w:val="nil"/>
              <w:bottom w:val="single" w:sz="8" w:space="0" w:color="auto"/>
              <w:right w:val="single" w:sz="8" w:space="0" w:color="auto"/>
            </w:tcBorders>
            <w:shd w:val="clear" w:color="auto" w:fill="auto"/>
            <w:noWrap/>
            <w:vAlign w:val="bottom"/>
          </w:tcPr>
          <w:p w14:paraId="06AD8B5F" w14:textId="5B52E179" w:rsidR="006836BB" w:rsidRPr="00564C0E" w:rsidRDefault="006836BB" w:rsidP="002F7F03">
            <w:pPr>
              <w:jc w:val="right"/>
              <w:rPr>
                <w:rFonts w:ascii="Verdana" w:hAnsi="Verdana" w:cs="Calibri"/>
              </w:rPr>
            </w:pPr>
            <w:r w:rsidRPr="00564C0E">
              <w:rPr>
                <w:rFonts w:ascii="Verdana" w:hAnsi="Verdana" w:cs="Arial"/>
                <w:color w:val="000000"/>
              </w:rPr>
              <w:t>80</w:t>
            </w:r>
          </w:p>
        </w:tc>
        <w:tc>
          <w:tcPr>
            <w:tcW w:w="894" w:type="pct"/>
            <w:tcBorders>
              <w:top w:val="nil"/>
              <w:left w:val="nil"/>
              <w:bottom w:val="single" w:sz="8" w:space="0" w:color="auto"/>
              <w:right w:val="single" w:sz="8" w:space="0" w:color="auto"/>
            </w:tcBorders>
            <w:shd w:val="clear" w:color="auto" w:fill="auto"/>
            <w:noWrap/>
          </w:tcPr>
          <w:p w14:paraId="4AC876C8" w14:textId="0EDEA3C9" w:rsidR="006836BB" w:rsidRPr="00564C0E" w:rsidRDefault="006836BB" w:rsidP="002F7F03">
            <w:pPr>
              <w:jc w:val="right"/>
              <w:rPr>
                <w:rFonts w:ascii="Verdana" w:hAnsi="Verdana" w:cs="Calibri"/>
              </w:rPr>
            </w:pPr>
            <w:r w:rsidRPr="00564C0E">
              <w:rPr>
                <w:rFonts w:ascii="Verdana" w:hAnsi="Verdana" w:cs="Calibri"/>
              </w:rPr>
              <w:t>...€</w:t>
            </w:r>
          </w:p>
        </w:tc>
        <w:tc>
          <w:tcPr>
            <w:tcW w:w="622" w:type="pct"/>
            <w:tcBorders>
              <w:top w:val="nil"/>
              <w:left w:val="nil"/>
              <w:bottom w:val="single" w:sz="8" w:space="0" w:color="auto"/>
              <w:right w:val="single" w:sz="8" w:space="0" w:color="auto"/>
            </w:tcBorders>
          </w:tcPr>
          <w:p w14:paraId="0DE52DF2" w14:textId="3EF50575" w:rsidR="006836BB" w:rsidRPr="00564C0E" w:rsidRDefault="006836BB" w:rsidP="002F7F03">
            <w:pPr>
              <w:jc w:val="right"/>
              <w:rPr>
                <w:rFonts w:ascii="Verdana" w:hAnsi="Verdana" w:cs="Calibri"/>
              </w:rPr>
            </w:pPr>
            <w:r w:rsidRPr="003E4132">
              <w:rPr>
                <w:rFonts w:ascii="Verdana" w:hAnsi="Verdana" w:cs="Calibri"/>
              </w:rPr>
              <w:t>...€</w:t>
            </w:r>
          </w:p>
        </w:tc>
      </w:tr>
      <w:tr w:rsidR="006836BB" w:rsidRPr="0066001C" w14:paraId="20EF2A33" w14:textId="41E1CFA2" w:rsidTr="00564C0E">
        <w:trPr>
          <w:trHeight w:val="315"/>
        </w:trPr>
        <w:tc>
          <w:tcPr>
            <w:tcW w:w="4378"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3438E90" w14:textId="77777777" w:rsidR="006836BB" w:rsidRPr="0066001C" w:rsidRDefault="006836BB" w:rsidP="002F7F03">
            <w:pPr>
              <w:jc w:val="center"/>
              <w:rPr>
                <w:rFonts w:ascii="Verdana" w:hAnsi="Verdana" w:cs="Calibri"/>
              </w:rPr>
            </w:pPr>
            <w:r w:rsidRPr="0066001C">
              <w:rPr>
                <w:rFonts w:ascii="Verdana" w:hAnsi="Verdana" w:cs="Calibri"/>
              </w:rPr>
              <w:t>IMPORT PER DOS ANYS</w:t>
            </w:r>
          </w:p>
        </w:tc>
        <w:tc>
          <w:tcPr>
            <w:tcW w:w="622" w:type="pct"/>
            <w:tcBorders>
              <w:top w:val="single" w:sz="8" w:space="0" w:color="auto"/>
              <w:left w:val="single" w:sz="8" w:space="0" w:color="auto"/>
              <w:bottom w:val="single" w:sz="8" w:space="0" w:color="auto"/>
              <w:right w:val="single" w:sz="8" w:space="0" w:color="000000"/>
            </w:tcBorders>
          </w:tcPr>
          <w:p w14:paraId="0EE7527F" w14:textId="3E38A3C0" w:rsidR="006836BB" w:rsidRPr="0066001C" w:rsidRDefault="006836BB" w:rsidP="00564C0E">
            <w:pPr>
              <w:jc w:val="right"/>
              <w:rPr>
                <w:rFonts w:ascii="Verdana" w:hAnsi="Verdana" w:cs="Calibri"/>
              </w:rPr>
            </w:pPr>
            <w:r w:rsidRPr="00EB7E6E">
              <w:rPr>
                <w:rFonts w:ascii="Verdana" w:hAnsi="Verdana" w:cs="Calibri"/>
              </w:rPr>
              <w:t>...€</w:t>
            </w:r>
          </w:p>
        </w:tc>
      </w:tr>
      <w:tr w:rsidR="006836BB" w:rsidRPr="0066001C" w14:paraId="5673D3F9" w14:textId="5B54810A" w:rsidTr="00564C0E">
        <w:trPr>
          <w:trHeight w:val="315"/>
        </w:trPr>
        <w:tc>
          <w:tcPr>
            <w:tcW w:w="4378"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232BA00" w14:textId="77777777" w:rsidR="006836BB" w:rsidRPr="0066001C" w:rsidRDefault="006836BB" w:rsidP="002F7F03">
            <w:pPr>
              <w:jc w:val="center"/>
              <w:rPr>
                <w:rFonts w:ascii="Verdana" w:hAnsi="Verdana" w:cs="Calibri"/>
              </w:rPr>
            </w:pPr>
            <w:r>
              <w:rPr>
                <w:rFonts w:ascii="Verdana" w:hAnsi="Verdana" w:cs="Calibri"/>
              </w:rPr>
              <w:t>IVA (21</w:t>
            </w:r>
            <w:r w:rsidRPr="0066001C">
              <w:rPr>
                <w:rFonts w:ascii="Verdana" w:hAnsi="Verdana" w:cs="Calibri"/>
              </w:rPr>
              <w:t>%)</w:t>
            </w:r>
          </w:p>
        </w:tc>
        <w:tc>
          <w:tcPr>
            <w:tcW w:w="622" w:type="pct"/>
            <w:tcBorders>
              <w:top w:val="single" w:sz="8" w:space="0" w:color="auto"/>
              <w:left w:val="single" w:sz="8" w:space="0" w:color="auto"/>
              <w:bottom w:val="single" w:sz="8" w:space="0" w:color="auto"/>
              <w:right w:val="single" w:sz="8" w:space="0" w:color="000000"/>
            </w:tcBorders>
          </w:tcPr>
          <w:p w14:paraId="53E75198" w14:textId="1DEEDE16" w:rsidR="006836BB" w:rsidRDefault="006836BB" w:rsidP="00564C0E">
            <w:pPr>
              <w:jc w:val="right"/>
              <w:rPr>
                <w:rFonts w:ascii="Verdana" w:hAnsi="Verdana" w:cs="Calibri"/>
              </w:rPr>
            </w:pPr>
            <w:r w:rsidRPr="00EB7E6E">
              <w:rPr>
                <w:rFonts w:ascii="Verdana" w:hAnsi="Verdana" w:cs="Calibri"/>
              </w:rPr>
              <w:t>...€</w:t>
            </w:r>
          </w:p>
        </w:tc>
      </w:tr>
      <w:tr w:rsidR="006836BB" w:rsidRPr="0066001C" w14:paraId="0F8CDCFC" w14:textId="6C3222CF" w:rsidTr="00564C0E">
        <w:trPr>
          <w:trHeight w:val="315"/>
        </w:trPr>
        <w:tc>
          <w:tcPr>
            <w:tcW w:w="4378"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497CC34" w14:textId="77777777" w:rsidR="006836BB" w:rsidRPr="0066001C" w:rsidRDefault="006836BB" w:rsidP="002F7F03">
            <w:pPr>
              <w:jc w:val="center"/>
              <w:rPr>
                <w:rFonts w:ascii="Verdana" w:hAnsi="Verdana" w:cs="Calibri"/>
              </w:rPr>
            </w:pPr>
            <w:r w:rsidRPr="0066001C">
              <w:rPr>
                <w:rFonts w:ascii="Verdana" w:hAnsi="Verdana" w:cs="Calibri"/>
              </w:rPr>
              <w:t>TOTAL (IVA INCLÒS)</w:t>
            </w:r>
          </w:p>
        </w:tc>
        <w:tc>
          <w:tcPr>
            <w:tcW w:w="622" w:type="pct"/>
            <w:tcBorders>
              <w:top w:val="single" w:sz="8" w:space="0" w:color="auto"/>
              <w:left w:val="single" w:sz="8" w:space="0" w:color="auto"/>
              <w:bottom w:val="single" w:sz="8" w:space="0" w:color="auto"/>
              <w:right w:val="single" w:sz="8" w:space="0" w:color="000000"/>
            </w:tcBorders>
          </w:tcPr>
          <w:p w14:paraId="5A6E634C" w14:textId="6FCAA398" w:rsidR="006836BB" w:rsidRPr="0066001C" w:rsidRDefault="006836BB" w:rsidP="00564C0E">
            <w:pPr>
              <w:jc w:val="right"/>
              <w:rPr>
                <w:rFonts w:ascii="Verdana" w:hAnsi="Verdana" w:cs="Calibri"/>
              </w:rPr>
            </w:pPr>
            <w:r w:rsidRPr="00EB7E6E">
              <w:rPr>
                <w:rFonts w:ascii="Verdana" w:hAnsi="Verdana" w:cs="Calibri"/>
              </w:rPr>
              <w:t>...€</w:t>
            </w:r>
          </w:p>
        </w:tc>
      </w:tr>
    </w:tbl>
    <w:p w14:paraId="2C203967" w14:textId="77777777" w:rsidR="006836BB" w:rsidRDefault="006836BB">
      <w:pPr>
        <w:shd w:val="clear" w:color="auto" w:fill="FFFFFF" w:themeFill="background1"/>
        <w:jc w:val="both"/>
        <w:rPr>
          <w:rFonts w:ascii="Verdana" w:hAnsi="Verdana"/>
        </w:rPr>
      </w:pPr>
    </w:p>
    <w:p w14:paraId="4E8B1A38" w14:textId="21B81A3B" w:rsidR="005A0739" w:rsidRDefault="005A0739">
      <w:pPr>
        <w:shd w:val="clear" w:color="auto" w:fill="FFFFFF" w:themeFill="background1"/>
        <w:jc w:val="both"/>
        <w:rPr>
          <w:rFonts w:ascii="Verdana" w:hAnsi="Verdana"/>
        </w:rPr>
      </w:pPr>
      <w:r>
        <w:rPr>
          <w:rFonts w:ascii="Verdana" w:hAnsi="Verdana"/>
        </w:rPr>
        <w:t>II.- D’acord amb el personal assignat a l’execució del contracte:</w:t>
      </w:r>
    </w:p>
    <w:p w14:paraId="0576290C" w14:textId="77777777" w:rsidR="0099261E" w:rsidRDefault="0099261E">
      <w:pPr>
        <w:shd w:val="clear" w:color="auto" w:fill="FFFFFF" w:themeFill="background1"/>
        <w:jc w:val="both"/>
        <w:rPr>
          <w:rFonts w:ascii="Verdana" w:hAnsi="Verdana"/>
        </w:rPr>
      </w:pPr>
    </w:p>
    <w:p w14:paraId="681A13B3" w14:textId="3B95124E" w:rsidR="00272194" w:rsidRPr="00272194" w:rsidRDefault="005A0739" w:rsidP="00272194">
      <w:pPr>
        <w:jc w:val="both"/>
        <w:rPr>
          <w:rFonts w:ascii="Verdana" w:hAnsi="Verdana"/>
        </w:rPr>
      </w:pPr>
      <w:r>
        <w:rPr>
          <w:rFonts w:ascii="Verdana" w:hAnsi="Verdana"/>
        </w:rPr>
        <w:t>a)</w:t>
      </w:r>
      <w:r w:rsidR="00844D20" w:rsidRPr="00272194">
        <w:rPr>
          <w:rFonts w:ascii="Verdana" w:hAnsi="Verdana"/>
        </w:rPr>
        <w:t xml:space="preserve"> </w:t>
      </w:r>
      <w:r w:rsidR="00272194" w:rsidRPr="00272194">
        <w:rPr>
          <w:rFonts w:ascii="Verdana" w:hAnsi="Verdana"/>
        </w:rPr>
        <w:t xml:space="preserve">Que la persona assignada a l’execució del contracte com a </w:t>
      </w:r>
      <w:r w:rsidR="00272194">
        <w:rPr>
          <w:rFonts w:ascii="Verdana" w:hAnsi="Verdana"/>
        </w:rPr>
        <w:t>cap de projecte</w:t>
      </w:r>
      <w:r w:rsidR="00272194" w:rsidRPr="00272194">
        <w:rPr>
          <w:rFonts w:ascii="Verdana" w:hAnsi="Verdana" w:cs="Arial"/>
        </w:rPr>
        <w:t xml:space="preserve"> </w:t>
      </w:r>
      <w:r w:rsidR="00272194">
        <w:rPr>
          <w:rFonts w:ascii="Verdana" w:hAnsi="Verdana" w:cs="Arial"/>
        </w:rPr>
        <w:t>acredita</w:t>
      </w:r>
      <w:r w:rsidR="00272194" w:rsidRPr="00272194">
        <w:rPr>
          <w:rFonts w:ascii="Verdana" w:hAnsi="Verdana" w:cs="Arial"/>
        </w:rPr>
        <w:t xml:space="preserve"> una experiència en projectes de construcció de sistemes Open </w:t>
      </w:r>
      <w:proofErr w:type="spellStart"/>
      <w:r w:rsidR="00272194" w:rsidRPr="00272194">
        <w:rPr>
          <w:rFonts w:ascii="Verdana" w:hAnsi="Verdana" w:cs="Arial"/>
        </w:rPr>
        <w:t>Source</w:t>
      </w:r>
      <w:proofErr w:type="spellEnd"/>
      <w:r w:rsidR="00272194" w:rsidRPr="00272194">
        <w:rPr>
          <w:rFonts w:ascii="Verdana" w:hAnsi="Verdana" w:cs="Arial"/>
        </w:rPr>
        <w:t xml:space="preserve"> en estàndards internacionals</w:t>
      </w:r>
      <w:r w:rsidR="00272194" w:rsidRPr="006E68C2">
        <w:rPr>
          <w:rFonts w:cs="Arial"/>
        </w:rPr>
        <w:t xml:space="preserve"> </w:t>
      </w:r>
      <w:r w:rsidR="00272194" w:rsidRPr="00272194">
        <w:rPr>
          <w:rFonts w:ascii="Verdana" w:hAnsi="Verdana" w:cs="Arial"/>
        </w:rPr>
        <w:t>(inclosa la mínima requerida) de:</w:t>
      </w:r>
      <w:r w:rsidR="00272194">
        <w:rPr>
          <w:rFonts w:ascii="Verdana" w:hAnsi="Verdana" w:cs="Arial"/>
        </w:rPr>
        <w:t xml:space="preserve"> </w:t>
      </w:r>
      <w:r w:rsidR="00272194" w:rsidRPr="00272194">
        <w:rPr>
          <w:rFonts w:ascii="Verdana" w:hAnsi="Verdana" w:cs="Arial"/>
        </w:rPr>
        <w:t>.... anys</w:t>
      </w:r>
    </w:p>
    <w:p w14:paraId="43589283" w14:textId="77777777" w:rsidR="00272194" w:rsidRDefault="00272194" w:rsidP="00272194">
      <w:pPr>
        <w:jc w:val="both"/>
        <w:rPr>
          <w:rFonts w:ascii="Verdana" w:hAnsi="Verdana"/>
        </w:rPr>
      </w:pPr>
    </w:p>
    <w:p w14:paraId="37F98A4D" w14:textId="737BDAE0" w:rsidR="00272194" w:rsidRPr="00272194" w:rsidRDefault="005A0739" w:rsidP="00272194">
      <w:pPr>
        <w:jc w:val="both"/>
        <w:rPr>
          <w:rFonts w:ascii="Verdana" w:hAnsi="Verdana" w:cs="Arial"/>
        </w:rPr>
      </w:pPr>
      <w:r>
        <w:rPr>
          <w:rFonts w:ascii="Verdana" w:hAnsi="Verdana" w:cs="Arial"/>
        </w:rPr>
        <w:t>b)</w:t>
      </w:r>
      <w:r w:rsidR="00272194" w:rsidRPr="00272194">
        <w:rPr>
          <w:rFonts w:ascii="Verdana" w:hAnsi="Verdana" w:cs="Arial"/>
        </w:rPr>
        <w:t xml:space="preserve"> Que la persona assignada a l’execució del contracte com a </w:t>
      </w:r>
      <w:r w:rsidR="00272194">
        <w:rPr>
          <w:rFonts w:ascii="Verdana" w:hAnsi="Verdana" w:cs="Arial"/>
        </w:rPr>
        <w:t>a</w:t>
      </w:r>
      <w:r w:rsidR="00272194" w:rsidRPr="00272194">
        <w:rPr>
          <w:rFonts w:ascii="Verdana" w:hAnsi="Verdana" w:cs="Arial"/>
        </w:rPr>
        <w:t>rquitecte</w:t>
      </w:r>
      <w:r w:rsidR="00272194">
        <w:rPr>
          <w:rFonts w:ascii="Verdana" w:hAnsi="Verdana" w:cs="Arial"/>
        </w:rPr>
        <w:t xml:space="preserve"> acredita una experiència</w:t>
      </w:r>
      <w:r w:rsidR="00272194" w:rsidRPr="00272194">
        <w:rPr>
          <w:rFonts w:ascii="Verdana" w:hAnsi="Verdana" w:cs="Arial"/>
        </w:rPr>
        <w:t xml:space="preserve"> en projectes de construcció de sistemes Open </w:t>
      </w:r>
      <w:proofErr w:type="spellStart"/>
      <w:r w:rsidR="00272194" w:rsidRPr="00272194">
        <w:rPr>
          <w:rFonts w:ascii="Verdana" w:hAnsi="Verdana" w:cs="Arial"/>
        </w:rPr>
        <w:t>Source</w:t>
      </w:r>
      <w:proofErr w:type="spellEnd"/>
      <w:r w:rsidR="00272194" w:rsidRPr="00272194">
        <w:rPr>
          <w:rFonts w:ascii="Verdana" w:hAnsi="Verdana" w:cs="Arial"/>
        </w:rPr>
        <w:t xml:space="preserve"> (inclosa la mínima requerida)</w:t>
      </w:r>
      <w:r w:rsidR="00272194">
        <w:rPr>
          <w:rFonts w:ascii="Verdana" w:hAnsi="Verdana" w:cs="Arial"/>
        </w:rPr>
        <w:t xml:space="preserve"> </w:t>
      </w:r>
      <w:r w:rsidR="00272194" w:rsidRPr="00272194">
        <w:rPr>
          <w:rFonts w:ascii="Verdana" w:hAnsi="Verdana" w:cs="Arial"/>
        </w:rPr>
        <w:t>de:</w:t>
      </w:r>
      <w:r w:rsidR="00272194">
        <w:rPr>
          <w:rFonts w:ascii="Verdana" w:hAnsi="Verdana" w:cs="Arial"/>
        </w:rPr>
        <w:t xml:space="preserve"> </w:t>
      </w:r>
      <w:r w:rsidR="00272194" w:rsidRPr="00272194">
        <w:rPr>
          <w:rFonts w:ascii="Verdana" w:hAnsi="Verdana" w:cs="Arial"/>
        </w:rPr>
        <w:t>.... anys</w:t>
      </w:r>
    </w:p>
    <w:p w14:paraId="3540D28E" w14:textId="77777777" w:rsidR="00272194" w:rsidRDefault="00272194">
      <w:pPr>
        <w:rPr>
          <w:rFonts w:ascii="Verdana" w:hAnsi="Verdana"/>
        </w:rPr>
      </w:pPr>
    </w:p>
    <w:p w14:paraId="1A01E37F" w14:textId="73875754" w:rsidR="00272194" w:rsidRDefault="005A0739" w:rsidP="00272194">
      <w:pPr>
        <w:jc w:val="both"/>
        <w:rPr>
          <w:rFonts w:ascii="Verdana" w:hAnsi="Verdana"/>
        </w:rPr>
      </w:pPr>
      <w:r>
        <w:rPr>
          <w:rFonts w:ascii="Verdana" w:hAnsi="Verdana"/>
        </w:rPr>
        <w:t>c)</w:t>
      </w:r>
      <w:r w:rsidR="00272194">
        <w:rPr>
          <w:rFonts w:ascii="Verdana" w:hAnsi="Verdana"/>
        </w:rPr>
        <w:t xml:space="preserve"> </w:t>
      </w:r>
      <w:r w:rsidR="00272194" w:rsidRPr="00272194">
        <w:rPr>
          <w:rFonts w:ascii="Verdana" w:hAnsi="Verdana" w:cs="Arial"/>
        </w:rPr>
        <w:t xml:space="preserve">Que la persona assignada a l’execució del contracte com a </w:t>
      </w:r>
      <w:r w:rsidR="00272194">
        <w:rPr>
          <w:rFonts w:ascii="Verdana" w:hAnsi="Verdana" w:cs="Arial"/>
        </w:rPr>
        <w:t>a</w:t>
      </w:r>
      <w:r w:rsidR="00272194" w:rsidRPr="00272194">
        <w:rPr>
          <w:rFonts w:ascii="Verdana" w:hAnsi="Verdana" w:cs="Arial"/>
        </w:rPr>
        <w:t>rquitecte</w:t>
      </w:r>
      <w:r w:rsidR="00272194">
        <w:rPr>
          <w:rFonts w:ascii="Verdana" w:hAnsi="Verdana" w:cs="Arial"/>
        </w:rPr>
        <w:t xml:space="preserve"> acredita una experiència</w:t>
      </w:r>
      <w:r w:rsidR="00272194" w:rsidRPr="00272194">
        <w:rPr>
          <w:rFonts w:ascii="Verdana" w:hAnsi="Verdana" w:cs="Arial"/>
        </w:rPr>
        <w:t xml:space="preserve"> en projectes de d’arquitectura de contenidors basada en </w:t>
      </w:r>
      <w:proofErr w:type="spellStart"/>
      <w:r w:rsidR="00272194" w:rsidRPr="00272194">
        <w:rPr>
          <w:rFonts w:ascii="Verdana" w:hAnsi="Verdana" w:cs="Arial"/>
        </w:rPr>
        <w:t>kubernetes</w:t>
      </w:r>
      <w:proofErr w:type="spellEnd"/>
      <w:r w:rsidR="00272194" w:rsidRPr="00272194">
        <w:rPr>
          <w:rFonts w:ascii="Verdana" w:hAnsi="Verdana" w:cs="Arial"/>
        </w:rPr>
        <w:t xml:space="preserve"> (inclosa la mínima requerida)</w:t>
      </w:r>
      <w:r w:rsidR="00272194">
        <w:rPr>
          <w:rFonts w:ascii="Verdana" w:hAnsi="Verdana" w:cs="Arial"/>
        </w:rPr>
        <w:t xml:space="preserve"> </w:t>
      </w:r>
      <w:r w:rsidR="00272194" w:rsidRPr="00272194">
        <w:rPr>
          <w:rFonts w:ascii="Verdana" w:hAnsi="Verdana" w:cs="Arial"/>
        </w:rPr>
        <w:t>de:</w:t>
      </w:r>
      <w:r w:rsidR="00272194">
        <w:rPr>
          <w:rFonts w:ascii="Verdana" w:hAnsi="Verdana" w:cs="Arial"/>
        </w:rPr>
        <w:t xml:space="preserve"> </w:t>
      </w:r>
      <w:r w:rsidR="00272194" w:rsidRPr="00272194">
        <w:rPr>
          <w:rFonts w:ascii="Verdana" w:hAnsi="Verdana" w:cs="Arial"/>
        </w:rPr>
        <w:t>.... anys</w:t>
      </w:r>
      <w:r w:rsidR="00272194">
        <w:rPr>
          <w:rFonts w:ascii="Verdana" w:hAnsi="Verdana"/>
        </w:rPr>
        <w:t xml:space="preserve"> </w:t>
      </w:r>
    </w:p>
    <w:p w14:paraId="595CD8BF" w14:textId="77777777" w:rsidR="00272194" w:rsidRDefault="00272194" w:rsidP="00272194">
      <w:pPr>
        <w:jc w:val="both"/>
        <w:rPr>
          <w:rFonts w:ascii="Verdana" w:hAnsi="Verdana"/>
        </w:rPr>
      </w:pPr>
    </w:p>
    <w:p w14:paraId="4BEBE735" w14:textId="5D3245B0" w:rsidR="00272194" w:rsidRDefault="005A0739" w:rsidP="00272194">
      <w:pPr>
        <w:jc w:val="both"/>
        <w:rPr>
          <w:rFonts w:ascii="Verdana" w:hAnsi="Verdana"/>
        </w:rPr>
      </w:pPr>
      <w:r>
        <w:rPr>
          <w:rFonts w:ascii="Verdana" w:hAnsi="Verdana"/>
        </w:rPr>
        <w:t>d)</w:t>
      </w:r>
      <w:r w:rsidR="00272194" w:rsidRPr="00272194">
        <w:rPr>
          <w:rFonts w:ascii="Verdana" w:hAnsi="Verdana"/>
        </w:rPr>
        <w:t xml:space="preserve"> </w:t>
      </w:r>
      <w:r w:rsidR="00272194" w:rsidRPr="00272194">
        <w:rPr>
          <w:rFonts w:ascii="Verdana" w:hAnsi="Verdana" w:cs="Arial"/>
        </w:rPr>
        <w:t xml:space="preserve">Que la persona assignada a l’execució del contracte com </w:t>
      </w:r>
      <w:r w:rsidR="002D2AF1">
        <w:rPr>
          <w:rFonts w:ascii="Verdana" w:hAnsi="Verdana" w:cs="Arial"/>
        </w:rPr>
        <w:t>a</w:t>
      </w:r>
      <w:r w:rsidR="002D2AF1" w:rsidRPr="002D2AF1">
        <w:rPr>
          <w:rFonts w:ascii="Verdana" w:hAnsi="Verdana" w:cs="Arial"/>
        </w:rPr>
        <w:t xml:space="preserve">nalista </w:t>
      </w:r>
      <w:r w:rsidR="002D2AF1">
        <w:rPr>
          <w:rFonts w:ascii="Verdana" w:hAnsi="Verdana" w:cs="Arial"/>
        </w:rPr>
        <w:t>f</w:t>
      </w:r>
      <w:r w:rsidR="002D2AF1" w:rsidRPr="002D2AF1">
        <w:rPr>
          <w:rFonts w:ascii="Verdana" w:hAnsi="Verdana" w:cs="Arial"/>
        </w:rPr>
        <w:t>uncional</w:t>
      </w:r>
      <w:r w:rsidR="002D2AF1">
        <w:rPr>
          <w:rFonts w:ascii="Verdana" w:hAnsi="Verdana" w:cs="Arial"/>
        </w:rPr>
        <w:t xml:space="preserve"> acredita una experiència com</w:t>
      </w:r>
      <w:r w:rsidR="002D2AF1" w:rsidRPr="00411731">
        <w:rPr>
          <w:rFonts w:cs="Arial"/>
        </w:rPr>
        <w:t xml:space="preserve"> </w:t>
      </w:r>
      <w:r w:rsidR="00272194">
        <w:rPr>
          <w:rFonts w:ascii="Verdana" w:hAnsi="Verdana" w:cs="Arial"/>
        </w:rPr>
        <w:t>a</w:t>
      </w:r>
      <w:r w:rsidR="00272194" w:rsidRPr="00272194">
        <w:rPr>
          <w:rFonts w:ascii="Verdana" w:hAnsi="Verdana" w:cs="Arial"/>
        </w:rPr>
        <w:t xml:space="preserve">nalista en sistemes Open </w:t>
      </w:r>
      <w:proofErr w:type="spellStart"/>
      <w:r w:rsidR="00272194" w:rsidRPr="00272194">
        <w:rPr>
          <w:rFonts w:ascii="Verdana" w:hAnsi="Verdana" w:cs="Arial"/>
        </w:rPr>
        <w:t>Source</w:t>
      </w:r>
      <w:proofErr w:type="spellEnd"/>
      <w:r w:rsidR="00272194" w:rsidRPr="00272194">
        <w:rPr>
          <w:rFonts w:ascii="Verdana" w:hAnsi="Verdana" w:cs="Arial"/>
        </w:rPr>
        <w:t xml:space="preserve"> (inclosa la mínima requerida) de: .... anys</w:t>
      </w:r>
      <w:r w:rsidR="00272194" w:rsidRPr="00272194">
        <w:rPr>
          <w:rFonts w:ascii="Verdana" w:hAnsi="Verdana"/>
        </w:rPr>
        <w:t xml:space="preserve"> </w:t>
      </w:r>
    </w:p>
    <w:p w14:paraId="2455E17B" w14:textId="77777777" w:rsidR="00272194" w:rsidRDefault="00272194" w:rsidP="00272194">
      <w:pPr>
        <w:jc w:val="both"/>
        <w:rPr>
          <w:rFonts w:ascii="Verdana" w:hAnsi="Verdana"/>
        </w:rPr>
      </w:pPr>
    </w:p>
    <w:p w14:paraId="3A5137CF" w14:textId="17DD65E3" w:rsidR="002D2AF1" w:rsidRDefault="005A0739" w:rsidP="002D2AF1">
      <w:pPr>
        <w:jc w:val="both"/>
        <w:rPr>
          <w:rFonts w:ascii="Verdana" w:hAnsi="Verdana"/>
        </w:rPr>
      </w:pPr>
      <w:r>
        <w:rPr>
          <w:rFonts w:ascii="Verdana" w:hAnsi="Verdana"/>
        </w:rPr>
        <w:t>e)</w:t>
      </w:r>
      <w:r w:rsidR="002D2AF1" w:rsidRPr="00272194">
        <w:rPr>
          <w:rFonts w:ascii="Verdana" w:hAnsi="Verdana"/>
        </w:rPr>
        <w:t xml:space="preserve"> </w:t>
      </w:r>
      <w:r w:rsidR="002D2AF1" w:rsidRPr="00272194">
        <w:rPr>
          <w:rFonts w:ascii="Verdana" w:hAnsi="Verdana" w:cs="Arial"/>
        </w:rPr>
        <w:t xml:space="preserve">Que la persona assignada a l’execució del contracte com </w:t>
      </w:r>
      <w:r w:rsidR="002D2AF1">
        <w:rPr>
          <w:rFonts w:ascii="Verdana" w:hAnsi="Verdana" w:cs="Arial"/>
        </w:rPr>
        <w:t xml:space="preserve">analista programador </w:t>
      </w:r>
      <w:proofErr w:type="spellStart"/>
      <w:r w:rsidR="002D2AF1">
        <w:rPr>
          <w:rFonts w:ascii="Verdana" w:hAnsi="Verdana" w:cs="Arial"/>
        </w:rPr>
        <w:t>frontend</w:t>
      </w:r>
      <w:proofErr w:type="spellEnd"/>
      <w:r w:rsidR="002D2AF1">
        <w:rPr>
          <w:rFonts w:ascii="Verdana" w:hAnsi="Verdana" w:cs="Arial"/>
        </w:rPr>
        <w:t xml:space="preserve"> acredita una experiència com</w:t>
      </w:r>
      <w:r w:rsidR="002D2AF1" w:rsidRPr="00411731">
        <w:rPr>
          <w:rFonts w:cs="Arial"/>
        </w:rPr>
        <w:t xml:space="preserve"> </w:t>
      </w:r>
      <w:r w:rsidR="002D2AF1">
        <w:rPr>
          <w:rFonts w:ascii="Verdana" w:hAnsi="Verdana" w:cs="Arial"/>
        </w:rPr>
        <w:t xml:space="preserve">analista programador </w:t>
      </w:r>
      <w:proofErr w:type="spellStart"/>
      <w:r w:rsidR="002D2AF1">
        <w:rPr>
          <w:rFonts w:ascii="Verdana" w:hAnsi="Verdana" w:cs="Arial"/>
        </w:rPr>
        <w:t>frontend</w:t>
      </w:r>
      <w:proofErr w:type="spellEnd"/>
      <w:r w:rsidR="002D2AF1" w:rsidRPr="00272194">
        <w:rPr>
          <w:rFonts w:ascii="Verdana" w:hAnsi="Verdana" w:cs="Arial"/>
        </w:rPr>
        <w:t xml:space="preserve"> (inclosa la mínima requerida) de: .... anys</w:t>
      </w:r>
      <w:r w:rsidR="002D2AF1" w:rsidRPr="00272194">
        <w:rPr>
          <w:rFonts w:ascii="Verdana" w:hAnsi="Verdana"/>
        </w:rPr>
        <w:t xml:space="preserve"> </w:t>
      </w:r>
    </w:p>
    <w:p w14:paraId="50D6105E" w14:textId="77777777" w:rsidR="00272194" w:rsidRDefault="00272194" w:rsidP="00272194">
      <w:pPr>
        <w:jc w:val="both"/>
        <w:rPr>
          <w:rFonts w:ascii="Verdana" w:hAnsi="Verdana"/>
        </w:rPr>
      </w:pPr>
    </w:p>
    <w:p w14:paraId="5CABFCCD" w14:textId="5BDA4C81" w:rsidR="002D2AF1" w:rsidRDefault="005A0739" w:rsidP="002D2AF1">
      <w:pPr>
        <w:jc w:val="both"/>
        <w:rPr>
          <w:rFonts w:ascii="Verdana" w:hAnsi="Verdana"/>
        </w:rPr>
      </w:pPr>
      <w:r>
        <w:rPr>
          <w:rFonts w:ascii="Verdana" w:hAnsi="Verdana"/>
        </w:rPr>
        <w:t>f)</w:t>
      </w:r>
      <w:r w:rsidR="002D2AF1" w:rsidRPr="00272194">
        <w:rPr>
          <w:rFonts w:ascii="Verdana" w:hAnsi="Verdana"/>
        </w:rPr>
        <w:t xml:space="preserve"> </w:t>
      </w:r>
      <w:r w:rsidR="002D2AF1" w:rsidRPr="002D2AF1">
        <w:rPr>
          <w:rFonts w:ascii="Verdana" w:hAnsi="Verdana"/>
        </w:rPr>
        <w:t xml:space="preserve">Que la persona assignada a l’execució del contracte com analista programador </w:t>
      </w:r>
      <w:proofErr w:type="spellStart"/>
      <w:r w:rsidR="002D2AF1" w:rsidRPr="002D2AF1">
        <w:rPr>
          <w:rFonts w:ascii="Verdana" w:hAnsi="Verdana"/>
        </w:rPr>
        <w:t>backend</w:t>
      </w:r>
      <w:proofErr w:type="spellEnd"/>
      <w:r w:rsidR="002D2AF1" w:rsidRPr="002D2AF1">
        <w:rPr>
          <w:rFonts w:ascii="Verdana" w:hAnsi="Verdana"/>
        </w:rPr>
        <w:t xml:space="preserve"> acredita una experiència com analista programador </w:t>
      </w:r>
      <w:proofErr w:type="spellStart"/>
      <w:r w:rsidR="002D2AF1" w:rsidRPr="002D2AF1">
        <w:rPr>
          <w:rFonts w:ascii="Verdana" w:hAnsi="Verdana"/>
        </w:rPr>
        <w:t>backend</w:t>
      </w:r>
      <w:proofErr w:type="spellEnd"/>
      <w:r w:rsidR="002D2AF1" w:rsidRPr="002D2AF1">
        <w:rPr>
          <w:rFonts w:ascii="Verdana" w:hAnsi="Verdana"/>
        </w:rPr>
        <w:t xml:space="preserve"> (inclosa la mínima requerida) de: .... anys</w:t>
      </w:r>
      <w:r w:rsidR="002D2AF1" w:rsidRPr="00272194">
        <w:rPr>
          <w:rFonts w:ascii="Verdana" w:hAnsi="Verdana"/>
        </w:rPr>
        <w:t xml:space="preserve"> </w:t>
      </w:r>
    </w:p>
    <w:p w14:paraId="0C582C54" w14:textId="77777777" w:rsidR="002D2AF1" w:rsidRDefault="002D2AF1" w:rsidP="00272194">
      <w:pPr>
        <w:jc w:val="both"/>
        <w:rPr>
          <w:rFonts w:ascii="Verdana" w:hAnsi="Verdana"/>
        </w:rPr>
      </w:pPr>
    </w:p>
    <w:p w14:paraId="2DA9447F" w14:textId="30E91DEC" w:rsidR="002D2AF1" w:rsidRDefault="005A0739" w:rsidP="002D2AF1">
      <w:pPr>
        <w:jc w:val="both"/>
        <w:rPr>
          <w:rFonts w:ascii="Verdana" w:hAnsi="Verdana"/>
        </w:rPr>
      </w:pPr>
      <w:r>
        <w:rPr>
          <w:rFonts w:ascii="Verdana" w:hAnsi="Verdana"/>
        </w:rPr>
        <w:t>g)</w:t>
      </w:r>
      <w:r w:rsidR="002D2AF1" w:rsidRPr="00272194">
        <w:rPr>
          <w:rFonts w:ascii="Verdana" w:hAnsi="Verdana"/>
        </w:rPr>
        <w:t xml:space="preserve"> </w:t>
      </w:r>
      <w:r w:rsidR="002D2AF1" w:rsidRPr="002D2AF1">
        <w:rPr>
          <w:rFonts w:ascii="Verdana" w:hAnsi="Verdana"/>
        </w:rPr>
        <w:t xml:space="preserve">Que la persona assignada a l’execució del contracte com a </w:t>
      </w:r>
      <w:r w:rsidR="002D2AF1">
        <w:rPr>
          <w:rFonts w:ascii="Verdana" w:hAnsi="Verdana"/>
        </w:rPr>
        <w:t>a</w:t>
      </w:r>
      <w:r w:rsidR="002D2AF1" w:rsidRPr="002D2AF1">
        <w:rPr>
          <w:rFonts w:ascii="Verdana" w:hAnsi="Verdana"/>
        </w:rPr>
        <w:t xml:space="preserve">nalista o </w:t>
      </w:r>
      <w:r w:rsidR="002D2AF1">
        <w:rPr>
          <w:rFonts w:ascii="Verdana" w:hAnsi="Verdana"/>
        </w:rPr>
        <w:t>d</w:t>
      </w:r>
      <w:r w:rsidR="002D2AF1" w:rsidRPr="002D2AF1">
        <w:rPr>
          <w:rFonts w:ascii="Verdana" w:hAnsi="Verdana"/>
        </w:rPr>
        <w:t xml:space="preserve">issenyador UX/ UI acredita una experiència com </w:t>
      </w:r>
      <w:r w:rsidR="002D2AF1">
        <w:rPr>
          <w:rFonts w:ascii="Verdana" w:hAnsi="Verdana"/>
        </w:rPr>
        <w:t>a</w:t>
      </w:r>
      <w:r w:rsidR="002D2AF1" w:rsidRPr="002D2AF1">
        <w:rPr>
          <w:rFonts w:ascii="Verdana" w:hAnsi="Verdana"/>
        </w:rPr>
        <w:t xml:space="preserve">nalista o </w:t>
      </w:r>
      <w:r w:rsidR="002D2AF1">
        <w:rPr>
          <w:rFonts w:ascii="Verdana" w:hAnsi="Verdana"/>
        </w:rPr>
        <w:t>d</w:t>
      </w:r>
      <w:r w:rsidR="002D2AF1" w:rsidRPr="002D2AF1">
        <w:rPr>
          <w:rFonts w:ascii="Verdana" w:hAnsi="Verdana"/>
        </w:rPr>
        <w:t>issenyador UX/ UI (inclosa la mínima requerida) de: .... anys</w:t>
      </w:r>
      <w:r w:rsidR="002D2AF1" w:rsidRPr="00272194">
        <w:rPr>
          <w:rFonts w:ascii="Verdana" w:hAnsi="Verdana"/>
        </w:rPr>
        <w:t xml:space="preserve"> </w:t>
      </w:r>
    </w:p>
    <w:p w14:paraId="6D95A00F" w14:textId="3F366310" w:rsidR="005A0739" w:rsidRDefault="005A0739">
      <w:pPr>
        <w:rPr>
          <w:rFonts w:ascii="Verdana" w:hAnsi="Verdana"/>
        </w:rPr>
      </w:pPr>
    </w:p>
    <w:p w14:paraId="202A4F8B" w14:textId="10EA1FD6" w:rsidR="00EE17B7" w:rsidRDefault="005A0739" w:rsidP="00EE17B7">
      <w:pPr>
        <w:pStyle w:val="Textindependent2"/>
        <w:tabs>
          <w:tab w:val="left" w:pos="567"/>
          <w:tab w:val="left" w:pos="1134"/>
          <w:tab w:val="left" w:pos="1702"/>
        </w:tabs>
        <w:rPr>
          <w:rFonts w:ascii="Verdana" w:hAnsi="Verdana" w:cs="Arial"/>
          <w:sz w:val="20"/>
        </w:rPr>
      </w:pPr>
      <w:r>
        <w:rPr>
          <w:rFonts w:ascii="Verdana" w:hAnsi="Verdana" w:cs="Arial"/>
          <w:sz w:val="20"/>
        </w:rPr>
        <w:t>III</w:t>
      </w:r>
      <w:r w:rsidR="00EE17B7">
        <w:rPr>
          <w:rFonts w:ascii="Verdana" w:hAnsi="Verdana" w:cs="Arial"/>
          <w:sz w:val="20"/>
        </w:rPr>
        <w:t>.</w:t>
      </w:r>
      <w:r>
        <w:rPr>
          <w:rFonts w:ascii="Verdana" w:hAnsi="Verdana" w:cs="Arial"/>
          <w:sz w:val="20"/>
        </w:rPr>
        <w:t>-</w:t>
      </w:r>
      <w:r w:rsidR="00EE17B7">
        <w:rPr>
          <w:rFonts w:ascii="Verdana" w:hAnsi="Verdana" w:cs="Arial"/>
          <w:sz w:val="20"/>
        </w:rPr>
        <w:t xml:space="preserve"> </w:t>
      </w:r>
      <w:r w:rsidR="0000574D">
        <w:rPr>
          <w:rFonts w:ascii="Verdana" w:hAnsi="Verdana" w:cs="Arial"/>
          <w:sz w:val="20"/>
        </w:rPr>
        <w:t>Que l’empresa adjudicatària es compromet a incloure</w:t>
      </w:r>
      <w:r w:rsidR="00EE17B7">
        <w:rPr>
          <w:rFonts w:ascii="Verdana" w:hAnsi="Verdana" w:cs="Arial"/>
          <w:sz w:val="20"/>
        </w:rPr>
        <w:t>:</w:t>
      </w:r>
    </w:p>
    <w:p w14:paraId="123A5726" w14:textId="77777777" w:rsidR="00EE17B7" w:rsidRDefault="00EE17B7" w:rsidP="00EE17B7">
      <w:pPr>
        <w:pStyle w:val="Textindependent2"/>
        <w:tabs>
          <w:tab w:val="left" w:pos="567"/>
          <w:tab w:val="left" w:pos="1134"/>
          <w:tab w:val="left" w:pos="1702"/>
        </w:tabs>
        <w:rPr>
          <w:rFonts w:ascii="Verdana" w:hAnsi="Verdana" w:cs="Arial"/>
          <w:sz w:val="20"/>
        </w:rPr>
      </w:pPr>
    </w:p>
    <w:tbl>
      <w:tblPr>
        <w:tblStyle w:val="Taulaambquadrcula"/>
        <w:tblW w:w="5000" w:type="pct"/>
        <w:tblLook w:val="04A0" w:firstRow="1" w:lastRow="0" w:firstColumn="1" w:lastColumn="0" w:noHBand="0" w:noVBand="1"/>
      </w:tblPr>
      <w:tblGrid>
        <w:gridCol w:w="7195"/>
        <w:gridCol w:w="2235"/>
      </w:tblGrid>
      <w:tr w:rsidR="00EE17B7" w:rsidRPr="00EE17B7" w14:paraId="4EB3B6B4" w14:textId="77777777" w:rsidTr="005B2549">
        <w:tc>
          <w:tcPr>
            <w:tcW w:w="3815" w:type="pct"/>
          </w:tcPr>
          <w:p w14:paraId="632E0380" w14:textId="77777777" w:rsidR="00EE17B7" w:rsidRPr="00EE17B7" w:rsidRDefault="00EE17B7" w:rsidP="005B2549">
            <w:pPr>
              <w:pStyle w:val="Textindependent2"/>
              <w:tabs>
                <w:tab w:val="left" w:pos="567"/>
                <w:tab w:val="left" w:pos="1134"/>
                <w:tab w:val="left" w:pos="1702"/>
              </w:tabs>
              <w:rPr>
                <w:rFonts w:ascii="Verdana" w:hAnsi="Verdana" w:cs="Arial"/>
                <w:b/>
                <w:sz w:val="20"/>
              </w:rPr>
            </w:pPr>
            <w:r w:rsidRPr="00EE17B7">
              <w:rPr>
                <w:rFonts w:ascii="Verdana" w:hAnsi="Verdana" w:cs="Arial"/>
                <w:b/>
                <w:sz w:val="20"/>
              </w:rPr>
              <w:t>Tipus de formació</w:t>
            </w:r>
          </w:p>
        </w:tc>
        <w:tc>
          <w:tcPr>
            <w:tcW w:w="1185" w:type="pct"/>
          </w:tcPr>
          <w:p w14:paraId="77493644" w14:textId="77777777" w:rsidR="00EE17B7" w:rsidRPr="00EE17B7" w:rsidRDefault="00EE17B7" w:rsidP="005B2549">
            <w:pPr>
              <w:pStyle w:val="Textindependent2"/>
              <w:tabs>
                <w:tab w:val="left" w:pos="567"/>
                <w:tab w:val="left" w:pos="1134"/>
                <w:tab w:val="left" w:pos="1702"/>
              </w:tabs>
              <w:rPr>
                <w:rFonts w:ascii="Verdana" w:hAnsi="Verdana" w:cs="Arial"/>
                <w:b/>
                <w:sz w:val="20"/>
              </w:rPr>
            </w:pPr>
            <w:r w:rsidRPr="00EE17B7">
              <w:rPr>
                <w:rFonts w:ascii="Verdana" w:hAnsi="Verdana" w:cs="Arial"/>
                <w:b/>
                <w:sz w:val="20"/>
              </w:rPr>
              <w:t>Tria opció</w:t>
            </w:r>
            <w:r>
              <w:rPr>
                <w:rFonts w:ascii="Verdana" w:hAnsi="Verdana" w:cs="Arial"/>
                <w:b/>
                <w:sz w:val="20"/>
              </w:rPr>
              <w:t>/</w:t>
            </w:r>
            <w:proofErr w:type="spellStart"/>
            <w:r>
              <w:rPr>
                <w:rFonts w:ascii="Verdana" w:hAnsi="Verdana" w:cs="Arial"/>
                <w:b/>
                <w:sz w:val="20"/>
              </w:rPr>
              <w:t>ns</w:t>
            </w:r>
            <w:proofErr w:type="spellEnd"/>
            <w:r>
              <w:rPr>
                <w:rFonts w:ascii="Verdana" w:hAnsi="Verdana" w:cs="Arial"/>
                <w:b/>
                <w:sz w:val="20"/>
              </w:rPr>
              <w:t xml:space="preserve"> (X)</w:t>
            </w:r>
          </w:p>
        </w:tc>
      </w:tr>
      <w:tr w:rsidR="00EE17B7" w:rsidRPr="00EE17B7" w14:paraId="194454A4" w14:textId="77777777" w:rsidTr="005B2549">
        <w:tc>
          <w:tcPr>
            <w:tcW w:w="3815" w:type="pct"/>
          </w:tcPr>
          <w:p w14:paraId="5F74F5B9" w14:textId="77777777" w:rsidR="00EE17B7" w:rsidRPr="00EE17B7" w:rsidRDefault="00EE17B7" w:rsidP="005B2549">
            <w:pPr>
              <w:pStyle w:val="Textindependent2"/>
              <w:tabs>
                <w:tab w:val="left" w:pos="567"/>
                <w:tab w:val="left" w:pos="1134"/>
                <w:tab w:val="left" w:pos="1702"/>
              </w:tabs>
              <w:rPr>
                <w:rFonts w:ascii="Verdana" w:hAnsi="Verdana" w:cs="Arial"/>
                <w:sz w:val="20"/>
              </w:rPr>
            </w:pPr>
            <w:r>
              <w:rPr>
                <w:rFonts w:ascii="Verdana" w:hAnsi="Verdana" w:cs="Arial"/>
                <w:sz w:val="20"/>
              </w:rPr>
              <w:t>C</w:t>
            </w:r>
            <w:r w:rsidRPr="00EE17B7">
              <w:rPr>
                <w:rFonts w:ascii="Verdana" w:hAnsi="Verdana" w:cs="Arial"/>
                <w:sz w:val="20"/>
              </w:rPr>
              <w:t>urs online o vídeo pels usuaris de Gestió Comercial</w:t>
            </w:r>
          </w:p>
        </w:tc>
        <w:tc>
          <w:tcPr>
            <w:tcW w:w="1185" w:type="pct"/>
          </w:tcPr>
          <w:p w14:paraId="2503AE59" w14:textId="77777777" w:rsidR="00EE17B7" w:rsidRPr="00EE17B7" w:rsidRDefault="00EE17B7" w:rsidP="005B2549">
            <w:pPr>
              <w:pStyle w:val="Textindependent2"/>
              <w:tabs>
                <w:tab w:val="left" w:pos="567"/>
                <w:tab w:val="left" w:pos="1134"/>
                <w:tab w:val="left" w:pos="1702"/>
              </w:tabs>
              <w:rPr>
                <w:rFonts w:ascii="Verdana" w:hAnsi="Verdana" w:cs="Arial"/>
                <w:sz w:val="20"/>
              </w:rPr>
            </w:pPr>
          </w:p>
        </w:tc>
      </w:tr>
      <w:tr w:rsidR="00EE17B7" w:rsidRPr="00EE17B7" w14:paraId="06D84B17" w14:textId="77777777" w:rsidTr="005B2549">
        <w:tc>
          <w:tcPr>
            <w:tcW w:w="3815" w:type="pct"/>
          </w:tcPr>
          <w:p w14:paraId="6D6FD5EB" w14:textId="77777777" w:rsidR="00EE17B7" w:rsidRPr="00EE17B7" w:rsidRDefault="00EE17B7" w:rsidP="005B2549">
            <w:pPr>
              <w:pStyle w:val="Textindependent2"/>
              <w:tabs>
                <w:tab w:val="left" w:pos="567"/>
                <w:tab w:val="left" w:pos="1134"/>
                <w:tab w:val="left" w:pos="1702"/>
              </w:tabs>
              <w:rPr>
                <w:rFonts w:ascii="Verdana" w:hAnsi="Verdana" w:cs="Arial"/>
                <w:sz w:val="20"/>
              </w:rPr>
            </w:pPr>
            <w:r>
              <w:rPr>
                <w:rFonts w:ascii="Verdana" w:hAnsi="Verdana" w:cs="Arial"/>
                <w:sz w:val="20"/>
              </w:rPr>
              <w:t>C</w:t>
            </w:r>
            <w:r w:rsidRPr="00EE17B7">
              <w:rPr>
                <w:rFonts w:ascii="Verdana" w:hAnsi="Verdana" w:cs="Arial"/>
                <w:sz w:val="20"/>
              </w:rPr>
              <w:t>urs online o vídeo pels usuaris de Norma Granada</w:t>
            </w:r>
          </w:p>
        </w:tc>
        <w:tc>
          <w:tcPr>
            <w:tcW w:w="1185" w:type="pct"/>
          </w:tcPr>
          <w:p w14:paraId="766E7701" w14:textId="77777777" w:rsidR="00EE17B7" w:rsidRPr="00EE17B7" w:rsidRDefault="00EE17B7" w:rsidP="005B2549">
            <w:pPr>
              <w:pStyle w:val="Textindependent2"/>
              <w:tabs>
                <w:tab w:val="left" w:pos="567"/>
                <w:tab w:val="left" w:pos="1134"/>
                <w:tab w:val="left" w:pos="1702"/>
              </w:tabs>
              <w:rPr>
                <w:rFonts w:ascii="Verdana" w:hAnsi="Verdana" w:cs="Arial"/>
                <w:sz w:val="20"/>
              </w:rPr>
            </w:pPr>
          </w:p>
        </w:tc>
      </w:tr>
    </w:tbl>
    <w:p w14:paraId="32C57039" w14:textId="77777777" w:rsidR="00EE17B7" w:rsidRDefault="00EE17B7" w:rsidP="00EE17B7">
      <w:pPr>
        <w:pStyle w:val="Textindependent2"/>
        <w:tabs>
          <w:tab w:val="left" w:pos="567"/>
          <w:tab w:val="left" w:pos="1134"/>
          <w:tab w:val="left" w:pos="1702"/>
        </w:tabs>
        <w:rPr>
          <w:rFonts w:ascii="Verdana" w:hAnsi="Verdana" w:cs="Arial"/>
          <w:sz w:val="20"/>
        </w:rPr>
      </w:pPr>
    </w:p>
    <w:p w14:paraId="43444F1B" w14:textId="078E5382" w:rsidR="005A0739" w:rsidRDefault="005A0739" w:rsidP="00EE17B7">
      <w:pPr>
        <w:pStyle w:val="Textindependent2"/>
        <w:tabs>
          <w:tab w:val="left" w:pos="567"/>
          <w:tab w:val="left" w:pos="1134"/>
          <w:tab w:val="left" w:pos="1702"/>
        </w:tabs>
        <w:rPr>
          <w:rFonts w:ascii="Verdana" w:hAnsi="Verdana" w:cs="Arial"/>
          <w:sz w:val="20"/>
        </w:rPr>
      </w:pPr>
      <w:r>
        <w:rPr>
          <w:rFonts w:ascii="Verdana" w:hAnsi="Verdana" w:cs="Arial"/>
          <w:sz w:val="20"/>
        </w:rPr>
        <w:t>IV</w:t>
      </w:r>
      <w:r w:rsidR="00EE17B7">
        <w:rPr>
          <w:rFonts w:ascii="Verdana" w:hAnsi="Verdana" w:cs="Arial"/>
          <w:sz w:val="20"/>
        </w:rPr>
        <w:t>.</w:t>
      </w:r>
      <w:r>
        <w:rPr>
          <w:rFonts w:ascii="Verdana" w:hAnsi="Verdana" w:cs="Arial"/>
          <w:sz w:val="20"/>
        </w:rPr>
        <w:t>-</w:t>
      </w:r>
      <w:r w:rsidR="00EE17B7">
        <w:rPr>
          <w:rFonts w:ascii="Verdana" w:hAnsi="Verdana" w:cs="Arial"/>
          <w:sz w:val="20"/>
        </w:rPr>
        <w:t xml:space="preserve"> </w:t>
      </w:r>
      <w:r>
        <w:rPr>
          <w:rFonts w:ascii="Verdana" w:hAnsi="Verdana" w:cs="Arial"/>
          <w:sz w:val="20"/>
        </w:rPr>
        <w:t xml:space="preserve">Que l’empresa adjudicatària es compromet a fixar un termini de garantia, inclosa la mínima exigida en el plec de condicions </w:t>
      </w:r>
      <w:r w:rsidR="0000574D">
        <w:rPr>
          <w:rFonts w:ascii="Verdana" w:hAnsi="Verdana" w:cs="Arial"/>
          <w:sz w:val="20"/>
        </w:rPr>
        <w:t>tècniques,</w:t>
      </w:r>
      <w:r>
        <w:rPr>
          <w:rFonts w:ascii="Verdana" w:hAnsi="Verdana" w:cs="Arial"/>
          <w:sz w:val="20"/>
        </w:rPr>
        <w:t xml:space="preserve"> de: ..... mesos.</w:t>
      </w:r>
    </w:p>
    <w:p w14:paraId="15133D3E" w14:textId="77777777" w:rsidR="005A0739" w:rsidRDefault="005A0739" w:rsidP="00272194">
      <w:pPr>
        <w:jc w:val="both"/>
        <w:rPr>
          <w:rFonts w:ascii="Verdana" w:hAnsi="Verdana"/>
        </w:rPr>
      </w:pPr>
    </w:p>
    <w:p w14:paraId="0C5E1B07" w14:textId="7A2652C7" w:rsidR="0000574D" w:rsidRDefault="005A0739" w:rsidP="005A0739">
      <w:pPr>
        <w:pStyle w:val="Textindependent2"/>
        <w:tabs>
          <w:tab w:val="left" w:pos="567"/>
          <w:tab w:val="left" w:pos="1134"/>
          <w:tab w:val="left" w:pos="1702"/>
        </w:tabs>
        <w:rPr>
          <w:rFonts w:ascii="Verdana" w:hAnsi="Verdana" w:cs="Arial"/>
          <w:sz w:val="20"/>
        </w:rPr>
      </w:pPr>
      <w:r>
        <w:rPr>
          <w:rFonts w:ascii="Verdana" w:hAnsi="Verdana" w:cs="Arial"/>
          <w:sz w:val="20"/>
        </w:rPr>
        <w:t xml:space="preserve">V.- Que l’empresa adjudicatària es compromet a </w:t>
      </w:r>
      <w:r w:rsidR="0000574D">
        <w:rPr>
          <w:rFonts w:ascii="Verdana" w:hAnsi="Verdana" w:cs="Arial"/>
          <w:sz w:val="20"/>
        </w:rPr>
        <w:t>garantir una cobertura de codi:</w:t>
      </w:r>
    </w:p>
    <w:p w14:paraId="4C397D30" w14:textId="77777777" w:rsidR="0000574D" w:rsidRDefault="0000574D" w:rsidP="005A0739">
      <w:pPr>
        <w:pStyle w:val="Textindependent2"/>
        <w:tabs>
          <w:tab w:val="left" w:pos="567"/>
          <w:tab w:val="left" w:pos="1134"/>
          <w:tab w:val="left" w:pos="1702"/>
        </w:tabs>
        <w:rPr>
          <w:rFonts w:ascii="Verdana" w:hAnsi="Verdana" w:cs="Arial"/>
          <w:sz w:val="20"/>
        </w:rPr>
      </w:pPr>
    </w:p>
    <w:tbl>
      <w:tblPr>
        <w:tblStyle w:val="Taulaambquadrcula"/>
        <w:tblW w:w="5000" w:type="pct"/>
        <w:tblLook w:val="04A0" w:firstRow="1" w:lastRow="0" w:firstColumn="1" w:lastColumn="0" w:noHBand="0" w:noVBand="1"/>
      </w:tblPr>
      <w:tblGrid>
        <w:gridCol w:w="7195"/>
        <w:gridCol w:w="2235"/>
      </w:tblGrid>
      <w:tr w:rsidR="0000574D" w:rsidRPr="00EE17B7" w14:paraId="7FA26589" w14:textId="77777777" w:rsidTr="005B2549">
        <w:tc>
          <w:tcPr>
            <w:tcW w:w="3815" w:type="pct"/>
          </w:tcPr>
          <w:p w14:paraId="3C1244EB" w14:textId="77777777" w:rsidR="0000574D" w:rsidRPr="00EE17B7" w:rsidRDefault="0000574D" w:rsidP="005B2549">
            <w:pPr>
              <w:pStyle w:val="Textindependent2"/>
              <w:tabs>
                <w:tab w:val="left" w:pos="567"/>
                <w:tab w:val="left" w:pos="1134"/>
                <w:tab w:val="left" w:pos="1702"/>
              </w:tabs>
              <w:rPr>
                <w:rFonts w:ascii="Verdana" w:hAnsi="Verdana" w:cs="Arial"/>
                <w:b/>
                <w:sz w:val="20"/>
              </w:rPr>
            </w:pPr>
            <w:r w:rsidRPr="00EE17B7">
              <w:rPr>
                <w:rFonts w:ascii="Verdana" w:hAnsi="Verdana" w:cs="Arial"/>
                <w:b/>
                <w:sz w:val="20"/>
              </w:rPr>
              <w:t>Tipus de formació</w:t>
            </w:r>
          </w:p>
        </w:tc>
        <w:tc>
          <w:tcPr>
            <w:tcW w:w="1185" w:type="pct"/>
          </w:tcPr>
          <w:p w14:paraId="23EABEB2" w14:textId="3C3AC4CB" w:rsidR="0000574D" w:rsidRPr="00EE17B7" w:rsidRDefault="0000574D" w:rsidP="0000574D">
            <w:pPr>
              <w:pStyle w:val="Textindependent2"/>
              <w:tabs>
                <w:tab w:val="left" w:pos="567"/>
                <w:tab w:val="left" w:pos="1134"/>
                <w:tab w:val="left" w:pos="1702"/>
              </w:tabs>
              <w:rPr>
                <w:rFonts w:ascii="Verdana" w:hAnsi="Verdana" w:cs="Arial"/>
                <w:b/>
                <w:sz w:val="20"/>
              </w:rPr>
            </w:pPr>
            <w:r w:rsidRPr="00EE17B7">
              <w:rPr>
                <w:rFonts w:ascii="Verdana" w:hAnsi="Verdana" w:cs="Arial"/>
                <w:b/>
                <w:sz w:val="20"/>
              </w:rPr>
              <w:t>Tria opció</w:t>
            </w:r>
            <w:r>
              <w:rPr>
                <w:rFonts w:ascii="Verdana" w:hAnsi="Verdana" w:cs="Arial"/>
                <w:b/>
                <w:sz w:val="20"/>
              </w:rPr>
              <w:t xml:space="preserve"> (X)</w:t>
            </w:r>
          </w:p>
        </w:tc>
      </w:tr>
      <w:tr w:rsidR="0000574D" w:rsidRPr="00EE17B7" w14:paraId="796ED8AE" w14:textId="77777777" w:rsidTr="005B2549">
        <w:tc>
          <w:tcPr>
            <w:tcW w:w="3815" w:type="pct"/>
          </w:tcPr>
          <w:p w14:paraId="141E45CA" w14:textId="68BBF8D3" w:rsidR="0000574D" w:rsidRPr="00EE17B7" w:rsidRDefault="0000574D" w:rsidP="005B2549">
            <w:pPr>
              <w:pStyle w:val="Textindependent2"/>
              <w:tabs>
                <w:tab w:val="left" w:pos="567"/>
                <w:tab w:val="left" w:pos="1134"/>
                <w:tab w:val="left" w:pos="1702"/>
              </w:tabs>
              <w:rPr>
                <w:rFonts w:ascii="Verdana" w:hAnsi="Verdana" w:cs="Arial"/>
                <w:sz w:val="20"/>
              </w:rPr>
            </w:pPr>
            <w:r>
              <w:rPr>
                <w:rFonts w:ascii="Verdana" w:hAnsi="Verdana" w:cs="Arial"/>
                <w:sz w:val="20"/>
              </w:rPr>
              <w:t>D’</w:t>
            </w:r>
            <w:r w:rsidRPr="0000574D">
              <w:rPr>
                <w:rFonts w:ascii="Verdana" w:hAnsi="Verdana" w:cs="Arial"/>
                <w:sz w:val="20"/>
              </w:rPr>
              <w:t xml:space="preserve"> entre un 65</w:t>
            </w:r>
            <w:r>
              <w:rPr>
                <w:rFonts w:ascii="Verdana" w:hAnsi="Verdana" w:cs="Arial"/>
                <w:sz w:val="20"/>
              </w:rPr>
              <w:t>%</w:t>
            </w:r>
            <w:r w:rsidRPr="0000574D">
              <w:rPr>
                <w:rFonts w:ascii="Verdana" w:hAnsi="Verdana" w:cs="Arial"/>
                <w:sz w:val="20"/>
              </w:rPr>
              <w:t xml:space="preserve"> i menys de</w:t>
            </w:r>
            <w:r>
              <w:rPr>
                <w:rFonts w:ascii="Verdana" w:hAnsi="Verdana" w:cs="Arial"/>
                <w:sz w:val="20"/>
              </w:rPr>
              <w:t>l</w:t>
            </w:r>
            <w:r w:rsidRPr="0000574D">
              <w:rPr>
                <w:rFonts w:ascii="Verdana" w:hAnsi="Verdana" w:cs="Arial"/>
                <w:sz w:val="20"/>
              </w:rPr>
              <w:t xml:space="preserve"> 70</w:t>
            </w:r>
            <w:r>
              <w:rPr>
                <w:rFonts w:ascii="Verdana" w:hAnsi="Verdana" w:cs="Arial"/>
                <w:sz w:val="20"/>
              </w:rPr>
              <w:t>%</w:t>
            </w:r>
          </w:p>
        </w:tc>
        <w:tc>
          <w:tcPr>
            <w:tcW w:w="1185" w:type="pct"/>
          </w:tcPr>
          <w:p w14:paraId="68680403" w14:textId="77777777" w:rsidR="0000574D" w:rsidRPr="00EE17B7" w:rsidRDefault="0000574D" w:rsidP="005B2549">
            <w:pPr>
              <w:pStyle w:val="Textindependent2"/>
              <w:tabs>
                <w:tab w:val="left" w:pos="567"/>
                <w:tab w:val="left" w:pos="1134"/>
                <w:tab w:val="left" w:pos="1702"/>
              </w:tabs>
              <w:rPr>
                <w:rFonts w:ascii="Verdana" w:hAnsi="Verdana" w:cs="Arial"/>
                <w:sz w:val="20"/>
              </w:rPr>
            </w:pPr>
          </w:p>
        </w:tc>
      </w:tr>
      <w:tr w:rsidR="0000574D" w:rsidRPr="00EE17B7" w14:paraId="7DBD2065" w14:textId="77777777" w:rsidTr="005B2549">
        <w:tc>
          <w:tcPr>
            <w:tcW w:w="3815" w:type="pct"/>
          </w:tcPr>
          <w:p w14:paraId="2C7B7323" w14:textId="7F4882A5" w:rsidR="0000574D" w:rsidRPr="00EE17B7" w:rsidRDefault="0000574D" w:rsidP="005B2549">
            <w:pPr>
              <w:pStyle w:val="Textindependent2"/>
              <w:tabs>
                <w:tab w:val="left" w:pos="567"/>
                <w:tab w:val="left" w:pos="1134"/>
                <w:tab w:val="left" w:pos="1702"/>
              </w:tabs>
              <w:rPr>
                <w:rFonts w:ascii="Verdana" w:hAnsi="Verdana" w:cs="Arial"/>
                <w:sz w:val="20"/>
              </w:rPr>
            </w:pPr>
            <w:r>
              <w:rPr>
                <w:rFonts w:ascii="Verdana" w:hAnsi="Verdana" w:cs="Arial"/>
                <w:sz w:val="20"/>
              </w:rPr>
              <w:t>D’</w:t>
            </w:r>
            <w:r w:rsidRPr="0000574D">
              <w:rPr>
                <w:rFonts w:ascii="Verdana" w:hAnsi="Verdana" w:cs="Arial"/>
                <w:sz w:val="20"/>
              </w:rPr>
              <w:t xml:space="preserve"> entre un 70</w:t>
            </w:r>
            <w:r>
              <w:rPr>
                <w:rFonts w:ascii="Verdana" w:hAnsi="Verdana" w:cs="Arial"/>
                <w:sz w:val="20"/>
              </w:rPr>
              <w:t>%</w:t>
            </w:r>
            <w:r w:rsidRPr="0000574D">
              <w:rPr>
                <w:rFonts w:ascii="Verdana" w:hAnsi="Verdana" w:cs="Arial"/>
                <w:sz w:val="20"/>
              </w:rPr>
              <w:t xml:space="preserve"> i menys de</w:t>
            </w:r>
            <w:r>
              <w:rPr>
                <w:rFonts w:ascii="Verdana" w:hAnsi="Verdana" w:cs="Arial"/>
                <w:sz w:val="20"/>
              </w:rPr>
              <w:t>l</w:t>
            </w:r>
            <w:r w:rsidRPr="0000574D">
              <w:rPr>
                <w:rFonts w:ascii="Verdana" w:hAnsi="Verdana" w:cs="Arial"/>
                <w:sz w:val="20"/>
              </w:rPr>
              <w:t xml:space="preserve"> 75</w:t>
            </w:r>
            <w:r>
              <w:rPr>
                <w:rFonts w:ascii="Verdana" w:hAnsi="Verdana" w:cs="Arial"/>
                <w:sz w:val="20"/>
              </w:rPr>
              <w:t>%</w:t>
            </w:r>
          </w:p>
        </w:tc>
        <w:tc>
          <w:tcPr>
            <w:tcW w:w="1185" w:type="pct"/>
          </w:tcPr>
          <w:p w14:paraId="16FCDD29" w14:textId="77777777" w:rsidR="0000574D" w:rsidRPr="00EE17B7" w:rsidRDefault="0000574D" w:rsidP="005B2549">
            <w:pPr>
              <w:pStyle w:val="Textindependent2"/>
              <w:tabs>
                <w:tab w:val="left" w:pos="567"/>
                <w:tab w:val="left" w:pos="1134"/>
                <w:tab w:val="left" w:pos="1702"/>
              </w:tabs>
              <w:rPr>
                <w:rFonts w:ascii="Verdana" w:hAnsi="Verdana" w:cs="Arial"/>
                <w:sz w:val="20"/>
              </w:rPr>
            </w:pPr>
          </w:p>
        </w:tc>
      </w:tr>
      <w:tr w:rsidR="0000574D" w:rsidRPr="00EE17B7" w14:paraId="4A0C8885" w14:textId="77777777" w:rsidTr="005B2549">
        <w:tc>
          <w:tcPr>
            <w:tcW w:w="3815" w:type="pct"/>
          </w:tcPr>
          <w:p w14:paraId="6F88FDF3" w14:textId="1E69FFAE" w:rsidR="0000574D" w:rsidRDefault="0000574D" w:rsidP="005B2549">
            <w:pPr>
              <w:pStyle w:val="Textindependent2"/>
              <w:tabs>
                <w:tab w:val="left" w:pos="567"/>
                <w:tab w:val="left" w:pos="1134"/>
                <w:tab w:val="left" w:pos="1702"/>
              </w:tabs>
              <w:rPr>
                <w:rFonts w:ascii="Verdana" w:hAnsi="Verdana" w:cs="Arial"/>
                <w:sz w:val="20"/>
              </w:rPr>
            </w:pPr>
            <w:r>
              <w:rPr>
                <w:rFonts w:ascii="Verdana" w:hAnsi="Verdana" w:cs="Arial"/>
                <w:sz w:val="20"/>
              </w:rPr>
              <w:t>D’</w:t>
            </w:r>
            <w:r w:rsidRPr="0000574D">
              <w:rPr>
                <w:rFonts w:ascii="Verdana" w:hAnsi="Verdana" w:cs="Arial"/>
                <w:sz w:val="20"/>
              </w:rPr>
              <w:t xml:space="preserve"> entre un 75</w:t>
            </w:r>
            <w:r>
              <w:rPr>
                <w:rFonts w:ascii="Verdana" w:hAnsi="Verdana" w:cs="Arial"/>
                <w:sz w:val="20"/>
              </w:rPr>
              <w:t>%</w:t>
            </w:r>
            <w:r w:rsidRPr="0000574D">
              <w:rPr>
                <w:rFonts w:ascii="Verdana" w:hAnsi="Verdana" w:cs="Arial"/>
                <w:sz w:val="20"/>
              </w:rPr>
              <w:t xml:space="preserve"> i menys de</w:t>
            </w:r>
            <w:r>
              <w:rPr>
                <w:rFonts w:ascii="Verdana" w:hAnsi="Verdana" w:cs="Arial"/>
                <w:sz w:val="20"/>
              </w:rPr>
              <w:t>l</w:t>
            </w:r>
            <w:r w:rsidRPr="0000574D">
              <w:rPr>
                <w:rFonts w:ascii="Verdana" w:hAnsi="Verdana" w:cs="Arial"/>
                <w:sz w:val="20"/>
              </w:rPr>
              <w:t xml:space="preserve"> 80</w:t>
            </w:r>
            <w:r>
              <w:rPr>
                <w:rFonts w:ascii="Verdana" w:hAnsi="Verdana" w:cs="Arial"/>
                <w:sz w:val="20"/>
              </w:rPr>
              <w:t>%</w:t>
            </w:r>
          </w:p>
        </w:tc>
        <w:tc>
          <w:tcPr>
            <w:tcW w:w="1185" w:type="pct"/>
          </w:tcPr>
          <w:p w14:paraId="758352CD" w14:textId="77777777" w:rsidR="0000574D" w:rsidRPr="00EE17B7" w:rsidRDefault="0000574D" w:rsidP="005B2549">
            <w:pPr>
              <w:pStyle w:val="Textindependent2"/>
              <w:tabs>
                <w:tab w:val="left" w:pos="567"/>
                <w:tab w:val="left" w:pos="1134"/>
                <w:tab w:val="left" w:pos="1702"/>
              </w:tabs>
              <w:rPr>
                <w:rFonts w:ascii="Verdana" w:hAnsi="Verdana" w:cs="Arial"/>
                <w:sz w:val="20"/>
              </w:rPr>
            </w:pPr>
          </w:p>
        </w:tc>
      </w:tr>
      <w:tr w:rsidR="0000574D" w:rsidRPr="00EE17B7" w14:paraId="4DA2885F" w14:textId="77777777" w:rsidTr="005B2549">
        <w:tc>
          <w:tcPr>
            <w:tcW w:w="3815" w:type="pct"/>
          </w:tcPr>
          <w:p w14:paraId="5760E7B0" w14:textId="205371A0" w:rsidR="0000574D" w:rsidRDefault="0000574D" w:rsidP="005B2549">
            <w:pPr>
              <w:pStyle w:val="Textindependent2"/>
              <w:tabs>
                <w:tab w:val="left" w:pos="567"/>
                <w:tab w:val="left" w:pos="1134"/>
                <w:tab w:val="left" w:pos="1702"/>
              </w:tabs>
              <w:rPr>
                <w:rFonts w:ascii="Verdana" w:hAnsi="Verdana" w:cs="Arial"/>
                <w:sz w:val="20"/>
              </w:rPr>
            </w:pPr>
            <w:r>
              <w:rPr>
                <w:rFonts w:ascii="Verdana" w:hAnsi="Verdana" w:cs="Arial"/>
                <w:sz w:val="20"/>
              </w:rPr>
              <w:t xml:space="preserve">De </w:t>
            </w:r>
            <w:r w:rsidRPr="0000574D">
              <w:rPr>
                <w:rFonts w:ascii="Verdana" w:hAnsi="Verdana" w:cs="Arial"/>
                <w:sz w:val="20"/>
              </w:rPr>
              <w:t>més de</w:t>
            </w:r>
            <w:r>
              <w:rPr>
                <w:rFonts w:ascii="Verdana" w:hAnsi="Verdana" w:cs="Arial"/>
                <w:sz w:val="20"/>
              </w:rPr>
              <w:t>l</w:t>
            </w:r>
            <w:r w:rsidRPr="0000574D">
              <w:rPr>
                <w:rFonts w:ascii="Verdana" w:hAnsi="Verdana" w:cs="Arial"/>
                <w:sz w:val="20"/>
              </w:rPr>
              <w:t xml:space="preserve"> 80</w:t>
            </w:r>
            <w:r>
              <w:rPr>
                <w:rFonts w:ascii="Verdana" w:hAnsi="Verdana" w:cs="Arial"/>
                <w:sz w:val="20"/>
              </w:rPr>
              <w:t>%</w:t>
            </w:r>
          </w:p>
        </w:tc>
        <w:tc>
          <w:tcPr>
            <w:tcW w:w="1185" w:type="pct"/>
          </w:tcPr>
          <w:p w14:paraId="3BA5405A" w14:textId="77777777" w:rsidR="0000574D" w:rsidRPr="00EE17B7" w:rsidRDefault="0000574D" w:rsidP="005B2549">
            <w:pPr>
              <w:pStyle w:val="Textindependent2"/>
              <w:tabs>
                <w:tab w:val="left" w:pos="567"/>
                <w:tab w:val="left" w:pos="1134"/>
                <w:tab w:val="left" w:pos="1702"/>
              </w:tabs>
              <w:rPr>
                <w:rFonts w:ascii="Verdana" w:hAnsi="Verdana" w:cs="Arial"/>
                <w:sz w:val="20"/>
              </w:rPr>
            </w:pPr>
          </w:p>
        </w:tc>
      </w:tr>
    </w:tbl>
    <w:p w14:paraId="65CE72AD" w14:textId="77777777" w:rsidR="0000574D" w:rsidRDefault="0000574D" w:rsidP="005A0739">
      <w:pPr>
        <w:pStyle w:val="Textindependent2"/>
        <w:tabs>
          <w:tab w:val="left" w:pos="567"/>
          <w:tab w:val="left" w:pos="1134"/>
          <w:tab w:val="left" w:pos="1702"/>
        </w:tabs>
        <w:rPr>
          <w:rFonts w:ascii="Verdana" w:hAnsi="Verdana" w:cs="Arial"/>
          <w:sz w:val="20"/>
        </w:rPr>
      </w:pPr>
    </w:p>
    <w:p w14:paraId="461B2CB8" w14:textId="77777777" w:rsidR="009F2261" w:rsidRDefault="009F2261" w:rsidP="009F2261">
      <w:pPr>
        <w:rPr>
          <w:rFonts w:ascii="Verdana" w:hAnsi="Verdana" w:cs="Arial"/>
          <w:snapToGrid w:val="0"/>
          <w:lang w:eastAsia="es-ES"/>
        </w:rPr>
      </w:pPr>
    </w:p>
    <w:p w14:paraId="4C03BA9E" w14:textId="77777777" w:rsidR="009F2261" w:rsidRPr="002C17CE" w:rsidRDefault="009F2261" w:rsidP="009F2261">
      <w:pPr>
        <w:rPr>
          <w:rFonts w:ascii="Verdana" w:hAnsi="Verdana" w:cs="Arial"/>
          <w:snapToGrid w:val="0"/>
          <w:lang w:eastAsia="es-ES"/>
        </w:rPr>
      </w:pPr>
      <w:r w:rsidRPr="002C17CE">
        <w:rPr>
          <w:rFonts w:ascii="Verdana" w:hAnsi="Verdana" w:cs="Arial"/>
          <w:snapToGrid w:val="0"/>
          <w:lang w:eastAsia="es-ES"/>
        </w:rPr>
        <w:t>Indicar nom, data i segell de l’empresa/entitat licitadora</w:t>
      </w:r>
    </w:p>
    <w:p w14:paraId="06875645" w14:textId="77777777" w:rsidR="005A0739" w:rsidRDefault="005A0739">
      <w:pPr>
        <w:rPr>
          <w:rFonts w:ascii="Verdana" w:hAnsi="Verdana"/>
          <w:b/>
        </w:rPr>
      </w:pPr>
      <w:r>
        <w:rPr>
          <w:rFonts w:ascii="Verdana" w:hAnsi="Verdana"/>
          <w:b/>
        </w:rPr>
        <w:br w:type="page"/>
      </w:r>
    </w:p>
    <w:p w14:paraId="3795AE42" w14:textId="7A89762B" w:rsidR="00F25F06" w:rsidRPr="002C17CE" w:rsidRDefault="00F25F06" w:rsidP="00F25F06">
      <w:pPr>
        <w:pStyle w:val="Textdecomentari"/>
        <w:tabs>
          <w:tab w:val="left" w:pos="851"/>
          <w:tab w:val="left" w:pos="1134"/>
          <w:tab w:val="left" w:pos="1702"/>
        </w:tabs>
        <w:ind w:right="-2"/>
        <w:rPr>
          <w:rFonts w:ascii="Verdana" w:hAnsi="Verdana"/>
        </w:rPr>
      </w:pPr>
      <w:r>
        <w:rPr>
          <w:rFonts w:ascii="Verdana" w:hAnsi="Verdana"/>
          <w:b/>
        </w:rPr>
        <w:t>Annex 4</w:t>
      </w:r>
      <w:r w:rsidRPr="002C17CE">
        <w:rPr>
          <w:rFonts w:ascii="Verdana" w:hAnsi="Verdana"/>
          <w:b/>
        </w:rPr>
        <w:t>:  MODEL D’AVAL</w:t>
      </w:r>
    </w:p>
    <w:p w14:paraId="044AD972" w14:textId="77777777" w:rsidR="00F25F06" w:rsidRPr="002C17CE" w:rsidRDefault="00F25F06" w:rsidP="00F25F06">
      <w:pPr>
        <w:pStyle w:val="Textdecomentari"/>
        <w:tabs>
          <w:tab w:val="left" w:pos="851"/>
          <w:tab w:val="left" w:pos="1134"/>
          <w:tab w:val="left" w:pos="1702"/>
        </w:tabs>
        <w:ind w:right="-2"/>
        <w:rPr>
          <w:rFonts w:ascii="Verdana" w:hAnsi="Verdana"/>
          <w:b/>
        </w:rPr>
      </w:pPr>
    </w:p>
    <w:p w14:paraId="4684981F"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67CCAF75"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 xml:space="preserve">L’entitat </w:t>
      </w:r>
      <w:proofErr w:type="spellStart"/>
      <w:r w:rsidRPr="002C17CE">
        <w:rPr>
          <w:rFonts w:ascii="Verdana" w:hAnsi="Verdana"/>
        </w:rPr>
        <w:t>avalista</w:t>
      </w:r>
      <w:proofErr w:type="spellEnd"/>
      <w:r w:rsidRPr="002C17CE">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3273FF4F"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27165171"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(Lloc i data)</w:t>
      </w:r>
    </w:p>
    <w:p w14:paraId="1E3F2A6E"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(raó social de l’entitat)</w:t>
      </w:r>
    </w:p>
    <w:p w14:paraId="784B7149"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(signatura dels apoderats)</w:t>
      </w:r>
    </w:p>
    <w:p w14:paraId="0145E79F"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71D37A07"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58FD5262"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094E57F1"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NOTA:     L’Aval haurà d’estar intervingut per notari.</w:t>
      </w:r>
    </w:p>
    <w:p w14:paraId="1D905FF7"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46BE4F09"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0DEAF0FA"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092B5F18"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5FEBDF01"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76D7078C"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32496C10"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45C3725C"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76071760"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0918A38E"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114744CC"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76270126"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5164141A"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076408AF"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23ADCFE2"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5E0CCE51"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2C53E2A0"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2929EEDD"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48BD6CDA"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2605B57F"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44109BDC" w14:textId="77777777" w:rsidR="00F25F06" w:rsidRDefault="00F25F06" w:rsidP="00F25F06">
      <w:pPr>
        <w:pStyle w:val="Textdecomentari"/>
        <w:tabs>
          <w:tab w:val="left" w:pos="851"/>
          <w:tab w:val="left" w:pos="1134"/>
          <w:tab w:val="left" w:pos="1702"/>
        </w:tabs>
        <w:ind w:right="-2"/>
        <w:rPr>
          <w:rFonts w:ascii="Verdana" w:hAnsi="Verdana"/>
        </w:rPr>
      </w:pPr>
    </w:p>
    <w:p w14:paraId="517E4342" w14:textId="77777777" w:rsidR="001724F4" w:rsidRDefault="001724F4" w:rsidP="00F25F06">
      <w:pPr>
        <w:pStyle w:val="Textdecomentari"/>
        <w:tabs>
          <w:tab w:val="left" w:pos="851"/>
          <w:tab w:val="left" w:pos="1134"/>
          <w:tab w:val="left" w:pos="1702"/>
        </w:tabs>
        <w:ind w:right="-2"/>
        <w:rPr>
          <w:rFonts w:ascii="Verdana" w:hAnsi="Verdana"/>
        </w:rPr>
      </w:pPr>
    </w:p>
    <w:p w14:paraId="73E72838" w14:textId="77777777" w:rsidR="001724F4" w:rsidRPr="002C17CE" w:rsidRDefault="001724F4" w:rsidP="00F25F06">
      <w:pPr>
        <w:pStyle w:val="Textdecomentari"/>
        <w:tabs>
          <w:tab w:val="left" w:pos="851"/>
          <w:tab w:val="left" w:pos="1134"/>
          <w:tab w:val="left" w:pos="1702"/>
        </w:tabs>
        <w:ind w:right="-2"/>
        <w:rPr>
          <w:rFonts w:ascii="Verdana" w:hAnsi="Verdana"/>
        </w:rPr>
      </w:pPr>
    </w:p>
    <w:p w14:paraId="4C380EC7"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1D9BC98D"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7C8FF737"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3A0C06BF"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7A6B9A56" w14:textId="77777777" w:rsidR="00F25F06" w:rsidRPr="002C17CE" w:rsidRDefault="00F25F06" w:rsidP="00F25F06">
      <w:pPr>
        <w:pStyle w:val="Textdecomentari"/>
        <w:tabs>
          <w:tab w:val="left" w:pos="851"/>
          <w:tab w:val="left" w:pos="1134"/>
          <w:tab w:val="left" w:pos="1702"/>
        </w:tabs>
        <w:ind w:right="-2"/>
        <w:rPr>
          <w:rFonts w:ascii="Verdana" w:hAnsi="Verdana"/>
          <w:b/>
        </w:rPr>
      </w:pPr>
    </w:p>
    <w:p w14:paraId="0D0CC3FD" w14:textId="4531BC82" w:rsidR="00F25F06" w:rsidRPr="002C17CE" w:rsidRDefault="00F25F06" w:rsidP="00F25F06">
      <w:pPr>
        <w:pStyle w:val="Textdecomentari"/>
        <w:tabs>
          <w:tab w:val="left" w:pos="851"/>
          <w:tab w:val="left" w:pos="1134"/>
          <w:tab w:val="left" w:pos="1702"/>
        </w:tabs>
        <w:ind w:right="-2"/>
        <w:rPr>
          <w:rFonts w:ascii="Verdana" w:hAnsi="Verdana"/>
          <w:b/>
        </w:rPr>
      </w:pPr>
      <w:r>
        <w:rPr>
          <w:rFonts w:ascii="Verdana" w:hAnsi="Verdana"/>
          <w:b/>
        </w:rPr>
        <w:t>ANNEX 5</w:t>
      </w:r>
      <w:r w:rsidRPr="002C17CE">
        <w:rPr>
          <w:rFonts w:ascii="Verdana" w:hAnsi="Verdana"/>
          <w:b/>
        </w:rPr>
        <w:t>: MODEL DE CERTIFICAT D’ASSEGURANÇA DE CAUCIÓ</w:t>
      </w:r>
    </w:p>
    <w:p w14:paraId="3DC78638" w14:textId="77777777" w:rsidR="00F25F06" w:rsidRPr="002C17CE" w:rsidRDefault="00F25F06" w:rsidP="00F25F06">
      <w:pPr>
        <w:pStyle w:val="Textdecomentari"/>
        <w:tabs>
          <w:tab w:val="left" w:pos="851"/>
          <w:tab w:val="left" w:pos="1134"/>
          <w:tab w:val="left" w:pos="1702"/>
        </w:tabs>
        <w:ind w:right="-2"/>
        <w:rPr>
          <w:rFonts w:ascii="Verdana" w:hAnsi="Verdana"/>
          <w:b/>
        </w:rPr>
      </w:pPr>
    </w:p>
    <w:p w14:paraId="2A74ECDC"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62AF7795"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008B69CC"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L’assegurador declara, sota la seva responsabilitat, que compleix els requisits exigits en l’article  57.1 del Reglament General de la Llei de Contractes de les Administracions Públiques.</w:t>
      </w:r>
    </w:p>
    <w:p w14:paraId="7F666257"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15D79C65"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L’assegurador no podrà oposar a l’assegurat les excepcions que puguin correspondre’l contra el prenedor de l’assegurança.</w:t>
      </w:r>
    </w:p>
    <w:p w14:paraId="0B978638"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4F04B64F"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2C17CE">
        <w:rPr>
          <w:rFonts w:ascii="Verdana" w:hAnsi="Verdana"/>
        </w:rPr>
        <w:t>clausulat</w:t>
      </w:r>
      <w:proofErr w:type="spellEnd"/>
      <w:r w:rsidRPr="002C17CE">
        <w:rPr>
          <w:rFonts w:ascii="Verdana" w:hAnsi="Verdana"/>
        </w:rPr>
        <w:t xml:space="preserve"> del contracte garantit.</w:t>
      </w:r>
    </w:p>
    <w:p w14:paraId="02D2D5BC"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Lloc i data</w:t>
      </w:r>
    </w:p>
    <w:p w14:paraId="6D5E4963"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Signatura</w:t>
      </w:r>
    </w:p>
    <w:p w14:paraId="55324EBB"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Assegurador.</w:t>
      </w:r>
    </w:p>
    <w:p w14:paraId="06033EC5"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458BAF15"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1AC89638"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1C3790CD"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1ABAD3A1"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 xml:space="preserve">Instruccions per a la </w:t>
      </w:r>
      <w:proofErr w:type="spellStart"/>
      <w:r w:rsidRPr="002C17CE">
        <w:rPr>
          <w:rFonts w:ascii="Verdana" w:hAnsi="Verdana"/>
        </w:rPr>
        <w:t>complimentació</w:t>
      </w:r>
      <w:proofErr w:type="spellEnd"/>
      <w:r w:rsidRPr="002C17CE">
        <w:rPr>
          <w:rFonts w:ascii="Verdana" w:hAnsi="Verdana"/>
        </w:rPr>
        <w:t xml:space="preserve"> del model.</w:t>
      </w:r>
    </w:p>
    <w:p w14:paraId="0C558216"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(1) S’expressarà la raó social completa de l’entitat asseguradora.</w:t>
      </w:r>
    </w:p>
    <w:p w14:paraId="476C3B1E"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(2) Nom i cognoms de l’apoderat o apoderats.</w:t>
      </w:r>
    </w:p>
    <w:p w14:paraId="1E24BF6C"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(3) Nom de la persona assegurada.</w:t>
      </w:r>
    </w:p>
    <w:p w14:paraId="02D05DB1"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 xml:space="preserve">(4) Òrgan de </w:t>
      </w:r>
      <w:proofErr w:type="spellStart"/>
      <w:r w:rsidRPr="002C17CE">
        <w:rPr>
          <w:rFonts w:ascii="Verdana" w:hAnsi="Verdana"/>
        </w:rPr>
        <w:t>contractació:PARCS</w:t>
      </w:r>
      <w:proofErr w:type="spellEnd"/>
      <w:r w:rsidRPr="002C17CE">
        <w:rPr>
          <w:rFonts w:ascii="Verdana" w:hAnsi="Verdana"/>
        </w:rPr>
        <w:t xml:space="preserve"> I JARDINS DE BARCELONA,INSTITUT MUNICIPAL, NIF P5801914B</w:t>
      </w:r>
    </w:p>
    <w:p w14:paraId="0EA6FF68"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(5) Import, en lletra, pel qual es constitueix l’assegurança.</w:t>
      </w:r>
    </w:p>
    <w:p w14:paraId="37A103CA"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(6) Identificar individualment de forma suficient (naturalesa, classe, etc.) el contracte en virtut del qual es presta la caució.</w:t>
      </w:r>
    </w:p>
    <w:p w14:paraId="371B200B"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(7) Expressar la modalitat d’assegurança de què es tracta, provisional, definitiva, etcètera</w:t>
      </w:r>
    </w:p>
    <w:p w14:paraId="26A920A9" w14:textId="77777777" w:rsidR="00F25F06" w:rsidRPr="002C17CE" w:rsidRDefault="00F25F06" w:rsidP="00F25F06">
      <w:pPr>
        <w:pStyle w:val="Textdecomentari"/>
        <w:tabs>
          <w:tab w:val="left" w:pos="851"/>
          <w:tab w:val="left" w:pos="1134"/>
          <w:tab w:val="left" w:pos="1702"/>
        </w:tabs>
        <w:ind w:right="-2"/>
        <w:rPr>
          <w:rFonts w:ascii="Verdana" w:hAnsi="Verdana"/>
        </w:rPr>
      </w:pPr>
    </w:p>
    <w:p w14:paraId="4156C4FE" w14:textId="77777777" w:rsidR="00F25F06" w:rsidRPr="002C17CE" w:rsidRDefault="00F25F06" w:rsidP="00F25F06">
      <w:pPr>
        <w:pStyle w:val="Textdecomentari"/>
        <w:tabs>
          <w:tab w:val="left" w:pos="851"/>
          <w:tab w:val="left" w:pos="1134"/>
          <w:tab w:val="left" w:pos="1702"/>
        </w:tabs>
        <w:ind w:right="-2"/>
        <w:rPr>
          <w:rFonts w:ascii="Verdana" w:hAnsi="Verdana"/>
        </w:rPr>
      </w:pPr>
      <w:r w:rsidRPr="002C17CE">
        <w:rPr>
          <w:rFonts w:ascii="Verdana" w:hAnsi="Verdana"/>
        </w:rPr>
        <w:t>NOTA:     El certificat d’assegurança de caució haurà d’estar intervingut per notari.</w:t>
      </w:r>
    </w:p>
    <w:p w14:paraId="38D016B2" w14:textId="77777777" w:rsidR="00F25F06" w:rsidRPr="002C17CE" w:rsidRDefault="00F25F06" w:rsidP="00F25F06">
      <w:pPr>
        <w:tabs>
          <w:tab w:val="decimal" w:pos="3544"/>
        </w:tabs>
        <w:jc w:val="both"/>
        <w:rPr>
          <w:rFonts w:ascii="Verdana" w:hAnsi="Verdana"/>
        </w:rPr>
      </w:pPr>
    </w:p>
    <w:p w14:paraId="22037D03" w14:textId="77777777" w:rsidR="00F25F06" w:rsidRPr="002C17CE" w:rsidRDefault="00F25F06" w:rsidP="00F25F06">
      <w:pPr>
        <w:tabs>
          <w:tab w:val="decimal" w:pos="3544"/>
        </w:tabs>
        <w:jc w:val="both"/>
        <w:rPr>
          <w:rFonts w:ascii="Verdana" w:hAnsi="Verdana"/>
        </w:rPr>
      </w:pPr>
    </w:p>
    <w:p w14:paraId="7ADFA777" w14:textId="77777777" w:rsidR="00F25F06" w:rsidRPr="002C17CE" w:rsidRDefault="00F25F06" w:rsidP="00F25F06">
      <w:pPr>
        <w:tabs>
          <w:tab w:val="decimal" w:pos="3544"/>
        </w:tabs>
        <w:jc w:val="both"/>
        <w:rPr>
          <w:rFonts w:ascii="Verdana" w:hAnsi="Verdana"/>
        </w:rPr>
      </w:pPr>
    </w:p>
    <w:p w14:paraId="71287617" w14:textId="77777777" w:rsidR="00F25F06" w:rsidRPr="002C17CE" w:rsidRDefault="00F25F06" w:rsidP="00F25F06">
      <w:pPr>
        <w:tabs>
          <w:tab w:val="decimal" w:pos="3544"/>
        </w:tabs>
        <w:jc w:val="both"/>
        <w:rPr>
          <w:rFonts w:ascii="Verdana" w:hAnsi="Verdana"/>
        </w:rPr>
      </w:pPr>
    </w:p>
    <w:p w14:paraId="384745EB" w14:textId="77777777" w:rsidR="00F25F06" w:rsidRDefault="00F25F06" w:rsidP="00F25F06">
      <w:pPr>
        <w:tabs>
          <w:tab w:val="decimal" w:pos="3544"/>
        </w:tabs>
        <w:jc w:val="both"/>
        <w:rPr>
          <w:rFonts w:ascii="Verdana" w:hAnsi="Verdana"/>
        </w:rPr>
      </w:pPr>
    </w:p>
    <w:p w14:paraId="724EB66F" w14:textId="77777777" w:rsidR="001724F4" w:rsidRDefault="001724F4" w:rsidP="00F25F06">
      <w:pPr>
        <w:tabs>
          <w:tab w:val="decimal" w:pos="3544"/>
        </w:tabs>
        <w:jc w:val="both"/>
        <w:rPr>
          <w:rFonts w:ascii="Verdana" w:hAnsi="Verdana"/>
        </w:rPr>
      </w:pPr>
    </w:p>
    <w:p w14:paraId="50B9BB22" w14:textId="77777777" w:rsidR="001724F4" w:rsidRDefault="001724F4" w:rsidP="00F25F06">
      <w:pPr>
        <w:tabs>
          <w:tab w:val="decimal" w:pos="3544"/>
        </w:tabs>
        <w:jc w:val="both"/>
        <w:rPr>
          <w:rFonts w:ascii="Verdana" w:hAnsi="Verdana"/>
        </w:rPr>
      </w:pPr>
    </w:p>
    <w:p w14:paraId="004CD61B" w14:textId="77777777" w:rsidR="001724F4" w:rsidRDefault="001724F4" w:rsidP="00F25F06">
      <w:pPr>
        <w:tabs>
          <w:tab w:val="decimal" w:pos="3544"/>
        </w:tabs>
        <w:jc w:val="both"/>
        <w:rPr>
          <w:rFonts w:ascii="Verdana" w:hAnsi="Verdana"/>
        </w:rPr>
      </w:pPr>
    </w:p>
    <w:p w14:paraId="1EBE799D" w14:textId="77777777" w:rsidR="001724F4" w:rsidRDefault="001724F4" w:rsidP="00F25F06">
      <w:pPr>
        <w:tabs>
          <w:tab w:val="decimal" w:pos="3544"/>
        </w:tabs>
        <w:jc w:val="both"/>
        <w:rPr>
          <w:rFonts w:ascii="Verdana" w:hAnsi="Verdana"/>
        </w:rPr>
      </w:pPr>
    </w:p>
    <w:p w14:paraId="0C4C5189" w14:textId="77777777" w:rsidR="001724F4" w:rsidRDefault="001724F4" w:rsidP="00F25F06">
      <w:pPr>
        <w:tabs>
          <w:tab w:val="decimal" w:pos="3544"/>
        </w:tabs>
        <w:jc w:val="both"/>
        <w:rPr>
          <w:rFonts w:ascii="Verdana" w:hAnsi="Verdana"/>
        </w:rPr>
      </w:pPr>
    </w:p>
    <w:p w14:paraId="66E099EF" w14:textId="77777777" w:rsidR="001724F4" w:rsidRPr="002C17CE" w:rsidRDefault="001724F4" w:rsidP="00F25F06">
      <w:pPr>
        <w:tabs>
          <w:tab w:val="decimal" w:pos="3544"/>
        </w:tabs>
        <w:jc w:val="both"/>
        <w:rPr>
          <w:rFonts w:ascii="Verdana" w:hAnsi="Verdana"/>
        </w:rPr>
      </w:pPr>
    </w:p>
    <w:p w14:paraId="21522210" w14:textId="77777777" w:rsidR="00F25F06" w:rsidRPr="002C17CE" w:rsidRDefault="00F25F06" w:rsidP="00F25F06">
      <w:pPr>
        <w:tabs>
          <w:tab w:val="decimal" w:pos="3544"/>
        </w:tabs>
        <w:jc w:val="both"/>
        <w:rPr>
          <w:rFonts w:ascii="Verdana" w:hAnsi="Verdana"/>
        </w:rPr>
      </w:pPr>
    </w:p>
    <w:p w14:paraId="44A4480C" w14:textId="1383EC7F" w:rsidR="00F25F06" w:rsidRPr="002C17CE" w:rsidRDefault="00F25F06" w:rsidP="00F25F06">
      <w:pPr>
        <w:jc w:val="center"/>
        <w:rPr>
          <w:rFonts w:ascii="Verdana" w:hAnsi="Verdana" w:cs="Arial"/>
          <w:b/>
          <w:u w:val="single"/>
        </w:rPr>
      </w:pPr>
      <w:r>
        <w:rPr>
          <w:rFonts w:ascii="Verdana" w:hAnsi="Verdana" w:cs="Arial"/>
          <w:b/>
          <w:u w:val="single"/>
        </w:rPr>
        <w:t>ANNEX 6</w:t>
      </w:r>
      <w:r w:rsidRPr="002C17CE">
        <w:rPr>
          <w:rFonts w:ascii="Verdana" w:hAnsi="Verdana" w:cs="Arial"/>
          <w:b/>
          <w:u w:val="single"/>
        </w:rPr>
        <w:t>.</w:t>
      </w:r>
    </w:p>
    <w:p w14:paraId="6D6CC32E" w14:textId="77777777" w:rsidR="00F25F06" w:rsidRPr="002C17CE" w:rsidRDefault="00F25F06" w:rsidP="00F25F06">
      <w:pPr>
        <w:jc w:val="center"/>
        <w:rPr>
          <w:rFonts w:ascii="Verdana" w:hAnsi="Verdana" w:cs="Arial"/>
          <w:b/>
        </w:rPr>
      </w:pPr>
    </w:p>
    <w:p w14:paraId="0088BF37" w14:textId="77777777" w:rsidR="00F25F06" w:rsidRPr="002C17CE" w:rsidRDefault="00F25F06" w:rsidP="00F25F06">
      <w:pPr>
        <w:jc w:val="center"/>
        <w:rPr>
          <w:rFonts w:ascii="Verdana" w:hAnsi="Verdana" w:cs="Arial"/>
          <w:b/>
        </w:rPr>
      </w:pPr>
      <w:r w:rsidRPr="002C17CE">
        <w:rPr>
          <w:rFonts w:ascii="Verdana" w:hAnsi="Verdana" w:cs="Arial"/>
          <w:b/>
        </w:rPr>
        <w:t>MODEL DE DECLARACIÓ</w:t>
      </w:r>
    </w:p>
    <w:p w14:paraId="191C4C11" w14:textId="77777777" w:rsidR="00F25F06" w:rsidRPr="002C17CE" w:rsidRDefault="00F25F06" w:rsidP="00F25F06">
      <w:pPr>
        <w:jc w:val="center"/>
        <w:rPr>
          <w:rFonts w:ascii="Verdana" w:hAnsi="Verdana" w:cs="Arial"/>
          <w:b/>
        </w:rPr>
      </w:pPr>
      <w:r w:rsidRPr="002C17CE">
        <w:rPr>
          <w:rFonts w:ascii="Verdana" w:hAnsi="Verdana" w:cs="Arial"/>
          <w:b/>
        </w:rPr>
        <w:t xml:space="preserve">CONSTITUCIÓ UNIÓ TEMPORAL D’EMPRESES </w:t>
      </w:r>
    </w:p>
    <w:p w14:paraId="6D9EECA9" w14:textId="77777777" w:rsidR="00F25F06" w:rsidRPr="002C17CE" w:rsidRDefault="00F25F06" w:rsidP="00F25F06">
      <w:pPr>
        <w:jc w:val="center"/>
        <w:rPr>
          <w:rFonts w:ascii="Verdana" w:hAnsi="Verdana" w:cs="Arial"/>
          <w:b/>
        </w:rPr>
      </w:pPr>
      <w:r w:rsidRPr="002C17CE">
        <w:rPr>
          <w:rFonts w:ascii="Verdana" w:hAnsi="Verdana" w:cs="Arial"/>
          <w:b/>
        </w:rPr>
        <w:t>(UTE)</w:t>
      </w:r>
    </w:p>
    <w:p w14:paraId="04E9F57D" w14:textId="77777777" w:rsidR="00F25F06" w:rsidRPr="002C17CE" w:rsidRDefault="00F25F06" w:rsidP="00F25F06">
      <w:pPr>
        <w:rPr>
          <w:rFonts w:ascii="Verdana" w:hAnsi="Verdana" w:cs="Arial"/>
        </w:rPr>
      </w:pPr>
    </w:p>
    <w:p w14:paraId="1E7B6F4A" w14:textId="77777777" w:rsidR="00F25F06" w:rsidRPr="002C17CE" w:rsidRDefault="00F25F06" w:rsidP="00F25F06">
      <w:pPr>
        <w:rPr>
          <w:rFonts w:ascii="Verdana" w:hAnsi="Verdana" w:cs="Arial"/>
        </w:rPr>
      </w:pPr>
    </w:p>
    <w:p w14:paraId="00692A2D" w14:textId="77777777" w:rsidR="00F25F06" w:rsidRPr="002C17CE" w:rsidRDefault="00F25F06" w:rsidP="00F25F06">
      <w:pPr>
        <w:rPr>
          <w:rFonts w:ascii="Verdana" w:hAnsi="Verdana" w:cs="Arial"/>
        </w:rPr>
      </w:pPr>
      <w:r w:rsidRPr="002C17CE">
        <w:rPr>
          <w:rFonts w:ascii="Verdana" w:hAnsi="Verdana" w:cs="Arial"/>
        </w:rPr>
        <w:t>El/la senyor/a ............................................................. amb DNI núm. ....................... en representació de l’empresa ...............................................................amb NIF núm. .............................;</w:t>
      </w:r>
    </w:p>
    <w:p w14:paraId="5D83ADFA" w14:textId="77777777" w:rsidR="00F25F06" w:rsidRPr="002C17CE" w:rsidRDefault="00F25F06" w:rsidP="00F25F06">
      <w:pPr>
        <w:rPr>
          <w:rFonts w:ascii="Verdana" w:hAnsi="Verdana" w:cs="Arial"/>
        </w:rPr>
      </w:pPr>
    </w:p>
    <w:p w14:paraId="1FB6416A" w14:textId="77777777" w:rsidR="00F25F06" w:rsidRPr="002C17CE" w:rsidRDefault="00F25F06" w:rsidP="00F25F06">
      <w:pPr>
        <w:rPr>
          <w:rFonts w:ascii="Verdana" w:hAnsi="Verdana" w:cs="Arial"/>
        </w:rPr>
      </w:pPr>
      <w:r w:rsidRPr="002C17CE">
        <w:rPr>
          <w:rFonts w:ascii="Verdana" w:hAnsi="Verdana" w:cs="Arial"/>
        </w:rPr>
        <w:t>El/la senyor/a ......................................................................... amb DNI núm. ..................... en representació l’empresa ................................................................... amb NIF núm. ...................................;</w:t>
      </w:r>
      <w:r w:rsidRPr="002C17CE">
        <w:rPr>
          <w:rStyle w:val="Refernciadenotaapeudepgina"/>
          <w:rFonts w:ascii="Verdana" w:hAnsi="Verdana" w:cs="Arial"/>
        </w:rPr>
        <w:footnoteRef/>
      </w:r>
    </w:p>
    <w:p w14:paraId="2DF84F75" w14:textId="77777777" w:rsidR="00F25F06" w:rsidRPr="002C17CE" w:rsidRDefault="00F25F06" w:rsidP="00F25F06">
      <w:pPr>
        <w:rPr>
          <w:rFonts w:ascii="Verdana" w:hAnsi="Verdana" w:cs="Arial"/>
        </w:rPr>
      </w:pPr>
    </w:p>
    <w:p w14:paraId="2A0D0E14" w14:textId="77777777" w:rsidR="00F25F06" w:rsidRPr="002C17CE" w:rsidRDefault="00F25F06" w:rsidP="00F25F06">
      <w:pPr>
        <w:rPr>
          <w:rFonts w:ascii="Verdana" w:hAnsi="Verdana" w:cs="Arial"/>
        </w:rPr>
      </w:pPr>
    </w:p>
    <w:p w14:paraId="51E1CF2F" w14:textId="77777777" w:rsidR="00F25F06" w:rsidRPr="002C17CE" w:rsidRDefault="00F25F06" w:rsidP="00F25F06">
      <w:pPr>
        <w:jc w:val="center"/>
        <w:rPr>
          <w:rFonts w:ascii="Verdana" w:hAnsi="Verdana" w:cs="Arial"/>
          <w:b/>
        </w:rPr>
      </w:pPr>
      <w:r w:rsidRPr="002C17CE">
        <w:rPr>
          <w:rFonts w:ascii="Verdana" w:hAnsi="Verdana" w:cs="Arial"/>
          <w:b/>
        </w:rPr>
        <w:t>DECLAREN</w:t>
      </w:r>
    </w:p>
    <w:p w14:paraId="5ED62792" w14:textId="77777777" w:rsidR="00F25F06" w:rsidRPr="002C17CE" w:rsidRDefault="00F25F06" w:rsidP="00F25F06">
      <w:pPr>
        <w:jc w:val="center"/>
        <w:rPr>
          <w:rFonts w:ascii="Verdana" w:hAnsi="Verdana" w:cs="Arial"/>
        </w:rPr>
      </w:pPr>
    </w:p>
    <w:p w14:paraId="58B902A6" w14:textId="77777777" w:rsidR="00F25F06" w:rsidRPr="002C17CE" w:rsidRDefault="00F25F06" w:rsidP="0000574D">
      <w:pPr>
        <w:pStyle w:val="Pargrafdellista"/>
        <w:numPr>
          <w:ilvl w:val="0"/>
          <w:numId w:val="20"/>
        </w:numPr>
        <w:spacing w:after="200" w:line="276" w:lineRule="auto"/>
        <w:ind w:left="360"/>
        <w:jc w:val="both"/>
        <w:rPr>
          <w:rFonts w:ascii="Verdana" w:hAnsi="Verdana" w:cs="Arial"/>
        </w:rPr>
      </w:pPr>
      <w:r w:rsidRPr="002C17CE">
        <w:rPr>
          <w:rFonts w:ascii="Verdana" w:hAnsi="Verdana" w:cs="Arial"/>
        </w:rPr>
        <w:t xml:space="preserve">La voluntat de constituir una UTE per a participar en el procés de licitació que té per objecte </w:t>
      </w:r>
      <w:bookmarkStart w:id="1" w:name="annex_ute_obj_contr"/>
      <w:bookmarkEnd w:id="1"/>
      <w:r w:rsidRPr="002C17CE">
        <w:rPr>
          <w:rFonts w:ascii="Verdana" w:hAnsi="Verdana" w:cs="Arial"/>
        </w:rPr>
        <w:t xml:space="preserve">.............................................., núm. Contracte </w:t>
      </w:r>
      <w:bookmarkStart w:id="2" w:name="annex_ute_contracte"/>
      <w:bookmarkEnd w:id="2"/>
      <w:r w:rsidRPr="002C17CE">
        <w:rPr>
          <w:rFonts w:ascii="Verdana" w:hAnsi="Verdana" w:cs="Arial"/>
        </w:rPr>
        <w:t xml:space="preserve">................., núm. Expedient </w:t>
      </w:r>
      <w:bookmarkStart w:id="3" w:name="annex_ute_expedient"/>
      <w:bookmarkEnd w:id="3"/>
      <w:r w:rsidRPr="002C17CE">
        <w:rPr>
          <w:rFonts w:ascii="Verdana" w:hAnsi="Verdana" w:cs="Arial"/>
        </w:rPr>
        <w:t>.................. amb el següent percentatge de participació del preu en l’execució del contracte:</w:t>
      </w:r>
    </w:p>
    <w:p w14:paraId="4CA788C0" w14:textId="77777777" w:rsidR="00F25F06" w:rsidRPr="002C17CE" w:rsidRDefault="00F25F06" w:rsidP="00F25F06">
      <w:pPr>
        <w:pStyle w:val="Pargrafdellista"/>
        <w:ind w:left="360"/>
        <w:rPr>
          <w:rFonts w:ascii="Verdana" w:hAnsi="Verdana" w:cs="Arial"/>
        </w:rPr>
      </w:pPr>
      <w:r w:rsidRPr="002C17CE">
        <w:rPr>
          <w:rFonts w:ascii="Verdana" w:hAnsi="Verdana" w:cs="Arial"/>
        </w:rPr>
        <w:t>...,... % l’empresa ............................................................................................</w:t>
      </w:r>
    </w:p>
    <w:p w14:paraId="5235FD8C" w14:textId="77777777" w:rsidR="00F25F06" w:rsidRPr="002C17CE" w:rsidRDefault="00F25F06" w:rsidP="00F25F06">
      <w:pPr>
        <w:pStyle w:val="Pargrafdellista"/>
        <w:ind w:left="360"/>
        <w:rPr>
          <w:rFonts w:ascii="Verdana" w:hAnsi="Verdana" w:cs="Arial"/>
        </w:rPr>
      </w:pPr>
      <w:r w:rsidRPr="002C17CE">
        <w:rPr>
          <w:rFonts w:ascii="Verdana" w:hAnsi="Verdana" w:cs="Arial"/>
        </w:rPr>
        <w:t>...,... % l’empresa ............................................................................................</w:t>
      </w:r>
      <w:r w:rsidRPr="002C17CE">
        <w:rPr>
          <w:rStyle w:val="Refernciadenotaapeudepgina"/>
          <w:rFonts w:ascii="Verdana" w:hAnsi="Verdana" w:cs="Arial"/>
        </w:rPr>
        <w:t>1</w:t>
      </w:r>
    </w:p>
    <w:p w14:paraId="7C4CCEDB" w14:textId="77777777" w:rsidR="00F25F06" w:rsidRPr="002C17CE" w:rsidRDefault="00F25F06" w:rsidP="00F25F06">
      <w:pPr>
        <w:pStyle w:val="Pargrafdellista"/>
        <w:ind w:left="360"/>
        <w:rPr>
          <w:rFonts w:ascii="Verdana" w:hAnsi="Verdana" w:cs="Arial"/>
        </w:rPr>
      </w:pPr>
    </w:p>
    <w:p w14:paraId="29A89016" w14:textId="77777777" w:rsidR="00F25F06" w:rsidRPr="002C17CE" w:rsidRDefault="00F25F06" w:rsidP="0000574D">
      <w:pPr>
        <w:pStyle w:val="Pargrafdellista"/>
        <w:numPr>
          <w:ilvl w:val="0"/>
          <w:numId w:val="20"/>
        </w:numPr>
        <w:spacing w:after="200" w:line="276" w:lineRule="auto"/>
        <w:ind w:left="360"/>
        <w:jc w:val="both"/>
        <w:rPr>
          <w:rFonts w:ascii="Verdana" w:hAnsi="Verdana" w:cs="Arial"/>
        </w:rPr>
      </w:pPr>
      <w:r w:rsidRPr="002C17CE">
        <w:rPr>
          <w:rFonts w:ascii="Verdana" w:hAnsi="Verdana" w:cs="Arial"/>
        </w:rPr>
        <w:t>Que en cas de resultar adjudicatàries de l’esmentat procés de licitació es comprometen a constituir-se formalment en una UTE mitjançant escriptura pública.</w:t>
      </w:r>
    </w:p>
    <w:p w14:paraId="42AC5E74" w14:textId="77777777" w:rsidR="00F25F06" w:rsidRPr="002C17CE" w:rsidRDefault="00F25F06" w:rsidP="00F25F06">
      <w:pPr>
        <w:pStyle w:val="Pargrafdellista"/>
        <w:ind w:left="360"/>
        <w:rPr>
          <w:rFonts w:ascii="Verdana" w:hAnsi="Verdana" w:cs="Arial"/>
        </w:rPr>
      </w:pPr>
    </w:p>
    <w:p w14:paraId="69B06666" w14:textId="77777777" w:rsidR="00F25F06" w:rsidRPr="002C17CE" w:rsidRDefault="00F25F06" w:rsidP="0000574D">
      <w:pPr>
        <w:pStyle w:val="Pargrafdellista"/>
        <w:numPr>
          <w:ilvl w:val="0"/>
          <w:numId w:val="20"/>
        </w:numPr>
        <w:spacing w:after="200" w:line="276" w:lineRule="auto"/>
        <w:ind w:left="360"/>
        <w:jc w:val="both"/>
        <w:rPr>
          <w:rFonts w:ascii="Verdana" w:hAnsi="Verdana" w:cs="Arial"/>
        </w:rPr>
      </w:pPr>
      <w:r w:rsidRPr="002C17CE">
        <w:rPr>
          <w:rFonts w:ascii="Verdana" w:hAnsi="Verdana" w:cs="Arial"/>
        </w:rPr>
        <w:t xml:space="preserve">Que designen com a representant de la UTE en aquest procés de licitació al/la senyor/a ............................................................................ amb DNI núm. .............................. </w:t>
      </w:r>
    </w:p>
    <w:p w14:paraId="2F55443A" w14:textId="77777777" w:rsidR="00F25F06" w:rsidRPr="002C17CE" w:rsidRDefault="00F25F06" w:rsidP="00F25F06">
      <w:pPr>
        <w:pStyle w:val="Pargrafdellista"/>
        <w:rPr>
          <w:rFonts w:ascii="Verdana" w:hAnsi="Verdana" w:cs="Arial"/>
        </w:rPr>
      </w:pPr>
    </w:p>
    <w:p w14:paraId="7527317F" w14:textId="77777777" w:rsidR="00F25F06" w:rsidRPr="002C17CE" w:rsidRDefault="00F25F06" w:rsidP="0000574D">
      <w:pPr>
        <w:pStyle w:val="Pargrafdellista"/>
        <w:numPr>
          <w:ilvl w:val="0"/>
          <w:numId w:val="20"/>
        </w:numPr>
        <w:spacing w:after="200" w:line="276" w:lineRule="auto"/>
        <w:ind w:left="360"/>
        <w:jc w:val="both"/>
        <w:rPr>
          <w:rFonts w:ascii="Verdana" w:hAnsi="Verdana" w:cs="Arial"/>
        </w:rPr>
      </w:pPr>
      <w:r w:rsidRPr="002C17CE">
        <w:rPr>
          <w:rFonts w:ascii="Verdana" w:hAnsi="Verdana" w:cs="Arial"/>
        </w:rPr>
        <w:t>Que la denominació de la UTE a constituir és ................................................................ ; i el domicili per a les notificacions és .................................................................... núm. telèfon .........................; núm. de fax ................................; adreça de correu electrònic per rebre comunicacions (@)  ................................................................</w:t>
      </w:r>
    </w:p>
    <w:p w14:paraId="7BA2B976" w14:textId="77777777" w:rsidR="00F25F06" w:rsidRPr="002C17CE" w:rsidRDefault="00F25F06" w:rsidP="00F25F06">
      <w:pPr>
        <w:rPr>
          <w:rFonts w:ascii="Verdana" w:hAnsi="Verdana" w:cs="Arial"/>
        </w:rPr>
      </w:pPr>
    </w:p>
    <w:p w14:paraId="2CB1EC77" w14:textId="77777777" w:rsidR="00F25F06" w:rsidRPr="002C17CE" w:rsidRDefault="00F25F06" w:rsidP="00F25F06">
      <w:pPr>
        <w:pStyle w:val="Pargrafdellista"/>
        <w:ind w:left="0"/>
        <w:rPr>
          <w:rFonts w:ascii="Verdana" w:hAnsi="Verdana" w:cs="Arial"/>
        </w:rPr>
      </w:pPr>
      <w:r w:rsidRPr="002C17CE">
        <w:rPr>
          <w:rFonts w:ascii="Verdana" w:hAnsi="Verdana" w:cs="Arial"/>
        </w:rPr>
        <w:t>I com a prova de conformitat signen aquesta declaració,</w:t>
      </w:r>
    </w:p>
    <w:p w14:paraId="40C949CD" w14:textId="77777777" w:rsidR="00F25F06" w:rsidRPr="002C17CE" w:rsidRDefault="00F25F06" w:rsidP="00F25F06">
      <w:pPr>
        <w:pStyle w:val="Pargrafdellista"/>
        <w:ind w:left="0"/>
        <w:rPr>
          <w:rFonts w:ascii="Verdana" w:hAnsi="Verdana" w:cs="Arial"/>
        </w:rPr>
      </w:pPr>
      <w:r w:rsidRPr="002C17CE">
        <w:rPr>
          <w:rFonts w:ascii="Verdana" w:hAnsi="Verdana" w:cs="Arial"/>
        </w:rPr>
        <w:t>(localitat i data)</w:t>
      </w:r>
    </w:p>
    <w:p w14:paraId="05211CA3" w14:textId="77777777" w:rsidR="00F25F06" w:rsidRPr="002C17CE" w:rsidRDefault="00F25F06" w:rsidP="00F25F06">
      <w:pPr>
        <w:pStyle w:val="Pargrafdellista"/>
        <w:ind w:left="0"/>
        <w:rPr>
          <w:rFonts w:ascii="Verdana" w:hAnsi="Verdana"/>
        </w:rPr>
      </w:pPr>
      <w:r w:rsidRPr="002C17CE">
        <w:rPr>
          <w:rFonts w:ascii="Verdana" w:hAnsi="Verdana" w:cs="Arial"/>
        </w:rPr>
        <w:t>(nom de l’empresa que es representa; signatura de cadascun dels representants de les diferents empreses i segell de les empreses)</w:t>
      </w:r>
    </w:p>
    <w:p w14:paraId="6254408D" w14:textId="77777777" w:rsidR="00F25F06" w:rsidRPr="002C17CE" w:rsidRDefault="00F25F06" w:rsidP="00F25F06">
      <w:pPr>
        <w:shd w:val="clear" w:color="auto" w:fill="FFFFFF" w:themeFill="background1"/>
        <w:jc w:val="both"/>
        <w:rPr>
          <w:rFonts w:ascii="Verdana" w:hAnsi="Verdana"/>
        </w:rPr>
      </w:pPr>
    </w:p>
    <w:p w14:paraId="553D48EC" w14:textId="77777777" w:rsidR="00F25F06" w:rsidRPr="002C17CE" w:rsidRDefault="00F25F06" w:rsidP="00F25F06">
      <w:pPr>
        <w:shd w:val="clear" w:color="auto" w:fill="FFFFFF" w:themeFill="background1"/>
        <w:jc w:val="both"/>
        <w:rPr>
          <w:rFonts w:ascii="Verdana" w:hAnsi="Verdana"/>
        </w:rPr>
      </w:pPr>
    </w:p>
    <w:p w14:paraId="708EF68F" w14:textId="779C6F70" w:rsidR="00F25F06" w:rsidRPr="00F25F06" w:rsidRDefault="00F25F06" w:rsidP="00F25F06">
      <w:pPr>
        <w:shd w:val="clear" w:color="auto" w:fill="FFFFFF" w:themeFill="background1"/>
        <w:ind w:right="-2"/>
        <w:jc w:val="both"/>
        <w:rPr>
          <w:rFonts w:ascii="Verdana" w:hAnsi="Verdana"/>
        </w:rPr>
      </w:pPr>
      <w:r>
        <w:rPr>
          <w:rFonts w:ascii="Verdana" w:hAnsi="Verdana" w:cs="Arial"/>
          <w:b/>
          <w:sz w:val="22"/>
          <w:szCs w:val="22"/>
          <w:u w:val="single"/>
        </w:rPr>
        <w:br w:type="page"/>
      </w:r>
    </w:p>
    <w:p w14:paraId="4D38C65A" w14:textId="1643905C" w:rsidR="00F25F06" w:rsidRPr="00F81DA2" w:rsidRDefault="00F25F06" w:rsidP="00F25F06">
      <w:pPr>
        <w:tabs>
          <w:tab w:val="decimal" w:pos="3544"/>
        </w:tabs>
        <w:jc w:val="both"/>
        <w:rPr>
          <w:rFonts w:ascii="Verdana" w:hAnsi="Verdana" w:cs="Arial"/>
          <w:b/>
          <w:sz w:val="22"/>
          <w:szCs w:val="22"/>
        </w:rPr>
      </w:pPr>
      <w:r w:rsidRPr="00F81DA2">
        <w:rPr>
          <w:rFonts w:ascii="Verdana" w:hAnsi="Verdana" w:cs="Arial"/>
          <w:b/>
          <w:sz w:val="22"/>
          <w:szCs w:val="22"/>
          <w:u w:val="single"/>
        </w:rPr>
        <w:t xml:space="preserve">ANNEX </w:t>
      </w:r>
      <w:r>
        <w:rPr>
          <w:rFonts w:ascii="Verdana" w:hAnsi="Verdana" w:cs="Arial"/>
          <w:b/>
          <w:sz w:val="22"/>
          <w:szCs w:val="22"/>
          <w:u w:val="single"/>
        </w:rPr>
        <w:t>7</w:t>
      </w:r>
      <w:r w:rsidRPr="00F81DA2">
        <w:rPr>
          <w:rFonts w:ascii="Verdana" w:hAnsi="Verdana" w:cs="Arial"/>
          <w:b/>
          <w:sz w:val="22"/>
          <w:szCs w:val="22"/>
          <w:u w:val="single"/>
        </w:rPr>
        <w:t>:</w:t>
      </w:r>
      <w:r w:rsidRPr="00F81DA2">
        <w:rPr>
          <w:rFonts w:ascii="Verdana" w:hAnsi="Verdana" w:cs="Arial"/>
          <w:b/>
          <w:sz w:val="22"/>
          <w:szCs w:val="22"/>
        </w:rPr>
        <w:t xml:space="preserve"> Estabilitat laboral en la plantilla de les persones que executen el contracte</w:t>
      </w:r>
      <w:r w:rsidRPr="00F81DA2">
        <w:rPr>
          <w:rStyle w:val="Refernciadenotaapeudepgina"/>
          <w:rFonts w:ascii="Verdana" w:hAnsi="Verdana" w:cs="Arial"/>
          <w:b/>
          <w:sz w:val="22"/>
          <w:szCs w:val="22"/>
        </w:rPr>
        <w:footnoteReference w:id="2"/>
      </w:r>
    </w:p>
    <w:p w14:paraId="161E5266" w14:textId="77777777" w:rsidR="00F25F06" w:rsidRPr="00F81DA2" w:rsidRDefault="00F25F06" w:rsidP="00F25F06">
      <w:pPr>
        <w:tabs>
          <w:tab w:val="left" w:pos="4678"/>
          <w:tab w:val="left" w:pos="5245"/>
        </w:tabs>
        <w:jc w:val="both"/>
        <w:rPr>
          <w:rFonts w:ascii="Verdana" w:hAnsi="Verdana" w:cs="Arial"/>
          <w:sz w:val="22"/>
          <w:szCs w:val="22"/>
        </w:rPr>
      </w:pPr>
    </w:p>
    <w:p w14:paraId="244BD585" w14:textId="77777777" w:rsidR="00F25F06" w:rsidRPr="00F81DA2" w:rsidRDefault="00F25F06" w:rsidP="00F25F06">
      <w:pPr>
        <w:pStyle w:val="Ttol"/>
        <w:jc w:val="both"/>
        <w:rPr>
          <w:rFonts w:ascii="Verdana" w:hAnsi="Verdana" w:cs="Arial"/>
          <w:sz w:val="20"/>
        </w:rPr>
      </w:pPr>
    </w:p>
    <w:p w14:paraId="0C4B0737" w14:textId="77777777" w:rsidR="00F25F06" w:rsidRPr="00F81DA2" w:rsidRDefault="00F25F06" w:rsidP="00F25F06">
      <w:pPr>
        <w:pStyle w:val="Textindependent"/>
        <w:shd w:val="clear" w:color="auto" w:fill="FFFFFF"/>
        <w:rPr>
          <w:rFonts w:ascii="Verdana" w:hAnsi="Verdana"/>
          <w:sz w:val="20"/>
        </w:rPr>
      </w:pPr>
      <w:r w:rsidRPr="00F81DA2">
        <w:rPr>
          <w:rFonts w:ascii="Verdana" w:hAnsi="Verdana"/>
          <w:sz w:val="20"/>
        </w:rPr>
        <w:t xml:space="preserve">Qui </w:t>
      </w:r>
      <w:proofErr w:type="spellStart"/>
      <w:r w:rsidRPr="00F81DA2">
        <w:rPr>
          <w:rFonts w:ascii="Verdana" w:hAnsi="Verdana"/>
          <w:sz w:val="20"/>
        </w:rPr>
        <w:t>sotasigna</w:t>
      </w:r>
      <w:proofErr w:type="spellEnd"/>
      <w:r w:rsidRPr="00F81DA2">
        <w:rPr>
          <w:rFonts w:ascii="Verdana" w:hAnsi="Verdana"/>
          <w:sz w:val="20"/>
        </w:rPr>
        <w:t xml:space="preserve"> el/la senyor/a ..........................................................................., amb DNI/NIE núm.............................., en nom propi / en qualitat de representant legal de la persona física/jurídica ................................................................................................................, amb NIF ........................................, amb l’adreça de correu electrònic següent per rebre les comunicacions electròniques</w:t>
      </w:r>
      <w:r w:rsidRPr="00F81DA2">
        <w:rPr>
          <w:rFonts w:ascii="Verdana" w:hAnsi="Verdana" w:cs="Arial"/>
          <w:snapToGrid w:val="0"/>
          <w:sz w:val="20"/>
        </w:rPr>
        <w:t xml:space="preserve"> (@) </w:t>
      </w:r>
      <w:r w:rsidRPr="00F81DA2">
        <w:rPr>
          <w:rFonts w:ascii="Verdana" w:hAnsi="Verdana"/>
          <w:sz w:val="20"/>
        </w:rPr>
        <w:t xml:space="preserve"> .................................. i als efectes de licitar en el procediment d'adjudicació de ..................., núm. Contracte ..............., núm. Expedient ...................</w:t>
      </w:r>
    </w:p>
    <w:p w14:paraId="35608FCA" w14:textId="77777777" w:rsidR="00F25F06" w:rsidRPr="00F81DA2" w:rsidRDefault="00F25F06" w:rsidP="00F25F06">
      <w:pPr>
        <w:pStyle w:val="Textindependent"/>
        <w:shd w:val="clear" w:color="auto" w:fill="FFFFFF"/>
        <w:rPr>
          <w:rFonts w:ascii="Verdana" w:hAnsi="Verdana" w:cs="Arial"/>
          <w:snapToGrid w:val="0"/>
          <w:sz w:val="20"/>
        </w:rPr>
      </w:pPr>
    </w:p>
    <w:p w14:paraId="547904CF" w14:textId="77777777" w:rsidR="00F25F06" w:rsidRPr="00F81DA2" w:rsidRDefault="00F25F06" w:rsidP="00F25F06">
      <w:pPr>
        <w:pStyle w:val="Ttol"/>
        <w:tabs>
          <w:tab w:val="clear" w:pos="4320"/>
          <w:tab w:val="center" w:pos="4323"/>
          <w:tab w:val="left" w:pos="7920"/>
        </w:tabs>
        <w:jc w:val="left"/>
        <w:rPr>
          <w:rFonts w:ascii="Verdana" w:hAnsi="Verdana" w:cs="Arial"/>
          <w:b w:val="0"/>
          <w:sz w:val="20"/>
        </w:rPr>
      </w:pPr>
      <w:r w:rsidRPr="00F81DA2">
        <w:rPr>
          <w:rFonts w:ascii="Verdana" w:hAnsi="Verdana" w:cs="Arial"/>
          <w:sz w:val="20"/>
        </w:rPr>
        <w:tab/>
        <w:t xml:space="preserve">DECLARA SOTA LA SEVA RESPONSABILITAT </w:t>
      </w:r>
      <w:r w:rsidRPr="00F81DA2">
        <w:rPr>
          <w:rStyle w:val="Refernciadenotaapeudepgina"/>
          <w:rFonts w:ascii="Verdana" w:hAnsi="Verdana" w:cs="Arial"/>
          <w:sz w:val="20"/>
        </w:rPr>
        <w:footnoteReference w:id="3"/>
      </w:r>
      <w:r w:rsidRPr="00F81DA2">
        <w:rPr>
          <w:rFonts w:ascii="Verdana" w:hAnsi="Verdana" w:cs="Arial"/>
          <w:sz w:val="20"/>
        </w:rPr>
        <w:tab/>
      </w:r>
    </w:p>
    <w:p w14:paraId="41BA5D87" w14:textId="77777777" w:rsidR="00F25F06" w:rsidRPr="00F81DA2" w:rsidRDefault="00F25F06" w:rsidP="00F25F06">
      <w:pPr>
        <w:pStyle w:val="Textindependent2"/>
        <w:tabs>
          <w:tab w:val="left" w:pos="567"/>
          <w:tab w:val="left" w:pos="1134"/>
          <w:tab w:val="left" w:pos="1702"/>
        </w:tabs>
        <w:ind w:right="-2"/>
        <w:rPr>
          <w:rFonts w:ascii="Verdana" w:hAnsi="Verdana"/>
          <w:sz w:val="20"/>
        </w:rPr>
      </w:pPr>
    </w:p>
    <w:p w14:paraId="25A2E633" w14:textId="77777777" w:rsidR="00F25F06" w:rsidRPr="00F81DA2" w:rsidRDefault="00F25F06" w:rsidP="00F25F06">
      <w:pPr>
        <w:pStyle w:val="Textindependent2"/>
        <w:tabs>
          <w:tab w:val="left" w:pos="567"/>
          <w:tab w:val="left" w:pos="1134"/>
          <w:tab w:val="left" w:pos="1702"/>
        </w:tabs>
        <w:ind w:right="-2"/>
        <w:rPr>
          <w:rFonts w:ascii="Verdana" w:hAnsi="Verdana"/>
          <w:sz w:val="20"/>
        </w:rPr>
      </w:pPr>
      <w:r w:rsidRPr="00F81DA2">
        <w:rPr>
          <w:rFonts w:ascii="Verdana" w:hAnsi="Verdana"/>
          <w:sz w:val="20"/>
        </w:rPr>
        <w:t>Què, respecte de cada persona que executarà el contracte, el nombre de dies treballats amb l’empresa, en els darrers trenta-sis mesos anteriors a la data de finalització del termini de presentació de proposicions, és:</w:t>
      </w:r>
    </w:p>
    <w:p w14:paraId="75660A6A" w14:textId="77777777" w:rsidR="00F25F06" w:rsidRPr="00F81DA2" w:rsidRDefault="00F25F06" w:rsidP="00F25F06">
      <w:pPr>
        <w:pStyle w:val="Textindependent2"/>
        <w:tabs>
          <w:tab w:val="left" w:pos="567"/>
          <w:tab w:val="left" w:pos="1134"/>
          <w:tab w:val="left" w:pos="1702"/>
        </w:tabs>
        <w:ind w:right="-2"/>
        <w:rPr>
          <w:rFonts w:ascii="Verdana" w:hAnsi="Verdana"/>
          <w:sz w:val="20"/>
        </w:rPr>
      </w:pPr>
    </w:p>
    <w:p w14:paraId="66AA872E" w14:textId="77777777" w:rsidR="00F25F06" w:rsidRPr="00F81DA2" w:rsidRDefault="00F25F06" w:rsidP="00F25F06">
      <w:pPr>
        <w:pStyle w:val="Textindependent2"/>
        <w:tabs>
          <w:tab w:val="left" w:pos="567"/>
          <w:tab w:val="left" w:pos="1134"/>
          <w:tab w:val="left" w:pos="1702"/>
        </w:tabs>
        <w:ind w:right="-2"/>
        <w:rPr>
          <w:rFonts w:ascii="Verdana" w:hAnsi="Verdana"/>
          <w:sz w:val="20"/>
        </w:rPr>
      </w:pPr>
    </w:p>
    <w:tbl>
      <w:tblPr>
        <w:tblStyle w:val="Taulaambquadrcula"/>
        <w:tblW w:w="0" w:type="auto"/>
        <w:tblLook w:val="04A0" w:firstRow="1" w:lastRow="0" w:firstColumn="1" w:lastColumn="0" w:noHBand="0" w:noVBand="1"/>
      </w:tblPr>
      <w:tblGrid>
        <w:gridCol w:w="1762"/>
        <w:gridCol w:w="1656"/>
        <w:gridCol w:w="1240"/>
        <w:gridCol w:w="2350"/>
        <w:gridCol w:w="2422"/>
      </w:tblGrid>
      <w:tr w:rsidR="00F25F06" w:rsidRPr="007A0D23" w14:paraId="12E684CD" w14:textId="77777777" w:rsidTr="00C81BAA">
        <w:tc>
          <w:tcPr>
            <w:tcW w:w="1762" w:type="dxa"/>
          </w:tcPr>
          <w:p w14:paraId="3710E786" w14:textId="77777777" w:rsidR="00F25F06" w:rsidRPr="00C81BAA" w:rsidRDefault="00F25F06" w:rsidP="002D2AF1">
            <w:pPr>
              <w:jc w:val="both"/>
              <w:rPr>
                <w:rFonts w:ascii="Verdana" w:eastAsia="Calibri" w:hAnsi="Verdana"/>
              </w:rPr>
            </w:pPr>
          </w:p>
        </w:tc>
        <w:tc>
          <w:tcPr>
            <w:tcW w:w="1656" w:type="dxa"/>
          </w:tcPr>
          <w:p w14:paraId="1E8EC42B" w14:textId="77777777" w:rsidR="00F25F06" w:rsidRPr="007A0D23" w:rsidRDefault="00F25F06" w:rsidP="002D2AF1">
            <w:pPr>
              <w:jc w:val="both"/>
              <w:rPr>
                <w:rFonts w:ascii="Verdana" w:eastAsia="Calibri" w:hAnsi="Verdana"/>
              </w:rPr>
            </w:pPr>
            <w:r w:rsidRPr="007A0D23">
              <w:rPr>
                <w:rFonts w:ascii="Verdana" w:eastAsia="Calibri" w:hAnsi="Verdana"/>
              </w:rPr>
              <w:t>Inicials del la persona treballadora</w:t>
            </w:r>
          </w:p>
        </w:tc>
        <w:tc>
          <w:tcPr>
            <w:tcW w:w="1240" w:type="dxa"/>
          </w:tcPr>
          <w:p w14:paraId="660859D8" w14:textId="77777777" w:rsidR="00F25F06" w:rsidRPr="007A0D23" w:rsidRDefault="00F25F06" w:rsidP="002D2AF1">
            <w:pPr>
              <w:jc w:val="both"/>
              <w:rPr>
                <w:rFonts w:ascii="Verdana" w:eastAsia="Calibri" w:hAnsi="Verdana"/>
              </w:rPr>
            </w:pPr>
            <w:r w:rsidRPr="007A0D23">
              <w:rPr>
                <w:rFonts w:ascii="Verdana" w:eastAsia="Calibri" w:hAnsi="Verdana"/>
              </w:rPr>
              <w:t>HOME (H)/</w:t>
            </w:r>
          </w:p>
          <w:p w14:paraId="696BA475" w14:textId="77777777" w:rsidR="00F25F06" w:rsidRPr="007A0D23" w:rsidRDefault="00F25F06" w:rsidP="002D2AF1">
            <w:pPr>
              <w:jc w:val="both"/>
              <w:rPr>
                <w:rFonts w:ascii="Verdana" w:eastAsia="Calibri" w:hAnsi="Verdana"/>
              </w:rPr>
            </w:pPr>
            <w:r w:rsidRPr="007A0D23">
              <w:rPr>
                <w:rFonts w:ascii="Verdana" w:eastAsia="Calibri" w:hAnsi="Verdana"/>
              </w:rPr>
              <w:t>DONA (D)</w:t>
            </w:r>
          </w:p>
        </w:tc>
        <w:tc>
          <w:tcPr>
            <w:tcW w:w="2350" w:type="dxa"/>
          </w:tcPr>
          <w:p w14:paraId="61911968" w14:textId="77777777" w:rsidR="00F25F06" w:rsidRPr="007A0D23" w:rsidRDefault="00F25F06" w:rsidP="002D2AF1">
            <w:pPr>
              <w:jc w:val="both"/>
              <w:rPr>
                <w:rFonts w:ascii="Verdana" w:eastAsia="Calibri" w:hAnsi="Verdana"/>
              </w:rPr>
            </w:pPr>
            <w:r w:rsidRPr="007A0D23">
              <w:rPr>
                <w:rFonts w:ascii="Verdana" w:eastAsia="Calibri" w:hAnsi="Verdana"/>
              </w:rPr>
              <w:t>Categoria professional en l’empresa</w:t>
            </w:r>
          </w:p>
        </w:tc>
        <w:tc>
          <w:tcPr>
            <w:tcW w:w="2422" w:type="dxa"/>
          </w:tcPr>
          <w:p w14:paraId="1688A31E" w14:textId="77777777" w:rsidR="00F25F06" w:rsidRPr="007A0D23" w:rsidRDefault="00F25F06" w:rsidP="002D2AF1">
            <w:pPr>
              <w:jc w:val="both"/>
              <w:rPr>
                <w:rFonts w:ascii="Verdana" w:eastAsia="Calibri" w:hAnsi="Verdana"/>
              </w:rPr>
            </w:pPr>
            <w:r w:rsidRPr="007A0D23">
              <w:rPr>
                <w:rFonts w:ascii="Verdana" w:eastAsia="Calibri" w:hAnsi="Verdana"/>
              </w:rPr>
              <w:t xml:space="preserve">Nombre de dies treballats </w:t>
            </w:r>
            <w:r>
              <w:rPr>
                <w:rFonts w:ascii="Verdana" w:eastAsia="Calibri" w:hAnsi="Verdana"/>
              </w:rPr>
              <w:t>a l’empresa</w:t>
            </w:r>
            <w:r w:rsidRPr="007A0D23">
              <w:rPr>
                <w:rFonts w:ascii="Verdana" w:eastAsia="Calibri" w:hAnsi="Verdana"/>
              </w:rPr>
              <w:t xml:space="preserve"> en els darrers 36 mesos anteriors a la data de finalització del termini de presentació d’ofertes</w:t>
            </w:r>
          </w:p>
        </w:tc>
      </w:tr>
      <w:tr w:rsidR="00F25F06" w:rsidRPr="007A0D23" w14:paraId="707C0B26" w14:textId="77777777" w:rsidTr="00C81BAA">
        <w:tc>
          <w:tcPr>
            <w:tcW w:w="1762" w:type="dxa"/>
          </w:tcPr>
          <w:p w14:paraId="1F6362C6" w14:textId="575F56C7" w:rsidR="00C81BAA" w:rsidRPr="00C81BAA" w:rsidRDefault="00EE0F92" w:rsidP="00C81BAA">
            <w:pPr>
              <w:jc w:val="both"/>
              <w:rPr>
                <w:rFonts w:ascii="Verdana" w:eastAsia="Calibri" w:hAnsi="Verdana"/>
              </w:rPr>
            </w:pPr>
            <w:r>
              <w:rPr>
                <w:rFonts w:ascii="Verdana" w:eastAsia="Calibri" w:hAnsi="Verdana"/>
              </w:rPr>
              <w:t xml:space="preserve">Consultor sènior/ </w:t>
            </w:r>
            <w:r w:rsidR="00C81BAA" w:rsidRPr="00C81BAA">
              <w:rPr>
                <w:rFonts w:ascii="Verdana" w:eastAsia="Calibri" w:hAnsi="Verdana"/>
              </w:rPr>
              <w:t>Cap de Projecte</w:t>
            </w:r>
          </w:p>
          <w:p w14:paraId="30816A37" w14:textId="10476E69" w:rsidR="00F25F06" w:rsidRPr="00C81BAA" w:rsidRDefault="00F25F06" w:rsidP="00C81BAA">
            <w:pPr>
              <w:jc w:val="both"/>
              <w:rPr>
                <w:rFonts w:ascii="Verdana" w:eastAsia="Calibri" w:hAnsi="Verdana"/>
              </w:rPr>
            </w:pPr>
          </w:p>
        </w:tc>
        <w:tc>
          <w:tcPr>
            <w:tcW w:w="1656" w:type="dxa"/>
          </w:tcPr>
          <w:p w14:paraId="6FD48D3B" w14:textId="77777777" w:rsidR="00F25F06" w:rsidRPr="007A0D23" w:rsidRDefault="00F25F06" w:rsidP="002D2AF1">
            <w:pPr>
              <w:jc w:val="both"/>
              <w:rPr>
                <w:rFonts w:ascii="Verdana" w:eastAsia="Calibri" w:hAnsi="Verdana"/>
              </w:rPr>
            </w:pPr>
          </w:p>
        </w:tc>
        <w:tc>
          <w:tcPr>
            <w:tcW w:w="1240" w:type="dxa"/>
          </w:tcPr>
          <w:p w14:paraId="483AF4B0" w14:textId="77777777" w:rsidR="00F25F06" w:rsidRPr="007A0D23" w:rsidRDefault="00F25F06" w:rsidP="002D2AF1">
            <w:pPr>
              <w:jc w:val="both"/>
              <w:rPr>
                <w:rFonts w:ascii="Verdana" w:eastAsia="Calibri" w:hAnsi="Verdana"/>
              </w:rPr>
            </w:pPr>
          </w:p>
        </w:tc>
        <w:tc>
          <w:tcPr>
            <w:tcW w:w="2350" w:type="dxa"/>
          </w:tcPr>
          <w:p w14:paraId="18C9DF21" w14:textId="77777777" w:rsidR="00F25F06" w:rsidRPr="007A0D23" w:rsidRDefault="00F25F06" w:rsidP="002D2AF1">
            <w:pPr>
              <w:jc w:val="both"/>
              <w:rPr>
                <w:rFonts w:ascii="Verdana" w:eastAsia="Calibri" w:hAnsi="Verdana"/>
              </w:rPr>
            </w:pPr>
          </w:p>
        </w:tc>
        <w:tc>
          <w:tcPr>
            <w:tcW w:w="2422" w:type="dxa"/>
          </w:tcPr>
          <w:p w14:paraId="1381AAA4" w14:textId="77777777" w:rsidR="00F25F06" w:rsidRPr="007A0D23" w:rsidRDefault="00F25F06" w:rsidP="002D2AF1">
            <w:pPr>
              <w:jc w:val="both"/>
              <w:rPr>
                <w:rFonts w:ascii="Verdana" w:eastAsia="Calibri" w:hAnsi="Verdana"/>
              </w:rPr>
            </w:pPr>
          </w:p>
        </w:tc>
      </w:tr>
      <w:tr w:rsidR="00F25F06" w:rsidRPr="007A0D23" w14:paraId="41D64EF0" w14:textId="77777777" w:rsidTr="00C81BAA">
        <w:tc>
          <w:tcPr>
            <w:tcW w:w="1762" w:type="dxa"/>
          </w:tcPr>
          <w:p w14:paraId="533B8800" w14:textId="77777777" w:rsidR="00C81BAA" w:rsidRPr="00C81BAA" w:rsidRDefault="00C81BAA" w:rsidP="00C81BAA">
            <w:pPr>
              <w:jc w:val="both"/>
              <w:rPr>
                <w:rFonts w:ascii="Verdana" w:eastAsia="Calibri" w:hAnsi="Verdana"/>
              </w:rPr>
            </w:pPr>
            <w:r w:rsidRPr="00C81BAA">
              <w:rPr>
                <w:rFonts w:ascii="Verdana" w:eastAsia="Calibri" w:hAnsi="Verdana"/>
              </w:rPr>
              <w:t>Arquitecte</w:t>
            </w:r>
          </w:p>
          <w:p w14:paraId="61C4AC23" w14:textId="6B1301DE" w:rsidR="00F25F06" w:rsidRPr="00C81BAA" w:rsidRDefault="00F25F06" w:rsidP="00C81BAA">
            <w:pPr>
              <w:jc w:val="both"/>
              <w:rPr>
                <w:rFonts w:ascii="Verdana" w:eastAsia="Calibri" w:hAnsi="Verdana"/>
              </w:rPr>
            </w:pPr>
          </w:p>
        </w:tc>
        <w:tc>
          <w:tcPr>
            <w:tcW w:w="1656" w:type="dxa"/>
          </w:tcPr>
          <w:p w14:paraId="510C93CE" w14:textId="77777777" w:rsidR="00F25F06" w:rsidRPr="007A0D23" w:rsidRDefault="00F25F06" w:rsidP="002D2AF1">
            <w:pPr>
              <w:jc w:val="both"/>
              <w:rPr>
                <w:rFonts w:ascii="Verdana" w:eastAsia="Calibri" w:hAnsi="Verdana"/>
              </w:rPr>
            </w:pPr>
          </w:p>
        </w:tc>
        <w:tc>
          <w:tcPr>
            <w:tcW w:w="1240" w:type="dxa"/>
          </w:tcPr>
          <w:p w14:paraId="6A8F1E8C" w14:textId="77777777" w:rsidR="00F25F06" w:rsidRPr="007A0D23" w:rsidRDefault="00F25F06" w:rsidP="002D2AF1">
            <w:pPr>
              <w:jc w:val="both"/>
              <w:rPr>
                <w:rFonts w:ascii="Verdana" w:eastAsia="Calibri" w:hAnsi="Verdana"/>
              </w:rPr>
            </w:pPr>
          </w:p>
        </w:tc>
        <w:tc>
          <w:tcPr>
            <w:tcW w:w="2350" w:type="dxa"/>
          </w:tcPr>
          <w:p w14:paraId="0F93E376" w14:textId="77777777" w:rsidR="00F25F06" w:rsidRPr="007A0D23" w:rsidRDefault="00F25F06" w:rsidP="002D2AF1">
            <w:pPr>
              <w:jc w:val="both"/>
              <w:rPr>
                <w:rFonts w:ascii="Verdana" w:eastAsia="Calibri" w:hAnsi="Verdana"/>
              </w:rPr>
            </w:pPr>
          </w:p>
        </w:tc>
        <w:tc>
          <w:tcPr>
            <w:tcW w:w="2422" w:type="dxa"/>
          </w:tcPr>
          <w:p w14:paraId="3789F059" w14:textId="77777777" w:rsidR="00F25F06" w:rsidRPr="007A0D23" w:rsidRDefault="00F25F06" w:rsidP="002D2AF1">
            <w:pPr>
              <w:jc w:val="both"/>
              <w:rPr>
                <w:rFonts w:ascii="Verdana" w:eastAsia="Calibri" w:hAnsi="Verdana"/>
              </w:rPr>
            </w:pPr>
          </w:p>
        </w:tc>
      </w:tr>
      <w:tr w:rsidR="00F25F06" w:rsidRPr="007A0D23" w14:paraId="3A2068E3" w14:textId="77777777" w:rsidTr="00C81BAA">
        <w:tc>
          <w:tcPr>
            <w:tcW w:w="1762" w:type="dxa"/>
          </w:tcPr>
          <w:p w14:paraId="3705E834" w14:textId="77777777" w:rsidR="00C81BAA" w:rsidRPr="00C81BAA" w:rsidRDefault="00C81BAA" w:rsidP="00C81BAA">
            <w:pPr>
              <w:jc w:val="both"/>
              <w:rPr>
                <w:rFonts w:ascii="Verdana" w:eastAsia="Calibri" w:hAnsi="Verdana"/>
              </w:rPr>
            </w:pPr>
            <w:r w:rsidRPr="00C81BAA">
              <w:rPr>
                <w:rFonts w:ascii="Verdana" w:eastAsia="Calibri" w:hAnsi="Verdana"/>
              </w:rPr>
              <w:t>Analista Funcional</w:t>
            </w:r>
          </w:p>
          <w:p w14:paraId="559F2766" w14:textId="6CB3D9C6" w:rsidR="00F25F06" w:rsidRPr="00C81BAA" w:rsidRDefault="00F25F06" w:rsidP="002D2AF1">
            <w:pPr>
              <w:jc w:val="both"/>
              <w:rPr>
                <w:rFonts w:ascii="Verdana" w:eastAsia="Calibri" w:hAnsi="Verdana"/>
              </w:rPr>
            </w:pPr>
          </w:p>
        </w:tc>
        <w:tc>
          <w:tcPr>
            <w:tcW w:w="1656" w:type="dxa"/>
          </w:tcPr>
          <w:p w14:paraId="55B76891" w14:textId="77777777" w:rsidR="00F25F06" w:rsidRPr="007A0D23" w:rsidRDefault="00F25F06" w:rsidP="002D2AF1">
            <w:pPr>
              <w:jc w:val="both"/>
              <w:rPr>
                <w:rFonts w:ascii="Verdana" w:eastAsia="Calibri" w:hAnsi="Verdana"/>
              </w:rPr>
            </w:pPr>
          </w:p>
        </w:tc>
        <w:tc>
          <w:tcPr>
            <w:tcW w:w="1240" w:type="dxa"/>
          </w:tcPr>
          <w:p w14:paraId="78336DD2" w14:textId="77777777" w:rsidR="00F25F06" w:rsidRPr="007A0D23" w:rsidRDefault="00F25F06" w:rsidP="002D2AF1">
            <w:pPr>
              <w:jc w:val="both"/>
              <w:rPr>
                <w:rFonts w:ascii="Verdana" w:eastAsia="Calibri" w:hAnsi="Verdana"/>
              </w:rPr>
            </w:pPr>
          </w:p>
        </w:tc>
        <w:tc>
          <w:tcPr>
            <w:tcW w:w="2350" w:type="dxa"/>
          </w:tcPr>
          <w:p w14:paraId="680907C0" w14:textId="77777777" w:rsidR="00F25F06" w:rsidRPr="007A0D23" w:rsidRDefault="00F25F06" w:rsidP="002D2AF1">
            <w:pPr>
              <w:jc w:val="both"/>
              <w:rPr>
                <w:rFonts w:ascii="Verdana" w:eastAsia="Calibri" w:hAnsi="Verdana"/>
              </w:rPr>
            </w:pPr>
          </w:p>
        </w:tc>
        <w:tc>
          <w:tcPr>
            <w:tcW w:w="2422" w:type="dxa"/>
          </w:tcPr>
          <w:p w14:paraId="3D7B3155" w14:textId="77777777" w:rsidR="00F25F06" w:rsidRPr="007A0D23" w:rsidRDefault="00F25F06" w:rsidP="002D2AF1">
            <w:pPr>
              <w:jc w:val="both"/>
              <w:rPr>
                <w:rFonts w:ascii="Verdana" w:eastAsia="Calibri" w:hAnsi="Verdana"/>
              </w:rPr>
            </w:pPr>
          </w:p>
        </w:tc>
      </w:tr>
      <w:tr w:rsidR="00F25F06" w:rsidRPr="007A0D23" w14:paraId="45320FF2" w14:textId="77777777" w:rsidTr="00C81BAA">
        <w:tc>
          <w:tcPr>
            <w:tcW w:w="1762" w:type="dxa"/>
          </w:tcPr>
          <w:p w14:paraId="0864B299" w14:textId="6BA6521E" w:rsidR="00F25F06" w:rsidRPr="00C81BAA" w:rsidRDefault="00C81BAA" w:rsidP="002D2AF1">
            <w:pPr>
              <w:jc w:val="both"/>
              <w:rPr>
                <w:rFonts w:ascii="Verdana" w:eastAsia="Calibri" w:hAnsi="Verdana"/>
              </w:rPr>
            </w:pPr>
            <w:r w:rsidRPr="00C81BAA">
              <w:rPr>
                <w:rFonts w:ascii="Verdana" w:eastAsia="Calibri" w:hAnsi="Verdana"/>
              </w:rPr>
              <w:t xml:space="preserve">Analista programador </w:t>
            </w:r>
            <w:proofErr w:type="spellStart"/>
            <w:r w:rsidRPr="00C81BAA">
              <w:rPr>
                <w:rFonts w:ascii="Verdana" w:eastAsia="Calibri" w:hAnsi="Verdana"/>
              </w:rPr>
              <w:t>Backend</w:t>
            </w:r>
            <w:proofErr w:type="spellEnd"/>
            <w:r w:rsidRPr="00C81BAA">
              <w:rPr>
                <w:rFonts w:ascii="Verdana" w:eastAsia="Calibri" w:hAnsi="Verdana"/>
              </w:rPr>
              <w:t xml:space="preserve"> d’Aplicacions  J2EE</w:t>
            </w:r>
          </w:p>
        </w:tc>
        <w:tc>
          <w:tcPr>
            <w:tcW w:w="1656" w:type="dxa"/>
          </w:tcPr>
          <w:p w14:paraId="1A243ACD" w14:textId="77777777" w:rsidR="00F25F06" w:rsidRPr="007A0D23" w:rsidRDefault="00F25F06" w:rsidP="002D2AF1">
            <w:pPr>
              <w:jc w:val="both"/>
              <w:rPr>
                <w:rFonts w:ascii="Verdana" w:eastAsia="Calibri" w:hAnsi="Verdana"/>
              </w:rPr>
            </w:pPr>
          </w:p>
        </w:tc>
        <w:tc>
          <w:tcPr>
            <w:tcW w:w="1240" w:type="dxa"/>
          </w:tcPr>
          <w:p w14:paraId="7AF08C2E" w14:textId="77777777" w:rsidR="00F25F06" w:rsidRPr="007A0D23" w:rsidRDefault="00F25F06" w:rsidP="002D2AF1">
            <w:pPr>
              <w:jc w:val="both"/>
              <w:rPr>
                <w:rFonts w:ascii="Verdana" w:eastAsia="Calibri" w:hAnsi="Verdana"/>
              </w:rPr>
            </w:pPr>
          </w:p>
        </w:tc>
        <w:tc>
          <w:tcPr>
            <w:tcW w:w="2350" w:type="dxa"/>
          </w:tcPr>
          <w:p w14:paraId="793ECC60" w14:textId="77777777" w:rsidR="00F25F06" w:rsidRPr="007A0D23" w:rsidRDefault="00F25F06" w:rsidP="002D2AF1">
            <w:pPr>
              <w:jc w:val="both"/>
              <w:rPr>
                <w:rFonts w:ascii="Verdana" w:eastAsia="Calibri" w:hAnsi="Verdana"/>
              </w:rPr>
            </w:pPr>
          </w:p>
        </w:tc>
        <w:tc>
          <w:tcPr>
            <w:tcW w:w="2422" w:type="dxa"/>
          </w:tcPr>
          <w:p w14:paraId="79336EE4" w14:textId="77777777" w:rsidR="00F25F06" w:rsidRPr="007A0D23" w:rsidRDefault="00F25F06" w:rsidP="002D2AF1">
            <w:pPr>
              <w:jc w:val="both"/>
              <w:rPr>
                <w:rFonts w:ascii="Verdana" w:eastAsia="Calibri" w:hAnsi="Verdana"/>
              </w:rPr>
            </w:pPr>
          </w:p>
        </w:tc>
      </w:tr>
      <w:tr w:rsidR="00F25F06" w:rsidRPr="007A0D23" w14:paraId="5BA1E1B7" w14:textId="77777777" w:rsidTr="00C81BAA">
        <w:tc>
          <w:tcPr>
            <w:tcW w:w="1762" w:type="dxa"/>
          </w:tcPr>
          <w:p w14:paraId="2C9A9F24" w14:textId="68D1FEC4" w:rsidR="00F25F06" w:rsidRPr="00C81BAA" w:rsidRDefault="00C81BAA" w:rsidP="002D2AF1">
            <w:pPr>
              <w:jc w:val="both"/>
              <w:rPr>
                <w:rFonts w:ascii="Verdana" w:eastAsia="Calibri" w:hAnsi="Verdana"/>
              </w:rPr>
            </w:pPr>
            <w:r w:rsidRPr="00C81BAA">
              <w:rPr>
                <w:rFonts w:ascii="Verdana" w:eastAsia="Calibri" w:hAnsi="Verdana"/>
              </w:rPr>
              <w:t xml:space="preserve">Analista programador </w:t>
            </w:r>
            <w:proofErr w:type="spellStart"/>
            <w:r w:rsidRPr="00C81BAA">
              <w:rPr>
                <w:rFonts w:ascii="Verdana" w:eastAsia="Calibri" w:hAnsi="Verdana"/>
              </w:rPr>
              <w:t>Frontend</w:t>
            </w:r>
            <w:proofErr w:type="spellEnd"/>
            <w:r w:rsidRPr="00C81BAA">
              <w:rPr>
                <w:rFonts w:ascii="Verdana" w:eastAsia="Calibri" w:hAnsi="Verdana"/>
              </w:rPr>
              <w:t xml:space="preserve"> d’Aplicacions  J2EE</w:t>
            </w:r>
          </w:p>
        </w:tc>
        <w:tc>
          <w:tcPr>
            <w:tcW w:w="1656" w:type="dxa"/>
          </w:tcPr>
          <w:p w14:paraId="42D7F4F4" w14:textId="77777777" w:rsidR="00F25F06" w:rsidRPr="007A0D23" w:rsidRDefault="00F25F06" w:rsidP="002D2AF1">
            <w:pPr>
              <w:jc w:val="both"/>
              <w:rPr>
                <w:rFonts w:ascii="Verdana" w:eastAsia="Calibri" w:hAnsi="Verdana"/>
              </w:rPr>
            </w:pPr>
          </w:p>
        </w:tc>
        <w:tc>
          <w:tcPr>
            <w:tcW w:w="1240" w:type="dxa"/>
          </w:tcPr>
          <w:p w14:paraId="71DD1C6A" w14:textId="77777777" w:rsidR="00F25F06" w:rsidRPr="007A0D23" w:rsidRDefault="00F25F06" w:rsidP="002D2AF1">
            <w:pPr>
              <w:jc w:val="both"/>
              <w:rPr>
                <w:rFonts w:ascii="Verdana" w:eastAsia="Calibri" w:hAnsi="Verdana"/>
              </w:rPr>
            </w:pPr>
          </w:p>
        </w:tc>
        <w:tc>
          <w:tcPr>
            <w:tcW w:w="2350" w:type="dxa"/>
          </w:tcPr>
          <w:p w14:paraId="4A97FE4D" w14:textId="77777777" w:rsidR="00F25F06" w:rsidRPr="007A0D23" w:rsidRDefault="00F25F06" w:rsidP="002D2AF1">
            <w:pPr>
              <w:jc w:val="both"/>
              <w:rPr>
                <w:rFonts w:ascii="Verdana" w:eastAsia="Calibri" w:hAnsi="Verdana"/>
              </w:rPr>
            </w:pPr>
          </w:p>
        </w:tc>
        <w:tc>
          <w:tcPr>
            <w:tcW w:w="2422" w:type="dxa"/>
          </w:tcPr>
          <w:p w14:paraId="4403AA1D" w14:textId="77777777" w:rsidR="00F25F06" w:rsidRPr="007A0D23" w:rsidRDefault="00F25F06" w:rsidP="002D2AF1">
            <w:pPr>
              <w:jc w:val="both"/>
              <w:rPr>
                <w:rFonts w:ascii="Verdana" w:eastAsia="Calibri" w:hAnsi="Verdana"/>
              </w:rPr>
            </w:pPr>
          </w:p>
        </w:tc>
      </w:tr>
      <w:tr w:rsidR="00F25F06" w:rsidRPr="007A0D23" w14:paraId="73E2FF28" w14:textId="77777777" w:rsidTr="00C81BAA">
        <w:tc>
          <w:tcPr>
            <w:tcW w:w="1762" w:type="dxa"/>
          </w:tcPr>
          <w:p w14:paraId="6C5D18BF" w14:textId="2C520790" w:rsidR="00F25F06" w:rsidRPr="00C81BAA" w:rsidRDefault="00C81BAA" w:rsidP="002D2AF1">
            <w:pPr>
              <w:jc w:val="both"/>
              <w:rPr>
                <w:rFonts w:ascii="Verdana" w:eastAsia="Calibri" w:hAnsi="Verdana"/>
              </w:rPr>
            </w:pPr>
            <w:r w:rsidRPr="00C81BAA">
              <w:rPr>
                <w:rFonts w:ascii="Verdana" w:eastAsia="Calibri" w:hAnsi="Verdana"/>
              </w:rPr>
              <w:t>Analista dissenyador d’interfícies UX</w:t>
            </w:r>
          </w:p>
        </w:tc>
        <w:tc>
          <w:tcPr>
            <w:tcW w:w="1656" w:type="dxa"/>
          </w:tcPr>
          <w:p w14:paraId="4A8B4D79" w14:textId="77777777" w:rsidR="00F25F06" w:rsidRPr="007A0D23" w:rsidRDefault="00F25F06" w:rsidP="002D2AF1">
            <w:pPr>
              <w:jc w:val="both"/>
              <w:rPr>
                <w:rFonts w:ascii="Verdana" w:eastAsia="Calibri" w:hAnsi="Verdana"/>
              </w:rPr>
            </w:pPr>
          </w:p>
        </w:tc>
        <w:tc>
          <w:tcPr>
            <w:tcW w:w="1240" w:type="dxa"/>
          </w:tcPr>
          <w:p w14:paraId="5D27FEFC" w14:textId="77777777" w:rsidR="00F25F06" w:rsidRPr="007A0D23" w:rsidRDefault="00F25F06" w:rsidP="002D2AF1">
            <w:pPr>
              <w:jc w:val="both"/>
              <w:rPr>
                <w:rFonts w:ascii="Verdana" w:eastAsia="Calibri" w:hAnsi="Verdana"/>
              </w:rPr>
            </w:pPr>
          </w:p>
        </w:tc>
        <w:tc>
          <w:tcPr>
            <w:tcW w:w="2350" w:type="dxa"/>
          </w:tcPr>
          <w:p w14:paraId="626DF631" w14:textId="77777777" w:rsidR="00F25F06" w:rsidRPr="007A0D23" w:rsidRDefault="00F25F06" w:rsidP="002D2AF1">
            <w:pPr>
              <w:jc w:val="both"/>
              <w:rPr>
                <w:rFonts w:ascii="Verdana" w:eastAsia="Calibri" w:hAnsi="Verdana"/>
              </w:rPr>
            </w:pPr>
          </w:p>
        </w:tc>
        <w:tc>
          <w:tcPr>
            <w:tcW w:w="2422" w:type="dxa"/>
          </w:tcPr>
          <w:p w14:paraId="2F8A9E2D" w14:textId="77777777" w:rsidR="00F25F06" w:rsidRPr="007A0D23" w:rsidRDefault="00F25F06" w:rsidP="002D2AF1">
            <w:pPr>
              <w:jc w:val="both"/>
              <w:rPr>
                <w:rFonts w:ascii="Verdana" w:eastAsia="Calibri" w:hAnsi="Verdana"/>
              </w:rPr>
            </w:pPr>
          </w:p>
        </w:tc>
      </w:tr>
    </w:tbl>
    <w:p w14:paraId="4831E253" w14:textId="77777777" w:rsidR="00F25F06" w:rsidRPr="00F81DA2" w:rsidRDefault="00F25F06" w:rsidP="00F25F06">
      <w:pPr>
        <w:rPr>
          <w:rFonts w:ascii="Verdana" w:hAnsi="Verdana"/>
        </w:rPr>
      </w:pPr>
    </w:p>
    <w:p w14:paraId="3CC46C03" w14:textId="77777777" w:rsidR="00F25F06" w:rsidRPr="00EA6403" w:rsidRDefault="00F25F06" w:rsidP="00F25F06">
      <w:pPr>
        <w:rPr>
          <w:rFonts w:ascii="Verdana" w:hAnsi="Verdana" w:cs="Arial"/>
          <w:i/>
          <w:iCs/>
        </w:rPr>
      </w:pPr>
      <w:r w:rsidRPr="00EA6403">
        <w:rPr>
          <w:rFonts w:ascii="Verdana" w:hAnsi="Verdana" w:cs="Arial"/>
          <w:i/>
          <w:iCs/>
        </w:rPr>
        <w:t>(Lloc, data i signatura)".</w:t>
      </w:r>
    </w:p>
    <w:p w14:paraId="298422D3" w14:textId="320A9D44" w:rsidR="00F25F06" w:rsidRPr="00F25F06" w:rsidRDefault="00F25F06" w:rsidP="00F25F06">
      <w:pPr>
        <w:tabs>
          <w:tab w:val="decimal" w:pos="3544"/>
        </w:tabs>
        <w:jc w:val="both"/>
        <w:rPr>
          <w:rFonts w:ascii="Verdana" w:hAnsi="Verdana"/>
        </w:rPr>
      </w:pPr>
      <w:r>
        <w:rPr>
          <w:rFonts w:ascii="Verdana" w:hAnsi="Verdana"/>
        </w:rPr>
        <w:br w:type="page"/>
      </w:r>
    </w:p>
    <w:p w14:paraId="14E4544A" w14:textId="200CBAC0" w:rsidR="00F25F06" w:rsidRPr="00383A0B" w:rsidRDefault="00F25F06" w:rsidP="00F25F06">
      <w:pPr>
        <w:rPr>
          <w:rFonts w:ascii="Verdana" w:hAnsi="Verdana"/>
          <w:b/>
          <w:bCs/>
        </w:rPr>
      </w:pPr>
      <w:r w:rsidRPr="005B2549">
        <w:rPr>
          <w:rFonts w:ascii="Verdana" w:hAnsi="Verdana"/>
          <w:b/>
          <w:bCs/>
        </w:rPr>
        <w:t>ANNEX 8: NORMES DE PRESENTACIÓ DE LA DOCUMENTACIÓ REQUERIDA EN EL SOBRE NÚM. B</w:t>
      </w:r>
    </w:p>
    <w:p w14:paraId="16826956" w14:textId="77777777" w:rsidR="00F25F06" w:rsidRPr="00383A0B" w:rsidRDefault="00F25F06" w:rsidP="00F25F06">
      <w:pPr>
        <w:jc w:val="center"/>
        <w:rPr>
          <w:rFonts w:ascii="Verdana" w:hAnsi="Verdana"/>
          <w:b/>
          <w:bCs/>
        </w:rPr>
      </w:pPr>
    </w:p>
    <w:p w14:paraId="240FC28A" w14:textId="77777777" w:rsidR="00F25F06" w:rsidRPr="00383A0B" w:rsidRDefault="00F25F06" w:rsidP="00F25F06">
      <w:pPr>
        <w:rPr>
          <w:rFonts w:ascii="Verdana" w:hAnsi="Verdana"/>
        </w:rPr>
      </w:pPr>
      <w:r w:rsidRPr="00383A0B">
        <w:rPr>
          <w:rFonts w:ascii="Verdana" w:hAnsi="Verdana"/>
        </w:rPr>
        <w:t>La documentació presentada haurà de dur el títol:</w:t>
      </w:r>
    </w:p>
    <w:p w14:paraId="0BA6E7C0" w14:textId="77777777" w:rsidR="00F25F06" w:rsidRPr="00383A0B" w:rsidRDefault="00F25F06" w:rsidP="00F25F06">
      <w:pPr>
        <w:rPr>
          <w:rFonts w:ascii="Verdana" w:hAnsi="Verdana"/>
        </w:rPr>
      </w:pPr>
    </w:p>
    <w:p w14:paraId="1D156C65" w14:textId="77777777" w:rsidR="00F25F06" w:rsidRPr="00383A0B" w:rsidRDefault="00F25F06" w:rsidP="00F25F06">
      <w:pPr>
        <w:jc w:val="center"/>
        <w:rPr>
          <w:rFonts w:ascii="Verdana" w:hAnsi="Verdana"/>
          <w:b/>
          <w:bCs/>
          <w:u w:val="single"/>
        </w:rPr>
      </w:pPr>
      <w:r w:rsidRPr="00383A0B">
        <w:rPr>
          <w:rFonts w:ascii="Verdana" w:hAnsi="Verdana"/>
          <w:b/>
          <w:bCs/>
          <w:u w:val="single"/>
        </w:rPr>
        <w:t>Propostes per a l’avaluació dels criteris vinculats a l’objecte del contracte que depenen d’un judici de valor</w:t>
      </w:r>
    </w:p>
    <w:p w14:paraId="59EC28A5" w14:textId="77777777" w:rsidR="00F25F06" w:rsidRPr="00383A0B" w:rsidRDefault="00F25F06" w:rsidP="00F25F06">
      <w:pPr>
        <w:rPr>
          <w:rFonts w:ascii="Verdana" w:hAnsi="Verdana"/>
          <w:b/>
          <w:bCs/>
        </w:rPr>
      </w:pPr>
      <w:r w:rsidRPr="00383A0B">
        <w:rPr>
          <w:rFonts w:ascii="Verdana" w:hAnsi="Verdana"/>
          <w:b/>
          <w:bCs/>
        </w:rPr>
        <w:t>Punt 0</w:t>
      </w:r>
      <w:r w:rsidRPr="00383A0B">
        <w:rPr>
          <w:rFonts w:ascii="Verdana" w:hAnsi="Verdana"/>
          <w:b/>
          <w:bCs/>
        </w:rPr>
        <w:tab/>
      </w:r>
      <w:r w:rsidRPr="00383A0B">
        <w:rPr>
          <w:rFonts w:ascii="Verdana" w:hAnsi="Verdana"/>
          <w:b/>
          <w:bCs/>
        </w:rPr>
        <w:tab/>
      </w:r>
      <w:r w:rsidRPr="00383A0B">
        <w:rPr>
          <w:rFonts w:ascii="Verdana" w:hAnsi="Verdana"/>
          <w:bCs/>
        </w:rPr>
        <w:t>Índex</w:t>
      </w:r>
    </w:p>
    <w:p w14:paraId="53E0267F" w14:textId="77777777" w:rsidR="00F25F06" w:rsidRPr="00383A0B" w:rsidRDefault="00F25F06" w:rsidP="00F25F06">
      <w:pPr>
        <w:ind w:left="1410" w:hanging="1410"/>
        <w:rPr>
          <w:rFonts w:ascii="Verdana" w:hAnsi="Verdana"/>
        </w:rPr>
      </w:pPr>
    </w:p>
    <w:p w14:paraId="5931A6D5" w14:textId="77777777" w:rsidR="00F25F06" w:rsidRPr="00383A0B" w:rsidRDefault="00F25F06" w:rsidP="00F25F06">
      <w:pPr>
        <w:ind w:left="1410" w:hanging="1410"/>
        <w:rPr>
          <w:rFonts w:ascii="Verdana" w:hAnsi="Verdana" w:cstheme="minorHAnsi"/>
        </w:rPr>
      </w:pPr>
    </w:p>
    <w:p w14:paraId="60DA2B45" w14:textId="77777777" w:rsidR="00F25F06" w:rsidRPr="00383A0B" w:rsidRDefault="00F25F06" w:rsidP="00F25F06">
      <w:pPr>
        <w:ind w:left="1410" w:hanging="1410"/>
        <w:rPr>
          <w:rFonts w:ascii="Verdana" w:hAnsi="Verdana" w:cs="Arial"/>
        </w:rPr>
      </w:pPr>
      <w:r>
        <w:rPr>
          <w:rFonts w:ascii="Verdana" w:hAnsi="Verdana" w:cstheme="minorHAnsi"/>
          <w:b/>
        </w:rPr>
        <w:t>Punt 1</w:t>
      </w:r>
      <w:r w:rsidRPr="00383A0B">
        <w:rPr>
          <w:rFonts w:ascii="Verdana" w:hAnsi="Verdana" w:cstheme="minorHAnsi"/>
        </w:rPr>
        <w:tab/>
        <w:t>P</w:t>
      </w:r>
      <w:r w:rsidRPr="00383A0B">
        <w:rPr>
          <w:rFonts w:ascii="Verdana" w:hAnsi="Verdana" w:cs="Arial"/>
        </w:rPr>
        <w:t>roposta de millores en quant al funcionament del servei</w:t>
      </w:r>
    </w:p>
    <w:p w14:paraId="2CBAD381" w14:textId="77777777" w:rsidR="00F25F06" w:rsidRPr="00383A0B" w:rsidRDefault="00F25F06" w:rsidP="00F25F06">
      <w:pPr>
        <w:ind w:left="1410" w:hanging="1410"/>
        <w:rPr>
          <w:rFonts w:ascii="Verdana" w:hAnsi="Verdana" w:cs="Arial"/>
        </w:rPr>
      </w:pPr>
    </w:p>
    <w:p w14:paraId="1650C2C0" w14:textId="77777777" w:rsidR="00F25F06" w:rsidRPr="00383A0B" w:rsidRDefault="00F25F06" w:rsidP="00F25F06">
      <w:pPr>
        <w:rPr>
          <w:rFonts w:ascii="Verdana" w:hAnsi="Verdana"/>
          <w:b/>
          <w:bCs/>
        </w:rPr>
      </w:pPr>
    </w:p>
    <w:p w14:paraId="334BECC8" w14:textId="77777777" w:rsidR="00F25F06" w:rsidRPr="00383A0B" w:rsidRDefault="00F25F06" w:rsidP="00F25F06">
      <w:pPr>
        <w:rPr>
          <w:rFonts w:ascii="Verdana" w:hAnsi="Verdana"/>
          <w:b/>
          <w:bCs/>
        </w:rPr>
      </w:pPr>
      <w:r w:rsidRPr="00383A0B">
        <w:rPr>
          <w:rFonts w:ascii="Verdana" w:hAnsi="Verdana"/>
          <w:b/>
          <w:bCs/>
        </w:rPr>
        <w:t xml:space="preserve">Nota important: aquest sobre no podrà contenir cap tipus d’informació que s’hagi presentar en el sobre Núm. </w:t>
      </w:r>
      <w:r>
        <w:rPr>
          <w:rFonts w:ascii="Verdana" w:hAnsi="Verdana"/>
          <w:b/>
          <w:bCs/>
        </w:rPr>
        <w:t>C</w:t>
      </w:r>
      <w:r w:rsidRPr="00383A0B">
        <w:rPr>
          <w:rFonts w:ascii="Verdana" w:hAnsi="Verdana"/>
          <w:b/>
          <w:bCs/>
        </w:rPr>
        <w:t>. La inclusió de la mateixa serà motiu d’exclusió de l’oferta.</w:t>
      </w:r>
    </w:p>
    <w:p w14:paraId="02C794DE" w14:textId="77777777" w:rsidR="00F25F06" w:rsidRPr="00383A0B" w:rsidRDefault="00F25F06" w:rsidP="00F25F06">
      <w:pPr>
        <w:rPr>
          <w:rFonts w:ascii="Verdana" w:hAnsi="Verdana"/>
          <w:b/>
          <w:bCs/>
        </w:rPr>
      </w:pPr>
    </w:p>
    <w:p w14:paraId="3DA6C4D1" w14:textId="77777777" w:rsidR="00F25F06" w:rsidRPr="00383A0B" w:rsidRDefault="00F25F06" w:rsidP="00F25F06">
      <w:pPr>
        <w:rPr>
          <w:rFonts w:ascii="Verdana" w:hAnsi="Verdana"/>
          <w:b/>
          <w:bCs/>
        </w:rPr>
      </w:pPr>
      <w:r w:rsidRPr="00383A0B">
        <w:rPr>
          <w:rFonts w:ascii="Verdana" w:hAnsi="Verdana"/>
          <w:b/>
          <w:bCs/>
          <w:u w:val="single"/>
        </w:rPr>
        <w:t>FORMAT DE PRESENTACIÓ</w:t>
      </w:r>
      <w:r w:rsidRPr="00383A0B">
        <w:rPr>
          <w:rFonts w:ascii="Verdana" w:hAnsi="Verdana"/>
          <w:b/>
          <w:bCs/>
        </w:rPr>
        <w:t>:</w:t>
      </w:r>
    </w:p>
    <w:p w14:paraId="41D95A4C" w14:textId="77777777" w:rsidR="00F25F06" w:rsidRPr="00383A0B" w:rsidRDefault="00F25F06" w:rsidP="00F25F06">
      <w:pPr>
        <w:rPr>
          <w:rFonts w:ascii="Verdana" w:hAnsi="Verdana"/>
        </w:rPr>
      </w:pPr>
    </w:p>
    <w:p w14:paraId="4A69F452" w14:textId="77777777" w:rsidR="00F25F06" w:rsidRPr="00383A0B" w:rsidRDefault="00F25F06" w:rsidP="0000574D">
      <w:pPr>
        <w:numPr>
          <w:ilvl w:val="0"/>
          <w:numId w:val="19"/>
        </w:numPr>
        <w:spacing w:after="40"/>
        <w:jc w:val="both"/>
        <w:rPr>
          <w:rFonts w:ascii="Verdana" w:hAnsi="Verdana"/>
        </w:rPr>
      </w:pPr>
      <w:r w:rsidRPr="00383A0B">
        <w:rPr>
          <w:rFonts w:ascii="Verdana" w:hAnsi="Verdana"/>
        </w:rPr>
        <w:t>Paper: DIN A4 (preferentment reciclat)</w:t>
      </w:r>
    </w:p>
    <w:p w14:paraId="5DCEB80B" w14:textId="238DA935" w:rsidR="00F25F06" w:rsidRPr="00383A0B" w:rsidRDefault="00F25F06" w:rsidP="0000574D">
      <w:pPr>
        <w:numPr>
          <w:ilvl w:val="0"/>
          <w:numId w:val="19"/>
        </w:numPr>
        <w:spacing w:after="40"/>
        <w:jc w:val="both"/>
        <w:rPr>
          <w:rFonts w:ascii="Verdana" w:hAnsi="Verdana"/>
        </w:rPr>
      </w:pPr>
      <w:r w:rsidRPr="00383A0B">
        <w:rPr>
          <w:rFonts w:ascii="Verdana" w:hAnsi="Verdana"/>
        </w:rPr>
        <w:t xml:space="preserve">Lletra: </w:t>
      </w:r>
      <w:proofErr w:type="spellStart"/>
      <w:r w:rsidRPr="00383A0B">
        <w:rPr>
          <w:rFonts w:ascii="Verdana" w:hAnsi="Verdana"/>
          <w:b/>
          <w:bCs/>
        </w:rPr>
        <w:t>Arial</w:t>
      </w:r>
      <w:proofErr w:type="spellEnd"/>
      <w:r w:rsidR="005B2549">
        <w:rPr>
          <w:rFonts w:ascii="Verdana" w:hAnsi="Verdana"/>
          <w:b/>
          <w:bCs/>
        </w:rPr>
        <w:t xml:space="preserve"> O </w:t>
      </w:r>
      <w:proofErr w:type="spellStart"/>
      <w:r w:rsidR="005B2549">
        <w:rPr>
          <w:rFonts w:ascii="Verdana" w:hAnsi="Verdana"/>
          <w:b/>
          <w:bCs/>
        </w:rPr>
        <w:t>Times</w:t>
      </w:r>
      <w:proofErr w:type="spellEnd"/>
      <w:r w:rsidR="005B2549">
        <w:rPr>
          <w:rFonts w:ascii="Verdana" w:hAnsi="Verdana"/>
          <w:b/>
          <w:bCs/>
        </w:rPr>
        <w:t xml:space="preserve"> New Roman</w:t>
      </w:r>
      <w:r w:rsidRPr="00383A0B">
        <w:rPr>
          <w:rFonts w:ascii="Verdana" w:hAnsi="Verdana"/>
          <w:b/>
          <w:bCs/>
        </w:rPr>
        <w:t xml:space="preserve"> 1</w:t>
      </w:r>
      <w:r w:rsidR="005B2549">
        <w:rPr>
          <w:rFonts w:ascii="Verdana" w:hAnsi="Verdana"/>
          <w:b/>
          <w:bCs/>
        </w:rPr>
        <w:t>2</w:t>
      </w:r>
      <w:r w:rsidRPr="00383A0B">
        <w:rPr>
          <w:rFonts w:ascii="Verdana" w:hAnsi="Verdana"/>
          <w:b/>
          <w:bCs/>
        </w:rPr>
        <w:t xml:space="preserve"> punts</w:t>
      </w:r>
    </w:p>
    <w:p w14:paraId="5E77580F" w14:textId="77777777" w:rsidR="00F25F06" w:rsidRPr="00383A0B" w:rsidRDefault="00F25F06" w:rsidP="0000574D">
      <w:pPr>
        <w:numPr>
          <w:ilvl w:val="0"/>
          <w:numId w:val="19"/>
        </w:numPr>
        <w:spacing w:after="40"/>
        <w:jc w:val="both"/>
        <w:rPr>
          <w:rFonts w:ascii="Verdana" w:hAnsi="Verdana"/>
        </w:rPr>
      </w:pPr>
      <w:r w:rsidRPr="00383A0B">
        <w:rPr>
          <w:rFonts w:ascii="Verdana" w:hAnsi="Verdana"/>
        </w:rPr>
        <w:t xml:space="preserve">Paràgraf: espai </w:t>
      </w:r>
      <w:r w:rsidRPr="00383A0B">
        <w:rPr>
          <w:rFonts w:ascii="Verdana" w:hAnsi="Verdana"/>
          <w:b/>
          <w:bCs/>
        </w:rPr>
        <w:t>interlineat simple</w:t>
      </w:r>
    </w:p>
    <w:p w14:paraId="237A1E07" w14:textId="77777777" w:rsidR="00F25F06" w:rsidRPr="00383A0B" w:rsidRDefault="00F25F06" w:rsidP="0000574D">
      <w:pPr>
        <w:numPr>
          <w:ilvl w:val="0"/>
          <w:numId w:val="19"/>
        </w:numPr>
        <w:spacing w:after="40"/>
        <w:jc w:val="both"/>
        <w:rPr>
          <w:rFonts w:ascii="Verdana" w:hAnsi="Verdana"/>
        </w:rPr>
      </w:pPr>
      <w:r w:rsidRPr="00383A0B">
        <w:rPr>
          <w:rFonts w:ascii="Verdana" w:hAnsi="Verdana"/>
        </w:rPr>
        <w:t>Esquemes, croquis i plànols en folis DIN A3</w:t>
      </w:r>
    </w:p>
    <w:p w14:paraId="1EDEBF92" w14:textId="566924E1" w:rsidR="00F25F06" w:rsidRPr="00383A0B" w:rsidRDefault="00F25F06" w:rsidP="0000574D">
      <w:pPr>
        <w:numPr>
          <w:ilvl w:val="0"/>
          <w:numId w:val="19"/>
        </w:numPr>
        <w:spacing w:after="40"/>
        <w:jc w:val="both"/>
        <w:rPr>
          <w:rFonts w:ascii="Verdana" w:hAnsi="Verdana"/>
        </w:rPr>
      </w:pPr>
      <w:r>
        <w:rPr>
          <w:rFonts w:ascii="Verdana" w:hAnsi="Verdana"/>
        </w:rPr>
        <w:t xml:space="preserve">Extensió màxima </w:t>
      </w:r>
      <w:r w:rsidR="005B2549">
        <w:rPr>
          <w:rFonts w:ascii="Verdana" w:hAnsi="Verdana"/>
        </w:rPr>
        <w:t>18</w:t>
      </w:r>
      <w:r w:rsidRPr="00383A0B">
        <w:rPr>
          <w:rFonts w:ascii="Verdana" w:hAnsi="Verdana"/>
        </w:rPr>
        <w:t xml:space="preserve"> pàgines, incloent fotos, esquemes, plànols, </w:t>
      </w:r>
      <w:proofErr w:type="spellStart"/>
      <w:r w:rsidRPr="00383A0B">
        <w:rPr>
          <w:rFonts w:ascii="Verdana" w:hAnsi="Verdana"/>
        </w:rPr>
        <w:t>etc</w:t>
      </w:r>
      <w:proofErr w:type="spellEnd"/>
      <w:r w:rsidRPr="00383A0B">
        <w:rPr>
          <w:rFonts w:ascii="Verdana" w:hAnsi="Verdana"/>
        </w:rPr>
        <w:t xml:space="preserve"> (preferentment en folis a 2 cares</w:t>
      </w:r>
      <w:r>
        <w:rPr>
          <w:rFonts w:ascii="Verdana" w:hAnsi="Verdana"/>
        </w:rPr>
        <w:t>. Cada cara es considerarà una pàgina</w:t>
      </w:r>
      <w:r w:rsidRPr="00383A0B">
        <w:rPr>
          <w:rFonts w:ascii="Verdana" w:hAnsi="Verdana"/>
        </w:rPr>
        <w:t>)</w:t>
      </w:r>
    </w:p>
    <w:p w14:paraId="62681363" w14:textId="77777777" w:rsidR="00F25F06" w:rsidRPr="00383A0B" w:rsidRDefault="00F25F06" w:rsidP="00F25F06">
      <w:pPr>
        <w:spacing w:after="40"/>
        <w:ind w:left="360"/>
        <w:jc w:val="both"/>
        <w:rPr>
          <w:rFonts w:ascii="Verdana" w:hAnsi="Verdana"/>
        </w:rPr>
      </w:pPr>
    </w:p>
    <w:p w14:paraId="4DBCA484" w14:textId="77777777" w:rsidR="00F25F06" w:rsidRPr="00383A0B" w:rsidRDefault="00F25F06" w:rsidP="0000574D">
      <w:pPr>
        <w:numPr>
          <w:ilvl w:val="0"/>
          <w:numId w:val="19"/>
        </w:numPr>
        <w:spacing w:after="40"/>
        <w:jc w:val="both"/>
        <w:rPr>
          <w:rFonts w:ascii="Verdana" w:hAnsi="Verdana"/>
        </w:rPr>
      </w:pPr>
      <w:r w:rsidRPr="00383A0B">
        <w:rPr>
          <w:rFonts w:ascii="Verdana" w:hAnsi="Verdana"/>
        </w:rPr>
        <w:t>Al peu de pàgina, es posarà el número de pagina i els números de pagina total del document (exemple  “6 de 24”)</w:t>
      </w:r>
    </w:p>
    <w:p w14:paraId="590036D7" w14:textId="459E7E8B" w:rsidR="00F25F06" w:rsidRPr="00383A0B" w:rsidRDefault="00F25F06" w:rsidP="0000574D">
      <w:pPr>
        <w:numPr>
          <w:ilvl w:val="0"/>
          <w:numId w:val="19"/>
        </w:numPr>
        <w:spacing w:after="40"/>
        <w:jc w:val="both"/>
        <w:rPr>
          <w:rFonts w:ascii="Verdana" w:hAnsi="Verdana"/>
        </w:rPr>
      </w:pPr>
      <w:r w:rsidRPr="00383A0B">
        <w:rPr>
          <w:rFonts w:ascii="Verdana" w:hAnsi="Verdana"/>
        </w:rPr>
        <w:t xml:space="preserve">L’oferta haurà de contenir un índex general </w:t>
      </w:r>
      <w:r w:rsidR="005B2549">
        <w:rPr>
          <w:rFonts w:ascii="Verdana" w:hAnsi="Verdana"/>
        </w:rPr>
        <w:t>(</w:t>
      </w:r>
      <w:proofErr w:type="spellStart"/>
      <w:r w:rsidR="005B2549">
        <w:rPr>
          <w:rFonts w:ascii="Verdana" w:hAnsi="Verdana"/>
        </w:rPr>
        <w:t>l’index</w:t>
      </w:r>
      <w:proofErr w:type="spellEnd"/>
      <w:r w:rsidR="005B2549">
        <w:rPr>
          <w:rFonts w:ascii="Verdana" w:hAnsi="Verdana"/>
        </w:rPr>
        <w:t xml:space="preserve"> no computarà com a extensió)</w:t>
      </w:r>
    </w:p>
    <w:p w14:paraId="7844BC9B" w14:textId="77777777" w:rsidR="00F25F06" w:rsidRPr="00EB59F5" w:rsidRDefault="00F25F06" w:rsidP="00F25F06">
      <w:pPr>
        <w:spacing w:after="40"/>
        <w:jc w:val="both"/>
        <w:rPr>
          <w:rFonts w:ascii="Verdana" w:hAnsi="Verdana" w:cs="Arial"/>
          <w:color w:val="FF0000"/>
        </w:rPr>
      </w:pPr>
    </w:p>
    <w:p w14:paraId="23C403E4" w14:textId="77777777" w:rsidR="00B50A44" w:rsidRPr="00C502FC" w:rsidRDefault="00B50A44">
      <w:pPr>
        <w:shd w:val="clear" w:color="auto" w:fill="FFFFFF" w:themeFill="background1"/>
        <w:jc w:val="both"/>
        <w:rPr>
          <w:rFonts w:ascii="Verdana" w:hAnsi="Verdana"/>
        </w:rPr>
      </w:pPr>
    </w:p>
    <w:sectPr w:rsidR="00B50A44" w:rsidRPr="00C502FC" w:rsidSect="00235FF4">
      <w:headerReference w:type="default" r:id="rId9"/>
      <w:footerReference w:type="default" r:id="rId10"/>
      <w:pgSz w:w="11906" w:h="16838" w:code="9"/>
      <w:pgMar w:top="1038" w:right="849" w:bottom="851" w:left="1843" w:header="709" w:footer="261"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9A1E219" w15:done="0"/>
  <w15:commentEx w15:paraId="0CC0EB3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9A1E219" w16cid:durableId="225E564C"/>
  <w16cid:commentId w16cid:paraId="0CC0EB30" w16cid:durableId="225E564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6D4EE" w14:textId="77777777" w:rsidR="002F7F03" w:rsidRDefault="002F7F03">
      <w:r>
        <w:separator/>
      </w:r>
    </w:p>
  </w:endnote>
  <w:endnote w:type="continuationSeparator" w:id="0">
    <w:p w14:paraId="1C180914" w14:textId="77777777" w:rsidR="002F7F03" w:rsidRDefault="002F7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9F361" w14:textId="19165D9F" w:rsidR="002F7F03" w:rsidRPr="006D70D5" w:rsidRDefault="002F7F03"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1724F4">
      <w:rPr>
        <w:rStyle w:val="Nmerodepgina"/>
        <w:rFonts w:ascii="Verdana" w:hAnsi="Verdana"/>
        <w:noProof/>
        <w:sz w:val="16"/>
      </w:rPr>
      <w:t>10</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1724F4">
      <w:rPr>
        <w:rStyle w:val="Nmerodepgina"/>
        <w:rFonts w:ascii="Verdana" w:hAnsi="Verdana"/>
        <w:noProof/>
        <w:sz w:val="16"/>
      </w:rPr>
      <w:t>10</w:t>
    </w:r>
    <w:r w:rsidRPr="006D70D5">
      <w:rPr>
        <w:rStyle w:val="Nmerodepgina"/>
        <w:rFonts w:ascii="Verdana" w:hAnsi="Verdana"/>
        <w:sz w:val="16"/>
      </w:rPr>
      <w:fldChar w:fldCharType="end"/>
    </w:r>
  </w:p>
  <w:p w14:paraId="5B0AA954" w14:textId="77777777" w:rsidR="002F7F03" w:rsidRPr="006D70D5" w:rsidRDefault="002F7F03" w:rsidP="00B042CF">
    <w:pPr>
      <w:pStyle w:val="Peu"/>
      <w:tabs>
        <w:tab w:val="clear" w:pos="4252"/>
        <w:tab w:val="clear" w:pos="8504"/>
      </w:tabs>
      <w:jc w:val="center"/>
      <w:rPr>
        <w:rStyle w:val="Nmerodepgina"/>
        <w:rFonts w:ascii="Verdana" w:hAnsi="Verdana"/>
        <w:sz w:val="16"/>
      </w:rPr>
    </w:pPr>
  </w:p>
  <w:p w14:paraId="430ED43B" w14:textId="77777777" w:rsidR="002F7F03" w:rsidRDefault="002F7F03">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DC979" w14:textId="77777777" w:rsidR="002F7F03" w:rsidRDefault="002F7F03">
      <w:r>
        <w:separator/>
      </w:r>
    </w:p>
  </w:footnote>
  <w:footnote w:type="continuationSeparator" w:id="0">
    <w:p w14:paraId="16EE67CF" w14:textId="77777777" w:rsidR="002F7F03" w:rsidRDefault="002F7F03">
      <w:r>
        <w:continuationSeparator/>
      </w:r>
    </w:p>
  </w:footnote>
  <w:footnote w:id="1">
    <w:p w14:paraId="3CB6F0DE" w14:textId="77777777" w:rsidR="002F7F03" w:rsidRPr="00CF57F4" w:rsidRDefault="002F7F03" w:rsidP="0076060A">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 w:id="2">
    <w:p w14:paraId="3381A3D2" w14:textId="77777777" w:rsidR="002F7F03" w:rsidRDefault="002F7F03" w:rsidP="00F25F06">
      <w:pPr>
        <w:pStyle w:val="Textdenotaapeudepgina"/>
      </w:pPr>
      <w:r>
        <w:rPr>
          <w:rStyle w:val="Refernciadenotaapeudepgina"/>
        </w:rPr>
        <w:footnoteRef/>
      </w:r>
      <w:r>
        <w:t xml:space="preserve"> Aquesta declaració ha d’anar amb l’oferta econòmica.</w:t>
      </w:r>
    </w:p>
  </w:footnote>
  <w:footnote w:id="3">
    <w:p w14:paraId="0F766E88" w14:textId="77777777" w:rsidR="002F7F03" w:rsidRDefault="002F7F03" w:rsidP="00F25F06">
      <w:pPr>
        <w:pStyle w:val="Textdenotaapeudepgina"/>
      </w:pPr>
      <w:r>
        <w:rPr>
          <w:rStyle w:val="Refernciadenotaapeudepgina"/>
        </w:rPr>
        <w:footnoteRef/>
      </w:r>
      <w:r>
        <w:t xml:space="preserve"> En cas d’unió temporal d’empreses (UTE) signarà el representant designat en nom de la UTE i identificant les empreses que en formaran part.</w:t>
      </w:r>
    </w:p>
    <w:p w14:paraId="4D7B1692" w14:textId="77777777" w:rsidR="002F7F03" w:rsidRDefault="002F7F03" w:rsidP="00F25F06">
      <w:pPr>
        <w:pStyle w:val="Textdenotaapeudepgin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0"/>
      <w:gridCol w:w="2957"/>
      <w:gridCol w:w="2953"/>
    </w:tblGrid>
    <w:tr w:rsidR="002F7F03" w:rsidRPr="00B56846" w14:paraId="697D6E92"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2"/>
          </w:tblGrid>
          <w:tr w:rsidR="002F7F03" w:rsidRPr="005A4FE4" w14:paraId="16842000" w14:textId="77777777" w:rsidTr="00523CA2">
            <w:tc>
              <w:tcPr>
                <w:tcW w:w="5000" w:type="pct"/>
              </w:tcPr>
              <w:p w14:paraId="4E867004" w14:textId="700105F7" w:rsidR="002F7F03" w:rsidRPr="005A4FE4" w:rsidRDefault="002F7F03" w:rsidP="00523CA2"/>
            </w:tc>
          </w:tr>
        </w:tbl>
        <w:p w14:paraId="65CC4B9B" w14:textId="77777777" w:rsidR="002F7F03" w:rsidRDefault="002F7F03" w:rsidP="00523CA2"/>
      </w:tc>
    </w:tr>
    <w:tr w:rsidR="002F7F03" w:rsidRPr="00B56846" w14:paraId="2DCD63C6" w14:textId="77777777" w:rsidTr="007E42FB">
      <w:tc>
        <w:tcPr>
          <w:tcW w:w="1866" w:type="pct"/>
          <w:vAlign w:val="center"/>
        </w:tcPr>
        <w:p w14:paraId="0C07BB26" w14:textId="77777777" w:rsidR="002F7F03" w:rsidRPr="00B56846" w:rsidRDefault="002F7F03"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1FA347B2" w14:textId="77777777" w:rsidR="002F7F03" w:rsidRPr="00B56846" w:rsidRDefault="002F7F03"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602358E" w14:textId="77777777" w:rsidR="002F7F03" w:rsidRPr="00B56846" w:rsidRDefault="002F7F03" w:rsidP="004A4801">
          <w:pPr>
            <w:pStyle w:val="Capalera"/>
            <w:tabs>
              <w:tab w:val="clear" w:pos="4252"/>
              <w:tab w:val="clear" w:pos="8504"/>
              <w:tab w:val="left" w:pos="3378"/>
            </w:tabs>
            <w:jc w:val="right"/>
            <w:rPr>
              <w:rFonts w:asciiTheme="minorHAnsi" w:hAnsiTheme="minorHAnsi"/>
              <w:sz w:val="16"/>
              <w:szCs w:val="16"/>
            </w:rPr>
          </w:pPr>
        </w:p>
      </w:tc>
    </w:tr>
  </w:tbl>
  <w:p w14:paraId="3B797EF1" w14:textId="77777777" w:rsidR="002F7F03" w:rsidRPr="00552B59" w:rsidRDefault="002F7F03"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4893283"/>
    <w:multiLevelType w:val="hybridMultilevel"/>
    <w:tmpl w:val="FCDADD70"/>
    <w:lvl w:ilvl="0" w:tplc="E0B8ACF6">
      <w:start w:val="1"/>
      <w:numFmt w:val="bullet"/>
      <w:lvlText w:val="-"/>
      <w:lvlJc w:val="left"/>
      <w:pPr>
        <w:ind w:left="360" w:hanging="360"/>
      </w:pPr>
      <w:rPr>
        <w:rFonts w:ascii="Times New Roman" w:hAnsi="Times New Roman" w:hint="default"/>
      </w:rPr>
    </w:lvl>
    <w:lvl w:ilvl="1" w:tplc="04030003" w:tentative="1">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9">
    <w:nsid w:val="153F3A48"/>
    <w:multiLevelType w:val="hybridMultilevel"/>
    <w:tmpl w:val="21EA5A20"/>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196ED7F2">
      <w:numFmt w:val="bullet"/>
      <w:lvlText w:val="-"/>
      <w:lvlJc w:val="left"/>
      <w:pPr>
        <w:ind w:left="2880" w:hanging="360"/>
      </w:pPr>
      <w:rPr>
        <w:rFonts w:ascii="Arial" w:eastAsia="Times New Roman" w:hAnsi="Arial" w:cs="Arial" w:hint="default"/>
      </w:rPr>
    </w:lvl>
    <w:lvl w:ilvl="3" w:tplc="0403000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0">
    <w:nsid w:val="170E2418"/>
    <w:multiLevelType w:val="multilevel"/>
    <w:tmpl w:val="6EC63500"/>
    <w:lvl w:ilvl="0">
      <w:start w:val="1"/>
      <w:numFmt w:val="lowerLetter"/>
      <w:lvlText w:val="%1."/>
      <w:lvlJc w:val="left"/>
      <w:pPr>
        <w:tabs>
          <w:tab w:val="num" w:pos="644"/>
        </w:tabs>
        <w:ind w:left="644" w:hanging="360"/>
      </w:pPr>
      <w:rPr>
        <w:rFonts w:hint="default"/>
        <w:sz w:val="20"/>
        <w:szCs w:val="2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2">
    <w:nsid w:val="1AA30F35"/>
    <w:multiLevelType w:val="hybridMultilevel"/>
    <w:tmpl w:val="DFFC430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1B511E15"/>
    <w:multiLevelType w:val="hybridMultilevel"/>
    <w:tmpl w:val="646E5D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26263DAA"/>
    <w:multiLevelType w:val="hybridMultilevel"/>
    <w:tmpl w:val="DF32FCA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5">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381119A7"/>
    <w:multiLevelType w:val="hybridMultilevel"/>
    <w:tmpl w:val="B6545CE8"/>
    <w:lvl w:ilvl="0" w:tplc="E0B8ACF6">
      <w:start w:val="1"/>
      <w:numFmt w:val="bullet"/>
      <w:lvlText w:val="-"/>
      <w:lvlJc w:val="left"/>
      <w:pPr>
        <w:ind w:left="360" w:hanging="360"/>
      </w:pPr>
      <w:rPr>
        <w:rFonts w:ascii="Times New Roman" w:hAnsi="Times New Roman"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7">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18">
    <w:nsid w:val="3AFB5C60"/>
    <w:multiLevelType w:val="hybridMultilevel"/>
    <w:tmpl w:val="8FAAF276"/>
    <w:lvl w:ilvl="0" w:tplc="0403000F">
      <w:start w:val="1"/>
      <w:numFmt w:val="decimal"/>
      <w:lvlText w:val="%1."/>
      <w:lvlJc w:val="left"/>
      <w:pPr>
        <w:ind w:left="360" w:hanging="360"/>
      </w:pPr>
      <w:rPr>
        <w:rFonts w:hint="default"/>
      </w:rPr>
    </w:lvl>
    <w:lvl w:ilvl="1" w:tplc="04030019">
      <w:start w:val="1"/>
      <w:numFmt w:val="lowerLetter"/>
      <w:lvlText w:val="%2."/>
      <w:lvlJc w:val="left"/>
      <w:pPr>
        <w:ind w:left="1080" w:hanging="360"/>
      </w:pPr>
    </w:lvl>
    <w:lvl w:ilvl="2" w:tplc="03A05E96">
      <w:start w:val="1"/>
      <w:numFmt w:val="decimal"/>
      <w:lvlText w:val="%3."/>
      <w:lvlJc w:val="left"/>
      <w:pPr>
        <w:ind w:left="1980" w:hanging="360"/>
      </w:pPr>
      <w:rPr>
        <w:rFonts w:hint="default"/>
      </w:r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9">
    <w:nsid w:val="3C722484"/>
    <w:multiLevelType w:val="multilevel"/>
    <w:tmpl w:val="4EA68A8A"/>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0">
    <w:nsid w:val="420877BC"/>
    <w:multiLevelType w:val="hybridMultilevel"/>
    <w:tmpl w:val="819CAFE4"/>
    <w:lvl w:ilvl="0" w:tplc="13F4F868">
      <w:start w:val="2"/>
      <w:numFmt w:val="bullet"/>
      <w:lvlText w:val="-"/>
      <w:lvlJc w:val="left"/>
      <w:pPr>
        <w:ind w:left="440" w:hanging="360"/>
      </w:pPr>
      <w:rPr>
        <w:rFonts w:ascii="Verdana" w:eastAsia="Times New Roman" w:hAnsi="Verdana" w:cs="Times New Roman" w:hint="default"/>
        <w:sz w:val="24"/>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43A43524"/>
    <w:multiLevelType w:val="hybridMultilevel"/>
    <w:tmpl w:val="AB068B0A"/>
    <w:lvl w:ilvl="0" w:tplc="04030001">
      <w:start w:val="1"/>
      <w:numFmt w:val="bullet"/>
      <w:lvlText w:val=""/>
      <w:lvlJc w:val="left"/>
      <w:pPr>
        <w:ind w:left="780" w:hanging="360"/>
      </w:pPr>
      <w:rPr>
        <w:rFonts w:ascii="Symbol" w:hAnsi="Symbol" w:hint="default"/>
      </w:rPr>
    </w:lvl>
    <w:lvl w:ilvl="1" w:tplc="04030003" w:tentative="1">
      <w:start w:val="1"/>
      <w:numFmt w:val="bullet"/>
      <w:lvlText w:val="o"/>
      <w:lvlJc w:val="left"/>
      <w:pPr>
        <w:ind w:left="1500" w:hanging="360"/>
      </w:pPr>
      <w:rPr>
        <w:rFonts w:ascii="Courier New" w:hAnsi="Courier New" w:cs="Courier New" w:hint="default"/>
      </w:rPr>
    </w:lvl>
    <w:lvl w:ilvl="2" w:tplc="04030005" w:tentative="1">
      <w:start w:val="1"/>
      <w:numFmt w:val="bullet"/>
      <w:lvlText w:val=""/>
      <w:lvlJc w:val="left"/>
      <w:pPr>
        <w:ind w:left="2220" w:hanging="360"/>
      </w:pPr>
      <w:rPr>
        <w:rFonts w:ascii="Wingdings" w:hAnsi="Wingdings" w:hint="default"/>
      </w:rPr>
    </w:lvl>
    <w:lvl w:ilvl="3" w:tplc="04030001" w:tentative="1">
      <w:start w:val="1"/>
      <w:numFmt w:val="bullet"/>
      <w:lvlText w:val=""/>
      <w:lvlJc w:val="left"/>
      <w:pPr>
        <w:ind w:left="2940" w:hanging="360"/>
      </w:pPr>
      <w:rPr>
        <w:rFonts w:ascii="Symbol" w:hAnsi="Symbol" w:hint="default"/>
      </w:rPr>
    </w:lvl>
    <w:lvl w:ilvl="4" w:tplc="04030003" w:tentative="1">
      <w:start w:val="1"/>
      <w:numFmt w:val="bullet"/>
      <w:lvlText w:val="o"/>
      <w:lvlJc w:val="left"/>
      <w:pPr>
        <w:ind w:left="3660" w:hanging="360"/>
      </w:pPr>
      <w:rPr>
        <w:rFonts w:ascii="Courier New" w:hAnsi="Courier New" w:cs="Courier New" w:hint="default"/>
      </w:rPr>
    </w:lvl>
    <w:lvl w:ilvl="5" w:tplc="04030005" w:tentative="1">
      <w:start w:val="1"/>
      <w:numFmt w:val="bullet"/>
      <w:lvlText w:val=""/>
      <w:lvlJc w:val="left"/>
      <w:pPr>
        <w:ind w:left="4380" w:hanging="360"/>
      </w:pPr>
      <w:rPr>
        <w:rFonts w:ascii="Wingdings" w:hAnsi="Wingdings" w:hint="default"/>
      </w:rPr>
    </w:lvl>
    <w:lvl w:ilvl="6" w:tplc="04030001" w:tentative="1">
      <w:start w:val="1"/>
      <w:numFmt w:val="bullet"/>
      <w:lvlText w:val=""/>
      <w:lvlJc w:val="left"/>
      <w:pPr>
        <w:ind w:left="5100" w:hanging="360"/>
      </w:pPr>
      <w:rPr>
        <w:rFonts w:ascii="Symbol" w:hAnsi="Symbol" w:hint="default"/>
      </w:rPr>
    </w:lvl>
    <w:lvl w:ilvl="7" w:tplc="04030003" w:tentative="1">
      <w:start w:val="1"/>
      <w:numFmt w:val="bullet"/>
      <w:lvlText w:val="o"/>
      <w:lvlJc w:val="left"/>
      <w:pPr>
        <w:ind w:left="5820" w:hanging="360"/>
      </w:pPr>
      <w:rPr>
        <w:rFonts w:ascii="Courier New" w:hAnsi="Courier New" w:cs="Courier New" w:hint="default"/>
      </w:rPr>
    </w:lvl>
    <w:lvl w:ilvl="8" w:tplc="04030005" w:tentative="1">
      <w:start w:val="1"/>
      <w:numFmt w:val="bullet"/>
      <w:lvlText w:val=""/>
      <w:lvlJc w:val="left"/>
      <w:pPr>
        <w:ind w:left="6540" w:hanging="360"/>
      </w:pPr>
      <w:rPr>
        <w:rFonts w:ascii="Wingdings" w:hAnsi="Wingdings" w:hint="default"/>
      </w:rPr>
    </w:lvl>
  </w:abstractNum>
  <w:abstractNum w:abstractNumId="22">
    <w:nsid w:val="44CA3D23"/>
    <w:multiLevelType w:val="hybridMultilevel"/>
    <w:tmpl w:val="864C8D58"/>
    <w:lvl w:ilvl="0" w:tplc="F55C872A">
      <w:start w:val="1"/>
      <w:numFmt w:val="upperLetter"/>
      <w:lvlText w:val="%1)"/>
      <w:lvlJc w:val="left"/>
      <w:pPr>
        <w:ind w:left="360" w:hanging="360"/>
      </w:pPr>
      <w:rPr>
        <w:rFonts w:hint="default"/>
      </w:rPr>
    </w:lvl>
    <w:lvl w:ilvl="1" w:tplc="04030019">
      <w:start w:val="1"/>
      <w:numFmt w:val="lowerLetter"/>
      <w:lvlText w:val="%2."/>
      <w:lvlJc w:val="left"/>
      <w:pPr>
        <w:ind w:left="1080" w:hanging="360"/>
      </w:pPr>
    </w:lvl>
    <w:lvl w:ilvl="2" w:tplc="03A05E96">
      <w:start w:val="1"/>
      <w:numFmt w:val="decimal"/>
      <w:lvlText w:val="%3."/>
      <w:lvlJc w:val="left"/>
      <w:pPr>
        <w:ind w:left="1980" w:hanging="360"/>
      </w:pPr>
      <w:rPr>
        <w:rFonts w:hint="default"/>
      </w:r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3">
    <w:nsid w:val="487A2CD0"/>
    <w:multiLevelType w:val="hybridMultilevel"/>
    <w:tmpl w:val="D0A049FC"/>
    <w:lvl w:ilvl="0" w:tplc="A9DCE0B2">
      <w:numFmt w:val="bullet"/>
      <w:lvlText w:val="•"/>
      <w:lvlJc w:val="left"/>
      <w:pPr>
        <w:ind w:left="2636" w:hanging="710"/>
      </w:pPr>
      <w:rPr>
        <w:rFonts w:ascii="Arial" w:eastAsia="Times New Roman" w:hAnsi="Arial" w:cs="Arial" w:hint="default"/>
      </w:rPr>
    </w:lvl>
    <w:lvl w:ilvl="1" w:tplc="04030003" w:tentative="1">
      <w:start w:val="1"/>
      <w:numFmt w:val="bullet"/>
      <w:lvlText w:val="o"/>
      <w:lvlJc w:val="left"/>
      <w:pPr>
        <w:ind w:left="3366" w:hanging="360"/>
      </w:pPr>
      <w:rPr>
        <w:rFonts w:ascii="Courier New" w:hAnsi="Courier New" w:cs="Courier New" w:hint="default"/>
      </w:rPr>
    </w:lvl>
    <w:lvl w:ilvl="2" w:tplc="04030005" w:tentative="1">
      <w:start w:val="1"/>
      <w:numFmt w:val="bullet"/>
      <w:lvlText w:val=""/>
      <w:lvlJc w:val="left"/>
      <w:pPr>
        <w:ind w:left="4086" w:hanging="360"/>
      </w:pPr>
      <w:rPr>
        <w:rFonts w:ascii="Wingdings" w:hAnsi="Wingdings" w:hint="default"/>
      </w:rPr>
    </w:lvl>
    <w:lvl w:ilvl="3" w:tplc="04030001" w:tentative="1">
      <w:start w:val="1"/>
      <w:numFmt w:val="bullet"/>
      <w:lvlText w:val=""/>
      <w:lvlJc w:val="left"/>
      <w:pPr>
        <w:ind w:left="4806" w:hanging="360"/>
      </w:pPr>
      <w:rPr>
        <w:rFonts w:ascii="Symbol" w:hAnsi="Symbol" w:hint="default"/>
      </w:rPr>
    </w:lvl>
    <w:lvl w:ilvl="4" w:tplc="04030003" w:tentative="1">
      <w:start w:val="1"/>
      <w:numFmt w:val="bullet"/>
      <w:lvlText w:val="o"/>
      <w:lvlJc w:val="left"/>
      <w:pPr>
        <w:ind w:left="5526" w:hanging="360"/>
      </w:pPr>
      <w:rPr>
        <w:rFonts w:ascii="Courier New" w:hAnsi="Courier New" w:cs="Courier New" w:hint="default"/>
      </w:rPr>
    </w:lvl>
    <w:lvl w:ilvl="5" w:tplc="04030005" w:tentative="1">
      <w:start w:val="1"/>
      <w:numFmt w:val="bullet"/>
      <w:lvlText w:val=""/>
      <w:lvlJc w:val="left"/>
      <w:pPr>
        <w:ind w:left="6246" w:hanging="360"/>
      </w:pPr>
      <w:rPr>
        <w:rFonts w:ascii="Wingdings" w:hAnsi="Wingdings" w:hint="default"/>
      </w:rPr>
    </w:lvl>
    <w:lvl w:ilvl="6" w:tplc="04030001" w:tentative="1">
      <w:start w:val="1"/>
      <w:numFmt w:val="bullet"/>
      <w:lvlText w:val=""/>
      <w:lvlJc w:val="left"/>
      <w:pPr>
        <w:ind w:left="6966" w:hanging="360"/>
      </w:pPr>
      <w:rPr>
        <w:rFonts w:ascii="Symbol" w:hAnsi="Symbol" w:hint="default"/>
      </w:rPr>
    </w:lvl>
    <w:lvl w:ilvl="7" w:tplc="04030003" w:tentative="1">
      <w:start w:val="1"/>
      <w:numFmt w:val="bullet"/>
      <w:lvlText w:val="o"/>
      <w:lvlJc w:val="left"/>
      <w:pPr>
        <w:ind w:left="7686" w:hanging="360"/>
      </w:pPr>
      <w:rPr>
        <w:rFonts w:ascii="Courier New" w:hAnsi="Courier New" w:cs="Courier New" w:hint="default"/>
      </w:rPr>
    </w:lvl>
    <w:lvl w:ilvl="8" w:tplc="04030005" w:tentative="1">
      <w:start w:val="1"/>
      <w:numFmt w:val="bullet"/>
      <w:lvlText w:val=""/>
      <w:lvlJc w:val="left"/>
      <w:pPr>
        <w:ind w:left="8406" w:hanging="360"/>
      </w:pPr>
      <w:rPr>
        <w:rFonts w:ascii="Wingdings" w:hAnsi="Wingdings" w:hint="default"/>
      </w:rPr>
    </w:lvl>
  </w:abstractNum>
  <w:abstractNum w:abstractNumId="24">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6">
    <w:nsid w:val="59B40BC7"/>
    <w:multiLevelType w:val="hybridMultilevel"/>
    <w:tmpl w:val="8FAAF276"/>
    <w:lvl w:ilvl="0" w:tplc="0403000F">
      <w:start w:val="1"/>
      <w:numFmt w:val="decimal"/>
      <w:lvlText w:val="%1."/>
      <w:lvlJc w:val="left"/>
      <w:pPr>
        <w:ind w:left="360" w:hanging="360"/>
      </w:pPr>
      <w:rPr>
        <w:rFonts w:hint="default"/>
      </w:rPr>
    </w:lvl>
    <w:lvl w:ilvl="1" w:tplc="04030019">
      <w:start w:val="1"/>
      <w:numFmt w:val="lowerLetter"/>
      <w:lvlText w:val="%2."/>
      <w:lvlJc w:val="left"/>
      <w:pPr>
        <w:ind w:left="1080" w:hanging="360"/>
      </w:pPr>
    </w:lvl>
    <w:lvl w:ilvl="2" w:tplc="03A05E96">
      <w:start w:val="1"/>
      <w:numFmt w:val="decimal"/>
      <w:lvlText w:val="%3."/>
      <w:lvlJc w:val="left"/>
      <w:pPr>
        <w:ind w:left="1980" w:hanging="360"/>
      </w:pPr>
      <w:rPr>
        <w:rFonts w:hint="default"/>
      </w:r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7">
    <w:nsid w:val="5C351FAA"/>
    <w:multiLevelType w:val="hybridMultilevel"/>
    <w:tmpl w:val="95EE763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8">
    <w:nsid w:val="5CC8312F"/>
    <w:multiLevelType w:val="hybridMultilevel"/>
    <w:tmpl w:val="387AF784"/>
    <w:lvl w:ilvl="0" w:tplc="53FE9B3C">
      <w:start w:val="1"/>
      <w:numFmt w:val="bullet"/>
      <w:lvlText w:val=""/>
      <w:lvlJc w:val="left"/>
      <w:pPr>
        <w:tabs>
          <w:tab w:val="num" w:pos="360"/>
        </w:tabs>
        <w:ind w:left="360" w:hanging="360"/>
      </w:pPr>
      <w:rPr>
        <w:rFonts w:ascii="Wingdings" w:hAnsi="Wingdings" w:cs="Wingdings" w:hint="default"/>
        <w:b w:val="0"/>
        <w:bCs w:val="0"/>
        <w:i w:val="0"/>
        <w:iCs w:val="0"/>
        <w:sz w:val="16"/>
        <w:szCs w:val="16"/>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9">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0">
    <w:nsid w:val="66D00D9D"/>
    <w:multiLevelType w:val="hybridMultilevel"/>
    <w:tmpl w:val="D74C02E2"/>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6EFF01B4"/>
    <w:multiLevelType w:val="hybridMultilevel"/>
    <w:tmpl w:val="E4AC5DC6"/>
    <w:lvl w:ilvl="0" w:tplc="E0B8ACF6">
      <w:start w:val="1"/>
      <w:numFmt w:val="bullet"/>
      <w:lvlText w:val="-"/>
      <w:lvlJc w:val="left"/>
      <w:pPr>
        <w:ind w:left="360" w:hanging="360"/>
      </w:pPr>
      <w:rPr>
        <w:rFonts w:ascii="Times New Roman" w:hAnsi="Times New Roman"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3">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34">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79614A29"/>
    <w:multiLevelType w:val="multilevel"/>
    <w:tmpl w:val="6EC63500"/>
    <w:lvl w:ilvl="0">
      <w:start w:val="1"/>
      <w:numFmt w:val="lowerLetter"/>
      <w:lvlText w:val="%1."/>
      <w:lvlJc w:val="left"/>
      <w:pPr>
        <w:tabs>
          <w:tab w:val="num" w:pos="360"/>
        </w:tabs>
        <w:ind w:left="360" w:hanging="360"/>
      </w:pPr>
      <w:rPr>
        <w:rFonts w:hint="default"/>
        <w:sz w:val="20"/>
        <w:szCs w:val="20"/>
      </w:rPr>
    </w:lvl>
    <w:lvl w:ilvl="1">
      <w:start w:val="1"/>
      <w:numFmt w:val="lowerLetter"/>
      <w:lvlText w:val="%2."/>
      <w:lvlJc w:val="left"/>
      <w:pPr>
        <w:ind w:left="1156" w:hanging="360"/>
      </w:pPr>
    </w:lvl>
    <w:lvl w:ilvl="2" w:tentative="1">
      <w:start w:val="1"/>
      <w:numFmt w:val="lowerRoman"/>
      <w:lvlText w:val="%3."/>
      <w:lvlJc w:val="right"/>
      <w:pPr>
        <w:ind w:left="1876" w:hanging="180"/>
      </w:pPr>
    </w:lvl>
    <w:lvl w:ilvl="3" w:tentative="1">
      <w:start w:val="1"/>
      <w:numFmt w:val="decimal"/>
      <w:lvlText w:val="%4."/>
      <w:lvlJc w:val="left"/>
      <w:pPr>
        <w:ind w:left="2596" w:hanging="360"/>
      </w:pPr>
    </w:lvl>
    <w:lvl w:ilvl="4" w:tentative="1">
      <w:start w:val="1"/>
      <w:numFmt w:val="lowerLetter"/>
      <w:lvlText w:val="%5."/>
      <w:lvlJc w:val="left"/>
      <w:pPr>
        <w:ind w:left="3316" w:hanging="360"/>
      </w:pPr>
    </w:lvl>
    <w:lvl w:ilvl="5" w:tentative="1">
      <w:start w:val="1"/>
      <w:numFmt w:val="lowerRoman"/>
      <w:lvlText w:val="%6."/>
      <w:lvlJc w:val="right"/>
      <w:pPr>
        <w:ind w:left="4036" w:hanging="180"/>
      </w:pPr>
    </w:lvl>
    <w:lvl w:ilvl="6" w:tentative="1">
      <w:start w:val="1"/>
      <w:numFmt w:val="decimal"/>
      <w:lvlText w:val="%7."/>
      <w:lvlJc w:val="left"/>
      <w:pPr>
        <w:ind w:left="4756" w:hanging="360"/>
      </w:pPr>
    </w:lvl>
    <w:lvl w:ilvl="7" w:tentative="1">
      <w:start w:val="1"/>
      <w:numFmt w:val="lowerLetter"/>
      <w:lvlText w:val="%8."/>
      <w:lvlJc w:val="left"/>
      <w:pPr>
        <w:ind w:left="5476" w:hanging="360"/>
      </w:pPr>
    </w:lvl>
    <w:lvl w:ilvl="8" w:tentative="1">
      <w:start w:val="1"/>
      <w:numFmt w:val="lowerRoman"/>
      <w:lvlText w:val="%9."/>
      <w:lvlJc w:val="right"/>
      <w:pPr>
        <w:ind w:left="6196" w:hanging="180"/>
      </w:pPr>
    </w:lvl>
  </w:abstractNum>
  <w:abstractNum w:abstractNumId="36">
    <w:nsid w:val="7D6B378E"/>
    <w:multiLevelType w:val="hybridMultilevel"/>
    <w:tmpl w:val="8F82EA9A"/>
    <w:lvl w:ilvl="0" w:tplc="04030001">
      <w:start w:val="1"/>
      <w:numFmt w:val="bullet"/>
      <w:lvlText w:val=""/>
      <w:lvlJc w:val="left"/>
      <w:pPr>
        <w:ind w:left="754" w:hanging="360"/>
      </w:pPr>
      <w:rPr>
        <w:rFonts w:ascii="Symbol" w:hAnsi="Symbol" w:hint="default"/>
      </w:rPr>
    </w:lvl>
    <w:lvl w:ilvl="1" w:tplc="04030003" w:tentative="1">
      <w:start w:val="1"/>
      <w:numFmt w:val="bullet"/>
      <w:lvlText w:val="o"/>
      <w:lvlJc w:val="left"/>
      <w:pPr>
        <w:ind w:left="1474" w:hanging="360"/>
      </w:pPr>
      <w:rPr>
        <w:rFonts w:ascii="Courier New" w:hAnsi="Courier New" w:cs="Courier New" w:hint="default"/>
      </w:rPr>
    </w:lvl>
    <w:lvl w:ilvl="2" w:tplc="04030005" w:tentative="1">
      <w:start w:val="1"/>
      <w:numFmt w:val="bullet"/>
      <w:lvlText w:val=""/>
      <w:lvlJc w:val="left"/>
      <w:pPr>
        <w:ind w:left="2194" w:hanging="360"/>
      </w:pPr>
      <w:rPr>
        <w:rFonts w:ascii="Wingdings" w:hAnsi="Wingdings" w:hint="default"/>
      </w:rPr>
    </w:lvl>
    <w:lvl w:ilvl="3" w:tplc="04030001" w:tentative="1">
      <w:start w:val="1"/>
      <w:numFmt w:val="bullet"/>
      <w:lvlText w:val=""/>
      <w:lvlJc w:val="left"/>
      <w:pPr>
        <w:ind w:left="2914" w:hanging="360"/>
      </w:pPr>
      <w:rPr>
        <w:rFonts w:ascii="Symbol" w:hAnsi="Symbol" w:hint="default"/>
      </w:rPr>
    </w:lvl>
    <w:lvl w:ilvl="4" w:tplc="04030003" w:tentative="1">
      <w:start w:val="1"/>
      <w:numFmt w:val="bullet"/>
      <w:lvlText w:val="o"/>
      <w:lvlJc w:val="left"/>
      <w:pPr>
        <w:ind w:left="3634" w:hanging="360"/>
      </w:pPr>
      <w:rPr>
        <w:rFonts w:ascii="Courier New" w:hAnsi="Courier New" w:cs="Courier New" w:hint="default"/>
      </w:rPr>
    </w:lvl>
    <w:lvl w:ilvl="5" w:tplc="04030005" w:tentative="1">
      <w:start w:val="1"/>
      <w:numFmt w:val="bullet"/>
      <w:lvlText w:val=""/>
      <w:lvlJc w:val="left"/>
      <w:pPr>
        <w:ind w:left="4354" w:hanging="360"/>
      </w:pPr>
      <w:rPr>
        <w:rFonts w:ascii="Wingdings" w:hAnsi="Wingdings" w:hint="default"/>
      </w:rPr>
    </w:lvl>
    <w:lvl w:ilvl="6" w:tplc="04030001" w:tentative="1">
      <w:start w:val="1"/>
      <w:numFmt w:val="bullet"/>
      <w:lvlText w:val=""/>
      <w:lvlJc w:val="left"/>
      <w:pPr>
        <w:ind w:left="5074" w:hanging="360"/>
      </w:pPr>
      <w:rPr>
        <w:rFonts w:ascii="Symbol" w:hAnsi="Symbol" w:hint="default"/>
      </w:rPr>
    </w:lvl>
    <w:lvl w:ilvl="7" w:tplc="04030003" w:tentative="1">
      <w:start w:val="1"/>
      <w:numFmt w:val="bullet"/>
      <w:lvlText w:val="o"/>
      <w:lvlJc w:val="left"/>
      <w:pPr>
        <w:ind w:left="5794" w:hanging="360"/>
      </w:pPr>
      <w:rPr>
        <w:rFonts w:ascii="Courier New" w:hAnsi="Courier New" w:cs="Courier New" w:hint="default"/>
      </w:rPr>
    </w:lvl>
    <w:lvl w:ilvl="8" w:tplc="04030005" w:tentative="1">
      <w:start w:val="1"/>
      <w:numFmt w:val="bullet"/>
      <w:lvlText w:val=""/>
      <w:lvlJc w:val="left"/>
      <w:pPr>
        <w:ind w:left="6514" w:hanging="360"/>
      </w:pPr>
      <w:rPr>
        <w:rFonts w:ascii="Wingdings" w:hAnsi="Wingdings" w:hint="default"/>
      </w:rPr>
    </w:lvl>
  </w:abstractNum>
  <w:num w:numId="1">
    <w:abstractNumId w:val="11"/>
  </w:num>
  <w:num w:numId="2">
    <w:abstractNumId w:val="35"/>
  </w:num>
  <w:num w:numId="3">
    <w:abstractNumId w:val="29"/>
  </w:num>
  <w:num w:numId="4">
    <w:abstractNumId w:val="34"/>
  </w:num>
  <w:num w:numId="5">
    <w:abstractNumId w:val="15"/>
  </w:num>
  <w:num w:numId="6">
    <w:abstractNumId w:val="12"/>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7"/>
  </w:num>
  <w:num w:numId="12">
    <w:abstractNumId w:val="13"/>
  </w:num>
  <w:num w:numId="13">
    <w:abstractNumId w:val="16"/>
  </w:num>
  <w:num w:numId="14">
    <w:abstractNumId w:val="19"/>
  </w:num>
  <w:num w:numId="15">
    <w:abstractNumId w:val="10"/>
  </w:num>
  <w:num w:numId="16">
    <w:abstractNumId w:val="32"/>
  </w:num>
  <w:num w:numId="17">
    <w:abstractNumId w:val="30"/>
  </w:num>
  <w:num w:numId="18">
    <w:abstractNumId w:val="8"/>
  </w:num>
  <w:num w:numId="19">
    <w:abstractNumId w:val="28"/>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num>
  <w:num w:numId="22">
    <w:abstractNumId w:val="21"/>
  </w:num>
  <w:num w:numId="23">
    <w:abstractNumId w:val="36"/>
  </w:num>
  <w:num w:numId="24">
    <w:abstractNumId w:val="26"/>
  </w:num>
  <w:num w:numId="25">
    <w:abstractNumId w:val="14"/>
  </w:num>
  <w:num w:numId="26">
    <w:abstractNumId w:val="23"/>
  </w:num>
  <w:num w:numId="27">
    <w:abstractNumId w:val="18"/>
  </w:num>
  <w:num w:numId="28">
    <w:abstractNumId w:val="20"/>
  </w:num>
  <w:num w:numId="29">
    <w:abstractNumId w:val="22"/>
  </w:num>
  <w:numIdMacAtCleanup w:val="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hideGrammaticalErrors/>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925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3611"/>
    <w:rsid w:val="000041D7"/>
    <w:rsid w:val="00004406"/>
    <w:rsid w:val="000047DD"/>
    <w:rsid w:val="0000574D"/>
    <w:rsid w:val="00005F55"/>
    <w:rsid w:val="000064DF"/>
    <w:rsid w:val="00006840"/>
    <w:rsid w:val="00006A5A"/>
    <w:rsid w:val="00006AF8"/>
    <w:rsid w:val="00006EE4"/>
    <w:rsid w:val="00007A0D"/>
    <w:rsid w:val="00010109"/>
    <w:rsid w:val="00010C34"/>
    <w:rsid w:val="000112DF"/>
    <w:rsid w:val="00011A62"/>
    <w:rsid w:val="00011C1B"/>
    <w:rsid w:val="000121E5"/>
    <w:rsid w:val="000125F1"/>
    <w:rsid w:val="00013147"/>
    <w:rsid w:val="00014405"/>
    <w:rsid w:val="0001466B"/>
    <w:rsid w:val="000146DD"/>
    <w:rsid w:val="000150B6"/>
    <w:rsid w:val="000153E3"/>
    <w:rsid w:val="00015579"/>
    <w:rsid w:val="000167C7"/>
    <w:rsid w:val="0001700E"/>
    <w:rsid w:val="000174BF"/>
    <w:rsid w:val="000204DC"/>
    <w:rsid w:val="000205AA"/>
    <w:rsid w:val="000217B9"/>
    <w:rsid w:val="00022BA7"/>
    <w:rsid w:val="000232FD"/>
    <w:rsid w:val="000239A7"/>
    <w:rsid w:val="000301DC"/>
    <w:rsid w:val="0003089F"/>
    <w:rsid w:val="000313CA"/>
    <w:rsid w:val="000318AF"/>
    <w:rsid w:val="0003326E"/>
    <w:rsid w:val="000336B1"/>
    <w:rsid w:val="00034086"/>
    <w:rsid w:val="0003460A"/>
    <w:rsid w:val="00035419"/>
    <w:rsid w:val="00036172"/>
    <w:rsid w:val="00037B0E"/>
    <w:rsid w:val="00037B75"/>
    <w:rsid w:val="00037F06"/>
    <w:rsid w:val="00037FD5"/>
    <w:rsid w:val="0004182F"/>
    <w:rsid w:val="00042A6A"/>
    <w:rsid w:val="00043010"/>
    <w:rsid w:val="00043349"/>
    <w:rsid w:val="0004421C"/>
    <w:rsid w:val="000449B7"/>
    <w:rsid w:val="00046F1F"/>
    <w:rsid w:val="000470DB"/>
    <w:rsid w:val="0005034C"/>
    <w:rsid w:val="00051FC5"/>
    <w:rsid w:val="000524CD"/>
    <w:rsid w:val="00052883"/>
    <w:rsid w:val="00054276"/>
    <w:rsid w:val="00054B9E"/>
    <w:rsid w:val="000551F2"/>
    <w:rsid w:val="00055E83"/>
    <w:rsid w:val="00056DB8"/>
    <w:rsid w:val="000570EB"/>
    <w:rsid w:val="00060045"/>
    <w:rsid w:val="000607F1"/>
    <w:rsid w:val="00061798"/>
    <w:rsid w:val="000617A4"/>
    <w:rsid w:val="00063255"/>
    <w:rsid w:val="000639C7"/>
    <w:rsid w:val="00063E44"/>
    <w:rsid w:val="000655F9"/>
    <w:rsid w:val="000657ED"/>
    <w:rsid w:val="0006615C"/>
    <w:rsid w:val="00066C91"/>
    <w:rsid w:val="0007087D"/>
    <w:rsid w:val="00070A01"/>
    <w:rsid w:val="00070BE3"/>
    <w:rsid w:val="00071424"/>
    <w:rsid w:val="0007268A"/>
    <w:rsid w:val="000728C5"/>
    <w:rsid w:val="00072B0E"/>
    <w:rsid w:val="00072DC6"/>
    <w:rsid w:val="00073B4C"/>
    <w:rsid w:val="00073B89"/>
    <w:rsid w:val="00073E22"/>
    <w:rsid w:val="00073EAD"/>
    <w:rsid w:val="00074971"/>
    <w:rsid w:val="0007614E"/>
    <w:rsid w:val="00076C15"/>
    <w:rsid w:val="00080F57"/>
    <w:rsid w:val="00082793"/>
    <w:rsid w:val="0008328C"/>
    <w:rsid w:val="00084D40"/>
    <w:rsid w:val="0008510B"/>
    <w:rsid w:val="00086E4D"/>
    <w:rsid w:val="000872D9"/>
    <w:rsid w:val="0009036E"/>
    <w:rsid w:val="000909A9"/>
    <w:rsid w:val="00090B19"/>
    <w:rsid w:val="0009126B"/>
    <w:rsid w:val="00092402"/>
    <w:rsid w:val="00093123"/>
    <w:rsid w:val="000936DA"/>
    <w:rsid w:val="000948F7"/>
    <w:rsid w:val="00094D45"/>
    <w:rsid w:val="00095320"/>
    <w:rsid w:val="00095424"/>
    <w:rsid w:val="00097690"/>
    <w:rsid w:val="000A01DF"/>
    <w:rsid w:val="000A0ECE"/>
    <w:rsid w:val="000A1E4A"/>
    <w:rsid w:val="000A299B"/>
    <w:rsid w:val="000A3AEF"/>
    <w:rsid w:val="000A45F4"/>
    <w:rsid w:val="000A5001"/>
    <w:rsid w:val="000A5D08"/>
    <w:rsid w:val="000A5E7E"/>
    <w:rsid w:val="000A75CC"/>
    <w:rsid w:val="000B08EF"/>
    <w:rsid w:val="000B2152"/>
    <w:rsid w:val="000B251A"/>
    <w:rsid w:val="000B25E9"/>
    <w:rsid w:val="000B380C"/>
    <w:rsid w:val="000B3FAA"/>
    <w:rsid w:val="000B45B1"/>
    <w:rsid w:val="000B4630"/>
    <w:rsid w:val="000B47F9"/>
    <w:rsid w:val="000B5A94"/>
    <w:rsid w:val="000B66FB"/>
    <w:rsid w:val="000B6CFE"/>
    <w:rsid w:val="000C1815"/>
    <w:rsid w:val="000C24F2"/>
    <w:rsid w:val="000C38D9"/>
    <w:rsid w:val="000C4093"/>
    <w:rsid w:val="000C4DD6"/>
    <w:rsid w:val="000C50C7"/>
    <w:rsid w:val="000C5F63"/>
    <w:rsid w:val="000C6595"/>
    <w:rsid w:val="000C663C"/>
    <w:rsid w:val="000D09B6"/>
    <w:rsid w:val="000D13ED"/>
    <w:rsid w:val="000D27E2"/>
    <w:rsid w:val="000D311D"/>
    <w:rsid w:val="000D5415"/>
    <w:rsid w:val="000D5495"/>
    <w:rsid w:val="000D6799"/>
    <w:rsid w:val="000D6BE5"/>
    <w:rsid w:val="000D6DAF"/>
    <w:rsid w:val="000D6EF9"/>
    <w:rsid w:val="000D7C44"/>
    <w:rsid w:val="000E0159"/>
    <w:rsid w:val="000E141A"/>
    <w:rsid w:val="000E2567"/>
    <w:rsid w:val="000E41DF"/>
    <w:rsid w:val="000E5C1C"/>
    <w:rsid w:val="000E6A84"/>
    <w:rsid w:val="000E6D2D"/>
    <w:rsid w:val="000E758C"/>
    <w:rsid w:val="000E7AD4"/>
    <w:rsid w:val="000F0872"/>
    <w:rsid w:val="000F0A23"/>
    <w:rsid w:val="000F0DC1"/>
    <w:rsid w:val="000F187B"/>
    <w:rsid w:val="000F2C29"/>
    <w:rsid w:val="000F3017"/>
    <w:rsid w:val="000F375E"/>
    <w:rsid w:val="000F3ABA"/>
    <w:rsid w:val="000F4B7E"/>
    <w:rsid w:val="000F5051"/>
    <w:rsid w:val="000F5178"/>
    <w:rsid w:val="000F5414"/>
    <w:rsid w:val="000F5735"/>
    <w:rsid w:val="000F68E8"/>
    <w:rsid w:val="000F7A33"/>
    <w:rsid w:val="00101FA1"/>
    <w:rsid w:val="0010342B"/>
    <w:rsid w:val="00104998"/>
    <w:rsid w:val="00104ED8"/>
    <w:rsid w:val="001064E2"/>
    <w:rsid w:val="00107DD0"/>
    <w:rsid w:val="00107FC6"/>
    <w:rsid w:val="00110618"/>
    <w:rsid w:val="00110F31"/>
    <w:rsid w:val="001110C0"/>
    <w:rsid w:val="00114A1C"/>
    <w:rsid w:val="0011560D"/>
    <w:rsid w:val="0011651B"/>
    <w:rsid w:val="001173F0"/>
    <w:rsid w:val="0012066F"/>
    <w:rsid w:val="00124DF6"/>
    <w:rsid w:val="00125966"/>
    <w:rsid w:val="00125BB9"/>
    <w:rsid w:val="001265DD"/>
    <w:rsid w:val="00127532"/>
    <w:rsid w:val="00127584"/>
    <w:rsid w:val="001277A1"/>
    <w:rsid w:val="00130DEC"/>
    <w:rsid w:val="001314BD"/>
    <w:rsid w:val="001314DF"/>
    <w:rsid w:val="00132AC4"/>
    <w:rsid w:val="0013301D"/>
    <w:rsid w:val="0013327E"/>
    <w:rsid w:val="001337E3"/>
    <w:rsid w:val="00134579"/>
    <w:rsid w:val="00134DDB"/>
    <w:rsid w:val="001354DE"/>
    <w:rsid w:val="0013574B"/>
    <w:rsid w:val="001359FE"/>
    <w:rsid w:val="00135A7C"/>
    <w:rsid w:val="001369EA"/>
    <w:rsid w:val="0013780F"/>
    <w:rsid w:val="00137B14"/>
    <w:rsid w:val="00140A47"/>
    <w:rsid w:val="001412DD"/>
    <w:rsid w:val="00141A49"/>
    <w:rsid w:val="001422CC"/>
    <w:rsid w:val="0014244D"/>
    <w:rsid w:val="0014245B"/>
    <w:rsid w:val="00143ACC"/>
    <w:rsid w:val="00143ECF"/>
    <w:rsid w:val="00144625"/>
    <w:rsid w:val="001447C6"/>
    <w:rsid w:val="00144DBA"/>
    <w:rsid w:val="001451BD"/>
    <w:rsid w:val="00146750"/>
    <w:rsid w:val="00146862"/>
    <w:rsid w:val="00146896"/>
    <w:rsid w:val="00146A34"/>
    <w:rsid w:val="00146CA9"/>
    <w:rsid w:val="00146F7F"/>
    <w:rsid w:val="001470B9"/>
    <w:rsid w:val="00150B75"/>
    <w:rsid w:val="00150BC9"/>
    <w:rsid w:val="00150CE5"/>
    <w:rsid w:val="001528CD"/>
    <w:rsid w:val="00152CF6"/>
    <w:rsid w:val="00152E24"/>
    <w:rsid w:val="00153658"/>
    <w:rsid w:val="0015490E"/>
    <w:rsid w:val="0015618A"/>
    <w:rsid w:val="001565FF"/>
    <w:rsid w:val="0015731C"/>
    <w:rsid w:val="001576C9"/>
    <w:rsid w:val="00157AFD"/>
    <w:rsid w:val="001606D4"/>
    <w:rsid w:val="00161225"/>
    <w:rsid w:val="00162482"/>
    <w:rsid w:val="001628D8"/>
    <w:rsid w:val="001628FB"/>
    <w:rsid w:val="00162E02"/>
    <w:rsid w:val="001630C0"/>
    <w:rsid w:val="00163391"/>
    <w:rsid w:val="001642F7"/>
    <w:rsid w:val="001647BF"/>
    <w:rsid w:val="0016524E"/>
    <w:rsid w:val="00165279"/>
    <w:rsid w:val="00165A97"/>
    <w:rsid w:val="00167640"/>
    <w:rsid w:val="00167E3C"/>
    <w:rsid w:val="001721A6"/>
    <w:rsid w:val="001724F4"/>
    <w:rsid w:val="00174043"/>
    <w:rsid w:val="00174F40"/>
    <w:rsid w:val="00175A5E"/>
    <w:rsid w:val="00175CBC"/>
    <w:rsid w:val="0017746E"/>
    <w:rsid w:val="00177AA5"/>
    <w:rsid w:val="0018093D"/>
    <w:rsid w:val="00180C56"/>
    <w:rsid w:val="00181E7C"/>
    <w:rsid w:val="001825AB"/>
    <w:rsid w:val="001834A2"/>
    <w:rsid w:val="0018373B"/>
    <w:rsid w:val="00183805"/>
    <w:rsid w:val="0018502E"/>
    <w:rsid w:val="00185C04"/>
    <w:rsid w:val="00186492"/>
    <w:rsid w:val="001870B7"/>
    <w:rsid w:val="0018724C"/>
    <w:rsid w:val="001904BD"/>
    <w:rsid w:val="00191315"/>
    <w:rsid w:val="00191589"/>
    <w:rsid w:val="001933AB"/>
    <w:rsid w:val="00193932"/>
    <w:rsid w:val="00193BFD"/>
    <w:rsid w:val="00193C19"/>
    <w:rsid w:val="00195644"/>
    <w:rsid w:val="00196250"/>
    <w:rsid w:val="00196433"/>
    <w:rsid w:val="001970A8"/>
    <w:rsid w:val="0019782A"/>
    <w:rsid w:val="001A0243"/>
    <w:rsid w:val="001A1DD4"/>
    <w:rsid w:val="001A2967"/>
    <w:rsid w:val="001A29CD"/>
    <w:rsid w:val="001A47CD"/>
    <w:rsid w:val="001A4891"/>
    <w:rsid w:val="001A4CE5"/>
    <w:rsid w:val="001A54EC"/>
    <w:rsid w:val="001A62A4"/>
    <w:rsid w:val="001A671D"/>
    <w:rsid w:val="001A7E30"/>
    <w:rsid w:val="001B2302"/>
    <w:rsid w:val="001B250C"/>
    <w:rsid w:val="001B2906"/>
    <w:rsid w:val="001B2D35"/>
    <w:rsid w:val="001B3068"/>
    <w:rsid w:val="001B30F2"/>
    <w:rsid w:val="001B4795"/>
    <w:rsid w:val="001B4B92"/>
    <w:rsid w:val="001B4FB2"/>
    <w:rsid w:val="001B59AE"/>
    <w:rsid w:val="001B63EF"/>
    <w:rsid w:val="001B6943"/>
    <w:rsid w:val="001B735D"/>
    <w:rsid w:val="001C00D0"/>
    <w:rsid w:val="001C12CA"/>
    <w:rsid w:val="001C150D"/>
    <w:rsid w:val="001C1654"/>
    <w:rsid w:val="001C1D46"/>
    <w:rsid w:val="001C24B3"/>
    <w:rsid w:val="001C2528"/>
    <w:rsid w:val="001C29C1"/>
    <w:rsid w:val="001C3AB7"/>
    <w:rsid w:val="001C526C"/>
    <w:rsid w:val="001C5EB2"/>
    <w:rsid w:val="001C616B"/>
    <w:rsid w:val="001C6726"/>
    <w:rsid w:val="001C707E"/>
    <w:rsid w:val="001D0B8E"/>
    <w:rsid w:val="001D0F67"/>
    <w:rsid w:val="001D1595"/>
    <w:rsid w:val="001D1BB0"/>
    <w:rsid w:val="001D1C16"/>
    <w:rsid w:val="001D2344"/>
    <w:rsid w:val="001D2F39"/>
    <w:rsid w:val="001D3984"/>
    <w:rsid w:val="001D5003"/>
    <w:rsid w:val="001D596B"/>
    <w:rsid w:val="001D59DE"/>
    <w:rsid w:val="001D59FE"/>
    <w:rsid w:val="001D621B"/>
    <w:rsid w:val="001E1B04"/>
    <w:rsid w:val="001E1FF1"/>
    <w:rsid w:val="001E26F8"/>
    <w:rsid w:val="001E288A"/>
    <w:rsid w:val="001E3BD4"/>
    <w:rsid w:val="001E4B58"/>
    <w:rsid w:val="001E75E1"/>
    <w:rsid w:val="001E7AF8"/>
    <w:rsid w:val="001F0A12"/>
    <w:rsid w:val="001F100B"/>
    <w:rsid w:val="001F1CAE"/>
    <w:rsid w:val="001F1F9C"/>
    <w:rsid w:val="001F2116"/>
    <w:rsid w:val="001F35BD"/>
    <w:rsid w:val="001F3A24"/>
    <w:rsid w:val="001F420B"/>
    <w:rsid w:val="001F5FEC"/>
    <w:rsid w:val="002010DA"/>
    <w:rsid w:val="0020228C"/>
    <w:rsid w:val="002052D5"/>
    <w:rsid w:val="00205306"/>
    <w:rsid w:val="002059E8"/>
    <w:rsid w:val="00205A82"/>
    <w:rsid w:val="00206235"/>
    <w:rsid w:val="00206710"/>
    <w:rsid w:val="0020689F"/>
    <w:rsid w:val="00206FF2"/>
    <w:rsid w:val="00207227"/>
    <w:rsid w:val="00207C1D"/>
    <w:rsid w:val="00210101"/>
    <w:rsid w:val="00211A5A"/>
    <w:rsid w:val="002128EB"/>
    <w:rsid w:val="00214EC6"/>
    <w:rsid w:val="002152CB"/>
    <w:rsid w:val="0021654B"/>
    <w:rsid w:val="00216550"/>
    <w:rsid w:val="00217765"/>
    <w:rsid w:val="00217CAE"/>
    <w:rsid w:val="002214E7"/>
    <w:rsid w:val="002221AD"/>
    <w:rsid w:val="00222F2F"/>
    <w:rsid w:val="0022325C"/>
    <w:rsid w:val="00223AED"/>
    <w:rsid w:val="00223ED6"/>
    <w:rsid w:val="00223FBE"/>
    <w:rsid w:val="0022440C"/>
    <w:rsid w:val="00224A09"/>
    <w:rsid w:val="002261C2"/>
    <w:rsid w:val="00230EFB"/>
    <w:rsid w:val="00234638"/>
    <w:rsid w:val="0023471C"/>
    <w:rsid w:val="002348F1"/>
    <w:rsid w:val="00235BD3"/>
    <w:rsid w:val="00235FF4"/>
    <w:rsid w:val="00236271"/>
    <w:rsid w:val="002366A1"/>
    <w:rsid w:val="00236C7D"/>
    <w:rsid w:val="0024055F"/>
    <w:rsid w:val="00240E43"/>
    <w:rsid w:val="0024187E"/>
    <w:rsid w:val="00242D65"/>
    <w:rsid w:val="00243DCD"/>
    <w:rsid w:val="00244036"/>
    <w:rsid w:val="00244A29"/>
    <w:rsid w:val="00244DC3"/>
    <w:rsid w:val="002457B4"/>
    <w:rsid w:val="00246179"/>
    <w:rsid w:val="00246DB7"/>
    <w:rsid w:val="0025043C"/>
    <w:rsid w:val="002505F9"/>
    <w:rsid w:val="00250A52"/>
    <w:rsid w:val="0025127E"/>
    <w:rsid w:val="00251E34"/>
    <w:rsid w:val="00252315"/>
    <w:rsid w:val="002527A5"/>
    <w:rsid w:val="00254267"/>
    <w:rsid w:val="00254E9F"/>
    <w:rsid w:val="002550E1"/>
    <w:rsid w:val="002555EB"/>
    <w:rsid w:val="002568FC"/>
    <w:rsid w:val="002570F0"/>
    <w:rsid w:val="00257865"/>
    <w:rsid w:val="00261080"/>
    <w:rsid w:val="00261B16"/>
    <w:rsid w:val="00261FFF"/>
    <w:rsid w:val="002622E1"/>
    <w:rsid w:val="00263CB4"/>
    <w:rsid w:val="002664D7"/>
    <w:rsid w:val="00266526"/>
    <w:rsid w:val="002672CC"/>
    <w:rsid w:val="002708C4"/>
    <w:rsid w:val="00271D38"/>
    <w:rsid w:val="00271FDD"/>
    <w:rsid w:val="00272194"/>
    <w:rsid w:val="00272241"/>
    <w:rsid w:val="002723A9"/>
    <w:rsid w:val="00273CFB"/>
    <w:rsid w:val="00274A0B"/>
    <w:rsid w:val="002750EA"/>
    <w:rsid w:val="00275D02"/>
    <w:rsid w:val="00276C60"/>
    <w:rsid w:val="00276C66"/>
    <w:rsid w:val="00277DAE"/>
    <w:rsid w:val="00280045"/>
    <w:rsid w:val="0028006B"/>
    <w:rsid w:val="00280127"/>
    <w:rsid w:val="00282E62"/>
    <w:rsid w:val="002840FC"/>
    <w:rsid w:val="002842BE"/>
    <w:rsid w:val="002848E0"/>
    <w:rsid w:val="00284C18"/>
    <w:rsid w:val="0028509D"/>
    <w:rsid w:val="002857E9"/>
    <w:rsid w:val="0028649F"/>
    <w:rsid w:val="00287F2D"/>
    <w:rsid w:val="002909AC"/>
    <w:rsid w:val="002912F3"/>
    <w:rsid w:val="002920E0"/>
    <w:rsid w:val="00292568"/>
    <w:rsid w:val="0029280F"/>
    <w:rsid w:val="00293B15"/>
    <w:rsid w:val="002944C4"/>
    <w:rsid w:val="00294FFD"/>
    <w:rsid w:val="00295ABA"/>
    <w:rsid w:val="002A0405"/>
    <w:rsid w:val="002A0900"/>
    <w:rsid w:val="002A0E3D"/>
    <w:rsid w:val="002A1CF1"/>
    <w:rsid w:val="002A2F34"/>
    <w:rsid w:val="002A3E39"/>
    <w:rsid w:val="002A4CBB"/>
    <w:rsid w:val="002A6D83"/>
    <w:rsid w:val="002A6E7A"/>
    <w:rsid w:val="002B00E2"/>
    <w:rsid w:val="002B07D9"/>
    <w:rsid w:val="002B098B"/>
    <w:rsid w:val="002B104D"/>
    <w:rsid w:val="002B1250"/>
    <w:rsid w:val="002B140D"/>
    <w:rsid w:val="002B259D"/>
    <w:rsid w:val="002B416E"/>
    <w:rsid w:val="002B49CE"/>
    <w:rsid w:val="002B6388"/>
    <w:rsid w:val="002B667F"/>
    <w:rsid w:val="002B6A43"/>
    <w:rsid w:val="002B729A"/>
    <w:rsid w:val="002C0583"/>
    <w:rsid w:val="002C1A94"/>
    <w:rsid w:val="002C2038"/>
    <w:rsid w:val="002C2217"/>
    <w:rsid w:val="002C2973"/>
    <w:rsid w:val="002C2AB6"/>
    <w:rsid w:val="002C321C"/>
    <w:rsid w:val="002C366B"/>
    <w:rsid w:val="002C3928"/>
    <w:rsid w:val="002C3FB3"/>
    <w:rsid w:val="002C41FA"/>
    <w:rsid w:val="002C47E5"/>
    <w:rsid w:val="002C48DF"/>
    <w:rsid w:val="002C4EED"/>
    <w:rsid w:val="002C5167"/>
    <w:rsid w:val="002C5485"/>
    <w:rsid w:val="002C73BE"/>
    <w:rsid w:val="002D074B"/>
    <w:rsid w:val="002D0A89"/>
    <w:rsid w:val="002D0C93"/>
    <w:rsid w:val="002D148C"/>
    <w:rsid w:val="002D2AF1"/>
    <w:rsid w:val="002D50EC"/>
    <w:rsid w:val="002D5BD1"/>
    <w:rsid w:val="002D5F4A"/>
    <w:rsid w:val="002D75B8"/>
    <w:rsid w:val="002D75D8"/>
    <w:rsid w:val="002E2301"/>
    <w:rsid w:val="002E301A"/>
    <w:rsid w:val="002E3A6B"/>
    <w:rsid w:val="002E4AE9"/>
    <w:rsid w:val="002E4AF6"/>
    <w:rsid w:val="002E4EBA"/>
    <w:rsid w:val="002E6182"/>
    <w:rsid w:val="002E624F"/>
    <w:rsid w:val="002E63BF"/>
    <w:rsid w:val="002E6458"/>
    <w:rsid w:val="002F0000"/>
    <w:rsid w:val="002F096D"/>
    <w:rsid w:val="002F1C27"/>
    <w:rsid w:val="002F2C40"/>
    <w:rsid w:val="002F326A"/>
    <w:rsid w:val="002F3346"/>
    <w:rsid w:val="002F3AF6"/>
    <w:rsid w:val="002F5D93"/>
    <w:rsid w:val="002F601C"/>
    <w:rsid w:val="002F6156"/>
    <w:rsid w:val="002F6485"/>
    <w:rsid w:val="002F67A1"/>
    <w:rsid w:val="002F69B8"/>
    <w:rsid w:val="002F7A4C"/>
    <w:rsid w:val="002F7B28"/>
    <w:rsid w:val="002F7F03"/>
    <w:rsid w:val="003032E9"/>
    <w:rsid w:val="00303914"/>
    <w:rsid w:val="00304801"/>
    <w:rsid w:val="003049B9"/>
    <w:rsid w:val="00305117"/>
    <w:rsid w:val="00307BFF"/>
    <w:rsid w:val="00310130"/>
    <w:rsid w:val="003121C7"/>
    <w:rsid w:val="00312292"/>
    <w:rsid w:val="00312B13"/>
    <w:rsid w:val="00312D3C"/>
    <w:rsid w:val="00313163"/>
    <w:rsid w:val="003131D5"/>
    <w:rsid w:val="00314731"/>
    <w:rsid w:val="003160C4"/>
    <w:rsid w:val="00316BBF"/>
    <w:rsid w:val="003201FC"/>
    <w:rsid w:val="003205D5"/>
    <w:rsid w:val="00320941"/>
    <w:rsid w:val="00321DFE"/>
    <w:rsid w:val="00324DE4"/>
    <w:rsid w:val="00325317"/>
    <w:rsid w:val="00326895"/>
    <w:rsid w:val="00327489"/>
    <w:rsid w:val="00327730"/>
    <w:rsid w:val="00330F63"/>
    <w:rsid w:val="00330F65"/>
    <w:rsid w:val="003314E3"/>
    <w:rsid w:val="00331865"/>
    <w:rsid w:val="00332896"/>
    <w:rsid w:val="00332D07"/>
    <w:rsid w:val="003335BD"/>
    <w:rsid w:val="00333E48"/>
    <w:rsid w:val="00334337"/>
    <w:rsid w:val="003347B1"/>
    <w:rsid w:val="00335489"/>
    <w:rsid w:val="00337068"/>
    <w:rsid w:val="00337195"/>
    <w:rsid w:val="00337C5C"/>
    <w:rsid w:val="00341D89"/>
    <w:rsid w:val="00342FF3"/>
    <w:rsid w:val="00343539"/>
    <w:rsid w:val="003447C1"/>
    <w:rsid w:val="00345720"/>
    <w:rsid w:val="00345CD3"/>
    <w:rsid w:val="00347035"/>
    <w:rsid w:val="00347C6F"/>
    <w:rsid w:val="00347D15"/>
    <w:rsid w:val="003508C9"/>
    <w:rsid w:val="0035244F"/>
    <w:rsid w:val="003525C0"/>
    <w:rsid w:val="003528BC"/>
    <w:rsid w:val="0035299C"/>
    <w:rsid w:val="00355F82"/>
    <w:rsid w:val="0036037A"/>
    <w:rsid w:val="0036098E"/>
    <w:rsid w:val="00361027"/>
    <w:rsid w:val="00361225"/>
    <w:rsid w:val="00361547"/>
    <w:rsid w:val="0036167A"/>
    <w:rsid w:val="0036172F"/>
    <w:rsid w:val="00361C4B"/>
    <w:rsid w:val="003625D2"/>
    <w:rsid w:val="00362CA7"/>
    <w:rsid w:val="00364B2F"/>
    <w:rsid w:val="00365650"/>
    <w:rsid w:val="003664BD"/>
    <w:rsid w:val="00367AE5"/>
    <w:rsid w:val="00370905"/>
    <w:rsid w:val="0037465D"/>
    <w:rsid w:val="00375D12"/>
    <w:rsid w:val="0037664D"/>
    <w:rsid w:val="00377F68"/>
    <w:rsid w:val="00380A75"/>
    <w:rsid w:val="00380DB3"/>
    <w:rsid w:val="00380EB8"/>
    <w:rsid w:val="003814B8"/>
    <w:rsid w:val="00381FC1"/>
    <w:rsid w:val="0038333B"/>
    <w:rsid w:val="00383477"/>
    <w:rsid w:val="0038368D"/>
    <w:rsid w:val="0038476D"/>
    <w:rsid w:val="00384BD0"/>
    <w:rsid w:val="00386F2D"/>
    <w:rsid w:val="00386F4A"/>
    <w:rsid w:val="00390873"/>
    <w:rsid w:val="00390C27"/>
    <w:rsid w:val="00391A10"/>
    <w:rsid w:val="0039226F"/>
    <w:rsid w:val="0039457B"/>
    <w:rsid w:val="003947D4"/>
    <w:rsid w:val="003947E2"/>
    <w:rsid w:val="00394A7E"/>
    <w:rsid w:val="0039573C"/>
    <w:rsid w:val="00395928"/>
    <w:rsid w:val="00395FC3"/>
    <w:rsid w:val="003975BA"/>
    <w:rsid w:val="003976D7"/>
    <w:rsid w:val="003A0EE5"/>
    <w:rsid w:val="003A1B7D"/>
    <w:rsid w:val="003A1E6D"/>
    <w:rsid w:val="003A3C5C"/>
    <w:rsid w:val="003A4E2B"/>
    <w:rsid w:val="003A581B"/>
    <w:rsid w:val="003A67FA"/>
    <w:rsid w:val="003A6D61"/>
    <w:rsid w:val="003A737A"/>
    <w:rsid w:val="003B3362"/>
    <w:rsid w:val="003B6029"/>
    <w:rsid w:val="003B68E3"/>
    <w:rsid w:val="003C081C"/>
    <w:rsid w:val="003C1952"/>
    <w:rsid w:val="003C1D89"/>
    <w:rsid w:val="003C2764"/>
    <w:rsid w:val="003C323A"/>
    <w:rsid w:val="003C4895"/>
    <w:rsid w:val="003C4CFD"/>
    <w:rsid w:val="003C5ADD"/>
    <w:rsid w:val="003C5E66"/>
    <w:rsid w:val="003C6EC4"/>
    <w:rsid w:val="003C75B9"/>
    <w:rsid w:val="003C7CDC"/>
    <w:rsid w:val="003C7F0C"/>
    <w:rsid w:val="003D0256"/>
    <w:rsid w:val="003D1C62"/>
    <w:rsid w:val="003D2165"/>
    <w:rsid w:val="003D3EC5"/>
    <w:rsid w:val="003D3F0C"/>
    <w:rsid w:val="003D3F3A"/>
    <w:rsid w:val="003D4478"/>
    <w:rsid w:val="003D4A51"/>
    <w:rsid w:val="003D5366"/>
    <w:rsid w:val="003D5D50"/>
    <w:rsid w:val="003D6928"/>
    <w:rsid w:val="003D7238"/>
    <w:rsid w:val="003D7977"/>
    <w:rsid w:val="003D7FD5"/>
    <w:rsid w:val="003E085C"/>
    <w:rsid w:val="003E13F2"/>
    <w:rsid w:val="003E2D2F"/>
    <w:rsid w:val="003E3055"/>
    <w:rsid w:val="003E4133"/>
    <w:rsid w:val="003E56CB"/>
    <w:rsid w:val="003E5A74"/>
    <w:rsid w:val="003E652F"/>
    <w:rsid w:val="003E792D"/>
    <w:rsid w:val="003F0A28"/>
    <w:rsid w:val="003F1BCD"/>
    <w:rsid w:val="003F2D27"/>
    <w:rsid w:val="003F2D3F"/>
    <w:rsid w:val="003F50B2"/>
    <w:rsid w:val="003F59E5"/>
    <w:rsid w:val="003F5A6C"/>
    <w:rsid w:val="003F615A"/>
    <w:rsid w:val="003F64BD"/>
    <w:rsid w:val="003F6639"/>
    <w:rsid w:val="003F77B4"/>
    <w:rsid w:val="00400589"/>
    <w:rsid w:val="00401A55"/>
    <w:rsid w:val="00401D5A"/>
    <w:rsid w:val="0040373A"/>
    <w:rsid w:val="0040405D"/>
    <w:rsid w:val="004071F4"/>
    <w:rsid w:val="00410C2B"/>
    <w:rsid w:val="00410F02"/>
    <w:rsid w:val="00411297"/>
    <w:rsid w:val="0041194A"/>
    <w:rsid w:val="00414A3C"/>
    <w:rsid w:val="004152CB"/>
    <w:rsid w:val="00416510"/>
    <w:rsid w:val="00416F6F"/>
    <w:rsid w:val="00417A46"/>
    <w:rsid w:val="00417B2C"/>
    <w:rsid w:val="0042131E"/>
    <w:rsid w:val="00421BD9"/>
    <w:rsid w:val="00424F55"/>
    <w:rsid w:val="0042502A"/>
    <w:rsid w:val="004250FE"/>
    <w:rsid w:val="0042585F"/>
    <w:rsid w:val="004261CA"/>
    <w:rsid w:val="004267ED"/>
    <w:rsid w:val="00426CE8"/>
    <w:rsid w:val="00430080"/>
    <w:rsid w:val="004303D4"/>
    <w:rsid w:val="00430E1A"/>
    <w:rsid w:val="00432237"/>
    <w:rsid w:val="00432500"/>
    <w:rsid w:val="0043315D"/>
    <w:rsid w:val="00433EFB"/>
    <w:rsid w:val="0043648E"/>
    <w:rsid w:val="004368E2"/>
    <w:rsid w:val="00436F3E"/>
    <w:rsid w:val="004407F2"/>
    <w:rsid w:val="004409F0"/>
    <w:rsid w:val="00440A03"/>
    <w:rsid w:val="0044198F"/>
    <w:rsid w:val="004425B5"/>
    <w:rsid w:val="00442D9A"/>
    <w:rsid w:val="0044333B"/>
    <w:rsid w:val="004442F7"/>
    <w:rsid w:val="00444918"/>
    <w:rsid w:val="004452DF"/>
    <w:rsid w:val="00445AA5"/>
    <w:rsid w:val="004469B8"/>
    <w:rsid w:val="00450A88"/>
    <w:rsid w:val="004510DE"/>
    <w:rsid w:val="004525A3"/>
    <w:rsid w:val="0045334D"/>
    <w:rsid w:val="004542F9"/>
    <w:rsid w:val="00454A57"/>
    <w:rsid w:val="0045603B"/>
    <w:rsid w:val="00456147"/>
    <w:rsid w:val="004600D0"/>
    <w:rsid w:val="00460487"/>
    <w:rsid w:val="0046076A"/>
    <w:rsid w:val="00460BF4"/>
    <w:rsid w:val="0046231A"/>
    <w:rsid w:val="00462FAC"/>
    <w:rsid w:val="004630B9"/>
    <w:rsid w:val="0046361A"/>
    <w:rsid w:val="004647D1"/>
    <w:rsid w:val="00465288"/>
    <w:rsid w:val="00465EDE"/>
    <w:rsid w:val="00466DD3"/>
    <w:rsid w:val="00470DCC"/>
    <w:rsid w:val="00470F32"/>
    <w:rsid w:val="00471CD6"/>
    <w:rsid w:val="00472ADD"/>
    <w:rsid w:val="0047343C"/>
    <w:rsid w:val="00473AF5"/>
    <w:rsid w:val="00473D6B"/>
    <w:rsid w:val="00475AA4"/>
    <w:rsid w:val="00480A63"/>
    <w:rsid w:val="00480B8B"/>
    <w:rsid w:val="004829DF"/>
    <w:rsid w:val="00482F08"/>
    <w:rsid w:val="0048321A"/>
    <w:rsid w:val="00483C91"/>
    <w:rsid w:val="00485B05"/>
    <w:rsid w:val="00490582"/>
    <w:rsid w:val="0049298D"/>
    <w:rsid w:val="00493705"/>
    <w:rsid w:val="0049382A"/>
    <w:rsid w:val="00493B35"/>
    <w:rsid w:val="00493D38"/>
    <w:rsid w:val="0049425B"/>
    <w:rsid w:val="00494532"/>
    <w:rsid w:val="00495510"/>
    <w:rsid w:val="004961B9"/>
    <w:rsid w:val="004A02C5"/>
    <w:rsid w:val="004A2BED"/>
    <w:rsid w:val="004A4801"/>
    <w:rsid w:val="004A4C42"/>
    <w:rsid w:val="004A6843"/>
    <w:rsid w:val="004A6CB8"/>
    <w:rsid w:val="004A7640"/>
    <w:rsid w:val="004B0CAA"/>
    <w:rsid w:val="004B147F"/>
    <w:rsid w:val="004B2716"/>
    <w:rsid w:val="004B2796"/>
    <w:rsid w:val="004B5396"/>
    <w:rsid w:val="004B6A65"/>
    <w:rsid w:val="004B715B"/>
    <w:rsid w:val="004B72F1"/>
    <w:rsid w:val="004C0199"/>
    <w:rsid w:val="004C0454"/>
    <w:rsid w:val="004C3233"/>
    <w:rsid w:val="004C41F2"/>
    <w:rsid w:val="004C54A3"/>
    <w:rsid w:val="004C58C9"/>
    <w:rsid w:val="004C6993"/>
    <w:rsid w:val="004C6ECA"/>
    <w:rsid w:val="004D072E"/>
    <w:rsid w:val="004D1DBC"/>
    <w:rsid w:val="004D29B1"/>
    <w:rsid w:val="004D30E2"/>
    <w:rsid w:val="004D3F28"/>
    <w:rsid w:val="004D6593"/>
    <w:rsid w:val="004D7385"/>
    <w:rsid w:val="004D7E0C"/>
    <w:rsid w:val="004E1C6E"/>
    <w:rsid w:val="004E2280"/>
    <w:rsid w:val="004E3C43"/>
    <w:rsid w:val="004E400E"/>
    <w:rsid w:val="004E4221"/>
    <w:rsid w:val="004E465F"/>
    <w:rsid w:val="004E4A1E"/>
    <w:rsid w:val="004E4B8E"/>
    <w:rsid w:val="004E54B4"/>
    <w:rsid w:val="004E5DBC"/>
    <w:rsid w:val="004E63BE"/>
    <w:rsid w:val="004E6B51"/>
    <w:rsid w:val="004E6F1D"/>
    <w:rsid w:val="004E7208"/>
    <w:rsid w:val="004E740A"/>
    <w:rsid w:val="004E7604"/>
    <w:rsid w:val="004F0003"/>
    <w:rsid w:val="004F109E"/>
    <w:rsid w:val="004F1EC5"/>
    <w:rsid w:val="004F4E14"/>
    <w:rsid w:val="004F4E4B"/>
    <w:rsid w:val="004F5D0F"/>
    <w:rsid w:val="004F6DF7"/>
    <w:rsid w:val="004F735C"/>
    <w:rsid w:val="004F77D4"/>
    <w:rsid w:val="004F7B1F"/>
    <w:rsid w:val="00500EF5"/>
    <w:rsid w:val="00501E29"/>
    <w:rsid w:val="00501E90"/>
    <w:rsid w:val="00502A51"/>
    <w:rsid w:val="00506373"/>
    <w:rsid w:val="00506A24"/>
    <w:rsid w:val="00510122"/>
    <w:rsid w:val="00511D97"/>
    <w:rsid w:val="00511DBB"/>
    <w:rsid w:val="005133F2"/>
    <w:rsid w:val="00513F12"/>
    <w:rsid w:val="00514EA9"/>
    <w:rsid w:val="0051540C"/>
    <w:rsid w:val="005166F9"/>
    <w:rsid w:val="00516997"/>
    <w:rsid w:val="00520D19"/>
    <w:rsid w:val="005212C1"/>
    <w:rsid w:val="00521898"/>
    <w:rsid w:val="00521DCB"/>
    <w:rsid w:val="00521E0E"/>
    <w:rsid w:val="00522D4C"/>
    <w:rsid w:val="00523CA2"/>
    <w:rsid w:val="00524325"/>
    <w:rsid w:val="005266EB"/>
    <w:rsid w:val="0052687A"/>
    <w:rsid w:val="00530201"/>
    <w:rsid w:val="00532A21"/>
    <w:rsid w:val="005339FF"/>
    <w:rsid w:val="0053462F"/>
    <w:rsid w:val="00535619"/>
    <w:rsid w:val="00535DD3"/>
    <w:rsid w:val="00535E75"/>
    <w:rsid w:val="00536141"/>
    <w:rsid w:val="00536401"/>
    <w:rsid w:val="00536DE0"/>
    <w:rsid w:val="00537354"/>
    <w:rsid w:val="005403F0"/>
    <w:rsid w:val="005412B2"/>
    <w:rsid w:val="005413B9"/>
    <w:rsid w:val="0054166D"/>
    <w:rsid w:val="00541681"/>
    <w:rsid w:val="005418FD"/>
    <w:rsid w:val="00541CE3"/>
    <w:rsid w:val="00541E38"/>
    <w:rsid w:val="00542B21"/>
    <w:rsid w:val="00543AE8"/>
    <w:rsid w:val="00545848"/>
    <w:rsid w:val="00551241"/>
    <w:rsid w:val="005519D5"/>
    <w:rsid w:val="005528DA"/>
    <w:rsid w:val="00552B59"/>
    <w:rsid w:val="005534A3"/>
    <w:rsid w:val="00554BF1"/>
    <w:rsid w:val="00554E9B"/>
    <w:rsid w:val="00555411"/>
    <w:rsid w:val="0056048A"/>
    <w:rsid w:val="00560A01"/>
    <w:rsid w:val="00561E98"/>
    <w:rsid w:val="005637CD"/>
    <w:rsid w:val="00563D14"/>
    <w:rsid w:val="005645A7"/>
    <w:rsid w:val="00564C0E"/>
    <w:rsid w:val="00564CEA"/>
    <w:rsid w:val="005662F4"/>
    <w:rsid w:val="00566D88"/>
    <w:rsid w:val="0057012D"/>
    <w:rsid w:val="00570C6A"/>
    <w:rsid w:val="005714E6"/>
    <w:rsid w:val="005715EB"/>
    <w:rsid w:val="005734A9"/>
    <w:rsid w:val="00573DCD"/>
    <w:rsid w:val="005757B0"/>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AA0"/>
    <w:rsid w:val="00590EEF"/>
    <w:rsid w:val="00592A42"/>
    <w:rsid w:val="00592A57"/>
    <w:rsid w:val="00593188"/>
    <w:rsid w:val="005943CE"/>
    <w:rsid w:val="00594B82"/>
    <w:rsid w:val="0059659A"/>
    <w:rsid w:val="005978D6"/>
    <w:rsid w:val="005A0739"/>
    <w:rsid w:val="005A0A21"/>
    <w:rsid w:val="005A0D77"/>
    <w:rsid w:val="005A143F"/>
    <w:rsid w:val="005A1864"/>
    <w:rsid w:val="005A1A5F"/>
    <w:rsid w:val="005A2494"/>
    <w:rsid w:val="005A2680"/>
    <w:rsid w:val="005A3028"/>
    <w:rsid w:val="005A31EF"/>
    <w:rsid w:val="005A3296"/>
    <w:rsid w:val="005A4323"/>
    <w:rsid w:val="005A651C"/>
    <w:rsid w:val="005A6BC8"/>
    <w:rsid w:val="005B2138"/>
    <w:rsid w:val="005B2549"/>
    <w:rsid w:val="005B34CB"/>
    <w:rsid w:val="005B41C6"/>
    <w:rsid w:val="005B47FA"/>
    <w:rsid w:val="005B4B47"/>
    <w:rsid w:val="005B4C35"/>
    <w:rsid w:val="005B4E0B"/>
    <w:rsid w:val="005B5047"/>
    <w:rsid w:val="005B568D"/>
    <w:rsid w:val="005B689F"/>
    <w:rsid w:val="005B6D0F"/>
    <w:rsid w:val="005B7EFB"/>
    <w:rsid w:val="005C011C"/>
    <w:rsid w:val="005C0929"/>
    <w:rsid w:val="005C20C6"/>
    <w:rsid w:val="005C291E"/>
    <w:rsid w:val="005C29C3"/>
    <w:rsid w:val="005C2EF2"/>
    <w:rsid w:val="005C2F7F"/>
    <w:rsid w:val="005C3B84"/>
    <w:rsid w:val="005C5D8C"/>
    <w:rsid w:val="005C78EE"/>
    <w:rsid w:val="005D10AD"/>
    <w:rsid w:val="005D140A"/>
    <w:rsid w:val="005D1748"/>
    <w:rsid w:val="005D316A"/>
    <w:rsid w:val="005D48E4"/>
    <w:rsid w:val="005D6753"/>
    <w:rsid w:val="005D6ACA"/>
    <w:rsid w:val="005D77ED"/>
    <w:rsid w:val="005D786E"/>
    <w:rsid w:val="005E0EC8"/>
    <w:rsid w:val="005E23B8"/>
    <w:rsid w:val="005E3225"/>
    <w:rsid w:val="005E34F8"/>
    <w:rsid w:val="005E36DC"/>
    <w:rsid w:val="005E3E94"/>
    <w:rsid w:val="005E4B08"/>
    <w:rsid w:val="005E5766"/>
    <w:rsid w:val="005E6400"/>
    <w:rsid w:val="005E64F2"/>
    <w:rsid w:val="005E7360"/>
    <w:rsid w:val="005E7791"/>
    <w:rsid w:val="005E796F"/>
    <w:rsid w:val="005F023C"/>
    <w:rsid w:val="005F258A"/>
    <w:rsid w:val="005F3561"/>
    <w:rsid w:val="005F3637"/>
    <w:rsid w:val="005F3683"/>
    <w:rsid w:val="005F3D75"/>
    <w:rsid w:val="005F5722"/>
    <w:rsid w:val="005F573D"/>
    <w:rsid w:val="005F637C"/>
    <w:rsid w:val="005F68AB"/>
    <w:rsid w:val="005F78A4"/>
    <w:rsid w:val="00600560"/>
    <w:rsid w:val="006019A7"/>
    <w:rsid w:val="0060221E"/>
    <w:rsid w:val="006024D6"/>
    <w:rsid w:val="00605207"/>
    <w:rsid w:val="006067D6"/>
    <w:rsid w:val="00606B32"/>
    <w:rsid w:val="006077C9"/>
    <w:rsid w:val="006110A6"/>
    <w:rsid w:val="006130FC"/>
    <w:rsid w:val="006138B6"/>
    <w:rsid w:val="00615718"/>
    <w:rsid w:val="00615B66"/>
    <w:rsid w:val="006175DE"/>
    <w:rsid w:val="006239C1"/>
    <w:rsid w:val="006250DA"/>
    <w:rsid w:val="00627810"/>
    <w:rsid w:val="006301C8"/>
    <w:rsid w:val="00630FE0"/>
    <w:rsid w:val="006316C5"/>
    <w:rsid w:val="00631CCB"/>
    <w:rsid w:val="00632202"/>
    <w:rsid w:val="006336DB"/>
    <w:rsid w:val="00634DED"/>
    <w:rsid w:val="0063502E"/>
    <w:rsid w:val="00636E6D"/>
    <w:rsid w:val="006379C2"/>
    <w:rsid w:val="00637DF9"/>
    <w:rsid w:val="006401CA"/>
    <w:rsid w:val="006413A7"/>
    <w:rsid w:val="0064246D"/>
    <w:rsid w:val="00644900"/>
    <w:rsid w:val="00644F2A"/>
    <w:rsid w:val="00645983"/>
    <w:rsid w:val="00646516"/>
    <w:rsid w:val="00646605"/>
    <w:rsid w:val="00650604"/>
    <w:rsid w:val="00651BEA"/>
    <w:rsid w:val="0065260F"/>
    <w:rsid w:val="00652C25"/>
    <w:rsid w:val="00653D90"/>
    <w:rsid w:val="00653EE4"/>
    <w:rsid w:val="006552FF"/>
    <w:rsid w:val="006555BF"/>
    <w:rsid w:val="00655B31"/>
    <w:rsid w:val="0065611C"/>
    <w:rsid w:val="006563A0"/>
    <w:rsid w:val="00656BAF"/>
    <w:rsid w:val="00657417"/>
    <w:rsid w:val="00662470"/>
    <w:rsid w:val="0066268A"/>
    <w:rsid w:val="00663055"/>
    <w:rsid w:val="0066349A"/>
    <w:rsid w:val="00663ABF"/>
    <w:rsid w:val="0066409C"/>
    <w:rsid w:val="00664428"/>
    <w:rsid w:val="00664CC5"/>
    <w:rsid w:val="00666187"/>
    <w:rsid w:val="00666CE2"/>
    <w:rsid w:val="0066755E"/>
    <w:rsid w:val="00667EBD"/>
    <w:rsid w:val="0067062B"/>
    <w:rsid w:val="00670D24"/>
    <w:rsid w:val="0067110B"/>
    <w:rsid w:val="00671D3D"/>
    <w:rsid w:val="00671E2F"/>
    <w:rsid w:val="00674091"/>
    <w:rsid w:val="006747F2"/>
    <w:rsid w:val="00674CEA"/>
    <w:rsid w:val="00675005"/>
    <w:rsid w:val="00675CF3"/>
    <w:rsid w:val="00675F92"/>
    <w:rsid w:val="00677EA7"/>
    <w:rsid w:val="00680127"/>
    <w:rsid w:val="00680136"/>
    <w:rsid w:val="00680269"/>
    <w:rsid w:val="00682769"/>
    <w:rsid w:val="00682DDC"/>
    <w:rsid w:val="006836BB"/>
    <w:rsid w:val="00684CE8"/>
    <w:rsid w:val="00685841"/>
    <w:rsid w:val="0068751E"/>
    <w:rsid w:val="00687A29"/>
    <w:rsid w:val="0069083A"/>
    <w:rsid w:val="00690CDA"/>
    <w:rsid w:val="00690D1B"/>
    <w:rsid w:val="00692703"/>
    <w:rsid w:val="00692B51"/>
    <w:rsid w:val="00693194"/>
    <w:rsid w:val="00693409"/>
    <w:rsid w:val="006935EA"/>
    <w:rsid w:val="00695983"/>
    <w:rsid w:val="00696D18"/>
    <w:rsid w:val="00697A5F"/>
    <w:rsid w:val="006A13E0"/>
    <w:rsid w:val="006A3281"/>
    <w:rsid w:val="006A3B67"/>
    <w:rsid w:val="006A44A8"/>
    <w:rsid w:val="006A4AA9"/>
    <w:rsid w:val="006A5255"/>
    <w:rsid w:val="006A5D9E"/>
    <w:rsid w:val="006A7BEE"/>
    <w:rsid w:val="006B0742"/>
    <w:rsid w:val="006B27A1"/>
    <w:rsid w:val="006B2B05"/>
    <w:rsid w:val="006B2EEF"/>
    <w:rsid w:val="006B3CEC"/>
    <w:rsid w:val="006B4B97"/>
    <w:rsid w:val="006B4EA9"/>
    <w:rsid w:val="006B50C9"/>
    <w:rsid w:val="006B52F2"/>
    <w:rsid w:val="006B5946"/>
    <w:rsid w:val="006B5A64"/>
    <w:rsid w:val="006B75AE"/>
    <w:rsid w:val="006B7BCD"/>
    <w:rsid w:val="006B7FA5"/>
    <w:rsid w:val="006C0C4C"/>
    <w:rsid w:val="006C1955"/>
    <w:rsid w:val="006C1E22"/>
    <w:rsid w:val="006C3E8F"/>
    <w:rsid w:val="006C45CD"/>
    <w:rsid w:val="006C65C3"/>
    <w:rsid w:val="006C6DE3"/>
    <w:rsid w:val="006D237A"/>
    <w:rsid w:val="006D2439"/>
    <w:rsid w:val="006D31FD"/>
    <w:rsid w:val="006D3754"/>
    <w:rsid w:val="006D43F3"/>
    <w:rsid w:val="006D460C"/>
    <w:rsid w:val="006D4EEC"/>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13B0"/>
    <w:rsid w:val="006F4235"/>
    <w:rsid w:val="006F42C2"/>
    <w:rsid w:val="006F5CE8"/>
    <w:rsid w:val="006F5E72"/>
    <w:rsid w:val="0070002A"/>
    <w:rsid w:val="007003C5"/>
    <w:rsid w:val="00700E5A"/>
    <w:rsid w:val="00701AE8"/>
    <w:rsid w:val="00701D6C"/>
    <w:rsid w:val="0070253F"/>
    <w:rsid w:val="007029F5"/>
    <w:rsid w:val="00702A3C"/>
    <w:rsid w:val="0070355A"/>
    <w:rsid w:val="00703A84"/>
    <w:rsid w:val="007046CB"/>
    <w:rsid w:val="007068D3"/>
    <w:rsid w:val="00706C0E"/>
    <w:rsid w:val="0070740C"/>
    <w:rsid w:val="00710D7B"/>
    <w:rsid w:val="00711C87"/>
    <w:rsid w:val="0071203F"/>
    <w:rsid w:val="007121EF"/>
    <w:rsid w:val="00712E0B"/>
    <w:rsid w:val="00715191"/>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50B6"/>
    <w:rsid w:val="0072510D"/>
    <w:rsid w:val="007253A8"/>
    <w:rsid w:val="00725A8B"/>
    <w:rsid w:val="00727C48"/>
    <w:rsid w:val="00727CEE"/>
    <w:rsid w:val="0073071E"/>
    <w:rsid w:val="00731757"/>
    <w:rsid w:val="00731C39"/>
    <w:rsid w:val="007326A7"/>
    <w:rsid w:val="007330FD"/>
    <w:rsid w:val="0073465E"/>
    <w:rsid w:val="0073512C"/>
    <w:rsid w:val="00735372"/>
    <w:rsid w:val="00735FDB"/>
    <w:rsid w:val="007406DE"/>
    <w:rsid w:val="00740CA7"/>
    <w:rsid w:val="007427A2"/>
    <w:rsid w:val="00743CF6"/>
    <w:rsid w:val="007442E5"/>
    <w:rsid w:val="00744909"/>
    <w:rsid w:val="00745994"/>
    <w:rsid w:val="0074733F"/>
    <w:rsid w:val="007501D0"/>
    <w:rsid w:val="00750C2F"/>
    <w:rsid w:val="00750C88"/>
    <w:rsid w:val="0075125C"/>
    <w:rsid w:val="007534BA"/>
    <w:rsid w:val="00755C79"/>
    <w:rsid w:val="007564A9"/>
    <w:rsid w:val="00757C45"/>
    <w:rsid w:val="007605AF"/>
    <w:rsid w:val="0076060A"/>
    <w:rsid w:val="00762F74"/>
    <w:rsid w:val="00763502"/>
    <w:rsid w:val="00763B0B"/>
    <w:rsid w:val="00764A8D"/>
    <w:rsid w:val="00766561"/>
    <w:rsid w:val="007665EC"/>
    <w:rsid w:val="007668ED"/>
    <w:rsid w:val="0077086C"/>
    <w:rsid w:val="00770E69"/>
    <w:rsid w:val="0077172A"/>
    <w:rsid w:val="007717B9"/>
    <w:rsid w:val="007717CE"/>
    <w:rsid w:val="007723AE"/>
    <w:rsid w:val="007726DA"/>
    <w:rsid w:val="0077288C"/>
    <w:rsid w:val="00772D64"/>
    <w:rsid w:val="00773950"/>
    <w:rsid w:val="00774A17"/>
    <w:rsid w:val="00775219"/>
    <w:rsid w:val="00776030"/>
    <w:rsid w:val="00776724"/>
    <w:rsid w:val="00776DD9"/>
    <w:rsid w:val="00777233"/>
    <w:rsid w:val="007805B0"/>
    <w:rsid w:val="00781A8C"/>
    <w:rsid w:val="00783891"/>
    <w:rsid w:val="00783BE1"/>
    <w:rsid w:val="00783F89"/>
    <w:rsid w:val="007841BC"/>
    <w:rsid w:val="0078442A"/>
    <w:rsid w:val="007855DE"/>
    <w:rsid w:val="007878C1"/>
    <w:rsid w:val="007913FC"/>
    <w:rsid w:val="007919DF"/>
    <w:rsid w:val="00791C92"/>
    <w:rsid w:val="00791EF6"/>
    <w:rsid w:val="007925E7"/>
    <w:rsid w:val="0079363C"/>
    <w:rsid w:val="00793849"/>
    <w:rsid w:val="00793E4B"/>
    <w:rsid w:val="00793FCF"/>
    <w:rsid w:val="00794941"/>
    <w:rsid w:val="00794E78"/>
    <w:rsid w:val="00795A01"/>
    <w:rsid w:val="00795ACA"/>
    <w:rsid w:val="00795C08"/>
    <w:rsid w:val="00796CC3"/>
    <w:rsid w:val="0079702C"/>
    <w:rsid w:val="00797CFE"/>
    <w:rsid w:val="007A1B68"/>
    <w:rsid w:val="007A1EA1"/>
    <w:rsid w:val="007A24A8"/>
    <w:rsid w:val="007A2C2F"/>
    <w:rsid w:val="007A2F84"/>
    <w:rsid w:val="007A4749"/>
    <w:rsid w:val="007A4CCD"/>
    <w:rsid w:val="007A56C7"/>
    <w:rsid w:val="007A5B45"/>
    <w:rsid w:val="007A65CA"/>
    <w:rsid w:val="007A67FD"/>
    <w:rsid w:val="007A69B4"/>
    <w:rsid w:val="007A6E8D"/>
    <w:rsid w:val="007A76C0"/>
    <w:rsid w:val="007A7E2E"/>
    <w:rsid w:val="007A7F1E"/>
    <w:rsid w:val="007B08EC"/>
    <w:rsid w:val="007B1EFB"/>
    <w:rsid w:val="007B69AC"/>
    <w:rsid w:val="007B72EC"/>
    <w:rsid w:val="007B7B39"/>
    <w:rsid w:val="007B7C92"/>
    <w:rsid w:val="007C003A"/>
    <w:rsid w:val="007C04FD"/>
    <w:rsid w:val="007C0D3D"/>
    <w:rsid w:val="007C192F"/>
    <w:rsid w:val="007C311D"/>
    <w:rsid w:val="007C3937"/>
    <w:rsid w:val="007C3EE6"/>
    <w:rsid w:val="007C4020"/>
    <w:rsid w:val="007C4486"/>
    <w:rsid w:val="007C4AEA"/>
    <w:rsid w:val="007C4CB1"/>
    <w:rsid w:val="007C7A32"/>
    <w:rsid w:val="007D0670"/>
    <w:rsid w:val="007D0E08"/>
    <w:rsid w:val="007D2F4F"/>
    <w:rsid w:val="007D2F87"/>
    <w:rsid w:val="007D3D6E"/>
    <w:rsid w:val="007D48E7"/>
    <w:rsid w:val="007D4C5F"/>
    <w:rsid w:val="007D52AA"/>
    <w:rsid w:val="007D5DC9"/>
    <w:rsid w:val="007D5EA4"/>
    <w:rsid w:val="007D6CF9"/>
    <w:rsid w:val="007D757A"/>
    <w:rsid w:val="007D75F7"/>
    <w:rsid w:val="007E04DF"/>
    <w:rsid w:val="007E0AF4"/>
    <w:rsid w:val="007E2AE3"/>
    <w:rsid w:val="007E3199"/>
    <w:rsid w:val="007E34D2"/>
    <w:rsid w:val="007E42FB"/>
    <w:rsid w:val="007E49F0"/>
    <w:rsid w:val="007E5538"/>
    <w:rsid w:val="007E5981"/>
    <w:rsid w:val="007E638F"/>
    <w:rsid w:val="007E692C"/>
    <w:rsid w:val="007E7AAA"/>
    <w:rsid w:val="007F0C8B"/>
    <w:rsid w:val="007F0FDA"/>
    <w:rsid w:val="007F1084"/>
    <w:rsid w:val="007F13D8"/>
    <w:rsid w:val="007F1973"/>
    <w:rsid w:val="007F22FC"/>
    <w:rsid w:val="007F2695"/>
    <w:rsid w:val="007F294F"/>
    <w:rsid w:val="007F2B07"/>
    <w:rsid w:val="007F2EE2"/>
    <w:rsid w:val="007F2F1F"/>
    <w:rsid w:val="007F4856"/>
    <w:rsid w:val="007F4ACF"/>
    <w:rsid w:val="007F5867"/>
    <w:rsid w:val="007F5CCF"/>
    <w:rsid w:val="007F664F"/>
    <w:rsid w:val="007F68BB"/>
    <w:rsid w:val="007F6A5E"/>
    <w:rsid w:val="008003C4"/>
    <w:rsid w:val="00800ECA"/>
    <w:rsid w:val="0080164A"/>
    <w:rsid w:val="00801702"/>
    <w:rsid w:val="00802211"/>
    <w:rsid w:val="008036A2"/>
    <w:rsid w:val="00803B1C"/>
    <w:rsid w:val="00804946"/>
    <w:rsid w:val="00804E73"/>
    <w:rsid w:val="00805902"/>
    <w:rsid w:val="00806C24"/>
    <w:rsid w:val="008071A2"/>
    <w:rsid w:val="008073DD"/>
    <w:rsid w:val="00807E73"/>
    <w:rsid w:val="00810A47"/>
    <w:rsid w:val="00812EDF"/>
    <w:rsid w:val="0081486E"/>
    <w:rsid w:val="0081533B"/>
    <w:rsid w:val="008154B1"/>
    <w:rsid w:val="00815FEC"/>
    <w:rsid w:val="00816C06"/>
    <w:rsid w:val="00816C74"/>
    <w:rsid w:val="00820015"/>
    <w:rsid w:val="00820A48"/>
    <w:rsid w:val="00821068"/>
    <w:rsid w:val="008210A0"/>
    <w:rsid w:val="00821EC9"/>
    <w:rsid w:val="00822DE3"/>
    <w:rsid w:val="0082324C"/>
    <w:rsid w:val="008256F8"/>
    <w:rsid w:val="00825FDB"/>
    <w:rsid w:val="00831232"/>
    <w:rsid w:val="0083155C"/>
    <w:rsid w:val="00832241"/>
    <w:rsid w:val="0083293A"/>
    <w:rsid w:val="00832B3C"/>
    <w:rsid w:val="00833F64"/>
    <w:rsid w:val="008345BD"/>
    <w:rsid w:val="00834C3D"/>
    <w:rsid w:val="00834EBA"/>
    <w:rsid w:val="00835BA8"/>
    <w:rsid w:val="00836390"/>
    <w:rsid w:val="0083700C"/>
    <w:rsid w:val="00841340"/>
    <w:rsid w:val="00841971"/>
    <w:rsid w:val="00841C88"/>
    <w:rsid w:val="00842831"/>
    <w:rsid w:val="00842BA7"/>
    <w:rsid w:val="00844A29"/>
    <w:rsid w:val="00844D20"/>
    <w:rsid w:val="008451B6"/>
    <w:rsid w:val="008453C0"/>
    <w:rsid w:val="00846496"/>
    <w:rsid w:val="00847135"/>
    <w:rsid w:val="00847664"/>
    <w:rsid w:val="00847A40"/>
    <w:rsid w:val="00847D7A"/>
    <w:rsid w:val="008503BD"/>
    <w:rsid w:val="00851111"/>
    <w:rsid w:val="00852E0D"/>
    <w:rsid w:val="00853EE9"/>
    <w:rsid w:val="008547C7"/>
    <w:rsid w:val="0085588A"/>
    <w:rsid w:val="00855CAF"/>
    <w:rsid w:val="0085787C"/>
    <w:rsid w:val="00857C0B"/>
    <w:rsid w:val="008601DF"/>
    <w:rsid w:val="00860BD7"/>
    <w:rsid w:val="00861043"/>
    <w:rsid w:val="00862A71"/>
    <w:rsid w:val="0086355D"/>
    <w:rsid w:val="00864AD1"/>
    <w:rsid w:val="0086502C"/>
    <w:rsid w:val="008679AB"/>
    <w:rsid w:val="00867B07"/>
    <w:rsid w:val="0087017E"/>
    <w:rsid w:val="00871288"/>
    <w:rsid w:val="0087158C"/>
    <w:rsid w:val="00873D2F"/>
    <w:rsid w:val="008742C6"/>
    <w:rsid w:val="00874B4A"/>
    <w:rsid w:val="00874F93"/>
    <w:rsid w:val="008751E8"/>
    <w:rsid w:val="00875A1B"/>
    <w:rsid w:val="008762A2"/>
    <w:rsid w:val="0087692A"/>
    <w:rsid w:val="00876932"/>
    <w:rsid w:val="00876CA4"/>
    <w:rsid w:val="008815F1"/>
    <w:rsid w:val="00881E2A"/>
    <w:rsid w:val="00882C34"/>
    <w:rsid w:val="00882E70"/>
    <w:rsid w:val="00883592"/>
    <w:rsid w:val="0088407E"/>
    <w:rsid w:val="008840CE"/>
    <w:rsid w:val="00884D5E"/>
    <w:rsid w:val="00884F4D"/>
    <w:rsid w:val="00884FEA"/>
    <w:rsid w:val="00886788"/>
    <w:rsid w:val="00886F1E"/>
    <w:rsid w:val="00887CB7"/>
    <w:rsid w:val="00887ECD"/>
    <w:rsid w:val="00895032"/>
    <w:rsid w:val="008951FB"/>
    <w:rsid w:val="0089579A"/>
    <w:rsid w:val="00896B24"/>
    <w:rsid w:val="008A021D"/>
    <w:rsid w:val="008A02F0"/>
    <w:rsid w:val="008A110D"/>
    <w:rsid w:val="008A153D"/>
    <w:rsid w:val="008A1CEE"/>
    <w:rsid w:val="008A250A"/>
    <w:rsid w:val="008A2656"/>
    <w:rsid w:val="008A30E2"/>
    <w:rsid w:val="008A3227"/>
    <w:rsid w:val="008A351B"/>
    <w:rsid w:val="008A37BF"/>
    <w:rsid w:val="008A39D2"/>
    <w:rsid w:val="008A3B87"/>
    <w:rsid w:val="008A47E9"/>
    <w:rsid w:val="008A4C70"/>
    <w:rsid w:val="008A5B82"/>
    <w:rsid w:val="008A5C42"/>
    <w:rsid w:val="008A6EA1"/>
    <w:rsid w:val="008A7A63"/>
    <w:rsid w:val="008A7D12"/>
    <w:rsid w:val="008B295F"/>
    <w:rsid w:val="008B2CED"/>
    <w:rsid w:val="008B3DF2"/>
    <w:rsid w:val="008B44C6"/>
    <w:rsid w:val="008B5FA5"/>
    <w:rsid w:val="008B6116"/>
    <w:rsid w:val="008B6DBD"/>
    <w:rsid w:val="008B78AB"/>
    <w:rsid w:val="008B7C1D"/>
    <w:rsid w:val="008C0B25"/>
    <w:rsid w:val="008C0F93"/>
    <w:rsid w:val="008C12CD"/>
    <w:rsid w:val="008C1403"/>
    <w:rsid w:val="008C1431"/>
    <w:rsid w:val="008C1EA9"/>
    <w:rsid w:val="008C3433"/>
    <w:rsid w:val="008C38C0"/>
    <w:rsid w:val="008C453D"/>
    <w:rsid w:val="008C54D1"/>
    <w:rsid w:val="008C59D6"/>
    <w:rsid w:val="008C6BC8"/>
    <w:rsid w:val="008C6BDF"/>
    <w:rsid w:val="008C7815"/>
    <w:rsid w:val="008C7B90"/>
    <w:rsid w:val="008D2356"/>
    <w:rsid w:val="008D46F3"/>
    <w:rsid w:val="008D7246"/>
    <w:rsid w:val="008D7B57"/>
    <w:rsid w:val="008E0D96"/>
    <w:rsid w:val="008E1957"/>
    <w:rsid w:val="008E1ECE"/>
    <w:rsid w:val="008E3781"/>
    <w:rsid w:val="008E4264"/>
    <w:rsid w:val="008E4462"/>
    <w:rsid w:val="008E460E"/>
    <w:rsid w:val="008E5738"/>
    <w:rsid w:val="008E5E2B"/>
    <w:rsid w:val="008E70CA"/>
    <w:rsid w:val="008E74EC"/>
    <w:rsid w:val="008E7CA8"/>
    <w:rsid w:val="008F0B12"/>
    <w:rsid w:val="008F127A"/>
    <w:rsid w:val="008F2319"/>
    <w:rsid w:val="008F253B"/>
    <w:rsid w:val="008F272E"/>
    <w:rsid w:val="008F2CDD"/>
    <w:rsid w:val="008F3842"/>
    <w:rsid w:val="008F3AE9"/>
    <w:rsid w:val="008F3B78"/>
    <w:rsid w:val="008F4304"/>
    <w:rsid w:val="008F5014"/>
    <w:rsid w:val="008F5684"/>
    <w:rsid w:val="008F5D65"/>
    <w:rsid w:val="008F68C7"/>
    <w:rsid w:val="008F7071"/>
    <w:rsid w:val="008F748F"/>
    <w:rsid w:val="008F7D1D"/>
    <w:rsid w:val="00900D4A"/>
    <w:rsid w:val="00900DA0"/>
    <w:rsid w:val="009016A5"/>
    <w:rsid w:val="00902978"/>
    <w:rsid w:val="00902E2C"/>
    <w:rsid w:val="00903DF7"/>
    <w:rsid w:val="00904F16"/>
    <w:rsid w:val="00904FFE"/>
    <w:rsid w:val="00905126"/>
    <w:rsid w:val="009069FF"/>
    <w:rsid w:val="0090792B"/>
    <w:rsid w:val="0091020F"/>
    <w:rsid w:val="00910DFB"/>
    <w:rsid w:val="00911649"/>
    <w:rsid w:val="00911DA9"/>
    <w:rsid w:val="009126CB"/>
    <w:rsid w:val="00913346"/>
    <w:rsid w:val="00913B45"/>
    <w:rsid w:val="0091439D"/>
    <w:rsid w:val="0091538F"/>
    <w:rsid w:val="00916CBD"/>
    <w:rsid w:val="009170EB"/>
    <w:rsid w:val="00917A6A"/>
    <w:rsid w:val="00917B14"/>
    <w:rsid w:val="009211DF"/>
    <w:rsid w:val="00921659"/>
    <w:rsid w:val="0092294F"/>
    <w:rsid w:val="00922BB0"/>
    <w:rsid w:val="009232F7"/>
    <w:rsid w:val="0092407C"/>
    <w:rsid w:val="00924DC1"/>
    <w:rsid w:val="009252B0"/>
    <w:rsid w:val="00926B3C"/>
    <w:rsid w:val="00926D6D"/>
    <w:rsid w:val="00927DF6"/>
    <w:rsid w:val="009306D6"/>
    <w:rsid w:val="009323FC"/>
    <w:rsid w:val="00932949"/>
    <w:rsid w:val="00933247"/>
    <w:rsid w:val="00933CD0"/>
    <w:rsid w:val="00935604"/>
    <w:rsid w:val="00935F2D"/>
    <w:rsid w:val="00936007"/>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1857"/>
    <w:rsid w:val="00951ABA"/>
    <w:rsid w:val="00952100"/>
    <w:rsid w:val="00952BC4"/>
    <w:rsid w:val="00953719"/>
    <w:rsid w:val="00953BD5"/>
    <w:rsid w:val="009540F3"/>
    <w:rsid w:val="00954F11"/>
    <w:rsid w:val="00954F5D"/>
    <w:rsid w:val="00955EEE"/>
    <w:rsid w:val="00956585"/>
    <w:rsid w:val="009572B2"/>
    <w:rsid w:val="00957BA9"/>
    <w:rsid w:val="00960E9B"/>
    <w:rsid w:val="009613EF"/>
    <w:rsid w:val="00963059"/>
    <w:rsid w:val="0096319F"/>
    <w:rsid w:val="00964042"/>
    <w:rsid w:val="009651F2"/>
    <w:rsid w:val="0096585B"/>
    <w:rsid w:val="009667CB"/>
    <w:rsid w:val="009710B2"/>
    <w:rsid w:val="009734BC"/>
    <w:rsid w:val="00973EF7"/>
    <w:rsid w:val="0097464B"/>
    <w:rsid w:val="00975093"/>
    <w:rsid w:val="00975FFF"/>
    <w:rsid w:val="00976715"/>
    <w:rsid w:val="00976864"/>
    <w:rsid w:val="00976A94"/>
    <w:rsid w:val="00976F33"/>
    <w:rsid w:val="00980178"/>
    <w:rsid w:val="009806FF"/>
    <w:rsid w:val="009814B0"/>
    <w:rsid w:val="00981610"/>
    <w:rsid w:val="0098402B"/>
    <w:rsid w:val="00984ABD"/>
    <w:rsid w:val="00986460"/>
    <w:rsid w:val="00986E39"/>
    <w:rsid w:val="009877E9"/>
    <w:rsid w:val="009902AF"/>
    <w:rsid w:val="009908AF"/>
    <w:rsid w:val="009909DC"/>
    <w:rsid w:val="00990ECF"/>
    <w:rsid w:val="0099122C"/>
    <w:rsid w:val="0099261E"/>
    <w:rsid w:val="0099270B"/>
    <w:rsid w:val="00992DC1"/>
    <w:rsid w:val="0099381A"/>
    <w:rsid w:val="00995BB9"/>
    <w:rsid w:val="00997B9F"/>
    <w:rsid w:val="009A1A40"/>
    <w:rsid w:val="009A25F9"/>
    <w:rsid w:val="009A3DC9"/>
    <w:rsid w:val="009A5C28"/>
    <w:rsid w:val="009A6866"/>
    <w:rsid w:val="009A77B2"/>
    <w:rsid w:val="009B02E0"/>
    <w:rsid w:val="009B0E61"/>
    <w:rsid w:val="009B2BED"/>
    <w:rsid w:val="009B4AF0"/>
    <w:rsid w:val="009B505C"/>
    <w:rsid w:val="009B6212"/>
    <w:rsid w:val="009B7FFC"/>
    <w:rsid w:val="009C1093"/>
    <w:rsid w:val="009C1556"/>
    <w:rsid w:val="009C15AA"/>
    <w:rsid w:val="009C2002"/>
    <w:rsid w:val="009C268B"/>
    <w:rsid w:val="009C3987"/>
    <w:rsid w:val="009C3C42"/>
    <w:rsid w:val="009C4A3B"/>
    <w:rsid w:val="009C61C9"/>
    <w:rsid w:val="009C62D4"/>
    <w:rsid w:val="009C6AE7"/>
    <w:rsid w:val="009C7885"/>
    <w:rsid w:val="009D121C"/>
    <w:rsid w:val="009D1D31"/>
    <w:rsid w:val="009D20B7"/>
    <w:rsid w:val="009D2263"/>
    <w:rsid w:val="009D24BB"/>
    <w:rsid w:val="009D3E68"/>
    <w:rsid w:val="009D4F1A"/>
    <w:rsid w:val="009D7840"/>
    <w:rsid w:val="009E0B1C"/>
    <w:rsid w:val="009E3B1E"/>
    <w:rsid w:val="009E4214"/>
    <w:rsid w:val="009E57BC"/>
    <w:rsid w:val="009E5AB4"/>
    <w:rsid w:val="009E6204"/>
    <w:rsid w:val="009E6423"/>
    <w:rsid w:val="009E7B3A"/>
    <w:rsid w:val="009F1D50"/>
    <w:rsid w:val="009F2261"/>
    <w:rsid w:val="009F2BDE"/>
    <w:rsid w:val="009F361E"/>
    <w:rsid w:val="009F43A5"/>
    <w:rsid w:val="009F498E"/>
    <w:rsid w:val="009F49BF"/>
    <w:rsid w:val="009F53CC"/>
    <w:rsid w:val="009F5587"/>
    <w:rsid w:val="009F5E18"/>
    <w:rsid w:val="009F698F"/>
    <w:rsid w:val="009F6A74"/>
    <w:rsid w:val="009F733D"/>
    <w:rsid w:val="009F79C2"/>
    <w:rsid w:val="009F79DF"/>
    <w:rsid w:val="009F7E41"/>
    <w:rsid w:val="00A00106"/>
    <w:rsid w:val="00A00EE5"/>
    <w:rsid w:val="00A02101"/>
    <w:rsid w:val="00A022F7"/>
    <w:rsid w:val="00A026F8"/>
    <w:rsid w:val="00A02E89"/>
    <w:rsid w:val="00A032C6"/>
    <w:rsid w:val="00A0438F"/>
    <w:rsid w:val="00A0497D"/>
    <w:rsid w:val="00A05B12"/>
    <w:rsid w:val="00A05D95"/>
    <w:rsid w:val="00A05EB7"/>
    <w:rsid w:val="00A068A1"/>
    <w:rsid w:val="00A107A2"/>
    <w:rsid w:val="00A113EC"/>
    <w:rsid w:val="00A11D02"/>
    <w:rsid w:val="00A1239F"/>
    <w:rsid w:val="00A12AC8"/>
    <w:rsid w:val="00A135F9"/>
    <w:rsid w:val="00A161E1"/>
    <w:rsid w:val="00A16B4E"/>
    <w:rsid w:val="00A17904"/>
    <w:rsid w:val="00A179A7"/>
    <w:rsid w:val="00A2209D"/>
    <w:rsid w:val="00A220C9"/>
    <w:rsid w:val="00A24E1B"/>
    <w:rsid w:val="00A25341"/>
    <w:rsid w:val="00A25E7F"/>
    <w:rsid w:val="00A278C3"/>
    <w:rsid w:val="00A301ED"/>
    <w:rsid w:val="00A307B7"/>
    <w:rsid w:val="00A3145A"/>
    <w:rsid w:val="00A32DA3"/>
    <w:rsid w:val="00A32E8C"/>
    <w:rsid w:val="00A357F0"/>
    <w:rsid w:val="00A35C42"/>
    <w:rsid w:val="00A35D7C"/>
    <w:rsid w:val="00A362DB"/>
    <w:rsid w:val="00A36E29"/>
    <w:rsid w:val="00A37706"/>
    <w:rsid w:val="00A40409"/>
    <w:rsid w:val="00A40931"/>
    <w:rsid w:val="00A410A7"/>
    <w:rsid w:val="00A410B4"/>
    <w:rsid w:val="00A41254"/>
    <w:rsid w:val="00A4209D"/>
    <w:rsid w:val="00A42E6B"/>
    <w:rsid w:val="00A42FB3"/>
    <w:rsid w:val="00A43FE3"/>
    <w:rsid w:val="00A456B4"/>
    <w:rsid w:val="00A459C5"/>
    <w:rsid w:val="00A45C7D"/>
    <w:rsid w:val="00A45ED0"/>
    <w:rsid w:val="00A4713B"/>
    <w:rsid w:val="00A51A00"/>
    <w:rsid w:val="00A53402"/>
    <w:rsid w:val="00A53E80"/>
    <w:rsid w:val="00A53EAC"/>
    <w:rsid w:val="00A54503"/>
    <w:rsid w:val="00A549AF"/>
    <w:rsid w:val="00A565D9"/>
    <w:rsid w:val="00A5726F"/>
    <w:rsid w:val="00A572A1"/>
    <w:rsid w:val="00A57B36"/>
    <w:rsid w:val="00A61BDA"/>
    <w:rsid w:val="00A62F33"/>
    <w:rsid w:val="00A63511"/>
    <w:rsid w:val="00A63538"/>
    <w:rsid w:val="00A644FB"/>
    <w:rsid w:val="00A6488D"/>
    <w:rsid w:val="00A656C8"/>
    <w:rsid w:val="00A67B4C"/>
    <w:rsid w:val="00A7412C"/>
    <w:rsid w:val="00A760D8"/>
    <w:rsid w:val="00A7767F"/>
    <w:rsid w:val="00A778AA"/>
    <w:rsid w:val="00A77DE6"/>
    <w:rsid w:val="00A816A7"/>
    <w:rsid w:val="00A8297D"/>
    <w:rsid w:val="00A8389D"/>
    <w:rsid w:val="00A8554C"/>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72FA"/>
    <w:rsid w:val="00A97A11"/>
    <w:rsid w:val="00AA0542"/>
    <w:rsid w:val="00AA1448"/>
    <w:rsid w:val="00AA5247"/>
    <w:rsid w:val="00AA74A6"/>
    <w:rsid w:val="00AB00D3"/>
    <w:rsid w:val="00AB05FF"/>
    <w:rsid w:val="00AB16A2"/>
    <w:rsid w:val="00AB1A3D"/>
    <w:rsid w:val="00AB37BC"/>
    <w:rsid w:val="00AB38D0"/>
    <w:rsid w:val="00AB43F1"/>
    <w:rsid w:val="00AB5CE9"/>
    <w:rsid w:val="00AB6B1E"/>
    <w:rsid w:val="00AB6F12"/>
    <w:rsid w:val="00AB726E"/>
    <w:rsid w:val="00AB74AD"/>
    <w:rsid w:val="00AB77BF"/>
    <w:rsid w:val="00AB78E3"/>
    <w:rsid w:val="00AB7939"/>
    <w:rsid w:val="00AC0303"/>
    <w:rsid w:val="00AC0A3D"/>
    <w:rsid w:val="00AC15ED"/>
    <w:rsid w:val="00AC1AFC"/>
    <w:rsid w:val="00AC245C"/>
    <w:rsid w:val="00AC25B9"/>
    <w:rsid w:val="00AC6E1E"/>
    <w:rsid w:val="00AD16CC"/>
    <w:rsid w:val="00AD77D1"/>
    <w:rsid w:val="00AD7F9F"/>
    <w:rsid w:val="00AE0717"/>
    <w:rsid w:val="00AE1126"/>
    <w:rsid w:val="00AE1C87"/>
    <w:rsid w:val="00AE3B91"/>
    <w:rsid w:val="00AE524C"/>
    <w:rsid w:val="00AE5EF9"/>
    <w:rsid w:val="00AE745F"/>
    <w:rsid w:val="00AE772A"/>
    <w:rsid w:val="00AF036C"/>
    <w:rsid w:val="00AF06DD"/>
    <w:rsid w:val="00AF0B92"/>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7404"/>
    <w:rsid w:val="00B07C08"/>
    <w:rsid w:val="00B07C3B"/>
    <w:rsid w:val="00B07CDE"/>
    <w:rsid w:val="00B07FE4"/>
    <w:rsid w:val="00B1054E"/>
    <w:rsid w:val="00B10696"/>
    <w:rsid w:val="00B10BDC"/>
    <w:rsid w:val="00B10BE2"/>
    <w:rsid w:val="00B10D3B"/>
    <w:rsid w:val="00B11552"/>
    <w:rsid w:val="00B11C15"/>
    <w:rsid w:val="00B12EFF"/>
    <w:rsid w:val="00B135A6"/>
    <w:rsid w:val="00B13CCF"/>
    <w:rsid w:val="00B14C60"/>
    <w:rsid w:val="00B14D6F"/>
    <w:rsid w:val="00B1567D"/>
    <w:rsid w:val="00B164F5"/>
    <w:rsid w:val="00B1686A"/>
    <w:rsid w:val="00B16F15"/>
    <w:rsid w:val="00B174AD"/>
    <w:rsid w:val="00B208E5"/>
    <w:rsid w:val="00B232A2"/>
    <w:rsid w:val="00B23699"/>
    <w:rsid w:val="00B23FFA"/>
    <w:rsid w:val="00B253E1"/>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407EF"/>
    <w:rsid w:val="00B42624"/>
    <w:rsid w:val="00B427EA"/>
    <w:rsid w:val="00B43EF1"/>
    <w:rsid w:val="00B44570"/>
    <w:rsid w:val="00B47383"/>
    <w:rsid w:val="00B47DDF"/>
    <w:rsid w:val="00B50A44"/>
    <w:rsid w:val="00B50B97"/>
    <w:rsid w:val="00B50ECF"/>
    <w:rsid w:val="00B520B7"/>
    <w:rsid w:val="00B52D48"/>
    <w:rsid w:val="00B5315D"/>
    <w:rsid w:val="00B53437"/>
    <w:rsid w:val="00B540C8"/>
    <w:rsid w:val="00B541B2"/>
    <w:rsid w:val="00B560F5"/>
    <w:rsid w:val="00B5761C"/>
    <w:rsid w:val="00B57994"/>
    <w:rsid w:val="00B62287"/>
    <w:rsid w:val="00B62489"/>
    <w:rsid w:val="00B62E29"/>
    <w:rsid w:val="00B639A8"/>
    <w:rsid w:val="00B65CEF"/>
    <w:rsid w:val="00B667F7"/>
    <w:rsid w:val="00B71AD0"/>
    <w:rsid w:val="00B722A2"/>
    <w:rsid w:val="00B725FD"/>
    <w:rsid w:val="00B73535"/>
    <w:rsid w:val="00B738EA"/>
    <w:rsid w:val="00B73ECC"/>
    <w:rsid w:val="00B741E0"/>
    <w:rsid w:val="00B75D7E"/>
    <w:rsid w:val="00B768BE"/>
    <w:rsid w:val="00B76C2C"/>
    <w:rsid w:val="00B77DAE"/>
    <w:rsid w:val="00B802B7"/>
    <w:rsid w:val="00B80889"/>
    <w:rsid w:val="00B82263"/>
    <w:rsid w:val="00B8266C"/>
    <w:rsid w:val="00B8353D"/>
    <w:rsid w:val="00B8420F"/>
    <w:rsid w:val="00B853D0"/>
    <w:rsid w:val="00B85798"/>
    <w:rsid w:val="00B86E88"/>
    <w:rsid w:val="00B876CF"/>
    <w:rsid w:val="00B87BAC"/>
    <w:rsid w:val="00B906D1"/>
    <w:rsid w:val="00B90CF4"/>
    <w:rsid w:val="00B91221"/>
    <w:rsid w:val="00B92C16"/>
    <w:rsid w:val="00B93041"/>
    <w:rsid w:val="00B93748"/>
    <w:rsid w:val="00B94199"/>
    <w:rsid w:val="00B94E6C"/>
    <w:rsid w:val="00B958E5"/>
    <w:rsid w:val="00B96151"/>
    <w:rsid w:val="00B96598"/>
    <w:rsid w:val="00B97F67"/>
    <w:rsid w:val="00BA01F3"/>
    <w:rsid w:val="00BA0C38"/>
    <w:rsid w:val="00BA0D44"/>
    <w:rsid w:val="00BA0E74"/>
    <w:rsid w:val="00BA0EFB"/>
    <w:rsid w:val="00BA0F4B"/>
    <w:rsid w:val="00BA10D3"/>
    <w:rsid w:val="00BA1544"/>
    <w:rsid w:val="00BA17BC"/>
    <w:rsid w:val="00BA183B"/>
    <w:rsid w:val="00BA3290"/>
    <w:rsid w:val="00BA474F"/>
    <w:rsid w:val="00BA4788"/>
    <w:rsid w:val="00BA49DD"/>
    <w:rsid w:val="00BA65AB"/>
    <w:rsid w:val="00BB0707"/>
    <w:rsid w:val="00BB0A13"/>
    <w:rsid w:val="00BB20D6"/>
    <w:rsid w:val="00BB21F5"/>
    <w:rsid w:val="00BB2396"/>
    <w:rsid w:val="00BB3285"/>
    <w:rsid w:val="00BB3F7F"/>
    <w:rsid w:val="00BB43FF"/>
    <w:rsid w:val="00BB7F80"/>
    <w:rsid w:val="00BC02BA"/>
    <w:rsid w:val="00BC08AC"/>
    <w:rsid w:val="00BC2362"/>
    <w:rsid w:val="00BC4DBD"/>
    <w:rsid w:val="00BC4FBD"/>
    <w:rsid w:val="00BC5AB8"/>
    <w:rsid w:val="00BC60AB"/>
    <w:rsid w:val="00BC7D51"/>
    <w:rsid w:val="00BC7F6F"/>
    <w:rsid w:val="00BD005E"/>
    <w:rsid w:val="00BD06E8"/>
    <w:rsid w:val="00BD33A1"/>
    <w:rsid w:val="00BD376E"/>
    <w:rsid w:val="00BD3872"/>
    <w:rsid w:val="00BD3B7F"/>
    <w:rsid w:val="00BD479B"/>
    <w:rsid w:val="00BD6DC1"/>
    <w:rsid w:val="00BE03C3"/>
    <w:rsid w:val="00BE1F62"/>
    <w:rsid w:val="00BE3314"/>
    <w:rsid w:val="00BE4045"/>
    <w:rsid w:val="00BE44B1"/>
    <w:rsid w:val="00BE635A"/>
    <w:rsid w:val="00BE64BF"/>
    <w:rsid w:val="00BE713C"/>
    <w:rsid w:val="00BE71B4"/>
    <w:rsid w:val="00BF125B"/>
    <w:rsid w:val="00BF1C16"/>
    <w:rsid w:val="00BF2590"/>
    <w:rsid w:val="00BF25CA"/>
    <w:rsid w:val="00BF2EE2"/>
    <w:rsid w:val="00BF483D"/>
    <w:rsid w:val="00BF4A31"/>
    <w:rsid w:val="00BF5424"/>
    <w:rsid w:val="00BF6181"/>
    <w:rsid w:val="00C01C49"/>
    <w:rsid w:val="00C01DF0"/>
    <w:rsid w:val="00C02C1A"/>
    <w:rsid w:val="00C02CE1"/>
    <w:rsid w:val="00C03DD9"/>
    <w:rsid w:val="00C04476"/>
    <w:rsid w:val="00C04C27"/>
    <w:rsid w:val="00C067A5"/>
    <w:rsid w:val="00C1131B"/>
    <w:rsid w:val="00C12B3B"/>
    <w:rsid w:val="00C1372D"/>
    <w:rsid w:val="00C1580A"/>
    <w:rsid w:val="00C15B5E"/>
    <w:rsid w:val="00C15B8C"/>
    <w:rsid w:val="00C16A7E"/>
    <w:rsid w:val="00C1769A"/>
    <w:rsid w:val="00C17F2C"/>
    <w:rsid w:val="00C17F3C"/>
    <w:rsid w:val="00C2093C"/>
    <w:rsid w:val="00C20E38"/>
    <w:rsid w:val="00C21701"/>
    <w:rsid w:val="00C226F9"/>
    <w:rsid w:val="00C22B63"/>
    <w:rsid w:val="00C22F1C"/>
    <w:rsid w:val="00C23BD1"/>
    <w:rsid w:val="00C24026"/>
    <w:rsid w:val="00C248CD"/>
    <w:rsid w:val="00C25373"/>
    <w:rsid w:val="00C2644E"/>
    <w:rsid w:val="00C30738"/>
    <w:rsid w:val="00C30E03"/>
    <w:rsid w:val="00C317A5"/>
    <w:rsid w:val="00C32CB1"/>
    <w:rsid w:val="00C32F39"/>
    <w:rsid w:val="00C33A95"/>
    <w:rsid w:val="00C345F1"/>
    <w:rsid w:val="00C34B9D"/>
    <w:rsid w:val="00C3569F"/>
    <w:rsid w:val="00C35DFD"/>
    <w:rsid w:val="00C36219"/>
    <w:rsid w:val="00C36267"/>
    <w:rsid w:val="00C37583"/>
    <w:rsid w:val="00C37939"/>
    <w:rsid w:val="00C414BF"/>
    <w:rsid w:val="00C421E2"/>
    <w:rsid w:val="00C42814"/>
    <w:rsid w:val="00C42ADF"/>
    <w:rsid w:val="00C42DD4"/>
    <w:rsid w:val="00C44113"/>
    <w:rsid w:val="00C443A1"/>
    <w:rsid w:val="00C4472F"/>
    <w:rsid w:val="00C44B5C"/>
    <w:rsid w:val="00C45D15"/>
    <w:rsid w:val="00C45FCB"/>
    <w:rsid w:val="00C46674"/>
    <w:rsid w:val="00C47D93"/>
    <w:rsid w:val="00C502FC"/>
    <w:rsid w:val="00C50E2E"/>
    <w:rsid w:val="00C52404"/>
    <w:rsid w:val="00C52467"/>
    <w:rsid w:val="00C531FF"/>
    <w:rsid w:val="00C532EA"/>
    <w:rsid w:val="00C54953"/>
    <w:rsid w:val="00C556EA"/>
    <w:rsid w:val="00C55E3F"/>
    <w:rsid w:val="00C561B5"/>
    <w:rsid w:val="00C568EE"/>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3579"/>
    <w:rsid w:val="00C7422C"/>
    <w:rsid w:val="00C745EA"/>
    <w:rsid w:val="00C7470C"/>
    <w:rsid w:val="00C74D9A"/>
    <w:rsid w:val="00C754BC"/>
    <w:rsid w:val="00C75C3E"/>
    <w:rsid w:val="00C7647B"/>
    <w:rsid w:val="00C765FD"/>
    <w:rsid w:val="00C777EE"/>
    <w:rsid w:val="00C80085"/>
    <w:rsid w:val="00C81032"/>
    <w:rsid w:val="00C81BAA"/>
    <w:rsid w:val="00C82CEA"/>
    <w:rsid w:val="00C8305C"/>
    <w:rsid w:val="00C8451B"/>
    <w:rsid w:val="00C85089"/>
    <w:rsid w:val="00C864BA"/>
    <w:rsid w:val="00C87456"/>
    <w:rsid w:val="00C87469"/>
    <w:rsid w:val="00C87471"/>
    <w:rsid w:val="00C8750C"/>
    <w:rsid w:val="00C90957"/>
    <w:rsid w:val="00C92554"/>
    <w:rsid w:val="00C92FFA"/>
    <w:rsid w:val="00C954F4"/>
    <w:rsid w:val="00C95906"/>
    <w:rsid w:val="00C95D53"/>
    <w:rsid w:val="00C97A36"/>
    <w:rsid w:val="00C97F1D"/>
    <w:rsid w:val="00CA0383"/>
    <w:rsid w:val="00CA18E5"/>
    <w:rsid w:val="00CA34FC"/>
    <w:rsid w:val="00CA39CF"/>
    <w:rsid w:val="00CA53D6"/>
    <w:rsid w:val="00CA53F9"/>
    <w:rsid w:val="00CA54FF"/>
    <w:rsid w:val="00CB03B9"/>
    <w:rsid w:val="00CB0590"/>
    <w:rsid w:val="00CB0FC8"/>
    <w:rsid w:val="00CB2463"/>
    <w:rsid w:val="00CB2DEB"/>
    <w:rsid w:val="00CB34A3"/>
    <w:rsid w:val="00CB5365"/>
    <w:rsid w:val="00CB641A"/>
    <w:rsid w:val="00CB7731"/>
    <w:rsid w:val="00CB7ACD"/>
    <w:rsid w:val="00CB7B10"/>
    <w:rsid w:val="00CB7BD5"/>
    <w:rsid w:val="00CC045E"/>
    <w:rsid w:val="00CC1875"/>
    <w:rsid w:val="00CC1AD5"/>
    <w:rsid w:val="00CC2EBB"/>
    <w:rsid w:val="00CC2FB3"/>
    <w:rsid w:val="00CC32F4"/>
    <w:rsid w:val="00CC3F68"/>
    <w:rsid w:val="00CC4CC0"/>
    <w:rsid w:val="00CC4F64"/>
    <w:rsid w:val="00CC63FA"/>
    <w:rsid w:val="00CC6633"/>
    <w:rsid w:val="00CC6A35"/>
    <w:rsid w:val="00CC74FA"/>
    <w:rsid w:val="00CC750E"/>
    <w:rsid w:val="00CC7715"/>
    <w:rsid w:val="00CC778D"/>
    <w:rsid w:val="00CD03E8"/>
    <w:rsid w:val="00CD20AD"/>
    <w:rsid w:val="00CD3E71"/>
    <w:rsid w:val="00CD484E"/>
    <w:rsid w:val="00CD6657"/>
    <w:rsid w:val="00CE1F0C"/>
    <w:rsid w:val="00CE2454"/>
    <w:rsid w:val="00CE2EA5"/>
    <w:rsid w:val="00CE57BB"/>
    <w:rsid w:val="00CE755D"/>
    <w:rsid w:val="00CE7B2B"/>
    <w:rsid w:val="00CF0CC8"/>
    <w:rsid w:val="00CF0D97"/>
    <w:rsid w:val="00CF1959"/>
    <w:rsid w:val="00CF234C"/>
    <w:rsid w:val="00CF40FE"/>
    <w:rsid w:val="00CF54C5"/>
    <w:rsid w:val="00CF5883"/>
    <w:rsid w:val="00D02165"/>
    <w:rsid w:val="00D02813"/>
    <w:rsid w:val="00D029EE"/>
    <w:rsid w:val="00D02ECE"/>
    <w:rsid w:val="00D038A7"/>
    <w:rsid w:val="00D04432"/>
    <w:rsid w:val="00D0544D"/>
    <w:rsid w:val="00D05CD8"/>
    <w:rsid w:val="00D05F05"/>
    <w:rsid w:val="00D05FA0"/>
    <w:rsid w:val="00D05FBA"/>
    <w:rsid w:val="00D072C6"/>
    <w:rsid w:val="00D11E2C"/>
    <w:rsid w:val="00D12DB7"/>
    <w:rsid w:val="00D13415"/>
    <w:rsid w:val="00D13BB5"/>
    <w:rsid w:val="00D14765"/>
    <w:rsid w:val="00D15744"/>
    <w:rsid w:val="00D1663E"/>
    <w:rsid w:val="00D16654"/>
    <w:rsid w:val="00D1665F"/>
    <w:rsid w:val="00D16D52"/>
    <w:rsid w:val="00D1714C"/>
    <w:rsid w:val="00D176AE"/>
    <w:rsid w:val="00D200B1"/>
    <w:rsid w:val="00D20424"/>
    <w:rsid w:val="00D205C8"/>
    <w:rsid w:val="00D206D9"/>
    <w:rsid w:val="00D216DB"/>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38FD"/>
    <w:rsid w:val="00D33C54"/>
    <w:rsid w:val="00D34759"/>
    <w:rsid w:val="00D35283"/>
    <w:rsid w:val="00D36D43"/>
    <w:rsid w:val="00D37109"/>
    <w:rsid w:val="00D37645"/>
    <w:rsid w:val="00D4069D"/>
    <w:rsid w:val="00D40A96"/>
    <w:rsid w:val="00D421AC"/>
    <w:rsid w:val="00D42C70"/>
    <w:rsid w:val="00D43A7C"/>
    <w:rsid w:val="00D44343"/>
    <w:rsid w:val="00D45AC2"/>
    <w:rsid w:val="00D4639C"/>
    <w:rsid w:val="00D46A8C"/>
    <w:rsid w:val="00D46E54"/>
    <w:rsid w:val="00D47590"/>
    <w:rsid w:val="00D477E1"/>
    <w:rsid w:val="00D50880"/>
    <w:rsid w:val="00D50BE8"/>
    <w:rsid w:val="00D51051"/>
    <w:rsid w:val="00D520D4"/>
    <w:rsid w:val="00D52605"/>
    <w:rsid w:val="00D54ACB"/>
    <w:rsid w:val="00D556A4"/>
    <w:rsid w:val="00D557A6"/>
    <w:rsid w:val="00D565D1"/>
    <w:rsid w:val="00D566FE"/>
    <w:rsid w:val="00D57524"/>
    <w:rsid w:val="00D60065"/>
    <w:rsid w:val="00D6018D"/>
    <w:rsid w:val="00D60641"/>
    <w:rsid w:val="00D60FFC"/>
    <w:rsid w:val="00D62696"/>
    <w:rsid w:val="00D62CD3"/>
    <w:rsid w:val="00D62F73"/>
    <w:rsid w:val="00D63BC6"/>
    <w:rsid w:val="00D63CE9"/>
    <w:rsid w:val="00D64A29"/>
    <w:rsid w:val="00D6562E"/>
    <w:rsid w:val="00D65658"/>
    <w:rsid w:val="00D65971"/>
    <w:rsid w:val="00D66909"/>
    <w:rsid w:val="00D67C5A"/>
    <w:rsid w:val="00D67D53"/>
    <w:rsid w:val="00D70E4A"/>
    <w:rsid w:val="00D719E7"/>
    <w:rsid w:val="00D7204E"/>
    <w:rsid w:val="00D73225"/>
    <w:rsid w:val="00D73E47"/>
    <w:rsid w:val="00D752D6"/>
    <w:rsid w:val="00D7554D"/>
    <w:rsid w:val="00D803FF"/>
    <w:rsid w:val="00D8344B"/>
    <w:rsid w:val="00D84885"/>
    <w:rsid w:val="00D8612B"/>
    <w:rsid w:val="00D91203"/>
    <w:rsid w:val="00D91CA3"/>
    <w:rsid w:val="00D91CE4"/>
    <w:rsid w:val="00D92456"/>
    <w:rsid w:val="00D93A6B"/>
    <w:rsid w:val="00D9506C"/>
    <w:rsid w:val="00D95152"/>
    <w:rsid w:val="00D953BA"/>
    <w:rsid w:val="00D97D97"/>
    <w:rsid w:val="00DA05FF"/>
    <w:rsid w:val="00DA0815"/>
    <w:rsid w:val="00DA1931"/>
    <w:rsid w:val="00DA266B"/>
    <w:rsid w:val="00DA4A7E"/>
    <w:rsid w:val="00DA500A"/>
    <w:rsid w:val="00DA6786"/>
    <w:rsid w:val="00DA6C52"/>
    <w:rsid w:val="00DB0258"/>
    <w:rsid w:val="00DB0BEE"/>
    <w:rsid w:val="00DB1B40"/>
    <w:rsid w:val="00DB2478"/>
    <w:rsid w:val="00DB37F3"/>
    <w:rsid w:val="00DB3D6A"/>
    <w:rsid w:val="00DB462F"/>
    <w:rsid w:val="00DB4843"/>
    <w:rsid w:val="00DB50FE"/>
    <w:rsid w:val="00DB5C87"/>
    <w:rsid w:val="00DB7149"/>
    <w:rsid w:val="00DB74D1"/>
    <w:rsid w:val="00DC141B"/>
    <w:rsid w:val="00DC1443"/>
    <w:rsid w:val="00DC1A33"/>
    <w:rsid w:val="00DC1CF8"/>
    <w:rsid w:val="00DC1EC7"/>
    <w:rsid w:val="00DC2809"/>
    <w:rsid w:val="00DC340E"/>
    <w:rsid w:val="00DC3FE8"/>
    <w:rsid w:val="00DC5176"/>
    <w:rsid w:val="00DC6CCB"/>
    <w:rsid w:val="00DD051A"/>
    <w:rsid w:val="00DD05B1"/>
    <w:rsid w:val="00DD0B8A"/>
    <w:rsid w:val="00DD0F26"/>
    <w:rsid w:val="00DD1072"/>
    <w:rsid w:val="00DD1DB9"/>
    <w:rsid w:val="00DD383C"/>
    <w:rsid w:val="00DD39E9"/>
    <w:rsid w:val="00DD4BC6"/>
    <w:rsid w:val="00DD4C5E"/>
    <w:rsid w:val="00DD4F04"/>
    <w:rsid w:val="00DD6183"/>
    <w:rsid w:val="00DD66E7"/>
    <w:rsid w:val="00DD7034"/>
    <w:rsid w:val="00DE02EC"/>
    <w:rsid w:val="00DE0783"/>
    <w:rsid w:val="00DE07F6"/>
    <w:rsid w:val="00DE2274"/>
    <w:rsid w:val="00DE38F8"/>
    <w:rsid w:val="00DE3FE0"/>
    <w:rsid w:val="00DE4CB8"/>
    <w:rsid w:val="00DE50AF"/>
    <w:rsid w:val="00DE7776"/>
    <w:rsid w:val="00DE787B"/>
    <w:rsid w:val="00DE7EF3"/>
    <w:rsid w:val="00DF001A"/>
    <w:rsid w:val="00DF03C6"/>
    <w:rsid w:val="00DF09B4"/>
    <w:rsid w:val="00DF152A"/>
    <w:rsid w:val="00DF1EE1"/>
    <w:rsid w:val="00DF3463"/>
    <w:rsid w:val="00DF34AC"/>
    <w:rsid w:val="00DF3D81"/>
    <w:rsid w:val="00DF40AD"/>
    <w:rsid w:val="00DF41E4"/>
    <w:rsid w:val="00DF47DF"/>
    <w:rsid w:val="00DF4BA9"/>
    <w:rsid w:val="00DF63CA"/>
    <w:rsid w:val="00DF6AAF"/>
    <w:rsid w:val="00DF7F14"/>
    <w:rsid w:val="00E000B1"/>
    <w:rsid w:val="00E0060F"/>
    <w:rsid w:val="00E00820"/>
    <w:rsid w:val="00E01F15"/>
    <w:rsid w:val="00E023F1"/>
    <w:rsid w:val="00E059B2"/>
    <w:rsid w:val="00E10CC5"/>
    <w:rsid w:val="00E10E52"/>
    <w:rsid w:val="00E12A42"/>
    <w:rsid w:val="00E12CCC"/>
    <w:rsid w:val="00E12FF1"/>
    <w:rsid w:val="00E13233"/>
    <w:rsid w:val="00E13425"/>
    <w:rsid w:val="00E14757"/>
    <w:rsid w:val="00E14C9E"/>
    <w:rsid w:val="00E1519F"/>
    <w:rsid w:val="00E15DD3"/>
    <w:rsid w:val="00E16A4F"/>
    <w:rsid w:val="00E176D7"/>
    <w:rsid w:val="00E20402"/>
    <w:rsid w:val="00E20B1A"/>
    <w:rsid w:val="00E211D1"/>
    <w:rsid w:val="00E211ED"/>
    <w:rsid w:val="00E224A9"/>
    <w:rsid w:val="00E22FAA"/>
    <w:rsid w:val="00E23F0A"/>
    <w:rsid w:val="00E24D00"/>
    <w:rsid w:val="00E24FD1"/>
    <w:rsid w:val="00E25CF3"/>
    <w:rsid w:val="00E273DA"/>
    <w:rsid w:val="00E30A8B"/>
    <w:rsid w:val="00E31290"/>
    <w:rsid w:val="00E316A6"/>
    <w:rsid w:val="00E3232D"/>
    <w:rsid w:val="00E323DB"/>
    <w:rsid w:val="00E328F6"/>
    <w:rsid w:val="00E32AC3"/>
    <w:rsid w:val="00E3316B"/>
    <w:rsid w:val="00E33962"/>
    <w:rsid w:val="00E33E7C"/>
    <w:rsid w:val="00E35C43"/>
    <w:rsid w:val="00E36CD4"/>
    <w:rsid w:val="00E37384"/>
    <w:rsid w:val="00E41122"/>
    <w:rsid w:val="00E4124C"/>
    <w:rsid w:val="00E414CC"/>
    <w:rsid w:val="00E421C8"/>
    <w:rsid w:val="00E42CCB"/>
    <w:rsid w:val="00E42F45"/>
    <w:rsid w:val="00E430C2"/>
    <w:rsid w:val="00E435F4"/>
    <w:rsid w:val="00E43CA7"/>
    <w:rsid w:val="00E44FEA"/>
    <w:rsid w:val="00E4535C"/>
    <w:rsid w:val="00E473E6"/>
    <w:rsid w:val="00E47AF1"/>
    <w:rsid w:val="00E51AA8"/>
    <w:rsid w:val="00E51CBB"/>
    <w:rsid w:val="00E52C04"/>
    <w:rsid w:val="00E5446D"/>
    <w:rsid w:val="00E544A9"/>
    <w:rsid w:val="00E55341"/>
    <w:rsid w:val="00E55FBD"/>
    <w:rsid w:val="00E563C1"/>
    <w:rsid w:val="00E5685D"/>
    <w:rsid w:val="00E57415"/>
    <w:rsid w:val="00E6051C"/>
    <w:rsid w:val="00E607C4"/>
    <w:rsid w:val="00E60CA3"/>
    <w:rsid w:val="00E61205"/>
    <w:rsid w:val="00E61EF2"/>
    <w:rsid w:val="00E62256"/>
    <w:rsid w:val="00E623A3"/>
    <w:rsid w:val="00E64411"/>
    <w:rsid w:val="00E6473B"/>
    <w:rsid w:val="00E64F12"/>
    <w:rsid w:val="00E65A6A"/>
    <w:rsid w:val="00E666B2"/>
    <w:rsid w:val="00E70A25"/>
    <w:rsid w:val="00E71E86"/>
    <w:rsid w:val="00E72898"/>
    <w:rsid w:val="00E72ACA"/>
    <w:rsid w:val="00E73565"/>
    <w:rsid w:val="00E757BA"/>
    <w:rsid w:val="00E75BF8"/>
    <w:rsid w:val="00E77B38"/>
    <w:rsid w:val="00E807C1"/>
    <w:rsid w:val="00E80E05"/>
    <w:rsid w:val="00E812D7"/>
    <w:rsid w:val="00E818CB"/>
    <w:rsid w:val="00E8194B"/>
    <w:rsid w:val="00E81BF2"/>
    <w:rsid w:val="00E83E9A"/>
    <w:rsid w:val="00E8425F"/>
    <w:rsid w:val="00E85B01"/>
    <w:rsid w:val="00E85EF8"/>
    <w:rsid w:val="00E85FEF"/>
    <w:rsid w:val="00E86120"/>
    <w:rsid w:val="00E86213"/>
    <w:rsid w:val="00E871C7"/>
    <w:rsid w:val="00E87829"/>
    <w:rsid w:val="00E91030"/>
    <w:rsid w:val="00E91044"/>
    <w:rsid w:val="00E91598"/>
    <w:rsid w:val="00E9398A"/>
    <w:rsid w:val="00E93BD0"/>
    <w:rsid w:val="00E93C1A"/>
    <w:rsid w:val="00E93C44"/>
    <w:rsid w:val="00E93EC4"/>
    <w:rsid w:val="00E9434A"/>
    <w:rsid w:val="00E974E2"/>
    <w:rsid w:val="00E97578"/>
    <w:rsid w:val="00E9785A"/>
    <w:rsid w:val="00E979EB"/>
    <w:rsid w:val="00E97FC9"/>
    <w:rsid w:val="00EA0274"/>
    <w:rsid w:val="00EA0707"/>
    <w:rsid w:val="00EA09C0"/>
    <w:rsid w:val="00EA12A1"/>
    <w:rsid w:val="00EA1C46"/>
    <w:rsid w:val="00EA340B"/>
    <w:rsid w:val="00EA4000"/>
    <w:rsid w:val="00EA42D6"/>
    <w:rsid w:val="00EA4F00"/>
    <w:rsid w:val="00EA52FF"/>
    <w:rsid w:val="00EB068F"/>
    <w:rsid w:val="00EB0924"/>
    <w:rsid w:val="00EB2ACF"/>
    <w:rsid w:val="00EB3413"/>
    <w:rsid w:val="00EB357E"/>
    <w:rsid w:val="00EB3F5D"/>
    <w:rsid w:val="00EB45AF"/>
    <w:rsid w:val="00EB5E6D"/>
    <w:rsid w:val="00EB5EFC"/>
    <w:rsid w:val="00EB6939"/>
    <w:rsid w:val="00EB72BB"/>
    <w:rsid w:val="00EC051E"/>
    <w:rsid w:val="00EC0D39"/>
    <w:rsid w:val="00EC187C"/>
    <w:rsid w:val="00EC1F20"/>
    <w:rsid w:val="00EC223F"/>
    <w:rsid w:val="00EC3510"/>
    <w:rsid w:val="00EC38BA"/>
    <w:rsid w:val="00EC41F5"/>
    <w:rsid w:val="00EC4273"/>
    <w:rsid w:val="00EC4608"/>
    <w:rsid w:val="00EC46F3"/>
    <w:rsid w:val="00EC5205"/>
    <w:rsid w:val="00EC648D"/>
    <w:rsid w:val="00EC79C4"/>
    <w:rsid w:val="00ED15C2"/>
    <w:rsid w:val="00ED24E1"/>
    <w:rsid w:val="00ED3169"/>
    <w:rsid w:val="00ED53AC"/>
    <w:rsid w:val="00ED5E12"/>
    <w:rsid w:val="00ED6E7B"/>
    <w:rsid w:val="00ED73F9"/>
    <w:rsid w:val="00ED7714"/>
    <w:rsid w:val="00EE00A1"/>
    <w:rsid w:val="00EE0424"/>
    <w:rsid w:val="00EE0F92"/>
    <w:rsid w:val="00EE17B7"/>
    <w:rsid w:val="00EE4864"/>
    <w:rsid w:val="00EE4C07"/>
    <w:rsid w:val="00EE4C0B"/>
    <w:rsid w:val="00EE51F8"/>
    <w:rsid w:val="00EE780D"/>
    <w:rsid w:val="00EF03E4"/>
    <w:rsid w:val="00EF05EF"/>
    <w:rsid w:val="00EF06CB"/>
    <w:rsid w:val="00EF2803"/>
    <w:rsid w:val="00EF3493"/>
    <w:rsid w:val="00EF3E55"/>
    <w:rsid w:val="00EF4256"/>
    <w:rsid w:val="00EF44AD"/>
    <w:rsid w:val="00EF6EAC"/>
    <w:rsid w:val="00EF7064"/>
    <w:rsid w:val="00F00064"/>
    <w:rsid w:val="00F00F6E"/>
    <w:rsid w:val="00F01BC4"/>
    <w:rsid w:val="00F0275C"/>
    <w:rsid w:val="00F030F1"/>
    <w:rsid w:val="00F04426"/>
    <w:rsid w:val="00F04F0B"/>
    <w:rsid w:val="00F0595A"/>
    <w:rsid w:val="00F059E1"/>
    <w:rsid w:val="00F060A2"/>
    <w:rsid w:val="00F0655C"/>
    <w:rsid w:val="00F06CD2"/>
    <w:rsid w:val="00F0745F"/>
    <w:rsid w:val="00F10F20"/>
    <w:rsid w:val="00F1192C"/>
    <w:rsid w:val="00F11E9F"/>
    <w:rsid w:val="00F1407A"/>
    <w:rsid w:val="00F1456B"/>
    <w:rsid w:val="00F14F58"/>
    <w:rsid w:val="00F150F2"/>
    <w:rsid w:val="00F151FF"/>
    <w:rsid w:val="00F167A2"/>
    <w:rsid w:val="00F1778A"/>
    <w:rsid w:val="00F17C9B"/>
    <w:rsid w:val="00F2084D"/>
    <w:rsid w:val="00F21370"/>
    <w:rsid w:val="00F22A64"/>
    <w:rsid w:val="00F231A1"/>
    <w:rsid w:val="00F25F06"/>
    <w:rsid w:val="00F264D3"/>
    <w:rsid w:val="00F274AC"/>
    <w:rsid w:val="00F27AEE"/>
    <w:rsid w:val="00F306F0"/>
    <w:rsid w:val="00F31E6F"/>
    <w:rsid w:val="00F3260D"/>
    <w:rsid w:val="00F32F87"/>
    <w:rsid w:val="00F3316D"/>
    <w:rsid w:val="00F33784"/>
    <w:rsid w:val="00F3397A"/>
    <w:rsid w:val="00F34559"/>
    <w:rsid w:val="00F35584"/>
    <w:rsid w:val="00F35CF2"/>
    <w:rsid w:val="00F35DB2"/>
    <w:rsid w:val="00F36A17"/>
    <w:rsid w:val="00F371FA"/>
    <w:rsid w:val="00F40A5C"/>
    <w:rsid w:val="00F41F34"/>
    <w:rsid w:val="00F42027"/>
    <w:rsid w:val="00F421F3"/>
    <w:rsid w:val="00F42838"/>
    <w:rsid w:val="00F43AD6"/>
    <w:rsid w:val="00F43D64"/>
    <w:rsid w:val="00F44044"/>
    <w:rsid w:val="00F44C24"/>
    <w:rsid w:val="00F4614F"/>
    <w:rsid w:val="00F46FB2"/>
    <w:rsid w:val="00F4738E"/>
    <w:rsid w:val="00F47AD1"/>
    <w:rsid w:val="00F47CD4"/>
    <w:rsid w:val="00F502F4"/>
    <w:rsid w:val="00F5334B"/>
    <w:rsid w:val="00F5393F"/>
    <w:rsid w:val="00F54F03"/>
    <w:rsid w:val="00F55739"/>
    <w:rsid w:val="00F55BC7"/>
    <w:rsid w:val="00F55F54"/>
    <w:rsid w:val="00F56100"/>
    <w:rsid w:val="00F62DD0"/>
    <w:rsid w:val="00F63913"/>
    <w:rsid w:val="00F6486B"/>
    <w:rsid w:val="00F64E71"/>
    <w:rsid w:val="00F6531F"/>
    <w:rsid w:val="00F6623D"/>
    <w:rsid w:val="00F662C3"/>
    <w:rsid w:val="00F662FF"/>
    <w:rsid w:val="00F669EB"/>
    <w:rsid w:val="00F6706E"/>
    <w:rsid w:val="00F678DA"/>
    <w:rsid w:val="00F67980"/>
    <w:rsid w:val="00F7094F"/>
    <w:rsid w:val="00F70D1E"/>
    <w:rsid w:val="00F72606"/>
    <w:rsid w:val="00F7322B"/>
    <w:rsid w:val="00F7734E"/>
    <w:rsid w:val="00F77723"/>
    <w:rsid w:val="00F80C52"/>
    <w:rsid w:val="00F828AB"/>
    <w:rsid w:val="00F828BE"/>
    <w:rsid w:val="00F82997"/>
    <w:rsid w:val="00F837A6"/>
    <w:rsid w:val="00F84A20"/>
    <w:rsid w:val="00F85CB6"/>
    <w:rsid w:val="00F86B25"/>
    <w:rsid w:val="00F90ABF"/>
    <w:rsid w:val="00F91300"/>
    <w:rsid w:val="00F92A2D"/>
    <w:rsid w:val="00F930C7"/>
    <w:rsid w:val="00F9379E"/>
    <w:rsid w:val="00F9584A"/>
    <w:rsid w:val="00F967E7"/>
    <w:rsid w:val="00F97295"/>
    <w:rsid w:val="00FA0EA1"/>
    <w:rsid w:val="00FA14C8"/>
    <w:rsid w:val="00FA1E6B"/>
    <w:rsid w:val="00FA289E"/>
    <w:rsid w:val="00FA2DE9"/>
    <w:rsid w:val="00FA5929"/>
    <w:rsid w:val="00FB0303"/>
    <w:rsid w:val="00FB1AB8"/>
    <w:rsid w:val="00FB2878"/>
    <w:rsid w:val="00FB2DB9"/>
    <w:rsid w:val="00FB398A"/>
    <w:rsid w:val="00FB4899"/>
    <w:rsid w:val="00FB6312"/>
    <w:rsid w:val="00FB6646"/>
    <w:rsid w:val="00FB6B16"/>
    <w:rsid w:val="00FB7325"/>
    <w:rsid w:val="00FC012A"/>
    <w:rsid w:val="00FC154D"/>
    <w:rsid w:val="00FC219D"/>
    <w:rsid w:val="00FC256F"/>
    <w:rsid w:val="00FC2F98"/>
    <w:rsid w:val="00FC41D6"/>
    <w:rsid w:val="00FC4C7A"/>
    <w:rsid w:val="00FC51B3"/>
    <w:rsid w:val="00FC56A9"/>
    <w:rsid w:val="00FC604D"/>
    <w:rsid w:val="00FC656A"/>
    <w:rsid w:val="00FC6C48"/>
    <w:rsid w:val="00FD0C84"/>
    <w:rsid w:val="00FD261E"/>
    <w:rsid w:val="00FD428C"/>
    <w:rsid w:val="00FD4A5C"/>
    <w:rsid w:val="00FD509C"/>
    <w:rsid w:val="00FD68F3"/>
    <w:rsid w:val="00FE036D"/>
    <w:rsid w:val="00FE0BDC"/>
    <w:rsid w:val="00FE2D1E"/>
    <w:rsid w:val="00FE3420"/>
    <w:rsid w:val="00FE37E9"/>
    <w:rsid w:val="00FE3BEA"/>
    <w:rsid w:val="00FE4395"/>
    <w:rsid w:val="00FE49C4"/>
    <w:rsid w:val="00FE66F1"/>
    <w:rsid w:val="00FE6A09"/>
    <w:rsid w:val="00FE7754"/>
    <w:rsid w:val="00FE7FF6"/>
    <w:rsid w:val="00FF0422"/>
    <w:rsid w:val="00FF0579"/>
    <w:rsid w:val="00FF0AA7"/>
    <w:rsid w:val="00FF13DB"/>
    <w:rsid w:val="00FF3B9C"/>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2513"/>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1"/>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1"/>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semiHidden/>
    <w:rsid w:val="009540F3"/>
    <w:rPr>
      <w:sz w:val="24"/>
      <w:shd w:val="clear" w:color="auto" w:fill="C0C0C0"/>
    </w:rPr>
  </w:style>
  <w:style w:type="paragraph" w:styleId="Textdebloc">
    <w:name w:val="Block Text"/>
    <w:basedOn w:val="Normal"/>
    <w:rsid w:val="002C0583"/>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table" w:customStyle="1" w:styleId="Taulaambquadrcula1">
    <w:name w:val="Taula amb quadrícula1"/>
    <w:basedOn w:val="Taulanormal"/>
    <w:next w:val="Taulaambquadrcula"/>
    <w:uiPriority w:val="59"/>
    <w:rsid w:val="006836BB"/>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1"/>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1"/>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semiHidden/>
    <w:rsid w:val="009540F3"/>
    <w:rPr>
      <w:sz w:val="24"/>
      <w:shd w:val="clear" w:color="auto" w:fill="C0C0C0"/>
    </w:rPr>
  </w:style>
  <w:style w:type="paragraph" w:styleId="Textdebloc">
    <w:name w:val="Block Text"/>
    <w:basedOn w:val="Normal"/>
    <w:rsid w:val="002C0583"/>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table" w:customStyle="1" w:styleId="Taulaambquadrcula1">
    <w:name w:val="Taula amb quadrícula1"/>
    <w:basedOn w:val="Taulanormal"/>
    <w:next w:val="Taulaambquadrcula"/>
    <w:uiPriority w:val="59"/>
    <w:rsid w:val="006836BB"/>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15574753">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3485205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5303087">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0995568">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0276169">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74760084">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698695587">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12944258">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85"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87" Type="http://schemas.microsoft.com/office/2016/09/relationships/commentsIds" Target="commentsIds.xml"/><Relationship Id="rId5" Type="http://schemas.openxmlformats.org/officeDocument/2006/relationships/settings" Target="settings.xml"/><Relationship Id="rId10" Type="http://schemas.openxmlformats.org/officeDocument/2006/relationships/footer" Target="footer1.xml"/><Relationship Id="rId86"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672AA-FF73-4C8B-88DD-7D9C2CE0A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2942</Words>
  <Characters>18495</Characters>
  <Application>Microsoft Office Word</Application>
  <DocSecurity>0</DocSecurity>
  <Lines>154</Lines>
  <Paragraphs>42</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21395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3</cp:revision>
  <cp:lastPrinted>2023-02-21T11:28:00Z</cp:lastPrinted>
  <dcterms:created xsi:type="dcterms:W3CDTF">2023-03-13T12:13:00Z</dcterms:created>
  <dcterms:modified xsi:type="dcterms:W3CDTF">2023-03-13T12:14:00Z</dcterms:modified>
</cp:coreProperties>
</file>