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59BAFA" w14:textId="194B6E63" w:rsidR="00F51BDF" w:rsidRPr="00200223" w:rsidRDefault="00F51BDF" w:rsidP="005B3477">
      <w:pPr>
        <w:shd w:val="clear" w:color="auto" w:fill="FFFFFF" w:themeFill="background1"/>
        <w:jc w:val="both"/>
        <w:rPr>
          <w:rFonts w:ascii="Verdana" w:hAnsi="Verdana" w:cs="Arial"/>
          <w:i/>
          <w:sz w:val="24"/>
          <w:szCs w:val="24"/>
        </w:rPr>
      </w:pPr>
      <w:bookmarkStart w:id="0" w:name="_GoBack"/>
      <w:bookmarkEnd w:id="0"/>
      <w:r w:rsidRPr="00200223">
        <w:rPr>
          <w:rFonts w:ascii="Verdana" w:hAnsi="Verdana" w:cs="Arial"/>
          <w:i/>
          <w:sz w:val="24"/>
          <w:szCs w:val="24"/>
          <w:u w:val="single"/>
        </w:rPr>
        <w:t>ANNEX 1:</w:t>
      </w:r>
      <w:r w:rsidRPr="00200223">
        <w:rPr>
          <w:rFonts w:ascii="Verdana" w:hAnsi="Verdana" w:cs="Arial"/>
          <w:i/>
          <w:sz w:val="24"/>
          <w:szCs w:val="24"/>
        </w:rPr>
        <w:t xml:space="preserve">  MODEL DE DECLARACIÓ RESPONSABLE</w:t>
      </w:r>
    </w:p>
    <w:p w14:paraId="4B66FBE9" w14:textId="77777777" w:rsidR="00F51BDF" w:rsidRPr="0012684F" w:rsidRDefault="00F51BDF" w:rsidP="00F51BDF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center"/>
        <w:rPr>
          <w:rFonts w:ascii="Verdana" w:hAnsi="Verdana" w:cs="Arial"/>
          <w:b/>
          <w:i/>
        </w:rPr>
      </w:pPr>
    </w:p>
    <w:p w14:paraId="48DAF37C" w14:textId="77777777" w:rsidR="00F51BDF" w:rsidRPr="0012684F" w:rsidRDefault="00F51BDF" w:rsidP="00F51BDF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center"/>
        <w:rPr>
          <w:rFonts w:ascii="Verdana" w:hAnsi="Verdana" w:cs="Arial"/>
          <w:b/>
          <w:i/>
        </w:rPr>
      </w:pPr>
    </w:p>
    <w:p w14:paraId="12BBADB9" w14:textId="77777777" w:rsidR="00F51BDF" w:rsidRPr="0012684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</w:rPr>
      </w:pPr>
      <w:r w:rsidRPr="0012684F">
        <w:rPr>
          <w:rFonts w:ascii="Verdana" w:hAnsi="Verdana" w:cs="Arial"/>
          <w:snapToGrid w:val="0"/>
        </w:rPr>
        <w:t xml:space="preserve">Qui </w:t>
      </w:r>
      <w:proofErr w:type="spellStart"/>
      <w:r w:rsidRPr="0012684F">
        <w:rPr>
          <w:rFonts w:ascii="Verdana" w:hAnsi="Verdana" w:cs="Arial"/>
          <w:snapToGrid w:val="0"/>
        </w:rPr>
        <w:t>sotasigna</w:t>
      </w:r>
      <w:proofErr w:type="spellEnd"/>
      <w:r w:rsidRPr="0012684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12684F">
        <w:rPr>
          <w:rFonts w:ascii="Verdana" w:hAnsi="Verdana" w:cs="Arial"/>
        </w:rPr>
        <w:t xml:space="preserve">úm. Contracte ..............., </w:t>
      </w:r>
    </w:p>
    <w:p w14:paraId="4504453C" w14:textId="77777777" w:rsidR="00F51BDF" w:rsidRPr="0012684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4FE0DD05" w14:textId="77777777" w:rsidR="00F51BDF" w:rsidRPr="0012684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008BFAF0" w14:textId="77777777" w:rsidR="00F51BDF" w:rsidRPr="0012684F" w:rsidRDefault="00F51BDF" w:rsidP="00F51BDF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Verdana" w:hAnsi="Verdana" w:cs="Arial"/>
          <w:i/>
        </w:rPr>
      </w:pPr>
      <w:r w:rsidRPr="0012684F">
        <w:rPr>
          <w:rFonts w:ascii="Verdana" w:hAnsi="Verdana" w:cs="Arial"/>
          <w:b/>
          <w:i/>
        </w:rPr>
        <w:t xml:space="preserve">DECLARA SOTA LA SEVA RESPONSABILITAT </w:t>
      </w:r>
      <w:r w:rsidRPr="0012684F">
        <w:rPr>
          <w:rFonts w:ascii="Verdana" w:hAnsi="Verdana" w:cs="Arial"/>
          <w:b/>
          <w:i/>
          <w:vertAlign w:val="superscript"/>
        </w:rPr>
        <w:footnoteReference w:id="1"/>
      </w:r>
    </w:p>
    <w:p w14:paraId="15266ECE" w14:textId="77777777" w:rsidR="00F51BDF" w:rsidRPr="0012684F" w:rsidRDefault="00F51BDF" w:rsidP="00F51BDF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Verdana" w:hAnsi="Verdana" w:cs="Arial"/>
          <w:b/>
          <w:i/>
        </w:rPr>
      </w:pPr>
    </w:p>
    <w:p w14:paraId="7E758F5A" w14:textId="77777777" w:rsidR="00F51BDF" w:rsidRPr="0012684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  <w:r w:rsidRPr="0012684F">
        <w:rPr>
          <w:rFonts w:ascii="Verdana" w:hAnsi="Verdana" w:cs="Arial"/>
        </w:rPr>
        <w:t>Que ostenta la representació de l’empresa licitadora que presenta l’oferta</w:t>
      </w:r>
    </w:p>
    <w:p w14:paraId="7F097613" w14:textId="77777777" w:rsidR="00F51BDF" w:rsidRPr="0012684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</w:p>
    <w:p w14:paraId="2903C199" w14:textId="77777777" w:rsidR="00F51BD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  <w:r w:rsidRPr="0012684F">
        <w:rPr>
          <w:rFonts w:ascii="Verdana" w:hAnsi="Verdana" w:cs="Arial"/>
          <w:b/>
        </w:rPr>
        <w:t>Què l’empresa licitadora que representa:</w:t>
      </w:r>
    </w:p>
    <w:p w14:paraId="1026C674" w14:textId="77777777" w:rsidR="00F51BD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3A9808A3" w14:textId="77777777" w:rsidR="00F51BDF" w:rsidRDefault="00F51BDF" w:rsidP="00F51BDF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14:paraId="75902D67" w14:textId="77777777" w:rsidR="00F51BDF" w:rsidRPr="003A236D" w:rsidRDefault="00F51BDF" w:rsidP="00F51BDF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18"/>
          <w:szCs w:val="18"/>
        </w:rPr>
      </w:pPr>
    </w:p>
    <w:p w14:paraId="372AC09B" w14:textId="77777777" w:rsidR="00F51BDF" w:rsidRPr="003A236D" w:rsidRDefault="00F51BDF" w:rsidP="00F51BD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3A236D">
        <w:rPr>
          <w:rFonts w:ascii="Verdana" w:hAnsi="Verdana" w:cs="Arial"/>
          <w:sz w:val="20"/>
        </w:rPr>
        <w:t xml:space="preserve"> Compleix:</w:t>
      </w:r>
    </w:p>
    <w:p w14:paraId="7E2BBB45" w14:textId="77777777" w:rsidR="00F51BDF" w:rsidRPr="003A236D" w:rsidRDefault="00F51BDF" w:rsidP="00F51BDF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3A23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A236D">
        <w:rPr>
          <w:rFonts w:ascii="Verdana" w:hAnsi="Verdana" w:cs="Arial"/>
          <w:i/>
          <w:sz w:val="20"/>
        </w:rPr>
        <w:instrText xml:space="preserve"> FORMCHECKBOX </w:instrText>
      </w:r>
      <w:r w:rsidRPr="003A236D">
        <w:rPr>
          <w:rFonts w:ascii="Verdana" w:hAnsi="Verdana" w:cs="Arial"/>
          <w:i/>
          <w:sz w:val="20"/>
        </w:rPr>
      </w:r>
      <w:r w:rsidRPr="003A236D">
        <w:rPr>
          <w:rFonts w:ascii="Verdana" w:hAnsi="Verdana" w:cs="Arial"/>
          <w:i/>
          <w:sz w:val="20"/>
        </w:rPr>
        <w:fldChar w:fldCharType="end"/>
      </w:r>
      <w:r w:rsidRPr="003A236D">
        <w:rPr>
          <w:rFonts w:ascii="Verdana" w:hAnsi="Verdana" w:cs="Arial"/>
          <w:i/>
          <w:sz w:val="20"/>
        </w:rPr>
        <w:t xml:space="preserve"> </w:t>
      </w:r>
      <w:r w:rsidRPr="003A236D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6EBC3269" w14:textId="77777777" w:rsidR="00F51BDF" w:rsidRPr="003A236D" w:rsidRDefault="00F51BDF" w:rsidP="00F51BDF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3A23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A236D">
        <w:rPr>
          <w:rFonts w:ascii="Verdana" w:hAnsi="Verdana" w:cs="Arial"/>
          <w:i/>
          <w:sz w:val="20"/>
        </w:rPr>
        <w:instrText xml:space="preserve"> FORMCHECKBOX </w:instrText>
      </w:r>
      <w:r w:rsidRPr="003A236D">
        <w:rPr>
          <w:rFonts w:ascii="Verdana" w:hAnsi="Verdana" w:cs="Arial"/>
          <w:i/>
          <w:sz w:val="20"/>
        </w:rPr>
      </w:r>
      <w:r w:rsidRPr="003A236D">
        <w:rPr>
          <w:rFonts w:ascii="Verdana" w:hAnsi="Verdana" w:cs="Arial"/>
          <w:i/>
          <w:sz w:val="20"/>
        </w:rPr>
        <w:fldChar w:fldCharType="end"/>
      </w:r>
      <w:r w:rsidRPr="003A236D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44E6D902" w14:textId="77777777" w:rsidR="00F51BDF" w:rsidRPr="003A236D" w:rsidRDefault="00F51BDF" w:rsidP="00F51BDF">
      <w:pPr>
        <w:ind w:left="1134" w:hanging="425"/>
        <w:rPr>
          <w:rFonts w:ascii="Verdana" w:hAnsi="Verdana" w:cs="Arial"/>
        </w:rPr>
      </w:pPr>
      <w:r w:rsidRPr="003A236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A236D">
        <w:rPr>
          <w:rFonts w:ascii="Verdana" w:hAnsi="Verdana" w:cs="Arial"/>
        </w:rPr>
        <w:instrText xml:space="preserve"> FORMCHECKBOX </w:instrText>
      </w:r>
      <w:r w:rsidRPr="003A236D">
        <w:rPr>
          <w:rFonts w:ascii="Verdana" w:hAnsi="Verdana" w:cs="Arial"/>
        </w:rPr>
      </w:r>
      <w:r w:rsidRPr="003A236D">
        <w:rPr>
          <w:rFonts w:ascii="Verdana" w:hAnsi="Verdana" w:cs="Arial"/>
        </w:rPr>
        <w:fldChar w:fldCharType="end"/>
      </w:r>
      <w:r w:rsidRPr="003A236D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>
        <w:rPr>
          <w:rFonts w:ascii="Verdana" w:hAnsi="Verdana"/>
        </w:rPr>
        <w:t>.</w:t>
      </w:r>
    </w:p>
    <w:p w14:paraId="67200D19" w14:textId="77777777" w:rsidR="00F51BDF" w:rsidRPr="003A236D" w:rsidRDefault="00F51BDF" w:rsidP="00F51BD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3A35D16" w14:textId="77777777" w:rsidR="00F51BDF" w:rsidRPr="003A236D" w:rsidRDefault="00F51BDF" w:rsidP="00F51BD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3A236D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3D36E923" w14:textId="77777777" w:rsidR="00F51BDF" w:rsidRPr="003A236D" w:rsidRDefault="00F51BDF" w:rsidP="00F51BD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E9ABCE0" w14:textId="77777777" w:rsidR="00F51BDF" w:rsidRPr="003A236D" w:rsidRDefault="00F51BDF" w:rsidP="00F51BD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3A236D">
        <w:rPr>
          <w:rFonts w:ascii="Verdana" w:hAnsi="Verdana"/>
          <w:sz w:val="20"/>
        </w:rPr>
        <w:t>No esta incursa en prohibició de contractar</w:t>
      </w:r>
      <w:r w:rsidRPr="003A236D">
        <w:rPr>
          <w:rFonts w:ascii="Verdana" w:hAnsi="Verdana" w:cs="Arial"/>
          <w:sz w:val="20"/>
        </w:rPr>
        <w:t xml:space="preserve"> amb l’Administració</w:t>
      </w:r>
      <w:r w:rsidRPr="003A236D">
        <w:rPr>
          <w:rFonts w:ascii="Verdana" w:hAnsi="Verdana"/>
          <w:sz w:val="20"/>
        </w:rPr>
        <w:t xml:space="preserve"> </w:t>
      </w:r>
      <w:r w:rsidRPr="003A236D">
        <w:rPr>
          <w:rFonts w:ascii="Verdana" w:hAnsi="Verdana" w:cs="Arial"/>
          <w:sz w:val="20"/>
        </w:rPr>
        <w:t>establertes a l’art. 71 LCSP</w:t>
      </w:r>
      <w:r w:rsidRPr="003A236D" w:rsidDel="00BF46FD">
        <w:rPr>
          <w:rFonts w:ascii="Verdana" w:hAnsi="Verdana" w:cs="Arial"/>
          <w:sz w:val="20"/>
        </w:rPr>
        <w:t xml:space="preserve"> </w:t>
      </w:r>
    </w:p>
    <w:p w14:paraId="114CE36D" w14:textId="77777777" w:rsidR="00F51BD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4DBD7E6D" w14:textId="77777777" w:rsidR="00F51BDF" w:rsidRPr="007E1D05" w:rsidRDefault="00F51BDF" w:rsidP="00F51BDF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de prevenció de riscos laborals.</w:t>
      </w:r>
    </w:p>
    <w:p w14:paraId="79A7ED6B" w14:textId="77777777" w:rsidR="00F51BDF" w:rsidRPr="007E1D05" w:rsidRDefault="00F51BDF" w:rsidP="00F51BDF">
      <w:pPr>
        <w:rPr>
          <w:rFonts w:ascii="Verdana" w:hAnsi="Verdana" w:cs="Arial"/>
        </w:rPr>
      </w:pPr>
    </w:p>
    <w:p w14:paraId="3A4C0933" w14:textId="77777777" w:rsidR="00F51BDF" w:rsidRPr="007E1D05" w:rsidRDefault="00F51BDF" w:rsidP="00F51BDF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d’igualtat efectiva de dones i homes.</w:t>
      </w:r>
    </w:p>
    <w:p w14:paraId="1209AF97" w14:textId="77777777" w:rsidR="00F51BDF" w:rsidRPr="0012684F" w:rsidRDefault="00F51BDF" w:rsidP="00F51BDF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18A1E0F7" w14:textId="77777777" w:rsidR="00F51BDF" w:rsidRPr="0012684F" w:rsidRDefault="00F51BDF" w:rsidP="00F51BDF">
      <w:pPr>
        <w:rPr>
          <w:rFonts w:ascii="Verdana" w:hAnsi="Verdana" w:cs="Arial"/>
        </w:rPr>
      </w:pPr>
    </w:p>
    <w:p w14:paraId="1540248C" w14:textId="77777777" w:rsidR="00F51BDF" w:rsidRDefault="00F51BDF" w:rsidP="00F51BDF">
      <w:pPr>
        <w:rPr>
          <w:rFonts w:ascii="Verdana" w:hAnsi="Verdana"/>
        </w:rPr>
      </w:pPr>
      <w:r>
        <w:rPr>
          <w:rFonts w:ascii="Verdana" w:hAnsi="Verdana"/>
        </w:rPr>
        <w:t xml:space="preserve">1.- </w:t>
      </w:r>
      <w:r w:rsidRPr="0012684F">
        <w:rPr>
          <w:rFonts w:ascii="Verdana" w:hAnsi="Verdana"/>
        </w:rPr>
        <w:t xml:space="preserve">Que l’entitat que representa, o les seves empreses filials o les empreses interposades: </w:t>
      </w:r>
    </w:p>
    <w:p w14:paraId="58C6C6E8" w14:textId="77777777" w:rsidR="00F51BDF" w:rsidRPr="0012684F" w:rsidRDefault="00F51BDF" w:rsidP="00F51BDF">
      <w:pPr>
        <w:rPr>
          <w:rFonts w:ascii="Verdana" w:hAnsi="Verdana"/>
        </w:rPr>
      </w:pPr>
    </w:p>
    <w:p w14:paraId="5CC98706" w14:textId="77777777" w:rsidR="00F51BDF" w:rsidRPr="0012684F" w:rsidRDefault="00F51BDF" w:rsidP="00F51BDF">
      <w:pPr>
        <w:autoSpaceDE w:val="0"/>
        <w:autoSpaceDN w:val="0"/>
        <w:ind w:firstLine="708"/>
        <w:rPr>
          <w:rFonts w:ascii="Verdana" w:hAnsi="Verdana"/>
        </w:rPr>
      </w:pPr>
      <w:r w:rsidRPr="0012684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84F">
        <w:rPr>
          <w:rFonts w:ascii="Verdana" w:hAnsi="Verdana" w:cs="Arial"/>
          <w:i/>
        </w:rPr>
        <w:instrText xml:space="preserve"> FORMCHECKBOX </w:instrText>
      </w:r>
      <w:r w:rsidRPr="0012684F">
        <w:rPr>
          <w:rFonts w:ascii="Verdana" w:hAnsi="Verdana" w:cs="Arial"/>
          <w:i/>
        </w:rPr>
      </w:r>
      <w:r w:rsidRPr="0012684F">
        <w:rPr>
          <w:rFonts w:ascii="Verdana" w:hAnsi="Verdana" w:cs="Arial"/>
          <w:i/>
        </w:rPr>
        <w:fldChar w:fldCharType="end"/>
      </w:r>
      <w:r w:rsidRPr="0012684F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A4DDBBA" w14:textId="77777777" w:rsidR="00F51BDF" w:rsidRPr="0012684F" w:rsidRDefault="00F51BDF" w:rsidP="00F51BDF">
      <w:pPr>
        <w:rPr>
          <w:rFonts w:ascii="Verdana" w:hAnsi="Verdana"/>
        </w:rPr>
      </w:pPr>
    </w:p>
    <w:p w14:paraId="57F353A6" w14:textId="77777777" w:rsidR="00F51BDF" w:rsidRPr="0012684F" w:rsidRDefault="00F51BDF" w:rsidP="00F51BDF">
      <w:pPr>
        <w:ind w:firstLine="708"/>
        <w:rPr>
          <w:rFonts w:ascii="Verdana" w:hAnsi="Verdana"/>
          <w:strike/>
        </w:rPr>
      </w:pPr>
      <w:r w:rsidRPr="0012684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84F">
        <w:rPr>
          <w:rFonts w:ascii="Verdana" w:hAnsi="Verdana" w:cs="Arial"/>
          <w:i/>
        </w:rPr>
        <w:instrText xml:space="preserve"> FORMCHECKBOX </w:instrText>
      </w:r>
      <w:r w:rsidRPr="0012684F">
        <w:rPr>
          <w:rFonts w:ascii="Verdana" w:hAnsi="Verdana" w:cs="Arial"/>
          <w:i/>
        </w:rPr>
      </w:r>
      <w:r w:rsidRPr="0012684F">
        <w:rPr>
          <w:rFonts w:ascii="Verdana" w:hAnsi="Verdana" w:cs="Arial"/>
          <w:i/>
        </w:rPr>
        <w:fldChar w:fldCharType="end"/>
      </w:r>
      <w:r w:rsidRPr="0012684F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12684F">
          <w:rPr>
            <w:rStyle w:val="Enlla"/>
            <w:rFonts w:ascii="Verdana" w:hAnsi="Verdana" w:cs="Arial"/>
          </w:rPr>
          <w:t>perfil de contractant</w:t>
        </w:r>
      </w:hyperlink>
      <w:r w:rsidRPr="0012684F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2CDCE26B" w14:textId="77777777" w:rsidR="00F51BDF" w:rsidRPr="0012684F" w:rsidRDefault="00F51BDF" w:rsidP="00F51BDF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0E6F7EA" w14:textId="77777777" w:rsidR="00F51BDF" w:rsidRDefault="00F51BDF" w:rsidP="00F51BDF">
      <w:pPr>
        <w:contextualSpacing/>
        <w:rPr>
          <w:rFonts w:ascii="Verdana" w:hAnsi="Verdana" w:cs="Arial"/>
        </w:rPr>
      </w:pPr>
      <w:r>
        <w:rPr>
          <w:rFonts w:ascii="Verdana" w:hAnsi="Verdana" w:cs="Arial"/>
        </w:rPr>
        <w:t>2.- Per empreses que conformen grup empresarial:</w:t>
      </w:r>
    </w:p>
    <w:p w14:paraId="27C1AC11" w14:textId="77777777" w:rsidR="00F51BDF" w:rsidRPr="0012684F" w:rsidRDefault="00F51BDF" w:rsidP="00F51BDF">
      <w:pPr>
        <w:contextualSpacing/>
        <w:rPr>
          <w:rFonts w:ascii="Verdana" w:hAnsi="Verdana" w:cs="Arial"/>
          <w:b/>
        </w:rPr>
      </w:pPr>
    </w:p>
    <w:p w14:paraId="4BF2DCC5" w14:textId="77777777" w:rsidR="00F51BDF" w:rsidRPr="0012684F" w:rsidRDefault="00F51BDF" w:rsidP="00F51BDF">
      <w:pPr>
        <w:rPr>
          <w:rFonts w:ascii="Verdana" w:hAnsi="Verdana" w:cs="Arial"/>
          <w:lang w:eastAsia="es-ES_tradnl"/>
        </w:rPr>
      </w:pPr>
      <w:r w:rsidRPr="0012684F">
        <w:rPr>
          <w:rFonts w:ascii="Verdana" w:hAnsi="Verdana" w:cs="Arial"/>
          <w:bdr w:val="single" w:sz="4" w:space="0" w:color="auto" w:frame="1"/>
          <w:lang w:eastAsia="es-ES_tradnl"/>
        </w:rPr>
        <w:t xml:space="preserve">     </w:t>
      </w:r>
      <w:r w:rsidRPr="0012684F">
        <w:rPr>
          <w:rFonts w:ascii="Verdana" w:hAnsi="Verdana" w:cs="Arial"/>
          <w:lang w:eastAsia="es-ES_tradnl"/>
        </w:rPr>
        <w:t xml:space="preserve"> </w:t>
      </w:r>
      <w:r>
        <w:rPr>
          <w:rFonts w:ascii="Verdana" w:hAnsi="Verdana" w:cs="Arial"/>
          <w:lang w:eastAsia="es-ES_tradnl"/>
        </w:rPr>
        <w:t>2.</w:t>
      </w:r>
      <w:r w:rsidRPr="0012684F">
        <w:rPr>
          <w:rFonts w:ascii="Verdana" w:hAnsi="Verdana" w:cs="Arial"/>
          <w:lang w:eastAsia="es-ES_tradnl"/>
        </w:rPr>
        <w:t xml:space="preserve">a) Què l’empresa que represento </w:t>
      </w:r>
      <w:r w:rsidRPr="0012684F">
        <w:rPr>
          <w:rFonts w:ascii="Verdana" w:hAnsi="Verdana" w:cs="Arial"/>
          <w:b/>
          <w:lang w:eastAsia="es-ES_tradnl"/>
        </w:rPr>
        <w:t xml:space="preserve">NO </w:t>
      </w:r>
      <w:r w:rsidRPr="0012684F">
        <w:rPr>
          <w:rFonts w:ascii="Verdana" w:hAnsi="Verdana" w:cs="Arial"/>
          <w:lang w:eastAsia="es-ES_tradnl"/>
        </w:rPr>
        <w:t>forma part de cap grup empresarial.</w:t>
      </w:r>
    </w:p>
    <w:p w14:paraId="3F0C4E2E" w14:textId="77777777" w:rsidR="00F51BDF" w:rsidRPr="0012684F" w:rsidRDefault="00F51BDF" w:rsidP="00F51BDF">
      <w:pPr>
        <w:rPr>
          <w:rFonts w:ascii="Verdana" w:hAnsi="Verdana" w:cs="Arial"/>
          <w:lang w:eastAsia="es-ES_tradnl"/>
        </w:rPr>
      </w:pPr>
    </w:p>
    <w:p w14:paraId="562001AB" w14:textId="77777777" w:rsidR="00F51BDF" w:rsidRPr="0012684F" w:rsidRDefault="00F51BDF" w:rsidP="00F51BDF">
      <w:pPr>
        <w:contextualSpacing/>
        <w:rPr>
          <w:rFonts w:ascii="Verdana" w:hAnsi="Verdana" w:cs="Arial"/>
          <w:b/>
        </w:rPr>
      </w:pPr>
      <w:r w:rsidRPr="0012684F">
        <w:rPr>
          <w:rFonts w:ascii="Verdana" w:hAnsi="Verdana" w:cs="Arial"/>
          <w:bdr w:val="single" w:sz="4" w:space="0" w:color="auto" w:frame="1"/>
        </w:rPr>
        <w:t xml:space="preserve">     </w:t>
      </w:r>
      <w:r w:rsidRPr="0012684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2.</w:t>
      </w:r>
      <w:r w:rsidRPr="0012684F">
        <w:rPr>
          <w:rFonts w:ascii="Verdana" w:hAnsi="Verdana" w:cs="Arial"/>
        </w:rPr>
        <w:t xml:space="preserve">b) Què l’empresa que represento </w:t>
      </w:r>
      <w:r w:rsidRPr="0012684F">
        <w:rPr>
          <w:rFonts w:ascii="Verdana" w:hAnsi="Verdana" w:cs="Arial"/>
          <w:b/>
        </w:rPr>
        <w:t>SI</w:t>
      </w:r>
      <w:r w:rsidRPr="0012684F">
        <w:rPr>
          <w:rFonts w:ascii="Verdana" w:hAnsi="Verdana" w:cs="Arial"/>
        </w:rPr>
        <w:t xml:space="preserve"> forma part d’un grup empresarial i que l’empresa/les empreses del mateix grup (nom de les empreses)............................ es presenta/en també a la present licitació</w:t>
      </w:r>
    </w:p>
    <w:p w14:paraId="24ECD77D" w14:textId="77777777" w:rsidR="00F51BDF" w:rsidRPr="0012684F" w:rsidRDefault="00F51BDF" w:rsidP="00F51BDF">
      <w:pPr>
        <w:contextualSpacing/>
        <w:rPr>
          <w:rFonts w:ascii="Verdana" w:hAnsi="Verdana" w:cs="Arial"/>
          <w:b/>
        </w:rPr>
      </w:pPr>
    </w:p>
    <w:p w14:paraId="2D138C23" w14:textId="77777777" w:rsidR="00F51BDF" w:rsidRPr="0012684F" w:rsidRDefault="00F51BDF" w:rsidP="00F51BDF">
      <w:pPr>
        <w:contextualSpacing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3.- </w:t>
      </w:r>
      <w:r w:rsidRPr="0012684F">
        <w:rPr>
          <w:rFonts w:ascii="Verdana" w:eastAsia="Calibri" w:hAnsi="Verdana" w:cs="Arial"/>
          <w:lang w:eastAsia="en-US"/>
        </w:rPr>
        <w:t>Que en el cas de resultar adjudicatària SI/NO constituirà la garantia mitjançant la fórmula de retenció en el preu</w:t>
      </w:r>
    </w:p>
    <w:p w14:paraId="61F3D741" w14:textId="77777777" w:rsidR="00F51BDF" w:rsidRPr="0012684F" w:rsidRDefault="00F51BDF" w:rsidP="00F51BDF">
      <w:pPr>
        <w:ind w:left="360"/>
        <w:contextualSpacing/>
        <w:rPr>
          <w:rFonts w:ascii="Verdana" w:eastAsia="Calibri" w:hAnsi="Verdana" w:cs="Arial"/>
          <w:lang w:eastAsia="en-US"/>
        </w:rPr>
      </w:pPr>
    </w:p>
    <w:p w14:paraId="6295CFD3" w14:textId="77777777" w:rsidR="00F51BDF" w:rsidRPr="0012684F" w:rsidRDefault="00F51BDF" w:rsidP="00F51BD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rPr>
          <w:rFonts w:ascii="Verdana" w:hAnsi="Verdana" w:cs="Arial"/>
        </w:rPr>
      </w:pPr>
      <w:r>
        <w:rPr>
          <w:rFonts w:ascii="Verdana" w:hAnsi="Verdana" w:cs="Arial"/>
        </w:rPr>
        <w:t xml:space="preserve">4.- </w:t>
      </w:r>
      <w:r w:rsidRPr="0012684F">
        <w:rPr>
          <w:rFonts w:ascii="Verdana" w:hAnsi="Verdana" w:cs="Arial"/>
        </w:rPr>
        <w:t xml:space="preserve">Que </w:t>
      </w:r>
      <w:r w:rsidRPr="0012684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84F">
        <w:rPr>
          <w:rFonts w:ascii="Verdana" w:hAnsi="Verdana" w:cs="Arial"/>
          <w:i/>
        </w:rPr>
        <w:instrText xml:space="preserve"> FORMCHECKBOX </w:instrText>
      </w:r>
      <w:r w:rsidRPr="0012684F">
        <w:rPr>
          <w:rFonts w:ascii="Verdana" w:hAnsi="Verdana" w:cs="Arial"/>
          <w:i/>
        </w:rPr>
      </w:r>
      <w:r w:rsidRPr="0012684F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 </w:t>
      </w:r>
      <w:r w:rsidRPr="0012684F">
        <w:rPr>
          <w:rFonts w:ascii="Verdana" w:hAnsi="Verdana"/>
        </w:rPr>
        <w:t xml:space="preserve"> </w:t>
      </w:r>
      <w:r w:rsidRPr="0012684F">
        <w:rPr>
          <w:rFonts w:ascii="Verdana" w:hAnsi="Verdana" w:cs="Arial"/>
        </w:rPr>
        <w:t xml:space="preserve">SI/NO </w:t>
      </w:r>
      <w:r w:rsidRPr="0012684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84F">
        <w:rPr>
          <w:rFonts w:ascii="Verdana" w:hAnsi="Verdana" w:cs="Arial"/>
          <w:i/>
        </w:rPr>
        <w:instrText xml:space="preserve"> FORMCHECKBOX </w:instrText>
      </w:r>
      <w:r w:rsidRPr="0012684F">
        <w:rPr>
          <w:rFonts w:ascii="Verdana" w:hAnsi="Verdana" w:cs="Arial"/>
          <w:i/>
        </w:rPr>
      </w:r>
      <w:r w:rsidRPr="0012684F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 </w:t>
      </w:r>
      <w:r w:rsidRPr="0012684F">
        <w:rPr>
          <w:rFonts w:ascii="Verdana" w:hAnsi="Verdana"/>
        </w:rPr>
        <w:t xml:space="preserve"> </w:t>
      </w:r>
      <w:r w:rsidRPr="0012684F">
        <w:rPr>
          <w:rFonts w:ascii="Verdana" w:hAnsi="Verdana" w:cs="Arial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2852AB1E" w14:textId="77777777" w:rsidR="00F51BDF" w:rsidRPr="0012684F" w:rsidRDefault="00F51BDF" w:rsidP="00F51BD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lang w:eastAsia="es-ES_tradnl"/>
        </w:rPr>
      </w:pPr>
    </w:p>
    <w:p w14:paraId="067B7319" w14:textId="77777777" w:rsidR="00F51BDF" w:rsidRPr="0012684F" w:rsidRDefault="00F51BDF" w:rsidP="00F51BD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jc w:val="both"/>
        <w:rPr>
          <w:rFonts w:ascii="Verdana" w:hAnsi="Verdana" w:cs="Arial"/>
          <w:strike/>
        </w:rPr>
      </w:pPr>
      <w:r>
        <w:rPr>
          <w:rFonts w:ascii="Verdana" w:hAnsi="Verdana" w:cs="Arial"/>
        </w:rPr>
        <w:t xml:space="preserve">5.- </w:t>
      </w:r>
      <w:r w:rsidRPr="0012684F">
        <w:rPr>
          <w:rFonts w:ascii="Verdana" w:hAnsi="Verdana" w:cs="Arial"/>
        </w:rPr>
        <w:t xml:space="preserve">Que </w:t>
      </w:r>
      <w:r w:rsidRPr="0012684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84F">
        <w:rPr>
          <w:rFonts w:ascii="Verdana" w:hAnsi="Verdana" w:cs="Arial"/>
          <w:i/>
        </w:rPr>
        <w:instrText xml:space="preserve"> FORMCHECKBOX </w:instrText>
      </w:r>
      <w:r w:rsidRPr="0012684F">
        <w:rPr>
          <w:rFonts w:ascii="Verdana" w:hAnsi="Verdana" w:cs="Arial"/>
          <w:i/>
        </w:rPr>
      </w:r>
      <w:r w:rsidRPr="0012684F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 </w:t>
      </w:r>
      <w:r w:rsidRPr="0012684F">
        <w:rPr>
          <w:rFonts w:ascii="Verdana" w:hAnsi="Verdana"/>
        </w:rPr>
        <w:t xml:space="preserve"> </w:t>
      </w:r>
      <w:r w:rsidRPr="0012684F">
        <w:rPr>
          <w:rFonts w:ascii="Verdana" w:hAnsi="Verdana" w:cs="Arial"/>
        </w:rPr>
        <w:t xml:space="preserve">SI/NO </w:t>
      </w:r>
      <w:r w:rsidRPr="0012684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2684F">
        <w:rPr>
          <w:rFonts w:ascii="Verdana" w:hAnsi="Verdana" w:cs="Arial"/>
          <w:i/>
        </w:rPr>
        <w:instrText xml:space="preserve"> FORMCHECKBOX </w:instrText>
      </w:r>
      <w:r w:rsidRPr="0012684F">
        <w:rPr>
          <w:rFonts w:ascii="Verdana" w:hAnsi="Verdana" w:cs="Arial"/>
          <w:i/>
        </w:rPr>
      </w:r>
      <w:r w:rsidRPr="0012684F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 </w:t>
      </w:r>
      <w:r w:rsidRPr="0012684F">
        <w:rPr>
          <w:rFonts w:ascii="Verdana" w:hAnsi="Verdana"/>
        </w:rPr>
        <w:t xml:space="preserve"> </w:t>
      </w:r>
      <w:r w:rsidRPr="0012684F">
        <w:rPr>
          <w:rFonts w:ascii="Verdana" w:hAnsi="Verdana" w:cs="Arial"/>
        </w:rPr>
        <w:t xml:space="preserve">autoritza a l’Institut Municipal Parcs i Jardins de Barcelona a sol·licitar de la Tresoreria General de la Seguretat Social (TGSS), directament </w:t>
      </w:r>
      <w:r w:rsidRPr="0012684F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12684F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12684F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12684F">
        <w:rPr>
          <w:rFonts w:ascii="Verdana" w:hAnsi="Verdana" w:cs="Arial"/>
        </w:rPr>
        <w:t xml:space="preserve"> i durant tota la vigència del contracte;</w:t>
      </w:r>
    </w:p>
    <w:p w14:paraId="48FB275A" w14:textId="77777777" w:rsidR="00F51BDF" w:rsidRPr="0012684F" w:rsidRDefault="00F51BDF" w:rsidP="00F51BDF">
      <w:pPr>
        <w:rPr>
          <w:rFonts w:ascii="Verdana" w:hAnsi="Verdana" w:cs="Arial"/>
          <w:lang w:eastAsia="es-ES_tradnl"/>
        </w:rPr>
      </w:pPr>
    </w:p>
    <w:p w14:paraId="6621740C" w14:textId="77777777" w:rsidR="00F51BDF" w:rsidRPr="0012684F" w:rsidRDefault="00F51BDF" w:rsidP="00F51BDF">
      <w:pPr>
        <w:numPr>
          <w:ilvl w:val="0"/>
          <w:numId w:val="3"/>
        </w:numPr>
        <w:contextualSpacing/>
        <w:rPr>
          <w:rFonts w:ascii="Verdana" w:hAnsi="Verdana" w:cs="Arial"/>
          <w:b/>
          <w:i/>
        </w:rPr>
      </w:pPr>
      <w:r w:rsidRPr="0012684F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C6DCDB9" w14:textId="77777777" w:rsidR="00F51BDF" w:rsidRPr="0012684F" w:rsidRDefault="00F51BDF" w:rsidP="00F51BDF">
      <w:pPr>
        <w:rPr>
          <w:rFonts w:ascii="Verdana" w:hAnsi="Verdana" w:cs="Arial"/>
          <w:lang w:eastAsia="es-ES_tradnl"/>
        </w:rPr>
      </w:pPr>
    </w:p>
    <w:p w14:paraId="0B79F220" w14:textId="77777777" w:rsidR="00F51BDF" w:rsidRPr="0012684F" w:rsidRDefault="00F51BDF" w:rsidP="00F51BDF">
      <w:pPr>
        <w:jc w:val="both"/>
        <w:rPr>
          <w:rFonts w:ascii="Verdana" w:hAnsi="Verdana" w:cs="Arial"/>
          <w:lang w:eastAsia="es-ES_tradnl"/>
        </w:rPr>
      </w:pPr>
      <w:r w:rsidRPr="0012684F">
        <w:rPr>
          <w:rFonts w:ascii="Verdana" w:hAnsi="Verdana" w:cs="Arial"/>
          <w:lang w:eastAsia="es-ES_tradnl"/>
        </w:rPr>
        <w:t xml:space="preserve">Accepta </w:t>
      </w:r>
      <w:r w:rsidRPr="0012684F">
        <w:rPr>
          <w:rFonts w:ascii="Verdana" w:hAnsi="Verdana"/>
          <w:lang w:eastAsia="es-ES_tradnl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12684F">
        <w:rPr>
          <w:rFonts w:ascii="Verdana" w:hAnsi="Verdana" w:cs="Arial"/>
          <w:lang w:eastAsia="es-ES_tradnl"/>
        </w:rPr>
        <w:t>.</w:t>
      </w:r>
    </w:p>
    <w:p w14:paraId="604A66C7" w14:textId="77777777" w:rsidR="00F51BDF" w:rsidRPr="0012684F" w:rsidRDefault="00F51BDF" w:rsidP="00F51BDF">
      <w:pPr>
        <w:rPr>
          <w:rFonts w:ascii="Verdana" w:hAnsi="Verdana" w:cs="Arial"/>
          <w:snapToGrid w:val="0"/>
          <w:lang w:eastAsia="es-ES"/>
        </w:rPr>
      </w:pPr>
    </w:p>
    <w:p w14:paraId="2155C021" w14:textId="77777777" w:rsidR="00F51BDF" w:rsidRPr="0012684F" w:rsidRDefault="00F51BDF" w:rsidP="00F51BDF">
      <w:pPr>
        <w:rPr>
          <w:rFonts w:ascii="Verdana" w:hAnsi="Verdana" w:cs="Arial"/>
          <w:snapToGrid w:val="0"/>
          <w:lang w:eastAsia="es-ES"/>
        </w:rPr>
      </w:pPr>
    </w:p>
    <w:p w14:paraId="71B871AD" w14:textId="77777777" w:rsidR="00F51BDF" w:rsidRDefault="00F51BDF" w:rsidP="00F51BDF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 xml:space="preserve">Indicar </w:t>
      </w:r>
      <w:r>
        <w:rPr>
          <w:rFonts w:ascii="Verdana" w:hAnsi="Verdana" w:cs="Arial"/>
          <w:snapToGrid w:val="0"/>
          <w:lang w:eastAsia="es-ES"/>
        </w:rPr>
        <w:t>lloc, data i signatura del legal representant de l’empresa</w:t>
      </w:r>
    </w:p>
    <w:p w14:paraId="4BEDE2D2" w14:textId="77777777" w:rsidR="00F51BDF" w:rsidRDefault="00F51BDF" w:rsidP="00F51BDF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00237E91" w14:textId="77777777" w:rsidR="00F51BDF" w:rsidRPr="00200223" w:rsidRDefault="00F51BDF" w:rsidP="00F51BDF">
      <w:pPr>
        <w:pStyle w:val="Textindependent"/>
        <w:shd w:val="clear" w:color="auto" w:fill="FFFFFF"/>
        <w:rPr>
          <w:rFonts w:ascii="Verdana" w:hAnsi="Verdana" w:cs="Arial"/>
          <w:b/>
          <w:szCs w:val="24"/>
        </w:rPr>
      </w:pPr>
      <w:r w:rsidRPr="00200223">
        <w:rPr>
          <w:rFonts w:ascii="Verdana" w:hAnsi="Verdana" w:cs="Arial"/>
          <w:szCs w:val="24"/>
          <w:u w:val="single"/>
        </w:rPr>
        <w:lastRenderedPageBreak/>
        <w:t>ANNEX 2:</w:t>
      </w:r>
      <w:r w:rsidRPr="00200223">
        <w:rPr>
          <w:rFonts w:ascii="Verdana" w:hAnsi="Verdana" w:cs="Arial"/>
          <w:szCs w:val="24"/>
        </w:rPr>
        <w:t xml:space="preserve">  MODEL DE DECLARACIÓ RESPONSABLE  RELATIVA AL COMPLIMENT DELS DRETS HUMANS I LA DIGNITAT HUMANA  </w:t>
      </w:r>
    </w:p>
    <w:p w14:paraId="6CBB1FD8" w14:textId="77777777" w:rsidR="00F51BDF" w:rsidRPr="00200223" w:rsidRDefault="00F51BDF" w:rsidP="00F51BDF">
      <w:pPr>
        <w:pStyle w:val="Ttol"/>
        <w:rPr>
          <w:rFonts w:ascii="Verdana" w:hAnsi="Verdana" w:cs="Arial"/>
          <w:sz w:val="20"/>
        </w:rPr>
      </w:pPr>
    </w:p>
    <w:p w14:paraId="61C190E3" w14:textId="77777777" w:rsidR="00F51BDF" w:rsidRPr="00200223" w:rsidRDefault="00F51BDF" w:rsidP="00F51BDF">
      <w:pPr>
        <w:pStyle w:val="Ttol"/>
        <w:rPr>
          <w:rFonts w:ascii="Verdana" w:hAnsi="Verdana" w:cs="Arial"/>
          <w:sz w:val="20"/>
        </w:rPr>
      </w:pPr>
    </w:p>
    <w:p w14:paraId="59E0406F" w14:textId="77777777" w:rsidR="00F51BDF" w:rsidRPr="00200223" w:rsidRDefault="00F51BDF" w:rsidP="00F51BDF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200223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00223">
        <w:rPr>
          <w:rFonts w:ascii="Verdana" w:hAnsi="Verdana" w:cs="Arial"/>
          <w:snapToGrid w:val="0"/>
          <w:sz w:val="20"/>
        </w:rPr>
        <w:t>sotasigna</w:t>
      </w:r>
      <w:proofErr w:type="spellEnd"/>
      <w:r w:rsidRPr="00200223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00223">
        <w:rPr>
          <w:rFonts w:ascii="Verdana" w:hAnsi="Verdana" w:cs="Arial"/>
          <w:sz w:val="20"/>
        </w:rPr>
        <w:t>úm. Contracte ..............., núm. Expedient ...................</w:t>
      </w:r>
    </w:p>
    <w:p w14:paraId="0B14D8B7" w14:textId="77777777" w:rsidR="00F51BDF" w:rsidRPr="00200223" w:rsidRDefault="00F51BDF" w:rsidP="00F51BDF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39CA97A8" w14:textId="77777777" w:rsidR="00F51BDF" w:rsidRPr="00200223" w:rsidRDefault="00F51BDF" w:rsidP="00F51BDF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2C28E432" w14:textId="77777777" w:rsidR="00F51BDF" w:rsidRPr="00200223" w:rsidRDefault="00F51BDF" w:rsidP="00F51BDF">
      <w:pPr>
        <w:pStyle w:val="Ttol"/>
        <w:rPr>
          <w:rFonts w:ascii="Verdana" w:hAnsi="Verdana" w:cs="Arial"/>
          <w:b w:val="0"/>
          <w:sz w:val="20"/>
        </w:rPr>
      </w:pPr>
      <w:r w:rsidRPr="00200223">
        <w:rPr>
          <w:rFonts w:ascii="Verdana" w:hAnsi="Verdana" w:cs="Arial"/>
          <w:sz w:val="20"/>
        </w:rPr>
        <w:t xml:space="preserve">DECLARA SOTA LA SEVA RESPONSABILITAT </w:t>
      </w:r>
      <w:r w:rsidRPr="00200223">
        <w:rPr>
          <w:rStyle w:val="Refernciadenotaapeudepgina"/>
          <w:rFonts w:ascii="Verdana" w:hAnsi="Verdana" w:cs="Arial"/>
          <w:sz w:val="20"/>
        </w:rPr>
        <w:footnoteReference w:id="2"/>
      </w:r>
    </w:p>
    <w:p w14:paraId="37C715AD" w14:textId="77777777" w:rsidR="00F51BDF" w:rsidRPr="00200223" w:rsidRDefault="00F51BDF" w:rsidP="00F51BDF">
      <w:pPr>
        <w:pStyle w:val="Ttol"/>
        <w:rPr>
          <w:rFonts w:ascii="Verdana" w:hAnsi="Verdana" w:cs="Arial"/>
          <w:sz w:val="20"/>
        </w:rPr>
      </w:pPr>
    </w:p>
    <w:p w14:paraId="6B975A92" w14:textId="77777777" w:rsidR="00F51BDF" w:rsidRPr="00200223" w:rsidRDefault="00F51BDF" w:rsidP="00F51BD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87A933E" w14:textId="77777777" w:rsidR="00F51BDF" w:rsidRPr="00200223" w:rsidRDefault="00F51BDF" w:rsidP="00F51BDF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016F8346" w14:textId="77777777" w:rsidR="00F51BDF" w:rsidRPr="00200223" w:rsidRDefault="00F51BDF" w:rsidP="00F51BDF">
      <w:pPr>
        <w:jc w:val="both"/>
        <w:rPr>
          <w:rFonts w:ascii="Verdana" w:hAnsi="Verdana" w:cs="Arial"/>
          <w:b/>
        </w:rPr>
      </w:pPr>
      <w:r w:rsidRPr="00200223">
        <w:rPr>
          <w:rFonts w:ascii="Verdana" w:hAnsi="Verdana" w:cs="Arial"/>
          <w:b/>
        </w:rPr>
        <w:t xml:space="preserve">Que l’entitat que representa, o les seves empreses filials o les empreses interposades: </w:t>
      </w:r>
    </w:p>
    <w:p w14:paraId="2E0BCE6D" w14:textId="77777777" w:rsidR="00F51BDF" w:rsidRPr="00200223" w:rsidRDefault="00F51BDF" w:rsidP="00F51BDF">
      <w:pPr>
        <w:jc w:val="both"/>
        <w:rPr>
          <w:rFonts w:ascii="Verdana" w:hAnsi="Verdana" w:cs="Arial"/>
        </w:rPr>
      </w:pPr>
    </w:p>
    <w:p w14:paraId="15FAF5B5" w14:textId="77777777" w:rsidR="00F51BDF" w:rsidRPr="00200223" w:rsidRDefault="00F51BDF" w:rsidP="00F51BDF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2002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00223">
        <w:rPr>
          <w:rFonts w:ascii="Verdana" w:hAnsi="Verdana" w:cs="Arial"/>
          <w:i/>
        </w:rPr>
        <w:instrText xml:space="preserve"> FORMCHECKBOX </w:instrText>
      </w:r>
      <w:r w:rsidRPr="00200223">
        <w:rPr>
          <w:rFonts w:ascii="Verdana" w:hAnsi="Verdana" w:cs="Arial"/>
          <w:i/>
        </w:rPr>
      </w:r>
      <w:r w:rsidRPr="00200223">
        <w:rPr>
          <w:rFonts w:ascii="Verdana" w:hAnsi="Verdana" w:cs="Arial"/>
          <w:i/>
        </w:rPr>
        <w:fldChar w:fldCharType="end"/>
      </w:r>
      <w:r w:rsidRPr="00200223">
        <w:rPr>
          <w:rFonts w:ascii="Verdana" w:hAnsi="Verdana" w:cs="Arial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7B0D205" w14:textId="77777777" w:rsidR="00F51BDF" w:rsidRPr="00200223" w:rsidRDefault="00F51BDF" w:rsidP="00F51BDF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3575E0EC" w14:textId="77777777" w:rsidR="00F51BDF" w:rsidRPr="00200223" w:rsidRDefault="00F51BDF" w:rsidP="00F51BDF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2002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00223">
        <w:rPr>
          <w:rFonts w:ascii="Verdana" w:hAnsi="Verdana" w:cs="Arial"/>
          <w:i/>
        </w:rPr>
        <w:instrText xml:space="preserve"> FORMCHECKBOX </w:instrText>
      </w:r>
      <w:r w:rsidRPr="00200223">
        <w:rPr>
          <w:rFonts w:ascii="Verdana" w:hAnsi="Verdana" w:cs="Arial"/>
          <w:i/>
        </w:rPr>
      </w:r>
      <w:r w:rsidRPr="00200223">
        <w:rPr>
          <w:rFonts w:ascii="Verdana" w:hAnsi="Verdana" w:cs="Arial"/>
          <w:i/>
        </w:rPr>
        <w:fldChar w:fldCharType="end"/>
      </w:r>
      <w:r w:rsidRPr="00200223">
        <w:rPr>
          <w:rFonts w:ascii="Verdana" w:hAnsi="Verdana" w:cs="Arial"/>
          <w:i/>
        </w:rPr>
        <w:t xml:space="preserve"> </w:t>
      </w:r>
      <w:r w:rsidRPr="00200223">
        <w:rPr>
          <w:rFonts w:ascii="Verdana" w:hAnsi="Verdana" w:cs="Arial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6428A77" w14:textId="77777777" w:rsidR="00F51BDF" w:rsidRPr="00200223" w:rsidRDefault="00F51BDF" w:rsidP="00F51BDF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41C6AAB5" w14:textId="77777777" w:rsidR="00F51BDF" w:rsidRPr="00200223" w:rsidRDefault="00F51BDF" w:rsidP="00F51BDF">
      <w:pPr>
        <w:autoSpaceDE w:val="0"/>
        <w:autoSpaceDN w:val="0"/>
        <w:jc w:val="both"/>
        <w:rPr>
          <w:rFonts w:ascii="Verdana" w:hAnsi="Verdana" w:cs="Arial"/>
        </w:rPr>
      </w:pPr>
    </w:p>
    <w:p w14:paraId="7D8FB36C" w14:textId="77777777" w:rsidR="00F51BDF" w:rsidRPr="00200223" w:rsidRDefault="00F51BDF" w:rsidP="00F51BDF">
      <w:pPr>
        <w:ind w:firstLine="708"/>
        <w:jc w:val="both"/>
        <w:rPr>
          <w:rFonts w:ascii="Verdana" w:hAnsi="Verdana" w:cs="Arial"/>
          <w:strike/>
        </w:rPr>
      </w:pPr>
    </w:p>
    <w:p w14:paraId="0CE335FE" w14:textId="77777777" w:rsidR="00F51BDF" w:rsidRPr="00200223" w:rsidRDefault="00F51BDF" w:rsidP="00F51BDF">
      <w:pPr>
        <w:jc w:val="both"/>
        <w:rPr>
          <w:rFonts w:ascii="Verdana" w:hAnsi="Verdana" w:cs="Arial"/>
          <w:snapToGrid w:val="0"/>
          <w:lang w:eastAsia="es-ES"/>
        </w:rPr>
      </w:pPr>
    </w:p>
    <w:p w14:paraId="039AF937" w14:textId="77777777" w:rsidR="00F51BDF" w:rsidRDefault="00F51BDF" w:rsidP="00F51BDF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 xml:space="preserve">Indicar </w:t>
      </w:r>
      <w:r>
        <w:rPr>
          <w:rFonts w:ascii="Verdana" w:hAnsi="Verdana" w:cs="Arial"/>
          <w:snapToGrid w:val="0"/>
          <w:lang w:eastAsia="es-ES"/>
        </w:rPr>
        <w:t>lloc, data i signatura del legal representant de l’empresa</w:t>
      </w:r>
    </w:p>
    <w:p w14:paraId="6B575F56" w14:textId="77777777" w:rsidR="00F51BDF" w:rsidRPr="00200223" w:rsidRDefault="00F51BDF" w:rsidP="00F51BDF">
      <w:pPr>
        <w:rPr>
          <w:rFonts w:ascii="Verdana" w:hAnsi="Verdana" w:cs="Arial"/>
          <w:b/>
          <w:u w:val="single"/>
          <w:lang w:eastAsia="es-ES_tradnl"/>
        </w:rPr>
      </w:pPr>
      <w:r w:rsidRPr="00200223">
        <w:rPr>
          <w:rFonts w:ascii="Verdana" w:hAnsi="Verdana" w:cs="Arial"/>
          <w:b/>
          <w:u w:val="single"/>
          <w:lang w:eastAsia="es-ES_tradnl"/>
        </w:rPr>
        <w:br w:type="page"/>
      </w:r>
    </w:p>
    <w:p w14:paraId="11F15477" w14:textId="77777777" w:rsidR="00F51BDF" w:rsidRPr="00013D92" w:rsidRDefault="00F51BDF" w:rsidP="00F51BDF">
      <w:pPr>
        <w:rPr>
          <w:rFonts w:ascii="Verdana" w:hAnsi="Verdana" w:cs="Arial"/>
          <w:b/>
          <w:sz w:val="24"/>
          <w:szCs w:val="24"/>
          <w:lang w:eastAsia="es-ES_tradnl"/>
        </w:rPr>
      </w:pPr>
      <w:r w:rsidRPr="00013D92">
        <w:rPr>
          <w:rFonts w:ascii="Verdana" w:hAnsi="Verdana" w:cs="Arial"/>
          <w:b/>
          <w:sz w:val="24"/>
          <w:szCs w:val="24"/>
          <w:u w:val="single"/>
          <w:lang w:eastAsia="es-ES_tradnl"/>
        </w:rPr>
        <w:lastRenderedPageBreak/>
        <w:t>ANNEX 3:</w:t>
      </w:r>
      <w:r w:rsidRPr="00013D92">
        <w:rPr>
          <w:rFonts w:ascii="Verdana" w:hAnsi="Verdana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72421432" w14:textId="77777777" w:rsidR="00F51BDF" w:rsidRPr="00013D92" w:rsidRDefault="00F51BDF" w:rsidP="00F51BDF">
      <w:pPr>
        <w:jc w:val="both"/>
        <w:rPr>
          <w:rFonts w:ascii="Verdana" w:hAnsi="Verdana" w:cs="Arial"/>
          <w:i/>
          <w:sz w:val="16"/>
          <w:szCs w:val="24"/>
          <w:lang w:eastAsia="es-ES_tradnl"/>
        </w:rPr>
      </w:pPr>
    </w:p>
    <w:p w14:paraId="6C0DC07E" w14:textId="64F55F22" w:rsidR="00F51BDF" w:rsidRPr="00013D92" w:rsidRDefault="00F51BDF" w:rsidP="00F51BDF">
      <w:pPr>
        <w:shd w:val="clear" w:color="auto" w:fill="FFFFFF" w:themeFill="background1"/>
        <w:jc w:val="both"/>
        <w:rPr>
          <w:rFonts w:ascii="Verdana" w:hAnsi="Verdana" w:cs="Arial"/>
        </w:rPr>
      </w:pPr>
      <w:r w:rsidRPr="00013D92">
        <w:rPr>
          <w:rFonts w:ascii="Verdana" w:hAnsi="Verdana" w:cs="Arial"/>
          <w:lang w:eastAsia="es-ES_tradnl"/>
        </w:rPr>
        <w:t>El Sr./la Sra. ... domiciliat/</w:t>
      </w:r>
      <w:proofErr w:type="spellStart"/>
      <w:r w:rsidRPr="00013D92">
        <w:rPr>
          <w:rFonts w:ascii="Verdana" w:hAnsi="Verdana" w:cs="Arial"/>
          <w:lang w:eastAsia="es-ES_tradnl"/>
        </w:rPr>
        <w:t>ada</w:t>
      </w:r>
      <w:proofErr w:type="spellEnd"/>
      <w:r w:rsidRPr="00013D92">
        <w:rPr>
          <w:rFonts w:ascii="Verdana" w:hAnsi="Verdana" w:cs="Arial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013D92">
        <w:rPr>
          <w:rFonts w:ascii="Verdana" w:hAnsi="Verdana" w:cs="Arial"/>
          <w:lang w:eastAsia="es-ES_tradnl"/>
        </w:rPr>
        <w:t>ada</w:t>
      </w:r>
      <w:proofErr w:type="spellEnd"/>
      <w:r w:rsidRPr="00013D92">
        <w:rPr>
          <w:rFonts w:ascii="Verdana" w:hAnsi="Verdana" w:cs="Arial"/>
          <w:lang w:eastAsia="es-ES_tradnl"/>
        </w:rPr>
        <w:t xml:space="preserve"> de les condicions exigides per optar a l’adjudicació del contracte núm. </w:t>
      </w:r>
      <w:r>
        <w:rPr>
          <w:rFonts w:ascii="Verdana" w:hAnsi="Verdana" w:cs="Arial"/>
          <w:lang w:eastAsia="es-ES_tradnl"/>
        </w:rPr>
        <w:t>23/0056</w:t>
      </w:r>
      <w:r w:rsidRPr="00013D92">
        <w:rPr>
          <w:rFonts w:ascii="Verdana" w:hAnsi="Verdana" w:cs="Arial"/>
          <w:lang w:eastAsia="es-ES_tradnl"/>
        </w:rPr>
        <w:t xml:space="preserve">, </w:t>
      </w:r>
      <w:r w:rsidRPr="00013D92">
        <w:rPr>
          <w:rFonts w:ascii="Verdana" w:hAnsi="Verdana" w:cs="Arial"/>
        </w:rPr>
        <w:t xml:space="preserve">que té per objecte </w:t>
      </w:r>
      <w:r>
        <w:rPr>
          <w:rFonts w:ascii="Verdana" w:hAnsi="Verdana" w:cs="Arial"/>
        </w:rPr>
        <w:t>el</w:t>
      </w:r>
      <w:r w:rsidRPr="00013D92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c</w:t>
      </w:r>
      <w:r w:rsidRPr="0076342E">
        <w:rPr>
          <w:rFonts w:ascii="Verdana" w:hAnsi="Verdana" w:cs="Arial"/>
        </w:rPr>
        <w:t>ontracte de s</w:t>
      </w:r>
      <w:r>
        <w:rPr>
          <w:rFonts w:ascii="Verdana" w:hAnsi="Verdana" w:cs="Arial"/>
        </w:rPr>
        <w:t>ervei de cura dels animals de les granges urbanes</w:t>
      </w:r>
      <w:r w:rsidRPr="0076342E">
        <w:rPr>
          <w:rFonts w:ascii="Verdana" w:hAnsi="Verdana" w:cs="Arial"/>
        </w:rPr>
        <w:t xml:space="preserve"> de Can Cadena i Can Mestres, amb mesures de contractació pública sostenible</w:t>
      </w:r>
      <w:r w:rsidRPr="00013D92">
        <w:rPr>
          <w:rFonts w:ascii="Verdana" w:hAnsi="Verdana" w:cs="Arial"/>
        </w:rPr>
        <w:t>,</w:t>
      </w:r>
      <w:r w:rsidRPr="00013D92">
        <w:rPr>
          <w:rFonts w:ascii="Verdana" w:hAnsi="Verdana" w:cs="Arial"/>
          <w:lang w:eastAsia="es-ES_tradnl"/>
        </w:rPr>
        <w:t xml:space="preserve"> </w:t>
      </w:r>
      <w:r w:rsidRPr="00013D92">
        <w:rPr>
          <w:rFonts w:ascii="Verdana" w:hAnsi="Verdana" w:cs="Arial"/>
        </w:rPr>
        <w:t>es compromet a realitzar-lo amb subjecció al plec de clàusules administratives particulars i al de prescripcions tècniques pel preu de..................euros (IVA inclòs).</w:t>
      </w:r>
    </w:p>
    <w:p w14:paraId="669E850D" w14:textId="77777777" w:rsidR="00F51BDF" w:rsidRPr="00013D92" w:rsidRDefault="00F51BDF" w:rsidP="00F51BDF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A63377C" w14:textId="77777777" w:rsidR="00F51BDF" w:rsidRDefault="00F51BDF" w:rsidP="00F51BDF">
      <w:pPr>
        <w:shd w:val="clear" w:color="auto" w:fill="FFFFFF" w:themeFill="background1"/>
        <w:jc w:val="both"/>
        <w:rPr>
          <w:rFonts w:ascii="Verdana" w:hAnsi="Verdana" w:cs="Arial"/>
        </w:rPr>
      </w:pPr>
      <w:r w:rsidRPr="00013D92">
        <w:rPr>
          <w:rFonts w:ascii="Verdana" w:hAnsi="Verdana" w:cs="Arial"/>
        </w:rPr>
        <w:t>L’esmentat import s’obté de l’aplicació dels següents preus unitaris</w:t>
      </w:r>
    </w:p>
    <w:p w14:paraId="67A2E84E" w14:textId="77777777" w:rsidR="00F51BDF" w:rsidRDefault="00F51BDF" w:rsidP="00F51BDF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W w:w="716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41"/>
        <w:gridCol w:w="1509"/>
        <w:gridCol w:w="1880"/>
      </w:tblGrid>
      <w:tr w:rsidR="00FD149E" w:rsidRPr="00FD149E" w14:paraId="627B855F" w14:textId="77777777" w:rsidTr="00F51BDF">
        <w:trPr>
          <w:trHeight w:val="530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321E0C" w14:textId="77777777" w:rsidR="00F51BDF" w:rsidRPr="00FD149E" w:rsidRDefault="00F51BDF" w:rsidP="00F51BDF">
            <w:pPr>
              <w:jc w:val="both"/>
              <w:rPr>
                <w:rFonts w:ascii="Arial" w:hAnsi="Arial" w:cs="Arial"/>
                <w:b/>
                <w:bCs/>
              </w:rPr>
            </w:pPr>
            <w:r w:rsidRPr="00FD149E">
              <w:rPr>
                <w:rFonts w:ascii="Arial" w:hAnsi="Arial" w:cs="Arial"/>
                <w:b/>
                <w:bCs/>
              </w:rPr>
              <w:t>Concepte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B7B170" w14:textId="77777777" w:rsidR="00F51BDF" w:rsidRPr="00FD149E" w:rsidRDefault="00F51BDF" w:rsidP="00F51BDF">
            <w:pPr>
              <w:jc w:val="center"/>
              <w:rPr>
                <w:rFonts w:ascii="Arial" w:hAnsi="Arial" w:cs="Arial"/>
                <w:b/>
                <w:bCs/>
              </w:rPr>
            </w:pPr>
            <w:r w:rsidRPr="00FD149E">
              <w:rPr>
                <w:rFonts w:ascii="Arial" w:hAnsi="Arial" w:cs="Arial"/>
                <w:b/>
                <w:bCs/>
              </w:rPr>
              <w:t>hores contracte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1EF1ED" w14:textId="77777777" w:rsidR="00F51BDF" w:rsidRPr="00FD149E" w:rsidRDefault="00F51BDF" w:rsidP="00F51BDF">
            <w:pPr>
              <w:jc w:val="center"/>
              <w:rPr>
                <w:rFonts w:ascii="Arial" w:hAnsi="Arial" w:cs="Arial"/>
                <w:b/>
                <w:bCs/>
              </w:rPr>
            </w:pPr>
            <w:r w:rsidRPr="00FD149E">
              <w:rPr>
                <w:rFonts w:ascii="Arial" w:hAnsi="Arial" w:cs="Arial"/>
                <w:b/>
                <w:bCs/>
              </w:rPr>
              <w:t>preu/hora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33DB93" w14:textId="77777777" w:rsidR="00F51BDF" w:rsidRPr="00FD149E" w:rsidRDefault="00F51BDF" w:rsidP="00F51BDF">
            <w:pPr>
              <w:jc w:val="center"/>
              <w:rPr>
                <w:rFonts w:ascii="Arial" w:hAnsi="Arial" w:cs="Arial"/>
                <w:b/>
                <w:bCs/>
              </w:rPr>
            </w:pPr>
            <w:r w:rsidRPr="00FD149E">
              <w:rPr>
                <w:rFonts w:ascii="Arial" w:hAnsi="Arial" w:cs="Arial"/>
                <w:b/>
                <w:bCs/>
              </w:rPr>
              <w:t>Total IVA no inclòs</w:t>
            </w:r>
          </w:p>
        </w:tc>
      </w:tr>
      <w:tr w:rsidR="00FD149E" w:rsidRPr="00FD149E" w14:paraId="78DA1A04" w14:textId="77777777" w:rsidTr="00F51BDF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7B867BA" w14:textId="77777777" w:rsidR="00F51BDF" w:rsidRPr="00FD149E" w:rsidRDefault="00F51BDF" w:rsidP="00F51BDF">
            <w:pPr>
              <w:jc w:val="both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Manteniment ordinari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018B9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3.588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135FE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....€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1215E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....€</w:t>
            </w:r>
          </w:p>
        </w:tc>
      </w:tr>
      <w:tr w:rsidR="00FD149E" w:rsidRPr="00FD149E" w14:paraId="157B8A34" w14:textId="77777777" w:rsidTr="00F51BDF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22509DB" w14:textId="77777777" w:rsidR="00F51BDF" w:rsidRPr="00FD149E" w:rsidRDefault="00F51BDF" w:rsidP="00F51BDF">
            <w:pPr>
              <w:jc w:val="both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Coordinació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800E2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416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6AE46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....€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89AE8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....€</w:t>
            </w:r>
          </w:p>
        </w:tc>
      </w:tr>
      <w:tr w:rsidR="00FD149E" w:rsidRPr="00FD149E" w14:paraId="7B1A8018" w14:textId="77777777" w:rsidTr="00F51BDF">
        <w:trPr>
          <w:trHeight w:val="30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71B127" w14:textId="77777777" w:rsidR="00F51BDF" w:rsidRPr="00FD149E" w:rsidRDefault="00F51BDF" w:rsidP="00F51BDF">
            <w:pPr>
              <w:jc w:val="both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Total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5EADB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4.004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F8431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EFADB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....€</w:t>
            </w:r>
          </w:p>
        </w:tc>
      </w:tr>
      <w:tr w:rsidR="00FD149E" w:rsidRPr="00FD149E" w14:paraId="0EDCF38E" w14:textId="77777777" w:rsidTr="00F51BDF">
        <w:trPr>
          <w:trHeight w:val="300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11613" w14:textId="77777777" w:rsidR="00F51BDF" w:rsidRPr="00FD149E" w:rsidRDefault="00F51BDF" w:rsidP="00F51BDF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8AC66" w14:textId="77777777" w:rsidR="00F51BDF" w:rsidRPr="00FD149E" w:rsidRDefault="00F51BDF" w:rsidP="00F51BDF"/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A8232" w14:textId="77777777" w:rsidR="00F51BDF" w:rsidRPr="00FD149E" w:rsidRDefault="00F51BDF" w:rsidP="00F51BDF"/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19A66" w14:textId="77777777" w:rsidR="00F51BDF" w:rsidRPr="00FD149E" w:rsidRDefault="00F51BDF" w:rsidP="00F51BDF"/>
        </w:tc>
      </w:tr>
      <w:tr w:rsidR="00FD149E" w:rsidRPr="00FD149E" w14:paraId="7A442BA4" w14:textId="77777777" w:rsidTr="00F51BDF">
        <w:trPr>
          <w:trHeight w:val="300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8406A" w14:textId="77777777" w:rsidR="00F51BDF" w:rsidRPr="00FD149E" w:rsidRDefault="00F51BDF" w:rsidP="00F51BDF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BF455" w14:textId="77777777" w:rsidR="00F51BDF" w:rsidRPr="00FD149E" w:rsidRDefault="00F51BDF" w:rsidP="00F51BDF"/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921D8" w14:textId="77777777" w:rsidR="00F51BDF" w:rsidRPr="00FD149E" w:rsidRDefault="00F51BDF" w:rsidP="00F51BDF">
            <w:pPr>
              <w:jc w:val="both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21 % IVA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42174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....€</w:t>
            </w:r>
          </w:p>
        </w:tc>
      </w:tr>
      <w:tr w:rsidR="00FD149E" w:rsidRPr="00FD149E" w14:paraId="46DC841B" w14:textId="77777777" w:rsidTr="00F51BDF">
        <w:trPr>
          <w:trHeight w:val="510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B1DE1" w14:textId="77777777" w:rsidR="00F51BDF" w:rsidRPr="00FD149E" w:rsidRDefault="00F51BDF" w:rsidP="00F51BDF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5F868" w14:textId="77777777" w:rsidR="00F51BDF" w:rsidRPr="00FD149E" w:rsidRDefault="00F51BDF" w:rsidP="00F51BDF"/>
        </w:tc>
        <w:tc>
          <w:tcPr>
            <w:tcW w:w="15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7AC68" w14:textId="77777777" w:rsidR="00F51BDF" w:rsidRPr="00FD149E" w:rsidRDefault="00F51BDF" w:rsidP="00F51BDF">
            <w:pPr>
              <w:jc w:val="both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Total pressupost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E10EF" w14:textId="77777777" w:rsidR="00F51BDF" w:rsidRPr="00FD149E" w:rsidRDefault="00F51BDF" w:rsidP="00F51BDF">
            <w:pPr>
              <w:jc w:val="right"/>
              <w:rPr>
                <w:rFonts w:ascii="Arial" w:hAnsi="Arial" w:cs="Arial"/>
              </w:rPr>
            </w:pPr>
            <w:r w:rsidRPr="00FD149E">
              <w:rPr>
                <w:rFonts w:ascii="Arial" w:hAnsi="Arial" w:cs="Arial"/>
              </w:rPr>
              <w:t>....€</w:t>
            </w:r>
          </w:p>
        </w:tc>
      </w:tr>
    </w:tbl>
    <w:p w14:paraId="26CEDC46" w14:textId="77777777" w:rsidR="00F51BDF" w:rsidRPr="00311513" w:rsidRDefault="00F51BDF" w:rsidP="00F51BDF">
      <w:pPr>
        <w:shd w:val="clear" w:color="auto" w:fill="FFFFFF" w:themeFill="background1"/>
        <w:jc w:val="both"/>
        <w:rPr>
          <w:rFonts w:ascii="Arial" w:hAnsi="Arial" w:cs="Arial"/>
        </w:rPr>
      </w:pPr>
    </w:p>
    <w:p w14:paraId="68E53D6C" w14:textId="77777777" w:rsidR="00F51BDF" w:rsidRPr="00311513" w:rsidRDefault="00F51BDF" w:rsidP="00F51BDF">
      <w:pPr>
        <w:jc w:val="both"/>
        <w:rPr>
          <w:rFonts w:ascii="Arial" w:hAnsi="Arial" w:cs="Arial"/>
          <w:i/>
          <w:sz w:val="16"/>
          <w:szCs w:val="24"/>
          <w:lang w:eastAsia="es-ES_tradnl"/>
        </w:rPr>
      </w:pPr>
    </w:p>
    <w:p w14:paraId="3D7249D3" w14:textId="77777777" w:rsidR="00F51BDF" w:rsidRDefault="00F51BDF" w:rsidP="00F51BD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64870B93" w14:textId="77777777" w:rsidR="00F51BDF" w:rsidRPr="00551051" w:rsidRDefault="00F51BDF" w:rsidP="00F51BD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F51BDF" w14:paraId="1F651DF0" w14:textId="77777777" w:rsidTr="00F51BD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40422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directes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</w:p>
          <w:p w14:paraId="7FAF5E3F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F852F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F51BDF" w14:paraId="4DBFD849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A4D11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4697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</w:p>
        </w:tc>
      </w:tr>
      <w:tr w:rsidR="00F51BDF" w14:paraId="19253AAC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942A8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F1493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</w:p>
        </w:tc>
      </w:tr>
      <w:tr w:rsidR="00F51BDF" w14:paraId="181443DA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8A835" w14:textId="77777777" w:rsidR="00F51BDF" w:rsidRDefault="00F51BDF" w:rsidP="00F51BDF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  <w:p w14:paraId="3269DD49" w14:textId="77777777" w:rsidR="00F51BDF" w:rsidRDefault="00F51BDF" w:rsidP="00F51BDF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AFFCE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 €</w:t>
            </w:r>
          </w:p>
        </w:tc>
      </w:tr>
      <w:tr w:rsidR="00F51BDF" w14:paraId="48FD8D80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BB6A5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AB77A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22A3A98" w14:textId="77777777" w:rsidR="00F51BDF" w:rsidRPr="00FA0938" w:rsidRDefault="00F51BDF" w:rsidP="00F51BD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F51BDF" w14:paraId="4EF1F084" w14:textId="77777777" w:rsidTr="00F51BD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6C3EA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indirectes</w:t>
            </w:r>
          </w:p>
          <w:p w14:paraId="2966DB06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D480C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F51BDF" w14:paraId="088E9778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4D0F8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8BD6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</w:p>
        </w:tc>
      </w:tr>
      <w:tr w:rsidR="00F51BDF" w14:paraId="509861F7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57A55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3015F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</w:p>
        </w:tc>
      </w:tr>
      <w:tr w:rsidR="00F51BDF" w14:paraId="514B1D51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33360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99E8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</w:p>
        </w:tc>
      </w:tr>
      <w:tr w:rsidR="00F51BDF" w14:paraId="229D365B" w14:textId="77777777" w:rsidTr="00F51BD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08F12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D7138" w14:textId="77777777" w:rsidR="00F51BDF" w:rsidRDefault="00F51BDF" w:rsidP="00F51BD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043AFFB4" w14:textId="77777777" w:rsidR="00F51BDF" w:rsidRPr="00FA0938" w:rsidRDefault="00F51BDF" w:rsidP="00F51BD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66704A2B" w14:textId="77777777" w:rsidR="00F51BDF" w:rsidRPr="00FA0938" w:rsidRDefault="00F51BDF" w:rsidP="00F51BD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F51BDF" w:rsidRPr="006153A2" w14:paraId="56166B9A" w14:textId="77777777" w:rsidTr="00F51BD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A5325" w14:textId="77777777" w:rsidR="00F51BDF" w:rsidRPr="006153A2" w:rsidRDefault="00F51BDF" w:rsidP="00F51BDF">
            <w:pPr>
              <w:jc w:val="both"/>
              <w:rPr>
                <w:rFonts w:ascii="Verdana" w:hAnsi="Verdana"/>
              </w:rPr>
            </w:pPr>
            <w:r w:rsidRPr="006153A2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4B87D" w14:textId="77777777" w:rsidR="00F51BDF" w:rsidRPr="006153A2" w:rsidRDefault="00F51BDF" w:rsidP="00F51BDF">
            <w:pPr>
              <w:jc w:val="both"/>
              <w:rPr>
                <w:rFonts w:ascii="Verdana" w:hAnsi="Verdana"/>
              </w:rPr>
            </w:pPr>
          </w:p>
        </w:tc>
      </w:tr>
    </w:tbl>
    <w:p w14:paraId="352AC4C5" w14:textId="77777777" w:rsidR="00F51BDF" w:rsidRDefault="00F51BDF" w:rsidP="00F51BDF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 w:cs="Arial"/>
          <w:color w:val="000000"/>
        </w:rPr>
      </w:pPr>
    </w:p>
    <w:p w14:paraId="7CC9188B" w14:textId="77777777" w:rsidR="00C45D00" w:rsidRPr="004A470A" w:rsidRDefault="00C45D00" w:rsidP="00C45D00">
      <w:pPr>
        <w:pStyle w:val="NormalWeb"/>
        <w:jc w:val="both"/>
        <w:rPr>
          <w:rFonts w:ascii="Verdana" w:eastAsia="Times New Roman" w:hAnsi="Verdana" w:cs="Arial"/>
          <w:sz w:val="20"/>
          <w:szCs w:val="20"/>
        </w:rPr>
      </w:pPr>
    </w:p>
    <w:p w14:paraId="49BF922B" w14:textId="0E87E882" w:rsidR="00C45D00" w:rsidRPr="004A470A" w:rsidRDefault="00C45D00" w:rsidP="00C45D00">
      <w:pPr>
        <w:pStyle w:val="NormalWeb"/>
        <w:numPr>
          <w:ilvl w:val="0"/>
          <w:numId w:val="17"/>
        </w:numPr>
        <w:ind w:left="1080"/>
        <w:jc w:val="both"/>
        <w:rPr>
          <w:rFonts w:ascii="Verdana" w:eastAsia="Times New Roman" w:hAnsi="Verdana" w:cs="Arial"/>
          <w:sz w:val="20"/>
          <w:szCs w:val="20"/>
        </w:rPr>
      </w:pPr>
      <w:r w:rsidRPr="004A470A">
        <w:rPr>
          <w:rFonts w:ascii="Verdana" w:hAnsi="Verdana" w:cs="Arial"/>
          <w:sz w:val="20"/>
          <w:szCs w:val="20"/>
        </w:rPr>
        <w:t xml:space="preserve">L’empresa </w:t>
      </w:r>
      <w:r>
        <w:rPr>
          <w:rFonts w:ascii="Verdana" w:hAnsi="Verdana" w:cs="Arial"/>
          <w:sz w:val="20"/>
          <w:szCs w:val="20"/>
        </w:rPr>
        <w:t xml:space="preserve">és </w:t>
      </w:r>
      <w:r w:rsidRPr="004A470A">
        <w:rPr>
          <w:rFonts w:ascii="Verdana" w:hAnsi="Verdana" w:cs="Arial"/>
          <w:sz w:val="20"/>
          <w:szCs w:val="20"/>
        </w:rPr>
        <w:t xml:space="preserve">membre d’una xarxa amb compromís social </w:t>
      </w:r>
      <w:r>
        <w:rPr>
          <w:rFonts w:ascii="Verdana" w:hAnsi="Verdana" w:cs="Arial"/>
          <w:sz w:val="20"/>
          <w:szCs w:val="20"/>
        </w:rPr>
        <w:t>: SI/NO</w:t>
      </w:r>
    </w:p>
    <w:p w14:paraId="55575742" w14:textId="23AC9BB9" w:rsidR="00C45D00" w:rsidRPr="004A470A" w:rsidRDefault="00C45D00" w:rsidP="00C45D00">
      <w:pPr>
        <w:pStyle w:val="NormalWeb"/>
        <w:numPr>
          <w:ilvl w:val="0"/>
          <w:numId w:val="17"/>
        </w:numPr>
        <w:ind w:left="1080"/>
        <w:jc w:val="both"/>
        <w:rPr>
          <w:rFonts w:ascii="Verdana" w:eastAsia="Times New Roman" w:hAnsi="Verdana" w:cs="Arial"/>
          <w:sz w:val="20"/>
          <w:szCs w:val="20"/>
        </w:rPr>
      </w:pPr>
      <w:r w:rsidRPr="004A470A">
        <w:rPr>
          <w:rFonts w:ascii="Verdana" w:hAnsi="Verdana" w:cs="Arial"/>
          <w:sz w:val="20"/>
          <w:szCs w:val="20"/>
        </w:rPr>
        <w:t xml:space="preserve">L’empresa </w:t>
      </w:r>
      <w:r>
        <w:rPr>
          <w:rFonts w:ascii="Verdana" w:hAnsi="Verdana" w:cs="Arial"/>
          <w:sz w:val="20"/>
          <w:szCs w:val="20"/>
        </w:rPr>
        <w:t>és</w:t>
      </w:r>
      <w:r w:rsidRPr="004A470A">
        <w:rPr>
          <w:rFonts w:ascii="Verdana" w:hAnsi="Verdana" w:cs="Arial"/>
          <w:sz w:val="20"/>
          <w:szCs w:val="20"/>
        </w:rPr>
        <w:t xml:space="preserve"> membre d’un</w:t>
      </w:r>
      <w:r>
        <w:rPr>
          <w:rFonts w:ascii="Verdana" w:hAnsi="Verdana" w:cs="Arial"/>
          <w:sz w:val="20"/>
          <w:szCs w:val="20"/>
        </w:rPr>
        <w:t>a xarxa amb compromís ambiental: SI/NO</w:t>
      </w:r>
    </w:p>
    <w:p w14:paraId="3922B1E6" w14:textId="5033F146" w:rsidR="00C45D00" w:rsidRPr="00C45D00" w:rsidRDefault="00C45D00" w:rsidP="00C45D00">
      <w:pPr>
        <w:pStyle w:val="NormalWeb"/>
        <w:numPr>
          <w:ilvl w:val="0"/>
          <w:numId w:val="17"/>
        </w:numPr>
        <w:ind w:left="1156"/>
        <w:jc w:val="both"/>
        <w:rPr>
          <w:rFonts w:ascii="Verdana" w:eastAsia="Times New Roman" w:hAnsi="Verdana" w:cs="Arial"/>
          <w:color w:val="C00000"/>
          <w:sz w:val="20"/>
          <w:szCs w:val="20"/>
        </w:rPr>
      </w:pPr>
      <w:r w:rsidRPr="00C45D00">
        <w:rPr>
          <w:rFonts w:ascii="Verdana" w:hAnsi="Verdana" w:cs="Arial"/>
          <w:sz w:val="20"/>
          <w:szCs w:val="20"/>
        </w:rPr>
        <w:t xml:space="preserve">L’empresa disposa d’un segell ambiental o social regulat per una ISO o equivalent, </w:t>
      </w:r>
      <w:r>
        <w:rPr>
          <w:rFonts w:ascii="Verdana" w:hAnsi="Verdana" w:cs="Arial"/>
          <w:sz w:val="20"/>
          <w:szCs w:val="20"/>
        </w:rPr>
        <w:t>: SI/NO</w:t>
      </w:r>
    </w:p>
    <w:p w14:paraId="73BBD8A7" w14:textId="77777777" w:rsidR="00C45D00" w:rsidRDefault="00C45D00" w:rsidP="00C45D00">
      <w:pPr>
        <w:pStyle w:val="NormalWeb"/>
        <w:jc w:val="both"/>
        <w:rPr>
          <w:rFonts w:ascii="Verdana" w:hAnsi="Verdana" w:cs="Arial"/>
          <w:sz w:val="20"/>
          <w:szCs w:val="20"/>
        </w:rPr>
      </w:pPr>
    </w:p>
    <w:p w14:paraId="087370CA" w14:textId="155F9B98" w:rsidR="00C45D00" w:rsidRPr="00C45D00" w:rsidRDefault="00C45D00" w:rsidP="00C45D00">
      <w:pPr>
        <w:pStyle w:val="NormalWeb"/>
        <w:jc w:val="both"/>
        <w:rPr>
          <w:rFonts w:ascii="Verdana" w:eastAsia="Times New Roman" w:hAnsi="Verdana" w:cs="Arial"/>
          <w:color w:val="C000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L’empresa haurà d’aportar la documentació que ho acrediti- NO es valorarà cap oferta que no aporti aquesta documentació</w:t>
      </w:r>
    </w:p>
    <w:p w14:paraId="030F9BC6" w14:textId="77777777" w:rsidR="00C45D00" w:rsidRPr="004A470A" w:rsidRDefault="00C45D00" w:rsidP="00C45D00">
      <w:pPr>
        <w:pStyle w:val="NormalWeb"/>
        <w:jc w:val="both"/>
        <w:rPr>
          <w:rFonts w:ascii="Verdana" w:hAnsi="Verdana" w:cs="Arial"/>
          <w:color w:val="C00000"/>
          <w:sz w:val="20"/>
          <w:szCs w:val="20"/>
        </w:rPr>
      </w:pPr>
    </w:p>
    <w:p w14:paraId="08D7BEE5" w14:textId="5A142927" w:rsidR="00C45D00" w:rsidRPr="004A470A" w:rsidRDefault="00C45D00" w:rsidP="00C45D00">
      <w:pPr>
        <w:pStyle w:val="NormalWeb"/>
        <w:numPr>
          <w:ilvl w:val="0"/>
          <w:numId w:val="17"/>
        </w:num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L’</w:t>
      </w:r>
      <w:r w:rsidRPr="004A470A">
        <w:rPr>
          <w:rFonts w:ascii="Verdana" w:hAnsi="Verdana" w:cs="Arial"/>
          <w:sz w:val="20"/>
          <w:szCs w:val="20"/>
        </w:rPr>
        <w:t>empresa</w:t>
      </w:r>
      <w:r>
        <w:rPr>
          <w:rFonts w:ascii="Verdana" w:hAnsi="Verdana" w:cs="Arial"/>
          <w:sz w:val="20"/>
          <w:szCs w:val="20"/>
        </w:rPr>
        <w:t xml:space="preserve"> és una empresa</w:t>
      </w:r>
      <w:r w:rsidRPr="004A470A">
        <w:rPr>
          <w:rFonts w:ascii="Verdana" w:hAnsi="Verdana" w:cs="Arial"/>
          <w:sz w:val="20"/>
          <w:szCs w:val="20"/>
        </w:rPr>
        <w:t xml:space="preserve"> d’economia social segons es defineixen en els articles 2 i 4 de la Llei 5/2011, de 29 de març. </w:t>
      </w:r>
      <w:r>
        <w:rPr>
          <w:rFonts w:ascii="Verdana" w:hAnsi="Verdana" w:cs="Arial"/>
          <w:b/>
          <w:sz w:val="20"/>
          <w:szCs w:val="20"/>
        </w:rPr>
        <w:t>:</w:t>
      </w:r>
      <w:r w:rsidRPr="00C45D00">
        <w:rPr>
          <w:rFonts w:ascii="Verdana" w:hAnsi="Verdana" w:cs="Arial"/>
          <w:sz w:val="20"/>
          <w:szCs w:val="20"/>
        </w:rPr>
        <w:t>SI/NO</w:t>
      </w:r>
    </w:p>
    <w:p w14:paraId="57C30101" w14:textId="77777777" w:rsidR="00C45D00" w:rsidRPr="004A470A" w:rsidRDefault="00C45D00" w:rsidP="00C45D00">
      <w:pPr>
        <w:pStyle w:val="NormalWeb"/>
        <w:ind w:left="720"/>
        <w:jc w:val="both"/>
        <w:rPr>
          <w:rFonts w:ascii="Verdana" w:hAnsi="Verdana" w:cs="Arial"/>
          <w:sz w:val="20"/>
          <w:szCs w:val="20"/>
        </w:rPr>
      </w:pPr>
    </w:p>
    <w:p w14:paraId="1B23E56B" w14:textId="77777777" w:rsidR="00C45D00" w:rsidRPr="00C45D00" w:rsidRDefault="00C45D00" w:rsidP="00C45D00">
      <w:pPr>
        <w:pStyle w:val="NormalWeb"/>
        <w:jc w:val="both"/>
        <w:rPr>
          <w:rFonts w:ascii="Verdana" w:eastAsia="Times New Roman" w:hAnsi="Verdana" w:cs="Arial"/>
          <w:color w:val="C000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L’empresa haurà d’aportar la documentació que ho acrediti- NO es valorarà cap oferta que no aporti aquesta documentació</w:t>
      </w:r>
    </w:p>
    <w:p w14:paraId="6F0A5B78" w14:textId="77777777" w:rsidR="00C45D00" w:rsidRPr="004A470A" w:rsidRDefault="00C45D00" w:rsidP="00C45D00">
      <w:pPr>
        <w:autoSpaceDE w:val="0"/>
        <w:autoSpaceDN w:val="0"/>
        <w:adjustRightInd w:val="0"/>
        <w:rPr>
          <w:rFonts w:ascii="Verdana" w:hAnsi="Verdana" w:cs="Arial"/>
          <w:lang w:eastAsia="es-ES"/>
        </w:rPr>
      </w:pPr>
    </w:p>
    <w:p w14:paraId="4375BA1B" w14:textId="1AB274BC" w:rsidR="00C45D00" w:rsidRDefault="00C45D00" w:rsidP="00C45D00">
      <w:pPr>
        <w:pStyle w:val="NormalWeb"/>
        <w:numPr>
          <w:ilvl w:val="0"/>
          <w:numId w:val="17"/>
        </w:numPr>
        <w:ind w:left="720"/>
        <w:jc w:val="both"/>
        <w:rPr>
          <w:rFonts w:ascii="Verdana" w:hAnsi="Verdana" w:cs="Arial"/>
          <w:sz w:val="20"/>
          <w:szCs w:val="20"/>
        </w:rPr>
      </w:pPr>
      <w:r w:rsidRPr="00C45D00">
        <w:rPr>
          <w:rFonts w:ascii="Verdana" w:hAnsi="Verdana" w:cs="Arial"/>
          <w:sz w:val="20"/>
          <w:szCs w:val="20"/>
        </w:rPr>
        <w:t xml:space="preserve">En el cas de resultar adjudicataris ens comprometem a que els treballadors </w:t>
      </w:r>
      <w:r w:rsidRPr="004A470A">
        <w:rPr>
          <w:rFonts w:ascii="Verdana" w:hAnsi="Verdana" w:cs="Arial"/>
          <w:sz w:val="20"/>
          <w:szCs w:val="20"/>
        </w:rPr>
        <w:t>que executaran el contracte</w:t>
      </w:r>
      <w:r>
        <w:rPr>
          <w:rFonts w:ascii="Verdana" w:hAnsi="Verdana" w:cs="Arial"/>
          <w:sz w:val="20"/>
          <w:szCs w:val="20"/>
        </w:rPr>
        <w:t xml:space="preserve"> realitzaran:</w:t>
      </w:r>
    </w:p>
    <w:p w14:paraId="4E565B58" w14:textId="77777777" w:rsidR="00C45D00" w:rsidRPr="00C45D00" w:rsidRDefault="00C45D00" w:rsidP="00C45D00">
      <w:pPr>
        <w:pStyle w:val="NormalWeb"/>
        <w:ind w:left="720"/>
        <w:jc w:val="both"/>
        <w:rPr>
          <w:rFonts w:ascii="Verdana" w:hAnsi="Verdana" w:cs="Arial"/>
          <w:sz w:val="20"/>
          <w:szCs w:val="20"/>
        </w:rPr>
      </w:pPr>
    </w:p>
    <w:p w14:paraId="1671672B" w14:textId="08FACA5A" w:rsidR="00C45D00" w:rsidRPr="004A470A" w:rsidRDefault="00C45D00" w:rsidP="00C45D00">
      <w:pPr>
        <w:pStyle w:val="NormalWeb"/>
        <w:numPr>
          <w:ilvl w:val="0"/>
          <w:numId w:val="17"/>
        </w:numPr>
        <w:ind w:left="1134"/>
        <w:jc w:val="both"/>
        <w:rPr>
          <w:rFonts w:ascii="Verdana" w:hAnsi="Verdana" w:cs="Arial"/>
          <w:sz w:val="20"/>
          <w:szCs w:val="20"/>
        </w:rPr>
      </w:pPr>
      <w:r w:rsidRPr="004A470A">
        <w:rPr>
          <w:rFonts w:ascii="Verdana" w:hAnsi="Verdana" w:cs="Arial"/>
          <w:sz w:val="20"/>
          <w:szCs w:val="20"/>
        </w:rPr>
        <w:t>Un curs de benes</w:t>
      </w:r>
      <w:r>
        <w:rPr>
          <w:rFonts w:ascii="Verdana" w:hAnsi="Verdana" w:cs="Arial"/>
          <w:sz w:val="20"/>
          <w:szCs w:val="20"/>
        </w:rPr>
        <w:t xml:space="preserve">tar animal impartit a </w:t>
      </w:r>
      <w:proofErr w:type="spellStart"/>
      <w:r>
        <w:rPr>
          <w:rFonts w:ascii="Verdana" w:hAnsi="Verdana" w:cs="Arial"/>
          <w:sz w:val="20"/>
          <w:szCs w:val="20"/>
        </w:rPr>
        <w:t>RuralCat</w:t>
      </w:r>
      <w:proofErr w:type="spellEnd"/>
      <w:r w:rsidR="00507E59">
        <w:rPr>
          <w:rFonts w:ascii="Verdana" w:hAnsi="Verdana" w:cs="Arial"/>
          <w:sz w:val="20"/>
          <w:szCs w:val="20"/>
        </w:rPr>
        <w:t xml:space="preserve"> o en qualsevol altra plataforma educativa o centre educatiu que estigui autoritzat pel departament d’Agricultura</w:t>
      </w:r>
      <w:r>
        <w:rPr>
          <w:rFonts w:ascii="Verdana" w:hAnsi="Verdana" w:cs="Arial"/>
          <w:sz w:val="20"/>
          <w:szCs w:val="20"/>
        </w:rPr>
        <w:t>: SI/NO</w:t>
      </w:r>
    </w:p>
    <w:p w14:paraId="11ADC627" w14:textId="4B351814" w:rsidR="00C45D00" w:rsidRPr="00C45D00" w:rsidRDefault="00C45D00" w:rsidP="00F51BDF">
      <w:pPr>
        <w:pStyle w:val="NormalWeb"/>
        <w:numPr>
          <w:ilvl w:val="0"/>
          <w:numId w:val="17"/>
        </w:numPr>
        <w:tabs>
          <w:tab w:val="left" w:pos="851"/>
          <w:tab w:val="left" w:pos="1134"/>
          <w:tab w:val="left" w:pos="1702"/>
        </w:tabs>
        <w:ind w:left="1134"/>
        <w:jc w:val="both"/>
        <w:rPr>
          <w:rFonts w:ascii="Verdana" w:hAnsi="Verdana" w:cs="Arial"/>
        </w:rPr>
      </w:pPr>
      <w:r>
        <w:rPr>
          <w:rFonts w:ascii="Verdana" w:hAnsi="Verdana" w:cs="Arial"/>
          <w:sz w:val="20"/>
          <w:szCs w:val="20"/>
        </w:rPr>
        <w:t xml:space="preserve">    </w:t>
      </w:r>
      <w:r w:rsidRPr="00C45D00">
        <w:rPr>
          <w:rFonts w:ascii="Verdana" w:hAnsi="Verdana" w:cs="Arial"/>
          <w:sz w:val="20"/>
          <w:szCs w:val="20"/>
        </w:rPr>
        <w:t>Un curs bàsic de seguretat i prevenció de riscos la</w:t>
      </w:r>
      <w:r>
        <w:rPr>
          <w:rFonts w:ascii="Verdana" w:hAnsi="Verdana" w:cs="Arial"/>
          <w:sz w:val="20"/>
          <w:szCs w:val="20"/>
        </w:rPr>
        <w:t xml:space="preserve">borals en l’explotació </w:t>
      </w:r>
      <w:proofErr w:type="spellStart"/>
      <w:r>
        <w:rPr>
          <w:rFonts w:ascii="Verdana" w:hAnsi="Verdana" w:cs="Arial"/>
          <w:sz w:val="20"/>
          <w:szCs w:val="20"/>
        </w:rPr>
        <w:t>agrària:SI</w:t>
      </w:r>
      <w:proofErr w:type="spellEnd"/>
      <w:r>
        <w:rPr>
          <w:rFonts w:ascii="Verdana" w:hAnsi="Verdana" w:cs="Arial"/>
          <w:sz w:val="20"/>
          <w:szCs w:val="20"/>
        </w:rPr>
        <w:t>/NO</w:t>
      </w:r>
    </w:p>
    <w:p w14:paraId="44F0DC5B" w14:textId="77777777" w:rsidR="00F51BDF" w:rsidRDefault="00F51BDF" w:rsidP="00F51BDF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 w:cs="Arial"/>
          <w:color w:val="000000"/>
        </w:rPr>
      </w:pPr>
    </w:p>
    <w:p w14:paraId="7612700E" w14:textId="77777777" w:rsidR="00F51BDF" w:rsidRDefault="00F51BDF" w:rsidP="00F51BDF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 w:cs="Arial"/>
          <w:color w:val="000000"/>
        </w:rPr>
      </w:pPr>
    </w:p>
    <w:p w14:paraId="3C61B5A8" w14:textId="2B4C6C16" w:rsidR="00F51BDF" w:rsidRDefault="006A2AB1" w:rsidP="00F51BDF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Indicar el centre i curs a realitzar</w:t>
      </w:r>
    </w:p>
    <w:p w14:paraId="0B82CF84" w14:textId="77777777" w:rsidR="00F51BDF" w:rsidRDefault="00F51BDF" w:rsidP="00F51BDF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 w:cs="Arial"/>
          <w:color w:val="000000"/>
        </w:rPr>
      </w:pPr>
    </w:p>
    <w:p w14:paraId="345FBA7E" w14:textId="77777777" w:rsidR="00F51BDF" w:rsidRDefault="00F51BDF" w:rsidP="00F51BDF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 xml:space="preserve">Indicar </w:t>
      </w:r>
      <w:r>
        <w:rPr>
          <w:rFonts w:ascii="Verdana" w:hAnsi="Verdana" w:cs="Arial"/>
          <w:snapToGrid w:val="0"/>
          <w:lang w:eastAsia="es-ES"/>
        </w:rPr>
        <w:t>lloc, data i signatura del legal representant de l’empresa</w:t>
      </w:r>
    </w:p>
    <w:p w14:paraId="57824ECF" w14:textId="77777777" w:rsidR="00F51BDF" w:rsidRDefault="00F51BDF" w:rsidP="00F51BDF">
      <w:pPr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br w:type="page"/>
      </w:r>
    </w:p>
    <w:p w14:paraId="3D164FA3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 4</w:t>
      </w:r>
      <w:r w:rsidRPr="00E73D7D">
        <w:rPr>
          <w:rFonts w:ascii="Verdana" w:hAnsi="Verdana"/>
          <w:b/>
        </w:rPr>
        <w:t>:  MODEL D’AVAL</w:t>
      </w:r>
    </w:p>
    <w:p w14:paraId="1BFA0466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E73D7D">
        <w:rPr>
          <w:rFonts w:ascii="Verdana" w:hAnsi="Verdana"/>
        </w:rPr>
        <w:t>bastanteig</w:t>
      </w:r>
      <w:proofErr w:type="spellEnd"/>
      <w:r w:rsidRPr="00E73D7D">
        <w:rPr>
          <w:rFonts w:ascii="Verdana" w:hAnsi="Verdana"/>
        </w:rPr>
        <w:t xml:space="preserve"> de poders que es </w:t>
      </w:r>
      <w:proofErr w:type="spellStart"/>
      <w:r w:rsidRPr="00E73D7D">
        <w:rPr>
          <w:rFonts w:ascii="Verdana" w:hAnsi="Verdana"/>
        </w:rPr>
        <w:t>resenyen</w:t>
      </w:r>
      <w:proofErr w:type="spellEnd"/>
      <w:r w:rsidRPr="00E73D7D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E73D7D">
        <w:rPr>
          <w:rFonts w:ascii="Verdana" w:hAnsi="Verdana"/>
        </w:rPr>
        <w:t>norme</w:t>
      </w:r>
      <w:proofErr w:type="spellEnd"/>
      <w:r w:rsidRPr="00E73D7D">
        <w:rPr>
          <w:rFonts w:ascii="Verdana" w:hAnsi="Verdana"/>
        </w:rPr>
        <w:t xml:space="preserve">/s i </w:t>
      </w:r>
      <w:proofErr w:type="spellStart"/>
      <w:r w:rsidRPr="00E73D7D">
        <w:rPr>
          <w:rFonts w:ascii="Verdana" w:hAnsi="Verdana"/>
        </w:rPr>
        <w:t>artícle</w:t>
      </w:r>
      <w:proofErr w:type="spellEnd"/>
      <w:r w:rsidRPr="00E73D7D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E73D7D">
        <w:rPr>
          <w:rFonts w:ascii="Verdana" w:hAnsi="Verdana"/>
        </w:rPr>
        <w:t>seguents</w:t>
      </w:r>
      <w:proofErr w:type="spellEnd"/>
      <w:r w:rsidRPr="00E73D7D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E73D7D">
        <w:rPr>
          <w:rFonts w:ascii="Verdana" w:hAnsi="Verdana"/>
        </w:rPr>
        <w:t>Refos</w:t>
      </w:r>
      <w:proofErr w:type="spellEnd"/>
      <w:r w:rsidRPr="00E73D7D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E73D7D">
        <w:rPr>
          <w:rFonts w:ascii="Verdana" w:hAnsi="Verdana"/>
        </w:rPr>
        <w:t>seguents</w:t>
      </w:r>
      <w:proofErr w:type="spellEnd"/>
      <w:r w:rsidRPr="00E73D7D">
        <w:rPr>
          <w:rFonts w:ascii="Verdana" w:hAnsi="Verdana"/>
        </w:rPr>
        <w:t xml:space="preserve">: (detallar l’objecte del contracte o obligació </w:t>
      </w:r>
      <w:proofErr w:type="spellStart"/>
      <w:r w:rsidRPr="00E73D7D">
        <w:rPr>
          <w:rFonts w:ascii="Verdana" w:hAnsi="Verdana"/>
        </w:rPr>
        <w:t>asumida</w:t>
      </w:r>
      <w:proofErr w:type="spellEnd"/>
      <w:r w:rsidRPr="00E73D7D">
        <w:rPr>
          <w:rFonts w:ascii="Verdana" w:hAnsi="Verdana"/>
        </w:rPr>
        <w:t xml:space="preserve"> pel </w:t>
      </w:r>
      <w:proofErr w:type="spellStart"/>
      <w:r w:rsidRPr="00E73D7D">
        <w:rPr>
          <w:rFonts w:ascii="Verdana" w:hAnsi="Verdana"/>
        </w:rPr>
        <w:t>garantitzat</w:t>
      </w:r>
      <w:proofErr w:type="spellEnd"/>
      <w:r w:rsidRPr="00E73D7D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61876AE9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L’entitat </w:t>
      </w:r>
      <w:proofErr w:type="spellStart"/>
      <w:r w:rsidRPr="00E73D7D">
        <w:rPr>
          <w:rFonts w:ascii="Verdana" w:hAnsi="Verdana"/>
        </w:rPr>
        <w:t>avalista</w:t>
      </w:r>
      <w:proofErr w:type="spellEnd"/>
      <w:r w:rsidRPr="00E73D7D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E73D7D">
        <w:rPr>
          <w:rFonts w:ascii="Verdana" w:hAnsi="Verdana"/>
        </w:rPr>
        <w:t>s’otorga</w:t>
      </w:r>
      <w:proofErr w:type="spellEnd"/>
      <w:r w:rsidRPr="00E73D7D">
        <w:rPr>
          <w:rFonts w:ascii="Verdana" w:hAnsi="Verdana"/>
        </w:rPr>
        <w:t xml:space="preserve"> </w:t>
      </w:r>
      <w:proofErr w:type="spellStart"/>
      <w:r w:rsidRPr="00E73D7D">
        <w:rPr>
          <w:rFonts w:ascii="Verdana" w:hAnsi="Verdana"/>
        </w:rPr>
        <w:t>solidariament</w:t>
      </w:r>
      <w:proofErr w:type="spellEnd"/>
      <w:r w:rsidRPr="00E73D7D">
        <w:rPr>
          <w:rFonts w:ascii="Verdana" w:hAnsi="Verdana"/>
        </w:rPr>
        <w:t xml:space="preserve"> respecte a l’obligat principal, amb renuncia </w:t>
      </w:r>
      <w:proofErr w:type="spellStart"/>
      <w:r w:rsidRPr="00E73D7D">
        <w:rPr>
          <w:rFonts w:ascii="Verdana" w:hAnsi="Verdana"/>
        </w:rPr>
        <w:t>expresa</w:t>
      </w:r>
      <w:proofErr w:type="spellEnd"/>
      <w:r w:rsidRPr="00E73D7D">
        <w:rPr>
          <w:rFonts w:ascii="Verdana" w:hAnsi="Verdana"/>
        </w:rPr>
        <w:t xml:space="preserve"> al benefici </w:t>
      </w:r>
      <w:proofErr w:type="spellStart"/>
      <w:r w:rsidRPr="00E73D7D">
        <w:rPr>
          <w:rFonts w:ascii="Verdana" w:hAnsi="Verdana"/>
        </w:rPr>
        <w:t>d’excusió</w:t>
      </w:r>
      <w:proofErr w:type="spellEnd"/>
      <w:r w:rsidRPr="00E73D7D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E73D7D">
        <w:rPr>
          <w:rFonts w:ascii="Verdana" w:hAnsi="Verdana"/>
        </w:rPr>
        <w:t>sujecció</w:t>
      </w:r>
      <w:proofErr w:type="spellEnd"/>
      <w:r w:rsidRPr="00E73D7D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231D4CC8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E73D7D">
        <w:rPr>
          <w:rFonts w:ascii="Verdana" w:hAnsi="Verdana"/>
        </w:rPr>
        <w:t>cancelació</w:t>
      </w:r>
      <w:proofErr w:type="spellEnd"/>
      <w:r w:rsidRPr="00E73D7D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E73D7D">
        <w:rPr>
          <w:rFonts w:ascii="Verdana" w:hAnsi="Verdana"/>
        </w:rPr>
        <w:t>clausulat</w:t>
      </w:r>
      <w:proofErr w:type="spellEnd"/>
      <w:r w:rsidRPr="00E73D7D">
        <w:rPr>
          <w:rFonts w:ascii="Verdana" w:hAnsi="Verdana"/>
        </w:rPr>
        <w:t xml:space="preserve"> del contracte garantit.</w:t>
      </w:r>
    </w:p>
    <w:p w14:paraId="361749DB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(Lloc i data)</w:t>
      </w:r>
    </w:p>
    <w:p w14:paraId="36792F0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(raó social de l’entitat)</w:t>
      </w:r>
    </w:p>
    <w:p w14:paraId="620ECD0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(signatura dels apoderats)</w:t>
      </w:r>
    </w:p>
    <w:p w14:paraId="6CDD68E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Bastanteig</w:t>
      </w:r>
      <w:proofErr w:type="spellEnd"/>
      <w:r w:rsidRPr="00E73D7D">
        <w:rPr>
          <w:rFonts w:ascii="Verdana" w:hAnsi="Verdana"/>
        </w:rPr>
        <w:t xml:space="preserve"> de poders per </w:t>
      </w:r>
      <w:proofErr w:type="spellStart"/>
      <w:r w:rsidRPr="00E73D7D">
        <w:rPr>
          <w:rFonts w:ascii="Verdana" w:hAnsi="Verdana"/>
        </w:rPr>
        <w:t>l’Asesoría</w:t>
      </w:r>
      <w:proofErr w:type="spellEnd"/>
      <w:r w:rsidRPr="00E73D7D">
        <w:rPr>
          <w:rFonts w:ascii="Verdana" w:hAnsi="Verdana"/>
        </w:rPr>
        <w:t xml:space="preserve"> Jurídica de la CGD o </w:t>
      </w:r>
      <w:proofErr w:type="spellStart"/>
      <w:r w:rsidRPr="00E73D7D">
        <w:rPr>
          <w:rFonts w:ascii="Verdana" w:hAnsi="Verdana"/>
        </w:rPr>
        <w:t>Advogacia</w:t>
      </w:r>
      <w:proofErr w:type="spellEnd"/>
      <w:r w:rsidRPr="00E73D7D">
        <w:rPr>
          <w:rFonts w:ascii="Verdana" w:hAnsi="Verdana"/>
        </w:rPr>
        <w:t xml:space="preserve"> de l’Estat</w:t>
      </w:r>
    </w:p>
    <w:p w14:paraId="050F39F2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Provincia</w:t>
      </w:r>
      <w:proofErr w:type="spellEnd"/>
      <w:r w:rsidRPr="00E73D7D">
        <w:rPr>
          <w:rFonts w:ascii="Verdana" w:hAnsi="Verdana"/>
        </w:rPr>
        <w:tab/>
        <w:t>Data</w:t>
      </w:r>
      <w:r w:rsidRPr="00E73D7D">
        <w:rPr>
          <w:rFonts w:ascii="Verdana" w:hAnsi="Verdana"/>
        </w:rPr>
        <w:tab/>
        <w:t>Número o codi</w:t>
      </w:r>
    </w:p>
    <w:p w14:paraId="342EB755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F3BF71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NOTA:     L’Aval haurà d’estar intervingut per notari.</w:t>
      </w:r>
    </w:p>
    <w:p w14:paraId="3A841F6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9B6773B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808FC15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BBB8FD0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58904C4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488A3C1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8FEE0B4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4FF3F11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F235BA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A80AFEC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5E9D3CB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66ECB2B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37501D8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AD49169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7DB5019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39C9897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9969399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0A93E02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7BC9C01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9B9C4EE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6C4ADE2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24FA59E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4919B9A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10B50DE" w14:textId="77777777" w:rsidR="00F51BDF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7A2A1A1B" w14:textId="77777777" w:rsidR="00F51BDF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3C386642" w14:textId="77777777" w:rsidR="00F51BDF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5AB7D3C2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E73D7D">
        <w:rPr>
          <w:rFonts w:ascii="Verdana" w:hAnsi="Verdana"/>
          <w:b/>
        </w:rPr>
        <w:lastRenderedPageBreak/>
        <w:t xml:space="preserve">ANNEX </w:t>
      </w:r>
      <w:r>
        <w:rPr>
          <w:rFonts w:ascii="Verdana" w:hAnsi="Verdana"/>
          <w:b/>
        </w:rPr>
        <w:t>5</w:t>
      </w:r>
      <w:r w:rsidRPr="00E73D7D">
        <w:rPr>
          <w:rFonts w:ascii="Verdana" w:hAnsi="Verdana"/>
          <w:b/>
        </w:rPr>
        <w:t>: MODEL DE CERTIFICAT D’ASSEGURANÇA DE CAUCIÓ</w:t>
      </w:r>
    </w:p>
    <w:p w14:paraId="594394E3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E73D7D">
        <w:rPr>
          <w:rFonts w:ascii="Verdana" w:hAnsi="Verdana"/>
        </w:rPr>
        <w:t>obligarse</w:t>
      </w:r>
      <w:proofErr w:type="spellEnd"/>
      <w:r w:rsidRPr="00E73D7D">
        <w:rPr>
          <w:rFonts w:ascii="Verdana" w:hAnsi="Verdana"/>
        </w:rPr>
        <w:t xml:space="preserve"> en aquest acte, segons es desprèn del </w:t>
      </w:r>
      <w:proofErr w:type="spellStart"/>
      <w:r w:rsidRPr="00E73D7D">
        <w:rPr>
          <w:rFonts w:ascii="Verdana" w:hAnsi="Verdana"/>
        </w:rPr>
        <w:t>bastanteix</w:t>
      </w:r>
      <w:proofErr w:type="spellEnd"/>
      <w:r w:rsidRPr="00E73D7D">
        <w:rPr>
          <w:rFonts w:ascii="Verdana" w:hAnsi="Verdana"/>
        </w:rPr>
        <w:t xml:space="preserve"> de poders que es ressenya en la part inferior d’aquest document,</w:t>
      </w:r>
    </w:p>
    <w:p w14:paraId="10B3B963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E73D7D">
        <w:rPr>
          <w:rFonts w:ascii="Verdana" w:hAnsi="Verdana"/>
        </w:rPr>
        <w:t>asegurat</w:t>
      </w:r>
      <w:proofErr w:type="spellEnd"/>
      <w:r w:rsidRPr="00E73D7D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E73D7D">
        <w:rPr>
          <w:rFonts w:ascii="Verdana" w:hAnsi="Verdana"/>
        </w:rPr>
        <w:t>clàusulas</w:t>
      </w:r>
      <w:proofErr w:type="spellEnd"/>
      <w:r w:rsidRPr="00E73D7D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59DBB42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L’assegurado</w:t>
      </w:r>
      <w:proofErr w:type="spellEnd"/>
      <w:r w:rsidRPr="00E73D7D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E73D7D">
        <w:rPr>
          <w:rFonts w:ascii="Verdana" w:hAnsi="Verdana"/>
        </w:rPr>
        <w:t>Administraciones</w:t>
      </w:r>
      <w:proofErr w:type="spellEnd"/>
      <w:r w:rsidRPr="00E73D7D">
        <w:rPr>
          <w:rFonts w:ascii="Verdana" w:hAnsi="Verdana"/>
        </w:rPr>
        <w:t xml:space="preserve"> Públicas.</w:t>
      </w:r>
    </w:p>
    <w:p w14:paraId="5C9BF870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La manca de pagament de la prima, sigui única, primera o </w:t>
      </w:r>
      <w:proofErr w:type="spellStart"/>
      <w:r w:rsidRPr="00E73D7D">
        <w:rPr>
          <w:rFonts w:ascii="Verdana" w:hAnsi="Verdana"/>
        </w:rPr>
        <w:t>seguents</w:t>
      </w:r>
      <w:proofErr w:type="spellEnd"/>
      <w:r w:rsidRPr="00E73D7D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E73D7D">
        <w:rPr>
          <w:rFonts w:ascii="Verdana" w:hAnsi="Verdana"/>
        </w:rPr>
        <w:t>extinguit</w:t>
      </w:r>
      <w:proofErr w:type="spellEnd"/>
      <w:r w:rsidRPr="00E73D7D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6696D593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438C5007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L’assegurador </w:t>
      </w:r>
      <w:proofErr w:type="spellStart"/>
      <w:r w:rsidRPr="00E73D7D">
        <w:rPr>
          <w:rFonts w:ascii="Verdana" w:hAnsi="Verdana"/>
        </w:rPr>
        <w:t>asumeix</w:t>
      </w:r>
      <w:proofErr w:type="spellEnd"/>
      <w:r w:rsidRPr="00E73D7D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E73D7D">
        <w:rPr>
          <w:rFonts w:ascii="Verdana" w:hAnsi="Verdana"/>
        </w:rPr>
        <w:t>establertss</w:t>
      </w:r>
      <w:proofErr w:type="spellEnd"/>
      <w:r w:rsidRPr="00E73D7D">
        <w:rPr>
          <w:rFonts w:ascii="Verdana" w:hAnsi="Verdana"/>
        </w:rPr>
        <w:t xml:space="preserve"> en les Instruccions Internes de Contractació de Parcs i Jardins de Barcelona, Institut Municipal.</w:t>
      </w:r>
    </w:p>
    <w:p w14:paraId="78E6FE65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E73D7D">
        <w:rPr>
          <w:rFonts w:ascii="Verdana" w:hAnsi="Verdana"/>
        </w:rPr>
        <w:t>cancelació</w:t>
      </w:r>
      <w:proofErr w:type="spellEnd"/>
      <w:r w:rsidRPr="00E73D7D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E73D7D">
        <w:rPr>
          <w:rFonts w:ascii="Verdana" w:hAnsi="Verdana"/>
        </w:rPr>
        <w:t>Contractación</w:t>
      </w:r>
      <w:proofErr w:type="spellEnd"/>
      <w:r w:rsidRPr="00E73D7D">
        <w:rPr>
          <w:rFonts w:ascii="Verdana" w:hAnsi="Verdana"/>
        </w:rPr>
        <w:t xml:space="preserve"> de Parcs i Jardins de Barcelona, Institut Municipal i el </w:t>
      </w:r>
      <w:proofErr w:type="spellStart"/>
      <w:r w:rsidRPr="00E73D7D">
        <w:rPr>
          <w:rFonts w:ascii="Verdana" w:hAnsi="Verdana"/>
        </w:rPr>
        <w:t>clausulat</w:t>
      </w:r>
      <w:proofErr w:type="spellEnd"/>
      <w:r w:rsidRPr="00E73D7D">
        <w:rPr>
          <w:rFonts w:ascii="Verdana" w:hAnsi="Verdana"/>
        </w:rPr>
        <w:t xml:space="preserve"> del contracte garantit.</w:t>
      </w:r>
    </w:p>
    <w:p w14:paraId="50BA716F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Lloc i data</w:t>
      </w:r>
    </w:p>
    <w:p w14:paraId="1B9E9C33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Signatura</w:t>
      </w:r>
    </w:p>
    <w:p w14:paraId="2EDB0115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Assegurador.</w:t>
      </w:r>
    </w:p>
    <w:p w14:paraId="22C55115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Bastanteig</w:t>
      </w:r>
      <w:proofErr w:type="spellEnd"/>
      <w:r w:rsidRPr="00E73D7D">
        <w:rPr>
          <w:rFonts w:ascii="Verdana" w:hAnsi="Verdana"/>
        </w:rPr>
        <w:t xml:space="preserve"> de poders per </w:t>
      </w:r>
      <w:proofErr w:type="spellStart"/>
      <w:r w:rsidRPr="00E73D7D">
        <w:rPr>
          <w:rFonts w:ascii="Verdana" w:hAnsi="Verdana"/>
        </w:rPr>
        <w:t>l’Asesoría</w:t>
      </w:r>
      <w:proofErr w:type="spellEnd"/>
      <w:r w:rsidRPr="00E73D7D">
        <w:rPr>
          <w:rFonts w:ascii="Verdana" w:hAnsi="Verdana"/>
        </w:rPr>
        <w:t xml:space="preserve"> Jurídica de la CGD o Advocacia de l’Estat</w:t>
      </w:r>
    </w:p>
    <w:p w14:paraId="06C44CED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Provincia</w:t>
      </w:r>
      <w:proofErr w:type="spellEnd"/>
      <w:r w:rsidRPr="00E73D7D">
        <w:rPr>
          <w:rFonts w:ascii="Verdana" w:hAnsi="Verdana"/>
        </w:rPr>
        <w:tab/>
        <w:t>Data</w:t>
      </w:r>
      <w:r w:rsidRPr="00E73D7D">
        <w:rPr>
          <w:rFonts w:ascii="Verdana" w:hAnsi="Verdana"/>
        </w:rPr>
        <w:tab/>
        <w:t>Número o codi</w:t>
      </w:r>
    </w:p>
    <w:p w14:paraId="33C7DFB6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5DE2B20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7293495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Instruccions per a la </w:t>
      </w:r>
      <w:proofErr w:type="spellStart"/>
      <w:r w:rsidRPr="00E73D7D">
        <w:rPr>
          <w:rFonts w:ascii="Verdana" w:hAnsi="Verdana"/>
        </w:rPr>
        <w:t>complimentació</w:t>
      </w:r>
      <w:proofErr w:type="spellEnd"/>
      <w:r w:rsidRPr="00E73D7D">
        <w:rPr>
          <w:rFonts w:ascii="Verdana" w:hAnsi="Verdana"/>
        </w:rPr>
        <w:t xml:space="preserve"> del model.</w:t>
      </w:r>
    </w:p>
    <w:p w14:paraId="52D2F652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(1) S’expressarà la raó social completa de l’entitat asseguradora.</w:t>
      </w:r>
    </w:p>
    <w:p w14:paraId="0240787E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(2) Nom i cognoms de l’apoderat o apoderats.</w:t>
      </w:r>
    </w:p>
    <w:p w14:paraId="7E5B1EEF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(3) Nom de la persona </w:t>
      </w:r>
      <w:proofErr w:type="spellStart"/>
      <w:r w:rsidRPr="00E73D7D">
        <w:rPr>
          <w:rFonts w:ascii="Verdana" w:hAnsi="Verdana"/>
        </w:rPr>
        <w:t>asegurada</w:t>
      </w:r>
      <w:proofErr w:type="spellEnd"/>
      <w:r w:rsidRPr="00E73D7D">
        <w:rPr>
          <w:rFonts w:ascii="Verdana" w:hAnsi="Verdana"/>
        </w:rPr>
        <w:t>.</w:t>
      </w:r>
    </w:p>
    <w:p w14:paraId="08BEBAA1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(4) </w:t>
      </w:r>
      <w:proofErr w:type="spellStart"/>
      <w:r w:rsidRPr="00E73D7D">
        <w:rPr>
          <w:rFonts w:ascii="Verdana" w:hAnsi="Verdana"/>
        </w:rPr>
        <w:t>Órgan</w:t>
      </w:r>
      <w:proofErr w:type="spellEnd"/>
      <w:r w:rsidRPr="00E73D7D">
        <w:rPr>
          <w:rFonts w:ascii="Verdana" w:hAnsi="Verdana"/>
        </w:rPr>
        <w:t xml:space="preserve"> de </w:t>
      </w:r>
      <w:proofErr w:type="spellStart"/>
      <w:r w:rsidRPr="00E73D7D">
        <w:rPr>
          <w:rFonts w:ascii="Verdana" w:hAnsi="Verdana"/>
        </w:rPr>
        <w:t>contractación:PARCS</w:t>
      </w:r>
      <w:proofErr w:type="spellEnd"/>
      <w:r w:rsidRPr="00E73D7D">
        <w:rPr>
          <w:rFonts w:ascii="Verdana" w:hAnsi="Verdana"/>
        </w:rPr>
        <w:t xml:space="preserve"> I JARDINS DE BARCELONA,INSTITUT MUNICIPAL, NIF P5801914B</w:t>
      </w:r>
    </w:p>
    <w:p w14:paraId="180A6A03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(5) </w:t>
      </w:r>
      <w:proofErr w:type="spellStart"/>
      <w:r w:rsidRPr="00E73D7D">
        <w:rPr>
          <w:rFonts w:ascii="Verdana" w:hAnsi="Verdana"/>
        </w:rPr>
        <w:t>Importe</w:t>
      </w:r>
      <w:proofErr w:type="spellEnd"/>
      <w:r w:rsidRPr="00E73D7D">
        <w:rPr>
          <w:rFonts w:ascii="Verdana" w:hAnsi="Verdana"/>
        </w:rPr>
        <w:t>, en lletra, pel qual es constitueix l’assegurança.</w:t>
      </w:r>
    </w:p>
    <w:p w14:paraId="6291BF6B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(6) Identificar individualment de forma suficient (</w:t>
      </w:r>
      <w:proofErr w:type="spellStart"/>
      <w:r w:rsidRPr="00E73D7D">
        <w:rPr>
          <w:rFonts w:ascii="Verdana" w:hAnsi="Verdana"/>
        </w:rPr>
        <w:t>naturalessa</w:t>
      </w:r>
      <w:proofErr w:type="spellEnd"/>
      <w:r w:rsidRPr="00E73D7D">
        <w:rPr>
          <w:rFonts w:ascii="Verdana" w:hAnsi="Verdana"/>
        </w:rPr>
        <w:t>, classe, etc.) el contracte en virtut del qual es presta la caució.</w:t>
      </w:r>
    </w:p>
    <w:p w14:paraId="0C694CE8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(7) </w:t>
      </w:r>
      <w:proofErr w:type="spellStart"/>
      <w:r w:rsidRPr="00E73D7D">
        <w:rPr>
          <w:rFonts w:ascii="Verdana" w:hAnsi="Verdana"/>
        </w:rPr>
        <w:t>Expresar</w:t>
      </w:r>
      <w:proofErr w:type="spellEnd"/>
      <w:r w:rsidRPr="00E73D7D">
        <w:rPr>
          <w:rFonts w:ascii="Verdana" w:hAnsi="Verdana"/>
        </w:rPr>
        <w:t xml:space="preserve"> la modalitat d’assegurança de que es tracta, provisional, definitiva, etcètera</w:t>
      </w:r>
    </w:p>
    <w:p w14:paraId="3EB81C60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8255C47" w14:textId="77777777" w:rsidR="00F51BDF" w:rsidRPr="00E73D7D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NOTA:     El certificat d’assegurança de caució haurà d’estar intervingut per notari.</w:t>
      </w:r>
    </w:p>
    <w:p w14:paraId="0C51DBA0" w14:textId="77777777" w:rsidR="00F51BDF" w:rsidRPr="0043135C" w:rsidRDefault="00F51BDF" w:rsidP="00F51BD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54D8E21" w14:textId="77777777" w:rsidR="00F51BDF" w:rsidRDefault="00F51BDF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B250A6B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70D8ED3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0E2D1A55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7357F502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05F4E88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354742D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9F9A1BD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08BE9CC4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390BB29" w14:textId="77777777" w:rsidR="00C45D00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6047C9C" w14:textId="0A6DC6BF" w:rsidR="00C45D00" w:rsidRPr="002C17CE" w:rsidRDefault="00C45D00" w:rsidP="00C45D00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ANNEX 6</w:t>
      </w:r>
      <w:r w:rsidRPr="002C17CE">
        <w:rPr>
          <w:rFonts w:ascii="Verdana" w:hAnsi="Verdana" w:cs="Arial"/>
          <w:b/>
          <w:u w:val="single"/>
        </w:rPr>
        <w:t>.</w:t>
      </w:r>
    </w:p>
    <w:p w14:paraId="452D259E" w14:textId="77777777" w:rsidR="00C45D00" w:rsidRPr="002C17CE" w:rsidRDefault="00C45D00" w:rsidP="00C45D00">
      <w:pPr>
        <w:jc w:val="center"/>
        <w:rPr>
          <w:rFonts w:ascii="Verdana" w:hAnsi="Verdana" w:cs="Arial"/>
          <w:b/>
        </w:rPr>
      </w:pPr>
    </w:p>
    <w:p w14:paraId="7008FA08" w14:textId="77777777" w:rsidR="00C45D00" w:rsidRPr="002C17CE" w:rsidRDefault="00C45D00" w:rsidP="00C45D00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>MODEL DE DECLARACIÓ</w:t>
      </w:r>
    </w:p>
    <w:p w14:paraId="236D0ABB" w14:textId="77777777" w:rsidR="00C45D00" w:rsidRPr="002C17CE" w:rsidRDefault="00C45D00" w:rsidP="00C45D00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 xml:space="preserve">CONSTITUCIÓ UNIÓ TEMPORAL D’EMPRESES </w:t>
      </w:r>
    </w:p>
    <w:p w14:paraId="29416B25" w14:textId="77777777" w:rsidR="00C45D00" w:rsidRPr="002C17CE" w:rsidRDefault="00C45D00" w:rsidP="00C45D00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>(UTE)</w:t>
      </w:r>
    </w:p>
    <w:p w14:paraId="4DB841A8" w14:textId="77777777" w:rsidR="00C45D00" w:rsidRPr="002C17CE" w:rsidRDefault="00C45D00" w:rsidP="00C45D00">
      <w:pPr>
        <w:rPr>
          <w:rFonts w:ascii="Verdana" w:hAnsi="Verdana" w:cs="Arial"/>
        </w:rPr>
      </w:pPr>
    </w:p>
    <w:p w14:paraId="30BBB45B" w14:textId="77777777" w:rsidR="00C45D00" w:rsidRPr="002C17CE" w:rsidRDefault="00C45D00" w:rsidP="00C45D00">
      <w:pPr>
        <w:rPr>
          <w:rFonts w:ascii="Verdana" w:hAnsi="Verdana" w:cs="Arial"/>
        </w:rPr>
      </w:pPr>
    </w:p>
    <w:p w14:paraId="2C02D73C" w14:textId="77777777" w:rsidR="00C45D00" w:rsidRPr="002C17CE" w:rsidRDefault="00C45D00" w:rsidP="00C45D00">
      <w:pPr>
        <w:rPr>
          <w:rFonts w:ascii="Verdana" w:hAnsi="Verdana" w:cs="Arial"/>
        </w:rPr>
      </w:pPr>
      <w:r w:rsidRPr="002C17CE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0407D9EA" w14:textId="77777777" w:rsidR="00C45D00" w:rsidRPr="002C17CE" w:rsidRDefault="00C45D00" w:rsidP="00C45D00">
      <w:pPr>
        <w:rPr>
          <w:rFonts w:ascii="Verdana" w:hAnsi="Verdana" w:cs="Arial"/>
        </w:rPr>
      </w:pPr>
    </w:p>
    <w:p w14:paraId="3C3F9391" w14:textId="77777777" w:rsidR="00C45D00" w:rsidRPr="002C17CE" w:rsidRDefault="00C45D00" w:rsidP="00C45D00">
      <w:pPr>
        <w:rPr>
          <w:rFonts w:ascii="Verdana" w:hAnsi="Verdana" w:cs="Arial"/>
        </w:rPr>
      </w:pPr>
      <w:r w:rsidRPr="002C17CE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2C17CE">
        <w:rPr>
          <w:rStyle w:val="Refernciadenotaapeudepgina"/>
          <w:rFonts w:ascii="Verdana" w:hAnsi="Verdana" w:cs="Arial"/>
        </w:rPr>
        <w:footnoteRef/>
      </w:r>
    </w:p>
    <w:p w14:paraId="6E0CE5EF" w14:textId="77777777" w:rsidR="00C45D00" w:rsidRPr="002C17CE" w:rsidRDefault="00C45D00" w:rsidP="00C45D00">
      <w:pPr>
        <w:rPr>
          <w:rFonts w:ascii="Verdana" w:hAnsi="Verdana" w:cs="Arial"/>
        </w:rPr>
      </w:pPr>
    </w:p>
    <w:p w14:paraId="7FDDEDDE" w14:textId="77777777" w:rsidR="00C45D00" w:rsidRPr="002C17CE" w:rsidRDefault="00C45D00" w:rsidP="00C45D00">
      <w:pPr>
        <w:rPr>
          <w:rFonts w:ascii="Verdana" w:hAnsi="Verdana" w:cs="Arial"/>
        </w:rPr>
      </w:pPr>
    </w:p>
    <w:p w14:paraId="7FFB5B00" w14:textId="77777777" w:rsidR="00C45D00" w:rsidRPr="002C17CE" w:rsidRDefault="00C45D00" w:rsidP="00C45D00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>DECLAREN</w:t>
      </w:r>
    </w:p>
    <w:p w14:paraId="68DF0ADB" w14:textId="77777777" w:rsidR="00C45D00" w:rsidRPr="002C17CE" w:rsidRDefault="00C45D00" w:rsidP="00C45D00">
      <w:pPr>
        <w:jc w:val="center"/>
        <w:rPr>
          <w:rFonts w:ascii="Verdana" w:hAnsi="Verdana" w:cs="Arial"/>
        </w:rPr>
      </w:pPr>
    </w:p>
    <w:p w14:paraId="4FB05723" w14:textId="77777777" w:rsidR="00C45D00" w:rsidRPr="002C17CE" w:rsidRDefault="00C45D00" w:rsidP="00C45D00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2C17CE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2C17CE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2C17CE">
        <w:rPr>
          <w:rFonts w:ascii="Verdana" w:hAnsi="Verdana" w:cs="Arial"/>
        </w:rPr>
        <w:t>.................. amb el següent percentatge de participació del preu en l’execució del contracte:</w:t>
      </w:r>
    </w:p>
    <w:p w14:paraId="3B0BC2EA" w14:textId="77777777" w:rsidR="00C45D00" w:rsidRPr="002C17CE" w:rsidRDefault="00C45D00" w:rsidP="00C45D00">
      <w:pPr>
        <w:pStyle w:val="Pargrafdellista"/>
        <w:ind w:left="360"/>
        <w:rPr>
          <w:rFonts w:ascii="Verdana" w:hAnsi="Verdana" w:cs="Arial"/>
        </w:rPr>
      </w:pPr>
      <w:r w:rsidRPr="002C17CE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4D4165BF" w14:textId="77777777" w:rsidR="00C45D00" w:rsidRPr="002C17CE" w:rsidRDefault="00C45D00" w:rsidP="00C45D00">
      <w:pPr>
        <w:pStyle w:val="Pargrafdellista"/>
        <w:ind w:left="360"/>
        <w:rPr>
          <w:rFonts w:ascii="Verdana" w:hAnsi="Verdana" w:cs="Arial"/>
        </w:rPr>
      </w:pPr>
      <w:r w:rsidRPr="002C17CE">
        <w:rPr>
          <w:rFonts w:ascii="Verdana" w:hAnsi="Verdana" w:cs="Arial"/>
        </w:rPr>
        <w:t>...,... % l’empresa ............................................................................................</w:t>
      </w:r>
      <w:r w:rsidRPr="002C17CE">
        <w:rPr>
          <w:rStyle w:val="Refernciadenotaapeudepgina"/>
          <w:rFonts w:ascii="Verdana" w:hAnsi="Verdana" w:cs="Arial"/>
        </w:rPr>
        <w:t>1</w:t>
      </w:r>
    </w:p>
    <w:p w14:paraId="60E928F3" w14:textId="77777777" w:rsidR="00C45D00" w:rsidRPr="002C17CE" w:rsidRDefault="00C45D00" w:rsidP="00C45D00">
      <w:pPr>
        <w:pStyle w:val="Pargrafdellista"/>
        <w:ind w:left="360"/>
        <w:rPr>
          <w:rFonts w:ascii="Verdana" w:hAnsi="Verdana" w:cs="Arial"/>
        </w:rPr>
      </w:pPr>
    </w:p>
    <w:p w14:paraId="6BD4E6F0" w14:textId="77777777" w:rsidR="00C45D00" w:rsidRPr="002C17CE" w:rsidRDefault="00C45D00" w:rsidP="00C45D00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61AC7E45" w14:textId="77777777" w:rsidR="00C45D00" w:rsidRPr="002C17CE" w:rsidRDefault="00C45D00" w:rsidP="00C45D00">
      <w:pPr>
        <w:pStyle w:val="Pargrafdellista"/>
        <w:ind w:left="360"/>
        <w:rPr>
          <w:rFonts w:ascii="Verdana" w:hAnsi="Verdana" w:cs="Arial"/>
        </w:rPr>
      </w:pPr>
    </w:p>
    <w:p w14:paraId="31750B4A" w14:textId="77777777" w:rsidR="00C45D00" w:rsidRPr="002C17CE" w:rsidRDefault="00C45D00" w:rsidP="00C45D00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723ED0C6" w14:textId="77777777" w:rsidR="00C45D00" w:rsidRPr="002C17CE" w:rsidRDefault="00C45D00" w:rsidP="00C45D00">
      <w:pPr>
        <w:pStyle w:val="Pargrafdellista"/>
        <w:rPr>
          <w:rFonts w:ascii="Verdana" w:hAnsi="Verdana" w:cs="Arial"/>
        </w:rPr>
      </w:pPr>
    </w:p>
    <w:p w14:paraId="6EDC334A" w14:textId="77777777" w:rsidR="00C45D00" w:rsidRPr="002C17CE" w:rsidRDefault="00C45D00" w:rsidP="00C45D00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10A8855D" w14:textId="77777777" w:rsidR="00C45D00" w:rsidRPr="002C17CE" w:rsidRDefault="00C45D00" w:rsidP="00C45D00">
      <w:pPr>
        <w:rPr>
          <w:rFonts w:ascii="Verdana" w:hAnsi="Verdana" w:cs="Arial"/>
        </w:rPr>
      </w:pPr>
    </w:p>
    <w:p w14:paraId="2C10EE6B" w14:textId="77777777" w:rsidR="00C45D00" w:rsidRPr="002C17CE" w:rsidRDefault="00C45D00" w:rsidP="00C45D00">
      <w:pPr>
        <w:pStyle w:val="Pargrafdellista"/>
        <w:ind w:left="0"/>
        <w:rPr>
          <w:rFonts w:ascii="Verdana" w:hAnsi="Verdana" w:cs="Arial"/>
        </w:rPr>
      </w:pPr>
      <w:r w:rsidRPr="002C17CE">
        <w:rPr>
          <w:rFonts w:ascii="Verdana" w:hAnsi="Verdana" w:cs="Arial"/>
        </w:rPr>
        <w:t>I com a prova de conformitat signen aquesta declaració,</w:t>
      </w:r>
    </w:p>
    <w:p w14:paraId="20974A1A" w14:textId="77777777" w:rsidR="00C45D00" w:rsidRPr="002C17CE" w:rsidRDefault="00C45D00" w:rsidP="00C45D00">
      <w:pPr>
        <w:pStyle w:val="Pargrafdellista"/>
        <w:ind w:left="0"/>
        <w:rPr>
          <w:rFonts w:ascii="Verdana" w:hAnsi="Verdana" w:cs="Arial"/>
        </w:rPr>
      </w:pPr>
      <w:r w:rsidRPr="002C17CE">
        <w:rPr>
          <w:rFonts w:ascii="Verdana" w:hAnsi="Verdana" w:cs="Arial"/>
        </w:rPr>
        <w:t>(localitat i data)</w:t>
      </w:r>
    </w:p>
    <w:p w14:paraId="67028901" w14:textId="77777777" w:rsidR="00C45D00" w:rsidRPr="002C17CE" w:rsidRDefault="00C45D00" w:rsidP="00C45D00">
      <w:pPr>
        <w:pStyle w:val="Pargrafdellista"/>
        <w:ind w:left="0"/>
        <w:rPr>
          <w:rFonts w:ascii="Verdana" w:hAnsi="Verdana"/>
        </w:rPr>
      </w:pPr>
      <w:r w:rsidRPr="002C17CE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674EE917" w14:textId="77777777" w:rsidR="00C45D00" w:rsidRPr="002C17CE" w:rsidRDefault="00C45D00" w:rsidP="00C45D00">
      <w:pPr>
        <w:shd w:val="clear" w:color="auto" w:fill="FFFFFF" w:themeFill="background1"/>
        <w:jc w:val="both"/>
        <w:rPr>
          <w:rFonts w:ascii="Verdana" w:hAnsi="Verdana"/>
        </w:rPr>
      </w:pPr>
    </w:p>
    <w:p w14:paraId="3268D0F6" w14:textId="77777777" w:rsidR="00C45D00" w:rsidRPr="00AE3A8E" w:rsidRDefault="00C45D00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sectPr w:rsidR="00C45D00" w:rsidRPr="00AE3A8E" w:rsidSect="003E792D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48F6D" w14:textId="77777777" w:rsidR="00F51BDF" w:rsidRDefault="00F51BDF">
      <w:r>
        <w:separator/>
      </w:r>
    </w:p>
  </w:endnote>
  <w:endnote w:type="continuationSeparator" w:id="0">
    <w:p w14:paraId="7E58529E" w14:textId="77777777" w:rsidR="00F51BDF" w:rsidRDefault="00F5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E852" w14:textId="436ED009" w:rsidR="00F51BDF" w:rsidRDefault="00F51BDF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2D266C" w:rsidRPr="002D266C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5FE0B918" w14:textId="77777777" w:rsidR="00F51BDF" w:rsidRDefault="00F51BDF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8DEDF" w14:textId="77777777" w:rsidR="00F51BDF" w:rsidRDefault="00F51BDF">
      <w:r>
        <w:separator/>
      </w:r>
    </w:p>
  </w:footnote>
  <w:footnote w:type="continuationSeparator" w:id="0">
    <w:p w14:paraId="44C48928" w14:textId="77777777" w:rsidR="00F51BDF" w:rsidRDefault="00F51BDF">
      <w:r>
        <w:continuationSeparator/>
      </w:r>
    </w:p>
  </w:footnote>
  <w:footnote w:id="1">
    <w:p w14:paraId="3B6335B5" w14:textId="77777777" w:rsidR="00F51BDF" w:rsidRPr="00CF57F4" w:rsidRDefault="00F51BDF" w:rsidP="00F51BDF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68103D83" w14:textId="77777777" w:rsidR="00F51BDF" w:rsidRPr="00CF57F4" w:rsidRDefault="00F51BDF" w:rsidP="00F51BDF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F51BDF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F51BDF" w:rsidRPr="005A4FE4" w14:paraId="42783BFC" w14:textId="77777777" w:rsidTr="00523CA2">
            <w:tc>
              <w:tcPr>
                <w:tcW w:w="5000" w:type="pct"/>
              </w:tcPr>
              <w:p w14:paraId="79801A27" w14:textId="77777777" w:rsidR="00F51BDF" w:rsidRPr="005A4FE4" w:rsidRDefault="00F51BDF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19A20917" w14:textId="77777777" w:rsidR="00F51BDF" w:rsidRDefault="00F51BDF" w:rsidP="00523CA2"/>
      </w:tc>
    </w:tr>
    <w:tr w:rsidR="00F51BDF" w:rsidRPr="00B56846" w14:paraId="24770AAB" w14:textId="77777777" w:rsidTr="007E42FB">
      <w:tc>
        <w:tcPr>
          <w:tcW w:w="1866" w:type="pct"/>
          <w:vAlign w:val="center"/>
        </w:tcPr>
        <w:p w14:paraId="51F82A6A" w14:textId="2D18D360" w:rsidR="00F51BDF" w:rsidRPr="009B4008" w:rsidRDefault="00F51BDF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F51BDF" w:rsidRPr="00B56846" w:rsidRDefault="00F51BDF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F51BDF" w:rsidRPr="00B56846" w:rsidRDefault="00F51BDF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F51BDF" w:rsidRPr="00552B59" w:rsidRDefault="00F51BDF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6AD4171"/>
    <w:multiLevelType w:val="hybridMultilevel"/>
    <w:tmpl w:val="A3966452"/>
    <w:lvl w:ilvl="0" w:tplc="8230EC34">
      <w:start w:val="1"/>
      <w:numFmt w:val="bullet"/>
      <w:lvlText w:val="-"/>
      <w:lvlJc w:val="left"/>
      <w:pPr>
        <w:ind w:left="644" w:hanging="360"/>
      </w:pPr>
      <w:rPr>
        <w:rFonts w:ascii="Calibri" w:hAnsi="Calibri" w:hint="default"/>
      </w:rPr>
    </w:lvl>
    <w:lvl w:ilvl="1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0DF82213"/>
    <w:multiLevelType w:val="hybridMultilevel"/>
    <w:tmpl w:val="E9900204"/>
    <w:lvl w:ilvl="0" w:tplc="D02EFF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B75F62"/>
    <w:multiLevelType w:val="hybridMultilevel"/>
    <w:tmpl w:val="E886DC34"/>
    <w:lvl w:ilvl="0" w:tplc="50180550">
      <w:start w:val="8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0C5A45"/>
    <w:multiLevelType w:val="hybridMultilevel"/>
    <w:tmpl w:val="8F342DDC"/>
    <w:lvl w:ilvl="0" w:tplc="D02EFF5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B511E15"/>
    <w:multiLevelType w:val="hybridMultilevel"/>
    <w:tmpl w:val="646E5DD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E7569E"/>
    <w:multiLevelType w:val="hybridMultilevel"/>
    <w:tmpl w:val="7D84C480"/>
    <w:lvl w:ilvl="0" w:tplc="5018055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AF0804"/>
    <w:multiLevelType w:val="hybridMultilevel"/>
    <w:tmpl w:val="3E3CFB3A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2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FBC1BED"/>
    <w:multiLevelType w:val="hybridMultilevel"/>
    <w:tmpl w:val="96F6DC86"/>
    <w:lvl w:ilvl="0" w:tplc="D02EFF50"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CD5AED"/>
    <w:multiLevelType w:val="hybridMultilevel"/>
    <w:tmpl w:val="D28A856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4459FD"/>
    <w:multiLevelType w:val="hybridMultilevel"/>
    <w:tmpl w:val="60B45AE4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C93875"/>
    <w:multiLevelType w:val="hybridMultilevel"/>
    <w:tmpl w:val="844A75A0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4"/>
  </w:num>
  <w:num w:numId="3">
    <w:abstractNumId w:val="29"/>
  </w:num>
  <w:num w:numId="4">
    <w:abstractNumId w:val="20"/>
  </w:num>
  <w:num w:numId="5">
    <w:abstractNumId w:val="33"/>
  </w:num>
  <w:num w:numId="6">
    <w:abstractNumId w:val="29"/>
  </w:num>
  <w:num w:numId="7">
    <w:abstractNumId w:val="13"/>
  </w:num>
  <w:num w:numId="8">
    <w:abstractNumId w:val="27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21"/>
  </w:num>
  <w:num w:numId="16">
    <w:abstractNumId w:val="18"/>
  </w:num>
  <w:num w:numId="17">
    <w:abstractNumId w:val="8"/>
  </w:num>
  <w:num w:numId="18">
    <w:abstractNumId w:val="25"/>
  </w:num>
  <w:num w:numId="19">
    <w:abstractNumId w:val="15"/>
  </w:num>
  <w:num w:numId="20">
    <w:abstractNumId w:val="22"/>
  </w:num>
  <w:num w:numId="21">
    <w:abstractNumId w:val="32"/>
  </w:num>
  <w:num w:numId="22">
    <w:abstractNumId w:val="17"/>
  </w:num>
  <w:num w:numId="23">
    <w:abstractNumId w:val="24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14"/>
  </w:num>
  <w:num w:numId="27">
    <w:abstractNumId w:val="31"/>
  </w:num>
  <w:num w:numId="28">
    <w:abstractNumId w:val="16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7048"/>
    <w:rsid w:val="000174BF"/>
    <w:rsid w:val="000204DC"/>
    <w:rsid w:val="000205AA"/>
    <w:rsid w:val="000222D8"/>
    <w:rsid w:val="00022BA7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72D9"/>
    <w:rsid w:val="0008770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0385"/>
    <w:rsid w:val="000C1815"/>
    <w:rsid w:val="000C2B44"/>
    <w:rsid w:val="000C4972"/>
    <w:rsid w:val="000C4DD6"/>
    <w:rsid w:val="000C5F63"/>
    <w:rsid w:val="000C6595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715"/>
    <w:rsid w:val="000F187B"/>
    <w:rsid w:val="000F2C71"/>
    <w:rsid w:val="000F3017"/>
    <w:rsid w:val="000F375E"/>
    <w:rsid w:val="000F3ABA"/>
    <w:rsid w:val="000F4556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111D"/>
    <w:rsid w:val="00112878"/>
    <w:rsid w:val="00113378"/>
    <w:rsid w:val="0011489C"/>
    <w:rsid w:val="00114A1C"/>
    <w:rsid w:val="0011560D"/>
    <w:rsid w:val="0011651B"/>
    <w:rsid w:val="001173F0"/>
    <w:rsid w:val="0012059F"/>
    <w:rsid w:val="0012066F"/>
    <w:rsid w:val="001209E4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3D0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778FB"/>
    <w:rsid w:val="00180ADF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79B"/>
    <w:rsid w:val="001933AB"/>
    <w:rsid w:val="00193932"/>
    <w:rsid w:val="00193BFD"/>
    <w:rsid w:val="00195644"/>
    <w:rsid w:val="00196250"/>
    <w:rsid w:val="00196433"/>
    <w:rsid w:val="001970A8"/>
    <w:rsid w:val="0019782A"/>
    <w:rsid w:val="001A0A7C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101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D6B9B"/>
    <w:rsid w:val="001E26F8"/>
    <w:rsid w:val="001E288A"/>
    <w:rsid w:val="001E2EE8"/>
    <w:rsid w:val="001E3BD4"/>
    <w:rsid w:val="001E4B58"/>
    <w:rsid w:val="001E547B"/>
    <w:rsid w:val="001E75E1"/>
    <w:rsid w:val="001F100B"/>
    <w:rsid w:val="001F1CAE"/>
    <w:rsid w:val="001F2116"/>
    <w:rsid w:val="001F2A75"/>
    <w:rsid w:val="001F3360"/>
    <w:rsid w:val="001F420B"/>
    <w:rsid w:val="001F5FEC"/>
    <w:rsid w:val="001F7182"/>
    <w:rsid w:val="001F79E7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1EB"/>
    <w:rsid w:val="002152CB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0FA4"/>
    <w:rsid w:val="00242D65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A98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266C"/>
    <w:rsid w:val="002D50EC"/>
    <w:rsid w:val="002D5F4A"/>
    <w:rsid w:val="002D75B8"/>
    <w:rsid w:val="002D75D8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08F4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6C38"/>
    <w:rsid w:val="003F77B4"/>
    <w:rsid w:val="00400589"/>
    <w:rsid w:val="004013A0"/>
    <w:rsid w:val="00401A55"/>
    <w:rsid w:val="00401D5A"/>
    <w:rsid w:val="0040332F"/>
    <w:rsid w:val="0040373A"/>
    <w:rsid w:val="0040405D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3ED4"/>
    <w:rsid w:val="00465EDE"/>
    <w:rsid w:val="00466DD3"/>
    <w:rsid w:val="00470F32"/>
    <w:rsid w:val="00471CD6"/>
    <w:rsid w:val="00472ADD"/>
    <w:rsid w:val="00472FC7"/>
    <w:rsid w:val="0047343C"/>
    <w:rsid w:val="00473AF5"/>
    <w:rsid w:val="00474544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4ED8"/>
    <w:rsid w:val="00495510"/>
    <w:rsid w:val="004961B9"/>
    <w:rsid w:val="004A470A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125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34C7"/>
    <w:rsid w:val="004F4E14"/>
    <w:rsid w:val="004F5D0F"/>
    <w:rsid w:val="004F735C"/>
    <w:rsid w:val="00500EF5"/>
    <w:rsid w:val="00502A51"/>
    <w:rsid w:val="00506373"/>
    <w:rsid w:val="00506A24"/>
    <w:rsid w:val="0050704E"/>
    <w:rsid w:val="00507E59"/>
    <w:rsid w:val="00510122"/>
    <w:rsid w:val="00511D97"/>
    <w:rsid w:val="005133F2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411"/>
    <w:rsid w:val="0056048A"/>
    <w:rsid w:val="005609D3"/>
    <w:rsid w:val="00560A01"/>
    <w:rsid w:val="00561E98"/>
    <w:rsid w:val="005637CD"/>
    <w:rsid w:val="00563B1C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77"/>
    <w:rsid w:val="005B34CB"/>
    <w:rsid w:val="005B41C6"/>
    <w:rsid w:val="005B4621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3A5F"/>
    <w:rsid w:val="00626FEC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4CFB"/>
    <w:rsid w:val="00695983"/>
    <w:rsid w:val="00697A5F"/>
    <w:rsid w:val="006A13E0"/>
    <w:rsid w:val="006A20D2"/>
    <w:rsid w:val="006A2AB1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3E8F"/>
    <w:rsid w:val="006C409A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4D9"/>
    <w:rsid w:val="00711C87"/>
    <w:rsid w:val="0071203F"/>
    <w:rsid w:val="00712E0B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81A8C"/>
    <w:rsid w:val="00783891"/>
    <w:rsid w:val="00783BE1"/>
    <w:rsid w:val="007841BC"/>
    <w:rsid w:val="0078514F"/>
    <w:rsid w:val="007855DE"/>
    <w:rsid w:val="007870A7"/>
    <w:rsid w:val="007878C1"/>
    <w:rsid w:val="00787D38"/>
    <w:rsid w:val="00790A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A1B68"/>
    <w:rsid w:val="007A1EA1"/>
    <w:rsid w:val="007A24A8"/>
    <w:rsid w:val="007A2C2F"/>
    <w:rsid w:val="007A2F84"/>
    <w:rsid w:val="007A3862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3862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285"/>
    <w:rsid w:val="007E38A0"/>
    <w:rsid w:val="007E3F9E"/>
    <w:rsid w:val="007E42FB"/>
    <w:rsid w:val="007E5538"/>
    <w:rsid w:val="007E5981"/>
    <w:rsid w:val="007E5B70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062"/>
    <w:rsid w:val="008154B1"/>
    <w:rsid w:val="00816C06"/>
    <w:rsid w:val="00816C74"/>
    <w:rsid w:val="00821068"/>
    <w:rsid w:val="008210A0"/>
    <w:rsid w:val="00822DE3"/>
    <w:rsid w:val="008256F8"/>
    <w:rsid w:val="00825F5C"/>
    <w:rsid w:val="00825FDB"/>
    <w:rsid w:val="00830124"/>
    <w:rsid w:val="00831232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5E6"/>
    <w:rsid w:val="008F7D1D"/>
    <w:rsid w:val="00900D4A"/>
    <w:rsid w:val="00900DA0"/>
    <w:rsid w:val="009016A5"/>
    <w:rsid w:val="00902978"/>
    <w:rsid w:val="00902E2C"/>
    <w:rsid w:val="00903058"/>
    <w:rsid w:val="0090334B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02E"/>
    <w:rsid w:val="00957BA9"/>
    <w:rsid w:val="00960E9B"/>
    <w:rsid w:val="00963059"/>
    <w:rsid w:val="0096319F"/>
    <w:rsid w:val="00964042"/>
    <w:rsid w:val="009651F2"/>
    <w:rsid w:val="0096585B"/>
    <w:rsid w:val="00965BD0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DC1"/>
    <w:rsid w:val="0099381A"/>
    <w:rsid w:val="0099438C"/>
    <w:rsid w:val="00995BB9"/>
    <w:rsid w:val="00997381"/>
    <w:rsid w:val="009A150F"/>
    <w:rsid w:val="009A25F9"/>
    <w:rsid w:val="009A3DC9"/>
    <w:rsid w:val="009A5C28"/>
    <w:rsid w:val="009A6411"/>
    <w:rsid w:val="009A6866"/>
    <w:rsid w:val="009A77B2"/>
    <w:rsid w:val="009B02E0"/>
    <w:rsid w:val="009B0E61"/>
    <w:rsid w:val="009B4008"/>
    <w:rsid w:val="009B4AF0"/>
    <w:rsid w:val="009B6212"/>
    <w:rsid w:val="009B7FFC"/>
    <w:rsid w:val="009C1093"/>
    <w:rsid w:val="009C2002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F1A"/>
    <w:rsid w:val="009D5BAC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3CF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2079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DD6"/>
    <w:rsid w:val="00A750DA"/>
    <w:rsid w:val="00A760D8"/>
    <w:rsid w:val="00A778AA"/>
    <w:rsid w:val="00A77C2E"/>
    <w:rsid w:val="00A77DE6"/>
    <w:rsid w:val="00A816A7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4F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415"/>
    <w:rsid w:val="00AE3A8E"/>
    <w:rsid w:val="00AE3B91"/>
    <w:rsid w:val="00AE3C18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8AA"/>
    <w:rsid w:val="00B23FFA"/>
    <w:rsid w:val="00B247E4"/>
    <w:rsid w:val="00B2529C"/>
    <w:rsid w:val="00B270E6"/>
    <w:rsid w:val="00B27CC8"/>
    <w:rsid w:val="00B27D58"/>
    <w:rsid w:val="00B27D9F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0DEA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191C"/>
    <w:rsid w:val="00BD3872"/>
    <w:rsid w:val="00BD3B7F"/>
    <w:rsid w:val="00BD479B"/>
    <w:rsid w:val="00BD4AFF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37F8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00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6C73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6A5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39E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3616"/>
    <w:rsid w:val="00CF40FE"/>
    <w:rsid w:val="00CF503F"/>
    <w:rsid w:val="00CF54C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30CD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C10"/>
    <w:rsid w:val="00D8023E"/>
    <w:rsid w:val="00D8344B"/>
    <w:rsid w:val="00D83656"/>
    <w:rsid w:val="00D84885"/>
    <w:rsid w:val="00D8612B"/>
    <w:rsid w:val="00D867B0"/>
    <w:rsid w:val="00D91203"/>
    <w:rsid w:val="00D91CE4"/>
    <w:rsid w:val="00D92456"/>
    <w:rsid w:val="00D92A08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A2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68F"/>
    <w:rsid w:val="00EB0924"/>
    <w:rsid w:val="00EB293C"/>
    <w:rsid w:val="00EB32A1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26AC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95C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3C6D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3039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1BDF"/>
    <w:rsid w:val="00F5334B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54D1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6B6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149E"/>
    <w:rsid w:val="00FD261E"/>
    <w:rsid w:val="00FD35C8"/>
    <w:rsid w:val="00FD428C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67C"/>
    <w:rsid w:val="00FE7FF6"/>
    <w:rsid w:val="00FF0422"/>
    <w:rsid w:val="00FF0579"/>
    <w:rsid w:val="00FF0AA7"/>
    <w:rsid w:val="00FF13DB"/>
    <w:rsid w:val="00FF27E3"/>
    <w:rsid w:val="00FF2BB8"/>
    <w:rsid w:val="00FF4B15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character" w:customStyle="1" w:styleId="allowtextselection">
    <w:name w:val="allowtextselection"/>
    <w:basedOn w:val="Tipusdelletraperdefectedelpargraf"/>
    <w:rsid w:val="00D8023E"/>
  </w:style>
  <w:style w:type="paragraph" w:styleId="Textdebloc">
    <w:name w:val="Block Text"/>
    <w:basedOn w:val="Normal"/>
    <w:rsid w:val="00D530CD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51BDF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character" w:customStyle="1" w:styleId="allowtextselection">
    <w:name w:val="allowtextselection"/>
    <w:basedOn w:val="Tipusdelletraperdefectedelpargraf"/>
    <w:rsid w:val="00D8023E"/>
  </w:style>
  <w:style w:type="paragraph" w:styleId="Textdebloc">
    <w:name w:val="Block Text"/>
    <w:basedOn w:val="Normal"/>
    <w:rsid w:val="00D530CD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51BDF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A1D69-DE47-42C3-B8FC-1B41A9EE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2466</Words>
  <Characters>14062</Characters>
  <Application>Microsoft Office Word</Application>
  <DocSecurity>0</DocSecurity>
  <Lines>117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Rosa Gil</cp:lastModifiedBy>
  <cp:revision>2</cp:revision>
  <cp:lastPrinted>2023-03-27T10:31:00Z</cp:lastPrinted>
  <dcterms:created xsi:type="dcterms:W3CDTF">2023-03-30T10:09:00Z</dcterms:created>
  <dcterms:modified xsi:type="dcterms:W3CDTF">2023-03-30T10:09:00Z</dcterms:modified>
</cp:coreProperties>
</file>