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FDE898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  <w:b/>
        </w:rPr>
      </w:pPr>
      <w:bookmarkStart w:id="0" w:name="_GoBack"/>
      <w:bookmarkEnd w:id="0"/>
      <w:r w:rsidRPr="002E0B55">
        <w:rPr>
          <w:rFonts w:ascii="Verdana" w:hAnsi="Verdana" w:cs="Arial"/>
          <w:b/>
        </w:rPr>
        <w:t>ANNEX 1:  MODEL DE DECLARACIÓ RESPONSABLE</w:t>
      </w:r>
    </w:p>
    <w:p w14:paraId="3AD0E457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7AD4A9C4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Qui </w:t>
      </w:r>
      <w:proofErr w:type="spellStart"/>
      <w:r w:rsidRPr="002E0B55">
        <w:rPr>
          <w:rFonts w:ascii="Verdana" w:hAnsi="Verdana" w:cs="Arial"/>
        </w:rPr>
        <w:t>sotasigna</w:t>
      </w:r>
      <w:proofErr w:type="spellEnd"/>
      <w:r w:rsidRPr="002E0B55">
        <w:rPr>
          <w:rFonts w:ascii="Verdana" w:hAnsi="Verdana" w:cs="Arial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(@) ........................................ i als efectes de licitar en el procediment d'adjudicació que té per objecte............................................................, núm. Expedient .........</w:t>
      </w:r>
    </w:p>
    <w:p w14:paraId="4B81C9BA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4D24B245" w14:textId="77777777" w:rsidR="003E4E0E" w:rsidRPr="002E0B55" w:rsidRDefault="003E4E0E" w:rsidP="003E4E0E">
      <w:pPr>
        <w:pStyle w:val="Ttol"/>
        <w:rPr>
          <w:rFonts w:ascii="Verdana" w:hAnsi="Verdana" w:cs="Arial"/>
          <w:b w:val="0"/>
          <w:sz w:val="20"/>
        </w:rPr>
      </w:pPr>
      <w:r w:rsidRPr="002E0B55">
        <w:rPr>
          <w:rFonts w:ascii="Verdana" w:hAnsi="Verdana" w:cs="Arial"/>
          <w:sz w:val="20"/>
        </w:rPr>
        <w:t xml:space="preserve">DECLARA SOTA LA SEVA RESPONSABILITAT </w:t>
      </w:r>
      <w:r w:rsidRPr="002E0B55">
        <w:rPr>
          <w:rStyle w:val="Refernciadenotaapeudepgina"/>
          <w:rFonts w:ascii="Verdana" w:hAnsi="Verdana" w:cs="Arial"/>
          <w:sz w:val="20"/>
        </w:rPr>
        <w:footnoteReference w:id="1"/>
      </w:r>
    </w:p>
    <w:p w14:paraId="13D7E8C5" w14:textId="77777777" w:rsidR="003E4E0E" w:rsidRPr="002E0B55" w:rsidRDefault="003E4E0E" w:rsidP="003E4E0E">
      <w:pPr>
        <w:pStyle w:val="Ttol"/>
        <w:rPr>
          <w:rFonts w:ascii="Verdana" w:hAnsi="Verdana" w:cs="Arial"/>
          <w:sz w:val="20"/>
        </w:rPr>
      </w:pPr>
    </w:p>
    <w:p w14:paraId="5D099007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/>
        </w:rPr>
      </w:pPr>
      <w:r w:rsidRPr="002E0B55">
        <w:rPr>
          <w:rFonts w:ascii="Verdana" w:hAnsi="Verdana" w:cs="Arial"/>
        </w:rPr>
        <w:t xml:space="preserve">Que ostenta la representació de l’empresa licitadora que presenta l’oferta </w:t>
      </w:r>
      <w:r w:rsidRPr="002E0B55">
        <w:rPr>
          <w:rFonts w:ascii="Verdana" w:hAnsi="Verdana"/>
        </w:rPr>
        <w:t>d’acord amb:</w:t>
      </w:r>
    </w:p>
    <w:p w14:paraId="52E73ACD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/>
        </w:rPr>
      </w:pPr>
    </w:p>
    <w:p w14:paraId="0BC7B7A6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/>
        </w:rPr>
      </w:pPr>
      <w:r w:rsidRPr="002E0B55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/>
        </w:rPr>
        <w:instrText xml:space="preserve"> FORMCHECKBOX </w:instrText>
      </w:r>
      <w:r w:rsidRPr="002E0B55">
        <w:rPr>
          <w:rFonts w:ascii="Verdana" w:hAnsi="Verdana"/>
        </w:rPr>
      </w:r>
      <w:r w:rsidRPr="002E0B55">
        <w:rPr>
          <w:rFonts w:ascii="Verdana" w:hAnsi="Verdana"/>
        </w:rPr>
        <w:fldChar w:fldCharType="end"/>
      </w:r>
      <w:r w:rsidRPr="002E0B55">
        <w:rPr>
          <w:rFonts w:ascii="Verdana" w:hAnsi="Verdana"/>
        </w:rPr>
        <w:t xml:space="preserve"> L’escriptura d’apoderament / de constitució / de nomenament d’administrador atorgada en data ............................. davant el notari ................................................ amb el núm.................... del seu protocol;</w:t>
      </w:r>
    </w:p>
    <w:p w14:paraId="07DD015F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/>
        </w:rPr>
      </w:pPr>
    </w:p>
    <w:p w14:paraId="448A577A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/>
        </w:rPr>
      </w:pPr>
      <w:r w:rsidRPr="002E0B55">
        <w:rPr>
          <w:rFonts w:ascii="Verdana" w:hAnsi="Verdana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/>
        </w:rPr>
        <w:instrText xml:space="preserve"> FORMCHECKBOX </w:instrText>
      </w:r>
      <w:r w:rsidRPr="002E0B55">
        <w:rPr>
          <w:rFonts w:ascii="Verdana" w:hAnsi="Verdana"/>
        </w:rPr>
      </w:r>
      <w:r w:rsidRPr="002E0B55">
        <w:rPr>
          <w:rFonts w:ascii="Verdana" w:hAnsi="Verdana"/>
        </w:rPr>
        <w:fldChar w:fldCharType="end"/>
      </w:r>
      <w:r w:rsidRPr="002E0B55">
        <w:rPr>
          <w:rFonts w:ascii="Verdana" w:hAnsi="Verdana"/>
        </w:rPr>
        <w:t xml:space="preserve"> L’acta de l’assemblea / junta de data ................. </w:t>
      </w:r>
    </w:p>
    <w:p w14:paraId="0A4AC57B" w14:textId="77777777" w:rsidR="003E4E0E" w:rsidRPr="002E0B55" w:rsidRDefault="003E4E0E" w:rsidP="003E4E0E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186B135" w14:textId="77777777" w:rsidR="003E4E0E" w:rsidRPr="002E0B55" w:rsidRDefault="003E4E0E" w:rsidP="003E4E0E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74940EE" w14:textId="77777777" w:rsidR="003E4E0E" w:rsidRPr="002E0B55" w:rsidRDefault="003E4E0E" w:rsidP="003E4E0E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2E0B55">
        <w:rPr>
          <w:rFonts w:ascii="Verdana" w:hAnsi="Verdana" w:cs="Arial"/>
          <w:b/>
          <w:sz w:val="20"/>
        </w:rPr>
        <w:t>Què l’empresa licitadora que representa:</w:t>
      </w:r>
    </w:p>
    <w:p w14:paraId="304CBBE9" w14:textId="77777777" w:rsidR="003E4E0E" w:rsidRPr="002E0B55" w:rsidRDefault="003E4E0E" w:rsidP="003E4E0E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0AD19E22" w14:textId="77777777" w:rsidR="003E4E0E" w:rsidRPr="00AB0911" w:rsidRDefault="003E4E0E" w:rsidP="003E4E0E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AB0911">
        <w:rPr>
          <w:rFonts w:ascii="Verdana" w:hAnsi="Verdana" w:cs="Arial"/>
          <w:sz w:val="20"/>
        </w:rPr>
        <w:t>Està en possessió de les autoritzacions necessàries per a exercir l’activitat.</w:t>
      </w:r>
    </w:p>
    <w:p w14:paraId="26AC3294" w14:textId="77777777" w:rsidR="003E4E0E" w:rsidRPr="00AB0911" w:rsidRDefault="003E4E0E" w:rsidP="003E4E0E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D13A77D" w14:textId="1D5E8939" w:rsidR="003E4E0E" w:rsidRPr="003E4E0E" w:rsidRDefault="003E4E0E" w:rsidP="003E4E0E">
      <w:pPr>
        <w:shd w:val="clear" w:color="auto" w:fill="FFFFFF"/>
        <w:ind w:right="-2"/>
        <w:jc w:val="both"/>
        <w:rPr>
          <w:rFonts w:ascii="Verdana" w:hAnsi="Verdana" w:cs="Arial"/>
        </w:rPr>
      </w:pPr>
      <w:r w:rsidRPr="003E4E0E">
        <w:rPr>
          <w:rFonts w:ascii="Verdana" w:hAnsi="Verdana" w:cs="Arial"/>
        </w:rPr>
        <w:t xml:space="preserve">Que les bancades de reg que </w:t>
      </w:r>
      <w:proofErr w:type="spellStart"/>
      <w:r w:rsidRPr="003E4E0E">
        <w:rPr>
          <w:rFonts w:ascii="Verdana" w:hAnsi="Verdana" w:cs="Arial"/>
        </w:rPr>
        <w:t>s’oferten</w:t>
      </w:r>
      <w:proofErr w:type="spellEnd"/>
      <w:r w:rsidRPr="003E4E0E">
        <w:rPr>
          <w:rFonts w:ascii="Verdana" w:hAnsi="Verdana" w:cs="Arial"/>
        </w:rPr>
        <w:t xml:space="preserve"> compleixen amb els requisits establerts al plec de clàusules tècniques. </w:t>
      </w:r>
    </w:p>
    <w:p w14:paraId="760D7106" w14:textId="77777777" w:rsidR="003E4E0E" w:rsidRPr="002E0B55" w:rsidRDefault="003E4E0E" w:rsidP="003E4E0E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CB5F4BA" w14:textId="77777777" w:rsidR="003E4E0E" w:rsidRPr="002E0B55" w:rsidRDefault="003E4E0E" w:rsidP="003E4E0E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2E0B55">
        <w:rPr>
          <w:rFonts w:ascii="Verdana" w:hAnsi="Verdana" w:cs="Arial"/>
          <w:sz w:val="20"/>
        </w:rPr>
        <w:t>Té capacitat jurídica i d’obrar suficient.</w:t>
      </w:r>
    </w:p>
    <w:p w14:paraId="6B7A8605" w14:textId="77777777" w:rsidR="003E4E0E" w:rsidRPr="002E0B55" w:rsidRDefault="003E4E0E" w:rsidP="003E4E0E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67450CC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/>
        </w:rPr>
      </w:pPr>
      <w:r w:rsidRPr="002E0B55">
        <w:rPr>
          <w:rFonts w:ascii="Verdana" w:hAnsi="Verdana"/>
        </w:rPr>
        <w:t>Desenvolupa l’activitat que consta com a objecte social als seus estatuts o regles fundacionals, que és la següent..................................................</w:t>
      </w:r>
    </w:p>
    <w:p w14:paraId="474C7A00" w14:textId="77777777" w:rsidR="003E4E0E" w:rsidRPr="002E0B55" w:rsidRDefault="003E4E0E" w:rsidP="003E4E0E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BF12E4F" w14:textId="77777777" w:rsidR="003E4E0E" w:rsidRPr="002E0B55" w:rsidRDefault="003E4E0E" w:rsidP="003E4E0E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2E0B55">
        <w:rPr>
          <w:rFonts w:ascii="Verdana" w:hAnsi="Verdana"/>
          <w:sz w:val="20"/>
        </w:rPr>
        <w:t>No esta incursa en prohibició de contractar</w:t>
      </w:r>
      <w:r w:rsidRPr="002E0B55">
        <w:rPr>
          <w:rFonts w:ascii="Verdana" w:hAnsi="Verdana" w:cs="Arial"/>
          <w:sz w:val="20"/>
        </w:rPr>
        <w:t xml:space="preserve"> amb l’Administració</w:t>
      </w:r>
      <w:r w:rsidRPr="002E0B55">
        <w:rPr>
          <w:rFonts w:ascii="Verdana" w:hAnsi="Verdana"/>
          <w:sz w:val="20"/>
        </w:rPr>
        <w:t xml:space="preserve"> </w:t>
      </w:r>
      <w:r w:rsidRPr="002E0B55">
        <w:rPr>
          <w:rFonts w:ascii="Verdana" w:hAnsi="Verdana" w:cs="Arial"/>
          <w:sz w:val="20"/>
        </w:rPr>
        <w:t>establertes a l’art. 71 LCSP</w:t>
      </w:r>
      <w:r w:rsidRPr="002E0B55" w:rsidDel="00BF46FD">
        <w:rPr>
          <w:rFonts w:ascii="Verdana" w:hAnsi="Verdana" w:cs="Arial"/>
          <w:sz w:val="20"/>
        </w:rPr>
        <w:t xml:space="preserve"> </w:t>
      </w:r>
    </w:p>
    <w:p w14:paraId="4E8A8482" w14:textId="77777777" w:rsidR="003E4E0E" w:rsidRPr="002E0B55" w:rsidRDefault="003E4E0E" w:rsidP="003E4E0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330A5A13" w14:textId="77777777" w:rsidR="003E4E0E" w:rsidRPr="002E0B55" w:rsidRDefault="003E4E0E" w:rsidP="003E4E0E">
      <w:pPr>
        <w:ind w:left="1" w:hanging="1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està inscrita en el Registre electrònic d’empreses licitadores de la Generalitat de Catalunya (RELI) i tota la documentació que hi figura manté la seva vigència i no ha estat modificada</w:t>
      </w:r>
    </w:p>
    <w:p w14:paraId="2F2E657E" w14:textId="77777777" w:rsidR="003E4E0E" w:rsidRPr="002E0B55" w:rsidRDefault="003E4E0E" w:rsidP="003E4E0E">
      <w:pPr>
        <w:ind w:left="1" w:hanging="1"/>
        <w:rPr>
          <w:rFonts w:ascii="Verdana" w:hAnsi="Verdana" w:cs="Arial"/>
        </w:rPr>
      </w:pPr>
    </w:p>
    <w:p w14:paraId="21F85D67" w14:textId="77777777" w:rsidR="003E4E0E" w:rsidRPr="002E0B55" w:rsidRDefault="003E4E0E" w:rsidP="003E4E0E">
      <w:pPr>
        <w:ind w:left="1" w:hanging="1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 xml:space="preserve">està inscrita en el Registro Oficial de Licitadores y Empresas </w:t>
      </w:r>
      <w:proofErr w:type="spellStart"/>
      <w:r w:rsidRPr="002E0B55">
        <w:rPr>
          <w:rFonts w:ascii="Verdana" w:hAnsi="Verdana" w:cs="Arial"/>
        </w:rPr>
        <w:t>Clasificadas</w:t>
      </w:r>
      <w:proofErr w:type="spellEnd"/>
      <w:r w:rsidRPr="002E0B55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14:paraId="50240EF6" w14:textId="77777777" w:rsidR="003E4E0E" w:rsidRPr="002E0B55" w:rsidRDefault="003E4E0E" w:rsidP="003E4E0E">
      <w:pPr>
        <w:ind w:left="1" w:hanging="1"/>
        <w:rPr>
          <w:rFonts w:ascii="Verdana" w:hAnsi="Verdana" w:cs="Arial"/>
        </w:rPr>
      </w:pPr>
    </w:p>
    <w:p w14:paraId="125EC558" w14:textId="77777777" w:rsidR="003E4E0E" w:rsidRPr="002E0B55" w:rsidRDefault="003E4E0E" w:rsidP="003E4E0E">
      <w:pPr>
        <w:ind w:left="1" w:hanging="1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</w:rPr>
        <w:t xml:space="preserve"> no està inscrita ni en el RELI ni en el ROLECE.</w:t>
      </w:r>
    </w:p>
    <w:p w14:paraId="58C56981" w14:textId="77777777" w:rsidR="003E4E0E" w:rsidRDefault="003E4E0E" w:rsidP="003E4E0E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286D5DF8" w14:textId="77777777" w:rsidR="003E4E0E" w:rsidRPr="00415389" w:rsidRDefault="003E4E0E" w:rsidP="003E4E0E">
      <w:pPr>
        <w:ind w:left="1" w:hanging="1"/>
        <w:rPr>
          <w:rFonts w:ascii="Verdana" w:hAnsi="Verdana" w:cs="Arial"/>
        </w:rPr>
      </w:pPr>
      <w:r w:rsidRPr="00415389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15389">
        <w:rPr>
          <w:rFonts w:ascii="Verdana" w:hAnsi="Verdana" w:cs="Arial"/>
          <w:i/>
        </w:rPr>
        <w:instrText xml:space="preserve"> FORMCHECKBOX </w:instrText>
      </w:r>
      <w:r w:rsidRPr="00415389">
        <w:rPr>
          <w:rFonts w:ascii="Verdana" w:hAnsi="Verdana" w:cs="Arial"/>
          <w:i/>
        </w:rPr>
      </w:r>
      <w:r w:rsidRPr="00415389">
        <w:rPr>
          <w:rFonts w:ascii="Verdana" w:hAnsi="Verdana" w:cs="Arial"/>
          <w:i/>
        </w:rPr>
        <w:fldChar w:fldCharType="end"/>
      </w:r>
      <w:r w:rsidRPr="00415389">
        <w:rPr>
          <w:rFonts w:ascii="Verdana" w:hAnsi="Verdana" w:cs="Arial"/>
          <w:i/>
        </w:rPr>
        <w:t xml:space="preserve"> </w:t>
      </w:r>
      <w:r w:rsidRPr="00415389">
        <w:rPr>
          <w:rFonts w:ascii="Verdana" w:hAnsi="Verdana" w:cs="Arial"/>
        </w:rPr>
        <w:t>NO té previst subcontractar cap part del contracte amb tercers.</w:t>
      </w:r>
    </w:p>
    <w:p w14:paraId="06BAC059" w14:textId="77777777" w:rsidR="003E4E0E" w:rsidRPr="00415389" w:rsidRDefault="003E4E0E" w:rsidP="003E4E0E">
      <w:pPr>
        <w:ind w:left="1" w:hanging="1"/>
        <w:rPr>
          <w:rFonts w:ascii="Verdana" w:hAnsi="Verdana" w:cs="Arial"/>
        </w:rPr>
      </w:pPr>
    </w:p>
    <w:p w14:paraId="4571D439" w14:textId="77777777" w:rsidR="003E4E0E" w:rsidRPr="00415389" w:rsidRDefault="003E4E0E" w:rsidP="003E4E0E">
      <w:pPr>
        <w:ind w:left="1" w:hanging="1"/>
        <w:rPr>
          <w:rFonts w:ascii="Verdana" w:hAnsi="Verdana" w:cs="Arial"/>
        </w:rPr>
      </w:pPr>
      <w:r w:rsidRPr="00415389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15389">
        <w:rPr>
          <w:rFonts w:ascii="Verdana" w:hAnsi="Verdana" w:cs="Arial"/>
          <w:i/>
        </w:rPr>
        <w:instrText xml:space="preserve"> FORMCHECKBOX </w:instrText>
      </w:r>
      <w:r w:rsidRPr="00415389">
        <w:rPr>
          <w:rFonts w:ascii="Verdana" w:hAnsi="Verdana" w:cs="Arial"/>
          <w:i/>
        </w:rPr>
      </w:r>
      <w:r w:rsidRPr="00415389">
        <w:rPr>
          <w:rFonts w:ascii="Verdana" w:hAnsi="Verdana" w:cs="Arial"/>
          <w:i/>
        </w:rPr>
        <w:fldChar w:fldCharType="end"/>
      </w:r>
      <w:r w:rsidRPr="00415389">
        <w:rPr>
          <w:rFonts w:ascii="Verdana" w:hAnsi="Verdana" w:cs="Arial"/>
          <w:i/>
        </w:rPr>
        <w:t xml:space="preserve"> </w:t>
      </w:r>
      <w:r w:rsidRPr="00415389">
        <w:rPr>
          <w:rFonts w:ascii="Verdana" w:hAnsi="Verdana" w:cs="Arial"/>
        </w:rPr>
        <w:t xml:space="preserve">Té previst subcontractar part del contracte amb els següents </w:t>
      </w:r>
      <w:proofErr w:type="spellStart"/>
      <w:r w:rsidRPr="00415389">
        <w:rPr>
          <w:rFonts w:ascii="Verdana" w:hAnsi="Verdana" w:cs="Arial"/>
        </w:rPr>
        <w:t>subcontractistes</w:t>
      </w:r>
      <w:proofErr w:type="spellEnd"/>
      <w:r w:rsidRPr="00415389">
        <w:rPr>
          <w:rFonts w:ascii="Verdana" w:hAnsi="Verdana" w:cs="Arial"/>
        </w:rPr>
        <w:t xml:space="preserve">: </w:t>
      </w:r>
    </w:p>
    <w:p w14:paraId="3AE769E5" w14:textId="77777777" w:rsidR="003E4E0E" w:rsidRPr="00415389" w:rsidRDefault="003E4E0E" w:rsidP="003E4E0E">
      <w:pPr>
        <w:ind w:left="1" w:hanging="1"/>
        <w:rPr>
          <w:rFonts w:ascii="Verdana" w:hAnsi="Verdana" w:cs="Arial"/>
        </w:rPr>
      </w:pPr>
      <w:r w:rsidRPr="00415389">
        <w:rPr>
          <w:rFonts w:ascii="Verdana" w:hAnsi="Verdana" w:cs="Arial"/>
        </w:rPr>
        <w:tab/>
      </w:r>
      <w:r w:rsidRPr="00415389">
        <w:rPr>
          <w:rFonts w:ascii="Verdana" w:hAnsi="Verdana" w:cs="Arial"/>
        </w:rPr>
        <w:tab/>
        <w:t>-...</w:t>
      </w:r>
    </w:p>
    <w:p w14:paraId="5AD65234" w14:textId="77777777" w:rsidR="003E4E0E" w:rsidRPr="00415389" w:rsidRDefault="003E4E0E" w:rsidP="003E4E0E">
      <w:pPr>
        <w:ind w:left="1" w:hanging="1"/>
        <w:rPr>
          <w:rFonts w:ascii="Verdana" w:hAnsi="Verdana" w:cs="Arial"/>
        </w:rPr>
      </w:pPr>
      <w:r w:rsidRPr="00415389">
        <w:rPr>
          <w:rFonts w:ascii="Verdana" w:hAnsi="Verdana" w:cs="Arial"/>
        </w:rPr>
        <w:tab/>
      </w:r>
      <w:r w:rsidRPr="00415389">
        <w:rPr>
          <w:rFonts w:ascii="Verdana" w:hAnsi="Verdana" w:cs="Arial"/>
        </w:rPr>
        <w:tab/>
        <w:t>-...</w:t>
      </w:r>
    </w:p>
    <w:p w14:paraId="6B1C70D3" w14:textId="77777777" w:rsidR="003E4E0E" w:rsidRPr="002E0B55" w:rsidRDefault="003E4E0E" w:rsidP="003E4E0E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3D2149FC" w14:textId="77777777" w:rsidR="003E4E0E" w:rsidRPr="002E0B55" w:rsidRDefault="003E4E0E" w:rsidP="003E4E0E">
      <w:pPr>
        <w:rPr>
          <w:rFonts w:ascii="Verdana" w:hAnsi="Verdana" w:cs="Arial"/>
        </w:rPr>
      </w:pPr>
      <w:r w:rsidRPr="002E0B55">
        <w:rPr>
          <w:rFonts w:ascii="Verdana" w:hAnsi="Verdana" w:cs="Arial"/>
        </w:rPr>
        <w:t>Compleix les obligacions legals en matèria de prevenció de riscos laborals.</w:t>
      </w:r>
    </w:p>
    <w:p w14:paraId="412021A3" w14:textId="77777777" w:rsidR="003E4E0E" w:rsidRPr="002E0B55" w:rsidRDefault="003E4E0E" w:rsidP="003E4E0E">
      <w:pPr>
        <w:rPr>
          <w:rFonts w:ascii="Verdana" w:hAnsi="Verdana" w:cs="Arial"/>
        </w:rPr>
      </w:pPr>
    </w:p>
    <w:p w14:paraId="08B742EF" w14:textId="77777777" w:rsidR="003E4E0E" w:rsidRPr="002E0B55" w:rsidRDefault="003E4E0E" w:rsidP="003E4E0E">
      <w:pPr>
        <w:rPr>
          <w:rFonts w:ascii="Verdana" w:hAnsi="Verdana" w:cs="Arial"/>
        </w:rPr>
      </w:pPr>
      <w:r w:rsidRPr="002E0B55">
        <w:rPr>
          <w:rFonts w:ascii="Verdana" w:hAnsi="Verdana" w:cs="Arial"/>
        </w:rPr>
        <w:t>Compleix les obligacions legals en matèria d’igualtat efectiva de dones i homes.</w:t>
      </w:r>
    </w:p>
    <w:p w14:paraId="798F80B2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11491D82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Que l’entitat que representa, o les seves empreses filials o les empreses interposades: </w:t>
      </w:r>
    </w:p>
    <w:p w14:paraId="3CFDCCD5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6FA7E197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1686525F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3A12CB5F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</w:rPr>
        <w:t xml:space="preserve"> Té/tenen relacions legals amb paradisos fiscals (se’n donarà publicitat en el perfil de contractant) i presenta la següent documentació descriptiva dels moviments financers i tota la informació relativa a aquestes actuacions:</w:t>
      </w:r>
    </w:p>
    <w:p w14:paraId="7E10D293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 ...............................................................................</w:t>
      </w:r>
    </w:p>
    <w:p w14:paraId="666B5426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3E8834A9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>En relació al grup empresarial:</w:t>
      </w:r>
    </w:p>
    <w:p w14:paraId="0A58FEBB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1330FC6A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     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Què l’empresa que represento NO forma part de cap grup empresarial.</w:t>
      </w:r>
    </w:p>
    <w:p w14:paraId="595035FD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75340FB0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     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Què l’empresa que represento SI forma part d’un grup empresarial i que l’empresa/les empreses del mateix grup (nom de les empreses)............................ es presenta/en també a la present licitació</w:t>
      </w:r>
    </w:p>
    <w:p w14:paraId="694AB88A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72966BA8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0FAD10F5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 xml:space="preserve">SI/NO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autoritza a l’Institut Municipal Parcs i Jardins de Barcelona a sol•licitar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7D704351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56D38318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 xml:space="preserve">SI/NO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autoritza a l’Institut Municipal Parcs i Jardins de Barcelona a sol•licitar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0B59158D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739C6FED" w14:textId="77777777" w:rsidR="003E4E0E" w:rsidRPr="00415389" w:rsidRDefault="003E4E0E" w:rsidP="003E4E0E">
      <w:pPr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 xml:space="preserve">Dona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</w:r>
      <w:r w:rsidRPr="00415389">
        <w:rPr>
          <w:rFonts w:ascii="Verdana" w:hAnsi="Verdana" w:cs="Tahoma"/>
        </w:rPr>
        <w:t>Parcs i Jardins de Barcelona, Institut Municipal</w:t>
      </w:r>
      <w:r w:rsidRPr="00415389">
        <w:rPr>
          <w:rFonts w:ascii="Verdana" w:hAnsi="Verdana" w:cs="Arial"/>
        </w:rPr>
        <w:t>:</w:t>
      </w:r>
    </w:p>
    <w:p w14:paraId="537ECFA8" w14:textId="77777777" w:rsidR="003E4E0E" w:rsidRPr="00415389" w:rsidRDefault="003E4E0E" w:rsidP="003E4E0E">
      <w:pPr>
        <w:rPr>
          <w:rFonts w:ascii="Verdana" w:hAnsi="Verdana" w:cs="Arial"/>
        </w:rPr>
      </w:pPr>
    </w:p>
    <w:p w14:paraId="42F143E9" w14:textId="77777777" w:rsidR="003E4E0E" w:rsidRPr="00415389" w:rsidRDefault="003E4E0E" w:rsidP="003E4E0E">
      <w:pPr>
        <w:pStyle w:val="Capalera"/>
        <w:numPr>
          <w:ilvl w:val="0"/>
          <w:numId w:val="19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Justificació documental de com s’organitza la prevenció de riscos a l’empresa (còpia del contracte amb un Servei de Prevenció Aliè, acta de constitució del Servei de Prevenció Propi, acta de nomenament de treballadors/es designats/es o document que acrediti l’assumpció per part de l’empresari de l’activitat preventiva).</w:t>
      </w:r>
    </w:p>
    <w:p w14:paraId="3CC7205B" w14:textId="77777777" w:rsidR="003E4E0E" w:rsidRPr="00415389" w:rsidRDefault="003E4E0E" w:rsidP="003E4E0E">
      <w:pPr>
        <w:pStyle w:val="Capalera"/>
        <w:numPr>
          <w:ilvl w:val="0"/>
          <w:numId w:val="19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 xml:space="preserve">Avaluació de Riscos de les tasques a realitzar. </w:t>
      </w:r>
    </w:p>
    <w:p w14:paraId="3E310D50" w14:textId="77777777" w:rsidR="003E4E0E" w:rsidRPr="00415389" w:rsidRDefault="003E4E0E" w:rsidP="003E4E0E">
      <w:pPr>
        <w:pStyle w:val="Capalera"/>
        <w:numPr>
          <w:ilvl w:val="0"/>
          <w:numId w:val="19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Planificació de l’Activitat Preventiva</w:t>
      </w:r>
    </w:p>
    <w:p w14:paraId="7AD8901F" w14:textId="77777777" w:rsidR="003E4E0E" w:rsidRPr="00415389" w:rsidRDefault="003E4E0E" w:rsidP="003E4E0E">
      <w:pPr>
        <w:pStyle w:val="Capalera"/>
        <w:numPr>
          <w:ilvl w:val="0"/>
          <w:numId w:val="19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Relació de personal destinat a fer les tasques objecte de contracte i de cada treballador/a:</w:t>
      </w:r>
    </w:p>
    <w:p w14:paraId="611E0233" w14:textId="77777777" w:rsidR="003E4E0E" w:rsidRPr="00415389" w:rsidRDefault="003E4E0E" w:rsidP="003E4E0E">
      <w:pPr>
        <w:pStyle w:val="Capalera"/>
        <w:numPr>
          <w:ilvl w:val="1"/>
          <w:numId w:val="19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Certificat de formació</w:t>
      </w:r>
    </w:p>
    <w:p w14:paraId="574751FE" w14:textId="77777777" w:rsidR="003E4E0E" w:rsidRPr="00415389" w:rsidRDefault="003E4E0E" w:rsidP="003E4E0E">
      <w:pPr>
        <w:pStyle w:val="Capalera"/>
        <w:numPr>
          <w:ilvl w:val="1"/>
          <w:numId w:val="19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Certificat d’informació</w:t>
      </w:r>
    </w:p>
    <w:p w14:paraId="66215397" w14:textId="77777777" w:rsidR="003E4E0E" w:rsidRPr="00415389" w:rsidRDefault="003E4E0E" w:rsidP="003E4E0E">
      <w:pPr>
        <w:pStyle w:val="Capalera"/>
        <w:numPr>
          <w:ilvl w:val="1"/>
          <w:numId w:val="19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Certificats d’aptitud mèdica actualitzats</w:t>
      </w:r>
    </w:p>
    <w:p w14:paraId="2790AB4A" w14:textId="77777777" w:rsidR="003E4E0E" w:rsidRPr="00415389" w:rsidRDefault="003E4E0E" w:rsidP="003E4E0E">
      <w:pPr>
        <w:pStyle w:val="Capalera"/>
        <w:numPr>
          <w:ilvl w:val="1"/>
          <w:numId w:val="19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Registre de lliurament d’equips de protecció individual</w:t>
      </w:r>
    </w:p>
    <w:p w14:paraId="7407EAC8" w14:textId="77777777" w:rsidR="003E4E0E" w:rsidRPr="00415389" w:rsidRDefault="003E4E0E" w:rsidP="003E4E0E">
      <w:pPr>
        <w:pStyle w:val="Capalera"/>
        <w:tabs>
          <w:tab w:val="clear" w:pos="4252"/>
          <w:tab w:val="clear" w:pos="8504"/>
        </w:tabs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 xml:space="preserve">També, dins de les reunions prèvies a l’execució del contracte, donaré a conèixer al tècnic/a responsable de </w:t>
      </w:r>
      <w:r w:rsidRPr="00415389">
        <w:rPr>
          <w:rFonts w:ascii="Verdana" w:hAnsi="Verdana" w:cs="Tahoma"/>
        </w:rPr>
        <w:t>Parcs i Jardins de Barcelona, Institut Municipal</w:t>
      </w:r>
      <w:r w:rsidRPr="00415389">
        <w:rPr>
          <w:rFonts w:ascii="Verdana" w:hAnsi="Verdana" w:cs="Arial"/>
        </w:rPr>
        <w:t xml:space="preserve"> els riscs que puguin afectar als seus treballadors/es.</w:t>
      </w:r>
    </w:p>
    <w:p w14:paraId="6EC6DDA2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/>
        </w:rPr>
      </w:pPr>
    </w:p>
    <w:p w14:paraId="5E318E1B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>-Que té implantades i/o adoptarà abans de l’inici del contracte les mesures de tipus tècnic i organitzatiu necessàries per tal de garantir la seguretat i evitar l’alteració, pèrdua, tractament o accés no autoritzat, en atenció a l’estat de la tecnologia, la naturalesa de les dades emmagatzemades i els riscos a què estiguin exposades, i en estricte compliment de la normativa vigent en matèria de protecció de dades de caràcter personal.</w:t>
      </w:r>
    </w:p>
    <w:p w14:paraId="2E257E32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6F671C94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  <w:b/>
          <w:i/>
        </w:rPr>
      </w:pPr>
      <w:r w:rsidRPr="002E0B55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61C0407E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2776FCD0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1ACD85A4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598CA265" w14:textId="77777777" w:rsidR="003E4E0E" w:rsidRDefault="003E4E0E" w:rsidP="003E4E0E">
      <w:pPr>
        <w:shd w:val="clear" w:color="auto" w:fill="FFFFFF" w:themeFill="background1"/>
        <w:jc w:val="both"/>
        <w:rPr>
          <w:rFonts w:ascii="Verdana" w:hAnsi="Verdana" w:cs="Arial"/>
          <w:iCs/>
        </w:rPr>
      </w:pPr>
      <w:r w:rsidRPr="002E0B55">
        <w:rPr>
          <w:rFonts w:ascii="Verdana" w:hAnsi="Verdana" w:cs="Arial"/>
        </w:rPr>
        <w:t xml:space="preserve">Lloc, data i </w:t>
      </w:r>
      <w:r w:rsidRPr="002E0B55">
        <w:rPr>
          <w:rFonts w:ascii="Verdana" w:hAnsi="Verdana" w:cs="Arial"/>
          <w:iCs/>
        </w:rPr>
        <w:t>signatura de la persona responsable de l’empresa</w:t>
      </w:r>
    </w:p>
    <w:p w14:paraId="033ED0EA" w14:textId="77777777" w:rsidR="003E4E0E" w:rsidRDefault="003E4E0E" w:rsidP="003E4E0E">
      <w:pPr>
        <w:rPr>
          <w:rFonts w:ascii="Verdana" w:hAnsi="Verdana" w:cs="Arial"/>
          <w:iCs/>
        </w:rPr>
      </w:pPr>
      <w:r>
        <w:rPr>
          <w:rFonts w:ascii="Verdana" w:hAnsi="Verdana" w:cs="Arial"/>
          <w:iCs/>
        </w:rPr>
        <w:br w:type="page"/>
      </w:r>
    </w:p>
    <w:p w14:paraId="1BE15AC8" w14:textId="77777777" w:rsidR="003E4E0E" w:rsidRPr="002C17CE" w:rsidRDefault="003E4E0E" w:rsidP="003E4E0E">
      <w:pPr>
        <w:pStyle w:val="Ttol"/>
        <w:rPr>
          <w:rFonts w:ascii="Verdana" w:hAnsi="Verdana" w:cs="Arial"/>
          <w:b w:val="0"/>
          <w:sz w:val="20"/>
        </w:rPr>
      </w:pPr>
      <w:r>
        <w:rPr>
          <w:rFonts w:ascii="Verdana" w:hAnsi="Verdana" w:cs="Arial"/>
          <w:sz w:val="20"/>
          <w:u w:val="single"/>
        </w:rPr>
        <w:t>ANNEX 2</w:t>
      </w:r>
      <w:r w:rsidRPr="002C17CE">
        <w:rPr>
          <w:rFonts w:ascii="Verdana" w:hAnsi="Verdana" w:cs="Arial"/>
          <w:sz w:val="20"/>
          <w:u w:val="single"/>
        </w:rPr>
        <w:t>:</w:t>
      </w:r>
      <w:r w:rsidRPr="002C17CE">
        <w:rPr>
          <w:rFonts w:ascii="Verdana" w:hAnsi="Verdana" w:cs="Arial"/>
          <w:sz w:val="20"/>
        </w:rPr>
        <w:t xml:space="preserve">  MODEL DE DECLARACIÓ RESPONSABLE NO CONTRAVENCIÓ DRETS HUMANS </w:t>
      </w:r>
    </w:p>
    <w:p w14:paraId="2F645FDC" w14:textId="77777777" w:rsidR="003E4E0E" w:rsidRPr="002E0B55" w:rsidRDefault="003E4E0E" w:rsidP="003E4E0E">
      <w:pPr>
        <w:pStyle w:val="Ttol"/>
        <w:rPr>
          <w:rFonts w:ascii="Verdana" w:hAnsi="Verdana" w:cs="Arial"/>
          <w:sz w:val="20"/>
        </w:rPr>
      </w:pPr>
    </w:p>
    <w:p w14:paraId="38BE440D" w14:textId="77777777" w:rsidR="003E4E0E" w:rsidRPr="002E0B55" w:rsidRDefault="003E4E0E" w:rsidP="003E4E0E">
      <w:pPr>
        <w:pStyle w:val="Ttol"/>
        <w:rPr>
          <w:rFonts w:ascii="Verdana" w:hAnsi="Verdana" w:cs="Arial"/>
          <w:sz w:val="20"/>
        </w:rPr>
      </w:pPr>
    </w:p>
    <w:p w14:paraId="76458B59" w14:textId="77777777" w:rsidR="003E4E0E" w:rsidRPr="002E0B55" w:rsidRDefault="003E4E0E" w:rsidP="003E4E0E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2E0B55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2E0B55">
        <w:rPr>
          <w:rFonts w:ascii="Verdana" w:hAnsi="Verdana" w:cs="Arial"/>
          <w:snapToGrid w:val="0"/>
          <w:sz w:val="20"/>
        </w:rPr>
        <w:t>sotasigna</w:t>
      </w:r>
      <w:proofErr w:type="spellEnd"/>
      <w:r w:rsidRPr="002E0B55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2E0B55">
        <w:rPr>
          <w:rFonts w:ascii="Verdana" w:hAnsi="Verdana" w:cs="Arial"/>
          <w:sz w:val="20"/>
        </w:rPr>
        <w:t>úm. Contracte ..............., núm. Expedient ...................</w:t>
      </w:r>
    </w:p>
    <w:p w14:paraId="64FFD35C" w14:textId="77777777" w:rsidR="003E4E0E" w:rsidRPr="002E0B55" w:rsidRDefault="003E4E0E" w:rsidP="003E4E0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455C5E31" w14:textId="77777777" w:rsidR="003E4E0E" w:rsidRPr="002E0B55" w:rsidRDefault="003E4E0E" w:rsidP="003E4E0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03965B9D" w14:textId="77777777" w:rsidR="003E4E0E" w:rsidRPr="002E0B55" w:rsidRDefault="003E4E0E" w:rsidP="003E4E0E">
      <w:pPr>
        <w:pStyle w:val="Ttol"/>
        <w:rPr>
          <w:rFonts w:ascii="Verdana" w:hAnsi="Verdana" w:cs="Arial"/>
          <w:b w:val="0"/>
          <w:sz w:val="20"/>
        </w:rPr>
      </w:pPr>
      <w:r w:rsidRPr="002E0B55">
        <w:rPr>
          <w:rFonts w:ascii="Verdana" w:hAnsi="Verdana" w:cs="Arial"/>
          <w:sz w:val="20"/>
        </w:rPr>
        <w:t xml:space="preserve">DECLARA SOTA LA SEVA RESPONSABILITAT </w:t>
      </w:r>
      <w:r w:rsidRPr="002E0B55">
        <w:rPr>
          <w:rStyle w:val="Refernciadenotaapeudepgina"/>
          <w:rFonts w:ascii="Verdana" w:hAnsi="Verdana" w:cs="Arial"/>
          <w:sz w:val="20"/>
        </w:rPr>
        <w:footnoteReference w:id="2"/>
      </w:r>
    </w:p>
    <w:p w14:paraId="3A455965" w14:textId="77777777" w:rsidR="003E4E0E" w:rsidRPr="002E0B55" w:rsidRDefault="003E4E0E" w:rsidP="003E4E0E">
      <w:pPr>
        <w:pStyle w:val="Ttol"/>
        <w:rPr>
          <w:rFonts w:ascii="Verdana" w:hAnsi="Verdana" w:cs="Arial"/>
          <w:sz w:val="20"/>
        </w:rPr>
      </w:pPr>
    </w:p>
    <w:p w14:paraId="11835CD9" w14:textId="77777777" w:rsidR="003E4E0E" w:rsidRPr="002E0B55" w:rsidRDefault="003E4E0E" w:rsidP="003E4E0E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78DAC8C" w14:textId="77777777" w:rsidR="003E4E0E" w:rsidRPr="002E0B55" w:rsidRDefault="003E4E0E" w:rsidP="003E4E0E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</w:p>
    <w:p w14:paraId="11216E26" w14:textId="77777777" w:rsidR="003E4E0E" w:rsidRPr="002E0B55" w:rsidRDefault="003E4E0E" w:rsidP="003E4E0E">
      <w:pPr>
        <w:rPr>
          <w:rFonts w:ascii="Verdana" w:hAnsi="Verdana"/>
          <w:b/>
        </w:rPr>
      </w:pPr>
      <w:r w:rsidRPr="002E0B55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4A8B61E0" w14:textId="77777777" w:rsidR="003E4E0E" w:rsidRPr="002E0B55" w:rsidRDefault="003E4E0E" w:rsidP="003E4E0E">
      <w:pPr>
        <w:jc w:val="both"/>
        <w:rPr>
          <w:rFonts w:ascii="Verdana" w:hAnsi="Verdana"/>
        </w:rPr>
      </w:pPr>
    </w:p>
    <w:p w14:paraId="60369F72" w14:textId="77777777" w:rsidR="003E4E0E" w:rsidRPr="002E0B55" w:rsidRDefault="003E4E0E" w:rsidP="003E4E0E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2A8FC6C9" w14:textId="77777777" w:rsidR="003E4E0E" w:rsidRPr="002E0B55" w:rsidRDefault="003E4E0E" w:rsidP="003E4E0E">
      <w:pPr>
        <w:autoSpaceDE w:val="0"/>
        <w:autoSpaceDN w:val="0"/>
        <w:ind w:firstLine="708"/>
        <w:jc w:val="both"/>
        <w:rPr>
          <w:rFonts w:ascii="Verdana" w:hAnsi="Verdana"/>
        </w:rPr>
      </w:pPr>
    </w:p>
    <w:p w14:paraId="68C9D5D9" w14:textId="77777777" w:rsidR="003E4E0E" w:rsidRPr="002E0B55" w:rsidRDefault="003E4E0E" w:rsidP="003E4E0E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221DD4F4" w14:textId="77777777" w:rsidR="003E4E0E" w:rsidRPr="002E0B55" w:rsidRDefault="003E4E0E" w:rsidP="003E4E0E">
      <w:pPr>
        <w:autoSpaceDE w:val="0"/>
        <w:autoSpaceDN w:val="0"/>
        <w:ind w:firstLine="708"/>
        <w:rPr>
          <w:rFonts w:ascii="Verdana" w:hAnsi="Verdana"/>
        </w:rPr>
      </w:pPr>
    </w:p>
    <w:p w14:paraId="6D7F566D" w14:textId="77777777" w:rsidR="003E4E0E" w:rsidRPr="002E0B55" w:rsidRDefault="003E4E0E" w:rsidP="003E4E0E">
      <w:pPr>
        <w:autoSpaceDE w:val="0"/>
        <w:autoSpaceDN w:val="0"/>
        <w:rPr>
          <w:rFonts w:ascii="Verdana" w:hAnsi="Verdana"/>
        </w:rPr>
      </w:pPr>
    </w:p>
    <w:p w14:paraId="49237FDE" w14:textId="77777777" w:rsidR="003E4E0E" w:rsidRPr="002E0B55" w:rsidRDefault="003E4E0E" w:rsidP="003E4E0E">
      <w:pPr>
        <w:autoSpaceDE w:val="0"/>
        <w:autoSpaceDN w:val="0"/>
        <w:rPr>
          <w:rFonts w:ascii="Verdana" w:hAnsi="Verdana"/>
        </w:rPr>
      </w:pPr>
      <w:r w:rsidRPr="002E0B55">
        <w:rPr>
          <w:rFonts w:ascii="Verdana" w:hAnsi="Verdana"/>
        </w:rPr>
        <w:t>Que reconeix que falsejar aquesta declaració comportarà la imposició de penalitats i si escau la resolució del contracte.</w:t>
      </w:r>
    </w:p>
    <w:p w14:paraId="71ED539E" w14:textId="77777777" w:rsidR="003E4E0E" w:rsidRPr="002E0B55" w:rsidRDefault="003E4E0E" w:rsidP="003E4E0E">
      <w:pPr>
        <w:ind w:firstLine="708"/>
        <w:rPr>
          <w:rFonts w:ascii="Verdana" w:hAnsi="Verdana"/>
          <w:strike/>
        </w:rPr>
      </w:pPr>
    </w:p>
    <w:p w14:paraId="38ADCAC9" w14:textId="77777777" w:rsidR="003E4E0E" w:rsidRPr="002E0B55" w:rsidRDefault="003E4E0E" w:rsidP="003E4E0E">
      <w:pPr>
        <w:rPr>
          <w:rFonts w:ascii="Verdana" w:hAnsi="Verdana" w:cs="Arial"/>
          <w:snapToGrid w:val="0"/>
          <w:lang w:eastAsia="es-ES"/>
        </w:rPr>
      </w:pPr>
    </w:p>
    <w:p w14:paraId="7E495A8E" w14:textId="77777777" w:rsidR="003E4E0E" w:rsidRPr="002E0B55" w:rsidRDefault="003E4E0E" w:rsidP="003E4E0E">
      <w:pPr>
        <w:rPr>
          <w:rFonts w:ascii="Verdana" w:hAnsi="Verdana" w:cs="Arial"/>
          <w:snapToGrid w:val="0"/>
          <w:lang w:eastAsia="es-ES"/>
        </w:rPr>
      </w:pPr>
    </w:p>
    <w:p w14:paraId="5F23FC1C" w14:textId="77777777" w:rsidR="003E4E0E" w:rsidRPr="002E0B55" w:rsidRDefault="003E4E0E" w:rsidP="003E4E0E">
      <w:pPr>
        <w:rPr>
          <w:rFonts w:ascii="Verdana" w:hAnsi="Verdana" w:cs="Arial"/>
          <w:snapToGrid w:val="0"/>
          <w:lang w:eastAsia="es-ES"/>
        </w:rPr>
      </w:pPr>
      <w:r w:rsidRPr="002E0B5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028BA80D" w14:textId="77777777" w:rsidR="003E4E0E" w:rsidRPr="002E0B55" w:rsidRDefault="003E4E0E" w:rsidP="003E4E0E">
      <w:pPr>
        <w:shd w:val="clear" w:color="auto" w:fill="FFFFFF" w:themeFill="background1"/>
        <w:jc w:val="both"/>
        <w:rPr>
          <w:rFonts w:ascii="Verdana" w:hAnsi="Verdana"/>
        </w:rPr>
      </w:pPr>
      <w:r w:rsidRPr="002E0B55">
        <w:rPr>
          <w:rFonts w:ascii="Verdana" w:hAnsi="Verdana"/>
        </w:rPr>
        <w:br w:type="page"/>
      </w:r>
    </w:p>
    <w:p w14:paraId="42BAA116" w14:textId="77777777" w:rsidR="003E4E0E" w:rsidRPr="002E0B55" w:rsidRDefault="003E4E0E" w:rsidP="003E4E0E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Verdana" w:hAnsi="Verdana"/>
          <w:b/>
        </w:rPr>
      </w:pPr>
      <w:r w:rsidRPr="002E0B55">
        <w:rPr>
          <w:rFonts w:ascii="Verdana" w:hAnsi="Verdana"/>
          <w:b/>
        </w:rPr>
        <w:t xml:space="preserve">ANNEX 3: OFERTA ECONÒMICA I CRITERIS D’ADJUDICACIÓ AVALUABLES DE FORMA AUTOMÀTICA </w:t>
      </w:r>
    </w:p>
    <w:p w14:paraId="0CC2A2D6" w14:textId="77777777" w:rsidR="003E4E0E" w:rsidRPr="002E0B55" w:rsidRDefault="003E4E0E" w:rsidP="003E4E0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21EDAE0E" w14:textId="2AFD8A6F" w:rsidR="003E4E0E" w:rsidRDefault="003E4E0E" w:rsidP="003E4E0E">
      <w:pPr>
        <w:jc w:val="both"/>
        <w:rPr>
          <w:rFonts w:ascii="Verdana" w:hAnsi="Verdana"/>
          <w:snapToGrid w:val="0"/>
          <w:lang w:eastAsia="es-ES"/>
        </w:rPr>
      </w:pPr>
      <w:r w:rsidRPr="002E0B55">
        <w:rPr>
          <w:rFonts w:ascii="Verdana" w:hAnsi="Verdana"/>
        </w:rPr>
        <w:t>El Sr./la Sra. ... , domiciliat/</w:t>
      </w:r>
      <w:proofErr w:type="spellStart"/>
      <w:r w:rsidRPr="002E0B55">
        <w:rPr>
          <w:rFonts w:ascii="Verdana" w:hAnsi="Verdana"/>
        </w:rPr>
        <w:t>ada</w:t>
      </w:r>
      <w:proofErr w:type="spellEnd"/>
      <w:r w:rsidRPr="002E0B55">
        <w:rPr>
          <w:rFonts w:ascii="Verdana" w:hAnsi="Verdana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2E0B55">
        <w:rPr>
          <w:rFonts w:ascii="Verdana" w:hAnsi="Verdana"/>
        </w:rPr>
        <w:t>ada</w:t>
      </w:r>
      <w:proofErr w:type="spellEnd"/>
      <w:r w:rsidRPr="002E0B55">
        <w:rPr>
          <w:rFonts w:ascii="Verdana" w:hAnsi="Verdana"/>
        </w:rPr>
        <w:t xml:space="preserve"> de les condicions exigides per optar a l’adjudicació del contracte núm. </w:t>
      </w:r>
      <w:r w:rsidRPr="006871D2">
        <w:rPr>
          <w:rFonts w:ascii="Verdana" w:hAnsi="Verdana"/>
        </w:rPr>
        <w:t>23/</w:t>
      </w:r>
      <w:r>
        <w:rPr>
          <w:rFonts w:ascii="Verdana" w:hAnsi="Verdana"/>
        </w:rPr>
        <w:t>0123</w:t>
      </w:r>
      <w:r w:rsidRPr="002E0B55">
        <w:rPr>
          <w:rFonts w:ascii="Verdana" w:hAnsi="Verdana"/>
        </w:rPr>
        <w:t xml:space="preserve">, que té per objecte la </w:t>
      </w:r>
      <w:r w:rsidRPr="006871D2">
        <w:rPr>
          <w:rFonts w:ascii="Verdana" w:hAnsi="Verdana"/>
        </w:rPr>
        <w:t xml:space="preserve">Contractació </w:t>
      </w:r>
      <w:r>
        <w:rPr>
          <w:rFonts w:ascii="Verdana" w:hAnsi="Verdana"/>
        </w:rPr>
        <w:t>del subministrament de vint-i-dos bancades de reg</w:t>
      </w:r>
      <w:r w:rsidRPr="006871D2">
        <w:rPr>
          <w:rFonts w:ascii="Verdana" w:hAnsi="Verdana"/>
        </w:rPr>
        <w:t>, amb mesures de contractació pública sostenible,</w:t>
      </w:r>
      <w:r w:rsidRPr="002E0B55">
        <w:rPr>
          <w:rFonts w:ascii="Verdana" w:hAnsi="Verdana"/>
        </w:rPr>
        <w:t xml:space="preserve"> es compromet a realitzar-lo amb subjecció al plec de clàusules administratives particulars i al de prescripcions tècniques, i pel</w:t>
      </w:r>
      <w:r w:rsidRPr="002E0B55">
        <w:rPr>
          <w:rFonts w:ascii="Verdana" w:hAnsi="Verdana"/>
          <w:snapToGrid w:val="0"/>
          <w:lang w:eastAsia="es-ES"/>
        </w:rPr>
        <w:t xml:space="preserve"> preu de ... euros (en lletres i xifres), amb el desglossament següent:</w:t>
      </w:r>
    </w:p>
    <w:p w14:paraId="319FA29F" w14:textId="77777777" w:rsidR="003E4E0E" w:rsidRDefault="003E4E0E" w:rsidP="003E4E0E">
      <w:pPr>
        <w:jc w:val="both"/>
        <w:rPr>
          <w:rFonts w:ascii="Verdana" w:hAnsi="Verdana"/>
          <w:snapToGrid w:val="0"/>
          <w:lang w:eastAsia="es-ES"/>
        </w:rPr>
      </w:pPr>
    </w:p>
    <w:tbl>
      <w:tblPr>
        <w:tblW w:w="8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0"/>
        <w:gridCol w:w="939"/>
        <w:gridCol w:w="1175"/>
        <w:gridCol w:w="1676"/>
      </w:tblGrid>
      <w:tr w:rsidR="003E4E0E" w:rsidRPr="003E4E0E" w14:paraId="265A7F95" w14:textId="77777777" w:rsidTr="003E4E0E">
        <w:trPr>
          <w:trHeight w:val="600"/>
        </w:trPr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8C816" w14:textId="77777777" w:rsidR="003E4E0E" w:rsidRPr="003E4E0E" w:rsidRDefault="003E4E0E" w:rsidP="003E4E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E0E">
              <w:rPr>
                <w:rFonts w:ascii="Calibri" w:hAnsi="Calibri" w:cs="Calibri"/>
                <w:color w:val="000000"/>
                <w:sz w:val="22"/>
                <w:szCs w:val="22"/>
              </w:rPr>
              <w:t>Concepte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0A119" w14:textId="77777777" w:rsidR="003E4E0E" w:rsidRPr="003E4E0E" w:rsidRDefault="003E4E0E" w:rsidP="003E4E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E0E">
              <w:rPr>
                <w:rFonts w:ascii="Calibri" w:hAnsi="Calibri" w:cs="Calibri"/>
                <w:color w:val="000000"/>
                <w:sz w:val="22"/>
                <w:szCs w:val="22"/>
              </w:rPr>
              <w:t>Unitats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12342" w14:textId="77777777" w:rsidR="003E4E0E" w:rsidRPr="003E4E0E" w:rsidRDefault="003E4E0E" w:rsidP="003E4E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E0E">
              <w:rPr>
                <w:rFonts w:ascii="Calibri" w:hAnsi="Calibri" w:cs="Calibri"/>
                <w:color w:val="000000"/>
                <w:sz w:val="22"/>
                <w:szCs w:val="22"/>
              </w:rPr>
              <w:t>Preu/unitat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27976" w14:textId="77777777" w:rsidR="003E4E0E" w:rsidRPr="003E4E0E" w:rsidRDefault="003E4E0E" w:rsidP="003E4E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E0E"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3E4E0E" w:rsidRPr="003E4E0E" w14:paraId="4B75CA3B" w14:textId="77777777" w:rsidTr="003E4E0E">
        <w:trPr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D3731" w14:textId="77777777" w:rsidR="003E4E0E" w:rsidRPr="003E4E0E" w:rsidRDefault="003E4E0E" w:rsidP="003E4E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E0E">
              <w:rPr>
                <w:rFonts w:ascii="Calibri" w:hAnsi="Calibri" w:cs="Calibri"/>
                <w:color w:val="000000"/>
                <w:sz w:val="22"/>
                <w:szCs w:val="22"/>
              </w:rPr>
              <w:t>Bancada de reg - Marca / model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B3841" w14:textId="77777777" w:rsidR="003E4E0E" w:rsidRPr="003E4E0E" w:rsidRDefault="003E4E0E" w:rsidP="003E4E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E0E"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9ED35" w14:textId="77777777" w:rsidR="003E4E0E" w:rsidRPr="003E4E0E" w:rsidRDefault="003E4E0E" w:rsidP="003E4E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E0E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DCAB2" w14:textId="77777777" w:rsidR="003E4E0E" w:rsidRPr="003E4E0E" w:rsidRDefault="003E4E0E" w:rsidP="003E4E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E0E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3E4E0E" w:rsidRPr="003E4E0E" w14:paraId="6703FC33" w14:textId="77777777" w:rsidTr="003E4E0E">
        <w:trPr>
          <w:trHeight w:val="300"/>
        </w:trPr>
        <w:tc>
          <w:tcPr>
            <w:tcW w:w="6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C22C9" w14:textId="77777777" w:rsidR="003E4E0E" w:rsidRPr="003E4E0E" w:rsidRDefault="003E4E0E" w:rsidP="003E4E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E0E">
              <w:rPr>
                <w:rFonts w:ascii="Calibri" w:hAnsi="Calibri" w:cs="Calibri"/>
                <w:color w:val="000000"/>
                <w:sz w:val="22"/>
                <w:szCs w:val="22"/>
              </w:rPr>
              <w:t>Total (sense Iva)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F3B55" w14:textId="77777777" w:rsidR="003E4E0E" w:rsidRPr="003E4E0E" w:rsidRDefault="003E4E0E" w:rsidP="003E4E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E0E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3E4E0E" w:rsidRPr="003E4E0E" w14:paraId="50BF3C98" w14:textId="77777777" w:rsidTr="003E4E0E">
        <w:trPr>
          <w:trHeight w:val="300"/>
        </w:trPr>
        <w:tc>
          <w:tcPr>
            <w:tcW w:w="6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F3172" w14:textId="77777777" w:rsidR="003E4E0E" w:rsidRPr="003E4E0E" w:rsidRDefault="003E4E0E" w:rsidP="003E4E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E0E">
              <w:rPr>
                <w:rFonts w:ascii="Calibri" w:hAnsi="Calibri" w:cs="Calibri"/>
                <w:color w:val="000000"/>
                <w:sz w:val="22"/>
                <w:szCs w:val="22"/>
              </w:rPr>
              <w:t>IVA (21%)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8966A" w14:textId="77777777" w:rsidR="003E4E0E" w:rsidRPr="003E4E0E" w:rsidRDefault="003E4E0E" w:rsidP="003E4E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E0E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3E4E0E" w:rsidRPr="003E4E0E" w14:paraId="75CB4D6B" w14:textId="77777777" w:rsidTr="003E4E0E">
        <w:trPr>
          <w:trHeight w:val="300"/>
        </w:trPr>
        <w:tc>
          <w:tcPr>
            <w:tcW w:w="6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47620" w14:textId="77777777" w:rsidR="003E4E0E" w:rsidRPr="003E4E0E" w:rsidRDefault="003E4E0E" w:rsidP="003E4E0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E4E0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 (IVA INCLÒS)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7A7A" w14:textId="77777777" w:rsidR="003E4E0E" w:rsidRPr="003E4E0E" w:rsidRDefault="003E4E0E" w:rsidP="003E4E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E0E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</w:tbl>
    <w:p w14:paraId="542E8C3F" w14:textId="77777777" w:rsidR="003E4E0E" w:rsidRPr="002E0B55" w:rsidRDefault="003E4E0E" w:rsidP="003E4E0E">
      <w:pPr>
        <w:jc w:val="both"/>
        <w:rPr>
          <w:rFonts w:ascii="Verdana" w:hAnsi="Verdana"/>
          <w:snapToGrid w:val="0"/>
          <w:lang w:eastAsia="es-ES"/>
        </w:rPr>
      </w:pPr>
    </w:p>
    <w:p w14:paraId="7E941305" w14:textId="1BA1875E" w:rsidR="003E4E0E" w:rsidRDefault="003E4E0E" w:rsidP="003E4E0E">
      <w:pPr>
        <w:pStyle w:val="Pargrafdellista"/>
        <w:numPr>
          <w:ilvl w:val="0"/>
          <w:numId w:val="22"/>
        </w:numPr>
        <w:spacing w:after="100" w:afterAutospacing="1"/>
        <w:ind w:right="-2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En el cas de resultat adjudicataris ens comprometem a:</w:t>
      </w:r>
    </w:p>
    <w:tbl>
      <w:tblPr>
        <w:tblW w:w="898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13"/>
        <w:gridCol w:w="670"/>
      </w:tblGrid>
      <w:tr w:rsidR="003E4E0E" w:rsidRPr="003E4E0E" w14:paraId="67FE2C19" w14:textId="77777777" w:rsidTr="003E4E0E">
        <w:trPr>
          <w:trHeight w:val="300"/>
        </w:trPr>
        <w:tc>
          <w:tcPr>
            <w:tcW w:w="8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0DC2F" w14:textId="77777777" w:rsidR="003E4E0E" w:rsidRPr="003E4E0E" w:rsidRDefault="003E4E0E" w:rsidP="003E4E0E">
            <w:pPr>
              <w:jc w:val="both"/>
              <w:rPr>
                <w:rFonts w:ascii="Verdana" w:hAnsi="Verdana" w:cs="Calibri"/>
                <w:color w:val="000000"/>
              </w:rPr>
            </w:pPr>
            <w:r w:rsidRPr="003E4E0E">
              <w:rPr>
                <w:rFonts w:ascii="Verdana" w:hAnsi="Verdana" w:cs="Arial"/>
                <w:color w:val="000000"/>
              </w:rPr>
              <w:t> 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BAFA5" w14:textId="77777777" w:rsidR="003E4E0E" w:rsidRPr="003E4E0E" w:rsidRDefault="003E4E0E" w:rsidP="003E4E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E0E">
              <w:rPr>
                <w:rFonts w:ascii="Calibri" w:hAnsi="Calibri" w:cs="Calibri"/>
                <w:color w:val="000000"/>
                <w:sz w:val="22"/>
                <w:szCs w:val="22"/>
              </w:rPr>
              <w:t>SI/NO</w:t>
            </w:r>
          </w:p>
        </w:tc>
      </w:tr>
      <w:tr w:rsidR="003E4E0E" w:rsidRPr="003E4E0E" w14:paraId="2D727BE7" w14:textId="77777777" w:rsidTr="003E4E0E">
        <w:trPr>
          <w:trHeight w:val="1020"/>
        </w:trPr>
        <w:tc>
          <w:tcPr>
            <w:tcW w:w="8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EAF26" w14:textId="77777777" w:rsidR="003E4E0E" w:rsidRPr="003E4E0E" w:rsidRDefault="003E4E0E" w:rsidP="003E4E0E">
            <w:pPr>
              <w:jc w:val="both"/>
              <w:rPr>
                <w:rFonts w:ascii="Verdana" w:hAnsi="Verdana" w:cs="Calibri"/>
                <w:color w:val="000000"/>
              </w:rPr>
            </w:pPr>
            <w:r w:rsidRPr="003E4E0E">
              <w:rPr>
                <w:rFonts w:ascii="Verdana" w:eastAsia="Verdana" w:hAnsi="Verdana" w:cs="Verdana"/>
                <w:color w:val="000000"/>
              </w:rPr>
              <w:t>Subministrar un mínim de 5 unitats en un màxim d’una setmana i la resta amb una reducció en el termini de subministrament d’un mes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20625" w14:textId="77777777" w:rsidR="003E4E0E" w:rsidRPr="003E4E0E" w:rsidRDefault="003E4E0E" w:rsidP="003E4E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E0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E4E0E" w:rsidRPr="003E4E0E" w14:paraId="7BD09CBD" w14:textId="77777777" w:rsidTr="003E4E0E">
        <w:trPr>
          <w:trHeight w:val="1020"/>
        </w:trPr>
        <w:tc>
          <w:tcPr>
            <w:tcW w:w="8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82B2E" w14:textId="77777777" w:rsidR="003E4E0E" w:rsidRPr="003E4E0E" w:rsidRDefault="003E4E0E" w:rsidP="003E4E0E">
            <w:pPr>
              <w:jc w:val="both"/>
              <w:rPr>
                <w:rFonts w:ascii="Verdana" w:hAnsi="Verdana" w:cs="Calibri"/>
                <w:color w:val="000000"/>
              </w:rPr>
            </w:pPr>
            <w:r w:rsidRPr="003E4E0E">
              <w:rPr>
                <w:rFonts w:ascii="Verdana" w:eastAsia="Verdana" w:hAnsi="Verdana" w:cs="Verdana"/>
                <w:color w:val="000000"/>
              </w:rPr>
              <w:t>Subministrar un mínim de 5 unitats en un màxim d’una setmana i la resta amb una reducció en el termini de subministrament de dues setmanes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D4A86" w14:textId="77777777" w:rsidR="003E4E0E" w:rsidRPr="003E4E0E" w:rsidRDefault="003E4E0E" w:rsidP="003E4E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E0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E4E0E" w:rsidRPr="003E4E0E" w14:paraId="1883864D" w14:textId="77777777" w:rsidTr="003E4E0E">
        <w:trPr>
          <w:trHeight w:val="510"/>
        </w:trPr>
        <w:tc>
          <w:tcPr>
            <w:tcW w:w="8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A095B" w14:textId="77777777" w:rsidR="003E4E0E" w:rsidRPr="003E4E0E" w:rsidRDefault="003E4E0E" w:rsidP="003E4E0E">
            <w:pPr>
              <w:jc w:val="both"/>
              <w:rPr>
                <w:rFonts w:ascii="Verdana" w:hAnsi="Verdana" w:cs="Calibri"/>
                <w:color w:val="000000"/>
              </w:rPr>
            </w:pPr>
            <w:r w:rsidRPr="003E4E0E">
              <w:rPr>
                <w:rFonts w:ascii="Verdana" w:eastAsia="Verdana" w:hAnsi="Verdana" w:cs="Verdana"/>
                <w:color w:val="000000"/>
              </w:rPr>
              <w:t>Reducció de dues setmanes en el subministrament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5AF51" w14:textId="77777777" w:rsidR="003E4E0E" w:rsidRPr="003E4E0E" w:rsidRDefault="003E4E0E" w:rsidP="003E4E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E0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E4E0E" w:rsidRPr="003E4E0E" w14:paraId="7ADA81F5" w14:textId="77777777" w:rsidTr="003E4E0E">
        <w:trPr>
          <w:trHeight w:val="510"/>
        </w:trPr>
        <w:tc>
          <w:tcPr>
            <w:tcW w:w="8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40394" w14:textId="77777777" w:rsidR="003E4E0E" w:rsidRPr="003E4E0E" w:rsidRDefault="003E4E0E" w:rsidP="003E4E0E">
            <w:pPr>
              <w:jc w:val="both"/>
              <w:rPr>
                <w:rFonts w:ascii="Verdana" w:hAnsi="Verdana" w:cs="Calibri"/>
                <w:color w:val="000000"/>
              </w:rPr>
            </w:pPr>
            <w:r w:rsidRPr="003E4E0E">
              <w:rPr>
                <w:rFonts w:ascii="Verdana" w:eastAsia="Verdana" w:hAnsi="Verdana" w:cs="Verdana"/>
                <w:color w:val="000000"/>
              </w:rPr>
              <w:t>Reducció d’una setmana en el subministrament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A02CE" w14:textId="77777777" w:rsidR="003E4E0E" w:rsidRPr="003E4E0E" w:rsidRDefault="003E4E0E" w:rsidP="003E4E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E0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22DA0DEE" w14:textId="77777777" w:rsidR="003E4E0E" w:rsidRDefault="003E4E0E" w:rsidP="003E4E0E">
      <w:pPr>
        <w:pStyle w:val="Pargrafdellista"/>
        <w:rPr>
          <w:rFonts w:ascii="Verdana" w:hAnsi="Verdana" w:cs="Arial"/>
        </w:rPr>
      </w:pPr>
    </w:p>
    <w:p w14:paraId="6231B166" w14:textId="066BE6AC" w:rsidR="003E4E0E" w:rsidRPr="003E4E0E" w:rsidRDefault="003E4E0E" w:rsidP="003E4E0E">
      <w:pPr>
        <w:rPr>
          <w:rFonts w:ascii="Verdana" w:hAnsi="Verdana" w:cs="Arial"/>
        </w:rPr>
      </w:pPr>
      <w:r>
        <w:rPr>
          <w:rFonts w:ascii="Verdana" w:hAnsi="Verdana" w:cs="Arial"/>
        </w:rPr>
        <w:t>Nota: Marcar únicament una de les opcions. Si es marquem més d’una opció es considerarà la més favorable</w:t>
      </w:r>
    </w:p>
    <w:p w14:paraId="276F8A58" w14:textId="77777777" w:rsidR="003E4E0E" w:rsidRPr="001130A7" w:rsidRDefault="003E4E0E" w:rsidP="003E4E0E">
      <w:pPr>
        <w:pStyle w:val="Pargrafdellista"/>
        <w:rPr>
          <w:rFonts w:ascii="Verdana" w:hAnsi="Verdana" w:cs="Arial"/>
        </w:rPr>
      </w:pPr>
    </w:p>
    <w:p w14:paraId="2E3933DC" w14:textId="66BB7DE4" w:rsidR="003E4E0E" w:rsidRDefault="003E4E0E" w:rsidP="003E4E0E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III – En</w:t>
      </w:r>
      <w:r w:rsidR="00EC49D4">
        <w:rPr>
          <w:rFonts w:ascii="Verdana" w:hAnsi="Verdana" w:cs="Arial"/>
        </w:rPr>
        <w:t xml:space="preserve"> el cas de resultar adjudicatar</w:t>
      </w:r>
      <w:r>
        <w:rPr>
          <w:rFonts w:ascii="Verdana" w:hAnsi="Verdana" w:cs="Arial"/>
        </w:rPr>
        <w:t>i ens comprometem a a</w:t>
      </w:r>
      <w:r w:rsidRPr="003E4E0E">
        <w:rPr>
          <w:rFonts w:ascii="Verdana" w:hAnsi="Verdana" w:cs="Arial"/>
        </w:rPr>
        <w:t>mplia</w:t>
      </w:r>
      <w:r>
        <w:rPr>
          <w:rFonts w:ascii="Verdana" w:hAnsi="Verdana" w:cs="Arial"/>
        </w:rPr>
        <w:t>r el període de garantia</w:t>
      </w:r>
      <w:r w:rsidRPr="003E4E0E">
        <w:rPr>
          <w:rFonts w:ascii="Verdana" w:hAnsi="Verdana" w:cs="Arial"/>
        </w:rPr>
        <w:t xml:space="preserve"> per sobre la mínima d’un any</w:t>
      </w:r>
    </w:p>
    <w:p w14:paraId="58541A4E" w14:textId="77777777" w:rsidR="003E4E0E" w:rsidRDefault="003E4E0E" w:rsidP="003E4E0E">
      <w:pPr>
        <w:jc w:val="both"/>
        <w:rPr>
          <w:rFonts w:ascii="Verdana" w:hAnsi="Verdana" w:cs="Arial"/>
        </w:rPr>
      </w:pPr>
    </w:p>
    <w:tbl>
      <w:tblPr>
        <w:tblW w:w="632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11"/>
        <w:gridCol w:w="670"/>
      </w:tblGrid>
      <w:tr w:rsidR="00FD4630" w:rsidRPr="00FD4630" w14:paraId="4B5898C0" w14:textId="77777777" w:rsidTr="00FD4630">
        <w:trPr>
          <w:trHeight w:val="30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641EB" w14:textId="77777777" w:rsidR="00FD4630" w:rsidRPr="00FD4630" w:rsidRDefault="00FD4630" w:rsidP="00FD463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D4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BD71F" w14:textId="77777777" w:rsidR="00FD4630" w:rsidRPr="00FD4630" w:rsidRDefault="00FD4630" w:rsidP="00FD463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D4630">
              <w:rPr>
                <w:rFonts w:ascii="Calibri" w:hAnsi="Calibri" w:cs="Calibri"/>
                <w:color w:val="000000"/>
                <w:sz w:val="22"/>
                <w:szCs w:val="22"/>
              </w:rPr>
              <w:t>SI/NO</w:t>
            </w:r>
          </w:p>
        </w:tc>
      </w:tr>
      <w:tr w:rsidR="00FD4630" w:rsidRPr="00FD4630" w14:paraId="075CEA76" w14:textId="77777777" w:rsidTr="00FD4630">
        <w:trPr>
          <w:trHeight w:val="29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8EB72" w14:textId="77777777" w:rsidR="00FD4630" w:rsidRPr="00FD4630" w:rsidRDefault="00FD4630" w:rsidP="00FD4630">
            <w:pPr>
              <w:jc w:val="both"/>
              <w:rPr>
                <w:rFonts w:ascii="Verdana" w:hAnsi="Verdana" w:cs="Calibri"/>
                <w:color w:val="000000"/>
              </w:rPr>
            </w:pPr>
            <w:r w:rsidRPr="00FD4630">
              <w:rPr>
                <w:rFonts w:ascii="Verdana" w:hAnsi="Verdana" w:cs="Arial"/>
                <w:color w:val="000000"/>
              </w:rPr>
              <w:t>3 anys addicionals (en total 4 anys de garantia)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D4B42" w14:textId="77777777" w:rsidR="00FD4630" w:rsidRPr="00FD4630" w:rsidRDefault="00FD4630" w:rsidP="00FD463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D4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D4630" w:rsidRPr="00FD4630" w14:paraId="24BBB202" w14:textId="77777777" w:rsidTr="00FD4630">
        <w:trPr>
          <w:trHeight w:val="27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B6F49" w14:textId="77777777" w:rsidR="00FD4630" w:rsidRPr="00FD4630" w:rsidRDefault="00FD4630" w:rsidP="00FD4630">
            <w:pPr>
              <w:jc w:val="both"/>
              <w:rPr>
                <w:rFonts w:ascii="Verdana" w:hAnsi="Verdana" w:cs="Calibri"/>
                <w:color w:val="000000"/>
              </w:rPr>
            </w:pPr>
            <w:r w:rsidRPr="00FD4630">
              <w:rPr>
                <w:rFonts w:ascii="Verdana" w:eastAsia="Verdana" w:hAnsi="Verdana" w:cs="Verdana"/>
                <w:color w:val="000000"/>
              </w:rPr>
              <w:t>2 anys (en total 3 anys de garantia), 5 punts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902C2" w14:textId="77777777" w:rsidR="00FD4630" w:rsidRPr="00FD4630" w:rsidRDefault="00FD4630" w:rsidP="00FD463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D4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D4630" w:rsidRPr="00FD4630" w14:paraId="79510CB4" w14:textId="77777777" w:rsidTr="00FD4630">
        <w:trPr>
          <w:trHeight w:val="26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8AEFF" w14:textId="77777777" w:rsidR="00FD4630" w:rsidRPr="00FD4630" w:rsidRDefault="00FD4630" w:rsidP="00FD4630">
            <w:pPr>
              <w:jc w:val="both"/>
              <w:rPr>
                <w:rFonts w:ascii="Verdana" w:hAnsi="Verdana" w:cs="Calibri"/>
                <w:color w:val="000000"/>
              </w:rPr>
            </w:pPr>
            <w:r w:rsidRPr="00FD4630">
              <w:rPr>
                <w:rFonts w:ascii="Verdana" w:eastAsia="Verdana" w:hAnsi="Verdana" w:cs="Verdana"/>
                <w:color w:val="000000"/>
              </w:rPr>
              <w:t>1 any addicional (en total 2 anys de garantia)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E564A" w14:textId="77777777" w:rsidR="00FD4630" w:rsidRPr="00FD4630" w:rsidRDefault="00FD4630" w:rsidP="00FD463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D4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D4630" w:rsidRPr="00FD4630" w14:paraId="76687128" w14:textId="77777777" w:rsidTr="00FD4630">
        <w:trPr>
          <w:trHeight w:val="26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13B98" w14:textId="77777777" w:rsidR="00FD4630" w:rsidRPr="00FD4630" w:rsidRDefault="00FD4630" w:rsidP="00FD4630">
            <w:pPr>
              <w:jc w:val="both"/>
              <w:rPr>
                <w:rFonts w:ascii="Verdana" w:hAnsi="Verdana" w:cs="Calibri"/>
                <w:color w:val="000000"/>
              </w:rPr>
            </w:pPr>
            <w:r w:rsidRPr="00FD4630">
              <w:rPr>
                <w:rFonts w:ascii="Verdana" w:hAnsi="Verdana" w:cs="Calibri"/>
                <w:color w:val="000000"/>
              </w:rPr>
              <w:t>0 anys addicionals (en total 1 any de garantia)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806C4" w14:textId="77777777" w:rsidR="00FD4630" w:rsidRPr="00FD4630" w:rsidRDefault="00FD4630" w:rsidP="00FD463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D463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16966F72" w14:textId="77777777" w:rsidR="003E4E0E" w:rsidRDefault="003E4E0E" w:rsidP="003E4E0E">
      <w:pPr>
        <w:pStyle w:val="Textindependent2"/>
        <w:shd w:val="clear" w:color="auto" w:fill="FFFFFF" w:themeFill="background1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14:paraId="28FDD863" w14:textId="77777777" w:rsidR="00FD4630" w:rsidRPr="003E4E0E" w:rsidRDefault="00FD4630" w:rsidP="00FD4630">
      <w:pPr>
        <w:rPr>
          <w:rFonts w:ascii="Verdana" w:hAnsi="Verdana" w:cs="Arial"/>
        </w:rPr>
      </w:pPr>
      <w:r>
        <w:rPr>
          <w:rFonts w:ascii="Verdana" w:hAnsi="Verdana" w:cs="Arial"/>
        </w:rPr>
        <w:t>Nota: Marcar únicament una de les opcions. Si es marquem més d’una opció es considerarà la més favorable</w:t>
      </w:r>
    </w:p>
    <w:p w14:paraId="243E1B4B" w14:textId="77777777" w:rsidR="003E4E0E" w:rsidRDefault="003E4E0E" w:rsidP="003E4E0E">
      <w:pPr>
        <w:pStyle w:val="Textindependent2"/>
        <w:shd w:val="clear" w:color="auto" w:fill="FFFFFF" w:themeFill="background1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14:paraId="3B8DFE34" w14:textId="77777777" w:rsidR="003E4E0E" w:rsidRPr="00EA6403" w:rsidRDefault="003E4E0E" w:rsidP="003E4E0E">
      <w:pPr>
        <w:rPr>
          <w:rFonts w:ascii="Verdana" w:hAnsi="Verdana" w:cs="Arial"/>
          <w:i/>
          <w:iCs/>
        </w:rPr>
      </w:pPr>
      <w:r w:rsidRPr="00EA6403">
        <w:rPr>
          <w:rFonts w:ascii="Verdana" w:hAnsi="Verdana" w:cs="Arial"/>
          <w:i/>
          <w:iCs/>
        </w:rPr>
        <w:t>(Lloc, data i signatura)".</w:t>
      </w:r>
    </w:p>
    <w:p w14:paraId="515DF66B" w14:textId="77777777" w:rsidR="003E4E0E" w:rsidRPr="00D1426C" w:rsidRDefault="003E4E0E" w:rsidP="003E4E0E">
      <w:pPr>
        <w:rPr>
          <w:rFonts w:ascii="Verdana" w:hAnsi="Verdana" w:cs="Arial"/>
        </w:rPr>
      </w:pPr>
      <w:r w:rsidRPr="00D1426C">
        <w:rPr>
          <w:rFonts w:ascii="Verdana" w:hAnsi="Verdana" w:cs="Arial"/>
        </w:rPr>
        <w:br w:type="page"/>
      </w:r>
    </w:p>
    <w:p w14:paraId="1CC3456F" w14:textId="77777777" w:rsidR="003E4E0E" w:rsidRPr="000A7D65" w:rsidRDefault="003E4E0E" w:rsidP="003E4E0E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  <w:r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  <w:t>ANNEX 4</w:t>
      </w:r>
    </w:p>
    <w:p w14:paraId="0A4B6FA5" w14:textId="77777777" w:rsidR="003E4E0E" w:rsidRPr="000A7D65" w:rsidRDefault="003E4E0E" w:rsidP="003E4E0E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</w:p>
    <w:p w14:paraId="0B06C8E3" w14:textId="77777777" w:rsidR="003E4E0E" w:rsidRPr="000A7D65" w:rsidRDefault="003E4E0E" w:rsidP="003E4E0E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MODEL DE DECLARACIÓ</w:t>
      </w:r>
    </w:p>
    <w:p w14:paraId="1E556BEE" w14:textId="77777777" w:rsidR="003E4E0E" w:rsidRPr="000A7D65" w:rsidRDefault="003E4E0E" w:rsidP="003E4E0E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 xml:space="preserve">CONSTITUCIÓ UNIÓ TEMPORAL D’EMPRESES </w:t>
      </w:r>
    </w:p>
    <w:p w14:paraId="4E1A5D88" w14:textId="77777777" w:rsidR="003E4E0E" w:rsidRPr="000A7D65" w:rsidRDefault="003E4E0E" w:rsidP="003E4E0E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(UTE)</w:t>
      </w:r>
    </w:p>
    <w:p w14:paraId="6482FC9A" w14:textId="77777777" w:rsidR="003E4E0E" w:rsidRPr="000A7D65" w:rsidRDefault="003E4E0E" w:rsidP="003E4E0E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102183C1" w14:textId="77777777" w:rsidR="003E4E0E" w:rsidRPr="000A7D65" w:rsidRDefault="003E4E0E" w:rsidP="003E4E0E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70C8347D" w14:textId="77777777" w:rsidR="003E4E0E" w:rsidRPr="000A7D65" w:rsidRDefault="003E4E0E" w:rsidP="003E4E0E">
      <w:pPr>
        <w:rPr>
          <w:rFonts w:ascii="Verdana" w:hAnsi="Verdana" w:cs="Arial"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El/la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senyor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>/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 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DNI núm. ....................... 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en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representació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de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l’empresa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...............................................................amb NIF núm. .............................; el/la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senyor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>/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 .........................................................................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DNI núm. ..................... en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representació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l’empresa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...................................................................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NIF núm. ...................................;</w:t>
      </w:r>
      <w:r w:rsidRPr="000A7D65">
        <w:rPr>
          <w:rFonts w:ascii="Verdana" w:hAnsi="Verdana" w:cs="Arial"/>
          <w:sz w:val="24"/>
          <w:szCs w:val="24"/>
          <w:vertAlign w:val="superscript"/>
          <w:lang w:val="es-ES" w:eastAsia="es-ES_tradnl"/>
        </w:rPr>
        <w:footnoteRef/>
      </w:r>
    </w:p>
    <w:p w14:paraId="4B929426" w14:textId="77777777" w:rsidR="003E4E0E" w:rsidRPr="000A7D65" w:rsidRDefault="003E4E0E" w:rsidP="003E4E0E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514A4F7E" w14:textId="77777777" w:rsidR="003E4E0E" w:rsidRPr="000A7D65" w:rsidRDefault="003E4E0E" w:rsidP="003E4E0E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2AD87EE0" w14:textId="77777777" w:rsidR="003E4E0E" w:rsidRPr="000A7D65" w:rsidRDefault="003E4E0E" w:rsidP="003E4E0E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DECLAREN</w:t>
      </w:r>
    </w:p>
    <w:p w14:paraId="4E8812A5" w14:textId="77777777" w:rsidR="003E4E0E" w:rsidRPr="000A7D65" w:rsidRDefault="003E4E0E" w:rsidP="003E4E0E">
      <w:pPr>
        <w:jc w:val="center"/>
        <w:rPr>
          <w:rFonts w:ascii="Verdana" w:hAnsi="Verdana" w:cs="Arial"/>
          <w:sz w:val="24"/>
          <w:szCs w:val="24"/>
          <w:lang w:val="es-ES" w:eastAsia="es-ES_tradnl"/>
        </w:rPr>
      </w:pPr>
    </w:p>
    <w:p w14:paraId="5540116B" w14:textId="77777777" w:rsidR="003E4E0E" w:rsidRPr="000A7D65" w:rsidRDefault="003E4E0E" w:rsidP="003E4E0E">
      <w:pPr>
        <w:numPr>
          <w:ilvl w:val="0"/>
          <w:numId w:val="21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0A7D65">
        <w:rPr>
          <w:rFonts w:ascii="Verdana" w:hAnsi="Verdana" w:cs="Arial"/>
        </w:rPr>
        <w:t xml:space="preserve">.............................................., núm. Contracte </w:t>
      </w:r>
      <w:bookmarkStart w:id="2" w:name="annex_ute_contracte"/>
      <w:bookmarkEnd w:id="2"/>
      <w:r w:rsidRPr="000A7D65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0A7D65">
        <w:rPr>
          <w:rFonts w:ascii="Verdana" w:hAnsi="Verdana" w:cs="Arial"/>
        </w:rPr>
        <w:t>.................. amb el següent percentatge de participació en l’execució del contracte:</w:t>
      </w:r>
    </w:p>
    <w:p w14:paraId="15E908AB" w14:textId="77777777" w:rsidR="003E4E0E" w:rsidRPr="000A7D65" w:rsidRDefault="003E4E0E" w:rsidP="003E4E0E">
      <w:pPr>
        <w:ind w:left="360"/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27FE56F3" w14:textId="77777777" w:rsidR="003E4E0E" w:rsidRPr="000A7D65" w:rsidRDefault="003E4E0E" w:rsidP="003E4E0E">
      <w:pPr>
        <w:ind w:left="360"/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...,... % l’empresa ............................................................................................</w:t>
      </w:r>
      <w:r w:rsidRPr="000A7D65">
        <w:rPr>
          <w:rFonts w:ascii="Verdana" w:hAnsi="Verdana" w:cs="Arial"/>
          <w:vertAlign w:val="superscript"/>
        </w:rPr>
        <w:t>1</w:t>
      </w:r>
    </w:p>
    <w:p w14:paraId="635A5F0C" w14:textId="77777777" w:rsidR="003E4E0E" w:rsidRPr="000A7D65" w:rsidRDefault="003E4E0E" w:rsidP="003E4E0E">
      <w:pPr>
        <w:ind w:left="360"/>
        <w:contextualSpacing/>
        <w:rPr>
          <w:rFonts w:ascii="Verdana" w:hAnsi="Verdana" w:cs="Arial"/>
        </w:rPr>
      </w:pPr>
    </w:p>
    <w:p w14:paraId="1CFD4719" w14:textId="77777777" w:rsidR="003E4E0E" w:rsidRPr="000A7D65" w:rsidRDefault="003E4E0E" w:rsidP="003E4E0E">
      <w:pPr>
        <w:numPr>
          <w:ilvl w:val="0"/>
          <w:numId w:val="21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3B9D4799" w14:textId="77777777" w:rsidR="003E4E0E" w:rsidRPr="000A7D65" w:rsidRDefault="003E4E0E" w:rsidP="003E4E0E">
      <w:pPr>
        <w:ind w:left="360"/>
        <w:contextualSpacing/>
        <w:rPr>
          <w:rFonts w:ascii="Verdana" w:hAnsi="Verdana" w:cs="Arial"/>
        </w:rPr>
      </w:pPr>
    </w:p>
    <w:p w14:paraId="1BD0974B" w14:textId="77777777" w:rsidR="003E4E0E" w:rsidRPr="000A7D65" w:rsidRDefault="003E4E0E" w:rsidP="003E4E0E">
      <w:pPr>
        <w:numPr>
          <w:ilvl w:val="0"/>
          <w:numId w:val="21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2C48E280" w14:textId="77777777" w:rsidR="003E4E0E" w:rsidRPr="000A7D65" w:rsidRDefault="003E4E0E" w:rsidP="003E4E0E">
      <w:pPr>
        <w:ind w:left="720"/>
        <w:contextualSpacing/>
        <w:rPr>
          <w:rFonts w:ascii="Verdana" w:hAnsi="Verdana" w:cs="Arial"/>
        </w:rPr>
      </w:pPr>
    </w:p>
    <w:p w14:paraId="03262291" w14:textId="77777777" w:rsidR="003E4E0E" w:rsidRPr="000A7D65" w:rsidRDefault="003E4E0E" w:rsidP="003E4E0E">
      <w:pPr>
        <w:numPr>
          <w:ilvl w:val="0"/>
          <w:numId w:val="21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6908D4E3" w14:textId="77777777" w:rsidR="003E4E0E" w:rsidRPr="000A7D65" w:rsidRDefault="003E4E0E" w:rsidP="003E4E0E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12DBFBDC" w14:textId="77777777" w:rsidR="003E4E0E" w:rsidRPr="000A7D65" w:rsidRDefault="003E4E0E" w:rsidP="003E4E0E">
      <w:pPr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I com a prova de conformitat signen aquesta declaració,</w:t>
      </w:r>
    </w:p>
    <w:p w14:paraId="1C59E6EA" w14:textId="77777777" w:rsidR="003E4E0E" w:rsidRPr="000A7D65" w:rsidRDefault="003E4E0E" w:rsidP="003E4E0E">
      <w:pPr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(localitat i data)</w:t>
      </w:r>
    </w:p>
    <w:p w14:paraId="3FFC5721" w14:textId="77777777" w:rsidR="003E4E0E" w:rsidRPr="000A7D65" w:rsidRDefault="003E4E0E" w:rsidP="003E4E0E">
      <w:pPr>
        <w:contextualSpacing/>
        <w:rPr>
          <w:rFonts w:ascii="Verdana" w:hAnsi="Verdana"/>
        </w:rPr>
      </w:pPr>
      <w:r w:rsidRPr="000A7D65">
        <w:rPr>
          <w:rFonts w:ascii="Verdana" w:hAnsi="Verdana" w:cs="Arial"/>
        </w:rPr>
        <w:t>(nom de l’empresa que es representa; signatura de cadascun dels representants de les diferents empreses)</w:t>
      </w:r>
    </w:p>
    <w:p w14:paraId="4EA768B3" w14:textId="77777777" w:rsidR="003E4E0E" w:rsidRPr="00BF4B75" w:rsidRDefault="003E4E0E" w:rsidP="003E4E0E">
      <w:pPr>
        <w:shd w:val="clear" w:color="auto" w:fill="FFFFFF" w:themeFill="background1"/>
        <w:jc w:val="both"/>
        <w:rPr>
          <w:rFonts w:ascii="Verdana" w:hAnsi="Verdana"/>
        </w:rPr>
      </w:pPr>
    </w:p>
    <w:p w14:paraId="07688175" w14:textId="77777777" w:rsidR="003E4E0E" w:rsidRPr="00BF4B75" w:rsidRDefault="003E4E0E" w:rsidP="003E4E0E">
      <w:pPr>
        <w:shd w:val="clear" w:color="auto" w:fill="FFFFFF" w:themeFill="background1"/>
        <w:jc w:val="both"/>
        <w:rPr>
          <w:rFonts w:ascii="Verdana" w:hAnsi="Verdana"/>
        </w:rPr>
      </w:pPr>
    </w:p>
    <w:p w14:paraId="009A06A7" w14:textId="77777777" w:rsidR="003E4E0E" w:rsidRPr="00BF4B75" w:rsidRDefault="003E4E0E" w:rsidP="00B95685">
      <w:pPr>
        <w:shd w:val="clear" w:color="auto" w:fill="FFFFFF" w:themeFill="background1"/>
        <w:jc w:val="both"/>
        <w:rPr>
          <w:rFonts w:ascii="Verdana" w:hAnsi="Verdana"/>
        </w:rPr>
      </w:pPr>
    </w:p>
    <w:sectPr w:rsidR="003E4E0E" w:rsidRPr="00BF4B75" w:rsidSect="005937E1">
      <w:headerReference w:type="default" r:id="rId9"/>
      <w:footerReference w:type="default" r:id="rId10"/>
      <w:pgSz w:w="11906" w:h="16838" w:code="9"/>
      <w:pgMar w:top="1038" w:right="849" w:bottom="851" w:left="1418" w:header="709" w:footer="59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B6E5A9" w14:textId="77777777" w:rsidR="00CB2D09" w:rsidRDefault="00CB2D09">
      <w:r>
        <w:separator/>
      </w:r>
    </w:p>
  </w:endnote>
  <w:endnote w:type="continuationSeparator" w:id="0">
    <w:p w14:paraId="0CDAFFB5" w14:textId="77777777" w:rsidR="00CB2D09" w:rsidRDefault="00CB2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99CDA4" w14:textId="677B78E3" w:rsidR="00CB2D09" w:rsidRPr="006D70D5" w:rsidRDefault="00CB2D09" w:rsidP="00186BC8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1D524F">
      <w:rPr>
        <w:rStyle w:val="Nmerodepgina"/>
        <w:rFonts w:ascii="Verdana" w:hAnsi="Verdana"/>
        <w:noProof/>
        <w:sz w:val="16"/>
      </w:rPr>
      <w:t>6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1D524F">
      <w:rPr>
        <w:rStyle w:val="Nmerodepgina"/>
        <w:rFonts w:ascii="Verdana" w:hAnsi="Verdana"/>
        <w:noProof/>
        <w:sz w:val="16"/>
      </w:rPr>
      <w:t>6</w:t>
    </w:r>
    <w:r w:rsidRPr="006D70D5">
      <w:rPr>
        <w:rStyle w:val="Nmerodepgina"/>
        <w:rFonts w:ascii="Verdana" w:hAnsi="Verdana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789AFA" w14:textId="77777777" w:rsidR="00CB2D09" w:rsidRDefault="00CB2D09">
      <w:r>
        <w:separator/>
      </w:r>
    </w:p>
  </w:footnote>
  <w:footnote w:type="continuationSeparator" w:id="0">
    <w:p w14:paraId="164EBA7D" w14:textId="77777777" w:rsidR="00CB2D09" w:rsidRDefault="00CB2D09">
      <w:r>
        <w:continuationSeparator/>
      </w:r>
    </w:p>
  </w:footnote>
  <w:footnote w:id="1">
    <w:p w14:paraId="4F3B2498" w14:textId="77777777" w:rsidR="003E4E0E" w:rsidRPr="00CF57F4" w:rsidRDefault="003E4E0E" w:rsidP="003E4E0E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  <w:footnote w:id="2">
    <w:p w14:paraId="2AF7B2D0" w14:textId="77777777" w:rsidR="003E4E0E" w:rsidRPr="00CF57F4" w:rsidRDefault="003E4E0E" w:rsidP="003E4E0E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CB2D09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154"/>
          </w:tblGrid>
          <w:tr w:rsidR="00CB2D09" w:rsidRPr="005A4FE4" w14:paraId="06B216A5" w14:textId="77777777" w:rsidTr="00523CA2">
            <w:tc>
              <w:tcPr>
                <w:tcW w:w="5000" w:type="pct"/>
              </w:tcPr>
              <w:p w14:paraId="4CA590D5" w14:textId="29D8477F" w:rsidR="00CB2D09" w:rsidRPr="005A4FE4" w:rsidRDefault="00CB2D09" w:rsidP="00523CA2"/>
            </w:tc>
          </w:tr>
        </w:tbl>
        <w:p w14:paraId="791B748E" w14:textId="77777777" w:rsidR="00CB2D09" w:rsidRDefault="00CB2D09" w:rsidP="00523CA2"/>
      </w:tc>
    </w:tr>
    <w:tr w:rsidR="00CB2D09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CB2D09" w:rsidRPr="00B56846" w:rsidRDefault="00CB2D09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CB2D09" w:rsidRPr="00B56846" w:rsidRDefault="00CB2D09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CB2D09" w:rsidRPr="00B56846" w:rsidRDefault="00CB2D09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24500212" w:rsidR="00CB2D09" w:rsidRPr="00552B59" w:rsidRDefault="00CB2D09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1567D67"/>
    <w:multiLevelType w:val="hybridMultilevel"/>
    <w:tmpl w:val="30B018AC"/>
    <w:lvl w:ilvl="0" w:tplc="ADC4E8D0">
      <w:start w:val="2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C57C82"/>
    <w:multiLevelType w:val="hybridMultilevel"/>
    <w:tmpl w:val="F7982094"/>
    <w:lvl w:ilvl="0" w:tplc="E62475C8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53F3A48"/>
    <w:multiLevelType w:val="hybridMultilevel"/>
    <w:tmpl w:val="21EA5A2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96ED7F2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>
    <w:nsid w:val="2C48762B"/>
    <w:multiLevelType w:val="hybridMultilevel"/>
    <w:tmpl w:val="3FBED76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70186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C9750EA"/>
    <w:multiLevelType w:val="hybridMultilevel"/>
    <w:tmpl w:val="BE72CB02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24950EB"/>
    <w:multiLevelType w:val="hybridMultilevel"/>
    <w:tmpl w:val="1C30B412"/>
    <w:lvl w:ilvl="0" w:tplc="18E091BA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18">
    <w:nsid w:val="465F73CE"/>
    <w:multiLevelType w:val="hybridMultilevel"/>
    <w:tmpl w:val="D854B47A"/>
    <w:lvl w:ilvl="0" w:tplc="AC1E9A6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788" w:hanging="360"/>
      </w:pPr>
    </w:lvl>
    <w:lvl w:ilvl="2" w:tplc="0403001B">
      <w:start w:val="1"/>
      <w:numFmt w:val="lowerRoman"/>
      <w:lvlText w:val="%3."/>
      <w:lvlJc w:val="right"/>
      <w:pPr>
        <w:ind w:left="2508" w:hanging="180"/>
      </w:pPr>
    </w:lvl>
    <w:lvl w:ilvl="3" w:tplc="0403000F">
      <w:start w:val="1"/>
      <w:numFmt w:val="decimal"/>
      <w:lvlText w:val="%4."/>
      <w:lvlJc w:val="left"/>
      <w:pPr>
        <w:ind w:left="3228" w:hanging="360"/>
      </w:pPr>
    </w:lvl>
    <w:lvl w:ilvl="4" w:tplc="04030019">
      <w:start w:val="1"/>
      <w:numFmt w:val="lowerLetter"/>
      <w:lvlText w:val="%5."/>
      <w:lvlJc w:val="left"/>
      <w:pPr>
        <w:ind w:left="3948" w:hanging="360"/>
      </w:pPr>
    </w:lvl>
    <w:lvl w:ilvl="5" w:tplc="0403001B">
      <w:start w:val="1"/>
      <w:numFmt w:val="lowerRoman"/>
      <w:lvlText w:val="%6."/>
      <w:lvlJc w:val="right"/>
      <w:pPr>
        <w:ind w:left="4668" w:hanging="180"/>
      </w:pPr>
    </w:lvl>
    <w:lvl w:ilvl="6" w:tplc="0403000F">
      <w:start w:val="1"/>
      <w:numFmt w:val="decimal"/>
      <w:lvlText w:val="%7."/>
      <w:lvlJc w:val="left"/>
      <w:pPr>
        <w:ind w:left="5388" w:hanging="360"/>
      </w:pPr>
    </w:lvl>
    <w:lvl w:ilvl="7" w:tplc="04030019">
      <w:start w:val="1"/>
      <w:numFmt w:val="lowerLetter"/>
      <w:lvlText w:val="%8."/>
      <w:lvlJc w:val="left"/>
      <w:pPr>
        <w:ind w:left="6108" w:hanging="360"/>
      </w:pPr>
    </w:lvl>
    <w:lvl w:ilvl="8" w:tplc="0403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41F7A3F"/>
    <w:multiLevelType w:val="hybridMultilevel"/>
    <w:tmpl w:val="1CC4E6F6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506" w:hanging="360"/>
      </w:pPr>
    </w:lvl>
    <w:lvl w:ilvl="2" w:tplc="0403001B" w:tentative="1">
      <w:start w:val="1"/>
      <w:numFmt w:val="lowerRoman"/>
      <w:lvlText w:val="%3."/>
      <w:lvlJc w:val="right"/>
      <w:pPr>
        <w:ind w:left="2226" w:hanging="180"/>
      </w:pPr>
    </w:lvl>
    <w:lvl w:ilvl="3" w:tplc="0403000F" w:tentative="1">
      <w:start w:val="1"/>
      <w:numFmt w:val="decimal"/>
      <w:lvlText w:val="%4."/>
      <w:lvlJc w:val="left"/>
      <w:pPr>
        <w:ind w:left="2946" w:hanging="360"/>
      </w:pPr>
    </w:lvl>
    <w:lvl w:ilvl="4" w:tplc="04030019" w:tentative="1">
      <w:start w:val="1"/>
      <w:numFmt w:val="lowerLetter"/>
      <w:lvlText w:val="%5."/>
      <w:lvlJc w:val="left"/>
      <w:pPr>
        <w:ind w:left="3666" w:hanging="360"/>
      </w:pPr>
    </w:lvl>
    <w:lvl w:ilvl="5" w:tplc="0403001B" w:tentative="1">
      <w:start w:val="1"/>
      <w:numFmt w:val="lowerRoman"/>
      <w:lvlText w:val="%6."/>
      <w:lvlJc w:val="right"/>
      <w:pPr>
        <w:ind w:left="4386" w:hanging="180"/>
      </w:pPr>
    </w:lvl>
    <w:lvl w:ilvl="6" w:tplc="0403000F" w:tentative="1">
      <w:start w:val="1"/>
      <w:numFmt w:val="decimal"/>
      <w:lvlText w:val="%7."/>
      <w:lvlJc w:val="left"/>
      <w:pPr>
        <w:ind w:left="5106" w:hanging="360"/>
      </w:pPr>
    </w:lvl>
    <w:lvl w:ilvl="7" w:tplc="04030019" w:tentative="1">
      <w:start w:val="1"/>
      <w:numFmt w:val="lowerLetter"/>
      <w:lvlText w:val="%8."/>
      <w:lvlJc w:val="left"/>
      <w:pPr>
        <w:ind w:left="5826" w:hanging="360"/>
      </w:pPr>
    </w:lvl>
    <w:lvl w:ilvl="8" w:tplc="0403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DD697D"/>
    <w:multiLevelType w:val="hybridMultilevel"/>
    <w:tmpl w:val="5B94BA04"/>
    <w:lvl w:ilvl="0" w:tplc="0403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5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614A29"/>
    <w:multiLevelType w:val="multilevel"/>
    <w:tmpl w:val="1B866DFC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8422A5"/>
    <w:multiLevelType w:val="hybridMultilevel"/>
    <w:tmpl w:val="E818A3B2"/>
    <w:lvl w:ilvl="0" w:tplc="E62475C8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8"/>
  </w:num>
  <w:num w:numId="3">
    <w:abstractNumId w:val="24"/>
  </w:num>
  <w:num w:numId="4">
    <w:abstractNumId w:val="16"/>
  </w:num>
  <w:num w:numId="5">
    <w:abstractNumId w:val="27"/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20"/>
  </w:num>
  <w:num w:numId="12">
    <w:abstractNumId w:val="17"/>
  </w:num>
  <w:num w:numId="13">
    <w:abstractNumId w:val="29"/>
  </w:num>
  <w:num w:numId="14">
    <w:abstractNumId w:val="9"/>
  </w:num>
  <w:num w:numId="15">
    <w:abstractNumId w:val="18"/>
  </w:num>
  <w:num w:numId="16">
    <w:abstractNumId w:val="13"/>
  </w:num>
  <w:num w:numId="17">
    <w:abstractNumId w:val="14"/>
  </w:num>
  <w:num w:numId="18">
    <w:abstractNumId w:val="23"/>
  </w:num>
  <w:num w:numId="19">
    <w:abstractNumId w:val="26"/>
  </w:num>
  <w:num w:numId="20">
    <w:abstractNumId w:val="12"/>
  </w:num>
  <w:num w:numId="21">
    <w:abstractNumId w:val="22"/>
  </w:num>
  <w:num w:numId="22">
    <w:abstractNumId w:val="8"/>
  </w:num>
  <w:numIdMacAtCleanup w:val="1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07B"/>
    <w:rsid w:val="00001905"/>
    <w:rsid w:val="00001990"/>
    <w:rsid w:val="00001A3C"/>
    <w:rsid w:val="00001CB7"/>
    <w:rsid w:val="00002379"/>
    <w:rsid w:val="000041D7"/>
    <w:rsid w:val="00004406"/>
    <w:rsid w:val="0000466B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667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1E96"/>
    <w:rsid w:val="00022BA7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4E19"/>
    <w:rsid w:val="000466BD"/>
    <w:rsid w:val="000470DB"/>
    <w:rsid w:val="0005034C"/>
    <w:rsid w:val="00051FC5"/>
    <w:rsid w:val="000524CD"/>
    <w:rsid w:val="00052883"/>
    <w:rsid w:val="00054B9E"/>
    <w:rsid w:val="00055E83"/>
    <w:rsid w:val="000570EB"/>
    <w:rsid w:val="00057B08"/>
    <w:rsid w:val="00057CC0"/>
    <w:rsid w:val="00060045"/>
    <w:rsid w:val="00061798"/>
    <w:rsid w:val="000617A4"/>
    <w:rsid w:val="00062008"/>
    <w:rsid w:val="00063255"/>
    <w:rsid w:val="00063E44"/>
    <w:rsid w:val="000655F9"/>
    <w:rsid w:val="000657ED"/>
    <w:rsid w:val="0006615C"/>
    <w:rsid w:val="00066C91"/>
    <w:rsid w:val="00067312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6C15"/>
    <w:rsid w:val="00080F57"/>
    <w:rsid w:val="000812CA"/>
    <w:rsid w:val="0008328C"/>
    <w:rsid w:val="0008470B"/>
    <w:rsid w:val="00084D40"/>
    <w:rsid w:val="0008510B"/>
    <w:rsid w:val="000861DE"/>
    <w:rsid w:val="000872D9"/>
    <w:rsid w:val="00093123"/>
    <w:rsid w:val="00093F79"/>
    <w:rsid w:val="00094816"/>
    <w:rsid w:val="000948F7"/>
    <w:rsid w:val="00094D45"/>
    <w:rsid w:val="00095320"/>
    <w:rsid w:val="00096DB2"/>
    <w:rsid w:val="00097FFB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0ACE"/>
    <w:rsid w:val="000D13ED"/>
    <w:rsid w:val="000D311D"/>
    <w:rsid w:val="000D5415"/>
    <w:rsid w:val="000D6799"/>
    <w:rsid w:val="000D7C44"/>
    <w:rsid w:val="000E0159"/>
    <w:rsid w:val="000E141A"/>
    <w:rsid w:val="000E2412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375E"/>
    <w:rsid w:val="000F4B7E"/>
    <w:rsid w:val="000F4D28"/>
    <w:rsid w:val="000F5178"/>
    <w:rsid w:val="000F5735"/>
    <w:rsid w:val="000F68E8"/>
    <w:rsid w:val="00101FA1"/>
    <w:rsid w:val="0010342B"/>
    <w:rsid w:val="001039A9"/>
    <w:rsid w:val="00103F95"/>
    <w:rsid w:val="00104998"/>
    <w:rsid w:val="00104ED8"/>
    <w:rsid w:val="00107DD0"/>
    <w:rsid w:val="00110618"/>
    <w:rsid w:val="001130A7"/>
    <w:rsid w:val="00114A1C"/>
    <w:rsid w:val="0011651B"/>
    <w:rsid w:val="001173F0"/>
    <w:rsid w:val="0012066F"/>
    <w:rsid w:val="00121760"/>
    <w:rsid w:val="00124DF6"/>
    <w:rsid w:val="00124E24"/>
    <w:rsid w:val="00125807"/>
    <w:rsid w:val="00125832"/>
    <w:rsid w:val="00125966"/>
    <w:rsid w:val="0012596A"/>
    <w:rsid w:val="00125BB9"/>
    <w:rsid w:val="001265DD"/>
    <w:rsid w:val="00127532"/>
    <w:rsid w:val="00127584"/>
    <w:rsid w:val="001314DF"/>
    <w:rsid w:val="00132AFC"/>
    <w:rsid w:val="0013301D"/>
    <w:rsid w:val="00134D85"/>
    <w:rsid w:val="0013574B"/>
    <w:rsid w:val="001359FE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639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49E8"/>
    <w:rsid w:val="00174F40"/>
    <w:rsid w:val="00175CBC"/>
    <w:rsid w:val="001762DE"/>
    <w:rsid w:val="00177298"/>
    <w:rsid w:val="0017746E"/>
    <w:rsid w:val="00177506"/>
    <w:rsid w:val="001825AB"/>
    <w:rsid w:val="0018373B"/>
    <w:rsid w:val="00183805"/>
    <w:rsid w:val="00185C04"/>
    <w:rsid w:val="00186492"/>
    <w:rsid w:val="00186BC8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59AE"/>
    <w:rsid w:val="001B63EF"/>
    <w:rsid w:val="001B735D"/>
    <w:rsid w:val="001C1150"/>
    <w:rsid w:val="001C12CA"/>
    <w:rsid w:val="001C1B40"/>
    <w:rsid w:val="001C1D46"/>
    <w:rsid w:val="001C24B3"/>
    <w:rsid w:val="001C3AB7"/>
    <w:rsid w:val="001C4754"/>
    <w:rsid w:val="001C526C"/>
    <w:rsid w:val="001C5EB2"/>
    <w:rsid w:val="001C6726"/>
    <w:rsid w:val="001C707E"/>
    <w:rsid w:val="001D0B8E"/>
    <w:rsid w:val="001D0F67"/>
    <w:rsid w:val="001D1C16"/>
    <w:rsid w:val="001D2344"/>
    <w:rsid w:val="001D3984"/>
    <w:rsid w:val="001D46A8"/>
    <w:rsid w:val="001D5003"/>
    <w:rsid w:val="001D524F"/>
    <w:rsid w:val="001D596B"/>
    <w:rsid w:val="001D59DE"/>
    <w:rsid w:val="001D59FE"/>
    <w:rsid w:val="001D5F50"/>
    <w:rsid w:val="001D602B"/>
    <w:rsid w:val="001D621B"/>
    <w:rsid w:val="001E0EA3"/>
    <w:rsid w:val="001E26F8"/>
    <w:rsid w:val="001E288A"/>
    <w:rsid w:val="001E3BD4"/>
    <w:rsid w:val="001E4B58"/>
    <w:rsid w:val="001E6817"/>
    <w:rsid w:val="001E75E1"/>
    <w:rsid w:val="001F100B"/>
    <w:rsid w:val="001F1CAE"/>
    <w:rsid w:val="001F2116"/>
    <w:rsid w:val="001F420B"/>
    <w:rsid w:val="0020228C"/>
    <w:rsid w:val="00205306"/>
    <w:rsid w:val="002055BC"/>
    <w:rsid w:val="002059E8"/>
    <w:rsid w:val="00205A82"/>
    <w:rsid w:val="00206710"/>
    <w:rsid w:val="0020689F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1DBD"/>
    <w:rsid w:val="002221AD"/>
    <w:rsid w:val="00222F2F"/>
    <w:rsid w:val="0022325C"/>
    <w:rsid w:val="00223AED"/>
    <w:rsid w:val="00223ED6"/>
    <w:rsid w:val="0022440C"/>
    <w:rsid w:val="00224A09"/>
    <w:rsid w:val="002260B6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19C3"/>
    <w:rsid w:val="00242325"/>
    <w:rsid w:val="00242426"/>
    <w:rsid w:val="00242D65"/>
    <w:rsid w:val="00243C67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57869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CFB"/>
    <w:rsid w:val="002748D6"/>
    <w:rsid w:val="00274A0B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08E"/>
    <w:rsid w:val="00286A6F"/>
    <w:rsid w:val="00287F2D"/>
    <w:rsid w:val="002912F3"/>
    <w:rsid w:val="002920E0"/>
    <w:rsid w:val="00292568"/>
    <w:rsid w:val="0029280F"/>
    <w:rsid w:val="00292902"/>
    <w:rsid w:val="00293B15"/>
    <w:rsid w:val="002944C4"/>
    <w:rsid w:val="002946BA"/>
    <w:rsid w:val="00294FFD"/>
    <w:rsid w:val="00296040"/>
    <w:rsid w:val="002A0405"/>
    <w:rsid w:val="002A0E3D"/>
    <w:rsid w:val="002A1CF1"/>
    <w:rsid w:val="002A2F34"/>
    <w:rsid w:val="002A339D"/>
    <w:rsid w:val="002A4CBB"/>
    <w:rsid w:val="002A6642"/>
    <w:rsid w:val="002A6AF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6388"/>
    <w:rsid w:val="002B6531"/>
    <w:rsid w:val="002C1A94"/>
    <w:rsid w:val="002C2AB6"/>
    <w:rsid w:val="002C321C"/>
    <w:rsid w:val="002C366B"/>
    <w:rsid w:val="002C41FA"/>
    <w:rsid w:val="002C5167"/>
    <w:rsid w:val="002C5485"/>
    <w:rsid w:val="002D0A89"/>
    <w:rsid w:val="002D0F66"/>
    <w:rsid w:val="002D1624"/>
    <w:rsid w:val="002D32FD"/>
    <w:rsid w:val="002D3895"/>
    <w:rsid w:val="002D50EC"/>
    <w:rsid w:val="002D5F4A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1DFE"/>
    <w:rsid w:val="00326895"/>
    <w:rsid w:val="00327489"/>
    <w:rsid w:val="00327730"/>
    <w:rsid w:val="0032776E"/>
    <w:rsid w:val="00330F63"/>
    <w:rsid w:val="00332896"/>
    <w:rsid w:val="00332D07"/>
    <w:rsid w:val="003337F5"/>
    <w:rsid w:val="00334337"/>
    <w:rsid w:val="003347B1"/>
    <w:rsid w:val="00335489"/>
    <w:rsid w:val="0033657E"/>
    <w:rsid w:val="00337068"/>
    <w:rsid w:val="00337195"/>
    <w:rsid w:val="00337C5C"/>
    <w:rsid w:val="00343539"/>
    <w:rsid w:val="003447C1"/>
    <w:rsid w:val="00345720"/>
    <w:rsid w:val="00347035"/>
    <w:rsid w:val="00347C6F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5D12"/>
    <w:rsid w:val="0037664D"/>
    <w:rsid w:val="00380EB8"/>
    <w:rsid w:val="003814B8"/>
    <w:rsid w:val="00381DA5"/>
    <w:rsid w:val="00381FC1"/>
    <w:rsid w:val="0038333B"/>
    <w:rsid w:val="0038368D"/>
    <w:rsid w:val="0038476D"/>
    <w:rsid w:val="00386F2D"/>
    <w:rsid w:val="00386F4A"/>
    <w:rsid w:val="00387D4D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B7B6D"/>
    <w:rsid w:val="003C081C"/>
    <w:rsid w:val="003C0891"/>
    <w:rsid w:val="003C15DA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50F"/>
    <w:rsid w:val="003D1C62"/>
    <w:rsid w:val="003D3EC5"/>
    <w:rsid w:val="003D3F0C"/>
    <w:rsid w:val="003D4478"/>
    <w:rsid w:val="003D4A51"/>
    <w:rsid w:val="003D5366"/>
    <w:rsid w:val="003D5D50"/>
    <w:rsid w:val="003D6928"/>
    <w:rsid w:val="003D69F2"/>
    <w:rsid w:val="003D6E2F"/>
    <w:rsid w:val="003D7238"/>
    <w:rsid w:val="003D7977"/>
    <w:rsid w:val="003D7FD5"/>
    <w:rsid w:val="003E2F19"/>
    <w:rsid w:val="003E3055"/>
    <w:rsid w:val="003E4133"/>
    <w:rsid w:val="003E4E0E"/>
    <w:rsid w:val="003E56CB"/>
    <w:rsid w:val="003E5A74"/>
    <w:rsid w:val="003E652F"/>
    <w:rsid w:val="003E748E"/>
    <w:rsid w:val="003E792D"/>
    <w:rsid w:val="003F0A28"/>
    <w:rsid w:val="003F15FB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4F55"/>
    <w:rsid w:val="0042502A"/>
    <w:rsid w:val="0042585F"/>
    <w:rsid w:val="004267ED"/>
    <w:rsid w:val="00426BF2"/>
    <w:rsid w:val="00430080"/>
    <w:rsid w:val="004303D4"/>
    <w:rsid w:val="00432237"/>
    <w:rsid w:val="00432500"/>
    <w:rsid w:val="0043315D"/>
    <w:rsid w:val="00433EFB"/>
    <w:rsid w:val="004360DB"/>
    <w:rsid w:val="004368E2"/>
    <w:rsid w:val="00436EED"/>
    <w:rsid w:val="004407F2"/>
    <w:rsid w:val="004409F0"/>
    <w:rsid w:val="00440A03"/>
    <w:rsid w:val="00440DFC"/>
    <w:rsid w:val="00440F7E"/>
    <w:rsid w:val="00441557"/>
    <w:rsid w:val="00441966"/>
    <w:rsid w:val="00442D9A"/>
    <w:rsid w:val="0044333B"/>
    <w:rsid w:val="0044406E"/>
    <w:rsid w:val="004442F7"/>
    <w:rsid w:val="00445AA5"/>
    <w:rsid w:val="004469B8"/>
    <w:rsid w:val="00450DB9"/>
    <w:rsid w:val="00450E9C"/>
    <w:rsid w:val="004510DE"/>
    <w:rsid w:val="0045334D"/>
    <w:rsid w:val="004542F9"/>
    <w:rsid w:val="00456147"/>
    <w:rsid w:val="004600D0"/>
    <w:rsid w:val="0046076A"/>
    <w:rsid w:val="00460BF4"/>
    <w:rsid w:val="0046231A"/>
    <w:rsid w:val="00462901"/>
    <w:rsid w:val="00462FAC"/>
    <w:rsid w:val="0046361A"/>
    <w:rsid w:val="00465EDE"/>
    <w:rsid w:val="00466DD3"/>
    <w:rsid w:val="00470F32"/>
    <w:rsid w:val="00471CD6"/>
    <w:rsid w:val="00472ADD"/>
    <w:rsid w:val="0047343C"/>
    <w:rsid w:val="00473903"/>
    <w:rsid w:val="00473AF5"/>
    <w:rsid w:val="00475AA4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6B5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70F3"/>
    <w:rsid w:val="004A4801"/>
    <w:rsid w:val="004A4C42"/>
    <w:rsid w:val="004A6843"/>
    <w:rsid w:val="004A7640"/>
    <w:rsid w:val="004B0CAA"/>
    <w:rsid w:val="004B147F"/>
    <w:rsid w:val="004B1735"/>
    <w:rsid w:val="004B2716"/>
    <w:rsid w:val="004B2B0D"/>
    <w:rsid w:val="004B5396"/>
    <w:rsid w:val="004B715B"/>
    <w:rsid w:val="004B72F1"/>
    <w:rsid w:val="004B7415"/>
    <w:rsid w:val="004C0199"/>
    <w:rsid w:val="004C0454"/>
    <w:rsid w:val="004C3233"/>
    <w:rsid w:val="004C3605"/>
    <w:rsid w:val="004C4DB8"/>
    <w:rsid w:val="004C6993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07E1F"/>
    <w:rsid w:val="00510122"/>
    <w:rsid w:val="00511D97"/>
    <w:rsid w:val="005133F2"/>
    <w:rsid w:val="00516030"/>
    <w:rsid w:val="005166F9"/>
    <w:rsid w:val="00520D19"/>
    <w:rsid w:val="005212C1"/>
    <w:rsid w:val="00521898"/>
    <w:rsid w:val="00521E0E"/>
    <w:rsid w:val="00522D4C"/>
    <w:rsid w:val="00523040"/>
    <w:rsid w:val="00523CA2"/>
    <w:rsid w:val="00524325"/>
    <w:rsid w:val="005266EB"/>
    <w:rsid w:val="00530AAC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002"/>
    <w:rsid w:val="00543AE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0B09"/>
    <w:rsid w:val="00560FE2"/>
    <w:rsid w:val="00561E98"/>
    <w:rsid w:val="005637CD"/>
    <w:rsid w:val="00563D14"/>
    <w:rsid w:val="005645A7"/>
    <w:rsid w:val="005652F2"/>
    <w:rsid w:val="005667D5"/>
    <w:rsid w:val="00570C6A"/>
    <w:rsid w:val="005714E6"/>
    <w:rsid w:val="005715EB"/>
    <w:rsid w:val="005734A9"/>
    <w:rsid w:val="00574EF8"/>
    <w:rsid w:val="00575CB8"/>
    <w:rsid w:val="00576166"/>
    <w:rsid w:val="00577088"/>
    <w:rsid w:val="00580419"/>
    <w:rsid w:val="00580EEA"/>
    <w:rsid w:val="005825ED"/>
    <w:rsid w:val="00582997"/>
    <w:rsid w:val="00583D67"/>
    <w:rsid w:val="00584970"/>
    <w:rsid w:val="00584C9B"/>
    <w:rsid w:val="00585EE0"/>
    <w:rsid w:val="0058615D"/>
    <w:rsid w:val="00586453"/>
    <w:rsid w:val="0059046D"/>
    <w:rsid w:val="00590844"/>
    <w:rsid w:val="00590EEF"/>
    <w:rsid w:val="00592581"/>
    <w:rsid w:val="00592A42"/>
    <w:rsid w:val="00592A57"/>
    <w:rsid w:val="005937E1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0179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1EF3"/>
    <w:rsid w:val="005C20C6"/>
    <w:rsid w:val="005C291E"/>
    <w:rsid w:val="005C2F7F"/>
    <w:rsid w:val="005C3B84"/>
    <w:rsid w:val="005C47DF"/>
    <w:rsid w:val="005C48BF"/>
    <w:rsid w:val="005C5D8C"/>
    <w:rsid w:val="005C67B1"/>
    <w:rsid w:val="005D10AD"/>
    <w:rsid w:val="005D140A"/>
    <w:rsid w:val="005D242B"/>
    <w:rsid w:val="005D472B"/>
    <w:rsid w:val="005D4D39"/>
    <w:rsid w:val="005D6753"/>
    <w:rsid w:val="005D6ACA"/>
    <w:rsid w:val="005D77ED"/>
    <w:rsid w:val="005D786E"/>
    <w:rsid w:val="005E054A"/>
    <w:rsid w:val="005E05EC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60"/>
    <w:rsid w:val="005E7791"/>
    <w:rsid w:val="005E796F"/>
    <w:rsid w:val="005F3683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5E1"/>
    <w:rsid w:val="006067D6"/>
    <w:rsid w:val="006077C9"/>
    <w:rsid w:val="006110A6"/>
    <w:rsid w:val="006130FC"/>
    <w:rsid w:val="006138B6"/>
    <w:rsid w:val="00613EDA"/>
    <w:rsid w:val="006141B8"/>
    <w:rsid w:val="00615718"/>
    <w:rsid w:val="00615B66"/>
    <w:rsid w:val="006175DE"/>
    <w:rsid w:val="00627810"/>
    <w:rsid w:val="006316C5"/>
    <w:rsid w:val="006336DB"/>
    <w:rsid w:val="00634DED"/>
    <w:rsid w:val="006379C2"/>
    <w:rsid w:val="00637DF9"/>
    <w:rsid w:val="00637F49"/>
    <w:rsid w:val="006401CA"/>
    <w:rsid w:val="006413A7"/>
    <w:rsid w:val="0064246D"/>
    <w:rsid w:val="00644900"/>
    <w:rsid w:val="00645983"/>
    <w:rsid w:val="00645D3C"/>
    <w:rsid w:val="00646516"/>
    <w:rsid w:val="00650604"/>
    <w:rsid w:val="00651BEA"/>
    <w:rsid w:val="00653EE4"/>
    <w:rsid w:val="00655B31"/>
    <w:rsid w:val="0065611C"/>
    <w:rsid w:val="006563A0"/>
    <w:rsid w:val="00657417"/>
    <w:rsid w:val="0065743B"/>
    <w:rsid w:val="00662470"/>
    <w:rsid w:val="0066268A"/>
    <w:rsid w:val="0066349A"/>
    <w:rsid w:val="00663A4F"/>
    <w:rsid w:val="00664428"/>
    <w:rsid w:val="00664CC5"/>
    <w:rsid w:val="0066525D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4091"/>
    <w:rsid w:val="006747F2"/>
    <w:rsid w:val="00674CEA"/>
    <w:rsid w:val="00675CF3"/>
    <w:rsid w:val="00675F92"/>
    <w:rsid w:val="00680127"/>
    <w:rsid w:val="00680136"/>
    <w:rsid w:val="00680269"/>
    <w:rsid w:val="00681732"/>
    <w:rsid w:val="00682DDC"/>
    <w:rsid w:val="00684CE8"/>
    <w:rsid w:val="00685841"/>
    <w:rsid w:val="00692171"/>
    <w:rsid w:val="00692703"/>
    <w:rsid w:val="00692B51"/>
    <w:rsid w:val="00693409"/>
    <w:rsid w:val="0069564D"/>
    <w:rsid w:val="006958C6"/>
    <w:rsid w:val="00695983"/>
    <w:rsid w:val="00697ADF"/>
    <w:rsid w:val="006A3281"/>
    <w:rsid w:val="006A3B67"/>
    <w:rsid w:val="006A44A8"/>
    <w:rsid w:val="006A4AA9"/>
    <w:rsid w:val="006A5255"/>
    <w:rsid w:val="006A56C0"/>
    <w:rsid w:val="006A5D9E"/>
    <w:rsid w:val="006A7B13"/>
    <w:rsid w:val="006A7BEE"/>
    <w:rsid w:val="006B0742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B35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5C5"/>
    <w:rsid w:val="006E2E91"/>
    <w:rsid w:val="006E3F14"/>
    <w:rsid w:val="006E4264"/>
    <w:rsid w:val="006E4971"/>
    <w:rsid w:val="006E523E"/>
    <w:rsid w:val="006E69A6"/>
    <w:rsid w:val="006E6C31"/>
    <w:rsid w:val="006E726A"/>
    <w:rsid w:val="006E752D"/>
    <w:rsid w:val="006E798D"/>
    <w:rsid w:val="006E7C47"/>
    <w:rsid w:val="006F13B0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77E0"/>
    <w:rsid w:val="00717A4C"/>
    <w:rsid w:val="00717D3C"/>
    <w:rsid w:val="00720CD5"/>
    <w:rsid w:val="0072146B"/>
    <w:rsid w:val="0072164F"/>
    <w:rsid w:val="00721BCC"/>
    <w:rsid w:val="00721DD5"/>
    <w:rsid w:val="0072214E"/>
    <w:rsid w:val="00722614"/>
    <w:rsid w:val="007233D0"/>
    <w:rsid w:val="00723E31"/>
    <w:rsid w:val="00723FA1"/>
    <w:rsid w:val="007250B6"/>
    <w:rsid w:val="0072510D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09"/>
    <w:rsid w:val="007406DE"/>
    <w:rsid w:val="00740CA7"/>
    <w:rsid w:val="00740DB8"/>
    <w:rsid w:val="007427A2"/>
    <w:rsid w:val="007442E5"/>
    <w:rsid w:val="007448A8"/>
    <w:rsid w:val="00744909"/>
    <w:rsid w:val="00745994"/>
    <w:rsid w:val="007501D0"/>
    <w:rsid w:val="00750C2F"/>
    <w:rsid w:val="00750C88"/>
    <w:rsid w:val="0075125C"/>
    <w:rsid w:val="007534BA"/>
    <w:rsid w:val="00754E6E"/>
    <w:rsid w:val="00754E85"/>
    <w:rsid w:val="00755C79"/>
    <w:rsid w:val="00756BB7"/>
    <w:rsid w:val="007605AF"/>
    <w:rsid w:val="00761312"/>
    <w:rsid w:val="00763502"/>
    <w:rsid w:val="00763B0B"/>
    <w:rsid w:val="00766561"/>
    <w:rsid w:val="007665EC"/>
    <w:rsid w:val="007668ED"/>
    <w:rsid w:val="00770E69"/>
    <w:rsid w:val="0077132C"/>
    <w:rsid w:val="0077172A"/>
    <w:rsid w:val="007717B9"/>
    <w:rsid w:val="007723AE"/>
    <w:rsid w:val="00772D64"/>
    <w:rsid w:val="00773950"/>
    <w:rsid w:val="00774A17"/>
    <w:rsid w:val="00775003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78C1"/>
    <w:rsid w:val="007905BA"/>
    <w:rsid w:val="007913FC"/>
    <w:rsid w:val="007915EA"/>
    <w:rsid w:val="007919DF"/>
    <w:rsid w:val="00791C92"/>
    <w:rsid w:val="00791EF6"/>
    <w:rsid w:val="0079202D"/>
    <w:rsid w:val="00793849"/>
    <w:rsid w:val="00793BBC"/>
    <w:rsid w:val="00793FCF"/>
    <w:rsid w:val="00794941"/>
    <w:rsid w:val="00794E78"/>
    <w:rsid w:val="00795A01"/>
    <w:rsid w:val="00795ACA"/>
    <w:rsid w:val="00795C08"/>
    <w:rsid w:val="007965B0"/>
    <w:rsid w:val="00796CC3"/>
    <w:rsid w:val="0079702C"/>
    <w:rsid w:val="0079790E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2B77"/>
    <w:rsid w:val="007B69AC"/>
    <w:rsid w:val="007B69C1"/>
    <w:rsid w:val="007B72EC"/>
    <w:rsid w:val="007B7B39"/>
    <w:rsid w:val="007B7C92"/>
    <w:rsid w:val="007C003A"/>
    <w:rsid w:val="007C04FD"/>
    <w:rsid w:val="007C0D3D"/>
    <w:rsid w:val="007C192F"/>
    <w:rsid w:val="007C1B5F"/>
    <w:rsid w:val="007C4020"/>
    <w:rsid w:val="007C4486"/>
    <w:rsid w:val="007C4CB1"/>
    <w:rsid w:val="007C599C"/>
    <w:rsid w:val="007C7A32"/>
    <w:rsid w:val="007D033D"/>
    <w:rsid w:val="007D0670"/>
    <w:rsid w:val="007D0E08"/>
    <w:rsid w:val="007D3D6E"/>
    <w:rsid w:val="007D48E7"/>
    <w:rsid w:val="007D4C5F"/>
    <w:rsid w:val="007D52AA"/>
    <w:rsid w:val="007D69E6"/>
    <w:rsid w:val="007D6CF9"/>
    <w:rsid w:val="007D6E4B"/>
    <w:rsid w:val="007E04DF"/>
    <w:rsid w:val="007E0AF4"/>
    <w:rsid w:val="007E2AE3"/>
    <w:rsid w:val="007E3C74"/>
    <w:rsid w:val="007E42FB"/>
    <w:rsid w:val="007E4DBB"/>
    <w:rsid w:val="007E5538"/>
    <w:rsid w:val="007E5981"/>
    <w:rsid w:val="007E638F"/>
    <w:rsid w:val="007E692C"/>
    <w:rsid w:val="007E7AAA"/>
    <w:rsid w:val="007F0C8B"/>
    <w:rsid w:val="007F0FDA"/>
    <w:rsid w:val="007F1084"/>
    <w:rsid w:val="007F1973"/>
    <w:rsid w:val="007F22FC"/>
    <w:rsid w:val="007F2695"/>
    <w:rsid w:val="007F397B"/>
    <w:rsid w:val="007F4570"/>
    <w:rsid w:val="007F4ACF"/>
    <w:rsid w:val="007F5867"/>
    <w:rsid w:val="007F5CCF"/>
    <w:rsid w:val="007F64A8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8C9"/>
    <w:rsid w:val="00807E73"/>
    <w:rsid w:val="00810A47"/>
    <w:rsid w:val="00812EDF"/>
    <w:rsid w:val="0081486E"/>
    <w:rsid w:val="008154B1"/>
    <w:rsid w:val="00816C74"/>
    <w:rsid w:val="008210A0"/>
    <w:rsid w:val="00822DE3"/>
    <w:rsid w:val="008256F8"/>
    <w:rsid w:val="00825FDB"/>
    <w:rsid w:val="00827A2F"/>
    <w:rsid w:val="00831232"/>
    <w:rsid w:val="00832241"/>
    <w:rsid w:val="0083293A"/>
    <w:rsid w:val="00832B3C"/>
    <w:rsid w:val="00833017"/>
    <w:rsid w:val="008345BD"/>
    <w:rsid w:val="00834C3D"/>
    <w:rsid w:val="00834EBA"/>
    <w:rsid w:val="00835BA8"/>
    <w:rsid w:val="00836390"/>
    <w:rsid w:val="0083700C"/>
    <w:rsid w:val="008407DA"/>
    <w:rsid w:val="00841340"/>
    <w:rsid w:val="00841F29"/>
    <w:rsid w:val="00842BA7"/>
    <w:rsid w:val="008451B6"/>
    <w:rsid w:val="008453C0"/>
    <w:rsid w:val="00846496"/>
    <w:rsid w:val="00847664"/>
    <w:rsid w:val="008503BD"/>
    <w:rsid w:val="00851111"/>
    <w:rsid w:val="00852E0D"/>
    <w:rsid w:val="00853EE9"/>
    <w:rsid w:val="00854713"/>
    <w:rsid w:val="008547C7"/>
    <w:rsid w:val="0085588A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51C0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407E"/>
    <w:rsid w:val="00884D5E"/>
    <w:rsid w:val="00884FEA"/>
    <w:rsid w:val="00885BF0"/>
    <w:rsid w:val="00886788"/>
    <w:rsid w:val="00886F1E"/>
    <w:rsid w:val="0088761D"/>
    <w:rsid w:val="00887DB3"/>
    <w:rsid w:val="00887ECD"/>
    <w:rsid w:val="0089179F"/>
    <w:rsid w:val="00895032"/>
    <w:rsid w:val="008951FB"/>
    <w:rsid w:val="0089579A"/>
    <w:rsid w:val="00895D7A"/>
    <w:rsid w:val="00896B24"/>
    <w:rsid w:val="008A021D"/>
    <w:rsid w:val="008A153D"/>
    <w:rsid w:val="008A1CEE"/>
    <w:rsid w:val="008A250A"/>
    <w:rsid w:val="008A3077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5FA5"/>
    <w:rsid w:val="008C0F93"/>
    <w:rsid w:val="008C1403"/>
    <w:rsid w:val="008C1431"/>
    <w:rsid w:val="008C1EA9"/>
    <w:rsid w:val="008C38C0"/>
    <w:rsid w:val="008C3926"/>
    <w:rsid w:val="008C54D1"/>
    <w:rsid w:val="008C59D6"/>
    <w:rsid w:val="008C6BDF"/>
    <w:rsid w:val="008C7815"/>
    <w:rsid w:val="008D0A59"/>
    <w:rsid w:val="008D2356"/>
    <w:rsid w:val="008D46F3"/>
    <w:rsid w:val="008D7246"/>
    <w:rsid w:val="008D7B57"/>
    <w:rsid w:val="008E0D96"/>
    <w:rsid w:val="008E1957"/>
    <w:rsid w:val="008E1ECE"/>
    <w:rsid w:val="008E4462"/>
    <w:rsid w:val="008E460E"/>
    <w:rsid w:val="008E5738"/>
    <w:rsid w:val="008E5E2B"/>
    <w:rsid w:val="008E6657"/>
    <w:rsid w:val="008E70CA"/>
    <w:rsid w:val="008E7CA8"/>
    <w:rsid w:val="008F0B12"/>
    <w:rsid w:val="008F127A"/>
    <w:rsid w:val="008F2319"/>
    <w:rsid w:val="008F253B"/>
    <w:rsid w:val="008F36A9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1A1E"/>
    <w:rsid w:val="00902978"/>
    <w:rsid w:val="00902A86"/>
    <w:rsid w:val="00902E2C"/>
    <w:rsid w:val="00903DF7"/>
    <w:rsid w:val="00904A7B"/>
    <w:rsid w:val="00904F16"/>
    <w:rsid w:val="00904FFE"/>
    <w:rsid w:val="00907717"/>
    <w:rsid w:val="0090792B"/>
    <w:rsid w:val="0091020F"/>
    <w:rsid w:val="00911AE9"/>
    <w:rsid w:val="00911DA9"/>
    <w:rsid w:val="00912664"/>
    <w:rsid w:val="009126CB"/>
    <w:rsid w:val="00913346"/>
    <w:rsid w:val="00913B45"/>
    <w:rsid w:val="0091439D"/>
    <w:rsid w:val="0091538F"/>
    <w:rsid w:val="00916CBD"/>
    <w:rsid w:val="00917A6A"/>
    <w:rsid w:val="009209B0"/>
    <w:rsid w:val="009211DF"/>
    <w:rsid w:val="0092294F"/>
    <w:rsid w:val="00922BB0"/>
    <w:rsid w:val="009232F7"/>
    <w:rsid w:val="0092407C"/>
    <w:rsid w:val="00924DC1"/>
    <w:rsid w:val="009252B0"/>
    <w:rsid w:val="00925679"/>
    <w:rsid w:val="00926B3C"/>
    <w:rsid w:val="00927DF6"/>
    <w:rsid w:val="009306D6"/>
    <w:rsid w:val="00931B14"/>
    <w:rsid w:val="00932949"/>
    <w:rsid w:val="00932B92"/>
    <w:rsid w:val="00935604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6008"/>
    <w:rsid w:val="00957BA9"/>
    <w:rsid w:val="00960E9B"/>
    <w:rsid w:val="00963059"/>
    <w:rsid w:val="0096319F"/>
    <w:rsid w:val="00964042"/>
    <w:rsid w:val="009651F2"/>
    <w:rsid w:val="0096585B"/>
    <w:rsid w:val="00965A36"/>
    <w:rsid w:val="009662A4"/>
    <w:rsid w:val="009676D2"/>
    <w:rsid w:val="009727EB"/>
    <w:rsid w:val="00972D49"/>
    <w:rsid w:val="009734BC"/>
    <w:rsid w:val="00975FFF"/>
    <w:rsid w:val="00976002"/>
    <w:rsid w:val="00976864"/>
    <w:rsid w:val="00976A94"/>
    <w:rsid w:val="00976F33"/>
    <w:rsid w:val="00980178"/>
    <w:rsid w:val="00981610"/>
    <w:rsid w:val="00984ABD"/>
    <w:rsid w:val="00986562"/>
    <w:rsid w:val="00986D2C"/>
    <w:rsid w:val="00986E39"/>
    <w:rsid w:val="009877E9"/>
    <w:rsid w:val="00990ECF"/>
    <w:rsid w:val="00992475"/>
    <w:rsid w:val="0099381A"/>
    <w:rsid w:val="009A25F9"/>
    <w:rsid w:val="009A3DC9"/>
    <w:rsid w:val="009A5C28"/>
    <w:rsid w:val="009A6866"/>
    <w:rsid w:val="009A77B2"/>
    <w:rsid w:val="009B098A"/>
    <w:rsid w:val="009B0E61"/>
    <w:rsid w:val="009B32F4"/>
    <w:rsid w:val="009B37A6"/>
    <w:rsid w:val="009B4AF0"/>
    <w:rsid w:val="009B6212"/>
    <w:rsid w:val="009B7FFC"/>
    <w:rsid w:val="009C1093"/>
    <w:rsid w:val="009C2002"/>
    <w:rsid w:val="009C61C9"/>
    <w:rsid w:val="009C62D4"/>
    <w:rsid w:val="009C6B12"/>
    <w:rsid w:val="009D049A"/>
    <w:rsid w:val="009D121C"/>
    <w:rsid w:val="009D1D31"/>
    <w:rsid w:val="009D20B7"/>
    <w:rsid w:val="009D2263"/>
    <w:rsid w:val="009D4F1A"/>
    <w:rsid w:val="009D6397"/>
    <w:rsid w:val="009D7840"/>
    <w:rsid w:val="009D7D79"/>
    <w:rsid w:val="009E0B1C"/>
    <w:rsid w:val="009E3B1E"/>
    <w:rsid w:val="009E4B1E"/>
    <w:rsid w:val="009E57BC"/>
    <w:rsid w:val="009E57DA"/>
    <w:rsid w:val="009E5AB4"/>
    <w:rsid w:val="009E6423"/>
    <w:rsid w:val="009E7B3A"/>
    <w:rsid w:val="009F0EF9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A0E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111A4"/>
    <w:rsid w:val="00A113EC"/>
    <w:rsid w:val="00A11D02"/>
    <w:rsid w:val="00A12AC8"/>
    <w:rsid w:val="00A135F9"/>
    <w:rsid w:val="00A13668"/>
    <w:rsid w:val="00A161E1"/>
    <w:rsid w:val="00A179A7"/>
    <w:rsid w:val="00A2209D"/>
    <w:rsid w:val="00A249A4"/>
    <w:rsid w:val="00A24E1B"/>
    <w:rsid w:val="00A25E7F"/>
    <w:rsid w:val="00A301ED"/>
    <w:rsid w:val="00A32DA3"/>
    <w:rsid w:val="00A3516A"/>
    <w:rsid w:val="00A357F0"/>
    <w:rsid w:val="00A35D7C"/>
    <w:rsid w:val="00A362DB"/>
    <w:rsid w:val="00A375A3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4E30"/>
    <w:rsid w:val="00A55D23"/>
    <w:rsid w:val="00A565D9"/>
    <w:rsid w:val="00A56603"/>
    <w:rsid w:val="00A572A1"/>
    <w:rsid w:val="00A61BDA"/>
    <w:rsid w:val="00A62F33"/>
    <w:rsid w:val="00A63511"/>
    <w:rsid w:val="00A63538"/>
    <w:rsid w:val="00A644FB"/>
    <w:rsid w:val="00A6488D"/>
    <w:rsid w:val="00A66E85"/>
    <w:rsid w:val="00A67B4C"/>
    <w:rsid w:val="00A760D8"/>
    <w:rsid w:val="00A80380"/>
    <w:rsid w:val="00A806F1"/>
    <w:rsid w:val="00A816A7"/>
    <w:rsid w:val="00A8297D"/>
    <w:rsid w:val="00A82CBF"/>
    <w:rsid w:val="00A8554C"/>
    <w:rsid w:val="00A86E77"/>
    <w:rsid w:val="00A86E8A"/>
    <w:rsid w:val="00A87CFC"/>
    <w:rsid w:val="00A90048"/>
    <w:rsid w:val="00A9049D"/>
    <w:rsid w:val="00A907E4"/>
    <w:rsid w:val="00A90C11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4C26"/>
    <w:rsid w:val="00AA5247"/>
    <w:rsid w:val="00AB00D3"/>
    <w:rsid w:val="00AB05FF"/>
    <w:rsid w:val="00AB1141"/>
    <w:rsid w:val="00AB11A5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6E1E"/>
    <w:rsid w:val="00AC78B8"/>
    <w:rsid w:val="00AD1DCF"/>
    <w:rsid w:val="00AD77D1"/>
    <w:rsid w:val="00AD7F9F"/>
    <w:rsid w:val="00AE09AD"/>
    <w:rsid w:val="00AE1126"/>
    <w:rsid w:val="00AE20C3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1631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C60"/>
    <w:rsid w:val="00B1567D"/>
    <w:rsid w:val="00B1686A"/>
    <w:rsid w:val="00B16F15"/>
    <w:rsid w:val="00B174AD"/>
    <w:rsid w:val="00B208E5"/>
    <w:rsid w:val="00B232A2"/>
    <w:rsid w:val="00B27349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08E1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8BE"/>
    <w:rsid w:val="00B76C2C"/>
    <w:rsid w:val="00B802B7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1F37"/>
    <w:rsid w:val="00B92C16"/>
    <w:rsid w:val="00B93041"/>
    <w:rsid w:val="00B93748"/>
    <w:rsid w:val="00B94199"/>
    <w:rsid w:val="00B94E6C"/>
    <w:rsid w:val="00B954FA"/>
    <w:rsid w:val="00B95685"/>
    <w:rsid w:val="00B958E5"/>
    <w:rsid w:val="00B95B10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474F"/>
    <w:rsid w:val="00BA5010"/>
    <w:rsid w:val="00BA65AB"/>
    <w:rsid w:val="00BB0707"/>
    <w:rsid w:val="00BB20D6"/>
    <w:rsid w:val="00BB2396"/>
    <w:rsid w:val="00BB3285"/>
    <w:rsid w:val="00BB6A84"/>
    <w:rsid w:val="00BB7133"/>
    <w:rsid w:val="00BB7748"/>
    <w:rsid w:val="00BB7F80"/>
    <w:rsid w:val="00BC08AC"/>
    <w:rsid w:val="00BC4FBD"/>
    <w:rsid w:val="00BC60AB"/>
    <w:rsid w:val="00BC7D51"/>
    <w:rsid w:val="00BD005E"/>
    <w:rsid w:val="00BD06E8"/>
    <w:rsid w:val="00BD1D9F"/>
    <w:rsid w:val="00BD3630"/>
    <w:rsid w:val="00BD3872"/>
    <w:rsid w:val="00BD3B7F"/>
    <w:rsid w:val="00BD479B"/>
    <w:rsid w:val="00BD6DC1"/>
    <w:rsid w:val="00BD7183"/>
    <w:rsid w:val="00BE03C3"/>
    <w:rsid w:val="00BE1F62"/>
    <w:rsid w:val="00BE3314"/>
    <w:rsid w:val="00BE4045"/>
    <w:rsid w:val="00BE44B1"/>
    <w:rsid w:val="00BE5A5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5E48"/>
    <w:rsid w:val="00BF6181"/>
    <w:rsid w:val="00C01DF0"/>
    <w:rsid w:val="00C02CE1"/>
    <w:rsid w:val="00C03DD9"/>
    <w:rsid w:val="00C04476"/>
    <w:rsid w:val="00C04C27"/>
    <w:rsid w:val="00C1131B"/>
    <w:rsid w:val="00C1372D"/>
    <w:rsid w:val="00C1580A"/>
    <w:rsid w:val="00C15B5E"/>
    <w:rsid w:val="00C15B8C"/>
    <w:rsid w:val="00C16A7E"/>
    <w:rsid w:val="00C17F2C"/>
    <w:rsid w:val="00C2093C"/>
    <w:rsid w:val="00C20C1D"/>
    <w:rsid w:val="00C20E38"/>
    <w:rsid w:val="00C21701"/>
    <w:rsid w:val="00C22B63"/>
    <w:rsid w:val="00C22F1C"/>
    <w:rsid w:val="00C23BD1"/>
    <w:rsid w:val="00C248CD"/>
    <w:rsid w:val="00C24FCC"/>
    <w:rsid w:val="00C25373"/>
    <w:rsid w:val="00C30E03"/>
    <w:rsid w:val="00C316E7"/>
    <w:rsid w:val="00C317A5"/>
    <w:rsid w:val="00C32CB1"/>
    <w:rsid w:val="00C345F1"/>
    <w:rsid w:val="00C34B9D"/>
    <w:rsid w:val="00C34F3F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2467"/>
    <w:rsid w:val="00C531FF"/>
    <w:rsid w:val="00C532EA"/>
    <w:rsid w:val="00C54953"/>
    <w:rsid w:val="00C555BA"/>
    <w:rsid w:val="00C55E3F"/>
    <w:rsid w:val="00C561B5"/>
    <w:rsid w:val="00C576C7"/>
    <w:rsid w:val="00C57DE8"/>
    <w:rsid w:val="00C60218"/>
    <w:rsid w:val="00C60CF5"/>
    <w:rsid w:val="00C611AA"/>
    <w:rsid w:val="00C61C53"/>
    <w:rsid w:val="00C620F9"/>
    <w:rsid w:val="00C65318"/>
    <w:rsid w:val="00C65F49"/>
    <w:rsid w:val="00C65F8D"/>
    <w:rsid w:val="00C66CD2"/>
    <w:rsid w:val="00C67150"/>
    <w:rsid w:val="00C679B3"/>
    <w:rsid w:val="00C70629"/>
    <w:rsid w:val="00C7191A"/>
    <w:rsid w:val="00C73579"/>
    <w:rsid w:val="00C745EA"/>
    <w:rsid w:val="00C7470C"/>
    <w:rsid w:val="00C754BC"/>
    <w:rsid w:val="00C75C3E"/>
    <w:rsid w:val="00C7647B"/>
    <w:rsid w:val="00C765FD"/>
    <w:rsid w:val="00C76DD8"/>
    <w:rsid w:val="00C775A7"/>
    <w:rsid w:val="00C80085"/>
    <w:rsid w:val="00C82CEA"/>
    <w:rsid w:val="00C8305C"/>
    <w:rsid w:val="00C85089"/>
    <w:rsid w:val="00C87456"/>
    <w:rsid w:val="00C87469"/>
    <w:rsid w:val="00C8750C"/>
    <w:rsid w:val="00C9095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41F4"/>
    <w:rsid w:val="00CA53D6"/>
    <w:rsid w:val="00CA7A0A"/>
    <w:rsid w:val="00CB01A2"/>
    <w:rsid w:val="00CB03B9"/>
    <w:rsid w:val="00CB0590"/>
    <w:rsid w:val="00CB2463"/>
    <w:rsid w:val="00CB2D09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443"/>
    <w:rsid w:val="00CC6633"/>
    <w:rsid w:val="00CC7715"/>
    <w:rsid w:val="00CC778D"/>
    <w:rsid w:val="00CD20AD"/>
    <w:rsid w:val="00CD3E71"/>
    <w:rsid w:val="00CD484E"/>
    <w:rsid w:val="00CD737C"/>
    <w:rsid w:val="00CE1F0C"/>
    <w:rsid w:val="00CE2454"/>
    <w:rsid w:val="00CE2BC8"/>
    <w:rsid w:val="00CE2EA5"/>
    <w:rsid w:val="00CE57BB"/>
    <w:rsid w:val="00CE6155"/>
    <w:rsid w:val="00CE7B2B"/>
    <w:rsid w:val="00CF0CC8"/>
    <w:rsid w:val="00CF0D97"/>
    <w:rsid w:val="00CF242B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20"/>
    <w:rsid w:val="00D200B1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F40"/>
    <w:rsid w:val="00D31388"/>
    <w:rsid w:val="00D31F3A"/>
    <w:rsid w:val="00D338FD"/>
    <w:rsid w:val="00D33C54"/>
    <w:rsid w:val="00D35283"/>
    <w:rsid w:val="00D35FF7"/>
    <w:rsid w:val="00D36D43"/>
    <w:rsid w:val="00D37DBC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4B1"/>
    <w:rsid w:val="00D52605"/>
    <w:rsid w:val="00D54ACB"/>
    <w:rsid w:val="00D556A4"/>
    <w:rsid w:val="00D55D26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4CE8"/>
    <w:rsid w:val="00D6553B"/>
    <w:rsid w:val="00D6562E"/>
    <w:rsid w:val="00D65658"/>
    <w:rsid w:val="00D67D53"/>
    <w:rsid w:val="00D70E4A"/>
    <w:rsid w:val="00D719E7"/>
    <w:rsid w:val="00D7204E"/>
    <w:rsid w:val="00D73E47"/>
    <w:rsid w:val="00D752D6"/>
    <w:rsid w:val="00D7554D"/>
    <w:rsid w:val="00D8344B"/>
    <w:rsid w:val="00D84885"/>
    <w:rsid w:val="00D85A53"/>
    <w:rsid w:val="00D8612B"/>
    <w:rsid w:val="00D8781B"/>
    <w:rsid w:val="00D878E4"/>
    <w:rsid w:val="00D87E2A"/>
    <w:rsid w:val="00D903E6"/>
    <w:rsid w:val="00D90FF3"/>
    <w:rsid w:val="00D91203"/>
    <w:rsid w:val="00D91806"/>
    <w:rsid w:val="00D91CE4"/>
    <w:rsid w:val="00D92456"/>
    <w:rsid w:val="00D9274E"/>
    <w:rsid w:val="00D95152"/>
    <w:rsid w:val="00D97D97"/>
    <w:rsid w:val="00D97FBC"/>
    <w:rsid w:val="00DA05FF"/>
    <w:rsid w:val="00DA0815"/>
    <w:rsid w:val="00DA1931"/>
    <w:rsid w:val="00DA266B"/>
    <w:rsid w:val="00DA500A"/>
    <w:rsid w:val="00DA540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2809"/>
    <w:rsid w:val="00DC340E"/>
    <w:rsid w:val="00DC3FE8"/>
    <w:rsid w:val="00DC5176"/>
    <w:rsid w:val="00DC566A"/>
    <w:rsid w:val="00DC6785"/>
    <w:rsid w:val="00DC6CCB"/>
    <w:rsid w:val="00DC7849"/>
    <w:rsid w:val="00DD05B1"/>
    <w:rsid w:val="00DD0F26"/>
    <w:rsid w:val="00DD1DB9"/>
    <w:rsid w:val="00DD39E9"/>
    <w:rsid w:val="00DD496A"/>
    <w:rsid w:val="00DD4C5E"/>
    <w:rsid w:val="00DD4F04"/>
    <w:rsid w:val="00DD66E7"/>
    <w:rsid w:val="00DD7034"/>
    <w:rsid w:val="00DE02EC"/>
    <w:rsid w:val="00DE0783"/>
    <w:rsid w:val="00DE2274"/>
    <w:rsid w:val="00DE26D9"/>
    <w:rsid w:val="00DE38F8"/>
    <w:rsid w:val="00DE484A"/>
    <w:rsid w:val="00DE5575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7DF"/>
    <w:rsid w:val="00DF6AAF"/>
    <w:rsid w:val="00E0060F"/>
    <w:rsid w:val="00E0141F"/>
    <w:rsid w:val="00E01F15"/>
    <w:rsid w:val="00E023F1"/>
    <w:rsid w:val="00E10CC5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17D50"/>
    <w:rsid w:val="00E20B1A"/>
    <w:rsid w:val="00E211D1"/>
    <w:rsid w:val="00E211ED"/>
    <w:rsid w:val="00E22FAA"/>
    <w:rsid w:val="00E237D2"/>
    <w:rsid w:val="00E23F0A"/>
    <w:rsid w:val="00E24BB1"/>
    <w:rsid w:val="00E25CF3"/>
    <w:rsid w:val="00E316A6"/>
    <w:rsid w:val="00E3232D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74A"/>
    <w:rsid w:val="00E64F12"/>
    <w:rsid w:val="00E65A6A"/>
    <w:rsid w:val="00E666B2"/>
    <w:rsid w:val="00E72898"/>
    <w:rsid w:val="00E73565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3A"/>
    <w:rsid w:val="00E9785A"/>
    <w:rsid w:val="00E97906"/>
    <w:rsid w:val="00E979EB"/>
    <w:rsid w:val="00EA0274"/>
    <w:rsid w:val="00EA12A1"/>
    <w:rsid w:val="00EA1859"/>
    <w:rsid w:val="00EA1C46"/>
    <w:rsid w:val="00EA340B"/>
    <w:rsid w:val="00EA4000"/>
    <w:rsid w:val="00EA4694"/>
    <w:rsid w:val="00EA4F00"/>
    <w:rsid w:val="00EA787F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510"/>
    <w:rsid w:val="00EC38BA"/>
    <w:rsid w:val="00EC4273"/>
    <w:rsid w:val="00EC4608"/>
    <w:rsid w:val="00EC46F3"/>
    <w:rsid w:val="00EC49D4"/>
    <w:rsid w:val="00EC5205"/>
    <w:rsid w:val="00EC648D"/>
    <w:rsid w:val="00EC79C4"/>
    <w:rsid w:val="00ED02F1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D79EE"/>
    <w:rsid w:val="00EE00A1"/>
    <w:rsid w:val="00EE010A"/>
    <w:rsid w:val="00EE0424"/>
    <w:rsid w:val="00EE4864"/>
    <w:rsid w:val="00EE4C07"/>
    <w:rsid w:val="00EE51F8"/>
    <w:rsid w:val="00EE5465"/>
    <w:rsid w:val="00EE614D"/>
    <w:rsid w:val="00EE65F0"/>
    <w:rsid w:val="00EE780D"/>
    <w:rsid w:val="00EF03E4"/>
    <w:rsid w:val="00EF05EF"/>
    <w:rsid w:val="00EF06CB"/>
    <w:rsid w:val="00EF2803"/>
    <w:rsid w:val="00EF3493"/>
    <w:rsid w:val="00EF4230"/>
    <w:rsid w:val="00EF44AD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2899"/>
    <w:rsid w:val="00F150F2"/>
    <w:rsid w:val="00F151FF"/>
    <w:rsid w:val="00F1684E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260D"/>
    <w:rsid w:val="00F32F87"/>
    <w:rsid w:val="00F3316D"/>
    <w:rsid w:val="00F33356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AD6"/>
    <w:rsid w:val="00F43D64"/>
    <w:rsid w:val="00F4467C"/>
    <w:rsid w:val="00F454FE"/>
    <w:rsid w:val="00F4614F"/>
    <w:rsid w:val="00F46FB2"/>
    <w:rsid w:val="00F4738E"/>
    <w:rsid w:val="00F47AD1"/>
    <w:rsid w:val="00F47CD4"/>
    <w:rsid w:val="00F47E6B"/>
    <w:rsid w:val="00F502F4"/>
    <w:rsid w:val="00F50F4F"/>
    <w:rsid w:val="00F51639"/>
    <w:rsid w:val="00F5334B"/>
    <w:rsid w:val="00F5393F"/>
    <w:rsid w:val="00F53FDA"/>
    <w:rsid w:val="00F54F03"/>
    <w:rsid w:val="00F56100"/>
    <w:rsid w:val="00F57547"/>
    <w:rsid w:val="00F62DD0"/>
    <w:rsid w:val="00F62F15"/>
    <w:rsid w:val="00F63913"/>
    <w:rsid w:val="00F6531F"/>
    <w:rsid w:val="00F6623D"/>
    <w:rsid w:val="00F662FF"/>
    <w:rsid w:val="00F669EB"/>
    <w:rsid w:val="00F678DA"/>
    <w:rsid w:val="00F67980"/>
    <w:rsid w:val="00F7094F"/>
    <w:rsid w:val="00F71173"/>
    <w:rsid w:val="00F72606"/>
    <w:rsid w:val="00F7349A"/>
    <w:rsid w:val="00F73615"/>
    <w:rsid w:val="00F73B29"/>
    <w:rsid w:val="00F77723"/>
    <w:rsid w:val="00F80C52"/>
    <w:rsid w:val="00F81984"/>
    <w:rsid w:val="00F828AB"/>
    <w:rsid w:val="00F828BE"/>
    <w:rsid w:val="00F82997"/>
    <w:rsid w:val="00F837A6"/>
    <w:rsid w:val="00F84817"/>
    <w:rsid w:val="00F84A20"/>
    <w:rsid w:val="00F850EE"/>
    <w:rsid w:val="00F85CB6"/>
    <w:rsid w:val="00F86B25"/>
    <w:rsid w:val="00F90ABF"/>
    <w:rsid w:val="00F91300"/>
    <w:rsid w:val="00F92A2D"/>
    <w:rsid w:val="00F930C7"/>
    <w:rsid w:val="00F9379E"/>
    <w:rsid w:val="00F942B3"/>
    <w:rsid w:val="00F9584A"/>
    <w:rsid w:val="00FA0EA1"/>
    <w:rsid w:val="00FA1F86"/>
    <w:rsid w:val="00FA5929"/>
    <w:rsid w:val="00FA5DA5"/>
    <w:rsid w:val="00FB0303"/>
    <w:rsid w:val="00FB1AB8"/>
    <w:rsid w:val="00FB398A"/>
    <w:rsid w:val="00FB6646"/>
    <w:rsid w:val="00FB6B16"/>
    <w:rsid w:val="00FC012A"/>
    <w:rsid w:val="00FC154D"/>
    <w:rsid w:val="00FC219D"/>
    <w:rsid w:val="00FC41D6"/>
    <w:rsid w:val="00FC51B3"/>
    <w:rsid w:val="00FC56A9"/>
    <w:rsid w:val="00FC5866"/>
    <w:rsid w:val="00FC604D"/>
    <w:rsid w:val="00FC6451"/>
    <w:rsid w:val="00FC6BFE"/>
    <w:rsid w:val="00FC6C48"/>
    <w:rsid w:val="00FD0C84"/>
    <w:rsid w:val="00FD261E"/>
    <w:rsid w:val="00FD428C"/>
    <w:rsid w:val="00FD4630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6977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243C67"/>
    <w:rPr>
      <w:sz w:val="24"/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B95B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243C67"/>
    <w:rPr>
      <w:sz w:val="24"/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B95B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6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62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CBA78-8B7E-43B3-A60C-E51159806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1650</Words>
  <Characters>11027</Characters>
  <Application>Microsoft Office Word</Application>
  <DocSecurity>0</DocSecurity>
  <Lines>91</Lines>
  <Paragraphs>25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SUBMINISTRAMENTS OBERT SIMPLIFICAT SUMARI-ABREUJAT</vt:lpstr>
      <vt:lpstr>PLEC DE CLÀUSULES ADMINISTRATIVES PARTICULARS</vt:lpstr>
    </vt:vector>
  </TitlesOfParts>
  <Company>Ajuntament de Barcelona</Company>
  <LinksUpToDate>false</LinksUpToDate>
  <CharactersWithSpaces>12652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SUBMINISTRAMENTS OBERT SIMPLIFICAT SUMARI-ABREUJAT</dc:title>
  <dc:creator>13-03-2018</dc:creator>
  <cp:lastModifiedBy>Ajuntament de Barcelona</cp:lastModifiedBy>
  <cp:revision>2</cp:revision>
  <cp:lastPrinted>2023-03-31T09:51:00Z</cp:lastPrinted>
  <dcterms:created xsi:type="dcterms:W3CDTF">2023-04-06T06:22:00Z</dcterms:created>
  <dcterms:modified xsi:type="dcterms:W3CDTF">2023-04-06T06:22:00Z</dcterms:modified>
</cp:coreProperties>
</file>