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5740EC" w14:textId="77777777" w:rsidR="00E63833" w:rsidRPr="002C17CE" w:rsidRDefault="00E63833" w:rsidP="00E63833">
      <w:pPr>
        <w:shd w:val="clear" w:color="auto" w:fill="FFFFFF" w:themeFill="background1"/>
        <w:jc w:val="both"/>
        <w:rPr>
          <w:rFonts w:ascii="Verdana" w:hAnsi="Verdana" w:cs="Arial"/>
          <w:b/>
        </w:rPr>
      </w:pPr>
      <w:r w:rsidRPr="002C17CE">
        <w:rPr>
          <w:rFonts w:ascii="Verdana" w:hAnsi="Verdana" w:cs="Arial"/>
          <w:b/>
        </w:rPr>
        <w:t>ANNEX 1:  MODEL DE DECLARACIÓ RESPONSABLE</w:t>
      </w:r>
    </w:p>
    <w:p w14:paraId="3B629E16" w14:textId="77777777" w:rsidR="00E63833" w:rsidRPr="002C17CE" w:rsidRDefault="00E63833" w:rsidP="00E63833">
      <w:pPr>
        <w:shd w:val="clear" w:color="auto" w:fill="FFFFFF" w:themeFill="background1"/>
        <w:jc w:val="both"/>
        <w:rPr>
          <w:rFonts w:ascii="Verdana" w:hAnsi="Verdana" w:cs="Arial"/>
        </w:rPr>
      </w:pPr>
    </w:p>
    <w:p w14:paraId="515791AD"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Qui </w:t>
      </w:r>
      <w:proofErr w:type="spellStart"/>
      <w:r w:rsidRPr="002C17CE">
        <w:rPr>
          <w:rFonts w:ascii="Verdana" w:hAnsi="Verdana" w:cs="Arial"/>
        </w:rPr>
        <w:t>sotasigna</w:t>
      </w:r>
      <w:proofErr w:type="spellEnd"/>
      <w:r w:rsidRPr="002C17CE">
        <w:rPr>
          <w:rFonts w:ascii="Verdana" w:hAnsi="Verdana" w:cs="Arial"/>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277C71F7" w14:textId="77777777" w:rsidR="00E63833" w:rsidRPr="002C17CE" w:rsidRDefault="00E63833" w:rsidP="00E63833">
      <w:pPr>
        <w:shd w:val="clear" w:color="auto" w:fill="FFFFFF" w:themeFill="background1"/>
        <w:jc w:val="both"/>
        <w:rPr>
          <w:rFonts w:ascii="Verdana" w:hAnsi="Verdana" w:cs="Arial"/>
        </w:rPr>
      </w:pPr>
    </w:p>
    <w:p w14:paraId="6C2CDB95"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DECLARA SOTA LA SEVA RESPONSABILITAT</w:t>
      </w:r>
    </w:p>
    <w:p w14:paraId="0FF0CE94" w14:textId="77777777" w:rsidR="00E63833" w:rsidRPr="002C17CE" w:rsidRDefault="00E63833" w:rsidP="00E63833">
      <w:pPr>
        <w:shd w:val="clear" w:color="auto" w:fill="FFFFFF" w:themeFill="background1"/>
        <w:jc w:val="both"/>
        <w:rPr>
          <w:rFonts w:ascii="Verdana" w:hAnsi="Verdana" w:cs="Arial"/>
        </w:rPr>
      </w:pPr>
    </w:p>
    <w:p w14:paraId="2431C960"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1.- Que l’entitat que representa, o les seves empreses filials o les empreses interposades: </w:t>
      </w:r>
    </w:p>
    <w:p w14:paraId="250737E6" w14:textId="77777777" w:rsidR="00E63833" w:rsidRPr="002C17CE" w:rsidRDefault="00E63833" w:rsidP="00E63833">
      <w:pPr>
        <w:shd w:val="clear" w:color="auto" w:fill="FFFFFF" w:themeFill="background1"/>
        <w:jc w:val="both"/>
        <w:rPr>
          <w:rFonts w:ascii="Verdana" w:hAnsi="Verdana" w:cs="Arial"/>
        </w:rPr>
      </w:pPr>
    </w:p>
    <w:p w14:paraId="20F84C19"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08C10E1" w14:textId="77777777" w:rsidR="00E63833" w:rsidRPr="002C17CE" w:rsidRDefault="00E63833" w:rsidP="00E63833">
      <w:pPr>
        <w:shd w:val="clear" w:color="auto" w:fill="FFFFFF" w:themeFill="background1"/>
        <w:jc w:val="both"/>
        <w:rPr>
          <w:rFonts w:ascii="Verdana" w:hAnsi="Verdana" w:cs="Arial"/>
        </w:rPr>
      </w:pPr>
    </w:p>
    <w:p w14:paraId="4870719D"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Té/tenen relacions legals amb paradisos fiscals (se’n donarà publicitat en el perfil de contractant) i presenta la següent documentació descriptiva dels moviments financers i tota la informació relativa a aquestes actuacions:</w:t>
      </w:r>
    </w:p>
    <w:p w14:paraId="1CC360D7"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 ...............................................................................</w:t>
      </w:r>
    </w:p>
    <w:p w14:paraId="0E66D28E" w14:textId="77777777" w:rsidR="00E63833" w:rsidRPr="002C17CE" w:rsidRDefault="00E63833" w:rsidP="00E63833">
      <w:pPr>
        <w:shd w:val="clear" w:color="auto" w:fill="FFFFFF" w:themeFill="background1"/>
        <w:jc w:val="both"/>
        <w:rPr>
          <w:rFonts w:ascii="Verdana" w:hAnsi="Verdana" w:cs="Arial"/>
        </w:rPr>
      </w:pPr>
    </w:p>
    <w:p w14:paraId="19A838C7"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2.- Per a empreses que conformen grup empresarial</w:t>
      </w:r>
    </w:p>
    <w:p w14:paraId="6596DDB1" w14:textId="77777777" w:rsidR="00E63833" w:rsidRPr="002C17CE" w:rsidRDefault="00E63833" w:rsidP="00E63833">
      <w:pPr>
        <w:shd w:val="clear" w:color="auto" w:fill="FFFFFF" w:themeFill="background1"/>
        <w:jc w:val="both"/>
        <w:rPr>
          <w:rFonts w:ascii="Verdana" w:hAnsi="Verdana" w:cs="Arial"/>
        </w:rPr>
      </w:pPr>
    </w:p>
    <w:p w14:paraId="67C3C05E"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2.a) Què l’empresa que represento NO forma part de cap grup empresarial.</w:t>
      </w:r>
    </w:p>
    <w:p w14:paraId="5BB7B3A8" w14:textId="77777777" w:rsidR="00E63833" w:rsidRPr="002C17CE" w:rsidRDefault="00E63833" w:rsidP="00E63833">
      <w:pPr>
        <w:shd w:val="clear" w:color="auto" w:fill="FFFFFF" w:themeFill="background1"/>
        <w:jc w:val="both"/>
        <w:rPr>
          <w:rFonts w:ascii="Verdana" w:hAnsi="Verdana" w:cs="Arial"/>
        </w:rPr>
      </w:pPr>
    </w:p>
    <w:p w14:paraId="3174283F"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2.b) Què l’empresa que represento SI forma part d’un grup empresarial i que l’empresa/les empreses del mateix grup (nom de les empreses)............................ es presenta/en també a la present licitació</w:t>
      </w:r>
    </w:p>
    <w:p w14:paraId="5038C829" w14:textId="77777777" w:rsidR="00E63833" w:rsidRPr="002C17CE" w:rsidRDefault="00E63833" w:rsidP="00E63833">
      <w:pPr>
        <w:shd w:val="clear" w:color="auto" w:fill="FFFFFF" w:themeFill="background1"/>
        <w:jc w:val="both"/>
        <w:rPr>
          <w:rFonts w:ascii="Verdana" w:hAnsi="Verdana" w:cs="Arial"/>
        </w:rPr>
      </w:pPr>
    </w:p>
    <w:p w14:paraId="2D63AD7B"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3.- Que en el cas de resultar adjudicatària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constituirà la garantia mitjançant la fórmula de retenció en el preu.</w:t>
      </w:r>
    </w:p>
    <w:p w14:paraId="64030054" w14:textId="77777777" w:rsidR="00E63833" w:rsidRPr="002C17CE" w:rsidRDefault="00E63833" w:rsidP="00E63833">
      <w:pPr>
        <w:shd w:val="clear" w:color="auto" w:fill="FFFFFF" w:themeFill="background1"/>
        <w:jc w:val="both"/>
        <w:rPr>
          <w:rFonts w:ascii="Verdana" w:hAnsi="Verdana" w:cs="Arial"/>
        </w:rPr>
      </w:pPr>
    </w:p>
    <w:p w14:paraId="62307CA4" w14:textId="77777777" w:rsidR="00E63833" w:rsidRPr="002C17CE" w:rsidRDefault="00E63833" w:rsidP="00E63833">
      <w:pPr>
        <w:shd w:val="clear" w:color="auto" w:fill="FFFFFF" w:themeFill="background1"/>
        <w:jc w:val="both"/>
        <w:rPr>
          <w:rFonts w:ascii="Verdana" w:hAnsi="Verdana" w:cs="Arial"/>
        </w:rPr>
      </w:pPr>
    </w:p>
    <w:p w14:paraId="792A8F85"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4.-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70D0C964" w14:textId="77777777" w:rsidR="00E63833" w:rsidRPr="002C17CE" w:rsidRDefault="00E63833" w:rsidP="00E63833">
      <w:pPr>
        <w:shd w:val="clear" w:color="auto" w:fill="FFFFFF" w:themeFill="background1"/>
        <w:jc w:val="both"/>
        <w:rPr>
          <w:rFonts w:ascii="Verdana" w:hAnsi="Verdana" w:cs="Arial"/>
        </w:rPr>
      </w:pPr>
    </w:p>
    <w:p w14:paraId="14CAE6B6"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 xml:space="preserve">5.-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47017E74" w14:textId="77777777" w:rsidR="00E63833" w:rsidRPr="002C17CE" w:rsidRDefault="00E63833" w:rsidP="00E63833">
      <w:pPr>
        <w:shd w:val="clear" w:color="auto" w:fill="FFFFFF" w:themeFill="background1"/>
        <w:jc w:val="both"/>
        <w:rPr>
          <w:rFonts w:ascii="Verdana" w:hAnsi="Verdana" w:cs="Arial"/>
        </w:rPr>
      </w:pPr>
    </w:p>
    <w:p w14:paraId="1F5CF3AC" w14:textId="77777777" w:rsidR="00E63833" w:rsidRPr="002C17CE" w:rsidRDefault="00E63833" w:rsidP="00E63833">
      <w:pPr>
        <w:shd w:val="clear" w:color="auto" w:fill="FFFFFF" w:themeFill="background1"/>
        <w:jc w:val="both"/>
        <w:rPr>
          <w:rFonts w:ascii="Verdana" w:hAnsi="Verdana" w:cs="Arial"/>
        </w:rPr>
      </w:pPr>
    </w:p>
    <w:p w14:paraId="4BFCC48E" w14:textId="77777777" w:rsidR="00E63833" w:rsidRPr="002C17CE" w:rsidRDefault="00E63833" w:rsidP="00E63833">
      <w:pPr>
        <w:shd w:val="clear" w:color="auto" w:fill="FFFFFF" w:themeFill="background1"/>
        <w:jc w:val="both"/>
        <w:rPr>
          <w:rFonts w:ascii="Verdana" w:hAnsi="Verdana" w:cs="Arial"/>
          <w:b/>
          <w:i/>
        </w:rPr>
      </w:pPr>
      <w:r w:rsidRPr="002C17CE">
        <w:rPr>
          <w:rFonts w:ascii="Verdana" w:hAnsi="Verdana" w:cs="Arial"/>
          <w:b/>
          <w:i/>
        </w:rPr>
        <w:t>Per a empreses estrangeres i quan el contracte s'executi en territori espanyol</w:t>
      </w:r>
    </w:p>
    <w:p w14:paraId="3B0D68D5" w14:textId="77777777" w:rsidR="00E63833" w:rsidRPr="002C17CE" w:rsidRDefault="00E63833" w:rsidP="00E63833">
      <w:pPr>
        <w:shd w:val="clear" w:color="auto" w:fill="FFFFFF" w:themeFill="background1"/>
        <w:jc w:val="both"/>
        <w:rPr>
          <w:rFonts w:ascii="Verdana" w:hAnsi="Verdana" w:cs="Arial"/>
        </w:rPr>
      </w:pPr>
    </w:p>
    <w:p w14:paraId="0C7B86C7"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79EE3A22" w14:textId="77777777" w:rsidR="00E63833" w:rsidRPr="002C17CE" w:rsidRDefault="00E63833" w:rsidP="00E63833">
      <w:pPr>
        <w:shd w:val="clear" w:color="auto" w:fill="FFFFFF" w:themeFill="background1"/>
        <w:jc w:val="both"/>
        <w:rPr>
          <w:rFonts w:ascii="Verdana" w:hAnsi="Verdana" w:cs="Arial"/>
        </w:rPr>
      </w:pPr>
    </w:p>
    <w:p w14:paraId="4339333F" w14:textId="77777777" w:rsidR="00E63833" w:rsidRPr="002C17CE" w:rsidRDefault="00E63833" w:rsidP="00E63833">
      <w:pPr>
        <w:shd w:val="clear" w:color="auto" w:fill="FFFFFF" w:themeFill="background1"/>
        <w:jc w:val="both"/>
        <w:rPr>
          <w:rFonts w:ascii="Verdana" w:hAnsi="Verdana" w:cs="Arial"/>
        </w:rPr>
      </w:pPr>
      <w:r w:rsidRPr="002C17CE">
        <w:rPr>
          <w:rFonts w:ascii="Verdana" w:hAnsi="Verdana" w:cs="Arial"/>
        </w:rPr>
        <w:t>Localitat, data, signatura de la persona declarant i segell de l’entitat</w:t>
      </w:r>
    </w:p>
    <w:p w14:paraId="046FCC56" w14:textId="77777777" w:rsidR="00E63833" w:rsidRPr="002C17CE" w:rsidRDefault="00E63833" w:rsidP="00E63833">
      <w:pPr>
        <w:shd w:val="clear" w:color="auto" w:fill="FFFFFF" w:themeFill="background1"/>
        <w:jc w:val="both"/>
        <w:rPr>
          <w:rFonts w:ascii="Verdana" w:hAnsi="Verdana" w:cs="Arial"/>
        </w:rPr>
      </w:pPr>
    </w:p>
    <w:p w14:paraId="4FFEA78E" w14:textId="77777777" w:rsidR="00E63833" w:rsidRPr="002C17CE" w:rsidRDefault="00E63833" w:rsidP="00E63833">
      <w:pPr>
        <w:shd w:val="clear" w:color="auto" w:fill="FFFFFF" w:themeFill="background1"/>
        <w:jc w:val="both"/>
        <w:rPr>
          <w:rFonts w:ascii="Verdana" w:hAnsi="Verdana"/>
          <w:b/>
        </w:rPr>
      </w:pPr>
      <w:r w:rsidRPr="002C17CE">
        <w:rPr>
          <w:rFonts w:ascii="Verdana" w:hAnsi="Verdana"/>
          <w:b/>
        </w:rPr>
        <w:t>(Tots els licitadors h</w:t>
      </w:r>
      <w:r>
        <w:rPr>
          <w:rFonts w:ascii="Verdana" w:hAnsi="Verdana"/>
          <w:b/>
        </w:rPr>
        <w:t>auran de presentar en el sobre A</w:t>
      </w:r>
      <w:r w:rsidRPr="002C17CE">
        <w:rPr>
          <w:rFonts w:ascii="Verdana" w:hAnsi="Verdana"/>
          <w:b/>
        </w:rPr>
        <w:t xml:space="preserve"> - Documentació administrativa -aquesta declaració responsable, marcant l’opció que procedeixi en funció de les circumstàncies de cada empresa). </w:t>
      </w:r>
    </w:p>
    <w:p w14:paraId="6F0D15A2" w14:textId="6530735F" w:rsidR="00E63833" w:rsidRPr="002C17CE" w:rsidRDefault="00E63833" w:rsidP="00E63833">
      <w:pPr>
        <w:shd w:val="clear" w:color="auto" w:fill="FFFFFF" w:themeFill="background1"/>
        <w:jc w:val="both"/>
        <w:rPr>
          <w:rFonts w:ascii="Verdana" w:hAnsi="Verdana"/>
        </w:rPr>
      </w:pPr>
      <w:r>
        <w:rPr>
          <w:rFonts w:ascii="Verdana" w:hAnsi="Verdana"/>
        </w:rPr>
        <w:br w:type="page"/>
      </w:r>
    </w:p>
    <w:p w14:paraId="6403CAFB" w14:textId="77777777" w:rsidR="00E63833" w:rsidRPr="002C17CE" w:rsidRDefault="00E63833" w:rsidP="00E63833">
      <w:pPr>
        <w:shd w:val="clear" w:color="auto" w:fill="FFFFFF" w:themeFill="background1"/>
        <w:jc w:val="both"/>
        <w:rPr>
          <w:rFonts w:ascii="Verdana" w:hAnsi="Verdana"/>
        </w:rPr>
      </w:pPr>
    </w:p>
    <w:p w14:paraId="008EE504" w14:textId="77777777" w:rsidR="00E63833" w:rsidRPr="002C17CE" w:rsidRDefault="00E63833" w:rsidP="00E63833">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04F4782A" w14:textId="77777777" w:rsidR="00E63833" w:rsidRPr="002C17CE" w:rsidRDefault="00E63833" w:rsidP="00E63833">
      <w:pPr>
        <w:pStyle w:val="Ttol"/>
        <w:rPr>
          <w:rFonts w:ascii="Verdana" w:hAnsi="Verdana" w:cs="Arial"/>
          <w:sz w:val="20"/>
        </w:rPr>
      </w:pPr>
    </w:p>
    <w:p w14:paraId="31B28F18" w14:textId="77777777" w:rsidR="00E63833" w:rsidRPr="002C17CE" w:rsidRDefault="00E63833" w:rsidP="00E63833">
      <w:pPr>
        <w:pStyle w:val="Ttol"/>
        <w:rPr>
          <w:rFonts w:ascii="Verdana" w:hAnsi="Verdana" w:cs="Arial"/>
          <w:sz w:val="20"/>
        </w:rPr>
      </w:pPr>
    </w:p>
    <w:p w14:paraId="2A2854AA" w14:textId="77777777" w:rsidR="00E63833" w:rsidRPr="002C17CE" w:rsidRDefault="00E63833" w:rsidP="00E63833">
      <w:pPr>
        <w:pStyle w:val="Textindependent"/>
        <w:shd w:val="clear" w:color="auto" w:fill="FFFFFF"/>
        <w:ind w:right="0"/>
        <w:rPr>
          <w:rFonts w:ascii="Verdana" w:hAnsi="Verdana" w:cs="Arial"/>
          <w:sz w:val="20"/>
        </w:rPr>
      </w:pPr>
      <w:r w:rsidRPr="002C17CE">
        <w:rPr>
          <w:rFonts w:ascii="Verdana" w:hAnsi="Verdana" w:cs="Arial"/>
          <w:snapToGrid w:val="0"/>
          <w:sz w:val="20"/>
        </w:rPr>
        <w:t xml:space="preserve">Qui </w:t>
      </w:r>
      <w:proofErr w:type="spellStart"/>
      <w:r w:rsidRPr="002C17CE">
        <w:rPr>
          <w:rFonts w:ascii="Verdana" w:hAnsi="Verdana" w:cs="Arial"/>
          <w:snapToGrid w:val="0"/>
          <w:sz w:val="20"/>
        </w:rPr>
        <w:t>sotasigna</w:t>
      </w:r>
      <w:proofErr w:type="spellEnd"/>
      <w:r w:rsidRPr="002C17C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6844BDC8" w14:textId="77777777" w:rsidR="00E63833" w:rsidRPr="002C17CE" w:rsidRDefault="00E63833" w:rsidP="00E63833">
      <w:pPr>
        <w:pStyle w:val="Textindependent"/>
        <w:shd w:val="clear" w:color="auto" w:fill="FFFFFF"/>
        <w:ind w:right="0"/>
        <w:rPr>
          <w:rFonts w:ascii="Verdana" w:hAnsi="Verdana" w:cs="Arial"/>
          <w:snapToGrid w:val="0"/>
          <w:sz w:val="20"/>
        </w:rPr>
      </w:pPr>
    </w:p>
    <w:p w14:paraId="303196CF" w14:textId="77777777" w:rsidR="00E63833" w:rsidRPr="002C17CE" w:rsidRDefault="00E63833" w:rsidP="00E63833">
      <w:pPr>
        <w:pStyle w:val="Textindependent"/>
        <w:shd w:val="clear" w:color="auto" w:fill="FFFFFF"/>
        <w:ind w:right="0"/>
        <w:rPr>
          <w:rFonts w:ascii="Verdana" w:hAnsi="Verdana" w:cs="Arial"/>
          <w:snapToGrid w:val="0"/>
          <w:sz w:val="20"/>
        </w:rPr>
      </w:pPr>
    </w:p>
    <w:p w14:paraId="797349B4" w14:textId="77777777" w:rsidR="00E63833" w:rsidRPr="002C17CE" w:rsidRDefault="00E63833" w:rsidP="00E63833">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56DF7BAB" w14:textId="77777777" w:rsidR="00E63833" w:rsidRPr="002C17CE" w:rsidRDefault="00E63833" w:rsidP="00E63833">
      <w:pPr>
        <w:pStyle w:val="Ttol"/>
        <w:rPr>
          <w:rFonts w:ascii="Verdana" w:hAnsi="Verdana" w:cs="Arial"/>
          <w:sz w:val="20"/>
        </w:rPr>
      </w:pPr>
    </w:p>
    <w:p w14:paraId="569843EF" w14:textId="77777777" w:rsidR="00E63833" w:rsidRPr="002C17CE" w:rsidRDefault="00E63833" w:rsidP="00E63833">
      <w:pPr>
        <w:pStyle w:val="Textindependent"/>
        <w:shd w:val="clear" w:color="auto" w:fill="FFFFFF"/>
        <w:ind w:right="-2"/>
        <w:rPr>
          <w:rFonts w:ascii="Verdana" w:hAnsi="Verdana" w:cs="Arial"/>
          <w:sz w:val="20"/>
        </w:rPr>
      </w:pPr>
    </w:p>
    <w:p w14:paraId="2A73087C" w14:textId="77777777" w:rsidR="00E63833" w:rsidRPr="002C17CE" w:rsidRDefault="00E63833" w:rsidP="00E63833">
      <w:pPr>
        <w:pStyle w:val="Textindependent"/>
        <w:shd w:val="clear" w:color="auto" w:fill="FFFFFF"/>
        <w:ind w:right="-2"/>
        <w:jc w:val="center"/>
        <w:rPr>
          <w:rFonts w:ascii="Verdana" w:hAnsi="Verdana" w:cs="Arial"/>
          <w:b/>
          <w:sz w:val="20"/>
        </w:rPr>
      </w:pPr>
    </w:p>
    <w:p w14:paraId="1A193CAA" w14:textId="77777777" w:rsidR="00E63833" w:rsidRPr="002C17CE" w:rsidRDefault="00E63833" w:rsidP="00E63833">
      <w:pPr>
        <w:rPr>
          <w:rFonts w:ascii="Verdana" w:hAnsi="Verdana"/>
          <w:b/>
        </w:rPr>
      </w:pPr>
      <w:r w:rsidRPr="002C17CE">
        <w:rPr>
          <w:rFonts w:ascii="Verdana" w:hAnsi="Verdana"/>
          <w:b/>
        </w:rPr>
        <w:t xml:space="preserve">Que l’entitat que representa, o les seves empreses filials o les empreses interposades: </w:t>
      </w:r>
    </w:p>
    <w:p w14:paraId="55390166" w14:textId="77777777" w:rsidR="00E63833" w:rsidRPr="002C17CE" w:rsidRDefault="00E63833" w:rsidP="00E63833">
      <w:pPr>
        <w:jc w:val="both"/>
        <w:rPr>
          <w:rFonts w:ascii="Verdana" w:hAnsi="Verdana"/>
        </w:rPr>
      </w:pPr>
    </w:p>
    <w:p w14:paraId="06F79660" w14:textId="77777777" w:rsidR="00E63833" w:rsidRPr="002C17CE" w:rsidRDefault="00E63833" w:rsidP="00E63833">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63509F10" w14:textId="77777777" w:rsidR="00E63833" w:rsidRPr="002C17CE" w:rsidRDefault="00E63833" w:rsidP="00E63833">
      <w:pPr>
        <w:autoSpaceDE w:val="0"/>
        <w:autoSpaceDN w:val="0"/>
        <w:ind w:firstLine="708"/>
        <w:jc w:val="both"/>
        <w:rPr>
          <w:rFonts w:ascii="Verdana" w:hAnsi="Verdana"/>
        </w:rPr>
      </w:pPr>
    </w:p>
    <w:p w14:paraId="26F31FE0" w14:textId="77777777" w:rsidR="00E63833" w:rsidRPr="002C17CE" w:rsidRDefault="00E63833" w:rsidP="00E63833">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81A9FE7" w14:textId="77777777" w:rsidR="00E63833" w:rsidRPr="002C17CE" w:rsidRDefault="00E63833" w:rsidP="00E63833">
      <w:pPr>
        <w:autoSpaceDE w:val="0"/>
        <w:autoSpaceDN w:val="0"/>
        <w:ind w:firstLine="708"/>
        <w:rPr>
          <w:rFonts w:ascii="Verdana" w:hAnsi="Verdana"/>
        </w:rPr>
      </w:pPr>
    </w:p>
    <w:p w14:paraId="10753E5B" w14:textId="77777777" w:rsidR="00E63833" w:rsidRPr="002C17CE" w:rsidRDefault="00E63833" w:rsidP="00E63833">
      <w:pPr>
        <w:autoSpaceDE w:val="0"/>
        <w:autoSpaceDN w:val="0"/>
        <w:rPr>
          <w:rFonts w:ascii="Verdana" w:hAnsi="Verdana"/>
        </w:rPr>
      </w:pPr>
    </w:p>
    <w:p w14:paraId="7CE5EFF0" w14:textId="77777777" w:rsidR="00E63833" w:rsidRPr="002C17CE" w:rsidRDefault="00E63833" w:rsidP="00E63833">
      <w:pPr>
        <w:autoSpaceDE w:val="0"/>
        <w:autoSpaceDN w:val="0"/>
        <w:rPr>
          <w:rFonts w:ascii="Verdana" w:hAnsi="Verdana"/>
        </w:rPr>
      </w:pPr>
      <w:r w:rsidRPr="002C17CE">
        <w:rPr>
          <w:rFonts w:ascii="Verdana" w:hAnsi="Verdana"/>
        </w:rPr>
        <w:t>Que reconeix que falsejar aquesta declaració comportarà la imposició de penalitats i si escau la resolució del contracte.</w:t>
      </w:r>
    </w:p>
    <w:p w14:paraId="1C32C3F3" w14:textId="77777777" w:rsidR="00E63833" w:rsidRPr="002C17CE" w:rsidRDefault="00E63833" w:rsidP="00E63833">
      <w:pPr>
        <w:ind w:firstLine="708"/>
        <w:rPr>
          <w:rFonts w:ascii="Verdana" w:hAnsi="Verdana"/>
          <w:strike/>
        </w:rPr>
      </w:pPr>
    </w:p>
    <w:p w14:paraId="6293FB32" w14:textId="77777777" w:rsidR="00E63833" w:rsidRPr="002C17CE" w:rsidRDefault="00E63833" w:rsidP="00E63833">
      <w:pPr>
        <w:rPr>
          <w:rFonts w:ascii="Verdana" w:hAnsi="Verdana" w:cs="Arial"/>
          <w:snapToGrid w:val="0"/>
          <w:lang w:eastAsia="es-ES"/>
        </w:rPr>
      </w:pPr>
    </w:p>
    <w:p w14:paraId="621896A9" w14:textId="77777777" w:rsidR="00E63833" w:rsidRPr="002C17CE" w:rsidRDefault="00E63833" w:rsidP="00E63833">
      <w:pPr>
        <w:rPr>
          <w:rFonts w:ascii="Verdana" w:hAnsi="Verdana" w:cs="Arial"/>
          <w:snapToGrid w:val="0"/>
          <w:lang w:eastAsia="es-ES"/>
        </w:rPr>
      </w:pPr>
    </w:p>
    <w:p w14:paraId="6458C801" w14:textId="77777777" w:rsidR="00E63833" w:rsidRPr="002C17CE" w:rsidRDefault="00E63833" w:rsidP="00E63833">
      <w:pPr>
        <w:rPr>
          <w:rFonts w:ascii="Verdana" w:hAnsi="Verdana" w:cs="Arial"/>
          <w:snapToGrid w:val="0"/>
          <w:lang w:eastAsia="es-ES"/>
        </w:rPr>
      </w:pPr>
      <w:r w:rsidRPr="002C17CE">
        <w:rPr>
          <w:rFonts w:ascii="Verdana" w:hAnsi="Verdana" w:cs="Arial"/>
          <w:snapToGrid w:val="0"/>
          <w:lang w:eastAsia="es-ES"/>
        </w:rPr>
        <w:t>Indicar nom, data i segell de l’empresa/entitat licitadora</w:t>
      </w:r>
    </w:p>
    <w:p w14:paraId="3CFDBCCF" w14:textId="77777777" w:rsidR="00E63833" w:rsidRPr="002C17CE" w:rsidRDefault="00E63833" w:rsidP="00E63833">
      <w:pPr>
        <w:shd w:val="clear" w:color="auto" w:fill="FFFFFF" w:themeFill="background1"/>
        <w:jc w:val="both"/>
        <w:rPr>
          <w:rFonts w:ascii="Verdana" w:hAnsi="Verdana"/>
        </w:rPr>
      </w:pPr>
      <w:r w:rsidRPr="002C17CE">
        <w:rPr>
          <w:rFonts w:ascii="Verdana" w:hAnsi="Verdana"/>
        </w:rPr>
        <w:br w:type="page"/>
      </w:r>
    </w:p>
    <w:p w14:paraId="6D4120FF" w14:textId="77777777" w:rsidR="00E63833" w:rsidRDefault="00E63833" w:rsidP="00E63833">
      <w:pPr>
        <w:pStyle w:val="Textdecomentari"/>
        <w:tabs>
          <w:tab w:val="left" w:pos="851"/>
          <w:tab w:val="left" w:pos="1134"/>
          <w:tab w:val="left" w:pos="1702"/>
        </w:tabs>
        <w:ind w:right="-2"/>
        <w:rPr>
          <w:rFonts w:ascii="Verdana" w:hAnsi="Verdana"/>
          <w:b/>
        </w:rPr>
      </w:pPr>
    </w:p>
    <w:p w14:paraId="769BC1A2" w14:textId="77777777" w:rsidR="00E63833" w:rsidRPr="009D0D2E" w:rsidRDefault="00E63833" w:rsidP="00E63833">
      <w:pPr>
        <w:pStyle w:val="Textdecomentari"/>
        <w:tabs>
          <w:tab w:val="left" w:pos="851"/>
          <w:tab w:val="left" w:pos="1134"/>
          <w:tab w:val="left" w:pos="1702"/>
        </w:tabs>
        <w:ind w:right="-2"/>
        <w:jc w:val="center"/>
        <w:rPr>
          <w:rFonts w:ascii="Verdana" w:hAnsi="Verdana"/>
          <w:b/>
        </w:rPr>
      </w:pPr>
      <w:r>
        <w:rPr>
          <w:rFonts w:ascii="Verdana" w:hAnsi="Verdana"/>
          <w:b/>
        </w:rPr>
        <w:t>ANNEX 3</w:t>
      </w:r>
      <w:r w:rsidRPr="009D0D2E">
        <w:rPr>
          <w:rFonts w:ascii="Verdana" w:hAnsi="Verdana"/>
          <w:b/>
        </w:rPr>
        <w:t>: OFERTA ECONÒMICA I CRITERIS D’ADJUDICACIÓ AVALUABLES DE FORMA AUTOMÀTICA (SOBRE ELECTRÒNIC C)</w:t>
      </w:r>
    </w:p>
    <w:p w14:paraId="50604C60" w14:textId="77777777" w:rsidR="00E63833" w:rsidRDefault="00E63833" w:rsidP="00E63833">
      <w:pPr>
        <w:tabs>
          <w:tab w:val="left" w:pos="851"/>
          <w:tab w:val="left" w:pos="1134"/>
          <w:tab w:val="left" w:pos="1702"/>
        </w:tabs>
        <w:ind w:right="-2"/>
        <w:jc w:val="both"/>
        <w:rPr>
          <w:rFonts w:ascii="Verdana" w:hAnsi="Verdana"/>
        </w:rPr>
      </w:pPr>
    </w:p>
    <w:p w14:paraId="195EE7B4" w14:textId="77777777" w:rsidR="00E63833" w:rsidRPr="009D0D2E" w:rsidRDefault="00E63833" w:rsidP="00E63833">
      <w:pPr>
        <w:tabs>
          <w:tab w:val="left" w:pos="851"/>
          <w:tab w:val="left" w:pos="1134"/>
          <w:tab w:val="left" w:pos="1702"/>
        </w:tabs>
        <w:ind w:right="-2"/>
        <w:jc w:val="both"/>
        <w:rPr>
          <w:rFonts w:ascii="Verdana" w:hAnsi="Verdana"/>
        </w:rPr>
      </w:pPr>
    </w:p>
    <w:p w14:paraId="68EB9C49" w14:textId="4DAEF236" w:rsidR="00E63833" w:rsidRDefault="00E63833" w:rsidP="00E63833">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w:t>
      </w:r>
      <w:r w:rsidRPr="00EA6403">
        <w:rPr>
          <w:rFonts w:ascii="Verdana" w:hAnsi="Verdana"/>
        </w:rPr>
        <w:t xml:space="preserve">condicions exigides per optar a l’adjudicació del contracte núm. </w:t>
      </w:r>
      <w:r>
        <w:rPr>
          <w:rFonts w:ascii="Verdana" w:hAnsi="Verdana"/>
        </w:rPr>
        <w:t>23/0126</w:t>
      </w:r>
      <w:r w:rsidRPr="00EA6403">
        <w:rPr>
          <w:rFonts w:ascii="Verdana" w:hAnsi="Verdana"/>
        </w:rPr>
        <w:t xml:space="preserve">, que té per objecte </w:t>
      </w:r>
      <w:r>
        <w:rPr>
          <w:rFonts w:ascii="Verdana" w:hAnsi="Verdana"/>
        </w:rPr>
        <w:t xml:space="preserve">la </w:t>
      </w:r>
      <w:r w:rsidRPr="00E63833">
        <w:rPr>
          <w:rFonts w:ascii="Verdana" w:hAnsi="Verdana"/>
        </w:rPr>
        <w:t xml:space="preserve">Contractació dels serveis de tala i retirada d'arbres afectats per </w:t>
      </w:r>
      <w:proofErr w:type="spellStart"/>
      <w:r w:rsidRPr="00E63833">
        <w:rPr>
          <w:rFonts w:ascii="Verdana" w:hAnsi="Verdana"/>
        </w:rPr>
        <w:t>Tomicus</w:t>
      </w:r>
      <w:proofErr w:type="spellEnd"/>
      <w:r w:rsidRPr="00E63833">
        <w:rPr>
          <w:rFonts w:ascii="Verdana" w:hAnsi="Verdana"/>
        </w:rPr>
        <w:t xml:space="preserve"> </w:t>
      </w:r>
      <w:proofErr w:type="spellStart"/>
      <w:r w:rsidRPr="00E63833">
        <w:rPr>
          <w:rFonts w:ascii="Verdana" w:hAnsi="Verdana"/>
        </w:rPr>
        <w:t>sp</w:t>
      </w:r>
      <w:proofErr w:type="spellEnd"/>
      <w:r w:rsidRPr="00E63833">
        <w:rPr>
          <w:rFonts w:ascii="Verdana" w:hAnsi="Verdana"/>
        </w:rPr>
        <w:t>. i altres plagues a diversos espais forestals dins del terme municipal de Barcelona, amb mesures de contractació pública sostenible</w:t>
      </w:r>
      <w:r w:rsidRPr="003F6D6B">
        <w:rPr>
          <w:rFonts w:ascii="Verdana" w:hAnsi="Verdana"/>
          <w:b/>
        </w:rPr>
        <w:t>,</w:t>
      </w:r>
      <w:r w:rsidRPr="003F6D6B">
        <w:rPr>
          <w:rFonts w:ascii="Verdana" w:hAnsi="Verdana"/>
        </w:rPr>
        <w:t xml:space="preserve"> es compromet a realitzar-lo amb subjecció</w:t>
      </w:r>
      <w:r w:rsidRPr="004665BF">
        <w:rPr>
          <w:rFonts w:ascii="Verdana" w:hAnsi="Verdana"/>
        </w:rPr>
        <w:t xml:space="preserve">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14:paraId="31D789B1" w14:textId="77777777" w:rsidR="00E63833" w:rsidRDefault="00E63833" w:rsidP="00E63833">
      <w:pPr>
        <w:jc w:val="both"/>
        <w:rPr>
          <w:rFonts w:ascii="Verdana" w:hAnsi="Verdana"/>
          <w:snapToGrid w:val="0"/>
          <w:lang w:eastAsia="es-ES"/>
        </w:rPr>
      </w:pPr>
    </w:p>
    <w:tbl>
      <w:tblPr>
        <w:tblW w:w="4255" w:type="dxa"/>
        <w:jc w:val="center"/>
        <w:tblInd w:w="-527" w:type="dxa"/>
        <w:tblCellMar>
          <w:left w:w="70" w:type="dxa"/>
          <w:right w:w="70" w:type="dxa"/>
        </w:tblCellMar>
        <w:tblLook w:val="04A0" w:firstRow="1" w:lastRow="0" w:firstColumn="1" w:lastColumn="0" w:noHBand="0" w:noVBand="1"/>
      </w:tblPr>
      <w:tblGrid>
        <w:gridCol w:w="1604"/>
        <w:gridCol w:w="1371"/>
        <w:gridCol w:w="1280"/>
      </w:tblGrid>
      <w:tr w:rsidR="00E63833" w:rsidRPr="00C20B19" w14:paraId="0DF21E07" w14:textId="77777777" w:rsidTr="00E63833">
        <w:trPr>
          <w:trHeight w:val="615"/>
          <w:jc w:val="center"/>
        </w:trPr>
        <w:tc>
          <w:tcPr>
            <w:tcW w:w="160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51A825D" w14:textId="77777777" w:rsidR="00E63833" w:rsidRPr="00C20B19" w:rsidRDefault="00E63833" w:rsidP="00E63833">
            <w:pPr>
              <w:jc w:val="center"/>
              <w:rPr>
                <w:rFonts w:ascii="Verdana" w:hAnsi="Verdana" w:cs="Arial"/>
                <w:b/>
                <w:bCs/>
              </w:rPr>
            </w:pPr>
            <w:r w:rsidRPr="00C20B19">
              <w:rPr>
                <w:rFonts w:ascii="Verdana" w:hAnsi="Verdana" w:cs="Arial"/>
                <w:b/>
                <w:bCs/>
              </w:rPr>
              <w:t>Dies estimats</w:t>
            </w:r>
          </w:p>
        </w:tc>
        <w:tc>
          <w:tcPr>
            <w:tcW w:w="1371" w:type="dxa"/>
            <w:tcBorders>
              <w:top w:val="single" w:sz="8" w:space="0" w:color="auto"/>
              <w:left w:val="nil"/>
              <w:bottom w:val="single" w:sz="4" w:space="0" w:color="auto"/>
              <w:right w:val="single" w:sz="8" w:space="0" w:color="auto"/>
            </w:tcBorders>
            <w:shd w:val="clear" w:color="auto" w:fill="auto"/>
            <w:noWrap/>
            <w:vAlign w:val="center"/>
            <w:hideMark/>
          </w:tcPr>
          <w:p w14:paraId="7507FF33" w14:textId="77777777" w:rsidR="00E63833" w:rsidRPr="00C20B19" w:rsidRDefault="00E63833" w:rsidP="00E63833">
            <w:pPr>
              <w:jc w:val="center"/>
              <w:rPr>
                <w:rFonts w:ascii="Verdana" w:hAnsi="Verdana" w:cs="Arial"/>
                <w:b/>
                <w:bCs/>
              </w:rPr>
            </w:pPr>
            <w:r w:rsidRPr="00C20B19">
              <w:rPr>
                <w:rFonts w:ascii="Verdana" w:hAnsi="Verdana" w:cs="Arial"/>
                <w:b/>
                <w:bCs/>
              </w:rPr>
              <w:t>Preu/ Dia</w:t>
            </w:r>
          </w:p>
        </w:tc>
        <w:tc>
          <w:tcPr>
            <w:tcW w:w="1280" w:type="dxa"/>
            <w:tcBorders>
              <w:top w:val="single" w:sz="8" w:space="0" w:color="auto"/>
              <w:left w:val="nil"/>
              <w:bottom w:val="single" w:sz="8" w:space="0" w:color="auto"/>
              <w:right w:val="single" w:sz="8" w:space="0" w:color="auto"/>
            </w:tcBorders>
            <w:shd w:val="clear" w:color="auto" w:fill="auto"/>
            <w:noWrap/>
            <w:vAlign w:val="center"/>
            <w:hideMark/>
          </w:tcPr>
          <w:p w14:paraId="4ED64A6D" w14:textId="77777777" w:rsidR="00E63833" w:rsidRPr="00C20B19" w:rsidRDefault="00E63833" w:rsidP="00E63833">
            <w:pPr>
              <w:jc w:val="center"/>
              <w:rPr>
                <w:rFonts w:ascii="Verdana" w:hAnsi="Verdana" w:cs="Arial"/>
                <w:b/>
                <w:bCs/>
              </w:rPr>
            </w:pPr>
            <w:r w:rsidRPr="00C20B19">
              <w:rPr>
                <w:rFonts w:ascii="Verdana" w:hAnsi="Verdana" w:cs="Arial"/>
                <w:b/>
                <w:bCs/>
              </w:rPr>
              <w:t>Total (euros)</w:t>
            </w:r>
          </w:p>
        </w:tc>
      </w:tr>
      <w:tr w:rsidR="00E63833" w:rsidRPr="00C20B19" w14:paraId="2785F121" w14:textId="77777777" w:rsidTr="00E63833">
        <w:trPr>
          <w:trHeight w:val="315"/>
          <w:jc w:val="center"/>
        </w:trPr>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6B1A3" w14:textId="77777777" w:rsidR="00E63833" w:rsidRPr="00C20B19" w:rsidRDefault="00E63833" w:rsidP="00E63833">
            <w:pPr>
              <w:jc w:val="center"/>
              <w:rPr>
                <w:rFonts w:ascii="Verdana" w:hAnsi="Verdana" w:cs="Arial"/>
              </w:rPr>
            </w:pPr>
            <w:r w:rsidRPr="00C20B19">
              <w:rPr>
                <w:rFonts w:ascii="Verdana" w:hAnsi="Verdana" w:cs="Arial"/>
              </w:rPr>
              <w:t>60</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96B72" w14:textId="6BB77859" w:rsidR="00E63833" w:rsidRPr="00C20B19" w:rsidRDefault="00E63833" w:rsidP="00E63833">
            <w:pPr>
              <w:jc w:val="center"/>
              <w:rPr>
                <w:rFonts w:ascii="Verdana" w:hAnsi="Verdana" w:cs="Arial"/>
              </w:rPr>
            </w:pPr>
            <w:r w:rsidRPr="00C20B19">
              <w:rPr>
                <w:rFonts w:ascii="Verdana" w:hAnsi="Verdana" w:cs="Calibri"/>
              </w:rPr>
              <w:t>...€</w:t>
            </w:r>
          </w:p>
        </w:tc>
        <w:tc>
          <w:tcPr>
            <w:tcW w:w="1280" w:type="dxa"/>
            <w:tcBorders>
              <w:top w:val="nil"/>
              <w:left w:val="single" w:sz="4" w:space="0" w:color="auto"/>
              <w:bottom w:val="single" w:sz="8" w:space="0" w:color="auto"/>
              <w:right w:val="single" w:sz="8" w:space="0" w:color="auto"/>
            </w:tcBorders>
            <w:shd w:val="clear" w:color="auto" w:fill="auto"/>
            <w:noWrap/>
            <w:vAlign w:val="center"/>
            <w:hideMark/>
          </w:tcPr>
          <w:p w14:paraId="02EBB4DB" w14:textId="5E8AF760" w:rsidR="00E63833" w:rsidRPr="00C20B19" w:rsidRDefault="00E63833" w:rsidP="00E63833">
            <w:pPr>
              <w:jc w:val="center"/>
              <w:rPr>
                <w:rFonts w:ascii="Verdana" w:hAnsi="Verdana" w:cs="Calibri"/>
              </w:rPr>
            </w:pPr>
            <w:r w:rsidRPr="00C20B19">
              <w:rPr>
                <w:rFonts w:ascii="Verdana" w:hAnsi="Verdana" w:cs="Calibri"/>
              </w:rPr>
              <w:t>...€</w:t>
            </w:r>
          </w:p>
        </w:tc>
      </w:tr>
      <w:tr w:rsidR="00E63833" w:rsidRPr="00C20B19" w14:paraId="4D560655" w14:textId="77777777" w:rsidTr="00E63833">
        <w:trPr>
          <w:trHeight w:val="315"/>
          <w:jc w:val="center"/>
        </w:trPr>
        <w:tc>
          <w:tcPr>
            <w:tcW w:w="1604" w:type="dxa"/>
            <w:tcBorders>
              <w:top w:val="single" w:sz="4" w:space="0" w:color="auto"/>
              <w:right w:val="single" w:sz="4" w:space="0" w:color="auto"/>
            </w:tcBorders>
            <w:shd w:val="clear" w:color="auto" w:fill="auto"/>
            <w:noWrap/>
            <w:vAlign w:val="center"/>
            <w:hideMark/>
          </w:tcPr>
          <w:p w14:paraId="588041FA" w14:textId="77777777" w:rsidR="00E63833" w:rsidRPr="00C20B19" w:rsidRDefault="00E63833" w:rsidP="00E63833">
            <w:pPr>
              <w:jc w:val="center"/>
              <w:rPr>
                <w:rFonts w:ascii="Verdana" w:hAnsi="Verdana" w:cs="Arial"/>
              </w:rPr>
            </w:pPr>
            <w:r w:rsidRPr="00C20B19">
              <w:rPr>
                <w:rFonts w:ascii="Verdana" w:hAnsi="Verdana" w:cs="Calibri"/>
              </w:rPr>
              <w:t>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FED22" w14:textId="049C73A8" w:rsidR="00E63833" w:rsidRPr="00C20B19" w:rsidRDefault="00E63833" w:rsidP="00E63833">
            <w:pPr>
              <w:jc w:val="center"/>
              <w:rPr>
                <w:rFonts w:ascii="Verdana" w:hAnsi="Verdana" w:cs="Arial"/>
              </w:rPr>
            </w:pPr>
            <w:r w:rsidRPr="00C20B19">
              <w:rPr>
                <w:rFonts w:ascii="Verdana" w:hAnsi="Verdana" w:cs="Arial"/>
              </w:rPr>
              <w:t>IVA (.....%)</w:t>
            </w:r>
          </w:p>
        </w:tc>
        <w:tc>
          <w:tcPr>
            <w:tcW w:w="1280" w:type="dxa"/>
            <w:tcBorders>
              <w:top w:val="nil"/>
              <w:left w:val="single" w:sz="4" w:space="0" w:color="auto"/>
              <w:bottom w:val="single" w:sz="8" w:space="0" w:color="auto"/>
              <w:right w:val="single" w:sz="8" w:space="0" w:color="auto"/>
            </w:tcBorders>
            <w:shd w:val="clear" w:color="auto" w:fill="auto"/>
            <w:noWrap/>
            <w:vAlign w:val="center"/>
            <w:hideMark/>
          </w:tcPr>
          <w:p w14:paraId="1FE91EF9" w14:textId="1CFB872E" w:rsidR="00E63833" w:rsidRPr="00C20B19" w:rsidRDefault="00E63833" w:rsidP="00E63833">
            <w:pPr>
              <w:jc w:val="center"/>
              <w:rPr>
                <w:rFonts w:ascii="Verdana" w:hAnsi="Verdana" w:cs="Calibri"/>
              </w:rPr>
            </w:pPr>
            <w:r w:rsidRPr="00C20B19">
              <w:rPr>
                <w:rFonts w:ascii="Verdana" w:hAnsi="Verdana" w:cs="Calibri"/>
              </w:rPr>
              <w:t>...€</w:t>
            </w:r>
          </w:p>
        </w:tc>
      </w:tr>
      <w:tr w:rsidR="00E63833" w:rsidRPr="00C20B19" w14:paraId="42164CBE" w14:textId="77777777" w:rsidTr="00E63833">
        <w:trPr>
          <w:trHeight w:val="315"/>
          <w:jc w:val="center"/>
        </w:trPr>
        <w:tc>
          <w:tcPr>
            <w:tcW w:w="1604" w:type="dxa"/>
            <w:tcBorders>
              <w:top w:val="nil"/>
              <w:right w:val="single" w:sz="4" w:space="0" w:color="auto"/>
            </w:tcBorders>
            <w:shd w:val="clear" w:color="auto" w:fill="auto"/>
            <w:noWrap/>
            <w:vAlign w:val="center"/>
            <w:hideMark/>
          </w:tcPr>
          <w:p w14:paraId="783DB67A" w14:textId="77777777" w:rsidR="00E63833" w:rsidRPr="00C20B19" w:rsidRDefault="00E63833" w:rsidP="00E63833">
            <w:pPr>
              <w:jc w:val="center"/>
              <w:rPr>
                <w:rFonts w:ascii="Verdana" w:hAnsi="Verdana" w:cs="Arial"/>
              </w:rPr>
            </w:pPr>
            <w:r w:rsidRPr="00C20B19">
              <w:rPr>
                <w:rFonts w:ascii="Verdana" w:hAnsi="Verdana" w:cs="Calibri"/>
              </w:rPr>
              <w:t> </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E7116" w14:textId="77777777" w:rsidR="00E63833" w:rsidRPr="00C20B19" w:rsidRDefault="00E63833" w:rsidP="00E63833">
            <w:pPr>
              <w:jc w:val="center"/>
              <w:rPr>
                <w:rFonts w:ascii="Verdana" w:hAnsi="Verdana" w:cs="Arial"/>
                <w:b/>
              </w:rPr>
            </w:pPr>
            <w:r w:rsidRPr="00C20B19">
              <w:rPr>
                <w:rFonts w:ascii="Verdana" w:hAnsi="Verdana" w:cs="Arial"/>
                <w:b/>
                <w:bCs/>
              </w:rPr>
              <w:t>Total</w:t>
            </w:r>
          </w:p>
        </w:tc>
        <w:tc>
          <w:tcPr>
            <w:tcW w:w="1280" w:type="dxa"/>
            <w:tcBorders>
              <w:top w:val="nil"/>
              <w:left w:val="single" w:sz="4" w:space="0" w:color="auto"/>
              <w:bottom w:val="single" w:sz="8" w:space="0" w:color="auto"/>
              <w:right w:val="single" w:sz="8" w:space="0" w:color="auto"/>
            </w:tcBorders>
            <w:shd w:val="clear" w:color="auto" w:fill="auto"/>
            <w:noWrap/>
            <w:vAlign w:val="center"/>
            <w:hideMark/>
          </w:tcPr>
          <w:p w14:paraId="5D95421D" w14:textId="073D965D" w:rsidR="00E63833" w:rsidRPr="00C20B19" w:rsidRDefault="00E63833" w:rsidP="00E63833">
            <w:pPr>
              <w:jc w:val="center"/>
              <w:rPr>
                <w:rFonts w:ascii="Verdana" w:hAnsi="Verdana" w:cs="Calibri"/>
                <w:b/>
              </w:rPr>
            </w:pPr>
            <w:r w:rsidRPr="00C20B19">
              <w:rPr>
                <w:rFonts w:ascii="Verdana" w:hAnsi="Verdana" w:cs="Calibri"/>
              </w:rPr>
              <w:t>...€</w:t>
            </w:r>
          </w:p>
        </w:tc>
      </w:tr>
    </w:tbl>
    <w:p w14:paraId="4B418B72" w14:textId="77777777" w:rsidR="00E63833" w:rsidRPr="00DE28D8" w:rsidRDefault="00E63833" w:rsidP="00E63833">
      <w:pPr>
        <w:rPr>
          <w:rFonts w:ascii="Verdana" w:hAnsi="Verdana" w:cs="Arial"/>
          <w:b/>
          <w:color w:val="C00000"/>
          <w:lang w:eastAsia="es-ES"/>
        </w:rPr>
      </w:pPr>
    </w:p>
    <w:p w14:paraId="2C8F6FD4" w14:textId="77777777" w:rsidR="00E63833" w:rsidRPr="007A0D23" w:rsidRDefault="00E63833" w:rsidP="00E63833">
      <w:pPr>
        <w:tabs>
          <w:tab w:val="decimal" w:pos="3544"/>
        </w:tabs>
        <w:jc w:val="both"/>
        <w:rPr>
          <w:rFonts w:ascii="Verdana" w:hAnsi="Verdana"/>
          <w:snapToGrid w:val="0"/>
          <w:lang w:eastAsia="es-ES"/>
        </w:rPr>
      </w:pPr>
    </w:p>
    <w:p w14:paraId="15C1E292" w14:textId="77777777" w:rsidR="00E63833" w:rsidRPr="004A512C" w:rsidRDefault="00E63833" w:rsidP="00E63833">
      <w:pPr>
        <w:tabs>
          <w:tab w:val="decimal" w:pos="3544"/>
        </w:tabs>
        <w:jc w:val="both"/>
        <w:rPr>
          <w:rFonts w:ascii="Verdana" w:hAnsi="Verdana"/>
          <w:snapToGrid w:val="0"/>
          <w:lang w:eastAsia="es-ES"/>
        </w:rPr>
      </w:pPr>
      <w:r w:rsidRPr="004A512C">
        <w:rPr>
          <w:rFonts w:ascii="Verdana" w:hAnsi="Verdana"/>
        </w:rPr>
        <w:t>Aquest preu total es desglossa en els costos directes i indirectes següents i els costos salarials següents aplicant el conveni ....................................:</w:t>
      </w:r>
    </w:p>
    <w:p w14:paraId="4A1DCA9D" w14:textId="77777777" w:rsidR="00E63833" w:rsidRPr="004A512C" w:rsidRDefault="00E63833" w:rsidP="00E63833">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E63833" w:rsidRPr="004A512C" w14:paraId="3BE25FD6" w14:textId="77777777" w:rsidTr="00E6383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F2BF20" w14:textId="77777777" w:rsidR="00E63833" w:rsidRPr="004A512C" w:rsidRDefault="00E63833" w:rsidP="00E63833">
            <w:pPr>
              <w:jc w:val="both"/>
              <w:rPr>
                <w:rFonts w:ascii="Verdana" w:hAnsi="Verdana"/>
              </w:rPr>
            </w:pPr>
            <w:r w:rsidRPr="004A512C">
              <w:rPr>
                <w:rFonts w:ascii="Verdana" w:hAnsi="Verdana"/>
              </w:rPr>
              <w:t>Costos directes</w:t>
            </w:r>
            <w:r w:rsidRPr="004A512C">
              <w:rPr>
                <w:rFonts w:ascii="Verdana" w:hAnsi="Verdana"/>
                <w:i/>
              </w:rPr>
              <w:t xml:space="preserve"> </w:t>
            </w:r>
          </w:p>
          <w:p w14:paraId="429B2383" w14:textId="77777777" w:rsidR="00E63833" w:rsidRPr="004A512C" w:rsidRDefault="00E63833" w:rsidP="00E63833">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AE4037" w14:textId="77777777" w:rsidR="00E63833" w:rsidRPr="004A512C" w:rsidRDefault="00E63833" w:rsidP="00E63833">
            <w:pPr>
              <w:jc w:val="both"/>
              <w:rPr>
                <w:rFonts w:ascii="Verdana" w:hAnsi="Verdana"/>
              </w:rPr>
            </w:pPr>
            <w:r w:rsidRPr="004A512C">
              <w:rPr>
                <w:rFonts w:ascii="Verdana" w:hAnsi="Verdana"/>
              </w:rPr>
              <w:t>Import €</w:t>
            </w:r>
          </w:p>
        </w:tc>
      </w:tr>
      <w:tr w:rsidR="00E63833" w:rsidRPr="004A512C" w14:paraId="71308865"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83771F" w14:textId="77777777" w:rsidR="00E63833" w:rsidRPr="004A512C" w:rsidRDefault="00E63833" w:rsidP="00E63833">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C7DCD0F" w14:textId="77777777" w:rsidR="00E63833" w:rsidRPr="004A512C" w:rsidRDefault="00E63833" w:rsidP="00E63833">
            <w:pPr>
              <w:jc w:val="both"/>
              <w:rPr>
                <w:rFonts w:ascii="Verdana" w:hAnsi="Verdana"/>
              </w:rPr>
            </w:pPr>
          </w:p>
        </w:tc>
      </w:tr>
      <w:tr w:rsidR="00E63833" w:rsidRPr="004A512C" w14:paraId="560E8C5B"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ED83A0" w14:textId="77777777" w:rsidR="00E63833" w:rsidRPr="004A512C" w:rsidRDefault="00E63833" w:rsidP="00E63833">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BDF7168" w14:textId="77777777" w:rsidR="00E63833" w:rsidRPr="004A512C" w:rsidRDefault="00E63833" w:rsidP="00E63833">
            <w:pPr>
              <w:jc w:val="both"/>
              <w:rPr>
                <w:rFonts w:ascii="Verdana" w:hAnsi="Verdana"/>
              </w:rPr>
            </w:pPr>
          </w:p>
        </w:tc>
      </w:tr>
      <w:tr w:rsidR="00E63833" w:rsidRPr="004A512C" w14:paraId="719CB0FE"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2B5647" w14:textId="77777777" w:rsidR="00E63833" w:rsidRPr="004A512C" w:rsidRDefault="00E63833" w:rsidP="00E63833">
            <w:pPr>
              <w:tabs>
                <w:tab w:val="left" w:pos="430"/>
              </w:tabs>
              <w:jc w:val="both"/>
              <w:rPr>
                <w:rFonts w:ascii="Verdana" w:hAnsi="Verdana"/>
              </w:rPr>
            </w:pPr>
            <w:r w:rsidRPr="004A512C">
              <w:rPr>
                <w:rFonts w:ascii="Verdana" w:hAnsi="Verdana"/>
              </w:rPr>
              <w:t>Costos salarials</w:t>
            </w:r>
          </w:p>
          <w:p w14:paraId="2499A5C1" w14:textId="77777777" w:rsidR="00E63833" w:rsidRPr="004A512C" w:rsidRDefault="00E63833" w:rsidP="00E63833">
            <w:pPr>
              <w:tabs>
                <w:tab w:val="left" w:pos="430"/>
              </w:tabs>
              <w:jc w:val="both"/>
              <w:rPr>
                <w:rFonts w:ascii="Verdana" w:hAnsi="Verdana"/>
              </w:rPr>
            </w:pPr>
            <w:r w:rsidRPr="004A512C">
              <w:rPr>
                <w:rFonts w:ascii="Verdana" w:hAnsi="Verdana"/>
              </w:rPr>
              <w:t>(</w:t>
            </w:r>
            <w:r w:rsidRPr="004A512C">
              <w:rPr>
                <w:rFonts w:ascii="Verdana" w:hAnsi="Verdana"/>
                <w:b/>
              </w:rPr>
              <w:t>desglossar núm. persones treballadores i categories professionals</w:t>
            </w: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578AD4A" w14:textId="77777777" w:rsidR="00E63833" w:rsidRPr="004A512C" w:rsidRDefault="00E63833" w:rsidP="00E63833">
            <w:pPr>
              <w:jc w:val="both"/>
              <w:rPr>
                <w:rFonts w:ascii="Verdana" w:hAnsi="Verdana"/>
              </w:rPr>
            </w:pPr>
            <w:r w:rsidRPr="004A512C">
              <w:rPr>
                <w:rFonts w:ascii="Verdana" w:hAnsi="Verdana"/>
              </w:rPr>
              <w:t>...... €</w:t>
            </w:r>
          </w:p>
        </w:tc>
      </w:tr>
      <w:tr w:rsidR="00E63833" w:rsidRPr="004A512C" w14:paraId="3AF1514D"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3EFA8F" w14:textId="77777777" w:rsidR="00E63833" w:rsidRPr="004A512C" w:rsidRDefault="00E63833" w:rsidP="00E63833">
            <w:pPr>
              <w:jc w:val="both"/>
              <w:rPr>
                <w:rFonts w:ascii="Verdana" w:hAnsi="Verdana"/>
              </w:rPr>
            </w:pPr>
            <w:r w:rsidRPr="004A512C">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21F0436" w14:textId="77777777" w:rsidR="00E63833" w:rsidRPr="004A512C" w:rsidRDefault="00E63833" w:rsidP="00E63833">
            <w:pPr>
              <w:jc w:val="both"/>
              <w:rPr>
                <w:rFonts w:ascii="Verdana" w:hAnsi="Verdana"/>
              </w:rPr>
            </w:pPr>
            <w:r w:rsidRPr="004A512C">
              <w:rPr>
                <w:rFonts w:ascii="Verdana" w:hAnsi="Verdana"/>
              </w:rPr>
              <w:t>Suma costos directes</w:t>
            </w:r>
          </w:p>
        </w:tc>
      </w:tr>
    </w:tbl>
    <w:p w14:paraId="56C8CDF7" w14:textId="77777777" w:rsidR="00E63833" w:rsidRPr="004A512C" w:rsidRDefault="00E63833" w:rsidP="00E63833">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E63833" w:rsidRPr="004A512C" w14:paraId="4C6D605C" w14:textId="77777777" w:rsidTr="00E6383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925225" w14:textId="77777777" w:rsidR="00E63833" w:rsidRPr="004A512C" w:rsidRDefault="00E63833" w:rsidP="00E63833">
            <w:pPr>
              <w:jc w:val="both"/>
              <w:rPr>
                <w:rFonts w:ascii="Verdana" w:hAnsi="Verdana"/>
              </w:rPr>
            </w:pPr>
            <w:r w:rsidRPr="004A512C">
              <w:rPr>
                <w:rFonts w:ascii="Verdana" w:hAnsi="Verdana"/>
              </w:rPr>
              <w:t>Costos indirectes</w:t>
            </w:r>
          </w:p>
          <w:p w14:paraId="38665858" w14:textId="77777777" w:rsidR="00E63833" w:rsidRPr="004A512C" w:rsidRDefault="00E63833" w:rsidP="00E63833">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57E808" w14:textId="77777777" w:rsidR="00E63833" w:rsidRPr="004A512C" w:rsidRDefault="00E63833" w:rsidP="00E63833">
            <w:pPr>
              <w:jc w:val="both"/>
              <w:rPr>
                <w:rFonts w:ascii="Verdana" w:hAnsi="Verdana"/>
              </w:rPr>
            </w:pPr>
            <w:r w:rsidRPr="004A512C">
              <w:rPr>
                <w:rFonts w:ascii="Verdana" w:hAnsi="Verdana"/>
              </w:rPr>
              <w:t>Import €</w:t>
            </w:r>
          </w:p>
        </w:tc>
      </w:tr>
      <w:tr w:rsidR="00E63833" w:rsidRPr="004A512C" w14:paraId="0B26AAC3"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168104" w14:textId="77777777" w:rsidR="00E63833" w:rsidRPr="004A512C" w:rsidRDefault="00E63833" w:rsidP="00E63833">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96036E4" w14:textId="77777777" w:rsidR="00E63833" w:rsidRPr="004A512C" w:rsidRDefault="00E63833" w:rsidP="00E63833">
            <w:pPr>
              <w:jc w:val="both"/>
              <w:rPr>
                <w:rFonts w:ascii="Verdana" w:hAnsi="Verdana"/>
              </w:rPr>
            </w:pPr>
          </w:p>
        </w:tc>
      </w:tr>
      <w:tr w:rsidR="00E63833" w:rsidRPr="004A512C" w14:paraId="3826D6D7"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71BDD3" w14:textId="77777777" w:rsidR="00E63833" w:rsidRPr="004A512C" w:rsidRDefault="00E63833" w:rsidP="00E63833">
            <w:pPr>
              <w:jc w:val="both"/>
              <w:rPr>
                <w:rFonts w:ascii="Verdana" w:hAnsi="Verdana"/>
              </w:rPr>
            </w:pPr>
            <w:r w:rsidRPr="004A512C">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78C3053" w14:textId="77777777" w:rsidR="00E63833" w:rsidRPr="004A512C" w:rsidRDefault="00E63833" w:rsidP="00E63833">
            <w:pPr>
              <w:jc w:val="both"/>
              <w:rPr>
                <w:rFonts w:ascii="Verdana" w:hAnsi="Verdana"/>
              </w:rPr>
            </w:pPr>
          </w:p>
        </w:tc>
      </w:tr>
      <w:tr w:rsidR="00E63833" w:rsidRPr="004A512C" w14:paraId="5A5BEBA0"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0CC528" w14:textId="77777777" w:rsidR="00E63833" w:rsidRPr="004A512C" w:rsidRDefault="00E63833" w:rsidP="00E63833">
            <w:pPr>
              <w:jc w:val="both"/>
              <w:rPr>
                <w:rFonts w:ascii="Verdana" w:hAnsi="Verdana"/>
              </w:rPr>
            </w:pPr>
            <w:r w:rsidRPr="004A512C">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5F45B36" w14:textId="77777777" w:rsidR="00E63833" w:rsidRPr="004A512C" w:rsidRDefault="00E63833" w:rsidP="00E63833">
            <w:pPr>
              <w:jc w:val="both"/>
              <w:rPr>
                <w:rFonts w:ascii="Verdana" w:hAnsi="Verdana"/>
              </w:rPr>
            </w:pPr>
          </w:p>
        </w:tc>
      </w:tr>
      <w:tr w:rsidR="00E63833" w:rsidRPr="004A512C" w14:paraId="41E48D84" w14:textId="77777777" w:rsidTr="00E63833">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6B3E22" w14:textId="77777777" w:rsidR="00E63833" w:rsidRPr="004A512C" w:rsidRDefault="00E63833" w:rsidP="00E63833">
            <w:pPr>
              <w:jc w:val="both"/>
              <w:rPr>
                <w:rFonts w:ascii="Verdana" w:hAnsi="Verdana"/>
              </w:rPr>
            </w:pPr>
            <w:r w:rsidRPr="004A512C">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43B4C23" w14:textId="77777777" w:rsidR="00E63833" w:rsidRPr="004A512C" w:rsidRDefault="00E63833" w:rsidP="00E63833">
            <w:pPr>
              <w:jc w:val="both"/>
              <w:rPr>
                <w:rFonts w:ascii="Verdana" w:hAnsi="Verdana"/>
              </w:rPr>
            </w:pPr>
            <w:r w:rsidRPr="004A512C">
              <w:rPr>
                <w:rFonts w:ascii="Verdana" w:hAnsi="Verdana"/>
              </w:rPr>
              <w:t>Suma costos indirectes</w:t>
            </w:r>
          </w:p>
        </w:tc>
      </w:tr>
    </w:tbl>
    <w:p w14:paraId="7815E0A2" w14:textId="77777777" w:rsidR="00E63833" w:rsidRPr="004A512C" w:rsidRDefault="00E63833" w:rsidP="00E63833">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E63833" w:rsidRPr="004A512C" w14:paraId="1C1A8975" w14:textId="77777777" w:rsidTr="00E63833">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57A554" w14:textId="77777777" w:rsidR="00E63833" w:rsidRPr="004A512C" w:rsidRDefault="00E63833" w:rsidP="00E63833">
            <w:pPr>
              <w:jc w:val="both"/>
              <w:rPr>
                <w:rFonts w:ascii="Verdana" w:hAnsi="Verdana"/>
              </w:rPr>
            </w:pPr>
            <w:r w:rsidRPr="004A512C">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F6E78BC" w14:textId="77777777" w:rsidR="00E63833" w:rsidRPr="004A512C" w:rsidRDefault="00E63833" w:rsidP="00E63833">
            <w:pPr>
              <w:jc w:val="both"/>
              <w:rPr>
                <w:rFonts w:ascii="Verdana" w:hAnsi="Verdana"/>
              </w:rPr>
            </w:pPr>
          </w:p>
        </w:tc>
      </w:tr>
    </w:tbl>
    <w:p w14:paraId="41181A15" w14:textId="77777777" w:rsidR="00E63833" w:rsidRPr="004A512C" w:rsidRDefault="00E63833" w:rsidP="00E63833">
      <w:pPr>
        <w:rPr>
          <w:rFonts w:ascii="Verdana" w:hAnsi="Verdana"/>
        </w:rPr>
      </w:pPr>
    </w:p>
    <w:p w14:paraId="54AD6388" w14:textId="77777777" w:rsidR="00E63833" w:rsidRPr="004A512C" w:rsidRDefault="00E63833" w:rsidP="00E63833">
      <w:pPr>
        <w:pStyle w:val="Textindependent2"/>
        <w:tabs>
          <w:tab w:val="left" w:pos="567"/>
          <w:tab w:val="left" w:pos="1134"/>
          <w:tab w:val="left" w:pos="1702"/>
        </w:tabs>
        <w:rPr>
          <w:rFonts w:ascii="Verdana" w:hAnsi="Verdana" w:cs="Arial"/>
          <w:sz w:val="20"/>
        </w:rPr>
      </w:pPr>
      <w:r w:rsidRPr="004A512C">
        <w:rPr>
          <w:rFonts w:ascii="Verdana" w:hAnsi="Verdana" w:cs="Arial"/>
          <w:sz w:val="20"/>
        </w:rPr>
        <w:t xml:space="preserve">Nota: cal fer </w:t>
      </w:r>
      <w:proofErr w:type="spellStart"/>
      <w:r w:rsidRPr="004A512C">
        <w:rPr>
          <w:rFonts w:ascii="Verdana" w:hAnsi="Verdana" w:cs="Arial"/>
          <w:sz w:val="20"/>
        </w:rPr>
        <w:t>desglòs</w:t>
      </w:r>
      <w:proofErr w:type="spellEnd"/>
      <w:r w:rsidRPr="004A512C">
        <w:rPr>
          <w:rFonts w:ascii="Verdana" w:hAnsi="Verdana" w:cs="Arial"/>
          <w:sz w:val="20"/>
        </w:rPr>
        <w:t xml:space="preserve"> de cada una de les partides</w:t>
      </w:r>
    </w:p>
    <w:p w14:paraId="1AD03253" w14:textId="77777777" w:rsidR="00E63833" w:rsidRDefault="00E63833" w:rsidP="00E63833">
      <w:pPr>
        <w:tabs>
          <w:tab w:val="decimal" w:pos="3544"/>
        </w:tabs>
        <w:jc w:val="both"/>
        <w:rPr>
          <w:rFonts w:ascii="Verdana" w:hAnsi="Verdana"/>
          <w:snapToGrid w:val="0"/>
          <w:lang w:eastAsia="es-ES"/>
        </w:rPr>
      </w:pPr>
    </w:p>
    <w:p w14:paraId="0B0F508D" w14:textId="77777777" w:rsidR="00E63833" w:rsidRPr="004E3E10" w:rsidRDefault="00E63833" w:rsidP="00E63833">
      <w:pPr>
        <w:pStyle w:val="Textindependent2"/>
        <w:tabs>
          <w:tab w:val="left" w:pos="567"/>
          <w:tab w:val="left" w:pos="1134"/>
          <w:tab w:val="left" w:pos="1702"/>
        </w:tabs>
        <w:rPr>
          <w:rFonts w:ascii="Verdana" w:hAnsi="Verdana" w:cs="Arial"/>
          <w:sz w:val="20"/>
        </w:rPr>
      </w:pPr>
    </w:p>
    <w:p w14:paraId="7AAC4929" w14:textId="41F045B9" w:rsidR="000D0355" w:rsidRDefault="000D0355" w:rsidP="000D0355">
      <w:pPr>
        <w:pStyle w:val="Textindependent2"/>
        <w:shd w:val="clear" w:color="auto" w:fill="FFFFFF" w:themeFill="background1"/>
        <w:tabs>
          <w:tab w:val="left" w:pos="567"/>
          <w:tab w:val="left" w:pos="1134"/>
          <w:tab w:val="left" w:pos="1702"/>
        </w:tabs>
        <w:rPr>
          <w:rFonts w:cs="Arial"/>
          <w:sz w:val="22"/>
        </w:rPr>
      </w:pPr>
      <w:r>
        <w:rPr>
          <w:rFonts w:cs="Arial"/>
          <w:sz w:val="22"/>
        </w:rPr>
        <w:t xml:space="preserve">I.- Que </w:t>
      </w:r>
      <w:r w:rsidRPr="00F065E3">
        <w:rPr>
          <w:rFonts w:cs="Arial"/>
          <w:sz w:val="22"/>
        </w:rPr>
        <w:t xml:space="preserve">l’experiència del personal adscrit al contracte en la realització de serveis anàlegs als de </w:t>
      </w:r>
      <w:r>
        <w:rPr>
          <w:rFonts w:cs="Arial"/>
          <w:sz w:val="22"/>
        </w:rPr>
        <w:t>l’objecte del present contracte( inclòs el mínim exigit en el plec de clàusules tècniques) són les següents:</w:t>
      </w:r>
    </w:p>
    <w:p w14:paraId="2FF7BFFA" w14:textId="77777777" w:rsidR="000D0355" w:rsidRDefault="000D0355" w:rsidP="000D0355">
      <w:pPr>
        <w:pStyle w:val="Textindependent2"/>
        <w:shd w:val="clear" w:color="auto" w:fill="FFFFFF" w:themeFill="background1"/>
        <w:tabs>
          <w:tab w:val="left" w:pos="567"/>
          <w:tab w:val="left" w:pos="1134"/>
          <w:tab w:val="left" w:pos="1702"/>
        </w:tabs>
        <w:rPr>
          <w:rFonts w:cs="Arial"/>
          <w:sz w:val="22"/>
        </w:rPr>
      </w:pPr>
    </w:p>
    <w:tbl>
      <w:tblPr>
        <w:tblW w:w="5680" w:type="dxa"/>
        <w:tblInd w:w="55" w:type="dxa"/>
        <w:tblCellMar>
          <w:left w:w="70" w:type="dxa"/>
          <w:right w:w="70" w:type="dxa"/>
        </w:tblCellMar>
        <w:tblLook w:val="04A0" w:firstRow="1" w:lastRow="0" w:firstColumn="1" w:lastColumn="0" w:noHBand="0" w:noVBand="1"/>
      </w:tblPr>
      <w:tblGrid>
        <w:gridCol w:w="3480"/>
        <w:gridCol w:w="2200"/>
      </w:tblGrid>
      <w:tr w:rsidR="000D0355" w:rsidRPr="000D0355" w14:paraId="3F7C9703" w14:textId="77777777" w:rsidTr="000D0355">
        <w:trPr>
          <w:trHeight w:val="290"/>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851A0" w14:textId="77777777" w:rsidR="000D0355" w:rsidRPr="000D0355" w:rsidRDefault="000D0355" w:rsidP="000D0355">
            <w:pPr>
              <w:rPr>
                <w:rFonts w:ascii="Calibri" w:hAnsi="Calibri" w:cs="Calibri"/>
                <w:b/>
                <w:bCs/>
                <w:color w:val="000000"/>
                <w:sz w:val="22"/>
                <w:szCs w:val="22"/>
              </w:rPr>
            </w:pPr>
            <w:r w:rsidRPr="000D0355">
              <w:rPr>
                <w:rFonts w:ascii="Calibri" w:hAnsi="Calibri" w:cs="Calibri"/>
                <w:b/>
                <w:bCs/>
                <w:color w:val="000000"/>
                <w:sz w:val="22"/>
                <w:szCs w:val="22"/>
              </w:rPr>
              <w:t>Categoria</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14:paraId="57505292" w14:textId="77777777" w:rsidR="000D0355" w:rsidRPr="000D0355" w:rsidRDefault="000D0355" w:rsidP="000D0355">
            <w:pPr>
              <w:rPr>
                <w:rFonts w:ascii="Calibri" w:hAnsi="Calibri" w:cs="Calibri"/>
                <w:b/>
                <w:bCs/>
                <w:color w:val="000000"/>
                <w:sz w:val="22"/>
                <w:szCs w:val="22"/>
              </w:rPr>
            </w:pPr>
            <w:r w:rsidRPr="000D0355">
              <w:rPr>
                <w:rFonts w:ascii="Calibri" w:hAnsi="Calibri" w:cs="Calibri"/>
                <w:b/>
                <w:bCs/>
                <w:color w:val="000000"/>
                <w:sz w:val="22"/>
                <w:szCs w:val="22"/>
              </w:rPr>
              <w:t>Anys experiència</w:t>
            </w:r>
          </w:p>
        </w:tc>
      </w:tr>
      <w:tr w:rsidR="000D0355" w:rsidRPr="000D0355" w14:paraId="0B026D11" w14:textId="77777777" w:rsidTr="000D0355">
        <w:trPr>
          <w:trHeight w:val="290"/>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29BA1E1D" w14:textId="77777777" w:rsidR="000D0355" w:rsidRPr="000D0355" w:rsidRDefault="000D0355" w:rsidP="000D0355">
            <w:pPr>
              <w:rPr>
                <w:rFonts w:ascii="Arial" w:hAnsi="Arial" w:cs="Arial"/>
                <w:color w:val="000000"/>
                <w:sz w:val="22"/>
                <w:szCs w:val="22"/>
              </w:rPr>
            </w:pPr>
            <w:r w:rsidRPr="000D0355">
              <w:rPr>
                <w:rFonts w:ascii="Arial" w:hAnsi="Arial" w:cs="Arial"/>
                <w:color w:val="000000"/>
                <w:sz w:val="22"/>
                <w:szCs w:val="22"/>
              </w:rPr>
              <w:t>Tècnic/a Responsable</w:t>
            </w:r>
          </w:p>
        </w:tc>
        <w:tc>
          <w:tcPr>
            <w:tcW w:w="2200" w:type="dxa"/>
            <w:tcBorders>
              <w:top w:val="nil"/>
              <w:left w:val="nil"/>
              <w:bottom w:val="single" w:sz="4" w:space="0" w:color="auto"/>
              <w:right w:val="single" w:sz="4" w:space="0" w:color="auto"/>
            </w:tcBorders>
            <w:shd w:val="clear" w:color="auto" w:fill="auto"/>
            <w:noWrap/>
            <w:vAlign w:val="bottom"/>
            <w:hideMark/>
          </w:tcPr>
          <w:p w14:paraId="64221813" w14:textId="77777777" w:rsidR="000D0355" w:rsidRPr="000D0355" w:rsidRDefault="000D0355" w:rsidP="000D0355">
            <w:pPr>
              <w:rPr>
                <w:rFonts w:ascii="Calibri" w:hAnsi="Calibri" w:cs="Calibri"/>
                <w:color w:val="000000"/>
                <w:sz w:val="22"/>
                <w:szCs w:val="22"/>
              </w:rPr>
            </w:pPr>
            <w:r w:rsidRPr="000D0355">
              <w:rPr>
                <w:rFonts w:ascii="Calibri" w:hAnsi="Calibri" w:cs="Calibri"/>
                <w:color w:val="000000"/>
                <w:sz w:val="22"/>
                <w:szCs w:val="22"/>
              </w:rPr>
              <w:t> </w:t>
            </w:r>
          </w:p>
        </w:tc>
      </w:tr>
      <w:tr w:rsidR="000D0355" w:rsidRPr="000D0355" w14:paraId="39757799" w14:textId="77777777" w:rsidTr="000D0355">
        <w:trPr>
          <w:trHeight w:val="290"/>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771EE8AF" w14:textId="77777777" w:rsidR="000D0355" w:rsidRPr="000D0355" w:rsidRDefault="000D0355" w:rsidP="000D0355">
            <w:pPr>
              <w:rPr>
                <w:rFonts w:ascii="Arial" w:hAnsi="Arial" w:cs="Arial"/>
                <w:color w:val="000000"/>
                <w:sz w:val="22"/>
                <w:szCs w:val="22"/>
              </w:rPr>
            </w:pPr>
            <w:r w:rsidRPr="000D0355">
              <w:rPr>
                <w:rFonts w:ascii="Arial" w:hAnsi="Arial" w:cs="Arial"/>
                <w:color w:val="000000"/>
                <w:sz w:val="22"/>
                <w:szCs w:val="22"/>
              </w:rPr>
              <w:t>Encarregat</w:t>
            </w:r>
          </w:p>
        </w:tc>
        <w:tc>
          <w:tcPr>
            <w:tcW w:w="2200" w:type="dxa"/>
            <w:tcBorders>
              <w:top w:val="nil"/>
              <w:left w:val="nil"/>
              <w:bottom w:val="single" w:sz="4" w:space="0" w:color="auto"/>
              <w:right w:val="single" w:sz="4" w:space="0" w:color="auto"/>
            </w:tcBorders>
            <w:shd w:val="clear" w:color="auto" w:fill="auto"/>
            <w:noWrap/>
            <w:vAlign w:val="bottom"/>
            <w:hideMark/>
          </w:tcPr>
          <w:p w14:paraId="77D174A9" w14:textId="77777777" w:rsidR="000D0355" w:rsidRPr="000D0355" w:rsidRDefault="000D0355" w:rsidP="000D0355">
            <w:pPr>
              <w:rPr>
                <w:rFonts w:ascii="Calibri" w:hAnsi="Calibri" w:cs="Calibri"/>
                <w:color w:val="000000"/>
                <w:sz w:val="22"/>
                <w:szCs w:val="22"/>
              </w:rPr>
            </w:pPr>
            <w:r w:rsidRPr="000D0355">
              <w:rPr>
                <w:rFonts w:ascii="Calibri" w:hAnsi="Calibri" w:cs="Calibri"/>
                <w:color w:val="000000"/>
                <w:sz w:val="22"/>
                <w:szCs w:val="22"/>
              </w:rPr>
              <w:t> </w:t>
            </w:r>
          </w:p>
        </w:tc>
      </w:tr>
      <w:tr w:rsidR="000D0355" w:rsidRPr="000D0355" w14:paraId="6849837A" w14:textId="77777777" w:rsidTr="000D0355">
        <w:trPr>
          <w:trHeight w:val="290"/>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6A79FA54" w14:textId="77777777" w:rsidR="000D0355" w:rsidRPr="000D0355" w:rsidRDefault="000D0355" w:rsidP="000D0355">
            <w:pPr>
              <w:rPr>
                <w:rFonts w:ascii="Arial" w:hAnsi="Arial" w:cs="Arial"/>
                <w:color w:val="000000"/>
                <w:sz w:val="22"/>
                <w:szCs w:val="22"/>
              </w:rPr>
            </w:pPr>
            <w:r w:rsidRPr="000D0355">
              <w:rPr>
                <w:rFonts w:ascii="Arial" w:hAnsi="Arial" w:cs="Arial"/>
                <w:color w:val="000000"/>
                <w:sz w:val="22"/>
                <w:szCs w:val="22"/>
              </w:rPr>
              <w:t xml:space="preserve">Capatàs </w:t>
            </w:r>
          </w:p>
        </w:tc>
        <w:tc>
          <w:tcPr>
            <w:tcW w:w="2200" w:type="dxa"/>
            <w:tcBorders>
              <w:top w:val="nil"/>
              <w:left w:val="nil"/>
              <w:bottom w:val="single" w:sz="4" w:space="0" w:color="auto"/>
              <w:right w:val="single" w:sz="4" w:space="0" w:color="auto"/>
            </w:tcBorders>
            <w:shd w:val="clear" w:color="auto" w:fill="auto"/>
            <w:noWrap/>
            <w:vAlign w:val="bottom"/>
            <w:hideMark/>
          </w:tcPr>
          <w:p w14:paraId="648548DF" w14:textId="77777777" w:rsidR="000D0355" w:rsidRPr="000D0355" w:rsidRDefault="000D0355" w:rsidP="000D0355">
            <w:pPr>
              <w:rPr>
                <w:rFonts w:ascii="Calibri" w:hAnsi="Calibri" w:cs="Calibri"/>
                <w:color w:val="000000"/>
                <w:sz w:val="22"/>
                <w:szCs w:val="22"/>
              </w:rPr>
            </w:pPr>
            <w:r w:rsidRPr="000D0355">
              <w:rPr>
                <w:rFonts w:ascii="Calibri" w:hAnsi="Calibri" w:cs="Calibri"/>
                <w:color w:val="000000"/>
                <w:sz w:val="22"/>
                <w:szCs w:val="22"/>
              </w:rPr>
              <w:t> </w:t>
            </w:r>
          </w:p>
        </w:tc>
      </w:tr>
    </w:tbl>
    <w:p w14:paraId="4B313CFE" w14:textId="77777777" w:rsidR="000D0355" w:rsidRDefault="000D0355" w:rsidP="000D0355">
      <w:pPr>
        <w:pStyle w:val="Textindependent2"/>
        <w:shd w:val="clear" w:color="auto" w:fill="FFFFFF" w:themeFill="background1"/>
        <w:tabs>
          <w:tab w:val="left" w:pos="567"/>
          <w:tab w:val="left" w:pos="1134"/>
          <w:tab w:val="left" w:pos="1702"/>
        </w:tabs>
        <w:rPr>
          <w:rFonts w:cs="Arial"/>
          <w:sz w:val="22"/>
        </w:rPr>
      </w:pPr>
    </w:p>
    <w:p w14:paraId="065F9FD2" w14:textId="77777777" w:rsidR="000D0355" w:rsidRPr="00F97078" w:rsidRDefault="000D0355" w:rsidP="000D0355">
      <w:pPr>
        <w:tabs>
          <w:tab w:val="left" w:pos="8363"/>
        </w:tabs>
        <w:ind w:right="-1"/>
        <w:rPr>
          <w:rFonts w:ascii="Arial" w:hAnsi="Arial" w:cs="Arial"/>
          <w:sz w:val="22"/>
          <w:highlight w:val="green"/>
        </w:rPr>
      </w:pPr>
    </w:p>
    <w:p w14:paraId="1D8300C0" w14:textId="45E48D5A" w:rsidR="000D0355" w:rsidRPr="00F97078" w:rsidRDefault="00C20B19" w:rsidP="000D0355">
      <w:pPr>
        <w:pStyle w:val="Textindependent2"/>
        <w:shd w:val="clear" w:color="auto" w:fill="FFFFFF" w:themeFill="background1"/>
        <w:tabs>
          <w:tab w:val="left" w:pos="567"/>
          <w:tab w:val="left" w:pos="1134"/>
          <w:tab w:val="left" w:pos="1702"/>
        </w:tabs>
        <w:rPr>
          <w:rFonts w:cs="Arial"/>
          <w:sz w:val="22"/>
        </w:rPr>
      </w:pPr>
      <w:r>
        <w:rPr>
          <w:rFonts w:cs="Arial"/>
          <w:sz w:val="22"/>
        </w:rPr>
        <w:t xml:space="preserve">Nota: </w:t>
      </w:r>
      <w:r w:rsidR="000D0355" w:rsidRPr="00F97078">
        <w:rPr>
          <w:rFonts w:cs="Arial"/>
          <w:sz w:val="22"/>
        </w:rPr>
        <w:t xml:space="preserve">Aquesta experiència haurà d’acreditar-se mitjançant certificats emesos per les entitats i/o empreses en les </w:t>
      </w:r>
      <w:r w:rsidR="000D0355">
        <w:rPr>
          <w:rFonts w:cs="Arial"/>
          <w:sz w:val="22"/>
        </w:rPr>
        <w:t>quals el personal adscrit al contracte treballen o han treballat</w:t>
      </w:r>
      <w:r w:rsidR="000D0355" w:rsidRPr="00F97078">
        <w:rPr>
          <w:rFonts w:cs="Arial"/>
          <w:sz w:val="22"/>
        </w:rPr>
        <w:t>.</w:t>
      </w:r>
    </w:p>
    <w:p w14:paraId="45C087D6" w14:textId="77777777" w:rsidR="000D0355" w:rsidRPr="008C505D" w:rsidRDefault="000D0355" w:rsidP="000D0355">
      <w:pPr>
        <w:pStyle w:val="Textindependent2"/>
        <w:shd w:val="clear" w:color="auto" w:fill="FFFFFF" w:themeFill="background1"/>
        <w:tabs>
          <w:tab w:val="left" w:pos="567"/>
          <w:tab w:val="left" w:pos="1134"/>
          <w:tab w:val="left" w:pos="1702"/>
        </w:tabs>
        <w:rPr>
          <w:rFonts w:ascii="Verdana" w:hAnsi="Verdana" w:cs="Arial"/>
          <w:color w:val="FF0000"/>
          <w:sz w:val="20"/>
        </w:rPr>
      </w:pPr>
    </w:p>
    <w:p w14:paraId="475C3618" w14:textId="77777777" w:rsidR="000D0355" w:rsidRDefault="000D0355" w:rsidP="000D0355">
      <w:pPr>
        <w:pStyle w:val="Textindependent2"/>
        <w:tabs>
          <w:tab w:val="left" w:pos="567"/>
          <w:tab w:val="left" w:pos="1134"/>
          <w:tab w:val="left" w:pos="1702"/>
        </w:tabs>
        <w:rPr>
          <w:rFonts w:ascii="Verdana" w:hAnsi="Verdana"/>
          <w:sz w:val="20"/>
        </w:rPr>
      </w:pPr>
    </w:p>
    <w:p w14:paraId="3C485EE5" w14:textId="31385F4A" w:rsidR="00C20B19" w:rsidRDefault="00C20B19" w:rsidP="00C20B19">
      <w:pPr>
        <w:pStyle w:val="Textindependent2"/>
        <w:tabs>
          <w:tab w:val="left" w:pos="567"/>
          <w:tab w:val="left" w:pos="1134"/>
          <w:tab w:val="left" w:pos="1702"/>
        </w:tabs>
        <w:ind w:right="-2"/>
        <w:rPr>
          <w:rFonts w:ascii="Verdana" w:hAnsi="Verdana"/>
          <w:sz w:val="20"/>
        </w:rPr>
      </w:pPr>
      <w:r>
        <w:rPr>
          <w:rFonts w:ascii="Verdana" w:hAnsi="Verdana"/>
          <w:sz w:val="20"/>
        </w:rPr>
        <w:t xml:space="preserve">II.- </w:t>
      </w:r>
      <w:r w:rsidRPr="00FB0279">
        <w:rPr>
          <w:rFonts w:ascii="Verdana" w:hAnsi="Verdana"/>
          <w:sz w:val="20"/>
        </w:rPr>
        <w:t>Què</w:t>
      </w:r>
      <w:r>
        <w:rPr>
          <w:rFonts w:ascii="Verdana" w:hAnsi="Verdana"/>
          <w:sz w:val="20"/>
        </w:rPr>
        <w:t>,</w:t>
      </w:r>
      <w:r w:rsidRPr="00FB0279">
        <w:rPr>
          <w:rFonts w:ascii="Verdana" w:hAnsi="Verdana"/>
          <w:sz w:val="20"/>
        </w:rPr>
        <w:t xml:space="preserve"> respecte de cada persona que executarà el contracte</w:t>
      </w:r>
      <w:r>
        <w:rPr>
          <w:rFonts w:ascii="Verdana" w:hAnsi="Verdana"/>
          <w:sz w:val="20"/>
        </w:rPr>
        <w:t xml:space="preserve">, </w:t>
      </w:r>
      <w:r w:rsidRPr="00F43D64">
        <w:rPr>
          <w:rFonts w:ascii="Verdana" w:hAnsi="Verdana"/>
          <w:sz w:val="20"/>
        </w:rPr>
        <w:t>el nombre de dies treballats amb l’empresa</w:t>
      </w:r>
      <w:r>
        <w:rPr>
          <w:rFonts w:ascii="Verdana" w:hAnsi="Verdana"/>
          <w:sz w:val="20"/>
        </w:rPr>
        <w:t>,</w:t>
      </w:r>
      <w:r w:rsidRPr="00F43D64">
        <w:rPr>
          <w:rFonts w:ascii="Verdana" w:hAnsi="Verdana"/>
          <w:sz w:val="20"/>
        </w:rPr>
        <w:t xml:space="preserve"> amb la mateixa modalitat de contracte de treball </w:t>
      </w:r>
      <w:r>
        <w:rPr>
          <w:rFonts w:ascii="Verdana" w:hAnsi="Verdana"/>
          <w:sz w:val="20"/>
        </w:rPr>
        <w:t>de llarga durada</w:t>
      </w:r>
      <w:r w:rsidRPr="00F43D64">
        <w:rPr>
          <w:rFonts w:ascii="Verdana" w:hAnsi="Verdana"/>
          <w:sz w:val="20"/>
        </w:rPr>
        <w:t xml:space="preserve"> en els darrers trenta-sis mesos anteriors a la data de finalització del termini de presentació de proposicions</w:t>
      </w:r>
      <w:r>
        <w:rPr>
          <w:rFonts w:ascii="Verdana" w:hAnsi="Verdana"/>
          <w:sz w:val="20"/>
        </w:rPr>
        <w:t>, és</w:t>
      </w:r>
      <w:r w:rsidRPr="00F43D64">
        <w:rPr>
          <w:rFonts w:ascii="Verdana" w:hAnsi="Verdana"/>
          <w:sz w:val="20"/>
        </w:rPr>
        <w:t>:</w:t>
      </w:r>
    </w:p>
    <w:p w14:paraId="5FD8D0EE" w14:textId="77777777" w:rsidR="00C20B19" w:rsidRPr="00F43D64" w:rsidRDefault="00C20B19" w:rsidP="00C20B19">
      <w:pPr>
        <w:pStyle w:val="Textindependent2"/>
        <w:tabs>
          <w:tab w:val="left" w:pos="567"/>
          <w:tab w:val="left" w:pos="1134"/>
          <w:tab w:val="left" w:pos="1702"/>
        </w:tabs>
        <w:ind w:right="-2"/>
        <w:rPr>
          <w:rFonts w:ascii="Verdana" w:hAnsi="Verdana"/>
          <w:sz w:val="20"/>
        </w:rPr>
      </w:pPr>
    </w:p>
    <w:tbl>
      <w:tblPr>
        <w:tblStyle w:val="Taulaambquadrcula"/>
        <w:tblW w:w="0" w:type="auto"/>
        <w:tblLook w:val="04A0" w:firstRow="1" w:lastRow="0" w:firstColumn="1" w:lastColumn="0" w:noHBand="0" w:noVBand="1"/>
      </w:tblPr>
      <w:tblGrid>
        <w:gridCol w:w="1426"/>
        <w:gridCol w:w="2035"/>
        <w:gridCol w:w="2579"/>
        <w:gridCol w:w="2680"/>
      </w:tblGrid>
      <w:tr w:rsidR="00C20B19" w14:paraId="0D37ABAE" w14:textId="77777777" w:rsidTr="00006B88">
        <w:tc>
          <w:tcPr>
            <w:tcW w:w="1426" w:type="dxa"/>
          </w:tcPr>
          <w:p w14:paraId="1BD4259C" w14:textId="77777777" w:rsidR="00C20B19" w:rsidRPr="00F43D64" w:rsidRDefault="00C20B19" w:rsidP="00006B88">
            <w:pPr>
              <w:jc w:val="both"/>
              <w:rPr>
                <w:rFonts w:ascii="Verdana" w:eastAsia="Calibri" w:hAnsi="Verdana"/>
              </w:rPr>
            </w:pPr>
            <w:r w:rsidRPr="00F43D64">
              <w:rPr>
                <w:rFonts w:ascii="Verdana" w:eastAsia="Calibri" w:hAnsi="Verdana"/>
              </w:rPr>
              <w:t xml:space="preserve">Inicials del </w:t>
            </w:r>
            <w:r>
              <w:rPr>
                <w:rFonts w:ascii="Verdana" w:eastAsia="Calibri" w:hAnsi="Verdana"/>
              </w:rPr>
              <w:t>la persona treballadora</w:t>
            </w:r>
          </w:p>
        </w:tc>
        <w:tc>
          <w:tcPr>
            <w:tcW w:w="2035" w:type="dxa"/>
          </w:tcPr>
          <w:p w14:paraId="34B3A1C5" w14:textId="77777777" w:rsidR="00C20B19" w:rsidRDefault="00C20B19" w:rsidP="00006B88">
            <w:pPr>
              <w:jc w:val="both"/>
              <w:rPr>
                <w:rFonts w:ascii="Verdana" w:eastAsia="Calibri" w:hAnsi="Verdana"/>
              </w:rPr>
            </w:pPr>
            <w:r>
              <w:rPr>
                <w:rFonts w:ascii="Verdana" w:eastAsia="Calibri" w:hAnsi="Verdana"/>
              </w:rPr>
              <w:t>HOME (H)/</w:t>
            </w:r>
          </w:p>
          <w:p w14:paraId="6A51E312" w14:textId="77777777" w:rsidR="00C20B19" w:rsidRPr="00F43D64" w:rsidRDefault="00C20B19" w:rsidP="00006B88">
            <w:pPr>
              <w:jc w:val="both"/>
              <w:rPr>
                <w:rFonts w:ascii="Verdana" w:eastAsia="Calibri" w:hAnsi="Verdana"/>
              </w:rPr>
            </w:pPr>
            <w:r>
              <w:rPr>
                <w:rFonts w:ascii="Verdana" w:eastAsia="Calibri" w:hAnsi="Verdana"/>
              </w:rPr>
              <w:t>DONA (D)</w:t>
            </w:r>
          </w:p>
        </w:tc>
        <w:tc>
          <w:tcPr>
            <w:tcW w:w="2579" w:type="dxa"/>
          </w:tcPr>
          <w:p w14:paraId="628127F1" w14:textId="77777777" w:rsidR="00C20B19" w:rsidRPr="00F43D64" w:rsidRDefault="00C20B19" w:rsidP="00006B88">
            <w:pPr>
              <w:jc w:val="both"/>
              <w:rPr>
                <w:rFonts w:ascii="Verdana" w:eastAsia="Calibri" w:hAnsi="Verdana"/>
              </w:rPr>
            </w:pPr>
            <w:r w:rsidRPr="00F43D64">
              <w:rPr>
                <w:rFonts w:ascii="Verdana" w:eastAsia="Calibri" w:hAnsi="Verdana"/>
              </w:rPr>
              <w:t>Categoria professional en l’empresa</w:t>
            </w:r>
          </w:p>
        </w:tc>
        <w:tc>
          <w:tcPr>
            <w:tcW w:w="2680" w:type="dxa"/>
          </w:tcPr>
          <w:p w14:paraId="0FE632CD" w14:textId="5E8AB158" w:rsidR="00C20B19" w:rsidRDefault="00C20B19" w:rsidP="00C20B19">
            <w:pPr>
              <w:jc w:val="both"/>
              <w:rPr>
                <w:rFonts w:ascii="Verdana" w:eastAsia="Calibri" w:hAnsi="Verdana"/>
              </w:rPr>
            </w:pPr>
            <w:r w:rsidRPr="00F43D64">
              <w:rPr>
                <w:rFonts w:ascii="Verdana" w:eastAsia="Calibri" w:hAnsi="Verdana"/>
              </w:rPr>
              <w:t xml:space="preserve">Nombre de dies treballats amb contracte </w:t>
            </w:r>
            <w:r>
              <w:rPr>
                <w:rFonts w:ascii="Verdana" w:eastAsia="Calibri" w:hAnsi="Verdana"/>
              </w:rPr>
              <w:t>de llarga durada</w:t>
            </w:r>
            <w:r w:rsidRPr="00F43D64">
              <w:rPr>
                <w:rFonts w:ascii="Verdana" w:eastAsia="Calibri" w:hAnsi="Verdana"/>
              </w:rPr>
              <w:t xml:space="preserve"> en els darrers 36 mesos anteriors a la data de finalització del termini de presentació d’ofertes</w:t>
            </w:r>
          </w:p>
        </w:tc>
      </w:tr>
      <w:tr w:rsidR="00C20B19" w14:paraId="0DF205D7" w14:textId="77777777" w:rsidTr="00006B88">
        <w:tc>
          <w:tcPr>
            <w:tcW w:w="1426" w:type="dxa"/>
          </w:tcPr>
          <w:p w14:paraId="2BC1F772" w14:textId="5081651D" w:rsidR="00C20B19" w:rsidRDefault="00C20B19" w:rsidP="00006B88">
            <w:pPr>
              <w:jc w:val="both"/>
              <w:rPr>
                <w:rFonts w:ascii="Verdana" w:eastAsia="Calibri" w:hAnsi="Verdana"/>
                <w:sz w:val="24"/>
              </w:rPr>
            </w:pPr>
          </w:p>
        </w:tc>
        <w:tc>
          <w:tcPr>
            <w:tcW w:w="2035" w:type="dxa"/>
          </w:tcPr>
          <w:p w14:paraId="4B3EA3F5" w14:textId="77777777" w:rsidR="00C20B19" w:rsidRDefault="00C20B19" w:rsidP="00006B88">
            <w:pPr>
              <w:jc w:val="both"/>
              <w:rPr>
                <w:rFonts w:ascii="Verdana" w:eastAsia="Calibri" w:hAnsi="Verdana"/>
                <w:sz w:val="24"/>
              </w:rPr>
            </w:pPr>
          </w:p>
        </w:tc>
        <w:tc>
          <w:tcPr>
            <w:tcW w:w="2579" w:type="dxa"/>
          </w:tcPr>
          <w:p w14:paraId="3D24DC26" w14:textId="25412DA9" w:rsidR="00C20B19" w:rsidRDefault="00C20B19" w:rsidP="00006B88">
            <w:pPr>
              <w:jc w:val="both"/>
              <w:rPr>
                <w:rFonts w:ascii="Verdana" w:eastAsia="Calibri" w:hAnsi="Verdana"/>
                <w:sz w:val="24"/>
              </w:rPr>
            </w:pPr>
            <w:r w:rsidRPr="000D0355">
              <w:rPr>
                <w:rFonts w:ascii="Arial" w:hAnsi="Arial" w:cs="Arial"/>
                <w:color w:val="000000"/>
                <w:sz w:val="22"/>
                <w:szCs w:val="22"/>
              </w:rPr>
              <w:t>Tècnic/a Responsable</w:t>
            </w:r>
          </w:p>
        </w:tc>
        <w:tc>
          <w:tcPr>
            <w:tcW w:w="2680" w:type="dxa"/>
          </w:tcPr>
          <w:p w14:paraId="4A1E7818" w14:textId="77777777" w:rsidR="00C20B19" w:rsidRDefault="00C20B19" w:rsidP="00006B88">
            <w:pPr>
              <w:jc w:val="both"/>
              <w:rPr>
                <w:rFonts w:ascii="Verdana" w:eastAsia="Calibri" w:hAnsi="Verdana"/>
                <w:sz w:val="24"/>
              </w:rPr>
            </w:pPr>
          </w:p>
        </w:tc>
      </w:tr>
      <w:tr w:rsidR="00C20B19" w14:paraId="376BDFBC" w14:textId="77777777" w:rsidTr="00006B88">
        <w:tc>
          <w:tcPr>
            <w:tcW w:w="1426" w:type="dxa"/>
          </w:tcPr>
          <w:p w14:paraId="7C11C5E7" w14:textId="77777777" w:rsidR="00C20B19" w:rsidRDefault="00C20B19" w:rsidP="00006B88">
            <w:pPr>
              <w:jc w:val="both"/>
              <w:rPr>
                <w:rFonts w:ascii="Verdana" w:eastAsia="Calibri" w:hAnsi="Verdana"/>
                <w:sz w:val="24"/>
              </w:rPr>
            </w:pPr>
          </w:p>
        </w:tc>
        <w:tc>
          <w:tcPr>
            <w:tcW w:w="2035" w:type="dxa"/>
          </w:tcPr>
          <w:p w14:paraId="50E21FD6" w14:textId="77777777" w:rsidR="00C20B19" w:rsidRDefault="00C20B19" w:rsidP="00006B88">
            <w:pPr>
              <w:jc w:val="both"/>
              <w:rPr>
                <w:rFonts w:ascii="Verdana" w:eastAsia="Calibri" w:hAnsi="Verdana"/>
                <w:sz w:val="24"/>
              </w:rPr>
            </w:pPr>
          </w:p>
        </w:tc>
        <w:tc>
          <w:tcPr>
            <w:tcW w:w="2579" w:type="dxa"/>
          </w:tcPr>
          <w:p w14:paraId="0DEC2465" w14:textId="797CF634" w:rsidR="00C20B19" w:rsidRPr="000D0355" w:rsidRDefault="00C20B19" w:rsidP="00006B88">
            <w:pPr>
              <w:jc w:val="both"/>
              <w:rPr>
                <w:rFonts w:ascii="Arial" w:hAnsi="Arial" w:cs="Arial"/>
                <w:color w:val="000000"/>
                <w:sz w:val="22"/>
                <w:szCs w:val="22"/>
              </w:rPr>
            </w:pPr>
            <w:r>
              <w:rPr>
                <w:rFonts w:ascii="Arial" w:hAnsi="Arial" w:cs="Arial"/>
                <w:color w:val="000000"/>
                <w:sz w:val="22"/>
                <w:szCs w:val="22"/>
              </w:rPr>
              <w:t>Encarregat</w:t>
            </w:r>
          </w:p>
        </w:tc>
        <w:tc>
          <w:tcPr>
            <w:tcW w:w="2680" w:type="dxa"/>
          </w:tcPr>
          <w:p w14:paraId="373CED64" w14:textId="77777777" w:rsidR="00C20B19" w:rsidRDefault="00C20B19" w:rsidP="00006B88">
            <w:pPr>
              <w:jc w:val="both"/>
              <w:rPr>
                <w:rFonts w:ascii="Verdana" w:eastAsia="Calibri" w:hAnsi="Verdana"/>
                <w:sz w:val="24"/>
              </w:rPr>
            </w:pPr>
          </w:p>
        </w:tc>
      </w:tr>
      <w:tr w:rsidR="00C20B19" w14:paraId="330E1ABD" w14:textId="77777777" w:rsidTr="00006B88">
        <w:tc>
          <w:tcPr>
            <w:tcW w:w="1426" w:type="dxa"/>
          </w:tcPr>
          <w:p w14:paraId="27DC1D17" w14:textId="77777777" w:rsidR="00C20B19" w:rsidRDefault="00C20B19" w:rsidP="00006B88">
            <w:pPr>
              <w:jc w:val="both"/>
              <w:rPr>
                <w:rFonts w:ascii="Verdana" w:eastAsia="Calibri" w:hAnsi="Verdana"/>
                <w:sz w:val="24"/>
              </w:rPr>
            </w:pPr>
          </w:p>
        </w:tc>
        <w:tc>
          <w:tcPr>
            <w:tcW w:w="2035" w:type="dxa"/>
          </w:tcPr>
          <w:p w14:paraId="4254B3A0" w14:textId="77777777" w:rsidR="00C20B19" w:rsidRDefault="00C20B19" w:rsidP="00006B88">
            <w:pPr>
              <w:jc w:val="both"/>
              <w:rPr>
                <w:rFonts w:ascii="Verdana" w:eastAsia="Calibri" w:hAnsi="Verdana"/>
                <w:sz w:val="24"/>
              </w:rPr>
            </w:pPr>
          </w:p>
        </w:tc>
        <w:tc>
          <w:tcPr>
            <w:tcW w:w="2579" w:type="dxa"/>
          </w:tcPr>
          <w:p w14:paraId="467BEAC6" w14:textId="4319C350" w:rsidR="00C20B19" w:rsidRPr="000D0355" w:rsidRDefault="00C20B19" w:rsidP="00006B88">
            <w:pPr>
              <w:jc w:val="both"/>
              <w:rPr>
                <w:rFonts w:ascii="Arial" w:hAnsi="Arial" w:cs="Arial"/>
                <w:color w:val="000000"/>
                <w:sz w:val="22"/>
                <w:szCs w:val="22"/>
              </w:rPr>
            </w:pPr>
            <w:r>
              <w:rPr>
                <w:rFonts w:ascii="Arial" w:hAnsi="Arial" w:cs="Arial"/>
                <w:color w:val="000000"/>
                <w:sz w:val="22"/>
                <w:szCs w:val="22"/>
              </w:rPr>
              <w:t>Capatàs</w:t>
            </w:r>
          </w:p>
        </w:tc>
        <w:tc>
          <w:tcPr>
            <w:tcW w:w="2680" w:type="dxa"/>
          </w:tcPr>
          <w:p w14:paraId="1AEA8C1E" w14:textId="77777777" w:rsidR="00C20B19" w:rsidRDefault="00C20B19" w:rsidP="00006B88">
            <w:pPr>
              <w:jc w:val="both"/>
              <w:rPr>
                <w:rFonts w:ascii="Verdana" w:eastAsia="Calibri" w:hAnsi="Verdana"/>
                <w:sz w:val="24"/>
              </w:rPr>
            </w:pPr>
          </w:p>
        </w:tc>
      </w:tr>
    </w:tbl>
    <w:p w14:paraId="53C5E250" w14:textId="77777777" w:rsidR="000D0355" w:rsidRDefault="000D0355" w:rsidP="000D0355">
      <w:pPr>
        <w:pStyle w:val="Textindependent2"/>
        <w:tabs>
          <w:tab w:val="left" w:pos="567"/>
          <w:tab w:val="left" w:pos="1134"/>
          <w:tab w:val="left" w:pos="1702"/>
        </w:tabs>
        <w:rPr>
          <w:rFonts w:ascii="Verdana" w:hAnsi="Verdana" w:cs="Arial"/>
          <w:sz w:val="20"/>
        </w:rPr>
      </w:pPr>
    </w:p>
    <w:p w14:paraId="24226B68" w14:textId="15CF3682" w:rsidR="00ED468C" w:rsidRDefault="00ED468C" w:rsidP="000D0355">
      <w:pPr>
        <w:pStyle w:val="Textindependent2"/>
        <w:tabs>
          <w:tab w:val="left" w:pos="567"/>
          <w:tab w:val="left" w:pos="1134"/>
          <w:tab w:val="left" w:pos="1702"/>
        </w:tabs>
        <w:rPr>
          <w:rFonts w:ascii="Verdana" w:hAnsi="Verdana" w:cs="Arial"/>
          <w:sz w:val="20"/>
        </w:rPr>
      </w:pPr>
      <w:r>
        <w:rPr>
          <w:rFonts w:ascii="Verdana" w:hAnsi="Verdana" w:cs="Arial"/>
          <w:sz w:val="20"/>
        </w:rPr>
        <w:t>S’adjunta la documentació  que ho acredita</w:t>
      </w:r>
    </w:p>
    <w:p w14:paraId="577F4747" w14:textId="77777777" w:rsidR="00ED468C" w:rsidRPr="004C4F27" w:rsidRDefault="00ED468C" w:rsidP="000D0355">
      <w:pPr>
        <w:pStyle w:val="Textindependent2"/>
        <w:tabs>
          <w:tab w:val="left" w:pos="567"/>
          <w:tab w:val="left" w:pos="1134"/>
          <w:tab w:val="left" w:pos="1702"/>
        </w:tabs>
        <w:rPr>
          <w:rFonts w:ascii="Verdana" w:hAnsi="Verdana" w:cs="Arial"/>
          <w:sz w:val="20"/>
        </w:rPr>
      </w:pPr>
    </w:p>
    <w:p w14:paraId="5BB00B3A" w14:textId="62C94658" w:rsidR="000D0355" w:rsidRDefault="00C20B19" w:rsidP="00C20B19">
      <w:pPr>
        <w:pStyle w:val="Textindependent2"/>
        <w:shd w:val="clear" w:color="auto" w:fill="FFFFFF" w:themeFill="background1"/>
        <w:tabs>
          <w:tab w:val="left" w:pos="709"/>
          <w:tab w:val="left" w:pos="1134"/>
          <w:tab w:val="left" w:pos="1702"/>
        </w:tabs>
        <w:rPr>
          <w:rFonts w:cs="Arial"/>
          <w:sz w:val="22"/>
        </w:rPr>
      </w:pPr>
      <w:r>
        <w:rPr>
          <w:rFonts w:cs="Arial"/>
          <w:sz w:val="22"/>
        </w:rPr>
        <w:t>III.- Que en el cas de resultar adjudicataris, ens comprometem a utilitzar vehicles de les següents característiques</w:t>
      </w:r>
      <w:r w:rsidR="00C57AD2">
        <w:rPr>
          <w:rFonts w:cs="Arial"/>
          <w:sz w:val="22"/>
        </w:rPr>
        <w:t xml:space="preserve"> i ens comprometem a tenir-les a </w:t>
      </w:r>
      <w:proofErr w:type="spellStart"/>
      <w:r w:rsidR="00C57AD2">
        <w:rPr>
          <w:rFonts w:cs="Arial"/>
          <w:sz w:val="22"/>
        </w:rPr>
        <w:t>diposició</w:t>
      </w:r>
      <w:proofErr w:type="spellEnd"/>
      <w:r w:rsidR="00C57AD2">
        <w:rPr>
          <w:rFonts w:cs="Arial"/>
          <w:sz w:val="22"/>
        </w:rPr>
        <w:t xml:space="preserve"> del contracte prèviament a la seva formalització</w:t>
      </w:r>
    </w:p>
    <w:p w14:paraId="0BAB8950" w14:textId="77777777" w:rsidR="000D0355" w:rsidRDefault="000D0355" w:rsidP="000D0355">
      <w:pPr>
        <w:pStyle w:val="Textindependent2"/>
        <w:shd w:val="clear" w:color="auto" w:fill="FFFFFF" w:themeFill="background1"/>
        <w:tabs>
          <w:tab w:val="left" w:pos="567"/>
          <w:tab w:val="left" w:pos="1134"/>
          <w:tab w:val="left" w:pos="1702"/>
        </w:tabs>
        <w:rPr>
          <w:rFonts w:cs="Arial"/>
          <w:sz w:val="22"/>
        </w:rPr>
      </w:pPr>
    </w:p>
    <w:p w14:paraId="4EBF825A" w14:textId="77777777" w:rsidR="000D0355" w:rsidRDefault="000D0355" w:rsidP="000D0355">
      <w:pPr>
        <w:pStyle w:val="Textindependent2"/>
        <w:shd w:val="clear" w:color="auto" w:fill="FFFFFF" w:themeFill="background1"/>
        <w:tabs>
          <w:tab w:val="left" w:pos="567"/>
          <w:tab w:val="left" w:pos="1134"/>
          <w:tab w:val="left" w:pos="1702"/>
        </w:tabs>
        <w:rPr>
          <w:rFonts w:cs="Arial"/>
          <w:sz w:val="22"/>
        </w:rPr>
      </w:pPr>
    </w:p>
    <w:tbl>
      <w:tblPr>
        <w:tblW w:w="0" w:type="auto"/>
        <w:jc w:val="center"/>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2091"/>
        <w:gridCol w:w="2091"/>
      </w:tblGrid>
      <w:tr w:rsidR="000D0355" w:rsidRPr="00F97078" w14:paraId="469DA676" w14:textId="77777777" w:rsidTr="00006B88">
        <w:trPr>
          <w:jc w:val="center"/>
        </w:trPr>
        <w:tc>
          <w:tcPr>
            <w:tcW w:w="2520" w:type="dxa"/>
            <w:tcBorders>
              <w:top w:val="nil"/>
              <w:left w:val="nil"/>
              <w:bottom w:val="single" w:sz="4" w:space="0" w:color="auto"/>
            </w:tcBorders>
          </w:tcPr>
          <w:p w14:paraId="23F88AB1" w14:textId="77777777" w:rsidR="000D0355" w:rsidRPr="00F97078" w:rsidRDefault="000D0355" w:rsidP="00006B88">
            <w:pPr>
              <w:rPr>
                <w:rFonts w:ascii="Arial" w:hAnsi="Arial" w:cs="Arial"/>
                <w:b/>
                <w:sz w:val="22"/>
              </w:rPr>
            </w:pPr>
          </w:p>
        </w:tc>
        <w:tc>
          <w:tcPr>
            <w:tcW w:w="2091" w:type="dxa"/>
            <w:shd w:val="clear" w:color="auto" w:fill="D9D9D9"/>
            <w:vAlign w:val="center"/>
          </w:tcPr>
          <w:p w14:paraId="10ED7388" w14:textId="77777777" w:rsidR="000D0355" w:rsidRDefault="000D0355" w:rsidP="00006B88">
            <w:pPr>
              <w:jc w:val="center"/>
              <w:rPr>
                <w:rFonts w:ascii="Arial" w:hAnsi="Arial" w:cs="Arial"/>
                <w:b/>
                <w:sz w:val="22"/>
              </w:rPr>
            </w:pPr>
            <w:r>
              <w:rPr>
                <w:rFonts w:ascii="Arial" w:hAnsi="Arial" w:cs="Arial"/>
                <w:b/>
                <w:sz w:val="22"/>
              </w:rPr>
              <w:t>Sense distintiu</w:t>
            </w:r>
          </w:p>
        </w:tc>
        <w:tc>
          <w:tcPr>
            <w:tcW w:w="2091" w:type="dxa"/>
            <w:shd w:val="clear" w:color="auto" w:fill="D9D9D9"/>
            <w:vAlign w:val="center"/>
          </w:tcPr>
          <w:p w14:paraId="0075E9F9" w14:textId="5AB0A933" w:rsidR="000D0355" w:rsidRPr="00401E5C" w:rsidRDefault="000D0355" w:rsidP="00006B88">
            <w:pPr>
              <w:jc w:val="center"/>
              <w:rPr>
                <w:rFonts w:ascii="Arial" w:hAnsi="Arial" w:cs="Arial"/>
                <w:b/>
                <w:sz w:val="22"/>
                <w:vertAlign w:val="superscript"/>
              </w:rPr>
            </w:pPr>
            <w:r>
              <w:rPr>
                <w:rFonts w:ascii="Arial" w:hAnsi="Arial" w:cs="Arial"/>
                <w:b/>
                <w:sz w:val="22"/>
              </w:rPr>
              <w:t>N ZERO o N EC</w:t>
            </w:r>
            <w:r w:rsidR="00C20B19">
              <w:rPr>
                <w:rFonts w:ascii="Arial" w:hAnsi="Arial" w:cs="Arial"/>
                <w:b/>
                <w:sz w:val="22"/>
              </w:rPr>
              <w:t>O</w:t>
            </w:r>
            <w:r>
              <w:rPr>
                <w:rFonts w:ascii="Arial" w:hAnsi="Arial" w:cs="Arial"/>
                <w:b/>
                <w:sz w:val="22"/>
                <w:vertAlign w:val="superscript"/>
              </w:rPr>
              <w:t>*</w:t>
            </w:r>
          </w:p>
        </w:tc>
      </w:tr>
      <w:tr w:rsidR="000D0355" w:rsidRPr="00F97078" w14:paraId="40BCE8EA" w14:textId="77777777" w:rsidTr="00006B88">
        <w:trPr>
          <w:jc w:val="center"/>
        </w:trPr>
        <w:tc>
          <w:tcPr>
            <w:tcW w:w="2520" w:type="dxa"/>
            <w:tcBorders>
              <w:top w:val="single" w:sz="4" w:space="0" w:color="auto"/>
            </w:tcBorders>
            <w:shd w:val="clear" w:color="auto" w:fill="F2F2F2"/>
          </w:tcPr>
          <w:p w14:paraId="2907CEC4" w14:textId="77777777" w:rsidR="000D0355" w:rsidRPr="00F97078" w:rsidRDefault="000D0355" w:rsidP="00006B88">
            <w:pPr>
              <w:rPr>
                <w:rFonts w:ascii="Arial" w:hAnsi="Arial" w:cs="Arial"/>
                <w:b/>
                <w:sz w:val="22"/>
              </w:rPr>
            </w:pPr>
            <w:r>
              <w:rPr>
                <w:rStyle w:val="Textennegreta"/>
                <w:rFonts w:ascii="Arial" w:hAnsi="Arial" w:cs="Arial"/>
                <w:sz w:val="22"/>
                <w:szCs w:val="22"/>
              </w:rPr>
              <w:t>Vehicle personal</w:t>
            </w:r>
          </w:p>
        </w:tc>
        <w:tc>
          <w:tcPr>
            <w:tcW w:w="2091" w:type="dxa"/>
            <w:vAlign w:val="center"/>
          </w:tcPr>
          <w:p w14:paraId="2B94089A" w14:textId="7961C819" w:rsidR="000D0355" w:rsidRDefault="00853F7D" w:rsidP="00006B88">
            <w:pPr>
              <w:jc w:val="center"/>
              <w:rPr>
                <w:rFonts w:ascii="Arial" w:hAnsi="Arial" w:cs="Arial"/>
                <w:sz w:val="22"/>
              </w:rPr>
            </w:pPr>
            <w:r>
              <w:rPr>
                <w:rFonts w:ascii="Arial" w:hAnsi="Arial" w:cs="Arial"/>
                <w:sz w:val="22"/>
              </w:rPr>
              <w:t>SI/NO</w:t>
            </w:r>
          </w:p>
        </w:tc>
        <w:tc>
          <w:tcPr>
            <w:tcW w:w="2091" w:type="dxa"/>
            <w:shd w:val="clear" w:color="auto" w:fill="auto"/>
            <w:vAlign w:val="center"/>
          </w:tcPr>
          <w:p w14:paraId="691AB5CA" w14:textId="270CDA7D" w:rsidR="000D0355" w:rsidRPr="00F97078" w:rsidRDefault="00853F7D" w:rsidP="00006B88">
            <w:pPr>
              <w:jc w:val="center"/>
              <w:rPr>
                <w:rFonts w:ascii="Arial" w:hAnsi="Arial" w:cs="Arial"/>
                <w:sz w:val="22"/>
              </w:rPr>
            </w:pPr>
            <w:r>
              <w:rPr>
                <w:rFonts w:ascii="Arial" w:hAnsi="Arial" w:cs="Arial"/>
                <w:sz w:val="22"/>
              </w:rPr>
              <w:t>SI/NO</w:t>
            </w:r>
          </w:p>
        </w:tc>
      </w:tr>
      <w:tr w:rsidR="000D0355" w:rsidRPr="00F97078" w14:paraId="753FE309" w14:textId="77777777" w:rsidTr="00853F7D">
        <w:trPr>
          <w:jc w:val="center"/>
        </w:trPr>
        <w:tc>
          <w:tcPr>
            <w:tcW w:w="2520" w:type="dxa"/>
            <w:tcBorders>
              <w:top w:val="single" w:sz="4" w:space="0" w:color="auto"/>
              <w:bottom w:val="single" w:sz="4" w:space="0" w:color="auto"/>
            </w:tcBorders>
            <w:shd w:val="clear" w:color="auto" w:fill="F2F2F2"/>
          </w:tcPr>
          <w:p w14:paraId="2A402D61" w14:textId="77777777" w:rsidR="000D0355" w:rsidRPr="00F97078" w:rsidRDefault="000D0355" w:rsidP="00006B88">
            <w:pPr>
              <w:rPr>
                <w:rFonts w:ascii="Arial" w:hAnsi="Arial" w:cs="Arial"/>
                <w:b/>
                <w:sz w:val="22"/>
              </w:rPr>
            </w:pPr>
            <w:r>
              <w:rPr>
                <w:rStyle w:val="Textennegreta"/>
                <w:rFonts w:ascii="Arial" w:hAnsi="Arial" w:cs="Arial"/>
                <w:sz w:val="22"/>
                <w:szCs w:val="22"/>
              </w:rPr>
              <w:t>Camió-pop</w:t>
            </w:r>
          </w:p>
        </w:tc>
        <w:tc>
          <w:tcPr>
            <w:tcW w:w="2091" w:type="dxa"/>
            <w:vAlign w:val="center"/>
          </w:tcPr>
          <w:p w14:paraId="7B19A9F1" w14:textId="6ECB558B" w:rsidR="000D0355" w:rsidRDefault="00853F7D" w:rsidP="00006B88">
            <w:pPr>
              <w:jc w:val="center"/>
              <w:rPr>
                <w:rFonts w:ascii="Arial" w:hAnsi="Arial" w:cs="Arial"/>
                <w:sz w:val="22"/>
              </w:rPr>
            </w:pPr>
            <w:r>
              <w:rPr>
                <w:rFonts w:ascii="Arial" w:hAnsi="Arial" w:cs="Arial"/>
                <w:sz w:val="22"/>
              </w:rPr>
              <w:t>SI/NO</w:t>
            </w:r>
          </w:p>
        </w:tc>
        <w:tc>
          <w:tcPr>
            <w:tcW w:w="2091" w:type="dxa"/>
            <w:shd w:val="clear" w:color="auto" w:fill="auto"/>
            <w:vAlign w:val="center"/>
          </w:tcPr>
          <w:p w14:paraId="22997C3D" w14:textId="01D7AB36" w:rsidR="000D0355" w:rsidRPr="00F97078" w:rsidRDefault="00853F7D" w:rsidP="00006B88">
            <w:pPr>
              <w:jc w:val="center"/>
              <w:rPr>
                <w:rFonts w:ascii="Arial" w:hAnsi="Arial" w:cs="Arial"/>
                <w:sz w:val="22"/>
              </w:rPr>
            </w:pPr>
            <w:r>
              <w:rPr>
                <w:rFonts w:ascii="Arial" w:hAnsi="Arial" w:cs="Arial"/>
                <w:sz w:val="22"/>
              </w:rPr>
              <w:t>SI/NO</w:t>
            </w:r>
          </w:p>
        </w:tc>
      </w:tr>
    </w:tbl>
    <w:p w14:paraId="69614ED0" w14:textId="77777777" w:rsidR="00853F7D" w:rsidRDefault="00853F7D" w:rsidP="00853F7D">
      <w:pPr>
        <w:pStyle w:val="Textindependent2"/>
        <w:shd w:val="clear" w:color="auto" w:fill="FFFFFF" w:themeFill="background1"/>
        <w:tabs>
          <w:tab w:val="left" w:pos="709"/>
          <w:tab w:val="left" w:pos="1134"/>
          <w:tab w:val="left" w:pos="1702"/>
        </w:tabs>
        <w:ind w:left="720"/>
        <w:rPr>
          <w:rFonts w:cs="Arial"/>
          <w:b/>
          <w:sz w:val="22"/>
        </w:rPr>
      </w:pPr>
    </w:p>
    <w:p w14:paraId="4D075FB9" w14:textId="58215D85" w:rsidR="00853F7D" w:rsidRPr="00853F7D" w:rsidRDefault="00853F7D" w:rsidP="00853F7D">
      <w:pPr>
        <w:pStyle w:val="Textindependent2"/>
        <w:shd w:val="clear" w:color="auto" w:fill="FFFFFF" w:themeFill="background1"/>
        <w:tabs>
          <w:tab w:val="left" w:pos="709"/>
          <w:tab w:val="left" w:pos="1134"/>
          <w:tab w:val="left" w:pos="1702"/>
        </w:tabs>
        <w:rPr>
          <w:rFonts w:cs="Arial"/>
          <w:sz w:val="22"/>
        </w:rPr>
      </w:pPr>
      <w:r w:rsidRPr="00853F7D">
        <w:rPr>
          <w:rFonts w:cs="Arial"/>
          <w:sz w:val="22"/>
        </w:rPr>
        <w:t>Cal aportar la documentació tècnica dels mateixos</w:t>
      </w:r>
      <w:r>
        <w:rPr>
          <w:rFonts w:cs="Arial"/>
          <w:sz w:val="22"/>
        </w:rPr>
        <w:t xml:space="preserve">. En el cas de no </w:t>
      </w:r>
      <w:proofErr w:type="spellStart"/>
      <w:r>
        <w:rPr>
          <w:rFonts w:cs="Arial"/>
          <w:sz w:val="22"/>
        </w:rPr>
        <w:t>diposar</w:t>
      </w:r>
      <w:proofErr w:type="spellEnd"/>
      <w:r>
        <w:rPr>
          <w:rFonts w:cs="Arial"/>
          <w:sz w:val="22"/>
        </w:rPr>
        <w:t xml:space="preserve"> dels mateixos en el moment de la licitació, presentar catàleg dels vehicles que es posaran a disposició del contracte en els que es pugui acreditar les seves característiques tècniques així com un compromís de disposar dels mateixos en el moment de la formalització del contracte.</w:t>
      </w:r>
    </w:p>
    <w:p w14:paraId="2EF00EDB" w14:textId="77777777" w:rsidR="00853F7D" w:rsidRPr="00853F7D" w:rsidRDefault="00853F7D" w:rsidP="00853F7D">
      <w:pPr>
        <w:pStyle w:val="Textindependent2"/>
        <w:shd w:val="clear" w:color="auto" w:fill="FFFFFF" w:themeFill="background1"/>
        <w:tabs>
          <w:tab w:val="left" w:pos="709"/>
          <w:tab w:val="left" w:pos="1134"/>
          <w:tab w:val="left" w:pos="1702"/>
        </w:tabs>
        <w:ind w:left="720"/>
        <w:rPr>
          <w:rFonts w:cs="Arial"/>
          <w:b/>
          <w:sz w:val="22"/>
        </w:rPr>
      </w:pPr>
    </w:p>
    <w:p w14:paraId="4C6EA3D9" w14:textId="4BBC4B8B" w:rsidR="000D0355" w:rsidRPr="007913A1" w:rsidRDefault="00853F7D" w:rsidP="00853F7D">
      <w:pPr>
        <w:pStyle w:val="Textindependent2"/>
        <w:shd w:val="clear" w:color="auto" w:fill="FFFFFF" w:themeFill="background1"/>
        <w:tabs>
          <w:tab w:val="left" w:pos="709"/>
          <w:tab w:val="left" w:pos="1134"/>
          <w:tab w:val="left" w:pos="1702"/>
        </w:tabs>
        <w:rPr>
          <w:rFonts w:cs="Arial"/>
          <w:b/>
          <w:sz w:val="22"/>
        </w:rPr>
      </w:pPr>
      <w:r>
        <w:rPr>
          <w:rFonts w:cs="Arial"/>
          <w:sz w:val="22"/>
        </w:rPr>
        <w:t xml:space="preserve">IV.- Que en el cas de resultar adjudicataris, ens comprometem a utilitzar </w:t>
      </w:r>
      <w:proofErr w:type="spellStart"/>
      <w:r w:rsidR="000D0355" w:rsidRPr="007913A1">
        <w:rPr>
          <w:rFonts w:cs="Arial"/>
          <w:sz w:val="22"/>
        </w:rPr>
        <w:t>motoserres</w:t>
      </w:r>
      <w:proofErr w:type="spellEnd"/>
      <w:r w:rsidR="000D0355" w:rsidRPr="007913A1">
        <w:rPr>
          <w:rFonts w:cs="Arial"/>
          <w:sz w:val="22"/>
        </w:rPr>
        <w:t xml:space="preserve"> elèctriques en les realització de les tasques</w:t>
      </w:r>
      <w:r w:rsidR="00C57AD2" w:rsidRPr="00C57AD2">
        <w:rPr>
          <w:rFonts w:cs="Arial"/>
          <w:sz w:val="22"/>
        </w:rPr>
        <w:t xml:space="preserve"> </w:t>
      </w:r>
      <w:r w:rsidR="00C57AD2">
        <w:rPr>
          <w:rFonts w:cs="Arial"/>
          <w:sz w:val="22"/>
        </w:rPr>
        <w:t xml:space="preserve">i ens comprometem a tenir-les a </w:t>
      </w:r>
      <w:proofErr w:type="spellStart"/>
      <w:r w:rsidR="00C57AD2">
        <w:rPr>
          <w:rFonts w:cs="Arial"/>
          <w:sz w:val="22"/>
        </w:rPr>
        <w:t>diposició</w:t>
      </w:r>
      <w:proofErr w:type="spellEnd"/>
      <w:r w:rsidR="00C57AD2">
        <w:rPr>
          <w:rFonts w:cs="Arial"/>
          <w:sz w:val="22"/>
        </w:rPr>
        <w:t xml:space="preserve"> del contracte prèviament a la seva formalització </w:t>
      </w:r>
      <w:r>
        <w:rPr>
          <w:rFonts w:cs="Arial"/>
          <w:sz w:val="22"/>
        </w:rPr>
        <w:t>: SI/NO</w:t>
      </w:r>
    </w:p>
    <w:p w14:paraId="4B90AB1A" w14:textId="77777777" w:rsidR="000D0355" w:rsidRPr="00751585" w:rsidRDefault="000D0355" w:rsidP="000D0355">
      <w:pPr>
        <w:spacing w:line="276" w:lineRule="auto"/>
        <w:rPr>
          <w:rFonts w:ascii="Arial" w:hAnsi="Arial" w:cs="Arial"/>
        </w:rPr>
      </w:pPr>
    </w:p>
    <w:p w14:paraId="6A04FB69" w14:textId="4EB1ECAF" w:rsidR="00853F7D" w:rsidRPr="00853F7D" w:rsidRDefault="00853F7D" w:rsidP="00853F7D">
      <w:pPr>
        <w:pStyle w:val="Textindependent2"/>
        <w:shd w:val="clear" w:color="auto" w:fill="FFFFFF" w:themeFill="background1"/>
        <w:tabs>
          <w:tab w:val="left" w:pos="709"/>
          <w:tab w:val="left" w:pos="1134"/>
          <w:tab w:val="left" w:pos="1702"/>
        </w:tabs>
        <w:rPr>
          <w:rFonts w:cs="Arial"/>
          <w:sz w:val="22"/>
        </w:rPr>
      </w:pPr>
      <w:r w:rsidRPr="00853F7D">
        <w:rPr>
          <w:rFonts w:cs="Arial"/>
          <w:sz w:val="22"/>
        </w:rPr>
        <w:t>Cal aportar la documentació t</w:t>
      </w:r>
      <w:r>
        <w:rPr>
          <w:rFonts w:cs="Arial"/>
          <w:sz w:val="22"/>
        </w:rPr>
        <w:t xml:space="preserve">ècnica de les mateixes. En el cas de no </w:t>
      </w:r>
      <w:proofErr w:type="spellStart"/>
      <w:r>
        <w:rPr>
          <w:rFonts w:cs="Arial"/>
          <w:sz w:val="22"/>
        </w:rPr>
        <w:t>diposar-ne</w:t>
      </w:r>
      <w:proofErr w:type="spellEnd"/>
      <w:r>
        <w:rPr>
          <w:rFonts w:cs="Arial"/>
          <w:sz w:val="22"/>
        </w:rPr>
        <w:t xml:space="preserve"> en el moment de la licitació, presentar catàleg de les </w:t>
      </w:r>
      <w:proofErr w:type="spellStart"/>
      <w:r>
        <w:rPr>
          <w:rFonts w:cs="Arial"/>
          <w:sz w:val="22"/>
        </w:rPr>
        <w:t>motoserres</w:t>
      </w:r>
      <w:proofErr w:type="spellEnd"/>
      <w:r>
        <w:rPr>
          <w:rFonts w:cs="Arial"/>
          <w:sz w:val="22"/>
        </w:rPr>
        <w:t xml:space="preserve"> que es posaran a disposició del contracte en els que es pugui acreditar les seves característiques tècniques així com un compromís de disposar dels mateixos en el moment de la formalització del contracte.</w:t>
      </w:r>
    </w:p>
    <w:p w14:paraId="6591E958" w14:textId="77777777" w:rsidR="00E63833" w:rsidRPr="00FA44BE" w:rsidRDefault="00E63833" w:rsidP="00E63833">
      <w:pPr>
        <w:rPr>
          <w:rFonts w:ascii="Verdana" w:hAnsi="Verdana"/>
        </w:rPr>
      </w:pPr>
    </w:p>
    <w:p w14:paraId="29B1B0AF" w14:textId="77777777" w:rsidR="00E63833" w:rsidRDefault="00E63833" w:rsidP="00E63833">
      <w:pPr>
        <w:rPr>
          <w:rFonts w:ascii="Verdana" w:hAnsi="Verdana"/>
        </w:rPr>
      </w:pPr>
    </w:p>
    <w:p w14:paraId="20D3E9A4" w14:textId="77777777" w:rsidR="00E63833" w:rsidRPr="00F81DA2" w:rsidRDefault="00E63833" w:rsidP="00E63833">
      <w:pPr>
        <w:rPr>
          <w:rFonts w:ascii="Verdana" w:hAnsi="Verdana"/>
        </w:rPr>
      </w:pPr>
    </w:p>
    <w:p w14:paraId="7CB6F7AA" w14:textId="77777777" w:rsidR="00E63833" w:rsidRPr="00EA6403" w:rsidRDefault="00E63833" w:rsidP="00E63833">
      <w:pPr>
        <w:rPr>
          <w:rFonts w:ascii="Verdana" w:hAnsi="Verdana" w:cs="Arial"/>
          <w:i/>
          <w:iCs/>
        </w:rPr>
      </w:pPr>
      <w:r w:rsidRPr="00EA6403">
        <w:rPr>
          <w:rFonts w:ascii="Verdana" w:hAnsi="Verdana" w:cs="Arial"/>
          <w:i/>
          <w:iCs/>
        </w:rPr>
        <w:t>(Lloc, data i signatura)".</w:t>
      </w:r>
    </w:p>
    <w:p w14:paraId="124832B7" w14:textId="77777777" w:rsidR="00E63833" w:rsidRDefault="00E63833" w:rsidP="00E63833">
      <w:pPr>
        <w:tabs>
          <w:tab w:val="decimal" w:pos="3544"/>
        </w:tabs>
        <w:jc w:val="both"/>
        <w:rPr>
          <w:rFonts w:ascii="Verdana" w:hAnsi="Verdana"/>
        </w:rPr>
      </w:pPr>
      <w:r>
        <w:rPr>
          <w:rFonts w:ascii="Verdana" w:hAnsi="Verdana"/>
        </w:rPr>
        <w:br w:type="page"/>
      </w:r>
    </w:p>
    <w:p w14:paraId="76CE56FE" w14:textId="77777777" w:rsidR="00E63833" w:rsidRPr="002C17CE" w:rsidRDefault="00E63833" w:rsidP="00E63833">
      <w:pPr>
        <w:shd w:val="clear" w:color="auto" w:fill="FFFFFF" w:themeFill="background1"/>
        <w:jc w:val="both"/>
        <w:rPr>
          <w:rFonts w:ascii="Verdana" w:hAnsi="Verdana"/>
        </w:rPr>
      </w:pPr>
    </w:p>
    <w:p w14:paraId="64EC372C" w14:textId="77777777" w:rsidR="00E63833" w:rsidRPr="002C17CE" w:rsidRDefault="00E63833" w:rsidP="00E63833">
      <w:pPr>
        <w:pStyle w:val="Textdecomentari"/>
        <w:tabs>
          <w:tab w:val="left" w:pos="851"/>
          <w:tab w:val="left" w:pos="1134"/>
          <w:tab w:val="left" w:pos="1702"/>
        </w:tabs>
        <w:ind w:right="-2"/>
        <w:rPr>
          <w:rFonts w:ascii="Verdana" w:hAnsi="Verdana"/>
        </w:rPr>
      </w:pPr>
      <w:r>
        <w:rPr>
          <w:rFonts w:ascii="Verdana" w:hAnsi="Verdana"/>
          <w:b/>
        </w:rPr>
        <w:t>Annex 4</w:t>
      </w:r>
      <w:r w:rsidRPr="002C17CE">
        <w:rPr>
          <w:rFonts w:ascii="Verdana" w:hAnsi="Verdana"/>
          <w:b/>
        </w:rPr>
        <w:t>:  MODEL D’AVAL</w:t>
      </w:r>
    </w:p>
    <w:p w14:paraId="550D7836" w14:textId="77777777" w:rsidR="00E63833" w:rsidRPr="002C17CE" w:rsidRDefault="00E63833" w:rsidP="00E63833">
      <w:pPr>
        <w:pStyle w:val="Textdecomentari"/>
        <w:tabs>
          <w:tab w:val="left" w:pos="851"/>
          <w:tab w:val="left" w:pos="1134"/>
          <w:tab w:val="left" w:pos="1702"/>
        </w:tabs>
        <w:ind w:right="-2"/>
        <w:rPr>
          <w:rFonts w:ascii="Verdana" w:hAnsi="Verdana"/>
          <w:b/>
        </w:rPr>
      </w:pPr>
    </w:p>
    <w:p w14:paraId="00C998AC"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50F2A4EC"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 xml:space="preserve">L’entitat </w:t>
      </w:r>
      <w:proofErr w:type="spellStart"/>
      <w:r w:rsidRPr="002C17CE">
        <w:rPr>
          <w:rFonts w:ascii="Verdana" w:hAnsi="Verdana"/>
        </w:rPr>
        <w:t>avalista</w:t>
      </w:r>
      <w:proofErr w:type="spellEnd"/>
      <w:r w:rsidRPr="002C17CE">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07ADD28C"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3272F783"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(Lloc i data)</w:t>
      </w:r>
    </w:p>
    <w:p w14:paraId="7F8E2E55"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0C94799A"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3709D30D"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0EF265DA"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043A24A8"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459CE6F2"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2F54A84F"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5DC9A2BC"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1B74DD71"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6D5FF50A"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15487B4B"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18AEAD10"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0031F6DD"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17D82AAB"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5AE9A64E"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509DF1C8"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565163D7"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0B701550"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65EE483F"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01567CD8"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6E0029C8"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174FCA28"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6B0B2025"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24DD0D73"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4F59BEBB"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40F6F07D"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5C74BC1B"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056149B4"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00553578"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5FF0DD1C"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365F74EF"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0715BD0F" w14:textId="77777777" w:rsidR="00E63833" w:rsidRPr="002C17CE" w:rsidRDefault="00E63833" w:rsidP="00E63833">
      <w:pPr>
        <w:pStyle w:val="Textdecomentari"/>
        <w:tabs>
          <w:tab w:val="left" w:pos="851"/>
          <w:tab w:val="left" w:pos="1134"/>
          <w:tab w:val="left" w:pos="1702"/>
        </w:tabs>
        <w:ind w:right="-2"/>
        <w:rPr>
          <w:rFonts w:ascii="Verdana" w:hAnsi="Verdana"/>
          <w:b/>
        </w:rPr>
      </w:pPr>
    </w:p>
    <w:p w14:paraId="68029FD2" w14:textId="77777777" w:rsidR="00E63833" w:rsidRPr="002C17CE" w:rsidRDefault="00E63833" w:rsidP="00E63833">
      <w:pPr>
        <w:pStyle w:val="Textdecomentari"/>
        <w:tabs>
          <w:tab w:val="left" w:pos="851"/>
          <w:tab w:val="left" w:pos="1134"/>
          <w:tab w:val="left" w:pos="1702"/>
        </w:tabs>
        <w:ind w:right="-2"/>
        <w:rPr>
          <w:rFonts w:ascii="Verdana" w:hAnsi="Verdana"/>
          <w:b/>
        </w:rPr>
      </w:pPr>
      <w:r>
        <w:rPr>
          <w:rFonts w:ascii="Verdana" w:hAnsi="Verdana"/>
          <w:b/>
        </w:rPr>
        <w:t>ANNEX 5</w:t>
      </w:r>
      <w:r w:rsidRPr="002C17CE">
        <w:rPr>
          <w:rFonts w:ascii="Verdana" w:hAnsi="Verdana"/>
          <w:b/>
        </w:rPr>
        <w:t>: MODEL DE CERTIFICAT D’ASSEGURANÇA DE CAUCIÓ</w:t>
      </w:r>
    </w:p>
    <w:p w14:paraId="47BA1E0B" w14:textId="77777777" w:rsidR="00E63833" w:rsidRPr="002C17CE" w:rsidRDefault="00E63833" w:rsidP="00E63833">
      <w:pPr>
        <w:pStyle w:val="Textdecomentari"/>
        <w:tabs>
          <w:tab w:val="left" w:pos="851"/>
          <w:tab w:val="left" w:pos="1134"/>
          <w:tab w:val="left" w:pos="1702"/>
        </w:tabs>
        <w:ind w:right="-2"/>
        <w:rPr>
          <w:rFonts w:ascii="Verdana" w:hAnsi="Verdana"/>
          <w:b/>
        </w:rPr>
      </w:pPr>
    </w:p>
    <w:p w14:paraId="4A1F7545"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33E2B9C6"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1BFDB560"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6F23F28C"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511CDA6C"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5AF43AEC"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668559D5"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C17CE">
        <w:rPr>
          <w:rFonts w:ascii="Verdana" w:hAnsi="Verdana"/>
        </w:rPr>
        <w:t>clausulat</w:t>
      </w:r>
      <w:proofErr w:type="spellEnd"/>
      <w:r w:rsidRPr="002C17CE">
        <w:rPr>
          <w:rFonts w:ascii="Verdana" w:hAnsi="Verdana"/>
        </w:rPr>
        <w:t xml:space="preserve"> del contracte garantit.</w:t>
      </w:r>
    </w:p>
    <w:p w14:paraId="24D42203"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Lloc i data</w:t>
      </w:r>
    </w:p>
    <w:p w14:paraId="79299A90"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Signatura</w:t>
      </w:r>
    </w:p>
    <w:p w14:paraId="4C1B7F79"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Assegurador.</w:t>
      </w:r>
    </w:p>
    <w:p w14:paraId="55F613DB"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5C649CA9"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1ADAF303"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5CA977FB"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6C6CB35E"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 xml:space="preserve">Instruccions per a la </w:t>
      </w:r>
      <w:proofErr w:type="spellStart"/>
      <w:r w:rsidRPr="002C17CE">
        <w:rPr>
          <w:rFonts w:ascii="Verdana" w:hAnsi="Verdana"/>
        </w:rPr>
        <w:t>complimentació</w:t>
      </w:r>
      <w:proofErr w:type="spellEnd"/>
      <w:r w:rsidRPr="002C17CE">
        <w:rPr>
          <w:rFonts w:ascii="Verdana" w:hAnsi="Verdana"/>
        </w:rPr>
        <w:t xml:space="preserve"> del model.</w:t>
      </w:r>
    </w:p>
    <w:p w14:paraId="212A1F87"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6808339D"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1DB1095F"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2BC1343D"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 xml:space="preserve">(4) Òrgan de </w:t>
      </w:r>
      <w:proofErr w:type="spellStart"/>
      <w:r w:rsidRPr="002C17CE">
        <w:rPr>
          <w:rFonts w:ascii="Verdana" w:hAnsi="Verdana"/>
        </w:rPr>
        <w:t>contractació:PARCS</w:t>
      </w:r>
      <w:proofErr w:type="spellEnd"/>
      <w:r w:rsidRPr="002C17CE">
        <w:rPr>
          <w:rFonts w:ascii="Verdana" w:hAnsi="Verdana"/>
        </w:rPr>
        <w:t xml:space="preserve"> I JARDINS DE BARCELONA,INSTITUT MUNICIPAL, NIF P5801914B</w:t>
      </w:r>
    </w:p>
    <w:p w14:paraId="2DFDE0E0"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7FA8CD9C"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09E4CA84"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2939F28F" w14:textId="77777777" w:rsidR="00E63833" w:rsidRPr="002C17CE" w:rsidRDefault="00E63833" w:rsidP="00E63833">
      <w:pPr>
        <w:pStyle w:val="Textdecomentari"/>
        <w:tabs>
          <w:tab w:val="left" w:pos="851"/>
          <w:tab w:val="left" w:pos="1134"/>
          <w:tab w:val="left" w:pos="1702"/>
        </w:tabs>
        <w:ind w:right="-2"/>
        <w:rPr>
          <w:rFonts w:ascii="Verdana" w:hAnsi="Verdana"/>
        </w:rPr>
      </w:pPr>
    </w:p>
    <w:p w14:paraId="2F1B322A" w14:textId="77777777" w:rsidR="00E63833" w:rsidRPr="002C17CE" w:rsidRDefault="00E63833" w:rsidP="00E63833">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41604369" w14:textId="77777777" w:rsidR="00E63833" w:rsidRPr="002C17CE" w:rsidRDefault="00E63833" w:rsidP="00E63833">
      <w:pPr>
        <w:tabs>
          <w:tab w:val="decimal" w:pos="3544"/>
        </w:tabs>
        <w:jc w:val="both"/>
        <w:rPr>
          <w:rFonts w:ascii="Verdana" w:hAnsi="Verdana"/>
        </w:rPr>
      </w:pPr>
    </w:p>
    <w:p w14:paraId="2506D7EE" w14:textId="77777777" w:rsidR="00E63833" w:rsidRPr="002C17CE" w:rsidRDefault="00E63833" w:rsidP="00E63833">
      <w:pPr>
        <w:tabs>
          <w:tab w:val="decimal" w:pos="3544"/>
        </w:tabs>
        <w:jc w:val="both"/>
        <w:rPr>
          <w:rFonts w:ascii="Verdana" w:hAnsi="Verdana"/>
        </w:rPr>
      </w:pPr>
    </w:p>
    <w:p w14:paraId="12969590" w14:textId="77777777" w:rsidR="00E63833" w:rsidRPr="002C17CE" w:rsidRDefault="00E63833" w:rsidP="00E63833">
      <w:pPr>
        <w:tabs>
          <w:tab w:val="decimal" w:pos="3544"/>
        </w:tabs>
        <w:jc w:val="both"/>
        <w:rPr>
          <w:rFonts w:ascii="Verdana" w:hAnsi="Verdana"/>
        </w:rPr>
      </w:pPr>
    </w:p>
    <w:p w14:paraId="35F46F75" w14:textId="77777777" w:rsidR="00E63833" w:rsidRPr="002C17CE" w:rsidRDefault="00E63833" w:rsidP="00E63833">
      <w:pPr>
        <w:tabs>
          <w:tab w:val="decimal" w:pos="3544"/>
        </w:tabs>
        <w:jc w:val="both"/>
        <w:rPr>
          <w:rFonts w:ascii="Verdana" w:hAnsi="Verdana"/>
        </w:rPr>
      </w:pPr>
    </w:p>
    <w:p w14:paraId="7D64B38B" w14:textId="77777777" w:rsidR="00E63833" w:rsidRPr="002C17CE" w:rsidRDefault="00E63833" w:rsidP="00E63833">
      <w:pPr>
        <w:tabs>
          <w:tab w:val="decimal" w:pos="3544"/>
        </w:tabs>
        <w:jc w:val="both"/>
        <w:rPr>
          <w:rFonts w:ascii="Verdana" w:hAnsi="Verdana"/>
        </w:rPr>
      </w:pPr>
    </w:p>
    <w:p w14:paraId="1B48C5BF" w14:textId="77777777" w:rsidR="00E63833" w:rsidRPr="002C17CE" w:rsidRDefault="00E63833" w:rsidP="00E63833">
      <w:pPr>
        <w:tabs>
          <w:tab w:val="decimal" w:pos="3544"/>
        </w:tabs>
        <w:jc w:val="both"/>
        <w:rPr>
          <w:rFonts w:ascii="Verdana" w:hAnsi="Verdana"/>
        </w:rPr>
      </w:pPr>
    </w:p>
    <w:p w14:paraId="51D6F997" w14:textId="77777777" w:rsidR="00E63833" w:rsidRPr="002C17CE" w:rsidRDefault="00E63833" w:rsidP="00E63833">
      <w:pPr>
        <w:tabs>
          <w:tab w:val="decimal" w:pos="3544"/>
        </w:tabs>
        <w:jc w:val="both"/>
        <w:rPr>
          <w:rFonts w:ascii="Verdana" w:hAnsi="Verdana"/>
        </w:rPr>
      </w:pPr>
    </w:p>
    <w:p w14:paraId="3F320174" w14:textId="77777777" w:rsidR="00E63833" w:rsidRPr="002C17CE" w:rsidRDefault="00E63833" w:rsidP="00E63833">
      <w:pPr>
        <w:shd w:val="clear" w:color="auto" w:fill="FFFFFF" w:themeFill="background1"/>
        <w:jc w:val="both"/>
        <w:rPr>
          <w:rFonts w:ascii="Verdana" w:hAnsi="Verdana"/>
        </w:rPr>
      </w:pPr>
    </w:p>
    <w:p w14:paraId="7C6E92AF" w14:textId="77777777" w:rsidR="00E63833" w:rsidRDefault="00E63833" w:rsidP="00E63833">
      <w:pPr>
        <w:shd w:val="clear" w:color="auto" w:fill="FFFFFF" w:themeFill="background1"/>
        <w:jc w:val="both"/>
        <w:rPr>
          <w:rFonts w:ascii="Verdana" w:hAnsi="Verdana"/>
        </w:rPr>
      </w:pPr>
    </w:p>
    <w:p w14:paraId="1A4781C3" w14:textId="77777777" w:rsidR="00B53D83" w:rsidRDefault="00B53D83" w:rsidP="00E63833">
      <w:pPr>
        <w:shd w:val="clear" w:color="auto" w:fill="FFFFFF" w:themeFill="background1"/>
        <w:jc w:val="both"/>
        <w:rPr>
          <w:rFonts w:ascii="Verdana" w:hAnsi="Verdana"/>
        </w:rPr>
      </w:pPr>
    </w:p>
    <w:p w14:paraId="4449E14B" w14:textId="77777777" w:rsidR="00B53D83" w:rsidRPr="002C17CE" w:rsidRDefault="00B53D83" w:rsidP="00E63833">
      <w:pPr>
        <w:shd w:val="clear" w:color="auto" w:fill="FFFFFF" w:themeFill="background1"/>
        <w:jc w:val="both"/>
        <w:rPr>
          <w:rFonts w:ascii="Verdana" w:hAnsi="Verdana"/>
        </w:rPr>
      </w:pPr>
      <w:bookmarkStart w:id="0" w:name="_GoBack"/>
      <w:bookmarkEnd w:id="0"/>
    </w:p>
    <w:p w14:paraId="38FE31B8" w14:textId="77777777" w:rsidR="00E63833" w:rsidRPr="002C17CE" w:rsidRDefault="00E63833" w:rsidP="00E63833">
      <w:pPr>
        <w:jc w:val="center"/>
        <w:rPr>
          <w:rFonts w:ascii="Verdana" w:hAnsi="Verdana" w:cs="Arial"/>
          <w:b/>
          <w:u w:val="single"/>
        </w:rPr>
      </w:pPr>
      <w:r>
        <w:rPr>
          <w:rFonts w:ascii="Verdana" w:hAnsi="Verdana" w:cs="Arial"/>
          <w:b/>
          <w:u w:val="single"/>
        </w:rPr>
        <w:t>ANNEX 6</w:t>
      </w:r>
      <w:r w:rsidRPr="002C17CE">
        <w:rPr>
          <w:rFonts w:ascii="Verdana" w:hAnsi="Verdana" w:cs="Arial"/>
          <w:b/>
          <w:u w:val="single"/>
        </w:rPr>
        <w:t>.</w:t>
      </w:r>
    </w:p>
    <w:p w14:paraId="0AC63A23" w14:textId="77777777" w:rsidR="00E63833" w:rsidRPr="002C17CE" w:rsidRDefault="00E63833" w:rsidP="00E63833">
      <w:pPr>
        <w:jc w:val="center"/>
        <w:rPr>
          <w:rFonts w:ascii="Verdana" w:hAnsi="Verdana" w:cs="Arial"/>
          <w:b/>
        </w:rPr>
      </w:pPr>
    </w:p>
    <w:p w14:paraId="71B0FF78" w14:textId="77777777" w:rsidR="00E63833" w:rsidRPr="002C17CE" w:rsidRDefault="00E63833" w:rsidP="00E63833">
      <w:pPr>
        <w:jc w:val="center"/>
        <w:rPr>
          <w:rFonts w:ascii="Verdana" w:hAnsi="Verdana" w:cs="Arial"/>
          <w:b/>
        </w:rPr>
      </w:pPr>
      <w:r w:rsidRPr="002C17CE">
        <w:rPr>
          <w:rFonts w:ascii="Verdana" w:hAnsi="Verdana" w:cs="Arial"/>
          <w:b/>
        </w:rPr>
        <w:t>MODEL DE DECLARACIÓ</w:t>
      </w:r>
    </w:p>
    <w:p w14:paraId="2E45859F" w14:textId="77777777" w:rsidR="00E63833" w:rsidRPr="002C17CE" w:rsidRDefault="00E63833" w:rsidP="00E63833">
      <w:pPr>
        <w:jc w:val="center"/>
        <w:rPr>
          <w:rFonts w:ascii="Verdana" w:hAnsi="Verdana" w:cs="Arial"/>
          <w:b/>
        </w:rPr>
      </w:pPr>
      <w:r w:rsidRPr="002C17CE">
        <w:rPr>
          <w:rFonts w:ascii="Verdana" w:hAnsi="Verdana" w:cs="Arial"/>
          <w:b/>
        </w:rPr>
        <w:t xml:space="preserve">CONSTITUCIÓ UNIÓ TEMPORAL D’EMPRESES </w:t>
      </w:r>
    </w:p>
    <w:p w14:paraId="3C23F54F" w14:textId="77777777" w:rsidR="00E63833" w:rsidRPr="002C17CE" w:rsidRDefault="00E63833" w:rsidP="00E63833">
      <w:pPr>
        <w:jc w:val="center"/>
        <w:rPr>
          <w:rFonts w:ascii="Verdana" w:hAnsi="Verdana" w:cs="Arial"/>
          <w:b/>
        </w:rPr>
      </w:pPr>
      <w:r w:rsidRPr="002C17CE">
        <w:rPr>
          <w:rFonts w:ascii="Verdana" w:hAnsi="Verdana" w:cs="Arial"/>
          <w:b/>
        </w:rPr>
        <w:t>(UTE)</w:t>
      </w:r>
    </w:p>
    <w:p w14:paraId="4A86BBA7" w14:textId="77777777" w:rsidR="00E63833" w:rsidRPr="002C17CE" w:rsidRDefault="00E63833" w:rsidP="00E63833">
      <w:pPr>
        <w:rPr>
          <w:rFonts w:ascii="Verdana" w:hAnsi="Verdana" w:cs="Arial"/>
        </w:rPr>
      </w:pPr>
    </w:p>
    <w:p w14:paraId="2DD9DB59" w14:textId="77777777" w:rsidR="00E63833" w:rsidRPr="002C17CE" w:rsidRDefault="00E63833" w:rsidP="00E63833">
      <w:pPr>
        <w:rPr>
          <w:rFonts w:ascii="Verdana" w:hAnsi="Verdana" w:cs="Arial"/>
        </w:rPr>
      </w:pPr>
    </w:p>
    <w:p w14:paraId="19C0AB78" w14:textId="77777777" w:rsidR="00E63833" w:rsidRPr="002C17CE" w:rsidRDefault="00E63833" w:rsidP="00E63833">
      <w:pPr>
        <w:rPr>
          <w:rFonts w:ascii="Verdana" w:hAnsi="Verdana" w:cs="Arial"/>
        </w:rPr>
      </w:pPr>
      <w:r w:rsidRPr="002C17CE">
        <w:rPr>
          <w:rFonts w:ascii="Verdana" w:hAnsi="Verdana" w:cs="Arial"/>
        </w:rPr>
        <w:t>El/la senyor/a ............................................................. amb DNI núm. ....................... en representació de l’empresa ...............................................................amb NIF núm. .............................;</w:t>
      </w:r>
    </w:p>
    <w:p w14:paraId="0F7ECEAC" w14:textId="77777777" w:rsidR="00E63833" w:rsidRPr="002C17CE" w:rsidRDefault="00E63833" w:rsidP="00E63833">
      <w:pPr>
        <w:rPr>
          <w:rFonts w:ascii="Verdana" w:hAnsi="Verdana" w:cs="Arial"/>
        </w:rPr>
      </w:pPr>
    </w:p>
    <w:p w14:paraId="0ECB592E" w14:textId="77777777" w:rsidR="00E63833" w:rsidRPr="002C17CE" w:rsidRDefault="00E63833" w:rsidP="00E63833">
      <w:pPr>
        <w:rPr>
          <w:rFonts w:ascii="Verdana" w:hAnsi="Verdana" w:cs="Arial"/>
        </w:rPr>
      </w:pPr>
      <w:r w:rsidRPr="002C17CE">
        <w:rPr>
          <w:rFonts w:ascii="Verdana" w:hAnsi="Verdana" w:cs="Arial"/>
        </w:rPr>
        <w:t>El/la senyor/a ......................................................................... amb DNI núm. ..................... en representació l’empresa ................................................................... amb NIF núm. ...................................;</w:t>
      </w:r>
      <w:r w:rsidRPr="002C17CE">
        <w:rPr>
          <w:rStyle w:val="Refernciadenotaapeudepgina"/>
          <w:rFonts w:ascii="Verdana" w:hAnsi="Verdana" w:cs="Arial"/>
        </w:rPr>
        <w:footnoteRef/>
      </w:r>
    </w:p>
    <w:p w14:paraId="2A28F222" w14:textId="77777777" w:rsidR="00E63833" w:rsidRPr="002C17CE" w:rsidRDefault="00E63833" w:rsidP="00E63833">
      <w:pPr>
        <w:rPr>
          <w:rFonts w:ascii="Verdana" w:hAnsi="Verdana" w:cs="Arial"/>
        </w:rPr>
      </w:pPr>
    </w:p>
    <w:p w14:paraId="7FDDD392" w14:textId="77777777" w:rsidR="00E63833" w:rsidRPr="002C17CE" w:rsidRDefault="00E63833" w:rsidP="00E63833">
      <w:pPr>
        <w:rPr>
          <w:rFonts w:ascii="Verdana" w:hAnsi="Verdana" w:cs="Arial"/>
        </w:rPr>
      </w:pPr>
    </w:p>
    <w:p w14:paraId="7C0A8457" w14:textId="77777777" w:rsidR="00E63833" w:rsidRPr="002C17CE" w:rsidRDefault="00E63833" w:rsidP="00E63833">
      <w:pPr>
        <w:jc w:val="center"/>
        <w:rPr>
          <w:rFonts w:ascii="Verdana" w:hAnsi="Verdana" w:cs="Arial"/>
          <w:b/>
        </w:rPr>
      </w:pPr>
      <w:r w:rsidRPr="002C17CE">
        <w:rPr>
          <w:rFonts w:ascii="Verdana" w:hAnsi="Verdana" w:cs="Arial"/>
          <w:b/>
        </w:rPr>
        <w:t>DECLAREN</w:t>
      </w:r>
    </w:p>
    <w:p w14:paraId="3A840AFF" w14:textId="77777777" w:rsidR="00E63833" w:rsidRPr="002C17CE" w:rsidRDefault="00E63833" w:rsidP="00E63833">
      <w:pPr>
        <w:jc w:val="center"/>
        <w:rPr>
          <w:rFonts w:ascii="Verdana" w:hAnsi="Verdana" w:cs="Arial"/>
        </w:rPr>
      </w:pPr>
    </w:p>
    <w:p w14:paraId="76A6A92E" w14:textId="77777777" w:rsidR="00E63833" w:rsidRPr="002C17CE" w:rsidRDefault="00E63833" w:rsidP="00E63833">
      <w:pPr>
        <w:pStyle w:val="Pargrafdellista"/>
        <w:numPr>
          <w:ilvl w:val="0"/>
          <w:numId w:val="35"/>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1" w:name="annex_ute_obj_contr"/>
      <w:bookmarkEnd w:id="1"/>
      <w:r w:rsidRPr="002C17CE">
        <w:rPr>
          <w:rFonts w:ascii="Verdana" w:hAnsi="Verdana" w:cs="Arial"/>
        </w:rPr>
        <w:t xml:space="preserve">.............................................., núm. Contracte </w:t>
      </w:r>
      <w:bookmarkStart w:id="2" w:name="annex_ute_contracte"/>
      <w:bookmarkEnd w:id="2"/>
      <w:r w:rsidRPr="002C17CE">
        <w:rPr>
          <w:rFonts w:ascii="Verdana" w:hAnsi="Verdana" w:cs="Arial"/>
        </w:rPr>
        <w:t xml:space="preserve">................., núm. Expedient </w:t>
      </w:r>
      <w:bookmarkStart w:id="3" w:name="annex_ute_expedient"/>
      <w:bookmarkEnd w:id="3"/>
      <w:r w:rsidRPr="002C17CE">
        <w:rPr>
          <w:rFonts w:ascii="Verdana" w:hAnsi="Verdana" w:cs="Arial"/>
        </w:rPr>
        <w:t>.................. amb el següent percentatge de participació del preu en l’execució del contracte:</w:t>
      </w:r>
    </w:p>
    <w:p w14:paraId="72B55407" w14:textId="77777777" w:rsidR="00E63833" w:rsidRPr="002C17CE" w:rsidRDefault="00E63833" w:rsidP="00E63833">
      <w:pPr>
        <w:pStyle w:val="Pargrafdellista"/>
        <w:ind w:left="360"/>
        <w:rPr>
          <w:rFonts w:ascii="Verdana" w:hAnsi="Verdana" w:cs="Arial"/>
        </w:rPr>
      </w:pPr>
      <w:r w:rsidRPr="002C17CE">
        <w:rPr>
          <w:rFonts w:ascii="Verdana" w:hAnsi="Verdana" w:cs="Arial"/>
        </w:rPr>
        <w:t>...,... % l’empresa ............................................................................................</w:t>
      </w:r>
    </w:p>
    <w:p w14:paraId="31657639" w14:textId="77777777" w:rsidR="00E63833" w:rsidRPr="002C17CE" w:rsidRDefault="00E63833" w:rsidP="00E63833">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1C752EEB" w14:textId="77777777" w:rsidR="00E63833" w:rsidRPr="002C17CE" w:rsidRDefault="00E63833" w:rsidP="00E63833">
      <w:pPr>
        <w:pStyle w:val="Pargrafdellista"/>
        <w:ind w:left="360"/>
        <w:rPr>
          <w:rFonts w:ascii="Verdana" w:hAnsi="Verdana" w:cs="Arial"/>
        </w:rPr>
      </w:pPr>
    </w:p>
    <w:p w14:paraId="5695A86A" w14:textId="77777777" w:rsidR="00E63833" w:rsidRPr="002C17CE" w:rsidRDefault="00E63833" w:rsidP="00E63833">
      <w:pPr>
        <w:pStyle w:val="Pargrafdellista"/>
        <w:numPr>
          <w:ilvl w:val="0"/>
          <w:numId w:val="35"/>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466AC971" w14:textId="77777777" w:rsidR="00E63833" w:rsidRPr="002C17CE" w:rsidRDefault="00E63833" w:rsidP="00E63833">
      <w:pPr>
        <w:pStyle w:val="Pargrafdellista"/>
        <w:ind w:left="360"/>
        <w:rPr>
          <w:rFonts w:ascii="Verdana" w:hAnsi="Verdana" w:cs="Arial"/>
        </w:rPr>
      </w:pPr>
    </w:p>
    <w:p w14:paraId="09BED337" w14:textId="77777777" w:rsidR="00E63833" w:rsidRPr="002C17CE" w:rsidRDefault="00E63833" w:rsidP="00E63833">
      <w:pPr>
        <w:pStyle w:val="Pargrafdellista"/>
        <w:numPr>
          <w:ilvl w:val="0"/>
          <w:numId w:val="35"/>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78B98C51" w14:textId="77777777" w:rsidR="00E63833" w:rsidRPr="002C17CE" w:rsidRDefault="00E63833" w:rsidP="00E63833">
      <w:pPr>
        <w:pStyle w:val="Pargrafdellista"/>
        <w:rPr>
          <w:rFonts w:ascii="Verdana" w:hAnsi="Verdana" w:cs="Arial"/>
        </w:rPr>
      </w:pPr>
    </w:p>
    <w:p w14:paraId="0148E721" w14:textId="77777777" w:rsidR="00E63833" w:rsidRPr="002C17CE" w:rsidRDefault="00E63833" w:rsidP="00E63833">
      <w:pPr>
        <w:pStyle w:val="Pargrafdellista"/>
        <w:numPr>
          <w:ilvl w:val="0"/>
          <w:numId w:val="35"/>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64D79F73" w14:textId="77777777" w:rsidR="00E63833" w:rsidRPr="002C17CE" w:rsidRDefault="00E63833" w:rsidP="00E63833">
      <w:pPr>
        <w:rPr>
          <w:rFonts w:ascii="Verdana" w:hAnsi="Verdana" w:cs="Arial"/>
        </w:rPr>
      </w:pPr>
    </w:p>
    <w:p w14:paraId="3F0CDD0A" w14:textId="77777777" w:rsidR="00E63833" w:rsidRPr="002C17CE" w:rsidRDefault="00E63833" w:rsidP="00E63833">
      <w:pPr>
        <w:pStyle w:val="Pargrafdellista"/>
        <w:ind w:left="0"/>
        <w:rPr>
          <w:rFonts w:ascii="Verdana" w:hAnsi="Verdana" w:cs="Arial"/>
        </w:rPr>
      </w:pPr>
      <w:r w:rsidRPr="002C17CE">
        <w:rPr>
          <w:rFonts w:ascii="Verdana" w:hAnsi="Verdana" w:cs="Arial"/>
        </w:rPr>
        <w:t>I com a prova de conformitat signen aquesta declaració,</w:t>
      </w:r>
    </w:p>
    <w:p w14:paraId="6B889AE7" w14:textId="77777777" w:rsidR="00E63833" w:rsidRPr="002C17CE" w:rsidRDefault="00E63833" w:rsidP="00E63833">
      <w:pPr>
        <w:pStyle w:val="Pargrafdellista"/>
        <w:ind w:left="0"/>
        <w:rPr>
          <w:rFonts w:ascii="Verdana" w:hAnsi="Verdana" w:cs="Arial"/>
        </w:rPr>
      </w:pPr>
      <w:r w:rsidRPr="002C17CE">
        <w:rPr>
          <w:rFonts w:ascii="Verdana" w:hAnsi="Verdana" w:cs="Arial"/>
        </w:rPr>
        <w:t>(localitat i data)</w:t>
      </w:r>
    </w:p>
    <w:p w14:paraId="72AB7AB0" w14:textId="77777777" w:rsidR="00E63833" w:rsidRPr="002C17CE" w:rsidRDefault="00E63833" w:rsidP="00E63833">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378EABFF" w14:textId="77777777" w:rsidR="00E63833" w:rsidRPr="002C17CE" w:rsidRDefault="00E63833" w:rsidP="00E63833">
      <w:pPr>
        <w:shd w:val="clear" w:color="auto" w:fill="FFFFFF" w:themeFill="background1"/>
        <w:jc w:val="both"/>
        <w:rPr>
          <w:rFonts w:ascii="Verdana" w:hAnsi="Verdana"/>
        </w:rPr>
      </w:pPr>
    </w:p>
    <w:p w14:paraId="77692B6D" w14:textId="77777777" w:rsidR="00E63833" w:rsidRPr="002C17CE" w:rsidRDefault="00E63833" w:rsidP="00E63833">
      <w:pPr>
        <w:shd w:val="clear" w:color="auto" w:fill="FFFFFF" w:themeFill="background1"/>
        <w:jc w:val="both"/>
        <w:rPr>
          <w:rFonts w:ascii="Verdana" w:hAnsi="Verdana"/>
        </w:rPr>
      </w:pPr>
    </w:p>
    <w:p w14:paraId="3BDC17E2" w14:textId="77777777" w:rsidR="001C24B3" w:rsidRPr="00C502FC" w:rsidRDefault="001C24B3">
      <w:pPr>
        <w:shd w:val="clear" w:color="auto" w:fill="FFFFFF" w:themeFill="background1"/>
        <w:jc w:val="both"/>
        <w:rPr>
          <w:rFonts w:ascii="Verdana" w:hAnsi="Verdana"/>
        </w:rPr>
      </w:pPr>
    </w:p>
    <w:sectPr w:rsidR="001C24B3" w:rsidRPr="00C502FC" w:rsidSect="00235FF4">
      <w:headerReference w:type="default" r:id="rId9"/>
      <w:footerReference w:type="default" r:id="rId10"/>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006B88" w:rsidRDefault="00006B88">
      <w:r>
        <w:separator/>
      </w:r>
    </w:p>
  </w:endnote>
  <w:endnote w:type="continuationSeparator" w:id="0">
    <w:p w14:paraId="1C180914" w14:textId="77777777" w:rsidR="00006B88" w:rsidRDefault="00006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006B88" w:rsidRPr="006D70D5" w:rsidRDefault="00006B88"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B53D83">
      <w:rPr>
        <w:rStyle w:val="Nmerodepgina"/>
        <w:rFonts w:ascii="Verdana" w:hAnsi="Verdana"/>
        <w:noProof/>
        <w:sz w:val="16"/>
      </w:rPr>
      <w:t>8</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B53D83">
      <w:rPr>
        <w:rStyle w:val="Nmerodepgina"/>
        <w:rFonts w:ascii="Verdana" w:hAnsi="Verdana"/>
        <w:noProof/>
        <w:sz w:val="16"/>
      </w:rPr>
      <w:t>8</w:t>
    </w:r>
    <w:r w:rsidRPr="006D70D5">
      <w:rPr>
        <w:rStyle w:val="Nmerodepgina"/>
        <w:rFonts w:ascii="Verdana" w:hAnsi="Verdana"/>
        <w:sz w:val="16"/>
      </w:rPr>
      <w:fldChar w:fldCharType="end"/>
    </w:r>
  </w:p>
  <w:p w14:paraId="5B0AA954" w14:textId="77777777" w:rsidR="00006B88" w:rsidRPr="006D70D5" w:rsidRDefault="00006B88" w:rsidP="00B042CF">
    <w:pPr>
      <w:pStyle w:val="Peu"/>
      <w:tabs>
        <w:tab w:val="clear" w:pos="4252"/>
        <w:tab w:val="clear" w:pos="8504"/>
      </w:tabs>
      <w:jc w:val="center"/>
      <w:rPr>
        <w:rStyle w:val="Nmerodepgina"/>
        <w:rFonts w:ascii="Verdana" w:hAnsi="Verdana"/>
        <w:sz w:val="16"/>
      </w:rPr>
    </w:pPr>
  </w:p>
  <w:p w14:paraId="430ED43B" w14:textId="77777777" w:rsidR="00006B88" w:rsidRDefault="00006B88">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006B88" w:rsidRDefault="00006B88">
      <w:r>
        <w:separator/>
      </w:r>
    </w:p>
  </w:footnote>
  <w:footnote w:type="continuationSeparator" w:id="0">
    <w:p w14:paraId="16EE67CF" w14:textId="77777777" w:rsidR="00006B88" w:rsidRDefault="00006B88">
      <w:r>
        <w:continuationSeparator/>
      </w:r>
    </w:p>
  </w:footnote>
  <w:footnote w:id="1">
    <w:p w14:paraId="18B3F3FA" w14:textId="77777777" w:rsidR="00006B88" w:rsidRPr="00CF57F4" w:rsidRDefault="00006B88" w:rsidP="00E63833">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006B88"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2"/>
          </w:tblGrid>
          <w:tr w:rsidR="00006B88" w:rsidRPr="005A4FE4" w14:paraId="16842000" w14:textId="77777777" w:rsidTr="00523CA2">
            <w:tc>
              <w:tcPr>
                <w:tcW w:w="5000" w:type="pct"/>
              </w:tcPr>
              <w:p w14:paraId="4E867004" w14:textId="095E03BF" w:rsidR="00006B88" w:rsidRPr="005A4FE4" w:rsidRDefault="00006B88" w:rsidP="00523CA2"/>
            </w:tc>
          </w:tr>
        </w:tbl>
        <w:p w14:paraId="65CC4B9B" w14:textId="77777777" w:rsidR="00006B88" w:rsidRDefault="00006B88" w:rsidP="00523CA2"/>
      </w:tc>
    </w:tr>
    <w:tr w:rsidR="00006B88" w:rsidRPr="00B56846" w14:paraId="2DCD63C6" w14:textId="77777777" w:rsidTr="007E42FB">
      <w:tc>
        <w:tcPr>
          <w:tcW w:w="1866" w:type="pct"/>
          <w:vAlign w:val="center"/>
        </w:tcPr>
        <w:p w14:paraId="0C07BB26" w14:textId="77777777" w:rsidR="00006B88" w:rsidRPr="00B56846" w:rsidRDefault="00006B88"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006B88" w:rsidRPr="00B56846" w:rsidRDefault="00006B88"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006B88" w:rsidRPr="00B56846" w:rsidRDefault="00006B88"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006B88" w:rsidRPr="00552B59" w:rsidRDefault="00006B88"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0E4512A"/>
    <w:multiLevelType w:val="hybridMultilevel"/>
    <w:tmpl w:val="B3BA58C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07C07AB7"/>
    <w:multiLevelType w:val="hybridMultilevel"/>
    <w:tmpl w:val="888E11BC"/>
    <w:lvl w:ilvl="0" w:tplc="7DB2AB28">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9AC369F"/>
    <w:multiLevelType w:val="multilevel"/>
    <w:tmpl w:val="605E6F32"/>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4">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5">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1C71440E"/>
    <w:multiLevelType w:val="hybridMultilevel"/>
    <w:tmpl w:val="132C06F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1E0E3E8C"/>
    <w:multiLevelType w:val="hybridMultilevel"/>
    <w:tmpl w:val="9CEEF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7B50B9F"/>
    <w:multiLevelType w:val="hybridMultilevel"/>
    <w:tmpl w:val="ED4E5DC0"/>
    <w:lvl w:ilvl="0" w:tplc="4838EBB0">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54471B2"/>
    <w:multiLevelType w:val="hybridMultilevel"/>
    <w:tmpl w:val="725EEA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7">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0">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1">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0DA4E0E"/>
    <w:multiLevelType w:val="hybridMultilevel"/>
    <w:tmpl w:val="81B0C24C"/>
    <w:lvl w:ilvl="0" w:tplc="0809000F">
      <w:start w:val="1"/>
      <w:numFmt w:val="decimal"/>
      <w:lvlText w:val="%1."/>
      <w:lvlJc w:val="left"/>
      <w:pPr>
        <w:ind w:left="1920" w:hanging="360"/>
      </w:p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4">
    <w:nsid w:val="636E4997"/>
    <w:multiLevelType w:val="hybridMultilevel"/>
    <w:tmpl w:val="132C06F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7">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9614A29"/>
    <w:multiLevelType w:val="multilevel"/>
    <w:tmpl w:val="6EC63500"/>
    <w:lvl w:ilvl="0">
      <w:start w:val="1"/>
      <w:numFmt w:val="lowerLetter"/>
      <w:lvlText w:val="%1."/>
      <w:lvlJc w:val="left"/>
      <w:pPr>
        <w:tabs>
          <w:tab w:val="num" w:pos="644"/>
        </w:tabs>
        <w:ind w:left="644" w:hanging="360"/>
      </w:pPr>
      <w:rPr>
        <w:rFonts w:hint="default"/>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4"/>
  </w:num>
  <w:num w:numId="2">
    <w:abstractNumId w:val="38"/>
  </w:num>
  <w:num w:numId="3">
    <w:abstractNumId w:val="33"/>
  </w:num>
  <w:num w:numId="4">
    <w:abstractNumId w:val="22"/>
  </w:num>
  <w:num w:numId="5">
    <w:abstractNumId w:val="37"/>
  </w:num>
  <w:num w:numId="6">
    <w:abstractNumId w:val="33"/>
  </w:num>
  <w:num w:numId="7">
    <w:abstractNumId w:val="21"/>
  </w:num>
  <w:num w:numId="8">
    <w:abstractNumId w:val="15"/>
  </w:num>
  <w:num w:numId="9">
    <w:abstractNumId w:val="26"/>
  </w:num>
  <w:num w:numId="10">
    <w:abstractNumId w:val="23"/>
  </w:num>
  <w:num w:numId="11">
    <w:abstractNumId w:val="12"/>
  </w:num>
  <w:num w:numId="12">
    <w:abstractNumId w:val="9"/>
  </w:num>
  <w:num w:numId="13">
    <w:abstractNumId w:val="36"/>
  </w:num>
  <w:num w:numId="14">
    <w:abstractNumId w:val="27"/>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3"/>
  </w:num>
  <w:num w:numId="27">
    <w:abstractNumId w:val="20"/>
  </w:num>
  <w:num w:numId="28">
    <w:abstractNumId w:val="25"/>
  </w:num>
  <w:num w:numId="29">
    <w:abstractNumId w:val="17"/>
  </w:num>
  <w:num w:numId="30">
    <w:abstractNumId w:val="10"/>
  </w:num>
  <w:num w:numId="31">
    <w:abstractNumId w:val="16"/>
  </w:num>
  <w:num w:numId="32">
    <w:abstractNumId w:val="24"/>
  </w:num>
  <w:num w:numId="33">
    <w:abstractNumId w:val="11"/>
  </w:num>
  <w:num w:numId="34">
    <w:abstractNumId w:val="3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34"/>
  </w:num>
  <w:num w:numId="38">
    <w:abstractNumId w:val="19"/>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hideGrammaticalErrors/>
  <w:proofState w:spelling="clean" w:grammar="clean"/>
  <w:doNotTrackFormattin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CF5"/>
    <w:rsid w:val="00005F55"/>
    <w:rsid w:val="000064DF"/>
    <w:rsid w:val="00006840"/>
    <w:rsid w:val="00006A5A"/>
    <w:rsid w:val="00006AF8"/>
    <w:rsid w:val="00006B8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301DC"/>
    <w:rsid w:val="0003089F"/>
    <w:rsid w:val="000313CA"/>
    <w:rsid w:val="000318AF"/>
    <w:rsid w:val="0003326E"/>
    <w:rsid w:val="000336B1"/>
    <w:rsid w:val="00034086"/>
    <w:rsid w:val="0003460A"/>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18C"/>
    <w:rsid w:val="0005034C"/>
    <w:rsid w:val="00051FC5"/>
    <w:rsid w:val="000524CD"/>
    <w:rsid w:val="00052883"/>
    <w:rsid w:val="00054276"/>
    <w:rsid w:val="00054B9E"/>
    <w:rsid w:val="000551F2"/>
    <w:rsid w:val="00055E83"/>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38D9"/>
    <w:rsid w:val="000C4093"/>
    <w:rsid w:val="000C4DD6"/>
    <w:rsid w:val="000C50C7"/>
    <w:rsid w:val="000C5F63"/>
    <w:rsid w:val="000C6595"/>
    <w:rsid w:val="000C663C"/>
    <w:rsid w:val="000D0355"/>
    <w:rsid w:val="000D09B6"/>
    <w:rsid w:val="000D13ED"/>
    <w:rsid w:val="000D27E2"/>
    <w:rsid w:val="000D311D"/>
    <w:rsid w:val="000D5415"/>
    <w:rsid w:val="000D5495"/>
    <w:rsid w:val="000D6285"/>
    <w:rsid w:val="000D6799"/>
    <w:rsid w:val="000D69BC"/>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7DD0"/>
    <w:rsid w:val="00107FC6"/>
    <w:rsid w:val="00110618"/>
    <w:rsid w:val="00110F31"/>
    <w:rsid w:val="001110C0"/>
    <w:rsid w:val="00114A1C"/>
    <w:rsid w:val="0011560D"/>
    <w:rsid w:val="0011651B"/>
    <w:rsid w:val="001173F0"/>
    <w:rsid w:val="0012066F"/>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4F40"/>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526C"/>
    <w:rsid w:val="001C5EB2"/>
    <w:rsid w:val="001C6726"/>
    <w:rsid w:val="001C707E"/>
    <w:rsid w:val="001D0B8E"/>
    <w:rsid w:val="001D0F67"/>
    <w:rsid w:val="001D1595"/>
    <w:rsid w:val="001D1BB0"/>
    <w:rsid w:val="001D1C16"/>
    <w:rsid w:val="001D2344"/>
    <w:rsid w:val="001D2F39"/>
    <w:rsid w:val="001D3984"/>
    <w:rsid w:val="001D5003"/>
    <w:rsid w:val="001D596B"/>
    <w:rsid w:val="001D59DE"/>
    <w:rsid w:val="001D59FE"/>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499F"/>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FF4"/>
    <w:rsid w:val="00236271"/>
    <w:rsid w:val="002366A1"/>
    <w:rsid w:val="00236C7D"/>
    <w:rsid w:val="0024055F"/>
    <w:rsid w:val="00240E43"/>
    <w:rsid w:val="0024187E"/>
    <w:rsid w:val="00242D65"/>
    <w:rsid w:val="00243DCD"/>
    <w:rsid w:val="00244036"/>
    <w:rsid w:val="00244A29"/>
    <w:rsid w:val="00244DC3"/>
    <w:rsid w:val="002457B4"/>
    <w:rsid w:val="00246179"/>
    <w:rsid w:val="00246DB7"/>
    <w:rsid w:val="0025043C"/>
    <w:rsid w:val="002505F9"/>
    <w:rsid w:val="00250A52"/>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F2D"/>
    <w:rsid w:val="002912F3"/>
    <w:rsid w:val="002920E0"/>
    <w:rsid w:val="00292568"/>
    <w:rsid w:val="0029280F"/>
    <w:rsid w:val="00293B15"/>
    <w:rsid w:val="002944C4"/>
    <w:rsid w:val="00294FFD"/>
    <w:rsid w:val="00295ABA"/>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2BC"/>
    <w:rsid w:val="002B259D"/>
    <w:rsid w:val="002B416E"/>
    <w:rsid w:val="002B49CE"/>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3BA"/>
    <w:rsid w:val="002C5485"/>
    <w:rsid w:val="002C73BE"/>
    <w:rsid w:val="002D074B"/>
    <w:rsid w:val="002D0A89"/>
    <w:rsid w:val="002D0C93"/>
    <w:rsid w:val="002D148C"/>
    <w:rsid w:val="002D50EC"/>
    <w:rsid w:val="002D5BD1"/>
    <w:rsid w:val="002D5F4A"/>
    <w:rsid w:val="002D75B8"/>
    <w:rsid w:val="002D75D8"/>
    <w:rsid w:val="002E2301"/>
    <w:rsid w:val="002E301A"/>
    <w:rsid w:val="002E319B"/>
    <w:rsid w:val="002E3A6B"/>
    <w:rsid w:val="002E3CFB"/>
    <w:rsid w:val="002E4AE9"/>
    <w:rsid w:val="002E4AF6"/>
    <w:rsid w:val="002E4EBA"/>
    <w:rsid w:val="002E6182"/>
    <w:rsid w:val="002E624F"/>
    <w:rsid w:val="002E63BF"/>
    <w:rsid w:val="002E6458"/>
    <w:rsid w:val="002F0000"/>
    <w:rsid w:val="002F096D"/>
    <w:rsid w:val="002F1C27"/>
    <w:rsid w:val="002F2C40"/>
    <w:rsid w:val="002F326A"/>
    <w:rsid w:val="002F3346"/>
    <w:rsid w:val="002F3AF6"/>
    <w:rsid w:val="002F5D93"/>
    <w:rsid w:val="002F601C"/>
    <w:rsid w:val="002F6156"/>
    <w:rsid w:val="002F6485"/>
    <w:rsid w:val="002F67A1"/>
    <w:rsid w:val="002F69B8"/>
    <w:rsid w:val="002F7A4C"/>
    <w:rsid w:val="002F7B28"/>
    <w:rsid w:val="003032E9"/>
    <w:rsid w:val="00303914"/>
    <w:rsid w:val="00304801"/>
    <w:rsid w:val="003049B9"/>
    <w:rsid w:val="00305117"/>
    <w:rsid w:val="00306360"/>
    <w:rsid w:val="00307BFF"/>
    <w:rsid w:val="00310130"/>
    <w:rsid w:val="003121C7"/>
    <w:rsid w:val="00312292"/>
    <w:rsid w:val="00312B13"/>
    <w:rsid w:val="00312D3C"/>
    <w:rsid w:val="00313163"/>
    <w:rsid w:val="003131D5"/>
    <w:rsid w:val="00314731"/>
    <w:rsid w:val="003160C4"/>
    <w:rsid w:val="00316BBF"/>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5244F"/>
    <w:rsid w:val="003525C0"/>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67F16"/>
    <w:rsid w:val="00370905"/>
    <w:rsid w:val="0037408B"/>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90233"/>
    <w:rsid w:val="00390873"/>
    <w:rsid w:val="00390C27"/>
    <w:rsid w:val="00391A10"/>
    <w:rsid w:val="00391EE2"/>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879"/>
    <w:rsid w:val="003D6928"/>
    <w:rsid w:val="003D7238"/>
    <w:rsid w:val="003D7977"/>
    <w:rsid w:val="003D7FD5"/>
    <w:rsid w:val="003E085C"/>
    <w:rsid w:val="003E13F2"/>
    <w:rsid w:val="003E2D2F"/>
    <w:rsid w:val="003E3055"/>
    <w:rsid w:val="003E4133"/>
    <w:rsid w:val="003E56CB"/>
    <w:rsid w:val="003E5A74"/>
    <w:rsid w:val="003E652F"/>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6510"/>
    <w:rsid w:val="00416F6F"/>
    <w:rsid w:val="00417A46"/>
    <w:rsid w:val="00417B2C"/>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0A88"/>
    <w:rsid w:val="004510DE"/>
    <w:rsid w:val="004525A3"/>
    <w:rsid w:val="0045334D"/>
    <w:rsid w:val="004536E7"/>
    <w:rsid w:val="004542F9"/>
    <w:rsid w:val="00454A57"/>
    <w:rsid w:val="0045603B"/>
    <w:rsid w:val="00456147"/>
    <w:rsid w:val="004600D0"/>
    <w:rsid w:val="0046076A"/>
    <w:rsid w:val="00460BF4"/>
    <w:rsid w:val="0046231A"/>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29DF"/>
    <w:rsid w:val="00482F08"/>
    <w:rsid w:val="0048321A"/>
    <w:rsid w:val="00483C91"/>
    <w:rsid w:val="00485B05"/>
    <w:rsid w:val="00486C82"/>
    <w:rsid w:val="00490582"/>
    <w:rsid w:val="0049298D"/>
    <w:rsid w:val="00493705"/>
    <w:rsid w:val="0049382A"/>
    <w:rsid w:val="00493B35"/>
    <w:rsid w:val="00493D38"/>
    <w:rsid w:val="0049425B"/>
    <w:rsid w:val="00494532"/>
    <w:rsid w:val="00495510"/>
    <w:rsid w:val="004961B9"/>
    <w:rsid w:val="004A02C5"/>
    <w:rsid w:val="004A2BED"/>
    <w:rsid w:val="004A4801"/>
    <w:rsid w:val="004A4C42"/>
    <w:rsid w:val="004A6843"/>
    <w:rsid w:val="004A6CB8"/>
    <w:rsid w:val="004A7640"/>
    <w:rsid w:val="004B0CAA"/>
    <w:rsid w:val="004B147F"/>
    <w:rsid w:val="004B15BB"/>
    <w:rsid w:val="004B2716"/>
    <w:rsid w:val="004B2796"/>
    <w:rsid w:val="004B2FBF"/>
    <w:rsid w:val="004B5396"/>
    <w:rsid w:val="004B6A65"/>
    <w:rsid w:val="004B715B"/>
    <w:rsid w:val="004B72F1"/>
    <w:rsid w:val="004C0199"/>
    <w:rsid w:val="004C0454"/>
    <w:rsid w:val="004C3233"/>
    <w:rsid w:val="004C41F2"/>
    <w:rsid w:val="004C4F27"/>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A51"/>
    <w:rsid w:val="00506373"/>
    <w:rsid w:val="00506A24"/>
    <w:rsid w:val="00510122"/>
    <w:rsid w:val="00511D97"/>
    <w:rsid w:val="00511DBB"/>
    <w:rsid w:val="005133F2"/>
    <w:rsid w:val="00513F12"/>
    <w:rsid w:val="00514EA9"/>
    <w:rsid w:val="0051540C"/>
    <w:rsid w:val="005166F9"/>
    <w:rsid w:val="00516997"/>
    <w:rsid w:val="00517B1B"/>
    <w:rsid w:val="00520D19"/>
    <w:rsid w:val="005212C1"/>
    <w:rsid w:val="00521898"/>
    <w:rsid w:val="00521DCB"/>
    <w:rsid w:val="00521E0E"/>
    <w:rsid w:val="00522D4C"/>
    <w:rsid w:val="00523CA2"/>
    <w:rsid w:val="00524325"/>
    <w:rsid w:val="005266EB"/>
    <w:rsid w:val="0052687A"/>
    <w:rsid w:val="00530201"/>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389"/>
    <w:rsid w:val="00542B21"/>
    <w:rsid w:val="00543AE8"/>
    <w:rsid w:val="00545848"/>
    <w:rsid w:val="00551241"/>
    <w:rsid w:val="005519D5"/>
    <w:rsid w:val="005528DA"/>
    <w:rsid w:val="00552B59"/>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90"/>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8EE"/>
    <w:rsid w:val="005D10AD"/>
    <w:rsid w:val="005D140A"/>
    <w:rsid w:val="005D1748"/>
    <w:rsid w:val="005D316A"/>
    <w:rsid w:val="005D48E4"/>
    <w:rsid w:val="005D6753"/>
    <w:rsid w:val="005D6ACA"/>
    <w:rsid w:val="005D6FB2"/>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060C"/>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10A6"/>
    <w:rsid w:val="006130FC"/>
    <w:rsid w:val="006138B6"/>
    <w:rsid w:val="00615718"/>
    <w:rsid w:val="00615B66"/>
    <w:rsid w:val="006175DE"/>
    <w:rsid w:val="006239C1"/>
    <w:rsid w:val="006250DA"/>
    <w:rsid w:val="00627810"/>
    <w:rsid w:val="006301C8"/>
    <w:rsid w:val="00630FE0"/>
    <w:rsid w:val="006316C5"/>
    <w:rsid w:val="00631CCB"/>
    <w:rsid w:val="00632202"/>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D3D"/>
    <w:rsid w:val="00671E2F"/>
    <w:rsid w:val="00674091"/>
    <w:rsid w:val="006747F2"/>
    <w:rsid w:val="00674CEA"/>
    <w:rsid w:val="00675005"/>
    <w:rsid w:val="00675CF3"/>
    <w:rsid w:val="00675F92"/>
    <w:rsid w:val="00677EA7"/>
    <w:rsid w:val="00680127"/>
    <w:rsid w:val="00680136"/>
    <w:rsid w:val="00680269"/>
    <w:rsid w:val="00682DDC"/>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21DD"/>
    <w:rsid w:val="006C3E8F"/>
    <w:rsid w:val="006C45CD"/>
    <w:rsid w:val="006C65C3"/>
    <w:rsid w:val="006C6DE3"/>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144"/>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46A6"/>
    <w:rsid w:val="0073512C"/>
    <w:rsid w:val="00735372"/>
    <w:rsid w:val="00735FDB"/>
    <w:rsid w:val="007406DE"/>
    <w:rsid w:val="00740CA7"/>
    <w:rsid w:val="007427A2"/>
    <w:rsid w:val="00743CF6"/>
    <w:rsid w:val="007442E5"/>
    <w:rsid w:val="00744909"/>
    <w:rsid w:val="00745994"/>
    <w:rsid w:val="0074733F"/>
    <w:rsid w:val="007501D0"/>
    <w:rsid w:val="00750C2F"/>
    <w:rsid w:val="00750C88"/>
    <w:rsid w:val="0075125C"/>
    <w:rsid w:val="007534BA"/>
    <w:rsid w:val="00755C79"/>
    <w:rsid w:val="007564A9"/>
    <w:rsid w:val="00757C45"/>
    <w:rsid w:val="007605AF"/>
    <w:rsid w:val="00762F74"/>
    <w:rsid w:val="00763502"/>
    <w:rsid w:val="00763B0B"/>
    <w:rsid w:val="00764A8D"/>
    <w:rsid w:val="00766561"/>
    <w:rsid w:val="007665EC"/>
    <w:rsid w:val="007668ED"/>
    <w:rsid w:val="007702EA"/>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A8C"/>
    <w:rsid w:val="00783891"/>
    <w:rsid w:val="00783BE1"/>
    <w:rsid w:val="00783F89"/>
    <w:rsid w:val="007841BC"/>
    <w:rsid w:val="0078442A"/>
    <w:rsid w:val="007855DE"/>
    <w:rsid w:val="007878C1"/>
    <w:rsid w:val="007913A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4CCD"/>
    <w:rsid w:val="007A5381"/>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4DF"/>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5ECD"/>
    <w:rsid w:val="007F664F"/>
    <w:rsid w:val="007F68BB"/>
    <w:rsid w:val="007F6A5E"/>
    <w:rsid w:val="008003C4"/>
    <w:rsid w:val="00800ECA"/>
    <w:rsid w:val="0080164A"/>
    <w:rsid w:val="00801702"/>
    <w:rsid w:val="00802211"/>
    <w:rsid w:val="008036A2"/>
    <w:rsid w:val="00803B1C"/>
    <w:rsid w:val="00804946"/>
    <w:rsid w:val="00804E73"/>
    <w:rsid w:val="00805363"/>
    <w:rsid w:val="00805902"/>
    <w:rsid w:val="00806C24"/>
    <w:rsid w:val="008071A2"/>
    <w:rsid w:val="008073DD"/>
    <w:rsid w:val="00807E73"/>
    <w:rsid w:val="00810A47"/>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1232"/>
    <w:rsid w:val="0083155C"/>
    <w:rsid w:val="00832241"/>
    <w:rsid w:val="0083293A"/>
    <w:rsid w:val="00832B3C"/>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3F7D"/>
    <w:rsid w:val="008547C7"/>
    <w:rsid w:val="0085588A"/>
    <w:rsid w:val="00855CAF"/>
    <w:rsid w:val="0085787C"/>
    <w:rsid w:val="00857C0B"/>
    <w:rsid w:val="008601DF"/>
    <w:rsid w:val="00860BD7"/>
    <w:rsid w:val="00861043"/>
    <w:rsid w:val="00862A71"/>
    <w:rsid w:val="0086355D"/>
    <w:rsid w:val="00864AD1"/>
    <w:rsid w:val="0086502C"/>
    <w:rsid w:val="008679AB"/>
    <w:rsid w:val="00867B07"/>
    <w:rsid w:val="0087017E"/>
    <w:rsid w:val="00871288"/>
    <w:rsid w:val="0087158C"/>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453D"/>
    <w:rsid w:val="008C505D"/>
    <w:rsid w:val="008C54D1"/>
    <w:rsid w:val="008C59D6"/>
    <w:rsid w:val="008C6BC8"/>
    <w:rsid w:val="008C6BDF"/>
    <w:rsid w:val="008C7815"/>
    <w:rsid w:val="008C7B90"/>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1FD8"/>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72B2"/>
    <w:rsid w:val="00957BA9"/>
    <w:rsid w:val="00960E9B"/>
    <w:rsid w:val="009613EF"/>
    <w:rsid w:val="009621B0"/>
    <w:rsid w:val="00963059"/>
    <w:rsid w:val="0096319F"/>
    <w:rsid w:val="00964042"/>
    <w:rsid w:val="009651F2"/>
    <w:rsid w:val="0096585B"/>
    <w:rsid w:val="009667CB"/>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ABD"/>
    <w:rsid w:val="00986460"/>
    <w:rsid w:val="00986E39"/>
    <w:rsid w:val="009877E9"/>
    <w:rsid w:val="009902AF"/>
    <w:rsid w:val="009908AF"/>
    <w:rsid w:val="009909DC"/>
    <w:rsid w:val="00990ECF"/>
    <w:rsid w:val="0099122C"/>
    <w:rsid w:val="0099270B"/>
    <w:rsid w:val="00992DC1"/>
    <w:rsid w:val="0099381A"/>
    <w:rsid w:val="00994A8A"/>
    <w:rsid w:val="00995BB9"/>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F1A"/>
    <w:rsid w:val="009D55C2"/>
    <w:rsid w:val="009D7840"/>
    <w:rsid w:val="009E0B1C"/>
    <w:rsid w:val="009E1647"/>
    <w:rsid w:val="009E3B1E"/>
    <w:rsid w:val="009E4214"/>
    <w:rsid w:val="009E57BC"/>
    <w:rsid w:val="009E5AB4"/>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209D"/>
    <w:rsid w:val="00A220C9"/>
    <w:rsid w:val="00A24E1B"/>
    <w:rsid w:val="00A25341"/>
    <w:rsid w:val="00A25E7F"/>
    <w:rsid w:val="00A278C3"/>
    <w:rsid w:val="00A301ED"/>
    <w:rsid w:val="00A307B7"/>
    <w:rsid w:val="00A307EA"/>
    <w:rsid w:val="00A32DA3"/>
    <w:rsid w:val="00A32E8C"/>
    <w:rsid w:val="00A357F0"/>
    <w:rsid w:val="00A35C42"/>
    <w:rsid w:val="00A35D7C"/>
    <w:rsid w:val="00A362DB"/>
    <w:rsid w:val="00A365CB"/>
    <w:rsid w:val="00A40409"/>
    <w:rsid w:val="00A40931"/>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44FB"/>
    <w:rsid w:val="00A6488D"/>
    <w:rsid w:val="00A656C8"/>
    <w:rsid w:val="00A67B4C"/>
    <w:rsid w:val="00A7412C"/>
    <w:rsid w:val="00A760D8"/>
    <w:rsid w:val="00A778AA"/>
    <w:rsid w:val="00A77DE6"/>
    <w:rsid w:val="00A816A7"/>
    <w:rsid w:val="00A8297D"/>
    <w:rsid w:val="00A8389D"/>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77D1"/>
    <w:rsid w:val="00AD7937"/>
    <w:rsid w:val="00AD7F9F"/>
    <w:rsid w:val="00AE0717"/>
    <w:rsid w:val="00AE1126"/>
    <w:rsid w:val="00AE1C87"/>
    <w:rsid w:val="00AE296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5FE5"/>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290A"/>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26AF"/>
    <w:rsid w:val="00B349CA"/>
    <w:rsid w:val="00B36839"/>
    <w:rsid w:val="00B3722A"/>
    <w:rsid w:val="00B37377"/>
    <w:rsid w:val="00B3741F"/>
    <w:rsid w:val="00B37C3E"/>
    <w:rsid w:val="00B407EF"/>
    <w:rsid w:val="00B42624"/>
    <w:rsid w:val="00B427EA"/>
    <w:rsid w:val="00B43EF1"/>
    <w:rsid w:val="00B44570"/>
    <w:rsid w:val="00B47383"/>
    <w:rsid w:val="00B47DDF"/>
    <w:rsid w:val="00B50B97"/>
    <w:rsid w:val="00B50ECF"/>
    <w:rsid w:val="00B520B7"/>
    <w:rsid w:val="00B52D48"/>
    <w:rsid w:val="00B5315D"/>
    <w:rsid w:val="00B53437"/>
    <w:rsid w:val="00B53D83"/>
    <w:rsid w:val="00B540C8"/>
    <w:rsid w:val="00B541B2"/>
    <w:rsid w:val="00B560F5"/>
    <w:rsid w:val="00B5761C"/>
    <w:rsid w:val="00B57994"/>
    <w:rsid w:val="00B62287"/>
    <w:rsid w:val="00B62489"/>
    <w:rsid w:val="00B62E29"/>
    <w:rsid w:val="00B639A8"/>
    <w:rsid w:val="00B65CEF"/>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8AC"/>
    <w:rsid w:val="00BC2362"/>
    <w:rsid w:val="00BC4FBD"/>
    <w:rsid w:val="00BC52CC"/>
    <w:rsid w:val="00BC5AB8"/>
    <w:rsid w:val="00BC60AB"/>
    <w:rsid w:val="00BC7D51"/>
    <w:rsid w:val="00BC7F6F"/>
    <w:rsid w:val="00BD005E"/>
    <w:rsid w:val="00BD06E8"/>
    <w:rsid w:val="00BD33A1"/>
    <w:rsid w:val="00BD376E"/>
    <w:rsid w:val="00BD3872"/>
    <w:rsid w:val="00BD3B7F"/>
    <w:rsid w:val="00BD479B"/>
    <w:rsid w:val="00BD6DC1"/>
    <w:rsid w:val="00BE03C3"/>
    <w:rsid w:val="00BE1F62"/>
    <w:rsid w:val="00BE3314"/>
    <w:rsid w:val="00BE4045"/>
    <w:rsid w:val="00BE44B1"/>
    <w:rsid w:val="00BE4CCD"/>
    <w:rsid w:val="00BE635A"/>
    <w:rsid w:val="00BE64BF"/>
    <w:rsid w:val="00BE713C"/>
    <w:rsid w:val="00BE71B4"/>
    <w:rsid w:val="00BF125B"/>
    <w:rsid w:val="00BF1C16"/>
    <w:rsid w:val="00BF2590"/>
    <w:rsid w:val="00BF25CA"/>
    <w:rsid w:val="00BF2EE2"/>
    <w:rsid w:val="00BF483D"/>
    <w:rsid w:val="00BF4A31"/>
    <w:rsid w:val="00BF5424"/>
    <w:rsid w:val="00BF55E3"/>
    <w:rsid w:val="00BF6181"/>
    <w:rsid w:val="00C01C49"/>
    <w:rsid w:val="00C01DF0"/>
    <w:rsid w:val="00C02C1A"/>
    <w:rsid w:val="00C02CE1"/>
    <w:rsid w:val="00C03DD9"/>
    <w:rsid w:val="00C04476"/>
    <w:rsid w:val="00C04C27"/>
    <w:rsid w:val="00C067A5"/>
    <w:rsid w:val="00C1131B"/>
    <w:rsid w:val="00C12B3B"/>
    <w:rsid w:val="00C1372D"/>
    <w:rsid w:val="00C1580A"/>
    <w:rsid w:val="00C15B5E"/>
    <w:rsid w:val="00C15B8C"/>
    <w:rsid w:val="00C16A7E"/>
    <w:rsid w:val="00C1769A"/>
    <w:rsid w:val="00C17F2C"/>
    <w:rsid w:val="00C17F3C"/>
    <w:rsid w:val="00C2093C"/>
    <w:rsid w:val="00C20B19"/>
    <w:rsid w:val="00C20E38"/>
    <w:rsid w:val="00C21701"/>
    <w:rsid w:val="00C22B63"/>
    <w:rsid w:val="00C22F1C"/>
    <w:rsid w:val="00C23BD1"/>
    <w:rsid w:val="00C24026"/>
    <w:rsid w:val="00C248CD"/>
    <w:rsid w:val="00C25373"/>
    <w:rsid w:val="00C2644E"/>
    <w:rsid w:val="00C30E03"/>
    <w:rsid w:val="00C317A5"/>
    <w:rsid w:val="00C32CB1"/>
    <w:rsid w:val="00C32F39"/>
    <w:rsid w:val="00C33A95"/>
    <w:rsid w:val="00C341E9"/>
    <w:rsid w:val="00C345F1"/>
    <w:rsid w:val="00C34B9D"/>
    <w:rsid w:val="00C3569F"/>
    <w:rsid w:val="00C35DFD"/>
    <w:rsid w:val="00C35EAE"/>
    <w:rsid w:val="00C36219"/>
    <w:rsid w:val="00C36267"/>
    <w:rsid w:val="00C37583"/>
    <w:rsid w:val="00C37939"/>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68EE"/>
    <w:rsid w:val="00C576C7"/>
    <w:rsid w:val="00C57AD2"/>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22C"/>
    <w:rsid w:val="00C745EA"/>
    <w:rsid w:val="00C7470C"/>
    <w:rsid w:val="00C74D9A"/>
    <w:rsid w:val="00C754BC"/>
    <w:rsid w:val="00C75C3E"/>
    <w:rsid w:val="00C7647B"/>
    <w:rsid w:val="00C765FD"/>
    <w:rsid w:val="00C777EE"/>
    <w:rsid w:val="00C80085"/>
    <w:rsid w:val="00C81032"/>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39CF"/>
    <w:rsid w:val="00CA53D6"/>
    <w:rsid w:val="00CA53F9"/>
    <w:rsid w:val="00CA54FF"/>
    <w:rsid w:val="00CB03B9"/>
    <w:rsid w:val="00CB0590"/>
    <w:rsid w:val="00CB0FC8"/>
    <w:rsid w:val="00CB2463"/>
    <w:rsid w:val="00CB2DEB"/>
    <w:rsid w:val="00CB34A3"/>
    <w:rsid w:val="00CB5365"/>
    <w:rsid w:val="00CB641A"/>
    <w:rsid w:val="00CB74A0"/>
    <w:rsid w:val="00CB7595"/>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194D"/>
    <w:rsid w:val="00CD20AD"/>
    <w:rsid w:val="00CD3E71"/>
    <w:rsid w:val="00CD484E"/>
    <w:rsid w:val="00CE1F0C"/>
    <w:rsid w:val="00CE2454"/>
    <w:rsid w:val="00CE2EA5"/>
    <w:rsid w:val="00CE57BB"/>
    <w:rsid w:val="00CE755D"/>
    <w:rsid w:val="00CE7B2B"/>
    <w:rsid w:val="00CF0CC8"/>
    <w:rsid w:val="00CF0D97"/>
    <w:rsid w:val="00CF1959"/>
    <w:rsid w:val="00CF234C"/>
    <w:rsid w:val="00CF40FE"/>
    <w:rsid w:val="00CF439B"/>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5E5"/>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76114"/>
    <w:rsid w:val="00D803FF"/>
    <w:rsid w:val="00D8344B"/>
    <w:rsid w:val="00D84885"/>
    <w:rsid w:val="00D8612B"/>
    <w:rsid w:val="00D91203"/>
    <w:rsid w:val="00D91CE4"/>
    <w:rsid w:val="00D92456"/>
    <w:rsid w:val="00D93A6B"/>
    <w:rsid w:val="00D9506C"/>
    <w:rsid w:val="00D95152"/>
    <w:rsid w:val="00D953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B74F0"/>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9FC"/>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AAF"/>
    <w:rsid w:val="00DF7F14"/>
    <w:rsid w:val="00E000B1"/>
    <w:rsid w:val="00E0060F"/>
    <w:rsid w:val="00E00820"/>
    <w:rsid w:val="00E01F15"/>
    <w:rsid w:val="00E023F1"/>
    <w:rsid w:val="00E059B2"/>
    <w:rsid w:val="00E10CC5"/>
    <w:rsid w:val="00E10E52"/>
    <w:rsid w:val="00E12A42"/>
    <w:rsid w:val="00E12CCC"/>
    <w:rsid w:val="00E12FF1"/>
    <w:rsid w:val="00E13233"/>
    <w:rsid w:val="00E14757"/>
    <w:rsid w:val="00E147B8"/>
    <w:rsid w:val="00E14C9E"/>
    <w:rsid w:val="00E1519F"/>
    <w:rsid w:val="00E15DD3"/>
    <w:rsid w:val="00E16A4F"/>
    <w:rsid w:val="00E176D7"/>
    <w:rsid w:val="00E20402"/>
    <w:rsid w:val="00E206BD"/>
    <w:rsid w:val="00E20B1A"/>
    <w:rsid w:val="00E211D1"/>
    <w:rsid w:val="00E211ED"/>
    <w:rsid w:val="00E224A9"/>
    <w:rsid w:val="00E22FAA"/>
    <w:rsid w:val="00E23F0A"/>
    <w:rsid w:val="00E24D00"/>
    <w:rsid w:val="00E24FD1"/>
    <w:rsid w:val="00E25CF3"/>
    <w:rsid w:val="00E273DA"/>
    <w:rsid w:val="00E30A8B"/>
    <w:rsid w:val="00E31290"/>
    <w:rsid w:val="00E316A6"/>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3833"/>
    <w:rsid w:val="00E64411"/>
    <w:rsid w:val="00E6473B"/>
    <w:rsid w:val="00E64F12"/>
    <w:rsid w:val="00E65A6A"/>
    <w:rsid w:val="00E666B2"/>
    <w:rsid w:val="00E70A25"/>
    <w:rsid w:val="00E71E86"/>
    <w:rsid w:val="00E72898"/>
    <w:rsid w:val="00E72ACA"/>
    <w:rsid w:val="00E73565"/>
    <w:rsid w:val="00E757BA"/>
    <w:rsid w:val="00E75BF8"/>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939"/>
    <w:rsid w:val="00EB72BB"/>
    <w:rsid w:val="00EC04EC"/>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4C3"/>
    <w:rsid w:val="00ED15C2"/>
    <w:rsid w:val="00ED24E1"/>
    <w:rsid w:val="00ED3169"/>
    <w:rsid w:val="00ED468C"/>
    <w:rsid w:val="00ED53AC"/>
    <w:rsid w:val="00ED5E12"/>
    <w:rsid w:val="00ED6E7B"/>
    <w:rsid w:val="00ED73F9"/>
    <w:rsid w:val="00ED7714"/>
    <w:rsid w:val="00EE00A1"/>
    <w:rsid w:val="00EE0424"/>
    <w:rsid w:val="00EE4864"/>
    <w:rsid w:val="00EE4C07"/>
    <w:rsid w:val="00EE4C0B"/>
    <w:rsid w:val="00EE51F8"/>
    <w:rsid w:val="00EE6CE4"/>
    <w:rsid w:val="00EE780D"/>
    <w:rsid w:val="00EF03E4"/>
    <w:rsid w:val="00EF05EF"/>
    <w:rsid w:val="00EF06CB"/>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5E3"/>
    <w:rsid w:val="00F06CD2"/>
    <w:rsid w:val="00F0745F"/>
    <w:rsid w:val="00F10F20"/>
    <w:rsid w:val="00F1192C"/>
    <w:rsid w:val="00F11E9F"/>
    <w:rsid w:val="00F1407A"/>
    <w:rsid w:val="00F1456B"/>
    <w:rsid w:val="00F14F58"/>
    <w:rsid w:val="00F150F2"/>
    <w:rsid w:val="00F151FF"/>
    <w:rsid w:val="00F167A2"/>
    <w:rsid w:val="00F1778A"/>
    <w:rsid w:val="00F17C9B"/>
    <w:rsid w:val="00F2084D"/>
    <w:rsid w:val="00F21370"/>
    <w:rsid w:val="00F22A64"/>
    <w:rsid w:val="00F231A1"/>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89E"/>
    <w:rsid w:val="00FA2DE9"/>
    <w:rsid w:val="00FA5929"/>
    <w:rsid w:val="00FB0303"/>
    <w:rsid w:val="00FB1AB8"/>
    <w:rsid w:val="00FB2878"/>
    <w:rsid w:val="00FB2DB9"/>
    <w:rsid w:val="00FB398A"/>
    <w:rsid w:val="00FB4899"/>
    <w:rsid w:val="00FB6646"/>
    <w:rsid w:val="00FB6B16"/>
    <w:rsid w:val="00FB7325"/>
    <w:rsid w:val="00FC012A"/>
    <w:rsid w:val="00FC154D"/>
    <w:rsid w:val="00FC219D"/>
    <w:rsid w:val="00FC256F"/>
    <w:rsid w:val="00FC2F98"/>
    <w:rsid w:val="00FC41D6"/>
    <w:rsid w:val="00FC4C7A"/>
    <w:rsid w:val="00FC51B3"/>
    <w:rsid w:val="00FC56A9"/>
    <w:rsid w:val="00FC604D"/>
    <w:rsid w:val="00FC656A"/>
    <w:rsid w:val="00FC6C48"/>
    <w:rsid w:val="00FD0C84"/>
    <w:rsid w:val="00FD261E"/>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4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0465"/>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styleId="Textdebloc">
    <w:name w:val="Block Text"/>
    <w:basedOn w:val="Normal"/>
    <w:rsid w:val="002C53BA"/>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character" w:customStyle="1" w:styleId="TextindependentCar">
    <w:name w:val="Text independent Car"/>
    <w:basedOn w:val="Tipusdelletraperdefectedelpargraf"/>
    <w:link w:val="Textindependent"/>
    <w:semiHidden/>
    <w:rsid w:val="00E63833"/>
    <w:rPr>
      <w:sz w:val="24"/>
      <w:shd w:val="clear" w:color="auto" w:fill="C0C0C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99"/>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styleId="Textdebloc">
    <w:name w:val="Block Text"/>
    <w:basedOn w:val="Normal"/>
    <w:rsid w:val="002C53BA"/>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character" w:customStyle="1" w:styleId="TextindependentCar">
    <w:name w:val="Text independent Car"/>
    <w:basedOn w:val="Tipusdelletraperdefectedelpargraf"/>
    <w:link w:val="Textindependent"/>
    <w:semiHidden/>
    <w:rsid w:val="00E63833"/>
    <w:rPr>
      <w:sz w:val="24"/>
      <w:shd w:val="clear" w:color="auto" w:fill="C0C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38435006">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1769979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2030857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718207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16399404">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78771173">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34505753">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85"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87" Type="http://schemas.microsoft.com/office/2016/09/relationships/commentsIds" Target="commentsIds.xml"/><Relationship Id="rId5" Type="http://schemas.openxmlformats.org/officeDocument/2006/relationships/settings" Target="settings.xml"/><Relationship Id="rId10" Type="http://schemas.openxmlformats.org/officeDocument/2006/relationships/footer" Target="footer1.xml"/><Relationship Id="rId86"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70BC2-B4B0-42EC-ABDE-813581699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2523</Words>
  <Characters>14384</Characters>
  <Application>Microsoft Office Word</Application>
  <DocSecurity>0</DocSecurity>
  <Lines>119</Lines>
  <Paragraphs>33</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16874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2023-04-03T11:09:00Z</cp:lastPrinted>
  <dcterms:created xsi:type="dcterms:W3CDTF">2023-04-03T12:42:00Z</dcterms:created>
  <dcterms:modified xsi:type="dcterms:W3CDTF">2023-04-03T12:43:00Z</dcterms:modified>
</cp:coreProperties>
</file>