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CA21BE" w14:textId="292506B7" w:rsidR="00C5473B" w:rsidRPr="002C17CE" w:rsidRDefault="00C5473B" w:rsidP="00C5473B">
      <w:pPr>
        <w:shd w:val="clear" w:color="auto" w:fill="FFFFFF" w:themeFill="background1"/>
        <w:jc w:val="both"/>
        <w:rPr>
          <w:rFonts w:ascii="Verdana" w:hAnsi="Verdana" w:cs="Arial"/>
          <w:b/>
        </w:rPr>
      </w:pPr>
      <w:bookmarkStart w:id="0" w:name="_GoBack"/>
      <w:bookmarkEnd w:id="0"/>
      <w:r w:rsidRPr="002C17CE">
        <w:rPr>
          <w:rFonts w:ascii="Verdana" w:hAnsi="Verdana" w:cs="Arial"/>
          <w:b/>
        </w:rPr>
        <w:t>ANNEX 1</w:t>
      </w:r>
      <w:proofErr w:type="gramStart"/>
      <w:r w:rsidRPr="002C17CE">
        <w:rPr>
          <w:rFonts w:ascii="Verdana" w:hAnsi="Verdana" w:cs="Arial"/>
          <w:b/>
        </w:rPr>
        <w:t>:  MODEL</w:t>
      </w:r>
      <w:proofErr w:type="gramEnd"/>
      <w:r w:rsidRPr="002C17CE">
        <w:rPr>
          <w:rFonts w:ascii="Verdana" w:hAnsi="Verdana" w:cs="Arial"/>
          <w:b/>
        </w:rPr>
        <w:t xml:space="preserve"> DE DECLARACIÓ RESPONSABLE</w:t>
      </w:r>
    </w:p>
    <w:p w14:paraId="6E7D3AF4" w14:textId="77777777" w:rsidR="00C5473B" w:rsidRPr="002C17CE" w:rsidRDefault="00C5473B" w:rsidP="00C5473B">
      <w:pPr>
        <w:shd w:val="clear" w:color="auto" w:fill="FFFFFF" w:themeFill="background1"/>
        <w:jc w:val="both"/>
        <w:rPr>
          <w:rFonts w:ascii="Verdana" w:hAnsi="Verdana" w:cs="Arial"/>
        </w:rPr>
      </w:pPr>
    </w:p>
    <w:p w14:paraId="554BA70A"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sz w:val="20"/>
          <w:szCs w:val="20"/>
        </w:rPr>
        <w:t>Qui sotasigna el/la senyor/</w:t>
      </w:r>
      <w:proofErr w:type="gramStart"/>
      <w:r w:rsidRPr="00F501B6">
        <w:rPr>
          <w:rFonts w:ascii="Verdana" w:hAnsi="Verdana" w:cs="Arial"/>
          <w:sz w:val="20"/>
          <w:szCs w:val="20"/>
        </w:rPr>
        <w:t>a .....................................................................................</w:t>
      </w:r>
      <w:proofErr w:type="gramEnd"/>
      <w:r w:rsidRPr="00F501B6">
        <w:rPr>
          <w:rFonts w:ascii="Verdana" w:hAnsi="Verdana" w:cs="Arial"/>
          <w:sz w:val="20"/>
          <w:szCs w:val="20"/>
        </w:rPr>
        <w:t>, amb DNI/NIE núm.............................., en nom propi / en qualitat de representant legal de la persona física/jurídica ...................................................................................., amb NIF núm. ........................................, amb la següent adreça de correu electrònic (@</w:t>
      </w:r>
      <w:proofErr w:type="gramStart"/>
      <w:r w:rsidRPr="00F501B6">
        <w:rPr>
          <w:rFonts w:ascii="Verdana" w:hAnsi="Verdana" w:cs="Arial"/>
          <w:sz w:val="20"/>
          <w:szCs w:val="20"/>
        </w:rPr>
        <w:t>) ........................................</w:t>
      </w:r>
      <w:proofErr w:type="gramEnd"/>
      <w:r w:rsidRPr="00F501B6">
        <w:rPr>
          <w:rFonts w:ascii="Verdana" w:hAnsi="Verdana" w:cs="Arial"/>
          <w:sz w:val="20"/>
          <w:szCs w:val="20"/>
        </w:rPr>
        <w:t xml:space="preserve"> i als efectes de licitar en el procediment d'adjudicació que té per objecte............................................................, núm. </w:t>
      </w:r>
      <w:proofErr w:type="gramStart"/>
      <w:r w:rsidRPr="00F501B6">
        <w:rPr>
          <w:rFonts w:ascii="Verdana" w:hAnsi="Verdana" w:cs="Arial"/>
          <w:sz w:val="20"/>
          <w:szCs w:val="20"/>
        </w:rPr>
        <w:t>Expedient .........</w:t>
      </w:r>
      <w:proofErr w:type="gramEnd"/>
    </w:p>
    <w:p w14:paraId="525402F9" w14:textId="77777777" w:rsidR="00C5473B" w:rsidRPr="00F501B6" w:rsidRDefault="00C5473B" w:rsidP="00C5473B">
      <w:pPr>
        <w:shd w:val="clear" w:color="auto" w:fill="FFFFFF" w:themeFill="background1"/>
        <w:jc w:val="both"/>
        <w:rPr>
          <w:rFonts w:ascii="Verdana" w:hAnsi="Verdana" w:cs="Arial"/>
          <w:sz w:val="20"/>
          <w:szCs w:val="20"/>
        </w:rPr>
      </w:pPr>
    </w:p>
    <w:p w14:paraId="7C02EA36"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sz w:val="20"/>
          <w:szCs w:val="20"/>
        </w:rPr>
        <w:t>DECLARA SOTA LA SEVA RESPONSABILITAT</w:t>
      </w:r>
    </w:p>
    <w:p w14:paraId="16E01F11" w14:textId="77777777" w:rsidR="00C5473B" w:rsidRPr="00F501B6" w:rsidRDefault="00C5473B" w:rsidP="00C5473B">
      <w:pPr>
        <w:shd w:val="clear" w:color="auto" w:fill="FFFFFF" w:themeFill="background1"/>
        <w:jc w:val="both"/>
        <w:rPr>
          <w:rFonts w:ascii="Verdana" w:hAnsi="Verdana" w:cs="Arial"/>
          <w:sz w:val="20"/>
          <w:szCs w:val="20"/>
        </w:rPr>
      </w:pPr>
    </w:p>
    <w:p w14:paraId="2F1495FC"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1.- Que l’entitat que representa, o les seves empreses filials o les empreses interposades: </w:t>
      </w:r>
    </w:p>
    <w:p w14:paraId="43CAB0F9" w14:textId="77777777" w:rsidR="00C5473B" w:rsidRPr="00F501B6" w:rsidRDefault="00C5473B" w:rsidP="00C5473B">
      <w:pPr>
        <w:shd w:val="clear" w:color="auto" w:fill="FFFFFF" w:themeFill="background1"/>
        <w:jc w:val="both"/>
        <w:rPr>
          <w:rFonts w:ascii="Verdana" w:hAnsi="Verdana" w:cs="Arial"/>
          <w:sz w:val="20"/>
          <w:szCs w:val="20"/>
        </w:rPr>
      </w:pPr>
    </w:p>
    <w:p w14:paraId="51F424C9"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sz w:val="20"/>
          <w:szCs w:val="20"/>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E34152E" w14:textId="77777777" w:rsidR="00C5473B" w:rsidRPr="00F501B6" w:rsidRDefault="00C5473B" w:rsidP="00C5473B">
      <w:pPr>
        <w:shd w:val="clear" w:color="auto" w:fill="FFFFFF" w:themeFill="background1"/>
        <w:jc w:val="both"/>
        <w:rPr>
          <w:rFonts w:ascii="Verdana" w:hAnsi="Verdana" w:cs="Arial"/>
          <w:sz w:val="20"/>
          <w:szCs w:val="20"/>
        </w:rPr>
      </w:pPr>
    </w:p>
    <w:p w14:paraId="4F1D373D"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sz w:val="20"/>
          <w:szCs w:val="20"/>
        </w:rPr>
        <w:t xml:space="preserve"> Té/tenen relacions legals amb paradisos fiscals (se’n donarà publicitat en el perfil de contractant) i presenta la següent documentació descriptiva dels moviments financers i tota la informació relativa a aquestes actuacions:</w:t>
      </w:r>
    </w:p>
    <w:p w14:paraId="2EDCFB79"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 ...............................................................................</w:t>
      </w:r>
    </w:p>
    <w:p w14:paraId="6EA82267" w14:textId="77777777" w:rsidR="00C5473B" w:rsidRPr="00F501B6" w:rsidRDefault="00C5473B" w:rsidP="00C5473B">
      <w:pPr>
        <w:shd w:val="clear" w:color="auto" w:fill="FFFFFF" w:themeFill="background1"/>
        <w:jc w:val="both"/>
        <w:rPr>
          <w:rFonts w:ascii="Verdana" w:hAnsi="Verdana" w:cs="Arial"/>
          <w:sz w:val="20"/>
          <w:szCs w:val="20"/>
        </w:rPr>
      </w:pPr>
    </w:p>
    <w:p w14:paraId="433CB444"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sz w:val="20"/>
          <w:szCs w:val="20"/>
        </w:rPr>
        <w:t>2.- Per a empreses que conformen grup empresarial</w:t>
      </w:r>
    </w:p>
    <w:p w14:paraId="0ADC6F4C" w14:textId="77777777" w:rsidR="00C5473B" w:rsidRPr="00F501B6" w:rsidRDefault="00C5473B" w:rsidP="00C5473B">
      <w:pPr>
        <w:shd w:val="clear" w:color="auto" w:fill="FFFFFF" w:themeFill="background1"/>
        <w:jc w:val="both"/>
        <w:rPr>
          <w:rFonts w:ascii="Verdana" w:hAnsi="Verdana" w:cs="Arial"/>
          <w:sz w:val="20"/>
          <w:szCs w:val="20"/>
        </w:rPr>
      </w:pPr>
    </w:p>
    <w:p w14:paraId="45A65AE0"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2.a) Què l’empresa que represento NO forma part de cap grup empresarial.</w:t>
      </w:r>
    </w:p>
    <w:p w14:paraId="19F919EB" w14:textId="77777777" w:rsidR="00C5473B" w:rsidRPr="00F501B6" w:rsidRDefault="00C5473B" w:rsidP="00C5473B">
      <w:pPr>
        <w:shd w:val="clear" w:color="auto" w:fill="FFFFFF" w:themeFill="background1"/>
        <w:jc w:val="both"/>
        <w:rPr>
          <w:rFonts w:ascii="Verdana" w:hAnsi="Verdana" w:cs="Arial"/>
          <w:sz w:val="20"/>
          <w:szCs w:val="20"/>
        </w:rPr>
      </w:pPr>
    </w:p>
    <w:p w14:paraId="04641E59"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2.b) Què l’empresa que represento SI forma part d’un grup empresarial i que l’empresa/les empreses del mateix grup (nom de les empreses)............................ es presenta/en també a la present licitació</w:t>
      </w:r>
    </w:p>
    <w:p w14:paraId="0FECE4DF" w14:textId="77777777" w:rsidR="00C5473B" w:rsidRPr="00F501B6" w:rsidRDefault="00C5473B" w:rsidP="00C5473B">
      <w:pPr>
        <w:shd w:val="clear" w:color="auto" w:fill="FFFFFF" w:themeFill="background1"/>
        <w:jc w:val="both"/>
        <w:rPr>
          <w:rFonts w:ascii="Verdana" w:hAnsi="Verdana" w:cs="Arial"/>
          <w:sz w:val="20"/>
          <w:szCs w:val="20"/>
        </w:rPr>
      </w:pPr>
    </w:p>
    <w:p w14:paraId="0E14FCC2"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3.- Que en el cas de resultar adjudicatària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 xml:space="preserve">SI/NO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sz w:val="20"/>
          <w:szCs w:val="20"/>
        </w:rPr>
        <w:t xml:space="preserve"> constituirà la garantia mitjançant la fórmula de retenció en el preu.</w:t>
      </w:r>
    </w:p>
    <w:p w14:paraId="5631455D" w14:textId="77777777" w:rsidR="00C5473B" w:rsidRPr="00F501B6" w:rsidRDefault="00C5473B" w:rsidP="00C5473B">
      <w:pPr>
        <w:shd w:val="clear" w:color="auto" w:fill="FFFFFF" w:themeFill="background1"/>
        <w:jc w:val="both"/>
        <w:rPr>
          <w:rFonts w:ascii="Verdana" w:hAnsi="Verdana" w:cs="Arial"/>
          <w:sz w:val="20"/>
          <w:szCs w:val="20"/>
        </w:rPr>
      </w:pPr>
    </w:p>
    <w:p w14:paraId="3B3EE50A" w14:textId="77777777" w:rsidR="00C5473B" w:rsidRPr="00F501B6" w:rsidRDefault="00C5473B" w:rsidP="00C5473B">
      <w:pPr>
        <w:shd w:val="clear" w:color="auto" w:fill="FFFFFF" w:themeFill="background1"/>
        <w:jc w:val="both"/>
        <w:rPr>
          <w:rFonts w:ascii="Verdana" w:hAnsi="Verdana" w:cs="Arial"/>
          <w:sz w:val="20"/>
          <w:szCs w:val="20"/>
        </w:rPr>
      </w:pPr>
    </w:p>
    <w:p w14:paraId="76E58BD1"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4.- Que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 xml:space="preserve">SI/NO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5F31D34D" w14:textId="77777777" w:rsidR="00C5473B" w:rsidRPr="00F501B6" w:rsidRDefault="00C5473B" w:rsidP="00C5473B">
      <w:pPr>
        <w:shd w:val="clear" w:color="auto" w:fill="FFFFFF" w:themeFill="background1"/>
        <w:jc w:val="both"/>
        <w:rPr>
          <w:rFonts w:ascii="Verdana" w:hAnsi="Verdana" w:cs="Arial"/>
          <w:sz w:val="20"/>
          <w:szCs w:val="20"/>
        </w:rPr>
      </w:pPr>
    </w:p>
    <w:p w14:paraId="15840CEA"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sz w:val="20"/>
          <w:szCs w:val="20"/>
        </w:rPr>
        <w:t xml:space="preserve">5.- Que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 xml:space="preserve">SI/NO </w:t>
      </w: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cs="Arial"/>
          <w:sz w:val="20"/>
          <w:szCs w:val="20"/>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05F01B9E" w14:textId="77777777" w:rsidR="00C5473B" w:rsidRPr="00F501B6" w:rsidRDefault="00C5473B" w:rsidP="00C5473B">
      <w:pPr>
        <w:shd w:val="clear" w:color="auto" w:fill="FFFFFF" w:themeFill="background1"/>
        <w:jc w:val="both"/>
        <w:rPr>
          <w:rFonts w:ascii="Verdana" w:hAnsi="Verdana" w:cs="Arial"/>
          <w:sz w:val="20"/>
          <w:szCs w:val="20"/>
        </w:rPr>
      </w:pPr>
    </w:p>
    <w:p w14:paraId="67602F1F" w14:textId="77777777" w:rsidR="00C5473B" w:rsidRPr="00F501B6" w:rsidRDefault="00C5473B" w:rsidP="00C5473B">
      <w:pPr>
        <w:shd w:val="clear" w:color="auto" w:fill="FFFFFF" w:themeFill="background1"/>
        <w:jc w:val="both"/>
        <w:rPr>
          <w:rFonts w:ascii="Verdana" w:hAnsi="Verdana" w:cs="Arial"/>
          <w:sz w:val="20"/>
          <w:szCs w:val="20"/>
        </w:rPr>
      </w:pPr>
    </w:p>
    <w:p w14:paraId="6FFCB756" w14:textId="77777777" w:rsidR="00C5473B" w:rsidRPr="00F501B6" w:rsidRDefault="00C5473B" w:rsidP="00C5473B">
      <w:pPr>
        <w:shd w:val="clear" w:color="auto" w:fill="FFFFFF" w:themeFill="background1"/>
        <w:jc w:val="both"/>
        <w:rPr>
          <w:rFonts w:ascii="Verdana" w:hAnsi="Verdana" w:cs="Arial"/>
          <w:b/>
          <w:i/>
          <w:sz w:val="20"/>
          <w:szCs w:val="20"/>
        </w:rPr>
      </w:pPr>
      <w:r w:rsidRPr="00F501B6">
        <w:rPr>
          <w:rFonts w:ascii="Verdana" w:hAnsi="Verdana" w:cs="Arial"/>
          <w:b/>
          <w:i/>
          <w:sz w:val="20"/>
          <w:szCs w:val="20"/>
        </w:rPr>
        <w:t>Per a empreses estrangeres i quan el contracte s'executi en territori espanyol</w:t>
      </w:r>
    </w:p>
    <w:p w14:paraId="4D1260D7" w14:textId="77777777" w:rsidR="00C5473B" w:rsidRPr="00F501B6" w:rsidRDefault="00C5473B" w:rsidP="00C5473B">
      <w:pPr>
        <w:shd w:val="clear" w:color="auto" w:fill="FFFFFF" w:themeFill="background1"/>
        <w:jc w:val="both"/>
        <w:rPr>
          <w:rFonts w:ascii="Verdana" w:hAnsi="Verdana" w:cs="Arial"/>
          <w:sz w:val="20"/>
          <w:szCs w:val="20"/>
        </w:rPr>
      </w:pPr>
    </w:p>
    <w:p w14:paraId="551A0905"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sz w:val="20"/>
          <w:szCs w:val="20"/>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62D8FAC0" w14:textId="77777777" w:rsidR="00C5473B" w:rsidRPr="00F501B6" w:rsidRDefault="00C5473B" w:rsidP="00C5473B">
      <w:pPr>
        <w:shd w:val="clear" w:color="auto" w:fill="FFFFFF" w:themeFill="background1"/>
        <w:jc w:val="both"/>
        <w:rPr>
          <w:rFonts w:ascii="Verdana" w:hAnsi="Verdana" w:cs="Arial"/>
          <w:sz w:val="20"/>
          <w:szCs w:val="20"/>
        </w:rPr>
      </w:pPr>
    </w:p>
    <w:p w14:paraId="39189435" w14:textId="77777777" w:rsidR="00C5473B" w:rsidRPr="00F501B6" w:rsidRDefault="00C5473B" w:rsidP="00C5473B">
      <w:pPr>
        <w:shd w:val="clear" w:color="auto" w:fill="FFFFFF" w:themeFill="background1"/>
        <w:jc w:val="both"/>
        <w:rPr>
          <w:rFonts w:ascii="Verdana" w:hAnsi="Verdana" w:cs="Arial"/>
          <w:sz w:val="20"/>
          <w:szCs w:val="20"/>
        </w:rPr>
      </w:pPr>
      <w:r w:rsidRPr="00F501B6">
        <w:rPr>
          <w:rFonts w:ascii="Verdana" w:hAnsi="Verdana" w:cs="Arial"/>
          <w:sz w:val="20"/>
          <w:szCs w:val="20"/>
        </w:rPr>
        <w:t>Localitat, data, signatura de la persona declarant i segell de l’entitat</w:t>
      </w:r>
    </w:p>
    <w:p w14:paraId="7EFA83C6" w14:textId="77777777" w:rsidR="00C5473B" w:rsidRPr="00F501B6" w:rsidRDefault="00C5473B" w:rsidP="00C5473B">
      <w:pPr>
        <w:shd w:val="clear" w:color="auto" w:fill="FFFFFF" w:themeFill="background1"/>
        <w:jc w:val="both"/>
        <w:rPr>
          <w:rFonts w:ascii="Verdana" w:hAnsi="Verdana" w:cs="Arial"/>
          <w:sz w:val="20"/>
          <w:szCs w:val="20"/>
        </w:rPr>
      </w:pPr>
    </w:p>
    <w:p w14:paraId="6B9E50EB" w14:textId="77777777" w:rsidR="00C5473B" w:rsidRPr="00F501B6" w:rsidRDefault="00C5473B" w:rsidP="00C5473B">
      <w:pPr>
        <w:shd w:val="clear" w:color="auto" w:fill="FFFFFF" w:themeFill="background1"/>
        <w:jc w:val="both"/>
        <w:rPr>
          <w:rFonts w:ascii="Verdana" w:hAnsi="Verdana"/>
          <w:b/>
          <w:sz w:val="20"/>
          <w:szCs w:val="20"/>
        </w:rPr>
      </w:pPr>
      <w:r w:rsidRPr="00F501B6">
        <w:rPr>
          <w:rFonts w:ascii="Verdana" w:hAnsi="Verdana"/>
          <w:b/>
          <w:sz w:val="20"/>
          <w:szCs w:val="20"/>
        </w:rPr>
        <w:t>(Tots els licitadors hauran de presentar en el sobre A - Documentació administrativa -aquesta declaració responsable, marcant l’opció que procedeixi en funció de les circumstàncies de cada empresa). </w:t>
      </w:r>
    </w:p>
    <w:p w14:paraId="3393294E" w14:textId="77777777" w:rsidR="00C5473B" w:rsidRPr="00F501B6" w:rsidRDefault="00C5473B" w:rsidP="00C5473B">
      <w:pPr>
        <w:shd w:val="clear" w:color="auto" w:fill="FFFFFF" w:themeFill="background1"/>
        <w:jc w:val="both"/>
        <w:rPr>
          <w:rFonts w:ascii="Verdana" w:hAnsi="Verdana"/>
          <w:sz w:val="20"/>
          <w:szCs w:val="20"/>
        </w:rPr>
      </w:pPr>
      <w:r w:rsidRPr="00F501B6">
        <w:rPr>
          <w:rFonts w:ascii="Verdana" w:hAnsi="Verdana"/>
          <w:sz w:val="20"/>
          <w:szCs w:val="20"/>
        </w:rPr>
        <w:br w:type="page"/>
      </w:r>
    </w:p>
    <w:p w14:paraId="2FA45866" w14:textId="77777777" w:rsidR="00C5473B" w:rsidRPr="002C17CE" w:rsidRDefault="00C5473B" w:rsidP="00C5473B">
      <w:pPr>
        <w:shd w:val="clear" w:color="auto" w:fill="FFFFFF" w:themeFill="background1"/>
        <w:jc w:val="both"/>
        <w:rPr>
          <w:rFonts w:ascii="Verdana" w:hAnsi="Verdana"/>
        </w:rPr>
      </w:pPr>
    </w:p>
    <w:p w14:paraId="4EE00A55" w14:textId="77777777" w:rsidR="00C5473B" w:rsidRPr="002C17CE" w:rsidRDefault="00C5473B" w:rsidP="00C5473B">
      <w:pPr>
        <w:shd w:val="clear" w:color="auto" w:fill="FFFFFF" w:themeFill="background1"/>
        <w:jc w:val="both"/>
        <w:rPr>
          <w:rFonts w:ascii="Verdana" w:hAnsi="Verdana"/>
        </w:rPr>
      </w:pPr>
    </w:p>
    <w:p w14:paraId="03F95173" w14:textId="77777777" w:rsidR="00C5473B" w:rsidRPr="002C17CE" w:rsidRDefault="00C5473B" w:rsidP="00C5473B">
      <w:pPr>
        <w:pStyle w:val="Ttol"/>
        <w:rPr>
          <w:rFonts w:ascii="Verdana" w:hAnsi="Verdana" w:cs="Arial"/>
          <w:b w:val="0"/>
          <w:sz w:val="20"/>
        </w:rPr>
      </w:pPr>
      <w:r>
        <w:rPr>
          <w:rFonts w:ascii="Verdana" w:hAnsi="Verdana" w:cs="Arial"/>
          <w:sz w:val="20"/>
          <w:u w:val="single"/>
        </w:rPr>
        <w:t>ANNEX 2</w:t>
      </w:r>
      <w:r w:rsidRPr="002C17CE">
        <w:rPr>
          <w:rFonts w:ascii="Verdana" w:hAnsi="Verdana" w:cs="Arial"/>
          <w:sz w:val="20"/>
          <w:u w:val="single"/>
        </w:rPr>
        <w:t>:</w:t>
      </w:r>
      <w:r w:rsidRPr="002C17CE">
        <w:rPr>
          <w:rFonts w:ascii="Verdana" w:hAnsi="Verdana" w:cs="Arial"/>
          <w:sz w:val="20"/>
        </w:rPr>
        <w:t xml:space="preserve">  MODEL DE DECLARACIÓ RESPONSABLE NO CONTRAVENCIÓ DRETS HUMANS </w:t>
      </w:r>
    </w:p>
    <w:p w14:paraId="0EB651D7" w14:textId="77777777" w:rsidR="00C5473B" w:rsidRPr="002C17CE" w:rsidRDefault="00C5473B" w:rsidP="00C5473B">
      <w:pPr>
        <w:pStyle w:val="Ttol"/>
        <w:rPr>
          <w:rFonts w:ascii="Verdana" w:hAnsi="Verdana" w:cs="Arial"/>
          <w:sz w:val="20"/>
        </w:rPr>
      </w:pPr>
    </w:p>
    <w:p w14:paraId="036E6D44" w14:textId="77777777" w:rsidR="00C5473B" w:rsidRPr="002C17CE" w:rsidRDefault="00C5473B" w:rsidP="00C5473B">
      <w:pPr>
        <w:pStyle w:val="Ttol"/>
        <w:rPr>
          <w:rFonts w:ascii="Verdana" w:hAnsi="Verdana" w:cs="Arial"/>
          <w:sz w:val="20"/>
        </w:rPr>
      </w:pPr>
    </w:p>
    <w:p w14:paraId="3E627A1B" w14:textId="77777777" w:rsidR="00C5473B" w:rsidRPr="002C17CE" w:rsidRDefault="00C5473B" w:rsidP="00C5473B">
      <w:pPr>
        <w:pStyle w:val="Textindependent"/>
        <w:shd w:val="clear" w:color="auto" w:fill="FFFFFF"/>
        <w:ind w:right="0"/>
        <w:rPr>
          <w:rFonts w:ascii="Verdana" w:hAnsi="Verdana" w:cs="Arial"/>
          <w:sz w:val="20"/>
        </w:rPr>
      </w:pPr>
      <w:r w:rsidRPr="002C17CE">
        <w:rPr>
          <w:rFonts w:ascii="Verdana" w:hAnsi="Verdana" w:cs="Arial"/>
          <w:snapToGrid w:val="0"/>
          <w:sz w:val="20"/>
        </w:rPr>
        <w:t>Qui sotasigna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C17CE">
        <w:rPr>
          <w:rFonts w:ascii="Verdana" w:hAnsi="Verdana" w:cs="Arial"/>
          <w:sz w:val="20"/>
        </w:rPr>
        <w:t>úm. Contracte ..............., núm. Expedient ...................</w:t>
      </w:r>
    </w:p>
    <w:p w14:paraId="62F344AF" w14:textId="77777777" w:rsidR="00C5473B" w:rsidRPr="002C17CE" w:rsidRDefault="00C5473B" w:rsidP="00C5473B">
      <w:pPr>
        <w:pStyle w:val="Textindependent"/>
        <w:shd w:val="clear" w:color="auto" w:fill="FFFFFF"/>
        <w:ind w:right="0"/>
        <w:rPr>
          <w:rFonts w:ascii="Verdana" w:hAnsi="Verdana" w:cs="Arial"/>
          <w:snapToGrid w:val="0"/>
          <w:sz w:val="20"/>
        </w:rPr>
      </w:pPr>
    </w:p>
    <w:p w14:paraId="299ED67A" w14:textId="77777777" w:rsidR="00C5473B" w:rsidRPr="00F501B6" w:rsidRDefault="00C5473B" w:rsidP="00C5473B">
      <w:pPr>
        <w:pStyle w:val="Textindependent"/>
        <w:shd w:val="clear" w:color="auto" w:fill="FFFFFF"/>
        <w:ind w:right="0"/>
        <w:rPr>
          <w:rFonts w:ascii="Verdana" w:hAnsi="Verdana" w:cs="Arial"/>
          <w:snapToGrid w:val="0"/>
          <w:sz w:val="20"/>
        </w:rPr>
      </w:pPr>
    </w:p>
    <w:p w14:paraId="4D96C52F" w14:textId="77777777" w:rsidR="00C5473B" w:rsidRPr="00F501B6" w:rsidRDefault="00C5473B" w:rsidP="00C5473B">
      <w:pPr>
        <w:pStyle w:val="Ttol"/>
        <w:rPr>
          <w:rFonts w:ascii="Verdana" w:hAnsi="Verdana" w:cs="Arial"/>
          <w:b w:val="0"/>
          <w:sz w:val="20"/>
        </w:rPr>
      </w:pPr>
      <w:r w:rsidRPr="00F501B6">
        <w:rPr>
          <w:rFonts w:ascii="Verdana" w:hAnsi="Verdana" w:cs="Arial"/>
          <w:sz w:val="20"/>
        </w:rPr>
        <w:t xml:space="preserve">DECLARA SOTA LA SEVA RESPONSABILITAT </w:t>
      </w:r>
      <w:r w:rsidRPr="00F501B6">
        <w:rPr>
          <w:rStyle w:val="Refernciadenotaapeudepgina"/>
          <w:rFonts w:ascii="Verdana" w:hAnsi="Verdana" w:cs="Arial"/>
          <w:sz w:val="20"/>
        </w:rPr>
        <w:footnoteReference w:id="1"/>
      </w:r>
    </w:p>
    <w:p w14:paraId="2C178520" w14:textId="77777777" w:rsidR="00C5473B" w:rsidRPr="00F501B6" w:rsidRDefault="00C5473B" w:rsidP="00C5473B">
      <w:pPr>
        <w:pStyle w:val="Ttol"/>
        <w:rPr>
          <w:rFonts w:ascii="Verdana" w:hAnsi="Verdana" w:cs="Arial"/>
          <w:sz w:val="20"/>
        </w:rPr>
      </w:pPr>
    </w:p>
    <w:p w14:paraId="1D5AE96E" w14:textId="77777777" w:rsidR="00C5473B" w:rsidRPr="00F501B6" w:rsidRDefault="00C5473B" w:rsidP="00C5473B">
      <w:pPr>
        <w:pStyle w:val="Textindependent"/>
        <w:shd w:val="clear" w:color="auto" w:fill="FFFFFF"/>
        <w:ind w:right="-2"/>
        <w:rPr>
          <w:rFonts w:ascii="Verdana" w:hAnsi="Verdana" w:cs="Arial"/>
          <w:sz w:val="20"/>
        </w:rPr>
      </w:pPr>
    </w:p>
    <w:p w14:paraId="43B9DB68" w14:textId="77777777" w:rsidR="00C5473B" w:rsidRPr="00F501B6" w:rsidRDefault="00C5473B" w:rsidP="00C5473B">
      <w:pPr>
        <w:pStyle w:val="Textindependent"/>
        <w:shd w:val="clear" w:color="auto" w:fill="FFFFFF"/>
        <w:ind w:right="-2"/>
        <w:jc w:val="center"/>
        <w:rPr>
          <w:rFonts w:ascii="Verdana" w:hAnsi="Verdana" w:cs="Arial"/>
          <w:b/>
          <w:sz w:val="20"/>
        </w:rPr>
      </w:pPr>
    </w:p>
    <w:p w14:paraId="4C22F255" w14:textId="77777777" w:rsidR="00C5473B" w:rsidRPr="00F501B6" w:rsidRDefault="00C5473B" w:rsidP="00C5473B">
      <w:pPr>
        <w:rPr>
          <w:rFonts w:ascii="Verdana" w:hAnsi="Verdana"/>
          <w:b/>
          <w:sz w:val="20"/>
          <w:szCs w:val="20"/>
        </w:rPr>
      </w:pPr>
      <w:r w:rsidRPr="00F501B6">
        <w:rPr>
          <w:rFonts w:ascii="Verdana" w:hAnsi="Verdana"/>
          <w:b/>
          <w:sz w:val="20"/>
          <w:szCs w:val="20"/>
        </w:rPr>
        <w:t xml:space="preserve">Que l’entitat que representa, o les seves empreses filials o les empreses interposades: </w:t>
      </w:r>
    </w:p>
    <w:p w14:paraId="73B780A4" w14:textId="77777777" w:rsidR="00C5473B" w:rsidRPr="00F501B6" w:rsidRDefault="00C5473B" w:rsidP="00C5473B">
      <w:pPr>
        <w:jc w:val="both"/>
        <w:rPr>
          <w:rFonts w:ascii="Verdana" w:hAnsi="Verdana"/>
          <w:sz w:val="20"/>
          <w:szCs w:val="20"/>
        </w:rPr>
      </w:pPr>
    </w:p>
    <w:p w14:paraId="61CF04A5" w14:textId="77777777" w:rsidR="00C5473B" w:rsidRPr="00F501B6" w:rsidRDefault="00C5473B" w:rsidP="00C5473B">
      <w:pPr>
        <w:autoSpaceDE w:val="0"/>
        <w:autoSpaceDN w:val="0"/>
        <w:ind w:firstLine="708"/>
        <w:jc w:val="both"/>
        <w:rPr>
          <w:rFonts w:ascii="Verdana" w:hAnsi="Verdana"/>
          <w:sz w:val="20"/>
          <w:szCs w:val="20"/>
        </w:rPr>
      </w:pP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sz w:val="20"/>
          <w:szCs w:val="20"/>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5DF20B86" w14:textId="77777777" w:rsidR="00C5473B" w:rsidRPr="00F501B6" w:rsidRDefault="00C5473B" w:rsidP="00C5473B">
      <w:pPr>
        <w:autoSpaceDE w:val="0"/>
        <w:autoSpaceDN w:val="0"/>
        <w:ind w:firstLine="708"/>
        <w:jc w:val="both"/>
        <w:rPr>
          <w:rFonts w:ascii="Verdana" w:hAnsi="Verdana"/>
          <w:sz w:val="20"/>
          <w:szCs w:val="20"/>
        </w:rPr>
      </w:pPr>
    </w:p>
    <w:p w14:paraId="29B10EDD" w14:textId="77777777" w:rsidR="00C5473B" w:rsidRPr="00F501B6" w:rsidRDefault="00C5473B" w:rsidP="00C5473B">
      <w:pPr>
        <w:autoSpaceDE w:val="0"/>
        <w:autoSpaceDN w:val="0"/>
        <w:ind w:firstLine="708"/>
        <w:jc w:val="both"/>
        <w:rPr>
          <w:rFonts w:ascii="Verdana" w:hAnsi="Verdana"/>
          <w:sz w:val="20"/>
          <w:szCs w:val="20"/>
        </w:rPr>
      </w:pPr>
      <w:r w:rsidRPr="00F501B6">
        <w:rPr>
          <w:rFonts w:ascii="Verdana" w:hAnsi="Verdana" w:cs="Arial"/>
          <w:i/>
          <w:sz w:val="20"/>
          <w:szCs w:val="20"/>
        </w:rPr>
        <w:fldChar w:fldCharType="begin">
          <w:ffData>
            <w:name w:val="Verifica1"/>
            <w:enabled w:val="0"/>
            <w:calcOnExit w:val="0"/>
            <w:checkBox>
              <w:sizeAuto/>
              <w:default w:val="0"/>
            </w:checkBox>
          </w:ffData>
        </w:fldChar>
      </w:r>
      <w:r w:rsidRPr="00F501B6">
        <w:rPr>
          <w:rFonts w:ascii="Verdana" w:hAnsi="Verdana" w:cs="Arial"/>
          <w:i/>
          <w:sz w:val="20"/>
          <w:szCs w:val="20"/>
        </w:rPr>
        <w:instrText xml:space="preserve"> FORMCHECKBOX </w:instrText>
      </w:r>
      <w:r w:rsidRPr="00F501B6">
        <w:rPr>
          <w:rFonts w:ascii="Verdana" w:hAnsi="Verdana" w:cs="Arial"/>
          <w:i/>
          <w:sz w:val="20"/>
          <w:szCs w:val="20"/>
        </w:rPr>
      </w:r>
      <w:r w:rsidRPr="00F501B6">
        <w:rPr>
          <w:rFonts w:ascii="Verdana" w:hAnsi="Verdana" w:cs="Arial"/>
          <w:i/>
          <w:sz w:val="20"/>
          <w:szCs w:val="20"/>
        </w:rPr>
        <w:fldChar w:fldCharType="end"/>
      </w:r>
      <w:r w:rsidRPr="00F501B6">
        <w:rPr>
          <w:rFonts w:ascii="Verdana" w:hAnsi="Verdana" w:cs="Arial"/>
          <w:i/>
          <w:sz w:val="20"/>
          <w:szCs w:val="20"/>
        </w:rPr>
        <w:t xml:space="preserve"> </w:t>
      </w:r>
      <w:r w:rsidRPr="00F501B6">
        <w:rPr>
          <w:rFonts w:ascii="Verdana" w:hAnsi="Verdana"/>
          <w:sz w:val="20"/>
          <w:szCs w:val="20"/>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0893FF71" w14:textId="77777777" w:rsidR="00C5473B" w:rsidRPr="00F501B6" w:rsidRDefault="00C5473B" w:rsidP="00C5473B">
      <w:pPr>
        <w:autoSpaceDE w:val="0"/>
        <w:autoSpaceDN w:val="0"/>
        <w:ind w:firstLine="708"/>
        <w:rPr>
          <w:rFonts w:ascii="Verdana" w:hAnsi="Verdana"/>
          <w:sz w:val="20"/>
          <w:szCs w:val="20"/>
        </w:rPr>
      </w:pPr>
    </w:p>
    <w:p w14:paraId="30BB4CA5" w14:textId="77777777" w:rsidR="00C5473B" w:rsidRPr="00F501B6" w:rsidRDefault="00C5473B" w:rsidP="00C5473B">
      <w:pPr>
        <w:autoSpaceDE w:val="0"/>
        <w:autoSpaceDN w:val="0"/>
        <w:rPr>
          <w:rFonts w:ascii="Verdana" w:hAnsi="Verdana"/>
          <w:sz w:val="20"/>
          <w:szCs w:val="20"/>
        </w:rPr>
      </w:pPr>
    </w:p>
    <w:p w14:paraId="1C78316E" w14:textId="77777777" w:rsidR="00C5473B" w:rsidRPr="00F501B6" w:rsidRDefault="00C5473B" w:rsidP="00C5473B">
      <w:pPr>
        <w:autoSpaceDE w:val="0"/>
        <w:autoSpaceDN w:val="0"/>
        <w:rPr>
          <w:rFonts w:ascii="Verdana" w:hAnsi="Verdana"/>
          <w:sz w:val="20"/>
          <w:szCs w:val="20"/>
        </w:rPr>
      </w:pPr>
      <w:r w:rsidRPr="00F501B6">
        <w:rPr>
          <w:rFonts w:ascii="Verdana" w:hAnsi="Verdana"/>
          <w:sz w:val="20"/>
          <w:szCs w:val="20"/>
        </w:rPr>
        <w:t>Que reconeix que falsejar aquesta declaració comportarà la imposició de penalitats i si escau la resolució del contracte.</w:t>
      </w:r>
    </w:p>
    <w:p w14:paraId="4A0D1A7C" w14:textId="77777777" w:rsidR="00C5473B" w:rsidRPr="00F501B6" w:rsidRDefault="00C5473B" w:rsidP="00C5473B">
      <w:pPr>
        <w:ind w:firstLine="708"/>
        <w:rPr>
          <w:rFonts w:ascii="Verdana" w:hAnsi="Verdana"/>
          <w:strike/>
          <w:sz w:val="20"/>
          <w:szCs w:val="20"/>
        </w:rPr>
      </w:pPr>
    </w:p>
    <w:p w14:paraId="73BDD27F" w14:textId="77777777" w:rsidR="00C5473B" w:rsidRPr="00F501B6" w:rsidRDefault="00C5473B" w:rsidP="00C5473B">
      <w:pPr>
        <w:rPr>
          <w:rFonts w:ascii="Verdana" w:hAnsi="Verdana" w:cs="Arial"/>
          <w:snapToGrid w:val="0"/>
          <w:sz w:val="20"/>
          <w:szCs w:val="20"/>
          <w:lang w:eastAsia="es-ES"/>
        </w:rPr>
      </w:pPr>
    </w:p>
    <w:p w14:paraId="54414EF7" w14:textId="77777777" w:rsidR="00C5473B" w:rsidRPr="00F501B6" w:rsidRDefault="00C5473B" w:rsidP="00C5473B">
      <w:pPr>
        <w:rPr>
          <w:rFonts w:ascii="Verdana" w:hAnsi="Verdana" w:cs="Arial"/>
          <w:snapToGrid w:val="0"/>
          <w:sz w:val="20"/>
          <w:szCs w:val="20"/>
          <w:lang w:eastAsia="es-ES"/>
        </w:rPr>
      </w:pPr>
    </w:p>
    <w:p w14:paraId="687F4B18" w14:textId="77777777" w:rsidR="00C5473B" w:rsidRPr="00F501B6" w:rsidRDefault="00C5473B" w:rsidP="00C5473B">
      <w:pPr>
        <w:rPr>
          <w:rFonts w:ascii="Verdana" w:hAnsi="Verdana" w:cs="Arial"/>
          <w:snapToGrid w:val="0"/>
          <w:sz w:val="20"/>
          <w:szCs w:val="20"/>
          <w:lang w:eastAsia="es-ES"/>
        </w:rPr>
      </w:pPr>
      <w:r w:rsidRPr="00F501B6">
        <w:rPr>
          <w:rFonts w:ascii="Verdana" w:hAnsi="Verdana" w:cs="Arial"/>
          <w:snapToGrid w:val="0"/>
          <w:sz w:val="20"/>
          <w:szCs w:val="20"/>
          <w:lang w:eastAsia="es-ES"/>
        </w:rPr>
        <w:t>Indicar nom, data i segell de l’empresa/entitat licitadora</w:t>
      </w:r>
    </w:p>
    <w:p w14:paraId="7670D119" w14:textId="77777777" w:rsidR="00C5473B" w:rsidRDefault="00C5473B" w:rsidP="00C5473B">
      <w:pPr>
        <w:shd w:val="clear" w:color="auto" w:fill="FFFFFF" w:themeFill="background1"/>
        <w:jc w:val="both"/>
        <w:rPr>
          <w:rFonts w:ascii="Verdana" w:hAnsi="Verdana"/>
          <w:sz w:val="20"/>
          <w:szCs w:val="20"/>
        </w:rPr>
      </w:pPr>
      <w:r>
        <w:rPr>
          <w:rFonts w:ascii="Verdana" w:hAnsi="Verdana"/>
          <w:sz w:val="20"/>
          <w:szCs w:val="20"/>
        </w:rPr>
        <w:br w:type="page"/>
      </w:r>
    </w:p>
    <w:p w14:paraId="076E4E7A" w14:textId="0D2A297C" w:rsidR="00C5473B" w:rsidRPr="009D0D2E" w:rsidRDefault="00C5473B" w:rsidP="00C5473B">
      <w:pPr>
        <w:pStyle w:val="Textdecomentari"/>
        <w:tabs>
          <w:tab w:val="left" w:pos="851"/>
          <w:tab w:val="left" w:pos="1134"/>
          <w:tab w:val="left" w:pos="1702"/>
        </w:tabs>
        <w:ind w:right="-2"/>
        <w:jc w:val="center"/>
        <w:rPr>
          <w:rFonts w:ascii="Verdana" w:hAnsi="Verdana"/>
          <w:b/>
        </w:rPr>
      </w:pPr>
      <w:r w:rsidRPr="009D0D2E">
        <w:rPr>
          <w:rFonts w:ascii="Verdana" w:hAnsi="Verdana"/>
          <w:b/>
        </w:rPr>
        <w:t xml:space="preserve">ANNEX </w:t>
      </w:r>
      <w:r w:rsidR="006E6AA0">
        <w:rPr>
          <w:rFonts w:ascii="Verdana" w:hAnsi="Verdana"/>
          <w:b/>
        </w:rPr>
        <w:t>3</w:t>
      </w:r>
      <w:r w:rsidRPr="009D0D2E">
        <w:rPr>
          <w:rFonts w:ascii="Verdana" w:hAnsi="Verdana"/>
          <w:b/>
        </w:rPr>
        <w:t>: OFERTA ECONÒMICA I CRITERIS D’ADJUDICACIÓ AVALUABLES DE FORM</w:t>
      </w:r>
      <w:r w:rsidR="00E50737">
        <w:rPr>
          <w:rFonts w:ascii="Verdana" w:hAnsi="Verdana"/>
          <w:b/>
        </w:rPr>
        <w:t>A AUTOMÀTICA (SOBRE ELECTRÒNIC B</w:t>
      </w:r>
      <w:r w:rsidRPr="009D0D2E">
        <w:rPr>
          <w:rFonts w:ascii="Verdana" w:hAnsi="Verdana"/>
          <w:b/>
        </w:rPr>
        <w:t>)</w:t>
      </w:r>
    </w:p>
    <w:p w14:paraId="2DC55FCF" w14:textId="77777777" w:rsidR="00C5473B" w:rsidRPr="009D0D2E" w:rsidRDefault="00C5473B" w:rsidP="00C5473B">
      <w:pPr>
        <w:tabs>
          <w:tab w:val="left" w:pos="851"/>
          <w:tab w:val="left" w:pos="1134"/>
          <w:tab w:val="left" w:pos="1702"/>
        </w:tabs>
        <w:ind w:right="-2"/>
        <w:jc w:val="both"/>
        <w:rPr>
          <w:rFonts w:ascii="Verdana" w:hAnsi="Verdana"/>
          <w:sz w:val="20"/>
          <w:szCs w:val="20"/>
        </w:rPr>
      </w:pPr>
    </w:p>
    <w:p w14:paraId="07F9589A" w14:textId="77777777" w:rsidR="00C5473B" w:rsidRPr="004665BF" w:rsidRDefault="00C5473B" w:rsidP="00C5473B">
      <w:pPr>
        <w:tabs>
          <w:tab w:val="left" w:pos="851"/>
          <w:tab w:val="left" w:pos="1134"/>
          <w:tab w:val="left" w:pos="1702"/>
        </w:tabs>
        <w:ind w:right="-2"/>
        <w:jc w:val="both"/>
        <w:rPr>
          <w:rFonts w:ascii="Verdana" w:hAnsi="Verdana"/>
          <w:b/>
          <w:sz w:val="20"/>
          <w:szCs w:val="20"/>
          <w:u w:val="single"/>
        </w:rPr>
      </w:pPr>
      <w:r>
        <w:rPr>
          <w:rFonts w:ascii="Verdana" w:hAnsi="Verdana"/>
          <w:b/>
          <w:sz w:val="20"/>
          <w:szCs w:val="20"/>
          <w:u w:val="single"/>
        </w:rPr>
        <w:t xml:space="preserve">LOT 1, 2, 3, </w:t>
      </w:r>
      <w:proofErr w:type="gramStart"/>
      <w:r>
        <w:rPr>
          <w:rFonts w:ascii="Verdana" w:hAnsi="Verdana"/>
          <w:b/>
          <w:sz w:val="20"/>
          <w:szCs w:val="20"/>
          <w:u w:val="single"/>
        </w:rPr>
        <w:t>4</w:t>
      </w:r>
      <w:r w:rsidRPr="004665BF">
        <w:rPr>
          <w:rFonts w:ascii="Verdana" w:hAnsi="Verdana"/>
          <w:b/>
          <w:sz w:val="20"/>
          <w:szCs w:val="20"/>
          <w:u w:val="single"/>
        </w:rPr>
        <w:t xml:space="preserve"> :</w:t>
      </w:r>
      <w:proofErr w:type="gramEnd"/>
      <w:r w:rsidRPr="004665BF">
        <w:rPr>
          <w:rFonts w:ascii="Verdana" w:hAnsi="Verdana"/>
          <w:b/>
          <w:sz w:val="20"/>
          <w:szCs w:val="20"/>
          <w:u w:val="single"/>
        </w:rPr>
        <w:t xml:space="preserve"> </w:t>
      </w:r>
    </w:p>
    <w:p w14:paraId="03C8BB9B" w14:textId="77777777" w:rsidR="00C5473B" w:rsidRPr="00F736D9" w:rsidRDefault="00C5473B" w:rsidP="00C5473B">
      <w:pPr>
        <w:tabs>
          <w:tab w:val="left" w:pos="851"/>
          <w:tab w:val="left" w:pos="1134"/>
          <w:tab w:val="left" w:pos="1702"/>
        </w:tabs>
        <w:ind w:right="-2"/>
        <w:jc w:val="both"/>
        <w:rPr>
          <w:rFonts w:ascii="Verdana" w:hAnsi="Verdana"/>
          <w:color w:val="FF0000"/>
          <w:sz w:val="20"/>
          <w:szCs w:val="20"/>
        </w:rPr>
      </w:pPr>
    </w:p>
    <w:p w14:paraId="46D1CA80" w14:textId="4C1B9456" w:rsidR="00C5473B" w:rsidRPr="004665BF" w:rsidRDefault="00C5473B" w:rsidP="00C5473B">
      <w:pPr>
        <w:jc w:val="both"/>
        <w:rPr>
          <w:rFonts w:ascii="Verdana" w:hAnsi="Verdana"/>
          <w:snapToGrid w:val="0"/>
          <w:sz w:val="20"/>
          <w:szCs w:val="20"/>
          <w:lang w:eastAsia="es-ES"/>
        </w:rPr>
      </w:pPr>
      <w:r w:rsidRPr="004665BF">
        <w:rPr>
          <w:rFonts w:ascii="Verdana" w:hAnsi="Verdana"/>
          <w:sz w:val="20"/>
          <w:szCs w:val="20"/>
        </w:rPr>
        <w:t>El Sr</w:t>
      </w:r>
      <w:proofErr w:type="gramStart"/>
      <w:r w:rsidRPr="004665BF">
        <w:rPr>
          <w:rFonts w:ascii="Verdana" w:hAnsi="Verdana"/>
          <w:sz w:val="20"/>
          <w:szCs w:val="20"/>
        </w:rPr>
        <w:t>./</w:t>
      </w:r>
      <w:proofErr w:type="gramEnd"/>
      <w:r w:rsidRPr="004665BF">
        <w:rPr>
          <w:rFonts w:ascii="Verdana" w:hAnsi="Verdana"/>
          <w:sz w:val="20"/>
          <w:szCs w:val="20"/>
        </w:rPr>
        <w:t xml:space="preserve">la Sra. ... , domiciliat/ada a ... carrer ... núm. </w:t>
      </w:r>
      <w:proofErr w:type="gramStart"/>
      <w:r w:rsidRPr="004665BF">
        <w:rPr>
          <w:rFonts w:ascii="Verdana" w:hAnsi="Verdana"/>
          <w:sz w:val="20"/>
          <w:szCs w:val="20"/>
        </w:rPr>
        <w:t>... ,</w:t>
      </w:r>
      <w:proofErr w:type="gramEnd"/>
      <w:r w:rsidRPr="004665BF">
        <w:rPr>
          <w:rFonts w:ascii="Verdana" w:hAnsi="Verdana"/>
          <w:sz w:val="20"/>
          <w:szCs w:val="20"/>
        </w:rPr>
        <w:t xml:space="preserve"> amb DNI/NIF núm. </w:t>
      </w:r>
      <w:proofErr w:type="gramStart"/>
      <w:r w:rsidRPr="004665BF">
        <w:rPr>
          <w:rFonts w:ascii="Verdana" w:hAnsi="Verdana"/>
          <w:sz w:val="20"/>
          <w:szCs w:val="20"/>
        </w:rPr>
        <w:t>... ,</w:t>
      </w:r>
      <w:proofErr w:type="gramEnd"/>
      <w:r w:rsidRPr="004665BF">
        <w:rPr>
          <w:rFonts w:ascii="Verdana" w:hAnsi="Verdana"/>
          <w:sz w:val="20"/>
          <w:szCs w:val="20"/>
        </w:rPr>
        <w:t xml:space="preserve"> major d'edat, en nom propi, o en representació de l'empresa ... amb domicili a ... carrer ... núm. ..., assabentat/ada de les condicions exigides per optar a l’adjudicació del contracte núm. </w:t>
      </w:r>
      <w:r w:rsidR="00E50737">
        <w:rPr>
          <w:rFonts w:ascii="Verdana" w:hAnsi="Verdana"/>
          <w:sz w:val="20"/>
          <w:szCs w:val="20"/>
        </w:rPr>
        <w:t>23/0169</w:t>
      </w:r>
      <w:r w:rsidRPr="004665BF">
        <w:rPr>
          <w:rFonts w:ascii="Verdana" w:hAnsi="Verdana"/>
          <w:sz w:val="20"/>
          <w:szCs w:val="20"/>
        </w:rPr>
        <w:t xml:space="preserve">, que té per objecte la </w:t>
      </w:r>
      <w:r w:rsidR="00E50737" w:rsidRPr="00E50737">
        <w:rPr>
          <w:rFonts w:ascii="Verdana" w:hAnsi="Verdana"/>
          <w:sz w:val="20"/>
          <w:szCs w:val="20"/>
        </w:rPr>
        <w:t>Contractació del subministrament de tres vehicles comercials elèctrics, sis motocicletes elèctriques, un carretó elevador elèctric i vint bicicletes elèctriques amb mesures de contractació pública sostenible</w:t>
      </w:r>
      <w:r w:rsidRPr="004665BF">
        <w:rPr>
          <w:rFonts w:ascii="Verdana" w:hAnsi="Verdana"/>
          <w:sz w:val="20"/>
          <w:szCs w:val="20"/>
        </w:rPr>
        <w:t xml:space="preserve"> </w:t>
      </w:r>
      <w:r w:rsidRPr="004665BF">
        <w:rPr>
          <w:rFonts w:ascii="Verdana" w:hAnsi="Verdana"/>
          <w:b/>
          <w:sz w:val="20"/>
          <w:szCs w:val="20"/>
        </w:rPr>
        <w:t>LOT</w:t>
      </w:r>
      <w:r>
        <w:rPr>
          <w:rFonts w:ascii="Verdana" w:hAnsi="Verdana"/>
          <w:b/>
          <w:sz w:val="20"/>
          <w:szCs w:val="20"/>
        </w:rPr>
        <w:t xml:space="preserve"> …..</w:t>
      </w:r>
      <w:r w:rsidRPr="004665BF">
        <w:rPr>
          <w:rFonts w:ascii="Verdana" w:hAnsi="Verdana"/>
          <w:b/>
          <w:sz w:val="20"/>
          <w:szCs w:val="20"/>
        </w:rPr>
        <w:t xml:space="preserve">: </w:t>
      </w:r>
      <w:r w:rsidRPr="004665BF">
        <w:rPr>
          <w:rFonts w:ascii="Segoe UI" w:hAnsi="Segoe UI" w:cs="Segoe UI"/>
          <w:sz w:val="20"/>
          <w:szCs w:val="20"/>
        </w:rPr>
        <w:t>  Subministrament</w:t>
      </w:r>
      <w:r>
        <w:rPr>
          <w:rFonts w:ascii="Segoe UI" w:hAnsi="Segoe UI" w:cs="Segoe UI"/>
          <w:sz w:val="20"/>
          <w:szCs w:val="20"/>
        </w:rPr>
        <w:t xml:space="preserve"> de</w:t>
      </w:r>
      <w:r w:rsidRPr="004665BF">
        <w:rPr>
          <w:rFonts w:ascii="Segoe UI" w:hAnsi="Segoe UI" w:cs="Segoe UI"/>
          <w:sz w:val="20"/>
          <w:szCs w:val="20"/>
        </w:rPr>
        <w:t xml:space="preserve"> </w:t>
      </w:r>
      <w:r>
        <w:rPr>
          <w:rFonts w:ascii="Segoe UI" w:hAnsi="Segoe UI" w:cs="Segoe UI"/>
          <w:sz w:val="20"/>
          <w:szCs w:val="20"/>
        </w:rPr>
        <w:t>…………………..</w:t>
      </w:r>
      <w:r w:rsidRPr="004665BF">
        <w:rPr>
          <w:rFonts w:ascii="Verdana" w:hAnsi="Verdana"/>
          <w:b/>
          <w:sz w:val="20"/>
          <w:szCs w:val="20"/>
        </w:rPr>
        <w:t>,</w:t>
      </w:r>
      <w:r w:rsidRPr="004665BF">
        <w:rPr>
          <w:rFonts w:ascii="Verdana" w:hAnsi="Verdana"/>
          <w:sz w:val="20"/>
          <w:szCs w:val="20"/>
        </w:rPr>
        <w:t xml:space="preserve"> es compromet a realitzar-lo amb subjecció al plec de clàusules administratives particulars i al de prescripcions tècniques, i pel</w:t>
      </w:r>
      <w:r w:rsidRPr="004665BF">
        <w:rPr>
          <w:rFonts w:ascii="Verdana" w:hAnsi="Verdana"/>
          <w:snapToGrid w:val="0"/>
          <w:sz w:val="20"/>
          <w:szCs w:val="20"/>
          <w:lang w:eastAsia="es-ES"/>
        </w:rPr>
        <w:t xml:space="preserve"> preu de ... euros (en lletres i xifres), amb el desglossament següent:</w:t>
      </w:r>
    </w:p>
    <w:p w14:paraId="79527C3E" w14:textId="77777777" w:rsidR="00C5473B" w:rsidRPr="004665BF" w:rsidRDefault="00C5473B" w:rsidP="00C5473B">
      <w:pPr>
        <w:jc w:val="both"/>
        <w:rPr>
          <w:rFonts w:ascii="Verdana" w:hAnsi="Verdana"/>
          <w:snapToGrid w:val="0"/>
          <w:sz w:val="20"/>
          <w:szCs w:val="20"/>
          <w:lang w:eastAsia="es-ES"/>
        </w:rPr>
      </w:pPr>
    </w:p>
    <w:tbl>
      <w:tblPr>
        <w:tblW w:w="6720" w:type="dxa"/>
        <w:tblInd w:w="55" w:type="dxa"/>
        <w:tblCellMar>
          <w:left w:w="70" w:type="dxa"/>
          <w:right w:w="70" w:type="dxa"/>
        </w:tblCellMar>
        <w:tblLook w:val="04A0" w:firstRow="1" w:lastRow="0" w:firstColumn="1" w:lastColumn="0" w:noHBand="0" w:noVBand="1"/>
      </w:tblPr>
      <w:tblGrid>
        <w:gridCol w:w="2540"/>
        <w:gridCol w:w="960"/>
        <w:gridCol w:w="2260"/>
        <w:gridCol w:w="960"/>
      </w:tblGrid>
      <w:tr w:rsidR="00C5473B" w:rsidRPr="004665BF" w14:paraId="1BF05C27" w14:textId="77777777" w:rsidTr="00E50737">
        <w:trPr>
          <w:trHeight w:val="300"/>
        </w:trPr>
        <w:tc>
          <w:tcPr>
            <w:tcW w:w="2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755E5E" w14:textId="77777777" w:rsidR="00C5473B" w:rsidRPr="004665BF" w:rsidRDefault="00C5473B" w:rsidP="00E50737">
            <w:pPr>
              <w:rPr>
                <w:rFonts w:ascii="Verdana" w:hAnsi="Verdana" w:cs="Calibri"/>
                <w:b/>
                <w:bCs/>
                <w:sz w:val="20"/>
                <w:szCs w:val="20"/>
              </w:rPr>
            </w:pPr>
            <w:r w:rsidRPr="004665BF">
              <w:rPr>
                <w:rFonts w:ascii="Verdana" w:hAnsi="Verdana" w:cs="Calibri"/>
                <w:b/>
                <w:bCs/>
                <w:sz w:val="20"/>
                <w:szCs w:val="20"/>
              </w:rPr>
              <w:t>Concepte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DB22220" w14:textId="77777777" w:rsidR="00C5473B" w:rsidRPr="004665BF" w:rsidRDefault="00C5473B" w:rsidP="00E50737">
            <w:pPr>
              <w:rPr>
                <w:rFonts w:ascii="Verdana" w:hAnsi="Verdana" w:cs="Calibri"/>
                <w:b/>
                <w:bCs/>
                <w:sz w:val="20"/>
                <w:szCs w:val="20"/>
              </w:rPr>
            </w:pPr>
            <w:r w:rsidRPr="004665BF">
              <w:rPr>
                <w:rFonts w:ascii="Verdana" w:hAnsi="Verdana" w:cs="Calibri"/>
                <w:b/>
                <w:bCs/>
                <w:sz w:val="20"/>
                <w:szCs w:val="20"/>
              </w:rPr>
              <w:t>Unitats</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14:paraId="65D407B4" w14:textId="77777777" w:rsidR="00C5473B" w:rsidRPr="004665BF" w:rsidRDefault="00C5473B" w:rsidP="00E50737">
            <w:pPr>
              <w:rPr>
                <w:rFonts w:ascii="Verdana" w:hAnsi="Verdana" w:cs="Calibri"/>
                <w:b/>
                <w:bCs/>
                <w:sz w:val="20"/>
                <w:szCs w:val="20"/>
              </w:rPr>
            </w:pPr>
            <w:r w:rsidRPr="004665BF">
              <w:rPr>
                <w:rFonts w:ascii="Verdana" w:hAnsi="Verdana" w:cs="Calibri"/>
                <w:b/>
                <w:bCs/>
                <w:sz w:val="20"/>
                <w:szCs w:val="20"/>
              </w:rPr>
              <w:t>Preu unitari</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2387BC1" w14:textId="77777777" w:rsidR="00C5473B" w:rsidRPr="004665BF" w:rsidRDefault="00C5473B" w:rsidP="00E50737">
            <w:pPr>
              <w:rPr>
                <w:rFonts w:ascii="Verdana" w:hAnsi="Verdana" w:cs="Calibri"/>
                <w:b/>
                <w:bCs/>
                <w:sz w:val="20"/>
                <w:szCs w:val="20"/>
              </w:rPr>
            </w:pPr>
            <w:r w:rsidRPr="004665BF">
              <w:rPr>
                <w:rFonts w:ascii="Verdana" w:hAnsi="Verdana" w:cs="Calibri"/>
                <w:b/>
                <w:bCs/>
                <w:sz w:val="20"/>
                <w:szCs w:val="20"/>
              </w:rPr>
              <w:t>Total</w:t>
            </w:r>
          </w:p>
        </w:tc>
      </w:tr>
      <w:tr w:rsidR="00C5473B" w:rsidRPr="004665BF" w14:paraId="267AE8DE" w14:textId="77777777" w:rsidTr="00E50737">
        <w:trPr>
          <w:trHeight w:val="300"/>
        </w:trPr>
        <w:tc>
          <w:tcPr>
            <w:tcW w:w="2540" w:type="dxa"/>
            <w:tcBorders>
              <w:top w:val="nil"/>
              <w:left w:val="single" w:sz="4" w:space="0" w:color="auto"/>
              <w:bottom w:val="single" w:sz="4" w:space="0" w:color="auto"/>
              <w:right w:val="single" w:sz="4" w:space="0" w:color="auto"/>
            </w:tcBorders>
            <w:shd w:val="clear" w:color="auto" w:fill="auto"/>
            <w:noWrap/>
            <w:vAlign w:val="bottom"/>
            <w:hideMark/>
          </w:tcPr>
          <w:p w14:paraId="6F0C111E" w14:textId="77777777" w:rsidR="00C5473B" w:rsidRPr="004665BF" w:rsidRDefault="00C5473B" w:rsidP="00E50737">
            <w:pPr>
              <w:rPr>
                <w:rFonts w:ascii="Verdana" w:hAnsi="Verdana" w:cs="Calibri"/>
                <w:sz w:val="20"/>
                <w:szCs w:val="20"/>
              </w:rPr>
            </w:pPr>
            <w:r>
              <w:rPr>
                <w:rFonts w:ascii="Verdana" w:hAnsi="Verdana" w:cs="Calibri"/>
                <w:sz w:val="20"/>
                <w:szCs w:val="20"/>
              </w:rPr>
              <w:t>Marca, model</w:t>
            </w:r>
          </w:p>
        </w:tc>
        <w:tc>
          <w:tcPr>
            <w:tcW w:w="960" w:type="dxa"/>
            <w:tcBorders>
              <w:top w:val="nil"/>
              <w:left w:val="nil"/>
              <w:bottom w:val="single" w:sz="4" w:space="0" w:color="auto"/>
              <w:right w:val="single" w:sz="4" w:space="0" w:color="auto"/>
            </w:tcBorders>
            <w:shd w:val="clear" w:color="auto" w:fill="auto"/>
            <w:noWrap/>
            <w:vAlign w:val="bottom"/>
            <w:hideMark/>
          </w:tcPr>
          <w:p w14:paraId="3CF99AA5" w14:textId="77777777" w:rsidR="00C5473B" w:rsidRPr="004665BF" w:rsidRDefault="00C5473B" w:rsidP="00E50737">
            <w:pPr>
              <w:jc w:val="center"/>
              <w:rPr>
                <w:rFonts w:ascii="Verdana" w:hAnsi="Verdana" w:cs="Calibri"/>
                <w:sz w:val="20"/>
                <w:szCs w:val="20"/>
              </w:rPr>
            </w:pPr>
          </w:p>
        </w:tc>
        <w:tc>
          <w:tcPr>
            <w:tcW w:w="2260" w:type="dxa"/>
            <w:tcBorders>
              <w:top w:val="nil"/>
              <w:left w:val="nil"/>
              <w:bottom w:val="single" w:sz="4" w:space="0" w:color="auto"/>
              <w:right w:val="single" w:sz="4" w:space="0" w:color="auto"/>
            </w:tcBorders>
            <w:shd w:val="clear" w:color="auto" w:fill="auto"/>
            <w:noWrap/>
            <w:vAlign w:val="bottom"/>
            <w:hideMark/>
          </w:tcPr>
          <w:p w14:paraId="4EAE7140" w14:textId="77777777" w:rsidR="00C5473B" w:rsidRPr="004665BF" w:rsidRDefault="00C5473B" w:rsidP="00E50737">
            <w:pPr>
              <w:jc w:val="right"/>
              <w:rPr>
                <w:rFonts w:ascii="Verdana" w:hAnsi="Verdana" w:cs="Calibri"/>
                <w:sz w:val="20"/>
                <w:szCs w:val="20"/>
              </w:rPr>
            </w:pPr>
            <w:r w:rsidRPr="004665BF">
              <w:rPr>
                <w:rFonts w:ascii="Verdana" w:hAnsi="Verdana" w:cs="Calibri"/>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14:paraId="153B7EC4" w14:textId="77777777" w:rsidR="00C5473B" w:rsidRPr="004665BF" w:rsidRDefault="00C5473B" w:rsidP="00E50737">
            <w:pPr>
              <w:jc w:val="right"/>
              <w:rPr>
                <w:rFonts w:ascii="Verdana" w:hAnsi="Verdana" w:cs="Calibri"/>
                <w:sz w:val="20"/>
                <w:szCs w:val="20"/>
              </w:rPr>
            </w:pPr>
            <w:r w:rsidRPr="004665BF">
              <w:rPr>
                <w:rFonts w:ascii="Verdana" w:hAnsi="Verdana" w:cs="Calibri"/>
                <w:sz w:val="20"/>
                <w:szCs w:val="20"/>
              </w:rPr>
              <w:t>… €</w:t>
            </w:r>
          </w:p>
        </w:tc>
      </w:tr>
      <w:tr w:rsidR="00C5473B" w:rsidRPr="004665BF" w14:paraId="3EC2C9E2" w14:textId="77777777" w:rsidTr="00E50737">
        <w:trPr>
          <w:trHeight w:val="300"/>
        </w:trPr>
        <w:tc>
          <w:tcPr>
            <w:tcW w:w="2540" w:type="dxa"/>
            <w:tcBorders>
              <w:top w:val="nil"/>
              <w:left w:val="single" w:sz="4" w:space="0" w:color="auto"/>
              <w:bottom w:val="nil"/>
              <w:right w:val="single" w:sz="4" w:space="0" w:color="auto"/>
            </w:tcBorders>
            <w:shd w:val="clear" w:color="auto" w:fill="auto"/>
            <w:noWrap/>
            <w:vAlign w:val="bottom"/>
            <w:hideMark/>
          </w:tcPr>
          <w:p w14:paraId="544440F3" w14:textId="77777777" w:rsidR="00C5473B" w:rsidRPr="004665BF" w:rsidRDefault="00C5473B" w:rsidP="00E50737">
            <w:pPr>
              <w:jc w:val="center"/>
              <w:rPr>
                <w:rFonts w:ascii="Verdana" w:hAnsi="Verdana" w:cs="Calibri"/>
                <w:sz w:val="20"/>
                <w:szCs w:val="20"/>
              </w:rPr>
            </w:pPr>
            <w:r w:rsidRPr="004665BF">
              <w:rPr>
                <w:rFonts w:ascii="Verdana" w:hAnsi="Verdana" w:cs="Calibri"/>
                <w:sz w:val="20"/>
                <w:szCs w:val="20"/>
              </w:rPr>
              <w:t>Iva</w:t>
            </w:r>
          </w:p>
        </w:tc>
        <w:tc>
          <w:tcPr>
            <w:tcW w:w="960" w:type="dxa"/>
            <w:tcBorders>
              <w:top w:val="nil"/>
              <w:left w:val="nil"/>
              <w:bottom w:val="nil"/>
              <w:right w:val="single" w:sz="4" w:space="0" w:color="auto"/>
            </w:tcBorders>
            <w:shd w:val="clear" w:color="auto" w:fill="auto"/>
            <w:noWrap/>
            <w:vAlign w:val="bottom"/>
            <w:hideMark/>
          </w:tcPr>
          <w:p w14:paraId="597C7BDF" w14:textId="77777777" w:rsidR="00C5473B" w:rsidRPr="004665BF" w:rsidRDefault="00C5473B" w:rsidP="00E50737">
            <w:pPr>
              <w:jc w:val="center"/>
              <w:rPr>
                <w:rFonts w:ascii="Verdana" w:hAnsi="Verdana" w:cs="Calibri"/>
                <w:sz w:val="20"/>
                <w:szCs w:val="20"/>
              </w:rPr>
            </w:pPr>
            <w:r w:rsidRPr="004665BF">
              <w:rPr>
                <w:rFonts w:ascii="Verdana" w:hAnsi="Verdana" w:cs="Calibri"/>
                <w:sz w:val="20"/>
                <w:szCs w:val="20"/>
              </w:rPr>
              <w:t>…%</w:t>
            </w:r>
          </w:p>
        </w:tc>
        <w:tc>
          <w:tcPr>
            <w:tcW w:w="2260" w:type="dxa"/>
            <w:tcBorders>
              <w:top w:val="nil"/>
              <w:left w:val="nil"/>
              <w:bottom w:val="nil"/>
              <w:right w:val="nil"/>
            </w:tcBorders>
            <w:shd w:val="clear" w:color="auto" w:fill="auto"/>
            <w:noWrap/>
            <w:vAlign w:val="bottom"/>
            <w:hideMark/>
          </w:tcPr>
          <w:p w14:paraId="17A912CD" w14:textId="77777777" w:rsidR="00C5473B" w:rsidRPr="004665BF" w:rsidRDefault="00C5473B" w:rsidP="00E50737">
            <w:pPr>
              <w:rPr>
                <w:rFonts w:ascii="Verdana" w:hAnsi="Verdana" w:cs="Calibri"/>
                <w:sz w:val="20"/>
                <w:szCs w:val="20"/>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C42EE75" w14:textId="77777777" w:rsidR="00C5473B" w:rsidRPr="004665BF" w:rsidRDefault="00C5473B" w:rsidP="00E50737">
            <w:pPr>
              <w:jc w:val="right"/>
              <w:rPr>
                <w:rFonts w:ascii="Verdana" w:hAnsi="Verdana" w:cs="Calibri"/>
                <w:sz w:val="20"/>
                <w:szCs w:val="20"/>
              </w:rPr>
            </w:pPr>
            <w:r w:rsidRPr="004665BF">
              <w:rPr>
                <w:rFonts w:ascii="Verdana" w:hAnsi="Verdana" w:cs="Calibri"/>
                <w:sz w:val="20"/>
                <w:szCs w:val="20"/>
              </w:rPr>
              <w:t>… €</w:t>
            </w:r>
          </w:p>
        </w:tc>
      </w:tr>
      <w:tr w:rsidR="00C5473B" w:rsidRPr="004665BF" w14:paraId="3CFFBE2F" w14:textId="77777777" w:rsidTr="00E50737">
        <w:trPr>
          <w:trHeight w:val="300"/>
        </w:trPr>
        <w:tc>
          <w:tcPr>
            <w:tcW w:w="57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C7B29A" w14:textId="77777777" w:rsidR="00C5473B" w:rsidRPr="004665BF" w:rsidRDefault="00C5473B" w:rsidP="00E50737">
            <w:pPr>
              <w:jc w:val="center"/>
              <w:rPr>
                <w:rFonts w:ascii="Verdana" w:hAnsi="Verdana" w:cs="Calibri"/>
                <w:b/>
                <w:bCs/>
                <w:sz w:val="20"/>
                <w:szCs w:val="20"/>
              </w:rPr>
            </w:pPr>
            <w:r w:rsidRPr="004665BF">
              <w:rPr>
                <w:rFonts w:ascii="Verdana" w:hAnsi="Verdana" w:cs="Calibri"/>
                <w:b/>
                <w:bCs/>
                <w:sz w:val="20"/>
                <w:szCs w:val="20"/>
              </w:rPr>
              <w:t>TOTAL (IVA INCLÒS)</w:t>
            </w:r>
          </w:p>
        </w:tc>
        <w:tc>
          <w:tcPr>
            <w:tcW w:w="960" w:type="dxa"/>
            <w:tcBorders>
              <w:top w:val="nil"/>
              <w:left w:val="nil"/>
              <w:bottom w:val="single" w:sz="4" w:space="0" w:color="auto"/>
              <w:right w:val="single" w:sz="4" w:space="0" w:color="auto"/>
            </w:tcBorders>
            <w:shd w:val="clear" w:color="auto" w:fill="auto"/>
            <w:noWrap/>
            <w:vAlign w:val="bottom"/>
            <w:hideMark/>
          </w:tcPr>
          <w:p w14:paraId="751B8D11" w14:textId="77777777" w:rsidR="00C5473B" w:rsidRPr="004665BF" w:rsidRDefault="00C5473B" w:rsidP="00E50737">
            <w:pPr>
              <w:jc w:val="right"/>
              <w:rPr>
                <w:rFonts w:ascii="Verdana" w:hAnsi="Verdana" w:cs="Calibri"/>
                <w:b/>
                <w:bCs/>
                <w:sz w:val="20"/>
                <w:szCs w:val="20"/>
              </w:rPr>
            </w:pPr>
            <w:r w:rsidRPr="004665BF">
              <w:rPr>
                <w:rFonts w:ascii="Verdana" w:hAnsi="Verdana" w:cs="Calibri"/>
                <w:b/>
                <w:bCs/>
                <w:sz w:val="20"/>
                <w:szCs w:val="20"/>
              </w:rPr>
              <w:t>… €</w:t>
            </w:r>
          </w:p>
        </w:tc>
      </w:tr>
    </w:tbl>
    <w:p w14:paraId="3A2FF867" w14:textId="77777777" w:rsidR="00C5473B" w:rsidRPr="004665BF" w:rsidRDefault="00C5473B" w:rsidP="00C5473B">
      <w:pPr>
        <w:rPr>
          <w:rFonts w:ascii="Verdana" w:hAnsi="Verdana" w:cs="Arial"/>
          <w:b/>
          <w:sz w:val="20"/>
          <w:szCs w:val="20"/>
          <w:lang w:eastAsia="es-ES"/>
        </w:rPr>
      </w:pPr>
    </w:p>
    <w:p w14:paraId="5D594D66" w14:textId="77777777" w:rsidR="00C5473B" w:rsidRPr="002C17CE" w:rsidRDefault="00C5473B" w:rsidP="00C5473B">
      <w:pPr>
        <w:jc w:val="both"/>
        <w:rPr>
          <w:rFonts w:ascii="Verdana" w:hAnsi="Verdana" w:cs="Arial"/>
          <w:b/>
          <w:sz w:val="20"/>
          <w:szCs w:val="20"/>
          <w:lang w:eastAsia="es-ES"/>
        </w:rPr>
      </w:pPr>
      <w:r>
        <w:rPr>
          <w:rFonts w:ascii="Verdana" w:hAnsi="Verdana" w:cs="Arial"/>
          <w:b/>
          <w:sz w:val="20"/>
          <w:szCs w:val="20"/>
        </w:rPr>
        <w:t>Al</w:t>
      </w:r>
      <w:r w:rsidRPr="002C17CE">
        <w:rPr>
          <w:rFonts w:ascii="Verdana" w:hAnsi="Verdana" w:cs="Arial"/>
          <w:b/>
          <w:sz w:val="20"/>
          <w:szCs w:val="20"/>
        </w:rPr>
        <w:t xml:space="preserve"> sobre </w:t>
      </w:r>
      <w:r>
        <w:rPr>
          <w:rFonts w:ascii="Verdana" w:hAnsi="Verdana" w:cs="Arial"/>
          <w:b/>
          <w:sz w:val="20"/>
          <w:szCs w:val="20"/>
        </w:rPr>
        <w:t>s’indicarà</w:t>
      </w:r>
      <w:r w:rsidRPr="002C17CE">
        <w:rPr>
          <w:rFonts w:ascii="Verdana" w:hAnsi="Verdana" w:cs="Arial"/>
          <w:b/>
          <w:sz w:val="20"/>
          <w:szCs w:val="20"/>
        </w:rPr>
        <w:t xml:space="preserve"> la marca i model dels vehicles a subministrar, així com al fitxa tècnica del</w:t>
      </w:r>
      <w:r>
        <w:rPr>
          <w:rFonts w:ascii="Verdana" w:hAnsi="Verdana" w:cs="Arial"/>
          <w:b/>
          <w:sz w:val="20"/>
          <w:szCs w:val="20"/>
        </w:rPr>
        <w:t>s</w:t>
      </w:r>
      <w:r w:rsidRPr="002C17CE">
        <w:rPr>
          <w:rFonts w:ascii="Verdana" w:hAnsi="Verdana" w:cs="Arial"/>
          <w:b/>
          <w:sz w:val="20"/>
          <w:szCs w:val="20"/>
        </w:rPr>
        <w:t xml:space="preserve"> mateix</w:t>
      </w:r>
      <w:r>
        <w:rPr>
          <w:rFonts w:ascii="Verdana" w:hAnsi="Verdana" w:cs="Arial"/>
          <w:b/>
          <w:sz w:val="20"/>
          <w:szCs w:val="20"/>
        </w:rPr>
        <w:t>os</w:t>
      </w:r>
      <w:r w:rsidRPr="002C17CE">
        <w:rPr>
          <w:rFonts w:ascii="Verdana" w:hAnsi="Verdana" w:cs="Arial"/>
          <w:b/>
          <w:bCs/>
          <w:sz w:val="20"/>
          <w:szCs w:val="20"/>
        </w:rPr>
        <w:t xml:space="preserve">. </w:t>
      </w:r>
      <w:r w:rsidRPr="002C17CE">
        <w:rPr>
          <w:rFonts w:ascii="Verdana" w:hAnsi="Verdana" w:cs="Arial"/>
          <w:b/>
          <w:sz w:val="20"/>
          <w:szCs w:val="20"/>
          <w:lang w:eastAsia="es-ES"/>
        </w:rPr>
        <w:t>No s’admetrà cap oferta que no inclogui aquesta informació</w:t>
      </w:r>
    </w:p>
    <w:p w14:paraId="45FB34EB" w14:textId="77777777" w:rsidR="00C5473B" w:rsidRPr="002C17CE" w:rsidRDefault="00C5473B" w:rsidP="00C5473B">
      <w:pPr>
        <w:tabs>
          <w:tab w:val="decimal" w:pos="3544"/>
        </w:tabs>
        <w:jc w:val="both"/>
        <w:rPr>
          <w:rFonts w:ascii="Verdana" w:hAnsi="Verdana"/>
          <w:snapToGrid w:val="0"/>
          <w:sz w:val="20"/>
          <w:szCs w:val="20"/>
          <w:lang w:eastAsia="es-ES"/>
        </w:rPr>
      </w:pPr>
    </w:p>
    <w:p w14:paraId="512A06AB" w14:textId="77777777" w:rsidR="00C5473B" w:rsidRPr="002C17CE" w:rsidRDefault="00C5473B" w:rsidP="00C5473B">
      <w:pPr>
        <w:tabs>
          <w:tab w:val="decimal" w:pos="3544"/>
        </w:tabs>
        <w:jc w:val="both"/>
        <w:rPr>
          <w:rFonts w:ascii="Verdana" w:hAnsi="Verdana"/>
          <w:snapToGrid w:val="0"/>
          <w:sz w:val="20"/>
          <w:szCs w:val="20"/>
          <w:lang w:eastAsia="es-ES"/>
        </w:rPr>
      </w:pPr>
    </w:p>
    <w:p w14:paraId="2318BE82" w14:textId="3E5FE85C" w:rsidR="00C5473B" w:rsidRPr="00E50737" w:rsidRDefault="00E50737" w:rsidP="00E50737">
      <w:pPr>
        <w:pStyle w:val="Pargrafdellista"/>
        <w:numPr>
          <w:ilvl w:val="0"/>
          <w:numId w:val="31"/>
        </w:numPr>
        <w:jc w:val="both"/>
        <w:rPr>
          <w:rFonts w:ascii="Verdana" w:hAnsi="Verdana" w:cs="Arial"/>
        </w:rPr>
      </w:pPr>
      <w:r>
        <w:rPr>
          <w:rFonts w:ascii="Verdana" w:hAnsi="Verdana" w:cs="Arial"/>
        </w:rPr>
        <w:t>En el cas de resultar adjudicataris ens comprometem a realitzar el subministrament dels vehicles d’aquest lot en un termini de ---- dies</w:t>
      </w:r>
    </w:p>
    <w:p w14:paraId="56149A7F" w14:textId="77777777" w:rsidR="00E50737" w:rsidRPr="002C17CE" w:rsidRDefault="00E50737" w:rsidP="00C5473B">
      <w:pPr>
        <w:jc w:val="both"/>
        <w:rPr>
          <w:rFonts w:ascii="Verdana" w:hAnsi="Verdana" w:cs="Arial"/>
          <w:sz w:val="20"/>
          <w:szCs w:val="20"/>
        </w:rPr>
      </w:pPr>
    </w:p>
    <w:p w14:paraId="075157EC" w14:textId="6E12EBED" w:rsidR="00C5473B" w:rsidRPr="002C17CE" w:rsidRDefault="00C5473B" w:rsidP="00C5473B">
      <w:pPr>
        <w:pStyle w:val="Pargrafdellista"/>
        <w:numPr>
          <w:ilvl w:val="0"/>
          <w:numId w:val="31"/>
        </w:numPr>
        <w:jc w:val="both"/>
        <w:rPr>
          <w:rFonts w:ascii="Verdana" w:hAnsi="Verdana" w:cs="Arial"/>
        </w:rPr>
      </w:pPr>
      <w:r w:rsidRPr="002C17CE">
        <w:rPr>
          <w:rFonts w:ascii="Verdana" w:hAnsi="Verdana" w:cs="Arial"/>
        </w:rPr>
        <w:t xml:space="preserve">Ampliació de la garantia per sobre </w:t>
      </w:r>
      <w:r w:rsidR="00614449">
        <w:rPr>
          <w:rFonts w:ascii="Verdana" w:hAnsi="Verdana" w:cs="Arial"/>
        </w:rPr>
        <w:t>dels tre</w:t>
      </w:r>
      <w:r>
        <w:rPr>
          <w:rFonts w:ascii="Verdana" w:hAnsi="Verdana" w:cs="Arial"/>
        </w:rPr>
        <w:t>s anys mínims previstos al plec</w:t>
      </w:r>
    </w:p>
    <w:p w14:paraId="56A6B247" w14:textId="77777777" w:rsidR="00C5473B" w:rsidRPr="002C17CE" w:rsidRDefault="00C5473B" w:rsidP="00C5473B">
      <w:pPr>
        <w:pStyle w:val="Pargrafdellista"/>
        <w:jc w:val="both"/>
        <w:rPr>
          <w:rFonts w:ascii="Verdana" w:hAnsi="Verdana" w:cs="Arial"/>
        </w:rPr>
      </w:pPr>
    </w:p>
    <w:tbl>
      <w:tblPr>
        <w:tblW w:w="5387" w:type="dxa"/>
        <w:tblInd w:w="1204" w:type="dxa"/>
        <w:tblCellMar>
          <w:left w:w="70" w:type="dxa"/>
          <w:right w:w="70" w:type="dxa"/>
        </w:tblCellMar>
        <w:tblLook w:val="04A0" w:firstRow="1" w:lastRow="0" w:firstColumn="1" w:lastColumn="0" w:noHBand="0" w:noVBand="1"/>
      </w:tblPr>
      <w:tblGrid>
        <w:gridCol w:w="2694"/>
        <w:gridCol w:w="2693"/>
      </w:tblGrid>
      <w:tr w:rsidR="00C5473B" w:rsidRPr="002C17CE" w14:paraId="41A02914" w14:textId="77777777" w:rsidTr="00E50737">
        <w:trPr>
          <w:trHeight w:val="682"/>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123AD0" w14:textId="77777777" w:rsidR="00C5473B" w:rsidRPr="002C17CE" w:rsidRDefault="00C5473B" w:rsidP="00E50737">
            <w:pPr>
              <w:jc w:val="center"/>
              <w:rPr>
                <w:rFonts w:ascii="Verdana" w:hAnsi="Verdana" w:cs="Calibri"/>
                <w:sz w:val="20"/>
                <w:szCs w:val="20"/>
              </w:rPr>
            </w:pPr>
            <w:r>
              <w:rPr>
                <w:rFonts w:ascii="Verdana" w:hAnsi="Verdana" w:cs="Calibri"/>
                <w:sz w:val="20"/>
                <w:szCs w:val="20"/>
              </w:rPr>
              <w:t>Ampliació (en anys)</w:t>
            </w:r>
          </w:p>
        </w:tc>
        <w:tc>
          <w:tcPr>
            <w:tcW w:w="2693" w:type="dxa"/>
            <w:tcBorders>
              <w:top w:val="single" w:sz="4" w:space="0" w:color="auto"/>
              <w:left w:val="nil"/>
              <w:bottom w:val="single" w:sz="4" w:space="0" w:color="auto"/>
              <w:right w:val="single" w:sz="4" w:space="0" w:color="auto"/>
            </w:tcBorders>
            <w:shd w:val="clear" w:color="auto" w:fill="auto"/>
            <w:vAlign w:val="bottom"/>
            <w:hideMark/>
          </w:tcPr>
          <w:p w14:paraId="5A67226A" w14:textId="2ED0D6B7" w:rsidR="00C5473B" w:rsidRPr="002C17CE" w:rsidRDefault="00C5473B" w:rsidP="00E50737">
            <w:pPr>
              <w:jc w:val="center"/>
              <w:rPr>
                <w:rFonts w:ascii="Verdana" w:hAnsi="Verdana" w:cs="Calibri"/>
                <w:sz w:val="20"/>
                <w:szCs w:val="20"/>
              </w:rPr>
            </w:pPr>
            <w:r w:rsidRPr="002C17CE">
              <w:rPr>
                <w:rFonts w:ascii="Verdana" w:hAnsi="Verdana" w:cs="Calibri"/>
                <w:sz w:val="20"/>
                <w:szCs w:val="20"/>
              </w:rPr>
              <w:t xml:space="preserve">Garantia </w:t>
            </w:r>
            <w:r>
              <w:rPr>
                <w:rFonts w:ascii="Verdana" w:hAnsi="Verdana" w:cs="Calibri"/>
                <w:sz w:val="20"/>
                <w:szCs w:val="20"/>
              </w:rPr>
              <w:t xml:space="preserve">total </w:t>
            </w:r>
            <w:r w:rsidRPr="002C17CE">
              <w:rPr>
                <w:rFonts w:ascii="Verdana" w:hAnsi="Verdana" w:cs="Calibri"/>
                <w:sz w:val="20"/>
                <w:szCs w:val="20"/>
              </w:rPr>
              <w:t>ofertada</w:t>
            </w:r>
            <w:r w:rsidR="00614449">
              <w:rPr>
                <w:rFonts w:ascii="Verdana" w:hAnsi="Verdana" w:cs="Calibri"/>
                <w:sz w:val="20"/>
                <w:szCs w:val="20"/>
              </w:rPr>
              <w:t xml:space="preserve"> (incloent mínim de tres</w:t>
            </w:r>
            <w:r>
              <w:rPr>
                <w:rFonts w:ascii="Verdana" w:hAnsi="Verdana" w:cs="Calibri"/>
                <w:sz w:val="20"/>
                <w:szCs w:val="20"/>
              </w:rPr>
              <w:t xml:space="preserve"> anys)</w:t>
            </w:r>
          </w:p>
        </w:tc>
      </w:tr>
      <w:tr w:rsidR="00C5473B" w:rsidRPr="002C17CE" w14:paraId="7FA48607" w14:textId="77777777" w:rsidTr="00E50737">
        <w:trPr>
          <w:trHeight w:val="30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3854C5AC" w14:textId="77777777" w:rsidR="00C5473B" w:rsidRPr="002C17CE" w:rsidRDefault="00C5473B" w:rsidP="00E50737">
            <w:pPr>
              <w:rPr>
                <w:rFonts w:ascii="Verdana" w:hAnsi="Verdana" w:cs="Calibri"/>
                <w:sz w:val="20"/>
                <w:szCs w:val="20"/>
              </w:rPr>
            </w:pPr>
            <w:r w:rsidRPr="002C17CE">
              <w:rPr>
                <w:rFonts w:ascii="Verdana" w:hAnsi="Verdana" w:cs="Calibri"/>
                <w:sz w:val="20"/>
                <w:szCs w:val="20"/>
              </w:rPr>
              <w:t> </w:t>
            </w:r>
          </w:p>
        </w:tc>
        <w:tc>
          <w:tcPr>
            <w:tcW w:w="2693" w:type="dxa"/>
            <w:tcBorders>
              <w:top w:val="nil"/>
              <w:left w:val="nil"/>
              <w:bottom w:val="single" w:sz="4" w:space="0" w:color="auto"/>
              <w:right w:val="single" w:sz="4" w:space="0" w:color="auto"/>
            </w:tcBorders>
            <w:shd w:val="clear" w:color="auto" w:fill="auto"/>
            <w:noWrap/>
            <w:vAlign w:val="bottom"/>
            <w:hideMark/>
          </w:tcPr>
          <w:p w14:paraId="2730366C" w14:textId="77777777" w:rsidR="00C5473B" w:rsidRPr="002C17CE" w:rsidRDefault="00C5473B" w:rsidP="00E50737">
            <w:pPr>
              <w:rPr>
                <w:rFonts w:ascii="Verdana" w:hAnsi="Verdana" w:cs="Calibri"/>
                <w:sz w:val="20"/>
                <w:szCs w:val="20"/>
              </w:rPr>
            </w:pPr>
            <w:r w:rsidRPr="002C17CE">
              <w:rPr>
                <w:rFonts w:ascii="Verdana" w:hAnsi="Verdana" w:cs="Calibri"/>
                <w:sz w:val="20"/>
                <w:szCs w:val="20"/>
              </w:rPr>
              <w:t> </w:t>
            </w:r>
          </w:p>
        </w:tc>
      </w:tr>
    </w:tbl>
    <w:p w14:paraId="65B6AE9B" w14:textId="77777777" w:rsidR="00C5473B" w:rsidRPr="004665BF" w:rsidRDefault="00C5473B" w:rsidP="00C5473B">
      <w:pPr>
        <w:rPr>
          <w:rFonts w:ascii="Verdana" w:hAnsi="Verdana" w:cs="Arial"/>
          <w:b/>
          <w:sz w:val="20"/>
          <w:szCs w:val="20"/>
          <w:lang w:eastAsia="es-ES"/>
        </w:rPr>
      </w:pPr>
    </w:p>
    <w:p w14:paraId="2C555816" w14:textId="77777777" w:rsidR="00C5473B" w:rsidRDefault="00C5473B" w:rsidP="00C5473B">
      <w:pPr>
        <w:tabs>
          <w:tab w:val="decimal" w:pos="3544"/>
        </w:tabs>
        <w:jc w:val="both"/>
        <w:rPr>
          <w:rFonts w:ascii="Verdana" w:hAnsi="Verdana"/>
          <w:snapToGrid w:val="0"/>
          <w:sz w:val="20"/>
          <w:szCs w:val="20"/>
          <w:lang w:eastAsia="es-ES"/>
        </w:rPr>
      </w:pPr>
    </w:p>
    <w:p w14:paraId="61210D6C" w14:textId="77777777" w:rsidR="00C5473B" w:rsidRPr="004665BF" w:rsidRDefault="00C5473B" w:rsidP="00C5473B">
      <w:pPr>
        <w:rPr>
          <w:rFonts w:ascii="Verdana" w:hAnsi="Verdana" w:cs="Arial"/>
          <w:i/>
          <w:iCs/>
          <w:sz w:val="20"/>
          <w:szCs w:val="20"/>
        </w:rPr>
      </w:pPr>
      <w:r w:rsidRPr="004665BF">
        <w:rPr>
          <w:rFonts w:ascii="Verdana" w:hAnsi="Verdana" w:cs="Arial"/>
          <w:i/>
          <w:iCs/>
          <w:sz w:val="20"/>
          <w:szCs w:val="20"/>
        </w:rPr>
        <w:t>(Lloc, data i signatura)".</w:t>
      </w:r>
    </w:p>
    <w:p w14:paraId="4C0CC25F" w14:textId="77777777" w:rsidR="00C5473B" w:rsidRPr="004665BF" w:rsidRDefault="00C5473B" w:rsidP="00C5473B">
      <w:pPr>
        <w:tabs>
          <w:tab w:val="decimal" w:pos="3544"/>
        </w:tabs>
        <w:jc w:val="both"/>
        <w:rPr>
          <w:rFonts w:ascii="Verdana" w:hAnsi="Verdana"/>
          <w:snapToGrid w:val="0"/>
          <w:sz w:val="20"/>
          <w:szCs w:val="20"/>
          <w:lang w:eastAsia="es-ES"/>
        </w:rPr>
      </w:pPr>
      <w:r w:rsidRPr="004665BF">
        <w:rPr>
          <w:rFonts w:ascii="Verdana" w:hAnsi="Verdana"/>
          <w:snapToGrid w:val="0"/>
          <w:sz w:val="20"/>
          <w:szCs w:val="20"/>
          <w:lang w:eastAsia="es-ES"/>
        </w:rPr>
        <w:br w:type="page"/>
      </w:r>
    </w:p>
    <w:p w14:paraId="337E3BDB" w14:textId="77777777" w:rsidR="00C5473B" w:rsidRDefault="00C5473B" w:rsidP="00C5473B">
      <w:pPr>
        <w:rPr>
          <w:rFonts w:ascii="Verdana" w:hAnsi="Verdana" w:cs="Arial"/>
          <w:b/>
          <w:color w:val="C00000"/>
          <w:lang w:eastAsia="es-ES"/>
        </w:rPr>
      </w:pPr>
    </w:p>
    <w:p w14:paraId="1210016C" w14:textId="77777777" w:rsidR="00C5473B" w:rsidRDefault="00C5473B" w:rsidP="00C5473B">
      <w:pPr>
        <w:tabs>
          <w:tab w:val="decimal" w:pos="3544"/>
        </w:tabs>
        <w:jc w:val="both"/>
        <w:rPr>
          <w:rFonts w:ascii="Verdana" w:hAnsi="Verdana"/>
          <w:snapToGrid w:val="0"/>
          <w:lang w:eastAsia="es-ES"/>
        </w:rPr>
      </w:pPr>
    </w:p>
    <w:p w14:paraId="64E4407B" w14:textId="77777777" w:rsidR="00C5473B" w:rsidRPr="00EA77BA" w:rsidRDefault="00C5473B" w:rsidP="00C5473B">
      <w:pPr>
        <w:shd w:val="clear" w:color="auto" w:fill="FFFFFF" w:themeFill="background1"/>
        <w:jc w:val="both"/>
        <w:rPr>
          <w:rFonts w:ascii="Verdana" w:hAnsi="Verdana"/>
          <w:lang w:val="en-US"/>
        </w:rPr>
      </w:pPr>
    </w:p>
    <w:p w14:paraId="238A8980" w14:textId="77777777" w:rsidR="00C5473B" w:rsidRPr="002C17CE" w:rsidRDefault="00C5473B" w:rsidP="00C5473B">
      <w:pPr>
        <w:pStyle w:val="Textdecomentari"/>
        <w:tabs>
          <w:tab w:val="left" w:pos="851"/>
          <w:tab w:val="left" w:pos="1134"/>
          <w:tab w:val="left" w:pos="1702"/>
        </w:tabs>
        <w:ind w:right="-2"/>
        <w:rPr>
          <w:rFonts w:ascii="Verdana" w:hAnsi="Verdana"/>
        </w:rPr>
      </w:pPr>
      <w:r>
        <w:rPr>
          <w:rFonts w:ascii="Verdana" w:hAnsi="Verdana"/>
          <w:b/>
        </w:rPr>
        <w:t>Annex 4</w:t>
      </w:r>
      <w:r w:rsidRPr="002C17CE">
        <w:rPr>
          <w:rFonts w:ascii="Verdana" w:hAnsi="Verdana"/>
          <w:b/>
        </w:rPr>
        <w:t>:  MODEL D’AVAL</w:t>
      </w:r>
    </w:p>
    <w:p w14:paraId="14C9ACAC" w14:textId="77777777" w:rsidR="00C5473B" w:rsidRPr="002C17CE" w:rsidRDefault="00C5473B" w:rsidP="00C5473B">
      <w:pPr>
        <w:pStyle w:val="Textdecomentari"/>
        <w:tabs>
          <w:tab w:val="left" w:pos="851"/>
          <w:tab w:val="left" w:pos="1134"/>
          <w:tab w:val="left" w:pos="1702"/>
        </w:tabs>
        <w:ind w:right="-2"/>
        <w:rPr>
          <w:rFonts w:ascii="Verdana" w:hAnsi="Verdana"/>
          <w:b/>
        </w:rPr>
      </w:pPr>
    </w:p>
    <w:p w14:paraId="17F20CAB"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3BDCA8DB"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L’entitat avalista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1B469DE5"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7F2426D7"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(Lloc i data)</w:t>
      </w:r>
    </w:p>
    <w:p w14:paraId="28F2FF57"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(raó social de l’entitat)</w:t>
      </w:r>
    </w:p>
    <w:p w14:paraId="0D3A8267"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(signatura dels apoderats)</w:t>
      </w:r>
    </w:p>
    <w:p w14:paraId="18A95C12"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343DF049"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473800E1"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4A8681D8"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NOTA:     L’Aval haurà d’estar intervingut per notari.</w:t>
      </w:r>
    </w:p>
    <w:p w14:paraId="25300799"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3EA0410A"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24EBE8E9"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0953090A"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518E88AB"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641DDF43"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690AF0B1"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63C0B0F5"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72518E1A"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3DC57940"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5BC96530"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583BD394"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0A30B940"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0A3F6F9F"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3EA9D00C"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139F396C"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5E6AAEA3"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3DBA8B37"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387B9B51"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79024033"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6665D332"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6B6409F1"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77DE4827"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2582E5B3"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29B2BC4D"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48EE9942" w14:textId="77777777" w:rsidR="00C5473B" w:rsidRPr="002C17CE" w:rsidRDefault="00C5473B" w:rsidP="00C5473B">
      <w:pPr>
        <w:pStyle w:val="Textdecomentari"/>
        <w:tabs>
          <w:tab w:val="left" w:pos="851"/>
          <w:tab w:val="left" w:pos="1134"/>
          <w:tab w:val="left" w:pos="1702"/>
        </w:tabs>
        <w:ind w:right="-2"/>
        <w:rPr>
          <w:rFonts w:ascii="Verdana" w:hAnsi="Verdana"/>
          <w:b/>
        </w:rPr>
      </w:pPr>
    </w:p>
    <w:p w14:paraId="047A572A" w14:textId="77777777" w:rsidR="00C5473B" w:rsidRPr="002C17CE" w:rsidRDefault="00C5473B" w:rsidP="00C5473B">
      <w:pPr>
        <w:pStyle w:val="Textdecomentari"/>
        <w:tabs>
          <w:tab w:val="left" w:pos="851"/>
          <w:tab w:val="left" w:pos="1134"/>
          <w:tab w:val="left" w:pos="1702"/>
        </w:tabs>
        <w:ind w:right="-2"/>
        <w:rPr>
          <w:rFonts w:ascii="Verdana" w:hAnsi="Verdana"/>
          <w:b/>
        </w:rPr>
      </w:pPr>
      <w:r>
        <w:rPr>
          <w:rFonts w:ascii="Verdana" w:hAnsi="Verdana"/>
          <w:b/>
        </w:rPr>
        <w:t>ANNEX 5</w:t>
      </w:r>
      <w:r w:rsidRPr="002C17CE">
        <w:rPr>
          <w:rFonts w:ascii="Verdana" w:hAnsi="Verdana"/>
          <w:b/>
        </w:rPr>
        <w:t>: MODEL DE CERTIFICAT D’ASSEGURANÇA DE CAUCIÓ</w:t>
      </w:r>
    </w:p>
    <w:p w14:paraId="646EA618" w14:textId="77777777" w:rsidR="00C5473B" w:rsidRPr="002C17CE" w:rsidRDefault="00C5473B" w:rsidP="00C5473B">
      <w:pPr>
        <w:pStyle w:val="Textdecomentari"/>
        <w:tabs>
          <w:tab w:val="left" w:pos="851"/>
          <w:tab w:val="left" w:pos="1134"/>
          <w:tab w:val="left" w:pos="1702"/>
        </w:tabs>
        <w:ind w:right="-2"/>
        <w:rPr>
          <w:rFonts w:ascii="Verdana" w:hAnsi="Verdana"/>
          <w:b/>
        </w:rPr>
      </w:pPr>
    </w:p>
    <w:p w14:paraId="03E6DDA2"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4AD14D71"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5A94CDBA"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L’assegurador declara, sota la seva responsabilitat, que compleix els requisits exigits en l’article  57.1 del Reglament General de la Llei de Contractes de les Administracions Públiques.</w:t>
      </w:r>
    </w:p>
    <w:p w14:paraId="19A54512"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7457779D"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L’assegurador no podrà oposar a l’assegurat les excepcions que puguin correspondre’l contra el prenedor de l’assegurança.</w:t>
      </w:r>
    </w:p>
    <w:p w14:paraId="5A94A517"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138E4225"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clausulat del contracte garantit.</w:t>
      </w:r>
    </w:p>
    <w:p w14:paraId="538C304D"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Lloc i data</w:t>
      </w:r>
    </w:p>
    <w:p w14:paraId="4425CFEA"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Signatura</w:t>
      </w:r>
    </w:p>
    <w:p w14:paraId="79A62AF5"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Assegurador.</w:t>
      </w:r>
    </w:p>
    <w:p w14:paraId="76CAE8DE"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61549431"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04C60C46"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3CD17F32"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4C09699F"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Instruccions per a la complimentació del model.</w:t>
      </w:r>
    </w:p>
    <w:p w14:paraId="2025C50A"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(1) S’expressarà la raó social completa de l’entitat asseguradora.</w:t>
      </w:r>
    </w:p>
    <w:p w14:paraId="6404E706"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(2) Nom i cognoms de l’apoderat o apoderats.</w:t>
      </w:r>
    </w:p>
    <w:p w14:paraId="2B1FBB94"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(3) Nom de la persona assegurada.</w:t>
      </w:r>
    </w:p>
    <w:p w14:paraId="7B6BF3E7"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(4) Òrgan de contractació:PARCS I JARDINS DE BARCELONA,INSTITUT MUNICIPAL, NIF P5801914B</w:t>
      </w:r>
    </w:p>
    <w:p w14:paraId="7778EEA2"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(5) Import, en lletra, pel qual es constitueix l’assegurança.</w:t>
      </w:r>
    </w:p>
    <w:p w14:paraId="7567B782"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(6) Identificar individualment de forma suficient (naturalesa, classe, etc.) el contracte en virtut del qual es presta la caució.</w:t>
      </w:r>
    </w:p>
    <w:p w14:paraId="26F7DD68"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(7) Expressar la modalitat d’assegurança de què es tracta, provisional, definitiva, etcètera</w:t>
      </w:r>
    </w:p>
    <w:p w14:paraId="0DF596E8" w14:textId="77777777" w:rsidR="00C5473B" w:rsidRPr="002C17CE" w:rsidRDefault="00C5473B" w:rsidP="00C5473B">
      <w:pPr>
        <w:pStyle w:val="Textdecomentari"/>
        <w:tabs>
          <w:tab w:val="left" w:pos="851"/>
          <w:tab w:val="left" w:pos="1134"/>
          <w:tab w:val="left" w:pos="1702"/>
        </w:tabs>
        <w:ind w:right="-2"/>
        <w:rPr>
          <w:rFonts w:ascii="Verdana" w:hAnsi="Verdana"/>
        </w:rPr>
      </w:pPr>
    </w:p>
    <w:p w14:paraId="21AAF7A2" w14:textId="77777777" w:rsidR="00C5473B" w:rsidRPr="002C17CE" w:rsidRDefault="00C5473B" w:rsidP="00C5473B">
      <w:pPr>
        <w:pStyle w:val="Textdecomentari"/>
        <w:tabs>
          <w:tab w:val="left" w:pos="851"/>
          <w:tab w:val="left" w:pos="1134"/>
          <w:tab w:val="left" w:pos="1702"/>
        </w:tabs>
        <w:ind w:right="-2"/>
        <w:rPr>
          <w:rFonts w:ascii="Verdana" w:hAnsi="Verdana"/>
        </w:rPr>
      </w:pPr>
      <w:r w:rsidRPr="002C17CE">
        <w:rPr>
          <w:rFonts w:ascii="Verdana" w:hAnsi="Verdana"/>
        </w:rPr>
        <w:t>NOTA:     El certificat d’assegurança de caució haurà d’estar intervingut per notari.</w:t>
      </w:r>
    </w:p>
    <w:p w14:paraId="36EAC1EB" w14:textId="77777777" w:rsidR="00C5473B" w:rsidRPr="002C17CE" w:rsidRDefault="00C5473B" w:rsidP="00C5473B">
      <w:pPr>
        <w:tabs>
          <w:tab w:val="decimal" w:pos="3544"/>
        </w:tabs>
        <w:jc w:val="both"/>
        <w:rPr>
          <w:rFonts w:ascii="Verdana" w:hAnsi="Verdana"/>
        </w:rPr>
      </w:pPr>
    </w:p>
    <w:p w14:paraId="671E1375" w14:textId="77777777" w:rsidR="00C5473B" w:rsidRPr="002C17CE" w:rsidRDefault="00C5473B" w:rsidP="00C5473B">
      <w:pPr>
        <w:tabs>
          <w:tab w:val="decimal" w:pos="3544"/>
        </w:tabs>
        <w:jc w:val="both"/>
        <w:rPr>
          <w:rFonts w:ascii="Verdana" w:hAnsi="Verdana"/>
        </w:rPr>
      </w:pPr>
    </w:p>
    <w:p w14:paraId="07DD6D76" w14:textId="77777777" w:rsidR="00C5473B" w:rsidRPr="002C17CE" w:rsidRDefault="00C5473B" w:rsidP="00C5473B">
      <w:pPr>
        <w:tabs>
          <w:tab w:val="decimal" w:pos="3544"/>
        </w:tabs>
        <w:jc w:val="both"/>
        <w:rPr>
          <w:rFonts w:ascii="Verdana" w:hAnsi="Verdana"/>
        </w:rPr>
      </w:pPr>
    </w:p>
    <w:p w14:paraId="54BD084E" w14:textId="77777777" w:rsidR="00C5473B" w:rsidRPr="002C17CE" w:rsidRDefault="00C5473B" w:rsidP="00C5473B">
      <w:pPr>
        <w:tabs>
          <w:tab w:val="decimal" w:pos="3544"/>
        </w:tabs>
        <w:jc w:val="both"/>
        <w:rPr>
          <w:rFonts w:ascii="Verdana" w:hAnsi="Verdana"/>
        </w:rPr>
      </w:pPr>
    </w:p>
    <w:p w14:paraId="72F47A44" w14:textId="77777777" w:rsidR="00C5473B" w:rsidRPr="002C17CE" w:rsidRDefault="00C5473B" w:rsidP="00C5473B">
      <w:pPr>
        <w:tabs>
          <w:tab w:val="decimal" w:pos="3544"/>
        </w:tabs>
        <w:jc w:val="both"/>
        <w:rPr>
          <w:rFonts w:ascii="Verdana" w:hAnsi="Verdana"/>
        </w:rPr>
      </w:pPr>
    </w:p>
    <w:p w14:paraId="28036C0E" w14:textId="77777777" w:rsidR="00C5473B" w:rsidRPr="002C17CE" w:rsidRDefault="00C5473B" w:rsidP="00C5473B">
      <w:pPr>
        <w:tabs>
          <w:tab w:val="decimal" w:pos="3544"/>
        </w:tabs>
        <w:jc w:val="both"/>
        <w:rPr>
          <w:rFonts w:ascii="Verdana" w:hAnsi="Verdana"/>
        </w:rPr>
      </w:pPr>
    </w:p>
    <w:p w14:paraId="296F7461" w14:textId="77777777" w:rsidR="00C5473B" w:rsidRPr="002C17CE" w:rsidRDefault="00C5473B" w:rsidP="00C5473B">
      <w:pPr>
        <w:tabs>
          <w:tab w:val="decimal" w:pos="3544"/>
        </w:tabs>
        <w:jc w:val="both"/>
        <w:rPr>
          <w:rFonts w:ascii="Verdana" w:hAnsi="Verdana"/>
        </w:rPr>
      </w:pPr>
    </w:p>
    <w:p w14:paraId="33D07C4A" w14:textId="77777777" w:rsidR="00C5473B" w:rsidRPr="002C17CE" w:rsidRDefault="00C5473B" w:rsidP="00C5473B">
      <w:pPr>
        <w:shd w:val="clear" w:color="auto" w:fill="FFFFFF" w:themeFill="background1"/>
        <w:jc w:val="both"/>
        <w:rPr>
          <w:rFonts w:ascii="Verdana" w:hAnsi="Verdana"/>
        </w:rPr>
      </w:pPr>
    </w:p>
    <w:p w14:paraId="603CEE8F" w14:textId="77777777" w:rsidR="00C5473B" w:rsidRPr="002C17CE" w:rsidRDefault="00C5473B" w:rsidP="00C5473B">
      <w:pPr>
        <w:shd w:val="clear" w:color="auto" w:fill="FFFFFF" w:themeFill="background1"/>
        <w:jc w:val="both"/>
        <w:rPr>
          <w:rFonts w:ascii="Verdana" w:hAnsi="Verdana"/>
        </w:rPr>
      </w:pPr>
    </w:p>
    <w:p w14:paraId="1C98CF53" w14:textId="77777777" w:rsidR="00C5473B" w:rsidRPr="002C17CE" w:rsidRDefault="00C5473B" w:rsidP="00C5473B">
      <w:pPr>
        <w:jc w:val="center"/>
        <w:rPr>
          <w:rFonts w:ascii="Verdana" w:hAnsi="Verdana" w:cs="Arial"/>
          <w:b/>
          <w:u w:val="single"/>
        </w:rPr>
      </w:pPr>
      <w:r>
        <w:rPr>
          <w:rFonts w:ascii="Verdana" w:hAnsi="Verdana" w:cs="Arial"/>
          <w:b/>
          <w:u w:val="single"/>
        </w:rPr>
        <w:t>ANNEX 6</w:t>
      </w:r>
      <w:r w:rsidRPr="002C17CE">
        <w:rPr>
          <w:rFonts w:ascii="Verdana" w:hAnsi="Verdana" w:cs="Arial"/>
          <w:b/>
          <w:u w:val="single"/>
        </w:rPr>
        <w:t>.</w:t>
      </w:r>
    </w:p>
    <w:p w14:paraId="2D5661CB" w14:textId="77777777" w:rsidR="00C5473B" w:rsidRPr="002C17CE" w:rsidRDefault="00C5473B" w:rsidP="00C5473B">
      <w:pPr>
        <w:jc w:val="center"/>
        <w:rPr>
          <w:rFonts w:ascii="Verdana" w:hAnsi="Verdana" w:cs="Arial"/>
          <w:b/>
        </w:rPr>
      </w:pPr>
    </w:p>
    <w:p w14:paraId="65F27CE3" w14:textId="77777777" w:rsidR="00C5473B" w:rsidRPr="002C17CE" w:rsidRDefault="00C5473B" w:rsidP="00C5473B">
      <w:pPr>
        <w:jc w:val="center"/>
        <w:rPr>
          <w:rFonts w:ascii="Verdana" w:hAnsi="Verdana" w:cs="Arial"/>
          <w:b/>
        </w:rPr>
      </w:pPr>
      <w:r w:rsidRPr="002C17CE">
        <w:rPr>
          <w:rFonts w:ascii="Verdana" w:hAnsi="Verdana" w:cs="Arial"/>
          <w:b/>
        </w:rPr>
        <w:t>MODEL DE DECLARACIÓ</w:t>
      </w:r>
    </w:p>
    <w:p w14:paraId="22AE0FFF" w14:textId="77777777" w:rsidR="00C5473B" w:rsidRPr="002C17CE" w:rsidRDefault="00C5473B" w:rsidP="00C5473B">
      <w:pPr>
        <w:jc w:val="center"/>
        <w:rPr>
          <w:rFonts w:ascii="Verdana" w:hAnsi="Verdana" w:cs="Arial"/>
          <w:b/>
        </w:rPr>
      </w:pPr>
      <w:r w:rsidRPr="002C17CE">
        <w:rPr>
          <w:rFonts w:ascii="Verdana" w:hAnsi="Verdana" w:cs="Arial"/>
          <w:b/>
        </w:rPr>
        <w:t xml:space="preserve">CONSTITUCIÓ UNIÓ TEMPORAL D’EMPRESES </w:t>
      </w:r>
    </w:p>
    <w:p w14:paraId="0AA862F6" w14:textId="77777777" w:rsidR="00C5473B" w:rsidRPr="002C17CE" w:rsidRDefault="00C5473B" w:rsidP="00C5473B">
      <w:pPr>
        <w:jc w:val="center"/>
        <w:rPr>
          <w:rFonts w:ascii="Verdana" w:hAnsi="Verdana" w:cs="Arial"/>
          <w:b/>
        </w:rPr>
      </w:pPr>
      <w:r w:rsidRPr="002C17CE">
        <w:rPr>
          <w:rFonts w:ascii="Verdana" w:hAnsi="Verdana" w:cs="Arial"/>
          <w:b/>
        </w:rPr>
        <w:t>(UTE)</w:t>
      </w:r>
    </w:p>
    <w:p w14:paraId="78E9291E" w14:textId="77777777" w:rsidR="00C5473B" w:rsidRPr="002C17CE" w:rsidRDefault="00C5473B" w:rsidP="00C5473B">
      <w:pPr>
        <w:rPr>
          <w:rFonts w:ascii="Verdana" w:hAnsi="Verdana" w:cs="Arial"/>
        </w:rPr>
      </w:pPr>
    </w:p>
    <w:p w14:paraId="23DB551E" w14:textId="77777777" w:rsidR="00C5473B" w:rsidRPr="002C17CE" w:rsidRDefault="00C5473B" w:rsidP="00C5473B">
      <w:pPr>
        <w:rPr>
          <w:rFonts w:ascii="Verdana" w:hAnsi="Verdana" w:cs="Arial"/>
        </w:rPr>
      </w:pPr>
    </w:p>
    <w:p w14:paraId="305D250F" w14:textId="77777777" w:rsidR="00C5473B" w:rsidRPr="002C17CE" w:rsidRDefault="00C5473B" w:rsidP="00C5473B">
      <w:pPr>
        <w:rPr>
          <w:rFonts w:ascii="Verdana" w:hAnsi="Verdana" w:cs="Arial"/>
        </w:rPr>
      </w:pPr>
      <w:r w:rsidRPr="002C17CE">
        <w:rPr>
          <w:rFonts w:ascii="Verdana" w:hAnsi="Verdana" w:cs="Arial"/>
        </w:rPr>
        <w:t>El/la senyor/</w:t>
      </w:r>
      <w:proofErr w:type="gramStart"/>
      <w:r w:rsidRPr="002C17CE">
        <w:rPr>
          <w:rFonts w:ascii="Verdana" w:hAnsi="Verdana" w:cs="Arial"/>
        </w:rPr>
        <w:t>a .............................................................</w:t>
      </w:r>
      <w:proofErr w:type="gramEnd"/>
      <w:r w:rsidRPr="002C17CE">
        <w:rPr>
          <w:rFonts w:ascii="Verdana" w:hAnsi="Verdana" w:cs="Arial"/>
        </w:rPr>
        <w:t xml:space="preserve"> amb DNI núm. ....................... </w:t>
      </w:r>
      <w:proofErr w:type="gramStart"/>
      <w:r w:rsidRPr="002C17CE">
        <w:rPr>
          <w:rFonts w:ascii="Verdana" w:hAnsi="Verdana" w:cs="Arial"/>
        </w:rPr>
        <w:t>en</w:t>
      </w:r>
      <w:proofErr w:type="gramEnd"/>
      <w:r w:rsidRPr="002C17CE">
        <w:rPr>
          <w:rFonts w:ascii="Verdana" w:hAnsi="Verdana" w:cs="Arial"/>
        </w:rPr>
        <w:t xml:space="preserve"> representació de l’empresa ...............................................................amb NIF núm. .............................;</w:t>
      </w:r>
    </w:p>
    <w:p w14:paraId="00637D08" w14:textId="77777777" w:rsidR="00C5473B" w:rsidRPr="002C17CE" w:rsidRDefault="00C5473B" w:rsidP="00C5473B">
      <w:pPr>
        <w:rPr>
          <w:rFonts w:ascii="Verdana" w:hAnsi="Verdana" w:cs="Arial"/>
        </w:rPr>
      </w:pPr>
    </w:p>
    <w:p w14:paraId="03C04173" w14:textId="77777777" w:rsidR="00C5473B" w:rsidRPr="002C17CE" w:rsidRDefault="00C5473B" w:rsidP="00C5473B">
      <w:pPr>
        <w:rPr>
          <w:rFonts w:ascii="Verdana" w:hAnsi="Verdana" w:cs="Arial"/>
        </w:rPr>
      </w:pPr>
      <w:r w:rsidRPr="002C17CE">
        <w:rPr>
          <w:rFonts w:ascii="Verdana" w:hAnsi="Verdana" w:cs="Arial"/>
        </w:rPr>
        <w:t>El/la senyor/</w:t>
      </w:r>
      <w:proofErr w:type="gramStart"/>
      <w:r w:rsidRPr="002C17CE">
        <w:rPr>
          <w:rFonts w:ascii="Verdana" w:hAnsi="Verdana" w:cs="Arial"/>
        </w:rPr>
        <w:t>a .........................................................................</w:t>
      </w:r>
      <w:proofErr w:type="gramEnd"/>
      <w:r w:rsidRPr="002C17CE">
        <w:rPr>
          <w:rFonts w:ascii="Verdana" w:hAnsi="Verdana" w:cs="Arial"/>
        </w:rPr>
        <w:t xml:space="preserve"> amb DNI núm. ..................... en representació </w:t>
      </w:r>
      <w:proofErr w:type="gramStart"/>
      <w:r w:rsidRPr="002C17CE">
        <w:rPr>
          <w:rFonts w:ascii="Verdana" w:hAnsi="Verdana" w:cs="Arial"/>
        </w:rPr>
        <w:t>l’empresa ...................................................................</w:t>
      </w:r>
      <w:proofErr w:type="gramEnd"/>
      <w:r w:rsidRPr="002C17CE">
        <w:rPr>
          <w:rFonts w:ascii="Verdana" w:hAnsi="Verdana" w:cs="Arial"/>
        </w:rPr>
        <w:t xml:space="preserve"> amb NIF núm. ...................................;</w:t>
      </w:r>
      <w:r w:rsidRPr="002C17CE">
        <w:rPr>
          <w:rStyle w:val="Refernciadenotaapeudepgina"/>
          <w:rFonts w:ascii="Verdana" w:hAnsi="Verdana" w:cs="Arial"/>
        </w:rPr>
        <w:footnoteRef/>
      </w:r>
    </w:p>
    <w:p w14:paraId="019B8C55" w14:textId="77777777" w:rsidR="00C5473B" w:rsidRPr="002C17CE" w:rsidRDefault="00C5473B" w:rsidP="00C5473B">
      <w:pPr>
        <w:rPr>
          <w:rFonts w:ascii="Verdana" w:hAnsi="Verdana" w:cs="Arial"/>
        </w:rPr>
      </w:pPr>
    </w:p>
    <w:p w14:paraId="47635987" w14:textId="77777777" w:rsidR="00C5473B" w:rsidRPr="002C17CE" w:rsidRDefault="00C5473B" w:rsidP="00C5473B">
      <w:pPr>
        <w:rPr>
          <w:rFonts w:ascii="Verdana" w:hAnsi="Verdana" w:cs="Arial"/>
        </w:rPr>
      </w:pPr>
    </w:p>
    <w:p w14:paraId="496E6FFF" w14:textId="77777777" w:rsidR="00C5473B" w:rsidRPr="002C17CE" w:rsidRDefault="00C5473B" w:rsidP="00C5473B">
      <w:pPr>
        <w:jc w:val="center"/>
        <w:rPr>
          <w:rFonts w:ascii="Verdana" w:hAnsi="Verdana" w:cs="Arial"/>
          <w:b/>
        </w:rPr>
      </w:pPr>
      <w:r w:rsidRPr="002C17CE">
        <w:rPr>
          <w:rFonts w:ascii="Verdana" w:hAnsi="Verdana" w:cs="Arial"/>
          <w:b/>
        </w:rPr>
        <w:t>DECLAREN</w:t>
      </w:r>
    </w:p>
    <w:p w14:paraId="2CCB53BE" w14:textId="77777777" w:rsidR="00C5473B" w:rsidRPr="002C17CE" w:rsidRDefault="00C5473B" w:rsidP="00C5473B">
      <w:pPr>
        <w:jc w:val="center"/>
        <w:rPr>
          <w:rFonts w:ascii="Verdana" w:hAnsi="Verdana" w:cs="Arial"/>
        </w:rPr>
      </w:pPr>
    </w:p>
    <w:p w14:paraId="0F586C27" w14:textId="77777777" w:rsidR="00C5473B" w:rsidRPr="002C17CE" w:rsidRDefault="00C5473B" w:rsidP="00C5473B">
      <w:pPr>
        <w:pStyle w:val="Pargrafdellista"/>
        <w:numPr>
          <w:ilvl w:val="0"/>
          <w:numId w:val="29"/>
        </w:numPr>
        <w:spacing w:after="200" w:line="276" w:lineRule="auto"/>
        <w:ind w:left="360"/>
        <w:jc w:val="both"/>
        <w:rPr>
          <w:rFonts w:ascii="Verdana" w:hAnsi="Verdana" w:cs="Arial"/>
        </w:rPr>
      </w:pPr>
      <w:r w:rsidRPr="002C17CE">
        <w:rPr>
          <w:rFonts w:ascii="Verdana" w:hAnsi="Verdana" w:cs="Arial"/>
        </w:rPr>
        <w:t xml:space="preserve">La voluntat de constituir una UTE per a participar en el procés de licitació que té per objecte </w:t>
      </w:r>
      <w:bookmarkStart w:id="1" w:name="annex_ute_obj_contr"/>
      <w:bookmarkEnd w:id="1"/>
      <w:r w:rsidRPr="002C17CE">
        <w:rPr>
          <w:rFonts w:ascii="Verdana" w:hAnsi="Verdana" w:cs="Arial"/>
        </w:rPr>
        <w:t xml:space="preserve">.............................................., núm. Contracte </w:t>
      </w:r>
      <w:bookmarkStart w:id="2" w:name="annex_ute_contracte"/>
      <w:bookmarkEnd w:id="2"/>
      <w:r w:rsidRPr="002C17CE">
        <w:rPr>
          <w:rFonts w:ascii="Verdana" w:hAnsi="Verdana" w:cs="Arial"/>
        </w:rPr>
        <w:t xml:space="preserve">................., núm. Expedient </w:t>
      </w:r>
      <w:bookmarkStart w:id="3" w:name="annex_ute_expedient"/>
      <w:bookmarkEnd w:id="3"/>
      <w:r w:rsidRPr="002C17CE">
        <w:rPr>
          <w:rFonts w:ascii="Verdana" w:hAnsi="Verdana" w:cs="Arial"/>
        </w:rPr>
        <w:t>.................. amb el següent percentatge de participació del preu en l’execució del contracte:</w:t>
      </w:r>
    </w:p>
    <w:p w14:paraId="4E39DCA0" w14:textId="77777777" w:rsidR="00C5473B" w:rsidRPr="002C17CE" w:rsidRDefault="00C5473B" w:rsidP="00C5473B">
      <w:pPr>
        <w:pStyle w:val="Pargrafdellista"/>
        <w:ind w:left="360"/>
        <w:rPr>
          <w:rFonts w:ascii="Verdana" w:hAnsi="Verdana" w:cs="Arial"/>
        </w:rPr>
      </w:pPr>
      <w:r w:rsidRPr="002C17CE">
        <w:rPr>
          <w:rFonts w:ascii="Verdana" w:hAnsi="Verdana" w:cs="Arial"/>
        </w:rPr>
        <w:t>...,... % l’empresa ............................................................................................</w:t>
      </w:r>
    </w:p>
    <w:p w14:paraId="1CD1B268" w14:textId="77777777" w:rsidR="00C5473B" w:rsidRPr="002C17CE" w:rsidRDefault="00C5473B" w:rsidP="00C5473B">
      <w:pPr>
        <w:pStyle w:val="Pargrafdellista"/>
        <w:ind w:left="360"/>
        <w:rPr>
          <w:rFonts w:ascii="Verdana" w:hAnsi="Verdana" w:cs="Arial"/>
        </w:rPr>
      </w:pPr>
      <w:r w:rsidRPr="002C17CE">
        <w:rPr>
          <w:rFonts w:ascii="Verdana" w:hAnsi="Verdana" w:cs="Arial"/>
        </w:rPr>
        <w:t>...,... % l’empresa ............................................................................................</w:t>
      </w:r>
      <w:r w:rsidRPr="002C17CE">
        <w:rPr>
          <w:rStyle w:val="Refernciadenotaapeudepgina"/>
          <w:rFonts w:ascii="Verdana" w:hAnsi="Verdana" w:cs="Arial"/>
        </w:rPr>
        <w:t>1</w:t>
      </w:r>
    </w:p>
    <w:p w14:paraId="33B5EFD0" w14:textId="77777777" w:rsidR="00C5473B" w:rsidRPr="002C17CE" w:rsidRDefault="00C5473B" w:rsidP="00C5473B">
      <w:pPr>
        <w:pStyle w:val="Pargrafdellista"/>
        <w:ind w:left="360"/>
        <w:rPr>
          <w:rFonts w:ascii="Verdana" w:hAnsi="Verdana" w:cs="Arial"/>
        </w:rPr>
      </w:pPr>
    </w:p>
    <w:p w14:paraId="65BDC298" w14:textId="77777777" w:rsidR="00C5473B" w:rsidRPr="002C17CE" w:rsidRDefault="00C5473B" w:rsidP="00C5473B">
      <w:pPr>
        <w:pStyle w:val="Pargrafdellista"/>
        <w:numPr>
          <w:ilvl w:val="0"/>
          <w:numId w:val="29"/>
        </w:numPr>
        <w:spacing w:after="200" w:line="276" w:lineRule="auto"/>
        <w:ind w:left="360"/>
        <w:jc w:val="both"/>
        <w:rPr>
          <w:rFonts w:ascii="Verdana" w:hAnsi="Verdana" w:cs="Arial"/>
        </w:rPr>
      </w:pPr>
      <w:r w:rsidRPr="002C17CE">
        <w:rPr>
          <w:rFonts w:ascii="Verdana" w:hAnsi="Verdana" w:cs="Arial"/>
        </w:rPr>
        <w:t>Que en cas de resultar adjudicatàries de l’esmentat procés de licitació es comprometen a constituir-se formalment en una UTE mitjançant escriptura pública.</w:t>
      </w:r>
    </w:p>
    <w:p w14:paraId="3BDF3EB9" w14:textId="77777777" w:rsidR="00C5473B" w:rsidRPr="002C17CE" w:rsidRDefault="00C5473B" w:rsidP="00C5473B">
      <w:pPr>
        <w:pStyle w:val="Pargrafdellista"/>
        <w:ind w:left="360"/>
        <w:rPr>
          <w:rFonts w:ascii="Verdana" w:hAnsi="Verdana" w:cs="Arial"/>
        </w:rPr>
      </w:pPr>
    </w:p>
    <w:p w14:paraId="7E76228F" w14:textId="77777777" w:rsidR="00C5473B" w:rsidRPr="002C17CE" w:rsidRDefault="00C5473B" w:rsidP="00C5473B">
      <w:pPr>
        <w:pStyle w:val="Pargrafdellista"/>
        <w:numPr>
          <w:ilvl w:val="0"/>
          <w:numId w:val="29"/>
        </w:numPr>
        <w:spacing w:after="200" w:line="276" w:lineRule="auto"/>
        <w:ind w:left="360"/>
        <w:jc w:val="both"/>
        <w:rPr>
          <w:rFonts w:ascii="Verdana" w:hAnsi="Verdana" w:cs="Arial"/>
        </w:rPr>
      </w:pPr>
      <w:r w:rsidRPr="002C17CE">
        <w:rPr>
          <w:rFonts w:ascii="Verdana" w:hAnsi="Verdana" w:cs="Arial"/>
        </w:rPr>
        <w:t xml:space="preserve">Que designen com a representant de la UTE en aquest procés de licitació al/la senyor/a ............................................................................ amb DNI núm. .............................. </w:t>
      </w:r>
    </w:p>
    <w:p w14:paraId="1518C29C" w14:textId="77777777" w:rsidR="00C5473B" w:rsidRPr="002C17CE" w:rsidRDefault="00C5473B" w:rsidP="00C5473B">
      <w:pPr>
        <w:pStyle w:val="Pargrafdellista"/>
        <w:rPr>
          <w:rFonts w:ascii="Verdana" w:hAnsi="Verdana" w:cs="Arial"/>
        </w:rPr>
      </w:pPr>
    </w:p>
    <w:p w14:paraId="71EE9B7B" w14:textId="77777777" w:rsidR="00C5473B" w:rsidRPr="002C17CE" w:rsidRDefault="00C5473B" w:rsidP="00C5473B">
      <w:pPr>
        <w:pStyle w:val="Pargrafdellista"/>
        <w:numPr>
          <w:ilvl w:val="0"/>
          <w:numId w:val="29"/>
        </w:numPr>
        <w:spacing w:after="200" w:line="276" w:lineRule="auto"/>
        <w:ind w:left="360"/>
        <w:jc w:val="both"/>
        <w:rPr>
          <w:rFonts w:ascii="Verdana" w:hAnsi="Verdana" w:cs="Arial"/>
        </w:rPr>
      </w:pPr>
      <w:r w:rsidRPr="002C17CE">
        <w:rPr>
          <w:rFonts w:ascii="Verdana" w:hAnsi="Verdana" w:cs="Arial"/>
        </w:rPr>
        <w:t>Que la denominació de la UTE a constituir és ................................................................ ; i el domicili per a les notificacions és .................................................................... núm. telèfon .........................; núm. de fax ................................; adreça de correu electrònic per rebre comunicacions (@)  ................................................................</w:t>
      </w:r>
    </w:p>
    <w:p w14:paraId="69CFC274" w14:textId="77777777" w:rsidR="00C5473B" w:rsidRPr="002C17CE" w:rsidRDefault="00C5473B" w:rsidP="00C5473B">
      <w:pPr>
        <w:rPr>
          <w:rFonts w:ascii="Verdana" w:hAnsi="Verdana" w:cs="Arial"/>
        </w:rPr>
      </w:pPr>
    </w:p>
    <w:p w14:paraId="6263D73F" w14:textId="77777777" w:rsidR="00C5473B" w:rsidRPr="002C17CE" w:rsidRDefault="00C5473B" w:rsidP="00C5473B">
      <w:pPr>
        <w:pStyle w:val="Pargrafdellista"/>
        <w:ind w:left="0"/>
        <w:rPr>
          <w:rFonts w:ascii="Verdana" w:hAnsi="Verdana" w:cs="Arial"/>
        </w:rPr>
      </w:pPr>
      <w:r w:rsidRPr="002C17CE">
        <w:rPr>
          <w:rFonts w:ascii="Verdana" w:hAnsi="Verdana" w:cs="Arial"/>
        </w:rPr>
        <w:t>I com a prova de conformitat signen aquesta declaració,</w:t>
      </w:r>
    </w:p>
    <w:p w14:paraId="2B457670" w14:textId="77777777" w:rsidR="00C5473B" w:rsidRPr="002C17CE" w:rsidRDefault="00C5473B" w:rsidP="00C5473B">
      <w:pPr>
        <w:pStyle w:val="Pargrafdellista"/>
        <w:ind w:left="0"/>
        <w:rPr>
          <w:rFonts w:ascii="Verdana" w:hAnsi="Verdana" w:cs="Arial"/>
        </w:rPr>
      </w:pPr>
      <w:r w:rsidRPr="002C17CE">
        <w:rPr>
          <w:rFonts w:ascii="Verdana" w:hAnsi="Verdana" w:cs="Arial"/>
        </w:rPr>
        <w:t>(localitat i data)</w:t>
      </w:r>
    </w:p>
    <w:p w14:paraId="22DD6568" w14:textId="77777777" w:rsidR="00C5473B" w:rsidRPr="002C17CE" w:rsidRDefault="00C5473B" w:rsidP="00C5473B">
      <w:pPr>
        <w:pStyle w:val="Pargrafdellista"/>
        <w:ind w:left="0"/>
        <w:rPr>
          <w:rFonts w:ascii="Verdana" w:hAnsi="Verdana"/>
        </w:rPr>
      </w:pPr>
      <w:r w:rsidRPr="002C17CE">
        <w:rPr>
          <w:rFonts w:ascii="Verdana" w:hAnsi="Verdana" w:cs="Arial"/>
        </w:rPr>
        <w:t>(nom de l’empresa que es representa; signatura de cadascun dels representants de les diferents empreses i segell de les empreses)</w:t>
      </w:r>
    </w:p>
    <w:p w14:paraId="2287FB88" w14:textId="77777777" w:rsidR="00C5473B" w:rsidRPr="002C17CE" w:rsidRDefault="00C5473B" w:rsidP="00C5473B">
      <w:pPr>
        <w:shd w:val="clear" w:color="auto" w:fill="FFFFFF" w:themeFill="background1"/>
        <w:jc w:val="both"/>
        <w:rPr>
          <w:rFonts w:ascii="Verdana" w:hAnsi="Verdana"/>
        </w:rPr>
      </w:pPr>
    </w:p>
    <w:p w14:paraId="55C96573" w14:textId="77777777" w:rsidR="00C5473B" w:rsidRDefault="00C5473B" w:rsidP="00C5473B">
      <w:pPr>
        <w:shd w:val="clear" w:color="auto" w:fill="FFFFFF" w:themeFill="background1"/>
        <w:jc w:val="both"/>
        <w:rPr>
          <w:rFonts w:ascii="Verdana" w:hAnsi="Verdana"/>
        </w:rPr>
      </w:pPr>
    </w:p>
    <w:p w14:paraId="2A45CCD6" w14:textId="77777777" w:rsidR="00C5473B" w:rsidRDefault="00C5473B" w:rsidP="00C5473B">
      <w:pPr>
        <w:shd w:val="clear" w:color="auto" w:fill="FFFFFF" w:themeFill="background1"/>
        <w:jc w:val="both"/>
        <w:rPr>
          <w:rFonts w:ascii="Verdana" w:hAnsi="Verdana"/>
        </w:rPr>
      </w:pPr>
    </w:p>
    <w:p w14:paraId="52D00256" w14:textId="77777777" w:rsidR="00C5473B" w:rsidRDefault="00C5473B" w:rsidP="00C5473B">
      <w:pPr>
        <w:shd w:val="clear" w:color="auto" w:fill="FFFFFF" w:themeFill="background1"/>
        <w:jc w:val="both"/>
        <w:rPr>
          <w:rFonts w:ascii="Verdana" w:hAnsi="Verdana"/>
        </w:rPr>
      </w:pPr>
    </w:p>
    <w:p w14:paraId="10F679DB" w14:textId="77777777" w:rsidR="00C5473B" w:rsidRDefault="00C5473B" w:rsidP="00C5473B">
      <w:pPr>
        <w:shd w:val="clear" w:color="auto" w:fill="FFFFFF" w:themeFill="background1"/>
        <w:jc w:val="both"/>
        <w:rPr>
          <w:rFonts w:ascii="Verdana" w:hAnsi="Verdana"/>
        </w:rPr>
      </w:pPr>
    </w:p>
    <w:p w14:paraId="5AAD8D84" w14:textId="77777777" w:rsidR="00C5473B" w:rsidRDefault="00C5473B" w:rsidP="00C5473B">
      <w:pPr>
        <w:shd w:val="clear" w:color="auto" w:fill="FFFFFF" w:themeFill="background1"/>
        <w:jc w:val="both"/>
        <w:rPr>
          <w:rFonts w:ascii="Verdana" w:hAnsi="Verdana"/>
        </w:rPr>
      </w:pPr>
    </w:p>
    <w:sectPr w:rsidR="00C5473B" w:rsidSect="00C5473B">
      <w:headerReference w:type="even" r:id="rId9"/>
      <w:headerReference w:type="default" r:id="rId10"/>
      <w:headerReference w:type="first" r:id="rId11"/>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4335A" w14:textId="77777777" w:rsidR="00247656" w:rsidRDefault="00247656">
      <w:r>
        <w:separator/>
      </w:r>
    </w:p>
  </w:endnote>
  <w:endnote w:type="continuationSeparator" w:id="0">
    <w:p w14:paraId="5F1FDE8F" w14:textId="77777777" w:rsidR="00247656" w:rsidRDefault="00247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Times New Roman"/>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2E932E" w14:textId="77777777" w:rsidR="00247656" w:rsidRDefault="00247656">
      <w:r>
        <w:separator/>
      </w:r>
    </w:p>
  </w:footnote>
  <w:footnote w:type="continuationSeparator" w:id="0">
    <w:p w14:paraId="06B3621C" w14:textId="77777777" w:rsidR="00247656" w:rsidRDefault="00247656">
      <w:r>
        <w:continuationSeparator/>
      </w:r>
    </w:p>
  </w:footnote>
  <w:footnote w:id="1">
    <w:p w14:paraId="4D094AFC" w14:textId="77777777" w:rsidR="00247656" w:rsidRPr="00CF57F4" w:rsidRDefault="00247656" w:rsidP="00C5473B">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247656" w:rsidRDefault="000D677A">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247656"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2"/>
          </w:tblGrid>
          <w:tr w:rsidR="00247656" w:rsidRPr="005A4FE4" w14:paraId="42783BFC" w14:textId="77777777" w:rsidTr="00523CA2">
            <w:tc>
              <w:tcPr>
                <w:tcW w:w="5000" w:type="pct"/>
              </w:tcPr>
              <w:p w14:paraId="79801A27" w14:textId="25AE0459" w:rsidR="00247656" w:rsidRPr="005A4FE4" w:rsidRDefault="00247656" w:rsidP="00523CA2"/>
            </w:tc>
          </w:tr>
        </w:tbl>
        <w:p w14:paraId="19A20917" w14:textId="77777777" w:rsidR="00247656" w:rsidRDefault="00247656" w:rsidP="00523CA2"/>
      </w:tc>
    </w:tr>
    <w:tr w:rsidR="00247656" w:rsidRPr="00B56846" w14:paraId="24770AAB" w14:textId="77777777" w:rsidTr="007E42FB">
      <w:tc>
        <w:tcPr>
          <w:tcW w:w="1866" w:type="pct"/>
          <w:vAlign w:val="center"/>
        </w:tcPr>
        <w:p w14:paraId="51F82A6A" w14:textId="77777777" w:rsidR="00247656" w:rsidRPr="00B56846" w:rsidRDefault="00247656"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247656" w:rsidRPr="00B56846" w:rsidRDefault="00247656"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247656" w:rsidRPr="00B56846" w:rsidRDefault="00247656"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247656" w:rsidRPr="00552B59" w:rsidRDefault="000D677A"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247656" w:rsidRDefault="000D677A">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5FC4AA7"/>
    <w:multiLevelType w:val="multilevel"/>
    <w:tmpl w:val="496664D8"/>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7AA3845"/>
    <w:multiLevelType w:val="hybridMultilevel"/>
    <w:tmpl w:val="668A59FA"/>
    <w:lvl w:ilvl="0" w:tplc="49A258DC">
      <w:start w:val="1"/>
      <w:numFmt w:val="lowerLetter"/>
      <w:lvlText w:val="%1)"/>
      <w:lvlJc w:val="left"/>
      <w:pPr>
        <w:ind w:left="720" w:hanging="360"/>
      </w:pPr>
      <w:rPr>
        <w:rFonts w:ascii="Verdana" w:hAnsi="Verdana" w:cs="Calibri"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3">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E210E63"/>
    <w:multiLevelType w:val="hybridMultilevel"/>
    <w:tmpl w:val="DA7EBF14"/>
    <w:lvl w:ilvl="0" w:tplc="75D01DA0">
      <w:start w:val="2"/>
      <w:numFmt w:val="bullet"/>
      <w:lvlText w:val="-"/>
      <w:lvlJc w:val="left"/>
      <w:pPr>
        <w:ind w:left="1428" w:hanging="360"/>
      </w:pPr>
      <w:rPr>
        <w:rFonts w:ascii="Verdana" w:eastAsia="Times New Roman" w:hAnsi="Verdana" w:cs="Aria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5">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8">
    <w:nsid w:val="39A650B0"/>
    <w:multiLevelType w:val="hybridMultilevel"/>
    <w:tmpl w:val="807A26FE"/>
    <w:lvl w:ilvl="0" w:tplc="358483FE">
      <w:start w:val="1"/>
      <w:numFmt w:val="decimal"/>
      <w:lvlText w:val="%1."/>
      <w:lvlJc w:val="left"/>
      <w:pPr>
        <w:ind w:left="420"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12" w:hanging="278"/>
      </w:pPr>
      <w:rPr>
        <w:rFonts w:hint="default"/>
        <w:lang w:val="ca-ES" w:eastAsia="ca-ES" w:bidi="ca-ES"/>
      </w:rPr>
    </w:lvl>
    <w:lvl w:ilvl="2" w:tplc="BF1C3554">
      <w:numFmt w:val="bullet"/>
      <w:lvlText w:val="•"/>
      <w:lvlJc w:val="left"/>
      <w:pPr>
        <w:ind w:left="2400" w:hanging="278"/>
      </w:pPr>
      <w:rPr>
        <w:rFonts w:hint="default"/>
        <w:lang w:val="ca-ES" w:eastAsia="ca-ES" w:bidi="ca-ES"/>
      </w:rPr>
    </w:lvl>
    <w:lvl w:ilvl="3" w:tplc="2392231C">
      <w:numFmt w:val="bullet"/>
      <w:lvlText w:val="•"/>
      <w:lvlJc w:val="left"/>
      <w:pPr>
        <w:ind w:left="3389" w:hanging="278"/>
      </w:pPr>
      <w:rPr>
        <w:rFonts w:hint="default"/>
        <w:lang w:val="ca-ES" w:eastAsia="ca-ES" w:bidi="ca-ES"/>
      </w:rPr>
    </w:lvl>
    <w:lvl w:ilvl="4" w:tplc="2B221756">
      <w:numFmt w:val="bullet"/>
      <w:lvlText w:val="•"/>
      <w:lvlJc w:val="left"/>
      <w:pPr>
        <w:ind w:left="4377" w:hanging="278"/>
      </w:pPr>
      <w:rPr>
        <w:rFonts w:hint="default"/>
        <w:lang w:val="ca-ES" w:eastAsia="ca-ES" w:bidi="ca-ES"/>
      </w:rPr>
    </w:lvl>
    <w:lvl w:ilvl="5" w:tplc="B64C0014">
      <w:numFmt w:val="bullet"/>
      <w:lvlText w:val="•"/>
      <w:lvlJc w:val="left"/>
      <w:pPr>
        <w:ind w:left="5366" w:hanging="278"/>
      </w:pPr>
      <w:rPr>
        <w:rFonts w:hint="default"/>
        <w:lang w:val="ca-ES" w:eastAsia="ca-ES" w:bidi="ca-ES"/>
      </w:rPr>
    </w:lvl>
    <w:lvl w:ilvl="6" w:tplc="3F86834C">
      <w:numFmt w:val="bullet"/>
      <w:lvlText w:val="•"/>
      <w:lvlJc w:val="left"/>
      <w:pPr>
        <w:ind w:left="6354" w:hanging="278"/>
      </w:pPr>
      <w:rPr>
        <w:rFonts w:hint="default"/>
        <w:lang w:val="ca-ES" w:eastAsia="ca-ES" w:bidi="ca-ES"/>
      </w:rPr>
    </w:lvl>
    <w:lvl w:ilvl="7" w:tplc="6234F5BE">
      <w:numFmt w:val="bullet"/>
      <w:lvlText w:val="•"/>
      <w:lvlJc w:val="left"/>
      <w:pPr>
        <w:ind w:left="7342" w:hanging="278"/>
      </w:pPr>
      <w:rPr>
        <w:rFonts w:hint="default"/>
        <w:lang w:val="ca-ES" w:eastAsia="ca-ES" w:bidi="ca-ES"/>
      </w:rPr>
    </w:lvl>
    <w:lvl w:ilvl="8" w:tplc="07A82FE4">
      <w:numFmt w:val="bullet"/>
      <w:lvlText w:val="•"/>
      <w:lvlJc w:val="left"/>
      <w:pPr>
        <w:ind w:left="8331" w:hanging="278"/>
      </w:pPr>
      <w:rPr>
        <w:rFonts w:hint="default"/>
        <w:lang w:val="ca-ES" w:eastAsia="ca-ES" w:bidi="ca-ES"/>
      </w:rPr>
    </w:lvl>
  </w:abstractNum>
  <w:abstractNum w:abstractNumId="19">
    <w:nsid w:val="39A95769"/>
    <w:multiLevelType w:val="hybridMultilevel"/>
    <w:tmpl w:val="4E1290B6"/>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0">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3">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4312527"/>
    <w:multiLevelType w:val="hybridMultilevel"/>
    <w:tmpl w:val="017E859A"/>
    <w:lvl w:ilvl="0" w:tplc="F4E4972C">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6">
    <w:nsid w:val="590733AF"/>
    <w:multiLevelType w:val="hybridMultilevel"/>
    <w:tmpl w:val="8850F21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8">
    <w:nsid w:val="600609ED"/>
    <w:multiLevelType w:val="hybridMultilevel"/>
    <w:tmpl w:val="0F4E9A5A"/>
    <w:lvl w:ilvl="0" w:tplc="650AC64E">
      <w:start w:val="1"/>
      <w:numFmt w:val="bullet"/>
      <w:lvlText w:val="-"/>
      <w:lvlJc w:val="left"/>
      <w:pPr>
        <w:ind w:left="1440" w:hanging="360"/>
      </w:pPr>
      <w:rPr>
        <w:rFonts w:ascii="Arial" w:hAnsi="Aria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9">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0">
    <w:nsid w:val="63016EAD"/>
    <w:multiLevelType w:val="hybridMultilevel"/>
    <w:tmpl w:val="F31C213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FAE3860"/>
    <w:multiLevelType w:val="multilevel"/>
    <w:tmpl w:val="2936435E"/>
    <w:lvl w:ilvl="0">
      <w:start w:val="1"/>
      <w:numFmt w:val="lowerLetter"/>
      <w:lvlText w:val="%1."/>
      <w:lvlJc w:val="left"/>
      <w:pPr>
        <w:ind w:left="585" w:hanging="585"/>
      </w:pPr>
      <w:rPr>
        <w:rFonts w:ascii="Verdana" w:eastAsia="Times New Roman" w:hAnsi="Verdana" w:cs="Times New Roman"/>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33">
    <w:nsid w:val="71E81CF4"/>
    <w:multiLevelType w:val="hybridMultilevel"/>
    <w:tmpl w:val="37ECB5C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78F21E78"/>
    <w:multiLevelType w:val="hybridMultilevel"/>
    <w:tmpl w:val="488A5FD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nsid w:val="7C215B62"/>
    <w:multiLevelType w:val="hybridMultilevel"/>
    <w:tmpl w:val="CEB20C80"/>
    <w:lvl w:ilvl="0" w:tplc="04030017">
      <w:start w:val="1"/>
      <w:numFmt w:val="lowerLetter"/>
      <w:lvlText w:val="%1)"/>
      <w:lvlJc w:val="left"/>
      <w:pPr>
        <w:ind w:left="720" w:hanging="360"/>
      </w:pPr>
      <w:rPr>
        <w:rFonts w:hint="default"/>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num w:numId="1">
    <w:abstractNumId w:val="12"/>
  </w:num>
  <w:num w:numId="2">
    <w:abstractNumId w:val="36"/>
  </w:num>
  <w:num w:numId="3">
    <w:abstractNumId w:val="29"/>
  </w:num>
  <w:num w:numId="4">
    <w:abstractNumId w:val="17"/>
  </w:num>
  <w:num w:numId="5">
    <w:abstractNumId w:val="35"/>
  </w:num>
  <w:num w:numId="6">
    <w:abstractNumId w:val="13"/>
  </w:num>
  <w:num w:numId="7">
    <w:abstractNumId w:val="38"/>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0"/>
  </w:num>
  <w:num w:numId="14">
    <w:abstractNumId w:val="11"/>
  </w:num>
  <w:num w:numId="15">
    <w:abstractNumId w:val="19"/>
  </w:num>
  <w:num w:numId="16">
    <w:abstractNumId w:val="16"/>
  </w:num>
  <w:num w:numId="17">
    <w:abstractNumId w:val="22"/>
  </w:num>
  <w:num w:numId="18">
    <w:abstractNumId w:val="28"/>
  </w:num>
  <w:num w:numId="19">
    <w:abstractNumId w:val="18"/>
  </w:num>
  <w:num w:numId="20">
    <w:abstractNumId w:val="26"/>
  </w:num>
  <w:num w:numId="21">
    <w:abstractNumId w:val="34"/>
  </w:num>
  <w:num w:numId="22">
    <w:abstractNumId w:val="30"/>
  </w:num>
  <w:num w:numId="23">
    <w:abstractNumId w:val="14"/>
  </w:num>
  <w:num w:numId="24">
    <w:abstractNumId w:val="37"/>
  </w:num>
  <w:num w:numId="25">
    <w:abstractNumId w:val="8"/>
  </w:num>
  <w:num w:numId="26">
    <w:abstractNumId w:val="32"/>
  </w:num>
  <w:num w:numId="27">
    <w:abstractNumId w:val="9"/>
  </w:num>
  <w:num w:numId="28">
    <w:abstractNumId w:val="21"/>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3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hideSpellingErrors/>
  <w:proofState w:grammar="clean"/>
  <w:trackRevisions/>
  <w:doNotTrackFormatting/>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8AF"/>
    <w:rsid w:val="000336B1"/>
    <w:rsid w:val="00034086"/>
    <w:rsid w:val="0003460A"/>
    <w:rsid w:val="00034925"/>
    <w:rsid w:val="00035419"/>
    <w:rsid w:val="00036172"/>
    <w:rsid w:val="00036F3C"/>
    <w:rsid w:val="00037B0E"/>
    <w:rsid w:val="00037B41"/>
    <w:rsid w:val="00037B75"/>
    <w:rsid w:val="00037F06"/>
    <w:rsid w:val="00037FD5"/>
    <w:rsid w:val="0004182F"/>
    <w:rsid w:val="00042867"/>
    <w:rsid w:val="00042A6A"/>
    <w:rsid w:val="00042F0F"/>
    <w:rsid w:val="00043010"/>
    <w:rsid w:val="00043349"/>
    <w:rsid w:val="00044B97"/>
    <w:rsid w:val="00046F1F"/>
    <w:rsid w:val="000470DB"/>
    <w:rsid w:val="0005034C"/>
    <w:rsid w:val="00051FC5"/>
    <w:rsid w:val="000524CD"/>
    <w:rsid w:val="00052883"/>
    <w:rsid w:val="00054276"/>
    <w:rsid w:val="00054B9E"/>
    <w:rsid w:val="000551F2"/>
    <w:rsid w:val="00055E83"/>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F57"/>
    <w:rsid w:val="00082D6A"/>
    <w:rsid w:val="0008328C"/>
    <w:rsid w:val="00084D40"/>
    <w:rsid w:val="0008510B"/>
    <w:rsid w:val="000872D9"/>
    <w:rsid w:val="00087616"/>
    <w:rsid w:val="0009036E"/>
    <w:rsid w:val="000909A9"/>
    <w:rsid w:val="0009126B"/>
    <w:rsid w:val="00093123"/>
    <w:rsid w:val="000936DA"/>
    <w:rsid w:val="000948F7"/>
    <w:rsid w:val="00094D45"/>
    <w:rsid w:val="00095320"/>
    <w:rsid w:val="000A0ECE"/>
    <w:rsid w:val="000A11F2"/>
    <w:rsid w:val="000A18EE"/>
    <w:rsid w:val="000A1E4A"/>
    <w:rsid w:val="000A299B"/>
    <w:rsid w:val="000A3AEF"/>
    <w:rsid w:val="000A45F4"/>
    <w:rsid w:val="000A5001"/>
    <w:rsid w:val="000A5D08"/>
    <w:rsid w:val="000A5E7E"/>
    <w:rsid w:val="000A75CC"/>
    <w:rsid w:val="000B08EF"/>
    <w:rsid w:val="000B25E9"/>
    <w:rsid w:val="000B380C"/>
    <w:rsid w:val="000B3FAA"/>
    <w:rsid w:val="000B45B1"/>
    <w:rsid w:val="000B4630"/>
    <w:rsid w:val="000B47F9"/>
    <w:rsid w:val="000B5A94"/>
    <w:rsid w:val="000B66FB"/>
    <w:rsid w:val="000C1815"/>
    <w:rsid w:val="000C4DD6"/>
    <w:rsid w:val="000C50C7"/>
    <w:rsid w:val="000C5D1A"/>
    <w:rsid w:val="000C5F63"/>
    <w:rsid w:val="000C6595"/>
    <w:rsid w:val="000C663C"/>
    <w:rsid w:val="000D09B6"/>
    <w:rsid w:val="000D10B8"/>
    <w:rsid w:val="000D13ED"/>
    <w:rsid w:val="000D27E2"/>
    <w:rsid w:val="000D311D"/>
    <w:rsid w:val="000D324C"/>
    <w:rsid w:val="000D5415"/>
    <w:rsid w:val="000D5495"/>
    <w:rsid w:val="000D6762"/>
    <w:rsid w:val="000D677A"/>
    <w:rsid w:val="000D6799"/>
    <w:rsid w:val="000D6EF9"/>
    <w:rsid w:val="000D7C44"/>
    <w:rsid w:val="000E0159"/>
    <w:rsid w:val="000E04F4"/>
    <w:rsid w:val="000E141A"/>
    <w:rsid w:val="000E41DF"/>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C74"/>
    <w:rsid w:val="00101FA1"/>
    <w:rsid w:val="00102015"/>
    <w:rsid w:val="0010342B"/>
    <w:rsid w:val="00104998"/>
    <w:rsid w:val="00104ED8"/>
    <w:rsid w:val="00107DD0"/>
    <w:rsid w:val="00107FC6"/>
    <w:rsid w:val="00110618"/>
    <w:rsid w:val="001110C0"/>
    <w:rsid w:val="00114A1C"/>
    <w:rsid w:val="0011560D"/>
    <w:rsid w:val="0011651B"/>
    <w:rsid w:val="001173F0"/>
    <w:rsid w:val="0012066F"/>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4992"/>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303"/>
    <w:rsid w:val="001565FF"/>
    <w:rsid w:val="0015731C"/>
    <w:rsid w:val="001576C9"/>
    <w:rsid w:val="00157AFD"/>
    <w:rsid w:val="001606D4"/>
    <w:rsid w:val="00160BD8"/>
    <w:rsid w:val="00161225"/>
    <w:rsid w:val="00162482"/>
    <w:rsid w:val="001628FB"/>
    <w:rsid w:val="00162E02"/>
    <w:rsid w:val="001630C0"/>
    <w:rsid w:val="001642F7"/>
    <w:rsid w:val="001647BF"/>
    <w:rsid w:val="0016524E"/>
    <w:rsid w:val="00165279"/>
    <w:rsid w:val="00167640"/>
    <w:rsid w:val="00167E3C"/>
    <w:rsid w:val="001721A6"/>
    <w:rsid w:val="00172E5C"/>
    <w:rsid w:val="00174F40"/>
    <w:rsid w:val="00175A5E"/>
    <w:rsid w:val="00175CB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71D"/>
    <w:rsid w:val="001A7E30"/>
    <w:rsid w:val="001B2302"/>
    <w:rsid w:val="001B2906"/>
    <w:rsid w:val="001B2D35"/>
    <w:rsid w:val="001B3068"/>
    <w:rsid w:val="001B30F2"/>
    <w:rsid w:val="001B413A"/>
    <w:rsid w:val="001B4795"/>
    <w:rsid w:val="001B59AE"/>
    <w:rsid w:val="001B6263"/>
    <w:rsid w:val="001B63EF"/>
    <w:rsid w:val="001B6943"/>
    <w:rsid w:val="001B735D"/>
    <w:rsid w:val="001C0D2F"/>
    <w:rsid w:val="001C12CA"/>
    <w:rsid w:val="001C1D46"/>
    <w:rsid w:val="001C24B3"/>
    <w:rsid w:val="001C3AB7"/>
    <w:rsid w:val="001C4A2F"/>
    <w:rsid w:val="001C4B98"/>
    <w:rsid w:val="001C526C"/>
    <w:rsid w:val="001C5EB2"/>
    <w:rsid w:val="001C6726"/>
    <w:rsid w:val="001C707E"/>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3BD4"/>
    <w:rsid w:val="001E4B58"/>
    <w:rsid w:val="001E75E1"/>
    <w:rsid w:val="001F100B"/>
    <w:rsid w:val="001F1CAE"/>
    <w:rsid w:val="001F2116"/>
    <w:rsid w:val="001F3599"/>
    <w:rsid w:val="001F384F"/>
    <w:rsid w:val="001F420B"/>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440C"/>
    <w:rsid w:val="00224A09"/>
    <w:rsid w:val="002261C2"/>
    <w:rsid w:val="00230EFB"/>
    <w:rsid w:val="00234638"/>
    <w:rsid w:val="0023471C"/>
    <w:rsid w:val="002348F1"/>
    <w:rsid w:val="00235BD3"/>
    <w:rsid w:val="00236108"/>
    <w:rsid w:val="00236271"/>
    <w:rsid w:val="002366A1"/>
    <w:rsid w:val="00236C7D"/>
    <w:rsid w:val="0024055F"/>
    <w:rsid w:val="00240E43"/>
    <w:rsid w:val="002429A0"/>
    <w:rsid w:val="00242D65"/>
    <w:rsid w:val="002437BF"/>
    <w:rsid w:val="00244036"/>
    <w:rsid w:val="00244A29"/>
    <w:rsid w:val="00246179"/>
    <w:rsid w:val="00246DB7"/>
    <w:rsid w:val="00247656"/>
    <w:rsid w:val="0025043C"/>
    <w:rsid w:val="002505F9"/>
    <w:rsid w:val="00250A52"/>
    <w:rsid w:val="00251E34"/>
    <w:rsid w:val="00252315"/>
    <w:rsid w:val="002527A5"/>
    <w:rsid w:val="00252934"/>
    <w:rsid w:val="00254267"/>
    <w:rsid w:val="00254CC6"/>
    <w:rsid w:val="00254E9F"/>
    <w:rsid w:val="002550E1"/>
    <w:rsid w:val="002568FC"/>
    <w:rsid w:val="00256E53"/>
    <w:rsid w:val="002570F0"/>
    <w:rsid w:val="00261080"/>
    <w:rsid w:val="00261B16"/>
    <w:rsid w:val="00261FFF"/>
    <w:rsid w:val="002622E1"/>
    <w:rsid w:val="00263CB4"/>
    <w:rsid w:val="00263E20"/>
    <w:rsid w:val="002664D7"/>
    <w:rsid w:val="00266526"/>
    <w:rsid w:val="002672CC"/>
    <w:rsid w:val="00267525"/>
    <w:rsid w:val="00267961"/>
    <w:rsid w:val="002708C4"/>
    <w:rsid w:val="00271D38"/>
    <w:rsid w:val="00271FDD"/>
    <w:rsid w:val="00272241"/>
    <w:rsid w:val="002723A9"/>
    <w:rsid w:val="0027297C"/>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64E"/>
    <w:rsid w:val="002857E9"/>
    <w:rsid w:val="0028622B"/>
    <w:rsid w:val="0028649F"/>
    <w:rsid w:val="00287F2D"/>
    <w:rsid w:val="002912F3"/>
    <w:rsid w:val="002920E0"/>
    <w:rsid w:val="00292568"/>
    <w:rsid w:val="0029280F"/>
    <w:rsid w:val="00293B15"/>
    <w:rsid w:val="002944C4"/>
    <w:rsid w:val="00294FFD"/>
    <w:rsid w:val="0029625C"/>
    <w:rsid w:val="002A0061"/>
    <w:rsid w:val="002A0405"/>
    <w:rsid w:val="002A0900"/>
    <w:rsid w:val="002A0E3D"/>
    <w:rsid w:val="002A1CF1"/>
    <w:rsid w:val="002A1FBF"/>
    <w:rsid w:val="002A2F34"/>
    <w:rsid w:val="002A3E39"/>
    <w:rsid w:val="002A4CBB"/>
    <w:rsid w:val="002A6D83"/>
    <w:rsid w:val="002A6E7A"/>
    <w:rsid w:val="002A70E5"/>
    <w:rsid w:val="002B00E2"/>
    <w:rsid w:val="002B07D9"/>
    <w:rsid w:val="002B098B"/>
    <w:rsid w:val="002B104D"/>
    <w:rsid w:val="002B140D"/>
    <w:rsid w:val="002B259D"/>
    <w:rsid w:val="002B416E"/>
    <w:rsid w:val="002B49CE"/>
    <w:rsid w:val="002B6388"/>
    <w:rsid w:val="002C1A94"/>
    <w:rsid w:val="002C2AB6"/>
    <w:rsid w:val="002C321C"/>
    <w:rsid w:val="002C366B"/>
    <w:rsid w:val="002C3FA3"/>
    <w:rsid w:val="002C41FA"/>
    <w:rsid w:val="002C5167"/>
    <w:rsid w:val="002C5485"/>
    <w:rsid w:val="002D074B"/>
    <w:rsid w:val="002D0A89"/>
    <w:rsid w:val="002D50EC"/>
    <w:rsid w:val="002D5BD1"/>
    <w:rsid w:val="002D5F4A"/>
    <w:rsid w:val="002D75B8"/>
    <w:rsid w:val="002D75D8"/>
    <w:rsid w:val="002E2301"/>
    <w:rsid w:val="002E301A"/>
    <w:rsid w:val="002E3A6B"/>
    <w:rsid w:val="002E4697"/>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7A1"/>
    <w:rsid w:val="002F77A8"/>
    <w:rsid w:val="002F7A4C"/>
    <w:rsid w:val="002F7B28"/>
    <w:rsid w:val="003032E9"/>
    <w:rsid w:val="00304801"/>
    <w:rsid w:val="003049B9"/>
    <w:rsid w:val="0030777E"/>
    <w:rsid w:val="00307BFF"/>
    <w:rsid w:val="00310130"/>
    <w:rsid w:val="003121C7"/>
    <w:rsid w:val="00312292"/>
    <w:rsid w:val="00312B13"/>
    <w:rsid w:val="00312D3C"/>
    <w:rsid w:val="00313163"/>
    <w:rsid w:val="003131D5"/>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3539"/>
    <w:rsid w:val="00344307"/>
    <w:rsid w:val="003447C1"/>
    <w:rsid w:val="00345720"/>
    <w:rsid w:val="00347035"/>
    <w:rsid w:val="00347C6F"/>
    <w:rsid w:val="003512BD"/>
    <w:rsid w:val="003523A8"/>
    <w:rsid w:val="0035244F"/>
    <w:rsid w:val="003525C0"/>
    <w:rsid w:val="003557C5"/>
    <w:rsid w:val="0036037A"/>
    <w:rsid w:val="0036098E"/>
    <w:rsid w:val="00361027"/>
    <w:rsid w:val="00361225"/>
    <w:rsid w:val="00361547"/>
    <w:rsid w:val="0036167A"/>
    <w:rsid w:val="0036172F"/>
    <w:rsid w:val="00361C4B"/>
    <w:rsid w:val="003625D2"/>
    <w:rsid w:val="00362CA7"/>
    <w:rsid w:val="00364B2F"/>
    <w:rsid w:val="00365650"/>
    <w:rsid w:val="003664BD"/>
    <w:rsid w:val="0036718C"/>
    <w:rsid w:val="00367AE5"/>
    <w:rsid w:val="00370905"/>
    <w:rsid w:val="0037465D"/>
    <w:rsid w:val="00375D12"/>
    <w:rsid w:val="0037664D"/>
    <w:rsid w:val="00380D34"/>
    <w:rsid w:val="00380DB3"/>
    <w:rsid w:val="00380EB8"/>
    <w:rsid w:val="003814B8"/>
    <w:rsid w:val="00381FC1"/>
    <w:rsid w:val="0038333B"/>
    <w:rsid w:val="0038368D"/>
    <w:rsid w:val="0038476D"/>
    <w:rsid w:val="00386F2D"/>
    <w:rsid w:val="00386F4A"/>
    <w:rsid w:val="00387D53"/>
    <w:rsid w:val="00390125"/>
    <w:rsid w:val="00390873"/>
    <w:rsid w:val="003909C6"/>
    <w:rsid w:val="00391A10"/>
    <w:rsid w:val="0039226F"/>
    <w:rsid w:val="00392E20"/>
    <w:rsid w:val="00393271"/>
    <w:rsid w:val="003947D4"/>
    <w:rsid w:val="00394A7E"/>
    <w:rsid w:val="0039573C"/>
    <w:rsid w:val="00395FC3"/>
    <w:rsid w:val="003975BA"/>
    <w:rsid w:val="003976D7"/>
    <w:rsid w:val="0039770A"/>
    <w:rsid w:val="003A0A13"/>
    <w:rsid w:val="003A0EE5"/>
    <w:rsid w:val="003A1B7D"/>
    <w:rsid w:val="003A1E6D"/>
    <w:rsid w:val="003A3C5C"/>
    <w:rsid w:val="003A4849"/>
    <w:rsid w:val="003A4E2B"/>
    <w:rsid w:val="003A554C"/>
    <w:rsid w:val="003A581B"/>
    <w:rsid w:val="003A67FA"/>
    <w:rsid w:val="003A6D61"/>
    <w:rsid w:val="003A737A"/>
    <w:rsid w:val="003B092E"/>
    <w:rsid w:val="003B3362"/>
    <w:rsid w:val="003B5F62"/>
    <w:rsid w:val="003B6029"/>
    <w:rsid w:val="003B68E3"/>
    <w:rsid w:val="003B6BFC"/>
    <w:rsid w:val="003C081C"/>
    <w:rsid w:val="003C1952"/>
    <w:rsid w:val="003C1D89"/>
    <w:rsid w:val="003C2764"/>
    <w:rsid w:val="003C323A"/>
    <w:rsid w:val="003C4895"/>
    <w:rsid w:val="003C4CFD"/>
    <w:rsid w:val="003C5E66"/>
    <w:rsid w:val="003C6093"/>
    <w:rsid w:val="003C64B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13F2"/>
    <w:rsid w:val="003E3055"/>
    <w:rsid w:val="003E39C7"/>
    <w:rsid w:val="003E4133"/>
    <w:rsid w:val="003E4389"/>
    <w:rsid w:val="003E56CB"/>
    <w:rsid w:val="003E5A74"/>
    <w:rsid w:val="003E652F"/>
    <w:rsid w:val="003E792D"/>
    <w:rsid w:val="003F0A28"/>
    <w:rsid w:val="003F2D27"/>
    <w:rsid w:val="003F2D3F"/>
    <w:rsid w:val="003F364F"/>
    <w:rsid w:val="003F50B2"/>
    <w:rsid w:val="003F5A6C"/>
    <w:rsid w:val="003F615A"/>
    <w:rsid w:val="003F64A3"/>
    <w:rsid w:val="003F64BD"/>
    <w:rsid w:val="003F6639"/>
    <w:rsid w:val="003F77B4"/>
    <w:rsid w:val="00400589"/>
    <w:rsid w:val="00401A55"/>
    <w:rsid w:val="00401D5A"/>
    <w:rsid w:val="004028D9"/>
    <w:rsid w:val="0040373A"/>
    <w:rsid w:val="004037A0"/>
    <w:rsid w:val="00403D40"/>
    <w:rsid w:val="0040405D"/>
    <w:rsid w:val="004042F8"/>
    <w:rsid w:val="004071F4"/>
    <w:rsid w:val="00410C2B"/>
    <w:rsid w:val="00410C46"/>
    <w:rsid w:val="00410F02"/>
    <w:rsid w:val="00411297"/>
    <w:rsid w:val="0041194A"/>
    <w:rsid w:val="00413C12"/>
    <w:rsid w:val="00414402"/>
    <w:rsid w:val="004152CB"/>
    <w:rsid w:val="00416510"/>
    <w:rsid w:val="00416F4C"/>
    <w:rsid w:val="00417A46"/>
    <w:rsid w:val="00417B2C"/>
    <w:rsid w:val="0042131E"/>
    <w:rsid w:val="00421BD9"/>
    <w:rsid w:val="00424F55"/>
    <w:rsid w:val="0042502A"/>
    <w:rsid w:val="004250FE"/>
    <w:rsid w:val="0042585F"/>
    <w:rsid w:val="004261CA"/>
    <w:rsid w:val="004267ED"/>
    <w:rsid w:val="00426CE8"/>
    <w:rsid w:val="00430080"/>
    <w:rsid w:val="004303D4"/>
    <w:rsid w:val="00432237"/>
    <w:rsid w:val="00432500"/>
    <w:rsid w:val="0043315D"/>
    <w:rsid w:val="00433EFB"/>
    <w:rsid w:val="004363EF"/>
    <w:rsid w:val="004368E2"/>
    <w:rsid w:val="004401DA"/>
    <w:rsid w:val="004407F2"/>
    <w:rsid w:val="004409F0"/>
    <w:rsid w:val="00440A03"/>
    <w:rsid w:val="004425B5"/>
    <w:rsid w:val="00442D9A"/>
    <w:rsid w:val="0044333B"/>
    <w:rsid w:val="004442F7"/>
    <w:rsid w:val="00444918"/>
    <w:rsid w:val="00445AA5"/>
    <w:rsid w:val="004469B8"/>
    <w:rsid w:val="004510DE"/>
    <w:rsid w:val="004525A3"/>
    <w:rsid w:val="0045334D"/>
    <w:rsid w:val="00453A16"/>
    <w:rsid w:val="004542F9"/>
    <w:rsid w:val="00454A57"/>
    <w:rsid w:val="00456147"/>
    <w:rsid w:val="004600D0"/>
    <w:rsid w:val="0046076A"/>
    <w:rsid w:val="00460BF4"/>
    <w:rsid w:val="0046231A"/>
    <w:rsid w:val="00462FAC"/>
    <w:rsid w:val="0046361A"/>
    <w:rsid w:val="004647D1"/>
    <w:rsid w:val="00465206"/>
    <w:rsid w:val="00465EDE"/>
    <w:rsid w:val="00466DD3"/>
    <w:rsid w:val="00470740"/>
    <w:rsid w:val="00470F32"/>
    <w:rsid w:val="00471CD6"/>
    <w:rsid w:val="00472ADD"/>
    <w:rsid w:val="0047343C"/>
    <w:rsid w:val="00473AF5"/>
    <w:rsid w:val="00473D6B"/>
    <w:rsid w:val="00475AA4"/>
    <w:rsid w:val="00475FCB"/>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96B89"/>
    <w:rsid w:val="004A02C5"/>
    <w:rsid w:val="004A35D5"/>
    <w:rsid w:val="004A3A87"/>
    <w:rsid w:val="004A4801"/>
    <w:rsid w:val="004A4C42"/>
    <w:rsid w:val="004A6843"/>
    <w:rsid w:val="004A6CB8"/>
    <w:rsid w:val="004A7640"/>
    <w:rsid w:val="004B0CAA"/>
    <w:rsid w:val="004B147F"/>
    <w:rsid w:val="004B2716"/>
    <w:rsid w:val="004B5396"/>
    <w:rsid w:val="004B715B"/>
    <w:rsid w:val="004B72F1"/>
    <w:rsid w:val="004C0199"/>
    <w:rsid w:val="004C0454"/>
    <w:rsid w:val="004C2D4B"/>
    <w:rsid w:val="004C3233"/>
    <w:rsid w:val="004C54A3"/>
    <w:rsid w:val="004C58C9"/>
    <w:rsid w:val="004C6993"/>
    <w:rsid w:val="004C6ECA"/>
    <w:rsid w:val="004D1758"/>
    <w:rsid w:val="004D1DBC"/>
    <w:rsid w:val="004D29B1"/>
    <w:rsid w:val="004D3F28"/>
    <w:rsid w:val="004D4244"/>
    <w:rsid w:val="004D6593"/>
    <w:rsid w:val="004E1C6E"/>
    <w:rsid w:val="004E1EF7"/>
    <w:rsid w:val="004E2280"/>
    <w:rsid w:val="004E3C43"/>
    <w:rsid w:val="004E400E"/>
    <w:rsid w:val="004E4221"/>
    <w:rsid w:val="004E4A1E"/>
    <w:rsid w:val="004E4B8E"/>
    <w:rsid w:val="004E5DBC"/>
    <w:rsid w:val="004E63BE"/>
    <w:rsid w:val="004E6F1D"/>
    <w:rsid w:val="004E7208"/>
    <w:rsid w:val="004F0003"/>
    <w:rsid w:val="004F1EC5"/>
    <w:rsid w:val="004F2E5D"/>
    <w:rsid w:val="004F3AAE"/>
    <w:rsid w:val="004F4E14"/>
    <w:rsid w:val="004F58F3"/>
    <w:rsid w:val="004F5D0F"/>
    <w:rsid w:val="004F6781"/>
    <w:rsid w:val="004F735C"/>
    <w:rsid w:val="004F77D4"/>
    <w:rsid w:val="004F7B1F"/>
    <w:rsid w:val="004F7CB9"/>
    <w:rsid w:val="00500253"/>
    <w:rsid w:val="00500EF5"/>
    <w:rsid w:val="00502A51"/>
    <w:rsid w:val="00506373"/>
    <w:rsid w:val="00506A24"/>
    <w:rsid w:val="00507A40"/>
    <w:rsid w:val="00510122"/>
    <w:rsid w:val="00511D97"/>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DD3"/>
    <w:rsid w:val="00535E75"/>
    <w:rsid w:val="00536141"/>
    <w:rsid w:val="00536401"/>
    <w:rsid w:val="00536DE0"/>
    <w:rsid w:val="005403F0"/>
    <w:rsid w:val="005412B2"/>
    <w:rsid w:val="00541681"/>
    <w:rsid w:val="005418FD"/>
    <w:rsid w:val="00541CE3"/>
    <w:rsid w:val="00541E38"/>
    <w:rsid w:val="00542B21"/>
    <w:rsid w:val="00543AE8"/>
    <w:rsid w:val="00550CAE"/>
    <w:rsid w:val="00551241"/>
    <w:rsid w:val="005519D5"/>
    <w:rsid w:val="005528DA"/>
    <w:rsid w:val="00552B59"/>
    <w:rsid w:val="005534A3"/>
    <w:rsid w:val="00554E9B"/>
    <w:rsid w:val="00555411"/>
    <w:rsid w:val="0056048A"/>
    <w:rsid w:val="00560A01"/>
    <w:rsid w:val="00561E98"/>
    <w:rsid w:val="005637CD"/>
    <w:rsid w:val="00563D14"/>
    <w:rsid w:val="005645A7"/>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5D8C"/>
    <w:rsid w:val="005D10AD"/>
    <w:rsid w:val="005D140A"/>
    <w:rsid w:val="005D1748"/>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736"/>
    <w:rsid w:val="006130FC"/>
    <w:rsid w:val="006138B6"/>
    <w:rsid w:val="00614449"/>
    <w:rsid w:val="00615718"/>
    <w:rsid w:val="00615B66"/>
    <w:rsid w:val="006175DE"/>
    <w:rsid w:val="006241AC"/>
    <w:rsid w:val="00627810"/>
    <w:rsid w:val="006301AA"/>
    <w:rsid w:val="006316C5"/>
    <w:rsid w:val="00631CCB"/>
    <w:rsid w:val="00632202"/>
    <w:rsid w:val="006336DB"/>
    <w:rsid w:val="00634DED"/>
    <w:rsid w:val="00636E6D"/>
    <w:rsid w:val="006379C2"/>
    <w:rsid w:val="00637DF9"/>
    <w:rsid w:val="006401CA"/>
    <w:rsid w:val="006413A7"/>
    <w:rsid w:val="0064246D"/>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2A76"/>
    <w:rsid w:val="0066349A"/>
    <w:rsid w:val="00663ABF"/>
    <w:rsid w:val="00664428"/>
    <w:rsid w:val="00664CC5"/>
    <w:rsid w:val="00666187"/>
    <w:rsid w:val="006664E9"/>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2DDC"/>
    <w:rsid w:val="00684CE8"/>
    <w:rsid w:val="00685841"/>
    <w:rsid w:val="0068736D"/>
    <w:rsid w:val="0069040E"/>
    <w:rsid w:val="00690CDA"/>
    <w:rsid w:val="00690D1B"/>
    <w:rsid w:val="00692703"/>
    <w:rsid w:val="00692B51"/>
    <w:rsid w:val="00693409"/>
    <w:rsid w:val="006935EA"/>
    <w:rsid w:val="00695983"/>
    <w:rsid w:val="00696D18"/>
    <w:rsid w:val="006976D3"/>
    <w:rsid w:val="00697A5F"/>
    <w:rsid w:val="006A0A3F"/>
    <w:rsid w:val="006A13E0"/>
    <w:rsid w:val="006A3281"/>
    <w:rsid w:val="006A3B67"/>
    <w:rsid w:val="006A44A8"/>
    <w:rsid w:val="006A4AA9"/>
    <w:rsid w:val="006A5255"/>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75AE"/>
    <w:rsid w:val="006B7BCD"/>
    <w:rsid w:val="006C0C4C"/>
    <w:rsid w:val="006C1955"/>
    <w:rsid w:val="006C1E22"/>
    <w:rsid w:val="006C3E8F"/>
    <w:rsid w:val="006C45CD"/>
    <w:rsid w:val="006C65C3"/>
    <w:rsid w:val="006C6CA4"/>
    <w:rsid w:val="006C6DE3"/>
    <w:rsid w:val="006C7C94"/>
    <w:rsid w:val="006D0D93"/>
    <w:rsid w:val="006D237A"/>
    <w:rsid w:val="006D2439"/>
    <w:rsid w:val="006D31FD"/>
    <w:rsid w:val="006D3754"/>
    <w:rsid w:val="006D43F3"/>
    <w:rsid w:val="006D460C"/>
    <w:rsid w:val="006D4EEC"/>
    <w:rsid w:val="006D5B94"/>
    <w:rsid w:val="006D669D"/>
    <w:rsid w:val="006D70D5"/>
    <w:rsid w:val="006D75E8"/>
    <w:rsid w:val="006D7C51"/>
    <w:rsid w:val="006E13BF"/>
    <w:rsid w:val="006E1C99"/>
    <w:rsid w:val="006E1FE4"/>
    <w:rsid w:val="006E25C5"/>
    <w:rsid w:val="006E2E91"/>
    <w:rsid w:val="006E3F14"/>
    <w:rsid w:val="006E4264"/>
    <w:rsid w:val="006E43A4"/>
    <w:rsid w:val="006E4971"/>
    <w:rsid w:val="006E523E"/>
    <w:rsid w:val="006E5A61"/>
    <w:rsid w:val="006E6820"/>
    <w:rsid w:val="006E699A"/>
    <w:rsid w:val="006E69A6"/>
    <w:rsid w:val="006E6AA0"/>
    <w:rsid w:val="006E6C31"/>
    <w:rsid w:val="006E726A"/>
    <w:rsid w:val="006E752D"/>
    <w:rsid w:val="006E798D"/>
    <w:rsid w:val="006F13B0"/>
    <w:rsid w:val="006F4100"/>
    <w:rsid w:val="006F4235"/>
    <w:rsid w:val="006F5CE8"/>
    <w:rsid w:val="006F5E72"/>
    <w:rsid w:val="006F6FF9"/>
    <w:rsid w:val="0070002A"/>
    <w:rsid w:val="007003C5"/>
    <w:rsid w:val="00700E5A"/>
    <w:rsid w:val="00701D6C"/>
    <w:rsid w:val="0070253F"/>
    <w:rsid w:val="007029F5"/>
    <w:rsid w:val="00702A3C"/>
    <w:rsid w:val="00702C13"/>
    <w:rsid w:val="0070355A"/>
    <w:rsid w:val="007046CB"/>
    <w:rsid w:val="007068D3"/>
    <w:rsid w:val="00706C0E"/>
    <w:rsid w:val="0070740C"/>
    <w:rsid w:val="00710C72"/>
    <w:rsid w:val="00711C87"/>
    <w:rsid w:val="00711FE4"/>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CA7"/>
    <w:rsid w:val="007427A2"/>
    <w:rsid w:val="007428D5"/>
    <w:rsid w:val="00743CF6"/>
    <w:rsid w:val="00743D40"/>
    <w:rsid w:val="007442E5"/>
    <w:rsid w:val="00744909"/>
    <w:rsid w:val="00745994"/>
    <w:rsid w:val="00745D34"/>
    <w:rsid w:val="00745F9C"/>
    <w:rsid w:val="00746F2D"/>
    <w:rsid w:val="0074733F"/>
    <w:rsid w:val="007501D0"/>
    <w:rsid w:val="00750814"/>
    <w:rsid w:val="00750C2F"/>
    <w:rsid w:val="00750C88"/>
    <w:rsid w:val="0075125C"/>
    <w:rsid w:val="007534BA"/>
    <w:rsid w:val="00755C79"/>
    <w:rsid w:val="00757C45"/>
    <w:rsid w:val="007605AF"/>
    <w:rsid w:val="00763502"/>
    <w:rsid w:val="00763B0B"/>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0840"/>
    <w:rsid w:val="007812D3"/>
    <w:rsid w:val="00781A8C"/>
    <w:rsid w:val="00783891"/>
    <w:rsid w:val="00783BE1"/>
    <w:rsid w:val="007841BC"/>
    <w:rsid w:val="00784E60"/>
    <w:rsid w:val="007855DE"/>
    <w:rsid w:val="007878C1"/>
    <w:rsid w:val="007913FC"/>
    <w:rsid w:val="007919DF"/>
    <w:rsid w:val="00791C92"/>
    <w:rsid w:val="00791EF6"/>
    <w:rsid w:val="0079363C"/>
    <w:rsid w:val="00793849"/>
    <w:rsid w:val="00793945"/>
    <w:rsid w:val="00793FCF"/>
    <w:rsid w:val="00794941"/>
    <w:rsid w:val="00794E78"/>
    <w:rsid w:val="00795A01"/>
    <w:rsid w:val="00795ACA"/>
    <w:rsid w:val="00795C08"/>
    <w:rsid w:val="00796CC3"/>
    <w:rsid w:val="0079702C"/>
    <w:rsid w:val="00797CFE"/>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2F87"/>
    <w:rsid w:val="007D3D6E"/>
    <w:rsid w:val="007D48E7"/>
    <w:rsid w:val="007D4C5F"/>
    <w:rsid w:val="007D52AA"/>
    <w:rsid w:val="007D6CF9"/>
    <w:rsid w:val="007D757A"/>
    <w:rsid w:val="007E04DF"/>
    <w:rsid w:val="007E0AF4"/>
    <w:rsid w:val="007E255B"/>
    <w:rsid w:val="007E2AE3"/>
    <w:rsid w:val="007E34D2"/>
    <w:rsid w:val="007E42FB"/>
    <w:rsid w:val="007E4A47"/>
    <w:rsid w:val="007E5027"/>
    <w:rsid w:val="007E5538"/>
    <w:rsid w:val="007E5981"/>
    <w:rsid w:val="007E638F"/>
    <w:rsid w:val="007E6773"/>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C06"/>
    <w:rsid w:val="00816C74"/>
    <w:rsid w:val="00820A48"/>
    <w:rsid w:val="00821068"/>
    <w:rsid w:val="008210A0"/>
    <w:rsid w:val="008216C5"/>
    <w:rsid w:val="00822DE3"/>
    <w:rsid w:val="008256F8"/>
    <w:rsid w:val="00825FDB"/>
    <w:rsid w:val="0082770B"/>
    <w:rsid w:val="00831232"/>
    <w:rsid w:val="0083155C"/>
    <w:rsid w:val="00831E37"/>
    <w:rsid w:val="00832241"/>
    <w:rsid w:val="0083293A"/>
    <w:rsid w:val="00832B3C"/>
    <w:rsid w:val="008345BD"/>
    <w:rsid w:val="00834C3D"/>
    <w:rsid w:val="00834EBA"/>
    <w:rsid w:val="00835BA8"/>
    <w:rsid w:val="00836390"/>
    <w:rsid w:val="0083700C"/>
    <w:rsid w:val="00841340"/>
    <w:rsid w:val="00841971"/>
    <w:rsid w:val="00842831"/>
    <w:rsid w:val="00842BA7"/>
    <w:rsid w:val="008451B6"/>
    <w:rsid w:val="008453C0"/>
    <w:rsid w:val="00846496"/>
    <w:rsid w:val="00847664"/>
    <w:rsid w:val="00847846"/>
    <w:rsid w:val="00847A40"/>
    <w:rsid w:val="008503BD"/>
    <w:rsid w:val="00851111"/>
    <w:rsid w:val="00852E0D"/>
    <w:rsid w:val="00853EE9"/>
    <w:rsid w:val="008547C7"/>
    <w:rsid w:val="0085588A"/>
    <w:rsid w:val="008572ED"/>
    <w:rsid w:val="0085787C"/>
    <w:rsid w:val="00857C0B"/>
    <w:rsid w:val="008601DF"/>
    <w:rsid w:val="00861043"/>
    <w:rsid w:val="00862A71"/>
    <w:rsid w:val="0086355D"/>
    <w:rsid w:val="00864AD1"/>
    <w:rsid w:val="0086502C"/>
    <w:rsid w:val="008678E5"/>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D80"/>
    <w:rsid w:val="00881E2A"/>
    <w:rsid w:val="00882C34"/>
    <w:rsid w:val="00882E70"/>
    <w:rsid w:val="00883592"/>
    <w:rsid w:val="0088407E"/>
    <w:rsid w:val="00884D5E"/>
    <w:rsid w:val="00884FEA"/>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47E9"/>
    <w:rsid w:val="008A4C70"/>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46F3"/>
    <w:rsid w:val="008D7246"/>
    <w:rsid w:val="008D7B57"/>
    <w:rsid w:val="008E0D96"/>
    <w:rsid w:val="008E1957"/>
    <w:rsid w:val="008E1ECE"/>
    <w:rsid w:val="008E409F"/>
    <w:rsid w:val="008E4264"/>
    <w:rsid w:val="008E4462"/>
    <w:rsid w:val="008E460E"/>
    <w:rsid w:val="008E5738"/>
    <w:rsid w:val="008E5E2B"/>
    <w:rsid w:val="008E70CA"/>
    <w:rsid w:val="008E74EC"/>
    <w:rsid w:val="008E7CA8"/>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26CB"/>
    <w:rsid w:val="00913346"/>
    <w:rsid w:val="00913B45"/>
    <w:rsid w:val="0091439D"/>
    <w:rsid w:val="0091538F"/>
    <w:rsid w:val="009158AF"/>
    <w:rsid w:val="00916CBD"/>
    <w:rsid w:val="009170EB"/>
    <w:rsid w:val="0091738E"/>
    <w:rsid w:val="00917A6A"/>
    <w:rsid w:val="009211DF"/>
    <w:rsid w:val="0092294F"/>
    <w:rsid w:val="00922BB0"/>
    <w:rsid w:val="009232F7"/>
    <w:rsid w:val="0092407C"/>
    <w:rsid w:val="00924DC1"/>
    <w:rsid w:val="009252B0"/>
    <w:rsid w:val="00926B3C"/>
    <w:rsid w:val="00927DF6"/>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F2"/>
    <w:rsid w:val="0096585B"/>
    <w:rsid w:val="00965DC1"/>
    <w:rsid w:val="009667CB"/>
    <w:rsid w:val="009670DD"/>
    <w:rsid w:val="009732CD"/>
    <w:rsid w:val="009734BC"/>
    <w:rsid w:val="00973CA4"/>
    <w:rsid w:val="00973EF7"/>
    <w:rsid w:val="00975093"/>
    <w:rsid w:val="00975FFF"/>
    <w:rsid w:val="00976864"/>
    <w:rsid w:val="00976A94"/>
    <w:rsid w:val="00976F33"/>
    <w:rsid w:val="00980178"/>
    <w:rsid w:val="009806FF"/>
    <w:rsid w:val="009810E7"/>
    <w:rsid w:val="00981610"/>
    <w:rsid w:val="00983217"/>
    <w:rsid w:val="00983234"/>
    <w:rsid w:val="00983B9C"/>
    <w:rsid w:val="00984ABD"/>
    <w:rsid w:val="00986460"/>
    <w:rsid w:val="00986E39"/>
    <w:rsid w:val="009877E9"/>
    <w:rsid w:val="009902AF"/>
    <w:rsid w:val="00990651"/>
    <w:rsid w:val="009909DC"/>
    <w:rsid w:val="00990ECF"/>
    <w:rsid w:val="00992DC1"/>
    <w:rsid w:val="0099381A"/>
    <w:rsid w:val="00995BB9"/>
    <w:rsid w:val="009A1A40"/>
    <w:rsid w:val="009A25F9"/>
    <w:rsid w:val="009A3DC9"/>
    <w:rsid w:val="009A5C28"/>
    <w:rsid w:val="009A6866"/>
    <w:rsid w:val="009A77B2"/>
    <w:rsid w:val="009B02E0"/>
    <w:rsid w:val="009B0E61"/>
    <w:rsid w:val="009B292C"/>
    <w:rsid w:val="009B4AF0"/>
    <w:rsid w:val="009B5027"/>
    <w:rsid w:val="009B6212"/>
    <w:rsid w:val="009B67B9"/>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1D1C"/>
    <w:rsid w:val="009E28DC"/>
    <w:rsid w:val="009E3B1E"/>
    <w:rsid w:val="009E4214"/>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B5"/>
    <w:rsid w:val="00A17904"/>
    <w:rsid w:val="00A179A7"/>
    <w:rsid w:val="00A2209D"/>
    <w:rsid w:val="00A225EB"/>
    <w:rsid w:val="00A24E1B"/>
    <w:rsid w:val="00A25341"/>
    <w:rsid w:val="00A25E7F"/>
    <w:rsid w:val="00A26162"/>
    <w:rsid w:val="00A301ED"/>
    <w:rsid w:val="00A307B7"/>
    <w:rsid w:val="00A32DA3"/>
    <w:rsid w:val="00A357F0"/>
    <w:rsid w:val="00A35C42"/>
    <w:rsid w:val="00A35D7C"/>
    <w:rsid w:val="00A362DB"/>
    <w:rsid w:val="00A410A7"/>
    <w:rsid w:val="00A410B4"/>
    <w:rsid w:val="00A41254"/>
    <w:rsid w:val="00A41F15"/>
    <w:rsid w:val="00A4209D"/>
    <w:rsid w:val="00A42E6B"/>
    <w:rsid w:val="00A42FB3"/>
    <w:rsid w:val="00A43FE3"/>
    <w:rsid w:val="00A456B4"/>
    <w:rsid w:val="00A45A10"/>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4FB"/>
    <w:rsid w:val="00A6488D"/>
    <w:rsid w:val="00A6577E"/>
    <w:rsid w:val="00A667B1"/>
    <w:rsid w:val="00A67B4C"/>
    <w:rsid w:val="00A760D8"/>
    <w:rsid w:val="00A769F3"/>
    <w:rsid w:val="00A772B2"/>
    <w:rsid w:val="00A778AA"/>
    <w:rsid w:val="00A77DE6"/>
    <w:rsid w:val="00A816A7"/>
    <w:rsid w:val="00A8297D"/>
    <w:rsid w:val="00A838B5"/>
    <w:rsid w:val="00A8554C"/>
    <w:rsid w:val="00A86E77"/>
    <w:rsid w:val="00A86E8A"/>
    <w:rsid w:val="00A90048"/>
    <w:rsid w:val="00A9049D"/>
    <w:rsid w:val="00A90C11"/>
    <w:rsid w:val="00A9159E"/>
    <w:rsid w:val="00A9172D"/>
    <w:rsid w:val="00A91D64"/>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A11"/>
    <w:rsid w:val="00AA0542"/>
    <w:rsid w:val="00AA1448"/>
    <w:rsid w:val="00AA1512"/>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D16CC"/>
    <w:rsid w:val="00AD77D1"/>
    <w:rsid w:val="00AD7F9F"/>
    <w:rsid w:val="00AE041B"/>
    <w:rsid w:val="00AE0717"/>
    <w:rsid w:val="00AE1126"/>
    <w:rsid w:val="00AE19E7"/>
    <w:rsid w:val="00AE25ED"/>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60CB"/>
    <w:rsid w:val="00B07C08"/>
    <w:rsid w:val="00B07C3B"/>
    <w:rsid w:val="00B07CDE"/>
    <w:rsid w:val="00B07FE4"/>
    <w:rsid w:val="00B10696"/>
    <w:rsid w:val="00B10BDC"/>
    <w:rsid w:val="00B10BE2"/>
    <w:rsid w:val="00B10D3B"/>
    <w:rsid w:val="00B11552"/>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4570"/>
    <w:rsid w:val="00B45E63"/>
    <w:rsid w:val="00B46EC4"/>
    <w:rsid w:val="00B47383"/>
    <w:rsid w:val="00B47DDF"/>
    <w:rsid w:val="00B50B97"/>
    <w:rsid w:val="00B50ECF"/>
    <w:rsid w:val="00B520B7"/>
    <w:rsid w:val="00B52564"/>
    <w:rsid w:val="00B52D48"/>
    <w:rsid w:val="00B5315D"/>
    <w:rsid w:val="00B53437"/>
    <w:rsid w:val="00B540C8"/>
    <w:rsid w:val="00B541B2"/>
    <w:rsid w:val="00B553E4"/>
    <w:rsid w:val="00B55D95"/>
    <w:rsid w:val="00B560F5"/>
    <w:rsid w:val="00B5761C"/>
    <w:rsid w:val="00B57994"/>
    <w:rsid w:val="00B62489"/>
    <w:rsid w:val="00B628AD"/>
    <w:rsid w:val="00B62E29"/>
    <w:rsid w:val="00B639A8"/>
    <w:rsid w:val="00B65CEF"/>
    <w:rsid w:val="00B667F7"/>
    <w:rsid w:val="00B67E0B"/>
    <w:rsid w:val="00B71AD0"/>
    <w:rsid w:val="00B722A2"/>
    <w:rsid w:val="00B725FD"/>
    <w:rsid w:val="00B73247"/>
    <w:rsid w:val="00B738EA"/>
    <w:rsid w:val="00B74032"/>
    <w:rsid w:val="00B741E0"/>
    <w:rsid w:val="00B75D7E"/>
    <w:rsid w:val="00B768BE"/>
    <w:rsid w:val="00B76C2C"/>
    <w:rsid w:val="00B802B7"/>
    <w:rsid w:val="00B80889"/>
    <w:rsid w:val="00B82263"/>
    <w:rsid w:val="00B8266C"/>
    <w:rsid w:val="00B82AC6"/>
    <w:rsid w:val="00B82D64"/>
    <w:rsid w:val="00B8353D"/>
    <w:rsid w:val="00B8420F"/>
    <w:rsid w:val="00B853D0"/>
    <w:rsid w:val="00B85798"/>
    <w:rsid w:val="00B906D1"/>
    <w:rsid w:val="00B90CF4"/>
    <w:rsid w:val="00B91221"/>
    <w:rsid w:val="00B92C16"/>
    <w:rsid w:val="00B93041"/>
    <w:rsid w:val="00B93748"/>
    <w:rsid w:val="00B94199"/>
    <w:rsid w:val="00B94E6C"/>
    <w:rsid w:val="00B94FCF"/>
    <w:rsid w:val="00B958E5"/>
    <w:rsid w:val="00B96151"/>
    <w:rsid w:val="00B96598"/>
    <w:rsid w:val="00B968C3"/>
    <w:rsid w:val="00B97F67"/>
    <w:rsid w:val="00BA01F3"/>
    <w:rsid w:val="00BA0D44"/>
    <w:rsid w:val="00BA0E74"/>
    <w:rsid w:val="00BA0EFB"/>
    <w:rsid w:val="00BA0F4B"/>
    <w:rsid w:val="00BA10D3"/>
    <w:rsid w:val="00BA1544"/>
    <w:rsid w:val="00BA17BC"/>
    <w:rsid w:val="00BA3290"/>
    <w:rsid w:val="00BA474F"/>
    <w:rsid w:val="00BA4788"/>
    <w:rsid w:val="00BA65AB"/>
    <w:rsid w:val="00BA7C28"/>
    <w:rsid w:val="00BB0707"/>
    <w:rsid w:val="00BB0B16"/>
    <w:rsid w:val="00BB20D6"/>
    <w:rsid w:val="00BB21F5"/>
    <w:rsid w:val="00BB2396"/>
    <w:rsid w:val="00BB3285"/>
    <w:rsid w:val="00BB43FF"/>
    <w:rsid w:val="00BB46AE"/>
    <w:rsid w:val="00BB6D0B"/>
    <w:rsid w:val="00BB7F80"/>
    <w:rsid w:val="00BC02BA"/>
    <w:rsid w:val="00BC08AC"/>
    <w:rsid w:val="00BC2362"/>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6DC1"/>
    <w:rsid w:val="00BE03C3"/>
    <w:rsid w:val="00BE1F62"/>
    <w:rsid w:val="00BE3314"/>
    <w:rsid w:val="00BE4045"/>
    <w:rsid w:val="00BE44B1"/>
    <w:rsid w:val="00BE56A9"/>
    <w:rsid w:val="00BE635A"/>
    <w:rsid w:val="00BE64BF"/>
    <w:rsid w:val="00BE713C"/>
    <w:rsid w:val="00BE71B4"/>
    <w:rsid w:val="00BF02E3"/>
    <w:rsid w:val="00BF125B"/>
    <w:rsid w:val="00BF1C16"/>
    <w:rsid w:val="00BF25CA"/>
    <w:rsid w:val="00BF2EE2"/>
    <w:rsid w:val="00BF483D"/>
    <w:rsid w:val="00BF4A31"/>
    <w:rsid w:val="00BF6181"/>
    <w:rsid w:val="00BF77D8"/>
    <w:rsid w:val="00C01DF0"/>
    <w:rsid w:val="00C02C1A"/>
    <w:rsid w:val="00C02CE1"/>
    <w:rsid w:val="00C03DD9"/>
    <w:rsid w:val="00C04476"/>
    <w:rsid w:val="00C04C27"/>
    <w:rsid w:val="00C067A5"/>
    <w:rsid w:val="00C1131B"/>
    <w:rsid w:val="00C11602"/>
    <w:rsid w:val="00C11BAF"/>
    <w:rsid w:val="00C13690"/>
    <w:rsid w:val="00C1372D"/>
    <w:rsid w:val="00C14091"/>
    <w:rsid w:val="00C1580A"/>
    <w:rsid w:val="00C15B5E"/>
    <w:rsid w:val="00C15B8C"/>
    <w:rsid w:val="00C16A7E"/>
    <w:rsid w:val="00C1769A"/>
    <w:rsid w:val="00C17F2C"/>
    <w:rsid w:val="00C2093C"/>
    <w:rsid w:val="00C20E38"/>
    <w:rsid w:val="00C21701"/>
    <w:rsid w:val="00C22B63"/>
    <w:rsid w:val="00C22F1C"/>
    <w:rsid w:val="00C2336A"/>
    <w:rsid w:val="00C23BD1"/>
    <w:rsid w:val="00C248CD"/>
    <w:rsid w:val="00C25373"/>
    <w:rsid w:val="00C2644E"/>
    <w:rsid w:val="00C30E03"/>
    <w:rsid w:val="00C317A5"/>
    <w:rsid w:val="00C326C9"/>
    <w:rsid w:val="00C32CB1"/>
    <w:rsid w:val="00C345F1"/>
    <w:rsid w:val="00C34B9D"/>
    <w:rsid w:val="00C3569F"/>
    <w:rsid w:val="00C35DFD"/>
    <w:rsid w:val="00C36219"/>
    <w:rsid w:val="00C36267"/>
    <w:rsid w:val="00C37583"/>
    <w:rsid w:val="00C37939"/>
    <w:rsid w:val="00C414BF"/>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473B"/>
    <w:rsid w:val="00C54953"/>
    <w:rsid w:val="00C54EC2"/>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5EA"/>
    <w:rsid w:val="00C7470C"/>
    <w:rsid w:val="00C754BC"/>
    <w:rsid w:val="00C75C3E"/>
    <w:rsid w:val="00C7647B"/>
    <w:rsid w:val="00C765FD"/>
    <w:rsid w:val="00C777EE"/>
    <w:rsid w:val="00C80085"/>
    <w:rsid w:val="00C81032"/>
    <w:rsid w:val="00C82CEA"/>
    <w:rsid w:val="00C8305C"/>
    <w:rsid w:val="00C85089"/>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53D6"/>
    <w:rsid w:val="00CB03B9"/>
    <w:rsid w:val="00CB0590"/>
    <w:rsid w:val="00CB0FC8"/>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4FA"/>
    <w:rsid w:val="00CC7715"/>
    <w:rsid w:val="00CC778D"/>
    <w:rsid w:val="00CD20AD"/>
    <w:rsid w:val="00CD23A7"/>
    <w:rsid w:val="00CD2DBA"/>
    <w:rsid w:val="00CD3E71"/>
    <w:rsid w:val="00CD484E"/>
    <w:rsid w:val="00CD4DE0"/>
    <w:rsid w:val="00CE1F0C"/>
    <w:rsid w:val="00CE2454"/>
    <w:rsid w:val="00CE2EA5"/>
    <w:rsid w:val="00CE49AB"/>
    <w:rsid w:val="00CE57BB"/>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1504"/>
    <w:rsid w:val="00D22650"/>
    <w:rsid w:val="00D2290C"/>
    <w:rsid w:val="00D22D4D"/>
    <w:rsid w:val="00D24AFA"/>
    <w:rsid w:val="00D251A6"/>
    <w:rsid w:val="00D2645B"/>
    <w:rsid w:val="00D26FD5"/>
    <w:rsid w:val="00D27658"/>
    <w:rsid w:val="00D27977"/>
    <w:rsid w:val="00D30045"/>
    <w:rsid w:val="00D302FA"/>
    <w:rsid w:val="00D30F40"/>
    <w:rsid w:val="00D31388"/>
    <w:rsid w:val="00D31B6A"/>
    <w:rsid w:val="00D31F3A"/>
    <w:rsid w:val="00D32782"/>
    <w:rsid w:val="00D338FD"/>
    <w:rsid w:val="00D33C54"/>
    <w:rsid w:val="00D3403F"/>
    <w:rsid w:val="00D34759"/>
    <w:rsid w:val="00D35283"/>
    <w:rsid w:val="00D36D43"/>
    <w:rsid w:val="00D4069D"/>
    <w:rsid w:val="00D40A96"/>
    <w:rsid w:val="00D421AC"/>
    <w:rsid w:val="00D42C6E"/>
    <w:rsid w:val="00D43A7C"/>
    <w:rsid w:val="00D44343"/>
    <w:rsid w:val="00D45AC2"/>
    <w:rsid w:val="00D4639C"/>
    <w:rsid w:val="00D46E54"/>
    <w:rsid w:val="00D47590"/>
    <w:rsid w:val="00D50BE8"/>
    <w:rsid w:val="00D51051"/>
    <w:rsid w:val="00D52605"/>
    <w:rsid w:val="00D54093"/>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632"/>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875FD"/>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4A7E"/>
    <w:rsid w:val="00DA500A"/>
    <w:rsid w:val="00DA6786"/>
    <w:rsid w:val="00DA6C52"/>
    <w:rsid w:val="00DB0258"/>
    <w:rsid w:val="00DB08FC"/>
    <w:rsid w:val="00DB0BEE"/>
    <w:rsid w:val="00DB2478"/>
    <w:rsid w:val="00DB37F3"/>
    <w:rsid w:val="00DB41B3"/>
    <w:rsid w:val="00DB434F"/>
    <w:rsid w:val="00DB462F"/>
    <w:rsid w:val="00DB4843"/>
    <w:rsid w:val="00DB50FE"/>
    <w:rsid w:val="00DB5C87"/>
    <w:rsid w:val="00DB7149"/>
    <w:rsid w:val="00DB74D1"/>
    <w:rsid w:val="00DC1443"/>
    <w:rsid w:val="00DC1A33"/>
    <w:rsid w:val="00DC1CF8"/>
    <w:rsid w:val="00DC1EC7"/>
    <w:rsid w:val="00DC2809"/>
    <w:rsid w:val="00DC340E"/>
    <w:rsid w:val="00DC3FE8"/>
    <w:rsid w:val="00DC517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AEE"/>
    <w:rsid w:val="00DE7776"/>
    <w:rsid w:val="00DE787B"/>
    <w:rsid w:val="00DE7EF3"/>
    <w:rsid w:val="00DF001A"/>
    <w:rsid w:val="00DF03C6"/>
    <w:rsid w:val="00DF09B4"/>
    <w:rsid w:val="00DF152A"/>
    <w:rsid w:val="00DF1EE1"/>
    <w:rsid w:val="00DF3463"/>
    <w:rsid w:val="00DF34AC"/>
    <w:rsid w:val="00DF3D63"/>
    <w:rsid w:val="00DF40AD"/>
    <w:rsid w:val="00DF41E4"/>
    <w:rsid w:val="00DF47DF"/>
    <w:rsid w:val="00DF6AAF"/>
    <w:rsid w:val="00E000B1"/>
    <w:rsid w:val="00E0031C"/>
    <w:rsid w:val="00E0060F"/>
    <w:rsid w:val="00E00820"/>
    <w:rsid w:val="00E01F15"/>
    <w:rsid w:val="00E023F1"/>
    <w:rsid w:val="00E03EF8"/>
    <w:rsid w:val="00E106A7"/>
    <w:rsid w:val="00E10CC5"/>
    <w:rsid w:val="00E10E52"/>
    <w:rsid w:val="00E12A42"/>
    <w:rsid w:val="00E12CCC"/>
    <w:rsid w:val="00E12FF1"/>
    <w:rsid w:val="00E13233"/>
    <w:rsid w:val="00E14757"/>
    <w:rsid w:val="00E14C9E"/>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A8B"/>
    <w:rsid w:val="00E31194"/>
    <w:rsid w:val="00E31290"/>
    <w:rsid w:val="00E316A6"/>
    <w:rsid w:val="00E31D1C"/>
    <w:rsid w:val="00E3232D"/>
    <w:rsid w:val="00E323DB"/>
    <w:rsid w:val="00E328F6"/>
    <w:rsid w:val="00E33962"/>
    <w:rsid w:val="00E33E7C"/>
    <w:rsid w:val="00E349BF"/>
    <w:rsid w:val="00E35C43"/>
    <w:rsid w:val="00E36CD4"/>
    <w:rsid w:val="00E4002C"/>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0737"/>
    <w:rsid w:val="00E5119D"/>
    <w:rsid w:val="00E51AA8"/>
    <w:rsid w:val="00E51CBB"/>
    <w:rsid w:val="00E520C9"/>
    <w:rsid w:val="00E52C04"/>
    <w:rsid w:val="00E53601"/>
    <w:rsid w:val="00E5446D"/>
    <w:rsid w:val="00E544A9"/>
    <w:rsid w:val="00E55FBD"/>
    <w:rsid w:val="00E563C1"/>
    <w:rsid w:val="00E5685D"/>
    <w:rsid w:val="00E6051C"/>
    <w:rsid w:val="00E607C4"/>
    <w:rsid w:val="00E60CA3"/>
    <w:rsid w:val="00E61205"/>
    <w:rsid w:val="00E62256"/>
    <w:rsid w:val="00E623A3"/>
    <w:rsid w:val="00E64411"/>
    <w:rsid w:val="00E6473B"/>
    <w:rsid w:val="00E64F12"/>
    <w:rsid w:val="00E65A6A"/>
    <w:rsid w:val="00E666B2"/>
    <w:rsid w:val="00E705F8"/>
    <w:rsid w:val="00E71E86"/>
    <w:rsid w:val="00E72898"/>
    <w:rsid w:val="00E72ACA"/>
    <w:rsid w:val="00E73565"/>
    <w:rsid w:val="00E73F0C"/>
    <w:rsid w:val="00E757BA"/>
    <w:rsid w:val="00E75BF8"/>
    <w:rsid w:val="00E807C1"/>
    <w:rsid w:val="00E80E05"/>
    <w:rsid w:val="00E812D7"/>
    <w:rsid w:val="00E818CB"/>
    <w:rsid w:val="00E8194B"/>
    <w:rsid w:val="00E81BF2"/>
    <w:rsid w:val="00E82A21"/>
    <w:rsid w:val="00E85B01"/>
    <w:rsid w:val="00E85EF8"/>
    <w:rsid w:val="00E85FEF"/>
    <w:rsid w:val="00E86213"/>
    <w:rsid w:val="00E871C7"/>
    <w:rsid w:val="00E87829"/>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3413"/>
    <w:rsid w:val="00EB357E"/>
    <w:rsid w:val="00EB3F5D"/>
    <w:rsid w:val="00EB45AF"/>
    <w:rsid w:val="00EB5E6D"/>
    <w:rsid w:val="00EB5EFC"/>
    <w:rsid w:val="00EB6939"/>
    <w:rsid w:val="00EC0267"/>
    <w:rsid w:val="00EC051E"/>
    <w:rsid w:val="00EC0D39"/>
    <w:rsid w:val="00EC187C"/>
    <w:rsid w:val="00EC1F20"/>
    <w:rsid w:val="00EC3510"/>
    <w:rsid w:val="00EC38BA"/>
    <w:rsid w:val="00EC41F5"/>
    <w:rsid w:val="00EC4273"/>
    <w:rsid w:val="00EC4608"/>
    <w:rsid w:val="00EC46F3"/>
    <w:rsid w:val="00EC5205"/>
    <w:rsid w:val="00EC648D"/>
    <w:rsid w:val="00EC79C4"/>
    <w:rsid w:val="00ED12BB"/>
    <w:rsid w:val="00ED15C2"/>
    <w:rsid w:val="00ED3169"/>
    <w:rsid w:val="00ED3E79"/>
    <w:rsid w:val="00ED53AC"/>
    <w:rsid w:val="00ED5E12"/>
    <w:rsid w:val="00ED6E7B"/>
    <w:rsid w:val="00ED73F9"/>
    <w:rsid w:val="00ED7714"/>
    <w:rsid w:val="00EE00A1"/>
    <w:rsid w:val="00EE0424"/>
    <w:rsid w:val="00EE4864"/>
    <w:rsid w:val="00EE4C07"/>
    <w:rsid w:val="00EE51F8"/>
    <w:rsid w:val="00EE599E"/>
    <w:rsid w:val="00EE780D"/>
    <w:rsid w:val="00EF03E4"/>
    <w:rsid w:val="00EF05EF"/>
    <w:rsid w:val="00EF06CB"/>
    <w:rsid w:val="00EF2803"/>
    <w:rsid w:val="00EF3493"/>
    <w:rsid w:val="00EF44AD"/>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92C"/>
    <w:rsid w:val="00F11E9F"/>
    <w:rsid w:val="00F1456B"/>
    <w:rsid w:val="00F14901"/>
    <w:rsid w:val="00F14F58"/>
    <w:rsid w:val="00F150F2"/>
    <w:rsid w:val="00F151FF"/>
    <w:rsid w:val="00F1778A"/>
    <w:rsid w:val="00F17C9B"/>
    <w:rsid w:val="00F2084D"/>
    <w:rsid w:val="00F21370"/>
    <w:rsid w:val="00F22A64"/>
    <w:rsid w:val="00F231A1"/>
    <w:rsid w:val="00F24484"/>
    <w:rsid w:val="00F264D3"/>
    <w:rsid w:val="00F26EA6"/>
    <w:rsid w:val="00F274AC"/>
    <w:rsid w:val="00F27AEE"/>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F34"/>
    <w:rsid w:val="00F421F3"/>
    <w:rsid w:val="00F42838"/>
    <w:rsid w:val="00F43318"/>
    <w:rsid w:val="00F43AD6"/>
    <w:rsid w:val="00F43C05"/>
    <w:rsid w:val="00F43D64"/>
    <w:rsid w:val="00F44044"/>
    <w:rsid w:val="00F4614F"/>
    <w:rsid w:val="00F462BD"/>
    <w:rsid w:val="00F46FB2"/>
    <w:rsid w:val="00F4738E"/>
    <w:rsid w:val="00F47AD1"/>
    <w:rsid w:val="00F47CD4"/>
    <w:rsid w:val="00F502F4"/>
    <w:rsid w:val="00F52B8E"/>
    <w:rsid w:val="00F5334B"/>
    <w:rsid w:val="00F5393F"/>
    <w:rsid w:val="00F54F03"/>
    <w:rsid w:val="00F55EAC"/>
    <w:rsid w:val="00F55F54"/>
    <w:rsid w:val="00F56100"/>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723"/>
    <w:rsid w:val="00F77DDF"/>
    <w:rsid w:val="00F80C52"/>
    <w:rsid w:val="00F828AB"/>
    <w:rsid w:val="00F828BE"/>
    <w:rsid w:val="00F82997"/>
    <w:rsid w:val="00F837A6"/>
    <w:rsid w:val="00F84A20"/>
    <w:rsid w:val="00F85CB6"/>
    <w:rsid w:val="00F86B25"/>
    <w:rsid w:val="00F90ABF"/>
    <w:rsid w:val="00F90E1C"/>
    <w:rsid w:val="00F91300"/>
    <w:rsid w:val="00F92A2D"/>
    <w:rsid w:val="00F930C7"/>
    <w:rsid w:val="00F9379E"/>
    <w:rsid w:val="00F9584A"/>
    <w:rsid w:val="00F967E7"/>
    <w:rsid w:val="00F97295"/>
    <w:rsid w:val="00FA0A80"/>
    <w:rsid w:val="00FA0EA1"/>
    <w:rsid w:val="00FA14C8"/>
    <w:rsid w:val="00FA1E6B"/>
    <w:rsid w:val="00FA2AE7"/>
    <w:rsid w:val="00FA2DE9"/>
    <w:rsid w:val="00FA5929"/>
    <w:rsid w:val="00FB0303"/>
    <w:rsid w:val="00FB05E0"/>
    <w:rsid w:val="00FB1222"/>
    <w:rsid w:val="00FB1AB8"/>
    <w:rsid w:val="00FB25BD"/>
    <w:rsid w:val="00FB2878"/>
    <w:rsid w:val="00FB398A"/>
    <w:rsid w:val="00FB4899"/>
    <w:rsid w:val="00FB6646"/>
    <w:rsid w:val="00FB6B16"/>
    <w:rsid w:val="00FB7325"/>
    <w:rsid w:val="00FC012A"/>
    <w:rsid w:val="00FC154D"/>
    <w:rsid w:val="00FC219D"/>
    <w:rsid w:val="00FC256F"/>
    <w:rsid w:val="00FC41D6"/>
    <w:rsid w:val="00FC51B3"/>
    <w:rsid w:val="00FC56A9"/>
    <w:rsid w:val="00FC604D"/>
    <w:rsid w:val="00FC6C48"/>
    <w:rsid w:val="00FD0C84"/>
    <w:rsid w:val="00FD15C1"/>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7">
    <w:name w:val="heading 7"/>
    <w:basedOn w:val="Normal"/>
    <w:next w:val="Normal"/>
    <w:link w:val="Ttol7Car"/>
    <w:uiPriority w:val="9"/>
    <w:semiHidden/>
    <w:unhideWhenUsed/>
    <w:qFormat/>
    <w:rsid w:val="001B6263"/>
    <w:pPr>
      <w:keepNext/>
      <w:keepLines/>
      <w:spacing w:before="200"/>
      <w:outlineLvl w:val="6"/>
    </w:pPr>
    <w:rPr>
      <w:rFonts w:asciiTheme="majorHAnsi" w:eastAsiaTheme="majorEastAsia" w:hAnsiTheme="majorHAnsi" w:cstheme="majorBidi"/>
      <w:i/>
      <w:iCs/>
      <w:color w:val="404040" w:themeColor="text1" w:themeTint="BF"/>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B553E4"/>
    <w:rPr>
      <w:sz w:val="24"/>
      <w:shd w:val="clear" w:color="auto" w:fill="C0C0C0"/>
    </w:rPr>
  </w:style>
  <w:style w:type="character" w:customStyle="1" w:styleId="Ttol7Car">
    <w:name w:val="Títol 7 Car"/>
    <w:basedOn w:val="Tipusdelletraperdefectedelpargraf"/>
    <w:link w:val="Ttol7"/>
    <w:uiPriority w:val="9"/>
    <w:semiHidden/>
    <w:rsid w:val="001B6263"/>
    <w:rPr>
      <w:rFonts w:asciiTheme="majorHAnsi" w:eastAsiaTheme="majorEastAsia" w:hAnsiTheme="majorHAnsi" w:cstheme="majorBidi"/>
      <w:i/>
      <w:iCs/>
      <w:color w:val="404040" w:themeColor="text1" w:themeTint="BF"/>
      <w:sz w:val="24"/>
      <w:szCs w:val="24"/>
      <w:lang w:val="es-ES" w:eastAsia="es-ES_tradnl"/>
    </w:rPr>
  </w:style>
  <w:style w:type="paragraph" w:customStyle="1" w:styleId="Textoindependiente21">
    <w:name w:val="Texto independiente 21"/>
    <w:basedOn w:val="Normal"/>
    <w:rsid w:val="00E5119D"/>
    <w:pPr>
      <w:tabs>
        <w:tab w:val="left" w:pos="4963"/>
      </w:tabs>
      <w:ind w:right="170"/>
      <w:jc w:val="both"/>
    </w:pPr>
    <w:rPr>
      <w:sz w:val="20"/>
      <w:szCs w:val="20"/>
      <w:lang w:val="ca-ES" w:eastAsia="es-ES"/>
    </w:rPr>
  </w:style>
  <w:style w:type="paragraph" w:styleId="Textdebloc">
    <w:name w:val="Block Text"/>
    <w:basedOn w:val="Normal"/>
    <w:rsid w:val="00E5119D"/>
    <w:pPr>
      <w:ind w:left="284" w:right="565" w:firstLine="76"/>
      <w:jc w:val="both"/>
    </w:pPr>
    <w:rPr>
      <w:rFonts w:ascii="Arial Narrow" w:hAnsi="Arial Narrow"/>
      <w:sz w:val="20"/>
      <w:szCs w:val="20"/>
      <w:lang w:val="ca-ES" w:eastAsia="es-ES"/>
    </w:rPr>
  </w:style>
  <w:style w:type="character" w:customStyle="1" w:styleId="markedcontent">
    <w:name w:val="markedcontent"/>
    <w:basedOn w:val="Tipusdelletraperdefectedelpargraf"/>
    <w:rsid w:val="00C547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7">
    <w:name w:val="heading 7"/>
    <w:basedOn w:val="Normal"/>
    <w:next w:val="Normal"/>
    <w:link w:val="Ttol7Car"/>
    <w:uiPriority w:val="9"/>
    <w:semiHidden/>
    <w:unhideWhenUsed/>
    <w:qFormat/>
    <w:rsid w:val="001B6263"/>
    <w:pPr>
      <w:keepNext/>
      <w:keepLines/>
      <w:spacing w:before="200"/>
      <w:outlineLvl w:val="6"/>
    </w:pPr>
    <w:rPr>
      <w:rFonts w:asciiTheme="majorHAnsi" w:eastAsiaTheme="majorEastAsia" w:hAnsiTheme="majorHAnsi" w:cstheme="majorBidi"/>
      <w:i/>
      <w:iCs/>
      <w:color w:val="404040" w:themeColor="text1" w:themeTint="BF"/>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B553E4"/>
    <w:rPr>
      <w:sz w:val="24"/>
      <w:shd w:val="clear" w:color="auto" w:fill="C0C0C0"/>
    </w:rPr>
  </w:style>
  <w:style w:type="character" w:customStyle="1" w:styleId="Ttol7Car">
    <w:name w:val="Títol 7 Car"/>
    <w:basedOn w:val="Tipusdelletraperdefectedelpargraf"/>
    <w:link w:val="Ttol7"/>
    <w:uiPriority w:val="9"/>
    <w:semiHidden/>
    <w:rsid w:val="001B6263"/>
    <w:rPr>
      <w:rFonts w:asciiTheme="majorHAnsi" w:eastAsiaTheme="majorEastAsia" w:hAnsiTheme="majorHAnsi" w:cstheme="majorBidi"/>
      <w:i/>
      <w:iCs/>
      <w:color w:val="404040" w:themeColor="text1" w:themeTint="BF"/>
      <w:sz w:val="24"/>
      <w:szCs w:val="24"/>
      <w:lang w:val="es-ES" w:eastAsia="es-ES_tradnl"/>
    </w:rPr>
  </w:style>
  <w:style w:type="paragraph" w:customStyle="1" w:styleId="Textoindependiente21">
    <w:name w:val="Texto independiente 21"/>
    <w:basedOn w:val="Normal"/>
    <w:rsid w:val="00E5119D"/>
    <w:pPr>
      <w:tabs>
        <w:tab w:val="left" w:pos="4963"/>
      </w:tabs>
      <w:ind w:right="170"/>
      <w:jc w:val="both"/>
    </w:pPr>
    <w:rPr>
      <w:sz w:val="20"/>
      <w:szCs w:val="20"/>
      <w:lang w:val="ca-ES" w:eastAsia="es-ES"/>
    </w:rPr>
  </w:style>
  <w:style w:type="paragraph" w:styleId="Textdebloc">
    <w:name w:val="Block Text"/>
    <w:basedOn w:val="Normal"/>
    <w:rsid w:val="00E5119D"/>
    <w:pPr>
      <w:ind w:left="284" w:right="565" w:firstLine="76"/>
      <w:jc w:val="both"/>
    </w:pPr>
    <w:rPr>
      <w:rFonts w:ascii="Arial Narrow" w:hAnsi="Arial Narrow"/>
      <w:sz w:val="20"/>
      <w:szCs w:val="20"/>
      <w:lang w:val="ca-ES" w:eastAsia="es-ES"/>
    </w:rPr>
  </w:style>
  <w:style w:type="character" w:customStyle="1" w:styleId="markedcontent">
    <w:name w:val="markedcontent"/>
    <w:basedOn w:val="Tipusdelletraperdefectedelpargraf"/>
    <w:rsid w:val="00C54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03141976">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0132516">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0856494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73930669">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B266F-08C1-48AE-BC2A-1430B66A0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1932</Words>
  <Characters>12553</Characters>
  <Application>Microsoft Office Word</Application>
  <DocSecurity>0</DocSecurity>
  <Lines>104</Lines>
  <Paragraphs>28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14457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Maria Luz González</cp:lastModifiedBy>
  <cp:revision>3</cp:revision>
  <cp:lastPrinted>2023-05-25T10:57:00Z</cp:lastPrinted>
  <dcterms:created xsi:type="dcterms:W3CDTF">2023-05-26T08:03:00Z</dcterms:created>
  <dcterms:modified xsi:type="dcterms:W3CDTF">2023-05-26T08:06:00Z</dcterms:modified>
</cp:coreProperties>
</file>