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10791" w14:textId="7F5DFB9E" w:rsidR="004D151A" w:rsidRDefault="00771689" w:rsidP="00FE74EE">
      <w:pPr>
        <w:rPr>
          <w:rFonts w:ascii="Verdana" w:hAnsi="Verdana"/>
          <w:color w:val="212121"/>
        </w:rPr>
      </w:pPr>
      <w:r>
        <w:t xml:space="preserve"> </w:t>
      </w:r>
    </w:p>
    <w:p w14:paraId="50A2D13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114204D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CC0E40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7EF9C426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EE6E88E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0B746814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C98E9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4E705A6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4749CF14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CD7E4E">
        <w:rPr>
          <w:rFonts w:ascii="Verdana" w:hAnsi="Verdana"/>
        </w:rPr>
      </w:r>
      <w:r w:rsidR="00CD7E4E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759A170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372E69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CD7E4E">
        <w:rPr>
          <w:rFonts w:ascii="Verdana" w:hAnsi="Verdana"/>
        </w:rPr>
      </w:r>
      <w:r w:rsidR="00CD7E4E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5A05611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1B6B4DB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7E91E19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3D892657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sz w:val="20"/>
        </w:rPr>
      </w:pPr>
    </w:p>
    <w:p w14:paraId="5190BD6F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38C01F65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3D8137E3" w14:textId="28E27360" w:rsidR="00D67F86" w:rsidRPr="002E0B55" w:rsidRDefault="00D67F86" w:rsidP="00D67F86">
      <w:pPr>
        <w:pStyle w:val="Textindependent"/>
        <w:numPr>
          <w:ilvl w:val="0"/>
          <w:numId w:val="1"/>
        </w:numPr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Que el veterinari/ària assignada és un </w:t>
      </w:r>
      <w:r w:rsidRPr="002A4AE6">
        <w:rPr>
          <w:rFonts w:ascii="Verdana" w:hAnsi="Verdana" w:cs="Arial"/>
          <w:sz w:val="20"/>
        </w:rPr>
        <w:t>llicenciat/da en veterinària col·legiat a qualsevol dels Col·legi oficial de Veterinaris amb experiència mínima de 2 anys en serveis veterinaris a animals de granja</w:t>
      </w:r>
      <w:r w:rsidR="000230D7">
        <w:rPr>
          <w:rFonts w:ascii="Verdana" w:hAnsi="Verdana" w:cs="Arial"/>
          <w:sz w:val="20"/>
        </w:rPr>
        <w:t xml:space="preserve"> amb un mínim de </w:t>
      </w:r>
      <w:r w:rsidR="000230D7">
        <w:rPr>
          <w:rFonts w:ascii="Arial" w:hAnsi="Arial" w:cs="Arial"/>
          <w:sz w:val="20"/>
        </w:rPr>
        <w:t>6</w:t>
      </w:r>
      <w:r w:rsidR="000230D7" w:rsidRPr="00EF557C">
        <w:rPr>
          <w:rFonts w:ascii="Arial" w:hAnsi="Arial" w:cs="Arial"/>
          <w:sz w:val="20"/>
        </w:rPr>
        <w:t xml:space="preserve">0 hores anuals de servei </w:t>
      </w:r>
    </w:p>
    <w:p w14:paraId="2149E346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AA0A5CF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7005C492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8531518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165CFD88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8770CA6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5A2CDF4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067F39C9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59D878F5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60A53DE5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E4473CD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631B51BE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2A1BD0CC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825F5BC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>NO té previst subcontractar cap part del contracte amb tercers.</w:t>
      </w:r>
    </w:p>
    <w:p w14:paraId="3350D5AF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3F2270BE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876183">
        <w:rPr>
          <w:rFonts w:ascii="Verdana" w:hAnsi="Verdana" w:cs="Arial"/>
        </w:rPr>
        <w:t>subcontractistes</w:t>
      </w:r>
      <w:proofErr w:type="spellEnd"/>
      <w:r w:rsidRPr="00876183">
        <w:rPr>
          <w:rFonts w:ascii="Verdana" w:hAnsi="Verdana" w:cs="Arial"/>
        </w:rPr>
        <w:t xml:space="preserve">: </w:t>
      </w:r>
    </w:p>
    <w:p w14:paraId="274BFE85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lastRenderedPageBreak/>
        <w:tab/>
      </w:r>
      <w:r w:rsidRPr="00876183">
        <w:rPr>
          <w:rFonts w:ascii="Verdana" w:hAnsi="Verdana" w:cs="Arial"/>
        </w:rPr>
        <w:tab/>
        <w:t>-...</w:t>
      </w:r>
    </w:p>
    <w:p w14:paraId="296FF176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tab/>
      </w:r>
      <w:r w:rsidRPr="00876183">
        <w:rPr>
          <w:rFonts w:ascii="Verdana" w:hAnsi="Verdana" w:cs="Arial"/>
        </w:rPr>
        <w:tab/>
        <w:t>-...</w:t>
      </w:r>
    </w:p>
    <w:p w14:paraId="468EF7B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75C2C627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4C38C4B9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38DFBF1B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d’igualtat efectiva de dones i homes.</w:t>
      </w:r>
    </w:p>
    <w:p w14:paraId="7AB336B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847D8E3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0758496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105564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4CAC0E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157F84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6DB72E8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5BD42F4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627BB4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6D492507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A1E7641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6DAB671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39DCDA4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37E6FDF2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3A8FFF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56F578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B7EB35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6B3A2E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47DEAB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DA12932" w14:textId="77777777" w:rsidR="00D67F86" w:rsidRPr="008B15DF" w:rsidRDefault="00D67F86" w:rsidP="00D67F86">
      <w:pPr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>:</w:t>
      </w:r>
    </w:p>
    <w:p w14:paraId="1AB6330A" w14:textId="77777777" w:rsidR="00D67F86" w:rsidRPr="008B15DF" w:rsidRDefault="00D67F86" w:rsidP="00D67F86">
      <w:pPr>
        <w:spacing w:line="276" w:lineRule="auto"/>
        <w:rPr>
          <w:rFonts w:ascii="Verdana" w:hAnsi="Verdana" w:cs="Arial"/>
        </w:rPr>
      </w:pPr>
    </w:p>
    <w:p w14:paraId="5AD0D23C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lastRenderedPageBreak/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181E2C34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Avaluació de Riscos de les tasques a realitzar. </w:t>
      </w:r>
    </w:p>
    <w:p w14:paraId="589289A7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Planificació de l’Activitat Preventiva</w:t>
      </w:r>
    </w:p>
    <w:p w14:paraId="08B79F71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Relació de personal destinat a fer les tasques objecte de contracte i de cada treballador/a:</w:t>
      </w:r>
    </w:p>
    <w:p w14:paraId="076C6861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de formació</w:t>
      </w:r>
    </w:p>
    <w:p w14:paraId="64ECF8CC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d’informació</w:t>
      </w:r>
    </w:p>
    <w:p w14:paraId="7211A6B6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Certificats d’aptitud mèdica actualitzats</w:t>
      </w:r>
    </w:p>
    <w:p w14:paraId="2A3596F2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Registre de lliurament d’equips de protecció individual</w:t>
      </w:r>
    </w:p>
    <w:p w14:paraId="5F35056E" w14:textId="4315F36F" w:rsidR="00D67F86" w:rsidRDefault="00D67F86" w:rsidP="008B15D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 xml:space="preserve"> els riscs que puguin af</w:t>
      </w:r>
      <w:r w:rsidR="008B15DF">
        <w:rPr>
          <w:rFonts w:ascii="Verdana" w:hAnsi="Verdana" w:cs="Arial"/>
        </w:rPr>
        <w:t>ectar als seus treballadors/es.</w:t>
      </w:r>
    </w:p>
    <w:p w14:paraId="397DE23F" w14:textId="77777777" w:rsidR="00CA76C2" w:rsidRDefault="00CA76C2" w:rsidP="008B15D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</w:p>
    <w:p w14:paraId="2CAA76DF" w14:textId="56583A9E" w:rsidR="00CA76C2" w:rsidRDefault="00CA76C2" w:rsidP="00CA76C2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Nota: En el cas de ser persona física únicament serà necessari aportar informació en relació a</w:t>
      </w:r>
      <w:r w:rsidRPr="008B15DF">
        <w:rPr>
          <w:rFonts w:ascii="Verdana" w:hAnsi="Verdana" w:cs="Arial"/>
        </w:rPr>
        <w:t>ls riscs que puguin af</w:t>
      </w:r>
      <w:r>
        <w:rPr>
          <w:rFonts w:ascii="Verdana" w:hAnsi="Verdana" w:cs="Arial"/>
        </w:rPr>
        <w:t>ectar als seus treballadors/es.</w:t>
      </w:r>
    </w:p>
    <w:p w14:paraId="2D5D615B" w14:textId="22557FDF" w:rsidR="00CA76C2" w:rsidRPr="008B15DF" w:rsidRDefault="00CA76C2" w:rsidP="008B15D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</w:p>
    <w:p w14:paraId="101E284D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6FFCD58E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199A2A5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i/>
        </w:rPr>
      </w:pPr>
      <w:r w:rsidRPr="008B15DF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E0169BD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7422A4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Accepta sotmetre’s a la jurisdicció dels jutjats i tribunals espanyols de qualsevol ordre, per a </w:t>
      </w:r>
      <w:r w:rsidRPr="002E0B55">
        <w:rPr>
          <w:rFonts w:ascii="Verdana" w:hAnsi="Verdana" w:cs="Arial"/>
        </w:rPr>
        <w:t>totes les incidències que de manera directa o indirecta puguin sorgir del contracte, amb renúncia, si s’escau, al fur jurisdiccional estranger que pugui correspondre al licitador.</w:t>
      </w:r>
    </w:p>
    <w:p w14:paraId="705E10C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3B7B58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  <w:r w:rsidRPr="002E0B55">
        <w:rPr>
          <w:rFonts w:ascii="Verdana" w:hAnsi="Verdana" w:cs="Arial"/>
        </w:rPr>
        <w:tab/>
      </w:r>
    </w:p>
    <w:p w14:paraId="19BCF90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1AB5A38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5B0B87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7A06CF8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0812D21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6AD05F4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6CA5FF9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CD0905F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83F8034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7260FC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A370FD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D66A15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547527A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C0762A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261CC6E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  <w:u w:val="single"/>
        </w:rPr>
        <w:t>ANNEX 2:</w:t>
      </w:r>
      <w:r w:rsidRPr="002E0B55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2CEC97B7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8515C9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A16C61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4AC78D18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647CB2F9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1EEAF1D2" w14:textId="77777777" w:rsidR="00D67F86" w:rsidRPr="003F3DCA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364BC654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</w:p>
    <w:p w14:paraId="14045178" w14:textId="77777777" w:rsidR="00D67F86" w:rsidRPr="002E0B55" w:rsidRDefault="00D67F86" w:rsidP="00D67F86">
      <w:pPr>
        <w:spacing w:line="276" w:lineRule="auto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04B630FA" w14:textId="77777777" w:rsidR="00D67F86" w:rsidRPr="002E0B55" w:rsidRDefault="00D67F86" w:rsidP="00D67F86">
      <w:pPr>
        <w:spacing w:line="276" w:lineRule="auto"/>
        <w:jc w:val="both"/>
        <w:rPr>
          <w:rFonts w:ascii="Verdana" w:hAnsi="Verdana"/>
        </w:rPr>
      </w:pPr>
    </w:p>
    <w:p w14:paraId="5C81AC21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5B54880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</w:p>
    <w:p w14:paraId="46AB4086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CD7E4E">
        <w:rPr>
          <w:rFonts w:ascii="Verdana" w:hAnsi="Verdana" w:cs="Arial"/>
          <w:i/>
        </w:rPr>
      </w:r>
      <w:r w:rsidR="00CD7E4E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32D72F6B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14:paraId="0442F471" w14:textId="77777777" w:rsidR="00D67F86" w:rsidRPr="002E0B55" w:rsidRDefault="00D67F86" w:rsidP="00D67F86">
      <w:pPr>
        <w:autoSpaceDE w:val="0"/>
        <w:autoSpaceDN w:val="0"/>
        <w:spacing w:line="276" w:lineRule="auto"/>
        <w:rPr>
          <w:rFonts w:ascii="Verdana" w:hAnsi="Verdana"/>
        </w:rPr>
      </w:pPr>
    </w:p>
    <w:p w14:paraId="17A83AFE" w14:textId="77777777" w:rsidR="00D67F86" w:rsidRPr="002E0B55" w:rsidRDefault="00D67F86" w:rsidP="00D67F86">
      <w:pPr>
        <w:autoSpaceDE w:val="0"/>
        <w:autoSpaceDN w:val="0"/>
        <w:spacing w:line="276" w:lineRule="auto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2BEBCEA2" w14:textId="77777777" w:rsidR="00D67F86" w:rsidRPr="002E0B55" w:rsidRDefault="00D67F86" w:rsidP="00D67F86">
      <w:pPr>
        <w:spacing w:line="276" w:lineRule="auto"/>
        <w:ind w:firstLine="708"/>
        <w:rPr>
          <w:rFonts w:ascii="Verdana" w:hAnsi="Verdana"/>
          <w:strike/>
        </w:rPr>
      </w:pPr>
    </w:p>
    <w:p w14:paraId="1062E4B6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CECD503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64B4A516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12E2466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538ADDF3" w14:textId="77777777" w:rsidR="00FE74EE" w:rsidRDefault="00FE74EE" w:rsidP="00D67F86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</w:p>
    <w:p w14:paraId="623703A4" w14:textId="77777777" w:rsidR="00D67F86" w:rsidRPr="002E0B55" w:rsidRDefault="00D67F86" w:rsidP="00D67F86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ANNEX 3: OFERTA ECONÒMICA I CRITERIS D’ADJUDICACIÓ AVALUABLES DE FORMA AUTOMÀTICA </w:t>
      </w:r>
    </w:p>
    <w:p w14:paraId="73939952" w14:textId="77777777" w:rsidR="00D67F86" w:rsidRPr="002E0B55" w:rsidRDefault="00D67F86" w:rsidP="00D67F86">
      <w:pPr>
        <w:tabs>
          <w:tab w:val="left" w:pos="851"/>
          <w:tab w:val="left" w:pos="1134"/>
          <w:tab w:val="left" w:pos="1702"/>
        </w:tabs>
        <w:spacing w:line="276" w:lineRule="auto"/>
        <w:ind w:right="-2"/>
        <w:jc w:val="both"/>
        <w:rPr>
          <w:rFonts w:ascii="Verdana" w:hAnsi="Verdana"/>
        </w:rPr>
      </w:pPr>
    </w:p>
    <w:p w14:paraId="006DD5EE" w14:textId="1948493C" w:rsidR="00D67F86" w:rsidRDefault="00D67F86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="00F6676D">
        <w:rPr>
          <w:rFonts w:ascii="Verdana" w:hAnsi="Verdana"/>
        </w:rPr>
        <w:t>23/0167</w:t>
      </w:r>
      <w:r w:rsidRPr="002E0B55">
        <w:rPr>
          <w:rFonts w:ascii="Verdana" w:hAnsi="Verdana"/>
        </w:rPr>
        <w:t>, que té per objecte la</w:t>
      </w:r>
      <w:r>
        <w:rPr>
          <w:rFonts w:ascii="Verdana" w:hAnsi="Verdana"/>
        </w:rPr>
        <w:t xml:space="preserve"> </w:t>
      </w:r>
      <w:r w:rsidR="00F6676D" w:rsidRPr="00F6676D">
        <w:rPr>
          <w:rFonts w:ascii="Verdana" w:hAnsi="Verdana"/>
        </w:rPr>
        <w:t>Contracte dels serveis veterinaris pels animals de granja que Parcs i Jardins de Barcelona, Institut Municipal, té als seus equipaments de Can Cadena i Can Mestres amb mesures de contractació pública sostenible</w:t>
      </w:r>
      <w:r w:rsidRPr="002E0B55">
        <w:rPr>
          <w:rFonts w:ascii="Verdana" w:hAnsi="Verdana"/>
          <w:b/>
        </w:rPr>
        <w:t>,</w:t>
      </w:r>
      <w:r w:rsidRPr="002E0B55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5809436A" w14:textId="77777777" w:rsidR="00FC2AD1" w:rsidRDefault="00FC2AD1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tbl>
      <w:tblPr>
        <w:tblW w:w="93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8"/>
        <w:gridCol w:w="1202"/>
        <w:gridCol w:w="1299"/>
        <w:gridCol w:w="779"/>
        <w:gridCol w:w="958"/>
      </w:tblGrid>
      <w:tr w:rsidR="006818FF" w:rsidRPr="00331569" w14:paraId="7F455C77" w14:textId="77777777" w:rsidTr="006818FF">
        <w:trPr>
          <w:trHeight w:val="1215"/>
        </w:trPr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DF7E9C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Hores treball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8DBB9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Preu unitari de sortida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212C2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Unitats anuals aproximades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F6926B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  <w:t xml:space="preserve">Preu Unitari </w:t>
            </w: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  <w:t>Ofertat</w:t>
            </w:r>
            <w:proofErr w:type="spellEnd"/>
          </w:p>
        </w:tc>
        <w:tc>
          <w:tcPr>
            <w:tcW w:w="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5BC299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Total (sense IVA)</w:t>
            </w:r>
          </w:p>
        </w:tc>
      </w:tr>
      <w:tr w:rsidR="00331569" w:rsidRPr="00331569" w14:paraId="02BDFAE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94F39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Visita bimensual (6h/ dia de visita a les 2 granges)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0F94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7DBC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C749F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6D7F6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0D6B8F08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FFB69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Visites urgències diürnes (10h/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6CD68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E81F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7C857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18406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760DB95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AD0B0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Visites urgències nocturnes (5 h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4E54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C998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F9B2F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549EE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34E68BB6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4D0E6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Complement urgències (150€ 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EE55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20A8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AA026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2A255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C1A09A9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AA58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Assessorament telefònic i gestió documentació (15h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DE34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5A29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3C503A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DEB03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25007A1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18BB6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Hospitalització amb cirurgia o tractament inclòs (24h)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98D94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250,00 €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90CA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38459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D30F5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6E85A35" w14:textId="77777777" w:rsidTr="006818FF">
        <w:trPr>
          <w:trHeight w:val="315"/>
        </w:trPr>
        <w:tc>
          <w:tcPr>
            <w:tcW w:w="93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59679B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Analítiques i tractaments</w:t>
            </w:r>
          </w:p>
        </w:tc>
      </w:tr>
      <w:tr w:rsidR="00331569" w:rsidRPr="00331569" w14:paraId="6F9E46E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9863B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Vacunació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F839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8F36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4DA5C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DEBA5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14BD30AF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12324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Desparasitació</w:t>
            </w:r>
            <w:proofErr w:type="spellEnd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externa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0AAE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884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FEF2C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B40F5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8ECCB87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16644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Desparasitació</w:t>
            </w:r>
            <w:proofErr w:type="spellEnd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interna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D1D7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115A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47BDC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48FBB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0433F41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90184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Assistència i medicació (tractament per animal</w:t>
            </w: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 </w:t>
            </w: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BE804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90AAB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BF2BA8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E98FE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1.800,00</w:t>
            </w:r>
          </w:p>
        </w:tc>
      </w:tr>
      <w:tr w:rsidR="00331569" w:rsidRPr="00331569" w14:paraId="7D041B6E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E7761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Control salmonel·la aviària (per granja)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6AB1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125,00 €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F608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696476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3EDF2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8BA3FF4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D4E9D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Prova tuberculina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D96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30,00 €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279B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9356A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6F952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3FFC50D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4496F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Netejar peülles (per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2005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3DB5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02EC2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297F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318B5CB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5511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Sacrifici humanitari d’animals malalts petits (per aus i conills)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5DB04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109A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E9D03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E5B9E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3528A19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30A68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Sacrifici humanitari d’animals malalts gran (per ovelles/cabres)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3139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28F1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3786D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3DF0F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B5C534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8D4C5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Analítica sang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7832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90,00 €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027B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0FA30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CEEAC7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151ED6F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303FD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Esquilada animals (per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CC1D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30,00 €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6745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3AB9E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FB7E0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4D5D58C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8B3D1" w14:textId="77777777" w:rsidR="00331569" w:rsidRPr="00331569" w:rsidRDefault="00331569" w:rsidP="0033156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PRESTACIONS ESTIMADES PER A UN ANY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731B7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B1CB0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D8524B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0D9F69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16B053B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E3BC4" w14:textId="77777777" w:rsidR="00331569" w:rsidRPr="00331569" w:rsidRDefault="00331569" w:rsidP="0033156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PRESTACIONS ESTIMADES PER A DOS ANUS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7BB39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65EA3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F96078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F6997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2D35C3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4AACF" w14:textId="77777777" w:rsidR="00331569" w:rsidRPr="00331569" w:rsidRDefault="00331569" w:rsidP="00331569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IVA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9A322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44AAF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71F4A9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C3F67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0500921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4B4A5" w14:textId="77777777" w:rsidR="00331569" w:rsidRPr="00331569" w:rsidRDefault="00331569" w:rsidP="00331569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TOTAL IVA INCLÒS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2E68D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36313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9C9E0D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6843D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</w:tbl>
    <w:p w14:paraId="766C1D3C" w14:textId="77777777" w:rsidR="00FC2AD1" w:rsidRPr="002E0B55" w:rsidRDefault="00FC2AD1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31E7AC3F" w14:textId="77777777" w:rsidR="00D67F86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716D3E60" w14:textId="77777777" w:rsidR="00F6676D" w:rsidRPr="0060117B" w:rsidRDefault="00F6676D" w:rsidP="00F6676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3C24D6">
        <w:rPr>
          <w:rFonts w:ascii="Verdana" w:hAnsi="Verdana" w:cs="Arial"/>
          <w:sz w:val="20"/>
        </w:rPr>
        <w:t xml:space="preserve">El preu de la proposta econòmica global del licitador no pot superar el pressupost net de sortida </w:t>
      </w:r>
      <w:r w:rsidRPr="0060117B">
        <w:rPr>
          <w:rFonts w:ascii="Verdana" w:hAnsi="Verdana" w:cs="Arial"/>
          <w:sz w:val="20"/>
        </w:rPr>
        <w:t>de la  licitació</w:t>
      </w:r>
      <w:r>
        <w:rPr>
          <w:rFonts w:ascii="Verdana" w:hAnsi="Verdana" w:cs="Arial"/>
          <w:sz w:val="20"/>
        </w:rPr>
        <w:t>.</w:t>
      </w:r>
      <w:r w:rsidRPr="0060117B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Igualment en cap cas els preus unitaris </w:t>
      </w:r>
      <w:proofErr w:type="spellStart"/>
      <w:r>
        <w:rPr>
          <w:rFonts w:ascii="Verdana" w:hAnsi="Verdana" w:cs="Arial"/>
          <w:sz w:val="20"/>
        </w:rPr>
        <w:t>ofertats</w:t>
      </w:r>
      <w:proofErr w:type="spellEnd"/>
      <w:r>
        <w:rPr>
          <w:rFonts w:ascii="Verdana" w:hAnsi="Verdana" w:cs="Arial"/>
          <w:sz w:val="20"/>
        </w:rPr>
        <w:t xml:space="preserve"> podran</w:t>
      </w:r>
      <w:r w:rsidRPr="0060117B">
        <w:rPr>
          <w:rFonts w:ascii="Verdana" w:hAnsi="Verdana" w:cs="Arial"/>
          <w:sz w:val="20"/>
        </w:rPr>
        <w:t xml:space="preserve"> superar el preu unitari de sortida de l’article</w:t>
      </w:r>
    </w:p>
    <w:p w14:paraId="60211D48" w14:textId="77777777" w:rsidR="00F6676D" w:rsidRDefault="00F6676D" w:rsidP="00D67F86">
      <w:pPr>
        <w:spacing w:line="276" w:lineRule="auto"/>
        <w:rPr>
          <w:rFonts w:ascii="Verdana" w:hAnsi="Verdana" w:cs="Arial"/>
          <w:i/>
          <w:iCs/>
        </w:rPr>
      </w:pPr>
    </w:p>
    <w:p w14:paraId="1C530F47" w14:textId="77777777" w:rsidR="00CA76C2" w:rsidRPr="00134FF5" w:rsidRDefault="0054357B" w:rsidP="00CA76C2">
      <w:pPr>
        <w:tabs>
          <w:tab w:val="left" w:pos="915"/>
        </w:tabs>
        <w:jc w:val="both"/>
        <w:rPr>
          <w:rFonts w:ascii="Verdana" w:hAnsi="Verdana" w:cs="Arial"/>
        </w:rPr>
      </w:pPr>
      <w:r>
        <w:rPr>
          <w:rFonts w:ascii="Verdana" w:hAnsi="Verdana" w:cs="Arial"/>
          <w:i/>
          <w:iCs/>
        </w:rPr>
        <w:t xml:space="preserve">Adjuntem annex amb la relació de preus dels tractaments amb medicaments a aplicar </w:t>
      </w:r>
      <w:r w:rsidR="0060243D">
        <w:rPr>
          <w:rFonts w:ascii="Verdana" w:hAnsi="Verdana" w:cs="Arial"/>
          <w:i/>
          <w:iCs/>
        </w:rPr>
        <w:t xml:space="preserve">en cas de ser necessari </w:t>
      </w:r>
      <w:r w:rsidR="00CA76C2" w:rsidRPr="00134FF5">
        <w:rPr>
          <w:rFonts w:ascii="Verdana" w:hAnsi="Verdana" w:cs="Arial"/>
          <w:iCs/>
        </w:rPr>
        <w:t>(analgèsics, antiinflamatoris, antibiòtics, antifúngics, tractaments hormonals)</w:t>
      </w:r>
      <w:r w:rsidR="00CA76C2" w:rsidRPr="00134FF5">
        <w:rPr>
          <w:rFonts w:ascii="Verdana" w:hAnsi="Verdana" w:cs="Arial"/>
        </w:rPr>
        <w:t xml:space="preserve"> i que inclogui un mínim dels 10 principals tractaments més habituals per a cada tipus d’animal</w:t>
      </w:r>
    </w:p>
    <w:p w14:paraId="1FC7BD96" w14:textId="6A09D2B0" w:rsidR="00D67F86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15E493AA" w14:textId="1397DBBA" w:rsidR="0060243D" w:rsidRPr="00FC2AD1" w:rsidRDefault="0060243D" w:rsidP="00D67F86">
      <w:pPr>
        <w:spacing w:line="276" w:lineRule="auto"/>
        <w:rPr>
          <w:rFonts w:ascii="Verdana" w:hAnsi="Verdana" w:cs="Arial"/>
          <w:b/>
          <w:i/>
          <w:iCs/>
        </w:rPr>
      </w:pPr>
      <w:r w:rsidRPr="00FC2AD1">
        <w:rPr>
          <w:rFonts w:ascii="Verdana" w:hAnsi="Verdana" w:cs="Arial"/>
          <w:b/>
          <w:i/>
          <w:iCs/>
        </w:rPr>
        <w:t>Nota : No es valorarà cap oferta que no aporti aquest annex</w:t>
      </w:r>
    </w:p>
    <w:p w14:paraId="0F79D962" w14:textId="77777777" w:rsidR="006C725E" w:rsidRDefault="006C725E" w:rsidP="00D67F86">
      <w:pPr>
        <w:spacing w:line="276" w:lineRule="auto"/>
        <w:rPr>
          <w:rFonts w:ascii="Verdana" w:hAnsi="Verdana" w:cs="Arial"/>
          <w:i/>
          <w:iCs/>
        </w:rPr>
      </w:pPr>
    </w:p>
    <w:p w14:paraId="53316C70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4A512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2A19D949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54606815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17BC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directes</w:t>
            </w:r>
            <w:r w:rsidRPr="004A512C">
              <w:rPr>
                <w:rFonts w:ascii="Verdana" w:hAnsi="Verdana"/>
                <w:i/>
              </w:rPr>
              <w:t xml:space="preserve"> </w:t>
            </w:r>
          </w:p>
          <w:p w14:paraId="7FE5FB8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F1E0B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6C725E" w:rsidRPr="004A512C" w14:paraId="25F1CEDD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5D08A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DE89E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18975EC8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9C97A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3B51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1EBB6CC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BD5A8" w14:textId="77777777" w:rsidR="006C725E" w:rsidRPr="004A512C" w:rsidRDefault="006C725E" w:rsidP="00E45345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salarials</w:t>
            </w:r>
          </w:p>
          <w:p w14:paraId="00E04DF3" w14:textId="77777777" w:rsidR="006C725E" w:rsidRPr="004A512C" w:rsidRDefault="006C725E" w:rsidP="00E45345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</w:t>
            </w:r>
            <w:r w:rsidRPr="004A512C">
              <w:rPr>
                <w:rFonts w:ascii="Verdana" w:hAnsi="Verdana"/>
                <w:b/>
              </w:rPr>
              <w:t>desglossar núm. persones treballadores i categories professionals</w:t>
            </w:r>
            <w:r w:rsidRPr="004A512C">
              <w:rPr>
                <w:rFonts w:ascii="Verdana" w:hAnsi="Verdana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B146F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...... €</w:t>
            </w:r>
          </w:p>
        </w:tc>
      </w:tr>
      <w:tr w:rsidR="006C725E" w:rsidRPr="004A512C" w14:paraId="674C77F0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053A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FEB7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directes</w:t>
            </w:r>
          </w:p>
        </w:tc>
      </w:tr>
    </w:tbl>
    <w:p w14:paraId="7BA21AA2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69A16841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4C10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indirectes</w:t>
            </w:r>
          </w:p>
          <w:p w14:paraId="26CCD22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5E726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6C725E" w:rsidRPr="004A512C" w14:paraId="17C84DF8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98271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1A6C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072E0FC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3E76D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339C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BC5FBCA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DD9F2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EEDCF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47F88DEF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922D7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A5D43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indirectes</w:t>
            </w:r>
          </w:p>
        </w:tc>
      </w:tr>
    </w:tbl>
    <w:p w14:paraId="2569E550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30C86262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EFF9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FE8F3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</w:tbl>
    <w:p w14:paraId="50952DF6" w14:textId="77777777" w:rsidR="006C725E" w:rsidRDefault="006C725E" w:rsidP="00D67F86">
      <w:pPr>
        <w:spacing w:line="276" w:lineRule="auto"/>
        <w:rPr>
          <w:rFonts w:ascii="Verdana" w:hAnsi="Verdana" w:cs="Arial"/>
          <w:i/>
          <w:iCs/>
        </w:rPr>
      </w:pPr>
    </w:p>
    <w:p w14:paraId="6196CC58" w14:textId="7777777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II. Que </w:t>
      </w:r>
      <w:r>
        <w:rPr>
          <w:rFonts w:ascii="Verdana" w:hAnsi="Verdana"/>
        </w:rPr>
        <w:t xml:space="preserve">en cas de resultar adjudicatari del servei disposarà d’un veterinari que acredita una experiència com a veterinari col·legiat de..... anys al Col·legi de Veterinaris de....................., i acredita una experiència en serveis veterinaris en animals de Granja de ..............anys.   </w:t>
      </w:r>
    </w:p>
    <w:p w14:paraId="712A27C1" w14:textId="7777777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</w:p>
    <w:p w14:paraId="79440481" w14:textId="7777777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t xml:space="preserve">S’adjunta la documentació que ho acredita </w:t>
      </w:r>
    </w:p>
    <w:p w14:paraId="55857800" w14:textId="77777777" w:rsidR="006C725E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2CE6D5FE" w14:textId="27B23744" w:rsidR="006C725E" w:rsidRPr="00B8780D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  <w:r w:rsidRPr="00CB4E72">
        <w:rPr>
          <w:rFonts w:ascii="Verdana" w:hAnsi="Verdana"/>
        </w:rPr>
        <w:t xml:space="preserve">II. Que </w:t>
      </w:r>
      <w:r>
        <w:rPr>
          <w:rFonts w:ascii="Verdana" w:hAnsi="Verdana"/>
        </w:rPr>
        <w:t>en cas de resultar adjudicatari del servei ens comprometem a un temps de resposta màxim per a les urgències de: ..... hores</w:t>
      </w:r>
    </w:p>
    <w:p w14:paraId="69F02AA1" w14:textId="77777777" w:rsidR="006C725E" w:rsidRPr="00B8780D" w:rsidRDefault="006C725E" w:rsidP="006C725E">
      <w:pPr>
        <w:pStyle w:val="Pargrafdellista"/>
        <w:tabs>
          <w:tab w:val="left" w:pos="915"/>
        </w:tabs>
        <w:rPr>
          <w:rFonts w:ascii="Verdana" w:hAnsi="Verdana" w:cs="Arial"/>
        </w:rPr>
      </w:pPr>
    </w:p>
    <w:p w14:paraId="3DA0507C" w14:textId="1D5F9AEC" w:rsidR="006C725E" w:rsidRPr="00B8780D" w:rsidRDefault="00FC2AD1" w:rsidP="006C725E">
      <w:pPr>
        <w:tabs>
          <w:tab w:val="left" w:pos="915"/>
        </w:tabs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III. Que</w:t>
      </w:r>
      <w:r w:rsidR="006C725E">
        <w:rPr>
          <w:rFonts w:ascii="Verdana" w:hAnsi="Verdana" w:cs="Arial"/>
        </w:rPr>
        <w:t xml:space="preserve"> en cas de resultar adjudicataris ens comprome</w:t>
      </w:r>
      <w:r>
        <w:rPr>
          <w:rFonts w:ascii="Verdana" w:hAnsi="Verdana" w:cs="Arial"/>
        </w:rPr>
        <w:t>t</w:t>
      </w:r>
      <w:r w:rsidR="006C725E">
        <w:rPr>
          <w:rFonts w:ascii="Verdana" w:hAnsi="Verdana" w:cs="Arial"/>
        </w:rPr>
        <w:t>em a disposat d’equip i servei d’esquilada per a realitzar-lo a domicili ( Can Cadena i Can Mestres): SI/NO</w:t>
      </w:r>
    </w:p>
    <w:p w14:paraId="0BD7336B" w14:textId="77777777" w:rsidR="006C725E" w:rsidRPr="00B8780D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6AEEB8F5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633A919A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58F0B1DC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24E43ADC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  <w:r w:rsidRPr="002E0B55">
        <w:rPr>
          <w:rFonts w:ascii="Verdana" w:hAnsi="Verdana" w:cs="Arial"/>
          <w:i/>
          <w:iCs/>
        </w:rPr>
        <w:t xml:space="preserve"> (Lloc, data i signatura)".</w:t>
      </w:r>
    </w:p>
    <w:p w14:paraId="62B2E003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0348C7FB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1A2CA973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E6D5C46" w14:textId="77777777" w:rsidR="00D67F86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B7D9CDE" w14:textId="77777777" w:rsidR="006C725E" w:rsidRDefault="006C725E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5CF7C517" w14:textId="77777777" w:rsidR="006C725E" w:rsidRDefault="006C725E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2850F865" w14:textId="77777777" w:rsidR="006C725E" w:rsidRDefault="006C725E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4D3F6B82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bookmarkStart w:id="0" w:name="_GoBack"/>
      <w:bookmarkEnd w:id="0"/>
    </w:p>
    <w:p w14:paraId="150C2B01" w14:textId="77777777" w:rsidR="00D67F86" w:rsidRPr="00837598" w:rsidRDefault="00D67F86" w:rsidP="00D67F86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837598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4</w:t>
      </w:r>
      <w:r w:rsidRPr="00837598">
        <w:rPr>
          <w:rFonts w:ascii="Verdana" w:hAnsi="Verdana" w:cs="Arial"/>
          <w:b/>
          <w:u w:val="single"/>
        </w:rPr>
        <w:t>.</w:t>
      </w:r>
    </w:p>
    <w:p w14:paraId="0EDA7180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</w:p>
    <w:p w14:paraId="6D40EE73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MODEL DE DECLARACIÓ</w:t>
      </w:r>
    </w:p>
    <w:p w14:paraId="6F089F65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 xml:space="preserve">CONSTITUCIÓ UNIÓ TEMPORAL D’EMPRESES </w:t>
      </w:r>
    </w:p>
    <w:p w14:paraId="38D7DC01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(UTE)</w:t>
      </w:r>
    </w:p>
    <w:p w14:paraId="4C1FE502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7EA164F9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10ABB03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2593653A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229F2D9A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E0B55">
        <w:rPr>
          <w:rStyle w:val="Refernciadenotaapeudepgina"/>
          <w:rFonts w:ascii="Verdana" w:hAnsi="Verdana" w:cs="Arial"/>
        </w:rPr>
        <w:footnoteRef/>
      </w:r>
    </w:p>
    <w:p w14:paraId="4FA5240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0D639AB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4132986C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DECLAREN</w:t>
      </w:r>
    </w:p>
    <w:p w14:paraId="4D0E4771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</w:rPr>
      </w:pPr>
    </w:p>
    <w:p w14:paraId="37D79C95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2E0B5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2E0B5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2E0B55">
        <w:rPr>
          <w:rFonts w:ascii="Verdana" w:hAnsi="Verdana" w:cs="Arial"/>
        </w:rPr>
        <w:t>.................. amb el següent percentatge de participació del preu en l’execució del contracte:</w:t>
      </w:r>
    </w:p>
    <w:p w14:paraId="659ED47F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194AFA36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  <w:r w:rsidRPr="002E0B55">
        <w:rPr>
          <w:rStyle w:val="Refernciadenotaapeudepgina"/>
          <w:rFonts w:ascii="Verdana" w:hAnsi="Verdana" w:cs="Arial"/>
        </w:rPr>
        <w:t>1</w:t>
      </w:r>
    </w:p>
    <w:p w14:paraId="6C6D9692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43365EA4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7D9A04F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12E7AB4D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5CA37014" w14:textId="77777777" w:rsidR="00D67F86" w:rsidRPr="002E0B55" w:rsidRDefault="00D67F86" w:rsidP="00D67F86">
      <w:pPr>
        <w:pStyle w:val="Pargrafdellista"/>
        <w:spacing w:line="276" w:lineRule="auto"/>
        <w:rPr>
          <w:rFonts w:ascii="Verdana" w:hAnsi="Verdana" w:cs="Arial"/>
        </w:rPr>
      </w:pPr>
    </w:p>
    <w:p w14:paraId="050F9792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42366985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3C7AF6F9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I com a prova de conformitat signen aquesta declaració,</w:t>
      </w:r>
    </w:p>
    <w:p w14:paraId="54617843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(localitat i data)</w:t>
      </w:r>
    </w:p>
    <w:p w14:paraId="3A4F78F5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/>
        </w:rPr>
      </w:pPr>
      <w:r w:rsidRPr="002E0B5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15E027F2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536939B1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70DEC381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801546" w:rsidRDefault="00801546">
      <w:r>
        <w:separator/>
      </w:r>
    </w:p>
  </w:endnote>
  <w:endnote w:type="continuationSeparator" w:id="0">
    <w:p w14:paraId="39E6A21E" w14:textId="77777777" w:rsidR="00801546" w:rsidRDefault="0080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364645AC" w:rsidR="00801546" w:rsidRPr="006D70D5" w:rsidRDefault="00801546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D7E4E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CD7E4E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801546" w:rsidRPr="006D70D5" w:rsidRDefault="00801546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801546" w:rsidRDefault="0080154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801546" w:rsidRDefault="00801546">
      <w:r>
        <w:separator/>
      </w:r>
    </w:p>
  </w:footnote>
  <w:footnote w:type="continuationSeparator" w:id="0">
    <w:p w14:paraId="45BC3871" w14:textId="77777777" w:rsidR="00801546" w:rsidRDefault="00801546">
      <w:r>
        <w:continuationSeparator/>
      </w:r>
    </w:p>
  </w:footnote>
  <w:footnote w:id="1">
    <w:p w14:paraId="06D71FC9" w14:textId="77777777" w:rsidR="00801546" w:rsidRPr="00CF57F4" w:rsidRDefault="00801546" w:rsidP="00D67F8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05EB0564" w14:textId="77777777" w:rsidR="00801546" w:rsidRPr="00CF57F4" w:rsidRDefault="00801546" w:rsidP="00D67F8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801546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801546" w:rsidRPr="005A4FE4" w14:paraId="06B216A5" w14:textId="77777777" w:rsidTr="00523CA2">
            <w:tc>
              <w:tcPr>
                <w:tcW w:w="5000" w:type="pct"/>
              </w:tcPr>
              <w:p w14:paraId="4CA590D5" w14:textId="77777777" w:rsidR="00801546" w:rsidRPr="005A4FE4" w:rsidRDefault="00801546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801546" w:rsidRDefault="00801546" w:rsidP="00523CA2"/>
      </w:tc>
    </w:tr>
    <w:tr w:rsidR="00801546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801546" w:rsidRPr="00B56846" w:rsidRDefault="0080154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801546" w:rsidRPr="00B56846" w:rsidRDefault="0080154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801546" w:rsidRPr="00B56846" w:rsidRDefault="0080154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801546" w:rsidRPr="00552B59" w:rsidRDefault="0080154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46FAE"/>
    <w:multiLevelType w:val="hybridMultilevel"/>
    <w:tmpl w:val="74D21A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AC369F"/>
    <w:multiLevelType w:val="multilevel"/>
    <w:tmpl w:val="605E6F3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9337E62"/>
    <w:multiLevelType w:val="hybridMultilevel"/>
    <w:tmpl w:val="89E6A52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6A64AB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AB3B42"/>
    <w:multiLevelType w:val="hybridMultilevel"/>
    <w:tmpl w:val="B3E292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386FFF"/>
    <w:multiLevelType w:val="hybridMultilevel"/>
    <w:tmpl w:val="7C20385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20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12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00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389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377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366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354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42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31" w:hanging="278"/>
      </w:pPr>
      <w:rPr>
        <w:rFonts w:hint="default"/>
        <w:lang w:val="ca-ES" w:eastAsia="ca-ES" w:bidi="ca-ES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07A5E"/>
    <w:multiLevelType w:val="hybridMultilevel"/>
    <w:tmpl w:val="6320478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ED2A7F"/>
    <w:multiLevelType w:val="multilevel"/>
    <w:tmpl w:val="AE9E94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6"/>
  </w:num>
  <w:num w:numId="3">
    <w:abstractNumId w:val="32"/>
  </w:num>
  <w:num w:numId="4">
    <w:abstractNumId w:val="22"/>
  </w:num>
  <w:num w:numId="5">
    <w:abstractNumId w:val="35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4"/>
  </w:num>
  <w:num w:numId="12">
    <w:abstractNumId w:val="11"/>
  </w:num>
  <w:num w:numId="13">
    <w:abstractNumId w:val="21"/>
  </w:num>
  <w:num w:numId="14">
    <w:abstractNumId w:val="27"/>
  </w:num>
  <w:num w:numId="15">
    <w:abstractNumId w:val="15"/>
  </w:num>
  <w:num w:numId="16">
    <w:abstractNumId w:val="23"/>
  </w:num>
  <w:num w:numId="17">
    <w:abstractNumId w:val="13"/>
  </w:num>
  <w:num w:numId="18">
    <w:abstractNumId w:val="19"/>
  </w:num>
  <w:num w:numId="19">
    <w:abstractNumId w:val="9"/>
  </w:num>
  <w:num w:numId="20">
    <w:abstractNumId w:val="18"/>
  </w:num>
  <w:num w:numId="21">
    <w:abstractNumId w:val="31"/>
  </w:num>
  <w:num w:numId="22">
    <w:abstractNumId w:val="17"/>
  </w:num>
  <w:num w:numId="23">
    <w:abstractNumId w:val="26"/>
  </w:num>
  <w:num w:numId="24">
    <w:abstractNumId w:val="10"/>
  </w:num>
  <w:num w:numId="25">
    <w:abstractNumId w:val="25"/>
  </w:num>
  <w:num w:numId="26">
    <w:abstractNumId w:val="16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8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4D59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1A2B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03A3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4FF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7E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8EF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0D0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AE6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44E7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1569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8C5"/>
    <w:rsid w:val="00375D12"/>
    <w:rsid w:val="0037664D"/>
    <w:rsid w:val="00376921"/>
    <w:rsid w:val="00380910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1264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5F5D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199D"/>
    <w:rsid w:val="004C3233"/>
    <w:rsid w:val="004C3605"/>
    <w:rsid w:val="004C442A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6A5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2C66"/>
    <w:rsid w:val="005339FF"/>
    <w:rsid w:val="0053462F"/>
    <w:rsid w:val="00535DD3"/>
    <w:rsid w:val="005362EE"/>
    <w:rsid w:val="00536401"/>
    <w:rsid w:val="005403F0"/>
    <w:rsid w:val="005412B2"/>
    <w:rsid w:val="005418FD"/>
    <w:rsid w:val="00541CE3"/>
    <w:rsid w:val="00541E38"/>
    <w:rsid w:val="00542B21"/>
    <w:rsid w:val="0054357B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1E91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3D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18FF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25E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556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A69"/>
    <w:rsid w:val="00761ED0"/>
    <w:rsid w:val="00763502"/>
    <w:rsid w:val="00763B0B"/>
    <w:rsid w:val="0076578D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0C0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26FC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50B"/>
    <w:rsid w:val="00801546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15D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1F2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03FA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5FF5"/>
    <w:rsid w:val="00A760D8"/>
    <w:rsid w:val="00A816A7"/>
    <w:rsid w:val="00A8297D"/>
    <w:rsid w:val="00A82CBF"/>
    <w:rsid w:val="00A8554C"/>
    <w:rsid w:val="00A85E0D"/>
    <w:rsid w:val="00A86006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482D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5C00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80D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4C97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A76C2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D7E4E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A2B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67F86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482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45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476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23D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76D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2AD1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805"/>
    <w:rsid w:val="00FE3BEA"/>
    <w:rsid w:val="00FE4395"/>
    <w:rsid w:val="00FE49C4"/>
    <w:rsid w:val="00FE6348"/>
    <w:rsid w:val="00FE6A09"/>
    <w:rsid w:val="00FE74EE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4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A323D"/>
    <w:rPr>
      <w:sz w:val="24"/>
      <w:shd w:val="clear" w:color="auto" w:fill="C0C0C0"/>
    </w:rPr>
  </w:style>
  <w:style w:type="character" w:customStyle="1" w:styleId="highlight">
    <w:name w:val="highlight"/>
    <w:basedOn w:val="Tipusdelletraperdefectedelpargraf"/>
    <w:rsid w:val="00761A6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A4AE6"/>
  </w:style>
  <w:style w:type="paragraph" w:styleId="Textdebloc">
    <w:name w:val="Block Text"/>
    <w:basedOn w:val="Normal"/>
    <w:rsid w:val="002A4AE6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A323D"/>
    <w:rPr>
      <w:sz w:val="24"/>
      <w:shd w:val="clear" w:color="auto" w:fill="C0C0C0"/>
    </w:rPr>
  </w:style>
  <w:style w:type="character" w:customStyle="1" w:styleId="highlight">
    <w:name w:val="highlight"/>
    <w:basedOn w:val="Tipusdelletraperdefectedelpargraf"/>
    <w:rsid w:val="00761A6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A4AE6"/>
  </w:style>
  <w:style w:type="paragraph" w:styleId="Textdebloc">
    <w:name w:val="Block Text"/>
    <w:basedOn w:val="Normal"/>
    <w:rsid w:val="002A4AE6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66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A507F-B69D-4E43-84F7-5A282DD3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2267</Words>
  <Characters>12927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Marisol Soler</cp:lastModifiedBy>
  <cp:revision>2</cp:revision>
  <cp:lastPrinted>2023-06-09T06:43:00Z</cp:lastPrinted>
  <dcterms:created xsi:type="dcterms:W3CDTF">2023-06-12T11:47:00Z</dcterms:created>
  <dcterms:modified xsi:type="dcterms:W3CDTF">2023-06-12T11:47:00Z</dcterms:modified>
</cp:coreProperties>
</file>