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63359A" w14:textId="6846B5E8" w:rsidR="00174F0F" w:rsidRDefault="00174F0F" w:rsidP="00332FF0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  <w:b/>
        </w:rPr>
      </w:pPr>
    </w:p>
    <w:p w14:paraId="7D9E14D2" w14:textId="77777777" w:rsidR="00332FF0" w:rsidRPr="002E0B55" w:rsidRDefault="00332FF0" w:rsidP="00332FF0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  <w:b/>
        </w:rPr>
      </w:pPr>
      <w:r w:rsidRPr="002E0B55">
        <w:rPr>
          <w:rFonts w:ascii="Verdana" w:hAnsi="Verdana" w:cs="Arial"/>
          <w:b/>
        </w:rPr>
        <w:t>ANNEX 1:  MODEL DE DECLARACIÓ RESPONSABLE</w:t>
      </w:r>
    </w:p>
    <w:p w14:paraId="3491B0F4" w14:textId="77777777" w:rsidR="00332FF0" w:rsidRPr="002E0B55" w:rsidRDefault="00332FF0" w:rsidP="00332FF0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543E536F" w14:textId="77777777" w:rsidR="00332FF0" w:rsidRPr="002E0B55" w:rsidRDefault="00332FF0" w:rsidP="00332FF0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</w:rPr>
        <w:t xml:space="preserve">Qui </w:t>
      </w:r>
      <w:proofErr w:type="spellStart"/>
      <w:r w:rsidRPr="002E0B55">
        <w:rPr>
          <w:rFonts w:ascii="Verdana" w:hAnsi="Verdana" w:cs="Arial"/>
        </w:rPr>
        <w:t>sotasigna</w:t>
      </w:r>
      <w:proofErr w:type="spellEnd"/>
      <w:r w:rsidRPr="002E0B55">
        <w:rPr>
          <w:rFonts w:ascii="Verdana" w:hAnsi="Verdana" w:cs="Arial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(@) ........................................ i als efectes de licitar en el procediment d'adjudicació que té per objecte............................................................, núm. Expedient .........</w:t>
      </w:r>
    </w:p>
    <w:p w14:paraId="7613BE82" w14:textId="77777777" w:rsidR="00332FF0" w:rsidRPr="002E0B55" w:rsidRDefault="00332FF0" w:rsidP="00332FF0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6E8084B9" w14:textId="77777777" w:rsidR="00332FF0" w:rsidRPr="00332FF0" w:rsidRDefault="00332FF0" w:rsidP="00332FF0">
      <w:pPr>
        <w:pStyle w:val="Ttol"/>
        <w:spacing w:line="276" w:lineRule="auto"/>
        <w:rPr>
          <w:rFonts w:ascii="Verdana" w:hAnsi="Verdana" w:cs="Arial"/>
          <w:b w:val="0"/>
          <w:sz w:val="20"/>
        </w:rPr>
      </w:pPr>
      <w:r w:rsidRPr="00332FF0">
        <w:rPr>
          <w:rFonts w:ascii="Verdana" w:hAnsi="Verdana" w:cs="Arial"/>
          <w:sz w:val="20"/>
        </w:rPr>
        <w:t xml:space="preserve">DECLARA SOTA LA SEVA RESPONSABILITAT </w:t>
      </w:r>
      <w:r w:rsidRPr="00332FF0">
        <w:rPr>
          <w:rStyle w:val="Refernciadenotaapeudepgina"/>
          <w:rFonts w:ascii="Verdana" w:hAnsi="Verdana" w:cs="Arial"/>
          <w:sz w:val="20"/>
        </w:rPr>
        <w:footnoteReference w:id="1"/>
      </w:r>
    </w:p>
    <w:p w14:paraId="5370A504" w14:textId="77777777" w:rsidR="00332FF0" w:rsidRPr="00332FF0" w:rsidRDefault="00332FF0" w:rsidP="00332FF0">
      <w:pPr>
        <w:pStyle w:val="Ttol"/>
        <w:spacing w:line="276" w:lineRule="auto"/>
        <w:rPr>
          <w:rFonts w:ascii="Verdana" w:hAnsi="Verdana" w:cs="Arial"/>
          <w:sz w:val="20"/>
        </w:rPr>
      </w:pPr>
    </w:p>
    <w:p w14:paraId="23777561" w14:textId="77777777" w:rsidR="00332FF0" w:rsidRPr="00332FF0" w:rsidRDefault="00332FF0" w:rsidP="00332FF0">
      <w:pPr>
        <w:shd w:val="clear" w:color="auto" w:fill="FFFFFF" w:themeFill="background1"/>
        <w:spacing w:line="276" w:lineRule="auto"/>
        <w:jc w:val="both"/>
        <w:rPr>
          <w:rFonts w:ascii="Verdana" w:hAnsi="Verdana"/>
        </w:rPr>
      </w:pPr>
      <w:r w:rsidRPr="00332FF0">
        <w:rPr>
          <w:rFonts w:ascii="Verdana" w:hAnsi="Verdana" w:cs="Arial"/>
        </w:rPr>
        <w:t xml:space="preserve">Que ostenta la representació de l’empresa licitadora que presenta l’oferta </w:t>
      </w:r>
      <w:r w:rsidRPr="00332FF0">
        <w:rPr>
          <w:rFonts w:ascii="Verdana" w:hAnsi="Verdana"/>
        </w:rPr>
        <w:t>d’acord amb:</w:t>
      </w:r>
    </w:p>
    <w:p w14:paraId="38DEC56F" w14:textId="77777777" w:rsidR="00332FF0" w:rsidRPr="00332FF0" w:rsidRDefault="00332FF0" w:rsidP="00332FF0">
      <w:pPr>
        <w:shd w:val="clear" w:color="auto" w:fill="FFFFFF" w:themeFill="background1"/>
        <w:spacing w:line="276" w:lineRule="auto"/>
        <w:jc w:val="both"/>
        <w:rPr>
          <w:rFonts w:ascii="Verdana" w:hAnsi="Verdana"/>
        </w:rPr>
      </w:pPr>
    </w:p>
    <w:p w14:paraId="5548F9D5" w14:textId="77777777" w:rsidR="00332FF0" w:rsidRPr="00332FF0" w:rsidRDefault="00332FF0" w:rsidP="00332FF0">
      <w:pPr>
        <w:shd w:val="clear" w:color="auto" w:fill="FFFFFF" w:themeFill="background1"/>
        <w:spacing w:line="276" w:lineRule="auto"/>
        <w:jc w:val="both"/>
        <w:rPr>
          <w:rFonts w:ascii="Verdana" w:hAnsi="Verdana"/>
        </w:rPr>
      </w:pPr>
      <w:r w:rsidRPr="00332FF0">
        <w:rPr>
          <w:rFonts w:ascii="Verdana" w:hAnsi="Verdana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32FF0">
        <w:rPr>
          <w:rFonts w:ascii="Verdana" w:hAnsi="Verdana"/>
        </w:rPr>
        <w:instrText xml:space="preserve"> FORMCHECKBOX </w:instrText>
      </w:r>
      <w:r w:rsidR="00CC7F5B">
        <w:rPr>
          <w:rFonts w:ascii="Verdana" w:hAnsi="Verdana"/>
        </w:rPr>
      </w:r>
      <w:r w:rsidR="00CC7F5B">
        <w:rPr>
          <w:rFonts w:ascii="Verdana" w:hAnsi="Verdana"/>
        </w:rPr>
        <w:fldChar w:fldCharType="separate"/>
      </w:r>
      <w:r w:rsidRPr="00332FF0">
        <w:rPr>
          <w:rFonts w:ascii="Verdana" w:hAnsi="Verdana"/>
        </w:rPr>
        <w:fldChar w:fldCharType="end"/>
      </w:r>
      <w:r w:rsidRPr="00332FF0">
        <w:rPr>
          <w:rFonts w:ascii="Verdana" w:hAnsi="Verdana"/>
        </w:rPr>
        <w:t xml:space="preserve"> L’escriptura d’apoderament / de constitució / de nomenament d’administrador atorgada en data ............................. davant el notari ................................................ amb el núm.................... del seu protocol;</w:t>
      </w:r>
    </w:p>
    <w:p w14:paraId="6BA5374B" w14:textId="77777777" w:rsidR="00332FF0" w:rsidRPr="00332FF0" w:rsidRDefault="00332FF0" w:rsidP="00332FF0">
      <w:pPr>
        <w:shd w:val="clear" w:color="auto" w:fill="FFFFFF" w:themeFill="background1"/>
        <w:spacing w:line="276" w:lineRule="auto"/>
        <w:jc w:val="both"/>
        <w:rPr>
          <w:rFonts w:ascii="Verdana" w:hAnsi="Verdana"/>
        </w:rPr>
      </w:pPr>
    </w:p>
    <w:p w14:paraId="3C472D0F" w14:textId="77777777" w:rsidR="00332FF0" w:rsidRPr="00332FF0" w:rsidRDefault="00332FF0" w:rsidP="00332FF0">
      <w:pPr>
        <w:shd w:val="clear" w:color="auto" w:fill="FFFFFF" w:themeFill="background1"/>
        <w:spacing w:line="276" w:lineRule="auto"/>
        <w:jc w:val="both"/>
        <w:rPr>
          <w:rFonts w:ascii="Verdana" w:hAnsi="Verdana"/>
        </w:rPr>
      </w:pPr>
      <w:r w:rsidRPr="00332FF0">
        <w:rPr>
          <w:rFonts w:ascii="Verdana" w:hAnsi="Verdana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332FF0">
        <w:rPr>
          <w:rFonts w:ascii="Verdana" w:hAnsi="Verdana"/>
        </w:rPr>
        <w:instrText xml:space="preserve"> FORMCHECKBOX </w:instrText>
      </w:r>
      <w:r w:rsidR="00CC7F5B">
        <w:rPr>
          <w:rFonts w:ascii="Verdana" w:hAnsi="Verdana"/>
        </w:rPr>
      </w:r>
      <w:r w:rsidR="00CC7F5B">
        <w:rPr>
          <w:rFonts w:ascii="Verdana" w:hAnsi="Verdana"/>
        </w:rPr>
        <w:fldChar w:fldCharType="separate"/>
      </w:r>
      <w:r w:rsidRPr="00332FF0">
        <w:rPr>
          <w:rFonts w:ascii="Verdana" w:hAnsi="Verdana"/>
        </w:rPr>
        <w:fldChar w:fldCharType="end"/>
      </w:r>
      <w:r w:rsidRPr="00332FF0">
        <w:rPr>
          <w:rFonts w:ascii="Verdana" w:hAnsi="Verdana"/>
        </w:rPr>
        <w:t xml:space="preserve"> L’acta de l’assemblea / junta de data ................. </w:t>
      </w:r>
    </w:p>
    <w:p w14:paraId="1198792F" w14:textId="77777777" w:rsidR="00332FF0" w:rsidRPr="00332FF0" w:rsidRDefault="00332FF0" w:rsidP="00332FF0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  <w:sz w:val="20"/>
        </w:rPr>
      </w:pPr>
    </w:p>
    <w:p w14:paraId="216DC6A9" w14:textId="77777777" w:rsidR="00332FF0" w:rsidRPr="00332FF0" w:rsidRDefault="00332FF0" w:rsidP="00332FF0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  <w:sz w:val="20"/>
        </w:rPr>
      </w:pPr>
    </w:p>
    <w:p w14:paraId="0B6AF8EC" w14:textId="77777777" w:rsidR="00332FF0" w:rsidRPr="00332FF0" w:rsidRDefault="00332FF0" w:rsidP="00332FF0">
      <w:pPr>
        <w:pStyle w:val="Textindependent"/>
        <w:shd w:val="clear" w:color="auto" w:fill="FFFFFF"/>
        <w:spacing w:line="276" w:lineRule="auto"/>
        <w:ind w:right="-2"/>
        <w:jc w:val="center"/>
        <w:rPr>
          <w:rFonts w:ascii="Verdana" w:hAnsi="Verdana" w:cs="Arial"/>
          <w:b/>
          <w:sz w:val="20"/>
        </w:rPr>
      </w:pPr>
      <w:r w:rsidRPr="00332FF0">
        <w:rPr>
          <w:rFonts w:ascii="Verdana" w:hAnsi="Verdana" w:cs="Arial"/>
          <w:b/>
          <w:sz w:val="20"/>
        </w:rPr>
        <w:t>Què l’empresa licitadora que representa:</w:t>
      </w:r>
    </w:p>
    <w:p w14:paraId="21DC19B4" w14:textId="77777777" w:rsidR="00332FF0" w:rsidRPr="00332FF0" w:rsidRDefault="00332FF0" w:rsidP="00332FF0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  <w:sz w:val="20"/>
        </w:rPr>
      </w:pPr>
    </w:p>
    <w:p w14:paraId="304CDD45" w14:textId="77777777" w:rsidR="00332FF0" w:rsidRPr="00332FF0" w:rsidRDefault="00332FF0" w:rsidP="00332FF0">
      <w:pPr>
        <w:ind w:left="1" w:hanging="1"/>
        <w:rPr>
          <w:rFonts w:ascii="Verdana" w:hAnsi="Verdana" w:cs="Arial"/>
        </w:rPr>
      </w:pPr>
      <w:r w:rsidRPr="00332FF0">
        <w:rPr>
          <w:rFonts w:ascii="Verdana" w:hAnsi="Verdana" w:cs="Arial"/>
        </w:rPr>
        <w:t xml:space="preserve">Està inscrita en el següent </w:t>
      </w:r>
      <w:r w:rsidRPr="00332FF0">
        <w:rPr>
          <w:rFonts w:ascii="Verdana" w:hAnsi="Verdana" w:cs="Arial"/>
          <w:b/>
        </w:rPr>
        <w:t>registre electrònic</w:t>
      </w:r>
      <w:r w:rsidRPr="00332FF0">
        <w:rPr>
          <w:rFonts w:ascii="Verdana" w:hAnsi="Verdana" w:cs="Arial"/>
        </w:rPr>
        <w:t>:</w:t>
      </w:r>
    </w:p>
    <w:p w14:paraId="0FD168D3" w14:textId="77777777" w:rsidR="00332FF0" w:rsidRPr="00332FF0" w:rsidRDefault="00332FF0" w:rsidP="00332FF0">
      <w:pPr>
        <w:ind w:left="1" w:hanging="1"/>
        <w:rPr>
          <w:rFonts w:ascii="Verdana" w:hAnsi="Verdana" w:cs="Arial"/>
        </w:rPr>
      </w:pPr>
    </w:p>
    <w:p w14:paraId="6FAF2870" w14:textId="77777777" w:rsidR="00332FF0" w:rsidRPr="00332FF0" w:rsidRDefault="00332FF0" w:rsidP="00332FF0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sz w:val="20"/>
        </w:rPr>
      </w:pPr>
      <w:r w:rsidRPr="00332FF0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32FF0">
        <w:rPr>
          <w:rFonts w:ascii="Verdana" w:hAnsi="Verdana" w:cs="Arial"/>
          <w:sz w:val="20"/>
        </w:rPr>
        <w:instrText xml:space="preserve"> FORMCHECKBOX </w:instrText>
      </w:r>
      <w:r w:rsidR="00CC7F5B">
        <w:rPr>
          <w:rFonts w:ascii="Verdana" w:hAnsi="Verdana" w:cs="Arial"/>
          <w:sz w:val="20"/>
        </w:rPr>
      </w:r>
      <w:r w:rsidR="00CC7F5B">
        <w:rPr>
          <w:rFonts w:ascii="Verdana" w:hAnsi="Verdana" w:cs="Arial"/>
          <w:sz w:val="20"/>
        </w:rPr>
        <w:fldChar w:fldCharType="separate"/>
      </w:r>
      <w:r w:rsidRPr="00332FF0">
        <w:rPr>
          <w:rFonts w:ascii="Verdana" w:hAnsi="Verdana" w:cs="Arial"/>
          <w:sz w:val="20"/>
        </w:rPr>
        <w:fldChar w:fldCharType="end"/>
      </w:r>
      <w:r w:rsidRPr="00332FF0">
        <w:rPr>
          <w:rFonts w:ascii="Verdana" w:hAnsi="Verdana" w:cs="Arial"/>
          <w:sz w:val="20"/>
        </w:rPr>
        <w:t xml:space="preserve"> </w:t>
      </w:r>
      <w:r w:rsidRPr="00332FF0">
        <w:rPr>
          <w:rFonts w:ascii="Verdana" w:hAnsi="Verdana" w:cs="Arial"/>
          <w:sz w:val="20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2DAF3CF6" w14:textId="77777777" w:rsidR="00332FF0" w:rsidRPr="00332FF0" w:rsidRDefault="00332FF0" w:rsidP="00332FF0">
      <w:pPr>
        <w:ind w:left="426" w:hanging="1"/>
        <w:rPr>
          <w:rFonts w:ascii="Verdana" w:hAnsi="Verdana" w:cs="Arial"/>
        </w:rPr>
      </w:pPr>
    </w:p>
    <w:p w14:paraId="36C26EFA" w14:textId="77777777" w:rsidR="00332FF0" w:rsidRPr="00332FF0" w:rsidRDefault="00332FF0" w:rsidP="00332FF0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sz w:val="20"/>
        </w:rPr>
      </w:pPr>
      <w:r w:rsidRPr="00332FF0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32FF0">
        <w:rPr>
          <w:rFonts w:ascii="Verdana" w:hAnsi="Verdana" w:cs="Arial"/>
          <w:sz w:val="20"/>
        </w:rPr>
        <w:instrText xml:space="preserve"> FORMCHECKBOX </w:instrText>
      </w:r>
      <w:r w:rsidR="00CC7F5B">
        <w:rPr>
          <w:rFonts w:ascii="Verdana" w:hAnsi="Verdana" w:cs="Arial"/>
          <w:sz w:val="20"/>
        </w:rPr>
      </w:r>
      <w:r w:rsidR="00CC7F5B">
        <w:rPr>
          <w:rFonts w:ascii="Verdana" w:hAnsi="Verdana" w:cs="Arial"/>
          <w:sz w:val="20"/>
        </w:rPr>
        <w:fldChar w:fldCharType="separate"/>
      </w:r>
      <w:r w:rsidRPr="00332FF0">
        <w:rPr>
          <w:rFonts w:ascii="Verdana" w:hAnsi="Verdana" w:cs="Arial"/>
          <w:sz w:val="20"/>
        </w:rPr>
        <w:fldChar w:fldCharType="end"/>
      </w:r>
      <w:r w:rsidRPr="00332FF0">
        <w:rPr>
          <w:rFonts w:ascii="Verdana" w:hAnsi="Verdana" w:cs="Arial"/>
          <w:sz w:val="20"/>
        </w:rPr>
        <w:t xml:space="preserve"> </w:t>
      </w:r>
      <w:r w:rsidRPr="00332FF0">
        <w:rPr>
          <w:rFonts w:ascii="Verdana" w:hAnsi="Verdana" w:cs="Arial"/>
          <w:sz w:val="20"/>
        </w:rPr>
        <w:tab/>
        <w:t xml:space="preserve">en el </w:t>
      </w:r>
      <w:r w:rsidRPr="00332FF0">
        <w:rPr>
          <w:rFonts w:ascii="Verdana" w:hAnsi="Verdana" w:cs="Arial"/>
          <w:i/>
          <w:sz w:val="20"/>
        </w:rPr>
        <w:t xml:space="preserve">Registro Oficial de Licitadores y Empresas </w:t>
      </w:r>
      <w:proofErr w:type="spellStart"/>
      <w:r w:rsidRPr="00332FF0">
        <w:rPr>
          <w:rFonts w:ascii="Verdana" w:hAnsi="Verdana" w:cs="Arial"/>
          <w:i/>
          <w:sz w:val="20"/>
        </w:rPr>
        <w:t>Clasificadas</w:t>
      </w:r>
      <w:proofErr w:type="spellEnd"/>
      <w:r w:rsidRPr="00332FF0">
        <w:rPr>
          <w:rFonts w:ascii="Verdana" w:hAnsi="Verdana" w:cs="Arial"/>
          <w:i/>
          <w:sz w:val="20"/>
        </w:rPr>
        <w:t xml:space="preserve"> del Estado</w:t>
      </w:r>
      <w:r w:rsidRPr="00332FF0">
        <w:rPr>
          <w:rFonts w:ascii="Verdana" w:hAnsi="Verdana" w:cs="Arial"/>
          <w:sz w:val="20"/>
        </w:rPr>
        <w:t xml:space="preserve"> (ROLECE) i tota la documentació que hi figura manté la seva vigència i no ha estat modificada.</w:t>
      </w:r>
    </w:p>
    <w:p w14:paraId="5C283CD8" w14:textId="77777777" w:rsidR="00332FF0" w:rsidRPr="00332FF0" w:rsidRDefault="00332FF0" w:rsidP="00332FF0">
      <w:pPr>
        <w:ind w:left="426" w:hanging="1"/>
        <w:rPr>
          <w:rFonts w:ascii="Verdana" w:hAnsi="Verdana" w:cs="Arial"/>
        </w:rPr>
      </w:pPr>
    </w:p>
    <w:p w14:paraId="0EB30403" w14:textId="77777777" w:rsidR="00332FF0" w:rsidRPr="00332FF0" w:rsidRDefault="00332FF0" w:rsidP="00332FF0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sz w:val="20"/>
        </w:rPr>
      </w:pPr>
      <w:r w:rsidRPr="00332FF0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32FF0">
        <w:rPr>
          <w:rFonts w:ascii="Verdana" w:hAnsi="Verdana" w:cs="Arial"/>
          <w:sz w:val="20"/>
        </w:rPr>
        <w:instrText xml:space="preserve"> FORMCHECKBOX </w:instrText>
      </w:r>
      <w:r w:rsidR="00CC7F5B">
        <w:rPr>
          <w:rFonts w:ascii="Verdana" w:hAnsi="Verdana" w:cs="Arial"/>
          <w:sz w:val="20"/>
        </w:rPr>
      </w:r>
      <w:r w:rsidR="00CC7F5B">
        <w:rPr>
          <w:rFonts w:ascii="Verdana" w:hAnsi="Verdana" w:cs="Arial"/>
          <w:sz w:val="20"/>
        </w:rPr>
        <w:fldChar w:fldCharType="separate"/>
      </w:r>
      <w:r w:rsidRPr="00332FF0">
        <w:rPr>
          <w:rFonts w:ascii="Verdana" w:hAnsi="Verdana" w:cs="Arial"/>
          <w:sz w:val="20"/>
        </w:rPr>
        <w:fldChar w:fldCharType="end"/>
      </w:r>
      <w:r w:rsidRPr="00332FF0">
        <w:rPr>
          <w:rFonts w:ascii="Verdana" w:hAnsi="Verdana" w:cs="Arial"/>
          <w:sz w:val="20"/>
        </w:rPr>
        <w:t xml:space="preserve"> </w:t>
      </w:r>
      <w:r w:rsidRPr="00332FF0">
        <w:rPr>
          <w:rFonts w:ascii="Verdana" w:hAnsi="Verdana" w:cs="Arial"/>
          <w:sz w:val="20"/>
        </w:rPr>
        <w:tab/>
        <w:t xml:space="preserve">en el Registre electrònic d’empreses licitadores de </w:t>
      </w:r>
      <w:r w:rsidRPr="00332FF0">
        <w:rPr>
          <w:rFonts w:ascii="Verdana" w:hAnsi="Verdana" w:cs="Arial"/>
          <w:i/>
          <w:sz w:val="20"/>
        </w:rPr>
        <w:t>indicar nom del registre i Comunitat Autònoma</w:t>
      </w:r>
      <w:r w:rsidRPr="00332FF0">
        <w:rPr>
          <w:rFonts w:ascii="Verdana" w:hAnsi="Verdana" w:cs="Arial"/>
          <w:sz w:val="20"/>
        </w:rPr>
        <w:t xml:space="preserve"> ............................................ i tota la documentació que hi figura manté la seva vigència i no ha estat modificada.</w:t>
      </w:r>
    </w:p>
    <w:p w14:paraId="04AD9CE4" w14:textId="77777777" w:rsidR="00332FF0" w:rsidRPr="00332FF0" w:rsidRDefault="00332FF0" w:rsidP="00332FF0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sz w:val="20"/>
        </w:rPr>
      </w:pPr>
    </w:p>
    <w:p w14:paraId="13689A57" w14:textId="77777777" w:rsidR="00332FF0" w:rsidRPr="00332FF0" w:rsidRDefault="00332FF0" w:rsidP="00332FF0">
      <w:pPr>
        <w:pStyle w:val="Textindependent"/>
        <w:shd w:val="clear" w:color="auto" w:fill="FFFFFF"/>
        <w:ind w:left="851" w:right="0" w:hanging="426"/>
        <w:rPr>
          <w:rFonts w:ascii="Verdana" w:hAnsi="Verdana"/>
          <w:sz w:val="20"/>
        </w:rPr>
      </w:pPr>
      <w:r w:rsidRPr="00332FF0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32FF0">
        <w:rPr>
          <w:rFonts w:ascii="Verdana" w:hAnsi="Verdana" w:cs="Arial"/>
          <w:sz w:val="20"/>
        </w:rPr>
        <w:instrText xml:space="preserve"> FORMCHECKBOX </w:instrText>
      </w:r>
      <w:r w:rsidR="00CC7F5B">
        <w:rPr>
          <w:rFonts w:ascii="Verdana" w:hAnsi="Verdana" w:cs="Arial"/>
          <w:sz w:val="20"/>
        </w:rPr>
      </w:r>
      <w:r w:rsidR="00CC7F5B">
        <w:rPr>
          <w:rFonts w:ascii="Verdana" w:hAnsi="Verdana" w:cs="Arial"/>
          <w:sz w:val="20"/>
        </w:rPr>
        <w:fldChar w:fldCharType="separate"/>
      </w:r>
      <w:r w:rsidRPr="00332FF0">
        <w:rPr>
          <w:rFonts w:ascii="Verdana" w:hAnsi="Verdana" w:cs="Arial"/>
          <w:sz w:val="20"/>
        </w:rPr>
        <w:fldChar w:fldCharType="end"/>
      </w:r>
      <w:r w:rsidRPr="00332FF0">
        <w:rPr>
          <w:rFonts w:ascii="Verdana" w:hAnsi="Verdana" w:cs="Arial"/>
          <w:sz w:val="20"/>
        </w:rPr>
        <w:t xml:space="preserve"> </w:t>
      </w:r>
      <w:r w:rsidRPr="00332FF0">
        <w:rPr>
          <w:rFonts w:ascii="Verdana" w:hAnsi="Verdana" w:cs="Arial"/>
          <w:sz w:val="20"/>
        </w:rPr>
        <w:tab/>
        <w:t>H</w:t>
      </w:r>
      <w:r w:rsidRPr="00332FF0">
        <w:rPr>
          <w:rFonts w:ascii="Verdana" w:hAnsi="Verdana"/>
          <w:sz w:val="20"/>
        </w:rPr>
        <w:t xml:space="preserve">a presentat sol·licitud d’inscripció en el Registre ................................................ abans de la data límit de presentació de les ofertes i a efectes d’acreditar aquest extrem </w:t>
      </w:r>
      <w:r w:rsidRPr="00332FF0">
        <w:rPr>
          <w:rFonts w:ascii="Verdana" w:hAnsi="Verdana"/>
          <w:b/>
          <w:sz w:val="20"/>
        </w:rPr>
        <w:t>adjunta l’acusament de rebut</w:t>
      </w:r>
      <w:r w:rsidRPr="00332FF0">
        <w:rPr>
          <w:rFonts w:ascii="Verdana" w:hAnsi="Verdana"/>
          <w:sz w:val="20"/>
        </w:rPr>
        <w:t xml:space="preserve"> corresponent emès per l’esmentat Registre, i </w:t>
      </w:r>
      <w:r w:rsidRPr="00332FF0">
        <w:rPr>
          <w:rFonts w:ascii="Verdana" w:hAnsi="Verdana"/>
          <w:b/>
          <w:sz w:val="20"/>
        </w:rPr>
        <w:t>declara sota la seva responsabilitat</w:t>
      </w:r>
      <w:r w:rsidRPr="00332FF0">
        <w:rPr>
          <w:rFonts w:ascii="Verdana" w:hAnsi="Verdana"/>
          <w:sz w:val="20"/>
        </w:rPr>
        <w:t xml:space="preserve"> que hi ha presentat la documentació preceptiva i no ha rebut requeriment d’esmena per part del mateix.</w:t>
      </w:r>
    </w:p>
    <w:p w14:paraId="2EF5C855" w14:textId="77777777" w:rsidR="00332FF0" w:rsidRPr="00332FF0" w:rsidRDefault="00332FF0" w:rsidP="00332FF0">
      <w:pPr>
        <w:pStyle w:val="Textindependent"/>
        <w:shd w:val="clear" w:color="auto" w:fill="FFFFFF"/>
        <w:ind w:left="851" w:right="0" w:hanging="426"/>
        <w:rPr>
          <w:rFonts w:ascii="Verdana" w:hAnsi="Verdana"/>
          <w:sz w:val="20"/>
        </w:rPr>
      </w:pPr>
    </w:p>
    <w:p w14:paraId="26133EB8" w14:textId="77777777" w:rsidR="00332FF0" w:rsidRPr="00332FF0" w:rsidRDefault="00332FF0" w:rsidP="00332FF0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sz w:val="20"/>
        </w:rPr>
      </w:pPr>
      <w:r w:rsidRPr="00332FF0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32FF0">
        <w:rPr>
          <w:rFonts w:ascii="Verdana" w:hAnsi="Verdana" w:cs="Arial"/>
          <w:sz w:val="20"/>
        </w:rPr>
        <w:instrText xml:space="preserve"> FORMCHECKBOX </w:instrText>
      </w:r>
      <w:r w:rsidR="00CC7F5B">
        <w:rPr>
          <w:rFonts w:ascii="Verdana" w:hAnsi="Verdana" w:cs="Arial"/>
          <w:sz w:val="20"/>
        </w:rPr>
      </w:r>
      <w:r w:rsidR="00CC7F5B">
        <w:rPr>
          <w:rFonts w:ascii="Verdana" w:hAnsi="Verdana" w:cs="Arial"/>
          <w:sz w:val="20"/>
        </w:rPr>
        <w:fldChar w:fldCharType="separate"/>
      </w:r>
      <w:r w:rsidRPr="00332FF0">
        <w:rPr>
          <w:rFonts w:ascii="Verdana" w:hAnsi="Verdana" w:cs="Arial"/>
          <w:sz w:val="20"/>
        </w:rPr>
        <w:fldChar w:fldCharType="end"/>
      </w:r>
      <w:r w:rsidRPr="00332FF0">
        <w:rPr>
          <w:rFonts w:ascii="Verdana" w:hAnsi="Verdana" w:cs="Arial"/>
          <w:sz w:val="20"/>
        </w:rPr>
        <w:t xml:space="preserve"> </w:t>
      </w:r>
      <w:r w:rsidRPr="00332FF0">
        <w:rPr>
          <w:rFonts w:ascii="Verdana" w:hAnsi="Verdana" w:cs="Arial"/>
          <w:sz w:val="20"/>
        </w:rPr>
        <w:tab/>
      </w:r>
      <w:r w:rsidRPr="00332FF0">
        <w:rPr>
          <w:rFonts w:ascii="Verdana" w:hAnsi="Verdana"/>
          <w:sz w:val="20"/>
        </w:rPr>
        <w:t>No està inscrita</w:t>
      </w:r>
      <w:r w:rsidRPr="00332FF0">
        <w:rPr>
          <w:rFonts w:ascii="Verdana" w:hAnsi="Verdana" w:cs="Arial"/>
          <w:sz w:val="20"/>
        </w:rPr>
        <w:t xml:space="preserve"> en cap dels anteriors registres electrònics.</w:t>
      </w:r>
    </w:p>
    <w:p w14:paraId="4B59EA84" w14:textId="77777777" w:rsidR="00332FF0" w:rsidRPr="00332FF0" w:rsidRDefault="00332FF0" w:rsidP="00332FF0">
      <w:pPr>
        <w:rPr>
          <w:rFonts w:ascii="Verdana" w:hAnsi="Verdana" w:cs="Arial"/>
        </w:rPr>
      </w:pPr>
    </w:p>
    <w:p w14:paraId="5386A357" w14:textId="77777777" w:rsidR="00332FF0" w:rsidRPr="00332FF0" w:rsidRDefault="00332FF0" w:rsidP="00332FF0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  <w:r w:rsidRPr="00332FF0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32FF0">
        <w:rPr>
          <w:rFonts w:ascii="Verdana" w:hAnsi="Verdana" w:cs="Arial"/>
          <w:sz w:val="20"/>
        </w:rPr>
        <w:instrText xml:space="preserve"> FORMCHECKBOX </w:instrText>
      </w:r>
      <w:r w:rsidR="00CC7F5B">
        <w:rPr>
          <w:rFonts w:ascii="Verdana" w:hAnsi="Verdana" w:cs="Arial"/>
          <w:sz w:val="20"/>
        </w:rPr>
      </w:r>
      <w:r w:rsidR="00CC7F5B">
        <w:rPr>
          <w:rFonts w:ascii="Verdana" w:hAnsi="Verdana" w:cs="Arial"/>
          <w:sz w:val="20"/>
        </w:rPr>
        <w:fldChar w:fldCharType="separate"/>
      </w:r>
      <w:r w:rsidRPr="00332FF0">
        <w:rPr>
          <w:rFonts w:ascii="Verdana" w:hAnsi="Verdana" w:cs="Arial"/>
          <w:sz w:val="20"/>
        </w:rPr>
        <w:fldChar w:fldCharType="end"/>
      </w:r>
      <w:r w:rsidRPr="00332FF0">
        <w:rPr>
          <w:rFonts w:ascii="Verdana" w:hAnsi="Verdana" w:cs="Arial"/>
          <w:sz w:val="20"/>
        </w:rPr>
        <w:t xml:space="preserve"> </w:t>
      </w:r>
      <w:r w:rsidRPr="00332FF0">
        <w:rPr>
          <w:rFonts w:ascii="Verdana" w:hAnsi="Verdana" w:cs="Arial"/>
          <w:sz w:val="20"/>
        </w:rPr>
        <w:tab/>
        <w:t>És una Petita, Mitjana o Microempresa (PIME)</w:t>
      </w:r>
      <w:r w:rsidRPr="00332FF0">
        <w:rPr>
          <w:rFonts w:ascii="Verdana" w:hAnsi="Verdana" w:cs="Arial"/>
          <w:sz w:val="20"/>
          <w:vertAlign w:val="superscript"/>
        </w:rPr>
        <w:footnoteReference w:id="2"/>
      </w:r>
      <w:r w:rsidRPr="00332FF0">
        <w:rPr>
          <w:rFonts w:ascii="Verdana" w:hAnsi="Verdana" w:cs="Arial"/>
          <w:sz w:val="20"/>
        </w:rPr>
        <w:t xml:space="preserve"> en el moment de presentació de l’oferta. </w:t>
      </w:r>
    </w:p>
    <w:p w14:paraId="6F353531" w14:textId="77777777" w:rsidR="00332FF0" w:rsidRPr="00332FF0" w:rsidRDefault="00332FF0" w:rsidP="00332FF0">
      <w:pPr>
        <w:ind w:left="1" w:hanging="1"/>
        <w:rPr>
          <w:rFonts w:ascii="Verdana" w:hAnsi="Verdana" w:cs="Arial"/>
        </w:rPr>
      </w:pPr>
    </w:p>
    <w:p w14:paraId="67468AEA" w14:textId="77777777" w:rsidR="00332FF0" w:rsidRPr="00332FF0" w:rsidRDefault="00332FF0" w:rsidP="00332FF0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  <w:r w:rsidRPr="00332FF0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32FF0">
        <w:rPr>
          <w:rFonts w:ascii="Verdana" w:hAnsi="Verdana" w:cs="Arial"/>
          <w:sz w:val="20"/>
        </w:rPr>
        <w:instrText xml:space="preserve"> FORMCHECKBOX </w:instrText>
      </w:r>
      <w:r w:rsidR="00CC7F5B">
        <w:rPr>
          <w:rFonts w:ascii="Verdana" w:hAnsi="Verdana" w:cs="Arial"/>
          <w:sz w:val="20"/>
        </w:rPr>
      </w:r>
      <w:r w:rsidR="00CC7F5B">
        <w:rPr>
          <w:rFonts w:ascii="Verdana" w:hAnsi="Verdana" w:cs="Arial"/>
          <w:sz w:val="20"/>
        </w:rPr>
        <w:fldChar w:fldCharType="separate"/>
      </w:r>
      <w:r w:rsidRPr="00332FF0">
        <w:rPr>
          <w:rFonts w:ascii="Verdana" w:hAnsi="Verdana" w:cs="Arial"/>
          <w:sz w:val="20"/>
        </w:rPr>
        <w:fldChar w:fldCharType="end"/>
      </w:r>
      <w:r w:rsidRPr="00332FF0">
        <w:rPr>
          <w:rFonts w:ascii="Verdana" w:hAnsi="Verdana" w:cs="Arial"/>
          <w:sz w:val="20"/>
        </w:rPr>
        <w:t xml:space="preserve"> </w:t>
      </w:r>
      <w:r w:rsidRPr="00332FF0">
        <w:rPr>
          <w:rFonts w:ascii="Verdana" w:hAnsi="Verdana" w:cs="Arial"/>
          <w:sz w:val="20"/>
        </w:rPr>
        <w:tab/>
      </w:r>
      <w:r w:rsidRPr="00332FF0">
        <w:rPr>
          <w:rFonts w:ascii="Verdana" w:hAnsi="Verdana"/>
          <w:sz w:val="20"/>
        </w:rPr>
        <w:t xml:space="preserve">No es troba incursa en cap </w:t>
      </w:r>
      <w:r w:rsidRPr="00332FF0">
        <w:rPr>
          <w:rFonts w:ascii="Verdana" w:hAnsi="Verdana"/>
          <w:b/>
          <w:sz w:val="20"/>
        </w:rPr>
        <w:t>prohibició de contractar</w:t>
      </w:r>
      <w:r w:rsidRPr="00332FF0">
        <w:rPr>
          <w:rFonts w:ascii="Verdana" w:hAnsi="Verdana" w:cs="Arial"/>
          <w:sz w:val="20"/>
        </w:rPr>
        <w:t xml:space="preserve"> amb l’Administració</w:t>
      </w:r>
      <w:r w:rsidRPr="00332FF0">
        <w:rPr>
          <w:rFonts w:ascii="Verdana" w:hAnsi="Verdana"/>
          <w:sz w:val="20"/>
        </w:rPr>
        <w:t xml:space="preserve"> de les </w:t>
      </w:r>
      <w:r w:rsidRPr="00332FF0">
        <w:rPr>
          <w:rFonts w:ascii="Verdana" w:hAnsi="Verdana" w:cs="Arial"/>
          <w:sz w:val="20"/>
        </w:rPr>
        <w:t>establertes a l’art. 71 LCSP.</w:t>
      </w:r>
      <w:r w:rsidRPr="00332FF0" w:rsidDel="00BF46FD">
        <w:rPr>
          <w:rFonts w:ascii="Verdana" w:hAnsi="Verdana" w:cs="Arial"/>
          <w:sz w:val="20"/>
        </w:rPr>
        <w:t xml:space="preserve"> </w:t>
      </w:r>
    </w:p>
    <w:p w14:paraId="36513E8F" w14:textId="77777777" w:rsidR="00332FF0" w:rsidRPr="00332FF0" w:rsidRDefault="00332FF0" w:rsidP="00332FF0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  <w:sz w:val="20"/>
        </w:rPr>
      </w:pPr>
    </w:p>
    <w:p w14:paraId="7DA894DA" w14:textId="77777777" w:rsidR="00332FF0" w:rsidRPr="00332FF0" w:rsidRDefault="00332FF0" w:rsidP="00332FF0">
      <w:pPr>
        <w:pStyle w:val="Textindependent"/>
        <w:shd w:val="clear" w:color="auto" w:fill="FFFFFF"/>
        <w:ind w:left="426" w:right="-2" w:hanging="426"/>
        <w:rPr>
          <w:rFonts w:ascii="Verdana" w:hAnsi="Verdana" w:cs="Arial"/>
          <w:sz w:val="20"/>
        </w:rPr>
      </w:pPr>
      <w:r w:rsidRPr="00332FF0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32FF0">
        <w:rPr>
          <w:rFonts w:ascii="Verdana" w:hAnsi="Verdana" w:cs="Arial"/>
          <w:i/>
          <w:sz w:val="20"/>
        </w:rPr>
        <w:instrText xml:space="preserve"> FORMCHECKBOX </w:instrText>
      </w:r>
      <w:r w:rsidR="00CC7F5B">
        <w:rPr>
          <w:rFonts w:ascii="Verdana" w:hAnsi="Verdana" w:cs="Arial"/>
          <w:i/>
          <w:sz w:val="20"/>
        </w:rPr>
      </w:r>
      <w:r w:rsidR="00CC7F5B">
        <w:rPr>
          <w:rFonts w:ascii="Verdana" w:hAnsi="Verdana" w:cs="Arial"/>
          <w:i/>
          <w:sz w:val="20"/>
        </w:rPr>
        <w:fldChar w:fldCharType="separate"/>
      </w:r>
      <w:r w:rsidRPr="00332FF0">
        <w:rPr>
          <w:rFonts w:ascii="Verdana" w:hAnsi="Verdana" w:cs="Arial"/>
          <w:i/>
          <w:sz w:val="20"/>
        </w:rPr>
        <w:fldChar w:fldCharType="end"/>
      </w:r>
      <w:r w:rsidRPr="00332FF0">
        <w:rPr>
          <w:rFonts w:ascii="Verdana" w:hAnsi="Verdana" w:cs="Arial"/>
          <w:i/>
          <w:sz w:val="20"/>
        </w:rPr>
        <w:t xml:space="preserve"> </w:t>
      </w:r>
      <w:r w:rsidRPr="00332FF0">
        <w:rPr>
          <w:rFonts w:ascii="Verdana" w:hAnsi="Verdana" w:cs="Arial"/>
          <w:i/>
          <w:sz w:val="20"/>
        </w:rPr>
        <w:tab/>
      </w:r>
      <w:r w:rsidRPr="00332FF0">
        <w:rPr>
          <w:rFonts w:ascii="Verdana" w:hAnsi="Verdana" w:cs="Arial"/>
          <w:sz w:val="20"/>
        </w:rPr>
        <w:t xml:space="preserve">Està en possessió de les </w:t>
      </w:r>
      <w:r w:rsidRPr="00332FF0">
        <w:rPr>
          <w:rFonts w:ascii="Verdana" w:hAnsi="Verdana" w:cs="Arial"/>
          <w:b/>
          <w:sz w:val="20"/>
        </w:rPr>
        <w:t>autoritzacions necessàries per a exercir l’activitat</w:t>
      </w:r>
      <w:r w:rsidRPr="00332FF0">
        <w:rPr>
          <w:rFonts w:ascii="Verdana" w:hAnsi="Verdana" w:cs="Arial"/>
          <w:sz w:val="20"/>
        </w:rPr>
        <w:t>.</w:t>
      </w:r>
    </w:p>
    <w:p w14:paraId="61976473" w14:textId="77777777" w:rsidR="00332FF0" w:rsidRPr="00332FF0" w:rsidRDefault="00332FF0" w:rsidP="00332FF0">
      <w:pPr>
        <w:pStyle w:val="Textindependent"/>
        <w:shd w:val="clear" w:color="auto" w:fill="FFFFFF"/>
        <w:ind w:left="426" w:right="-2" w:hanging="426"/>
        <w:rPr>
          <w:rFonts w:ascii="Verdana" w:hAnsi="Verdana" w:cs="Arial"/>
          <w:sz w:val="20"/>
        </w:rPr>
      </w:pPr>
    </w:p>
    <w:p w14:paraId="2EB15154" w14:textId="4AFD21C8" w:rsidR="00332FF0" w:rsidRPr="007A5EA6" w:rsidRDefault="00332FF0" w:rsidP="00332FF0">
      <w:pPr>
        <w:pStyle w:val="Textindependent"/>
        <w:shd w:val="clear" w:color="auto" w:fill="auto"/>
        <w:tabs>
          <w:tab w:val="clear" w:pos="5040"/>
          <w:tab w:val="left" w:pos="709"/>
          <w:tab w:val="left" w:pos="4678"/>
          <w:tab w:val="left" w:pos="5033"/>
          <w:tab w:val="left" w:pos="5245"/>
          <w:tab w:val="left" w:pos="9923"/>
        </w:tabs>
        <w:ind w:left="720" w:right="-2"/>
        <w:rPr>
          <w:rFonts w:ascii="Verdana" w:hAnsi="Verdana"/>
          <w:sz w:val="20"/>
        </w:rPr>
      </w:pPr>
      <w:r w:rsidRPr="007A5EA6">
        <w:rPr>
          <w:rFonts w:ascii="Verdana" w:hAnsi="Verdana"/>
          <w:sz w:val="20"/>
        </w:rPr>
        <w:t xml:space="preserve">Es </w:t>
      </w:r>
      <w:r w:rsidRPr="007A5EA6">
        <w:rPr>
          <w:rFonts w:ascii="Verdana" w:hAnsi="Verdana"/>
          <w:b/>
          <w:sz w:val="20"/>
        </w:rPr>
        <w:t xml:space="preserve">gestor </w:t>
      </w:r>
      <w:r w:rsidR="007A5EA6" w:rsidRPr="007A5EA6">
        <w:rPr>
          <w:rFonts w:ascii="Verdana" w:hAnsi="Verdana"/>
          <w:b/>
          <w:sz w:val="20"/>
        </w:rPr>
        <w:t>de</w:t>
      </w:r>
      <w:r w:rsidR="007A5EA6">
        <w:rPr>
          <w:rFonts w:ascii="Verdana" w:hAnsi="Verdana"/>
          <w:b/>
          <w:sz w:val="20"/>
        </w:rPr>
        <w:t xml:space="preserve"> runes, terres i altres </w:t>
      </w:r>
      <w:r w:rsidRPr="007A5EA6">
        <w:rPr>
          <w:rFonts w:ascii="Verdana" w:hAnsi="Verdana"/>
          <w:b/>
          <w:sz w:val="20"/>
        </w:rPr>
        <w:t xml:space="preserve">residus de la construcció </w:t>
      </w:r>
      <w:r w:rsidRPr="007A5EA6">
        <w:rPr>
          <w:rFonts w:ascii="Verdana" w:hAnsi="Verdana"/>
          <w:sz w:val="20"/>
        </w:rPr>
        <w:t xml:space="preserve"> autoritzat per l’Agència de Residus de Catalunya.</w:t>
      </w:r>
      <w:r w:rsidRPr="007A5EA6">
        <w:rPr>
          <w:rFonts w:ascii="Verdana" w:hAnsi="Verdana"/>
          <w:b/>
          <w:sz w:val="20"/>
        </w:rPr>
        <w:t xml:space="preserve"> </w:t>
      </w:r>
      <w:r w:rsidRPr="007A5EA6">
        <w:rPr>
          <w:rFonts w:ascii="Verdana" w:hAnsi="Verdana"/>
          <w:sz w:val="20"/>
        </w:rPr>
        <w:t>(Número de gestor......).</w:t>
      </w:r>
      <w:r w:rsidR="00382BCC" w:rsidRPr="007A5EA6">
        <w:rPr>
          <w:rFonts w:ascii="Arial" w:hAnsi="Arial" w:cs="Arial"/>
          <w:szCs w:val="24"/>
        </w:rPr>
        <w:t xml:space="preserve"> </w:t>
      </w:r>
    </w:p>
    <w:p w14:paraId="6389C3F4" w14:textId="2447FBBB" w:rsidR="00332FF0" w:rsidRPr="00332FF0" w:rsidRDefault="00332FF0" w:rsidP="00332FF0">
      <w:pPr>
        <w:pStyle w:val="Textindependent"/>
        <w:numPr>
          <w:ilvl w:val="0"/>
          <w:numId w:val="19"/>
        </w:numPr>
        <w:shd w:val="clear" w:color="auto" w:fill="auto"/>
        <w:tabs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left" w:pos="4678"/>
          <w:tab w:val="left" w:pos="5033"/>
          <w:tab w:val="left" w:pos="5245"/>
          <w:tab w:val="left" w:pos="9923"/>
        </w:tabs>
        <w:ind w:right="-2"/>
        <w:rPr>
          <w:rStyle w:val="Enlla"/>
          <w:rFonts w:ascii="Verdana" w:hAnsi="Verdana"/>
          <w:color w:val="auto"/>
          <w:sz w:val="20"/>
          <w:u w:val="none"/>
        </w:rPr>
      </w:pPr>
      <w:r w:rsidRPr="00332FF0">
        <w:rPr>
          <w:rFonts w:ascii="Verdana" w:hAnsi="Verdana"/>
          <w:sz w:val="20"/>
        </w:rPr>
        <w:t xml:space="preserve">  </w:t>
      </w:r>
      <w:r w:rsidR="002E09E6">
        <w:rPr>
          <w:rFonts w:ascii="Verdana" w:hAnsi="Verdana"/>
          <w:sz w:val="20"/>
        </w:rPr>
        <w:t xml:space="preserve">Disposa </w:t>
      </w:r>
      <w:r w:rsidRPr="00332FF0">
        <w:rPr>
          <w:rFonts w:ascii="Verdana" w:hAnsi="Verdana"/>
          <w:sz w:val="20"/>
        </w:rPr>
        <w:t xml:space="preserve">d’autorització o llicència ambiental d’acord amb </w:t>
      </w:r>
      <w:hyperlink r:id="rId9" w:history="1">
        <w:r w:rsidRPr="00332FF0">
          <w:rPr>
            <w:rStyle w:val="Enlla"/>
            <w:rFonts w:ascii="Verdana" w:hAnsi="Verdana"/>
            <w:color w:val="auto"/>
            <w:sz w:val="20"/>
          </w:rPr>
          <w:t>la Llei 20/2009 de 4 desembre, de prevenció i control ambiental de les activitats.</w:t>
        </w:r>
      </w:hyperlink>
    </w:p>
    <w:p w14:paraId="372F4993" w14:textId="77777777" w:rsidR="00332FF0" w:rsidRPr="00332FF0" w:rsidRDefault="00332FF0" w:rsidP="002E09E6">
      <w:pPr>
        <w:pStyle w:val="Textindependent"/>
        <w:shd w:val="clear" w:color="auto" w:fill="auto"/>
        <w:tabs>
          <w:tab w:val="clear" w:pos="5040"/>
          <w:tab w:val="left" w:pos="4678"/>
          <w:tab w:val="left" w:pos="5033"/>
          <w:tab w:val="left" w:pos="5245"/>
          <w:tab w:val="left" w:pos="9923"/>
        </w:tabs>
        <w:ind w:right="-2"/>
        <w:rPr>
          <w:rFonts w:ascii="Verdana" w:hAnsi="Verdana"/>
          <w:sz w:val="20"/>
        </w:rPr>
      </w:pPr>
    </w:p>
    <w:p w14:paraId="2C264F64" w14:textId="1E613B69" w:rsidR="00332FF0" w:rsidRPr="002E09E6" w:rsidRDefault="002E09E6" w:rsidP="00332FF0">
      <w:pPr>
        <w:pStyle w:val="Textindependent"/>
        <w:numPr>
          <w:ilvl w:val="0"/>
          <w:numId w:val="18"/>
        </w:numPr>
        <w:shd w:val="clear" w:color="auto" w:fill="auto"/>
        <w:tabs>
          <w:tab w:val="clear" w:pos="567"/>
          <w:tab w:val="clear" w:pos="1134"/>
          <w:tab w:val="clear" w:pos="1702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</w:tabs>
        <w:spacing w:after="240" w:line="276" w:lineRule="auto"/>
        <w:ind w:right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Disposa d’un </w:t>
      </w:r>
      <w:r w:rsidR="00332FF0" w:rsidRPr="00332FF0">
        <w:rPr>
          <w:rFonts w:ascii="Verdana" w:hAnsi="Verdana"/>
          <w:b/>
          <w:sz w:val="20"/>
        </w:rPr>
        <w:t>dipòsit controlat de terres i runes</w:t>
      </w:r>
      <w:r>
        <w:rPr>
          <w:rFonts w:ascii="Verdana" w:hAnsi="Verdana"/>
          <w:b/>
          <w:sz w:val="20"/>
        </w:rPr>
        <w:t xml:space="preserve"> a una distància de la Plaça de Catalunya de... km</w:t>
      </w:r>
      <w:r w:rsidR="00332FF0" w:rsidRPr="00332FF0">
        <w:rPr>
          <w:rFonts w:ascii="Verdana" w:hAnsi="Verdana"/>
          <w:sz w:val="20"/>
        </w:rPr>
        <w:t xml:space="preserve">. </w:t>
      </w:r>
    </w:p>
    <w:p w14:paraId="1330F7A6" w14:textId="25C8754D" w:rsidR="002E09E6" w:rsidRPr="00332FF0" w:rsidRDefault="002E09E6" w:rsidP="002E09E6">
      <w:pPr>
        <w:pStyle w:val="Textindependent"/>
        <w:shd w:val="clear" w:color="auto" w:fill="auto"/>
        <w:tabs>
          <w:tab w:val="clear" w:pos="567"/>
          <w:tab w:val="clear" w:pos="1134"/>
          <w:tab w:val="clear" w:pos="1702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</w:tabs>
        <w:spacing w:after="240" w:line="276" w:lineRule="auto"/>
        <w:ind w:left="1416" w:right="0"/>
        <w:rPr>
          <w:rFonts w:ascii="Verdana" w:hAnsi="Verdana"/>
          <w:sz w:val="20"/>
        </w:rPr>
      </w:pPr>
      <w:r>
        <w:rPr>
          <w:rFonts w:ascii="Verdana" w:hAnsi="Verdana"/>
          <w:b/>
          <w:sz w:val="20"/>
        </w:rPr>
        <w:t xml:space="preserve">L’adreça de l’esmentat dipòsit es: </w:t>
      </w:r>
    </w:p>
    <w:p w14:paraId="07F57DA0" w14:textId="77777777" w:rsidR="00332FF0" w:rsidRPr="002E09E6" w:rsidRDefault="00332FF0" w:rsidP="00332FF0">
      <w:pPr>
        <w:pStyle w:val="Textindependent"/>
        <w:shd w:val="clear" w:color="auto" w:fill="FFFFFF"/>
        <w:ind w:left="426" w:right="-2" w:hanging="426"/>
        <w:rPr>
          <w:rFonts w:ascii="Verdana" w:hAnsi="Verdana" w:cs="Arial"/>
          <w:sz w:val="20"/>
        </w:rPr>
      </w:pPr>
    </w:p>
    <w:p w14:paraId="4BDDD76D" w14:textId="77777777" w:rsidR="00332FF0" w:rsidRPr="002E09E6" w:rsidRDefault="00332FF0" w:rsidP="00332FF0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  <w:r w:rsidRPr="002E09E6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9E6">
        <w:rPr>
          <w:rFonts w:ascii="Verdana" w:hAnsi="Verdana" w:cs="Arial"/>
          <w:i/>
          <w:sz w:val="20"/>
        </w:rPr>
        <w:instrText xml:space="preserve"> FORMCHECKBOX </w:instrText>
      </w:r>
      <w:r w:rsidR="00CC7F5B">
        <w:rPr>
          <w:rFonts w:ascii="Verdana" w:hAnsi="Verdana" w:cs="Arial"/>
          <w:i/>
          <w:sz w:val="20"/>
        </w:rPr>
      </w:r>
      <w:r w:rsidR="00CC7F5B">
        <w:rPr>
          <w:rFonts w:ascii="Verdana" w:hAnsi="Verdana" w:cs="Arial"/>
          <w:i/>
          <w:sz w:val="20"/>
        </w:rPr>
        <w:fldChar w:fldCharType="separate"/>
      </w:r>
      <w:r w:rsidRPr="002E09E6">
        <w:rPr>
          <w:rFonts w:ascii="Verdana" w:hAnsi="Verdana" w:cs="Arial"/>
          <w:i/>
          <w:sz w:val="20"/>
        </w:rPr>
        <w:fldChar w:fldCharType="end"/>
      </w:r>
      <w:r w:rsidRPr="002E09E6">
        <w:rPr>
          <w:rFonts w:ascii="Verdana" w:hAnsi="Verdana" w:cs="Arial"/>
          <w:i/>
          <w:sz w:val="20"/>
        </w:rPr>
        <w:t xml:space="preserve"> </w:t>
      </w:r>
      <w:r w:rsidRPr="002E09E6">
        <w:rPr>
          <w:rFonts w:ascii="Verdana" w:hAnsi="Verdana" w:cs="Arial"/>
          <w:i/>
          <w:sz w:val="20"/>
        </w:rPr>
        <w:tab/>
      </w:r>
      <w:r w:rsidRPr="002E09E6">
        <w:rPr>
          <w:rFonts w:ascii="Verdana" w:hAnsi="Verdana" w:cs="Arial"/>
          <w:sz w:val="20"/>
        </w:rPr>
        <w:t xml:space="preserve">Compleix les obligacions legals en matèria de prevenció de </w:t>
      </w:r>
      <w:r w:rsidRPr="002E09E6">
        <w:rPr>
          <w:rFonts w:ascii="Verdana" w:hAnsi="Verdana" w:cs="Arial"/>
          <w:b/>
          <w:sz w:val="20"/>
        </w:rPr>
        <w:t>riscos laborals</w:t>
      </w:r>
      <w:r w:rsidRPr="002E09E6">
        <w:rPr>
          <w:rFonts w:ascii="Verdana" w:hAnsi="Verdana" w:cs="Arial"/>
          <w:sz w:val="20"/>
        </w:rPr>
        <w:t>.</w:t>
      </w:r>
    </w:p>
    <w:p w14:paraId="189E4C2A" w14:textId="77777777" w:rsidR="00332FF0" w:rsidRPr="002E09E6" w:rsidRDefault="00332FF0" w:rsidP="00332FF0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</w:p>
    <w:p w14:paraId="0BDC9963" w14:textId="77777777" w:rsidR="00332FF0" w:rsidRPr="002E09E6" w:rsidRDefault="00332FF0" w:rsidP="00332FF0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  <w:r w:rsidRPr="002E09E6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9E6">
        <w:rPr>
          <w:rFonts w:ascii="Verdana" w:hAnsi="Verdana" w:cs="Arial"/>
          <w:i/>
          <w:sz w:val="20"/>
        </w:rPr>
        <w:instrText xml:space="preserve"> FORMCHECKBOX </w:instrText>
      </w:r>
      <w:r w:rsidR="00CC7F5B">
        <w:rPr>
          <w:rFonts w:ascii="Verdana" w:hAnsi="Verdana" w:cs="Arial"/>
          <w:i/>
          <w:sz w:val="20"/>
        </w:rPr>
      </w:r>
      <w:r w:rsidR="00CC7F5B">
        <w:rPr>
          <w:rFonts w:ascii="Verdana" w:hAnsi="Verdana" w:cs="Arial"/>
          <w:i/>
          <w:sz w:val="20"/>
        </w:rPr>
        <w:fldChar w:fldCharType="separate"/>
      </w:r>
      <w:r w:rsidRPr="002E09E6">
        <w:rPr>
          <w:rFonts w:ascii="Verdana" w:hAnsi="Verdana" w:cs="Arial"/>
          <w:i/>
          <w:sz w:val="20"/>
        </w:rPr>
        <w:fldChar w:fldCharType="end"/>
      </w:r>
      <w:r w:rsidRPr="002E09E6">
        <w:rPr>
          <w:rFonts w:ascii="Verdana" w:hAnsi="Verdana" w:cs="Arial"/>
          <w:sz w:val="20"/>
        </w:rPr>
        <w:t xml:space="preserve"> </w:t>
      </w:r>
      <w:r w:rsidRPr="002E09E6">
        <w:rPr>
          <w:rFonts w:ascii="Verdana" w:hAnsi="Verdana" w:cs="Arial"/>
          <w:sz w:val="20"/>
        </w:rPr>
        <w:tab/>
        <w:t xml:space="preserve">Compleix les obligacions legals en matèria </w:t>
      </w:r>
      <w:r w:rsidRPr="002E09E6">
        <w:rPr>
          <w:rFonts w:ascii="Verdana" w:hAnsi="Verdana" w:cs="Arial"/>
          <w:b/>
          <w:sz w:val="20"/>
        </w:rPr>
        <w:t>d’igualtat efectiva de dones i homes</w:t>
      </w:r>
      <w:r w:rsidRPr="002E09E6">
        <w:rPr>
          <w:rFonts w:ascii="Verdana" w:hAnsi="Verdana" w:cs="Arial"/>
          <w:sz w:val="20"/>
        </w:rPr>
        <w:t>.</w:t>
      </w:r>
    </w:p>
    <w:p w14:paraId="32DC47BD" w14:textId="3D6C633C" w:rsidR="00CB4655" w:rsidRPr="001277E3" w:rsidRDefault="00CB4655" w:rsidP="00CB4655">
      <w:pPr>
        <w:pStyle w:val="xmsonormal"/>
        <w:shd w:val="clear" w:color="auto" w:fill="FFFFFF"/>
        <w:spacing w:line="338" w:lineRule="atLeast"/>
        <w:ind w:left="708"/>
        <w:jc w:val="both"/>
        <w:rPr>
          <w:rFonts w:ascii="Segoe UI" w:hAnsi="Segoe UI" w:cs="Segoe UI"/>
          <w:color w:val="212121"/>
          <w:sz w:val="23"/>
          <w:szCs w:val="23"/>
        </w:rPr>
      </w:pPr>
      <w:r w:rsidRPr="001277E3">
        <w:rPr>
          <w:rFonts w:ascii="Arial" w:hAnsi="Arial" w:cs="Arial"/>
          <w:iCs/>
          <w:color w:val="212121"/>
          <w:sz w:val="20"/>
          <w:szCs w:val="20"/>
        </w:rPr>
        <w:t>És una persona jurídica amb més de 50 treballadors/ores: SI/ NO</w:t>
      </w:r>
    </w:p>
    <w:p w14:paraId="1F298D98" w14:textId="77777777" w:rsidR="00CB4655" w:rsidRPr="001277E3" w:rsidRDefault="00CB4655" w:rsidP="00CB4655">
      <w:pPr>
        <w:pStyle w:val="xmsonormal"/>
        <w:shd w:val="clear" w:color="auto" w:fill="FFFFFF"/>
        <w:spacing w:line="338" w:lineRule="atLeast"/>
        <w:ind w:left="708"/>
        <w:jc w:val="both"/>
        <w:rPr>
          <w:rFonts w:ascii="Segoe UI" w:hAnsi="Segoe UI" w:cs="Segoe UI"/>
          <w:color w:val="212121"/>
          <w:sz w:val="23"/>
          <w:szCs w:val="23"/>
        </w:rPr>
      </w:pPr>
      <w:r w:rsidRPr="001277E3">
        <w:rPr>
          <w:rFonts w:ascii="Arial" w:hAnsi="Arial" w:cs="Arial"/>
          <w:iCs/>
          <w:color w:val="212121"/>
          <w:sz w:val="20"/>
          <w:szCs w:val="20"/>
          <w:u w:val="single"/>
        </w:rPr>
        <w:t>En cas d’haver contestat afirmativament a l’anterior:</w:t>
      </w:r>
    </w:p>
    <w:p w14:paraId="16F2F665" w14:textId="6544A5C0" w:rsidR="00CB4655" w:rsidRPr="001277E3" w:rsidRDefault="00CB4655" w:rsidP="00CB4655">
      <w:pPr>
        <w:pStyle w:val="xmsonormal"/>
        <w:shd w:val="clear" w:color="auto" w:fill="FFFFFF"/>
        <w:spacing w:line="338" w:lineRule="atLeast"/>
        <w:ind w:left="708"/>
        <w:jc w:val="both"/>
        <w:rPr>
          <w:rFonts w:ascii="Segoe UI" w:hAnsi="Segoe UI" w:cs="Segoe UI"/>
          <w:color w:val="212121"/>
          <w:sz w:val="23"/>
          <w:szCs w:val="23"/>
        </w:rPr>
      </w:pPr>
      <w:r w:rsidRPr="001277E3">
        <w:rPr>
          <w:rFonts w:ascii="Arial" w:hAnsi="Arial" w:cs="Arial"/>
          <w:iCs/>
          <w:color w:val="212121"/>
          <w:sz w:val="20"/>
          <w:szCs w:val="20"/>
        </w:rPr>
        <w:t>  Disposa d’un pla d’igualtat, de conformitat amb l’article 45 de la Llei orgànica 3/207, de 22 de març, per a la igualtat efectiva de dones i homes.</w:t>
      </w:r>
    </w:p>
    <w:p w14:paraId="01E333F2" w14:textId="77777777" w:rsidR="00CB4655" w:rsidRPr="001277E3" w:rsidRDefault="00CB4655" w:rsidP="00CB4655">
      <w:pPr>
        <w:pStyle w:val="xmsonormal"/>
        <w:shd w:val="clear" w:color="auto" w:fill="FFFFFF"/>
        <w:spacing w:line="338" w:lineRule="atLeast"/>
        <w:ind w:left="708"/>
        <w:jc w:val="both"/>
        <w:rPr>
          <w:rFonts w:ascii="Arial" w:hAnsi="Arial" w:cs="Arial"/>
          <w:iCs/>
          <w:color w:val="212121"/>
          <w:sz w:val="20"/>
          <w:szCs w:val="20"/>
          <w:u w:val="single"/>
        </w:rPr>
      </w:pPr>
      <w:r w:rsidRPr="001277E3">
        <w:rPr>
          <w:rFonts w:ascii="Arial" w:hAnsi="Arial" w:cs="Arial"/>
          <w:iCs/>
          <w:color w:val="212121"/>
          <w:sz w:val="20"/>
          <w:szCs w:val="20"/>
          <w:u w:val="single"/>
        </w:rPr>
        <w:t>Una de les dues següents:</w:t>
      </w:r>
    </w:p>
    <w:p w14:paraId="409E4180" w14:textId="77777777" w:rsidR="00C676BE" w:rsidRPr="001277E3" w:rsidRDefault="00C676BE" w:rsidP="00C676BE">
      <w:pPr>
        <w:pStyle w:val="xmsonormal"/>
        <w:shd w:val="clear" w:color="auto" w:fill="FFFFFF"/>
        <w:spacing w:line="338" w:lineRule="atLeast"/>
        <w:ind w:left="708"/>
        <w:jc w:val="both"/>
        <w:rPr>
          <w:rFonts w:ascii="Segoe UI" w:hAnsi="Segoe UI" w:cs="Segoe UI"/>
          <w:color w:val="212121"/>
          <w:sz w:val="23"/>
          <w:szCs w:val="23"/>
        </w:rPr>
      </w:pPr>
      <w:r w:rsidRPr="001277E3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277E3">
        <w:rPr>
          <w:rFonts w:ascii="Verdana" w:hAnsi="Verdana" w:cs="Arial"/>
          <w:sz w:val="20"/>
        </w:rPr>
        <w:instrText xml:space="preserve"> FORMCHECKBOX </w:instrText>
      </w:r>
      <w:r w:rsidR="00CC7F5B">
        <w:rPr>
          <w:rFonts w:ascii="Verdana" w:hAnsi="Verdana" w:cs="Arial"/>
          <w:sz w:val="20"/>
        </w:rPr>
      </w:r>
      <w:r w:rsidR="00CC7F5B">
        <w:rPr>
          <w:rFonts w:ascii="Verdana" w:hAnsi="Verdana" w:cs="Arial"/>
          <w:sz w:val="20"/>
        </w:rPr>
        <w:fldChar w:fldCharType="separate"/>
      </w:r>
      <w:r w:rsidRPr="001277E3">
        <w:rPr>
          <w:rFonts w:ascii="Verdana" w:hAnsi="Verdana" w:cs="Arial"/>
          <w:sz w:val="20"/>
        </w:rPr>
        <w:fldChar w:fldCharType="end"/>
      </w:r>
      <w:r w:rsidRPr="001277E3">
        <w:rPr>
          <w:rFonts w:ascii="Verdana" w:hAnsi="Verdana" w:cs="Arial"/>
          <w:sz w:val="20"/>
        </w:rPr>
        <w:t xml:space="preserve"> </w:t>
      </w:r>
      <w:r w:rsidRPr="001277E3">
        <w:rPr>
          <w:rFonts w:ascii="Verdana" w:hAnsi="Verdana" w:cs="Arial"/>
          <w:sz w:val="20"/>
        </w:rPr>
        <w:tab/>
      </w:r>
      <w:r w:rsidRPr="001277E3">
        <w:rPr>
          <w:rFonts w:ascii="Arial" w:hAnsi="Arial" w:cs="Arial"/>
          <w:iCs/>
          <w:color w:val="212121"/>
          <w:sz w:val="20"/>
          <w:szCs w:val="20"/>
        </w:rPr>
        <w:t>Un 2% o més de la plantilla són treballadors amb discapacitat, a l’empara de l’article 42.1 de Reial decret legislatiu 1/2013, de 29 de novembre, pel qual s’aprova el Text refós de la Llei general de drets de les persones amb discapacitat i de la seva inclusió social</w:t>
      </w:r>
    </w:p>
    <w:p w14:paraId="38DE6781" w14:textId="77777777" w:rsidR="00C676BE" w:rsidRPr="001277E3" w:rsidRDefault="00C676BE" w:rsidP="00C676BE">
      <w:pPr>
        <w:pStyle w:val="xmsonormal"/>
        <w:shd w:val="clear" w:color="auto" w:fill="FFFFFF"/>
        <w:spacing w:line="338" w:lineRule="atLeast"/>
        <w:ind w:left="708"/>
        <w:jc w:val="both"/>
        <w:rPr>
          <w:rFonts w:ascii="Segoe UI" w:hAnsi="Segoe UI" w:cs="Segoe UI"/>
          <w:color w:val="212121"/>
          <w:sz w:val="23"/>
          <w:szCs w:val="23"/>
        </w:rPr>
      </w:pPr>
      <w:r w:rsidRPr="001277E3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277E3">
        <w:rPr>
          <w:rFonts w:ascii="Verdana" w:hAnsi="Verdana" w:cs="Arial"/>
          <w:sz w:val="20"/>
        </w:rPr>
        <w:instrText xml:space="preserve"> FORMCHECKBOX </w:instrText>
      </w:r>
      <w:r w:rsidR="00CC7F5B">
        <w:rPr>
          <w:rFonts w:ascii="Verdana" w:hAnsi="Verdana" w:cs="Arial"/>
          <w:sz w:val="20"/>
        </w:rPr>
      </w:r>
      <w:r w:rsidR="00CC7F5B">
        <w:rPr>
          <w:rFonts w:ascii="Verdana" w:hAnsi="Verdana" w:cs="Arial"/>
          <w:sz w:val="20"/>
        </w:rPr>
        <w:fldChar w:fldCharType="separate"/>
      </w:r>
      <w:r w:rsidRPr="001277E3">
        <w:rPr>
          <w:rFonts w:ascii="Verdana" w:hAnsi="Verdana" w:cs="Arial"/>
          <w:sz w:val="20"/>
        </w:rPr>
        <w:fldChar w:fldCharType="end"/>
      </w:r>
      <w:r w:rsidRPr="001277E3">
        <w:rPr>
          <w:rFonts w:ascii="Verdana" w:hAnsi="Verdana" w:cs="Arial"/>
          <w:sz w:val="20"/>
        </w:rPr>
        <w:t xml:space="preserve"> </w:t>
      </w:r>
      <w:r w:rsidRPr="001277E3">
        <w:rPr>
          <w:rFonts w:ascii="Verdana" w:hAnsi="Verdana" w:cs="Arial"/>
          <w:sz w:val="20"/>
        </w:rPr>
        <w:tab/>
      </w:r>
      <w:r w:rsidRPr="001277E3">
        <w:rPr>
          <w:rFonts w:ascii="Arial" w:hAnsi="Arial" w:cs="Arial"/>
          <w:iCs/>
          <w:color w:val="212121"/>
          <w:sz w:val="20"/>
          <w:szCs w:val="20"/>
        </w:rPr>
        <w:t>  Ha aplicat alguna de les mesures alternatives previstes a l’article 2 del Reial decret 364/2005, de 8 d’abril, pel qual es regula el compliment alternatiu amb caràcter excepcional de la quota de reserva a favor de les persones amb discapacitat, concretament _______________________________________</w:t>
      </w:r>
    </w:p>
    <w:p w14:paraId="59EAFED4" w14:textId="3AE4FA18" w:rsidR="00CB4655" w:rsidRPr="001277E3" w:rsidRDefault="00CB4655" w:rsidP="00CB4655">
      <w:pPr>
        <w:pStyle w:val="xmsonormal"/>
        <w:shd w:val="clear" w:color="auto" w:fill="FFFFFF"/>
        <w:spacing w:line="338" w:lineRule="atLeast"/>
        <w:ind w:left="708"/>
        <w:jc w:val="both"/>
        <w:rPr>
          <w:rFonts w:ascii="Segoe UI" w:hAnsi="Segoe UI" w:cs="Segoe UI"/>
          <w:color w:val="212121"/>
          <w:sz w:val="23"/>
          <w:szCs w:val="23"/>
        </w:rPr>
      </w:pPr>
      <w:r w:rsidRPr="001277E3">
        <w:rPr>
          <w:rFonts w:ascii="Arial" w:hAnsi="Arial" w:cs="Arial"/>
          <w:iCs/>
          <w:color w:val="212121"/>
          <w:sz w:val="20"/>
          <w:szCs w:val="20"/>
        </w:rPr>
        <w:t>__________________________</w:t>
      </w:r>
    </w:p>
    <w:p w14:paraId="59A97A4F" w14:textId="77777777" w:rsidR="00CB4655" w:rsidRPr="001277E3" w:rsidRDefault="00CB4655" w:rsidP="00332FF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1275AA5E" w14:textId="77777777" w:rsidR="00332FF0" w:rsidRPr="002E0B55" w:rsidRDefault="00332FF0" w:rsidP="00332FF0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  <w:sz w:val="20"/>
        </w:rPr>
      </w:pPr>
      <w:r w:rsidRPr="002E0B55">
        <w:rPr>
          <w:rFonts w:ascii="Verdana" w:hAnsi="Verdana" w:cs="Arial"/>
          <w:sz w:val="20"/>
        </w:rPr>
        <w:t>Té capacitat jurídica i d’obrar suficient.</w:t>
      </w:r>
    </w:p>
    <w:p w14:paraId="47158E8C" w14:textId="77777777" w:rsidR="00332FF0" w:rsidRPr="002E0B55" w:rsidRDefault="00332FF0" w:rsidP="00332FF0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  <w:sz w:val="20"/>
        </w:rPr>
      </w:pPr>
    </w:p>
    <w:p w14:paraId="210A65C1" w14:textId="77777777" w:rsidR="00332FF0" w:rsidRPr="002E0B55" w:rsidRDefault="00332FF0" w:rsidP="00332FF0">
      <w:pPr>
        <w:shd w:val="clear" w:color="auto" w:fill="FFFFFF" w:themeFill="background1"/>
        <w:spacing w:line="276" w:lineRule="auto"/>
        <w:jc w:val="both"/>
        <w:rPr>
          <w:rFonts w:ascii="Verdana" w:hAnsi="Verdana"/>
        </w:rPr>
      </w:pPr>
      <w:r w:rsidRPr="002E0B55">
        <w:rPr>
          <w:rFonts w:ascii="Verdana" w:hAnsi="Verdana"/>
        </w:rPr>
        <w:t>Desenvolupa l’activitat que consta com a objecte social als seus estatuts o regles fundacionals, que és la següent..................................................</w:t>
      </w:r>
    </w:p>
    <w:p w14:paraId="26EE6F3D" w14:textId="77777777" w:rsidR="00332FF0" w:rsidRPr="002E0B55" w:rsidRDefault="00332FF0" w:rsidP="00332FF0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  <w:sz w:val="20"/>
        </w:rPr>
      </w:pPr>
    </w:p>
    <w:p w14:paraId="242E2DA3" w14:textId="77777777" w:rsidR="00332FF0" w:rsidRPr="002E0B55" w:rsidRDefault="00332FF0" w:rsidP="00332FF0">
      <w:pPr>
        <w:pStyle w:val="Textindependent"/>
        <w:shd w:val="clear" w:color="auto" w:fill="FFFFFF"/>
        <w:spacing w:line="276" w:lineRule="auto"/>
        <w:ind w:right="0"/>
        <w:rPr>
          <w:rFonts w:ascii="Verdana" w:hAnsi="Verdana" w:cs="Arial"/>
          <w:sz w:val="20"/>
        </w:rPr>
      </w:pPr>
      <w:r w:rsidRPr="002E0B55">
        <w:rPr>
          <w:rFonts w:ascii="Verdana" w:hAnsi="Verdana"/>
          <w:sz w:val="20"/>
        </w:rPr>
        <w:t>No esta incursa en prohibició de contractar</w:t>
      </w:r>
      <w:r w:rsidRPr="002E0B55">
        <w:rPr>
          <w:rFonts w:ascii="Verdana" w:hAnsi="Verdana" w:cs="Arial"/>
          <w:sz w:val="20"/>
        </w:rPr>
        <w:t xml:space="preserve"> amb l’Administració</w:t>
      </w:r>
      <w:r w:rsidRPr="002E0B55">
        <w:rPr>
          <w:rFonts w:ascii="Verdana" w:hAnsi="Verdana"/>
          <w:sz w:val="20"/>
        </w:rPr>
        <w:t xml:space="preserve"> </w:t>
      </w:r>
      <w:r w:rsidRPr="002E0B55">
        <w:rPr>
          <w:rFonts w:ascii="Verdana" w:hAnsi="Verdana" w:cs="Arial"/>
          <w:sz w:val="20"/>
        </w:rPr>
        <w:t>establertes a l’art. 71 LCSP</w:t>
      </w:r>
      <w:r w:rsidRPr="002E0B55" w:rsidDel="00BF46FD">
        <w:rPr>
          <w:rFonts w:ascii="Verdana" w:hAnsi="Verdana" w:cs="Arial"/>
          <w:sz w:val="20"/>
        </w:rPr>
        <w:t xml:space="preserve"> </w:t>
      </w:r>
    </w:p>
    <w:p w14:paraId="1A997BB7" w14:textId="77777777" w:rsidR="00332FF0" w:rsidRPr="002E0B55" w:rsidRDefault="00332FF0" w:rsidP="00332FF0">
      <w:pPr>
        <w:pStyle w:val="Textindependent"/>
        <w:shd w:val="clear" w:color="auto" w:fill="FFFFFF"/>
        <w:spacing w:line="276" w:lineRule="auto"/>
        <w:ind w:right="0"/>
        <w:rPr>
          <w:rFonts w:ascii="Verdana" w:hAnsi="Verdana" w:cs="Arial"/>
          <w:snapToGrid w:val="0"/>
          <w:sz w:val="20"/>
        </w:rPr>
      </w:pPr>
    </w:p>
    <w:p w14:paraId="473A1714" w14:textId="77777777" w:rsidR="00332FF0" w:rsidRPr="002E0B55" w:rsidRDefault="00332FF0" w:rsidP="00332FF0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</w:rPr>
        <w:lastRenderedPageBreak/>
        <w:t xml:space="preserve">Que l’entitat que representa, o les seves empreses filials o les empreses interposades: </w:t>
      </w:r>
    </w:p>
    <w:p w14:paraId="1A9431C9" w14:textId="77777777" w:rsidR="00332FF0" w:rsidRPr="002E0B55" w:rsidRDefault="00332FF0" w:rsidP="00332FF0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4246A57D" w14:textId="77777777" w:rsidR="00332FF0" w:rsidRPr="002E0B55" w:rsidRDefault="00332FF0" w:rsidP="00332FF0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="00CC7F5B">
        <w:rPr>
          <w:rFonts w:ascii="Verdana" w:hAnsi="Verdana" w:cs="Arial"/>
          <w:i/>
        </w:rPr>
      </w:r>
      <w:r w:rsidR="00CC7F5B">
        <w:rPr>
          <w:rFonts w:ascii="Verdana" w:hAnsi="Verdana" w:cs="Arial"/>
          <w:i/>
        </w:rPr>
        <w:fldChar w:fldCharType="separate"/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2B479277" w14:textId="77777777" w:rsidR="00332FF0" w:rsidRPr="002E0B55" w:rsidRDefault="00332FF0" w:rsidP="00332FF0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73CAA1D7" w14:textId="77777777" w:rsidR="00332FF0" w:rsidRPr="002E0B55" w:rsidRDefault="00332FF0" w:rsidP="00332FF0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="00CC7F5B">
        <w:rPr>
          <w:rFonts w:ascii="Verdana" w:hAnsi="Verdana" w:cs="Arial"/>
          <w:i/>
        </w:rPr>
      </w:r>
      <w:r w:rsidR="00CC7F5B">
        <w:rPr>
          <w:rFonts w:ascii="Verdana" w:hAnsi="Verdana" w:cs="Arial"/>
          <w:i/>
        </w:rPr>
        <w:fldChar w:fldCharType="separate"/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</w:rPr>
        <w:t xml:space="preserve"> Té/tenen relacions legals amb paradisos fiscals (se’n donarà publicitat en el perfil de contractant) i presenta la següent documentació descriptiva dels moviments financers i tota la informació relativa a aquestes actuacions:</w:t>
      </w:r>
    </w:p>
    <w:p w14:paraId="3FAFA14D" w14:textId="77777777" w:rsidR="00332FF0" w:rsidRPr="002E0B55" w:rsidRDefault="00332FF0" w:rsidP="00332FF0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</w:rPr>
        <w:t xml:space="preserve"> ...............................................................................</w:t>
      </w:r>
    </w:p>
    <w:p w14:paraId="4FCBEBE7" w14:textId="77777777" w:rsidR="00332FF0" w:rsidRPr="002E0B55" w:rsidRDefault="00332FF0" w:rsidP="00332FF0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5D25CA18" w14:textId="77777777" w:rsidR="00332FF0" w:rsidRPr="002E0B55" w:rsidRDefault="00332FF0" w:rsidP="00332FF0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</w:rPr>
        <w:t>En relació al grup empresarial:</w:t>
      </w:r>
    </w:p>
    <w:p w14:paraId="0DC6D802" w14:textId="77777777" w:rsidR="00332FF0" w:rsidRPr="002E0B55" w:rsidRDefault="00332FF0" w:rsidP="00332FF0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20597DAD" w14:textId="77777777" w:rsidR="00332FF0" w:rsidRPr="002E0B55" w:rsidRDefault="00332FF0" w:rsidP="00332FF0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</w:rPr>
        <w:t xml:space="preserve">      </w:t>
      </w: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="00CC7F5B">
        <w:rPr>
          <w:rFonts w:ascii="Verdana" w:hAnsi="Verdana" w:cs="Arial"/>
          <w:i/>
        </w:rPr>
      </w:r>
      <w:r w:rsidR="00CC7F5B">
        <w:rPr>
          <w:rFonts w:ascii="Verdana" w:hAnsi="Verdana" w:cs="Arial"/>
          <w:i/>
        </w:rPr>
        <w:fldChar w:fldCharType="separate"/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  <w:i/>
        </w:rPr>
        <w:t xml:space="preserve"> </w:t>
      </w:r>
      <w:r w:rsidRPr="002E0B55">
        <w:rPr>
          <w:rFonts w:ascii="Verdana" w:hAnsi="Verdana" w:cs="Arial"/>
        </w:rPr>
        <w:t>Què l’empresa que represento NO forma part de cap grup empresarial.</w:t>
      </w:r>
    </w:p>
    <w:p w14:paraId="24370B20" w14:textId="77777777" w:rsidR="00332FF0" w:rsidRPr="002E0B55" w:rsidRDefault="00332FF0" w:rsidP="00332FF0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6EB283B8" w14:textId="77777777" w:rsidR="00332FF0" w:rsidRPr="002E0B55" w:rsidRDefault="00332FF0" w:rsidP="00332FF0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</w:rPr>
        <w:t xml:space="preserve">      </w:t>
      </w: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="00CC7F5B">
        <w:rPr>
          <w:rFonts w:ascii="Verdana" w:hAnsi="Verdana" w:cs="Arial"/>
          <w:i/>
        </w:rPr>
      </w:r>
      <w:r w:rsidR="00CC7F5B">
        <w:rPr>
          <w:rFonts w:ascii="Verdana" w:hAnsi="Verdana" w:cs="Arial"/>
          <w:i/>
        </w:rPr>
        <w:fldChar w:fldCharType="separate"/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  <w:i/>
        </w:rPr>
        <w:t xml:space="preserve"> </w:t>
      </w:r>
      <w:r w:rsidRPr="002E0B55">
        <w:rPr>
          <w:rFonts w:ascii="Verdana" w:hAnsi="Verdana" w:cs="Arial"/>
        </w:rPr>
        <w:t>Què l’empresa que represento SI forma part d’un grup empresarial i que l’empresa/les empreses del mateix grup (nom de les empreses)............................ es presenta/en també a la present licitació</w:t>
      </w:r>
    </w:p>
    <w:p w14:paraId="6D19C729" w14:textId="77777777" w:rsidR="00332FF0" w:rsidRPr="002E0B55" w:rsidRDefault="00332FF0" w:rsidP="00332FF0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10FA6130" w14:textId="77777777" w:rsidR="00332FF0" w:rsidRPr="002E0B55" w:rsidRDefault="00332FF0" w:rsidP="00332FF0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="00CC7F5B">
        <w:rPr>
          <w:rFonts w:ascii="Verdana" w:hAnsi="Verdana" w:cs="Arial"/>
          <w:i/>
        </w:rPr>
      </w:r>
      <w:r w:rsidR="00CC7F5B">
        <w:rPr>
          <w:rFonts w:ascii="Verdana" w:hAnsi="Verdana" w:cs="Arial"/>
          <w:i/>
        </w:rPr>
        <w:fldChar w:fldCharType="separate"/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  <w:i/>
        </w:rPr>
        <w:t xml:space="preserve"> </w:t>
      </w:r>
      <w:r w:rsidRPr="002E0B55">
        <w:rPr>
          <w:rFonts w:ascii="Verdana" w:hAnsi="Verdana" w:cs="Arial"/>
        </w:rPr>
        <w:t xml:space="preserve">SI/NO </w:t>
      </w: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="00CC7F5B">
        <w:rPr>
          <w:rFonts w:ascii="Verdana" w:hAnsi="Verdana" w:cs="Arial"/>
          <w:i/>
        </w:rPr>
      </w:r>
      <w:r w:rsidR="00CC7F5B">
        <w:rPr>
          <w:rFonts w:ascii="Verdana" w:hAnsi="Verdana" w:cs="Arial"/>
          <w:i/>
        </w:rPr>
        <w:fldChar w:fldCharType="separate"/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  <w:i/>
        </w:rPr>
        <w:t xml:space="preserve"> </w:t>
      </w:r>
      <w:r w:rsidRPr="002E0B55">
        <w:rPr>
          <w:rFonts w:ascii="Verdana" w:hAnsi="Verdana" w:cs="Arial"/>
        </w:rPr>
        <w:t>autoritza a l’Institut Municipal Par</w:t>
      </w:r>
      <w:r>
        <w:rPr>
          <w:rFonts w:ascii="Verdana" w:hAnsi="Verdana" w:cs="Arial"/>
        </w:rPr>
        <w:t>cs i Jardins de Barcelona a sol·</w:t>
      </w:r>
      <w:r w:rsidRPr="002E0B55">
        <w:rPr>
          <w:rFonts w:ascii="Verdana" w:hAnsi="Verdana" w:cs="Arial"/>
        </w:rPr>
        <w:t>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 del procediment de licitació i durant tota la vigència del contracte;</w:t>
      </w:r>
    </w:p>
    <w:p w14:paraId="706F3A7D" w14:textId="77777777" w:rsidR="00332FF0" w:rsidRPr="002E0B55" w:rsidRDefault="00332FF0" w:rsidP="00332FF0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7623B542" w14:textId="77777777" w:rsidR="00332FF0" w:rsidRPr="002E0B55" w:rsidRDefault="00332FF0" w:rsidP="00332FF0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="00CC7F5B">
        <w:rPr>
          <w:rFonts w:ascii="Verdana" w:hAnsi="Verdana" w:cs="Arial"/>
          <w:i/>
        </w:rPr>
      </w:r>
      <w:r w:rsidR="00CC7F5B">
        <w:rPr>
          <w:rFonts w:ascii="Verdana" w:hAnsi="Verdana" w:cs="Arial"/>
          <w:i/>
        </w:rPr>
        <w:fldChar w:fldCharType="separate"/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  <w:i/>
        </w:rPr>
        <w:t xml:space="preserve"> </w:t>
      </w:r>
      <w:r w:rsidRPr="002E0B55">
        <w:rPr>
          <w:rFonts w:ascii="Verdana" w:hAnsi="Verdana" w:cs="Arial"/>
        </w:rPr>
        <w:t xml:space="preserve">SI/NO </w:t>
      </w: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="00CC7F5B">
        <w:rPr>
          <w:rFonts w:ascii="Verdana" w:hAnsi="Verdana" w:cs="Arial"/>
          <w:i/>
        </w:rPr>
      </w:r>
      <w:r w:rsidR="00CC7F5B">
        <w:rPr>
          <w:rFonts w:ascii="Verdana" w:hAnsi="Verdana" w:cs="Arial"/>
          <w:i/>
        </w:rPr>
        <w:fldChar w:fldCharType="separate"/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  <w:i/>
        </w:rPr>
        <w:t xml:space="preserve"> </w:t>
      </w:r>
      <w:r w:rsidRPr="002E0B55">
        <w:rPr>
          <w:rFonts w:ascii="Verdana" w:hAnsi="Verdana" w:cs="Arial"/>
        </w:rPr>
        <w:t>autoritza a l’Institut Municipal Par</w:t>
      </w:r>
      <w:r>
        <w:rPr>
          <w:rFonts w:ascii="Verdana" w:hAnsi="Verdana" w:cs="Arial"/>
        </w:rPr>
        <w:t>cs i Jardins de Barcelona a sol·</w:t>
      </w:r>
      <w:r w:rsidRPr="002E0B55">
        <w:rPr>
          <w:rFonts w:ascii="Verdana" w:hAnsi="Verdana" w:cs="Arial"/>
        </w:rPr>
        <w:t>licitar de la Tresoreria General de la Seguretat Social (TGSS), directament o a través del Consorci d’Administració Oberta de Catalunya (Consorci AOC), les dades justificatives i/o el certificat d’estar al corrent del compliment de les seves obligacions amb la Seguretat Social, imposades per les disposicions vigents, en cas de resultar adjudicatari del procediment de licitació i durant tota la vigència del contracte;</w:t>
      </w:r>
    </w:p>
    <w:p w14:paraId="52ED9BBD" w14:textId="77777777" w:rsidR="00332FF0" w:rsidRPr="002E0B55" w:rsidRDefault="00332FF0" w:rsidP="00332FF0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007C77C2" w14:textId="77777777" w:rsidR="00332FF0" w:rsidRPr="008B15DF" w:rsidRDefault="00332FF0" w:rsidP="00332FF0">
      <w:pPr>
        <w:spacing w:line="276" w:lineRule="auto"/>
        <w:jc w:val="both"/>
        <w:rPr>
          <w:rFonts w:ascii="Verdana" w:hAnsi="Verdana" w:cs="Arial"/>
        </w:rPr>
      </w:pPr>
      <w:r w:rsidRPr="008B15DF">
        <w:rPr>
          <w:rFonts w:ascii="Verdana" w:hAnsi="Verdana" w:cs="Arial"/>
        </w:rPr>
        <w:t xml:space="preserve">Dona compliment a les previsions de la normativa en matèria de prevenció de riscos laborals, té al dia la documentació que es detalla a continuació referent a prevenció de riscs laborals, i necessària per tal de fer la coordinació d’activitats empresarials, n’és coneixedor/a el treballador/a que farà les tasques objecte del contracte, i la té a disposició de consulta per part del personal de </w:t>
      </w:r>
      <w:r w:rsidRPr="008B15DF">
        <w:rPr>
          <w:rFonts w:ascii="Verdana" w:hAnsi="Verdana" w:cs="Tahoma"/>
        </w:rPr>
        <w:t>Parcs i Jardins de Barcelona, Institut Municipal</w:t>
      </w:r>
      <w:r w:rsidRPr="008B15DF">
        <w:rPr>
          <w:rFonts w:ascii="Verdana" w:hAnsi="Verdana" w:cs="Arial"/>
        </w:rPr>
        <w:t>:</w:t>
      </w:r>
    </w:p>
    <w:p w14:paraId="420AF5A3" w14:textId="77777777" w:rsidR="00332FF0" w:rsidRPr="008B15DF" w:rsidRDefault="00332FF0" w:rsidP="00332FF0">
      <w:pPr>
        <w:spacing w:line="276" w:lineRule="auto"/>
        <w:rPr>
          <w:rFonts w:ascii="Verdana" w:hAnsi="Verdana" w:cs="Arial"/>
        </w:rPr>
      </w:pPr>
    </w:p>
    <w:p w14:paraId="397E55D8" w14:textId="77777777" w:rsidR="00332FF0" w:rsidRPr="008B15DF" w:rsidRDefault="00332FF0" w:rsidP="00332FF0">
      <w:pPr>
        <w:pStyle w:val="Capalera"/>
        <w:numPr>
          <w:ilvl w:val="0"/>
          <w:numId w:val="16"/>
        </w:numPr>
        <w:spacing w:after="120" w:line="276" w:lineRule="auto"/>
        <w:jc w:val="both"/>
        <w:rPr>
          <w:rFonts w:ascii="Verdana" w:hAnsi="Verdana" w:cs="Arial"/>
        </w:rPr>
      </w:pPr>
      <w:r w:rsidRPr="008B15DF">
        <w:rPr>
          <w:rFonts w:ascii="Verdana" w:hAnsi="Verdana" w:cs="Arial"/>
        </w:rPr>
        <w:t>Justificació documental de com s’organitza la prevenció de riscos a l’empresa (còpia del contracte amb un Servei de Prevenció Aliè, acta de constitució del Servei de Prevenció Propi, acta de nomenament de treballadors/es designats/es o document que acrediti l’assumpció per part de l’empresari de l’activitat preventiva).</w:t>
      </w:r>
    </w:p>
    <w:p w14:paraId="3EB0066D" w14:textId="77777777" w:rsidR="00332FF0" w:rsidRPr="008B15DF" w:rsidRDefault="00332FF0" w:rsidP="00332FF0">
      <w:pPr>
        <w:pStyle w:val="Capalera"/>
        <w:numPr>
          <w:ilvl w:val="0"/>
          <w:numId w:val="16"/>
        </w:numPr>
        <w:spacing w:after="120" w:line="276" w:lineRule="auto"/>
        <w:jc w:val="both"/>
        <w:rPr>
          <w:rFonts w:ascii="Verdana" w:hAnsi="Verdana" w:cs="Arial"/>
        </w:rPr>
      </w:pPr>
      <w:r w:rsidRPr="008B15DF">
        <w:rPr>
          <w:rFonts w:ascii="Verdana" w:hAnsi="Verdana" w:cs="Arial"/>
        </w:rPr>
        <w:t xml:space="preserve">Avaluació de Riscos de les tasques a realitzar. </w:t>
      </w:r>
    </w:p>
    <w:p w14:paraId="01F35DF7" w14:textId="77777777" w:rsidR="00332FF0" w:rsidRPr="008B15DF" w:rsidRDefault="00332FF0" w:rsidP="00332FF0">
      <w:pPr>
        <w:pStyle w:val="Capalera"/>
        <w:numPr>
          <w:ilvl w:val="0"/>
          <w:numId w:val="16"/>
        </w:numPr>
        <w:spacing w:after="120" w:line="276" w:lineRule="auto"/>
        <w:jc w:val="both"/>
        <w:rPr>
          <w:rFonts w:ascii="Verdana" w:hAnsi="Verdana" w:cs="Arial"/>
        </w:rPr>
      </w:pPr>
      <w:r w:rsidRPr="008B15DF">
        <w:rPr>
          <w:rFonts w:ascii="Verdana" w:hAnsi="Verdana" w:cs="Arial"/>
        </w:rPr>
        <w:t>Planificació de l’Activitat Preventiva</w:t>
      </w:r>
    </w:p>
    <w:p w14:paraId="70688274" w14:textId="77777777" w:rsidR="00332FF0" w:rsidRPr="008B15DF" w:rsidRDefault="00332FF0" w:rsidP="00332FF0">
      <w:pPr>
        <w:pStyle w:val="Capalera"/>
        <w:numPr>
          <w:ilvl w:val="0"/>
          <w:numId w:val="16"/>
        </w:numPr>
        <w:spacing w:after="120" w:line="276" w:lineRule="auto"/>
        <w:jc w:val="both"/>
        <w:rPr>
          <w:rFonts w:ascii="Verdana" w:hAnsi="Verdana" w:cs="Arial"/>
        </w:rPr>
      </w:pPr>
      <w:r w:rsidRPr="008B15DF">
        <w:rPr>
          <w:rFonts w:ascii="Verdana" w:hAnsi="Verdana" w:cs="Arial"/>
        </w:rPr>
        <w:lastRenderedPageBreak/>
        <w:t>Relació de personal destinat a fer les tasques objecte de contracte i de cada treballador/a:</w:t>
      </w:r>
    </w:p>
    <w:p w14:paraId="74617F0C" w14:textId="77777777" w:rsidR="00332FF0" w:rsidRPr="008B15DF" w:rsidRDefault="00332FF0" w:rsidP="00332FF0">
      <w:pPr>
        <w:pStyle w:val="Capalera"/>
        <w:numPr>
          <w:ilvl w:val="1"/>
          <w:numId w:val="16"/>
        </w:numPr>
        <w:spacing w:after="120" w:line="276" w:lineRule="auto"/>
        <w:jc w:val="both"/>
        <w:rPr>
          <w:rFonts w:ascii="Verdana" w:hAnsi="Verdana" w:cs="Arial"/>
        </w:rPr>
      </w:pPr>
      <w:r w:rsidRPr="008B15DF">
        <w:rPr>
          <w:rFonts w:ascii="Verdana" w:hAnsi="Verdana" w:cs="Arial"/>
        </w:rPr>
        <w:t>Certificat de formació</w:t>
      </w:r>
    </w:p>
    <w:p w14:paraId="5B53D722" w14:textId="77777777" w:rsidR="00332FF0" w:rsidRPr="008B15DF" w:rsidRDefault="00332FF0" w:rsidP="00332FF0">
      <w:pPr>
        <w:pStyle w:val="Capalera"/>
        <w:numPr>
          <w:ilvl w:val="1"/>
          <w:numId w:val="16"/>
        </w:numPr>
        <w:spacing w:after="120" w:line="276" w:lineRule="auto"/>
        <w:jc w:val="both"/>
        <w:rPr>
          <w:rFonts w:ascii="Verdana" w:hAnsi="Verdana" w:cs="Arial"/>
        </w:rPr>
      </w:pPr>
      <w:r w:rsidRPr="008B15DF">
        <w:rPr>
          <w:rFonts w:ascii="Verdana" w:hAnsi="Verdana" w:cs="Arial"/>
        </w:rPr>
        <w:t>Certificat d’informació</w:t>
      </w:r>
    </w:p>
    <w:p w14:paraId="3A712338" w14:textId="77777777" w:rsidR="00332FF0" w:rsidRPr="008B15DF" w:rsidRDefault="00332FF0" w:rsidP="00332FF0">
      <w:pPr>
        <w:pStyle w:val="Capalera"/>
        <w:numPr>
          <w:ilvl w:val="1"/>
          <w:numId w:val="16"/>
        </w:numPr>
        <w:spacing w:after="120" w:line="276" w:lineRule="auto"/>
        <w:jc w:val="both"/>
        <w:rPr>
          <w:rFonts w:ascii="Verdana" w:hAnsi="Verdana" w:cs="Arial"/>
        </w:rPr>
      </w:pPr>
      <w:r w:rsidRPr="008B15DF">
        <w:rPr>
          <w:rFonts w:ascii="Verdana" w:hAnsi="Verdana" w:cs="Arial"/>
        </w:rPr>
        <w:t>Certificats d’aptitud mèdica actualitzats</w:t>
      </w:r>
    </w:p>
    <w:p w14:paraId="2160FC74" w14:textId="77777777" w:rsidR="00332FF0" w:rsidRPr="008B15DF" w:rsidRDefault="00332FF0" w:rsidP="00332FF0">
      <w:pPr>
        <w:pStyle w:val="Capalera"/>
        <w:numPr>
          <w:ilvl w:val="1"/>
          <w:numId w:val="16"/>
        </w:numPr>
        <w:spacing w:after="120" w:line="276" w:lineRule="auto"/>
        <w:jc w:val="both"/>
        <w:rPr>
          <w:rFonts w:ascii="Verdana" w:hAnsi="Verdana" w:cs="Arial"/>
        </w:rPr>
      </w:pPr>
      <w:r w:rsidRPr="008B15DF">
        <w:rPr>
          <w:rFonts w:ascii="Verdana" w:hAnsi="Verdana" w:cs="Arial"/>
        </w:rPr>
        <w:t>Registre de lliurament d’equips de protecció individual</w:t>
      </w:r>
    </w:p>
    <w:p w14:paraId="20C1B134" w14:textId="77777777" w:rsidR="00332FF0" w:rsidRDefault="00332FF0" w:rsidP="00332FF0">
      <w:pPr>
        <w:pStyle w:val="Capalera"/>
        <w:tabs>
          <w:tab w:val="clear" w:pos="4252"/>
          <w:tab w:val="clear" w:pos="8504"/>
        </w:tabs>
        <w:spacing w:after="120" w:line="276" w:lineRule="auto"/>
        <w:jc w:val="both"/>
        <w:rPr>
          <w:rFonts w:ascii="Verdana" w:hAnsi="Verdana" w:cs="Arial"/>
        </w:rPr>
      </w:pPr>
      <w:r w:rsidRPr="008B15DF">
        <w:rPr>
          <w:rFonts w:ascii="Verdana" w:hAnsi="Verdana" w:cs="Arial"/>
        </w:rPr>
        <w:t xml:space="preserve">També, dins de les reunions prèvies a l’execució del contracte, donaré a conèixer al tècnic/a responsable de </w:t>
      </w:r>
      <w:r w:rsidRPr="008B15DF">
        <w:rPr>
          <w:rFonts w:ascii="Verdana" w:hAnsi="Verdana" w:cs="Tahoma"/>
        </w:rPr>
        <w:t>Parcs i Jardins de Barcelona, Institut Municipal</w:t>
      </w:r>
      <w:r w:rsidRPr="008B15DF">
        <w:rPr>
          <w:rFonts w:ascii="Verdana" w:hAnsi="Verdana" w:cs="Arial"/>
        </w:rPr>
        <w:t xml:space="preserve"> els riscs que puguin af</w:t>
      </w:r>
      <w:r>
        <w:rPr>
          <w:rFonts w:ascii="Verdana" w:hAnsi="Verdana" w:cs="Arial"/>
        </w:rPr>
        <w:t>ectar als seus treballadors/es.</w:t>
      </w:r>
    </w:p>
    <w:p w14:paraId="7BDECF70" w14:textId="77777777" w:rsidR="00332FF0" w:rsidRPr="008B15DF" w:rsidRDefault="00332FF0" w:rsidP="00332FF0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  <w:r w:rsidRPr="008B15DF">
        <w:rPr>
          <w:rFonts w:ascii="Verdana" w:hAnsi="Verdana" w:cs="Arial"/>
        </w:rPr>
        <w:t>-Que té implantades i/o adoptarà abans de l’inici del contracte les mesures de tipus tècnic i organitzatiu necessàries per tal de garantir la seguretat i evitar l’alteració, pèrdua, tractament o accés no autoritzat, en atenció a l’estat de la tecnologia, la naturalesa de les dades emmagatzemades i els riscos a què estiguin exposades, i en estricte compliment de la normativa vigent en matèria de protecció de dades de caràcter personal.</w:t>
      </w:r>
    </w:p>
    <w:p w14:paraId="2DC8F8D2" w14:textId="77777777" w:rsidR="00332FF0" w:rsidRPr="008B15DF" w:rsidRDefault="00332FF0" w:rsidP="00332FF0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11FE50CE" w14:textId="77777777" w:rsidR="00332FF0" w:rsidRPr="008B15DF" w:rsidRDefault="00332FF0" w:rsidP="00332FF0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  <w:b/>
          <w:i/>
        </w:rPr>
      </w:pPr>
      <w:r w:rsidRPr="008B15DF">
        <w:rPr>
          <w:rFonts w:ascii="Verdana" w:hAnsi="Verdana" w:cs="Arial"/>
          <w:b/>
          <w:i/>
        </w:rPr>
        <w:t>Per a empreses estrangeres i quan el contracte s'executi en territori espanyol</w:t>
      </w:r>
    </w:p>
    <w:p w14:paraId="646EB15F" w14:textId="77777777" w:rsidR="00332FF0" w:rsidRPr="008B15DF" w:rsidRDefault="00332FF0" w:rsidP="00332FF0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05976EBE" w14:textId="77777777" w:rsidR="00332FF0" w:rsidRPr="002E0B55" w:rsidRDefault="00332FF0" w:rsidP="00332FF0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  <w:r w:rsidRPr="008B15DF">
        <w:rPr>
          <w:rFonts w:ascii="Verdana" w:hAnsi="Verdana" w:cs="Arial"/>
        </w:rPr>
        <w:t xml:space="preserve">Accepta sotmetre’s a la jurisdicció dels jutjats i tribunals espanyols de qualsevol ordre, per a </w:t>
      </w:r>
      <w:r w:rsidRPr="002E0B55">
        <w:rPr>
          <w:rFonts w:ascii="Verdana" w:hAnsi="Verdana" w:cs="Arial"/>
        </w:rPr>
        <w:t>totes les incidències que de manera directa o indirecta puguin sorgir del contracte, amb renúncia, si s’escau, al fur jurisdiccional estranger que pugui correspondre al licitador.</w:t>
      </w:r>
    </w:p>
    <w:p w14:paraId="1D8031B6" w14:textId="77777777" w:rsidR="00332FF0" w:rsidRPr="002E0B55" w:rsidRDefault="00332FF0" w:rsidP="00332FF0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2CF0153D" w14:textId="070056DE" w:rsidR="00332FF0" w:rsidRDefault="00332FF0" w:rsidP="00332FF0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</w:rPr>
        <w:t xml:space="preserve">Lloc, data i </w:t>
      </w:r>
      <w:r w:rsidRPr="002E0B55">
        <w:rPr>
          <w:rFonts w:ascii="Verdana" w:hAnsi="Verdana" w:cs="Arial"/>
          <w:iCs/>
        </w:rPr>
        <w:t xml:space="preserve">signatura de la </w:t>
      </w:r>
      <w:r w:rsidR="002E09E6">
        <w:rPr>
          <w:rFonts w:ascii="Verdana" w:hAnsi="Verdana" w:cs="Arial"/>
          <w:iCs/>
        </w:rPr>
        <w:t>persona responsable de l’empresa</w:t>
      </w:r>
    </w:p>
    <w:p w14:paraId="116B91BD" w14:textId="77777777" w:rsidR="00332FF0" w:rsidRPr="002E0B55" w:rsidRDefault="00332FF0" w:rsidP="00332FF0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66C2CB8F" w14:textId="7BBD7179" w:rsidR="00CC7F5B" w:rsidRDefault="00CC7F5B">
      <w:pPr>
        <w:rPr>
          <w:rFonts w:ascii="Verdana" w:hAnsi="Verdana" w:cs="Arial"/>
        </w:rPr>
      </w:pPr>
      <w:r>
        <w:rPr>
          <w:rFonts w:ascii="Verdana" w:hAnsi="Verdana" w:cs="Arial"/>
        </w:rPr>
        <w:br w:type="page"/>
      </w:r>
    </w:p>
    <w:p w14:paraId="2DB73A40" w14:textId="77777777" w:rsidR="00332FF0" w:rsidRPr="002E0B55" w:rsidRDefault="00332FF0" w:rsidP="00332FF0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5A082D3A" w14:textId="77777777" w:rsidR="00332FF0" w:rsidRPr="002E0B55" w:rsidRDefault="00332FF0" w:rsidP="00332FF0">
      <w:pPr>
        <w:pStyle w:val="Ttol"/>
        <w:spacing w:line="276" w:lineRule="auto"/>
        <w:rPr>
          <w:rFonts w:ascii="Verdana" w:hAnsi="Verdana" w:cs="Arial"/>
          <w:b w:val="0"/>
          <w:sz w:val="20"/>
        </w:rPr>
      </w:pPr>
      <w:r w:rsidRPr="002E0B55">
        <w:rPr>
          <w:rFonts w:ascii="Verdana" w:hAnsi="Verdana" w:cs="Arial"/>
          <w:sz w:val="20"/>
          <w:u w:val="single"/>
        </w:rPr>
        <w:t>ANNEX 2:</w:t>
      </w:r>
      <w:r w:rsidRPr="002E0B55">
        <w:rPr>
          <w:rFonts w:ascii="Verdana" w:hAnsi="Verdana" w:cs="Arial"/>
          <w:sz w:val="20"/>
        </w:rPr>
        <w:t xml:space="preserve">  MODEL DE DECLARACIÓ RESPONSABLE NO CONTRAVENCIÓ DRETS HUMANS </w:t>
      </w:r>
    </w:p>
    <w:p w14:paraId="06BBE2B7" w14:textId="77777777" w:rsidR="00332FF0" w:rsidRPr="002E0B55" w:rsidRDefault="00332FF0" w:rsidP="00332FF0">
      <w:pPr>
        <w:pStyle w:val="Ttol"/>
        <w:spacing w:line="276" w:lineRule="auto"/>
        <w:rPr>
          <w:rFonts w:ascii="Verdana" w:hAnsi="Verdana" w:cs="Arial"/>
          <w:sz w:val="20"/>
        </w:rPr>
      </w:pPr>
    </w:p>
    <w:p w14:paraId="70F53562" w14:textId="77777777" w:rsidR="00332FF0" w:rsidRPr="002E0B55" w:rsidRDefault="00332FF0" w:rsidP="00332FF0">
      <w:pPr>
        <w:pStyle w:val="Ttol"/>
        <w:spacing w:line="276" w:lineRule="auto"/>
        <w:rPr>
          <w:rFonts w:ascii="Verdana" w:hAnsi="Verdana" w:cs="Arial"/>
          <w:sz w:val="20"/>
        </w:rPr>
      </w:pPr>
    </w:p>
    <w:p w14:paraId="0A0DE591" w14:textId="77777777" w:rsidR="00332FF0" w:rsidRPr="002E0B55" w:rsidRDefault="00332FF0" w:rsidP="00332FF0">
      <w:pPr>
        <w:pStyle w:val="Textindependent"/>
        <w:shd w:val="clear" w:color="auto" w:fill="FFFFFF"/>
        <w:spacing w:line="276" w:lineRule="auto"/>
        <w:ind w:right="0"/>
        <w:rPr>
          <w:rFonts w:ascii="Verdana" w:hAnsi="Verdana" w:cs="Arial"/>
          <w:sz w:val="20"/>
        </w:rPr>
      </w:pPr>
      <w:r w:rsidRPr="002E0B55">
        <w:rPr>
          <w:rFonts w:ascii="Verdana" w:hAnsi="Verdana" w:cs="Arial"/>
          <w:snapToGrid w:val="0"/>
          <w:sz w:val="20"/>
        </w:rPr>
        <w:t xml:space="preserve">Qui </w:t>
      </w:r>
      <w:proofErr w:type="spellStart"/>
      <w:r w:rsidRPr="002E0B55">
        <w:rPr>
          <w:rFonts w:ascii="Verdana" w:hAnsi="Verdana" w:cs="Arial"/>
          <w:snapToGrid w:val="0"/>
          <w:sz w:val="20"/>
        </w:rPr>
        <w:t>sotasigna</w:t>
      </w:r>
      <w:proofErr w:type="spellEnd"/>
      <w:r w:rsidRPr="002E0B55">
        <w:rPr>
          <w:rFonts w:ascii="Verdana" w:hAnsi="Verdana" w:cs="Arial"/>
          <w:snapToGrid w:val="0"/>
          <w:sz w:val="2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........................................, amb l’adreça de correu electrònic següent per rebre les comunicacions electròniques (@) .................................. i als efectes de licitar en el procediment d'adjudicació de ..................., n</w:t>
      </w:r>
      <w:r w:rsidRPr="002E0B55">
        <w:rPr>
          <w:rFonts w:ascii="Verdana" w:hAnsi="Verdana" w:cs="Arial"/>
          <w:sz w:val="20"/>
        </w:rPr>
        <w:t>úm. Contracte ..............., núm. Expedient ...................</w:t>
      </w:r>
    </w:p>
    <w:p w14:paraId="522CB3FB" w14:textId="77777777" w:rsidR="00332FF0" w:rsidRPr="002E0B55" w:rsidRDefault="00332FF0" w:rsidP="00332FF0">
      <w:pPr>
        <w:pStyle w:val="Textindependent"/>
        <w:shd w:val="clear" w:color="auto" w:fill="FFFFFF"/>
        <w:spacing w:line="276" w:lineRule="auto"/>
        <w:ind w:right="0"/>
        <w:rPr>
          <w:rFonts w:ascii="Verdana" w:hAnsi="Verdana" w:cs="Arial"/>
          <w:snapToGrid w:val="0"/>
          <w:sz w:val="20"/>
        </w:rPr>
      </w:pPr>
    </w:p>
    <w:p w14:paraId="180188E4" w14:textId="77777777" w:rsidR="00332FF0" w:rsidRPr="002E0B55" w:rsidRDefault="00332FF0" w:rsidP="00332FF0">
      <w:pPr>
        <w:pStyle w:val="Textindependent"/>
        <w:shd w:val="clear" w:color="auto" w:fill="FFFFFF"/>
        <w:spacing w:line="276" w:lineRule="auto"/>
        <w:ind w:right="0"/>
        <w:rPr>
          <w:rFonts w:ascii="Verdana" w:hAnsi="Verdana" w:cs="Arial"/>
          <w:snapToGrid w:val="0"/>
          <w:sz w:val="20"/>
        </w:rPr>
      </w:pPr>
    </w:p>
    <w:p w14:paraId="0DED4B1A" w14:textId="77777777" w:rsidR="00332FF0" w:rsidRPr="003F3DCA" w:rsidRDefault="00332FF0" w:rsidP="00332FF0">
      <w:pPr>
        <w:pStyle w:val="Ttol"/>
        <w:spacing w:line="276" w:lineRule="auto"/>
        <w:rPr>
          <w:rFonts w:ascii="Verdana" w:hAnsi="Verdana" w:cs="Arial"/>
          <w:b w:val="0"/>
          <w:sz w:val="20"/>
        </w:rPr>
      </w:pPr>
      <w:r w:rsidRPr="002E0B55">
        <w:rPr>
          <w:rFonts w:ascii="Verdana" w:hAnsi="Verdana" w:cs="Arial"/>
          <w:sz w:val="20"/>
        </w:rPr>
        <w:t xml:space="preserve">DECLARA SOTA LA SEVA RESPONSABILITAT </w:t>
      </w:r>
      <w:r w:rsidRPr="002E0B55">
        <w:rPr>
          <w:rStyle w:val="Refernciadenotaapeudepgina"/>
          <w:rFonts w:ascii="Verdana" w:hAnsi="Verdana" w:cs="Arial"/>
          <w:sz w:val="20"/>
        </w:rPr>
        <w:footnoteReference w:id="3"/>
      </w:r>
    </w:p>
    <w:p w14:paraId="6366E7BB" w14:textId="77777777" w:rsidR="00332FF0" w:rsidRPr="002E0B55" w:rsidRDefault="00332FF0" w:rsidP="00332FF0">
      <w:pPr>
        <w:pStyle w:val="Textindependent"/>
        <w:shd w:val="clear" w:color="auto" w:fill="FFFFFF"/>
        <w:spacing w:line="276" w:lineRule="auto"/>
        <w:ind w:right="-2"/>
        <w:jc w:val="center"/>
        <w:rPr>
          <w:rFonts w:ascii="Verdana" w:hAnsi="Verdana" w:cs="Arial"/>
          <w:b/>
          <w:sz w:val="20"/>
        </w:rPr>
      </w:pPr>
    </w:p>
    <w:p w14:paraId="7DD4CF1D" w14:textId="77777777" w:rsidR="00332FF0" w:rsidRPr="002E0B55" w:rsidRDefault="00332FF0" w:rsidP="00332FF0">
      <w:pPr>
        <w:spacing w:line="276" w:lineRule="auto"/>
        <w:rPr>
          <w:rFonts w:ascii="Verdana" w:hAnsi="Verdana"/>
          <w:b/>
        </w:rPr>
      </w:pPr>
      <w:r w:rsidRPr="002E0B55">
        <w:rPr>
          <w:rFonts w:ascii="Verdana" w:hAnsi="Verdana"/>
          <w:b/>
        </w:rPr>
        <w:t xml:space="preserve">Que l’entitat que representa, o les seves empreses filials o les empreses interposades: </w:t>
      </w:r>
    </w:p>
    <w:p w14:paraId="681A9819" w14:textId="77777777" w:rsidR="00332FF0" w:rsidRPr="002E0B55" w:rsidRDefault="00332FF0" w:rsidP="00332FF0">
      <w:pPr>
        <w:spacing w:line="276" w:lineRule="auto"/>
        <w:jc w:val="both"/>
        <w:rPr>
          <w:rFonts w:ascii="Verdana" w:hAnsi="Verdana"/>
        </w:rPr>
      </w:pPr>
    </w:p>
    <w:p w14:paraId="5F49EDFE" w14:textId="77777777" w:rsidR="00332FF0" w:rsidRPr="002E0B55" w:rsidRDefault="00332FF0" w:rsidP="00332FF0">
      <w:pPr>
        <w:autoSpaceDE w:val="0"/>
        <w:autoSpaceDN w:val="0"/>
        <w:spacing w:line="276" w:lineRule="auto"/>
        <w:ind w:firstLine="708"/>
        <w:jc w:val="both"/>
        <w:rPr>
          <w:rFonts w:ascii="Verdana" w:hAnsi="Verdana"/>
        </w:rPr>
      </w:pP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="00CC7F5B">
        <w:rPr>
          <w:rFonts w:ascii="Verdana" w:hAnsi="Verdana" w:cs="Arial"/>
          <w:i/>
        </w:rPr>
      </w:r>
      <w:r w:rsidR="00CC7F5B">
        <w:rPr>
          <w:rFonts w:ascii="Verdana" w:hAnsi="Verdana" w:cs="Arial"/>
          <w:i/>
        </w:rPr>
        <w:fldChar w:fldCharType="separate"/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/>
        </w:rPr>
        <w:t xml:space="preserve"> No realitza/en operacions que vulnerin el que estipula la Declaració Universal dels Drets Humans, adoptada i proclamada per la 183ª Assemblea General de l´Organització de les Nacions Unides, així com tampoc cap Tractat o Resolució Internacional subscrita o vinculant per l´Estat Espanyol, relativa al Sistema Universal de Protecció dels Drets Humans.  </w:t>
      </w:r>
    </w:p>
    <w:p w14:paraId="323C0D3B" w14:textId="77777777" w:rsidR="00332FF0" w:rsidRPr="002E0B55" w:rsidRDefault="00332FF0" w:rsidP="00332FF0">
      <w:pPr>
        <w:autoSpaceDE w:val="0"/>
        <w:autoSpaceDN w:val="0"/>
        <w:spacing w:line="276" w:lineRule="auto"/>
        <w:ind w:firstLine="708"/>
        <w:jc w:val="both"/>
        <w:rPr>
          <w:rFonts w:ascii="Verdana" w:hAnsi="Verdana"/>
        </w:rPr>
      </w:pPr>
    </w:p>
    <w:p w14:paraId="44D44FBF" w14:textId="77777777" w:rsidR="00332FF0" w:rsidRPr="002E0B55" w:rsidRDefault="00332FF0" w:rsidP="00332FF0">
      <w:pPr>
        <w:autoSpaceDE w:val="0"/>
        <w:autoSpaceDN w:val="0"/>
        <w:spacing w:line="276" w:lineRule="auto"/>
        <w:ind w:firstLine="708"/>
        <w:jc w:val="both"/>
        <w:rPr>
          <w:rFonts w:ascii="Verdana" w:hAnsi="Verdana"/>
        </w:rPr>
      </w:pP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="00CC7F5B">
        <w:rPr>
          <w:rFonts w:ascii="Verdana" w:hAnsi="Verdana" w:cs="Arial"/>
          <w:i/>
        </w:rPr>
      </w:r>
      <w:r w:rsidR="00CC7F5B">
        <w:rPr>
          <w:rFonts w:ascii="Verdana" w:hAnsi="Verdana" w:cs="Arial"/>
          <w:i/>
        </w:rPr>
        <w:fldChar w:fldCharType="separate"/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  <w:i/>
        </w:rPr>
        <w:t xml:space="preserve"> </w:t>
      </w:r>
      <w:r w:rsidRPr="002E0B55">
        <w:rPr>
          <w:rFonts w:ascii="Verdana" w:hAnsi="Verdana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subscrita o vinculant per l´Estat Espanyol, relativa al Sistema Universal de Protecció dels Drets Humans.  </w:t>
      </w:r>
    </w:p>
    <w:p w14:paraId="20043EE3" w14:textId="77777777" w:rsidR="00332FF0" w:rsidRPr="002E0B55" w:rsidRDefault="00332FF0" w:rsidP="00332FF0">
      <w:pPr>
        <w:autoSpaceDE w:val="0"/>
        <w:autoSpaceDN w:val="0"/>
        <w:spacing w:line="276" w:lineRule="auto"/>
        <w:ind w:firstLine="708"/>
        <w:rPr>
          <w:rFonts w:ascii="Verdana" w:hAnsi="Verdana"/>
        </w:rPr>
      </w:pPr>
    </w:p>
    <w:p w14:paraId="5DED3E8A" w14:textId="77777777" w:rsidR="00332FF0" w:rsidRPr="002E0B55" w:rsidRDefault="00332FF0" w:rsidP="00332FF0">
      <w:pPr>
        <w:autoSpaceDE w:val="0"/>
        <w:autoSpaceDN w:val="0"/>
        <w:spacing w:line="276" w:lineRule="auto"/>
        <w:rPr>
          <w:rFonts w:ascii="Verdana" w:hAnsi="Verdana"/>
        </w:rPr>
      </w:pPr>
    </w:p>
    <w:p w14:paraId="7185172F" w14:textId="77777777" w:rsidR="00332FF0" w:rsidRPr="002E0B55" w:rsidRDefault="00332FF0" w:rsidP="00332FF0">
      <w:pPr>
        <w:autoSpaceDE w:val="0"/>
        <w:autoSpaceDN w:val="0"/>
        <w:spacing w:line="276" w:lineRule="auto"/>
        <w:rPr>
          <w:rFonts w:ascii="Verdana" w:hAnsi="Verdana"/>
        </w:rPr>
      </w:pPr>
      <w:r w:rsidRPr="002E0B55">
        <w:rPr>
          <w:rFonts w:ascii="Verdana" w:hAnsi="Verdana"/>
        </w:rPr>
        <w:t>Que reconeix que falsejar aquesta declaració comportarà la imposició de penalitats i si escau la resolució del contracte.</w:t>
      </w:r>
    </w:p>
    <w:p w14:paraId="19D76B39" w14:textId="77777777" w:rsidR="00332FF0" w:rsidRPr="002E0B55" w:rsidRDefault="00332FF0" w:rsidP="00332FF0">
      <w:pPr>
        <w:spacing w:line="276" w:lineRule="auto"/>
        <w:ind w:firstLine="708"/>
        <w:rPr>
          <w:rFonts w:ascii="Verdana" w:hAnsi="Verdana"/>
          <w:strike/>
        </w:rPr>
      </w:pPr>
    </w:p>
    <w:p w14:paraId="78393B00" w14:textId="77777777" w:rsidR="00332FF0" w:rsidRPr="002E0B55" w:rsidRDefault="00332FF0" w:rsidP="00332FF0">
      <w:pPr>
        <w:spacing w:line="276" w:lineRule="auto"/>
        <w:rPr>
          <w:rFonts w:ascii="Verdana" w:hAnsi="Verdana" w:cs="Arial"/>
          <w:snapToGrid w:val="0"/>
          <w:lang w:eastAsia="es-ES"/>
        </w:rPr>
      </w:pPr>
    </w:p>
    <w:p w14:paraId="46997246" w14:textId="77777777" w:rsidR="00332FF0" w:rsidRPr="002E0B55" w:rsidRDefault="00332FF0" w:rsidP="00332FF0">
      <w:pPr>
        <w:spacing w:line="276" w:lineRule="auto"/>
        <w:rPr>
          <w:rFonts w:ascii="Verdana" w:hAnsi="Verdana" w:cs="Arial"/>
          <w:snapToGrid w:val="0"/>
          <w:lang w:eastAsia="es-ES"/>
        </w:rPr>
      </w:pPr>
    </w:p>
    <w:p w14:paraId="07C1CA44" w14:textId="77777777" w:rsidR="00332FF0" w:rsidRPr="002E0B55" w:rsidRDefault="00332FF0" w:rsidP="00332FF0">
      <w:pPr>
        <w:spacing w:line="276" w:lineRule="auto"/>
        <w:rPr>
          <w:rFonts w:ascii="Verdana" w:hAnsi="Verdana" w:cs="Arial"/>
          <w:snapToGrid w:val="0"/>
          <w:lang w:eastAsia="es-ES"/>
        </w:rPr>
      </w:pPr>
      <w:r w:rsidRPr="002E0B55"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p w14:paraId="30793638" w14:textId="77777777" w:rsidR="00332FF0" w:rsidRPr="002E0B55" w:rsidRDefault="00332FF0" w:rsidP="00332FF0">
      <w:pPr>
        <w:shd w:val="clear" w:color="auto" w:fill="FFFFFF" w:themeFill="background1"/>
        <w:spacing w:line="276" w:lineRule="auto"/>
        <w:jc w:val="both"/>
        <w:rPr>
          <w:rFonts w:ascii="Verdana" w:hAnsi="Verdana"/>
        </w:rPr>
      </w:pPr>
      <w:r w:rsidRPr="002E0B55">
        <w:rPr>
          <w:rFonts w:ascii="Verdana" w:hAnsi="Verdana"/>
        </w:rPr>
        <w:br w:type="page"/>
      </w:r>
    </w:p>
    <w:p w14:paraId="3521DFEE" w14:textId="77777777" w:rsidR="00332FF0" w:rsidRPr="002E0B55" w:rsidRDefault="00332FF0" w:rsidP="00332FF0">
      <w:pPr>
        <w:pStyle w:val="Textdecomentari"/>
        <w:tabs>
          <w:tab w:val="left" w:pos="851"/>
          <w:tab w:val="left" w:pos="1134"/>
          <w:tab w:val="left" w:pos="1702"/>
        </w:tabs>
        <w:spacing w:line="276" w:lineRule="auto"/>
        <w:ind w:right="-2"/>
        <w:jc w:val="center"/>
        <w:rPr>
          <w:rFonts w:ascii="Verdana" w:hAnsi="Verdana"/>
          <w:b/>
        </w:rPr>
      </w:pPr>
      <w:r w:rsidRPr="002E0B55">
        <w:rPr>
          <w:rFonts w:ascii="Verdana" w:hAnsi="Verdana"/>
          <w:b/>
        </w:rPr>
        <w:lastRenderedPageBreak/>
        <w:t xml:space="preserve">ANNEX 3: OFERTA ECONÒMICA I CRITERIS D’ADJUDICACIÓ AVALUABLES DE FORMA AUTOMÀTICA </w:t>
      </w:r>
    </w:p>
    <w:p w14:paraId="6F988247" w14:textId="77777777" w:rsidR="00332FF0" w:rsidRPr="002E0B55" w:rsidRDefault="00332FF0" w:rsidP="00332FF0">
      <w:pPr>
        <w:tabs>
          <w:tab w:val="left" w:pos="851"/>
          <w:tab w:val="left" w:pos="1134"/>
          <w:tab w:val="left" w:pos="1702"/>
        </w:tabs>
        <w:spacing w:line="276" w:lineRule="auto"/>
        <w:ind w:right="-2"/>
        <w:jc w:val="both"/>
        <w:rPr>
          <w:rFonts w:ascii="Verdana" w:hAnsi="Verdana"/>
        </w:rPr>
      </w:pPr>
    </w:p>
    <w:p w14:paraId="48CACF4F" w14:textId="43629C6D" w:rsidR="00332FF0" w:rsidRPr="00DE4FB3" w:rsidRDefault="00332FF0" w:rsidP="00332FF0">
      <w:pPr>
        <w:spacing w:line="276" w:lineRule="auto"/>
        <w:jc w:val="both"/>
        <w:rPr>
          <w:rFonts w:ascii="Verdana" w:hAnsi="Verdana"/>
        </w:rPr>
      </w:pPr>
      <w:r w:rsidRPr="002E0B55">
        <w:rPr>
          <w:rFonts w:ascii="Verdana" w:hAnsi="Verdana"/>
        </w:rPr>
        <w:t>El Sr./la Sra. ... , domiciliat/</w:t>
      </w:r>
      <w:proofErr w:type="spellStart"/>
      <w:r w:rsidRPr="002E0B55">
        <w:rPr>
          <w:rFonts w:ascii="Verdana" w:hAnsi="Verdana"/>
        </w:rPr>
        <w:t>ada</w:t>
      </w:r>
      <w:proofErr w:type="spellEnd"/>
      <w:r w:rsidRPr="002E0B55">
        <w:rPr>
          <w:rFonts w:ascii="Verdana" w:hAnsi="Verdana"/>
        </w:rPr>
        <w:t xml:space="preserve"> a ... carrer ... núm. ... , amb DNI/NIF núm. ... , major d'edat, en nom propi, o en representació de l'empresa ... amb domicili a ... carrer ... núm. ..., assabentat/</w:t>
      </w:r>
      <w:proofErr w:type="spellStart"/>
      <w:r w:rsidRPr="002E0B55">
        <w:rPr>
          <w:rFonts w:ascii="Verdana" w:hAnsi="Verdana"/>
        </w:rPr>
        <w:t>ada</w:t>
      </w:r>
      <w:proofErr w:type="spellEnd"/>
      <w:r w:rsidRPr="002E0B55">
        <w:rPr>
          <w:rFonts w:ascii="Verdana" w:hAnsi="Verdana"/>
        </w:rPr>
        <w:t xml:space="preserve"> de les </w:t>
      </w:r>
      <w:r w:rsidRPr="00174F0F">
        <w:rPr>
          <w:rFonts w:ascii="Verdana" w:hAnsi="Verdana"/>
        </w:rPr>
        <w:t xml:space="preserve">condicions exigides per optar a l’adjudicació del contracte núm. </w:t>
      </w:r>
      <w:r w:rsidR="00174F0F" w:rsidRPr="00174F0F">
        <w:rPr>
          <w:rFonts w:ascii="Verdana" w:hAnsi="Verdana"/>
        </w:rPr>
        <w:t>23/0175</w:t>
      </w:r>
      <w:r w:rsidRPr="00174F0F">
        <w:rPr>
          <w:rFonts w:ascii="Verdana" w:hAnsi="Verdana"/>
        </w:rPr>
        <w:t xml:space="preserve">, que té per objecte la </w:t>
      </w:r>
      <w:r w:rsidR="00174F0F" w:rsidRPr="00DE4FB3">
        <w:rPr>
          <w:rFonts w:ascii="Verdana" w:hAnsi="Verdana"/>
        </w:rPr>
        <w:t xml:space="preserve">Contracte del tractament dels residus del tipus </w:t>
      </w:r>
      <w:r w:rsidR="00CB4655">
        <w:rPr>
          <w:rFonts w:ascii="Verdana" w:hAnsi="Verdana"/>
        </w:rPr>
        <w:t>runes, terres i altres residus de la construcció</w:t>
      </w:r>
      <w:r w:rsidR="00174F0F" w:rsidRPr="00DE4FB3">
        <w:rPr>
          <w:rFonts w:ascii="Verdana" w:hAnsi="Verdana"/>
        </w:rPr>
        <w:t>, per part d'un gestor autoritzat per l'Agència de Residus de Catalunya</w:t>
      </w:r>
      <w:r w:rsidRPr="00DE4FB3">
        <w:rPr>
          <w:rFonts w:ascii="Verdana" w:hAnsi="Verdana"/>
        </w:rPr>
        <w:t>,</w:t>
      </w:r>
      <w:r w:rsidRPr="00174F0F">
        <w:rPr>
          <w:rFonts w:ascii="Verdana" w:hAnsi="Verdana"/>
        </w:rPr>
        <w:t xml:space="preserve"> es compro</w:t>
      </w:r>
      <w:r w:rsidRPr="002E0B55">
        <w:rPr>
          <w:rFonts w:ascii="Verdana" w:hAnsi="Verdana"/>
        </w:rPr>
        <w:t>met a realitzar-lo amb subjecció al plec de clàusules administratives particulars i al de prescripcions tècniques, i pel</w:t>
      </w:r>
      <w:r w:rsidRPr="002E0B55">
        <w:rPr>
          <w:rFonts w:ascii="Verdana" w:hAnsi="Verdana"/>
          <w:snapToGrid w:val="0"/>
          <w:lang w:eastAsia="es-ES"/>
        </w:rPr>
        <w:t xml:space="preserve"> preu de ... euros (en lletres i xifres), </w:t>
      </w:r>
      <w:r w:rsidRPr="00DE4FB3">
        <w:rPr>
          <w:rFonts w:ascii="Verdana" w:hAnsi="Verdana"/>
        </w:rPr>
        <w:t xml:space="preserve">amb </w:t>
      </w:r>
      <w:r w:rsidR="00174F0F" w:rsidRPr="00DE4FB3">
        <w:rPr>
          <w:rFonts w:ascii="Verdana" w:hAnsi="Verdana"/>
        </w:rPr>
        <w:t>un preu de Gestió per tona de :...... euros</w:t>
      </w:r>
    </w:p>
    <w:p w14:paraId="277FEABC" w14:textId="77777777" w:rsidR="00332FF0" w:rsidRDefault="00332FF0" w:rsidP="00332FF0">
      <w:pPr>
        <w:spacing w:line="276" w:lineRule="auto"/>
        <w:jc w:val="both"/>
        <w:rPr>
          <w:rFonts w:ascii="Verdana" w:hAnsi="Verdana"/>
          <w:snapToGrid w:val="0"/>
          <w:lang w:eastAsia="es-ES"/>
        </w:rPr>
      </w:pPr>
    </w:p>
    <w:p w14:paraId="747EFC49" w14:textId="77777777" w:rsidR="00332FF0" w:rsidRDefault="00332FF0" w:rsidP="00332FF0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</w:rPr>
      </w:pPr>
      <w:r w:rsidRPr="003C24D6">
        <w:rPr>
          <w:rFonts w:ascii="Verdana" w:hAnsi="Verdana" w:cs="Arial"/>
          <w:sz w:val="20"/>
        </w:rPr>
        <w:t xml:space="preserve">El preu de la proposta econòmica global del licitador no pot superar el pressupost net de sortida </w:t>
      </w:r>
      <w:r w:rsidRPr="0060117B">
        <w:rPr>
          <w:rFonts w:ascii="Verdana" w:hAnsi="Verdana" w:cs="Arial"/>
          <w:sz w:val="20"/>
        </w:rPr>
        <w:t>de la  licitació</w:t>
      </w:r>
      <w:r>
        <w:rPr>
          <w:rFonts w:ascii="Verdana" w:hAnsi="Verdana" w:cs="Arial"/>
          <w:sz w:val="20"/>
        </w:rPr>
        <w:t>.</w:t>
      </w:r>
      <w:r w:rsidRPr="0060117B">
        <w:rPr>
          <w:rFonts w:ascii="Verdana" w:hAnsi="Verdana" w:cs="Arial"/>
          <w:sz w:val="20"/>
        </w:rPr>
        <w:t xml:space="preserve"> </w:t>
      </w:r>
      <w:r>
        <w:rPr>
          <w:rFonts w:ascii="Verdana" w:hAnsi="Verdana" w:cs="Arial"/>
          <w:sz w:val="20"/>
        </w:rPr>
        <w:t xml:space="preserve">Igualment en cap cas els preus unitaris </w:t>
      </w:r>
      <w:proofErr w:type="spellStart"/>
      <w:r>
        <w:rPr>
          <w:rFonts w:ascii="Verdana" w:hAnsi="Verdana" w:cs="Arial"/>
          <w:sz w:val="20"/>
        </w:rPr>
        <w:t>ofertats</w:t>
      </w:r>
      <w:proofErr w:type="spellEnd"/>
      <w:r>
        <w:rPr>
          <w:rFonts w:ascii="Verdana" w:hAnsi="Verdana" w:cs="Arial"/>
          <w:sz w:val="20"/>
        </w:rPr>
        <w:t xml:space="preserve"> podran</w:t>
      </w:r>
      <w:r w:rsidRPr="0060117B">
        <w:rPr>
          <w:rFonts w:ascii="Verdana" w:hAnsi="Verdana" w:cs="Arial"/>
          <w:sz w:val="20"/>
        </w:rPr>
        <w:t xml:space="preserve"> superar el preu unitari de sortida de l’article</w:t>
      </w:r>
    </w:p>
    <w:p w14:paraId="7E33C3DE" w14:textId="77777777" w:rsidR="00E34D32" w:rsidRDefault="00E34D32" w:rsidP="00332FF0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</w:rPr>
      </w:pPr>
    </w:p>
    <w:p w14:paraId="706E349D" w14:textId="6C6C4EE5" w:rsidR="00D276BC" w:rsidRPr="00D276BC" w:rsidRDefault="00E34D32" w:rsidP="00D276BC">
      <w:pPr>
        <w:pStyle w:val="Textdecomentari"/>
        <w:rPr>
          <w:rFonts w:ascii="Verdana" w:hAnsi="Verdana" w:cs="Arial"/>
        </w:rPr>
      </w:pPr>
      <w:r>
        <w:rPr>
          <w:rFonts w:ascii="Verdana" w:hAnsi="Verdana" w:cs="Arial"/>
        </w:rPr>
        <w:t xml:space="preserve">Que en el cas de resultar adjudicataris, el dipòsit de gestió de runes està situat a una distància de .... km </w:t>
      </w:r>
      <w:r w:rsidR="00D276BC">
        <w:rPr>
          <w:rFonts w:ascii="Verdana" w:hAnsi="Verdana" w:cs="Arial"/>
        </w:rPr>
        <w:t>considerant</w:t>
      </w:r>
      <w:r w:rsidR="00D276BC" w:rsidRPr="00D276BC">
        <w:rPr>
          <w:rFonts w:ascii="Verdana" w:hAnsi="Verdana" w:cs="Arial"/>
        </w:rPr>
        <w:t xml:space="preserve"> l’apli</w:t>
      </w:r>
      <w:r w:rsidR="00CB4655">
        <w:rPr>
          <w:rFonts w:ascii="Verdana" w:hAnsi="Verdana" w:cs="Arial"/>
        </w:rPr>
        <w:t>cació</w:t>
      </w:r>
      <w:r w:rsidR="00D276BC" w:rsidRPr="00D276BC">
        <w:rPr>
          <w:rFonts w:ascii="Verdana" w:hAnsi="Verdana" w:cs="Arial"/>
        </w:rPr>
        <w:t xml:space="preserve"> viamichelin.es</w:t>
      </w:r>
      <w:r w:rsidR="00D276BC">
        <w:rPr>
          <w:rFonts w:ascii="Verdana" w:hAnsi="Verdana" w:cs="Arial"/>
        </w:rPr>
        <w:t xml:space="preserve"> i</w:t>
      </w:r>
      <w:r w:rsidR="00D276BC" w:rsidRPr="00D276BC">
        <w:rPr>
          <w:rFonts w:ascii="Verdana" w:hAnsi="Verdana" w:cs="Arial"/>
        </w:rPr>
        <w:t xml:space="preserve"> respecte del  número 1 de la Plaça Catalunya de Barcelona, fent ús de vies de doble calçada i evitant peatges i reduint al màxim la utilització de vies sense pavimentar.</w:t>
      </w:r>
    </w:p>
    <w:p w14:paraId="22EE23F2" w14:textId="0392168F" w:rsidR="00E34D32" w:rsidRDefault="00E34D32" w:rsidP="00E34D32">
      <w:pPr>
        <w:pStyle w:val="Textindependent2"/>
        <w:numPr>
          <w:ilvl w:val="0"/>
          <w:numId w:val="16"/>
        </w:numPr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</w:rPr>
      </w:pPr>
    </w:p>
    <w:p w14:paraId="24E5BDFA" w14:textId="77777777" w:rsidR="00E34D32" w:rsidRDefault="00E34D32" w:rsidP="00332FF0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</w:rPr>
      </w:pPr>
    </w:p>
    <w:p w14:paraId="56D6E480" w14:textId="77777777" w:rsidR="00E34D32" w:rsidRDefault="00E34D32" w:rsidP="00332FF0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</w:rPr>
      </w:pPr>
    </w:p>
    <w:p w14:paraId="5B9FBC87" w14:textId="77777777" w:rsidR="00E34D32" w:rsidRPr="00943A36" w:rsidRDefault="00E34D32" w:rsidP="00E34D32">
      <w:pPr>
        <w:pStyle w:val="Textindependent"/>
        <w:shd w:val="clear" w:color="auto" w:fill="auto"/>
        <w:spacing w:after="240" w:line="276" w:lineRule="auto"/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>Aquesta planta està situada a:</w:t>
      </w:r>
    </w:p>
    <w:p w14:paraId="46A1839D" w14:textId="77777777" w:rsidR="00332FF0" w:rsidRDefault="00332FF0" w:rsidP="00332FF0">
      <w:pPr>
        <w:spacing w:line="276" w:lineRule="auto"/>
        <w:rPr>
          <w:rFonts w:ascii="Verdana" w:hAnsi="Verdana" w:cs="Arial"/>
          <w:i/>
          <w:iCs/>
        </w:rPr>
      </w:pPr>
    </w:p>
    <w:p w14:paraId="51EA91BD" w14:textId="3128563D" w:rsidR="00D276BC" w:rsidRDefault="00DE4FB3" w:rsidP="00D276BC">
      <w:pPr>
        <w:pStyle w:val="Textdecomentari"/>
        <w:rPr>
          <w:rFonts w:ascii="Verdana" w:hAnsi="Verdana" w:cs="Arial"/>
        </w:rPr>
      </w:pPr>
      <w:r w:rsidRPr="00D276BC">
        <w:rPr>
          <w:rFonts w:ascii="Verdana" w:hAnsi="Verdana" w:cs="Arial"/>
        </w:rPr>
        <w:t>Que en el cas de resultar adjudicataris</w:t>
      </w:r>
      <w:r w:rsidR="00E34D32" w:rsidRPr="00D276BC">
        <w:rPr>
          <w:rFonts w:ascii="Verdana" w:hAnsi="Verdana" w:cs="Arial"/>
        </w:rPr>
        <w:t>,</w:t>
      </w:r>
      <w:r w:rsidRPr="00D276BC">
        <w:rPr>
          <w:rFonts w:ascii="Verdana" w:hAnsi="Verdana" w:cs="Arial"/>
        </w:rPr>
        <w:t xml:space="preserve"> </w:t>
      </w:r>
      <w:r w:rsidR="00943A36" w:rsidRPr="00D276BC">
        <w:rPr>
          <w:rFonts w:ascii="Verdana" w:hAnsi="Verdana" w:cs="Arial"/>
        </w:rPr>
        <w:t>la gestió de les runes es podrà realitzar a la</w:t>
      </w:r>
      <w:r w:rsidRPr="00D276BC">
        <w:rPr>
          <w:rFonts w:ascii="Verdana" w:hAnsi="Verdana" w:cs="Arial"/>
        </w:rPr>
        <w:t xml:space="preserve"> planta de reciclatge, triatge o transvasament </w:t>
      </w:r>
      <w:r w:rsidR="00943A36" w:rsidRPr="00D276BC">
        <w:rPr>
          <w:rFonts w:ascii="Verdana" w:hAnsi="Verdana" w:cs="Arial"/>
        </w:rPr>
        <w:t>situada a una distància de ....km</w:t>
      </w:r>
      <w:r w:rsidR="00E34D32" w:rsidRPr="00D276BC">
        <w:rPr>
          <w:rFonts w:ascii="Verdana" w:hAnsi="Verdana" w:cs="Arial"/>
        </w:rPr>
        <w:t xml:space="preserve"> </w:t>
      </w:r>
      <w:r w:rsidR="00D276BC">
        <w:rPr>
          <w:rFonts w:ascii="Verdana" w:hAnsi="Verdana" w:cs="Arial"/>
        </w:rPr>
        <w:t>considerant</w:t>
      </w:r>
      <w:r w:rsidR="00D276BC" w:rsidRPr="00D276BC">
        <w:rPr>
          <w:rFonts w:ascii="Verdana" w:hAnsi="Verdana" w:cs="Arial"/>
        </w:rPr>
        <w:t xml:space="preserve"> l’apli</w:t>
      </w:r>
      <w:r w:rsidR="00CB4655">
        <w:rPr>
          <w:rFonts w:ascii="Verdana" w:hAnsi="Verdana" w:cs="Arial"/>
        </w:rPr>
        <w:t xml:space="preserve">cació </w:t>
      </w:r>
      <w:r w:rsidR="00D276BC" w:rsidRPr="00D276BC">
        <w:rPr>
          <w:rFonts w:ascii="Verdana" w:hAnsi="Verdana" w:cs="Arial"/>
        </w:rPr>
        <w:t>viamichelin.es</w:t>
      </w:r>
      <w:r w:rsidR="00D276BC">
        <w:rPr>
          <w:rFonts w:ascii="Verdana" w:hAnsi="Verdana" w:cs="Arial"/>
        </w:rPr>
        <w:t xml:space="preserve"> i</w:t>
      </w:r>
      <w:r w:rsidR="00D276BC" w:rsidRPr="00D276BC">
        <w:rPr>
          <w:rFonts w:ascii="Verdana" w:hAnsi="Verdana" w:cs="Arial"/>
        </w:rPr>
        <w:t xml:space="preserve"> respecte del  número 1 de la Plaça Catalunya de Barcelona, fent ús de vies de doble calçada i evitant peatges i reduint al màxim la utilització de vies sense pavimentar.</w:t>
      </w:r>
    </w:p>
    <w:p w14:paraId="2349D6EB" w14:textId="77777777" w:rsidR="00D276BC" w:rsidRPr="00D276BC" w:rsidRDefault="00D276BC" w:rsidP="00D276BC">
      <w:pPr>
        <w:pStyle w:val="Textdecomentari"/>
        <w:rPr>
          <w:rFonts w:ascii="Verdana" w:hAnsi="Verdana" w:cs="Arial"/>
        </w:rPr>
      </w:pPr>
    </w:p>
    <w:p w14:paraId="4A1D25EE" w14:textId="402EF34C" w:rsidR="00DE4FB3" w:rsidRPr="00D276BC" w:rsidRDefault="00943A36" w:rsidP="00943A36">
      <w:pPr>
        <w:pStyle w:val="Textindependent"/>
        <w:numPr>
          <w:ilvl w:val="0"/>
          <w:numId w:val="16"/>
        </w:numPr>
        <w:shd w:val="clear" w:color="auto" w:fill="auto"/>
        <w:spacing w:after="240" w:line="276" w:lineRule="auto"/>
        <w:rPr>
          <w:rFonts w:ascii="Verdana" w:hAnsi="Verdana" w:cs="Arial"/>
          <w:sz w:val="20"/>
        </w:rPr>
      </w:pPr>
      <w:r w:rsidRPr="00D276BC">
        <w:rPr>
          <w:rFonts w:ascii="Verdana" w:hAnsi="Verdana" w:cs="Arial"/>
          <w:sz w:val="20"/>
        </w:rPr>
        <w:t>Aquesta planta està situada a:</w:t>
      </w:r>
    </w:p>
    <w:p w14:paraId="5B44FD51" w14:textId="77777777" w:rsidR="00DE4FB3" w:rsidRPr="0098356E" w:rsidRDefault="00DE4FB3" w:rsidP="00DE4FB3">
      <w:pPr>
        <w:pStyle w:val="Pargrafdellista"/>
        <w:autoSpaceDE w:val="0"/>
        <w:autoSpaceDN w:val="0"/>
        <w:adjustRightInd w:val="0"/>
        <w:spacing w:after="21"/>
        <w:ind w:left="1582"/>
        <w:rPr>
          <w:rFonts w:ascii="Verdana" w:hAnsi="Verdana" w:cs="Arial"/>
        </w:rPr>
      </w:pPr>
    </w:p>
    <w:p w14:paraId="00B6EED0" w14:textId="1E0EF734" w:rsidR="00DE4FB3" w:rsidRPr="00943A36" w:rsidRDefault="00943A36" w:rsidP="00943A36">
      <w:pPr>
        <w:pStyle w:val="Pargrafdellista"/>
        <w:numPr>
          <w:ilvl w:val="0"/>
          <w:numId w:val="16"/>
        </w:numPr>
        <w:spacing w:after="240" w:line="276" w:lineRule="auto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Que en el cas de resultar adjudicatària aplicarà un </w:t>
      </w:r>
      <w:r w:rsidR="00DE4FB3" w:rsidRPr="00943A36">
        <w:rPr>
          <w:rFonts w:ascii="Verdana" w:hAnsi="Verdana" w:cs="Arial"/>
        </w:rPr>
        <w:t>% de descompte respecte l’import de sortida (13 € /Tona) en el cas de que l’Institut porti les runes a la planta de reciclatge,</w:t>
      </w:r>
      <w:r>
        <w:rPr>
          <w:rFonts w:ascii="Verdana" w:hAnsi="Verdana" w:cs="Arial"/>
        </w:rPr>
        <w:t xml:space="preserve"> de transvasament o triatge del: ....%</w:t>
      </w:r>
    </w:p>
    <w:p w14:paraId="4A92DBD6" w14:textId="77777777" w:rsidR="00332FF0" w:rsidRPr="00B8780D" w:rsidRDefault="00332FF0" w:rsidP="00332FF0">
      <w:pPr>
        <w:tabs>
          <w:tab w:val="left" w:pos="915"/>
        </w:tabs>
        <w:jc w:val="both"/>
        <w:rPr>
          <w:rFonts w:ascii="Verdana" w:hAnsi="Verdana" w:cs="Arial"/>
          <w:b/>
        </w:rPr>
      </w:pPr>
    </w:p>
    <w:p w14:paraId="7F0886DE" w14:textId="77777777" w:rsidR="00332FF0" w:rsidRPr="002E0B55" w:rsidRDefault="00332FF0" w:rsidP="00332FF0">
      <w:pPr>
        <w:spacing w:line="276" w:lineRule="auto"/>
        <w:rPr>
          <w:rFonts w:ascii="Verdana" w:hAnsi="Verdana" w:cs="Arial"/>
          <w:i/>
          <w:iCs/>
        </w:rPr>
      </w:pPr>
    </w:p>
    <w:p w14:paraId="052AE298" w14:textId="77777777" w:rsidR="00332FF0" w:rsidRPr="002E0B55" w:rsidRDefault="00332FF0" w:rsidP="00332FF0">
      <w:pPr>
        <w:spacing w:line="276" w:lineRule="auto"/>
        <w:rPr>
          <w:rFonts w:ascii="Verdana" w:hAnsi="Verdana" w:cs="Arial"/>
          <w:i/>
          <w:iCs/>
        </w:rPr>
      </w:pPr>
    </w:p>
    <w:p w14:paraId="5943A2EE" w14:textId="77777777" w:rsidR="00332FF0" w:rsidRPr="002E0B55" w:rsidRDefault="00332FF0" w:rsidP="00332FF0">
      <w:pPr>
        <w:spacing w:line="276" w:lineRule="auto"/>
        <w:rPr>
          <w:rFonts w:ascii="Verdana" w:hAnsi="Verdana" w:cs="Arial"/>
          <w:i/>
          <w:iCs/>
        </w:rPr>
      </w:pPr>
    </w:p>
    <w:p w14:paraId="12CE69C4" w14:textId="77777777" w:rsidR="00332FF0" w:rsidRPr="002E0B55" w:rsidRDefault="00332FF0" w:rsidP="00332FF0">
      <w:pPr>
        <w:spacing w:line="276" w:lineRule="auto"/>
        <w:rPr>
          <w:rFonts w:ascii="Verdana" w:hAnsi="Verdana" w:cs="Arial"/>
          <w:i/>
          <w:iCs/>
        </w:rPr>
      </w:pPr>
      <w:r w:rsidRPr="002E0B55">
        <w:rPr>
          <w:rFonts w:ascii="Verdana" w:hAnsi="Verdana" w:cs="Arial"/>
          <w:i/>
          <w:iCs/>
        </w:rPr>
        <w:t xml:space="preserve"> (Lloc, data i signatura)".</w:t>
      </w:r>
    </w:p>
    <w:p w14:paraId="13BC4DDC" w14:textId="77777777" w:rsidR="00332FF0" w:rsidRPr="002E0B55" w:rsidRDefault="00332FF0" w:rsidP="00332FF0">
      <w:pPr>
        <w:tabs>
          <w:tab w:val="decimal" w:pos="3544"/>
        </w:tabs>
        <w:spacing w:line="276" w:lineRule="auto"/>
        <w:jc w:val="both"/>
        <w:rPr>
          <w:rFonts w:ascii="Verdana" w:hAnsi="Verdana"/>
          <w:snapToGrid w:val="0"/>
          <w:lang w:eastAsia="es-ES"/>
        </w:rPr>
      </w:pPr>
    </w:p>
    <w:p w14:paraId="3A03B99A" w14:textId="77777777" w:rsidR="00332FF0" w:rsidRPr="002E0B55" w:rsidRDefault="00332FF0" w:rsidP="00332FF0">
      <w:pPr>
        <w:tabs>
          <w:tab w:val="decimal" w:pos="3544"/>
        </w:tabs>
        <w:spacing w:line="276" w:lineRule="auto"/>
        <w:jc w:val="both"/>
        <w:rPr>
          <w:rFonts w:ascii="Verdana" w:hAnsi="Verdana" w:cs="Arial"/>
          <w:b/>
          <w:sz w:val="22"/>
          <w:szCs w:val="22"/>
          <w:u w:val="single"/>
        </w:rPr>
      </w:pPr>
    </w:p>
    <w:p w14:paraId="3BF42A21" w14:textId="77777777" w:rsidR="00332FF0" w:rsidRPr="002E0B55" w:rsidRDefault="00332FF0" w:rsidP="00332FF0">
      <w:pPr>
        <w:tabs>
          <w:tab w:val="decimal" w:pos="3544"/>
        </w:tabs>
        <w:spacing w:line="276" w:lineRule="auto"/>
        <w:jc w:val="both"/>
        <w:rPr>
          <w:rFonts w:ascii="Verdana" w:hAnsi="Verdana" w:cs="Arial"/>
          <w:b/>
          <w:sz w:val="22"/>
          <w:szCs w:val="22"/>
          <w:u w:val="single"/>
        </w:rPr>
      </w:pPr>
    </w:p>
    <w:p w14:paraId="2100FE05" w14:textId="77777777" w:rsidR="00332FF0" w:rsidRDefault="00332FF0" w:rsidP="00332FF0">
      <w:pPr>
        <w:tabs>
          <w:tab w:val="decimal" w:pos="3544"/>
        </w:tabs>
        <w:spacing w:line="276" w:lineRule="auto"/>
        <w:jc w:val="both"/>
        <w:rPr>
          <w:rFonts w:ascii="Verdana" w:hAnsi="Verdana" w:cs="Arial"/>
          <w:b/>
          <w:sz w:val="22"/>
          <w:szCs w:val="22"/>
          <w:u w:val="single"/>
        </w:rPr>
      </w:pPr>
    </w:p>
    <w:p w14:paraId="3E1DCAFA" w14:textId="77777777" w:rsidR="00332FF0" w:rsidRDefault="00332FF0" w:rsidP="00332FF0">
      <w:pPr>
        <w:tabs>
          <w:tab w:val="decimal" w:pos="3544"/>
        </w:tabs>
        <w:spacing w:line="276" w:lineRule="auto"/>
        <w:jc w:val="both"/>
        <w:rPr>
          <w:rFonts w:ascii="Verdana" w:hAnsi="Verdana" w:cs="Arial"/>
          <w:b/>
          <w:sz w:val="22"/>
          <w:szCs w:val="22"/>
          <w:u w:val="single"/>
        </w:rPr>
      </w:pPr>
    </w:p>
    <w:p w14:paraId="1800A566" w14:textId="77777777" w:rsidR="00332FF0" w:rsidRDefault="00332FF0" w:rsidP="00332FF0">
      <w:pPr>
        <w:tabs>
          <w:tab w:val="decimal" w:pos="3544"/>
        </w:tabs>
        <w:spacing w:line="276" w:lineRule="auto"/>
        <w:jc w:val="both"/>
        <w:rPr>
          <w:rFonts w:ascii="Verdana" w:hAnsi="Verdana" w:cs="Arial"/>
          <w:b/>
          <w:sz w:val="22"/>
          <w:szCs w:val="22"/>
          <w:u w:val="single"/>
        </w:rPr>
      </w:pPr>
    </w:p>
    <w:p w14:paraId="6BD605F4" w14:textId="77777777" w:rsidR="00332FF0" w:rsidRDefault="00332FF0" w:rsidP="00332FF0">
      <w:pPr>
        <w:tabs>
          <w:tab w:val="decimal" w:pos="3544"/>
        </w:tabs>
        <w:spacing w:line="276" w:lineRule="auto"/>
        <w:jc w:val="both"/>
        <w:rPr>
          <w:rFonts w:ascii="Verdana" w:hAnsi="Verdana" w:cs="Arial"/>
          <w:b/>
          <w:sz w:val="22"/>
          <w:szCs w:val="22"/>
          <w:u w:val="single"/>
        </w:rPr>
      </w:pPr>
    </w:p>
    <w:p w14:paraId="0CAF61EC" w14:textId="77777777" w:rsidR="00332FF0" w:rsidRDefault="00332FF0" w:rsidP="00332FF0">
      <w:pPr>
        <w:tabs>
          <w:tab w:val="decimal" w:pos="3544"/>
        </w:tabs>
        <w:spacing w:line="276" w:lineRule="auto"/>
        <w:jc w:val="both"/>
        <w:rPr>
          <w:rFonts w:ascii="Verdana" w:hAnsi="Verdana" w:cs="Arial"/>
          <w:b/>
          <w:sz w:val="22"/>
          <w:szCs w:val="22"/>
          <w:u w:val="single"/>
        </w:rPr>
      </w:pPr>
    </w:p>
    <w:p w14:paraId="08CD4CC1" w14:textId="77777777" w:rsidR="00332FF0" w:rsidRDefault="00332FF0" w:rsidP="00332FF0">
      <w:pPr>
        <w:shd w:val="clear" w:color="auto" w:fill="FFFFFF" w:themeFill="background1"/>
        <w:spacing w:line="276" w:lineRule="auto"/>
        <w:jc w:val="both"/>
        <w:rPr>
          <w:rFonts w:ascii="Verdana" w:hAnsi="Verdana"/>
        </w:rPr>
      </w:pPr>
    </w:p>
    <w:p w14:paraId="69427680" w14:textId="77777777" w:rsidR="00CC7F5B" w:rsidRPr="002E0B55" w:rsidRDefault="00CC7F5B" w:rsidP="00332FF0">
      <w:pPr>
        <w:shd w:val="clear" w:color="auto" w:fill="FFFFFF" w:themeFill="background1"/>
        <w:spacing w:line="276" w:lineRule="auto"/>
        <w:jc w:val="both"/>
        <w:rPr>
          <w:rFonts w:ascii="Verdana" w:hAnsi="Verdana"/>
        </w:rPr>
      </w:pPr>
    </w:p>
    <w:p w14:paraId="47064062" w14:textId="35C8F0C1" w:rsidR="00332FF0" w:rsidRPr="00837598" w:rsidRDefault="00332FF0" w:rsidP="00332FF0">
      <w:pPr>
        <w:spacing w:line="276" w:lineRule="auto"/>
        <w:jc w:val="center"/>
        <w:rPr>
          <w:rFonts w:ascii="Verdana" w:hAnsi="Verdana" w:cs="Arial"/>
          <w:b/>
          <w:u w:val="single"/>
        </w:rPr>
      </w:pPr>
      <w:r w:rsidRPr="00837598">
        <w:rPr>
          <w:rFonts w:ascii="Verdana" w:hAnsi="Verdana" w:cs="Arial"/>
          <w:b/>
          <w:u w:val="single"/>
        </w:rPr>
        <w:t xml:space="preserve">ANNEX </w:t>
      </w:r>
      <w:r>
        <w:rPr>
          <w:rFonts w:ascii="Verdana" w:hAnsi="Verdana" w:cs="Arial"/>
          <w:b/>
          <w:u w:val="single"/>
        </w:rPr>
        <w:t>4</w:t>
      </w:r>
      <w:bookmarkStart w:id="0" w:name="_GoBack"/>
      <w:bookmarkEnd w:id="0"/>
    </w:p>
    <w:p w14:paraId="55E0D940" w14:textId="77777777" w:rsidR="00332FF0" w:rsidRPr="002E0B55" w:rsidRDefault="00332FF0" w:rsidP="00332FF0">
      <w:pPr>
        <w:spacing w:line="276" w:lineRule="auto"/>
        <w:jc w:val="center"/>
        <w:rPr>
          <w:rFonts w:ascii="Verdana" w:hAnsi="Verdana" w:cs="Arial"/>
          <w:b/>
        </w:rPr>
      </w:pPr>
    </w:p>
    <w:p w14:paraId="2DFB4A70" w14:textId="77777777" w:rsidR="00332FF0" w:rsidRPr="002E0B55" w:rsidRDefault="00332FF0" w:rsidP="00332FF0">
      <w:pPr>
        <w:spacing w:line="276" w:lineRule="auto"/>
        <w:jc w:val="center"/>
        <w:rPr>
          <w:rFonts w:ascii="Verdana" w:hAnsi="Verdana" w:cs="Arial"/>
          <w:b/>
        </w:rPr>
      </w:pPr>
      <w:r w:rsidRPr="002E0B55">
        <w:rPr>
          <w:rFonts w:ascii="Verdana" w:hAnsi="Verdana" w:cs="Arial"/>
          <w:b/>
        </w:rPr>
        <w:t>MODEL DE DECLARACIÓ</w:t>
      </w:r>
    </w:p>
    <w:p w14:paraId="1C636A87" w14:textId="77777777" w:rsidR="00332FF0" w:rsidRPr="002E0B55" w:rsidRDefault="00332FF0" w:rsidP="00332FF0">
      <w:pPr>
        <w:spacing w:line="276" w:lineRule="auto"/>
        <w:jc w:val="center"/>
        <w:rPr>
          <w:rFonts w:ascii="Verdana" w:hAnsi="Verdana" w:cs="Arial"/>
          <w:b/>
        </w:rPr>
      </w:pPr>
      <w:r w:rsidRPr="002E0B55">
        <w:rPr>
          <w:rFonts w:ascii="Verdana" w:hAnsi="Verdana" w:cs="Arial"/>
          <w:b/>
        </w:rPr>
        <w:t xml:space="preserve">CONSTITUCIÓ UNIÓ TEMPORAL D’EMPRESES </w:t>
      </w:r>
    </w:p>
    <w:p w14:paraId="2CFA8D98" w14:textId="77777777" w:rsidR="00332FF0" w:rsidRPr="002E0B55" w:rsidRDefault="00332FF0" w:rsidP="00332FF0">
      <w:pPr>
        <w:spacing w:line="276" w:lineRule="auto"/>
        <w:jc w:val="center"/>
        <w:rPr>
          <w:rFonts w:ascii="Verdana" w:hAnsi="Verdana" w:cs="Arial"/>
          <w:b/>
        </w:rPr>
      </w:pPr>
      <w:r w:rsidRPr="002E0B55">
        <w:rPr>
          <w:rFonts w:ascii="Verdana" w:hAnsi="Verdana" w:cs="Arial"/>
          <w:b/>
        </w:rPr>
        <w:t>(UTE)</w:t>
      </w:r>
    </w:p>
    <w:p w14:paraId="2316BDD0" w14:textId="77777777" w:rsidR="00332FF0" w:rsidRPr="002E0B55" w:rsidRDefault="00332FF0" w:rsidP="00332FF0">
      <w:pPr>
        <w:spacing w:line="276" w:lineRule="auto"/>
        <w:rPr>
          <w:rFonts w:ascii="Verdana" w:hAnsi="Verdana" w:cs="Arial"/>
        </w:rPr>
      </w:pPr>
    </w:p>
    <w:p w14:paraId="3A7C93E1" w14:textId="77777777" w:rsidR="00332FF0" w:rsidRPr="002E0B55" w:rsidRDefault="00332FF0" w:rsidP="00332FF0">
      <w:pPr>
        <w:spacing w:line="276" w:lineRule="auto"/>
        <w:rPr>
          <w:rFonts w:ascii="Verdana" w:hAnsi="Verdana" w:cs="Arial"/>
        </w:rPr>
      </w:pPr>
    </w:p>
    <w:p w14:paraId="5841E4DF" w14:textId="77777777" w:rsidR="00332FF0" w:rsidRPr="002E0B55" w:rsidRDefault="00332FF0" w:rsidP="00332FF0">
      <w:pPr>
        <w:spacing w:line="276" w:lineRule="auto"/>
        <w:rPr>
          <w:rFonts w:ascii="Verdana" w:hAnsi="Verdana" w:cs="Arial"/>
        </w:rPr>
      </w:pPr>
      <w:r w:rsidRPr="002E0B55">
        <w:rPr>
          <w:rFonts w:ascii="Verdana" w:hAnsi="Verdana" w:cs="Arial"/>
        </w:rPr>
        <w:t>El/la senyor/a ............................................................. amb DNI núm. ....................... en representació de l’empresa ...............................................................amb NIF núm. .............................;</w:t>
      </w:r>
    </w:p>
    <w:p w14:paraId="72F61973" w14:textId="77777777" w:rsidR="00332FF0" w:rsidRPr="002E0B55" w:rsidRDefault="00332FF0" w:rsidP="00332FF0">
      <w:pPr>
        <w:spacing w:line="276" w:lineRule="auto"/>
        <w:rPr>
          <w:rFonts w:ascii="Verdana" w:hAnsi="Verdana" w:cs="Arial"/>
        </w:rPr>
      </w:pPr>
    </w:p>
    <w:p w14:paraId="663B33D5" w14:textId="77777777" w:rsidR="00332FF0" w:rsidRPr="002E0B55" w:rsidRDefault="00332FF0" w:rsidP="00332FF0">
      <w:pPr>
        <w:spacing w:line="276" w:lineRule="auto"/>
        <w:rPr>
          <w:rFonts w:ascii="Verdana" w:hAnsi="Verdana" w:cs="Arial"/>
        </w:rPr>
      </w:pPr>
      <w:r w:rsidRPr="002E0B55">
        <w:rPr>
          <w:rFonts w:ascii="Verdana" w:hAnsi="Verdana" w:cs="Arial"/>
        </w:rPr>
        <w:t>El/la senyor/a ......................................................................... amb DNI núm. ..................... en representació l’empresa ................................................................... amb NIF núm. ...................................;</w:t>
      </w:r>
      <w:r w:rsidRPr="002E0B55">
        <w:rPr>
          <w:rStyle w:val="Refernciadenotaapeudepgina"/>
          <w:rFonts w:ascii="Verdana" w:hAnsi="Verdana" w:cs="Arial"/>
        </w:rPr>
        <w:footnoteRef/>
      </w:r>
    </w:p>
    <w:p w14:paraId="0840512B" w14:textId="77777777" w:rsidR="00332FF0" w:rsidRPr="002E0B55" w:rsidRDefault="00332FF0" w:rsidP="00332FF0">
      <w:pPr>
        <w:spacing w:line="276" w:lineRule="auto"/>
        <w:rPr>
          <w:rFonts w:ascii="Verdana" w:hAnsi="Verdana" w:cs="Arial"/>
        </w:rPr>
      </w:pPr>
    </w:p>
    <w:p w14:paraId="2676897B" w14:textId="77777777" w:rsidR="00332FF0" w:rsidRPr="002E0B55" w:rsidRDefault="00332FF0" w:rsidP="00332FF0">
      <w:pPr>
        <w:spacing w:line="276" w:lineRule="auto"/>
        <w:rPr>
          <w:rFonts w:ascii="Verdana" w:hAnsi="Verdana" w:cs="Arial"/>
        </w:rPr>
      </w:pPr>
    </w:p>
    <w:p w14:paraId="2C8509A1" w14:textId="77777777" w:rsidR="00332FF0" w:rsidRPr="002E0B55" w:rsidRDefault="00332FF0" w:rsidP="00332FF0">
      <w:pPr>
        <w:spacing w:line="276" w:lineRule="auto"/>
        <w:jc w:val="center"/>
        <w:rPr>
          <w:rFonts w:ascii="Verdana" w:hAnsi="Verdana" w:cs="Arial"/>
          <w:b/>
        </w:rPr>
      </w:pPr>
      <w:r w:rsidRPr="002E0B55">
        <w:rPr>
          <w:rFonts w:ascii="Verdana" w:hAnsi="Verdana" w:cs="Arial"/>
          <w:b/>
        </w:rPr>
        <w:t>DECLAREN</w:t>
      </w:r>
    </w:p>
    <w:p w14:paraId="06CF2615" w14:textId="77777777" w:rsidR="00332FF0" w:rsidRPr="002E0B55" w:rsidRDefault="00332FF0" w:rsidP="00332FF0">
      <w:pPr>
        <w:spacing w:line="276" w:lineRule="auto"/>
        <w:jc w:val="center"/>
        <w:rPr>
          <w:rFonts w:ascii="Verdana" w:hAnsi="Verdana" w:cs="Arial"/>
        </w:rPr>
      </w:pPr>
    </w:p>
    <w:p w14:paraId="53F496C5" w14:textId="77777777" w:rsidR="00332FF0" w:rsidRPr="002E0B55" w:rsidRDefault="00332FF0" w:rsidP="00332FF0">
      <w:pPr>
        <w:pStyle w:val="Pargrafdellista"/>
        <w:numPr>
          <w:ilvl w:val="0"/>
          <w:numId w:val="15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</w:rPr>
        <w:t xml:space="preserve">La voluntat de constituir una UTE per a participar en el procés de licitació que té per objecte </w:t>
      </w:r>
      <w:bookmarkStart w:id="1" w:name="annex_ute_obj_contr"/>
      <w:bookmarkEnd w:id="1"/>
      <w:r w:rsidRPr="002E0B55">
        <w:rPr>
          <w:rFonts w:ascii="Verdana" w:hAnsi="Verdana" w:cs="Arial"/>
        </w:rPr>
        <w:t xml:space="preserve">.............................................., núm. Contracte </w:t>
      </w:r>
      <w:bookmarkStart w:id="2" w:name="annex_ute_contracte"/>
      <w:bookmarkEnd w:id="2"/>
      <w:r w:rsidRPr="002E0B55">
        <w:rPr>
          <w:rFonts w:ascii="Verdana" w:hAnsi="Verdana" w:cs="Arial"/>
        </w:rPr>
        <w:t xml:space="preserve">................., núm. Expedient </w:t>
      </w:r>
      <w:bookmarkStart w:id="3" w:name="annex_ute_expedient"/>
      <w:bookmarkEnd w:id="3"/>
      <w:r w:rsidRPr="002E0B55">
        <w:rPr>
          <w:rFonts w:ascii="Verdana" w:hAnsi="Verdana" w:cs="Arial"/>
        </w:rPr>
        <w:t>.................. amb el següent percentatge de participació del preu en l’execució del contracte:</w:t>
      </w:r>
    </w:p>
    <w:p w14:paraId="6948E4AC" w14:textId="77777777" w:rsidR="00332FF0" w:rsidRPr="002E0B55" w:rsidRDefault="00332FF0" w:rsidP="00332FF0">
      <w:pPr>
        <w:pStyle w:val="Pargrafdellista"/>
        <w:spacing w:line="276" w:lineRule="auto"/>
        <w:ind w:left="360"/>
        <w:rPr>
          <w:rFonts w:ascii="Verdana" w:hAnsi="Verdana" w:cs="Arial"/>
        </w:rPr>
      </w:pPr>
      <w:r w:rsidRPr="002E0B55">
        <w:rPr>
          <w:rFonts w:ascii="Verdana" w:hAnsi="Verdana" w:cs="Arial"/>
        </w:rPr>
        <w:t>...,... % l’empresa ............................................................................................</w:t>
      </w:r>
    </w:p>
    <w:p w14:paraId="2C7983E9" w14:textId="77777777" w:rsidR="00332FF0" w:rsidRPr="002E0B55" w:rsidRDefault="00332FF0" w:rsidP="00332FF0">
      <w:pPr>
        <w:pStyle w:val="Pargrafdellista"/>
        <w:spacing w:line="276" w:lineRule="auto"/>
        <w:ind w:left="360"/>
        <w:rPr>
          <w:rFonts w:ascii="Verdana" w:hAnsi="Verdana" w:cs="Arial"/>
        </w:rPr>
      </w:pPr>
      <w:r w:rsidRPr="002E0B55">
        <w:rPr>
          <w:rFonts w:ascii="Verdana" w:hAnsi="Verdana" w:cs="Arial"/>
        </w:rPr>
        <w:t>...,... % l’empresa ............................................................................................</w:t>
      </w:r>
      <w:r w:rsidRPr="002E0B55">
        <w:rPr>
          <w:rStyle w:val="Refernciadenotaapeudepgina"/>
          <w:rFonts w:ascii="Verdana" w:hAnsi="Verdana" w:cs="Arial"/>
        </w:rPr>
        <w:t>1</w:t>
      </w:r>
    </w:p>
    <w:p w14:paraId="4CC64AED" w14:textId="77777777" w:rsidR="00332FF0" w:rsidRPr="002E0B55" w:rsidRDefault="00332FF0" w:rsidP="00332FF0">
      <w:pPr>
        <w:pStyle w:val="Pargrafdellista"/>
        <w:spacing w:line="276" w:lineRule="auto"/>
        <w:ind w:left="360"/>
        <w:rPr>
          <w:rFonts w:ascii="Verdana" w:hAnsi="Verdana" w:cs="Arial"/>
        </w:rPr>
      </w:pPr>
    </w:p>
    <w:p w14:paraId="6E35324C" w14:textId="77777777" w:rsidR="00332FF0" w:rsidRPr="002E0B55" w:rsidRDefault="00332FF0" w:rsidP="00332FF0">
      <w:pPr>
        <w:pStyle w:val="Pargrafdellista"/>
        <w:numPr>
          <w:ilvl w:val="0"/>
          <w:numId w:val="15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</w:rPr>
        <w:t>Que en cas de resultar adjudicatàries de l’esmentat procés de licitació es comprometen a constituir-se formalment en una UTE mitjançant escriptura pública.</w:t>
      </w:r>
    </w:p>
    <w:p w14:paraId="09D78366" w14:textId="77777777" w:rsidR="00332FF0" w:rsidRPr="002E0B55" w:rsidRDefault="00332FF0" w:rsidP="00332FF0">
      <w:pPr>
        <w:pStyle w:val="Pargrafdellista"/>
        <w:spacing w:line="276" w:lineRule="auto"/>
        <w:ind w:left="360"/>
        <w:rPr>
          <w:rFonts w:ascii="Verdana" w:hAnsi="Verdana" w:cs="Arial"/>
        </w:rPr>
      </w:pPr>
    </w:p>
    <w:p w14:paraId="2BD8A836" w14:textId="77777777" w:rsidR="00332FF0" w:rsidRPr="002E0B55" w:rsidRDefault="00332FF0" w:rsidP="00332FF0">
      <w:pPr>
        <w:pStyle w:val="Pargrafdellista"/>
        <w:numPr>
          <w:ilvl w:val="0"/>
          <w:numId w:val="15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</w:rPr>
        <w:t xml:space="preserve">Que designen com a representant de la UTE en aquest procés de licitació al/la senyor/a ............................................................................ amb DNI núm. .............................. </w:t>
      </w:r>
    </w:p>
    <w:p w14:paraId="31B9F663" w14:textId="77777777" w:rsidR="00332FF0" w:rsidRPr="002E0B55" w:rsidRDefault="00332FF0" w:rsidP="00332FF0">
      <w:pPr>
        <w:pStyle w:val="Pargrafdellista"/>
        <w:spacing w:line="276" w:lineRule="auto"/>
        <w:rPr>
          <w:rFonts w:ascii="Verdana" w:hAnsi="Verdana" w:cs="Arial"/>
        </w:rPr>
      </w:pPr>
    </w:p>
    <w:p w14:paraId="462DF47A" w14:textId="77777777" w:rsidR="00332FF0" w:rsidRPr="002E0B55" w:rsidRDefault="00332FF0" w:rsidP="00332FF0">
      <w:pPr>
        <w:pStyle w:val="Pargrafdellista"/>
        <w:numPr>
          <w:ilvl w:val="0"/>
          <w:numId w:val="15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</w:rPr>
        <w:t>Que la denominació de la UTE a constituir és ................................................................ ; i el domicili per a les notificacions és .................................................................... núm. telèfon .........................; núm. de fax ................................; adreça de correu electrònic per rebre comunicacions (@)  ................................................................</w:t>
      </w:r>
    </w:p>
    <w:p w14:paraId="6C08D538" w14:textId="77777777" w:rsidR="00332FF0" w:rsidRPr="002E0B55" w:rsidRDefault="00332FF0" w:rsidP="00332FF0">
      <w:pPr>
        <w:spacing w:line="276" w:lineRule="auto"/>
        <w:rPr>
          <w:rFonts w:ascii="Verdana" w:hAnsi="Verdana" w:cs="Arial"/>
        </w:rPr>
      </w:pPr>
    </w:p>
    <w:p w14:paraId="29E8AA93" w14:textId="77777777" w:rsidR="00332FF0" w:rsidRPr="002E0B55" w:rsidRDefault="00332FF0" w:rsidP="00332FF0">
      <w:pPr>
        <w:pStyle w:val="Pargrafdellista"/>
        <w:spacing w:line="276" w:lineRule="auto"/>
        <w:ind w:left="0"/>
        <w:rPr>
          <w:rFonts w:ascii="Verdana" w:hAnsi="Verdana" w:cs="Arial"/>
        </w:rPr>
      </w:pPr>
      <w:r w:rsidRPr="002E0B55">
        <w:rPr>
          <w:rFonts w:ascii="Verdana" w:hAnsi="Verdana" w:cs="Arial"/>
        </w:rPr>
        <w:t>I com a prova de conformitat signen aquesta declaració,</w:t>
      </w:r>
    </w:p>
    <w:p w14:paraId="5DE48C29" w14:textId="77777777" w:rsidR="00332FF0" w:rsidRPr="002E0B55" w:rsidRDefault="00332FF0" w:rsidP="00332FF0">
      <w:pPr>
        <w:pStyle w:val="Pargrafdellista"/>
        <w:spacing w:line="276" w:lineRule="auto"/>
        <w:ind w:left="0"/>
        <w:rPr>
          <w:rFonts w:ascii="Verdana" w:hAnsi="Verdana" w:cs="Arial"/>
        </w:rPr>
      </w:pPr>
      <w:r w:rsidRPr="002E0B55">
        <w:rPr>
          <w:rFonts w:ascii="Verdana" w:hAnsi="Verdana" w:cs="Arial"/>
        </w:rPr>
        <w:t>(localitat i data)</w:t>
      </w:r>
    </w:p>
    <w:p w14:paraId="23E1FB08" w14:textId="77777777" w:rsidR="00332FF0" w:rsidRPr="002E0B55" w:rsidRDefault="00332FF0" w:rsidP="00332FF0">
      <w:pPr>
        <w:pStyle w:val="Pargrafdellista"/>
        <w:spacing w:line="276" w:lineRule="auto"/>
        <w:ind w:left="0"/>
        <w:rPr>
          <w:rFonts w:ascii="Verdana" w:hAnsi="Verdana"/>
        </w:rPr>
      </w:pPr>
      <w:r w:rsidRPr="002E0B55">
        <w:rPr>
          <w:rFonts w:ascii="Verdana" w:hAnsi="Verdana" w:cs="Arial"/>
        </w:rPr>
        <w:t>(nom de l’empresa que es representa; signatura de cadascun dels representants de les diferents empreses i segell de les empreses)</w:t>
      </w:r>
    </w:p>
    <w:p w14:paraId="2F68183B" w14:textId="77777777" w:rsidR="00332FF0" w:rsidRPr="002E0B55" w:rsidRDefault="00332FF0" w:rsidP="00332FF0">
      <w:pPr>
        <w:shd w:val="clear" w:color="auto" w:fill="FFFFFF" w:themeFill="background1"/>
        <w:spacing w:line="276" w:lineRule="auto"/>
        <w:jc w:val="both"/>
        <w:rPr>
          <w:rFonts w:ascii="Verdana" w:hAnsi="Verdana"/>
        </w:rPr>
      </w:pPr>
    </w:p>
    <w:p w14:paraId="47765D5C" w14:textId="77777777" w:rsidR="00332FF0" w:rsidRPr="002E0B55" w:rsidRDefault="00332FF0" w:rsidP="00332FF0">
      <w:pPr>
        <w:shd w:val="clear" w:color="auto" w:fill="FFFFFF" w:themeFill="background1"/>
        <w:spacing w:line="276" w:lineRule="auto"/>
        <w:jc w:val="both"/>
        <w:rPr>
          <w:rFonts w:ascii="Verdana" w:hAnsi="Verdana"/>
        </w:rPr>
      </w:pPr>
    </w:p>
    <w:p w14:paraId="22E868AB" w14:textId="77777777" w:rsidR="00332FF0" w:rsidRPr="00BF4B75" w:rsidRDefault="00332FF0" w:rsidP="00332FF0">
      <w:pPr>
        <w:shd w:val="clear" w:color="auto" w:fill="FFFFFF" w:themeFill="background1"/>
        <w:jc w:val="both"/>
        <w:rPr>
          <w:rFonts w:ascii="Verdana" w:hAnsi="Verdana"/>
        </w:rPr>
      </w:pPr>
    </w:p>
    <w:p w14:paraId="1205A52B" w14:textId="77777777" w:rsidR="00FC6451" w:rsidRPr="00BF4B75" w:rsidRDefault="00FC6451" w:rsidP="00C03CAE">
      <w:pPr>
        <w:shd w:val="clear" w:color="auto" w:fill="FFFFFF" w:themeFill="background1"/>
        <w:jc w:val="both"/>
        <w:rPr>
          <w:rFonts w:ascii="Verdana" w:hAnsi="Verdana"/>
        </w:rPr>
      </w:pPr>
    </w:p>
    <w:sectPr w:rsidR="00FC6451" w:rsidRPr="00BF4B75" w:rsidSect="009550A6">
      <w:headerReference w:type="default" r:id="rId10"/>
      <w:footerReference w:type="default" r:id="rId11"/>
      <w:pgSz w:w="11906" w:h="16838" w:code="9"/>
      <w:pgMar w:top="1038" w:right="849" w:bottom="851" w:left="1418" w:header="709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B386C6" w14:textId="77777777" w:rsidR="00CB4655" w:rsidRDefault="00CB4655">
      <w:r>
        <w:separator/>
      </w:r>
    </w:p>
  </w:endnote>
  <w:endnote w:type="continuationSeparator" w:id="0">
    <w:p w14:paraId="39E6A21E" w14:textId="77777777" w:rsidR="00CB4655" w:rsidRDefault="00CB46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wiss">
    <w:altName w:val="Verdan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A5CCCB" w14:textId="0FD77A26" w:rsidR="00CB4655" w:rsidRPr="006D70D5" w:rsidRDefault="00CB4655" w:rsidP="00162E02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ab/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CC7F5B">
      <w:rPr>
        <w:rStyle w:val="Nmerodepgina"/>
        <w:rFonts w:ascii="Verdana" w:hAnsi="Verdana"/>
        <w:noProof/>
        <w:sz w:val="16"/>
      </w:rPr>
      <w:t>4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NUMPAGES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CC7F5B">
      <w:rPr>
        <w:rStyle w:val="Nmerodepgina"/>
        <w:rFonts w:ascii="Verdana" w:hAnsi="Verdana"/>
        <w:noProof/>
        <w:sz w:val="16"/>
      </w:rPr>
      <w:t>7</w:t>
    </w:r>
    <w:r w:rsidRPr="006D70D5">
      <w:rPr>
        <w:rStyle w:val="Nmerodepgina"/>
        <w:rFonts w:ascii="Verdana" w:hAnsi="Verdana"/>
        <w:sz w:val="16"/>
      </w:rPr>
      <w:fldChar w:fldCharType="end"/>
    </w:r>
  </w:p>
  <w:p w14:paraId="40AE47BC" w14:textId="77777777" w:rsidR="00CB4655" w:rsidRPr="006D70D5" w:rsidRDefault="00CB4655" w:rsidP="00B042CF">
    <w:pPr>
      <w:pStyle w:val="Peu"/>
      <w:tabs>
        <w:tab w:val="clear" w:pos="4252"/>
        <w:tab w:val="clear" w:pos="8504"/>
      </w:tabs>
      <w:jc w:val="center"/>
      <w:rPr>
        <w:rStyle w:val="Nmerodepgina"/>
        <w:rFonts w:ascii="Verdana" w:hAnsi="Verdana"/>
        <w:sz w:val="16"/>
      </w:rPr>
    </w:pPr>
  </w:p>
  <w:p w14:paraId="7902D5C7" w14:textId="77777777" w:rsidR="00CB4655" w:rsidRDefault="00CB4655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FF3FB7" w14:textId="77777777" w:rsidR="00CB4655" w:rsidRDefault="00CB4655">
      <w:r>
        <w:separator/>
      </w:r>
    </w:p>
  </w:footnote>
  <w:footnote w:type="continuationSeparator" w:id="0">
    <w:p w14:paraId="45BC3871" w14:textId="77777777" w:rsidR="00CB4655" w:rsidRDefault="00CB4655">
      <w:r>
        <w:continuationSeparator/>
      </w:r>
    </w:p>
  </w:footnote>
  <w:footnote w:id="1">
    <w:p w14:paraId="49041E38" w14:textId="77777777" w:rsidR="00CB4655" w:rsidRPr="00CF57F4" w:rsidRDefault="00CB4655" w:rsidP="00332FF0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En cas d’</w:t>
      </w:r>
      <w:r>
        <w:t xml:space="preserve">unió temporal d’empreses (UTE) </w:t>
      </w:r>
      <w:r w:rsidRPr="00CF57F4">
        <w:t>ha d</w:t>
      </w:r>
      <w:r>
        <w:t xml:space="preserve">’haver una </w:t>
      </w:r>
      <w:r w:rsidRPr="00CF57F4">
        <w:t>declaració responsable de cadascuna de les empreses que hi formaran part.</w:t>
      </w:r>
    </w:p>
  </w:footnote>
  <w:footnote w:id="2">
    <w:p w14:paraId="184C256D" w14:textId="77777777" w:rsidR="00CB4655" w:rsidRPr="00E864DE" w:rsidRDefault="00CB4655" w:rsidP="00332FF0">
      <w:pPr>
        <w:pStyle w:val="Textdenotaapeudepgina"/>
        <w:rPr>
          <w:rFonts w:ascii="Verdana" w:hAnsi="Verdana"/>
          <w:sz w:val="16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</w:rPr>
        <w:t xml:space="preserve">Aquesta dada se sol·licita exclusivament amb finalitats estadístiques </w:t>
      </w:r>
    </w:p>
    <w:p w14:paraId="3C448816" w14:textId="77777777" w:rsidR="00CB4655" w:rsidRPr="00E864DE" w:rsidRDefault="00CB4655" w:rsidP="00332FF0">
      <w:pPr>
        <w:pStyle w:val="Textdenotaapeudepgina"/>
        <w:numPr>
          <w:ilvl w:val="0"/>
          <w:numId w:val="17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14:paraId="2C258464" w14:textId="77777777" w:rsidR="00CB4655" w:rsidRPr="00E864DE" w:rsidRDefault="00CB4655" w:rsidP="00332FF0">
      <w:pPr>
        <w:pStyle w:val="Textdenotaapeudepgina"/>
        <w:numPr>
          <w:ilvl w:val="0"/>
          <w:numId w:val="17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14:paraId="3654C659" w14:textId="77777777" w:rsidR="00CB4655" w:rsidRPr="00B96AD0" w:rsidRDefault="00CB4655" w:rsidP="00332FF0">
      <w:pPr>
        <w:pStyle w:val="Textdenotaapeudepgina"/>
        <w:numPr>
          <w:ilvl w:val="0"/>
          <w:numId w:val="17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14:paraId="3E0829BA" w14:textId="77777777" w:rsidR="00CB4655" w:rsidRPr="00CF57F4" w:rsidRDefault="00CB4655" w:rsidP="00332FF0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En cas d’</w:t>
      </w:r>
      <w:r>
        <w:t xml:space="preserve">unió temporal d’empreses (UTE) </w:t>
      </w:r>
      <w:r w:rsidRPr="00CF57F4">
        <w:t>ha d</w:t>
      </w:r>
      <w:r>
        <w:t xml:space="preserve">’haver una </w:t>
      </w:r>
      <w:r w:rsidRPr="00CF57F4">
        <w:t>declaració responsable de cadascuna de les empreses que hi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77"/>
      <w:gridCol w:w="3091"/>
      <w:gridCol w:w="3087"/>
    </w:tblGrid>
    <w:tr w:rsidR="00CB4655" w:rsidRPr="00B56846" w14:paraId="2D5369C4" w14:textId="77777777" w:rsidTr="007E42FB">
      <w:trPr>
        <w:gridAfter w:val="2"/>
        <w:wAfter w:w="3134" w:type="pct"/>
      </w:trPr>
      <w:tc>
        <w:tcPr>
          <w:tcW w:w="1866" w:type="pct"/>
        </w:tcPr>
        <w:tbl>
          <w:tblPr>
            <w:tblStyle w:val="Taulaambquadrcula"/>
            <w:tblW w:w="1667" w:type="pct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256"/>
          </w:tblGrid>
          <w:tr w:rsidR="00CB4655" w:rsidRPr="005A4FE4" w14:paraId="06B216A5" w14:textId="77777777" w:rsidTr="00523CA2">
            <w:tc>
              <w:tcPr>
                <w:tcW w:w="5000" w:type="pct"/>
              </w:tcPr>
              <w:p w14:paraId="4CA590D5" w14:textId="77777777" w:rsidR="00CB4655" w:rsidRPr="005A4FE4" w:rsidRDefault="00CB4655" w:rsidP="00523CA2">
                <w:r w:rsidRPr="005A4FE4"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36F315EE" wp14:editId="269D2A06">
                      <wp:simplePos x="0" y="0"/>
                      <wp:positionH relativeFrom="page">
                        <wp:posOffset>-619125</wp:posOffset>
                      </wp:positionH>
                      <wp:positionV relativeFrom="page">
                        <wp:posOffset>-173355</wp:posOffset>
                      </wp:positionV>
                      <wp:extent cx="1266825" cy="352425"/>
                      <wp:effectExtent l="19050" t="0" r="9525" b="0"/>
                      <wp:wrapTight wrapText="bothSides">
                        <wp:wrapPolygon edited="0">
                          <wp:start x="-325" y="0"/>
                          <wp:lineTo x="-325" y="20066"/>
                          <wp:lineTo x="21762" y="20066"/>
                          <wp:lineTo x="21762" y="0"/>
                          <wp:lineTo x="-325" y="0"/>
                        </wp:wrapPolygon>
                      </wp:wrapTight>
                      <wp:docPr id="2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</w:tr>
        </w:tbl>
        <w:p w14:paraId="791B748E" w14:textId="77777777" w:rsidR="00CB4655" w:rsidRDefault="00CB4655" w:rsidP="00523CA2"/>
      </w:tc>
    </w:tr>
    <w:tr w:rsidR="00CB4655" w:rsidRPr="00B56846" w14:paraId="4D1C9D64" w14:textId="77777777" w:rsidTr="007E42FB">
      <w:tc>
        <w:tcPr>
          <w:tcW w:w="1866" w:type="pct"/>
          <w:vAlign w:val="center"/>
        </w:tcPr>
        <w:p w14:paraId="740D598B" w14:textId="77777777" w:rsidR="00CB4655" w:rsidRPr="00B56846" w:rsidRDefault="00CB4655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8" w:type="pct"/>
          <w:vAlign w:val="center"/>
        </w:tcPr>
        <w:p w14:paraId="3F31256E" w14:textId="77777777" w:rsidR="00CB4655" w:rsidRPr="00B56846" w:rsidRDefault="00CB4655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7" w:type="pct"/>
          <w:vAlign w:val="center"/>
        </w:tcPr>
        <w:p w14:paraId="5B75B138" w14:textId="77777777" w:rsidR="00CB4655" w:rsidRPr="00B56846" w:rsidRDefault="00CB4655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5DCEDC52" w14:textId="77777777" w:rsidR="00CB4655" w:rsidRPr="00552B59" w:rsidRDefault="00CB4655" w:rsidP="007E42F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9A95364"/>
    <w:multiLevelType w:val="hybridMultilevel"/>
    <w:tmpl w:val="C2302D34"/>
    <w:lvl w:ilvl="0" w:tplc="04030001">
      <w:start w:val="1"/>
      <w:numFmt w:val="bullet"/>
      <w:lvlText w:val=""/>
      <w:lvlJc w:val="left"/>
      <w:pPr>
        <w:ind w:left="1582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9">
    <w:nsid w:val="09AC369F"/>
    <w:multiLevelType w:val="multilevel"/>
    <w:tmpl w:val="605E6F32"/>
    <w:lvl w:ilvl="0">
      <w:start w:val="3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10">
    <w:nsid w:val="09CE62B1"/>
    <w:multiLevelType w:val="hybridMultilevel"/>
    <w:tmpl w:val="283C0D14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C181E24"/>
    <w:multiLevelType w:val="hybridMultilevel"/>
    <w:tmpl w:val="2848B6B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C205CC7"/>
    <w:multiLevelType w:val="hybridMultilevel"/>
    <w:tmpl w:val="EF3EE55E"/>
    <w:lvl w:ilvl="0" w:tplc="0403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0CB9373F"/>
    <w:multiLevelType w:val="hybridMultilevel"/>
    <w:tmpl w:val="C5D4065A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10C57C82"/>
    <w:multiLevelType w:val="hybridMultilevel"/>
    <w:tmpl w:val="F7982094"/>
    <w:lvl w:ilvl="0" w:tplc="E62475C8">
      <w:start w:val="1"/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17C35BFA"/>
    <w:multiLevelType w:val="hybridMultilevel"/>
    <w:tmpl w:val="995E5A5C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7">
    <w:nsid w:val="227058F5"/>
    <w:multiLevelType w:val="hybridMultilevel"/>
    <w:tmpl w:val="171029CE"/>
    <w:lvl w:ilvl="0" w:tplc="E0B8AC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85B335F"/>
    <w:multiLevelType w:val="hybridMultilevel"/>
    <w:tmpl w:val="0C6E196A"/>
    <w:lvl w:ilvl="0" w:tplc="E0B8AC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>
    <w:nsid w:val="39A650B0"/>
    <w:multiLevelType w:val="hybridMultilevel"/>
    <w:tmpl w:val="807A26FE"/>
    <w:lvl w:ilvl="0" w:tplc="358483FE">
      <w:start w:val="1"/>
      <w:numFmt w:val="decimal"/>
      <w:lvlText w:val="%1."/>
      <w:lvlJc w:val="left"/>
      <w:pPr>
        <w:ind w:left="476" w:hanging="278"/>
      </w:pPr>
      <w:rPr>
        <w:rFonts w:ascii="Verdana" w:eastAsia="Verdana" w:hAnsi="Verdana" w:cs="Verdana" w:hint="default"/>
        <w:spacing w:val="0"/>
        <w:w w:val="100"/>
        <w:sz w:val="20"/>
        <w:szCs w:val="20"/>
        <w:lang w:val="ca-ES" w:eastAsia="ca-ES" w:bidi="ca-ES"/>
      </w:rPr>
    </w:lvl>
    <w:lvl w:ilvl="1" w:tplc="0E785718">
      <w:numFmt w:val="bullet"/>
      <w:lvlText w:val="•"/>
      <w:lvlJc w:val="left"/>
      <w:pPr>
        <w:ind w:left="1468" w:hanging="278"/>
      </w:pPr>
      <w:rPr>
        <w:rFonts w:hint="default"/>
        <w:lang w:val="ca-ES" w:eastAsia="ca-ES" w:bidi="ca-ES"/>
      </w:rPr>
    </w:lvl>
    <w:lvl w:ilvl="2" w:tplc="BF1C3554">
      <w:numFmt w:val="bullet"/>
      <w:lvlText w:val="•"/>
      <w:lvlJc w:val="left"/>
      <w:pPr>
        <w:ind w:left="2456" w:hanging="278"/>
      </w:pPr>
      <w:rPr>
        <w:rFonts w:hint="default"/>
        <w:lang w:val="ca-ES" w:eastAsia="ca-ES" w:bidi="ca-ES"/>
      </w:rPr>
    </w:lvl>
    <w:lvl w:ilvl="3" w:tplc="2392231C">
      <w:numFmt w:val="bullet"/>
      <w:lvlText w:val="•"/>
      <w:lvlJc w:val="left"/>
      <w:pPr>
        <w:ind w:left="3445" w:hanging="278"/>
      </w:pPr>
      <w:rPr>
        <w:rFonts w:hint="default"/>
        <w:lang w:val="ca-ES" w:eastAsia="ca-ES" w:bidi="ca-ES"/>
      </w:rPr>
    </w:lvl>
    <w:lvl w:ilvl="4" w:tplc="2B221756">
      <w:numFmt w:val="bullet"/>
      <w:lvlText w:val="•"/>
      <w:lvlJc w:val="left"/>
      <w:pPr>
        <w:ind w:left="4433" w:hanging="278"/>
      </w:pPr>
      <w:rPr>
        <w:rFonts w:hint="default"/>
        <w:lang w:val="ca-ES" w:eastAsia="ca-ES" w:bidi="ca-ES"/>
      </w:rPr>
    </w:lvl>
    <w:lvl w:ilvl="5" w:tplc="B64C0014">
      <w:numFmt w:val="bullet"/>
      <w:lvlText w:val="•"/>
      <w:lvlJc w:val="left"/>
      <w:pPr>
        <w:ind w:left="5422" w:hanging="278"/>
      </w:pPr>
      <w:rPr>
        <w:rFonts w:hint="default"/>
        <w:lang w:val="ca-ES" w:eastAsia="ca-ES" w:bidi="ca-ES"/>
      </w:rPr>
    </w:lvl>
    <w:lvl w:ilvl="6" w:tplc="3F86834C">
      <w:numFmt w:val="bullet"/>
      <w:lvlText w:val="•"/>
      <w:lvlJc w:val="left"/>
      <w:pPr>
        <w:ind w:left="6410" w:hanging="278"/>
      </w:pPr>
      <w:rPr>
        <w:rFonts w:hint="default"/>
        <w:lang w:val="ca-ES" w:eastAsia="ca-ES" w:bidi="ca-ES"/>
      </w:rPr>
    </w:lvl>
    <w:lvl w:ilvl="7" w:tplc="6234F5BE">
      <w:numFmt w:val="bullet"/>
      <w:lvlText w:val="•"/>
      <w:lvlJc w:val="left"/>
      <w:pPr>
        <w:ind w:left="7398" w:hanging="278"/>
      </w:pPr>
      <w:rPr>
        <w:rFonts w:hint="default"/>
        <w:lang w:val="ca-ES" w:eastAsia="ca-ES" w:bidi="ca-ES"/>
      </w:rPr>
    </w:lvl>
    <w:lvl w:ilvl="8" w:tplc="07A82FE4">
      <w:numFmt w:val="bullet"/>
      <w:lvlText w:val="•"/>
      <w:lvlJc w:val="left"/>
      <w:pPr>
        <w:ind w:left="8387" w:hanging="278"/>
      </w:pPr>
      <w:rPr>
        <w:rFonts w:hint="default"/>
        <w:lang w:val="ca-ES" w:eastAsia="ca-ES" w:bidi="ca-ES"/>
      </w:rPr>
    </w:lvl>
  </w:abstractNum>
  <w:abstractNum w:abstractNumId="22">
    <w:nsid w:val="3D4E0A1B"/>
    <w:multiLevelType w:val="hybridMultilevel"/>
    <w:tmpl w:val="B29A5AC6"/>
    <w:lvl w:ilvl="0" w:tplc="E28CD750">
      <w:start w:val="1"/>
      <w:numFmt w:val="bullet"/>
      <w:lvlText w:val="-"/>
      <w:lvlJc w:val="left"/>
      <w:pPr>
        <w:ind w:left="720" w:hanging="360"/>
      </w:p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5383942"/>
    <w:multiLevelType w:val="hybridMultilevel"/>
    <w:tmpl w:val="8AF08D6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8BA411E"/>
    <w:multiLevelType w:val="hybridMultilevel"/>
    <w:tmpl w:val="CD62B90E"/>
    <w:lvl w:ilvl="0" w:tplc="FC12CDBA">
      <w:start w:val="24"/>
      <w:numFmt w:val="bullet"/>
      <w:lvlText w:val="-"/>
      <w:lvlJc w:val="left"/>
      <w:pPr>
        <w:ind w:left="405" w:hanging="360"/>
      </w:pPr>
      <w:rPr>
        <w:rFonts w:ascii="Calibri" w:eastAsia="Batang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5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0FE69C7"/>
    <w:multiLevelType w:val="hybridMultilevel"/>
    <w:tmpl w:val="BAAE4988"/>
    <w:lvl w:ilvl="0" w:tplc="1610C8F4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1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67119E6"/>
    <w:multiLevelType w:val="hybridMultilevel"/>
    <w:tmpl w:val="3D02EACE"/>
    <w:lvl w:ilvl="0" w:tplc="040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213706"/>
    <w:multiLevelType w:val="hybridMultilevel"/>
    <w:tmpl w:val="2B084E4E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9614A29"/>
    <w:multiLevelType w:val="multilevel"/>
    <w:tmpl w:val="76BA5A0A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5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6"/>
  </w:num>
  <w:num w:numId="3">
    <w:abstractNumId w:val="30"/>
  </w:num>
  <w:num w:numId="4">
    <w:abstractNumId w:val="20"/>
  </w:num>
  <w:num w:numId="5">
    <w:abstractNumId w:val="35"/>
  </w:num>
  <w:num w:numId="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22"/>
  </w:num>
  <w:num w:numId="12">
    <w:abstractNumId w:val="11"/>
  </w:num>
  <w:num w:numId="13">
    <w:abstractNumId w:val="19"/>
  </w:num>
  <w:num w:numId="14">
    <w:abstractNumId w:val="25"/>
  </w:num>
  <w:num w:numId="1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37"/>
  </w:num>
  <w:num w:numId="18">
    <w:abstractNumId w:val="17"/>
  </w:num>
  <w:num w:numId="19">
    <w:abstractNumId w:val="15"/>
  </w:num>
  <w:num w:numId="20">
    <w:abstractNumId w:val="14"/>
  </w:num>
  <w:num w:numId="21">
    <w:abstractNumId w:val="34"/>
  </w:num>
  <w:num w:numId="22">
    <w:abstractNumId w:val="8"/>
  </w:num>
  <w:num w:numId="23">
    <w:abstractNumId w:val="10"/>
  </w:num>
  <w:num w:numId="24">
    <w:abstractNumId w:val="23"/>
  </w:num>
  <w:num w:numId="25">
    <w:abstractNumId w:val="9"/>
  </w:num>
  <w:num w:numId="26">
    <w:abstractNumId w:val="33"/>
  </w:num>
  <w:num w:numId="27">
    <w:abstractNumId w:val="18"/>
  </w:num>
  <w:num w:numId="28">
    <w:abstractNumId w:val="24"/>
  </w:num>
  <w:num w:numId="29">
    <w:abstractNumId w:val="13"/>
  </w:num>
  <w:num w:numId="30">
    <w:abstractNumId w:val="27"/>
  </w:num>
  <w:num w:numId="31">
    <w:abstractNumId w:val="21"/>
  </w:num>
  <w:numIdMacAtCleanup w:val="9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ANTONIO BRINGUE SALA">
    <w15:presenceInfo w15:providerId="Windows Live" w15:userId="75f9bb5842bea1c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6"/>
  <w:proofState w:spelling="clean" w:grammar="clean"/>
  <w:doNotTrackFormatting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02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07C"/>
    <w:rsid w:val="00000D54"/>
    <w:rsid w:val="00001905"/>
    <w:rsid w:val="00001990"/>
    <w:rsid w:val="00001A3C"/>
    <w:rsid w:val="00001CB7"/>
    <w:rsid w:val="00001EEC"/>
    <w:rsid w:val="00002379"/>
    <w:rsid w:val="000041D7"/>
    <w:rsid w:val="00004406"/>
    <w:rsid w:val="000047DD"/>
    <w:rsid w:val="00005F55"/>
    <w:rsid w:val="000064DF"/>
    <w:rsid w:val="00006A5A"/>
    <w:rsid w:val="00006AF8"/>
    <w:rsid w:val="00010C34"/>
    <w:rsid w:val="000112DF"/>
    <w:rsid w:val="00011A62"/>
    <w:rsid w:val="00011C1B"/>
    <w:rsid w:val="000121B0"/>
    <w:rsid w:val="000122CD"/>
    <w:rsid w:val="00012667"/>
    <w:rsid w:val="0001386B"/>
    <w:rsid w:val="00014405"/>
    <w:rsid w:val="0001466B"/>
    <w:rsid w:val="000146DD"/>
    <w:rsid w:val="000153E3"/>
    <w:rsid w:val="00015579"/>
    <w:rsid w:val="000167C7"/>
    <w:rsid w:val="000174BF"/>
    <w:rsid w:val="000204DC"/>
    <w:rsid w:val="000205AA"/>
    <w:rsid w:val="00022BA7"/>
    <w:rsid w:val="000279BC"/>
    <w:rsid w:val="000301DC"/>
    <w:rsid w:val="000313CA"/>
    <w:rsid w:val="00035419"/>
    <w:rsid w:val="00036172"/>
    <w:rsid w:val="00037B75"/>
    <w:rsid w:val="00037F06"/>
    <w:rsid w:val="00037FD5"/>
    <w:rsid w:val="0004182F"/>
    <w:rsid w:val="00042A6A"/>
    <w:rsid w:val="0004315A"/>
    <w:rsid w:val="00043349"/>
    <w:rsid w:val="000470DB"/>
    <w:rsid w:val="0005034C"/>
    <w:rsid w:val="00051FC5"/>
    <w:rsid w:val="000524CD"/>
    <w:rsid w:val="00052883"/>
    <w:rsid w:val="00054B9E"/>
    <w:rsid w:val="00055E83"/>
    <w:rsid w:val="000570EB"/>
    <w:rsid w:val="00057CC0"/>
    <w:rsid w:val="00060045"/>
    <w:rsid w:val="00061798"/>
    <w:rsid w:val="000617A4"/>
    <w:rsid w:val="00063255"/>
    <w:rsid w:val="00063E44"/>
    <w:rsid w:val="000655F9"/>
    <w:rsid w:val="000657ED"/>
    <w:rsid w:val="0006615C"/>
    <w:rsid w:val="00066382"/>
    <w:rsid w:val="00066C91"/>
    <w:rsid w:val="00070A01"/>
    <w:rsid w:val="00070BE3"/>
    <w:rsid w:val="00070CA8"/>
    <w:rsid w:val="00071424"/>
    <w:rsid w:val="0007154A"/>
    <w:rsid w:val="0007268A"/>
    <w:rsid w:val="00072B0E"/>
    <w:rsid w:val="00073B4C"/>
    <w:rsid w:val="00073B89"/>
    <w:rsid w:val="00073E22"/>
    <w:rsid w:val="000748A8"/>
    <w:rsid w:val="00074EEC"/>
    <w:rsid w:val="00076C15"/>
    <w:rsid w:val="00080543"/>
    <w:rsid w:val="00080F57"/>
    <w:rsid w:val="000812CA"/>
    <w:rsid w:val="0008328C"/>
    <w:rsid w:val="00084D40"/>
    <w:rsid w:val="0008510B"/>
    <w:rsid w:val="000861DE"/>
    <w:rsid w:val="000872D9"/>
    <w:rsid w:val="00093123"/>
    <w:rsid w:val="00093F79"/>
    <w:rsid w:val="000948F7"/>
    <w:rsid w:val="00094D45"/>
    <w:rsid w:val="00095320"/>
    <w:rsid w:val="00096DB2"/>
    <w:rsid w:val="000A0ECE"/>
    <w:rsid w:val="000A1E4A"/>
    <w:rsid w:val="000A3AEF"/>
    <w:rsid w:val="000A45F4"/>
    <w:rsid w:val="000A5001"/>
    <w:rsid w:val="000A5D08"/>
    <w:rsid w:val="000A5E7E"/>
    <w:rsid w:val="000A75CC"/>
    <w:rsid w:val="000B08EF"/>
    <w:rsid w:val="000B0B38"/>
    <w:rsid w:val="000B2055"/>
    <w:rsid w:val="000B25E9"/>
    <w:rsid w:val="000B342B"/>
    <w:rsid w:val="000B380C"/>
    <w:rsid w:val="000B3FAA"/>
    <w:rsid w:val="000B45B1"/>
    <w:rsid w:val="000B4630"/>
    <w:rsid w:val="000B47F9"/>
    <w:rsid w:val="000B5A94"/>
    <w:rsid w:val="000B65E8"/>
    <w:rsid w:val="000B66FB"/>
    <w:rsid w:val="000C1815"/>
    <w:rsid w:val="000C4DD6"/>
    <w:rsid w:val="000C6595"/>
    <w:rsid w:val="000D09B6"/>
    <w:rsid w:val="000D13ED"/>
    <w:rsid w:val="000D2209"/>
    <w:rsid w:val="000D311D"/>
    <w:rsid w:val="000D5415"/>
    <w:rsid w:val="000D6799"/>
    <w:rsid w:val="000D7C44"/>
    <w:rsid w:val="000E0159"/>
    <w:rsid w:val="000E141A"/>
    <w:rsid w:val="000E31E4"/>
    <w:rsid w:val="000E41DF"/>
    <w:rsid w:val="000E5C1C"/>
    <w:rsid w:val="000E6A84"/>
    <w:rsid w:val="000E758C"/>
    <w:rsid w:val="000E7AD4"/>
    <w:rsid w:val="000F0872"/>
    <w:rsid w:val="000F0A23"/>
    <w:rsid w:val="000F0DC1"/>
    <w:rsid w:val="000F187B"/>
    <w:rsid w:val="000F1895"/>
    <w:rsid w:val="000F29BF"/>
    <w:rsid w:val="000F375E"/>
    <w:rsid w:val="000F4B7E"/>
    <w:rsid w:val="000F4D28"/>
    <w:rsid w:val="000F5178"/>
    <w:rsid w:val="000F5735"/>
    <w:rsid w:val="000F68E8"/>
    <w:rsid w:val="000F6C46"/>
    <w:rsid w:val="000F770F"/>
    <w:rsid w:val="00101FA1"/>
    <w:rsid w:val="0010342B"/>
    <w:rsid w:val="00103F95"/>
    <w:rsid w:val="00104998"/>
    <w:rsid w:val="00104ED8"/>
    <w:rsid w:val="00107DD0"/>
    <w:rsid w:val="001102CB"/>
    <w:rsid w:val="00110618"/>
    <w:rsid w:val="00111886"/>
    <w:rsid w:val="00114A1C"/>
    <w:rsid w:val="00115564"/>
    <w:rsid w:val="0011651B"/>
    <w:rsid w:val="001173F0"/>
    <w:rsid w:val="00117BE4"/>
    <w:rsid w:val="0012066F"/>
    <w:rsid w:val="00121760"/>
    <w:rsid w:val="001220C6"/>
    <w:rsid w:val="00123C88"/>
    <w:rsid w:val="00124DF6"/>
    <w:rsid w:val="00124E24"/>
    <w:rsid w:val="00125807"/>
    <w:rsid w:val="00125832"/>
    <w:rsid w:val="00125966"/>
    <w:rsid w:val="00125BB9"/>
    <w:rsid w:val="001265DD"/>
    <w:rsid w:val="00127532"/>
    <w:rsid w:val="00127584"/>
    <w:rsid w:val="001277E3"/>
    <w:rsid w:val="001314DF"/>
    <w:rsid w:val="00132A0B"/>
    <w:rsid w:val="00132DB9"/>
    <w:rsid w:val="0013301D"/>
    <w:rsid w:val="00134D85"/>
    <w:rsid w:val="0013574B"/>
    <w:rsid w:val="001359FE"/>
    <w:rsid w:val="0013784B"/>
    <w:rsid w:val="0013792C"/>
    <w:rsid w:val="00140A47"/>
    <w:rsid w:val="001412DD"/>
    <w:rsid w:val="00141A49"/>
    <w:rsid w:val="001422CC"/>
    <w:rsid w:val="0014245B"/>
    <w:rsid w:val="0014379A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CF6"/>
    <w:rsid w:val="00152E24"/>
    <w:rsid w:val="0015490E"/>
    <w:rsid w:val="00155DE3"/>
    <w:rsid w:val="0015602C"/>
    <w:rsid w:val="001565FF"/>
    <w:rsid w:val="0015731C"/>
    <w:rsid w:val="001576C9"/>
    <w:rsid w:val="00157AFD"/>
    <w:rsid w:val="00161225"/>
    <w:rsid w:val="00161A09"/>
    <w:rsid w:val="00162E02"/>
    <w:rsid w:val="001630C0"/>
    <w:rsid w:val="001642F7"/>
    <w:rsid w:val="001647BF"/>
    <w:rsid w:val="0016524E"/>
    <w:rsid w:val="00165279"/>
    <w:rsid w:val="001674F3"/>
    <w:rsid w:val="00171AD7"/>
    <w:rsid w:val="001721A6"/>
    <w:rsid w:val="00172A2C"/>
    <w:rsid w:val="00174F0F"/>
    <w:rsid w:val="00174F40"/>
    <w:rsid w:val="00175CBC"/>
    <w:rsid w:val="00177298"/>
    <w:rsid w:val="0017746E"/>
    <w:rsid w:val="00177506"/>
    <w:rsid w:val="001825AB"/>
    <w:rsid w:val="001828C0"/>
    <w:rsid w:val="0018373B"/>
    <w:rsid w:val="00183805"/>
    <w:rsid w:val="00185C04"/>
    <w:rsid w:val="00186492"/>
    <w:rsid w:val="0018724C"/>
    <w:rsid w:val="001903DD"/>
    <w:rsid w:val="001904BD"/>
    <w:rsid w:val="00191315"/>
    <w:rsid w:val="00191529"/>
    <w:rsid w:val="001933AB"/>
    <w:rsid w:val="00193932"/>
    <w:rsid w:val="00193BFD"/>
    <w:rsid w:val="00196433"/>
    <w:rsid w:val="001970A8"/>
    <w:rsid w:val="0019782A"/>
    <w:rsid w:val="001A0341"/>
    <w:rsid w:val="001A1DD4"/>
    <w:rsid w:val="001A2967"/>
    <w:rsid w:val="001A29CD"/>
    <w:rsid w:val="001A4891"/>
    <w:rsid w:val="001A4CE5"/>
    <w:rsid w:val="001A54EC"/>
    <w:rsid w:val="001A62A4"/>
    <w:rsid w:val="001A671D"/>
    <w:rsid w:val="001A7E30"/>
    <w:rsid w:val="001B2302"/>
    <w:rsid w:val="001B2906"/>
    <w:rsid w:val="001B2D35"/>
    <w:rsid w:val="001B3068"/>
    <w:rsid w:val="001B4795"/>
    <w:rsid w:val="001B4F3B"/>
    <w:rsid w:val="001B5174"/>
    <w:rsid w:val="001B59AE"/>
    <w:rsid w:val="001B63EF"/>
    <w:rsid w:val="001B735D"/>
    <w:rsid w:val="001C1150"/>
    <w:rsid w:val="001C12CA"/>
    <w:rsid w:val="001C1745"/>
    <w:rsid w:val="001C1B40"/>
    <w:rsid w:val="001C1D46"/>
    <w:rsid w:val="001C24B3"/>
    <w:rsid w:val="001C2DD5"/>
    <w:rsid w:val="001C3118"/>
    <w:rsid w:val="001C3AB7"/>
    <w:rsid w:val="001C5032"/>
    <w:rsid w:val="001C526C"/>
    <w:rsid w:val="001C5EB2"/>
    <w:rsid w:val="001C6726"/>
    <w:rsid w:val="001C707E"/>
    <w:rsid w:val="001C7B59"/>
    <w:rsid w:val="001C7CAC"/>
    <w:rsid w:val="001D0B8E"/>
    <w:rsid w:val="001D0F67"/>
    <w:rsid w:val="001D1C16"/>
    <w:rsid w:val="001D2344"/>
    <w:rsid w:val="001D3984"/>
    <w:rsid w:val="001D5003"/>
    <w:rsid w:val="001D596B"/>
    <w:rsid w:val="001D59DE"/>
    <w:rsid w:val="001D59FE"/>
    <w:rsid w:val="001D621B"/>
    <w:rsid w:val="001E26F8"/>
    <w:rsid w:val="001E288A"/>
    <w:rsid w:val="001E34AE"/>
    <w:rsid w:val="001E3BD4"/>
    <w:rsid w:val="001E419E"/>
    <w:rsid w:val="001E4B58"/>
    <w:rsid w:val="001E4D4E"/>
    <w:rsid w:val="001E6817"/>
    <w:rsid w:val="001E75E1"/>
    <w:rsid w:val="001F100B"/>
    <w:rsid w:val="001F1CAE"/>
    <w:rsid w:val="001F2116"/>
    <w:rsid w:val="001F420B"/>
    <w:rsid w:val="0020228C"/>
    <w:rsid w:val="00204053"/>
    <w:rsid w:val="00205306"/>
    <w:rsid w:val="002059E8"/>
    <w:rsid w:val="00205A82"/>
    <w:rsid w:val="00206710"/>
    <w:rsid w:val="0020689F"/>
    <w:rsid w:val="00206C22"/>
    <w:rsid w:val="00206FF2"/>
    <w:rsid w:val="00207C1D"/>
    <w:rsid w:val="00210101"/>
    <w:rsid w:val="0021075B"/>
    <w:rsid w:val="00211A5A"/>
    <w:rsid w:val="002128EB"/>
    <w:rsid w:val="0021654B"/>
    <w:rsid w:val="00216550"/>
    <w:rsid w:val="00217765"/>
    <w:rsid w:val="00217CAE"/>
    <w:rsid w:val="00220FF4"/>
    <w:rsid w:val="00221DBD"/>
    <w:rsid w:val="002221AD"/>
    <w:rsid w:val="00222F2F"/>
    <w:rsid w:val="0022325C"/>
    <w:rsid w:val="00223AED"/>
    <w:rsid w:val="00223ED6"/>
    <w:rsid w:val="0022440C"/>
    <w:rsid w:val="00224A09"/>
    <w:rsid w:val="002261C2"/>
    <w:rsid w:val="00230EFB"/>
    <w:rsid w:val="00234638"/>
    <w:rsid w:val="0023471C"/>
    <w:rsid w:val="0023481A"/>
    <w:rsid w:val="002348F1"/>
    <w:rsid w:val="00234CAD"/>
    <w:rsid w:val="00235BD3"/>
    <w:rsid w:val="00236271"/>
    <w:rsid w:val="002366A1"/>
    <w:rsid w:val="0024055F"/>
    <w:rsid w:val="00242325"/>
    <w:rsid w:val="00242D65"/>
    <w:rsid w:val="00244036"/>
    <w:rsid w:val="002459A4"/>
    <w:rsid w:val="00246179"/>
    <w:rsid w:val="00246DB7"/>
    <w:rsid w:val="0025016C"/>
    <w:rsid w:val="0025043C"/>
    <w:rsid w:val="002505F9"/>
    <w:rsid w:val="00250A52"/>
    <w:rsid w:val="0025167E"/>
    <w:rsid w:val="00251E34"/>
    <w:rsid w:val="00252315"/>
    <w:rsid w:val="0025247E"/>
    <w:rsid w:val="00253716"/>
    <w:rsid w:val="00254267"/>
    <w:rsid w:val="00254E9F"/>
    <w:rsid w:val="002550E1"/>
    <w:rsid w:val="002568FC"/>
    <w:rsid w:val="002570F0"/>
    <w:rsid w:val="00260D8B"/>
    <w:rsid w:val="00261FFF"/>
    <w:rsid w:val="002622E1"/>
    <w:rsid w:val="00262714"/>
    <w:rsid w:val="00263CB4"/>
    <w:rsid w:val="002664D7"/>
    <w:rsid w:val="00266526"/>
    <w:rsid w:val="002672CC"/>
    <w:rsid w:val="002708C4"/>
    <w:rsid w:val="00271D38"/>
    <w:rsid w:val="00271FDD"/>
    <w:rsid w:val="002723A9"/>
    <w:rsid w:val="00273432"/>
    <w:rsid w:val="0027381C"/>
    <w:rsid w:val="00273CFB"/>
    <w:rsid w:val="00274A0B"/>
    <w:rsid w:val="00274F62"/>
    <w:rsid w:val="002750EA"/>
    <w:rsid w:val="00275350"/>
    <w:rsid w:val="00276C66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467"/>
    <w:rsid w:val="002857E9"/>
    <w:rsid w:val="0028608E"/>
    <w:rsid w:val="0028793D"/>
    <w:rsid w:val="00287F2D"/>
    <w:rsid w:val="002912F3"/>
    <w:rsid w:val="002920E0"/>
    <w:rsid w:val="00292568"/>
    <w:rsid w:val="0029280F"/>
    <w:rsid w:val="00292902"/>
    <w:rsid w:val="00293B15"/>
    <w:rsid w:val="002944C4"/>
    <w:rsid w:val="002944F1"/>
    <w:rsid w:val="00294FFD"/>
    <w:rsid w:val="002A0405"/>
    <w:rsid w:val="002A0E3D"/>
    <w:rsid w:val="002A1CF1"/>
    <w:rsid w:val="002A2F34"/>
    <w:rsid w:val="002A49CC"/>
    <w:rsid w:val="002A4CBB"/>
    <w:rsid w:val="002A6642"/>
    <w:rsid w:val="002A6AFB"/>
    <w:rsid w:val="002A6D83"/>
    <w:rsid w:val="002A6E7A"/>
    <w:rsid w:val="002B00E2"/>
    <w:rsid w:val="002B055E"/>
    <w:rsid w:val="002B07D9"/>
    <w:rsid w:val="002B098B"/>
    <w:rsid w:val="002B140D"/>
    <w:rsid w:val="002B259D"/>
    <w:rsid w:val="002B38CD"/>
    <w:rsid w:val="002B416E"/>
    <w:rsid w:val="002B49CE"/>
    <w:rsid w:val="002B6388"/>
    <w:rsid w:val="002B651C"/>
    <w:rsid w:val="002B6531"/>
    <w:rsid w:val="002C0204"/>
    <w:rsid w:val="002C0A81"/>
    <w:rsid w:val="002C1A94"/>
    <w:rsid w:val="002C2AB6"/>
    <w:rsid w:val="002C321C"/>
    <w:rsid w:val="002C366B"/>
    <w:rsid w:val="002C41FA"/>
    <w:rsid w:val="002C5167"/>
    <w:rsid w:val="002C5485"/>
    <w:rsid w:val="002C74EF"/>
    <w:rsid w:val="002D0A89"/>
    <w:rsid w:val="002D32FD"/>
    <w:rsid w:val="002D42FE"/>
    <w:rsid w:val="002D50EC"/>
    <w:rsid w:val="002D5F4A"/>
    <w:rsid w:val="002D75B8"/>
    <w:rsid w:val="002D75D8"/>
    <w:rsid w:val="002E04AE"/>
    <w:rsid w:val="002E09E6"/>
    <w:rsid w:val="002E2301"/>
    <w:rsid w:val="002E301A"/>
    <w:rsid w:val="002E3A6B"/>
    <w:rsid w:val="002E4901"/>
    <w:rsid w:val="002E4AE9"/>
    <w:rsid w:val="002E4AF6"/>
    <w:rsid w:val="002E6182"/>
    <w:rsid w:val="002F096D"/>
    <w:rsid w:val="002F0B5D"/>
    <w:rsid w:val="002F3346"/>
    <w:rsid w:val="002F3B59"/>
    <w:rsid w:val="002F601C"/>
    <w:rsid w:val="002F6156"/>
    <w:rsid w:val="002F67A1"/>
    <w:rsid w:val="002F7A4C"/>
    <w:rsid w:val="002F7B28"/>
    <w:rsid w:val="003032E9"/>
    <w:rsid w:val="00304801"/>
    <w:rsid w:val="003049B9"/>
    <w:rsid w:val="00305BD8"/>
    <w:rsid w:val="0030681B"/>
    <w:rsid w:val="00307BFF"/>
    <w:rsid w:val="003121C7"/>
    <w:rsid w:val="00312292"/>
    <w:rsid w:val="00312B13"/>
    <w:rsid w:val="00312B8E"/>
    <w:rsid w:val="00312D3C"/>
    <w:rsid w:val="00313163"/>
    <w:rsid w:val="003131D5"/>
    <w:rsid w:val="00314A40"/>
    <w:rsid w:val="00315D23"/>
    <w:rsid w:val="003160C4"/>
    <w:rsid w:val="00316BBF"/>
    <w:rsid w:val="003205D5"/>
    <w:rsid w:val="00320658"/>
    <w:rsid w:val="00321DFE"/>
    <w:rsid w:val="00326895"/>
    <w:rsid w:val="00327489"/>
    <w:rsid w:val="00327730"/>
    <w:rsid w:val="0032776E"/>
    <w:rsid w:val="00330F63"/>
    <w:rsid w:val="003327B0"/>
    <w:rsid w:val="00332896"/>
    <w:rsid w:val="00332D07"/>
    <w:rsid w:val="00332FF0"/>
    <w:rsid w:val="00334337"/>
    <w:rsid w:val="003347B1"/>
    <w:rsid w:val="00335489"/>
    <w:rsid w:val="003358ED"/>
    <w:rsid w:val="00335A87"/>
    <w:rsid w:val="00337068"/>
    <w:rsid w:val="00337195"/>
    <w:rsid w:val="00337C5C"/>
    <w:rsid w:val="00337FE7"/>
    <w:rsid w:val="00343539"/>
    <w:rsid w:val="003447C1"/>
    <w:rsid w:val="00345720"/>
    <w:rsid w:val="00347035"/>
    <w:rsid w:val="003471BA"/>
    <w:rsid w:val="00347C6F"/>
    <w:rsid w:val="003525C0"/>
    <w:rsid w:val="003552F8"/>
    <w:rsid w:val="003554E4"/>
    <w:rsid w:val="00356F2E"/>
    <w:rsid w:val="0036098E"/>
    <w:rsid w:val="00360BDF"/>
    <w:rsid w:val="00361027"/>
    <w:rsid w:val="00361225"/>
    <w:rsid w:val="0036172F"/>
    <w:rsid w:val="00361C4B"/>
    <w:rsid w:val="00362556"/>
    <w:rsid w:val="00362CA7"/>
    <w:rsid w:val="00364B2F"/>
    <w:rsid w:val="00365650"/>
    <w:rsid w:val="003664BD"/>
    <w:rsid w:val="00367AE5"/>
    <w:rsid w:val="00370905"/>
    <w:rsid w:val="003732C0"/>
    <w:rsid w:val="00375727"/>
    <w:rsid w:val="00375D12"/>
    <w:rsid w:val="0037664D"/>
    <w:rsid w:val="00376921"/>
    <w:rsid w:val="00380431"/>
    <w:rsid w:val="00380EB8"/>
    <w:rsid w:val="003814B8"/>
    <w:rsid w:val="00381A5D"/>
    <w:rsid w:val="00381FC1"/>
    <w:rsid w:val="00382BCC"/>
    <w:rsid w:val="0038333B"/>
    <w:rsid w:val="0038368D"/>
    <w:rsid w:val="0038378D"/>
    <w:rsid w:val="003845A9"/>
    <w:rsid w:val="0038476D"/>
    <w:rsid w:val="00386344"/>
    <w:rsid w:val="00386F2D"/>
    <w:rsid w:val="00386F4A"/>
    <w:rsid w:val="0039030F"/>
    <w:rsid w:val="00390873"/>
    <w:rsid w:val="00391A10"/>
    <w:rsid w:val="0039226F"/>
    <w:rsid w:val="003947D4"/>
    <w:rsid w:val="00394A7E"/>
    <w:rsid w:val="00395FC3"/>
    <w:rsid w:val="003975BA"/>
    <w:rsid w:val="003976D7"/>
    <w:rsid w:val="003A1B7D"/>
    <w:rsid w:val="003A1E6D"/>
    <w:rsid w:val="003A3C5C"/>
    <w:rsid w:val="003A4E2B"/>
    <w:rsid w:val="003A50D2"/>
    <w:rsid w:val="003A581B"/>
    <w:rsid w:val="003A654F"/>
    <w:rsid w:val="003A67FA"/>
    <w:rsid w:val="003A6D61"/>
    <w:rsid w:val="003A737A"/>
    <w:rsid w:val="003A74D8"/>
    <w:rsid w:val="003B3362"/>
    <w:rsid w:val="003B6029"/>
    <w:rsid w:val="003C081C"/>
    <w:rsid w:val="003C0891"/>
    <w:rsid w:val="003C1CFF"/>
    <w:rsid w:val="003C1D89"/>
    <w:rsid w:val="003C2764"/>
    <w:rsid w:val="003C323A"/>
    <w:rsid w:val="003C4895"/>
    <w:rsid w:val="003C4CFD"/>
    <w:rsid w:val="003C5E66"/>
    <w:rsid w:val="003C6301"/>
    <w:rsid w:val="003C75B9"/>
    <w:rsid w:val="003C7CDC"/>
    <w:rsid w:val="003C7F0C"/>
    <w:rsid w:val="003D1C62"/>
    <w:rsid w:val="003D3EC5"/>
    <w:rsid w:val="003D3F0C"/>
    <w:rsid w:val="003D4478"/>
    <w:rsid w:val="003D4A51"/>
    <w:rsid w:val="003D51A2"/>
    <w:rsid w:val="003D5366"/>
    <w:rsid w:val="003D5D50"/>
    <w:rsid w:val="003D6928"/>
    <w:rsid w:val="003D69F2"/>
    <w:rsid w:val="003D7238"/>
    <w:rsid w:val="003D7977"/>
    <w:rsid w:val="003D7FD5"/>
    <w:rsid w:val="003E23E3"/>
    <w:rsid w:val="003E2F19"/>
    <w:rsid w:val="003E3055"/>
    <w:rsid w:val="003E4133"/>
    <w:rsid w:val="003E56CB"/>
    <w:rsid w:val="003E5A74"/>
    <w:rsid w:val="003E5CD9"/>
    <w:rsid w:val="003E652F"/>
    <w:rsid w:val="003E792D"/>
    <w:rsid w:val="003F04BF"/>
    <w:rsid w:val="003F0A28"/>
    <w:rsid w:val="003F2D27"/>
    <w:rsid w:val="003F2D3F"/>
    <w:rsid w:val="003F50B2"/>
    <w:rsid w:val="003F5A6C"/>
    <w:rsid w:val="003F60D3"/>
    <w:rsid w:val="003F615A"/>
    <w:rsid w:val="003F64BD"/>
    <w:rsid w:val="003F77B4"/>
    <w:rsid w:val="00401A55"/>
    <w:rsid w:val="00401D5A"/>
    <w:rsid w:val="0040234E"/>
    <w:rsid w:val="0040373A"/>
    <w:rsid w:val="0040405D"/>
    <w:rsid w:val="004071F4"/>
    <w:rsid w:val="00410C2B"/>
    <w:rsid w:val="00410F02"/>
    <w:rsid w:val="00414716"/>
    <w:rsid w:val="004152CB"/>
    <w:rsid w:val="00416510"/>
    <w:rsid w:val="00417A46"/>
    <w:rsid w:val="00417B2C"/>
    <w:rsid w:val="0042131E"/>
    <w:rsid w:val="00421BD9"/>
    <w:rsid w:val="00422775"/>
    <w:rsid w:val="00422B48"/>
    <w:rsid w:val="00422EEB"/>
    <w:rsid w:val="00424F55"/>
    <w:rsid w:val="0042502A"/>
    <w:rsid w:val="0042585F"/>
    <w:rsid w:val="004267ED"/>
    <w:rsid w:val="00430080"/>
    <w:rsid w:val="004303D4"/>
    <w:rsid w:val="00432237"/>
    <w:rsid w:val="00432500"/>
    <w:rsid w:val="0043315D"/>
    <w:rsid w:val="00433EFB"/>
    <w:rsid w:val="004360DB"/>
    <w:rsid w:val="004368E2"/>
    <w:rsid w:val="004407F2"/>
    <w:rsid w:val="004409F0"/>
    <w:rsid w:val="00440A03"/>
    <w:rsid w:val="00440DFC"/>
    <w:rsid w:val="00441557"/>
    <w:rsid w:val="00442D9A"/>
    <w:rsid w:val="0044333B"/>
    <w:rsid w:val="004442F7"/>
    <w:rsid w:val="00445A00"/>
    <w:rsid w:val="00445AA5"/>
    <w:rsid w:val="004469B8"/>
    <w:rsid w:val="004510DE"/>
    <w:rsid w:val="0045334D"/>
    <w:rsid w:val="004542F9"/>
    <w:rsid w:val="004546D0"/>
    <w:rsid w:val="00456147"/>
    <w:rsid w:val="004564D1"/>
    <w:rsid w:val="004600D0"/>
    <w:rsid w:val="0046076A"/>
    <w:rsid w:val="00460BF4"/>
    <w:rsid w:val="0046231A"/>
    <w:rsid w:val="00462901"/>
    <w:rsid w:val="00462CD7"/>
    <w:rsid w:val="00462FAC"/>
    <w:rsid w:val="0046361A"/>
    <w:rsid w:val="00464891"/>
    <w:rsid w:val="0046542E"/>
    <w:rsid w:val="00465EDE"/>
    <w:rsid w:val="00466DD3"/>
    <w:rsid w:val="00470304"/>
    <w:rsid w:val="00470F32"/>
    <w:rsid w:val="00471CD6"/>
    <w:rsid w:val="00472ADD"/>
    <w:rsid w:val="0047343C"/>
    <w:rsid w:val="00473AF5"/>
    <w:rsid w:val="00475AA4"/>
    <w:rsid w:val="00475D9B"/>
    <w:rsid w:val="004761AF"/>
    <w:rsid w:val="00477398"/>
    <w:rsid w:val="00477AFA"/>
    <w:rsid w:val="00480A63"/>
    <w:rsid w:val="00480B8B"/>
    <w:rsid w:val="00480F2A"/>
    <w:rsid w:val="00481358"/>
    <w:rsid w:val="004829DF"/>
    <w:rsid w:val="00482F08"/>
    <w:rsid w:val="0048321A"/>
    <w:rsid w:val="00483292"/>
    <w:rsid w:val="00483C91"/>
    <w:rsid w:val="00484B7B"/>
    <w:rsid w:val="00485B05"/>
    <w:rsid w:val="004874E3"/>
    <w:rsid w:val="00490582"/>
    <w:rsid w:val="0049298D"/>
    <w:rsid w:val="00493705"/>
    <w:rsid w:val="0049382A"/>
    <w:rsid w:val="00493B35"/>
    <w:rsid w:val="00493D38"/>
    <w:rsid w:val="0049425B"/>
    <w:rsid w:val="00494532"/>
    <w:rsid w:val="00495344"/>
    <w:rsid w:val="00495510"/>
    <w:rsid w:val="00495BE0"/>
    <w:rsid w:val="004961B9"/>
    <w:rsid w:val="004970F3"/>
    <w:rsid w:val="004A4801"/>
    <w:rsid w:val="004A4C42"/>
    <w:rsid w:val="004A6843"/>
    <w:rsid w:val="004A69E8"/>
    <w:rsid w:val="004A7640"/>
    <w:rsid w:val="004B0834"/>
    <w:rsid w:val="004B0BCC"/>
    <w:rsid w:val="004B0CAA"/>
    <w:rsid w:val="004B147F"/>
    <w:rsid w:val="004B1735"/>
    <w:rsid w:val="004B2716"/>
    <w:rsid w:val="004B5396"/>
    <w:rsid w:val="004B715B"/>
    <w:rsid w:val="004B72F1"/>
    <w:rsid w:val="004B7415"/>
    <w:rsid w:val="004C0199"/>
    <w:rsid w:val="004C0454"/>
    <w:rsid w:val="004C3233"/>
    <w:rsid w:val="004C3605"/>
    <w:rsid w:val="004C442A"/>
    <w:rsid w:val="004C6993"/>
    <w:rsid w:val="004C6D26"/>
    <w:rsid w:val="004D151A"/>
    <w:rsid w:val="004D29B1"/>
    <w:rsid w:val="004D3F28"/>
    <w:rsid w:val="004D7B29"/>
    <w:rsid w:val="004E0BE3"/>
    <w:rsid w:val="004E1C6E"/>
    <w:rsid w:val="004E2280"/>
    <w:rsid w:val="004E4221"/>
    <w:rsid w:val="004E4A1E"/>
    <w:rsid w:val="004E4B8E"/>
    <w:rsid w:val="004E5DBC"/>
    <w:rsid w:val="004E5E40"/>
    <w:rsid w:val="004E63BE"/>
    <w:rsid w:val="004E6F1D"/>
    <w:rsid w:val="004F0003"/>
    <w:rsid w:val="004F1EC5"/>
    <w:rsid w:val="004F4E14"/>
    <w:rsid w:val="004F5D0F"/>
    <w:rsid w:val="004F7015"/>
    <w:rsid w:val="004F735C"/>
    <w:rsid w:val="00500EF5"/>
    <w:rsid w:val="00502A51"/>
    <w:rsid w:val="00506373"/>
    <w:rsid w:val="00506A24"/>
    <w:rsid w:val="00510122"/>
    <w:rsid w:val="00511D97"/>
    <w:rsid w:val="005133F2"/>
    <w:rsid w:val="005166F9"/>
    <w:rsid w:val="00520D19"/>
    <w:rsid w:val="005212C1"/>
    <w:rsid w:val="00521898"/>
    <w:rsid w:val="00521E0E"/>
    <w:rsid w:val="00522015"/>
    <w:rsid w:val="00522D4C"/>
    <w:rsid w:val="00523040"/>
    <w:rsid w:val="00523CA2"/>
    <w:rsid w:val="00524325"/>
    <w:rsid w:val="005266EB"/>
    <w:rsid w:val="005339FF"/>
    <w:rsid w:val="0053462F"/>
    <w:rsid w:val="00535DD3"/>
    <w:rsid w:val="00536401"/>
    <w:rsid w:val="005403F0"/>
    <w:rsid w:val="005412B2"/>
    <w:rsid w:val="005418FD"/>
    <w:rsid w:val="00541CE3"/>
    <w:rsid w:val="00541E38"/>
    <w:rsid w:val="00542B21"/>
    <w:rsid w:val="00543AE8"/>
    <w:rsid w:val="00547413"/>
    <w:rsid w:val="005508A8"/>
    <w:rsid w:val="00551241"/>
    <w:rsid w:val="005528DA"/>
    <w:rsid w:val="00552B59"/>
    <w:rsid w:val="00552CEC"/>
    <w:rsid w:val="005534A3"/>
    <w:rsid w:val="00554E9B"/>
    <w:rsid w:val="0056048A"/>
    <w:rsid w:val="00560A01"/>
    <w:rsid w:val="00561E98"/>
    <w:rsid w:val="0056205A"/>
    <w:rsid w:val="005637CD"/>
    <w:rsid w:val="00563D14"/>
    <w:rsid w:val="005645A7"/>
    <w:rsid w:val="00570C6A"/>
    <w:rsid w:val="005714E6"/>
    <w:rsid w:val="005715EB"/>
    <w:rsid w:val="005734A9"/>
    <w:rsid w:val="00574EF8"/>
    <w:rsid w:val="00575CB8"/>
    <w:rsid w:val="00576166"/>
    <w:rsid w:val="00580419"/>
    <w:rsid w:val="00580EEA"/>
    <w:rsid w:val="005825ED"/>
    <w:rsid w:val="00582997"/>
    <w:rsid w:val="00583D67"/>
    <w:rsid w:val="00584C9B"/>
    <w:rsid w:val="00585EE0"/>
    <w:rsid w:val="0058615D"/>
    <w:rsid w:val="00586453"/>
    <w:rsid w:val="0059046D"/>
    <w:rsid w:val="00590844"/>
    <w:rsid w:val="00590EEF"/>
    <w:rsid w:val="00592A42"/>
    <w:rsid w:val="00592A57"/>
    <w:rsid w:val="005943CE"/>
    <w:rsid w:val="00594B82"/>
    <w:rsid w:val="0059659A"/>
    <w:rsid w:val="0059787A"/>
    <w:rsid w:val="005978D6"/>
    <w:rsid w:val="005A0A21"/>
    <w:rsid w:val="005A0D77"/>
    <w:rsid w:val="005A143F"/>
    <w:rsid w:val="005A1864"/>
    <w:rsid w:val="005A2494"/>
    <w:rsid w:val="005A3028"/>
    <w:rsid w:val="005A3296"/>
    <w:rsid w:val="005A4323"/>
    <w:rsid w:val="005A6BC8"/>
    <w:rsid w:val="005B2A6D"/>
    <w:rsid w:val="005B34CB"/>
    <w:rsid w:val="005B41C6"/>
    <w:rsid w:val="005B47FA"/>
    <w:rsid w:val="005B4B47"/>
    <w:rsid w:val="005B4E0B"/>
    <w:rsid w:val="005B5047"/>
    <w:rsid w:val="005B568D"/>
    <w:rsid w:val="005B6D0F"/>
    <w:rsid w:val="005B6D35"/>
    <w:rsid w:val="005C011C"/>
    <w:rsid w:val="005C0929"/>
    <w:rsid w:val="005C1D64"/>
    <w:rsid w:val="005C1EF3"/>
    <w:rsid w:val="005C20C6"/>
    <w:rsid w:val="005C2777"/>
    <w:rsid w:val="005C291E"/>
    <w:rsid w:val="005C2F7F"/>
    <w:rsid w:val="005C3B84"/>
    <w:rsid w:val="005C47DF"/>
    <w:rsid w:val="005C48BF"/>
    <w:rsid w:val="005C5D8C"/>
    <w:rsid w:val="005D0B6E"/>
    <w:rsid w:val="005D10AD"/>
    <w:rsid w:val="005D140A"/>
    <w:rsid w:val="005D242B"/>
    <w:rsid w:val="005D3056"/>
    <w:rsid w:val="005D48BB"/>
    <w:rsid w:val="005D4D39"/>
    <w:rsid w:val="005D6753"/>
    <w:rsid w:val="005D6ACA"/>
    <w:rsid w:val="005D77ED"/>
    <w:rsid w:val="005D786E"/>
    <w:rsid w:val="005E054A"/>
    <w:rsid w:val="005E0EC8"/>
    <w:rsid w:val="005E1819"/>
    <w:rsid w:val="005E23B8"/>
    <w:rsid w:val="005E3225"/>
    <w:rsid w:val="005E36DC"/>
    <w:rsid w:val="005E3E94"/>
    <w:rsid w:val="005E3F8A"/>
    <w:rsid w:val="005E40D9"/>
    <w:rsid w:val="005E4270"/>
    <w:rsid w:val="005E4B08"/>
    <w:rsid w:val="005E6400"/>
    <w:rsid w:val="005E64F2"/>
    <w:rsid w:val="005E7307"/>
    <w:rsid w:val="005E7360"/>
    <w:rsid w:val="005E7791"/>
    <w:rsid w:val="005E796F"/>
    <w:rsid w:val="005F05BF"/>
    <w:rsid w:val="005F3683"/>
    <w:rsid w:val="005F3D75"/>
    <w:rsid w:val="005F573D"/>
    <w:rsid w:val="005F637C"/>
    <w:rsid w:val="005F68AB"/>
    <w:rsid w:val="005F6C40"/>
    <w:rsid w:val="005F78A4"/>
    <w:rsid w:val="00600560"/>
    <w:rsid w:val="006019A7"/>
    <w:rsid w:val="0060221E"/>
    <w:rsid w:val="006024D6"/>
    <w:rsid w:val="00602C88"/>
    <w:rsid w:val="00605207"/>
    <w:rsid w:val="006065E1"/>
    <w:rsid w:val="006067D6"/>
    <w:rsid w:val="006077C9"/>
    <w:rsid w:val="00607C9F"/>
    <w:rsid w:val="006110A6"/>
    <w:rsid w:val="006130FC"/>
    <w:rsid w:val="006138B6"/>
    <w:rsid w:val="006141B8"/>
    <w:rsid w:val="00615718"/>
    <w:rsid w:val="00615B66"/>
    <w:rsid w:val="006175DE"/>
    <w:rsid w:val="00620E78"/>
    <w:rsid w:val="00627810"/>
    <w:rsid w:val="006316C5"/>
    <w:rsid w:val="006336DB"/>
    <w:rsid w:val="00634DED"/>
    <w:rsid w:val="00635260"/>
    <w:rsid w:val="006379C2"/>
    <w:rsid w:val="00637DF9"/>
    <w:rsid w:val="00637F49"/>
    <w:rsid w:val="006401CA"/>
    <w:rsid w:val="006413A7"/>
    <w:rsid w:val="00641548"/>
    <w:rsid w:val="0064246D"/>
    <w:rsid w:val="00644900"/>
    <w:rsid w:val="0064508B"/>
    <w:rsid w:val="00645983"/>
    <w:rsid w:val="00646516"/>
    <w:rsid w:val="00650604"/>
    <w:rsid w:val="00651BEA"/>
    <w:rsid w:val="00653EE4"/>
    <w:rsid w:val="00655B31"/>
    <w:rsid w:val="0065611C"/>
    <w:rsid w:val="006563A0"/>
    <w:rsid w:val="00657417"/>
    <w:rsid w:val="00660731"/>
    <w:rsid w:val="00662470"/>
    <w:rsid w:val="006624D2"/>
    <w:rsid w:val="0066268A"/>
    <w:rsid w:val="0066349A"/>
    <w:rsid w:val="006637DD"/>
    <w:rsid w:val="00663A4F"/>
    <w:rsid w:val="00664428"/>
    <w:rsid w:val="00664CC5"/>
    <w:rsid w:val="00666187"/>
    <w:rsid w:val="0066755E"/>
    <w:rsid w:val="00667EA2"/>
    <w:rsid w:val="00667EBD"/>
    <w:rsid w:val="0067062B"/>
    <w:rsid w:val="00670D24"/>
    <w:rsid w:val="00671D3D"/>
    <w:rsid w:val="00671E2F"/>
    <w:rsid w:val="006732A7"/>
    <w:rsid w:val="00673672"/>
    <w:rsid w:val="00674091"/>
    <w:rsid w:val="006747F2"/>
    <w:rsid w:val="00674CEA"/>
    <w:rsid w:val="00675CF3"/>
    <w:rsid w:val="00675F92"/>
    <w:rsid w:val="0067605E"/>
    <w:rsid w:val="00680127"/>
    <w:rsid w:val="00680136"/>
    <w:rsid w:val="00680269"/>
    <w:rsid w:val="00682DDC"/>
    <w:rsid w:val="00684CE8"/>
    <w:rsid w:val="0068515C"/>
    <w:rsid w:val="00685841"/>
    <w:rsid w:val="00692171"/>
    <w:rsid w:val="00692703"/>
    <w:rsid w:val="00692B51"/>
    <w:rsid w:val="00693409"/>
    <w:rsid w:val="00693719"/>
    <w:rsid w:val="00693EF7"/>
    <w:rsid w:val="0069564D"/>
    <w:rsid w:val="00695983"/>
    <w:rsid w:val="00697ADF"/>
    <w:rsid w:val="006A3281"/>
    <w:rsid w:val="006A3B67"/>
    <w:rsid w:val="006A44A8"/>
    <w:rsid w:val="006A4AA9"/>
    <w:rsid w:val="006A5255"/>
    <w:rsid w:val="006A540C"/>
    <w:rsid w:val="006A56C0"/>
    <w:rsid w:val="006A5D9E"/>
    <w:rsid w:val="006A7BEE"/>
    <w:rsid w:val="006B0742"/>
    <w:rsid w:val="006B2B05"/>
    <w:rsid w:val="006B2EEF"/>
    <w:rsid w:val="006B3CEC"/>
    <w:rsid w:val="006B4AA4"/>
    <w:rsid w:val="006B4B97"/>
    <w:rsid w:val="006B4EA9"/>
    <w:rsid w:val="006B50C9"/>
    <w:rsid w:val="006B52F2"/>
    <w:rsid w:val="006B5946"/>
    <w:rsid w:val="006B5C9B"/>
    <w:rsid w:val="006B7BCD"/>
    <w:rsid w:val="006C0C4C"/>
    <w:rsid w:val="006C1955"/>
    <w:rsid w:val="006C1E22"/>
    <w:rsid w:val="006C3E8F"/>
    <w:rsid w:val="006C45CD"/>
    <w:rsid w:val="006C57E8"/>
    <w:rsid w:val="006C65C3"/>
    <w:rsid w:val="006C7934"/>
    <w:rsid w:val="006D237A"/>
    <w:rsid w:val="006D2439"/>
    <w:rsid w:val="006D31FD"/>
    <w:rsid w:val="006D3754"/>
    <w:rsid w:val="006D43F3"/>
    <w:rsid w:val="006D460C"/>
    <w:rsid w:val="006D4EEC"/>
    <w:rsid w:val="006D70D5"/>
    <w:rsid w:val="006D75E8"/>
    <w:rsid w:val="006E13BF"/>
    <w:rsid w:val="006E1C99"/>
    <w:rsid w:val="006E1FE4"/>
    <w:rsid w:val="006E2256"/>
    <w:rsid w:val="006E25C5"/>
    <w:rsid w:val="006E2E91"/>
    <w:rsid w:val="006E3760"/>
    <w:rsid w:val="006E3F14"/>
    <w:rsid w:val="006E4264"/>
    <w:rsid w:val="006E4971"/>
    <w:rsid w:val="006E4D20"/>
    <w:rsid w:val="006E523E"/>
    <w:rsid w:val="006E69A6"/>
    <w:rsid w:val="006E6C31"/>
    <w:rsid w:val="006E726A"/>
    <w:rsid w:val="006E752D"/>
    <w:rsid w:val="006E798D"/>
    <w:rsid w:val="006F13B0"/>
    <w:rsid w:val="006F3B54"/>
    <w:rsid w:val="006F4235"/>
    <w:rsid w:val="006F5CE8"/>
    <w:rsid w:val="006F5E72"/>
    <w:rsid w:val="006F5E84"/>
    <w:rsid w:val="0070002A"/>
    <w:rsid w:val="00701D6C"/>
    <w:rsid w:val="007029F5"/>
    <w:rsid w:val="00702A3C"/>
    <w:rsid w:val="0070460A"/>
    <w:rsid w:val="007046CB"/>
    <w:rsid w:val="007068D3"/>
    <w:rsid w:val="00706C0E"/>
    <w:rsid w:val="0070740C"/>
    <w:rsid w:val="00711C87"/>
    <w:rsid w:val="0071203F"/>
    <w:rsid w:val="00712E0B"/>
    <w:rsid w:val="00713FBB"/>
    <w:rsid w:val="0071535A"/>
    <w:rsid w:val="0071669D"/>
    <w:rsid w:val="007177E0"/>
    <w:rsid w:val="00717A4C"/>
    <w:rsid w:val="00717D3C"/>
    <w:rsid w:val="00720CD5"/>
    <w:rsid w:val="0072146B"/>
    <w:rsid w:val="00721BCC"/>
    <w:rsid w:val="00721DD5"/>
    <w:rsid w:val="0072214E"/>
    <w:rsid w:val="00722614"/>
    <w:rsid w:val="007233D0"/>
    <w:rsid w:val="00723E31"/>
    <w:rsid w:val="00723FA2"/>
    <w:rsid w:val="007250B6"/>
    <w:rsid w:val="0072510D"/>
    <w:rsid w:val="007267C8"/>
    <w:rsid w:val="00727C48"/>
    <w:rsid w:val="00727CEE"/>
    <w:rsid w:val="00731757"/>
    <w:rsid w:val="007326A7"/>
    <w:rsid w:val="007330FD"/>
    <w:rsid w:val="0073465E"/>
    <w:rsid w:val="0073512C"/>
    <w:rsid w:val="00735372"/>
    <w:rsid w:val="00735FDB"/>
    <w:rsid w:val="007406DE"/>
    <w:rsid w:val="00740CA7"/>
    <w:rsid w:val="00740DB8"/>
    <w:rsid w:val="007427A2"/>
    <w:rsid w:val="007442E5"/>
    <w:rsid w:val="00744909"/>
    <w:rsid w:val="00745994"/>
    <w:rsid w:val="0074732C"/>
    <w:rsid w:val="007501D0"/>
    <w:rsid w:val="00750C2F"/>
    <w:rsid w:val="00750C88"/>
    <w:rsid w:val="0075125C"/>
    <w:rsid w:val="007534BA"/>
    <w:rsid w:val="00754E6E"/>
    <w:rsid w:val="00755C79"/>
    <w:rsid w:val="00756BB7"/>
    <w:rsid w:val="007605AF"/>
    <w:rsid w:val="007619BF"/>
    <w:rsid w:val="00761ED0"/>
    <w:rsid w:val="00763502"/>
    <w:rsid w:val="00763B0B"/>
    <w:rsid w:val="00766561"/>
    <w:rsid w:val="007665EC"/>
    <w:rsid w:val="007668ED"/>
    <w:rsid w:val="00770E69"/>
    <w:rsid w:val="00771689"/>
    <w:rsid w:val="0077172A"/>
    <w:rsid w:val="007717B9"/>
    <w:rsid w:val="007723AE"/>
    <w:rsid w:val="00772816"/>
    <w:rsid w:val="00772D64"/>
    <w:rsid w:val="00773950"/>
    <w:rsid w:val="00774A17"/>
    <w:rsid w:val="00775219"/>
    <w:rsid w:val="00776030"/>
    <w:rsid w:val="00776724"/>
    <w:rsid w:val="00776DD9"/>
    <w:rsid w:val="00777233"/>
    <w:rsid w:val="007808D2"/>
    <w:rsid w:val="00781A8C"/>
    <w:rsid w:val="00783BE1"/>
    <w:rsid w:val="007841BC"/>
    <w:rsid w:val="007855DE"/>
    <w:rsid w:val="00785A36"/>
    <w:rsid w:val="00786643"/>
    <w:rsid w:val="007878C1"/>
    <w:rsid w:val="007900B7"/>
    <w:rsid w:val="007913FC"/>
    <w:rsid w:val="007919DF"/>
    <w:rsid w:val="00791C92"/>
    <w:rsid w:val="00791EF6"/>
    <w:rsid w:val="00793849"/>
    <w:rsid w:val="00793FCF"/>
    <w:rsid w:val="00794941"/>
    <w:rsid w:val="00794E78"/>
    <w:rsid w:val="00795A01"/>
    <w:rsid w:val="00795ACA"/>
    <w:rsid w:val="00795C08"/>
    <w:rsid w:val="00796CC3"/>
    <w:rsid w:val="0079702C"/>
    <w:rsid w:val="00797CFE"/>
    <w:rsid w:val="007A07A8"/>
    <w:rsid w:val="007A1B68"/>
    <w:rsid w:val="007A1EA1"/>
    <w:rsid w:val="007A24A8"/>
    <w:rsid w:val="007A2C2F"/>
    <w:rsid w:val="007A2F84"/>
    <w:rsid w:val="007A4749"/>
    <w:rsid w:val="007A56C7"/>
    <w:rsid w:val="007A5EA6"/>
    <w:rsid w:val="007A67FD"/>
    <w:rsid w:val="007A69B4"/>
    <w:rsid w:val="007A6E8D"/>
    <w:rsid w:val="007A76C0"/>
    <w:rsid w:val="007A7E2E"/>
    <w:rsid w:val="007A7F1E"/>
    <w:rsid w:val="007B08EC"/>
    <w:rsid w:val="007B1EFB"/>
    <w:rsid w:val="007B3646"/>
    <w:rsid w:val="007B540C"/>
    <w:rsid w:val="007B69AC"/>
    <w:rsid w:val="007B72EC"/>
    <w:rsid w:val="007B7B39"/>
    <w:rsid w:val="007B7C92"/>
    <w:rsid w:val="007C003A"/>
    <w:rsid w:val="007C04FD"/>
    <w:rsid w:val="007C0D3D"/>
    <w:rsid w:val="007C192F"/>
    <w:rsid w:val="007C1B5F"/>
    <w:rsid w:val="007C28C4"/>
    <w:rsid w:val="007C4020"/>
    <w:rsid w:val="007C4486"/>
    <w:rsid w:val="007C4CB1"/>
    <w:rsid w:val="007C599C"/>
    <w:rsid w:val="007C7A32"/>
    <w:rsid w:val="007D033D"/>
    <w:rsid w:val="007D0670"/>
    <w:rsid w:val="007D0E08"/>
    <w:rsid w:val="007D2A25"/>
    <w:rsid w:val="007D3D6E"/>
    <w:rsid w:val="007D48E7"/>
    <w:rsid w:val="007D4AE8"/>
    <w:rsid w:val="007D4C5F"/>
    <w:rsid w:val="007D52AA"/>
    <w:rsid w:val="007D64D8"/>
    <w:rsid w:val="007D69E6"/>
    <w:rsid w:val="007D6CF9"/>
    <w:rsid w:val="007D7089"/>
    <w:rsid w:val="007E04DF"/>
    <w:rsid w:val="007E0AF4"/>
    <w:rsid w:val="007E2AE3"/>
    <w:rsid w:val="007E42FB"/>
    <w:rsid w:val="007E5538"/>
    <w:rsid w:val="007E5981"/>
    <w:rsid w:val="007E638F"/>
    <w:rsid w:val="007E692C"/>
    <w:rsid w:val="007E6C30"/>
    <w:rsid w:val="007E7AAA"/>
    <w:rsid w:val="007F0C8B"/>
    <w:rsid w:val="007F0FDA"/>
    <w:rsid w:val="007F1084"/>
    <w:rsid w:val="007F178B"/>
    <w:rsid w:val="007F1973"/>
    <w:rsid w:val="007F2102"/>
    <w:rsid w:val="007F22FC"/>
    <w:rsid w:val="007F2695"/>
    <w:rsid w:val="007F292D"/>
    <w:rsid w:val="007F2A23"/>
    <w:rsid w:val="007F397B"/>
    <w:rsid w:val="007F4570"/>
    <w:rsid w:val="007F4ACF"/>
    <w:rsid w:val="007F4C07"/>
    <w:rsid w:val="007F5867"/>
    <w:rsid w:val="007F5CCF"/>
    <w:rsid w:val="007F64A8"/>
    <w:rsid w:val="007F6A5E"/>
    <w:rsid w:val="007F7885"/>
    <w:rsid w:val="008003C4"/>
    <w:rsid w:val="00800ECA"/>
    <w:rsid w:val="0080164A"/>
    <w:rsid w:val="00802211"/>
    <w:rsid w:val="008036A2"/>
    <w:rsid w:val="00803B1C"/>
    <w:rsid w:val="00804E73"/>
    <w:rsid w:val="00805902"/>
    <w:rsid w:val="00805ED8"/>
    <w:rsid w:val="00806C24"/>
    <w:rsid w:val="00807E73"/>
    <w:rsid w:val="00810A47"/>
    <w:rsid w:val="00812EDF"/>
    <w:rsid w:val="00813C4D"/>
    <w:rsid w:val="0081486E"/>
    <w:rsid w:val="00814AEC"/>
    <w:rsid w:val="008154B1"/>
    <w:rsid w:val="00816C74"/>
    <w:rsid w:val="00820323"/>
    <w:rsid w:val="008210A0"/>
    <w:rsid w:val="00821BB8"/>
    <w:rsid w:val="00822DE3"/>
    <w:rsid w:val="008256F8"/>
    <w:rsid w:val="00825FDB"/>
    <w:rsid w:val="00826581"/>
    <w:rsid w:val="0083082A"/>
    <w:rsid w:val="00831232"/>
    <w:rsid w:val="008313FC"/>
    <w:rsid w:val="00832241"/>
    <w:rsid w:val="0083293A"/>
    <w:rsid w:val="00832B3C"/>
    <w:rsid w:val="00833225"/>
    <w:rsid w:val="008345BD"/>
    <w:rsid w:val="00834C3D"/>
    <w:rsid w:val="00834EBA"/>
    <w:rsid w:val="00835BA8"/>
    <w:rsid w:val="00836390"/>
    <w:rsid w:val="0083700C"/>
    <w:rsid w:val="008407DA"/>
    <w:rsid w:val="00841340"/>
    <w:rsid w:val="00842BA7"/>
    <w:rsid w:val="00843671"/>
    <w:rsid w:val="00844F16"/>
    <w:rsid w:val="008451B6"/>
    <w:rsid w:val="008453C0"/>
    <w:rsid w:val="00846496"/>
    <w:rsid w:val="00847664"/>
    <w:rsid w:val="008503BD"/>
    <w:rsid w:val="00850E20"/>
    <w:rsid w:val="00851111"/>
    <w:rsid w:val="00852E0D"/>
    <w:rsid w:val="00853EE9"/>
    <w:rsid w:val="00853F4B"/>
    <w:rsid w:val="00854713"/>
    <w:rsid w:val="008547C7"/>
    <w:rsid w:val="0085588A"/>
    <w:rsid w:val="00856E56"/>
    <w:rsid w:val="0085787C"/>
    <w:rsid w:val="00857C0B"/>
    <w:rsid w:val="008601DF"/>
    <w:rsid w:val="00861043"/>
    <w:rsid w:val="00861A99"/>
    <w:rsid w:val="00862A71"/>
    <w:rsid w:val="0086355D"/>
    <w:rsid w:val="00864AD1"/>
    <w:rsid w:val="0086502C"/>
    <w:rsid w:val="00866056"/>
    <w:rsid w:val="008679AB"/>
    <w:rsid w:val="00867B07"/>
    <w:rsid w:val="0087017E"/>
    <w:rsid w:val="00871288"/>
    <w:rsid w:val="0087158C"/>
    <w:rsid w:val="00873D2F"/>
    <w:rsid w:val="008742C6"/>
    <w:rsid w:val="00874B4A"/>
    <w:rsid w:val="00875157"/>
    <w:rsid w:val="008751E8"/>
    <w:rsid w:val="00875A1B"/>
    <w:rsid w:val="008762A2"/>
    <w:rsid w:val="00876932"/>
    <w:rsid w:val="00881E2A"/>
    <w:rsid w:val="00882C34"/>
    <w:rsid w:val="00883592"/>
    <w:rsid w:val="00883E78"/>
    <w:rsid w:val="0088407E"/>
    <w:rsid w:val="00884D5E"/>
    <w:rsid w:val="00884FEA"/>
    <w:rsid w:val="00885BF0"/>
    <w:rsid w:val="00886788"/>
    <w:rsid w:val="00886F1E"/>
    <w:rsid w:val="0088761D"/>
    <w:rsid w:val="00887ECD"/>
    <w:rsid w:val="0089179F"/>
    <w:rsid w:val="00894E01"/>
    <w:rsid w:val="00895032"/>
    <w:rsid w:val="008951FB"/>
    <w:rsid w:val="0089579A"/>
    <w:rsid w:val="00896B24"/>
    <w:rsid w:val="008A021D"/>
    <w:rsid w:val="008A153D"/>
    <w:rsid w:val="008A1CEE"/>
    <w:rsid w:val="008A250A"/>
    <w:rsid w:val="008A3227"/>
    <w:rsid w:val="008A351B"/>
    <w:rsid w:val="008A47E9"/>
    <w:rsid w:val="008A4C70"/>
    <w:rsid w:val="008A56D6"/>
    <w:rsid w:val="008A5B82"/>
    <w:rsid w:val="008A7D12"/>
    <w:rsid w:val="008B295F"/>
    <w:rsid w:val="008B3DF2"/>
    <w:rsid w:val="008B44C6"/>
    <w:rsid w:val="008B4D35"/>
    <w:rsid w:val="008B5FA5"/>
    <w:rsid w:val="008C0F93"/>
    <w:rsid w:val="008C1403"/>
    <w:rsid w:val="008C1431"/>
    <w:rsid w:val="008C15A0"/>
    <w:rsid w:val="008C1EA9"/>
    <w:rsid w:val="008C38C0"/>
    <w:rsid w:val="008C54D1"/>
    <w:rsid w:val="008C59D6"/>
    <w:rsid w:val="008C6BDF"/>
    <w:rsid w:val="008C7815"/>
    <w:rsid w:val="008D2356"/>
    <w:rsid w:val="008D46F3"/>
    <w:rsid w:val="008D7246"/>
    <w:rsid w:val="008D7B57"/>
    <w:rsid w:val="008E0D96"/>
    <w:rsid w:val="008E1626"/>
    <w:rsid w:val="008E1957"/>
    <w:rsid w:val="008E1ECE"/>
    <w:rsid w:val="008E3CBE"/>
    <w:rsid w:val="008E4462"/>
    <w:rsid w:val="008E460E"/>
    <w:rsid w:val="008E5738"/>
    <w:rsid w:val="008E5D95"/>
    <w:rsid w:val="008E5E2B"/>
    <w:rsid w:val="008E70CA"/>
    <w:rsid w:val="008E7B38"/>
    <w:rsid w:val="008E7CA8"/>
    <w:rsid w:val="008F0B12"/>
    <w:rsid w:val="008F127A"/>
    <w:rsid w:val="008F2319"/>
    <w:rsid w:val="008F253B"/>
    <w:rsid w:val="008F33E7"/>
    <w:rsid w:val="008F3842"/>
    <w:rsid w:val="008F5014"/>
    <w:rsid w:val="008F5684"/>
    <w:rsid w:val="008F5D65"/>
    <w:rsid w:val="008F68C7"/>
    <w:rsid w:val="008F748F"/>
    <w:rsid w:val="008F7D1D"/>
    <w:rsid w:val="00900D4A"/>
    <w:rsid w:val="00900DA0"/>
    <w:rsid w:val="009016A5"/>
    <w:rsid w:val="00902978"/>
    <w:rsid w:val="00902E2C"/>
    <w:rsid w:val="009039C6"/>
    <w:rsid w:val="00903DF7"/>
    <w:rsid w:val="00904F16"/>
    <w:rsid w:val="00904FFE"/>
    <w:rsid w:val="009074C6"/>
    <w:rsid w:val="00907717"/>
    <w:rsid w:val="0090792B"/>
    <w:rsid w:val="0091020F"/>
    <w:rsid w:val="00911DA9"/>
    <w:rsid w:val="009126CB"/>
    <w:rsid w:val="00913346"/>
    <w:rsid w:val="00913B45"/>
    <w:rsid w:val="0091439D"/>
    <w:rsid w:val="0091538F"/>
    <w:rsid w:val="00916CBD"/>
    <w:rsid w:val="00917A6A"/>
    <w:rsid w:val="009211DF"/>
    <w:rsid w:val="0092294F"/>
    <w:rsid w:val="00922BB0"/>
    <w:rsid w:val="009232F7"/>
    <w:rsid w:val="0092407C"/>
    <w:rsid w:val="00924DC1"/>
    <w:rsid w:val="009252B0"/>
    <w:rsid w:val="00925D87"/>
    <w:rsid w:val="00926B3C"/>
    <w:rsid w:val="00927DF6"/>
    <w:rsid w:val="009306D6"/>
    <w:rsid w:val="00931543"/>
    <w:rsid w:val="00932949"/>
    <w:rsid w:val="00932B92"/>
    <w:rsid w:val="00935604"/>
    <w:rsid w:val="00935C2D"/>
    <w:rsid w:val="0093693B"/>
    <w:rsid w:val="00936D1A"/>
    <w:rsid w:val="00936D4E"/>
    <w:rsid w:val="00937D62"/>
    <w:rsid w:val="0094023B"/>
    <w:rsid w:val="00941505"/>
    <w:rsid w:val="009425FE"/>
    <w:rsid w:val="0094340F"/>
    <w:rsid w:val="009434EB"/>
    <w:rsid w:val="00943A36"/>
    <w:rsid w:val="00943FE0"/>
    <w:rsid w:val="00945AB7"/>
    <w:rsid w:val="00946C25"/>
    <w:rsid w:val="009474A1"/>
    <w:rsid w:val="00947570"/>
    <w:rsid w:val="00947B5D"/>
    <w:rsid w:val="00947CF7"/>
    <w:rsid w:val="00950209"/>
    <w:rsid w:val="00950492"/>
    <w:rsid w:val="0095092B"/>
    <w:rsid w:val="00952100"/>
    <w:rsid w:val="00952BC4"/>
    <w:rsid w:val="00953719"/>
    <w:rsid w:val="00954F11"/>
    <w:rsid w:val="00954F5D"/>
    <w:rsid w:val="009550A6"/>
    <w:rsid w:val="00955EEE"/>
    <w:rsid w:val="00957BA9"/>
    <w:rsid w:val="00960E9B"/>
    <w:rsid w:val="00963059"/>
    <w:rsid w:val="0096319F"/>
    <w:rsid w:val="00964042"/>
    <w:rsid w:val="009651F2"/>
    <w:rsid w:val="0096585B"/>
    <w:rsid w:val="00965A36"/>
    <w:rsid w:val="009676D2"/>
    <w:rsid w:val="009734BC"/>
    <w:rsid w:val="00975FFF"/>
    <w:rsid w:val="00976002"/>
    <w:rsid w:val="00976864"/>
    <w:rsid w:val="00976A94"/>
    <w:rsid w:val="00976F33"/>
    <w:rsid w:val="00977245"/>
    <w:rsid w:val="00980178"/>
    <w:rsid w:val="00981610"/>
    <w:rsid w:val="0098356E"/>
    <w:rsid w:val="00983DC1"/>
    <w:rsid w:val="00984ABD"/>
    <w:rsid w:val="00986562"/>
    <w:rsid w:val="009867E1"/>
    <w:rsid w:val="00986E39"/>
    <w:rsid w:val="009877E9"/>
    <w:rsid w:val="00990ECF"/>
    <w:rsid w:val="00992475"/>
    <w:rsid w:val="0099294E"/>
    <w:rsid w:val="0099381A"/>
    <w:rsid w:val="009A09E0"/>
    <w:rsid w:val="009A16D5"/>
    <w:rsid w:val="009A25F9"/>
    <w:rsid w:val="009A3DC9"/>
    <w:rsid w:val="009A5C28"/>
    <w:rsid w:val="009A6866"/>
    <w:rsid w:val="009A77B2"/>
    <w:rsid w:val="009B0E61"/>
    <w:rsid w:val="009B1BD2"/>
    <w:rsid w:val="009B32F4"/>
    <w:rsid w:val="009B4AF0"/>
    <w:rsid w:val="009B58D8"/>
    <w:rsid w:val="009B6212"/>
    <w:rsid w:val="009B7FFC"/>
    <w:rsid w:val="009C1093"/>
    <w:rsid w:val="009C2002"/>
    <w:rsid w:val="009C61C9"/>
    <w:rsid w:val="009C62D4"/>
    <w:rsid w:val="009C6B12"/>
    <w:rsid w:val="009D00A3"/>
    <w:rsid w:val="009D049A"/>
    <w:rsid w:val="009D121C"/>
    <w:rsid w:val="009D1D31"/>
    <w:rsid w:val="009D20B7"/>
    <w:rsid w:val="009D2263"/>
    <w:rsid w:val="009D4F1A"/>
    <w:rsid w:val="009D6397"/>
    <w:rsid w:val="009D7840"/>
    <w:rsid w:val="009E0B1C"/>
    <w:rsid w:val="009E3B1E"/>
    <w:rsid w:val="009E4B1E"/>
    <w:rsid w:val="009E57BC"/>
    <w:rsid w:val="009E5AB4"/>
    <w:rsid w:val="009E6423"/>
    <w:rsid w:val="009E7B3A"/>
    <w:rsid w:val="009F0EF9"/>
    <w:rsid w:val="009F23F7"/>
    <w:rsid w:val="009F2BDE"/>
    <w:rsid w:val="009F361E"/>
    <w:rsid w:val="009F399D"/>
    <w:rsid w:val="009F3AFC"/>
    <w:rsid w:val="009F43A5"/>
    <w:rsid w:val="009F49BF"/>
    <w:rsid w:val="009F5587"/>
    <w:rsid w:val="009F5E18"/>
    <w:rsid w:val="009F631D"/>
    <w:rsid w:val="009F698F"/>
    <w:rsid w:val="009F733D"/>
    <w:rsid w:val="009F79C2"/>
    <w:rsid w:val="009F7E41"/>
    <w:rsid w:val="00A00106"/>
    <w:rsid w:val="00A00339"/>
    <w:rsid w:val="00A00EE5"/>
    <w:rsid w:val="00A02101"/>
    <w:rsid w:val="00A022F7"/>
    <w:rsid w:val="00A025D0"/>
    <w:rsid w:val="00A026F8"/>
    <w:rsid w:val="00A02E89"/>
    <w:rsid w:val="00A0438F"/>
    <w:rsid w:val="00A0497D"/>
    <w:rsid w:val="00A05B12"/>
    <w:rsid w:val="00A05D95"/>
    <w:rsid w:val="00A05EB7"/>
    <w:rsid w:val="00A06DDC"/>
    <w:rsid w:val="00A1075B"/>
    <w:rsid w:val="00A111A4"/>
    <w:rsid w:val="00A113EC"/>
    <w:rsid w:val="00A11D02"/>
    <w:rsid w:val="00A12AC8"/>
    <w:rsid w:val="00A12F2D"/>
    <w:rsid w:val="00A135F9"/>
    <w:rsid w:val="00A13668"/>
    <w:rsid w:val="00A1434A"/>
    <w:rsid w:val="00A161E1"/>
    <w:rsid w:val="00A179A7"/>
    <w:rsid w:val="00A2209D"/>
    <w:rsid w:val="00A249A4"/>
    <w:rsid w:val="00A24E1B"/>
    <w:rsid w:val="00A25E7F"/>
    <w:rsid w:val="00A301ED"/>
    <w:rsid w:val="00A32DA3"/>
    <w:rsid w:val="00A357F0"/>
    <w:rsid w:val="00A35D7C"/>
    <w:rsid w:val="00A362DB"/>
    <w:rsid w:val="00A37B3D"/>
    <w:rsid w:val="00A410A7"/>
    <w:rsid w:val="00A410B4"/>
    <w:rsid w:val="00A41254"/>
    <w:rsid w:val="00A4209D"/>
    <w:rsid w:val="00A42E6B"/>
    <w:rsid w:val="00A42FB3"/>
    <w:rsid w:val="00A43A36"/>
    <w:rsid w:val="00A43FE3"/>
    <w:rsid w:val="00A456B4"/>
    <w:rsid w:val="00A45C7D"/>
    <w:rsid w:val="00A45ED0"/>
    <w:rsid w:val="00A4713B"/>
    <w:rsid w:val="00A51A00"/>
    <w:rsid w:val="00A53402"/>
    <w:rsid w:val="00A53E80"/>
    <w:rsid w:val="00A53EAC"/>
    <w:rsid w:val="00A54503"/>
    <w:rsid w:val="00A549AF"/>
    <w:rsid w:val="00A55D23"/>
    <w:rsid w:val="00A565D9"/>
    <w:rsid w:val="00A56603"/>
    <w:rsid w:val="00A572A1"/>
    <w:rsid w:val="00A57CC1"/>
    <w:rsid w:val="00A60772"/>
    <w:rsid w:val="00A61BDA"/>
    <w:rsid w:val="00A62F33"/>
    <w:rsid w:val="00A63511"/>
    <w:rsid w:val="00A63538"/>
    <w:rsid w:val="00A644FB"/>
    <w:rsid w:val="00A6488D"/>
    <w:rsid w:val="00A666D7"/>
    <w:rsid w:val="00A66E85"/>
    <w:rsid w:val="00A67B4C"/>
    <w:rsid w:val="00A700B6"/>
    <w:rsid w:val="00A726FE"/>
    <w:rsid w:val="00A760D8"/>
    <w:rsid w:val="00A816A7"/>
    <w:rsid w:val="00A8297D"/>
    <w:rsid w:val="00A82CBF"/>
    <w:rsid w:val="00A8554C"/>
    <w:rsid w:val="00A85E0D"/>
    <w:rsid w:val="00A86E77"/>
    <w:rsid w:val="00A86E8A"/>
    <w:rsid w:val="00A87CFC"/>
    <w:rsid w:val="00A90048"/>
    <w:rsid w:val="00A9049D"/>
    <w:rsid w:val="00A90C11"/>
    <w:rsid w:val="00A914C3"/>
    <w:rsid w:val="00A9172D"/>
    <w:rsid w:val="00A92060"/>
    <w:rsid w:val="00A93079"/>
    <w:rsid w:val="00A93D61"/>
    <w:rsid w:val="00A940BB"/>
    <w:rsid w:val="00A94249"/>
    <w:rsid w:val="00A94561"/>
    <w:rsid w:val="00A95036"/>
    <w:rsid w:val="00A95A19"/>
    <w:rsid w:val="00A95AD9"/>
    <w:rsid w:val="00AA0542"/>
    <w:rsid w:val="00AA1448"/>
    <w:rsid w:val="00AA21AC"/>
    <w:rsid w:val="00AA5247"/>
    <w:rsid w:val="00AB00D3"/>
    <w:rsid w:val="00AB05FF"/>
    <w:rsid w:val="00AB16A2"/>
    <w:rsid w:val="00AB1A3D"/>
    <w:rsid w:val="00AB38D0"/>
    <w:rsid w:val="00AB43F1"/>
    <w:rsid w:val="00AB53DF"/>
    <w:rsid w:val="00AB67CF"/>
    <w:rsid w:val="00AB6B1E"/>
    <w:rsid w:val="00AB6F12"/>
    <w:rsid w:val="00AB74AD"/>
    <w:rsid w:val="00AB77BF"/>
    <w:rsid w:val="00AB7939"/>
    <w:rsid w:val="00AC0303"/>
    <w:rsid w:val="00AC15ED"/>
    <w:rsid w:val="00AC1AFC"/>
    <w:rsid w:val="00AC245C"/>
    <w:rsid w:val="00AC465C"/>
    <w:rsid w:val="00AC6E1E"/>
    <w:rsid w:val="00AC78B8"/>
    <w:rsid w:val="00AD1DCF"/>
    <w:rsid w:val="00AD37B9"/>
    <w:rsid w:val="00AD77D1"/>
    <w:rsid w:val="00AD7F9F"/>
    <w:rsid w:val="00AE09AD"/>
    <w:rsid w:val="00AE1126"/>
    <w:rsid w:val="00AE20C3"/>
    <w:rsid w:val="00AE22DD"/>
    <w:rsid w:val="00AE3B91"/>
    <w:rsid w:val="00AE5192"/>
    <w:rsid w:val="00AE524C"/>
    <w:rsid w:val="00AE5EF9"/>
    <w:rsid w:val="00AE772A"/>
    <w:rsid w:val="00AF06DD"/>
    <w:rsid w:val="00AF20C4"/>
    <w:rsid w:val="00AF2DD8"/>
    <w:rsid w:val="00AF320E"/>
    <w:rsid w:val="00AF537B"/>
    <w:rsid w:val="00AF63B1"/>
    <w:rsid w:val="00AF6650"/>
    <w:rsid w:val="00AF7024"/>
    <w:rsid w:val="00AF776A"/>
    <w:rsid w:val="00AF7978"/>
    <w:rsid w:val="00B003EB"/>
    <w:rsid w:val="00B004C0"/>
    <w:rsid w:val="00B005B6"/>
    <w:rsid w:val="00B02A71"/>
    <w:rsid w:val="00B0302E"/>
    <w:rsid w:val="00B03243"/>
    <w:rsid w:val="00B040AD"/>
    <w:rsid w:val="00B042CF"/>
    <w:rsid w:val="00B04C62"/>
    <w:rsid w:val="00B05459"/>
    <w:rsid w:val="00B07C08"/>
    <w:rsid w:val="00B07C3B"/>
    <w:rsid w:val="00B07CDE"/>
    <w:rsid w:val="00B07FE4"/>
    <w:rsid w:val="00B10696"/>
    <w:rsid w:val="00B10BDC"/>
    <w:rsid w:val="00B10BE2"/>
    <w:rsid w:val="00B11552"/>
    <w:rsid w:val="00B135A6"/>
    <w:rsid w:val="00B13CCF"/>
    <w:rsid w:val="00B14180"/>
    <w:rsid w:val="00B14C60"/>
    <w:rsid w:val="00B1567D"/>
    <w:rsid w:val="00B1686A"/>
    <w:rsid w:val="00B16F15"/>
    <w:rsid w:val="00B174AD"/>
    <w:rsid w:val="00B208E5"/>
    <w:rsid w:val="00B221EE"/>
    <w:rsid w:val="00B232A2"/>
    <w:rsid w:val="00B27349"/>
    <w:rsid w:val="00B27D58"/>
    <w:rsid w:val="00B307F6"/>
    <w:rsid w:val="00B30A1D"/>
    <w:rsid w:val="00B30E6E"/>
    <w:rsid w:val="00B31006"/>
    <w:rsid w:val="00B31212"/>
    <w:rsid w:val="00B319A6"/>
    <w:rsid w:val="00B31D96"/>
    <w:rsid w:val="00B32220"/>
    <w:rsid w:val="00B32264"/>
    <w:rsid w:val="00B36839"/>
    <w:rsid w:val="00B3713A"/>
    <w:rsid w:val="00B372B6"/>
    <w:rsid w:val="00B37377"/>
    <w:rsid w:val="00B37548"/>
    <w:rsid w:val="00B40808"/>
    <w:rsid w:val="00B427EA"/>
    <w:rsid w:val="00B44570"/>
    <w:rsid w:val="00B47383"/>
    <w:rsid w:val="00B47DDF"/>
    <w:rsid w:val="00B50B97"/>
    <w:rsid w:val="00B50ECF"/>
    <w:rsid w:val="00B520B7"/>
    <w:rsid w:val="00B52D48"/>
    <w:rsid w:val="00B540C8"/>
    <w:rsid w:val="00B541B2"/>
    <w:rsid w:val="00B560F5"/>
    <w:rsid w:val="00B5761C"/>
    <w:rsid w:val="00B57994"/>
    <w:rsid w:val="00B61665"/>
    <w:rsid w:val="00B62489"/>
    <w:rsid w:val="00B62E29"/>
    <w:rsid w:val="00B639A8"/>
    <w:rsid w:val="00B65CEF"/>
    <w:rsid w:val="00B71AD0"/>
    <w:rsid w:val="00B722A2"/>
    <w:rsid w:val="00B738EA"/>
    <w:rsid w:val="00B74800"/>
    <w:rsid w:val="00B75D7E"/>
    <w:rsid w:val="00B761B3"/>
    <w:rsid w:val="00B768BE"/>
    <w:rsid w:val="00B76C2C"/>
    <w:rsid w:val="00B802B7"/>
    <w:rsid w:val="00B80889"/>
    <w:rsid w:val="00B82263"/>
    <w:rsid w:val="00B8266C"/>
    <w:rsid w:val="00B8353D"/>
    <w:rsid w:val="00B8420F"/>
    <w:rsid w:val="00B906D1"/>
    <w:rsid w:val="00B907C5"/>
    <w:rsid w:val="00B90CF4"/>
    <w:rsid w:val="00B91221"/>
    <w:rsid w:val="00B92C16"/>
    <w:rsid w:val="00B93041"/>
    <w:rsid w:val="00B93748"/>
    <w:rsid w:val="00B9411A"/>
    <w:rsid w:val="00B94199"/>
    <w:rsid w:val="00B94E6C"/>
    <w:rsid w:val="00B958E5"/>
    <w:rsid w:val="00B96598"/>
    <w:rsid w:val="00B96AB6"/>
    <w:rsid w:val="00B97F67"/>
    <w:rsid w:val="00BA01F3"/>
    <w:rsid w:val="00BA0D44"/>
    <w:rsid w:val="00BA0E74"/>
    <w:rsid w:val="00BA10D3"/>
    <w:rsid w:val="00BA1544"/>
    <w:rsid w:val="00BA176F"/>
    <w:rsid w:val="00BA17BC"/>
    <w:rsid w:val="00BA474F"/>
    <w:rsid w:val="00BA65AB"/>
    <w:rsid w:val="00BA68A1"/>
    <w:rsid w:val="00BB0707"/>
    <w:rsid w:val="00BB20D6"/>
    <w:rsid w:val="00BB2396"/>
    <w:rsid w:val="00BB3285"/>
    <w:rsid w:val="00BB4C69"/>
    <w:rsid w:val="00BB7F80"/>
    <w:rsid w:val="00BC08AC"/>
    <w:rsid w:val="00BC4FBD"/>
    <w:rsid w:val="00BC60AB"/>
    <w:rsid w:val="00BC7D51"/>
    <w:rsid w:val="00BD005E"/>
    <w:rsid w:val="00BD06E8"/>
    <w:rsid w:val="00BD3872"/>
    <w:rsid w:val="00BD3B7F"/>
    <w:rsid w:val="00BD479B"/>
    <w:rsid w:val="00BD6DC1"/>
    <w:rsid w:val="00BD7854"/>
    <w:rsid w:val="00BE029C"/>
    <w:rsid w:val="00BE03C3"/>
    <w:rsid w:val="00BE1F62"/>
    <w:rsid w:val="00BE3314"/>
    <w:rsid w:val="00BE4045"/>
    <w:rsid w:val="00BE44B1"/>
    <w:rsid w:val="00BE635A"/>
    <w:rsid w:val="00BE64BF"/>
    <w:rsid w:val="00BE713C"/>
    <w:rsid w:val="00BE71B4"/>
    <w:rsid w:val="00BF0AF0"/>
    <w:rsid w:val="00BF125B"/>
    <w:rsid w:val="00BF1C16"/>
    <w:rsid w:val="00BF25CA"/>
    <w:rsid w:val="00BF2BBE"/>
    <w:rsid w:val="00BF2EE2"/>
    <w:rsid w:val="00BF483D"/>
    <w:rsid w:val="00BF4A31"/>
    <w:rsid w:val="00BF4B75"/>
    <w:rsid w:val="00BF5E48"/>
    <w:rsid w:val="00BF5EA9"/>
    <w:rsid w:val="00BF6181"/>
    <w:rsid w:val="00C01DF0"/>
    <w:rsid w:val="00C02CC2"/>
    <w:rsid w:val="00C02CE1"/>
    <w:rsid w:val="00C03649"/>
    <w:rsid w:val="00C03CAE"/>
    <w:rsid w:val="00C03DD9"/>
    <w:rsid w:val="00C04476"/>
    <w:rsid w:val="00C04C27"/>
    <w:rsid w:val="00C07D00"/>
    <w:rsid w:val="00C1131B"/>
    <w:rsid w:val="00C1372D"/>
    <w:rsid w:val="00C1580A"/>
    <w:rsid w:val="00C15B5E"/>
    <w:rsid w:val="00C15B8C"/>
    <w:rsid w:val="00C16A7E"/>
    <w:rsid w:val="00C17F2C"/>
    <w:rsid w:val="00C2093C"/>
    <w:rsid w:val="00C20E38"/>
    <w:rsid w:val="00C21701"/>
    <w:rsid w:val="00C22B63"/>
    <w:rsid w:val="00C22F1C"/>
    <w:rsid w:val="00C23BD1"/>
    <w:rsid w:val="00C248CD"/>
    <w:rsid w:val="00C25373"/>
    <w:rsid w:val="00C30E03"/>
    <w:rsid w:val="00C316E7"/>
    <w:rsid w:val="00C317A5"/>
    <w:rsid w:val="00C32CB1"/>
    <w:rsid w:val="00C345F1"/>
    <w:rsid w:val="00C34B9D"/>
    <w:rsid w:val="00C3569F"/>
    <w:rsid w:val="00C35DFD"/>
    <w:rsid w:val="00C36219"/>
    <w:rsid w:val="00C36267"/>
    <w:rsid w:val="00C37583"/>
    <w:rsid w:val="00C37939"/>
    <w:rsid w:val="00C42814"/>
    <w:rsid w:val="00C42ADF"/>
    <w:rsid w:val="00C44113"/>
    <w:rsid w:val="00C443A1"/>
    <w:rsid w:val="00C44B5C"/>
    <w:rsid w:val="00C45D15"/>
    <w:rsid w:val="00C45FCB"/>
    <w:rsid w:val="00C46496"/>
    <w:rsid w:val="00C46674"/>
    <w:rsid w:val="00C467F9"/>
    <w:rsid w:val="00C47743"/>
    <w:rsid w:val="00C47D93"/>
    <w:rsid w:val="00C50E2E"/>
    <w:rsid w:val="00C51932"/>
    <w:rsid w:val="00C52467"/>
    <w:rsid w:val="00C52D7A"/>
    <w:rsid w:val="00C531FF"/>
    <w:rsid w:val="00C532EA"/>
    <w:rsid w:val="00C54953"/>
    <w:rsid w:val="00C554A3"/>
    <w:rsid w:val="00C55B9B"/>
    <w:rsid w:val="00C55E3F"/>
    <w:rsid w:val="00C561B5"/>
    <w:rsid w:val="00C56BB2"/>
    <w:rsid w:val="00C56D04"/>
    <w:rsid w:val="00C576C7"/>
    <w:rsid w:val="00C57DE8"/>
    <w:rsid w:val="00C60218"/>
    <w:rsid w:val="00C60CF5"/>
    <w:rsid w:val="00C611AA"/>
    <w:rsid w:val="00C61C53"/>
    <w:rsid w:val="00C6259E"/>
    <w:rsid w:val="00C63A8D"/>
    <w:rsid w:val="00C65318"/>
    <w:rsid w:val="00C656B7"/>
    <w:rsid w:val="00C65F49"/>
    <w:rsid w:val="00C65F8D"/>
    <w:rsid w:val="00C66CD2"/>
    <w:rsid w:val="00C67150"/>
    <w:rsid w:val="00C676BE"/>
    <w:rsid w:val="00C679B3"/>
    <w:rsid w:val="00C67CEB"/>
    <w:rsid w:val="00C70629"/>
    <w:rsid w:val="00C73579"/>
    <w:rsid w:val="00C745EA"/>
    <w:rsid w:val="00C7470C"/>
    <w:rsid w:val="00C754BC"/>
    <w:rsid w:val="00C75C3E"/>
    <w:rsid w:val="00C7647B"/>
    <w:rsid w:val="00C765FD"/>
    <w:rsid w:val="00C76DD8"/>
    <w:rsid w:val="00C80085"/>
    <w:rsid w:val="00C82CEA"/>
    <w:rsid w:val="00C8305C"/>
    <w:rsid w:val="00C84E11"/>
    <w:rsid w:val="00C85089"/>
    <w:rsid w:val="00C865A5"/>
    <w:rsid w:val="00C87456"/>
    <w:rsid w:val="00C87469"/>
    <w:rsid w:val="00C8750C"/>
    <w:rsid w:val="00C90957"/>
    <w:rsid w:val="00C928F7"/>
    <w:rsid w:val="00C92FFA"/>
    <w:rsid w:val="00C94DFA"/>
    <w:rsid w:val="00C954F4"/>
    <w:rsid w:val="00C95906"/>
    <w:rsid w:val="00C97A36"/>
    <w:rsid w:val="00C97F1D"/>
    <w:rsid w:val="00CA0383"/>
    <w:rsid w:val="00CA0EA5"/>
    <w:rsid w:val="00CA18E5"/>
    <w:rsid w:val="00CA20FE"/>
    <w:rsid w:val="00CA34FC"/>
    <w:rsid w:val="00CA53D6"/>
    <w:rsid w:val="00CB01A2"/>
    <w:rsid w:val="00CB03B9"/>
    <w:rsid w:val="00CB0590"/>
    <w:rsid w:val="00CB2463"/>
    <w:rsid w:val="00CB2DEB"/>
    <w:rsid w:val="00CB3524"/>
    <w:rsid w:val="00CB4655"/>
    <w:rsid w:val="00CB5365"/>
    <w:rsid w:val="00CB641A"/>
    <w:rsid w:val="00CB7B10"/>
    <w:rsid w:val="00CB7BD5"/>
    <w:rsid w:val="00CC045E"/>
    <w:rsid w:val="00CC08A8"/>
    <w:rsid w:val="00CC2EC3"/>
    <w:rsid w:val="00CC2FB3"/>
    <w:rsid w:val="00CC32F4"/>
    <w:rsid w:val="00CC3784"/>
    <w:rsid w:val="00CC383B"/>
    <w:rsid w:val="00CC3F68"/>
    <w:rsid w:val="00CC4CC0"/>
    <w:rsid w:val="00CC4F64"/>
    <w:rsid w:val="00CC6633"/>
    <w:rsid w:val="00CC71ED"/>
    <w:rsid w:val="00CC720D"/>
    <w:rsid w:val="00CC7715"/>
    <w:rsid w:val="00CC778D"/>
    <w:rsid w:val="00CC7F5B"/>
    <w:rsid w:val="00CD20AD"/>
    <w:rsid w:val="00CD3E71"/>
    <w:rsid w:val="00CD484E"/>
    <w:rsid w:val="00CD5E3A"/>
    <w:rsid w:val="00CD737C"/>
    <w:rsid w:val="00CE1F0C"/>
    <w:rsid w:val="00CE2454"/>
    <w:rsid w:val="00CE2BC8"/>
    <w:rsid w:val="00CE2EA5"/>
    <w:rsid w:val="00CE3636"/>
    <w:rsid w:val="00CE57BB"/>
    <w:rsid w:val="00CE7B2B"/>
    <w:rsid w:val="00CF0CC8"/>
    <w:rsid w:val="00CF0D97"/>
    <w:rsid w:val="00CF2E61"/>
    <w:rsid w:val="00CF3BC8"/>
    <w:rsid w:val="00CF40FE"/>
    <w:rsid w:val="00CF54C5"/>
    <w:rsid w:val="00CF7DF8"/>
    <w:rsid w:val="00D02165"/>
    <w:rsid w:val="00D02813"/>
    <w:rsid w:val="00D02ECE"/>
    <w:rsid w:val="00D04108"/>
    <w:rsid w:val="00D04432"/>
    <w:rsid w:val="00D05CD8"/>
    <w:rsid w:val="00D05F05"/>
    <w:rsid w:val="00D05FA0"/>
    <w:rsid w:val="00D05FBA"/>
    <w:rsid w:val="00D072C6"/>
    <w:rsid w:val="00D1125B"/>
    <w:rsid w:val="00D11E2C"/>
    <w:rsid w:val="00D12367"/>
    <w:rsid w:val="00D13415"/>
    <w:rsid w:val="00D14765"/>
    <w:rsid w:val="00D15161"/>
    <w:rsid w:val="00D15744"/>
    <w:rsid w:val="00D1663E"/>
    <w:rsid w:val="00D16654"/>
    <w:rsid w:val="00D1714C"/>
    <w:rsid w:val="00D176AE"/>
    <w:rsid w:val="00D200B1"/>
    <w:rsid w:val="00D22129"/>
    <w:rsid w:val="00D22650"/>
    <w:rsid w:val="00D2290C"/>
    <w:rsid w:val="00D22D4D"/>
    <w:rsid w:val="00D24AFA"/>
    <w:rsid w:val="00D25D2D"/>
    <w:rsid w:val="00D25FA1"/>
    <w:rsid w:val="00D2645B"/>
    <w:rsid w:val="00D26FD5"/>
    <w:rsid w:val="00D27658"/>
    <w:rsid w:val="00D276BC"/>
    <w:rsid w:val="00D27977"/>
    <w:rsid w:val="00D302FA"/>
    <w:rsid w:val="00D30C2C"/>
    <w:rsid w:val="00D30F40"/>
    <w:rsid w:val="00D31388"/>
    <w:rsid w:val="00D31A6C"/>
    <w:rsid w:val="00D31F3A"/>
    <w:rsid w:val="00D32925"/>
    <w:rsid w:val="00D338FD"/>
    <w:rsid w:val="00D33C54"/>
    <w:rsid w:val="00D35283"/>
    <w:rsid w:val="00D35FF7"/>
    <w:rsid w:val="00D36D43"/>
    <w:rsid w:val="00D37F44"/>
    <w:rsid w:val="00D4069D"/>
    <w:rsid w:val="00D40A96"/>
    <w:rsid w:val="00D421AC"/>
    <w:rsid w:val="00D4388F"/>
    <w:rsid w:val="00D43A7C"/>
    <w:rsid w:val="00D44295"/>
    <w:rsid w:val="00D44343"/>
    <w:rsid w:val="00D45AC2"/>
    <w:rsid w:val="00D4639C"/>
    <w:rsid w:val="00D46E54"/>
    <w:rsid w:val="00D47590"/>
    <w:rsid w:val="00D47B1B"/>
    <w:rsid w:val="00D50BE8"/>
    <w:rsid w:val="00D50C8F"/>
    <w:rsid w:val="00D51051"/>
    <w:rsid w:val="00D52605"/>
    <w:rsid w:val="00D54ACB"/>
    <w:rsid w:val="00D556A4"/>
    <w:rsid w:val="00D565D1"/>
    <w:rsid w:val="00D57199"/>
    <w:rsid w:val="00D57524"/>
    <w:rsid w:val="00D60EE2"/>
    <w:rsid w:val="00D60FFC"/>
    <w:rsid w:val="00D62696"/>
    <w:rsid w:val="00D62CD3"/>
    <w:rsid w:val="00D62F73"/>
    <w:rsid w:val="00D63BC6"/>
    <w:rsid w:val="00D63C0C"/>
    <w:rsid w:val="00D63C8F"/>
    <w:rsid w:val="00D63CE9"/>
    <w:rsid w:val="00D6562E"/>
    <w:rsid w:val="00D65658"/>
    <w:rsid w:val="00D67D53"/>
    <w:rsid w:val="00D70E4A"/>
    <w:rsid w:val="00D715B6"/>
    <w:rsid w:val="00D719E7"/>
    <w:rsid w:val="00D7204E"/>
    <w:rsid w:val="00D7254D"/>
    <w:rsid w:val="00D73236"/>
    <w:rsid w:val="00D73E47"/>
    <w:rsid w:val="00D752D6"/>
    <w:rsid w:val="00D7554D"/>
    <w:rsid w:val="00D8344B"/>
    <w:rsid w:val="00D84885"/>
    <w:rsid w:val="00D85BD6"/>
    <w:rsid w:val="00D8612B"/>
    <w:rsid w:val="00D87E2A"/>
    <w:rsid w:val="00D90FF3"/>
    <w:rsid w:val="00D91203"/>
    <w:rsid w:val="00D91CE4"/>
    <w:rsid w:val="00D92456"/>
    <w:rsid w:val="00D9274E"/>
    <w:rsid w:val="00D95152"/>
    <w:rsid w:val="00D97D97"/>
    <w:rsid w:val="00DA05FF"/>
    <w:rsid w:val="00DA0815"/>
    <w:rsid w:val="00DA1931"/>
    <w:rsid w:val="00DA203D"/>
    <w:rsid w:val="00DA266B"/>
    <w:rsid w:val="00DA500A"/>
    <w:rsid w:val="00DA6786"/>
    <w:rsid w:val="00DA74B1"/>
    <w:rsid w:val="00DA75BB"/>
    <w:rsid w:val="00DA76B0"/>
    <w:rsid w:val="00DB0258"/>
    <w:rsid w:val="00DB0BEE"/>
    <w:rsid w:val="00DB2478"/>
    <w:rsid w:val="00DB37F3"/>
    <w:rsid w:val="00DB462F"/>
    <w:rsid w:val="00DB4843"/>
    <w:rsid w:val="00DB50F5"/>
    <w:rsid w:val="00DB50FE"/>
    <w:rsid w:val="00DB5C87"/>
    <w:rsid w:val="00DB7149"/>
    <w:rsid w:val="00DB74D1"/>
    <w:rsid w:val="00DC1156"/>
    <w:rsid w:val="00DC1443"/>
    <w:rsid w:val="00DC1A33"/>
    <w:rsid w:val="00DC1CF8"/>
    <w:rsid w:val="00DC1EC7"/>
    <w:rsid w:val="00DC1FD2"/>
    <w:rsid w:val="00DC2809"/>
    <w:rsid w:val="00DC340E"/>
    <w:rsid w:val="00DC3FE8"/>
    <w:rsid w:val="00DC5176"/>
    <w:rsid w:val="00DC566A"/>
    <w:rsid w:val="00DC586C"/>
    <w:rsid w:val="00DC6CCB"/>
    <w:rsid w:val="00DD05B1"/>
    <w:rsid w:val="00DD0F26"/>
    <w:rsid w:val="00DD1DB9"/>
    <w:rsid w:val="00DD39E9"/>
    <w:rsid w:val="00DD46C3"/>
    <w:rsid w:val="00DD496A"/>
    <w:rsid w:val="00DD4C5E"/>
    <w:rsid w:val="00DD4F04"/>
    <w:rsid w:val="00DD66E7"/>
    <w:rsid w:val="00DD7034"/>
    <w:rsid w:val="00DE02EC"/>
    <w:rsid w:val="00DE0783"/>
    <w:rsid w:val="00DE2274"/>
    <w:rsid w:val="00DE38F8"/>
    <w:rsid w:val="00DE484A"/>
    <w:rsid w:val="00DE4FB3"/>
    <w:rsid w:val="00DE5575"/>
    <w:rsid w:val="00DE5C5B"/>
    <w:rsid w:val="00DE7776"/>
    <w:rsid w:val="00DE787B"/>
    <w:rsid w:val="00DE7EF3"/>
    <w:rsid w:val="00DF001A"/>
    <w:rsid w:val="00DF03C6"/>
    <w:rsid w:val="00DF09B4"/>
    <w:rsid w:val="00DF1EE1"/>
    <w:rsid w:val="00DF27C8"/>
    <w:rsid w:val="00DF3463"/>
    <w:rsid w:val="00DF34AC"/>
    <w:rsid w:val="00DF3905"/>
    <w:rsid w:val="00DF3B6C"/>
    <w:rsid w:val="00DF4679"/>
    <w:rsid w:val="00DF47DF"/>
    <w:rsid w:val="00DF6AAF"/>
    <w:rsid w:val="00E0060F"/>
    <w:rsid w:val="00E01F15"/>
    <w:rsid w:val="00E023F1"/>
    <w:rsid w:val="00E10CC5"/>
    <w:rsid w:val="00E11167"/>
    <w:rsid w:val="00E113F4"/>
    <w:rsid w:val="00E11A0B"/>
    <w:rsid w:val="00E12A42"/>
    <w:rsid w:val="00E12CCC"/>
    <w:rsid w:val="00E12FF1"/>
    <w:rsid w:val="00E13233"/>
    <w:rsid w:val="00E14399"/>
    <w:rsid w:val="00E14757"/>
    <w:rsid w:val="00E14C9E"/>
    <w:rsid w:val="00E1519F"/>
    <w:rsid w:val="00E15DD3"/>
    <w:rsid w:val="00E16A4F"/>
    <w:rsid w:val="00E20B1A"/>
    <w:rsid w:val="00E211D1"/>
    <w:rsid w:val="00E211ED"/>
    <w:rsid w:val="00E22FAA"/>
    <w:rsid w:val="00E237D2"/>
    <w:rsid w:val="00E23F0A"/>
    <w:rsid w:val="00E24BB1"/>
    <w:rsid w:val="00E25730"/>
    <w:rsid w:val="00E25CF3"/>
    <w:rsid w:val="00E316A6"/>
    <w:rsid w:val="00E3192C"/>
    <w:rsid w:val="00E3232D"/>
    <w:rsid w:val="00E337F0"/>
    <w:rsid w:val="00E33962"/>
    <w:rsid w:val="00E33E7C"/>
    <w:rsid w:val="00E34D32"/>
    <w:rsid w:val="00E35A32"/>
    <w:rsid w:val="00E35C43"/>
    <w:rsid w:val="00E4124C"/>
    <w:rsid w:val="00E421C8"/>
    <w:rsid w:val="00E430C2"/>
    <w:rsid w:val="00E435F4"/>
    <w:rsid w:val="00E43CA7"/>
    <w:rsid w:val="00E44FEA"/>
    <w:rsid w:val="00E4535C"/>
    <w:rsid w:val="00E4570F"/>
    <w:rsid w:val="00E47AF1"/>
    <w:rsid w:val="00E51AA8"/>
    <w:rsid w:val="00E51CBB"/>
    <w:rsid w:val="00E51D22"/>
    <w:rsid w:val="00E52105"/>
    <w:rsid w:val="00E52C04"/>
    <w:rsid w:val="00E55579"/>
    <w:rsid w:val="00E55FBD"/>
    <w:rsid w:val="00E5685D"/>
    <w:rsid w:val="00E6051C"/>
    <w:rsid w:val="00E60CA3"/>
    <w:rsid w:val="00E61205"/>
    <w:rsid w:val="00E62256"/>
    <w:rsid w:val="00E623A3"/>
    <w:rsid w:val="00E64411"/>
    <w:rsid w:val="00E6473B"/>
    <w:rsid w:val="00E64F12"/>
    <w:rsid w:val="00E65A6A"/>
    <w:rsid w:val="00E666B2"/>
    <w:rsid w:val="00E72898"/>
    <w:rsid w:val="00E73565"/>
    <w:rsid w:val="00E73BF3"/>
    <w:rsid w:val="00E757BA"/>
    <w:rsid w:val="00E75BF8"/>
    <w:rsid w:val="00E7681C"/>
    <w:rsid w:val="00E77927"/>
    <w:rsid w:val="00E807C1"/>
    <w:rsid w:val="00E80E05"/>
    <w:rsid w:val="00E812D7"/>
    <w:rsid w:val="00E818CB"/>
    <w:rsid w:val="00E8194B"/>
    <w:rsid w:val="00E81BF2"/>
    <w:rsid w:val="00E82970"/>
    <w:rsid w:val="00E85FEF"/>
    <w:rsid w:val="00E86213"/>
    <w:rsid w:val="00E87829"/>
    <w:rsid w:val="00E91044"/>
    <w:rsid w:val="00E91598"/>
    <w:rsid w:val="00E9398A"/>
    <w:rsid w:val="00E93BD0"/>
    <w:rsid w:val="00E93C1A"/>
    <w:rsid w:val="00E93C44"/>
    <w:rsid w:val="00E93EC4"/>
    <w:rsid w:val="00E94CF4"/>
    <w:rsid w:val="00E974E2"/>
    <w:rsid w:val="00E9757F"/>
    <w:rsid w:val="00E9785A"/>
    <w:rsid w:val="00E97906"/>
    <w:rsid w:val="00E979EB"/>
    <w:rsid w:val="00EA0274"/>
    <w:rsid w:val="00EA12A1"/>
    <w:rsid w:val="00EA1C46"/>
    <w:rsid w:val="00EA340B"/>
    <w:rsid w:val="00EA4000"/>
    <w:rsid w:val="00EA4F00"/>
    <w:rsid w:val="00EB068F"/>
    <w:rsid w:val="00EB0924"/>
    <w:rsid w:val="00EB3413"/>
    <w:rsid w:val="00EB45AF"/>
    <w:rsid w:val="00EB5E6D"/>
    <w:rsid w:val="00EB5EFC"/>
    <w:rsid w:val="00EB6939"/>
    <w:rsid w:val="00EC051E"/>
    <w:rsid w:val="00EC0D39"/>
    <w:rsid w:val="00EC187C"/>
    <w:rsid w:val="00EC1F20"/>
    <w:rsid w:val="00EC2735"/>
    <w:rsid w:val="00EC30CA"/>
    <w:rsid w:val="00EC3510"/>
    <w:rsid w:val="00EC38BA"/>
    <w:rsid w:val="00EC4273"/>
    <w:rsid w:val="00EC4608"/>
    <w:rsid w:val="00EC46F3"/>
    <w:rsid w:val="00EC5205"/>
    <w:rsid w:val="00EC648D"/>
    <w:rsid w:val="00EC79C4"/>
    <w:rsid w:val="00EC7ADF"/>
    <w:rsid w:val="00ED08F8"/>
    <w:rsid w:val="00ED15C2"/>
    <w:rsid w:val="00ED3169"/>
    <w:rsid w:val="00ED3630"/>
    <w:rsid w:val="00ED3E2F"/>
    <w:rsid w:val="00ED53AC"/>
    <w:rsid w:val="00ED5E12"/>
    <w:rsid w:val="00ED6D94"/>
    <w:rsid w:val="00ED6E7B"/>
    <w:rsid w:val="00ED73F9"/>
    <w:rsid w:val="00ED7714"/>
    <w:rsid w:val="00EE00A1"/>
    <w:rsid w:val="00EE010A"/>
    <w:rsid w:val="00EE0424"/>
    <w:rsid w:val="00EE32EB"/>
    <w:rsid w:val="00EE4864"/>
    <w:rsid w:val="00EE4C07"/>
    <w:rsid w:val="00EE4FA4"/>
    <w:rsid w:val="00EE51F8"/>
    <w:rsid w:val="00EE5465"/>
    <w:rsid w:val="00EE780D"/>
    <w:rsid w:val="00EF03E4"/>
    <w:rsid w:val="00EF05EF"/>
    <w:rsid w:val="00EF06CB"/>
    <w:rsid w:val="00EF2803"/>
    <w:rsid w:val="00EF3493"/>
    <w:rsid w:val="00EF44AD"/>
    <w:rsid w:val="00EF6EAC"/>
    <w:rsid w:val="00EF7064"/>
    <w:rsid w:val="00F00064"/>
    <w:rsid w:val="00F00F6E"/>
    <w:rsid w:val="00F0275C"/>
    <w:rsid w:val="00F03ED7"/>
    <w:rsid w:val="00F04426"/>
    <w:rsid w:val="00F04F0B"/>
    <w:rsid w:val="00F0595A"/>
    <w:rsid w:val="00F060A2"/>
    <w:rsid w:val="00F06CD2"/>
    <w:rsid w:val="00F0745F"/>
    <w:rsid w:val="00F10F20"/>
    <w:rsid w:val="00F115DF"/>
    <w:rsid w:val="00F11921"/>
    <w:rsid w:val="00F1192C"/>
    <w:rsid w:val="00F11DBC"/>
    <w:rsid w:val="00F150F2"/>
    <w:rsid w:val="00F151FF"/>
    <w:rsid w:val="00F168B5"/>
    <w:rsid w:val="00F1778A"/>
    <w:rsid w:val="00F17C9B"/>
    <w:rsid w:val="00F2084D"/>
    <w:rsid w:val="00F21370"/>
    <w:rsid w:val="00F22A64"/>
    <w:rsid w:val="00F231A1"/>
    <w:rsid w:val="00F264D3"/>
    <w:rsid w:val="00F274AC"/>
    <w:rsid w:val="00F27AEE"/>
    <w:rsid w:val="00F306F0"/>
    <w:rsid w:val="00F316CA"/>
    <w:rsid w:val="00F3260D"/>
    <w:rsid w:val="00F32D4F"/>
    <w:rsid w:val="00F32F87"/>
    <w:rsid w:val="00F3316D"/>
    <w:rsid w:val="00F33455"/>
    <w:rsid w:val="00F33784"/>
    <w:rsid w:val="00F3397A"/>
    <w:rsid w:val="00F34559"/>
    <w:rsid w:val="00F35584"/>
    <w:rsid w:val="00F35CF2"/>
    <w:rsid w:val="00F371FA"/>
    <w:rsid w:val="00F40A5C"/>
    <w:rsid w:val="00F421F3"/>
    <w:rsid w:val="00F42838"/>
    <w:rsid w:val="00F4348F"/>
    <w:rsid w:val="00F43AD6"/>
    <w:rsid w:val="00F43C09"/>
    <w:rsid w:val="00F43CC6"/>
    <w:rsid w:val="00F43D64"/>
    <w:rsid w:val="00F451F1"/>
    <w:rsid w:val="00F4614F"/>
    <w:rsid w:val="00F46FB2"/>
    <w:rsid w:val="00F4738E"/>
    <w:rsid w:val="00F47AD1"/>
    <w:rsid w:val="00F47CD4"/>
    <w:rsid w:val="00F502F4"/>
    <w:rsid w:val="00F5334B"/>
    <w:rsid w:val="00F5393F"/>
    <w:rsid w:val="00F54F03"/>
    <w:rsid w:val="00F56100"/>
    <w:rsid w:val="00F56FE5"/>
    <w:rsid w:val="00F62DD0"/>
    <w:rsid w:val="00F63913"/>
    <w:rsid w:val="00F6531F"/>
    <w:rsid w:val="00F6623D"/>
    <w:rsid w:val="00F662FF"/>
    <w:rsid w:val="00F669EB"/>
    <w:rsid w:val="00F678DA"/>
    <w:rsid w:val="00F67980"/>
    <w:rsid w:val="00F7094F"/>
    <w:rsid w:val="00F72606"/>
    <w:rsid w:val="00F73B29"/>
    <w:rsid w:val="00F76D71"/>
    <w:rsid w:val="00F77723"/>
    <w:rsid w:val="00F80C52"/>
    <w:rsid w:val="00F80FFF"/>
    <w:rsid w:val="00F828AB"/>
    <w:rsid w:val="00F828BE"/>
    <w:rsid w:val="00F82997"/>
    <w:rsid w:val="00F837A6"/>
    <w:rsid w:val="00F84A20"/>
    <w:rsid w:val="00F85CB6"/>
    <w:rsid w:val="00F86B25"/>
    <w:rsid w:val="00F90ABF"/>
    <w:rsid w:val="00F91300"/>
    <w:rsid w:val="00F92A2D"/>
    <w:rsid w:val="00F930C7"/>
    <w:rsid w:val="00F9379E"/>
    <w:rsid w:val="00F9584A"/>
    <w:rsid w:val="00FA0EA1"/>
    <w:rsid w:val="00FA1F86"/>
    <w:rsid w:val="00FA5929"/>
    <w:rsid w:val="00FB0303"/>
    <w:rsid w:val="00FB1AB8"/>
    <w:rsid w:val="00FB24F9"/>
    <w:rsid w:val="00FB2C5F"/>
    <w:rsid w:val="00FB398A"/>
    <w:rsid w:val="00FB50E0"/>
    <w:rsid w:val="00FB6646"/>
    <w:rsid w:val="00FB6B16"/>
    <w:rsid w:val="00FB6CBD"/>
    <w:rsid w:val="00FB6FEE"/>
    <w:rsid w:val="00FC012A"/>
    <w:rsid w:val="00FC154D"/>
    <w:rsid w:val="00FC18C0"/>
    <w:rsid w:val="00FC219D"/>
    <w:rsid w:val="00FC3CD0"/>
    <w:rsid w:val="00FC41D6"/>
    <w:rsid w:val="00FC51B3"/>
    <w:rsid w:val="00FC56A9"/>
    <w:rsid w:val="00FC604D"/>
    <w:rsid w:val="00FC6451"/>
    <w:rsid w:val="00FC6BFE"/>
    <w:rsid w:val="00FC6C48"/>
    <w:rsid w:val="00FD0C84"/>
    <w:rsid w:val="00FD2003"/>
    <w:rsid w:val="00FD261E"/>
    <w:rsid w:val="00FD2D5C"/>
    <w:rsid w:val="00FD428C"/>
    <w:rsid w:val="00FD68F3"/>
    <w:rsid w:val="00FD6E51"/>
    <w:rsid w:val="00FE0BDC"/>
    <w:rsid w:val="00FE2D1E"/>
    <w:rsid w:val="00FE3420"/>
    <w:rsid w:val="00FE37E9"/>
    <w:rsid w:val="00FE3BEA"/>
    <w:rsid w:val="00FE4395"/>
    <w:rsid w:val="00FE49C4"/>
    <w:rsid w:val="00FE6348"/>
    <w:rsid w:val="00FE6A09"/>
    <w:rsid w:val="00FE7FF6"/>
    <w:rsid w:val="00FF0422"/>
    <w:rsid w:val="00FF0579"/>
    <w:rsid w:val="00FF0AA7"/>
    <w:rsid w:val="00FF13DB"/>
    <w:rsid w:val="00FF3790"/>
    <w:rsid w:val="00FF413C"/>
    <w:rsid w:val="00FF6131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0225"/>
    <o:shapelayout v:ext="edit">
      <o:idmap v:ext="edit" data="1"/>
    </o:shapelayout>
  </w:shapeDefaults>
  <w:decimalSymbol w:val=","/>
  <w:listSeparator w:val=";"/>
  <w14:docId w14:val="75FB79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Lista sin Numerar,Párrafo Numerado,Párrafo de lista1,List Paragraph,Bullet Number,List Paragraph1,lp1,lp11,List Paragraph11,Bullet 1,Use Case List Paragraph,Bulletr List Paragraph,Párrafo antic,Llista Nivell1,Lista de nivel 1,Lista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Lista sin Numerar Car,Párrafo Numerado Car,Párrafo de lista1 Car,List Paragraph Car,Bullet Number Car,List Paragraph1 Car,lp1 Car,lp11 Car,List Paragraph11 Car,Bullet 1 Car,Use Case List Paragraph Car,Bulletr List Paragraph Car"/>
    <w:basedOn w:val="Tipusdelletraperdefectedelpargraf"/>
    <w:link w:val="Pargrafdellista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332FF0"/>
    <w:rPr>
      <w:sz w:val="24"/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CC2EC3"/>
  </w:style>
  <w:style w:type="paragraph" w:customStyle="1" w:styleId="xmsonormal">
    <w:name w:val="x_msonormal"/>
    <w:basedOn w:val="Normal"/>
    <w:rsid w:val="00CB4655"/>
    <w:pPr>
      <w:spacing w:before="100" w:beforeAutospacing="1" w:after="100" w:afterAutospacing="1"/>
    </w:pPr>
    <w:rPr>
      <w:sz w:val="24"/>
      <w:szCs w:val="24"/>
    </w:rPr>
  </w:style>
  <w:style w:type="paragraph" w:customStyle="1" w:styleId="xmsonospacing">
    <w:name w:val="x_msonospacing"/>
    <w:basedOn w:val="Normal"/>
    <w:rsid w:val="00CB4655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Lista sin Numerar,Párrafo Numerado,Párrafo de lista1,List Paragraph,Bullet Number,List Paragraph1,lp1,lp11,List Paragraph11,Bullet 1,Use Case List Paragraph,Bulletr List Paragraph,Párrafo antic,Llista Nivell1,Lista de nivel 1,Lista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Lista sin Numerar Car,Párrafo Numerado Car,Párrafo de lista1 Car,List Paragraph Car,Bullet Number Car,List Paragraph1 Car,lp1 Car,lp11 Car,List Paragraph11 Car,Bullet 1 Car,Use Case List Paragraph Car,Bulletr List Paragraph Car"/>
    <w:basedOn w:val="Tipusdelletraperdefectedelpargraf"/>
    <w:link w:val="Pargrafdellista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332FF0"/>
    <w:rPr>
      <w:sz w:val="24"/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CC2EC3"/>
  </w:style>
  <w:style w:type="paragraph" w:customStyle="1" w:styleId="xmsonormal">
    <w:name w:val="x_msonormal"/>
    <w:basedOn w:val="Normal"/>
    <w:rsid w:val="00CB4655"/>
    <w:pPr>
      <w:spacing w:before="100" w:beforeAutospacing="1" w:after="100" w:afterAutospacing="1"/>
    </w:pPr>
    <w:rPr>
      <w:sz w:val="24"/>
      <w:szCs w:val="24"/>
    </w:rPr>
  </w:style>
  <w:style w:type="paragraph" w:customStyle="1" w:styleId="xmsonospacing">
    <w:name w:val="x_msonospacing"/>
    <w:basedOn w:val="Normal"/>
    <w:rsid w:val="00CB465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9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38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65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85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7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0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7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7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8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6386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40127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6094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85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9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06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6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5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4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961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69092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71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residus.gencat.cat/web/.content/home/consultes_i_tramits/normativa/normativa_catalana_en_materia_de_residus/llei_20_2009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62EB8A-D4EA-4D8A-B387-A692A1DBB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1984</Words>
  <Characters>13135</Characters>
  <Application>Microsoft Office Word</Application>
  <DocSecurity>0</DocSecurity>
  <Lines>109</Lines>
  <Paragraphs>30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15089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Marisol Soler</cp:lastModifiedBy>
  <cp:revision>3</cp:revision>
  <cp:lastPrinted>2023-06-16T12:25:00Z</cp:lastPrinted>
  <dcterms:created xsi:type="dcterms:W3CDTF">2023-06-19T08:51:00Z</dcterms:created>
  <dcterms:modified xsi:type="dcterms:W3CDTF">2023-06-19T08:52:00Z</dcterms:modified>
</cp:coreProperties>
</file>