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BE6ED" w14:textId="77777777" w:rsidR="00D00BB3" w:rsidRDefault="00D00BB3" w:rsidP="00131852">
      <w:pPr>
        <w:shd w:val="clear" w:color="auto" w:fill="FFFFFF" w:themeFill="background1"/>
        <w:jc w:val="both"/>
        <w:rPr>
          <w:rFonts w:ascii="Verdana" w:hAnsi="Verdana" w:cs="Arial"/>
          <w:color w:val="000000"/>
        </w:rPr>
      </w:pPr>
      <w:bookmarkStart w:id="0" w:name="_GoBack"/>
      <w:bookmarkEnd w:id="0"/>
    </w:p>
    <w:p w14:paraId="47934E0B" w14:textId="77777777" w:rsidR="00D00BB3" w:rsidRDefault="00D00BB3" w:rsidP="00131852">
      <w:pPr>
        <w:shd w:val="clear" w:color="auto" w:fill="FFFFFF" w:themeFill="background1"/>
        <w:jc w:val="both"/>
        <w:rPr>
          <w:rFonts w:ascii="Verdana" w:hAnsi="Verdana" w:cs="Arial"/>
          <w:color w:val="000000"/>
        </w:rPr>
      </w:pPr>
    </w:p>
    <w:p w14:paraId="689C1288" w14:textId="77777777" w:rsidR="00D00BB3" w:rsidRPr="002E0B55" w:rsidRDefault="00D00BB3" w:rsidP="00D00BB3">
      <w:pPr>
        <w:shd w:val="clear" w:color="auto" w:fill="FFFFFF" w:themeFill="background1"/>
        <w:jc w:val="center"/>
        <w:rPr>
          <w:rFonts w:ascii="Verdana" w:hAnsi="Verdana" w:cs="Arial"/>
          <w:b/>
        </w:rPr>
      </w:pPr>
      <w:r w:rsidRPr="002E0B55">
        <w:rPr>
          <w:rFonts w:ascii="Verdana" w:hAnsi="Verdana" w:cs="Arial"/>
          <w:b/>
        </w:rPr>
        <w:t>ANNEX 1:  MODEL DE DECLARACIÓ RESPONSABLE</w:t>
      </w:r>
    </w:p>
    <w:p w14:paraId="467FD7FA" w14:textId="77777777" w:rsidR="00D00BB3" w:rsidRPr="002E0B55" w:rsidRDefault="00D00BB3" w:rsidP="00D00BB3">
      <w:pPr>
        <w:shd w:val="clear" w:color="auto" w:fill="FFFFFF" w:themeFill="background1"/>
        <w:jc w:val="both"/>
        <w:rPr>
          <w:rFonts w:ascii="Verdana" w:hAnsi="Verdana" w:cs="Arial"/>
        </w:rPr>
      </w:pPr>
    </w:p>
    <w:p w14:paraId="318D733A"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051FD8">
        <w:rPr>
          <w:rFonts w:ascii="Verdana" w:hAnsi="Verdana" w:cs="Arial"/>
          <w:snapToGrid w:val="0"/>
        </w:rPr>
        <w:t xml:space="preserve">Qui </w:t>
      </w:r>
      <w:proofErr w:type="spellStart"/>
      <w:r w:rsidRPr="00051FD8">
        <w:rPr>
          <w:rFonts w:ascii="Verdana" w:hAnsi="Verdana" w:cs="Arial"/>
          <w:snapToGrid w:val="0"/>
        </w:rPr>
        <w:t>sotasigna</w:t>
      </w:r>
      <w:proofErr w:type="spellEnd"/>
      <w:r w:rsidRPr="00051FD8">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051FD8">
        <w:rPr>
          <w:rFonts w:ascii="Verdana" w:hAnsi="Verdana" w:cs="Arial"/>
        </w:rPr>
        <w:t xml:space="preserve">úm. Contracte ..............., </w:t>
      </w:r>
    </w:p>
    <w:p w14:paraId="1A8A5702"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4838A086"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3F730261" w14:textId="77777777" w:rsidR="00D00BB3" w:rsidRPr="00051FD8" w:rsidRDefault="00D00BB3" w:rsidP="00D00BB3">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i/>
        </w:rPr>
      </w:pPr>
      <w:r w:rsidRPr="00051FD8">
        <w:rPr>
          <w:rFonts w:ascii="Verdana" w:hAnsi="Verdana" w:cs="Arial"/>
          <w:b/>
          <w:i/>
        </w:rPr>
        <w:t xml:space="preserve">DECLARA SOTA LA SEVA RESPONSABILITAT </w:t>
      </w:r>
      <w:r w:rsidRPr="00051FD8">
        <w:rPr>
          <w:rFonts w:ascii="Verdana" w:hAnsi="Verdana" w:cs="Arial"/>
          <w:b/>
          <w:i/>
          <w:vertAlign w:val="superscript"/>
        </w:rPr>
        <w:footnoteReference w:id="1"/>
      </w:r>
    </w:p>
    <w:p w14:paraId="3A2F2AF1" w14:textId="77777777" w:rsidR="00D00BB3" w:rsidRPr="00051FD8" w:rsidRDefault="00D00BB3" w:rsidP="00D00BB3">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b/>
          <w:i/>
        </w:rPr>
      </w:pPr>
    </w:p>
    <w:p w14:paraId="3E8F2203"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051FD8">
        <w:rPr>
          <w:rFonts w:ascii="Verdana" w:hAnsi="Verdana" w:cs="Arial"/>
        </w:rPr>
        <w:t>Que ostenta la representació de l’empresa licitadora que presenta l’oferta</w:t>
      </w:r>
    </w:p>
    <w:p w14:paraId="1418AB5A"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14:paraId="11726281"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center"/>
        <w:rPr>
          <w:rFonts w:ascii="Verdana" w:hAnsi="Verdana" w:cs="Arial"/>
          <w:b/>
        </w:rPr>
      </w:pPr>
      <w:r w:rsidRPr="00051FD8">
        <w:rPr>
          <w:rFonts w:ascii="Verdana" w:hAnsi="Verdana" w:cs="Arial"/>
          <w:b/>
        </w:rPr>
        <w:t>Què l’empresa licitadora que representa:</w:t>
      </w:r>
    </w:p>
    <w:p w14:paraId="6C39BB4A"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7DD2EA35" w14:textId="77777777" w:rsidR="00D00BB3" w:rsidRPr="00051FD8" w:rsidRDefault="00D00BB3" w:rsidP="00D00BB3">
      <w:pPr>
        <w:pStyle w:val="Textindependent"/>
        <w:shd w:val="clear" w:color="auto" w:fill="FFFFFF"/>
        <w:ind w:right="-2"/>
        <w:rPr>
          <w:rFonts w:ascii="Verdana" w:hAnsi="Verdana" w:cs="Arial"/>
          <w:sz w:val="20"/>
        </w:rPr>
      </w:pPr>
      <w:r w:rsidRPr="00051FD8">
        <w:rPr>
          <w:rFonts w:ascii="Verdana" w:hAnsi="Verdana" w:cs="Arial"/>
          <w:sz w:val="20"/>
        </w:rPr>
        <w:t>Compleix:</w:t>
      </w:r>
    </w:p>
    <w:p w14:paraId="1F6FFBDA" w14:textId="77777777" w:rsidR="00D00BB3" w:rsidRPr="00051FD8" w:rsidRDefault="00D00BB3" w:rsidP="00D00BB3">
      <w:pPr>
        <w:pStyle w:val="Textindependent"/>
        <w:shd w:val="clear" w:color="auto" w:fill="FFFFFF"/>
        <w:ind w:right="-2" w:firstLine="708"/>
        <w:rPr>
          <w:rFonts w:ascii="Verdana" w:hAnsi="Verdana" w:cs="Arial"/>
          <w:sz w:val="20"/>
        </w:rPr>
      </w:pPr>
      <w:r w:rsidRPr="00051FD8">
        <w:rPr>
          <w:rFonts w:ascii="Verdana" w:hAnsi="Verdana" w:cs="Arial"/>
          <w:i/>
          <w:sz w:val="20"/>
        </w:rPr>
        <w:fldChar w:fldCharType="begin">
          <w:ffData>
            <w:name w:val="Verifica1"/>
            <w:enabled w:val="0"/>
            <w:calcOnExit w:val="0"/>
            <w:checkBox>
              <w:sizeAuto/>
              <w:default w:val="0"/>
            </w:checkBox>
          </w:ffData>
        </w:fldChar>
      </w:r>
      <w:r w:rsidRPr="00051FD8">
        <w:rPr>
          <w:rFonts w:ascii="Verdana" w:hAnsi="Verdana" w:cs="Arial"/>
          <w:i/>
          <w:sz w:val="20"/>
        </w:rPr>
        <w:instrText xml:space="preserve"> FORMCHECKBOX </w:instrText>
      </w:r>
      <w:r w:rsidRPr="00051FD8">
        <w:rPr>
          <w:rFonts w:ascii="Verdana" w:hAnsi="Verdana" w:cs="Arial"/>
          <w:i/>
          <w:sz w:val="20"/>
        </w:rPr>
      </w:r>
      <w:r w:rsidRPr="00051FD8">
        <w:rPr>
          <w:rFonts w:ascii="Verdana" w:hAnsi="Verdana" w:cs="Arial"/>
          <w:i/>
          <w:sz w:val="20"/>
        </w:rPr>
        <w:fldChar w:fldCharType="end"/>
      </w:r>
      <w:r w:rsidRPr="00051FD8">
        <w:rPr>
          <w:rFonts w:ascii="Verdana" w:hAnsi="Verdana" w:cs="Arial"/>
          <w:i/>
          <w:sz w:val="20"/>
        </w:rPr>
        <w:t xml:space="preserve"> </w:t>
      </w:r>
      <w:r w:rsidRPr="00051FD8">
        <w:rPr>
          <w:rFonts w:ascii="Verdana" w:hAnsi="Verdana" w:cs="Arial"/>
          <w:sz w:val="20"/>
        </w:rPr>
        <w:t xml:space="preserve"> amb l’adequada solvència econòmica, financera i tècnica o, en el seu cas</w:t>
      </w:r>
    </w:p>
    <w:p w14:paraId="261D92C5" w14:textId="77777777" w:rsidR="00D00BB3" w:rsidRPr="00051FD8" w:rsidRDefault="00D00BB3" w:rsidP="00D00BB3">
      <w:pPr>
        <w:pStyle w:val="Textindependent"/>
        <w:shd w:val="clear" w:color="auto" w:fill="FFFFFF"/>
        <w:ind w:right="-2" w:firstLine="708"/>
        <w:rPr>
          <w:rFonts w:ascii="Verdana" w:hAnsi="Verdana" w:cs="Arial"/>
          <w:sz w:val="20"/>
        </w:rPr>
      </w:pPr>
      <w:r w:rsidRPr="00051FD8">
        <w:rPr>
          <w:rFonts w:ascii="Verdana" w:hAnsi="Verdana" w:cs="Arial"/>
          <w:i/>
          <w:sz w:val="20"/>
        </w:rPr>
        <w:fldChar w:fldCharType="begin">
          <w:ffData>
            <w:name w:val="Verifica1"/>
            <w:enabled w:val="0"/>
            <w:calcOnExit w:val="0"/>
            <w:checkBox>
              <w:sizeAuto/>
              <w:default w:val="0"/>
            </w:checkBox>
          </w:ffData>
        </w:fldChar>
      </w:r>
      <w:r w:rsidRPr="00051FD8">
        <w:rPr>
          <w:rFonts w:ascii="Verdana" w:hAnsi="Verdana" w:cs="Arial"/>
          <w:i/>
          <w:sz w:val="20"/>
        </w:rPr>
        <w:instrText xml:space="preserve"> FORMCHECKBOX </w:instrText>
      </w:r>
      <w:r w:rsidRPr="00051FD8">
        <w:rPr>
          <w:rFonts w:ascii="Verdana" w:hAnsi="Verdana" w:cs="Arial"/>
          <w:i/>
          <w:sz w:val="20"/>
        </w:rPr>
      </w:r>
      <w:r w:rsidRPr="00051FD8">
        <w:rPr>
          <w:rFonts w:ascii="Verdana" w:hAnsi="Verdana" w:cs="Arial"/>
          <w:i/>
          <w:sz w:val="20"/>
        </w:rPr>
        <w:fldChar w:fldCharType="end"/>
      </w:r>
      <w:r w:rsidRPr="00051FD8">
        <w:rPr>
          <w:rFonts w:ascii="Verdana" w:hAnsi="Verdana" w:cs="Arial"/>
          <w:sz w:val="20"/>
        </w:rPr>
        <w:t xml:space="preserve">  la classificació empresarial corresponent, o en el seu cas</w:t>
      </w:r>
    </w:p>
    <w:p w14:paraId="5794485C" w14:textId="77777777" w:rsidR="00D00BB3" w:rsidRPr="00051FD8" w:rsidRDefault="00D00BB3" w:rsidP="00D00BB3">
      <w:pPr>
        <w:ind w:left="1134" w:hanging="425"/>
        <w:rPr>
          <w:rFonts w:ascii="Verdana" w:hAnsi="Verdana" w:cs="Arial"/>
        </w:rPr>
      </w:pPr>
      <w:r w:rsidRPr="00051FD8">
        <w:rPr>
          <w:rFonts w:ascii="Verdana" w:hAnsi="Verdana" w:cs="Arial"/>
        </w:rPr>
        <w:fldChar w:fldCharType="begin">
          <w:ffData>
            <w:name w:val="Verifica1"/>
            <w:enabled w:val="0"/>
            <w:calcOnExit w:val="0"/>
            <w:checkBox>
              <w:sizeAuto/>
              <w:default w:val="0"/>
            </w:checkBox>
          </w:ffData>
        </w:fldChar>
      </w:r>
      <w:r w:rsidRPr="00051FD8">
        <w:rPr>
          <w:rFonts w:ascii="Verdana" w:hAnsi="Verdana" w:cs="Arial"/>
        </w:rPr>
        <w:instrText xml:space="preserve"> FORMCHECKBOX </w:instrText>
      </w:r>
      <w:r w:rsidRPr="00051FD8">
        <w:rPr>
          <w:rFonts w:ascii="Verdana" w:hAnsi="Verdana" w:cs="Arial"/>
        </w:rPr>
      </w:r>
      <w:r w:rsidRPr="00051FD8">
        <w:rPr>
          <w:rFonts w:ascii="Verdana" w:hAnsi="Verdana" w:cs="Arial"/>
        </w:rPr>
        <w:fldChar w:fldCharType="end"/>
      </w:r>
      <w:r w:rsidRPr="00051FD8">
        <w:rPr>
          <w:rFonts w:ascii="Verdana" w:hAnsi="Verdana" w:cs="Arial"/>
        </w:rPr>
        <w:t xml:space="preserve"> </w:t>
      </w:r>
      <w:r>
        <w:rPr>
          <w:rFonts w:ascii="Verdana" w:hAnsi="Verdana" w:cs="Arial"/>
        </w:rPr>
        <w:t xml:space="preserve"> </w:t>
      </w:r>
      <w:r w:rsidRPr="00051FD8">
        <w:rPr>
          <w:rFonts w:ascii="Verdana" w:hAnsi="Verdana" w:cs="Arial"/>
        </w:rPr>
        <w:t>es basa en les capacitats d’altres entitats per acreditar la solvència necessària per subscriure aquest contracte</w:t>
      </w:r>
      <w:r w:rsidRPr="00051FD8">
        <w:rPr>
          <w:rFonts w:ascii="Verdana" w:hAnsi="Verdana"/>
        </w:rPr>
        <w:t>.</w:t>
      </w:r>
    </w:p>
    <w:p w14:paraId="6EA8E57C" w14:textId="77777777" w:rsidR="00D00BB3" w:rsidRPr="00051FD8" w:rsidRDefault="00D00BB3" w:rsidP="00D00BB3">
      <w:pPr>
        <w:pStyle w:val="Textindependent"/>
        <w:shd w:val="clear" w:color="auto" w:fill="FFFFFF"/>
        <w:ind w:right="-2"/>
        <w:rPr>
          <w:rFonts w:ascii="Verdana" w:hAnsi="Verdana" w:cs="Arial"/>
          <w:sz w:val="20"/>
        </w:rPr>
      </w:pPr>
    </w:p>
    <w:p w14:paraId="6078ADBF" w14:textId="77777777" w:rsidR="00D00BB3" w:rsidRPr="00051FD8" w:rsidRDefault="00D00BB3" w:rsidP="00D00BB3">
      <w:pPr>
        <w:pStyle w:val="Textindependent"/>
        <w:shd w:val="clear" w:color="auto" w:fill="FFFFFF"/>
        <w:ind w:right="-2"/>
        <w:rPr>
          <w:rFonts w:ascii="Verdana" w:hAnsi="Verdana" w:cs="Arial"/>
          <w:sz w:val="20"/>
        </w:rPr>
      </w:pPr>
      <w:r w:rsidRPr="00051FD8">
        <w:rPr>
          <w:rFonts w:ascii="Verdana" w:hAnsi="Verdana" w:cs="Arial"/>
          <w:sz w:val="20"/>
        </w:rPr>
        <w:t>Està en possessió de les autoritzacions necessàries per a exercir l’activitat.</w:t>
      </w:r>
    </w:p>
    <w:p w14:paraId="10AE6137" w14:textId="77777777" w:rsidR="00D00BB3" w:rsidRPr="00051FD8" w:rsidRDefault="00D00BB3" w:rsidP="00D00BB3">
      <w:pPr>
        <w:pStyle w:val="Textindependent"/>
        <w:shd w:val="clear" w:color="auto" w:fill="FFFFFF"/>
        <w:ind w:right="-2"/>
        <w:rPr>
          <w:rFonts w:ascii="Verdana" w:hAnsi="Verdana" w:cs="Arial"/>
          <w:sz w:val="20"/>
        </w:rPr>
      </w:pPr>
    </w:p>
    <w:p w14:paraId="0CD432E1" w14:textId="77777777" w:rsidR="00D00BB3" w:rsidRPr="00051FD8" w:rsidRDefault="00D00BB3" w:rsidP="00D00BB3">
      <w:pPr>
        <w:pStyle w:val="Textindependent"/>
        <w:shd w:val="clear" w:color="auto" w:fill="FFFFFF"/>
        <w:ind w:right="0"/>
        <w:rPr>
          <w:rFonts w:ascii="Verdana" w:hAnsi="Verdana" w:cs="Arial"/>
          <w:sz w:val="20"/>
        </w:rPr>
      </w:pPr>
      <w:r w:rsidRPr="00051FD8">
        <w:rPr>
          <w:rFonts w:ascii="Verdana" w:hAnsi="Verdana"/>
          <w:sz w:val="20"/>
        </w:rPr>
        <w:t>No esta incursa en prohibició de contractar</w:t>
      </w:r>
      <w:r w:rsidRPr="00051FD8">
        <w:rPr>
          <w:rFonts w:ascii="Verdana" w:hAnsi="Verdana" w:cs="Arial"/>
          <w:sz w:val="20"/>
        </w:rPr>
        <w:t xml:space="preserve"> amb l’Administració</w:t>
      </w:r>
      <w:r w:rsidRPr="00051FD8">
        <w:rPr>
          <w:rFonts w:ascii="Verdana" w:hAnsi="Verdana"/>
          <w:sz w:val="20"/>
        </w:rPr>
        <w:t xml:space="preserve"> </w:t>
      </w:r>
      <w:r w:rsidRPr="00051FD8">
        <w:rPr>
          <w:rFonts w:ascii="Verdana" w:hAnsi="Verdana" w:cs="Arial"/>
          <w:sz w:val="20"/>
        </w:rPr>
        <w:t>establertes a l’art. 71 LCSP</w:t>
      </w:r>
      <w:r w:rsidRPr="00051FD8" w:rsidDel="00BF46FD">
        <w:rPr>
          <w:rFonts w:ascii="Verdana" w:hAnsi="Verdana" w:cs="Arial"/>
          <w:sz w:val="20"/>
        </w:rPr>
        <w:t xml:space="preserve"> </w:t>
      </w:r>
    </w:p>
    <w:p w14:paraId="43B0A88C" w14:textId="77777777" w:rsidR="00D00BB3"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6B3ECF49" w14:textId="77777777" w:rsidR="00D00BB3" w:rsidRPr="00D00BB3" w:rsidRDefault="00D00BB3" w:rsidP="00D00BB3">
      <w:pPr>
        <w:ind w:left="1" w:hanging="1"/>
        <w:rPr>
          <w:rFonts w:ascii="Verdana" w:hAnsi="Verdana" w:cs="Arial"/>
        </w:rPr>
      </w:pPr>
      <w:r w:rsidRPr="002439C4">
        <w:rPr>
          <w:rFonts w:ascii="Verdana" w:hAnsi="Verdana" w:cs="Arial"/>
          <w:i/>
        </w:rPr>
        <w:fldChar w:fldCharType="begin">
          <w:ffData>
            <w:name w:val="Verifica1"/>
            <w:enabled w:val="0"/>
            <w:calcOnExit w:val="0"/>
            <w:checkBox>
              <w:sizeAuto/>
              <w:default w:val="0"/>
            </w:checkBox>
          </w:ffData>
        </w:fldChar>
      </w:r>
      <w:r w:rsidRPr="002439C4">
        <w:rPr>
          <w:rFonts w:ascii="Verdana" w:hAnsi="Verdana" w:cs="Arial"/>
          <w:i/>
        </w:rPr>
        <w:instrText xml:space="preserve"> FORMCHECKBOX </w:instrText>
      </w:r>
      <w:r w:rsidRPr="002439C4">
        <w:rPr>
          <w:rFonts w:ascii="Verdana" w:hAnsi="Verdana" w:cs="Arial"/>
          <w:i/>
        </w:rPr>
      </w:r>
      <w:r w:rsidRPr="002439C4">
        <w:rPr>
          <w:rFonts w:ascii="Verdana" w:hAnsi="Verdana" w:cs="Arial"/>
          <w:i/>
        </w:rPr>
        <w:fldChar w:fldCharType="end"/>
      </w:r>
      <w:r w:rsidRPr="002439C4">
        <w:rPr>
          <w:rFonts w:ascii="Verdana" w:hAnsi="Verdana" w:cs="Arial"/>
          <w:i/>
        </w:rPr>
        <w:t xml:space="preserve"> </w:t>
      </w:r>
      <w:r w:rsidRPr="002439C4">
        <w:rPr>
          <w:rFonts w:ascii="Verdana" w:hAnsi="Verdana" w:cs="Arial"/>
        </w:rPr>
        <w:t xml:space="preserve">està </w:t>
      </w:r>
      <w:r w:rsidRPr="00D00BB3">
        <w:rPr>
          <w:rFonts w:ascii="Verdana" w:hAnsi="Verdana" w:cs="Arial"/>
        </w:rPr>
        <w:t>inscrita en el Registre electrònic d’empreses licitadores de la Generalitat de Catalunya (RELI) i tota la documentació que hi figura manté la seva vigència i no ha estat modificada</w:t>
      </w:r>
    </w:p>
    <w:p w14:paraId="63A307D9" w14:textId="77777777" w:rsidR="00D00BB3" w:rsidRPr="00D00BB3" w:rsidRDefault="00D00BB3" w:rsidP="00D00BB3">
      <w:pPr>
        <w:ind w:left="1" w:hanging="1"/>
        <w:rPr>
          <w:rFonts w:ascii="Verdana" w:hAnsi="Verdana" w:cs="Arial"/>
        </w:rPr>
      </w:pPr>
    </w:p>
    <w:p w14:paraId="0070F211" w14:textId="77777777" w:rsidR="00D00BB3" w:rsidRPr="00D00BB3" w:rsidRDefault="00D00BB3" w:rsidP="00D00BB3">
      <w:pPr>
        <w:ind w:left="1" w:hanging="1"/>
        <w:rPr>
          <w:rFonts w:ascii="Verdana" w:hAnsi="Verdana" w:cs="Arial"/>
        </w:rPr>
      </w:pPr>
      <w:r w:rsidRPr="00D00BB3">
        <w:rPr>
          <w:rFonts w:ascii="Verdana" w:hAnsi="Verdana" w:cs="Arial"/>
          <w:i/>
        </w:rPr>
        <w:fldChar w:fldCharType="begin">
          <w:ffData>
            <w:name w:val="Verifica1"/>
            <w:enabled w:val="0"/>
            <w:calcOnExit w:val="0"/>
            <w:checkBox>
              <w:sizeAuto/>
              <w:default w:val="0"/>
            </w:checkBox>
          </w:ffData>
        </w:fldChar>
      </w:r>
      <w:r w:rsidRPr="00D00BB3">
        <w:rPr>
          <w:rFonts w:ascii="Verdana" w:hAnsi="Verdana" w:cs="Arial"/>
          <w:i/>
        </w:rPr>
        <w:instrText xml:space="preserve"> FORMCHECKBOX </w:instrText>
      </w:r>
      <w:r w:rsidRPr="00D00BB3">
        <w:rPr>
          <w:rFonts w:ascii="Verdana" w:hAnsi="Verdana" w:cs="Arial"/>
          <w:i/>
        </w:rPr>
      </w:r>
      <w:r w:rsidRPr="00D00BB3">
        <w:rPr>
          <w:rFonts w:ascii="Verdana" w:hAnsi="Verdana" w:cs="Arial"/>
          <w:i/>
        </w:rPr>
        <w:fldChar w:fldCharType="end"/>
      </w:r>
      <w:r w:rsidRPr="00D00BB3">
        <w:rPr>
          <w:rFonts w:ascii="Verdana" w:hAnsi="Verdana" w:cs="Arial"/>
          <w:i/>
        </w:rPr>
        <w:t xml:space="preserve"> </w:t>
      </w:r>
      <w:r w:rsidRPr="00D00BB3">
        <w:rPr>
          <w:rFonts w:ascii="Verdana" w:hAnsi="Verdana" w:cs="Arial"/>
        </w:rPr>
        <w:t>està inscrita en el Registro Oficial de Licitadores y Empresas Classificades del Estado (ROLECE) i tota la documentació que hi figura manté la seva vigència i no ha estat modificada.</w:t>
      </w:r>
    </w:p>
    <w:p w14:paraId="1E6C5E26" w14:textId="77777777" w:rsidR="00D00BB3" w:rsidRPr="00D00BB3" w:rsidRDefault="00D00BB3" w:rsidP="00D00BB3">
      <w:pPr>
        <w:ind w:left="1" w:hanging="1"/>
        <w:rPr>
          <w:rFonts w:ascii="Verdana" w:hAnsi="Verdana" w:cs="Arial"/>
        </w:rPr>
      </w:pPr>
    </w:p>
    <w:p w14:paraId="3493200F" w14:textId="25B7F841" w:rsidR="00D00BB3" w:rsidRPr="00D00BB3" w:rsidRDefault="00D00BB3" w:rsidP="00D00BB3">
      <w:pPr>
        <w:pStyle w:val="Textindependent"/>
        <w:shd w:val="clear" w:color="auto" w:fill="FFFFFF"/>
        <w:ind w:right="0"/>
        <w:rPr>
          <w:rFonts w:ascii="Verdana" w:hAnsi="Verdana" w:cs="Arial"/>
          <w:sz w:val="20"/>
        </w:rPr>
      </w:pPr>
      <w:r w:rsidRPr="00D00BB3">
        <w:rPr>
          <w:rFonts w:ascii="Verdana" w:hAnsi="Verdana" w:cs="Arial"/>
          <w:i/>
          <w:sz w:val="20"/>
        </w:rPr>
        <w:fldChar w:fldCharType="begin">
          <w:ffData>
            <w:name w:val="Verifica1"/>
            <w:enabled w:val="0"/>
            <w:calcOnExit w:val="0"/>
            <w:checkBox>
              <w:sizeAuto/>
              <w:default w:val="0"/>
            </w:checkBox>
          </w:ffData>
        </w:fldChar>
      </w:r>
      <w:r w:rsidRPr="00D00BB3">
        <w:rPr>
          <w:rFonts w:ascii="Verdana" w:hAnsi="Verdana" w:cs="Arial"/>
          <w:i/>
          <w:sz w:val="20"/>
        </w:rPr>
        <w:instrText xml:space="preserve"> FORMCHECKBOX </w:instrText>
      </w:r>
      <w:r w:rsidRPr="00D00BB3">
        <w:rPr>
          <w:rFonts w:ascii="Verdana" w:hAnsi="Verdana" w:cs="Arial"/>
          <w:i/>
          <w:sz w:val="20"/>
        </w:rPr>
      </w:r>
      <w:r w:rsidRPr="00D00BB3">
        <w:rPr>
          <w:rFonts w:ascii="Verdana" w:hAnsi="Verdana" w:cs="Arial"/>
          <w:i/>
          <w:sz w:val="20"/>
        </w:rPr>
        <w:fldChar w:fldCharType="end"/>
      </w:r>
      <w:r w:rsidRPr="00D00BB3">
        <w:rPr>
          <w:rFonts w:ascii="Verdana" w:hAnsi="Verdana" w:cs="Arial"/>
          <w:i/>
          <w:sz w:val="20"/>
        </w:rPr>
        <w:t xml:space="preserve"> </w:t>
      </w:r>
      <w:r w:rsidRPr="00D00BB3">
        <w:rPr>
          <w:rFonts w:ascii="Verdana" w:hAnsi="Verdana" w:cs="Arial"/>
          <w:sz w:val="20"/>
        </w:rPr>
        <w:t>està inscrita</w:t>
      </w:r>
      <w:r>
        <w:rPr>
          <w:rFonts w:ascii="Verdana" w:hAnsi="Verdana" w:cs="Arial"/>
          <w:i/>
          <w:sz w:val="20"/>
        </w:rPr>
        <w:t xml:space="preserve"> </w:t>
      </w:r>
      <w:r w:rsidRPr="00D00BB3">
        <w:rPr>
          <w:rFonts w:ascii="Verdana" w:hAnsi="Verdana" w:cs="Arial"/>
          <w:sz w:val="20"/>
        </w:rPr>
        <w:t xml:space="preserve">en el Registre electrònic d’empreses licitadores de </w:t>
      </w:r>
      <w:r w:rsidRPr="00D00BB3">
        <w:rPr>
          <w:rFonts w:ascii="Verdana" w:hAnsi="Verdana" w:cs="Arial"/>
          <w:i/>
          <w:sz w:val="20"/>
        </w:rPr>
        <w:t>indicar nom del registre i Comunitat Autònoma</w:t>
      </w:r>
      <w:r w:rsidRPr="00D00BB3">
        <w:rPr>
          <w:rFonts w:ascii="Verdana" w:hAnsi="Verdana" w:cs="Arial"/>
          <w:sz w:val="20"/>
        </w:rPr>
        <w:t xml:space="preserve"> ............................................ i tota la documentació que hi figura manté la seva vigència i no ha estat modificada.</w:t>
      </w:r>
    </w:p>
    <w:p w14:paraId="0B41AFC7" w14:textId="77777777" w:rsidR="00D00BB3" w:rsidRPr="00D00BB3" w:rsidRDefault="00D00BB3" w:rsidP="00D00BB3">
      <w:pPr>
        <w:pStyle w:val="Textindependent"/>
        <w:shd w:val="clear" w:color="auto" w:fill="FFFFFF"/>
        <w:ind w:left="851" w:right="0" w:hanging="426"/>
        <w:rPr>
          <w:rFonts w:ascii="Verdana" w:hAnsi="Verdana" w:cs="Arial"/>
          <w:sz w:val="20"/>
        </w:rPr>
      </w:pPr>
    </w:p>
    <w:p w14:paraId="2F252DFA" w14:textId="3C2E1DE5" w:rsidR="00D00BB3" w:rsidRPr="00BA3B99" w:rsidRDefault="00D00BB3" w:rsidP="00D00BB3">
      <w:pPr>
        <w:pStyle w:val="Textindependent"/>
        <w:shd w:val="clear" w:color="auto" w:fill="FFFFFF"/>
        <w:ind w:right="0"/>
        <w:rPr>
          <w:rFonts w:ascii="Verdana" w:hAnsi="Verdana"/>
          <w:sz w:val="20"/>
        </w:rPr>
      </w:pPr>
      <w:r w:rsidRPr="00D00BB3">
        <w:rPr>
          <w:rFonts w:ascii="Verdana" w:hAnsi="Verdana" w:cs="Arial"/>
          <w:sz w:val="20"/>
        </w:rPr>
        <w:fldChar w:fldCharType="begin">
          <w:ffData>
            <w:name w:val="Verifica1"/>
            <w:enabled w:val="0"/>
            <w:calcOnExit w:val="0"/>
            <w:checkBox>
              <w:sizeAuto/>
              <w:default w:val="0"/>
            </w:checkBox>
          </w:ffData>
        </w:fldChar>
      </w:r>
      <w:r w:rsidRPr="00D00BB3">
        <w:rPr>
          <w:rFonts w:ascii="Verdana" w:hAnsi="Verdana" w:cs="Arial"/>
          <w:sz w:val="20"/>
        </w:rPr>
        <w:instrText xml:space="preserve"> FORMCHECKBOX </w:instrText>
      </w:r>
      <w:r w:rsidRPr="00D00BB3">
        <w:rPr>
          <w:rFonts w:ascii="Verdana" w:hAnsi="Verdana" w:cs="Arial"/>
          <w:sz w:val="20"/>
        </w:rPr>
      </w:r>
      <w:r w:rsidRPr="00D00BB3">
        <w:rPr>
          <w:rFonts w:ascii="Verdana" w:hAnsi="Verdana" w:cs="Arial"/>
          <w:sz w:val="20"/>
        </w:rPr>
        <w:fldChar w:fldCharType="end"/>
      </w:r>
      <w:r w:rsidRPr="00D00BB3">
        <w:rPr>
          <w:rFonts w:ascii="Verdana" w:hAnsi="Verdana" w:cs="Arial"/>
          <w:sz w:val="20"/>
        </w:rPr>
        <w:t xml:space="preserve"> </w:t>
      </w:r>
      <w:r w:rsidRPr="00D00BB3">
        <w:rPr>
          <w:rFonts w:ascii="Verdana" w:hAnsi="Verdana" w:cs="Arial"/>
          <w:sz w:val="20"/>
        </w:rPr>
        <w:tab/>
        <w:t>H</w:t>
      </w:r>
      <w:r w:rsidRPr="00D00BB3">
        <w:rPr>
          <w:rFonts w:ascii="Verdana" w:hAnsi="Verdana"/>
          <w:sz w:val="20"/>
        </w:rPr>
        <w:t xml:space="preserve">a presentat sol·licitud d’inscripció en el Registre ................................................ abans de la data límit de presentació de les ofertes i a efectes d’acreditar aquest extrem </w:t>
      </w:r>
      <w:r w:rsidRPr="00D00BB3">
        <w:rPr>
          <w:rFonts w:ascii="Verdana" w:hAnsi="Verdana"/>
          <w:b/>
          <w:sz w:val="20"/>
        </w:rPr>
        <w:t>adjunta l’acusament de rebut</w:t>
      </w:r>
      <w:r w:rsidRPr="00D00BB3">
        <w:rPr>
          <w:rFonts w:ascii="Verdana" w:hAnsi="Verdana"/>
          <w:sz w:val="20"/>
        </w:rPr>
        <w:t xml:space="preserve"> corresponent emès per l’esmentat Registre, i </w:t>
      </w:r>
      <w:r w:rsidRPr="00D00BB3">
        <w:rPr>
          <w:rFonts w:ascii="Verdana" w:hAnsi="Verdana"/>
          <w:b/>
          <w:sz w:val="20"/>
        </w:rPr>
        <w:t>declara sota la seva responsabilitat</w:t>
      </w:r>
      <w:r w:rsidRPr="00D00BB3">
        <w:rPr>
          <w:rFonts w:ascii="Verdana" w:hAnsi="Verdana"/>
          <w:sz w:val="20"/>
        </w:rPr>
        <w:t xml:space="preserve"> que hi ha presentat la documentació preceptiva i no ha rebut requerimen</w:t>
      </w:r>
      <w:r w:rsidR="00BA3B99">
        <w:rPr>
          <w:rFonts w:ascii="Verdana" w:hAnsi="Verdana"/>
          <w:sz w:val="20"/>
        </w:rPr>
        <w:t>t d’esmena per part del mateix.</w:t>
      </w:r>
    </w:p>
    <w:p w14:paraId="332EACC5" w14:textId="77777777" w:rsidR="006A715C" w:rsidRDefault="006A715C" w:rsidP="00D00BB3">
      <w:pPr>
        <w:pStyle w:val="Textindependent"/>
        <w:shd w:val="clear" w:color="auto" w:fill="FFFFFF"/>
        <w:ind w:right="0"/>
        <w:rPr>
          <w:rFonts w:ascii="Verdana" w:hAnsi="Verdana" w:cs="Arial"/>
          <w:sz w:val="20"/>
        </w:rPr>
      </w:pPr>
    </w:p>
    <w:p w14:paraId="3A5ECBEC" w14:textId="77777777" w:rsidR="006A715C" w:rsidRDefault="006A715C" w:rsidP="00D00BB3">
      <w:pPr>
        <w:pStyle w:val="Textindependent"/>
        <w:shd w:val="clear" w:color="auto" w:fill="FFFFFF"/>
        <w:ind w:right="0"/>
        <w:rPr>
          <w:rFonts w:ascii="Verdana" w:hAnsi="Verdana" w:cs="Arial"/>
          <w:sz w:val="20"/>
        </w:rPr>
      </w:pPr>
    </w:p>
    <w:p w14:paraId="72B8A505" w14:textId="77777777" w:rsidR="00D00BB3" w:rsidRPr="00D00BB3" w:rsidRDefault="00D00BB3" w:rsidP="00D00BB3">
      <w:pPr>
        <w:pStyle w:val="Textindependent"/>
        <w:shd w:val="clear" w:color="auto" w:fill="FFFFFF"/>
        <w:ind w:left="426" w:right="0" w:hanging="426"/>
        <w:rPr>
          <w:rFonts w:ascii="Verdana" w:hAnsi="Verdana" w:cs="Arial"/>
          <w:sz w:val="20"/>
        </w:rPr>
      </w:pPr>
      <w:r w:rsidRPr="00D00BB3">
        <w:rPr>
          <w:rFonts w:ascii="Verdana" w:hAnsi="Verdana" w:cs="Arial"/>
          <w:sz w:val="20"/>
        </w:rPr>
        <w:fldChar w:fldCharType="begin">
          <w:ffData>
            <w:name w:val="Verifica1"/>
            <w:enabled w:val="0"/>
            <w:calcOnExit w:val="0"/>
            <w:checkBox>
              <w:sizeAuto/>
              <w:default w:val="0"/>
            </w:checkBox>
          </w:ffData>
        </w:fldChar>
      </w:r>
      <w:r w:rsidRPr="00D00BB3">
        <w:rPr>
          <w:rFonts w:ascii="Verdana" w:hAnsi="Verdana" w:cs="Arial"/>
          <w:sz w:val="20"/>
        </w:rPr>
        <w:instrText xml:space="preserve"> FORMCHECKBOX </w:instrText>
      </w:r>
      <w:r w:rsidRPr="00D00BB3">
        <w:rPr>
          <w:rFonts w:ascii="Verdana" w:hAnsi="Verdana" w:cs="Arial"/>
          <w:sz w:val="20"/>
        </w:rPr>
      </w:r>
      <w:r w:rsidRPr="00D00BB3">
        <w:rPr>
          <w:rFonts w:ascii="Verdana" w:hAnsi="Verdana" w:cs="Arial"/>
          <w:sz w:val="20"/>
        </w:rPr>
        <w:fldChar w:fldCharType="end"/>
      </w:r>
      <w:r w:rsidRPr="00D00BB3">
        <w:rPr>
          <w:rFonts w:ascii="Verdana" w:hAnsi="Verdana" w:cs="Arial"/>
          <w:sz w:val="20"/>
        </w:rPr>
        <w:t xml:space="preserve"> </w:t>
      </w:r>
      <w:r w:rsidRPr="00D00BB3">
        <w:rPr>
          <w:rFonts w:ascii="Verdana" w:hAnsi="Verdana" w:cs="Arial"/>
          <w:sz w:val="20"/>
        </w:rPr>
        <w:tab/>
        <w:t>És una Petita, Mitjana o Microempresa (PIME)</w:t>
      </w:r>
      <w:r w:rsidRPr="00D00BB3">
        <w:rPr>
          <w:rFonts w:ascii="Verdana" w:hAnsi="Verdana" w:cs="Arial"/>
          <w:sz w:val="20"/>
          <w:vertAlign w:val="superscript"/>
        </w:rPr>
        <w:footnoteReference w:id="2"/>
      </w:r>
      <w:r w:rsidRPr="00D00BB3">
        <w:rPr>
          <w:rFonts w:ascii="Verdana" w:hAnsi="Verdana" w:cs="Arial"/>
          <w:sz w:val="20"/>
        </w:rPr>
        <w:t xml:space="preserve"> en el moment de presentació de l’oferta. </w:t>
      </w:r>
    </w:p>
    <w:p w14:paraId="2A78AE04" w14:textId="77777777" w:rsidR="00D00BB3" w:rsidRDefault="00D00BB3" w:rsidP="00D00BB3">
      <w:pPr>
        <w:pStyle w:val="Textindependent"/>
        <w:shd w:val="clear" w:color="auto" w:fill="FFFFFF"/>
        <w:ind w:right="0"/>
        <w:rPr>
          <w:rFonts w:ascii="Verdana" w:hAnsi="Verdana" w:cs="Arial"/>
          <w:sz w:val="20"/>
        </w:rPr>
      </w:pPr>
    </w:p>
    <w:p w14:paraId="08032EAD" w14:textId="77777777" w:rsidR="00D00BB3" w:rsidRDefault="00D00BB3" w:rsidP="00D00BB3">
      <w:pPr>
        <w:ind w:left="1" w:hanging="1"/>
        <w:rPr>
          <w:rFonts w:ascii="Verdana" w:hAnsi="Verdana" w:cs="Arial"/>
        </w:rPr>
      </w:pPr>
    </w:p>
    <w:p w14:paraId="7D2254AC" w14:textId="77777777" w:rsidR="00D00BB3" w:rsidRPr="00D00BB3" w:rsidRDefault="00D00BB3" w:rsidP="00D00BB3">
      <w:pPr>
        <w:ind w:left="1" w:hanging="1"/>
        <w:rPr>
          <w:rFonts w:ascii="Verdana" w:hAnsi="Verdana" w:cs="Arial"/>
        </w:rPr>
      </w:pPr>
      <w:r w:rsidRPr="00D00BB3">
        <w:rPr>
          <w:rFonts w:ascii="Verdana" w:hAnsi="Verdana" w:cs="Arial"/>
          <w:i/>
        </w:rPr>
        <w:fldChar w:fldCharType="begin">
          <w:ffData>
            <w:name w:val="Verifica1"/>
            <w:enabled w:val="0"/>
            <w:calcOnExit w:val="0"/>
            <w:checkBox>
              <w:sizeAuto/>
              <w:default w:val="0"/>
            </w:checkBox>
          </w:ffData>
        </w:fldChar>
      </w:r>
      <w:r w:rsidRPr="00D00BB3">
        <w:rPr>
          <w:rFonts w:ascii="Verdana" w:hAnsi="Verdana" w:cs="Arial"/>
          <w:i/>
        </w:rPr>
        <w:instrText xml:space="preserve"> FORMCHECKBOX </w:instrText>
      </w:r>
      <w:r w:rsidRPr="00D00BB3">
        <w:rPr>
          <w:rFonts w:ascii="Verdana" w:hAnsi="Verdana" w:cs="Arial"/>
          <w:i/>
        </w:rPr>
      </w:r>
      <w:r w:rsidRPr="00D00BB3">
        <w:rPr>
          <w:rFonts w:ascii="Verdana" w:hAnsi="Verdana" w:cs="Arial"/>
          <w:i/>
        </w:rPr>
        <w:fldChar w:fldCharType="end"/>
      </w:r>
      <w:r w:rsidRPr="00D00BB3">
        <w:rPr>
          <w:rFonts w:ascii="Verdana" w:hAnsi="Verdana" w:cs="Arial"/>
          <w:i/>
        </w:rPr>
        <w:t xml:space="preserve"> </w:t>
      </w:r>
      <w:r w:rsidRPr="00D00BB3">
        <w:rPr>
          <w:rFonts w:ascii="Verdana" w:hAnsi="Verdana" w:cs="Arial"/>
        </w:rPr>
        <w:t>NO té previst subcontractar cap part del contracte amb tercers.</w:t>
      </w:r>
    </w:p>
    <w:p w14:paraId="29174E2C" w14:textId="77777777" w:rsidR="00D00BB3" w:rsidRPr="00D00BB3" w:rsidRDefault="00D00BB3" w:rsidP="00D00BB3">
      <w:pPr>
        <w:ind w:left="1" w:hanging="1"/>
        <w:rPr>
          <w:rFonts w:ascii="Verdana" w:hAnsi="Verdana" w:cs="Arial"/>
        </w:rPr>
      </w:pPr>
    </w:p>
    <w:p w14:paraId="7E1EBDA1" w14:textId="77777777" w:rsidR="00D00BB3" w:rsidRPr="00D00BB3" w:rsidRDefault="00D00BB3" w:rsidP="00D00BB3">
      <w:pPr>
        <w:ind w:left="1" w:hanging="1"/>
        <w:rPr>
          <w:rFonts w:ascii="Verdana" w:hAnsi="Verdana" w:cs="Arial"/>
        </w:rPr>
      </w:pPr>
      <w:r w:rsidRPr="00D00BB3">
        <w:rPr>
          <w:rFonts w:ascii="Verdana" w:hAnsi="Verdana" w:cs="Arial"/>
          <w:i/>
        </w:rPr>
        <w:fldChar w:fldCharType="begin">
          <w:ffData>
            <w:name w:val="Verifica1"/>
            <w:enabled w:val="0"/>
            <w:calcOnExit w:val="0"/>
            <w:checkBox>
              <w:sizeAuto/>
              <w:default w:val="0"/>
            </w:checkBox>
          </w:ffData>
        </w:fldChar>
      </w:r>
      <w:r w:rsidRPr="00D00BB3">
        <w:rPr>
          <w:rFonts w:ascii="Verdana" w:hAnsi="Verdana" w:cs="Arial"/>
          <w:i/>
        </w:rPr>
        <w:instrText xml:space="preserve"> FORMCHECKBOX </w:instrText>
      </w:r>
      <w:r w:rsidRPr="00D00BB3">
        <w:rPr>
          <w:rFonts w:ascii="Verdana" w:hAnsi="Verdana" w:cs="Arial"/>
          <w:i/>
        </w:rPr>
      </w:r>
      <w:r w:rsidRPr="00D00BB3">
        <w:rPr>
          <w:rFonts w:ascii="Verdana" w:hAnsi="Verdana" w:cs="Arial"/>
          <w:i/>
        </w:rPr>
        <w:fldChar w:fldCharType="end"/>
      </w:r>
      <w:r w:rsidRPr="00D00BB3">
        <w:rPr>
          <w:rFonts w:ascii="Verdana" w:hAnsi="Verdana" w:cs="Arial"/>
          <w:i/>
        </w:rPr>
        <w:t xml:space="preserve"> </w:t>
      </w:r>
      <w:r w:rsidRPr="00D00BB3">
        <w:rPr>
          <w:rFonts w:ascii="Verdana" w:hAnsi="Verdana" w:cs="Arial"/>
        </w:rPr>
        <w:t xml:space="preserve">Té previst subcontractar part del contracte amb els següents </w:t>
      </w:r>
      <w:proofErr w:type="spellStart"/>
      <w:r w:rsidRPr="00D00BB3">
        <w:rPr>
          <w:rFonts w:ascii="Verdana" w:hAnsi="Verdana" w:cs="Arial"/>
        </w:rPr>
        <w:t>subcontractistes</w:t>
      </w:r>
      <w:proofErr w:type="spellEnd"/>
      <w:r w:rsidRPr="00D00BB3">
        <w:rPr>
          <w:rFonts w:ascii="Verdana" w:hAnsi="Verdana" w:cs="Arial"/>
        </w:rPr>
        <w:t xml:space="preserve">: </w:t>
      </w:r>
    </w:p>
    <w:p w14:paraId="7C5DCCE9" w14:textId="77777777" w:rsidR="00D00BB3" w:rsidRPr="00D00BB3" w:rsidRDefault="00D00BB3" w:rsidP="00D00BB3">
      <w:pPr>
        <w:ind w:left="1" w:hanging="1"/>
        <w:rPr>
          <w:rFonts w:ascii="Verdana" w:hAnsi="Verdana" w:cs="Arial"/>
        </w:rPr>
      </w:pPr>
      <w:r w:rsidRPr="00D00BB3">
        <w:rPr>
          <w:rFonts w:ascii="Verdana" w:hAnsi="Verdana" w:cs="Arial"/>
        </w:rPr>
        <w:tab/>
      </w:r>
      <w:r w:rsidRPr="00D00BB3">
        <w:rPr>
          <w:rFonts w:ascii="Verdana" w:hAnsi="Verdana" w:cs="Arial"/>
        </w:rPr>
        <w:tab/>
        <w:t>-...</w:t>
      </w:r>
    </w:p>
    <w:p w14:paraId="358AF790" w14:textId="77777777" w:rsidR="00D00BB3" w:rsidRPr="00D00BB3" w:rsidRDefault="00D00BB3" w:rsidP="00D00BB3">
      <w:pPr>
        <w:ind w:left="1" w:hanging="1"/>
        <w:rPr>
          <w:rFonts w:ascii="Verdana" w:hAnsi="Verdana" w:cs="Arial"/>
        </w:rPr>
      </w:pPr>
      <w:r w:rsidRPr="00D00BB3">
        <w:rPr>
          <w:rFonts w:ascii="Verdana" w:hAnsi="Verdana" w:cs="Arial"/>
        </w:rPr>
        <w:tab/>
      </w:r>
      <w:r w:rsidRPr="00D00BB3">
        <w:rPr>
          <w:rFonts w:ascii="Verdana" w:hAnsi="Verdana" w:cs="Arial"/>
        </w:rPr>
        <w:tab/>
        <w:t>-...</w:t>
      </w:r>
    </w:p>
    <w:p w14:paraId="2F481EF6" w14:textId="77777777" w:rsidR="00D00BB3" w:rsidRPr="009A7656" w:rsidRDefault="00D00BB3" w:rsidP="00D00BB3">
      <w:pPr>
        <w:rPr>
          <w:rFonts w:ascii="Verdana" w:hAnsi="Verdana" w:cs="Arial"/>
          <w:color w:val="FF0000"/>
        </w:rPr>
      </w:pPr>
    </w:p>
    <w:p w14:paraId="7CD8A06D" w14:textId="77777777" w:rsidR="00D00BB3" w:rsidRPr="00051FD8" w:rsidRDefault="00D00BB3" w:rsidP="00D00BB3">
      <w:pPr>
        <w:rPr>
          <w:rFonts w:ascii="Verdana" w:hAnsi="Verdana" w:cs="Arial"/>
        </w:rPr>
      </w:pPr>
      <w:r w:rsidRPr="00051FD8">
        <w:rPr>
          <w:rFonts w:ascii="Verdana" w:hAnsi="Verdana" w:cs="Arial"/>
        </w:rPr>
        <w:t>Compleix les obligacions legals en matèria de prevenció de riscos laborals.</w:t>
      </w:r>
    </w:p>
    <w:p w14:paraId="1D8F665E" w14:textId="77777777" w:rsidR="00D00BB3" w:rsidRPr="00051FD8" w:rsidRDefault="00D00BB3" w:rsidP="00D00BB3">
      <w:pPr>
        <w:rPr>
          <w:rFonts w:ascii="Verdana" w:hAnsi="Verdana" w:cs="Arial"/>
        </w:rPr>
      </w:pPr>
    </w:p>
    <w:p w14:paraId="2156E5DD" w14:textId="77777777" w:rsidR="00D00BB3" w:rsidRPr="00051FD8" w:rsidRDefault="00D00BB3" w:rsidP="00D00BB3">
      <w:pPr>
        <w:rPr>
          <w:rFonts w:ascii="Verdana" w:hAnsi="Verdana" w:cs="Arial"/>
        </w:rPr>
      </w:pPr>
      <w:r w:rsidRPr="00051FD8">
        <w:rPr>
          <w:rFonts w:ascii="Verdana" w:hAnsi="Verdana" w:cs="Arial"/>
        </w:rPr>
        <w:t>Compleix les obligacions legals en matèria d’igualtat efectiva de dones i homes.</w:t>
      </w:r>
    </w:p>
    <w:p w14:paraId="1DBD0E3A" w14:textId="77777777" w:rsidR="00D00BB3" w:rsidRPr="00051FD8" w:rsidRDefault="00D00BB3" w:rsidP="00D00BB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78D790B9" w14:textId="77777777" w:rsidR="00D00BB3" w:rsidRPr="00051FD8" w:rsidRDefault="00D00BB3" w:rsidP="00D00BB3">
      <w:pPr>
        <w:rPr>
          <w:rFonts w:ascii="Verdana" w:hAnsi="Verdana" w:cs="Arial"/>
        </w:rPr>
      </w:pPr>
    </w:p>
    <w:p w14:paraId="00D7F841" w14:textId="77777777" w:rsidR="00D00BB3" w:rsidRPr="00051FD8" w:rsidRDefault="00D00BB3" w:rsidP="00D00BB3">
      <w:pPr>
        <w:rPr>
          <w:rFonts w:ascii="Verdana" w:hAnsi="Verdana"/>
        </w:rPr>
      </w:pPr>
      <w:r w:rsidRPr="00051FD8">
        <w:rPr>
          <w:rFonts w:ascii="Verdana" w:hAnsi="Verdana"/>
        </w:rPr>
        <w:t xml:space="preserve">1.- Que l’entitat que representa, o les seves empreses filials o les empreses interposades: </w:t>
      </w:r>
    </w:p>
    <w:p w14:paraId="785B9094" w14:textId="77777777" w:rsidR="00D00BB3" w:rsidRPr="00051FD8" w:rsidRDefault="00D00BB3" w:rsidP="00D00BB3">
      <w:pPr>
        <w:rPr>
          <w:rFonts w:ascii="Verdana" w:hAnsi="Verdana"/>
        </w:rPr>
      </w:pPr>
    </w:p>
    <w:p w14:paraId="6BC67C18" w14:textId="352B23B4" w:rsidR="00D00BB3" w:rsidRPr="00051FD8" w:rsidRDefault="006A715C" w:rsidP="00D00BB3">
      <w:pPr>
        <w:autoSpaceDE w:val="0"/>
        <w:autoSpaceDN w:val="0"/>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bookmarkStart w:id="1" w:name="Verifica1"/>
      <w:r>
        <w:rPr>
          <w:rFonts w:ascii="Verdana" w:hAnsi="Verdana" w:cs="Arial"/>
          <w:i/>
        </w:rPr>
        <w:instrText xml:space="preserve"> FORMCHECKBOX </w:instrText>
      </w:r>
      <w:r>
        <w:rPr>
          <w:rFonts w:ascii="Verdana" w:hAnsi="Verdana" w:cs="Arial"/>
          <w:i/>
        </w:rPr>
      </w:r>
      <w:r>
        <w:rPr>
          <w:rFonts w:ascii="Verdana" w:hAnsi="Verdana" w:cs="Arial"/>
          <w:i/>
        </w:rPr>
        <w:fldChar w:fldCharType="end"/>
      </w:r>
      <w:bookmarkEnd w:id="1"/>
      <w:r w:rsidR="00D00BB3" w:rsidRPr="00051FD8">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893938A" w14:textId="77777777" w:rsidR="00D00BB3" w:rsidRPr="00051FD8" w:rsidRDefault="00D00BB3" w:rsidP="00D00BB3">
      <w:pPr>
        <w:rPr>
          <w:rFonts w:ascii="Verdana" w:hAnsi="Verdana"/>
        </w:rPr>
      </w:pPr>
    </w:p>
    <w:p w14:paraId="108FE17D" w14:textId="77777777" w:rsidR="00D00BB3" w:rsidRPr="00051FD8" w:rsidRDefault="00D00BB3" w:rsidP="00D00BB3">
      <w:pPr>
        <w:ind w:firstLine="708"/>
        <w:rPr>
          <w:rFonts w:ascii="Verdana" w:hAnsi="Verdana"/>
          <w:strike/>
        </w:rPr>
      </w:pPr>
      <w:r w:rsidRPr="00051FD8">
        <w:rPr>
          <w:rFonts w:ascii="Verdana" w:hAnsi="Verdana" w:cs="Arial"/>
          <w:i/>
        </w:rPr>
        <w:fldChar w:fldCharType="begin">
          <w:ffData>
            <w:name w:val="Verifica1"/>
            <w:enabled w:val="0"/>
            <w:calcOnExit w:val="0"/>
            <w:checkBox>
              <w:sizeAuto/>
              <w:default w:val="0"/>
            </w:checkBox>
          </w:ffData>
        </w:fldChar>
      </w:r>
      <w:r w:rsidRPr="00051FD8">
        <w:rPr>
          <w:rFonts w:ascii="Verdana" w:hAnsi="Verdana" w:cs="Arial"/>
          <w:i/>
        </w:rPr>
        <w:instrText xml:space="preserve"> FORMCHECKBOX </w:instrText>
      </w:r>
      <w:r w:rsidRPr="00051FD8">
        <w:rPr>
          <w:rFonts w:ascii="Verdana" w:hAnsi="Verdana" w:cs="Arial"/>
          <w:i/>
        </w:rPr>
      </w:r>
      <w:r w:rsidRPr="00051FD8">
        <w:rPr>
          <w:rFonts w:ascii="Verdana" w:hAnsi="Verdana" w:cs="Arial"/>
          <w:i/>
        </w:rPr>
        <w:fldChar w:fldCharType="end"/>
      </w:r>
      <w:r w:rsidRPr="00051FD8">
        <w:rPr>
          <w:rFonts w:ascii="Verdana" w:hAnsi="Verdana"/>
        </w:rPr>
        <w:t xml:space="preserve"> Té/tenen relacions legals amb paradisos fiscals (se’n donarà publicitat en el </w:t>
      </w:r>
      <w:hyperlink r:id="rId9" w:history="1">
        <w:r w:rsidRPr="00051FD8">
          <w:rPr>
            <w:rStyle w:val="Enlla"/>
            <w:rFonts w:ascii="Verdana" w:hAnsi="Verdana" w:cs="Arial"/>
          </w:rPr>
          <w:t>perfil de contractant</w:t>
        </w:r>
      </w:hyperlink>
      <w:r w:rsidRPr="00051FD8">
        <w:rPr>
          <w:rFonts w:ascii="Verdana" w:hAnsi="Verdana"/>
        </w:rPr>
        <w:t xml:space="preserve">) i presenta la següent documentació descriptiva dels moviments financers i tota la informació relativa a aquestes actuacions: ............................................................................... </w:t>
      </w:r>
    </w:p>
    <w:p w14:paraId="7ACA2F67" w14:textId="77777777" w:rsidR="00D00BB3" w:rsidRPr="00051FD8" w:rsidRDefault="00D00BB3" w:rsidP="00D00BB3">
      <w:pPr>
        <w:tabs>
          <w:tab w:val="left" w:pos="1680"/>
        </w:tabs>
        <w:rPr>
          <w:rFonts w:ascii="Verdana" w:hAnsi="Verdana" w:cs="Arial"/>
          <w:snapToGrid w:val="0"/>
          <w:lang w:eastAsia="es-ES"/>
        </w:rPr>
      </w:pPr>
    </w:p>
    <w:p w14:paraId="39898F0F" w14:textId="77777777" w:rsidR="00D00BB3" w:rsidRPr="00051FD8" w:rsidRDefault="00D00BB3" w:rsidP="00D00BB3">
      <w:pPr>
        <w:contextualSpacing/>
        <w:rPr>
          <w:rFonts w:ascii="Verdana" w:hAnsi="Verdana" w:cs="Arial"/>
        </w:rPr>
      </w:pPr>
      <w:r w:rsidRPr="00051FD8">
        <w:rPr>
          <w:rFonts w:ascii="Verdana" w:hAnsi="Verdana" w:cs="Arial"/>
        </w:rPr>
        <w:t xml:space="preserve">2.- </w:t>
      </w:r>
      <w:r>
        <w:rPr>
          <w:rFonts w:ascii="Verdana" w:hAnsi="Verdana" w:cs="Arial"/>
        </w:rPr>
        <w:t xml:space="preserve">En relació al </w:t>
      </w:r>
      <w:r w:rsidRPr="00051FD8">
        <w:rPr>
          <w:rFonts w:ascii="Verdana" w:hAnsi="Verdana" w:cs="Arial"/>
        </w:rPr>
        <w:t>grup empresarial:</w:t>
      </w:r>
    </w:p>
    <w:p w14:paraId="6D420A0A" w14:textId="77777777" w:rsidR="00D00BB3" w:rsidRPr="00051FD8" w:rsidRDefault="00D00BB3" w:rsidP="00D00BB3">
      <w:pPr>
        <w:contextualSpacing/>
        <w:rPr>
          <w:rFonts w:ascii="Verdana" w:hAnsi="Verdana" w:cs="Arial"/>
          <w:b/>
        </w:rPr>
      </w:pPr>
    </w:p>
    <w:p w14:paraId="19880870" w14:textId="77777777" w:rsidR="00D00BB3" w:rsidRPr="00051FD8" w:rsidRDefault="00D00BB3" w:rsidP="00D00BB3">
      <w:pPr>
        <w:rPr>
          <w:rFonts w:ascii="Verdana" w:hAnsi="Verdana" w:cs="Arial"/>
        </w:rPr>
      </w:pPr>
      <w:r w:rsidRPr="00051FD8">
        <w:rPr>
          <w:rFonts w:ascii="Verdana" w:hAnsi="Verdana" w:cs="Arial"/>
          <w:bdr w:val="single" w:sz="4" w:space="0" w:color="auto" w:frame="1"/>
        </w:rPr>
        <w:t xml:space="preserve">     </w:t>
      </w:r>
      <w:r w:rsidRPr="00051FD8">
        <w:rPr>
          <w:rFonts w:ascii="Verdana" w:hAnsi="Verdana" w:cs="Arial"/>
        </w:rPr>
        <w:t xml:space="preserve"> 2.a) Què l’empresa que represento </w:t>
      </w:r>
      <w:r w:rsidRPr="00051FD8">
        <w:rPr>
          <w:rFonts w:ascii="Verdana" w:hAnsi="Verdana" w:cs="Arial"/>
          <w:b/>
        </w:rPr>
        <w:t xml:space="preserve">NO </w:t>
      </w:r>
      <w:r w:rsidRPr="00051FD8">
        <w:rPr>
          <w:rFonts w:ascii="Verdana" w:hAnsi="Verdana" w:cs="Arial"/>
        </w:rPr>
        <w:t>forma part de cap grup empresarial.</w:t>
      </w:r>
    </w:p>
    <w:p w14:paraId="12B86C42" w14:textId="77777777" w:rsidR="00D00BB3" w:rsidRPr="00051FD8" w:rsidRDefault="00D00BB3" w:rsidP="00D00BB3">
      <w:pPr>
        <w:rPr>
          <w:rFonts w:ascii="Verdana" w:hAnsi="Verdana" w:cs="Arial"/>
        </w:rPr>
      </w:pPr>
    </w:p>
    <w:p w14:paraId="481DE2F6" w14:textId="77777777" w:rsidR="00D00BB3" w:rsidRPr="00051FD8" w:rsidRDefault="00D00BB3" w:rsidP="00D00BB3">
      <w:pPr>
        <w:contextualSpacing/>
        <w:rPr>
          <w:rFonts w:ascii="Verdana" w:hAnsi="Verdana" w:cs="Arial"/>
          <w:b/>
        </w:rPr>
      </w:pPr>
      <w:r w:rsidRPr="00051FD8">
        <w:rPr>
          <w:rFonts w:ascii="Verdana" w:hAnsi="Verdana" w:cs="Arial"/>
          <w:bdr w:val="single" w:sz="4" w:space="0" w:color="auto" w:frame="1"/>
        </w:rPr>
        <w:t xml:space="preserve">     </w:t>
      </w:r>
      <w:r w:rsidRPr="00051FD8">
        <w:rPr>
          <w:rFonts w:ascii="Verdana" w:hAnsi="Verdana" w:cs="Arial"/>
        </w:rPr>
        <w:t xml:space="preserve"> 2.b) Què l’empresa que represento </w:t>
      </w:r>
      <w:r w:rsidRPr="00051FD8">
        <w:rPr>
          <w:rFonts w:ascii="Verdana" w:hAnsi="Verdana" w:cs="Arial"/>
          <w:b/>
        </w:rPr>
        <w:t>SI</w:t>
      </w:r>
      <w:r w:rsidRPr="00051FD8">
        <w:rPr>
          <w:rFonts w:ascii="Verdana" w:hAnsi="Verdana" w:cs="Arial"/>
        </w:rPr>
        <w:t xml:space="preserve"> forma part d’un grup empresarial i que l’empresa/les empreses del mateix grup (nom de les empreses)............................ es presenta/en també a la present licitació</w:t>
      </w:r>
    </w:p>
    <w:p w14:paraId="3D98E00B" w14:textId="77777777" w:rsidR="00D00BB3" w:rsidRPr="00051FD8" w:rsidRDefault="00D00BB3" w:rsidP="00D00BB3">
      <w:pPr>
        <w:contextualSpacing/>
        <w:rPr>
          <w:rFonts w:ascii="Verdana" w:hAnsi="Verdana" w:cs="Arial"/>
          <w:b/>
        </w:rPr>
      </w:pPr>
    </w:p>
    <w:p w14:paraId="2CD7D652" w14:textId="77777777" w:rsidR="00D00BB3" w:rsidRPr="00051FD8" w:rsidRDefault="00D00BB3" w:rsidP="00D00BB3">
      <w:pPr>
        <w:contextualSpacing/>
        <w:rPr>
          <w:rFonts w:ascii="Verdana" w:eastAsia="Calibri" w:hAnsi="Verdana" w:cs="Arial"/>
          <w:lang w:eastAsia="en-US"/>
        </w:rPr>
      </w:pPr>
      <w:r w:rsidRPr="00051FD8">
        <w:rPr>
          <w:rFonts w:ascii="Verdana" w:eastAsia="Calibri" w:hAnsi="Verdana" w:cs="Arial"/>
          <w:lang w:eastAsia="en-US"/>
        </w:rPr>
        <w:t>3.- Que en el cas de resultar adjudicatària SI/NO constituirà la garantia mitjançant la fórmula de retenció en el preu</w:t>
      </w:r>
    </w:p>
    <w:p w14:paraId="6F45D6D6" w14:textId="77777777" w:rsidR="00D00BB3" w:rsidRDefault="00D00BB3" w:rsidP="006A715C">
      <w:pPr>
        <w:contextualSpacing/>
        <w:rPr>
          <w:rFonts w:ascii="Verdana" w:eastAsia="Calibri" w:hAnsi="Verdana" w:cs="Arial"/>
          <w:lang w:eastAsia="en-US"/>
        </w:rPr>
      </w:pPr>
    </w:p>
    <w:p w14:paraId="3C79E1E7" w14:textId="77777777" w:rsidR="006A715C" w:rsidRPr="00F451BA" w:rsidRDefault="006A715C" w:rsidP="006A715C">
      <w:pPr>
        <w:pStyle w:val="xmsonormal"/>
        <w:shd w:val="clear" w:color="auto" w:fill="FFFFFF"/>
        <w:jc w:val="both"/>
        <w:rPr>
          <w:rFonts w:ascii="Verdana" w:hAnsi="Verdana" w:cs="Segoe UI"/>
          <w:color w:val="212121"/>
          <w:sz w:val="20"/>
          <w:szCs w:val="20"/>
        </w:rPr>
      </w:pPr>
      <w:r w:rsidRPr="00F451BA">
        <w:rPr>
          <w:rFonts w:ascii="Verdana" w:hAnsi="Verdana" w:cs="Arial"/>
          <w:iCs/>
          <w:color w:val="212121"/>
          <w:sz w:val="20"/>
          <w:szCs w:val="20"/>
        </w:rPr>
        <w:t>4.- És una persona jurídica amb més de 50 treballadors/ores: SI/ NO</w:t>
      </w:r>
    </w:p>
    <w:p w14:paraId="2ADC209A" w14:textId="77777777" w:rsidR="006A715C" w:rsidRPr="00F451BA" w:rsidRDefault="006A715C" w:rsidP="006A715C">
      <w:pPr>
        <w:pStyle w:val="xmsonormal"/>
        <w:shd w:val="clear" w:color="auto" w:fill="FFFFFF"/>
        <w:ind w:left="708"/>
        <w:jc w:val="both"/>
        <w:rPr>
          <w:rFonts w:ascii="Verdana" w:hAnsi="Verdana" w:cs="Segoe UI"/>
          <w:color w:val="212121"/>
          <w:sz w:val="20"/>
          <w:szCs w:val="20"/>
        </w:rPr>
      </w:pPr>
      <w:r w:rsidRPr="00F451BA">
        <w:rPr>
          <w:rFonts w:ascii="Verdana" w:hAnsi="Verdana" w:cs="Arial"/>
          <w:iCs/>
          <w:color w:val="212121"/>
          <w:sz w:val="20"/>
          <w:szCs w:val="20"/>
          <w:u w:val="single"/>
        </w:rPr>
        <w:t>En cas d’haver contestat afirmativament a l’anterior:</w:t>
      </w:r>
    </w:p>
    <w:p w14:paraId="59DB8AF0" w14:textId="2F5116FD" w:rsidR="006A715C" w:rsidRPr="00F451BA" w:rsidRDefault="006A715C" w:rsidP="006A715C">
      <w:pPr>
        <w:pStyle w:val="xmsonormal"/>
        <w:shd w:val="clear" w:color="auto" w:fill="FFFFFF"/>
        <w:ind w:left="708"/>
        <w:jc w:val="both"/>
        <w:rPr>
          <w:rFonts w:ascii="Verdana" w:hAnsi="Verdana" w:cs="Segoe UI"/>
          <w:color w:val="212121"/>
          <w:sz w:val="20"/>
          <w:szCs w:val="20"/>
        </w:rPr>
      </w:pPr>
      <w:r w:rsidRPr="00F451BA">
        <w:rPr>
          <w:rFonts w:ascii="Verdana" w:hAnsi="Verdana" w:cs="Arial"/>
          <w:iCs/>
          <w:color w:val="212121"/>
          <w:sz w:val="20"/>
          <w:szCs w:val="20"/>
        </w:rPr>
        <w:t>Disposa d’un pla d’igualtat, de conformitat amb l’article 45 de la Llei orgànica 3/207, de 22 de març, per a la igualtat efectiva de dones i homes.</w:t>
      </w:r>
    </w:p>
    <w:p w14:paraId="566DEE9B" w14:textId="77777777" w:rsidR="006A715C" w:rsidRPr="00F451BA" w:rsidRDefault="006A715C" w:rsidP="006A715C">
      <w:pPr>
        <w:pStyle w:val="xmsonormal"/>
        <w:shd w:val="clear" w:color="auto" w:fill="FFFFFF"/>
        <w:ind w:left="708"/>
        <w:jc w:val="both"/>
        <w:rPr>
          <w:rFonts w:ascii="Verdana" w:hAnsi="Verdana" w:cs="Arial"/>
          <w:iCs/>
          <w:color w:val="212121"/>
          <w:sz w:val="20"/>
          <w:szCs w:val="20"/>
          <w:u w:val="single"/>
        </w:rPr>
      </w:pPr>
      <w:r w:rsidRPr="00F451BA">
        <w:rPr>
          <w:rFonts w:ascii="Verdana" w:hAnsi="Verdana" w:cs="Arial"/>
          <w:iCs/>
          <w:color w:val="212121"/>
          <w:sz w:val="20"/>
          <w:szCs w:val="20"/>
          <w:u w:val="single"/>
        </w:rPr>
        <w:t>Una de les dues següents:</w:t>
      </w:r>
    </w:p>
    <w:p w14:paraId="52678CD8" w14:textId="77777777" w:rsidR="006A715C" w:rsidRPr="00F451BA" w:rsidRDefault="006A715C" w:rsidP="006A715C">
      <w:pPr>
        <w:pStyle w:val="xmsonormal"/>
        <w:shd w:val="clear" w:color="auto" w:fill="FFFFFF"/>
        <w:ind w:left="708"/>
        <w:jc w:val="both"/>
        <w:rPr>
          <w:rFonts w:ascii="Verdana" w:hAnsi="Verdana" w:cs="Segoe UI"/>
          <w:color w:val="212121"/>
          <w:sz w:val="20"/>
          <w:szCs w:val="20"/>
        </w:rPr>
      </w:pPr>
      <w:r w:rsidRPr="00F451BA">
        <w:rPr>
          <w:rFonts w:ascii="Verdana" w:hAnsi="Verdana" w:cs="Arial"/>
          <w:sz w:val="20"/>
          <w:szCs w:val="20"/>
        </w:rPr>
        <w:fldChar w:fldCharType="begin">
          <w:ffData>
            <w:name w:val="Verifica1"/>
            <w:enabled w:val="0"/>
            <w:calcOnExit w:val="0"/>
            <w:checkBox>
              <w:sizeAuto/>
              <w:default w:val="0"/>
            </w:checkBox>
          </w:ffData>
        </w:fldChar>
      </w:r>
      <w:r w:rsidRPr="00F451BA">
        <w:rPr>
          <w:rFonts w:ascii="Verdana" w:hAnsi="Verdana" w:cs="Arial"/>
          <w:sz w:val="20"/>
          <w:szCs w:val="20"/>
        </w:rPr>
        <w:instrText xml:space="preserve"> FORMCHECKBOX </w:instrText>
      </w:r>
      <w:r w:rsidRPr="00F451BA">
        <w:rPr>
          <w:rFonts w:ascii="Verdana" w:hAnsi="Verdana" w:cs="Arial"/>
          <w:sz w:val="20"/>
          <w:szCs w:val="20"/>
        </w:rPr>
      </w:r>
      <w:r w:rsidRPr="00F451BA">
        <w:rPr>
          <w:rFonts w:ascii="Verdana" w:hAnsi="Verdana" w:cs="Arial"/>
          <w:sz w:val="20"/>
          <w:szCs w:val="20"/>
        </w:rPr>
        <w:fldChar w:fldCharType="end"/>
      </w:r>
      <w:r w:rsidRPr="00F451BA">
        <w:rPr>
          <w:rFonts w:ascii="Verdana" w:hAnsi="Verdana" w:cs="Arial"/>
          <w:sz w:val="20"/>
          <w:szCs w:val="20"/>
        </w:rPr>
        <w:t xml:space="preserve"> </w:t>
      </w:r>
      <w:r w:rsidRPr="00F451BA">
        <w:rPr>
          <w:rFonts w:ascii="Verdana" w:hAnsi="Verdana" w:cs="Arial"/>
          <w:sz w:val="20"/>
          <w:szCs w:val="20"/>
        </w:rPr>
        <w:tab/>
      </w:r>
      <w:r w:rsidRPr="00F451BA">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699320D2" w14:textId="77777777" w:rsidR="006A715C" w:rsidRPr="00F451BA" w:rsidRDefault="006A715C" w:rsidP="006A715C">
      <w:pPr>
        <w:pStyle w:val="xmsonormal"/>
        <w:shd w:val="clear" w:color="auto" w:fill="FFFFFF"/>
        <w:ind w:left="708"/>
        <w:jc w:val="both"/>
        <w:rPr>
          <w:rFonts w:ascii="Verdana" w:hAnsi="Verdana" w:cs="Segoe UI"/>
          <w:color w:val="212121"/>
          <w:sz w:val="20"/>
          <w:szCs w:val="20"/>
        </w:rPr>
      </w:pPr>
      <w:r w:rsidRPr="00F451BA">
        <w:rPr>
          <w:rFonts w:ascii="Verdana" w:hAnsi="Verdana" w:cs="Arial"/>
          <w:sz w:val="20"/>
          <w:szCs w:val="20"/>
        </w:rPr>
        <w:fldChar w:fldCharType="begin">
          <w:ffData>
            <w:name w:val="Verifica1"/>
            <w:enabled w:val="0"/>
            <w:calcOnExit w:val="0"/>
            <w:checkBox>
              <w:sizeAuto/>
              <w:default w:val="0"/>
            </w:checkBox>
          </w:ffData>
        </w:fldChar>
      </w:r>
      <w:r w:rsidRPr="00F451BA">
        <w:rPr>
          <w:rFonts w:ascii="Verdana" w:hAnsi="Verdana" w:cs="Arial"/>
          <w:sz w:val="20"/>
          <w:szCs w:val="20"/>
        </w:rPr>
        <w:instrText xml:space="preserve"> FORMCHECKBOX </w:instrText>
      </w:r>
      <w:r w:rsidRPr="00F451BA">
        <w:rPr>
          <w:rFonts w:ascii="Verdana" w:hAnsi="Verdana" w:cs="Arial"/>
          <w:sz w:val="20"/>
          <w:szCs w:val="20"/>
        </w:rPr>
      </w:r>
      <w:r w:rsidRPr="00F451BA">
        <w:rPr>
          <w:rFonts w:ascii="Verdana" w:hAnsi="Verdana" w:cs="Arial"/>
          <w:sz w:val="20"/>
          <w:szCs w:val="20"/>
        </w:rPr>
        <w:fldChar w:fldCharType="end"/>
      </w:r>
      <w:r w:rsidRPr="00F451BA">
        <w:rPr>
          <w:rFonts w:ascii="Verdana" w:hAnsi="Verdana" w:cs="Arial"/>
          <w:sz w:val="20"/>
          <w:szCs w:val="20"/>
        </w:rPr>
        <w:t xml:space="preserve"> </w:t>
      </w:r>
      <w:r w:rsidRPr="00F451BA">
        <w:rPr>
          <w:rFonts w:ascii="Verdana" w:hAnsi="Verdana" w:cs="Arial"/>
          <w:sz w:val="20"/>
          <w:szCs w:val="20"/>
        </w:rPr>
        <w:tab/>
      </w:r>
      <w:r w:rsidRPr="00F451BA">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4C5EF6C6" w14:textId="77777777" w:rsidR="006A715C" w:rsidRDefault="006A715C" w:rsidP="006A715C"/>
    <w:p w14:paraId="722DE5A4" w14:textId="77777777" w:rsidR="006A715C" w:rsidRDefault="006A715C" w:rsidP="006A715C"/>
    <w:p w14:paraId="6927F1F3" w14:textId="77777777" w:rsidR="006A715C" w:rsidRPr="00051FD8" w:rsidRDefault="006A715C" w:rsidP="006A715C">
      <w:pPr>
        <w:contextualSpacing/>
        <w:rPr>
          <w:rFonts w:ascii="Verdana" w:eastAsia="Calibri" w:hAnsi="Verdana" w:cs="Arial"/>
          <w:lang w:eastAsia="en-US"/>
        </w:rPr>
      </w:pPr>
    </w:p>
    <w:p w14:paraId="654FC1C8" w14:textId="74046DF4" w:rsidR="00D00BB3" w:rsidRPr="00051FD8" w:rsidRDefault="006A715C" w:rsidP="00D00BB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rPr>
      </w:pPr>
      <w:r>
        <w:rPr>
          <w:rFonts w:ascii="Verdana" w:hAnsi="Verdana" w:cs="Arial"/>
        </w:rPr>
        <w:t>5</w:t>
      </w:r>
      <w:r w:rsidR="00D00BB3" w:rsidRPr="00051FD8">
        <w:rPr>
          <w:rFonts w:ascii="Verdana" w:hAnsi="Verdana" w:cs="Arial"/>
        </w:rPr>
        <w:t xml:space="preserve">.- Que </w:t>
      </w:r>
      <w:r w:rsidR="00D00BB3" w:rsidRPr="00051FD8">
        <w:rPr>
          <w:rFonts w:ascii="Verdana" w:hAnsi="Verdana" w:cs="Arial"/>
          <w:i/>
        </w:rPr>
        <w:fldChar w:fldCharType="begin">
          <w:ffData>
            <w:name w:val="Verifica1"/>
            <w:enabled w:val="0"/>
            <w:calcOnExit w:val="0"/>
            <w:checkBox>
              <w:sizeAuto/>
              <w:default w:val="0"/>
            </w:checkBox>
          </w:ffData>
        </w:fldChar>
      </w:r>
      <w:r w:rsidR="00D00BB3" w:rsidRPr="00051FD8">
        <w:rPr>
          <w:rFonts w:ascii="Verdana" w:hAnsi="Verdana" w:cs="Arial"/>
          <w:i/>
        </w:rPr>
        <w:instrText xml:space="preserve"> FORMCHECKBOX </w:instrText>
      </w:r>
      <w:r w:rsidR="00D00BB3" w:rsidRPr="00051FD8">
        <w:rPr>
          <w:rFonts w:ascii="Verdana" w:hAnsi="Verdana" w:cs="Arial"/>
          <w:i/>
        </w:rPr>
      </w:r>
      <w:r w:rsidR="00D00BB3" w:rsidRPr="00051FD8">
        <w:rPr>
          <w:rFonts w:ascii="Verdana" w:hAnsi="Verdana" w:cs="Arial"/>
          <w:i/>
        </w:rPr>
        <w:fldChar w:fldCharType="end"/>
      </w:r>
      <w:r w:rsidR="00D00BB3" w:rsidRPr="00051FD8">
        <w:rPr>
          <w:rFonts w:ascii="Verdana" w:hAnsi="Verdana"/>
        </w:rPr>
        <w:t xml:space="preserve">  </w:t>
      </w:r>
      <w:r w:rsidR="00D00BB3" w:rsidRPr="00051FD8">
        <w:rPr>
          <w:rFonts w:ascii="Verdana" w:hAnsi="Verdana" w:cs="Arial"/>
        </w:rPr>
        <w:t xml:space="preserve">SI/NO </w:t>
      </w:r>
      <w:r w:rsidR="00D00BB3" w:rsidRPr="00051FD8">
        <w:rPr>
          <w:rFonts w:ascii="Verdana" w:hAnsi="Verdana" w:cs="Arial"/>
          <w:i/>
        </w:rPr>
        <w:fldChar w:fldCharType="begin">
          <w:ffData>
            <w:name w:val="Verifica1"/>
            <w:enabled w:val="0"/>
            <w:calcOnExit w:val="0"/>
            <w:checkBox>
              <w:sizeAuto/>
              <w:default w:val="0"/>
            </w:checkBox>
          </w:ffData>
        </w:fldChar>
      </w:r>
      <w:r w:rsidR="00D00BB3" w:rsidRPr="00051FD8">
        <w:rPr>
          <w:rFonts w:ascii="Verdana" w:hAnsi="Verdana" w:cs="Arial"/>
          <w:i/>
        </w:rPr>
        <w:instrText xml:space="preserve"> FORMCHECKBOX </w:instrText>
      </w:r>
      <w:r w:rsidR="00D00BB3" w:rsidRPr="00051FD8">
        <w:rPr>
          <w:rFonts w:ascii="Verdana" w:hAnsi="Verdana" w:cs="Arial"/>
          <w:i/>
        </w:rPr>
      </w:r>
      <w:r w:rsidR="00D00BB3" w:rsidRPr="00051FD8">
        <w:rPr>
          <w:rFonts w:ascii="Verdana" w:hAnsi="Verdana" w:cs="Arial"/>
          <w:i/>
        </w:rPr>
        <w:fldChar w:fldCharType="end"/>
      </w:r>
      <w:r w:rsidR="00D00BB3" w:rsidRPr="00051FD8">
        <w:rPr>
          <w:rFonts w:ascii="Verdana" w:hAnsi="Verdana"/>
        </w:rPr>
        <w:t xml:space="preserve">  </w:t>
      </w:r>
      <w:r w:rsidR="00D00BB3" w:rsidRPr="00051FD8">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3FCA012E" w14:textId="77777777" w:rsidR="00D00BB3" w:rsidRPr="00051FD8" w:rsidRDefault="00D00BB3" w:rsidP="00D00BB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439C0E4A" w14:textId="044DAE91" w:rsidR="00D00BB3" w:rsidRPr="00051FD8" w:rsidRDefault="006A715C" w:rsidP="00D00BB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Verdana" w:hAnsi="Verdana" w:cs="Arial"/>
          <w:strike/>
        </w:rPr>
      </w:pPr>
      <w:r>
        <w:rPr>
          <w:rFonts w:ascii="Verdana" w:hAnsi="Verdana" w:cs="Arial"/>
        </w:rPr>
        <w:t>6</w:t>
      </w:r>
      <w:r w:rsidR="00D00BB3" w:rsidRPr="00051FD8">
        <w:rPr>
          <w:rFonts w:ascii="Verdana" w:hAnsi="Verdana" w:cs="Arial"/>
        </w:rPr>
        <w:t xml:space="preserve">.- Que </w:t>
      </w:r>
      <w:r w:rsidR="00D00BB3" w:rsidRPr="00051FD8">
        <w:rPr>
          <w:rFonts w:ascii="Verdana" w:hAnsi="Verdana" w:cs="Arial"/>
          <w:i/>
        </w:rPr>
        <w:fldChar w:fldCharType="begin">
          <w:ffData>
            <w:name w:val="Verifica1"/>
            <w:enabled w:val="0"/>
            <w:calcOnExit w:val="0"/>
            <w:checkBox>
              <w:sizeAuto/>
              <w:default w:val="0"/>
            </w:checkBox>
          </w:ffData>
        </w:fldChar>
      </w:r>
      <w:r w:rsidR="00D00BB3" w:rsidRPr="00051FD8">
        <w:rPr>
          <w:rFonts w:ascii="Verdana" w:hAnsi="Verdana" w:cs="Arial"/>
          <w:i/>
        </w:rPr>
        <w:instrText xml:space="preserve"> FORMCHECKBOX </w:instrText>
      </w:r>
      <w:r w:rsidR="00D00BB3" w:rsidRPr="00051FD8">
        <w:rPr>
          <w:rFonts w:ascii="Verdana" w:hAnsi="Verdana" w:cs="Arial"/>
          <w:i/>
        </w:rPr>
      </w:r>
      <w:r w:rsidR="00D00BB3" w:rsidRPr="00051FD8">
        <w:rPr>
          <w:rFonts w:ascii="Verdana" w:hAnsi="Verdana" w:cs="Arial"/>
          <w:i/>
        </w:rPr>
        <w:fldChar w:fldCharType="end"/>
      </w:r>
      <w:r w:rsidR="00D00BB3" w:rsidRPr="00051FD8">
        <w:rPr>
          <w:rFonts w:ascii="Verdana" w:hAnsi="Verdana"/>
        </w:rPr>
        <w:t xml:space="preserve">  </w:t>
      </w:r>
      <w:r w:rsidR="00D00BB3" w:rsidRPr="00051FD8">
        <w:rPr>
          <w:rFonts w:ascii="Verdana" w:hAnsi="Verdana" w:cs="Arial"/>
        </w:rPr>
        <w:t xml:space="preserve">SI/NO </w:t>
      </w:r>
      <w:r w:rsidR="00D00BB3" w:rsidRPr="00051FD8">
        <w:rPr>
          <w:rFonts w:ascii="Verdana" w:hAnsi="Verdana" w:cs="Arial"/>
          <w:i/>
        </w:rPr>
        <w:fldChar w:fldCharType="begin">
          <w:ffData>
            <w:name w:val="Verifica1"/>
            <w:enabled w:val="0"/>
            <w:calcOnExit w:val="0"/>
            <w:checkBox>
              <w:sizeAuto/>
              <w:default w:val="0"/>
            </w:checkBox>
          </w:ffData>
        </w:fldChar>
      </w:r>
      <w:r w:rsidR="00D00BB3" w:rsidRPr="00051FD8">
        <w:rPr>
          <w:rFonts w:ascii="Verdana" w:hAnsi="Verdana" w:cs="Arial"/>
          <w:i/>
        </w:rPr>
        <w:instrText xml:space="preserve"> FORMCHECKBOX </w:instrText>
      </w:r>
      <w:r w:rsidR="00D00BB3" w:rsidRPr="00051FD8">
        <w:rPr>
          <w:rFonts w:ascii="Verdana" w:hAnsi="Verdana" w:cs="Arial"/>
          <w:i/>
        </w:rPr>
      </w:r>
      <w:r w:rsidR="00D00BB3" w:rsidRPr="00051FD8">
        <w:rPr>
          <w:rFonts w:ascii="Verdana" w:hAnsi="Verdana" w:cs="Arial"/>
          <w:i/>
        </w:rPr>
        <w:fldChar w:fldCharType="end"/>
      </w:r>
      <w:r w:rsidR="00D00BB3" w:rsidRPr="00051FD8">
        <w:rPr>
          <w:rFonts w:ascii="Verdana" w:hAnsi="Verdana"/>
        </w:rPr>
        <w:t xml:space="preserve">  </w:t>
      </w:r>
      <w:r w:rsidR="00D00BB3" w:rsidRPr="00051FD8">
        <w:rPr>
          <w:rFonts w:ascii="Verdana" w:hAnsi="Verdana" w:cs="Arial"/>
        </w:rPr>
        <w:t xml:space="preserve">autoritza a l’Institut Municipal Parcs i Jardins de Barcelona a sol·licitar de la Tresoreria General de la Seguretat Social (TGSS), directament </w:t>
      </w:r>
      <w:r w:rsidR="00D00BB3" w:rsidRPr="00051FD8">
        <w:rPr>
          <w:rFonts w:ascii="Verdana" w:hAnsi="Verdana" w:cs="Arial"/>
          <w:bCs/>
        </w:rPr>
        <w:t xml:space="preserve">o a través del Consorci d’Administració Oberta de Catalunya (Consorci AOC), </w:t>
      </w:r>
      <w:r w:rsidR="00D00BB3" w:rsidRPr="00051FD8">
        <w:rPr>
          <w:rFonts w:ascii="Verdana" w:hAnsi="Verdana" w:cs="Arial"/>
        </w:rPr>
        <w:t>les dades justificatives i/o el certificat d’estar al corrent del compliment de les seves obligacions amb la Seguretat Social, imposades per les disposicions vigents,</w:t>
      </w:r>
      <w:r w:rsidR="00D00BB3" w:rsidRPr="00051FD8">
        <w:rPr>
          <w:rFonts w:ascii="Verdana" w:hAnsi="Verdana" w:cs="Arial"/>
          <w:snapToGrid w:val="0"/>
        </w:rPr>
        <w:t xml:space="preserve"> en cas de resultar adjudicatari del procediment de licitació</w:t>
      </w:r>
      <w:r w:rsidR="00D00BB3" w:rsidRPr="00051FD8">
        <w:rPr>
          <w:rFonts w:ascii="Verdana" w:hAnsi="Verdana" w:cs="Arial"/>
        </w:rPr>
        <w:t xml:space="preserve"> i durant tota la vigència del contracte;</w:t>
      </w:r>
    </w:p>
    <w:p w14:paraId="54DCF8C9" w14:textId="77777777" w:rsidR="00D00BB3" w:rsidRPr="00051FD8" w:rsidRDefault="00D00BB3" w:rsidP="00D00BB3">
      <w:pPr>
        <w:rPr>
          <w:rFonts w:ascii="Verdana" w:hAnsi="Verdana" w:cs="Arial"/>
        </w:rPr>
      </w:pPr>
    </w:p>
    <w:p w14:paraId="00FA1565" w14:textId="77777777" w:rsidR="00D00BB3" w:rsidRPr="00051FD8" w:rsidRDefault="00D00BB3" w:rsidP="00D00BB3">
      <w:pPr>
        <w:shd w:val="clear" w:color="auto" w:fill="FFFFFF" w:themeFill="background1"/>
        <w:jc w:val="both"/>
        <w:rPr>
          <w:rFonts w:ascii="Verdana" w:hAnsi="Verdana"/>
        </w:rPr>
      </w:pPr>
    </w:p>
    <w:p w14:paraId="151373A6" w14:textId="77777777" w:rsidR="00D00BB3" w:rsidRPr="00051FD8" w:rsidRDefault="00D00BB3" w:rsidP="00D00BB3">
      <w:pPr>
        <w:shd w:val="clear" w:color="auto" w:fill="FFFFFF" w:themeFill="background1"/>
        <w:jc w:val="both"/>
        <w:rPr>
          <w:rFonts w:ascii="Verdana" w:hAnsi="Verdana" w:cs="Arial"/>
        </w:rPr>
      </w:pPr>
      <w:r w:rsidRPr="00051FD8">
        <w:rPr>
          <w:rFonts w:ascii="Verdana" w:hAnsi="Verdana" w:cs="Arial"/>
        </w:rPr>
        <w:t>-Que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26486460" w14:textId="77777777" w:rsidR="00D00BB3" w:rsidRDefault="00D00BB3" w:rsidP="00D00BB3">
      <w:pPr>
        <w:rPr>
          <w:rFonts w:ascii="Verdana" w:hAnsi="Verdana" w:cs="Arial"/>
        </w:rPr>
      </w:pPr>
    </w:p>
    <w:p w14:paraId="5FFE6A7C" w14:textId="77777777" w:rsidR="00A16B6C" w:rsidRDefault="00A16B6C" w:rsidP="00A16B6C">
      <w:pPr>
        <w:rPr>
          <w:rFonts w:ascii="Verdana" w:hAnsi="Verdana" w:cs="Arial"/>
        </w:rPr>
      </w:pPr>
      <w:r>
        <w:rPr>
          <w:rFonts w:ascii="Verdana" w:hAnsi="Verdana" w:cs="Arial"/>
        </w:rPr>
        <w:t xml:space="preserve">7.- </w:t>
      </w:r>
      <w:r w:rsidRPr="00A16B6C">
        <w:rPr>
          <w:rFonts w:ascii="Verdana" w:hAnsi="Verdana" w:cs="Arial"/>
        </w:rPr>
        <w:t>L’adjudicatari demostra que ofereix les garanties necessàries per aplicar les mesures tècniques i organitzatives que calguin en el tractament de dades de caràcter personal de la manera següent:  (escollir una de les tres)</w:t>
      </w:r>
    </w:p>
    <w:p w14:paraId="2411DF20" w14:textId="77777777" w:rsidR="00A16B6C" w:rsidRPr="00A16B6C" w:rsidRDefault="00A16B6C" w:rsidP="00A16B6C">
      <w:pPr>
        <w:rPr>
          <w:rFonts w:ascii="Verdana" w:hAnsi="Verdana" w:cs="Arial"/>
        </w:rPr>
      </w:pPr>
    </w:p>
    <w:p w14:paraId="3E47FC20" w14:textId="77777777" w:rsidR="00A16B6C" w:rsidRDefault="00A16B6C" w:rsidP="00A16B6C">
      <w:pPr>
        <w:rPr>
          <w:rFonts w:ascii="Verdana" w:hAnsi="Verdana" w:cs="Arial"/>
        </w:rPr>
      </w:pPr>
      <w:r w:rsidRPr="00A16B6C">
        <w:rPr>
          <w:rFonts w:ascii="Verdana" w:hAnsi="Verdana" w:cs="Arial"/>
        </w:rPr>
        <w:t xml:space="preserve">Opció A) mitjançant  adhesió al codi de conducta </w:t>
      </w:r>
      <w:proofErr w:type="spellStart"/>
      <w:r w:rsidRPr="00A16B6C">
        <w:rPr>
          <w:rFonts w:ascii="Verdana" w:hAnsi="Verdana" w:cs="Arial"/>
        </w:rPr>
        <w:t>xxxxxxxx</w:t>
      </w:r>
      <w:proofErr w:type="spellEnd"/>
      <w:r w:rsidRPr="00A16B6C">
        <w:rPr>
          <w:rFonts w:ascii="Verdana" w:hAnsi="Verdana" w:cs="Arial"/>
        </w:rPr>
        <w:t xml:space="preserve">/ </w:t>
      </w:r>
    </w:p>
    <w:p w14:paraId="5CA99595" w14:textId="77777777" w:rsidR="00A16B6C" w:rsidRPr="00A16B6C" w:rsidRDefault="00A16B6C" w:rsidP="00A16B6C">
      <w:pPr>
        <w:rPr>
          <w:rFonts w:ascii="Verdana" w:hAnsi="Verdana" w:cs="Arial"/>
        </w:rPr>
      </w:pPr>
    </w:p>
    <w:p w14:paraId="6AA032BC" w14:textId="0845CA78" w:rsidR="00A16B6C" w:rsidRDefault="00F45B59" w:rsidP="00A16B6C">
      <w:pPr>
        <w:rPr>
          <w:rFonts w:ascii="Verdana" w:hAnsi="Verdana" w:cs="Arial"/>
        </w:rPr>
      </w:pPr>
      <w:r>
        <w:rPr>
          <w:rFonts w:ascii="Verdana" w:hAnsi="Verdana" w:cs="Arial"/>
        </w:rPr>
        <w:t>O</w:t>
      </w:r>
      <w:r w:rsidR="00A16B6C" w:rsidRPr="00A16B6C">
        <w:rPr>
          <w:rFonts w:ascii="Verdana" w:hAnsi="Verdana" w:cs="Arial"/>
        </w:rPr>
        <w:t xml:space="preserve">pció B) segons certificació  emesa per la entitat de certificació.........................segons l’Esquema de Certificació de Persones per a la categoria de “Delegat de Protecció de Dades” </w:t>
      </w:r>
    </w:p>
    <w:p w14:paraId="70DC4F7D" w14:textId="77777777" w:rsidR="00A16B6C" w:rsidRPr="00A16B6C" w:rsidRDefault="00A16B6C" w:rsidP="00A16B6C">
      <w:pPr>
        <w:rPr>
          <w:rFonts w:ascii="Verdana" w:hAnsi="Verdana" w:cs="Arial"/>
        </w:rPr>
      </w:pPr>
    </w:p>
    <w:p w14:paraId="1EC751B5" w14:textId="3BCF6BB9" w:rsidR="00A16B6C" w:rsidRDefault="00F45B59" w:rsidP="00A16B6C">
      <w:pPr>
        <w:rPr>
          <w:rFonts w:ascii="Verdana" w:hAnsi="Verdana" w:cs="Arial"/>
        </w:rPr>
      </w:pPr>
      <w:r>
        <w:rPr>
          <w:rFonts w:ascii="Verdana" w:hAnsi="Verdana" w:cs="Arial"/>
        </w:rPr>
        <w:t>O</w:t>
      </w:r>
      <w:r w:rsidR="00A16B6C" w:rsidRPr="00A16B6C">
        <w:rPr>
          <w:rFonts w:ascii="Verdana" w:hAnsi="Verdana" w:cs="Arial"/>
        </w:rPr>
        <w:t xml:space="preserve">pció C) mitjançant declaració responsable, </w:t>
      </w:r>
    </w:p>
    <w:p w14:paraId="4EE270DC" w14:textId="77777777" w:rsidR="00A16B6C" w:rsidRPr="00A16B6C" w:rsidRDefault="00A16B6C" w:rsidP="00A16B6C">
      <w:pPr>
        <w:rPr>
          <w:rFonts w:ascii="Verdana" w:hAnsi="Verdana" w:cs="Arial"/>
        </w:rPr>
      </w:pPr>
    </w:p>
    <w:p w14:paraId="5F964672" w14:textId="77777777" w:rsidR="00A16B6C" w:rsidRDefault="00A16B6C" w:rsidP="00A16B6C">
      <w:pPr>
        <w:rPr>
          <w:rFonts w:ascii="Verdana" w:hAnsi="Verdana" w:cs="Arial"/>
        </w:rPr>
      </w:pPr>
      <w:r w:rsidRPr="00A16B6C">
        <w:rPr>
          <w:rFonts w:ascii="Verdana" w:hAnsi="Verdana" w:cs="Arial"/>
        </w:rPr>
        <w:t>En cas de resultar adjudicatari, declara que el servidors on es farà el tractament de les dades personals objecte del contracte i els serveis associats els mateixos estaran ubicats a .........</w:t>
      </w:r>
    </w:p>
    <w:p w14:paraId="60108AE7" w14:textId="77777777" w:rsidR="00A16B6C" w:rsidRPr="00A16B6C" w:rsidRDefault="00A16B6C" w:rsidP="00A16B6C">
      <w:pPr>
        <w:rPr>
          <w:rFonts w:ascii="Verdana" w:hAnsi="Verdana" w:cs="Arial"/>
        </w:rPr>
      </w:pPr>
    </w:p>
    <w:p w14:paraId="74EA7926" w14:textId="23197E60" w:rsidR="00A16B6C" w:rsidRPr="00051FD8" w:rsidRDefault="00A16B6C" w:rsidP="00A16B6C">
      <w:pPr>
        <w:rPr>
          <w:rFonts w:ascii="Verdana" w:hAnsi="Verdana" w:cs="Arial"/>
        </w:rPr>
      </w:pPr>
      <w:r w:rsidRPr="00A16B6C">
        <w:rPr>
          <w:rFonts w:ascii="Verdana" w:hAnsi="Verdana" w:cs="Arial"/>
        </w:rPr>
        <w:t xml:space="preserve">En cas de resultar adjudicatari, si tenen previst subcontractar els servidors o els serveis associats als mateixos, el nom o el perfil empresarial, definit per referència a les condicions de solvència professional o tècnica, dels </w:t>
      </w:r>
      <w:proofErr w:type="spellStart"/>
      <w:r w:rsidRPr="00A16B6C">
        <w:rPr>
          <w:rFonts w:ascii="Verdana" w:hAnsi="Verdana" w:cs="Arial"/>
        </w:rPr>
        <w:t>subcontractistes</w:t>
      </w:r>
      <w:proofErr w:type="spellEnd"/>
      <w:r w:rsidRPr="00A16B6C">
        <w:rPr>
          <w:rFonts w:ascii="Verdana" w:hAnsi="Verdana" w:cs="Arial"/>
        </w:rPr>
        <w:t xml:space="preserve"> a els que es vagi a encomanar la seva realització.</w:t>
      </w:r>
    </w:p>
    <w:p w14:paraId="423F7747" w14:textId="77777777" w:rsidR="00D00BB3" w:rsidRPr="00051FD8" w:rsidRDefault="00D00BB3" w:rsidP="00D00BB3">
      <w:pPr>
        <w:rPr>
          <w:rFonts w:ascii="Verdana" w:hAnsi="Verdana" w:cs="Arial"/>
        </w:rPr>
      </w:pPr>
    </w:p>
    <w:p w14:paraId="17CFAA10" w14:textId="77777777" w:rsidR="00D00BB3" w:rsidRPr="00051FD8" w:rsidRDefault="00D00BB3" w:rsidP="00D00BB3">
      <w:pPr>
        <w:numPr>
          <w:ilvl w:val="0"/>
          <w:numId w:val="3"/>
        </w:numPr>
        <w:contextualSpacing/>
        <w:rPr>
          <w:rFonts w:ascii="Verdana" w:hAnsi="Verdana" w:cs="Arial"/>
          <w:b/>
          <w:i/>
        </w:rPr>
      </w:pPr>
      <w:r w:rsidRPr="00051FD8">
        <w:rPr>
          <w:rFonts w:ascii="Verdana" w:hAnsi="Verdana" w:cs="Arial"/>
          <w:b/>
          <w:i/>
        </w:rPr>
        <w:t>Per a empreses estrangeres i quan el contracte s'executi en territori espanyol</w:t>
      </w:r>
    </w:p>
    <w:p w14:paraId="14BBD9B8" w14:textId="77777777" w:rsidR="00D00BB3" w:rsidRPr="00051FD8" w:rsidRDefault="00D00BB3" w:rsidP="00D00BB3">
      <w:pPr>
        <w:rPr>
          <w:rFonts w:ascii="Verdana" w:hAnsi="Verdana" w:cs="Arial"/>
        </w:rPr>
      </w:pPr>
    </w:p>
    <w:p w14:paraId="059C1A46" w14:textId="77777777" w:rsidR="00D00BB3" w:rsidRPr="00051FD8" w:rsidRDefault="00D00BB3" w:rsidP="00D00BB3">
      <w:pPr>
        <w:jc w:val="both"/>
        <w:rPr>
          <w:rFonts w:ascii="Verdana" w:hAnsi="Verdana" w:cs="Arial"/>
        </w:rPr>
      </w:pPr>
      <w:r w:rsidRPr="00051FD8">
        <w:rPr>
          <w:rFonts w:ascii="Verdana" w:hAnsi="Verdana" w:cs="Arial"/>
        </w:rPr>
        <w:t xml:space="preserve">Accepta </w:t>
      </w:r>
      <w:r w:rsidRPr="00051FD8">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051FD8">
        <w:rPr>
          <w:rFonts w:ascii="Verdana" w:hAnsi="Verdana" w:cs="Arial"/>
        </w:rPr>
        <w:t>.</w:t>
      </w:r>
    </w:p>
    <w:p w14:paraId="50A8AC45" w14:textId="77777777" w:rsidR="00D00BB3" w:rsidRPr="00051FD8" w:rsidRDefault="00D00BB3" w:rsidP="00D00BB3">
      <w:pPr>
        <w:rPr>
          <w:rFonts w:ascii="Verdana" w:hAnsi="Verdana" w:cs="Arial"/>
          <w:snapToGrid w:val="0"/>
          <w:lang w:eastAsia="es-ES"/>
        </w:rPr>
      </w:pPr>
    </w:p>
    <w:p w14:paraId="71E5BFC9" w14:textId="77777777" w:rsidR="00D00BB3" w:rsidRPr="00051FD8" w:rsidRDefault="00D00BB3" w:rsidP="00D00BB3">
      <w:pPr>
        <w:rPr>
          <w:rFonts w:ascii="Verdana" w:hAnsi="Verdana" w:cs="Arial"/>
          <w:snapToGrid w:val="0"/>
          <w:lang w:eastAsia="es-ES"/>
        </w:rPr>
      </w:pPr>
    </w:p>
    <w:p w14:paraId="15FB715E" w14:textId="77777777" w:rsidR="00D00BB3" w:rsidRPr="00051FD8" w:rsidRDefault="00D00BB3" w:rsidP="00D00BB3">
      <w:pPr>
        <w:rPr>
          <w:rFonts w:ascii="Verdana" w:hAnsi="Verdana" w:cs="Arial"/>
          <w:snapToGrid w:val="0"/>
          <w:lang w:eastAsia="es-ES"/>
        </w:rPr>
      </w:pPr>
      <w:r w:rsidRPr="00051FD8">
        <w:rPr>
          <w:rFonts w:ascii="Verdana" w:hAnsi="Verdana" w:cs="Arial"/>
          <w:snapToGrid w:val="0"/>
          <w:lang w:eastAsia="es-ES"/>
        </w:rPr>
        <w:t>Indicar lloc, data i signatura del legal representant de l’empresa</w:t>
      </w:r>
    </w:p>
    <w:p w14:paraId="6A38D3A0" w14:textId="77777777" w:rsidR="00D00BB3" w:rsidRPr="00051FD8" w:rsidRDefault="00D00BB3" w:rsidP="00D00BB3">
      <w:pPr>
        <w:rPr>
          <w:rFonts w:ascii="Verdana" w:hAnsi="Verdana" w:cs="Arial"/>
          <w:snapToGrid w:val="0"/>
          <w:lang w:eastAsia="es-ES"/>
        </w:rPr>
      </w:pPr>
    </w:p>
    <w:p w14:paraId="211B8EF9" w14:textId="77777777" w:rsidR="00D00BB3" w:rsidRDefault="00D00BB3" w:rsidP="00D00BB3">
      <w:pPr>
        <w:rPr>
          <w:rFonts w:ascii="Verdana" w:hAnsi="Verdana" w:cs="Arial"/>
          <w:snapToGrid w:val="0"/>
          <w:lang w:eastAsia="es-ES"/>
        </w:rPr>
      </w:pPr>
      <w:r>
        <w:rPr>
          <w:rFonts w:ascii="Verdana" w:hAnsi="Verdana" w:cs="Arial"/>
          <w:snapToGrid w:val="0"/>
          <w:lang w:eastAsia="es-ES"/>
        </w:rPr>
        <w:br w:type="page"/>
      </w:r>
    </w:p>
    <w:p w14:paraId="3948A4DF" w14:textId="77777777" w:rsidR="00D00BB3" w:rsidRPr="002E0B55" w:rsidRDefault="00D00BB3" w:rsidP="00D00BB3">
      <w:pPr>
        <w:pStyle w:val="Ttol"/>
        <w:rPr>
          <w:rFonts w:ascii="Verdana" w:hAnsi="Verdana" w:cs="Arial"/>
          <w:b w:val="0"/>
          <w:sz w:val="20"/>
        </w:rPr>
      </w:pPr>
      <w:r w:rsidRPr="002E0B55">
        <w:rPr>
          <w:rFonts w:ascii="Verdana" w:hAnsi="Verdana" w:cs="Arial"/>
          <w:sz w:val="20"/>
          <w:u w:val="single"/>
        </w:rPr>
        <w:lastRenderedPageBreak/>
        <w:t>ANNEX 2:</w:t>
      </w:r>
      <w:r w:rsidRPr="002E0B55">
        <w:rPr>
          <w:rFonts w:ascii="Verdana" w:hAnsi="Verdana" w:cs="Arial"/>
          <w:sz w:val="20"/>
        </w:rPr>
        <w:t xml:space="preserve">  MODEL DE DECLARACIÓ RESPONSABLE NO CONTRAVENCIÓ DRETS HUMANS </w:t>
      </w:r>
    </w:p>
    <w:p w14:paraId="32E9E49E" w14:textId="77777777" w:rsidR="00D00BB3" w:rsidRPr="002E0B55" w:rsidRDefault="00D00BB3" w:rsidP="00D00BB3">
      <w:pPr>
        <w:pStyle w:val="Ttol"/>
        <w:rPr>
          <w:rFonts w:ascii="Verdana" w:hAnsi="Verdana" w:cs="Arial"/>
          <w:sz w:val="20"/>
        </w:rPr>
      </w:pPr>
    </w:p>
    <w:p w14:paraId="51F44090" w14:textId="77777777" w:rsidR="00D00BB3" w:rsidRPr="002E0B55" w:rsidRDefault="00D00BB3" w:rsidP="00D00BB3">
      <w:pPr>
        <w:pStyle w:val="Ttol"/>
        <w:rPr>
          <w:rFonts w:ascii="Verdana" w:hAnsi="Verdana" w:cs="Arial"/>
          <w:sz w:val="20"/>
        </w:rPr>
      </w:pPr>
    </w:p>
    <w:p w14:paraId="225DB2E0" w14:textId="77777777" w:rsidR="00D00BB3" w:rsidRPr="002E0B55" w:rsidRDefault="00D00BB3" w:rsidP="00D00BB3">
      <w:pPr>
        <w:pStyle w:val="Textindependent"/>
        <w:shd w:val="clear" w:color="auto" w:fill="FFFFFF"/>
        <w:ind w:right="0"/>
        <w:rPr>
          <w:rFonts w:ascii="Verdana" w:hAnsi="Verdana" w:cs="Arial"/>
          <w:sz w:val="20"/>
        </w:rPr>
      </w:pPr>
      <w:r w:rsidRPr="002E0B55">
        <w:rPr>
          <w:rFonts w:ascii="Verdana" w:hAnsi="Verdana" w:cs="Arial"/>
          <w:snapToGrid w:val="0"/>
          <w:sz w:val="20"/>
        </w:rPr>
        <w:t xml:space="preserve">Qui </w:t>
      </w:r>
      <w:proofErr w:type="spellStart"/>
      <w:r w:rsidRPr="002E0B55">
        <w:rPr>
          <w:rFonts w:ascii="Verdana" w:hAnsi="Verdana" w:cs="Arial"/>
          <w:snapToGrid w:val="0"/>
          <w:sz w:val="20"/>
        </w:rPr>
        <w:t>sotasigna</w:t>
      </w:r>
      <w:proofErr w:type="spellEnd"/>
      <w:r w:rsidRPr="002E0B55">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E0B55">
        <w:rPr>
          <w:rFonts w:ascii="Verdana" w:hAnsi="Verdana" w:cs="Arial"/>
          <w:sz w:val="20"/>
        </w:rPr>
        <w:t>úm. Contracte ..............., núm. Expedient ...................</w:t>
      </w:r>
    </w:p>
    <w:p w14:paraId="7FA3F7B0" w14:textId="77777777" w:rsidR="00D00BB3" w:rsidRPr="002E0B55" w:rsidRDefault="00D00BB3" w:rsidP="00D00BB3">
      <w:pPr>
        <w:pStyle w:val="Textindependent"/>
        <w:shd w:val="clear" w:color="auto" w:fill="FFFFFF"/>
        <w:ind w:right="0"/>
        <w:rPr>
          <w:rFonts w:ascii="Verdana" w:hAnsi="Verdana" w:cs="Arial"/>
          <w:snapToGrid w:val="0"/>
          <w:sz w:val="20"/>
        </w:rPr>
      </w:pPr>
    </w:p>
    <w:p w14:paraId="5062239B" w14:textId="77777777" w:rsidR="00D00BB3" w:rsidRPr="002E0B55" w:rsidRDefault="00D00BB3" w:rsidP="00D00BB3">
      <w:pPr>
        <w:pStyle w:val="Textindependent"/>
        <w:shd w:val="clear" w:color="auto" w:fill="FFFFFF"/>
        <w:ind w:right="0"/>
        <w:rPr>
          <w:rFonts w:ascii="Verdana" w:hAnsi="Verdana" w:cs="Arial"/>
          <w:snapToGrid w:val="0"/>
          <w:sz w:val="20"/>
        </w:rPr>
      </w:pPr>
    </w:p>
    <w:p w14:paraId="5FFCD722" w14:textId="77777777" w:rsidR="00D00BB3" w:rsidRPr="002E0B55" w:rsidRDefault="00D00BB3" w:rsidP="00D00BB3">
      <w:pPr>
        <w:pStyle w:val="Ttol"/>
        <w:rPr>
          <w:rFonts w:ascii="Verdana" w:hAnsi="Verdana" w:cs="Arial"/>
          <w:b w:val="0"/>
          <w:sz w:val="20"/>
        </w:rPr>
      </w:pPr>
      <w:r w:rsidRPr="002E0B55">
        <w:rPr>
          <w:rFonts w:ascii="Verdana" w:hAnsi="Verdana" w:cs="Arial"/>
          <w:sz w:val="20"/>
        </w:rPr>
        <w:t xml:space="preserve">DECLARA SOTA LA SEVA RESPONSABILITAT </w:t>
      </w:r>
      <w:r w:rsidRPr="002E0B55">
        <w:rPr>
          <w:rStyle w:val="Refernciadenotaapeudepgina"/>
          <w:rFonts w:ascii="Verdana" w:hAnsi="Verdana" w:cs="Arial"/>
          <w:sz w:val="20"/>
        </w:rPr>
        <w:footnoteReference w:id="3"/>
      </w:r>
    </w:p>
    <w:p w14:paraId="01D62DCA" w14:textId="77777777" w:rsidR="00D00BB3" w:rsidRPr="002E0B55" w:rsidRDefault="00D00BB3" w:rsidP="00D00BB3">
      <w:pPr>
        <w:pStyle w:val="Ttol"/>
        <w:rPr>
          <w:rFonts w:ascii="Verdana" w:hAnsi="Verdana" w:cs="Arial"/>
          <w:sz w:val="20"/>
        </w:rPr>
      </w:pPr>
    </w:p>
    <w:p w14:paraId="10A74A38" w14:textId="77777777" w:rsidR="00D00BB3" w:rsidRPr="002E0B55" w:rsidRDefault="00D00BB3" w:rsidP="00D00BB3">
      <w:pPr>
        <w:pStyle w:val="Textindependent"/>
        <w:shd w:val="clear" w:color="auto" w:fill="FFFFFF"/>
        <w:ind w:right="-2"/>
        <w:rPr>
          <w:rFonts w:ascii="Verdana" w:hAnsi="Verdana" w:cs="Arial"/>
          <w:sz w:val="20"/>
        </w:rPr>
      </w:pPr>
    </w:p>
    <w:p w14:paraId="7CD703C9" w14:textId="77777777" w:rsidR="00D00BB3" w:rsidRPr="002E0B55" w:rsidRDefault="00D00BB3" w:rsidP="00D00BB3">
      <w:pPr>
        <w:pStyle w:val="Textindependent"/>
        <w:shd w:val="clear" w:color="auto" w:fill="FFFFFF"/>
        <w:ind w:right="-2"/>
        <w:jc w:val="center"/>
        <w:rPr>
          <w:rFonts w:ascii="Verdana" w:hAnsi="Verdana" w:cs="Arial"/>
          <w:b/>
          <w:sz w:val="20"/>
        </w:rPr>
      </w:pPr>
    </w:p>
    <w:p w14:paraId="5FB924C3" w14:textId="77777777" w:rsidR="00D00BB3" w:rsidRPr="002E0B55" w:rsidRDefault="00D00BB3" w:rsidP="00D00BB3">
      <w:pPr>
        <w:rPr>
          <w:rFonts w:ascii="Verdana" w:hAnsi="Verdana"/>
          <w:b/>
        </w:rPr>
      </w:pPr>
      <w:r w:rsidRPr="002E0B55">
        <w:rPr>
          <w:rFonts w:ascii="Verdana" w:hAnsi="Verdana"/>
          <w:b/>
        </w:rPr>
        <w:t xml:space="preserve">Que l’entitat que representa, o les seves empreses filials o les empreses interposades: </w:t>
      </w:r>
    </w:p>
    <w:p w14:paraId="5CC438A9" w14:textId="77777777" w:rsidR="00D00BB3" w:rsidRPr="002E0B55" w:rsidRDefault="00D00BB3" w:rsidP="00D00BB3">
      <w:pPr>
        <w:jc w:val="both"/>
        <w:rPr>
          <w:rFonts w:ascii="Verdana" w:hAnsi="Verdana"/>
        </w:rPr>
      </w:pPr>
    </w:p>
    <w:p w14:paraId="6EBE93D8" w14:textId="77777777" w:rsidR="00D00BB3" w:rsidRPr="002E0B55" w:rsidRDefault="00D00BB3" w:rsidP="00D00BB3">
      <w:pPr>
        <w:autoSpaceDE w:val="0"/>
        <w:autoSpaceDN w:val="0"/>
        <w:ind w:firstLine="708"/>
        <w:jc w:val="both"/>
        <w:rPr>
          <w:rFonts w:ascii="Verdana" w:hAnsi="Verdana"/>
        </w:rPr>
      </w:pPr>
      <w:r w:rsidRPr="002E0B55">
        <w:rPr>
          <w:rFonts w:ascii="Verdana" w:hAnsi="Verdana" w:cs="Arial"/>
          <w:i/>
        </w:rPr>
        <w:fldChar w:fldCharType="begin">
          <w:ffData>
            <w:name w:val="Verifica1"/>
            <w:enabled w:val="0"/>
            <w:calcOnExit w:val="0"/>
            <w:checkBox>
              <w:sizeAuto/>
              <w:default w:val="0"/>
            </w:checkBox>
          </w:ffData>
        </w:fldChar>
      </w:r>
      <w:r w:rsidRPr="002E0B55">
        <w:rPr>
          <w:rFonts w:ascii="Verdana" w:hAnsi="Verdana" w:cs="Arial"/>
          <w:i/>
        </w:rPr>
        <w:instrText xml:space="preserve"> FORMCHECKBOX </w:instrText>
      </w:r>
      <w:r w:rsidRPr="002E0B55">
        <w:rPr>
          <w:rFonts w:ascii="Verdana" w:hAnsi="Verdana" w:cs="Arial"/>
          <w:i/>
        </w:rPr>
      </w:r>
      <w:r w:rsidRPr="002E0B55">
        <w:rPr>
          <w:rFonts w:ascii="Verdana" w:hAnsi="Verdana" w:cs="Arial"/>
          <w:i/>
        </w:rPr>
        <w:fldChar w:fldCharType="end"/>
      </w:r>
      <w:r w:rsidRPr="002E0B55">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03AA741" w14:textId="77777777" w:rsidR="00D00BB3" w:rsidRPr="002E0B55" w:rsidRDefault="00D00BB3" w:rsidP="00D00BB3">
      <w:pPr>
        <w:autoSpaceDE w:val="0"/>
        <w:autoSpaceDN w:val="0"/>
        <w:ind w:firstLine="708"/>
        <w:jc w:val="both"/>
        <w:rPr>
          <w:rFonts w:ascii="Verdana" w:hAnsi="Verdana"/>
        </w:rPr>
      </w:pPr>
    </w:p>
    <w:p w14:paraId="052F1DBE" w14:textId="77777777" w:rsidR="00D00BB3" w:rsidRPr="002E0B55" w:rsidRDefault="00D00BB3" w:rsidP="00D00BB3">
      <w:pPr>
        <w:autoSpaceDE w:val="0"/>
        <w:autoSpaceDN w:val="0"/>
        <w:ind w:firstLine="708"/>
        <w:jc w:val="both"/>
        <w:rPr>
          <w:rFonts w:ascii="Verdana" w:hAnsi="Verdana"/>
        </w:rPr>
      </w:pPr>
      <w:r w:rsidRPr="002E0B55">
        <w:rPr>
          <w:rFonts w:ascii="Verdana" w:hAnsi="Verdana" w:cs="Arial"/>
          <w:i/>
        </w:rPr>
        <w:fldChar w:fldCharType="begin">
          <w:ffData>
            <w:name w:val="Verifica1"/>
            <w:enabled w:val="0"/>
            <w:calcOnExit w:val="0"/>
            <w:checkBox>
              <w:sizeAuto/>
              <w:default w:val="0"/>
            </w:checkBox>
          </w:ffData>
        </w:fldChar>
      </w:r>
      <w:r w:rsidRPr="002E0B55">
        <w:rPr>
          <w:rFonts w:ascii="Verdana" w:hAnsi="Verdana" w:cs="Arial"/>
          <w:i/>
        </w:rPr>
        <w:instrText xml:space="preserve"> FORMCHECKBOX </w:instrText>
      </w:r>
      <w:r w:rsidRPr="002E0B55">
        <w:rPr>
          <w:rFonts w:ascii="Verdana" w:hAnsi="Verdana" w:cs="Arial"/>
          <w:i/>
        </w:rPr>
      </w:r>
      <w:r w:rsidRPr="002E0B55">
        <w:rPr>
          <w:rFonts w:ascii="Verdana" w:hAnsi="Verdana" w:cs="Arial"/>
          <w:i/>
        </w:rPr>
        <w:fldChar w:fldCharType="end"/>
      </w:r>
      <w:r w:rsidRPr="002E0B55">
        <w:rPr>
          <w:rFonts w:ascii="Verdana" w:hAnsi="Verdana" w:cs="Arial"/>
          <w:i/>
        </w:rPr>
        <w:t xml:space="preserve"> </w:t>
      </w:r>
      <w:r w:rsidRPr="002E0B55">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B94AD2E" w14:textId="77777777" w:rsidR="00D00BB3" w:rsidRPr="002E0B55" w:rsidRDefault="00D00BB3" w:rsidP="00D00BB3">
      <w:pPr>
        <w:autoSpaceDE w:val="0"/>
        <w:autoSpaceDN w:val="0"/>
        <w:ind w:firstLine="708"/>
        <w:rPr>
          <w:rFonts w:ascii="Verdana" w:hAnsi="Verdana"/>
        </w:rPr>
      </w:pPr>
    </w:p>
    <w:p w14:paraId="11C4AF88" w14:textId="77777777" w:rsidR="00D00BB3" w:rsidRPr="002E0B55" w:rsidRDefault="00D00BB3" w:rsidP="00D00BB3">
      <w:pPr>
        <w:autoSpaceDE w:val="0"/>
        <w:autoSpaceDN w:val="0"/>
        <w:rPr>
          <w:rFonts w:ascii="Verdana" w:hAnsi="Verdana"/>
        </w:rPr>
      </w:pPr>
    </w:p>
    <w:p w14:paraId="418EA496" w14:textId="77777777" w:rsidR="00D00BB3" w:rsidRPr="002E0B55" w:rsidRDefault="00D00BB3" w:rsidP="00D00BB3">
      <w:pPr>
        <w:autoSpaceDE w:val="0"/>
        <w:autoSpaceDN w:val="0"/>
        <w:rPr>
          <w:rFonts w:ascii="Verdana" w:hAnsi="Verdana"/>
        </w:rPr>
      </w:pPr>
      <w:r w:rsidRPr="002E0B55">
        <w:rPr>
          <w:rFonts w:ascii="Verdana" w:hAnsi="Verdana"/>
        </w:rPr>
        <w:t>Que reconeix que falsejar aquesta declaració comportarà la imposició de penalitats i si escau la resolució del contracte.</w:t>
      </w:r>
    </w:p>
    <w:p w14:paraId="184CE077" w14:textId="77777777" w:rsidR="00D00BB3" w:rsidRPr="002E0B55" w:rsidRDefault="00D00BB3" w:rsidP="00D00BB3">
      <w:pPr>
        <w:ind w:firstLine="708"/>
        <w:rPr>
          <w:rFonts w:ascii="Verdana" w:hAnsi="Verdana"/>
          <w:strike/>
        </w:rPr>
      </w:pPr>
    </w:p>
    <w:p w14:paraId="584C0421" w14:textId="77777777" w:rsidR="00D00BB3" w:rsidRPr="002E0B55" w:rsidRDefault="00D00BB3" w:rsidP="00D00BB3">
      <w:pPr>
        <w:rPr>
          <w:rFonts w:ascii="Verdana" w:hAnsi="Verdana" w:cs="Arial"/>
          <w:snapToGrid w:val="0"/>
          <w:lang w:eastAsia="es-ES"/>
        </w:rPr>
      </w:pPr>
    </w:p>
    <w:p w14:paraId="77474A17" w14:textId="77777777" w:rsidR="00D00BB3" w:rsidRPr="002E0B55" w:rsidRDefault="00D00BB3" w:rsidP="00D00BB3">
      <w:pPr>
        <w:rPr>
          <w:rFonts w:ascii="Verdana" w:hAnsi="Verdana" w:cs="Arial"/>
          <w:snapToGrid w:val="0"/>
          <w:lang w:eastAsia="es-ES"/>
        </w:rPr>
      </w:pPr>
    </w:p>
    <w:p w14:paraId="04F247F9" w14:textId="77777777" w:rsidR="00D00BB3" w:rsidRPr="002E0B55" w:rsidRDefault="00D00BB3" w:rsidP="00D00BB3">
      <w:pPr>
        <w:rPr>
          <w:rFonts w:ascii="Verdana" w:hAnsi="Verdana" w:cs="Arial"/>
          <w:snapToGrid w:val="0"/>
          <w:lang w:eastAsia="es-ES"/>
        </w:rPr>
      </w:pPr>
      <w:r w:rsidRPr="002E0B55">
        <w:rPr>
          <w:rFonts w:ascii="Verdana" w:hAnsi="Verdana" w:cs="Arial"/>
          <w:snapToGrid w:val="0"/>
          <w:lang w:eastAsia="es-ES"/>
        </w:rPr>
        <w:t>Indicar nom, data i segell de l’empresa/entitat licitadora</w:t>
      </w:r>
    </w:p>
    <w:p w14:paraId="5DBFD96C" w14:textId="77777777" w:rsidR="00D00BB3" w:rsidRPr="002E0B55" w:rsidRDefault="00D00BB3" w:rsidP="00D00BB3">
      <w:pPr>
        <w:shd w:val="clear" w:color="auto" w:fill="FFFFFF" w:themeFill="background1"/>
        <w:jc w:val="both"/>
        <w:rPr>
          <w:rFonts w:ascii="Verdana" w:hAnsi="Verdana"/>
        </w:rPr>
      </w:pPr>
      <w:r w:rsidRPr="002E0B55">
        <w:rPr>
          <w:rFonts w:ascii="Verdana" w:hAnsi="Verdana"/>
        </w:rPr>
        <w:br w:type="page"/>
      </w:r>
    </w:p>
    <w:p w14:paraId="2404E664" w14:textId="77777777" w:rsidR="00D00BB3" w:rsidRPr="002E0B55" w:rsidRDefault="00D00BB3" w:rsidP="00D00BB3">
      <w:pPr>
        <w:pStyle w:val="Textdecomentari"/>
        <w:tabs>
          <w:tab w:val="left" w:pos="851"/>
          <w:tab w:val="left" w:pos="1134"/>
          <w:tab w:val="left" w:pos="1702"/>
        </w:tabs>
        <w:ind w:right="-2"/>
        <w:jc w:val="center"/>
        <w:rPr>
          <w:rFonts w:ascii="Verdana" w:hAnsi="Verdana"/>
          <w:b/>
        </w:rPr>
      </w:pPr>
      <w:r w:rsidRPr="002E0B55">
        <w:rPr>
          <w:rFonts w:ascii="Verdana" w:hAnsi="Verdana"/>
          <w:b/>
        </w:rPr>
        <w:lastRenderedPageBreak/>
        <w:t xml:space="preserve">ANNEX 3: OFERTA ECONÒMICA I CRITERIS D’ADJUDICACIÓ AVALUABLES DE FORMA AUTOMÀTICA </w:t>
      </w:r>
    </w:p>
    <w:p w14:paraId="6B076237" w14:textId="77777777" w:rsidR="00D00BB3" w:rsidRPr="002E0B55" w:rsidRDefault="00D00BB3" w:rsidP="00D00BB3">
      <w:pPr>
        <w:tabs>
          <w:tab w:val="left" w:pos="851"/>
          <w:tab w:val="left" w:pos="1134"/>
          <w:tab w:val="left" w:pos="1702"/>
        </w:tabs>
        <w:ind w:right="-2"/>
        <w:jc w:val="both"/>
        <w:rPr>
          <w:rFonts w:ascii="Verdana" w:hAnsi="Verdana"/>
        </w:rPr>
      </w:pPr>
    </w:p>
    <w:p w14:paraId="154FDAA9" w14:textId="34635022" w:rsidR="00D00BB3" w:rsidRPr="006A715C" w:rsidRDefault="00D00BB3" w:rsidP="006A715C">
      <w:pPr>
        <w:pStyle w:val="Pas8"/>
        <w:tabs>
          <w:tab w:val="left" w:pos="1702"/>
        </w:tabs>
        <w:rPr>
          <w:rFonts w:ascii="Verdana" w:hAnsi="Verdana"/>
          <w:position w:val="-10"/>
          <w:sz w:val="12"/>
          <w:szCs w:val="18"/>
        </w:rPr>
      </w:pPr>
      <w:r w:rsidRPr="006A715C">
        <w:rPr>
          <w:rFonts w:ascii="Verdana" w:hAnsi="Verdana"/>
          <w:sz w:val="20"/>
        </w:rPr>
        <w:t>El Sr./la Sra. ... , domiciliat/</w:t>
      </w:r>
      <w:proofErr w:type="spellStart"/>
      <w:r w:rsidRPr="006A715C">
        <w:rPr>
          <w:rFonts w:ascii="Verdana" w:hAnsi="Verdana"/>
          <w:sz w:val="20"/>
        </w:rPr>
        <w:t>ada</w:t>
      </w:r>
      <w:proofErr w:type="spellEnd"/>
      <w:r w:rsidRPr="006A715C">
        <w:rPr>
          <w:rFonts w:ascii="Verdana" w:hAnsi="Verdana"/>
          <w:sz w:val="20"/>
        </w:rPr>
        <w:t xml:space="preserve"> a ... carrer ... núm. ... , amb DNI/NIF núm. ... , major d'edat, en nom propi, o en representació de l'empresa ... amb domicili a ... carrer ... núm. ..., assabentat/</w:t>
      </w:r>
      <w:proofErr w:type="spellStart"/>
      <w:r w:rsidRPr="006A715C">
        <w:rPr>
          <w:rFonts w:ascii="Verdana" w:hAnsi="Verdana"/>
          <w:sz w:val="20"/>
        </w:rPr>
        <w:t>ada</w:t>
      </w:r>
      <w:proofErr w:type="spellEnd"/>
      <w:r w:rsidRPr="006A715C">
        <w:rPr>
          <w:rFonts w:ascii="Verdana" w:hAnsi="Verdana"/>
          <w:sz w:val="20"/>
        </w:rPr>
        <w:t xml:space="preserve"> de les condicions exigides per optar a l’adjudicació del contracte núm. </w:t>
      </w:r>
      <w:r w:rsidR="006A715C" w:rsidRPr="006A715C">
        <w:rPr>
          <w:rFonts w:ascii="Verdana" w:hAnsi="Verdana"/>
          <w:sz w:val="20"/>
        </w:rPr>
        <w:t>23/0172</w:t>
      </w:r>
      <w:r w:rsidRPr="006A715C">
        <w:rPr>
          <w:rFonts w:ascii="Verdana" w:hAnsi="Verdana"/>
          <w:sz w:val="20"/>
        </w:rPr>
        <w:t>, que té per objecte la</w:t>
      </w:r>
      <w:r w:rsidR="006A715C" w:rsidRPr="006A715C">
        <w:rPr>
          <w:rFonts w:ascii="Verdana" w:hAnsi="Verdana"/>
          <w:sz w:val="20"/>
        </w:rPr>
        <w:t xml:space="preserve"> contractació del s</w:t>
      </w:r>
      <w:r w:rsidR="006A715C" w:rsidRPr="006A715C">
        <w:rPr>
          <w:rFonts w:ascii="Verdana" w:hAnsi="Verdana" w:cs="Arial"/>
          <w:sz w:val="20"/>
        </w:rPr>
        <w:t xml:space="preserve">ervei d’assistència tècnica i jurídica per elaborar i implementar el Codi Ètic i de Conducta i per implementar i fer el seguiment d’un sistema de compliment normatiu i del canal del sistema intern d’informació a l’Institut Municipal de Parcs i Jardins de Barcelona, </w:t>
      </w:r>
      <w:r w:rsidRPr="006A715C">
        <w:rPr>
          <w:rFonts w:ascii="Verdana" w:hAnsi="Verdana"/>
          <w:sz w:val="20"/>
        </w:rPr>
        <w:t>es compromet a realitzar-lo amb subjecció al plec de clàusules administratives particulars i al de prescripcions tècniques, i pel</w:t>
      </w:r>
      <w:r w:rsidRPr="006A715C">
        <w:rPr>
          <w:rFonts w:ascii="Verdana" w:hAnsi="Verdana"/>
          <w:snapToGrid w:val="0"/>
          <w:sz w:val="20"/>
          <w:lang w:eastAsia="es-ES"/>
        </w:rPr>
        <w:t xml:space="preserve"> preu de ... euros (en lletres i xifres), amb el desglossament següent:</w:t>
      </w:r>
    </w:p>
    <w:p w14:paraId="3384307B" w14:textId="77777777" w:rsidR="00D00BB3" w:rsidRPr="002E0B55" w:rsidRDefault="00D00BB3" w:rsidP="00D00BB3">
      <w:pPr>
        <w:rPr>
          <w:rFonts w:ascii="Verdana" w:hAnsi="Verdana" w:cs="Arial"/>
          <w:i/>
          <w:iCs/>
        </w:rPr>
      </w:pPr>
    </w:p>
    <w:p w14:paraId="71348335" w14:textId="77777777" w:rsidR="00D00BB3" w:rsidRPr="002E0B55" w:rsidRDefault="00D00BB3" w:rsidP="00D00BB3">
      <w:pPr>
        <w:rPr>
          <w:rFonts w:ascii="Verdana" w:hAnsi="Verdana" w:cs="Arial"/>
          <w:i/>
          <w:iCs/>
        </w:rPr>
      </w:pPr>
    </w:p>
    <w:p w14:paraId="069A7953" w14:textId="77777777" w:rsidR="00D00BB3" w:rsidRPr="00493C4D" w:rsidRDefault="00D00BB3" w:rsidP="00D00BB3">
      <w:pPr>
        <w:jc w:val="both"/>
        <w:rPr>
          <w:rFonts w:ascii="Verdana" w:hAnsi="Verdana"/>
        </w:rPr>
      </w:pPr>
      <w:r w:rsidRPr="00493C4D">
        <w:rPr>
          <w:rFonts w:ascii="Verdana" w:hAnsi="Verdana"/>
        </w:rPr>
        <w:t>Aquest preu total es desglossa en els costos directes i indirectes següents i els costos salarials següents aplicant el conveni ....................................:</w:t>
      </w:r>
    </w:p>
    <w:p w14:paraId="6F2D1C5F" w14:textId="77777777" w:rsidR="00D00BB3" w:rsidRPr="00493C4D" w:rsidRDefault="00D00BB3" w:rsidP="00D00BB3">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D00BB3" w:rsidRPr="00493C4D" w14:paraId="511841BD" w14:textId="77777777" w:rsidTr="00D00BB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A663B2" w14:textId="77777777" w:rsidR="00D00BB3" w:rsidRPr="00493C4D" w:rsidRDefault="00D00BB3" w:rsidP="00D00BB3">
            <w:pPr>
              <w:jc w:val="both"/>
              <w:rPr>
                <w:rFonts w:ascii="Verdana" w:hAnsi="Verdana"/>
              </w:rPr>
            </w:pPr>
            <w:r w:rsidRPr="00493C4D">
              <w:rPr>
                <w:rFonts w:ascii="Verdana" w:hAnsi="Verdana"/>
              </w:rPr>
              <w:t>Costos directes</w:t>
            </w:r>
            <w:r w:rsidRPr="00493C4D">
              <w:rPr>
                <w:rFonts w:ascii="Verdana" w:hAnsi="Verdana"/>
                <w:i/>
              </w:rPr>
              <w:t xml:space="preserve"> </w:t>
            </w:r>
          </w:p>
          <w:p w14:paraId="7A4B6ED0" w14:textId="77777777" w:rsidR="00D00BB3" w:rsidRPr="00493C4D" w:rsidRDefault="00D00BB3" w:rsidP="00D00BB3">
            <w:pPr>
              <w:jc w:val="both"/>
              <w:rPr>
                <w:rFonts w:ascii="Verdana" w:hAnsi="Verdana"/>
              </w:rPr>
            </w:pPr>
            <w:r w:rsidRPr="00493C4D">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E728E2" w14:textId="77777777" w:rsidR="00D00BB3" w:rsidRPr="00493C4D" w:rsidRDefault="00D00BB3" w:rsidP="00D00BB3">
            <w:pPr>
              <w:jc w:val="both"/>
              <w:rPr>
                <w:rFonts w:ascii="Verdana" w:hAnsi="Verdana"/>
              </w:rPr>
            </w:pPr>
            <w:r w:rsidRPr="00493C4D">
              <w:rPr>
                <w:rFonts w:ascii="Verdana" w:hAnsi="Verdana"/>
              </w:rPr>
              <w:t>Import €</w:t>
            </w:r>
          </w:p>
        </w:tc>
      </w:tr>
      <w:tr w:rsidR="00D00BB3" w:rsidRPr="00493C4D" w14:paraId="2C65482D"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9ECF1F" w14:textId="77777777" w:rsidR="00D00BB3" w:rsidRPr="00493C4D" w:rsidRDefault="00D00BB3" w:rsidP="00D00BB3">
            <w:pPr>
              <w:jc w:val="both"/>
              <w:rPr>
                <w:rFonts w:ascii="Verdana" w:hAnsi="Verdana"/>
              </w:rPr>
            </w:pP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97C9B79" w14:textId="77777777" w:rsidR="00D00BB3" w:rsidRPr="00493C4D" w:rsidRDefault="00D00BB3" w:rsidP="00D00BB3">
            <w:pPr>
              <w:jc w:val="both"/>
              <w:rPr>
                <w:rFonts w:ascii="Verdana" w:hAnsi="Verdana"/>
              </w:rPr>
            </w:pPr>
          </w:p>
        </w:tc>
      </w:tr>
      <w:tr w:rsidR="00D00BB3" w:rsidRPr="00493C4D" w14:paraId="194C1A7E"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8EAA4F" w14:textId="77777777" w:rsidR="00D00BB3" w:rsidRPr="00493C4D" w:rsidRDefault="00D00BB3" w:rsidP="00D00BB3">
            <w:pPr>
              <w:jc w:val="both"/>
              <w:rPr>
                <w:rFonts w:ascii="Verdana" w:hAnsi="Verdana"/>
              </w:rPr>
            </w:pP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02868E0" w14:textId="77777777" w:rsidR="00D00BB3" w:rsidRPr="00493C4D" w:rsidRDefault="00D00BB3" w:rsidP="00D00BB3">
            <w:pPr>
              <w:jc w:val="both"/>
              <w:rPr>
                <w:rFonts w:ascii="Verdana" w:hAnsi="Verdana"/>
              </w:rPr>
            </w:pPr>
          </w:p>
        </w:tc>
      </w:tr>
      <w:tr w:rsidR="00D00BB3" w:rsidRPr="00493C4D" w14:paraId="0F2F9FD6"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A10155" w14:textId="77777777" w:rsidR="00D00BB3" w:rsidRPr="00493C4D" w:rsidRDefault="00D00BB3" w:rsidP="00D00BB3">
            <w:pPr>
              <w:tabs>
                <w:tab w:val="left" w:pos="430"/>
              </w:tabs>
              <w:jc w:val="both"/>
              <w:rPr>
                <w:rFonts w:ascii="Verdana" w:hAnsi="Verdana"/>
              </w:rPr>
            </w:pPr>
            <w:r w:rsidRPr="00493C4D">
              <w:rPr>
                <w:rFonts w:ascii="Verdana" w:hAnsi="Verdana"/>
              </w:rPr>
              <w:t>Costos salarials</w:t>
            </w:r>
          </w:p>
          <w:p w14:paraId="16BCDE24" w14:textId="77777777" w:rsidR="00D00BB3" w:rsidRPr="00493C4D" w:rsidRDefault="00D00BB3" w:rsidP="00D00BB3">
            <w:pPr>
              <w:tabs>
                <w:tab w:val="left" w:pos="430"/>
              </w:tabs>
              <w:jc w:val="both"/>
              <w:rPr>
                <w:rFonts w:ascii="Verdana" w:hAnsi="Verdana"/>
              </w:rPr>
            </w:pPr>
            <w:r w:rsidRPr="00493C4D">
              <w:rPr>
                <w:rFonts w:ascii="Verdana" w:hAnsi="Verdana"/>
              </w:rPr>
              <w:t>(</w:t>
            </w:r>
            <w:r w:rsidRPr="00493C4D">
              <w:rPr>
                <w:rFonts w:ascii="Verdana" w:hAnsi="Verdana"/>
                <w:b/>
              </w:rPr>
              <w:t>desglossar núm. persones treballadores i categories professionals</w:t>
            </w: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6A2D0C2" w14:textId="77777777" w:rsidR="00D00BB3" w:rsidRPr="00493C4D" w:rsidRDefault="00D00BB3" w:rsidP="00D00BB3">
            <w:pPr>
              <w:jc w:val="both"/>
              <w:rPr>
                <w:rFonts w:ascii="Verdana" w:hAnsi="Verdana"/>
              </w:rPr>
            </w:pPr>
            <w:r w:rsidRPr="00493C4D">
              <w:rPr>
                <w:rFonts w:ascii="Verdana" w:hAnsi="Verdana"/>
              </w:rPr>
              <w:t>...... €</w:t>
            </w:r>
          </w:p>
        </w:tc>
      </w:tr>
      <w:tr w:rsidR="00D00BB3" w:rsidRPr="00493C4D" w14:paraId="1949714C"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1383CC" w14:textId="77777777" w:rsidR="00D00BB3" w:rsidRPr="00493C4D" w:rsidRDefault="00D00BB3" w:rsidP="00D00BB3">
            <w:pPr>
              <w:jc w:val="both"/>
              <w:rPr>
                <w:rFonts w:ascii="Verdana" w:hAnsi="Verdana"/>
              </w:rPr>
            </w:pPr>
            <w:r w:rsidRPr="00493C4D">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54B405A5" w14:textId="77777777" w:rsidR="00D00BB3" w:rsidRPr="00493C4D" w:rsidRDefault="00D00BB3" w:rsidP="00D00BB3">
            <w:pPr>
              <w:jc w:val="both"/>
              <w:rPr>
                <w:rFonts w:ascii="Verdana" w:hAnsi="Verdana"/>
              </w:rPr>
            </w:pPr>
            <w:r w:rsidRPr="00493C4D">
              <w:rPr>
                <w:rFonts w:ascii="Verdana" w:hAnsi="Verdana"/>
              </w:rPr>
              <w:t>Suma costos directes</w:t>
            </w:r>
          </w:p>
        </w:tc>
      </w:tr>
    </w:tbl>
    <w:p w14:paraId="318C28BB" w14:textId="77777777" w:rsidR="00D00BB3" w:rsidRPr="00493C4D" w:rsidRDefault="00D00BB3" w:rsidP="00D00BB3">
      <w:pPr>
        <w:tabs>
          <w:tab w:val="decimal" w:pos="3544"/>
        </w:tabs>
        <w:jc w:val="both"/>
        <w:rPr>
          <w:rFonts w:ascii="Verdana" w:hAnsi="Verdana"/>
          <w:snapToGrid w:val="0"/>
          <w:lang w:eastAsia="es-ES"/>
        </w:rPr>
      </w:pPr>
    </w:p>
    <w:p w14:paraId="690369A5" w14:textId="77777777" w:rsidR="00D00BB3" w:rsidRPr="00493C4D" w:rsidRDefault="00D00BB3" w:rsidP="00D00BB3">
      <w:pPr>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D00BB3" w:rsidRPr="00493C4D" w14:paraId="4C51B992" w14:textId="77777777" w:rsidTr="00D00BB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F8C55E" w14:textId="77777777" w:rsidR="00D00BB3" w:rsidRPr="00493C4D" w:rsidRDefault="00D00BB3" w:rsidP="00D00BB3">
            <w:pPr>
              <w:jc w:val="both"/>
              <w:rPr>
                <w:rFonts w:ascii="Verdana" w:hAnsi="Verdana"/>
              </w:rPr>
            </w:pPr>
            <w:r w:rsidRPr="00493C4D">
              <w:rPr>
                <w:rFonts w:ascii="Verdana" w:hAnsi="Verdana"/>
              </w:rPr>
              <w:t>Costos indirectes</w:t>
            </w:r>
          </w:p>
          <w:p w14:paraId="5CB88C9A" w14:textId="77777777" w:rsidR="00D00BB3" w:rsidRPr="00493C4D" w:rsidRDefault="00D00BB3" w:rsidP="00D00BB3">
            <w:pPr>
              <w:jc w:val="both"/>
              <w:rPr>
                <w:rFonts w:ascii="Verdana" w:hAnsi="Verdana"/>
              </w:rPr>
            </w:pPr>
            <w:r w:rsidRPr="00493C4D">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F6C78A" w14:textId="77777777" w:rsidR="00D00BB3" w:rsidRPr="00493C4D" w:rsidRDefault="00D00BB3" w:rsidP="00D00BB3">
            <w:pPr>
              <w:jc w:val="both"/>
              <w:rPr>
                <w:rFonts w:ascii="Verdana" w:hAnsi="Verdana"/>
              </w:rPr>
            </w:pPr>
            <w:r w:rsidRPr="00493C4D">
              <w:rPr>
                <w:rFonts w:ascii="Verdana" w:hAnsi="Verdana"/>
              </w:rPr>
              <w:t>Import €</w:t>
            </w:r>
          </w:p>
        </w:tc>
      </w:tr>
      <w:tr w:rsidR="00D00BB3" w:rsidRPr="00493C4D" w14:paraId="71C5ADDF"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48F7F8" w14:textId="77777777" w:rsidR="00D00BB3" w:rsidRPr="00493C4D" w:rsidRDefault="00D00BB3" w:rsidP="00D00BB3">
            <w:pPr>
              <w:jc w:val="both"/>
              <w:rPr>
                <w:rFonts w:ascii="Verdana" w:hAnsi="Verdana"/>
              </w:rPr>
            </w:pP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85DCE71" w14:textId="77777777" w:rsidR="00D00BB3" w:rsidRPr="00493C4D" w:rsidRDefault="00D00BB3" w:rsidP="00D00BB3">
            <w:pPr>
              <w:jc w:val="both"/>
              <w:rPr>
                <w:rFonts w:ascii="Verdana" w:hAnsi="Verdana"/>
              </w:rPr>
            </w:pPr>
          </w:p>
        </w:tc>
      </w:tr>
      <w:tr w:rsidR="00D00BB3" w:rsidRPr="00493C4D" w14:paraId="2CBBDE59"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AC48A2" w14:textId="77777777" w:rsidR="00D00BB3" w:rsidRPr="00493C4D" w:rsidRDefault="00D00BB3" w:rsidP="00D00BB3">
            <w:pPr>
              <w:jc w:val="both"/>
              <w:rPr>
                <w:rFonts w:ascii="Verdana" w:hAnsi="Verdana"/>
              </w:rPr>
            </w:pPr>
            <w:r w:rsidRPr="00493C4D">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76B5C2C" w14:textId="77777777" w:rsidR="00D00BB3" w:rsidRPr="00493C4D" w:rsidRDefault="00D00BB3" w:rsidP="00D00BB3">
            <w:pPr>
              <w:jc w:val="both"/>
              <w:rPr>
                <w:rFonts w:ascii="Verdana" w:hAnsi="Verdana"/>
              </w:rPr>
            </w:pPr>
          </w:p>
        </w:tc>
      </w:tr>
      <w:tr w:rsidR="00D00BB3" w:rsidRPr="00493C4D" w14:paraId="4B249A24"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4DD86B" w14:textId="77777777" w:rsidR="00D00BB3" w:rsidRPr="00493C4D" w:rsidRDefault="00D00BB3" w:rsidP="00D00BB3">
            <w:pPr>
              <w:jc w:val="both"/>
              <w:rPr>
                <w:rFonts w:ascii="Verdana" w:hAnsi="Verdana"/>
              </w:rPr>
            </w:pPr>
            <w:r w:rsidRPr="00493C4D">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B7463C7" w14:textId="77777777" w:rsidR="00D00BB3" w:rsidRPr="00493C4D" w:rsidRDefault="00D00BB3" w:rsidP="00D00BB3">
            <w:pPr>
              <w:jc w:val="both"/>
              <w:rPr>
                <w:rFonts w:ascii="Verdana" w:hAnsi="Verdana"/>
              </w:rPr>
            </w:pPr>
          </w:p>
        </w:tc>
      </w:tr>
      <w:tr w:rsidR="00D00BB3" w:rsidRPr="00493C4D" w14:paraId="6E9762EE" w14:textId="77777777" w:rsidTr="00D00BB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3A308B" w14:textId="77777777" w:rsidR="00D00BB3" w:rsidRPr="00493C4D" w:rsidRDefault="00D00BB3" w:rsidP="00D00BB3">
            <w:pPr>
              <w:jc w:val="both"/>
              <w:rPr>
                <w:rFonts w:ascii="Verdana" w:hAnsi="Verdana"/>
              </w:rPr>
            </w:pPr>
            <w:r w:rsidRPr="00493C4D">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16519B1" w14:textId="77777777" w:rsidR="00D00BB3" w:rsidRPr="00493C4D" w:rsidRDefault="00D00BB3" w:rsidP="00D00BB3">
            <w:pPr>
              <w:jc w:val="both"/>
              <w:rPr>
                <w:rFonts w:ascii="Verdana" w:hAnsi="Verdana"/>
              </w:rPr>
            </w:pPr>
            <w:r w:rsidRPr="00493C4D">
              <w:rPr>
                <w:rFonts w:ascii="Verdana" w:hAnsi="Verdana"/>
              </w:rPr>
              <w:t>Suma costos indirectes</w:t>
            </w:r>
          </w:p>
        </w:tc>
      </w:tr>
    </w:tbl>
    <w:p w14:paraId="40BB372D" w14:textId="77777777" w:rsidR="00D00BB3" w:rsidRPr="00493C4D" w:rsidRDefault="00D00BB3" w:rsidP="00D00BB3">
      <w:pPr>
        <w:tabs>
          <w:tab w:val="decimal" w:pos="3544"/>
        </w:tabs>
        <w:jc w:val="both"/>
        <w:rPr>
          <w:rFonts w:ascii="Verdana" w:hAnsi="Verdana"/>
          <w:snapToGrid w:val="0"/>
          <w:lang w:eastAsia="es-ES"/>
        </w:rPr>
      </w:pPr>
    </w:p>
    <w:p w14:paraId="694096C8" w14:textId="77777777" w:rsidR="00D00BB3" w:rsidRPr="00493C4D" w:rsidRDefault="00D00BB3" w:rsidP="00D00BB3">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D00BB3" w:rsidRPr="00493C4D" w14:paraId="064CA559" w14:textId="77777777" w:rsidTr="00D00BB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E563E6" w14:textId="77777777" w:rsidR="00D00BB3" w:rsidRPr="00493C4D" w:rsidRDefault="00D00BB3" w:rsidP="00D00BB3">
            <w:pPr>
              <w:jc w:val="both"/>
              <w:rPr>
                <w:rFonts w:ascii="Verdana" w:hAnsi="Verdana"/>
              </w:rPr>
            </w:pPr>
            <w:r w:rsidRPr="00493C4D">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366851" w14:textId="77777777" w:rsidR="00D00BB3" w:rsidRPr="00493C4D" w:rsidRDefault="00D00BB3" w:rsidP="00D00BB3">
            <w:pPr>
              <w:jc w:val="both"/>
              <w:rPr>
                <w:rFonts w:ascii="Verdana" w:hAnsi="Verdana"/>
              </w:rPr>
            </w:pPr>
          </w:p>
        </w:tc>
      </w:tr>
    </w:tbl>
    <w:p w14:paraId="764E6DD7" w14:textId="77777777" w:rsidR="00D00BB3" w:rsidRDefault="00D00BB3" w:rsidP="00D00BB3">
      <w:pPr>
        <w:rPr>
          <w:rFonts w:ascii="Verdana" w:hAnsi="Verdana"/>
        </w:rPr>
      </w:pPr>
    </w:p>
    <w:p w14:paraId="6105F347" w14:textId="77777777" w:rsidR="006A715C" w:rsidRDefault="006A715C" w:rsidP="00D00BB3">
      <w:pPr>
        <w:rPr>
          <w:rFonts w:ascii="Verdana" w:hAnsi="Verdana"/>
        </w:rPr>
      </w:pPr>
    </w:p>
    <w:p w14:paraId="3C52DD36" w14:textId="26D6F13C" w:rsidR="006A715C" w:rsidRPr="00797B72" w:rsidRDefault="006A715C" w:rsidP="00797B72">
      <w:pPr>
        <w:pStyle w:val="Pargrafdellista"/>
        <w:numPr>
          <w:ilvl w:val="0"/>
          <w:numId w:val="38"/>
        </w:numPr>
        <w:rPr>
          <w:rFonts w:ascii="Verdana" w:hAnsi="Verdana" w:cs="Arial"/>
          <w:b/>
          <w:iCs/>
        </w:rPr>
      </w:pPr>
      <w:r w:rsidRPr="00797B72">
        <w:rPr>
          <w:rFonts w:ascii="Verdana" w:hAnsi="Verdana" w:cs="Arial"/>
          <w:b/>
          <w:iCs/>
        </w:rPr>
        <w:t>Posada en marxa del canal del sistema intern d’informació en un termini inferior al previst al plec.</w:t>
      </w:r>
    </w:p>
    <w:p w14:paraId="31B59EC7" w14:textId="77777777" w:rsidR="006A715C" w:rsidRPr="006A715C" w:rsidRDefault="006A715C" w:rsidP="006A715C">
      <w:pPr>
        <w:rPr>
          <w:rFonts w:ascii="Verdana" w:hAnsi="Verdana" w:cs="Arial"/>
          <w:i/>
          <w:iCs/>
        </w:rPr>
      </w:pPr>
    </w:p>
    <w:p w14:paraId="3CDF30CF" w14:textId="3BB200DE" w:rsidR="006A715C" w:rsidRPr="00797B72" w:rsidRDefault="00671573" w:rsidP="00797B72">
      <w:pPr>
        <w:pStyle w:val="Pargrafdellista"/>
        <w:numPr>
          <w:ilvl w:val="0"/>
          <w:numId w:val="3"/>
        </w:numPr>
        <w:rPr>
          <w:rFonts w:ascii="Verdana" w:hAnsi="Verdana" w:cs="Arial"/>
        </w:rPr>
      </w:pPr>
      <w:r>
        <w:rPr>
          <w:rFonts w:ascii="Verdana" w:hAnsi="Verdana" w:cs="Arial"/>
          <w:iCs/>
        </w:rPr>
        <w:t>I</w:t>
      </w:r>
      <w:r w:rsidR="006A715C" w:rsidRPr="00797B72">
        <w:rPr>
          <w:rFonts w:ascii="Verdana" w:hAnsi="Verdana" w:cs="Arial"/>
          <w:iCs/>
        </w:rPr>
        <w:t xml:space="preserve">mplementació </w:t>
      </w:r>
      <w:r w:rsidR="006A715C" w:rsidRPr="00797B72">
        <w:rPr>
          <w:rFonts w:ascii="Verdana" w:hAnsi="Verdana" w:cs="Arial"/>
        </w:rPr>
        <w:t>total del canal del sistema intern d’informació en un termini de dos mesos des de l’inici de la vigència del contracte, i l’inici un mes abans de la gestió del canal i del seu suport.</w:t>
      </w:r>
      <w:r w:rsidR="006A715C" w:rsidRPr="00797B72">
        <w:rPr>
          <w:rFonts w:ascii="Verdana" w:hAnsi="Verdana" w:cs="Arial"/>
        </w:rPr>
        <w:tab/>
      </w:r>
      <w:r w:rsidR="00797B72" w:rsidRPr="00797B72">
        <w:rPr>
          <w:rFonts w:ascii="Verdana" w:hAnsi="Verdana" w:cs="Arial"/>
        </w:rPr>
        <w:tab/>
      </w:r>
      <w:r w:rsidR="006A715C" w:rsidRPr="00797B72">
        <w:rPr>
          <w:rFonts w:ascii="Verdana" w:hAnsi="Verdana" w:cs="Arial"/>
        </w:rPr>
        <w:t>SI/NO</w:t>
      </w:r>
    </w:p>
    <w:p w14:paraId="6472C939" w14:textId="77777777" w:rsidR="006A715C" w:rsidRDefault="006A715C" w:rsidP="006A715C">
      <w:pPr>
        <w:rPr>
          <w:rFonts w:ascii="Verdana" w:hAnsi="Verdana" w:cs="Arial"/>
        </w:rPr>
      </w:pPr>
    </w:p>
    <w:p w14:paraId="33EA7E85" w14:textId="349C506C" w:rsidR="006A715C" w:rsidRPr="00797B72" w:rsidRDefault="00671573" w:rsidP="00797B72">
      <w:pPr>
        <w:pStyle w:val="Pargrafdellista"/>
        <w:numPr>
          <w:ilvl w:val="0"/>
          <w:numId w:val="3"/>
        </w:numPr>
        <w:rPr>
          <w:rFonts w:ascii="Verdana" w:hAnsi="Verdana" w:cs="Arial"/>
        </w:rPr>
      </w:pPr>
      <w:r>
        <w:rPr>
          <w:rFonts w:ascii="Verdana" w:hAnsi="Verdana" w:cs="Arial"/>
        </w:rPr>
        <w:t>I</w:t>
      </w:r>
      <w:r w:rsidR="00797B72" w:rsidRPr="00797B72">
        <w:rPr>
          <w:rFonts w:ascii="Verdana" w:hAnsi="Verdana" w:cs="Arial"/>
        </w:rPr>
        <w:t>mplementació total del canal del sistema intern d’informació en un termini d’un mes des de l’inici de la vigència del contracte, i l’inici dos mesos abans de la gestió del canal i del seu suport.</w:t>
      </w:r>
      <w:r w:rsidR="00797B72" w:rsidRPr="00797B72">
        <w:rPr>
          <w:rFonts w:ascii="Verdana" w:hAnsi="Verdana" w:cs="Arial"/>
        </w:rPr>
        <w:tab/>
      </w:r>
      <w:r w:rsidR="00797B72" w:rsidRPr="00797B72">
        <w:rPr>
          <w:rFonts w:ascii="Verdana" w:hAnsi="Verdana" w:cs="Arial"/>
        </w:rPr>
        <w:tab/>
        <w:t>SI/NO</w:t>
      </w:r>
    </w:p>
    <w:p w14:paraId="7D54B0D8" w14:textId="77777777" w:rsidR="006A715C" w:rsidRDefault="006A715C" w:rsidP="006A715C">
      <w:pPr>
        <w:rPr>
          <w:rFonts w:ascii="Verdana" w:hAnsi="Verdana" w:cs="Arial"/>
        </w:rPr>
      </w:pPr>
    </w:p>
    <w:p w14:paraId="5543F44D" w14:textId="77777777" w:rsidR="00797B72" w:rsidRDefault="00797B72" w:rsidP="00797B72">
      <w:pPr>
        <w:pStyle w:val="Textindependent2"/>
        <w:rPr>
          <w:rFonts w:ascii="Verdana" w:hAnsi="Verdana"/>
          <w:color w:val="0070C0"/>
          <w:sz w:val="20"/>
        </w:rPr>
      </w:pPr>
    </w:p>
    <w:p w14:paraId="2FEDED97" w14:textId="08AE3A7E" w:rsidR="00797B72" w:rsidRPr="00671573" w:rsidRDefault="00797B72" w:rsidP="00797B72">
      <w:pPr>
        <w:pStyle w:val="Textindependent2"/>
        <w:numPr>
          <w:ilvl w:val="0"/>
          <w:numId w:val="38"/>
        </w:numPr>
        <w:rPr>
          <w:rFonts w:ascii="Verdana" w:hAnsi="Verdana"/>
          <w:b/>
          <w:sz w:val="20"/>
        </w:rPr>
      </w:pPr>
      <w:r w:rsidRPr="00671573">
        <w:rPr>
          <w:rFonts w:ascii="Verdana" w:hAnsi="Verdana"/>
          <w:b/>
          <w:sz w:val="20"/>
        </w:rPr>
        <w:t>Adscripció al servei de persones amb més experiència de l’exigida</w:t>
      </w:r>
    </w:p>
    <w:p w14:paraId="5878DF21" w14:textId="77777777" w:rsidR="00797B72" w:rsidRPr="00671573" w:rsidRDefault="00797B72" w:rsidP="00797B72">
      <w:pPr>
        <w:pStyle w:val="Textindependent2"/>
        <w:rPr>
          <w:rFonts w:ascii="Verdana" w:hAnsi="Verdana"/>
          <w:sz w:val="20"/>
        </w:rPr>
      </w:pPr>
    </w:p>
    <w:p w14:paraId="4F78AC20" w14:textId="50715061" w:rsidR="00797B72" w:rsidRPr="00671573" w:rsidRDefault="00797B72" w:rsidP="00797B72">
      <w:pPr>
        <w:pStyle w:val="Textindependent2"/>
        <w:numPr>
          <w:ilvl w:val="0"/>
          <w:numId w:val="3"/>
        </w:numPr>
        <w:rPr>
          <w:rFonts w:ascii="Verdana" w:hAnsi="Verdana"/>
          <w:sz w:val="20"/>
        </w:rPr>
      </w:pPr>
      <w:r w:rsidRPr="00671573">
        <w:rPr>
          <w:rFonts w:ascii="Verdana" w:hAnsi="Verdana"/>
          <w:sz w:val="20"/>
        </w:rPr>
        <w:t>Adscripció al contracte d’un Cap de projecte (Perfil 1) amb 8 anys</w:t>
      </w:r>
      <w:r w:rsidR="00AB0D55">
        <w:rPr>
          <w:rFonts w:ascii="Verdana" w:hAnsi="Verdana"/>
          <w:sz w:val="20"/>
        </w:rPr>
        <w:t xml:space="preserve"> o més</w:t>
      </w:r>
      <w:r w:rsidRPr="00671573">
        <w:rPr>
          <w:rFonts w:ascii="Verdana" w:hAnsi="Verdana"/>
          <w:sz w:val="20"/>
        </w:rPr>
        <w:t xml:space="preserve"> d’experiència en </w:t>
      </w:r>
      <w:proofErr w:type="spellStart"/>
      <w:r w:rsidRPr="00671573">
        <w:rPr>
          <w:rFonts w:ascii="Verdana" w:hAnsi="Verdana"/>
          <w:i/>
          <w:sz w:val="20"/>
        </w:rPr>
        <w:t>compliance</w:t>
      </w:r>
      <w:proofErr w:type="spellEnd"/>
      <w:r w:rsidRPr="00671573">
        <w:rPr>
          <w:rFonts w:ascii="Verdana" w:hAnsi="Verdana"/>
          <w:i/>
          <w:sz w:val="20"/>
        </w:rPr>
        <w:t>.</w:t>
      </w:r>
      <w:r w:rsidRPr="00671573">
        <w:rPr>
          <w:rFonts w:ascii="Verdana" w:hAnsi="Verdana"/>
          <w:i/>
          <w:sz w:val="20"/>
        </w:rPr>
        <w:tab/>
      </w:r>
      <w:r w:rsidRPr="00671573">
        <w:rPr>
          <w:rFonts w:ascii="Verdana" w:hAnsi="Verdana"/>
          <w:i/>
          <w:sz w:val="20"/>
        </w:rPr>
        <w:tab/>
        <w:t>SI/NO</w:t>
      </w:r>
    </w:p>
    <w:p w14:paraId="590601C6" w14:textId="2CF88D4D" w:rsidR="00797B72" w:rsidRPr="00671573" w:rsidRDefault="00797B72" w:rsidP="00797B72">
      <w:pPr>
        <w:pStyle w:val="Textindependent2"/>
        <w:numPr>
          <w:ilvl w:val="0"/>
          <w:numId w:val="3"/>
        </w:numPr>
        <w:rPr>
          <w:rFonts w:ascii="Verdana" w:hAnsi="Verdana"/>
          <w:sz w:val="20"/>
        </w:rPr>
      </w:pPr>
      <w:r w:rsidRPr="00671573">
        <w:rPr>
          <w:rFonts w:ascii="Verdana" w:hAnsi="Verdana"/>
          <w:sz w:val="20"/>
        </w:rPr>
        <w:lastRenderedPageBreak/>
        <w:t xml:space="preserve">Adscripció al contracte d’un Consultor junior </w:t>
      </w:r>
      <w:r w:rsidR="00671573" w:rsidRPr="00671573">
        <w:rPr>
          <w:rFonts w:ascii="Verdana" w:hAnsi="Verdana"/>
          <w:sz w:val="20"/>
        </w:rPr>
        <w:t xml:space="preserve">(Perfil 2) </w:t>
      </w:r>
      <w:r w:rsidRPr="00671573">
        <w:rPr>
          <w:rFonts w:ascii="Verdana" w:hAnsi="Verdana"/>
          <w:sz w:val="20"/>
        </w:rPr>
        <w:t>amb 3 anys</w:t>
      </w:r>
      <w:r w:rsidR="00AB0D55">
        <w:rPr>
          <w:rFonts w:ascii="Verdana" w:hAnsi="Verdana"/>
          <w:sz w:val="20"/>
        </w:rPr>
        <w:t xml:space="preserve"> o més</w:t>
      </w:r>
      <w:r w:rsidRPr="00671573">
        <w:rPr>
          <w:rFonts w:ascii="Verdana" w:hAnsi="Verdana"/>
          <w:sz w:val="20"/>
        </w:rPr>
        <w:t xml:space="preserve"> d’experiència en </w:t>
      </w:r>
      <w:proofErr w:type="spellStart"/>
      <w:r w:rsidRPr="00671573">
        <w:rPr>
          <w:rFonts w:ascii="Verdana" w:hAnsi="Verdana"/>
          <w:i/>
          <w:sz w:val="20"/>
        </w:rPr>
        <w:t>compliance</w:t>
      </w:r>
      <w:proofErr w:type="spellEnd"/>
      <w:r w:rsidRPr="00671573">
        <w:rPr>
          <w:rFonts w:ascii="Verdana" w:hAnsi="Verdana"/>
          <w:i/>
          <w:sz w:val="20"/>
        </w:rPr>
        <w:t>.</w:t>
      </w:r>
      <w:r w:rsidRPr="00671573">
        <w:rPr>
          <w:rFonts w:ascii="Verdana" w:hAnsi="Verdana"/>
          <w:i/>
          <w:sz w:val="20"/>
        </w:rPr>
        <w:tab/>
      </w:r>
      <w:r w:rsidRPr="00671573">
        <w:rPr>
          <w:rFonts w:ascii="Verdana" w:hAnsi="Verdana"/>
          <w:i/>
          <w:sz w:val="20"/>
        </w:rPr>
        <w:tab/>
        <w:t>SI/NO</w:t>
      </w:r>
    </w:p>
    <w:p w14:paraId="285837D0" w14:textId="77777777" w:rsidR="00797B72" w:rsidRDefault="00797B72" w:rsidP="00797B72">
      <w:pPr>
        <w:pStyle w:val="Textindependent2"/>
        <w:rPr>
          <w:rFonts w:ascii="Verdana" w:hAnsi="Verdana"/>
          <w:b/>
          <w:color w:val="0070C0"/>
          <w:sz w:val="20"/>
        </w:rPr>
      </w:pPr>
    </w:p>
    <w:p w14:paraId="1B881FFD" w14:textId="77777777" w:rsidR="00797B72" w:rsidRPr="00671573" w:rsidRDefault="00797B72" w:rsidP="00797B72">
      <w:pPr>
        <w:pStyle w:val="Textindependent2"/>
        <w:rPr>
          <w:rFonts w:ascii="Verdana" w:hAnsi="Verdana"/>
          <w:sz w:val="20"/>
        </w:rPr>
      </w:pPr>
    </w:p>
    <w:p w14:paraId="702FED7F" w14:textId="77777777" w:rsidR="00671573" w:rsidRPr="00671573" w:rsidRDefault="00797B72" w:rsidP="00671573">
      <w:pPr>
        <w:pStyle w:val="Textindependent2"/>
        <w:numPr>
          <w:ilvl w:val="0"/>
          <w:numId w:val="38"/>
        </w:numPr>
        <w:rPr>
          <w:rFonts w:ascii="Verdana" w:hAnsi="Verdana"/>
          <w:sz w:val="20"/>
        </w:rPr>
      </w:pPr>
      <w:r w:rsidRPr="00671573">
        <w:rPr>
          <w:rFonts w:ascii="Verdana" w:hAnsi="Verdana"/>
          <w:b/>
          <w:sz w:val="20"/>
        </w:rPr>
        <w:t>Adscripció al servei de persones amb formació més específica de l’exigida</w:t>
      </w:r>
      <w:r w:rsidRPr="00671573">
        <w:rPr>
          <w:rFonts w:ascii="Verdana" w:hAnsi="Verdana"/>
          <w:sz w:val="20"/>
        </w:rPr>
        <w:t xml:space="preserve">, </w:t>
      </w:r>
    </w:p>
    <w:p w14:paraId="00FFBE5C" w14:textId="77777777" w:rsidR="00671573" w:rsidRPr="00671573" w:rsidRDefault="00671573" w:rsidP="00671573">
      <w:pPr>
        <w:pStyle w:val="Textindependent2"/>
        <w:rPr>
          <w:rFonts w:ascii="Verdana" w:hAnsi="Verdana"/>
          <w:b/>
          <w:sz w:val="20"/>
        </w:rPr>
      </w:pPr>
    </w:p>
    <w:p w14:paraId="6E368465" w14:textId="64C164FF" w:rsidR="00671573" w:rsidRPr="00671573" w:rsidRDefault="00671573" w:rsidP="00671573">
      <w:pPr>
        <w:pStyle w:val="Textindependent2"/>
        <w:numPr>
          <w:ilvl w:val="0"/>
          <w:numId w:val="3"/>
        </w:numPr>
        <w:rPr>
          <w:rFonts w:ascii="Verdana" w:hAnsi="Verdana"/>
          <w:b/>
          <w:sz w:val="20"/>
        </w:rPr>
      </w:pPr>
      <w:r w:rsidRPr="00671573">
        <w:rPr>
          <w:rFonts w:ascii="Verdana" w:hAnsi="Verdana"/>
          <w:sz w:val="20"/>
        </w:rPr>
        <w:t xml:space="preserve">Adscripció al servei d’un Cap de projecte (Perfil 1) amb formació específica i oficial en </w:t>
      </w:r>
      <w:proofErr w:type="spellStart"/>
      <w:r w:rsidRPr="00EF1E57">
        <w:rPr>
          <w:rFonts w:ascii="Verdana" w:hAnsi="Verdana"/>
          <w:i/>
          <w:sz w:val="20"/>
        </w:rPr>
        <w:t>compliance</w:t>
      </w:r>
      <w:proofErr w:type="spellEnd"/>
      <w:r w:rsidRPr="00671573">
        <w:rPr>
          <w:rFonts w:ascii="Verdana" w:hAnsi="Verdana"/>
          <w:sz w:val="20"/>
        </w:rPr>
        <w:t xml:space="preserve">, la qual permeti actuar al treballador adscrit com a </w:t>
      </w:r>
      <w:proofErr w:type="spellStart"/>
      <w:r w:rsidRPr="00671573">
        <w:rPr>
          <w:rFonts w:ascii="Verdana" w:hAnsi="Verdana"/>
          <w:sz w:val="20"/>
        </w:rPr>
        <w:t>Compliance</w:t>
      </w:r>
      <w:proofErr w:type="spellEnd"/>
      <w:r w:rsidRPr="00671573">
        <w:rPr>
          <w:rFonts w:ascii="Verdana" w:hAnsi="Verdana"/>
          <w:sz w:val="20"/>
        </w:rPr>
        <w:t xml:space="preserve"> </w:t>
      </w:r>
      <w:proofErr w:type="spellStart"/>
      <w:r w:rsidRPr="00671573">
        <w:rPr>
          <w:rFonts w:ascii="Verdana" w:hAnsi="Verdana"/>
          <w:sz w:val="20"/>
        </w:rPr>
        <w:t>Officer</w:t>
      </w:r>
      <w:proofErr w:type="spellEnd"/>
      <w:r w:rsidRPr="00671573">
        <w:rPr>
          <w:rFonts w:ascii="Verdana" w:hAnsi="Verdana"/>
          <w:sz w:val="20"/>
        </w:rPr>
        <w:t>. Aquest curs ha de tenir la certificació AENOR o similar.</w:t>
      </w:r>
      <w:r w:rsidRPr="00671573">
        <w:rPr>
          <w:rFonts w:ascii="Verdana" w:hAnsi="Verdana"/>
          <w:sz w:val="20"/>
        </w:rPr>
        <w:tab/>
      </w:r>
      <w:r w:rsidRPr="00671573">
        <w:rPr>
          <w:rFonts w:ascii="Verdana" w:hAnsi="Verdana"/>
          <w:sz w:val="20"/>
        </w:rPr>
        <w:tab/>
      </w:r>
      <w:r w:rsidRPr="00671573">
        <w:rPr>
          <w:rFonts w:ascii="Verdana" w:hAnsi="Verdana"/>
          <w:sz w:val="20"/>
        </w:rPr>
        <w:tab/>
        <w:t>SI/NO</w:t>
      </w:r>
    </w:p>
    <w:p w14:paraId="503B0736" w14:textId="6122F674" w:rsidR="00671573" w:rsidRPr="00671573" w:rsidRDefault="00671573" w:rsidP="00671573">
      <w:pPr>
        <w:pStyle w:val="Textindependent2"/>
        <w:numPr>
          <w:ilvl w:val="0"/>
          <w:numId w:val="3"/>
        </w:numPr>
        <w:rPr>
          <w:rFonts w:ascii="Verdana" w:hAnsi="Verdana"/>
          <w:b/>
          <w:sz w:val="20"/>
        </w:rPr>
      </w:pPr>
      <w:r w:rsidRPr="00671573">
        <w:rPr>
          <w:rFonts w:ascii="Verdana" w:hAnsi="Verdana"/>
          <w:sz w:val="20"/>
        </w:rPr>
        <w:t xml:space="preserve">Adscripció al servei d’un Consultor junior (Perfil 2) amb formació específica i oficial en </w:t>
      </w:r>
      <w:proofErr w:type="spellStart"/>
      <w:r w:rsidRPr="00EF1E57">
        <w:rPr>
          <w:rFonts w:ascii="Verdana" w:hAnsi="Verdana"/>
          <w:i/>
          <w:sz w:val="20"/>
        </w:rPr>
        <w:t>compliance</w:t>
      </w:r>
      <w:proofErr w:type="spellEnd"/>
      <w:r w:rsidRPr="00671573">
        <w:rPr>
          <w:rFonts w:ascii="Verdana" w:hAnsi="Verdana"/>
          <w:sz w:val="20"/>
        </w:rPr>
        <w:t xml:space="preserve">, la qual permeti actuar al treballador adscrit com a </w:t>
      </w:r>
      <w:proofErr w:type="spellStart"/>
      <w:r w:rsidRPr="00671573">
        <w:rPr>
          <w:rFonts w:ascii="Verdana" w:hAnsi="Verdana"/>
          <w:sz w:val="20"/>
        </w:rPr>
        <w:t>Compliance</w:t>
      </w:r>
      <w:proofErr w:type="spellEnd"/>
      <w:r w:rsidRPr="00671573">
        <w:rPr>
          <w:rFonts w:ascii="Verdana" w:hAnsi="Verdana"/>
          <w:sz w:val="20"/>
        </w:rPr>
        <w:t xml:space="preserve"> </w:t>
      </w:r>
      <w:proofErr w:type="spellStart"/>
      <w:r w:rsidRPr="00671573">
        <w:rPr>
          <w:rFonts w:ascii="Verdana" w:hAnsi="Verdana"/>
          <w:sz w:val="20"/>
        </w:rPr>
        <w:t>Officer</w:t>
      </w:r>
      <w:proofErr w:type="spellEnd"/>
      <w:r w:rsidRPr="00671573">
        <w:rPr>
          <w:rFonts w:ascii="Verdana" w:hAnsi="Verdana"/>
          <w:sz w:val="20"/>
        </w:rPr>
        <w:t>. Aquest curs ha de tenir la certificació AENOR o similar.</w:t>
      </w:r>
      <w:r w:rsidRPr="00671573">
        <w:rPr>
          <w:rFonts w:ascii="Verdana" w:hAnsi="Verdana"/>
          <w:sz w:val="20"/>
        </w:rPr>
        <w:tab/>
      </w:r>
      <w:r w:rsidRPr="00671573">
        <w:rPr>
          <w:rFonts w:ascii="Verdana" w:hAnsi="Verdana"/>
          <w:sz w:val="20"/>
        </w:rPr>
        <w:tab/>
      </w:r>
      <w:r w:rsidRPr="00671573">
        <w:rPr>
          <w:rFonts w:ascii="Verdana" w:hAnsi="Verdana"/>
          <w:sz w:val="20"/>
        </w:rPr>
        <w:tab/>
        <w:t>SI/NO</w:t>
      </w:r>
    </w:p>
    <w:p w14:paraId="3C8200A4" w14:textId="77777777" w:rsidR="00671573" w:rsidRDefault="00671573" w:rsidP="00671573">
      <w:pPr>
        <w:pStyle w:val="Textindependent2"/>
        <w:rPr>
          <w:rFonts w:ascii="Verdana" w:hAnsi="Verdana"/>
          <w:b/>
          <w:color w:val="0070C0"/>
          <w:sz w:val="20"/>
        </w:rPr>
      </w:pPr>
    </w:p>
    <w:p w14:paraId="1555A945" w14:textId="77777777" w:rsidR="00671573" w:rsidRDefault="00671573" w:rsidP="00671573">
      <w:pPr>
        <w:spacing w:line="360" w:lineRule="auto"/>
        <w:contextualSpacing/>
        <w:jc w:val="both"/>
        <w:rPr>
          <w:rFonts w:ascii="Verdana" w:hAnsi="Verdana"/>
          <w:color w:val="0070C0"/>
        </w:rPr>
      </w:pPr>
    </w:p>
    <w:p w14:paraId="27076016" w14:textId="26C08B4D" w:rsidR="00797B72" w:rsidRPr="00671573" w:rsidRDefault="00797B72" w:rsidP="00671573">
      <w:pPr>
        <w:pStyle w:val="Pargrafdellista"/>
        <w:numPr>
          <w:ilvl w:val="0"/>
          <w:numId w:val="38"/>
        </w:numPr>
        <w:spacing w:line="360" w:lineRule="auto"/>
        <w:jc w:val="both"/>
        <w:rPr>
          <w:rFonts w:ascii="Arial" w:hAnsi="Arial" w:cs="Arial"/>
          <w:sz w:val="22"/>
          <w:szCs w:val="22"/>
        </w:rPr>
      </w:pPr>
      <w:r w:rsidRPr="00671573">
        <w:rPr>
          <w:rFonts w:ascii="Verdana" w:hAnsi="Verdana"/>
          <w:b/>
        </w:rPr>
        <w:t>Proposta de reducció del termini de resolució de consultes</w:t>
      </w:r>
      <w:r w:rsidR="00671573" w:rsidRPr="00671573">
        <w:rPr>
          <w:rFonts w:ascii="Verdana" w:hAnsi="Verdana"/>
        </w:rPr>
        <w:t>.</w:t>
      </w:r>
    </w:p>
    <w:p w14:paraId="60FDE2B0" w14:textId="65D259A8" w:rsidR="00797B72" w:rsidRPr="00671573" w:rsidRDefault="00671573" w:rsidP="00671573">
      <w:pPr>
        <w:pStyle w:val="Pargrafdellista"/>
        <w:numPr>
          <w:ilvl w:val="0"/>
          <w:numId w:val="3"/>
        </w:numPr>
        <w:spacing w:line="360" w:lineRule="auto"/>
        <w:jc w:val="both"/>
        <w:rPr>
          <w:rFonts w:ascii="Arial" w:hAnsi="Arial" w:cs="Arial"/>
          <w:sz w:val="22"/>
          <w:szCs w:val="22"/>
        </w:rPr>
      </w:pPr>
      <w:r w:rsidRPr="00671573">
        <w:rPr>
          <w:rFonts w:ascii="Arial" w:hAnsi="Arial" w:cs="Arial"/>
          <w:sz w:val="22"/>
          <w:szCs w:val="22"/>
        </w:rPr>
        <w:t>Entrega de resposta de consultes normals en un màxim de 10 dies hàbils.</w:t>
      </w:r>
      <w:r w:rsidRPr="00671573">
        <w:rPr>
          <w:rFonts w:ascii="Arial" w:hAnsi="Arial" w:cs="Arial"/>
          <w:sz w:val="22"/>
          <w:szCs w:val="22"/>
        </w:rPr>
        <w:tab/>
      </w:r>
      <w:r w:rsidRPr="00671573">
        <w:rPr>
          <w:rFonts w:ascii="Arial" w:hAnsi="Arial" w:cs="Arial"/>
          <w:sz w:val="22"/>
          <w:szCs w:val="22"/>
        </w:rPr>
        <w:tab/>
        <w:t>SI/NO</w:t>
      </w:r>
    </w:p>
    <w:p w14:paraId="39C215FD" w14:textId="5D7B84D3" w:rsidR="00671573" w:rsidRPr="00671573" w:rsidRDefault="00671573" w:rsidP="00671573">
      <w:pPr>
        <w:pStyle w:val="Pargrafdellista"/>
        <w:numPr>
          <w:ilvl w:val="0"/>
          <w:numId w:val="3"/>
        </w:numPr>
        <w:spacing w:line="360" w:lineRule="auto"/>
        <w:jc w:val="both"/>
        <w:rPr>
          <w:rFonts w:ascii="Arial" w:hAnsi="Arial" w:cs="Arial"/>
          <w:sz w:val="22"/>
          <w:szCs w:val="22"/>
        </w:rPr>
      </w:pPr>
      <w:r w:rsidRPr="00671573">
        <w:rPr>
          <w:rFonts w:ascii="Arial" w:hAnsi="Arial" w:cs="Arial"/>
          <w:sz w:val="22"/>
          <w:szCs w:val="22"/>
        </w:rPr>
        <w:t>Entrega de resposta de fins a un màxim de 5 consultes urgents en un termini de 7 dies hàbils</w:t>
      </w:r>
      <w:r>
        <w:rPr>
          <w:rFonts w:ascii="Arial" w:hAnsi="Arial" w:cs="Arial"/>
          <w:sz w:val="22"/>
          <w:szCs w:val="22"/>
        </w:rPr>
        <w:t>.</w:t>
      </w:r>
    </w:p>
    <w:p w14:paraId="7C32E3FE" w14:textId="3E2C435B" w:rsidR="00671573" w:rsidRPr="00671573" w:rsidRDefault="00671573" w:rsidP="00671573">
      <w:pPr>
        <w:pStyle w:val="Pargrafdellista"/>
        <w:spacing w:line="360" w:lineRule="auto"/>
        <w:ind w:left="360"/>
        <w:jc w:val="both"/>
        <w:rPr>
          <w:rFonts w:ascii="Arial" w:hAnsi="Arial" w:cs="Arial"/>
          <w:sz w:val="22"/>
          <w:szCs w:val="22"/>
        </w:rPr>
      </w:pPr>
      <w:r w:rsidRPr="00671573">
        <w:rPr>
          <w:rFonts w:ascii="Arial" w:hAnsi="Arial" w:cs="Arial"/>
          <w:sz w:val="22"/>
          <w:szCs w:val="22"/>
        </w:rPr>
        <w:t>SI/NO</w:t>
      </w:r>
    </w:p>
    <w:p w14:paraId="77A453B0" w14:textId="43ACDCE4" w:rsidR="00671573" w:rsidRPr="00671573" w:rsidRDefault="00671573" w:rsidP="00671573">
      <w:pPr>
        <w:pStyle w:val="Pargrafdellista"/>
        <w:numPr>
          <w:ilvl w:val="0"/>
          <w:numId w:val="3"/>
        </w:numPr>
        <w:spacing w:line="360" w:lineRule="auto"/>
        <w:jc w:val="both"/>
        <w:rPr>
          <w:rFonts w:ascii="Arial" w:hAnsi="Arial" w:cs="Arial"/>
          <w:sz w:val="22"/>
          <w:szCs w:val="22"/>
        </w:rPr>
      </w:pPr>
      <w:r w:rsidRPr="00671573">
        <w:rPr>
          <w:rFonts w:ascii="Arial" w:hAnsi="Arial" w:cs="Arial"/>
          <w:sz w:val="22"/>
          <w:szCs w:val="22"/>
        </w:rPr>
        <w:t>Entrega de resposta de fins a un màxim de 5 consultes urgents en un termini de 5 dies hàbils</w:t>
      </w:r>
      <w:r>
        <w:rPr>
          <w:rFonts w:ascii="Arial" w:hAnsi="Arial" w:cs="Arial"/>
          <w:sz w:val="22"/>
          <w:szCs w:val="22"/>
        </w:rPr>
        <w:t>.</w:t>
      </w:r>
    </w:p>
    <w:p w14:paraId="608DE237" w14:textId="67DA43F1" w:rsidR="00671573" w:rsidRPr="00671573" w:rsidRDefault="00671573" w:rsidP="00671573">
      <w:pPr>
        <w:pStyle w:val="Pargrafdellista"/>
        <w:spacing w:line="360" w:lineRule="auto"/>
        <w:ind w:left="360"/>
        <w:jc w:val="both"/>
        <w:rPr>
          <w:rFonts w:ascii="Arial" w:hAnsi="Arial" w:cs="Arial"/>
          <w:sz w:val="22"/>
          <w:szCs w:val="22"/>
        </w:rPr>
      </w:pPr>
      <w:r w:rsidRPr="00671573">
        <w:rPr>
          <w:rFonts w:ascii="Arial" w:hAnsi="Arial" w:cs="Arial"/>
          <w:sz w:val="22"/>
          <w:szCs w:val="22"/>
        </w:rPr>
        <w:t>SI/NO</w:t>
      </w:r>
    </w:p>
    <w:p w14:paraId="00C87ECF" w14:textId="59A30173" w:rsidR="00671573" w:rsidRPr="00671573" w:rsidRDefault="00671573" w:rsidP="00671573">
      <w:pPr>
        <w:pStyle w:val="Pargrafdellista"/>
        <w:numPr>
          <w:ilvl w:val="0"/>
          <w:numId w:val="3"/>
        </w:numPr>
        <w:spacing w:line="360" w:lineRule="auto"/>
        <w:jc w:val="both"/>
        <w:rPr>
          <w:rFonts w:ascii="Arial" w:hAnsi="Arial" w:cs="Arial"/>
          <w:sz w:val="22"/>
          <w:szCs w:val="22"/>
        </w:rPr>
      </w:pPr>
      <w:r w:rsidRPr="00671573">
        <w:rPr>
          <w:rFonts w:ascii="Arial" w:hAnsi="Arial" w:cs="Arial"/>
          <w:sz w:val="22"/>
          <w:szCs w:val="22"/>
        </w:rPr>
        <w:t>Entrega de resposta de fins a un màxim de 5 consultes molt urgents en un termini de 24 hores</w:t>
      </w:r>
      <w:r>
        <w:rPr>
          <w:rFonts w:ascii="Arial" w:hAnsi="Arial" w:cs="Arial"/>
          <w:sz w:val="22"/>
          <w:szCs w:val="22"/>
        </w:rPr>
        <w:t>.</w:t>
      </w:r>
    </w:p>
    <w:p w14:paraId="785ECC8D" w14:textId="7C573785" w:rsidR="00671573" w:rsidRPr="00671573" w:rsidRDefault="00671573" w:rsidP="00671573">
      <w:pPr>
        <w:pStyle w:val="Pargrafdellista"/>
        <w:spacing w:line="360" w:lineRule="auto"/>
        <w:ind w:left="360"/>
        <w:jc w:val="both"/>
        <w:rPr>
          <w:rFonts w:ascii="Arial" w:hAnsi="Arial" w:cs="Arial"/>
          <w:sz w:val="22"/>
          <w:szCs w:val="22"/>
        </w:rPr>
      </w:pPr>
      <w:r w:rsidRPr="00671573">
        <w:rPr>
          <w:rFonts w:ascii="Arial" w:hAnsi="Arial" w:cs="Arial"/>
          <w:sz w:val="22"/>
          <w:szCs w:val="22"/>
        </w:rPr>
        <w:t>SI/NO</w:t>
      </w:r>
    </w:p>
    <w:p w14:paraId="243A621C" w14:textId="77777777" w:rsidR="00D00BB3" w:rsidRDefault="00D00BB3" w:rsidP="00D00BB3">
      <w:pPr>
        <w:rPr>
          <w:rFonts w:ascii="Arial" w:hAnsi="Arial" w:cs="Arial"/>
          <w:color w:val="0070C0"/>
          <w:sz w:val="22"/>
          <w:szCs w:val="22"/>
        </w:rPr>
      </w:pPr>
    </w:p>
    <w:p w14:paraId="75F80D68" w14:textId="77777777" w:rsidR="00BA3B99" w:rsidRPr="002E0B55" w:rsidRDefault="00BA3B99" w:rsidP="00D00BB3">
      <w:pPr>
        <w:rPr>
          <w:rFonts w:ascii="Verdana" w:hAnsi="Verdana" w:cs="Arial"/>
          <w:i/>
          <w:iCs/>
        </w:rPr>
      </w:pPr>
    </w:p>
    <w:p w14:paraId="6ED29BF8" w14:textId="77777777" w:rsidR="00D00BB3" w:rsidRPr="002E0B55" w:rsidRDefault="00D00BB3" w:rsidP="00D00BB3">
      <w:pPr>
        <w:rPr>
          <w:rFonts w:ascii="Verdana" w:hAnsi="Verdana" w:cs="Arial"/>
          <w:i/>
          <w:iCs/>
        </w:rPr>
      </w:pPr>
    </w:p>
    <w:p w14:paraId="20B66418" w14:textId="77777777" w:rsidR="00D00BB3" w:rsidRPr="002E0B55" w:rsidRDefault="00D00BB3" w:rsidP="00D00BB3">
      <w:pPr>
        <w:rPr>
          <w:rFonts w:ascii="Verdana" w:hAnsi="Verdana" w:cs="Arial"/>
          <w:i/>
          <w:iCs/>
        </w:rPr>
      </w:pPr>
    </w:p>
    <w:p w14:paraId="102AAEE2" w14:textId="77777777" w:rsidR="00D00BB3" w:rsidRPr="002E0B55" w:rsidRDefault="00D00BB3" w:rsidP="00D00BB3">
      <w:pPr>
        <w:rPr>
          <w:rFonts w:ascii="Verdana" w:hAnsi="Verdana" w:cs="Arial"/>
          <w:i/>
          <w:iCs/>
        </w:rPr>
      </w:pPr>
    </w:p>
    <w:p w14:paraId="5083D67D" w14:textId="77777777" w:rsidR="00D00BB3" w:rsidRPr="002E0B55" w:rsidRDefault="00D00BB3" w:rsidP="00D00BB3">
      <w:pPr>
        <w:rPr>
          <w:rFonts w:ascii="Verdana" w:hAnsi="Verdana" w:cs="Arial"/>
          <w:i/>
          <w:iCs/>
        </w:rPr>
      </w:pPr>
      <w:r w:rsidRPr="002E0B55">
        <w:rPr>
          <w:rFonts w:ascii="Verdana" w:hAnsi="Verdana" w:cs="Arial"/>
          <w:i/>
          <w:iCs/>
        </w:rPr>
        <w:t xml:space="preserve"> (Lloc, data i signatura)".</w:t>
      </w:r>
    </w:p>
    <w:p w14:paraId="6CC850B3" w14:textId="77777777" w:rsidR="00D00BB3" w:rsidRPr="002E0B55" w:rsidRDefault="00D00BB3" w:rsidP="00D00BB3">
      <w:pPr>
        <w:tabs>
          <w:tab w:val="decimal" w:pos="3544"/>
        </w:tabs>
        <w:jc w:val="both"/>
        <w:rPr>
          <w:rFonts w:ascii="Verdana" w:hAnsi="Verdana"/>
          <w:snapToGrid w:val="0"/>
          <w:lang w:eastAsia="es-ES"/>
        </w:rPr>
      </w:pPr>
    </w:p>
    <w:p w14:paraId="5BCCD451" w14:textId="77777777" w:rsidR="00D00BB3" w:rsidRPr="002E0B55" w:rsidRDefault="00D00BB3" w:rsidP="00D00BB3">
      <w:pPr>
        <w:tabs>
          <w:tab w:val="decimal" w:pos="3544"/>
        </w:tabs>
        <w:jc w:val="both"/>
        <w:rPr>
          <w:rFonts w:ascii="Verdana" w:hAnsi="Verdana" w:cs="Arial"/>
          <w:b/>
          <w:sz w:val="22"/>
          <w:szCs w:val="22"/>
          <w:u w:val="single"/>
        </w:rPr>
      </w:pPr>
    </w:p>
    <w:p w14:paraId="5BFA19D7" w14:textId="77777777" w:rsidR="00D00BB3" w:rsidRPr="002E0B55" w:rsidRDefault="00D00BB3" w:rsidP="00D00BB3">
      <w:pPr>
        <w:tabs>
          <w:tab w:val="decimal" w:pos="3544"/>
        </w:tabs>
        <w:jc w:val="both"/>
        <w:rPr>
          <w:rFonts w:ascii="Verdana" w:hAnsi="Verdana" w:cs="Arial"/>
          <w:b/>
          <w:sz w:val="22"/>
          <w:szCs w:val="22"/>
          <w:u w:val="single"/>
        </w:rPr>
      </w:pPr>
    </w:p>
    <w:p w14:paraId="67DF246F" w14:textId="77777777" w:rsidR="00D00BB3" w:rsidRPr="002E0B55" w:rsidRDefault="00D00BB3" w:rsidP="00D00BB3">
      <w:pPr>
        <w:tabs>
          <w:tab w:val="decimal" w:pos="3544"/>
        </w:tabs>
        <w:jc w:val="both"/>
        <w:rPr>
          <w:rFonts w:ascii="Verdana" w:hAnsi="Verdana" w:cs="Arial"/>
          <w:b/>
          <w:sz w:val="22"/>
          <w:szCs w:val="22"/>
          <w:u w:val="single"/>
        </w:rPr>
      </w:pPr>
    </w:p>
    <w:p w14:paraId="7685A43E" w14:textId="77777777" w:rsidR="00D00BB3" w:rsidRDefault="00D00BB3" w:rsidP="00D00BB3">
      <w:pPr>
        <w:tabs>
          <w:tab w:val="decimal" w:pos="3544"/>
        </w:tabs>
        <w:jc w:val="both"/>
        <w:rPr>
          <w:rFonts w:ascii="Verdana" w:hAnsi="Verdana" w:cs="Arial"/>
          <w:b/>
          <w:sz w:val="22"/>
          <w:szCs w:val="22"/>
          <w:u w:val="single"/>
        </w:rPr>
      </w:pPr>
    </w:p>
    <w:p w14:paraId="48274A90" w14:textId="77777777" w:rsidR="00BA3B99" w:rsidRDefault="00BA3B99" w:rsidP="00D00BB3">
      <w:pPr>
        <w:tabs>
          <w:tab w:val="decimal" w:pos="3544"/>
        </w:tabs>
        <w:jc w:val="both"/>
        <w:rPr>
          <w:rFonts w:ascii="Verdana" w:hAnsi="Verdana" w:cs="Arial"/>
          <w:b/>
          <w:sz w:val="22"/>
          <w:szCs w:val="22"/>
          <w:u w:val="single"/>
        </w:rPr>
      </w:pPr>
    </w:p>
    <w:p w14:paraId="266452DA" w14:textId="77777777" w:rsidR="00BA3B99" w:rsidRDefault="00BA3B99" w:rsidP="00D00BB3">
      <w:pPr>
        <w:tabs>
          <w:tab w:val="decimal" w:pos="3544"/>
        </w:tabs>
        <w:jc w:val="both"/>
        <w:rPr>
          <w:rFonts w:ascii="Verdana" w:hAnsi="Verdana" w:cs="Arial"/>
          <w:b/>
          <w:sz w:val="22"/>
          <w:szCs w:val="22"/>
          <w:u w:val="single"/>
        </w:rPr>
      </w:pPr>
    </w:p>
    <w:p w14:paraId="71CB352E" w14:textId="77777777" w:rsidR="00BA3B99" w:rsidRDefault="00BA3B99" w:rsidP="00D00BB3">
      <w:pPr>
        <w:tabs>
          <w:tab w:val="decimal" w:pos="3544"/>
        </w:tabs>
        <w:jc w:val="both"/>
        <w:rPr>
          <w:rFonts w:ascii="Verdana" w:hAnsi="Verdana" w:cs="Arial"/>
          <w:b/>
          <w:sz w:val="22"/>
          <w:szCs w:val="22"/>
          <w:u w:val="single"/>
        </w:rPr>
      </w:pPr>
    </w:p>
    <w:p w14:paraId="1BC42A90" w14:textId="77777777" w:rsidR="00BA3B99" w:rsidRDefault="00BA3B99" w:rsidP="00D00BB3">
      <w:pPr>
        <w:tabs>
          <w:tab w:val="decimal" w:pos="3544"/>
        </w:tabs>
        <w:jc w:val="both"/>
        <w:rPr>
          <w:rFonts w:ascii="Verdana" w:hAnsi="Verdana" w:cs="Arial"/>
          <w:b/>
          <w:sz w:val="22"/>
          <w:szCs w:val="22"/>
          <w:u w:val="single"/>
        </w:rPr>
      </w:pPr>
    </w:p>
    <w:p w14:paraId="4FA18BBC" w14:textId="77777777" w:rsidR="00BA3B99" w:rsidRDefault="00BA3B99" w:rsidP="00D00BB3">
      <w:pPr>
        <w:tabs>
          <w:tab w:val="decimal" w:pos="3544"/>
        </w:tabs>
        <w:jc w:val="both"/>
        <w:rPr>
          <w:rFonts w:ascii="Verdana" w:hAnsi="Verdana" w:cs="Arial"/>
          <w:b/>
          <w:sz w:val="22"/>
          <w:szCs w:val="22"/>
          <w:u w:val="single"/>
        </w:rPr>
      </w:pPr>
    </w:p>
    <w:p w14:paraId="037A98B2" w14:textId="77777777" w:rsidR="00BA3B99" w:rsidRDefault="00BA3B99" w:rsidP="00D00BB3">
      <w:pPr>
        <w:tabs>
          <w:tab w:val="decimal" w:pos="3544"/>
        </w:tabs>
        <w:jc w:val="both"/>
        <w:rPr>
          <w:rFonts w:ascii="Verdana" w:hAnsi="Verdana" w:cs="Arial"/>
          <w:b/>
          <w:sz w:val="22"/>
          <w:szCs w:val="22"/>
          <w:u w:val="single"/>
        </w:rPr>
      </w:pPr>
    </w:p>
    <w:p w14:paraId="11409FA3" w14:textId="77777777" w:rsidR="00BA3B99" w:rsidRDefault="00BA3B99" w:rsidP="00D00BB3">
      <w:pPr>
        <w:tabs>
          <w:tab w:val="decimal" w:pos="3544"/>
        </w:tabs>
        <w:jc w:val="both"/>
        <w:rPr>
          <w:rFonts w:ascii="Verdana" w:hAnsi="Verdana" w:cs="Arial"/>
          <w:b/>
          <w:sz w:val="22"/>
          <w:szCs w:val="22"/>
          <w:u w:val="single"/>
        </w:rPr>
      </w:pPr>
    </w:p>
    <w:p w14:paraId="7738E1D0" w14:textId="77777777" w:rsidR="00BA3B99" w:rsidRDefault="00BA3B99" w:rsidP="00D00BB3">
      <w:pPr>
        <w:tabs>
          <w:tab w:val="decimal" w:pos="3544"/>
        </w:tabs>
        <w:jc w:val="both"/>
        <w:rPr>
          <w:rFonts w:ascii="Verdana" w:hAnsi="Verdana" w:cs="Arial"/>
          <w:b/>
          <w:sz w:val="22"/>
          <w:szCs w:val="22"/>
          <w:u w:val="single"/>
        </w:rPr>
      </w:pPr>
    </w:p>
    <w:p w14:paraId="5C3BF234" w14:textId="77777777" w:rsidR="00BA3B99" w:rsidRDefault="00BA3B99" w:rsidP="00D00BB3">
      <w:pPr>
        <w:tabs>
          <w:tab w:val="decimal" w:pos="3544"/>
        </w:tabs>
        <w:jc w:val="both"/>
        <w:rPr>
          <w:rFonts w:ascii="Verdana" w:hAnsi="Verdana" w:cs="Arial"/>
          <w:b/>
          <w:sz w:val="22"/>
          <w:szCs w:val="22"/>
          <w:u w:val="single"/>
        </w:rPr>
      </w:pPr>
    </w:p>
    <w:p w14:paraId="02C7A8A9" w14:textId="77777777" w:rsidR="00BA3B99" w:rsidRDefault="00BA3B99" w:rsidP="00D00BB3">
      <w:pPr>
        <w:tabs>
          <w:tab w:val="decimal" w:pos="3544"/>
        </w:tabs>
        <w:jc w:val="both"/>
        <w:rPr>
          <w:rFonts w:ascii="Verdana" w:hAnsi="Verdana" w:cs="Arial"/>
          <w:b/>
          <w:sz w:val="22"/>
          <w:szCs w:val="22"/>
          <w:u w:val="single"/>
        </w:rPr>
      </w:pPr>
    </w:p>
    <w:p w14:paraId="409E00DC" w14:textId="77777777" w:rsidR="00BA3B99" w:rsidRDefault="00BA3B99" w:rsidP="00D00BB3">
      <w:pPr>
        <w:tabs>
          <w:tab w:val="decimal" w:pos="3544"/>
        </w:tabs>
        <w:jc w:val="both"/>
        <w:rPr>
          <w:rFonts w:ascii="Verdana" w:hAnsi="Verdana" w:cs="Arial"/>
          <w:b/>
          <w:sz w:val="22"/>
          <w:szCs w:val="22"/>
          <w:u w:val="single"/>
        </w:rPr>
      </w:pPr>
    </w:p>
    <w:p w14:paraId="0893CAE0" w14:textId="77777777" w:rsidR="00BA3B99" w:rsidRDefault="00BA3B99" w:rsidP="00D00BB3">
      <w:pPr>
        <w:tabs>
          <w:tab w:val="decimal" w:pos="3544"/>
        </w:tabs>
        <w:jc w:val="both"/>
        <w:rPr>
          <w:rFonts w:ascii="Verdana" w:hAnsi="Verdana" w:cs="Arial"/>
          <w:b/>
          <w:sz w:val="22"/>
          <w:szCs w:val="22"/>
          <w:u w:val="single"/>
        </w:rPr>
      </w:pPr>
    </w:p>
    <w:p w14:paraId="28DA9A6A" w14:textId="77777777" w:rsidR="00BA3B99" w:rsidRDefault="00BA3B99" w:rsidP="00D00BB3">
      <w:pPr>
        <w:tabs>
          <w:tab w:val="decimal" w:pos="3544"/>
        </w:tabs>
        <w:jc w:val="both"/>
        <w:rPr>
          <w:rFonts w:ascii="Verdana" w:hAnsi="Verdana" w:cs="Arial"/>
          <w:b/>
          <w:sz w:val="22"/>
          <w:szCs w:val="22"/>
          <w:u w:val="single"/>
        </w:rPr>
      </w:pPr>
    </w:p>
    <w:p w14:paraId="6562A055" w14:textId="77777777" w:rsidR="00BA3B99" w:rsidRDefault="00BA3B99" w:rsidP="00D00BB3">
      <w:pPr>
        <w:tabs>
          <w:tab w:val="decimal" w:pos="3544"/>
        </w:tabs>
        <w:jc w:val="both"/>
        <w:rPr>
          <w:rFonts w:ascii="Verdana" w:hAnsi="Verdana" w:cs="Arial"/>
          <w:b/>
          <w:sz w:val="22"/>
          <w:szCs w:val="22"/>
          <w:u w:val="single"/>
        </w:rPr>
      </w:pPr>
    </w:p>
    <w:p w14:paraId="13ADD631" w14:textId="77777777" w:rsidR="00BA3B99" w:rsidRDefault="00BA3B99" w:rsidP="00D00BB3">
      <w:pPr>
        <w:tabs>
          <w:tab w:val="decimal" w:pos="3544"/>
        </w:tabs>
        <w:jc w:val="both"/>
        <w:rPr>
          <w:rFonts w:ascii="Verdana" w:hAnsi="Verdana" w:cs="Arial"/>
          <w:b/>
          <w:sz w:val="22"/>
          <w:szCs w:val="22"/>
          <w:u w:val="single"/>
        </w:rPr>
      </w:pPr>
    </w:p>
    <w:p w14:paraId="0EFECC34" w14:textId="77777777" w:rsidR="00BA3B99" w:rsidRDefault="00BA3B99" w:rsidP="00D00BB3">
      <w:pPr>
        <w:tabs>
          <w:tab w:val="decimal" w:pos="3544"/>
        </w:tabs>
        <w:jc w:val="both"/>
        <w:rPr>
          <w:rFonts w:ascii="Verdana" w:hAnsi="Verdana" w:cs="Arial"/>
          <w:b/>
          <w:sz w:val="22"/>
          <w:szCs w:val="22"/>
          <w:u w:val="single"/>
        </w:rPr>
      </w:pPr>
    </w:p>
    <w:p w14:paraId="5FEC956B" w14:textId="77777777" w:rsidR="00BA3B99" w:rsidRPr="002E0B55" w:rsidRDefault="00BA3B99" w:rsidP="00D00BB3">
      <w:pPr>
        <w:tabs>
          <w:tab w:val="decimal" w:pos="3544"/>
        </w:tabs>
        <w:jc w:val="both"/>
        <w:rPr>
          <w:rFonts w:ascii="Verdana" w:hAnsi="Verdana" w:cs="Arial"/>
          <w:b/>
          <w:sz w:val="22"/>
          <w:szCs w:val="22"/>
          <w:u w:val="single"/>
        </w:rPr>
      </w:pPr>
    </w:p>
    <w:p w14:paraId="7FFACA44" w14:textId="77777777" w:rsidR="00D00BB3" w:rsidRPr="00671573" w:rsidRDefault="00D00BB3" w:rsidP="00D00BB3">
      <w:pPr>
        <w:pStyle w:val="Textdecomentari"/>
        <w:tabs>
          <w:tab w:val="left" w:pos="851"/>
          <w:tab w:val="left" w:pos="1134"/>
          <w:tab w:val="left" w:pos="1702"/>
        </w:tabs>
        <w:ind w:right="-2"/>
        <w:rPr>
          <w:rFonts w:ascii="Verdana" w:hAnsi="Verdana"/>
        </w:rPr>
      </w:pPr>
      <w:r w:rsidRPr="00671573">
        <w:rPr>
          <w:rFonts w:ascii="Verdana" w:hAnsi="Verdana"/>
          <w:b/>
        </w:rPr>
        <w:lastRenderedPageBreak/>
        <w:t>Annex 4:  MODEL D’AVAL</w:t>
      </w:r>
    </w:p>
    <w:p w14:paraId="532E9AB2" w14:textId="77777777" w:rsidR="00D00BB3" w:rsidRPr="002E0B55" w:rsidRDefault="00D00BB3" w:rsidP="00D00BB3">
      <w:pPr>
        <w:pStyle w:val="Textdecomentari"/>
        <w:tabs>
          <w:tab w:val="left" w:pos="851"/>
          <w:tab w:val="left" w:pos="1134"/>
          <w:tab w:val="left" w:pos="1702"/>
        </w:tabs>
        <w:ind w:right="-2"/>
        <w:rPr>
          <w:rFonts w:ascii="Verdana" w:hAnsi="Verdana"/>
          <w:b/>
        </w:rPr>
      </w:pPr>
    </w:p>
    <w:p w14:paraId="3DF19294"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77911187"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 xml:space="preserve">L’entitat </w:t>
      </w:r>
      <w:proofErr w:type="spellStart"/>
      <w:r w:rsidRPr="002E0B55">
        <w:rPr>
          <w:rFonts w:ascii="Verdana" w:hAnsi="Verdana"/>
        </w:rPr>
        <w:t>avalista</w:t>
      </w:r>
      <w:proofErr w:type="spellEnd"/>
      <w:r w:rsidRPr="002E0B55">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35A591D"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0C1964C3"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(Lloc i data)</w:t>
      </w:r>
    </w:p>
    <w:p w14:paraId="453B3B4C"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(raó social de l’entitat)</w:t>
      </w:r>
    </w:p>
    <w:p w14:paraId="0C5E9DC4"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(signatura dels apoderats)</w:t>
      </w:r>
    </w:p>
    <w:p w14:paraId="24D722CD"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Validació  de poders per l’Assessoria Jurídica de la CGD o Advocacia de l’Estat</w:t>
      </w:r>
    </w:p>
    <w:p w14:paraId="6C5EC798"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Província</w:t>
      </w:r>
      <w:r w:rsidRPr="002E0B55">
        <w:rPr>
          <w:rFonts w:ascii="Verdana" w:hAnsi="Verdana"/>
        </w:rPr>
        <w:tab/>
        <w:t>Data</w:t>
      </w:r>
      <w:r w:rsidRPr="002E0B55">
        <w:rPr>
          <w:rFonts w:ascii="Verdana" w:hAnsi="Verdana"/>
        </w:rPr>
        <w:tab/>
        <w:t>Número o codi</w:t>
      </w:r>
    </w:p>
    <w:p w14:paraId="0B1C0A1C"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4DBC7943"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NOTA:     L’Aval haurà d’estar intervingut per notari.</w:t>
      </w:r>
    </w:p>
    <w:p w14:paraId="5284D5CE"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4D0B3134"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416B6AE9"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50F15060"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54A543A6"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632109CD"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0581D6CB"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6119CAA3"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357FC574"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01C6BEBF"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4090636D"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7E4335B9"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7370E4FA"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4D0D44E1"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11184189"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6A96D76B"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37D31BFB"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38E54C8B"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4FB63A99" w14:textId="77777777" w:rsidR="00D00BB3" w:rsidRDefault="00D00BB3" w:rsidP="00D00BB3">
      <w:pPr>
        <w:pStyle w:val="Textdecomentari"/>
        <w:tabs>
          <w:tab w:val="left" w:pos="851"/>
          <w:tab w:val="left" w:pos="1134"/>
          <w:tab w:val="left" w:pos="1702"/>
        </w:tabs>
        <w:ind w:right="-2"/>
        <w:rPr>
          <w:rFonts w:ascii="Verdana" w:hAnsi="Verdana"/>
        </w:rPr>
      </w:pPr>
    </w:p>
    <w:p w14:paraId="1CF2F213" w14:textId="77777777" w:rsidR="00D00BB3" w:rsidRDefault="00D00BB3" w:rsidP="00D00BB3">
      <w:pPr>
        <w:pStyle w:val="Textdecomentari"/>
        <w:tabs>
          <w:tab w:val="left" w:pos="851"/>
          <w:tab w:val="left" w:pos="1134"/>
          <w:tab w:val="left" w:pos="1702"/>
        </w:tabs>
        <w:ind w:right="-2"/>
        <w:rPr>
          <w:rFonts w:ascii="Verdana" w:hAnsi="Verdana"/>
        </w:rPr>
      </w:pPr>
    </w:p>
    <w:p w14:paraId="2F3D8B5C" w14:textId="77777777" w:rsidR="00D00BB3" w:rsidRDefault="00D00BB3" w:rsidP="00D00BB3">
      <w:pPr>
        <w:pStyle w:val="Textdecomentari"/>
        <w:tabs>
          <w:tab w:val="left" w:pos="851"/>
          <w:tab w:val="left" w:pos="1134"/>
          <w:tab w:val="left" w:pos="1702"/>
        </w:tabs>
        <w:ind w:right="-2"/>
        <w:rPr>
          <w:rFonts w:ascii="Verdana" w:hAnsi="Verdana"/>
        </w:rPr>
      </w:pPr>
    </w:p>
    <w:p w14:paraId="671814B2"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21DEED6C"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00470C46"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40B7E8D5" w14:textId="77777777" w:rsidR="00D00BB3" w:rsidRPr="002E0B55" w:rsidRDefault="00D00BB3" w:rsidP="00D00BB3">
      <w:pPr>
        <w:pStyle w:val="Textdecomentari"/>
        <w:tabs>
          <w:tab w:val="left" w:pos="851"/>
          <w:tab w:val="left" w:pos="1134"/>
          <w:tab w:val="left" w:pos="1702"/>
        </w:tabs>
        <w:ind w:right="-2"/>
        <w:rPr>
          <w:rFonts w:ascii="Verdana" w:hAnsi="Verdana"/>
          <w:b/>
        </w:rPr>
      </w:pPr>
    </w:p>
    <w:p w14:paraId="6A6BFE61" w14:textId="77777777" w:rsidR="00D00BB3" w:rsidRPr="002E0B55" w:rsidRDefault="00D00BB3" w:rsidP="00D00BB3">
      <w:pPr>
        <w:pStyle w:val="Textdecomentari"/>
        <w:tabs>
          <w:tab w:val="left" w:pos="851"/>
          <w:tab w:val="left" w:pos="1134"/>
          <w:tab w:val="left" w:pos="1702"/>
        </w:tabs>
        <w:ind w:right="-2"/>
        <w:rPr>
          <w:rFonts w:ascii="Verdana" w:hAnsi="Verdana"/>
          <w:b/>
        </w:rPr>
      </w:pPr>
    </w:p>
    <w:p w14:paraId="4C0AC89F" w14:textId="77777777" w:rsidR="00D00BB3" w:rsidRPr="00EF1E57" w:rsidRDefault="00D00BB3" w:rsidP="00D00BB3">
      <w:pPr>
        <w:pStyle w:val="Textdecomentari"/>
        <w:tabs>
          <w:tab w:val="left" w:pos="851"/>
          <w:tab w:val="left" w:pos="1134"/>
          <w:tab w:val="left" w:pos="1702"/>
        </w:tabs>
        <w:ind w:right="-2"/>
        <w:rPr>
          <w:rFonts w:ascii="Verdana" w:hAnsi="Verdana"/>
          <w:b/>
        </w:rPr>
      </w:pPr>
      <w:r w:rsidRPr="00EF1E57">
        <w:rPr>
          <w:rFonts w:ascii="Verdana" w:hAnsi="Verdana"/>
          <w:b/>
        </w:rPr>
        <w:t>ANNEX 5: MODEL DE CERTIFICAT D’ASSEGURANÇA DE CAUCIÓ</w:t>
      </w:r>
    </w:p>
    <w:p w14:paraId="54BF5F7E" w14:textId="77777777" w:rsidR="00D00BB3" w:rsidRPr="002E0B55" w:rsidRDefault="00D00BB3" w:rsidP="00D00BB3">
      <w:pPr>
        <w:pStyle w:val="Textdecomentari"/>
        <w:tabs>
          <w:tab w:val="left" w:pos="851"/>
          <w:tab w:val="left" w:pos="1134"/>
          <w:tab w:val="left" w:pos="1702"/>
        </w:tabs>
        <w:ind w:right="-2"/>
        <w:rPr>
          <w:rFonts w:ascii="Verdana" w:hAnsi="Verdana"/>
          <w:b/>
        </w:rPr>
      </w:pPr>
    </w:p>
    <w:p w14:paraId="4CBF358C"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5E760E5B"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7211925F"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L’assegurador declara, sota la seva responsabilitat, que compleix els requisits exigits en l’article  57.1 del Reglament General de la Llei de Contractes de les Administracions Públiques.</w:t>
      </w:r>
    </w:p>
    <w:p w14:paraId="27293422"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72C1CC4C"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L’assegurador no podrà oposar a l’assegurat les excepcions que puguin correspondre’l contra el prenedor de l’assegurança.</w:t>
      </w:r>
    </w:p>
    <w:p w14:paraId="0FC7788C"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72684CED"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E0B55">
        <w:rPr>
          <w:rFonts w:ascii="Verdana" w:hAnsi="Verdana"/>
        </w:rPr>
        <w:t>clausulat</w:t>
      </w:r>
      <w:proofErr w:type="spellEnd"/>
      <w:r w:rsidRPr="002E0B55">
        <w:rPr>
          <w:rFonts w:ascii="Verdana" w:hAnsi="Verdana"/>
        </w:rPr>
        <w:t xml:space="preserve"> del contracte garantit.</w:t>
      </w:r>
    </w:p>
    <w:p w14:paraId="265C1789"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Lloc i data</w:t>
      </w:r>
    </w:p>
    <w:p w14:paraId="35FFAAED"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Signatura</w:t>
      </w:r>
    </w:p>
    <w:p w14:paraId="2C4D1CDE"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Assegurador.</w:t>
      </w:r>
    </w:p>
    <w:p w14:paraId="2559312A"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Validació de poders per l’Assessoria Jurídica de la CGD o Advocacia de l’Estat</w:t>
      </w:r>
    </w:p>
    <w:p w14:paraId="69BFDACB"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Província</w:t>
      </w:r>
      <w:r w:rsidRPr="002E0B55">
        <w:rPr>
          <w:rFonts w:ascii="Verdana" w:hAnsi="Verdana"/>
        </w:rPr>
        <w:tab/>
        <w:t>Data</w:t>
      </w:r>
      <w:r w:rsidRPr="002E0B55">
        <w:rPr>
          <w:rFonts w:ascii="Verdana" w:hAnsi="Verdana"/>
        </w:rPr>
        <w:tab/>
        <w:t>Número o codi</w:t>
      </w:r>
    </w:p>
    <w:p w14:paraId="003982FA"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39627382"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10F60F08"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 xml:space="preserve">Instruccions per a la </w:t>
      </w:r>
      <w:proofErr w:type="spellStart"/>
      <w:r w:rsidRPr="002E0B55">
        <w:rPr>
          <w:rFonts w:ascii="Verdana" w:hAnsi="Verdana"/>
        </w:rPr>
        <w:t>complimentació</w:t>
      </w:r>
      <w:proofErr w:type="spellEnd"/>
      <w:r w:rsidRPr="002E0B55">
        <w:rPr>
          <w:rFonts w:ascii="Verdana" w:hAnsi="Verdana"/>
        </w:rPr>
        <w:t xml:space="preserve"> del model.</w:t>
      </w:r>
    </w:p>
    <w:p w14:paraId="4AAB6EBC"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(1) S’expressarà la raó social completa de l’entitat asseguradora.</w:t>
      </w:r>
    </w:p>
    <w:p w14:paraId="2DC4116B"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(2) Nom i cognoms de l’apoderat o apoderats.</w:t>
      </w:r>
    </w:p>
    <w:p w14:paraId="55DCF7A8"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(3) Nom de la persona assegurada.</w:t>
      </w:r>
    </w:p>
    <w:p w14:paraId="1915D44E"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 xml:space="preserve">(4) Òrgan de </w:t>
      </w:r>
      <w:proofErr w:type="spellStart"/>
      <w:r w:rsidRPr="002E0B55">
        <w:rPr>
          <w:rFonts w:ascii="Verdana" w:hAnsi="Verdana"/>
        </w:rPr>
        <w:t>contractació:PARCS</w:t>
      </w:r>
      <w:proofErr w:type="spellEnd"/>
      <w:r w:rsidRPr="002E0B55">
        <w:rPr>
          <w:rFonts w:ascii="Verdana" w:hAnsi="Verdana"/>
        </w:rPr>
        <w:t xml:space="preserve"> I JARDINS DE BARCELONA,INSTITUT MUNICIPAL, NIF P5801914B</w:t>
      </w:r>
    </w:p>
    <w:p w14:paraId="757E79DE"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(5) Import, en lletra, pel qual es constitueix l’assegurança.</w:t>
      </w:r>
    </w:p>
    <w:p w14:paraId="10162912"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(6) Identificar individualment de forma suficient (naturalesa, classe, etc.) el contracte en virtut del qual es presta la caució.</w:t>
      </w:r>
    </w:p>
    <w:p w14:paraId="3D324EE9"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(7) Expressar la modalitat d’assegurança de què es tracta, provisional, definitiva, etcètera</w:t>
      </w:r>
    </w:p>
    <w:p w14:paraId="4E0A2366" w14:textId="77777777" w:rsidR="00D00BB3" w:rsidRPr="002E0B55" w:rsidRDefault="00D00BB3" w:rsidP="00D00BB3">
      <w:pPr>
        <w:pStyle w:val="Textdecomentari"/>
        <w:tabs>
          <w:tab w:val="left" w:pos="851"/>
          <w:tab w:val="left" w:pos="1134"/>
          <w:tab w:val="left" w:pos="1702"/>
        </w:tabs>
        <w:ind w:right="-2"/>
        <w:rPr>
          <w:rFonts w:ascii="Verdana" w:hAnsi="Verdana"/>
        </w:rPr>
      </w:pPr>
    </w:p>
    <w:p w14:paraId="75FCE953" w14:textId="77777777" w:rsidR="00D00BB3" w:rsidRPr="002E0B55" w:rsidRDefault="00D00BB3" w:rsidP="00D00BB3">
      <w:pPr>
        <w:pStyle w:val="Textdecomentari"/>
        <w:tabs>
          <w:tab w:val="left" w:pos="851"/>
          <w:tab w:val="left" w:pos="1134"/>
          <w:tab w:val="left" w:pos="1702"/>
        </w:tabs>
        <w:ind w:right="-2"/>
        <w:rPr>
          <w:rFonts w:ascii="Verdana" w:hAnsi="Verdana"/>
        </w:rPr>
      </w:pPr>
      <w:r w:rsidRPr="002E0B55">
        <w:rPr>
          <w:rFonts w:ascii="Verdana" w:hAnsi="Verdana"/>
        </w:rPr>
        <w:t>NOTA:     El certificat d’assegurança de caució haurà d’estar intervingut per notari.</w:t>
      </w:r>
    </w:p>
    <w:p w14:paraId="02901D3A" w14:textId="77777777" w:rsidR="00D00BB3" w:rsidRPr="002E0B55" w:rsidRDefault="00D00BB3" w:rsidP="00D00BB3">
      <w:pPr>
        <w:tabs>
          <w:tab w:val="decimal" w:pos="3544"/>
        </w:tabs>
        <w:jc w:val="both"/>
        <w:rPr>
          <w:rFonts w:ascii="Verdana" w:hAnsi="Verdana"/>
        </w:rPr>
      </w:pPr>
    </w:p>
    <w:p w14:paraId="6DBDE826" w14:textId="77777777" w:rsidR="00D00BB3" w:rsidRPr="002E0B55" w:rsidRDefault="00D00BB3" w:rsidP="00D00BB3">
      <w:pPr>
        <w:tabs>
          <w:tab w:val="decimal" w:pos="3544"/>
        </w:tabs>
        <w:jc w:val="both"/>
        <w:rPr>
          <w:rFonts w:ascii="Verdana" w:hAnsi="Verdana"/>
        </w:rPr>
      </w:pPr>
    </w:p>
    <w:p w14:paraId="297FEED9" w14:textId="77777777" w:rsidR="00D00BB3" w:rsidRPr="002E0B55" w:rsidRDefault="00D00BB3" w:rsidP="00D00BB3">
      <w:pPr>
        <w:tabs>
          <w:tab w:val="decimal" w:pos="3544"/>
        </w:tabs>
        <w:jc w:val="both"/>
        <w:rPr>
          <w:rFonts w:ascii="Verdana" w:hAnsi="Verdana"/>
        </w:rPr>
      </w:pPr>
    </w:p>
    <w:p w14:paraId="2BFABABF" w14:textId="77777777" w:rsidR="00D00BB3" w:rsidRPr="002E0B55" w:rsidRDefault="00D00BB3" w:rsidP="00D00BB3">
      <w:pPr>
        <w:tabs>
          <w:tab w:val="decimal" w:pos="3544"/>
        </w:tabs>
        <w:jc w:val="both"/>
        <w:rPr>
          <w:rFonts w:ascii="Verdana" w:hAnsi="Verdana"/>
        </w:rPr>
      </w:pPr>
    </w:p>
    <w:p w14:paraId="4CDB08E7" w14:textId="77777777" w:rsidR="00D00BB3" w:rsidRPr="002E0B55" w:rsidRDefault="00D00BB3" w:rsidP="00D00BB3">
      <w:pPr>
        <w:tabs>
          <w:tab w:val="decimal" w:pos="3544"/>
        </w:tabs>
        <w:jc w:val="both"/>
        <w:rPr>
          <w:rFonts w:ascii="Verdana" w:hAnsi="Verdana"/>
        </w:rPr>
      </w:pPr>
    </w:p>
    <w:p w14:paraId="09F165C1" w14:textId="77777777" w:rsidR="00D00BB3" w:rsidRPr="002E0B55" w:rsidRDefault="00D00BB3" w:rsidP="00D00BB3">
      <w:pPr>
        <w:tabs>
          <w:tab w:val="decimal" w:pos="3544"/>
        </w:tabs>
        <w:jc w:val="both"/>
        <w:rPr>
          <w:rFonts w:ascii="Verdana" w:hAnsi="Verdana"/>
        </w:rPr>
      </w:pPr>
    </w:p>
    <w:p w14:paraId="10790EB3" w14:textId="77777777" w:rsidR="00D00BB3" w:rsidRDefault="00D00BB3" w:rsidP="00D00BB3">
      <w:pPr>
        <w:shd w:val="clear" w:color="auto" w:fill="FFFFFF" w:themeFill="background1"/>
        <w:jc w:val="both"/>
        <w:rPr>
          <w:rFonts w:ascii="Verdana" w:hAnsi="Verdana"/>
        </w:rPr>
      </w:pPr>
    </w:p>
    <w:p w14:paraId="410570C1" w14:textId="77777777" w:rsidR="00EF1E57" w:rsidRPr="002E0B55" w:rsidRDefault="00EF1E57" w:rsidP="00D00BB3">
      <w:pPr>
        <w:shd w:val="clear" w:color="auto" w:fill="FFFFFF" w:themeFill="background1"/>
        <w:jc w:val="both"/>
        <w:rPr>
          <w:rFonts w:ascii="Verdana" w:hAnsi="Verdana"/>
        </w:rPr>
      </w:pPr>
    </w:p>
    <w:p w14:paraId="0F35AFEA" w14:textId="77777777" w:rsidR="00D00BB3" w:rsidRPr="00EF1E57" w:rsidRDefault="00D00BB3" w:rsidP="00D00BB3">
      <w:pPr>
        <w:jc w:val="center"/>
        <w:rPr>
          <w:rFonts w:ascii="Verdana" w:hAnsi="Verdana" w:cs="Arial"/>
          <w:b/>
          <w:u w:val="single"/>
        </w:rPr>
      </w:pPr>
      <w:r w:rsidRPr="00EF1E57">
        <w:rPr>
          <w:rFonts w:ascii="Verdana" w:hAnsi="Verdana" w:cs="Arial"/>
          <w:b/>
          <w:u w:val="single"/>
        </w:rPr>
        <w:lastRenderedPageBreak/>
        <w:t>ANNEX 6.</w:t>
      </w:r>
    </w:p>
    <w:p w14:paraId="19AA510B" w14:textId="77777777" w:rsidR="00D00BB3" w:rsidRPr="002E0B55" w:rsidRDefault="00D00BB3" w:rsidP="00D00BB3">
      <w:pPr>
        <w:jc w:val="center"/>
        <w:rPr>
          <w:rFonts w:ascii="Verdana" w:hAnsi="Verdana" w:cs="Arial"/>
          <w:b/>
        </w:rPr>
      </w:pPr>
    </w:p>
    <w:p w14:paraId="35F3CCD7" w14:textId="77777777" w:rsidR="00D00BB3" w:rsidRPr="002E0B55" w:rsidRDefault="00D00BB3" w:rsidP="00D00BB3">
      <w:pPr>
        <w:jc w:val="center"/>
        <w:rPr>
          <w:rFonts w:ascii="Verdana" w:hAnsi="Verdana" w:cs="Arial"/>
          <w:b/>
        </w:rPr>
      </w:pPr>
      <w:r w:rsidRPr="002E0B55">
        <w:rPr>
          <w:rFonts w:ascii="Verdana" w:hAnsi="Verdana" w:cs="Arial"/>
          <w:b/>
        </w:rPr>
        <w:t>MODEL DE DECLARACIÓ</w:t>
      </w:r>
    </w:p>
    <w:p w14:paraId="650636A2" w14:textId="77777777" w:rsidR="00D00BB3" w:rsidRPr="002E0B55" w:rsidRDefault="00D00BB3" w:rsidP="00D00BB3">
      <w:pPr>
        <w:jc w:val="center"/>
        <w:rPr>
          <w:rFonts w:ascii="Verdana" w:hAnsi="Verdana" w:cs="Arial"/>
          <w:b/>
        </w:rPr>
      </w:pPr>
      <w:r w:rsidRPr="002E0B55">
        <w:rPr>
          <w:rFonts w:ascii="Verdana" w:hAnsi="Verdana" w:cs="Arial"/>
          <w:b/>
        </w:rPr>
        <w:t xml:space="preserve">CONSTITUCIÓ UNIÓ TEMPORAL D’EMPRESES </w:t>
      </w:r>
    </w:p>
    <w:p w14:paraId="3A6ADF96" w14:textId="77777777" w:rsidR="00D00BB3" w:rsidRPr="002E0B55" w:rsidRDefault="00D00BB3" w:rsidP="00D00BB3">
      <w:pPr>
        <w:jc w:val="center"/>
        <w:rPr>
          <w:rFonts w:ascii="Verdana" w:hAnsi="Verdana" w:cs="Arial"/>
          <w:b/>
        </w:rPr>
      </w:pPr>
      <w:r w:rsidRPr="002E0B55">
        <w:rPr>
          <w:rFonts w:ascii="Verdana" w:hAnsi="Verdana" w:cs="Arial"/>
          <w:b/>
        </w:rPr>
        <w:t>(UTE)</w:t>
      </w:r>
    </w:p>
    <w:p w14:paraId="31104533" w14:textId="77777777" w:rsidR="00D00BB3" w:rsidRPr="002E0B55" w:rsidRDefault="00D00BB3" w:rsidP="00D00BB3">
      <w:pPr>
        <w:rPr>
          <w:rFonts w:ascii="Verdana" w:hAnsi="Verdana" w:cs="Arial"/>
        </w:rPr>
      </w:pPr>
    </w:p>
    <w:p w14:paraId="583B88D9" w14:textId="77777777" w:rsidR="00D00BB3" w:rsidRPr="002E0B55" w:rsidRDefault="00D00BB3" w:rsidP="00D00BB3">
      <w:pPr>
        <w:rPr>
          <w:rFonts w:ascii="Verdana" w:hAnsi="Verdana" w:cs="Arial"/>
        </w:rPr>
      </w:pPr>
    </w:p>
    <w:p w14:paraId="7EFDC611" w14:textId="77777777" w:rsidR="00D00BB3" w:rsidRPr="002E0B55" w:rsidRDefault="00D00BB3" w:rsidP="00D00BB3">
      <w:pPr>
        <w:rPr>
          <w:rFonts w:ascii="Verdana" w:hAnsi="Verdana" w:cs="Arial"/>
        </w:rPr>
      </w:pPr>
      <w:r w:rsidRPr="002E0B55">
        <w:rPr>
          <w:rFonts w:ascii="Verdana" w:hAnsi="Verdana" w:cs="Arial"/>
        </w:rPr>
        <w:t>El/la senyor/a ............................................................. amb DNI núm. ....................... en representació de l’empresa ...............................................................amb NIF núm. .............................;</w:t>
      </w:r>
    </w:p>
    <w:p w14:paraId="68A48730" w14:textId="77777777" w:rsidR="00D00BB3" w:rsidRPr="002E0B55" w:rsidRDefault="00D00BB3" w:rsidP="00D00BB3">
      <w:pPr>
        <w:rPr>
          <w:rFonts w:ascii="Verdana" w:hAnsi="Verdana" w:cs="Arial"/>
        </w:rPr>
      </w:pPr>
    </w:p>
    <w:p w14:paraId="0AE336F3" w14:textId="77777777" w:rsidR="00D00BB3" w:rsidRPr="002E0B55" w:rsidRDefault="00D00BB3" w:rsidP="00D00BB3">
      <w:pPr>
        <w:rPr>
          <w:rFonts w:ascii="Verdana" w:hAnsi="Verdana" w:cs="Arial"/>
        </w:rPr>
      </w:pPr>
      <w:r w:rsidRPr="002E0B55">
        <w:rPr>
          <w:rFonts w:ascii="Verdana" w:hAnsi="Verdana" w:cs="Arial"/>
        </w:rPr>
        <w:t>El/la senyor/a ......................................................................... amb DNI núm. ..................... en representació l’empresa ................................................................... amb NIF núm. ...................................;</w:t>
      </w:r>
      <w:r w:rsidRPr="002E0B55">
        <w:rPr>
          <w:rStyle w:val="Refernciadenotaapeudepgina"/>
          <w:rFonts w:ascii="Verdana" w:hAnsi="Verdana" w:cs="Arial"/>
        </w:rPr>
        <w:footnoteRef/>
      </w:r>
    </w:p>
    <w:p w14:paraId="49BFBB14" w14:textId="77777777" w:rsidR="00D00BB3" w:rsidRPr="002E0B55" w:rsidRDefault="00D00BB3" w:rsidP="00D00BB3">
      <w:pPr>
        <w:rPr>
          <w:rFonts w:ascii="Verdana" w:hAnsi="Verdana" w:cs="Arial"/>
        </w:rPr>
      </w:pPr>
    </w:p>
    <w:p w14:paraId="5B78CDF3" w14:textId="77777777" w:rsidR="00D00BB3" w:rsidRPr="002E0B55" w:rsidRDefault="00D00BB3" w:rsidP="00D00BB3">
      <w:pPr>
        <w:rPr>
          <w:rFonts w:ascii="Verdana" w:hAnsi="Verdana" w:cs="Arial"/>
        </w:rPr>
      </w:pPr>
    </w:p>
    <w:p w14:paraId="4481BB65" w14:textId="77777777" w:rsidR="00D00BB3" w:rsidRPr="002E0B55" w:rsidRDefault="00D00BB3" w:rsidP="00D00BB3">
      <w:pPr>
        <w:jc w:val="center"/>
        <w:rPr>
          <w:rFonts w:ascii="Verdana" w:hAnsi="Verdana" w:cs="Arial"/>
          <w:b/>
        </w:rPr>
      </w:pPr>
      <w:r w:rsidRPr="002E0B55">
        <w:rPr>
          <w:rFonts w:ascii="Verdana" w:hAnsi="Verdana" w:cs="Arial"/>
          <w:b/>
        </w:rPr>
        <w:t>DECLAREN</w:t>
      </w:r>
    </w:p>
    <w:p w14:paraId="3FFEDC8C" w14:textId="77777777" w:rsidR="00D00BB3" w:rsidRPr="002E0B55" w:rsidRDefault="00D00BB3" w:rsidP="00D00BB3">
      <w:pPr>
        <w:jc w:val="center"/>
        <w:rPr>
          <w:rFonts w:ascii="Verdana" w:hAnsi="Verdana" w:cs="Arial"/>
        </w:rPr>
      </w:pPr>
    </w:p>
    <w:p w14:paraId="2F5FABF2" w14:textId="77777777" w:rsidR="00D00BB3" w:rsidRPr="002E0B55" w:rsidRDefault="00D00BB3" w:rsidP="00D00BB3">
      <w:pPr>
        <w:pStyle w:val="Pargrafdellista"/>
        <w:numPr>
          <w:ilvl w:val="0"/>
          <w:numId w:val="32"/>
        </w:numPr>
        <w:spacing w:after="200" w:line="276" w:lineRule="auto"/>
        <w:ind w:left="360"/>
        <w:jc w:val="both"/>
        <w:rPr>
          <w:rFonts w:ascii="Verdana" w:hAnsi="Verdana" w:cs="Arial"/>
        </w:rPr>
      </w:pPr>
      <w:r w:rsidRPr="002E0B55">
        <w:rPr>
          <w:rFonts w:ascii="Verdana" w:hAnsi="Verdana" w:cs="Arial"/>
        </w:rPr>
        <w:t xml:space="preserve">La voluntat de constituir una UTE per a participar en el procés de licitació que té per objecte </w:t>
      </w:r>
      <w:bookmarkStart w:id="2" w:name="annex_ute_obj_contr"/>
      <w:bookmarkEnd w:id="2"/>
      <w:r w:rsidRPr="002E0B55">
        <w:rPr>
          <w:rFonts w:ascii="Verdana" w:hAnsi="Verdana" w:cs="Arial"/>
        </w:rPr>
        <w:t xml:space="preserve">.............................................., núm. Contracte </w:t>
      </w:r>
      <w:bookmarkStart w:id="3" w:name="annex_ute_contracte"/>
      <w:bookmarkEnd w:id="3"/>
      <w:r w:rsidRPr="002E0B55">
        <w:rPr>
          <w:rFonts w:ascii="Verdana" w:hAnsi="Verdana" w:cs="Arial"/>
        </w:rPr>
        <w:t xml:space="preserve">................., núm. Expedient </w:t>
      </w:r>
      <w:bookmarkStart w:id="4" w:name="annex_ute_expedient"/>
      <w:bookmarkEnd w:id="4"/>
      <w:r w:rsidRPr="002E0B55">
        <w:rPr>
          <w:rFonts w:ascii="Verdana" w:hAnsi="Verdana" w:cs="Arial"/>
        </w:rPr>
        <w:t>.................. amb el següent percentatge de participació del preu en l’execució del contracte:</w:t>
      </w:r>
    </w:p>
    <w:p w14:paraId="04542887" w14:textId="77777777" w:rsidR="00D00BB3" w:rsidRPr="002E0B55" w:rsidRDefault="00D00BB3" w:rsidP="00D00BB3">
      <w:pPr>
        <w:pStyle w:val="Pargrafdellista"/>
        <w:ind w:left="360"/>
        <w:rPr>
          <w:rFonts w:ascii="Verdana" w:hAnsi="Verdana" w:cs="Arial"/>
        </w:rPr>
      </w:pPr>
      <w:r w:rsidRPr="002E0B55">
        <w:rPr>
          <w:rFonts w:ascii="Verdana" w:hAnsi="Verdana" w:cs="Arial"/>
        </w:rPr>
        <w:t>...,... % l’empresa ............................................................................................</w:t>
      </w:r>
    </w:p>
    <w:p w14:paraId="2BA36CB4" w14:textId="77777777" w:rsidR="00D00BB3" w:rsidRPr="002E0B55" w:rsidRDefault="00D00BB3" w:rsidP="00D00BB3">
      <w:pPr>
        <w:pStyle w:val="Pargrafdellista"/>
        <w:ind w:left="360"/>
        <w:rPr>
          <w:rFonts w:ascii="Verdana" w:hAnsi="Verdana" w:cs="Arial"/>
        </w:rPr>
      </w:pPr>
      <w:r w:rsidRPr="002E0B55">
        <w:rPr>
          <w:rFonts w:ascii="Verdana" w:hAnsi="Verdana" w:cs="Arial"/>
        </w:rPr>
        <w:t>...,... % l’empresa ............................................................................................</w:t>
      </w:r>
      <w:r w:rsidRPr="002E0B55">
        <w:rPr>
          <w:rStyle w:val="Refernciadenotaapeudepgina"/>
          <w:rFonts w:ascii="Verdana" w:hAnsi="Verdana" w:cs="Arial"/>
        </w:rPr>
        <w:t>1</w:t>
      </w:r>
    </w:p>
    <w:p w14:paraId="378E0EEE" w14:textId="77777777" w:rsidR="00D00BB3" w:rsidRPr="002E0B55" w:rsidRDefault="00D00BB3" w:rsidP="00D00BB3">
      <w:pPr>
        <w:pStyle w:val="Pargrafdellista"/>
        <w:ind w:left="360"/>
        <w:rPr>
          <w:rFonts w:ascii="Verdana" w:hAnsi="Verdana" w:cs="Arial"/>
        </w:rPr>
      </w:pPr>
    </w:p>
    <w:p w14:paraId="5FDF9C9F" w14:textId="77777777" w:rsidR="00D00BB3" w:rsidRPr="002E0B55" w:rsidRDefault="00D00BB3" w:rsidP="00D00BB3">
      <w:pPr>
        <w:pStyle w:val="Pargrafdellista"/>
        <w:numPr>
          <w:ilvl w:val="0"/>
          <w:numId w:val="32"/>
        </w:numPr>
        <w:spacing w:after="200" w:line="276" w:lineRule="auto"/>
        <w:ind w:left="360"/>
        <w:jc w:val="both"/>
        <w:rPr>
          <w:rFonts w:ascii="Verdana" w:hAnsi="Verdana" w:cs="Arial"/>
        </w:rPr>
      </w:pPr>
      <w:r w:rsidRPr="002E0B55">
        <w:rPr>
          <w:rFonts w:ascii="Verdana" w:hAnsi="Verdana" w:cs="Arial"/>
        </w:rPr>
        <w:t>Que en cas de resultar adjudicatàries de l’esmentat procés de licitació es comprometen a constituir-se formalment en una UTE mitjançant escriptura pública.</w:t>
      </w:r>
    </w:p>
    <w:p w14:paraId="208869A3" w14:textId="77777777" w:rsidR="00D00BB3" w:rsidRPr="002E0B55" w:rsidRDefault="00D00BB3" w:rsidP="00D00BB3">
      <w:pPr>
        <w:pStyle w:val="Pargrafdellista"/>
        <w:ind w:left="360"/>
        <w:rPr>
          <w:rFonts w:ascii="Verdana" w:hAnsi="Verdana" w:cs="Arial"/>
        </w:rPr>
      </w:pPr>
    </w:p>
    <w:p w14:paraId="2C495EF1" w14:textId="77777777" w:rsidR="00D00BB3" w:rsidRPr="002E0B55" w:rsidRDefault="00D00BB3" w:rsidP="00D00BB3">
      <w:pPr>
        <w:pStyle w:val="Pargrafdellista"/>
        <w:numPr>
          <w:ilvl w:val="0"/>
          <w:numId w:val="32"/>
        </w:numPr>
        <w:spacing w:after="200" w:line="276" w:lineRule="auto"/>
        <w:ind w:left="360"/>
        <w:jc w:val="both"/>
        <w:rPr>
          <w:rFonts w:ascii="Verdana" w:hAnsi="Verdana" w:cs="Arial"/>
        </w:rPr>
      </w:pPr>
      <w:r w:rsidRPr="002E0B55">
        <w:rPr>
          <w:rFonts w:ascii="Verdana" w:hAnsi="Verdana" w:cs="Arial"/>
        </w:rPr>
        <w:t xml:space="preserve">Que designen com a representant de la UTE en aquest procés de licitació al/la senyor/a ............................................................................ amb DNI núm. .............................. </w:t>
      </w:r>
    </w:p>
    <w:p w14:paraId="15CC1D65" w14:textId="77777777" w:rsidR="00D00BB3" w:rsidRPr="002E0B55" w:rsidRDefault="00D00BB3" w:rsidP="00D00BB3">
      <w:pPr>
        <w:pStyle w:val="Pargrafdellista"/>
        <w:rPr>
          <w:rFonts w:ascii="Verdana" w:hAnsi="Verdana" w:cs="Arial"/>
        </w:rPr>
      </w:pPr>
    </w:p>
    <w:p w14:paraId="52905700" w14:textId="77777777" w:rsidR="00D00BB3" w:rsidRPr="002E0B55" w:rsidRDefault="00D00BB3" w:rsidP="00D00BB3">
      <w:pPr>
        <w:pStyle w:val="Pargrafdellista"/>
        <w:numPr>
          <w:ilvl w:val="0"/>
          <w:numId w:val="32"/>
        </w:numPr>
        <w:spacing w:after="200" w:line="276" w:lineRule="auto"/>
        <w:ind w:left="360"/>
        <w:jc w:val="both"/>
        <w:rPr>
          <w:rFonts w:ascii="Verdana" w:hAnsi="Verdana" w:cs="Arial"/>
        </w:rPr>
      </w:pPr>
      <w:r w:rsidRPr="002E0B55">
        <w:rPr>
          <w:rFonts w:ascii="Verdana" w:hAnsi="Verdana" w:cs="Arial"/>
        </w:rPr>
        <w:t>Que la denominació de la UTE a constituir és ................................................................ ; i el domicili per a les notificacions és .................................................................... núm. telèfon .........................; núm. de fax ................................; adreça de correu electrònic per rebre comunicacions (@)  ................................................................</w:t>
      </w:r>
    </w:p>
    <w:p w14:paraId="06667465" w14:textId="77777777" w:rsidR="00D00BB3" w:rsidRPr="002E0B55" w:rsidRDefault="00D00BB3" w:rsidP="00D00BB3">
      <w:pPr>
        <w:rPr>
          <w:rFonts w:ascii="Verdana" w:hAnsi="Verdana" w:cs="Arial"/>
        </w:rPr>
      </w:pPr>
    </w:p>
    <w:p w14:paraId="238BEE8E" w14:textId="77777777" w:rsidR="00D00BB3" w:rsidRPr="002E0B55" w:rsidRDefault="00D00BB3" w:rsidP="00D00BB3">
      <w:pPr>
        <w:pStyle w:val="Pargrafdellista"/>
        <w:ind w:left="0"/>
        <w:rPr>
          <w:rFonts w:ascii="Verdana" w:hAnsi="Verdana" w:cs="Arial"/>
        </w:rPr>
      </w:pPr>
      <w:r w:rsidRPr="002E0B55">
        <w:rPr>
          <w:rFonts w:ascii="Verdana" w:hAnsi="Verdana" w:cs="Arial"/>
        </w:rPr>
        <w:t>I com a prova de conformitat signen aquesta declaració,</w:t>
      </w:r>
    </w:p>
    <w:p w14:paraId="4A4B8957" w14:textId="77777777" w:rsidR="00D00BB3" w:rsidRPr="002E0B55" w:rsidRDefault="00D00BB3" w:rsidP="00D00BB3">
      <w:pPr>
        <w:pStyle w:val="Pargrafdellista"/>
        <w:ind w:left="0"/>
        <w:rPr>
          <w:rFonts w:ascii="Verdana" w:hAnsi="Verdana" w:cs="Arial"/>
        </w:rPr>
      </w:pPr>
      <w:r w:rsidRPr="002E0B55">
        <w:rPr>
          <w:rFonts w:ascii="Verdana" w:hAnsi="Verdana" w:cs="Arial"/>
        </w:rPr>
        <w:t>(localitat i data)</w:t>
      </w:r>
    </w:p>
    <w:p w14:paraId="4EE09A95" w14:textId="77777777" w:rsidR="00D00BB3" w:rsidRPr="002E0B55" w:rsidRDefault="00D00BB3" w:rsidP="00D00BB3">
      <w:pPr>
        <w:pStyle w:val="Pargrafdellista"/>
        <w:ind w:left="0"/>
        <w:rPr>
          <w:rFonts w:ascii="Verdana" w:hAnsi="Verdana"/>
        </w:rPr>
      </w:pPr>
      <w:r w:rsidRPr="002E0B55">
        <w:rPr>
          <w:rFonts w:ascii="Verdana" w:hAnsi="Verdana" w:cs="Arial"/>
        </w:rPr>
        <w:t>(nom de l’empresa que es representa; signatura de cadascun dels representants de les diferents empreses i segell de les empreses)</w:t>
      </w:r>
    </w:p>
    <w:p w14:paraId="19972704" w14:textId="77777777" w:rsidR="00D00BB3" w:rsidRPr="002E0B55" w:rsidRDefault="00D00BB3" w:rsidP="00D00BB3">
      <w:pPr>
        <w:shd w:val="clear" w:color="auto" w:fill="FFFFFF" w:themeFill="background1"/>
        <w:jc w:val="both"/>
        <w:rPr>
          <w:rFonts w:ascii="Verdana" w:hAnsi="Verdana"/>
        </w:rPr>
      </w:pPr>
    </w:p>
    <w:p w14:paraId="56C0729C" w14:textId="77777777" w:rsidR="00D00BB3" w:rsidRPr="002E0B55" w:rsidRDefault="00D00BB3" w:rsidP="00D00BB3">
      <w:pPr>
        <w:shd w:val="clear" w:color="auto" w:fill="FFFFFF" w:themeFill="background1"/>
        <w:jc w:val="both"/>
        <w:rPr>
          <w:rFonts w:ascii="Verdana" w:hAnsi="Verdana"/>
        </w:rPr>
      </w:pPr>
    </w:p>
    <w:p w14:paraId="7925CBDE" w14:textId="77777777" w:rsidR="00D00BB3" w:rsidRPr="00EE0267" w:rsidRDefault="00D00BB3" w:rsidP="00131852">
      <w:pPr>
        <w:shd w:val="clear" w:color="auto" w:fill="FFFFFF" w:themeFill="background1"/>
        <w:jc w:val="both"/>
        <w:rPr>
          <w:rFonts w:ascii="Verdana" w:hAnsi="Verdana" w:cs="Arial"/>
          <w:color w:val="000000"/>
        </w:rPr>
      </w:pPr>
    </w:p>
    <w:sectPr w:rsidR="00D00BB3" w:rsidRPr="00EE0267" w:rsidSect="003E792D">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48F6D" w14:textId="77777777" w:rsidR="00F45B59" w:rsidRDefault="00F45B59">
      <w:r>
        <w:separator/>
      </w:r>
    </w:p>
  </w:endnote>
  <w:endnote w:type="continuationSeparator" w:id="0">
    <w:p w14:paraId="7E58529E" w14:textId="77777777" w:rsidR="00F45B59" w:rsidRDefault="00F45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E852" w14:textId="436ED009" w:rsidR="00F45B59" w:rsidRDefault="00F45B59">
    <w:pPr>
      <w:pStyle w:val="Peu"/>
      <w:pBdr>
        <w:top w:val="thinThickSmallGap" w:sz="24" w:space="1" w:color="622423" w:themeColor="accent2" w:themeShade="7F"/>
      </w:pBdr>
      <w:rPr>
        <w:rFonts w:asciiTheme="majorHAnsi" w:eastAsiaTheme="majorEastAsia" w:hAnsiTheme="majorHAnsi" w:cstheme="majorBidi"/>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F750A4" w:rsidRPr="00F750A4">
      <w:rPr>
        <w:rFonts w:asciiTheme="majorHAnsi" w:eastAsiaTheme="majorEastAsia" w:hAnsiTheme="majorHAnsi" w:cstheme="majorBidi"/>
        <w:noProof/>
      </w:rPr>
      <w:t>1</w:t>
    </w:r>
    <w:r>
      <w:rPr>
        <w:rFonts w:asciiTheme="majorHAnsi" w:eastAsiaTheme="majorEastAsia" w:hAnsiTheme="majorHAnsi" w:cstheme="majorBidi"/>
      </w:rPr>
      <w:fldChar w:fldCharType="end"/>
    </w:r>
  </w:p>
  <w:p w14:paraId="5FE0B918" w14:textId="77777777" w:rsidR="00F45B59" w:rsidRDefault="00F45B59">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8DEDF" w14:textId="77777777" w:rsidR="00F45B59" w:rsidRDefault="00F45B59">
      <w:r>
        <w:separator/>
      </w:r>
    </w:p>
  </w:footnote>
  <w:footnote w:type="continuationSeparator" w:id="0">
    <w:p w14:paraId="44C48928" w14:textId="77777777" w:rsidR="00F45B59" w:rsidRDefault="00F45B59">
      <w:r>
        <w:continuationSeparator/>
      </w:r>
    </w:p>
  </w:footnote>
  <w:footnote w:id="1">
    <w:p w14:paraId="2FF9A051" w14:textId="77777777" w:rsidR="00F45B59" w:rsidRPr="00CF57F4" w:rsidRDefault="00F45B59" w:rsidP="00D00BB3">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309F9B4A" w14:textId="77777777" w:rsidR="00F45B59" w:rsidRPr="00E864DE" w:rsidRDefault="00F45B59" w:rsidP="00D00BB3">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76154411" w14:textId="77777777" w:rsidR="00F45B59" w:rsidRPr="00E864DE" w:rsidRDefault="00F45B59" w:rsidP="00D00BB3">
      <w:pPr>
        <w:pStyle w:val="Textdenotaapeudepgina"/>
        <w:numPr>
          <w:ilvl w:val="0"/>
          <w:numId w:val="34"/>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8E12661" w14:textId="77777777" w:rsidR="00F45B59" w:rsidRPr="00E864DE" w:rsidRDefault="00F45B59" w:rsidP="00D00BB3">
      <w:pPr>
        <w:pStyle w:val="Textdenotaapeudepgina"/>
        <w:numPr>
          <w:ilvl w:val="0"/>
          <w:numId w:val="34"/>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08A27C9" w14:textId="77777777" w:rsidR="00F45B59" w:rsidRPr="00B96AD0" w:rsidRDefault="00F45B59" w:rsidP="00D00BB3">
      <w:pPr>
        <w:pStyle w:val="Textdenotaapeudepgina"/>
        <w:numPr>
          <w:ilvl w:val="0"/>
          <w:numId w:val="34"/>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16880E82" w14:textId="77777777" w:rsidR="00F45B59" w:rsidRPr="00CF57F4" w:rsidRDefault="00F45B59" w:rsidP="00D00BB3">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F45B59"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F45B59" w:rsidRPr="005A4FE4" w14:paraId="42783BFC" w14:textId="77777777" w:rsidTr="00523CA2">
            <w:tc>
              <w:tcPr>
                <w:tcW w:w="5000" w:type="pct"/>
              </w:tcPr>
              <w:p w14:paraId="79801A27" w14:textId="77777777" w:rsidR="00F45B59" w:rsidRPr="005A4FE4" w:rsidRDefault="00F45B59" w:rsidP="00523CA2">
                <w:r w:rsidRPr="005A4FE4">
                  <w:rPr>
                    <w:noProof/>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F45B59" w:rsidRDefault="00F45B59" w:rsidP="00523CA2"/>
      </w:tc>
    </w:tr>
    <w:tr w:rsidR="00F45B59" w:rsidRPr="00B56846" w14:paraId="24770AAB" w14:textId="77777777" w:rsidTr="007E42FB">
      <w:tc>
        <w:tcPr>
          <w:tcW w:w="1866" w:type="pct"/>
          <w:vAlign w:val="center"/>
        </w:tcPr>
        <w:p w14:paraId="51F82A6A" w14:textId="2D18D360" w:rsidR="00F45B59" w:rsidRPr="009B4008" w:rsidRDefault="00F45B59" w:rsidP="004A4801">
          <w:pPr>
            <w:pStyle w:val="Capalera"/>
            <w:tabs>
              <w:tab w:val="clear" w:pos="4252"/>
              <w:tab w:val="clear" w:pos="8504"/>
              <w:tab w:val="left" w:pos="3378"/>
            </w:tabs>
            <w:rPr>
              <w:rFonts w:asciiTheme="minorHAnsi" w:hAnsiTheme="minorHAnsi"/>
              <w:color w:val="FF0000"/>
              <w:sz w:val="16"/>
              <w:szCs w:val="16"/>
            </w:rPr>
          </w:pPr>
        </w:p>
      </w:tc>
      <w:tc>
        <w:tcPr>
          <w:tcW w:w="1568" w:type="pct"/>
          <w:vAlign w:val="center"/>
        </w:tcPr>
        <w:p w14:paraId="388008B0" w14:textId="77777777" w:rsidR="00F45B59" w:rsidRPr="00B56846" w:rsidRDefault="00F45B59"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F45B59" w:rsidRPr="00B56846" w:rsidRDefault="00F45B59" w:rsidP="004A4801">
          <w:pPr>
            <w:pStyle w:val="Capalera"/>
            <w:tabs>
              <w:tab w:val="clear" w:pos="4252"/>
              <w:tab w:val="clear" w:pos="8504"/>
              <w:tab w:val="left" w:pos="3378"/>
            </w:tabs>
            <w:jc w:val="right"/>
            <w:rPr>
              <w:rFonts w:asciiTheme="minorHAnsi" w:hAnsiTheme="minorHAnsi"/>
              <w:sz w:val="16"/>
              <w:szCs w:val="16"/>
            </w:rPr>
          </w:pPr>
        </w:p>
      </w:tc>
    </w:tr>
  </w:tbl>
  <w:p w14:paraId="05E0F753" w14:textId="77777777" w:rsidR="00F45B59" w:rsidRPr="00552B59" w:rsidRDefault="00F45B59"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B97FC4"/>
    <w:multiLevelType w:val="hybridMultilevel"/>
    <w:tmpl w:val="B0CC25B8"/>
    <w:lvl w:ilvl="0" w:tplc="74901BF4">
      <w:start w:val="1"/>
      <w:numFmt w:val="lowerLetter"/>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9">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2">
    <w:nsid w:val="0F4755EE"/>
    <w:multiLevelType w:val="hybridMultilevel"/>
    <w:tmpl w:val="2BF853A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4">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B914CDB"/>
    <w:multiLevelType w:val="multilevel"/>
    <w:tmpl w:val="7EB2F57E"/>
    <w:lvl w:ilvl="0">
      <w:start w:val="1"/>
      <w:numFmt w:val="decimal"/>
      <w:lvlText w:val="%1"/>
      <w:lvlJc w:val="left"/>
      <w:pPr>
        <w:ind w:left="530" w:hanging="530"/>
      </w:pPr>
      <w:rPr>
        <w:rFonts w:hint="default"/>
        <w:b w:val="0"/>
        <w:u w:val="none"/>
      </w:rPr>
    </w:lvl>
    <w:lvl w:ilvl="1">
      <w:start w:val="2"/>
      <w:numFmt w:val="decimal"/>
      <w:lvlText w:val="%1.%2"/>
      <w:lvlJc w:val="left"/>
      <w:pPr>
        <w:ind w:left="720" w:hanging="720"/>
      </w:pPr>
      <w:rPr>
        <w:rFonts w:hint="default"/>
        <w:b w:val="0"/>
        <w:u w:val="none"/>
      </w:rPr>
    </w:lvl>
    <w:lvl w:ilvl="2">
      <w:start w:val="2"/>
      <w:numFmt w:val="decimal"/>
      <w:lvlText w:val="%1.%2.%3"/>
      <w:lvlJc w:val="left"/>
      <w:pPr>
        <w:ind w:left="720" w:hanging="720"/>
      </w:pPr>
      <w:rPr>
        <w:rFonts w:hint="default"/>
        <w:b w:val="0"/>
        <w:u w:val="none"/>
      </w:rPr>
    </w:lvl>
    <w:lvl w:ilvl="3">
      <w:start w:val="1"/>
      <w:numFmt w:val="decimal"/>
      <w:lvlText w:val="%1.%2.%3.%4"/>
      <w:lvlJc w:val="left"/>
      <w:pPr>
        <w:ind w:left="1080" w:hanging="1080"/>
      </w:pPr>
      <w:rPr>
        <w:rFonts w:hint="default"/>
        <w:b w:val="0"/>
        <w:u w:val="none"/>
      </w:rPr>
    </w:lvl>
    <w:lvl w:ilvl="4">
      <w:start w:val="1"/>
      <w:numFmt w:val="decimal"/>
      <w:lvlText w:val="%1.%2.%3.%4.%5"/>
      <w:lvlJc w:val="left"/>
      <w:pPr>
        <w:ind w:left="1440" w:hanging="1440"/>
      </w:pPr>
      <w:rPr>
        <w:rFonts w:hint="default"/>
        <w:b w:val="0"/>
        <w:u w:val="none"/>
      </w:rPr>
    </w:lvl>
    <w:lvl w:ilvl="5">
      <w:start w:val="1"/>
      <w:numFmt w:val="decimal"/>
      <w:lvlText w:val="%1.%2.%3.%4.%5.%6"/>
      <w:lvlJc w:val="left"/>
      <w:pPr>
        <w:ind w:left="1440" w:hanging="1440"/>
      </w:pPr>
      <w:rPr>
        <w:rFonts w:hint="default"/>
        <w:b w:val="0"/>
        <w:u w:val="none"/>
      </w:rPr>
    </w:lvl>
    <w:lvl w:ilvl="6">
      <w:start w:val="1"/>
      <w:numFmt w:val="decimal"/>
      <w:lvlText w:val="%1.%2.%3.%4.%5.%6.%7"/>
      <w:lvlJc w:val="left"/>
      <w:pPr>
        <w:ind w:left="1800" w:hanging="1800"/>
      </w:pPr>
      <w:rPr>
        <w:rFonts w:hint="default"/>
        <w:b w:val="0"/>
        <w:u w:val="none"/>
      </w:rPr>
    </w:lvl>
    <w:lvl w:ilvl="7">
      <w:start w:val="1"/>
      <w:numFmt w:val="decimal"/>
      <w:lvlText w:val="%1.%2.%3.%4.%5.%6.%7.%8"/>
      <w:lvlJc w:val="left"/>
      <w:pPr>
        <w:ind w:left="2160" w:hanging="2160"/>
      </w:pPr>
      <w:rPr>
        <w:rFonts w:hint="default"/>
        <w:b w:val="0"/>
        <w:u w:val="none"/>
      </w:rPr>
    </w:lvl>
    <w:lvl w:ilvl="8">
      <w:start w:val="1"/>
      <w:numFmt w:val="decimal"/>
      <w:lvlText w:val="%1.%2.%3.%4.%5.%6.%7.%8.%9"/>
      <w:lvlJc w:val="left"/>
      <w:pPr>
        <w:ind w:left="2160" w:hanging="2160"/>
      </w:pPr>
      <w:rPr>
        <w:rFonts w:hint="default"/>
        <w:b w:val="0"/>
        <w:u w:val="none"/>
      </w:rPr>
    </w:lvl>
  </w:abstractNum>
  <w:abstractNum w:abstractNumId="16">
    <w:nsid w:val="2DC64AF1"/>
    <w:multiLevelType w:val="hybridMultilevel"/>
    <w:tmpl w:val="AB86A96C"/>
    <w:lvl w:ilvl="0" w:tplc="0403000F">
      <w:start w:val="1"/>
      <w:numFmt w:val="decimal"/>
      <w:lvlText w:val="%1."/>
      <w:lvlJc w:val="left"/>
      <w:pPr>
        <w:ind w:left="360" w:hanging="360"/>
      </w:pPr>
    </w:lvl>
    <w:lvl w:ilvl="1" w:tplc="0403000F">
      <w:start w:val="1"/>
      <w:numFmt w:val="decimal"/>
      <w:lvlText w:val="%2."/>
      <w:lvlJc w:val="left"/>
      <w:pPr>
        <w:ind w:left="1080" w:hanging="360"/>
      </w:pPr>
    </w:lvl>
    <w:lvl w:ilvl="2" w:tplc="0403000F">
      <w:start w:val="1"/>
      <w:numFmt w:val="decimal"/>
      <w:lvlText w:val="%3."/>
      <w:lvlJc w:val="left"/>
      <w:pPr>
        <w:ind w:left="1800" w:hanging="180"/>
      </w:p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7">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0">
    <w:nsid w:val="39872FEE"/>
    <w:multiLevelType w:val="hybridMultilevel"/>
    <w:tmpl w:val="DABA975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9DD0908"/>
    <w:multiLevelType w:val="hybridMultilevel"/>
    <w:tmpl w:val="3D10D9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CF6612F"/>
    <w:multiLevelType w:val="hybridMultilevel"/>
    <w:tmpl w:val="001A4B40"/>
    <w:lvl w:ilvl="0" w:tplc="0403000B">
      <w:start w:val="1"/>
      <w:numFmt w:val="bullet"/>
      <w:lvlText w:val=""/>
      <w:lvlJc w:val="left"/>
      <w:pPr>
        <w:ind w:left="360" w:hanging="360"/>
      </w:pPr>
      <w:rPr>
        <w:rFonts w:ascii="Wingdings" w:hAnsi="Wingdings" w:hint="default"/>
      </w:rPr>
    </w:lvl>
    <w:lvl w:ilvl="1" w:tplc="0403000F">
      <w:start w:val="1"/>
      <w:numFmt w:val="decimal"/>
      <w:lvlText w:val="%2."/>
      <w:lvlJc w:val="left"/>
      <w:pPr>
        <w:ind w:left="1080" w:hanging="360"/>
      </w:pPr>
      <w:rPr>
        <w:rFonts w:hint="default"/>
      </w:rPr>
    </w:lvl>
    <w:lvl w:ilvl="2" w:tplc="0403000F">
      <w:start w:val="1"/>
      <w:numFmt w:val="decimal"/>
      <w:lvlText w:val="%3."/>
      <w:lvlJc w:val="left"/>
      <w:pPr>
        <w:ind w:left="1800" w:hanging="180"/>
      </w:p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3">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2533E97"/>
    <w:multiLevelType w:val="hybridMultilevel"/>
    <w:tmpl w:val="97F87634"/>
    <w:lvl w:ilvl="0" w:tplc="6C44CE22">
      <w:start w:val="1"/>
      <w:numFmt w:val="decimal"/>
      <w:lvlText w:val="%1."/>
      <w:lvlJc w:val="left"/>
      <w:pPr>
        <w:ind w:left="360" w:hanging="360"/>
      </w:pPr>
      <w:rPr>
        <w:rFonts w:ascii="Verdana" w:hAnsi="Verdana"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6">
    <w:nsid w:val="47721790"/>
    <w:multiLevelType w:val="hybridMultilevel"/>
    <w:tmpl w:val="51A23058"/>
    <w:lvl w:ilvl="0" w:tplc="1390F56E">
      <w:start w:val="2"/>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AB075BD"/>
    <w:multiLevelType w:val="hybridMultilevel"/>
    <w:tmpl w:val="D018E66E"/>
    <w:lvl w:ilvl="0" w:tplc="0403000F">
      <w:start w:val="1"/>
      <w:numFmt w:val="decimal"/>
      <w:lvlText w:val="%1."/>
      <w:lvlJc w:val="left"/>
      <w:pPr>
        <w:ind w:left="720" w:hanging="360"/>
      </w:pPr>
      <w:rPr>
        <w:rFonts w:hint="default"/>
      </w:rPr>
    </w:lvl>
    <w:lvl w:ilvl="1" w:tplc="BD68BF04">
      <w:start w:val="1"/>
      <w:numFmt w:val="decimal"/>
      <w:lvlText w:val="%2."/>
      <w:lvlJc w:val="left"/>
      <w:pPr>
        <w:ind w:left="1440" w:hanging="360"/>
      </w:pPr>
      <w:rPr>
        <w:rFonts w:ascii="Arial" w:eastAsia="Times New Roman" w:hAnsi="Arial" w:cs="Arial"/>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AFE40E8"/>
    <w:multiLevelType w:val="multilevel"/>
    <w:tmpl w:val="6E38FBD4"/>
    <w:lvl w:ilvl="0">
      <w:start w:val="1"/>
      <w:numFmt w:val="decimal"/>
      <w:lvlText w:val="%1"/>
      <w:lvlJc w:val="left"/>
      <w:pPr>
        <w:ind w:left="530" w:hanging="53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4D627A6F"/>
    <w:multiLevelType w:val="hybridMultilevel"/>
    <w:tmpl w:val="8632A90C"/>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511555B0"/>
    <w:multiLevelType w:val="hybridMultilevel"/>
    <w:tmpl w:val="8CD2BC9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AB17071"/>
    <w:multiLevelType w:val="hybridMultilevel"/>
    <w:tmpl w:val="15DAB8A2"/>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7">
    <w:nsid w:val="5D247544"/>
    <w:multiLevelType w:val="hybridMultilevel"/>
    <w:tmpl w:val="121AF28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9">
    <w:nsid w:val="651F126E"/>
    <w:multiLevelType w:val="hybridMultilevel"/>
    <w:tmpl w:val="17D46956"/>
    <w:lvl w:ilvl="0" w:tplc="1BCCB632">
      <w:start w:val="3"/>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6CBF2AD8"/>
    <w:multiLevelType w:val="hybridMultilevel"/>
    <w:tmpl w:val="2FF06564"/>
    <w:lvl w:ilvl="0" w:tplc="A0D23C06">
      <w:start w:val="2"/>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6E5D3D7D"/>
    <w:multiLevelType w:val="hybridMultilevel"/>
    <w:tmpl w:val="EC4CA0F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6FA02BDA"/>
    <w:multiLevelType w:val="hybridMultilevel"/>
    <w:tmpl w:val="DD5A3E58"/>
    <w:lvl w:ilvl="0" w:tplc="04030017">
      <w:start w:val="1"/>
      <w:numFmt w:val="lowerLetter"/>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44">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45">
    <w:nsid w:val="76E17055"/>
    <w:multiLevelType w:val="hybridMultilevel"/>
    <w:tmpl w:val="BC4E89B0"/>
    <w:lvl w:ilvl="0" w:tplc="E0300AE8">
      <w:start w:val="2"/>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79614A29"/>
    <w:multiLevelType w:val="multilevel"/>
    <w:tmpl w:val="3C7E14BC"/>
    <w:lvl w:ilvl="0">
      <w:start w:val="1"/>
      <w:numFmt w:val="lowerLetter"/>
      <w:lvlText w:val="%1."/>
      <w:lvlJc w:val="left"/>
      <w:pPr>
        <w:tabs>
          <w:tab w:val="num" w:pos="644"/>
        </w:tabs>
        <w:ind w:left="644" w:hanging="360"/>
      </w:pPr>
      <w:rPr>
        <w:rFonts w:hint="default"/>
        <w:sz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7E3F006F"/>
    <w:multiLevelType w:val="hybridMultilevel"/>
    <w:tmpl w:val="A73E9BF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9">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3"/>
  </w:num>
  <w:num w:numId="2">
    <w:abstractNumId w:val="47"/>
  </w:num>
  <w:num w:numId="3">
    <w:abstractNumId w:val="38"/>
  </w:num>
  <w:num w:numId="4">
    <w:abstractNumId w:val="19"/>
  </w:num>
  <w:num w:numId="5">
    <w:abstractNumId w:val="46"/>
  </w:num>
  <w:num w:numId="6">
    <w:abstractNumId w:val="38"/>
  </w:num>
  <w:num w:numId="7">
    <w:abstractNumId w:val="14"/>
  </w:num>
  <w:num w:numId="8">
    <w:abstractNumId w:val="34"/>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3"/>
  </w:num>
  <w:num w:numId="15">
    <w:abstractNumId w:val="10"/>
  </w:num>
  <w:num w:numId="16">
    <w:abstractNumId w:val="18"/>
  </w:num>
  <w:num w:numId="17">
    <w:abstractNumId w:val="29"/>
  </w:num>
  <w:num w:numId="18">
    <w:abstractNumId w:val="22"/>
  </w:num>
  <w:num w:numId="19">
    <w:abstractNumId w:val="24"/>
  </w:num>
  <w:num w:numId="20">
    <w:abstractNumId w:val="17"/>
  </w:num>
  <w:num w:numId="21">
    <w:abstractNumId w:val="20"/>
  </w:num>
  <w:num w:numId="22">
    <w:abstractNumId w:val="21"/>
  </w:num>
  <w:num w:numId="23">
    <w:abstractNumId w:val="37"/>
  </w:num>
  <w:num w:numId="24">
    <w:abstractNumId w:val="32"/>
  </w:num>
  <w:num w:numId="25">
    <w:abstractNumId w:val="12"/>
  </w:num>
  <w:num w:numId="26">
    <w:abstractNumId w:val="41"/>
  </w:num>
  <w:num w:numId="27">
    <w:abstractNumId w:val="39"/>
  </w:num>
  <w:num w:numId="28">
    <w:abstractNumId w:val="48"/>
  </w:num>
  <w:num w:numId="29">
    <w:abstractNumId w:val="27"/>
  </w:num>
  <w:num w:numId="30">
    <w:abstractNumId w:val="16"/>
  </w:num>
  <w:num w:numId="31">
    <w:abstractNumId w:val="35"/>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49"/>
  </w:num>
  <w:num w:numId="35">
    <w:abstractNumId w:val="42"/>
  </w:num>
  <w:num w:numId="36">
    <w:abstractNumId w:val="31"/>
  </w:num>
  <w:num w:numId="37">
    <w:abstractNumId w:val="45"/>
  </w:num>
  <w:num w:numId="38">
    <w:abstractNumId w:val="26"/>
  </w:num>
  <w:num w:numId="39">
    <w:abstractNumId w:val="15"/>
  </w:num>
  <w:num w:numId="40">
    <w:abstractNumId w:val="28"/>
  </w:num>
  <w:num w:numId="41">
    <w:abstractNumId w:val="25"/>
  </w:num>
  <w:num w:numId="42">
    <w:abstractNumId w:val="9"/>
    <w:lvlOverride w:ilvl="0"/>
    <w:lvlOverride w:ilvl="1">
      <w:startOverride w:val="1"/>
    </w:lvlOverride>
    <w:lvlOverride w:ilvl="2"/>
    <w:lvlOverride w:ilvl="3"/>
    <w:lvlOverride w:ilvl="4"/>
    <w:lvlOverride w:ilvl="5"/>
    <w:lvlOverride w:ilvl="6"/>
    <w:lvlOverride w:ilvl="7"/>
    <w:lvlOverride w:ilvl="8"/>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8"/>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oNotTrackFormatting/>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0"/>
    <w:rsid w:val="00011C1B"/>
    <w:rsid w:val="00013147"/>
    <w:rsid w:val="00014405"/>
    <w:rsid w:val="0001466B"/>
    <w:rsid w:val="000146DD"/>
    <w:rsid w:val="00014BBE"/>
    <w:rsid w:val="000150B6"/>
    <w:rsid w:val="000153E3"/>
    <w:rsid w:val="00015579"/>
    <w:rsid w:val="00015A15"/>
    <w:rsid w:val="000167C7"/>
    <w:rsid w:val="00017048"/>
    <w:rsid w:val="000174BF"/>
    <w:rsid w:val="000204DC"/>
    <w:rsid w:val="000205AA"/>
    <w:rsid w:val="000222D8"/>
    <w:rsid w:val="00022BA7"/>
    <w:rsid w:val="000301DC"/>
    <w:rsid w:val="000313CA"/>
    <w:rsid w:val="000318AF"/>
    <w:rsid w:val="0003460A"/>
    <w:rsid w:val="0003479B"/>
    <w:rsid w:val="00035419"/>
    <w:rsid w:val="00036172"/>
    <w:rsid w:val="00037246"/>
    <w:rsid w:val="00037B0E"/>
    <w:rsid w:val="00037B75"/>
    <w:rsid w:val="00037F06"/>
    <w:rsid w:val="00037FD5"/>
    <w:rsid w:val="00040971"/>
    <w:rsid w:val="0004113E"/>
    <w:rsid w:val="0004182F"/>
    <w:rsid w:val="00042A6A"/>
    <w:rsid w:val="00043010"/>
    <w:rsid w:val="00043349"/>
    <w:rsid w:val="00046F1F"/>
    <w:rsid w:val="000470DB"/>
    <w:rsid w:val="0005034C"/>
    <w:rsid w:val="0005062D"/>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80E1C"/>
    <w:rsid w:val="00080F57"/>
    <w:rsid w:val="00081274"/>
    <w:rsid w:val="0008328C"/>
    <w:rsid w:val="00083843"/>
    <w:rsid w:val="00084D40"/>
    <w:rsid w:val="0008510B"/>
    <w:rsid w:val="00085151"/>
    <w:rsid w:val="000872D9"/>
    <w:rsid w:val="0009036E"/>
    <w:rsid w:val="000909A9"/>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758F"/>
    <w:rsid w:val="000A75CC"/>
    <w:rsid w:val="000B057C"/>
    <w:rsid w:val="000B08EF"/>
    <w:rsid w:val="000B25E9"/>
    <w:rsid w:val="000B3652"/>
    <w:rsid w:val="000B380C"/>
    <w:rsid w:val="000B3D03"/>
    <w:rsid w:val="000B3FAA"/>
    <w:rsid w:val="000B45B1"/>
    <w:rsid w:val="000B4630"/>
    <w:rsid w:val="000B47F9"/>
    <w:rsid w:val="000B5A94"/>
    <w:rsid w:val="000B66FB"/>
    <w:rsid w:val="000C0385"/>
    <w:rsid w:val="000C1815"/>
    <w:rsid w:val="000C2B44"/>
    <w:rsid w:val="000C4972"/>
    <w:rsid w:val="000C4DD6"/>
    <w:rsid w:val="000C5F63"/>
    <w:rsid w:val="000C6595"/>
    <w:rsid w:val="000C7AAC"/>
    <w:rsid w:val="000D09B6"/>
    <w:rsid w:val="000D13ED"/>
    <w:rsid w:val="000D27E2"/>
    <w:rsid w:val="000D311D"/>
    <w:rsid w:val="000D5385"/>
    <w:rsid w:val="000D5415"/>
    <w:rsid w:val="000D6799"/>
    <w:rsid w:val="000D6A7A"/>
    <w:rsid w:val="000D7C44"/>
    <w:rsid w:val="000E0159"/>
    <w:rsid w:val="000E0960"/>
    <w:rsid w:val="000E141A"/>
    <w:rsid w:val="000E3B34"/>
    <w:rsid w:val="000E41DF"/>
    <w:rsid w:val="000E5B88"/>
    <w:rsid w:val="000E5C1C"/>
    <w:rsid w:val="000E6A3E"/>
    <w:rsid w:val="000E6A84"/>
    <w:rsid w:val="000E758C"/>
    <w:rsid w:val="000E7AD4"/>
    <w:rsid w:val="000F0872"/>
    <w:rsid w:val="000F0A23"/>
    <w:rsid w:val="000F0DC1"/>
    <w:rsid w:val="000F1715"/>
    <w:rsid w:val="000F187B"/>
    <w:rsid w:val="000F2C71"/>
    <w:rsid w:val="000F3017"/>
    <w:rsid w:val="000F375E"/>
    <w:rsid w:val="000F3ABA"/>
    <w:rsid w:val="000F4B7E"/>
    <w:rsid w:val="000F5051"/>
    <w:rsid w:val="000F5178"/>
    <w:rsid w:val="000F5414"/>
    <w:rsid w:val="000F54DB"/>
    <w:rsid w:val="000F5735"/>
    <w:rsid w:val="000F68E8"/>
    <w:rsid w:val="000F69E4"/>
    <w:rsid w:val="000F6F0B"/>
    <w:rsid w:val="0010134E"/>
    <w:rsid w:val="00101FA1"/>
    <w:rsid w:val="0010342B"/>
    <w:rsid w:val="00104998"/>
    <w:rsid w:val="00104ED8"/>
    <w:rsid w:val="00107DD0"/>
    <w:rsid w:val="00107FC6"/>
    <w:rsid w:val="00110618"/>
    <w:rsid w:val="0011111D"/>
    <w:rsid w:val="00111A62"/>
    <w:rsid w:val="00112878"/>
    <w:rsid w:val="00113378"/>
    <w:rsid w:val="0011489C"/>
    <w:rsid w:val="00114A1C"/>
    <w:rsid w:val="0011560D"/>
    <w:rsid w:val="0011651B"/>
    <w:rsid w:val="001173F0"/>
    <w:rsid w:val="0012059F"/>
    <w:rsid w:val="0012066F"/>
    <w:rsid w:val="001209E4"/>
    <w:rsid w:val="001221E0"/>
    <w:rsid w:val="00123B55"/>
    <w:rsid w:val="00124DF6"/>
    <w:rsid w:val="00125966"/>
    <w:rsid w:val="00125BB9"/>
    <w:rsid w:val="001265DD"/>
    <w:rsid w:val="00127532"/>
    <w:rsid w:val="00127584"/>
    <w:rsid w:val="001313A1"/>
    <w:rsid w:val="001314DF"/>
    <w:rsid w:val="00131852"/>
    <w:rsid w:val="00131E00"/>
    <w:rsid w:val="0013301D"/>
    <w:rsid w:val="00133988"/>
    <w:rsid w:val="00134E13"/>
    <w:rsid w:val="0013574B"/>
    <w:rsid w:val="001359FE"/>
    <w:rsid w:val="00136CA7"/>
    <w:rsid w:val="00140A47"/>
    <w:rsid w:val="00140B5F"/>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3D0"/>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7640"/>
    <w:rsid w:val="001721A6"/>
    <w:rsid w:val="00174F40"/>
    <w:rsid w:val="00174F46"/>
    <w:rsid w:val="00175A5E"/>
    <w:rsid w:val="00175CBC"/>
    <w:rsid w:val="0017746E"/>
    <w:rsid w:val="001778FB"/>
    <w:rsid w:val="00180ADF"/>
    <w:rsid w:val="00180C56"/>
    <w:rsid w:val="00181E7C"/>
    <w:rsid w:val="001825AB"/>
    <w:rsid w:val="001834A2"/>
    <w:rsid w:val="0018373B"/>
    <w:rsid w:val="00183805"/>
    <w:rsid w:val="00184475"/>
    <w:rsid w:val="00184601"/>
    <w:rsid w:val="0018502E"/>
    <w:rsid w:val="00185C04"/>
    <w:rsid w:val="00186492"/>
    <w:rsid w:val="00186504"/>
    <w:rsid w:val="0018724C"/>
    <w:rsid w:val="001904BD"/>
    <w:rsid w:val="00191315"/>
    <w:rsid w:val="00191589"/>
    <w:rsid w:val="0019279B"/>
    <w:rsid w:val="001933AB"/>
    <w:rsid w:val="00193932"/>
    <w:rsid w:val="00193BFD"/>
    <w:rsid w:val="00195644"/>
    <w:rsid w:val="00196250"/>
    <w:rsid w:val="00196433"/>
    <w:rsid w:val="001970A8"/>
    <w:rsid w:val="0019782A"/>
    <w:rsid w:val="001A1DD4"/>
    <w:rsid w:val="001A2967"/>
    <w:rsid w:val="001A29CD"/>
    <w:rsid w:val="001A37DF"/>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28B0"/>
    <w:rsid w:val="001C3AB7"/>
    <w:rsid w:val="001C526C"/>
    <w:rsid w:val="001C54DB"/>
    <w:rsid w:val="001C5EB2"/>
    <w:rsid w:val="001C6726"/>
    <w:rsid w:val="001C6CB0"/>
    <w:rsid w:val="001C707E"/>
    <w:rsid w:val="001C7082"/>
    <w:rsid w:val="001D0B8E"/>
    <w:rsid w:val="001D0F67"/>
    <w:rsid w:val="001D1BB0"/>
    <w:rsid w:val="001D1C16"/>
    <w:rsid w:val="001D2344"/>
    <w:rsid w:val="001D2F39"/>
    <w:rsid w:val="001D3984"/>
    <w:rsid w:val="001D4D0B"/>
    <w:rsid w:val="001D5003"/>
    <w:rsid w:val="001D596B"/>
    <w:rsid w:val="001D59DE"/>
    <w:rsid w:val="001D59FE"/>
    <w:rsid w:val="001D621B"/>
    <w:rsid w:val="001E26F8"/>
    <w:rsid w:val="001E288A"/>
    <w:rsid w:val="001E2EE8"/>
    <w:rsid w:val="001E3BD4"/>
    <w:rsid w:val="001E4B58"/>
    <w:rsid w:val="001E75E1"/>
    <w:rsid w:val="001E7F24"/>
    <w:rsid w:val="001F100B"/>
    <w:rsid w:val="001F1CAE"/>
    <w:rsid w:val="001F2116"/>
    <w:rsid w:val="001F2A75"/>
    <w:rsid w:val="001F3360"/>
    <w:rsid w:val="001F420B"/>
    <w:rsid w:val="001F5FEC"/>
    <w:rsid w:val="001F7182"/>
    <w:rsid w:val="001F79E7"/>
    <w:rsid w:val="0020228C"/>
    <w:rsid w:val="002052D5"/>
    <w:rsid w:val="00205306"/>
    <w:rsid w:val="002059E8"/>
    <w:rsid w:val="00205A82"/>
    <w:rsid w:val="00205EF8"/>
    <w:rsid w:val="00206710"/>
    <w:rsid w:val="0020689F"/>
    <w:rsid w:val="00206FF2"/>
    <w:rsid w:val="00207C1D"/>
    <w:rsid w:val="00210101"/>
    <w:rsid w:val="00211A5A"/>
    <w:rsid w:val="002128EB"/>
    <w:rsid w:val="002151EB"/>
    <w:rsid w:val="002152CB"/>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5BDD"/>
    <w:rsid w:val="002261C2"/>
    <w:rsid w:val="00227E5C"/>
    <w:rsid w:val="00230EFB"/>
    <w:rsid w:val="00233F91"/>
    <w:rsid w:val="00234638"/>
    <w:rsid w:val="0023471C"/>
    <w:rsid w:val="002348F1"/>
    <w:rsid w:val="00235099"/>
    <w:rsid w:val="00235BD3"/>
    <w:rsid w:val="00236271"/>
    <w:rsid w:val="002366A1"/>
    <w:rsid w:val="00236C7D"/>
    <w:rsid w:val="0024055F"/>
    <w:rsid w:val="00242C11"/>
    <w:rsid w:val="00242D65"/>
    <w:rsid w:val="00244036"/>
    <w:rsid w:val="0024476C"/>
    <w:rsid w:val="00245531"/>
    <w:rsid w:val="00245D35"/>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6CA"/>
    <w:rsid w:val="00261080"/>
    <w:rsid w:val="00261B16"/>
    <w:rsid w:val="00261FFF"/>
    <w:rsid w:val="002622E1"/>
    <w:rsid w:val="00263CB4"/>
    <w:rsid w:val="00264188"/>
    <w:rsid w:val="0026545D"/>
    <w:rsid w:val="002664D7"/>
    <w:rsid w:val="00266526"/>
    <w:rsid w:val="002672CC"/>
    <w:rsid w:val="002705D8"/>
    <w:rsid w:val="002708C4"/>
    <w:rsid w:val="00271D38"/>
    <w:rsid w:val="00271FDD"/>
    <w:rsid w:val="002723A9"/>
    <w:rsid w:val="00273CFB"/>
    <w:rsid w:val="00274A0B"/>
    <w:rsid w:val="002750EA"/>
    <w:rsid w:val="00276C66"/>
    <w:rsid w:val="002773F5"/>
    <w:rsid w:val="00277A98"/>
    <w:rsid w:val="00277DAE"/>
    <w:rsid w:val="00280045"/>
    <w:rsid w:val="0028006B"/>
    <w:rsid w:val="00280127"/>
    <w:rsid w:val="002818A1"/>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2966"/>
    <w:rsid w:val="00293B15"/>
    <w:rsid w:val="002944C4"/>
    <w:rsid w:val="00294C19"/>
    <w:rsid w:val="00294CFA"/>
    <w:rsid w:val="00294FFD"/>
    <w:rsid w:val="002A0405"/>
    <w:rsid w:val="002A0900"/>
    <w:rsid w:val="002A0E3D"/>
    <w:rsid w:val="002A10B9"/>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2A2D"/>
    <w:rsid w:val="002D50EC"/>
    <w:rsid w:val="002D56A3"/>
    <w:rsid w:val="002D5F4A"/>
    <w:rsid w:val="002D67DF"/>
    <w:rsid w:val="002D75B8"/>
    <w:rsid w:val="002D75D8"/>
    <w:rsid w:val="002E10DE"/>
    <w:rsid w:val="002E2301"/>
    <w:rsid w:val="002E301A"/>
    <w:rsid w:val="002E3A6B"/>
    <w:rsid w:val="002E4AE9"/>
    <w:rsid w:val="002E4AF6"/>
    <w:rsid w:val="002E4EBA"/>
    <w:rsid w:val="002E52A3"/>
    <w:rsid w:val="002E6182"/>
    <w:rsid w:val="002E63BF"/>
    <w:rsid w:val="002E6E6E"/>
    <w:rsid w:val="002F0000"/>
    <w:rsid w:val="002F096D"/>
    <w:rsid w:val="002F1C27"/>
    <w:rsid w:val="002F2A45"/>
    <w:rsid w:val="002F2C40"/>
    <w:rsid w:val="002F3346"/>
    <w:rsid w:val="002F5D93"/>
    <w:rsid w:val="002F601C"/>
    <w:rsid w:val="002F6156"/>
    <w:rsid w:val="002F67A1"/>
    <w:rsid w:val="002F7A4C"/>
    <w:rsid w:val="002F7B28"/>
    <w:rsid w:val="0030121E"/>
    <w:rsid w:val="003030CE"/>
    <w:rsid w:val="003032E9"/>
    <w:rsid w:val="00304755"/>
    <w:rsid w:val="00304801"/>
    <w:rsid w:val="003049B9"/>
    <w:rsid w:val="00305AE1"/>
    <w:rsid w:val="00306FE2"/>
    <w:rsid w:val="00307BFF"/>
    <w:rsid w:val="00311DB3"/>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47D0"/>
    <w:rsid w:val="00326895"/>
    <w:rsid w:val="00327489"/>
    <w:rsid w:val="00327730"/>
    <w:rsid w:val="00330B52"/>
    <w:rsid w:val="00330F63"/>
    <w:rsid w:val="00330F65"/>
    <w:rsid w:val="00331664"/>
    <w:rsid w:val="00332896"/>
    <w:rsid w:val="00332D07"/>
    <w:rsid w:val="003330CC"/>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4C5A"/>
    <w:rsid w:val="00375D12"/>
    <w:rsid w:val="0037664D"/>
    <w:rsid w:val="00376FFA"/>
    <w:rsid w:val="00380EB8"/>
    <w:rsid w:val="003814B8"/>
    <w:rsid w:val="00381B69"/>
    <w:rsid w:val="00381FC1"/>
    <w:rsid w:val="0038333B"/>
    <w:rsid w:val="00383559"/>
    <w:rsid w:val="0038368D"/>
    <w:rsid w:val="0038476D"/>
    <w:rsid w:val="00386F2D"/>
    <w:rsid w:val="00386F4A"/>
    <w:rsid w:val="00386FFB"/>
    <w:rsid w:val="00390873"/>
    <w:rsid w:val="00391A10"/>
    <w:rsid w:val="0039226F"/>
    <w:rsid w:val="003947D4"/>
    <w:rsid w:val="00394A7E"/>
    <w:rsid w:val="0039573C"/>
    <w:rsid w:val="00395FC3"/>
    <w:rsid w:val="003960AF"/>
    <w:rsid w:val="003975BA"/>
    <w:rsid w:val="003976D7"/>
    <w:rsid w:val="003A1B7D"/>
    <w:rsid w:val="003A1E6D"/>
    <w:rsid w:val="003A3C5C"/>
    <w:rsid w:val="003A4E2B"/>
    <w:rsid w:val="003A5346"/>
    <w:rsid w:val="003A581B"/>
    <w:rsid w:val="003A67FA"/>
    <w:rsid w:val="003A6D61"/>
    <w:rsid w:val="003A737A"/>
    <w:rsid w:val="003B3362"/>
    <w:rsid w:val="003B6029"/>
    <w:rsid w:val="003B64D4"/>
    <w:rsid w:val="003B68E3"/>
    <w:rsid w:val="003C081C"/>
    <w:rsid w:val="003C1952"/>
    <w:rsid w:val="003C1D89"/>
    <w:rsid w:val="003C1E13"/>
    <w:rsid w:val="003C2764"/>
    <w:rsid w:val="003C323A"/>
    <w:rsid w:val="003C4895"/>
    <w:rsid w:val="003C4CFD"/>
    <w:rsid w:val="003C52A6"/>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C15"/>
    <w:rsid w:val="003D7FD5"/>
    <w:rsid w:val="003E00EC"/>
    <w:rsid w:val="003E13F2"/>
    <w:rsid w:val="003E3055"/>
    <w:rsid w:val="003E4133"/>
    <w:rsid w:val="003E442B"/>
    <w:rsid w:val="003E56CB"/>
    <w:rsid w:val="003E5A74"/>
    <w:rsid w:val="003E652F"/>
    <w:rsid w:val="003E792D"/>
    <w:rsid w:val="003F0A28"/>
    <w:rsid w:val="003F2D27"/>
    <w:rsid w:val="003F2D3F"/>
    <w:rsid w:val="003F50B2"/>
    <w:rsid w:val="003F5460"/>
    <w:rsid w:val="003F5A6C"/>
    <w:rsid w:val="003F615A"/>
    <w:rsid w:val="003F64BD"/>
    <w:rsid w:val="003F6C38"/>
    <w:rsid w:val="003F77B4"/>
    <w:rsid w:val="00400589"/>
    <w:rsid w:val="004013A0"/>
    <w:rsid w:val="00401A55"/>
    <w:rsid w:val="00401D5A"/>
    <w:rsid w:val="004032B3"/>
    <w:rsid w:val="0040332F"/>
    <w:rsid w:val="0040373A"/>
    <w:rsid w:val="0040405D"/>
    <w:rsid w:val="00404555"/>
    <w:rsid w:val="004045BB"/>
    <w:rsid w:val="004071F4"/>
    <w:rsid w:val="00410C2B"/>
    <w:rsid w:val="00410F02"/>
    <w:rsid w:val="00411297"/>
    <w:rsid w:val="004114B0"/>
    <w:rsid w:val="00414CFC"/>
    <w:rsid w:val="004152CB"/>
    <w:rsid w:val="00416510"/>
    <w:rsid w:val="00417A46"/>
    <w:rsid w:val="00417B2C"/>
    <w:rsid w:val="0042131E"/>
    <w:rsid w:val="00421371"/>
    <w:rsid w:val="00421BD9"/>
    <w:rsid w:val="004229D3"/>
    <w:rsid w:val="00424F55"/>
    <w:rsid w:val="0042502A"/>
    <w:rsid w:val="004250FE"/>
    <w:rsid w:val="0042585F"/>
    <w:rsid w:val="00425EA9"/>
    <w:rsid w:val="00426183"/>
    <w:rsid w:val="004267ED"/>
    <w:rsid w:val="00430080"/>
    <w:rsid w:val="004303A9"/>
    <w:rsid w:val="004303D4"/>
    <w:rsid w:val="004303D5"/>
    <w:rsid w:val="00430FBA"/>
    <w:rsid w:val="00431864"/>
    <w:rsid w:val="00432237"/>
    <w:rsid w:val="00432500"/>
    <w:rsid w:val="0043315D"/>
    <w:rsid w:val="00433EFB"/>
    <w:rsid w:val="004348C6"/>
    <w:rsid w:val="004368E2"/>
    <w:rsid w:val="004407F2"/>
    <w:rsid w:val="004409F0"/>
    <w:rsid w:val="00440A03"/>
    <w:rsid w:val="004425B5"/>
    <w:rsid w:val="00442D9A"/>
    <w:rsid w:val="0044333B"/>
    <w:rsid w:val="004442F7"/>
    <w:rsid w:val="00444918"/>
    <w:rsid w:val="00445AA5"/>
    <w:rsid w:val="004466DC"/>
    <w:rsid w:val="004469B8"/>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5EDE"/>
    <w:rsid w:val="00466DD3"/>
    <w:rsid w:val="00470F32"/>
    <w:rsid w:val="00471CD6"/>
    <w:rsid w:val="00472ADD"/>
    <w:rsid w:val="00472FC7"/>
    <w:rsid w:val="0047343C"/>
    <w:rsid w:val="00473AF5"/>
    <w:rsid w:val="00474544"/>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5673"/>
    <w:rsid w:val="004A6843"/>
    <w:rsid w:val="004A7640"/>
    <w:rsid w:val="004B055E"/>
    <w:rsid w:val="004B0CAA"/>
    <w:rsid w:val="004B147F"/>
    <w:rsid w:val="004B20AD"/>
    <w:rsid w:val="004B2716"/>
    <w:rsid w:val="004B5396"/>
    <w:rsid w:val="004B715B"/>
    <w:rsid w:val="004B72F1"/>
    <w:rsid w:val="004B7554"/>
    <w:rsid w:val="004C0199"/>
    <w:rsid w:val="004C0454"/>
    <w:rsid w:val="004C3233"/>
    <w:rsid w:val="004C4AE7"/>
    <w:rsid w:val="004C54A3"/>
    <w:rsid w:val="004C6993"/>
    <w:rsid w:val="004C6ECA"/>
    <w:rsid w:val="004C7D13"/>
    <w:rsid w:val="004D1A17"/>
    <w:rsid w:val="004D1DBC"/>
    <w:rsid w:val="004D29B1"/>
    <w:rsid w:val="004D31FF"/>
    <w:rsid w:val="004D3B49"/>
    <w:rsid w:val="004D3F28"/>
    <w:rsid w:val="004D455A"/>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6373"/>
    <w:rsid w:val="00506A24"/>
    <w:rsid w:val="0050704E"/>
    <w:rsid w:val="00510122"/>
    <w:rsid w:val="00511D97"/>
    <w:rsid w:val="00513138"/>
    <w:rsid w:val="005133F2"/>
    <w:rsid w:val="005139B7"/>
    <w:rsid w:val="0051540C"/>
    <w:rsid w:val="005166F9"/>
    <w:rsid w:val="00520D19"/>
    <w:rsid w:val="00520DD5"/>
    <w:rsid w:val="005212C1"/>
    <w:rsid w:val="00521898"/>
    <w:rsid w:val="00521E0E"/>
    <w:rsid w:val="0052266F"/>
    <w:rsid w:val="00522D4C"/>
    <w:rsid w:val="005238D1"/>
    <w:rsid w:val="00523CA2"/>
    <w:rsid w:val="00523D83"/>
    <w:rsid w:val="00524325"/>
    <w:rsid w:val="005266EB"/>
    <w:rsid w:val="00530785"/>
    <w:rsid w:val="00530C93"/>
    <w:rsid w:val="00533044"/>
    <w:rsid w:val="005336F8"/>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4584"/>
    <w:rsid w:val="005455F9"/>
    <w:rsid w:val="00551241"/>
    <w:rsid w:val="005519D5"/>
    <w:rsid w:val="005528DA"/>
    <w:rsid w:val="00552B59"/>
    <w:rsid w:val="005534A3"/>
    <w:rsid w:val="00554E9B"/>
    <w:rsid w:val="00555411"/>
    <w:rsid w:val="0056048A"/>
    <w:rsid w:val="005609D3"/>
    <w:rsid w:val="00560A01"/>
    <w:rsid w:val="00561E98"/>
    <w:rsid w:val="005637CD"/>
    <w:rsid w:val="00563B1C"/>
    <w:rsid w:val="00563D14"/>
    <w:rsid w:val="005645A7"/>
    <w:rsid w:val="00564A79"/>
    <w:rsid w:val="00566D88"/>
    <w:rsid w:val="0057012D"/>
    <w:rsid w:val="0057098E"/>
    <w:rsid w:val="00570B3C"/>
    <w:rsid w:val="00570C6A"/>
    <w:rsid w:val="00570F6E"/>
    <w:rsid w:val="005714E6"/>
    <w:rsid w:val="005715EB"/>
    <w:rsid w:val="0057309D"/>
    <w:rsid w:val="005734A9"/>
    <w:rsid w:val="005737F5"/>
    <w:rsid w:val="00573DCD"/>
    <w:rsid w:val="00574CBB"/>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197E"/>
    <w:rsid w:val="005B1CB0"/>
    <w:rsid w:val="005B2138"/>
    <w:rsid w:val="005B34CB"/>
    <w:rsid w:val="005B41C6"/>
    <w:rsid w:val="005B4621"/>
    <w:rsid w:val="005B47FA"/>
    <w:rsid w:val="005B4B47"/>
    <w:rsid w:val="005B4E0B"/>
    <w:rsid w:val="005B5047"/>
    <w:rsid w:val="005B568D"/>
    <w:rsid w:val="005B6D0F"/>
    <w:rsid w:val="005C011C"/>
    <w:rsid w:val="005C0929"/>
    <w:rsid w:val="005C20C6"/>
    <w:rsid w:val="005C291E"/>
    <w:rsid w:val="005C2F7F"/>
    <w:rsid w:val="005C3B84"/>
    <w:rsid w:val="005C4695"/>
    <w:rsid w:val="005C4979"/>
    <w:rsid w:val="005C4C62"/>
    <w:rsid w:val="005C5D8C"/>
    <w:rsid w:val="005C7062"/>
    <w:rsid w:val="005D02E9"/>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61D9"/>
    <w:rsid w:val="005E6400"/>
    <w:rsid w:val="005E64F2"/>
    <w:rsid w:val="005E7360"/>
    <w:rsid w:val="005E7791"/>
    <w:rsid w:val="005E78A3"/>
    <w:rsid w:val="005E796F"/>
    <w:rsid w:val="005F3561"/>
    <w:rsid w:val="005F3683"/>
    <w:rsid w:val="005F3A91"/>
    <w:rsid w:val="005F3D75"/>
    <w:rsid w:val="005F573D"/>
    <w:rsid w:val="005F637C"/>
    <w:rsid w:val="005F68AB"/>
    <w:rsid w:val="005F78A4"/>
    <w:rsid w:val="00600560"/>
    <w:rsid w:val="006019A7"/>
    <w:rsid w:val="0060221E"/>
    <w:rsid w:val="006024D6"/>
    <w:rsid w:val="0060253A"/>
    <w:rsid w:val="00603573"/>
    <w:rsid w:val="00605207"/>
    <w:rsid w:val="006067D6"/>
    <w:rsid w:val="006077C9"/>
    <w:rsid w:val="006110A6"/>
    <w:rsid w:val="006130FC"/>
    <w:rsid w:val="006138B6"/>
    <w:rsid w:val="00615718"/>
    <w:rsid w:val="00615803"/>
    <w:rsid w:val="00615B66"/>
    <w:rsid w:val="006175DE"/>
    <w:rsid w:val="00623A5F"/>
    <w:rsid w:val="00626FEC"/>
    <w:rsid w:val="00627810"/>
    <w:rsid w:val="006316C5"/>
    <w:rsid w:val="006319C6"/>
    <w:rsid w:val="00632202"/>
    <w:rsid w:val="006336DB"/>
    <w:rsid w:val="00634DED"/>
    <w:rsid w:val="006350AC"/>
    <w:rsid w:val="006357C0"/>
    <w:rsid w:val="0063700F"/>
    <w:rsid w:val="006379C2"/>
    <w:rsid w:val="00637DF9"/>
    <w:rsid w:val="006401CA"/>
    <w:rsid w:val="006413A7"/>
    <w:rsid w:val="0064246D"/>
    <w:rsid w:val="00643C84"/>
    <w:rsid w:val="00644900"/>
    <w:rsid w:val="00644F2A"/>
    <w:rsid w:val="00645983"/>
    <w:rsid w:val="00646516"/>
    <w:rsid w:val="00646B88"/>
    <w:rsid w:val="00650604"/>
    <w:rsid w:val="00651BEA"/>
    <w:rsid w:val="00652C25"/>
    <w:rsid w:val="00653D90"/>
    <w:rsid w:val="00653EE4"/>
    <w:rsid w:val="006557B7"/>
    <w:rsid w:val="00655B31"/>
    <w:rsid w:val="0065611C"/>
    <w:rsid w:val="006563A0"/>
    <w:rsid w:val="00657250"/>
    <w:rsid w:val="00657417"/>
    <w:rsid w:val="006600C1"/>
    <w:rsid w:val="00662470"/>
    <w:rsid w:val="0066268A"/>
    <w:rsid w:val="0066349A"/>
    <w:rsid w:val="00663ABF"/>
    <w:rsid w:val="00664428"/>
    <w:rsid w:val="00664CC5"/>
    <w:rsid w:val="00665070"/>
    <w:rsid w:val="00666187"/>
    <w:rsid w:val="0066755E"/>
    <w:rsid w:val="00667EBD"/>
    <w:rsid w:val="0067062B"/>
    <w:rsid w:val="00670D24"/>
    <w:rsid w:val="00671573"/>
    <w:rsid w:val="00671D3D"/>
    <w:rsid w:val="00671E2F"/>
    <w:rsid w:val="00673A3F"/>
    <w:rsid w:val="00674091"/>
    <w:rsid w:val="006747F2"/>
    <w:rsid w:val="00674CEA"/>
    <w:rsid w:val="00675CF3"/>
    <w:rsid w:val="00675F92"/>
    <w:rsid w:val="00680127"/>
    <w:rsid w:val="00680136"/>
    <w:rsid w:val="00680269"/>
    <w:rsid w:val="00681963"/>
    <w:rsid w:val="00682DDC"/>
    <w:rsid w:val="006837D8"/>
    <w:rsid w:val="00684CE8"/>
    <w:rsid w:val="00685841"/>
    <w:rsid w:val="00686B7B"/>
    <w:rsid w:val="00690D1B"/>
    <w:rsid w:val="00692703"/>
    <w:rsid w:val="00692B51"/>
    <w:rsid w:val="00692EB5"/>
    <w:rsid w:val="00693409"/>
    <w:rsid w:val="00695983"/>
    <w:rsid w:val="00697A5F"/>
    <w:rsid w:val="006A084B"/>
    <w:rsid w:val="006A13E0"/>
    <w:rsid w:val="006A20D2"/>
    <w:rsid w:val="006A3281"/>
    <w:rsid w:val="006A3592"/>
    <w:rsid w:val="006A3B67"/>
    <w:rsid w:val="006A44A8"/>
    <w:rsid w:val="006A48BD"/>
    <w:rsid w:val="006A4AA9"/>
    <w:rsid w:val="006A5255"/>
    <w:rsid w:val="006A5373"/>
    <w:rsid w:val="006A57AC"/>
    <w:rsid w:val="006A5D9E"/>
    <w:rsid w:val="006A715C"/>
    <w:rsid w:val="006A7BEE"/>
    <w:rsid w:val="006B0742"/>
    <w:rsid w:val="006B2B05"/>
    <w:rsid w:val="006B2EEF"/>
    <w:rsid w:val="006B3CEC"/>
    <w:rsid w:val="006B44FB"/>
    <w:rsid w:val="006B4B97"/>
    <w:rsid w:val="006B4EA9"/>
    <w:rsid w:val="006B50C9"/>
    <w:rsid w:val="006B52F2"/>
    <w:rsid w:val="006B5946"/>
    <w:rsid w:val="006B75AE"/>
    <w:rsid w:val="006B7BCD"/>
    <w:rsid w:val="006B7F22"/>
    <w:rsid w:val="006C03AF"/>
    <w:rsid w:val="006C0C4C"/>
    <w:rsid w:val="006C1955"/>
    <w:rsid w:val="006C1BFA"/>
    <w:rsid w:val="006C1E22"/>
    <w:rsid w:val="006C3E8F"/>
    <w:rsid w:val="006C409A"/>
    <w:rsid w:val="006C45CD"/>
    <w:rsid w:val="006C5E9A"/>
    <w:rsid w:val="006C65C3"/>
    <w:rsid w:val="006C6DE3"/>
    <w:rsid w:val="006D237A"/>
    <w:rsid w:val="006D2439"/>
    <w:rsid w:val="006D31FD"/>
    <w:rsid w:val="006D3754"/>
    <w:rsid w:val="006D43F3"/>
    <w:rsid w:val="006D460C"/>
    <w:rsid w:val="006D48C2"/>
    <w:rsid w:val="006D4EEC"/>
    <w:rsid w:val="006D5C0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3B0"/>
    <w:rsid w:val="006F4235"/>
    <w:rsid w:val="006F5CE8"/>
    <w:rsid w:val="006F5E72"/>
    <w:rsid w:val="0070002A"/>
    <w:rsid w:val="007003C5"/>
    <w:rsid w:val="00701D6C"/>
    <w:rsid w:val="007025AB"/>
    <w:rsid w:val="007029F5"/>
    <w:rsid w:val="00702A3C"/>
    <w:rsid w:val="0070355A"/>
    <w:rsid w:val="007046CB"/>
    <w:rsid w:val="007068D3"/>
    <w:rsid w:val="00706C0E"/>
    <w:rsid w:val="0070740C"/>
    <w:rsid w:val="007114D9"/>
    <w:rsid w:val="00711C87"/>
    <w:rsid w:val="0071203F"/>
    <w:rsid w:val="00712E0B"/>
    <w:rsid w:val="00714FFF"/>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406DE"/>
    <w:rsid w:val="00740CA7"/>
    <w:rsid w:val="007427A2"/>
    <w:rsid w:val="00742F17"/>
    <w:rsid w:val="00743CF6"/>
    <w:rsid w:val="007442E5"/>
    <w:rsid w:val="00744909"/>
    <w:rsid w:val="00745994"/>
    <w:rsid w:val="0074733F"/>
    <w:rsid w:val="007501D0"/>
    <w:rsid w:val="00750C2F"/>
    <w:rsid w:val="00750C88"/>
    <w:rsid w:val="0075125C"/>
    <w:rsid w:val="007534BA"/>
    <w:rsid w:val="00755C79"/>
    <w:rsid w:val="007605AF"/>
    <w:rsid w:val="00762A20"/>
    <w:rsid w:val="00763502"/>
    <w:rsid w:val="00763B0B"/>
    <w:rsid w:val="00766561"/>
    <w:rsid w:val="007665EC"/>
    <w:rsid w:val="007668ED"/>
    <w:rsid w:val="0077086C"/>
    <w:rsid w:val="00770C1D"/>
    <w:rsid w:val="00770E69"/>
    <w:rsid w:val="0077172A"/>
    <w:rsid w:val="007717B9"/>
    <w:rsid w:val="007723AE"/>
    <w:rsid w:val="00772D64"/>
    <w:rsid w:val="00772DCA"/>
    <w:rsid w:val="00773950"/>
    <w:rsid w:val="007742CE"/>
    <w:rsid w:val="007742E3"/>
    <w:rsid w:val="00774A06"/>
    <w:rsid w:val="00774A17"/>
    <w:rsid w:val="00774C74"/>
    <w:rsid w:val="00775219"/>
    <w:rsid w:val="00776030"/>
    <w:rsid w:val="00776724"/>
    <w:rsid w:val="00776DD9"/>
    <w:rsid w:val="00777233"/>
    <w:rsid w:val="00781A8C"/>
    <w:rsid w:val="00782D0E"/>
    <w:rsid w:val="00783891"/>
    <w:rsid w:val="00783BE1"/>
    <w:rsid w:val="007841BC"/>
    <w:rsid w:val="00784FBC"/>
    <w:rsid w:val="0078514F"/>
    <w:rsid w:val="007855DE"/>
    <w:rsid w:val="007878C1"/>
    <w:rsid w:val="00787D38"/>
    <w:rsid w:val="007913FC"/>
    <w:rsid w:val="007919DF"/>
    <w:rsid w:val="00791C92"/>
    <w:rsid w:val="00791EF6"/>
    <w:rsid w:val="00793849"/>
    <w:rsid w:val="00793FCF"/>
    <w:rsid w:val="00794941"/>
    <w:rsid w:val="00794E78"/>
    <w:rsid w:val="00795A01"/>
    <w:rsid w:val="00795ACA"/>
    <w:rsid w:val="00795C08"/>
    <w:rsid w:val="00796CC3"/>
    <w:rsid w:val="00796D28"/>
    <w:rsid w:val="0079702C"/>
    <w:rsid w:val="00797B72"/>
    <w:rsid w:val="00797CFE"/>
    <w:rsid w:val="007A1B68"/>
    <w:rsid w:val="007A1EA1"/>
    <w:rsid w:val="007A24A8"/>
    <w:rsid w:val="007A2C2F"/>
    <w:rsid w:val="007A2F84"/>
    <w:rsid w:val="007A3862"/>
    <w:rsid w:val="007A4749"/>
    <w:rsid w:val="007A56C7"/>
    <w:rsid w:val="007A67FD"/>
    <w:rsid w:val="007A69B4"/>
    <w:rsid w:val="007A6E8D"/>
    <w:rsid w:val="007A76C0"/>
    <w:rsid w:val="007A7E2E"/>
    <w:rsid w:val="007A7F1E"/>
    <w:rsid w:val="007B08EC"/>
    <w:rsid w:val="007B1672"/>
    <w:rsid w:val="007B1CEE"/>
    <w:rsid w:val="007B1EFB"/>
    <w:rsid w:val="007B69AC"/>
    <w:rsid w:val="007B72EC"/>
    <w:rsid w:val="007B7B39"/>
    <w:rsid w:val="007B7BC5"/>
    <w:rsid w:val="007B7C92"/>
    <w:rsid w:val="007C003A"/>
    <w:rsid w:val="007C04FD"/>
    <w:rsid w:val="007C0D3D"/>
    <w:rsid w:val="007C192F"/>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D7E46"/>
    <w:rsid w:val="007E04DF"/>
    <w:rsid w:val="007E0AF4"/>
    <w:rsid w:val="007E2481"/>
    <w:rsid w:val="007E2AE3"/>
    <w:rsid w:val="007E3285"/>
    <w:rsid w:val="007E38A0"/>
    <w:rsid w:val="007E3F9E"/>
    <w:rsid w:val="007E42FB"/>
    <w:rsid w:val="007E5538"/>
    <w:rsid w:val="007E5981"/>
    <w:rsid w:val="007E614C"/>
    <w:rsid w:val="007E638F"/>
    <w:rsid w:val="007E692C"/>
    <w:rsid w:val="007E7AAA"/>
    <w:rsid w:val="007F0C8B"/>
    <w:rsid w:val="007F0FDA"/>
    <w:rsid w:val="007F1084"/>
    <w:rsid w:val="007F13D8"/>
    <w:rsid w:val="007F1973"/>
    <w:rsid w:val="007F22FC"/>
    <w:rsid w:val="007F2695"/>
    <w:rsid w:val="007F2EE2"/>
    <w:rsid w:val="007F2F1F"/>
    <w:rsid w:val="007F35E2"/>
    <w:rsid w:val="007F4082"/>
    <w:rsid w:val="007F4856"/>
    <w:rsid w:val="007F4ACF"/>
    <w:rsid w:val="007F5867"/>
    <w:rsid w:val="007F5CCF"/>
    <w:rsid w:val="007F6A5E"/>
    <w:rsid w:val="008003C4"/>
    <w:rsid w:val="00800ECA"/>
    <w:rsid w:val="0080164A"/>
    <w:rsid w:val="00802211"/>
    <w:rsid w:val="008036A2"/>
    <w:rsid w:val="008038B7"/>
    <w:rsid w:val="00803B1C"/>
    <w:rsid w:val="00804E73"/>
    <w:rsid w:val="00805902"/>
    <w:rsid w:val="00806C24"/>
    <w:rsid w:val="00807A64"/>
    <w:rsid w:val="00807E73"/>
    <w:rsid w:val="00810A47"/>
    <w:rsid w:val="00810F5B"/>
    <w:rsid w:val="00812EDF"/>
    <w:rsid w:val="0081486E"/>
    <w:rsid w:val="00815062"/>
    <w:rsid w:val="008154B1"/>
    <w:rsid w:val="00816C06"/>
    <w:rsid w:val="00816C74"/>
    <w:rsid w:val="00821068"/>
    <w:rsid w:val="008210A0"/>
    <w:rsid w:val="00822DE3"/>
    <w:rsid w:val="00824BB6"/>
    <w:rsid w:val="008256F8"/>
    <w:rsid w:val="00825F5C"/>
    <w:rsid w:val="00825FDB"/>
    <w:rsid w:val="00830124"/>
    <w:rsid w:val="00831232"/>
    <w:rsid w:val="0083131C"/>
    <w:rsid w:val="008314BC"/>
    <w:rsid w:val="00831C01"/>
    <w:rsid w:val="00832241"/>
    <w:rsid w:val="0083293A"/>
    <w:rsid w:val="00832B3C"/>
    <w:rsid w:val="008345BD"/>
    <w:rsid w:val="00834C3D"/>
    <w:rsid w:val="00834EBA"/>
    <w:rsid w:val="00835BA8"/>
    <w:rsid w:val="00836390"/>
    <w:rsid w:val="0083700C"/>
    <w:rsid w:val="00841340"/>
    <w:rsid w:val="00841971"/>
    <w:rsid w:val="00842831"/>
    <w:rsid w:val="00842BA7"/>
    <w:rsid w:val="00844D59"/>
    <w:rsid w:val="008451B6"/>
    <w:rsid w:val="008453C0"/>
    <w:rsid w:val="00846496"/>
    <w:rsid w:val="00847664"/>
    <w:rsid w:val="00847A40"/>
    <w:rsid w:val="008503BD"/>
    <w:rsid w:val="00851111"/>
    <w:rsid w:val="008513A6"/>
    <w:rsid w:val="00852E0D"/>
    <w:rsid w:val="00852EBB"/>
    <w:rsid w:val="00853E43"/>
    <w:rsid w:val="00853EE9"/>
    <w:rsid w:val="008547C7"/>
    <w:rsid w:val="00855395"/>
    <w:rsid w:val="0085588A"/>
    <w:rsid w:val="0085787C"/>
    <w:rsid w:val="00857C0B"/>
    <w:rsid w:val="008601DF"/>
    <w:rsid w:val="008608A8"/>
    <w:rsid w:val="00861043"/>
    <w:rsid w:val="00862A71"/>
    <w:rsid w:val="0086355D"/>
    <w:rsid w:val="00864AD1"/>
    <w:rsid w:val="0086502C"/>
    <w:rsid w:val="0086714A"/>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AA1"/>
    <w:rsid w:val="00887B55"/>
    <w:rsid w:val="00887ECD"/>
    <w:rsid w:val="00895032"/>
    <w:rsid w:val="008951FB"/>
    <w:rsid w:val="0089579A"/>
    <w:rsid w:val="00896B24"/>
    <w:rsid w:val="00897457"/>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295F"/>
    <w:rsid w:val="008B3DF2"/>
    <w:rsid w:val="008B44C6"/>
    <w:rsid w:val="008B523C"/>
    <w:rsid w:val="008B5FA5"/>
    <w:rsid w:val="008B6DBD"/>
    <w:rsid w:val="008C005D"/>
    <w:rsid w:val="008C0969"/>
    <w:rsid w:val="008C0F93"/>
    <w:rsid w:val="008C1403"/>
    <w:rsid w:val="008C1431"/>
    <w:rsid w:val="008C1EA9"/>
    <w:rsid w:val="008C3433"/>
    <w:rsid w:val="008C38C0"/>
    <w:rsid w:val="008C4F47"/>
    <w:rsid w:val="008C54D1"/>
    <w:rsid w:val="008C59D6"/>
    <w:rsid w:val="008C6BC8"/>
    <w:rsid w:val="008C6BDF"/>
    <w:rsid w:val="008C7815"/>
    <w:rsid w:val="008D0EA2"/>
    <w:rsid w:val="008D1BFB"/>
    <w:rsid w:val="008D2356"/>
    <w:rsid w:val="008D3065"/>
    <w:rsid w:val="008D46F3"/>
    <w:rsid w:val="008D7246"/>
    <w:rsid w:val="008D7B57"/>
    <w:rsid w:val="008D7C14"/>
    <w:rsid w:val="008E0D96"/>
    <w:rsid w:val="008E1957"/>
    <w:rsid w:val="008E1ECE"/>
    <w:rsid w:val="008E4264"/>
    <w:rsid w:val="008E4462"/>
    <w:rsid w:val="008E45E2"/>
    <w:rsid w:val="008E460E"/>
    <w:rsid w:val="008E5738"/>
    <w:rsid w:val="008E5E2B"/>
    <w:rsid w:val="008E68FE"/>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94F"/>
    <w:rsid w:val="00922BB0"/>
    <w:rsid w:val="0092326C"/>
    <w:rsid w:val="009232F7"/>
    <w:rsid w:val="0092407C"/>
    <w:rsid w:val="00924DC1"/>
    <w:rsid w:val="009252B0"/>
    <w:rsid w:val="00925655"/>
    <w:rsid w:val="00926B3C"/>
    <w:rsid w:val="0092762F"/>
    <w:rsid w:val="00927DF6"/>
    <w:rsid w:val="009306D6"/>
    <w:rsid w:val="009318BE"/>
    <w:rsid w:val="00932949"/>
    <w:rsid w:val="00933247"/>
    <w:rsid w:val="00935604"/>
    <w:rsid w:val="00935642"/>
    <w:rsid w:val="0093693B"/>
    <w:rsid w:val="00936C81"/>
    <w:rsid w:val="00936D1A"/>
    <w:rsid w:val="00936D4E"/>
    <w:rsid w:val="0094023B"/>
    <w:rsid w:val="009425FE"/>
    <w:rsid w:val="0094340F"/>
    <w:rsid w:val="009434EB"/>
    <w:rsid w:val="00943FE0"/>
    <w:rsid w:val="00944AC0"/>
    <w:rsid w:val="00944BB1"/>
    <w:rsid w:val="00945AB7"/>
    <w:rsid w:val="0094602F"/>
    <w:rsid w:val="009474A1"/>
    <w:rsid w:val="00947570"/>
    <w:rsid w:val="00947B5D"/>
    <w:rsid w:val="00947CF7"/>
    <w:rsid w:val="00950209"/>
    <w:rsid w:val="00950492"/>
    <w:rsid w:val="00952100"/>
    <w:rsid w:val="00952BC4"/>
    <w:rsid w:val="00953719"/>
    <w:rsid w:val="00954F11"/>
    <w:rsid w:val="00954F5D"/>
    <w:rsid w:val="00955EEE"/>
    <w:rsid w:val="0095702E"/>
    <w:rsid w:val="00957BA9"/>
    <w:rsid w:val="00960E9B"/>
    <w:rsid w:val="00963059"/>
    <w:rsid w:val="0096319F"/>
    <w:rsid w:val="00964042"/>
    <w:rsid w:val="009651F2"/>
    <w:rsid w:val="0096585B"/>
    <w:rsid w:val="00965BD0"/>
    <w:rsid w:val="009667CB"/>
    <w:rsid w:val="00970D81"/>
    <w:rsid w:val="009734BC"/>
    <w:rsid w:val="00973DF3"/>
    <w:rsid w:val="00973EF7"/>
    <w:rsid w:val="00975093"/>
    <w:rsid w:val="00975FFF"/>
    <w:rsid w:val="0097606B"/>
    <w:rsid w:val="00976864"/>
    <w:rsid w:val="00976A94"/>
    <w:rsid w:val="00976F33"/>
    <w:rsid w:val="00977965"/>
    <w:rsid w:val="00977F18"/>
    <w:rsid w:val="00980178"/>
    <w:rsid w:val="009806FF"/>
    <w:rsid w:val="00981610"/>
    <w:rsid w:val="00984ABD"/>
    <w:rsid w:val="0098676E"/>
    <w:rsid w:val="00986E39"/>
    <w:rsid w:val="009877E9"/>
    <w:rsid w:val="00990ECF"/>
    <w:rsid w:val="00991D7C"/>
    <w:rsid w:val="00992DC1"/>
    <w:rsid w:val="0099381A"/>
    <w:rsid w:val="0099438C"/>
    <w:rsid w:val="00995BB9"/>
    <w:rsid w:val="00997381"/>
    <w:rsid w:val="009A150F"/>
    <w:rsid w:val="009A18F4"/>
    <w:rsid w:val="009A25F9"/>
    <w:rsid w:val="009A3DC9"/>
    <w:rsid w:val="009A5C28"/>
    <w:rsid w:val="009A6411"/>
    <w:rsid w:val="009A6866"/>
    <w:rsid w:val="009A72D0"/>
    <w:rsid w:val="009A77B2"/>
    <w:rsid w:val="009B02E0"/>
    <w:rsid w:val="009B09B0"/>
    <w:rsid w:val="009B0E61"/>
    <w:rsid w:val="009B4008"/>
    <w:rsid w:val="009B4AF0"/>
    <w:rsid w:val="009B6212"/>
    <w:rsid w:val="009B7FFC"/>
    <w:rsid w:val="009C1093"/>
    <w:rsid w:val="009C2002"/>
    <w:rsid w:val="009C545F"/>
    <w:rsid w:val="009C61C9"/>
    <w:rsid w:val="009C62D4"/>
    <w:rsid w:val="009C6603"/>
    <w:rsid w:val="009C7885"/>
    <w:rsid w:val="009D121C"/>
    <w:rsid w:val="009D1D31"/>
    <w:rsid w:val="009D20B7"/>
    <w:rsid w:val="009D2263"/>
    <w:rsid w:val="009D4F1A"/>
    <w:rsid w:val="009D5BAC"/>
    <w:rsid w:val="009D7840"/>
    <w:rsid w:val="009E0B1C"/>
    <w:rsid w:val="009E1D45"/>
    <w:rsid w:val="009E3A58"/>
    <w:rsid w:val="009E3B1E"/>
    <w:rsid w:val="009E4214"/>
    <w:rsid w:val="009E57BC"/>
    <w:rsid w:val="009E5AB4"/>
    <w:rsid w:val="009E6423"/>
    <w:rsid w:val="009E7B3A"/>
    <w:rsid w:val="009F0DEF"/>
    <w:rsid w:val="009F2BDE"/>
    <w:rsid w:val="009F361E"/>
    <w:rsid w:val="009F43A5"/>
    <w:rsid w:val="009F4774"/>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71D"/>
    <w:rsid w:val="00A068A1"/>
    <w:rsid w:val="00A113EC"/>
    <w:rsid w:val="00A11D02"/>
    <w:rsid w:val="00A12AC8"/>
    <w:rsid w:val="00A135F9"/>
    <w:rsid w:val="00A161E1"/>
    <w:rsid w:val="00A16B6C"/>
    <w:rsid w:val="00A17592"/>
    <w:rsid w:val="00A17904"/>
    <w:rsid w:val="00A179A7"/>
    <w:rsid w:val="00A2209D"/>
    <w:rsid w:val="00A24E1B"/>
    <w:rsid w:val="00A25341"/>
    <w:rsid w:val="00A25E7F"/>
    <w:rsid w:val="00A301ED"/>
    <w:rsid w:val="00A307B7"/>
    <w:rsid w:val="00A32DA3"/>
    <w:rsid w:val="00A32F90"/>
    <w:rsid w:val="00A3318D"/>
    <w:rsid w:val="00A357F0"/>
    <w:rsid w:val="00A35C42"/>
    <w:rsid w:val="00A35D7C"/>
    <w:rsid w:val="00A362DB"/>
    <w:rsid w:val="00A36765"/>
    <w:rsid w:val="00A37F4A"/>
    <w:rsid w:val="00A410A7"/>
    <w:rsid w:val="00A410B4"/>
    <w:rsid w:val="00A41254"/>
    <w:rsid w:val="00A4209D"/>
    <w:rsid w:val="00A42E6B"/>
    <w:rsid w:val="00A42FB3"/>
    <w:rsid w:val="00A43FE3"/>
    <w:rsid w:val="00A45443"/>
    <w:rsid w:val="00A456B4"/>
    <w:rsid w:val="00A45C7D"/>
    <w:rsid w:val="00A45ED0"/>
    <w:rsid w:val="00A4713B"/>
    <w:rsid w:val="00A50B15"/>
    <w:rsid w:val="00A51A00"/>
    <w:rsid w:val="00A52079"/>
    <w:rsid w:val="00A53402"/>
    <w:rsid w:val="00A53E80"/>
    <w:rsid w:val="00A53EAC"/>
    <w:rsid w:val="00A54503"/>
    <w:rsid w:val="00A549AF"/>
    <w:rsid w:val="00A565D9"/>
    <w:rsid w:val="00A571B4"/>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DD6"/>
    <w:rsid w:val="00A750DA"/>
    <w:rsid w:val="00A760D8"/>
    <w:rsid w:val="00A778AA"/>
    <w:rsid w:val="00A77C2E"/>
    <w:rsid w:val="00A77DE6"/>
    <w:rsid w:val="00A816A7"/>
    <w:rsid w:val="00A8297D"/>
    <w:rsid w:val="00A84745"/>
    <w:rsid w:val="00A8554C"/>
    <w:rsid w:val="00A86037"/>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627"/>
    <w:rsid w:val="00A95A19"/>
    <w:rsid w:val="00A95AD9"/>
    <w:rsid w:val="00AA0542"/>
    <w:rsid w:val="00AA1448"/>
    <w:rsid w:val="00AA5160"/>
    <w:rsid w:val="00AA5247"/>
    <w:rsid w:val="00AA7188"/>
    <w:rsid w:val="00AB00D3"/>
    <w:rsid w:val="00AB05FF"/>
    <w:rsid w:val="00AB0D55"/>
    <w:rsid w:val="00AB16A2"/>
    <w:rsid w:val="00AB1A3D"/>
    <w:rsid w:val="00AB31D1"/>
    <w:rsid w:val="00AB38D0"/>
    <w:rsid w:val="00AB43F1"/>
    <w:rsid w:val="00AB46CA"/>
    <w:rsid w:val="00AB47D4"/>
    <w:rsid w:val="00AB6B1E"/>
    <w:rsid w:val="00AB6F12"/>
    <w:rsid w:val="00AB726E"/>
    <w:rsid w:val="00AB7294"/>
    <w:rsid w:val="00AB74AD"/>
    <w:rsid w:val="00AB77BF"/>
    <w:rsid w:val="00AB7939"/>
    <w:rsid w:val="00AC0303"/>
    <w:rsid w:val="00AC15ED"/>
    <w:rsid w:val="00AC1AFC"/>
    <w:rsid w:val="00AC245C"/>
    <w:rsid w:val="00AC2DB6"/>
    <w:rsid w:val="00AC6E1E"/>
    <w:rsid w:val="00AD0E10"/>
    <w:rsid w:val="00AD16CC"/>
    <w:rsid w:val="00AD1D2F"/>
    <w:rsid w:val="00AD367F"/>
    <w:rsid w:val="00AD65C6"/>
    <w:rsid w:val="00AD77D1"/>
    <w:rsid w:val="00AD7F9F"/>
    <w:rsid w:val="00AE1126"/>
    <w:rsid w:val="00AE3415"/>
    <w:rsid w:val="00AE3A8E"/>
    <w:rsid w:val="00AE3B91"/>
    <w:rsid w:val="00AE3C18"/>
    <w:rsid w:val="00AE524C"/>
    <w:rsid w:val="00AE5EF9"/>
    <w:rsid w:val="00AE772A"/>
    <w:rsid w:val="00AF036C"/>
    <w:rsid w:val="00AF06DD"/>
    <w:rsid w:val="00AF20C4"/>
    <w:rsid w:val="00AF2942"/>
    <w:rsid w:val="00AF2DD8"/>
    <w:rsid w:val="00AF320E"/>
    <w:rsid w:val="00AF3A2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208E5"/>
    <w:rsid w:val="00B232A2"/>
    <w:rsid w:val="00B238AE"/>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6FB5"/>
    <w:rsid w:val="00B37377"/>
    <w:rsid w:val="00B3741F"/>
    <w:rsid w:val="00B40458"/>
    <w:rsid w:val="00B40687"/>
    <w:rsid w:val="00B4243F"/>
    <w:rsid w:val="00B42624"/>
    <w:rsid w:val="00B427EA"/>
    <w:rsid w:val="00B44570"/>
    <w:rsid w:val="00B467FE"/>
    <w:rsid w:val="00B47383"/>
    <w:rsid w:val="00B47DDF"/>
    <w:rsid w:val="00B50B97"/>
    <w:rsid w:val="00B50ECF"/>
    <w:rsid w:val="00B520B7"/>
    <w:rsid w:val="00B52D48"/>
    <w:rsid w:val="00B52DBF"/>
    <w:rsid w:val="00B5310B"/>
    <w:rsid w:val="00B5315D"/>
    <w:rsid w:val="00B53437"/>
    <w:rsid w:val="00B540C8"/>
    <w:rsid w:val="00B541B2"/>
    <w:rsid w:val="00B56077"/>
    <w:rsid w:val="00B560F5"/>
    <w:rsid w:val="00B5761C"/>
    <w:rsid w:val="00B57994"/>
    <w:rsid w:val="00B62489"/>
    <w:rsid w:val="00B62E29"/>
    <w:rsid w:val="00B639A8"/>
    <w:rsid w:val="00B65CEF"/>
    <w:rsid w:val="00B7113A"/>
    <w:rsid w:val="00B716C1"/>
    <w:rsid w:val="00B71AD0"/>
    <w:rsid w:val="00B71B77"/>
    <w:rsid w:val="00B722A2"/>
    <w:rsid w:val="00B725FD"/>
    <w:rsid w:val="00B73328"/>
    <w:rsid w:val="00B738EA"/>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0DEA"/>
    <w:rsid w:val="00B91221"/>
    <w:rsid w:val="00B91235"/>
    <w:rsid w:val="00B92C16"/>
    <w:rsid w:val="00B93041"/>
    <w:rsid w:val="00B93748"/>
    <w:rsid w:val="00B94199"/>
    <w:rsid w:val="00B94E6C"/>
    <w:rsid w:val="00B958E5"/>
    <w:rsid w:val="00B96151"/>
    <w:rsid w:val="00B96598"/>
    <w:rsid w:val="00B96BC9"/>
    <w:rsid w:val="00B97F67"/>
    <w:rsid w:val="00BA01F3"/>
    <w:rsid w:val="00BA0A78"/>
    <w:rsid w:val="00BA0D44"/>
    <w:rsid w:val="00BA0E74"/>
    <w:rsid w:val="00BA0EFB"/>
    <w:rsid w:val="00BA0F4B"/>
    <w:rsid w:val="00BA10D3"/>
    <w:rsid w:val="00BA1143"/>
    <w:rsid w:val="00BA1214"/>
    <w:rsid w:val="00BA1544"/>
    <w:rsid w:val="00BA17BC"/>
    <w:rsid w:val="00BA3B99"/>
    <w:rsid w:val="00BA474F"/>
    <w:rsid w:val="00BA65AB"/>
    <w:rsid w:val="00BA7B9B"/>
    <w:rsid w:val="00BA7F4C"/>
    <w:rsid w:val="00BB0707"/>
    <w:rsid w:val="00BB20D6"/>
    <w:rsid w:val="00BB21F5"/>
    <w:rsid w:val="00BB2396"/>
    <w:rsid w:val="00BB3285"/>
    <w:rsid w:val="00BB3D29"/>
    <w:rsid w:val="00BB7F80"/>
    <w:rsid w:val="00BC02BA"/>
    <w:rsid w:val="00BC08AC"/>
    <w:rsid w:val="00BC4E54"/>
    <w:rsid w:val="00BC4FBD"/>
    <w:rsid w:val="00BC60AB"/>
    <w:rsid w:val="00BC6797"/>
    <w:rsid w:val="00BC6890"/>
    <w:rsid w:val="00BC7D51"/>
    <w:rsid w:val="00BD005E"/>
    <w:rsid w:val="00BD06E8"/>
    <w:rsid w:val="00BD10D4"/>
    <w:rsid w:val="00BD3872"/>
    <w:rsid w:val="00BD3B7F"/>
    <w:rsid w:val="00BD479B"/>
    <w:rsid w:val="00BD6A12"/>
    <w:rsid w:val="00BD6DC1"/>
    <w:rsid w:val="00BD6F3B"/>
    <w:rsid w:val="00BE03C3"/>
    <w:rsid w:val="00BE0585"/>
    <w:rsid w:val="00BE1F62"/>
    <w:rsid w:val="00BE290B"/>
    <w:rsid w:val="00BE3314"/>
    <w:rsid w:val="00BE4045"/>
    <w:rsid w:val="00BE44B1"/>
    <w:rsid w:val="00BE5E99"/>
    <w:rsid w:val="00BE635A"/>
    <w:rsid w:val="00BE64BF"/>
    <w:rsid w:val="00BE6633"/>
    <w:rsid w:val="00BE6E52"/>
    <w:rsid w:val="00BE713C"/>
    <w:rsid w:val="00BE71B4"/>
    <w:rsid w:val="00BE734C"/>
    <w:rsid w:val="00BF1226"/>
    <w:rsid w:val="00BF125B"/>
    <w:rsid w:val="00BF1C16"/>
    <w:rsid w:val="00BF25CA"/>
    <w:rsid w:val="00BF2EE2"/>
    <w:rsid w:val="00BF3F5E"/>
    <w:rsid w:val="00BF483D"/>
    <w:rsid w:val="00BF4A31"/>
    <w:rsid w:val="00BF6181"/>
    <w:rsid w:val="00C01DF0"/>
    <w:rsid w:val="00C02CE1"/>
    <w:rsid w:val="00C0312A"/>
    <w:rsid w:val="00C03DD9"/>
    <w:rsid w:val="00C04476"/>
    <w:rsid w:val="00C04506"/>
    <w:rsid w:val="00C04C27"/>
    <w:rsid w:val="00C06754"/>
    <w:rsid w:val="00C1131B"/>
    <w:rsid w:val="00C1202B"/>
    <w:rsid w:val="00C1372D"/>
    <w:rsid w:val="00C1580A"/>
    <w:rsid w:val="00C15B5E"/>
    <w:rsid w:val="00C15B8C"/>
    <w:rsid w:val="00C16A7E"/>
    <w:rsid w:val="00C174F5"/>
    <w:rsid w:val="00C1764A"/>
    <w:rsid w:val="00C17F2C"/>
    <w:rsid w:val="00C2093C"/>
    <w:rsid w:val="00C20E38"/>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169"/>
    <w:rsid w:val="00C443A1"/>
    <w:rsid w:val="00C44B5C"/>
    <w:rsid w:val="00C45D15"/>
    <w:rsid w:val="00C45FCB"/>
    <w:rsid w:val="00C46674"/>
    <w:rsid w:val="00C47AD3"/>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355D"/>
    <w:rsid w:val="00C84A05"/>
    <w:rsid w:val="00C85089"/>
    <w:rsid w:val="00C85F8D"/>
    <w:rsid w:val="00C87456"/>
    <w:rsid w:val="00C87469"/>
    <w:rsid w:val="00C8750C"/>
    <w:rsid w:val="00C90957"/>
    <w:rsid w:val="00C92554"/>
    <w:rsid w:val="00C92FFA"/>
    <w:rsid w:val="00C93394"/>
    <w:rsid w:val="00C9339E"/>
    <w:rsid w:val="00C93A70"/>
    <w:rsid w:val="00C954F4"/>
    <w:rsid w:val="00C95906"/>
    <w:rsid w:val="00C97A36"/>
    <w:rsid w:val="00C97F1D"/>
    <w:rsid w:val="00CA016D"/>
    <w:rsid w:val="00CA0383"/>
    <w:rsid w:val="00CA0395"/>
    <w:rsid w:val="00CA03DB"/>
    <w:rsid w:val="00CA0A07"/>
    <w:rsid w:val="00CA18E5"/>
    <w:rsid w:val="00CA34FC"/>
    <w:rsid w:val="00CA4066"/>
    <w:rsid w:val="00CA4E7F"/>
    <w:rsid w:val="00CA53D6"/>
    <w:rsid w:val="00CB03B9"/>
    <w:rsid w:val="00CB0590"/>
    <w:rsid w:val="00CB0FC8"/>
    <w:rsid w:val="00CB2463"/>
    <w:rsid w:val="00CB2DEB"/>
    <w:rsid w:val="00CB34A3"/>
    <w:rsid w:val="00CB40EB"/>
    <w:rsid w:val="00CB5365"/>
    <w:rsid w:val="00CB609B"/>
    <w:rsid w:val="00CB641A"/>
    <w:rsid w:val="00CB7731"/>
    <w:rsid w:val="00CB7ACD"/>
    <w:rsid w:val="00CB7B10"/>
    <w:rsid w:val="00CB7BD5"/>
    <w:rsid w:val="00CC045E"/>
    <w:rsid w:val="00CC0D80"/>
    <w:rsid w:val="00CC2283"/>
    <w:rsid w:val="00CC2FB3"/>
    <w:rsid w:val="00CC32F4"/>
    <w:rsid w:val="00CC3D35"/>
    <w:rsid w:val="00CC3F68"/>
    <w:rsid w:val="00CC406B"/>
    <w:rsid w:val="00CC410C"/>
    <w:rsid w:val="00CC4CC0"/>
    <w:rsid w:val="00CC4F64"/>
    <w:rsid w:val="00CC63FA"/>
    <w:rsid w:val="00CC6633"/>
    <w:rsid w:val="00CC74FA"/>
    <w:rsid w:val="00CC7715"/>
    <w:rsid w:val="00CC778D"/>
    <w:rsid w:val="00CD20AD"/>
    <w:rsid w:val="00CD3E71"/>
    <w:rsid w:val="00CD484E"/>
    <w:rsid w:val="00CE1F0C"/>
    <w:rsid w:val="00CE2454"/>
    <w:rsid w:val="00CE2EA5"/>
    <w:rsid w:val="00CE57BB"/>
    <w:rsid w:val="00CE7B2B"/>
    <w:rsid w:val="00CF0CC8"/>
    <w:rsid w:val="00CF0D97"/>
    <w:rsid w:val="00CF0E67"/>
    <w:rsid w:val="00CF1959"/>
    <w:rsid w:val="00CF1A15"/>
    <w:rsid w:val="00CF3016"/>
    <w:rsid w:val="00CF40FE"/>
    <w:rsid w:val="00CF503F"/>
    <w:rsid w:val="00CF54C5"/>
    <w:rsid w:val="00CF550F"/>
    <w:rsid w:val="00CF55A5"/>
    <w:rsid w:val="00CF5E68"/>
    <w:rsid w:val="00D00BB3"/>
    <w:rsid w:val="00D02165"/>
    <w:rsid w:val="00D02813"/>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0D9"/>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059"/>
    <w:rsid w:val="00D421AC"/>
    <w:rsid w:val="00D43A7C"/>
    <w:rsid w:val="00D44343"/>
    <w:rsid w:val="00D447DD"/>
    <w:rsid w:val="00D4557D"/>
    <w:rsid w:val="00D45890"/>
    <w:rsid w:val="00D45AC2"/>
    <w:rsid w:val="00D4639C"/>
    <w:rsid w:val="00D46E54"/>
    <w:rsid w:val="00D47590"/>
    <w:rsid w:val="00D508CA"/>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69A"/>
    <w:rsid w:val="00D65971"/>
    <w:rsid w:val="00D66AAC"/>
    <w:rsid w:val="00D67069"/>
    <w:rsid w:val="00D67D53"/>
    <w:rsid w:val="00D70E4A"/>
    <w:rsid w:val="00D719E7"/>
    <w:rsid w:val="00D7204E"/>
    <w:rsid w:val="00D72304"/>
    <w:rsid w:val="00D73225"/>
    <w:rsid w:val="00D73E47"/>
    <w:rsid w:val="00D752D6"/>
    <w:rsid w:val="00D7554D"/>
    <w:rsid w:val="00D76C10"/>
    <w:rsid w:val="00D8344B"/>
    <w:rsid w:val="00D84885"/>
    <w:rsid w:val="00D8612B"/>
    <w:rsid w:val="00D867B0"/>
    <w:rsid w:val="00D91203"/>
    <w:rsid w:val="00D91CE4"/>
    <w:rsid w:val="00D92456"/>
    <w:rsid w:val="00D937C8"/>
    <w:rsid w:val="00D95152"/>
    <w:rsid w:val="00D97D97"/>
    <w:rsid w:val="00DA05FF"/>
    <w:rsid w:val="00DA0815"/>
    <w:rsid w:val="00DA1931"/>
    <w:rsid w:val="00DA266B"/>
    <w:rsid w:val="00DA3246"/>
    <w:rsid w:val="00DA472F"/>
    <w:rsid w:val="00DA4A7E"/>
    <w:rsid w:val="00DA500A"/>
    <w:rsid w:val="00DA6786"/>
    <w:rsid w:val="00DB025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FE8"/>
    <w:rsid w:val="00DC5176"/>
    <w:rsid w:val="00DC6789"/>
    <w:rsid w:val="00DC6CCB"/>
    <w:rsid w:val="00DD05B1"/>
    <w:rsid w:val="00DD0B8A"/>
    <w:rsid w:val="00DD0F26"/>
    <w:rsid w:val="00DD1DB9"/>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7776"/>
    <w:rsid w:val="00DE787B"/>
    <w:rsid w:val="00DE7EF3"/>
    <w:rsid w:val="00DF001A"/>
    <w:rsid w:val="00DF03C6"/>
    <w:rsid w:val="00DF0743"/>
    <w:rsid w:val="00DF09B4"/>
    <w:rsid w:val="00DF1DA0"/>
    <w:rsid w:val="00DF1EE1"/>
    <w:rsid w:val="00DF255C"/>
    <w:rsid w:val="00DF3463"/>
    <w:rsid w:val="00DF34AC"/>
    <w:rsid w:val="00DF40AD"/>
    <w:rsid w:val="00DF41E4"/>
    <w:rsid w:val="00DF47DF"/>
    <w:rsid w:val="00DF60E0"/>
    <w:rsid w:val="00DF6AAF"/>
    <w:rsid w:val="00E000B1"/>
    <w:rsid w:val="00E0060F"/>
    <w:rsid w:val="00E00820"/>
    <w:rsid w:val="00E01F15"/>
    <w:rsid w:val="00E023F1"/>
    <w:rsid w:val="00E03979"/>
    <w:rsid w:val="00E10CC5"/>
    <w:rsid w:val="00E11A36"/>
    <w:rsid w:val="00E12834"/>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78CA"/>
    <w:rsid w:val="00E279A2"/>
    <w:rsid w:val="00E30A8B"/>
    <w:rsid w:val="00E31127"/>
    <w:rsid w:val="00E31290"/>
    <w:rsid w:val="00E316A6"/>
    <w:rsid w:val="00E31E14"/>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5ABF"/>
    <w:rsid w:val="00E473E6"/>
    <w:rsid w:val="00E47A19"/>
    <w:rsid w:val="00E47AF1"/>
    <w:rsid w:val="00E5047A"/>
    <w:rsid w:val="00E51AA8"/>
    <w:rsid w:val="00E51CBB"/>
    <w:rsid w:val="00E52C04"/>
    <w:rsid w:val="00E54381"/>
    <w:rsid w:val="00E544A9"/>
    <w:rsid w:val="00E55D71"/>
    <w:rsid w:val="00E55FBD"/>
    <w:rsid w:val="00E5685D"/>
    <w:rsid w:val="00E6051C"/>
    <w:rsid w:val="00E607C4"/>
    <w:rsid w:val="00E60CA3"/>
    <w:rsid w:val="00E61205"/>
    <w:rsid w:val="00E62256"/>
    <w:rsid w:val="00E623A3"/>
    <w:rsid w:val="00E64411"/>
    <w:rsid w:val="00E6473B"/>
    <w:rsid w:val="00E64972"/>
    <w:rsid w:val="00E64F12"/>
    <w:rsid w:val="00E65A6A"/>
    <w:rsid w:val="00E666B2"/>
    <w:rsid w:val="00E7152F"/>
    <w:rsid w:val="00E7192E"/>
    <w:rsid w:val="00E71E86"/>
    <w:rsid w:val="00E72898"/>
    <w:rsid w:val="00E72ACA"/>
    <w:rsid w:val="00E73565"/>
    <w:rsid w:val="00E757BA"/>
    <w:rsid w:val="00E75BF8"/>
    <w:rsid w:val="00E807C1"/>
    <w:rsid w:val="00E80E05"/>
    <w:rsid w:val="00E812D7"/>
    <w:rsid w:val="00E818CB"/>
    <w:rsid w:val="00E8194B"/>
    <w:rsid w:val="00E81BF2"/>
    <w:rsid w:val="00E83A39"/>
    <w:rsid w:val="00E85EF8"/>
    <w:rsid w:val="00E85FEF"/>
    <w:rsid w:val="00E86213"/>
    <w:rsid w:val="00E866DD"/>
    <w:rsid w:val="00E87829"/>
    <w:rsid w:val="00E91044"/>
    <w:rsid w:val="00E91598"/>
    <w:rsid w:val="00E92D12"/>
    <w:rsid w:val="00E9398A"/>
    <w:rsid w:val="00E93BD0"/>
    <w:rsid w:val="00E93C1A"/>
    <w:rsid w:val="00E93C44"/>
    <w:rsid w:val="00E93EC4"/>
    <w:rsid w:val="00E94758"/>
    <w:rsid w:val="00E974E2"/>
    <w:rsid w:val="00E97578"/>
    <w:rsid w:val="00E9785A"/>
    <w:rsid w:val="00E978DD"/>
    <w:rsid w:val="00E979EB"/>
    <w:rsid w:val="00EA0274"/>
    <w:rsid w:val="00EA0707"/>
    <w:rsid w:val="00EA12A1"/>
    <w:rsid w:val="00EA16EC"/>
    <w:rsid w:val="00EA1C46"/>
    <w:rsid w:val="00EA340B"/>
    <w:rsid w:val="00EA4000"/>
    <w:rsid w:val="00EA42D6"/>
    <w:rsid w:val="00EA4F00"/>
    <w:rsid w:val="00EB068F"/>
    <w:rsid w:val="00EB0924"/>
    <w:rsid w:val="00EB293C"/>
    <w:rsid w:val="00EB2DDC"/>
    <w:rsid w:val="00EB3413"/>
    <w:rsid w:val="00EB357E"/>
    <w:rsid w:val="00EB45AF"/>
    <w:rsid w:val="00EB5E6D"/>
    <w:rsid w:val="00EB5EFC"/>
    <w:rsid w:val="00EB6939"/>
    <w:rsid w:val="00EC051E"/>
    <w:rsid w:val="00EC0652"/>
    <w:rsid w:val="00EC0D39"/>
    <w:rsid w:val="00EC17E5"/>
    <w:rsid w:val="00EC187C"/>
    <w:rsid w:val="00EC1F20"/>
    <w:rsid w:val="00EC3510"/>
    <w:rsid w:val="00EC38BA"/>
    <w:rsid w:val="00EC3F74"/>
    <w:rsid w:val="00EC41F5"/>
    <w:rsid w:val="00EC4273"/>
    <w:rsid w:val="00EC4608"/>
    <w:rsid w:val="00EC46F3"/>
    <w:rsid w:val="00EC5205"/>
    <w:rsid w:val="00EC648D"/>
    <w:rsid w:val="00EC6ADC"/>
    <w:rsid w:val="00EC79C4"/>
    <w:rsid w:val="00ED15C2"/>
    <w:rsid w:val="00ED3169"/>
    <w:rsid w:val="00ED53AC"/>
    <w:rsid w:val="00ED5E12"/>
    <w:rsid w:val="00ED6E7B"/>
    <w:rsid w:val="00ED73F9"/>
    <w:rsid w:val="00ED7714"/>
    <w:rsid w:val="00EE00A1"/>
    <w:rsid w:val="00EE0267"/>
    <w:rsid w:val="00EE0424"/>
    <w:rsid w:val="00EE4864"/>
    <w:rsid w:val="00EE4C07"/>
    <w:rsid w:val="00EE51F8"/>
    <w:rsid w:val="00EE6784"/>
    <w:rsid w:val="00EE780D"/>
    <w:rsid w:val="00EF03E4"/>
    <w:rsid w:val="00EF0544"/>
    <w:rsid w:val="00EF05EF"/>
    <w:rsid w:val="00EF06CB"/>
    <w:rsid w:val="00EF1E57"/>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3039"/>
    <w:rsid w:val="00F150F2"/>
    <w:rsid w:val="00F151FF"/>
    <w:rsid w:val="00F15740"/>
    <w:rsid w:val="00F1778A"/>
    <w:rsid w:val="00F17C9B"/>
    <w:rsid w:val="00F2084D"/>
    <w:rsid w:val="00F21370"/>
    <w:rsid w:val="00F22A64"/>
    <w:rsid w:val="00F231A1"/>
    <w:rsid w:val="00F23258"/>
    <w:rsid w:val="00F264D3"/>
    <w:rsid w:val="00F274AC"/>
    <w:rsid w:val="00F27AEE"/>
    <w:rsid w:val="00F306F0"/>
    <w:rsid w:val="00F323E5"/>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4B0E"/>
    <w:rsid w:val="00F45B59"/>
    <w:rsid w:val="00F4614F"/>
    <w:rsid w:val="00F46667"/>
    <w:rsid w:val="00F46FB2"/>
    <w:rsid w:val="00F4738E"/>
    <w:rsid w:val="00F47AD1"/>
    <w:rsid w:val="00F47CD4"/>
    <w:rsid w:val="00F502F4"/>
    <w:rsid w:val="00F5038C"/>
    <w:rsid w:val="00F5334B"/>
    <w:rsid w:val="00F538D4"/>
    <w:rsid w:val="00F5393F"/>
    <w:rsid w:val="00F542AE"/>
    <w:rsid w:val="00F54F03"/>
    <w:rsid w:val="00F55F54"/>
    <w:rsid w:val="00F56100"/>
    <w:rsid w:val="00F6287D"/>
    <w:rsid w:val="00F62DD0"/>
    <w:rsid w:val="00F63913"/>
    <w:rsid w:val="00F6475F"/>
    <w:rsid w:val="00F6531F"/>
    <w:rsid w:val="00F65C64"/>
    <w:rsid w:val="00F6623D"/>
    <w:rsid w:val="00F662C3"/>
    <w:rsid w:val="00F662FF"/>
    <w:rsid w:val="00F669EB"/>
    <w:rsid w:val="00F678DA"/>
    <w:rsid w:val="00F67980"/>
    <w:rsid w:val="00F7094F"/>
    <w:rsid w:val="00F72606"/>
    <w:rsid w:val="00F73B15"/>
    <w:rsid w:val="00F750A4"/>
    <w:rsid w:val="00F7734E"/>
    <w:rsid w:val="00F774EA"/>
    <w:rsid w:val="00F77723"/>
    <w:rsid w:val="00F80C52"/>
    <w:rsid w:val="00F8103B"/>
    <w:rsid w:val="00F81DE0"/>
    <w:rsid w:val="00F828AB"/>
    <w:rsid w:val="00F828BE"/>
    <w:rsid w:val="00F82997"/>
    <w:rsid w:val="00F837A6"/>
    <w:rsid w:val="00F84661"/>
    <w:rsid w:val="00F84974"/>
    <w:rsid w:val="00F84A20"/>
    <w:rsid w:val="00F85CB6"/>
    <w:rsid w:val="00F86B25"/>
    <w:rsid w:val="00F86FD4"/>
    <w:rsid w:val="00F90ABF"/>
    <w:rsid w:val="00F91300"/>
    <w:rsid w:val="00F92A2D"/>
    <w:rsid w:val="00F930C7"/>
    <w:rsid w:val="00F9379E"/>
    <w:rsid w:val="00F9584A"/>
    <w:rsid w:val="00F961C1"/>
    <w:rsid w:val="00F967E7"/>
    <w:rsid w:val="00F97230"/>
    <w:rsid w:val="00F97295"/>
    <w:rsid w:val="00FA0EA1"/>
    <w:rsid w:val="00FA14C8"/>
    <w:rsid w:val="00FA16B6"/>
    <w:rsid w:val="00FA1E6B"/>
    <w:rsid w:val="00FA2DE9"/>
    <w:rsid w:val="00FA5929"/>
    <w:rsid w:val="00FA626E"/>
    <w:rsid w:val="00FB0303"/>
    <w:rsid w:val="00FB1AB8"/>
    <w:rsid w:val="00FB2878"/>
    <w:rsid w:val="00FB398A"/>
    <w:rsid w:val="00FB4899"/>
    <w:rsid w:val="00FB6302"/>
    <w:rsid w:val="00FB6646"/>
    <w:rsid w:val="00FB6B16"/>
    <w:rsid w:val="00FB7325"/>
    <w:rsid w:val="00FB7D1D"/>
    <w:rsid w:val="00FC012A"/>
    <w:rsid w:val="00FC154D"/>
    <w:rsid w:val="00FC219D"/>
    <w:rsid w:val="00FC256F"/>
    <w:rsid w:val="00FC4126"/>
    <w:rsid w:val="00FC41D6"/>
    <w:rsid w:val="00FC46B6"/>
    <w:rsid w:val="00FC51B3"/>
    <w:rsid w:val="00FC56A9"/>
    <w:rsid w:val="00FC604D"/>
    <w:rsid w:val="00FC6C48"/>
    <w:rsid w:val="00FC79A6"/>
    <w:rsid w:val="00FD0C84"/>
    <w:rsid w:val="00FD261E"/>
    <w:rsid w:val="00FD35C8"/>
    <w:rsid w:val="00FD428C"/>
    <w:rsid w:val="00FD68F3"/>
    <w:rsid w:val="00FE0BDC"/>
    <w:rsid w:val="00FE1926"/>
    <w:rsid w:val="00FE2D1E"/>
    <w:rsid w:val="00FE3420"/>
    <w:rsid w:val="00FE37E9"/>
    <w:rsid w:val="00FE3BEA"/>
    <w:rsid w:val="00FE4395"/>
    <w:rsid w:val="00FE4955"/>
    <w:rsid w:val="00FE49C4"/>
    <w:rsid w:val="00FE66F1"/>
    <w:rsid w:val="00FE6A09"/>
    <w:rsid w:val="00FE7FF6"/>
    <w:rsid w:val="00FF0422"/>
    <w:rsid w:val="00FF0579"/>
    <w:rsid w:val="00FF0AA7"/>
    <w:rsid w:val="00FF13DB"/>
    <w:rsid w:val="00FF27E3"/>
    <w:rsid w:val="00FF2BB8"/>
    <w:rsid w:val="00FF4B15"/>
    <w:rsid w:val="00FF5A10"/>
    <w:rsid w:val="00FF6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81"/>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xmsonormal">
    <w:name w:val="x_msonormal"/>
    <w:basedOn w:val="Normal"/>
    <w:rsid w:val="009F4774"/>
    <w:pPr>
      <w:spacing w:before="100" w:beforeAutospacing="1" w:after="100" w:afterAutospacing="1"/>
    </w:pPr>
    <w:rPr>
      <w:sz w:val="24"/>
      <w:szCs w:val="24"/>
    </w:rPr>
  </w:style>
  <w:style w:type="character" w:customStyle="1" w:styleId="TextindependentCar">
    <w:name w:val="Text independent Car"/>
    <w:basedOn w:val="Tipusdelletraperdefectedelpargraf"/>
    <w:link w:val="Textindependent"/>
    <w:semiHidden/>
    <w:rsid w:val="00D00BB3"/>
    <w:rPr>
      <w:sz w:val="24"/>
      <w:shd w:val="clear" w:color="auto" w:fill="C0C0C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xmsonormal">
    <w:name w:val="x_msonormal"/>
    <w:basedOn w:val="Normal"/>
    <w:rsid w:val="009F4774"/>
    <w:pPr>
      <w:spacing w:before="100" w:beforeAutospacing="1" w:after="100" w:afterAutospacing="1"/>
    </w:pPr>
    <w:rPr>
      <w:sz w:val="24"/>
      <w:szCs w:val="24"/>
    </w:rPr>
  </w:style>
  <w:style w:type="character" w:customStyle="1" w:styleId="TextindependentCar">
    <w:name w:val="Text independent Car"/>
    <w:basedOn w:val="Tipusdelletraperdefectedelpargraf"/>
    <w:link w:val="Textindependent"/>
    <w:semiHidden/>
    <w:rsid w:val="00D00BB3"/>
    <w:rPr>
      <w:sz w:val="24"/>
      <w:shd w:val="clear" w:color="auto" w:fill="C0C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1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490060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0739495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1131104">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5510103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0242950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0698949">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622607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700355">
      <w:bodyDiv w:val="1"/>
      <w:marLeft w:val="0"/>
      <w:marRight w:val="0"/>
      <w:marTop w:val="0"/>
      <w:marBottom w:val="0"/>
      <w:divBdr>
        <w:top w:val="none" w:sz="0" w:space="0" w:color="auto"/>
        <w:left w:val="none" w:sz="0" w:space="0" w:color="auto"/>
        <w:bottom w:val="none" w:sz="0" w:space="0" w:color="auto"/>
        <w:right w:val="none" w:sz="0" w:space="0" w:color="auto"/>
      </w:divBdr>
    </w:div>
    <w:div w:id="792748472">
      <w:bodyDiv w:val="1"/>
      <w:marLeft w:val="0"/>
      <w:marRight w:val="0"/>
      <w:marTop w:val="0"/>
      <w:marBottom w:val="0"/>
      <w:divBdr>
        <w:top w:val="none" w:sz="0" w:space="0" w:color="auto"/>
        <w:left w:val="none" w:sz="0" w:space="0" w:color="auto"/>
        <w:bottom w:val="none" w:sz="0" w:space="0" w:color="auto"/>
        <w:right w:val="none" w:sz="0" w:space="0" w:color="auto"/>
      </w:divBdr>
    </w:div>
    <w:div w:id="799804184">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909832">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1735256">
      <w:bodyDiv w:val="1"/>
      <w:marLeft w:val="0"/>
      <w:marRight w:val="0"/>
      <w:marTop w:val="0"/>
      <w:marBottom w:val="0"/>
      <w:divBdr>
        <w:top w:val="none" w:sz="0" w:space="0" w:color="auto"/>
        <w:left w:val="none" w:sz="0" w:space="0" w:color="auto"/>
        <w:bottom w:val="none" w:sz="0" w:space="0" w:color="auto"/>
        <w:right w:val="none" w:sz="0" w:space="0" w:color="auto"/>
      </w:divBdr>
    </w:div>
    <w:div w:id="984042134">
      <w:bodyDiv w:val="1"/>
      <w:marLeft w:val="0"/>
      <w:marRight w:val="0"/>
      <w:marTop w:val="0"/>
      <w:marBottom w:val="0"/>
      <w:divBdr>
        <w:top w:val="none" w:sz="0" w:space="0" w:color="auto"/>
        <w:left w:val="none" w:sz="0" w:space="0" w:color="auto"/>
        <w:bottom w:val="none" w:sz="0" w:space="0" w:color="auto"/>
        <w:right w:val="none" w:sz="0" w:space="0" w:color="auto"/>
      </w:divBdr>
    </w:div>
    <w:div w:id="1048382515">
      <w:bodyDiv w:val="1"/>
      <w:marLeft w:val="0"/>
      <w:marRight w:val="0"/>
      <w:marTop w:val="0"/>
      <w:marBottom w:val="0"/>
      <w:divBdr>
        <w:top w:val="none" w:sz="0" w:space="0" w:color="auto"/>
        <w:left w:val="none" w:sz="0" w:space="0" w:color="auto"/>
        <w:bottom w:val="none" w:sz="0" w:space="0" w:color="auto"/>
        <w:right w:val="none" w:sz="0" w:space="0" w:color="auto"/>
      </w:divBdr>
    </w:div>
    <w:div w:id="106221365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438132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71987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764902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374834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918676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879643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5459652">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9463F-0301-4162-AF99-EF5592F4D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2853</Words>
  <Characters>17733</Characters>
  <Application>Microsoft Office Word</Application>
  <DocSecurity>0</DocSecurity>
  <Lines>147</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20545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Rosa Gil</cp:lastModifiedBy>
  <cp:revision>3</cp:revision>
  <cp:lastPrinted>2023-08-07T11:59:00Z</cp:lastPrinted>
  <dcterms:created xsi:type="dcterms:W3CDTF">2023-08-17T06:52:00Z</dcterms:created>
  <dcterms:modified xsi:type="dcterms:W3CDTF">2023-08-17T06:59:00Z</dcterms:modified>
</cp:coreProperties>
</file>