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9899C0" w14:textId="77777777" w:rsidR="003A7DFA" w:rsidRDefault="003A7DFA" w:rsidP="00662BFE">
      <w:pPr>
        <w:shd w:val="clear" w:color="auto" w:fill="FFFFFF" w:themeFill="background1"/>
        <w:jc w:val="center"/>
        <w:rPr>
          <w:rFonts w:ascii="Verdana" w:hAnsi="Verdana" w:cs="Arial"/>
          <w:b/>
        </w:rPr>
      </w:pPr>
      <w:bookmarkStart w:id="0" w:name="_GoBack"/>
      <w:bookmarkEnd w:id="0"/>
    </w:p>
    <w:p w14:paraId="404F5A81" w14:textId="77777777" w:rsidR="003A7DFA" w:rsidRDefault="003A7DFA" w:rsidP="00662BFE">
      <w:pPr>
        <w:shd w:val="clear" w:color="auto" w:fill="FFFFFF" w:themeFill="background1"/>
        <w:jc w:val="center"/>
        <w:rPr>
          <w:rFonts w:ascii="Verdana" w:hAnsi="Verdana" w:cs="Arial"/>
          <w:b/>
        </w:rPr>
      </w:pPr>
    </w:p>
    <w:p w14:paraId="6203525B" w14:textId="77777777" w:rsidR="003A7DFA" w:rsidRDefault="003A7DFA" w:rsidP="00662BFE">
      <w:pPr>
        <w:shd w:val="clear" w:color="auto" w:fill="FFFFFF" w:themeFill="background1"/>
        <w:jc w:val="center"/>
        <w:rPr>
          <w:rFonts w:ascii="Verdana" w:hAnsi="Verdana" w:cs="Arial"/>
          <w:b/>
        </w:rPr>
      </w:pPr>
    </w:p>
    <w:p w14:paraId="60B658F4" w14:textId="77777777" w:rsidR="00662BFE" w:rsidRPr="006E04EE" w:rsidRDefault="00662BFE" w:rsidP="00662BFE">
      <w:pPr>
        <w:shd w:val="clear" w:color="auto" w:fill="FFFFFF" w:themeFill="background1"/>
        <w:jc w:val="center"/>
        <w:rPr>
          <w:rFonts w:ascii="Verdana" w:hAnsi="Verdana" w:cs="Arial"/>
          <w:b/>
        </w:rPr>
      </w:pPr>
      <w:r w:rsidRPr="006E04EE">
        <w:rPr>
          <w:rFonts w:ascii="Verdana" w:hAnsi="Verdana" w:cs="Arial"/>
          <w:b/>
        </w:rPr>
        <w:t>ANNEX 1:  MODEL DE DECLARACIÓ RESPONSABLE</w:t>
      </w:r>
    </w:p>
    <w:p w14:paraId="4E7F822C" w14:textId="77777777" w:rsidR="00662BFE" w:rsidRPr="006E04EE" w:rsidRDefault="00662BFE" w:rsidP="00662BFE">
      <w:pPr>
        <w:shd w:val="clear" w:color="auto" w:fill="FFFFFF" w:themeFill="background1"/>
        <w:jc w:val="both"/>
        <w:rPr>
          <w:rFonts w:ascii="Verdana" w:hAnsi="Verdana" w:cs="Arial"/>
        </w:rPr>
      </w:pPr>
    </w:p>
    <w:p w14:paraId="0CB1C3A7" w14:textId="77777777" w:rsidR="00662BFE" w:rsidRPr="006E04EE" w:rsidRDefault="00662BFE" w:rsidP="00662BFE">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rPr>
      </w:pPr>
      <w:r w:rsidRPr="006E04EE">
        <w:rPr>
          <w:rFonts w:ascii="Verdana" w:hAnsi="Verdana" w:cs="Arial"/>
          <w:snapToGrid w:val="0"/>
        </w:rPr>
        <w:t xml:space="preserve">Qui </w:t>
      </w:r>
      <w:proofErr w:type="spellStart"/>
      <w:r w:rsidRPr="006E04EE">
        <w:rPr>
          <w:rFonts w:ascii="Verdana" w:hAnsi="Verdana" w:cs="Arial"/>
          <w:snapToGrid w:val="0"/>
        </w:rPr>
        <w:t>sotasigna</w:t>
      </w:r>
      <w:proofErr w:type="spellEnd"/>
      <w:r w:rsidRPr="006E04EE">
        <w:rPr>
          <w:rFonts w:ascii="Verdana" w:hAnsi="Verdana" w:cs="Arial"/>
          <w:snapToGrid w:val="0"/>
        </w:rPr>
        <w:t xml:space="preserve"> el/la senyor/a ....................................................................................., amb DNI/NIE núm.............................., en nom propi / en qualitat de representant legal de la persona física/jurídica ...................................................................................., amb NIF núm. ........................................, amb la següent adreça de correu electrònic .................................. i als efectes de licitar en el procediment d'adjudicació de ..................., n</w:t>
      </w:r>
      <w:r w:rsidRPr="006E04EE">
        <w:rPr>
          <w:rFonts w:ascii="Verdana" w:hAnsi="Verdana" w:cs="Arial"/>
        </w:rPr>
        <w:t xml:space="preserve">úm. Contracte ..............., </w:t>
      </w:r>
    </w:p>
    <w:p w14:paraId="1AABA633" w14:textId="77777777" w:rsidR="00662BFE" w:rsidRPr="006E04EE" w:rsidRDefault="00662BFE" w:rsidP="00662BFE">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14:paraId="4613C5C6" w14:textId="77777777" w:rsidR="00662BFE" w:rsidRPr="006E04EE" w:rsidRDefault="00662BFE" w:rsidP="00662BFE">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14:paraId="7F970F33" w14:textId="77777777" w:rsidR="00662BFE" w:rsidRPr="006E04EE" w:rsidRDefault="00662BFE" w:rsidP="00662BFE">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i/>
        </w:rPr>
      </w:pPr>
      <w:r w:rsidRPr="006E04EE">
        <w:rPr>
          <w:rFonts w:ascii="Verdana" w:hAnsi="Verdana" w:cs="Arial"/>
          <w:b/>
          <w:i/>
        </w:rPr>
        <w:t xml:space="preserve">DECLARA SOTA LA SEVA RESPONSABILITAT </w:t>
      </w:r>
      <w:r w:rsidRPr="006E04EE">
        <w:rPr>
          <w:rFonts w:ascii="Verdana" w:hAnsi="Verdana" w:cs="Arial"/>
          <w:b/>
          <w:i/>
          <w:vertAlign w:val="superscript"/>
        </w:rPr>
        <w:footnoteReference w:id="1"/>
      </w:r>
    </w:p>
    <w:p w14:paraId="612F024C" w14:textId="77777777" w:rsidR="00662BFE" w:rsidRPr="006E04EE" w:rsidRDefault="00662BFE" w:rsidP="00662BFE">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b/>
          <w:i/>
        </w:rPr>
      </w:pPr>
    </w:p>
    <w:p w14:paraId="637817AA" w14:textId="77777777" w:rsidR="00662BFE" w:rsidRPr="006E04EE" w:rsidRDefault="00662BFE" w:rsidP="00662BFE">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r w:rsidRPr="006E04EE">
        <w:rPr>
          <w:rFonts w:ascii="Verdana" w:hAnsi="Verdana" w:cs="Arial"/>
        </w:rPr>
        <w:t>Que ostenta la representació de l’empresa licitadora que presenta l’oferta</w:t>
      </w:r>
    </w:p>
    <w:p w14:paraId="1130D0D8" w14:textId="77777777" w:rsidR="00662BFE" w:rsidRPr="006E04EE" w:rsidRDefault="00662BFE" w:rsidP="00662BFE">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p>
    <w:p w14:paraId="18C89A28" w14:textId="77777777" w:rsidR="00662BFE" w:rsidRPr="006E04EE" w:rsidRDefault="00662BFE" w:rsidP="00662BFE">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center"/>
        <w:rPr>
          <w:rFonts w:ascii="Verdana" w:hAnsi="Verdana" w:cs="Arial"/>
          <w:b/>
        </w:rPr>
      </w:pPr>
      <w:r w:rsidRPr="006E04EE">
        <w:rPr>
          <w:rFonts w:ascii="Verdana" w:hAnsi="Verdana" w:cs="Arial"/>
          <w:b/>
        </w:rPr>
        <w:t>Què l’empresa licitadora que representa:</w:t>
      </w:r>
    </w:p>
    <w:p w14:paraId="62CEA009" w14:textId="77777777" w:rsidR="00662BFE" w:rsidRPr="006E04EE" w:rsidRDefault="00662BFE" w:rsidP="00662BFE">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p>
    <w:p w14:paraId="2BDE5941" w14:textId="77777777" w:rsidR="00662BFE" w:rsidRPr="006E04EE" w:rsidRDefault="00662BFE" w:rsidP="00662BFE">
      <w:pPr>
        <w:pStyle w:val="Textindependent"/>
        <w:shd w:val="clear" w:color="auto" w:fill="FFFFFF"/>
        <w:ind w:right="-2"/>
        <w:rPr>
          <w:rFonts w:ascii="Verdana" w:hAnsi="Verdana" w:cs="Arial"/>
          <w:sz w:val="20"/>
        </w:rPr>
      </w:pPr>
      <w:r w:rsidRPr="006E04EE">
        <w:rPr>
          <w:rFonts w:ascii="Verdana" w:hAnsi="Verdana" w:cs="Arial"/>
          <w:sz w:val="20"/>
        </w:rPr>
        <w:t>Compleix:</w:t>
      </w:r>
    </w:p>
    <w:p w14:paraId="0C12E03E" w14:textId="77777777" w:rsidR="00662BFE" w:rsidRPr="006E04EE" w:rsidRDefault="00662BFE" w:rsidP="00662BFE">
      <w:pPr>
        <w:pStyle w:val="Textindependent"/>
        <w:shd w:val="clear" w:color="auto" w:fill="FFFFFF"/>
        <w:ind w:right="-2" w:firstLine="708"/>
        <w:rPr>
          <w:rFonts w:ascii="Verdana" w:hAnsi="Verdana" w:cs="Arial"/>
          <w:sz w:val="20"/>
        </w:rPr>
      </w:pPr>
      <w:r w:rsidRPr="006E04EE">
        <w:rPr>
          <w:rFonts w:ascii="Verdana" w:hAnsi="Verdana" w:cs="Arial"/>
          <w:i/>
          <w:sz w:val="20"/>
        </w:rPr>
        <w:fldChar w:fldCharType="begin">
          <w:ffData>
            <w:name w:val="Verifica1"/>
            <w:enabled w:val="0"/>
            <w:calcOnExit w:val="0"/>
            <w:checkBox>
              <w:sizeAuto/>
              <w:default w:val="0"/>
            </w:checkBox>
          </w:ffData>
        </w:fldChar>
      </w:r>
      <w:r w:rsidRPr="006E04EE">
        <w:rPr>
          <w:rFonts w:ascii="Verdana" w:hAnsi="Verdana" w:cs="Arial"/>
          <w:i/>
          <w:sz w:val="20"/>
        </w:rPr>
        <w:instrText xml:space="preserve"> FORMCHECKBOX </w:instrText>
      </w:r>
      <w:r w:rsidRPr="006E04EE">
        <w:rPr>
          <w:rFonts w:ascii="Verdana" w:hAnsi="Verdana" w:cs="Arial"/>
          <w:i/>
          <w:sz w:val="20"/>
        </w:rPr>
      </w:r>
      <w:r w:rsidRPr="006E04EE">
        <w:rPr>
          <w:rFonts w:ascii="Verdana" w:hAnsi="Verdana" w:cs="Arial"/>
          <w:i/>
          <w:sz w:val="20"/>
        </w:rPr>
        <w:fldChar w:fldCharType="end"/>
      </w:r>
      <w:r w:rsidRPr="006E04EE">
        <w:rPr>
          <w:rFonts w:ascii="Verdana" w:hAnsi="Verdana" w:cs="Arial"/>
          <w:i/>
          <w:sz w:val="20"/>
        </w:rPr>
        <w:t xml:space="preserve"> </w:t>
      </w:r>
      <w:r w:rsidRPr="006E04EE">
        <w:rPr>
          <w:rFonts w:ascii="Verdana" w:hAnsi="Verdana" w:cs="Arial"/>
          <w:sz w:val="20"/>
        </w:rPr>
        <w:t xml:space="preserve"> amb l’adequada solvència econòmica, financera i tècnica o, en el seu cas</w:t>
      </w:r>
    </w:p>
    <w:p w14:paraId="4B3164E4" w14:textId="77777777" w:rsidR="00662BFE" w:rsidRPr="006E04EE" w:rsidRDefault="00662BFE" w:rsidP="00662BFE">
      <w:pPr>
        <w:pStyle w:val="Textindependent"/>
        <w:shd w:val="clear" w:color="auto" w:fill="FFFFFF"/>
        <w:ind w:right="-2" w:firstLine="708"/>
        <w:rPr>
          <w:rFonts w:ascii="Verdana" w:hAnsi="Verdana" w:cs="Arial"/>
          <w:sz w:val="20"/>
        </w:rPr>
      </w:pPr>
      <w:r w:rsidRPr="006E04EE">
        <w:rPr>
          <w:rFonts w:ascii="Verdana" w:hAnsi="Verdana" w:cs="Arial"/>
          <w:i/>
          <w:sz w:val="20"/>
        </w:rPr>
        <w:fldChar w:fldCharType="begin">
          <w:ffData>
            <w:name w:val="Verifica1"/>
            <w:enabled w:val="0"/>
            <w:calcOnExit w:val="0"/>
            <w:checkBox>
              <w:sizeAuto/>
              <w:default w:val="0"/>
            </w:checkBox>
          </w:ffData>
        </w:fldChar>
      </w:r>
      <w:r w:rsidRPr="006E04EE">
        <w:rPr>
          <w:rFonts w:ascii="Verdana" w:hAnsi="Verdana" w:cs="Arial"/>
          <w:i/>
          <w:sz w:val="20"/>
        </w:rPr>
        <w:instrText xml:space="preserve"> FORMCHECKBOX </w:instrText>
      </w:r>
      <w:r w:rsidRPr="006E04EE">
        <w:rPr>
          <w:rFonts w:ascii="Verdana" w:hAnsi="Verdana" w:cs="Arial"/>
          <w:i/>
          <w:sz w:val="20"/>
        </w:rPr>
      </w:r>
      <w:r w:rsidRPr="006E04EE">
        <w:rPr>
          <w:rFonts w:ascii="Verdana" w:hAnsi="Verdana" w:cs="Arial"/>
          <w:i/>
          <w:sz w:val="20"/>
        </w:rPr>
        <w:fldChar w:fldCharType="end"/>
      </w:r>
      <w:r w:rsidRPr="006E04EE">
        <w:rPr>
          <w:rFonts w:ascii="Verdana" w:hAnsi="Verdana" w:cs="Arial"/>
          <w:sz w:val="20"/>
        </w:rPr>
        <w:t xml:space="preserve">  la classificació empresarial corresponent, o en el seu cas</w:t>
      </w:r>
    </w:p>
    <w:p w14:paraId="40F86BC6" w14:textId="77777777" w:rsidR="00662BFE" w:rsidRPr="006E04EE" w:rsidRDefault="00662BFE" w:rsidP="00662BFE">
      <w:pPr>
        <w:ind w:left="1134" w:hanging="425"/>
        <w:rPr>
          <w:rFonts w:ascii="Verdana" w:hAnsi="Verdana" w:cs="Arial"/>
        </w:rPr>
      </w:pPr>
      <w:r w:rsidRPr="006E04EE">
        <w:rPr>
          <w:rFonts w:ascii="Verdana" w:hAnsi="Verdana" w:cs="Arial"/>
        </w:rPr>
        <w:fldChar w:fldCharType="begin">
          <w:ffData>
            <w:name w:val="Verifica1"/>
            <w:enabled w:val="0"/>
            <w:calcOnExit w:val="0"/>
            <w:checkBox>
              <w:sizeAuto/>
              <w:default w:val="0"/>
            </w:checkBox>
          </w:ffData>
        </w:fldChar>
      </w:r>
      <w:r w:rsidRPr="006E04EE">
        <w:rPr>
          <w:rFonts w:ascii="Verdana" w:hAnsi="Verdana" w:cs="Arial"/>
        </w:rPr>
        <w:instrText xml:space="preserve"> FORMCHECKBOX </w:instrText>
      </w:r>
      <w:r w:rsidRPr="006E04EE">
        <w:rPr>
          <w:rFonts w:ascii="Verdana" w:hAnsi="Verdana" w:cs="Arial"/>
        </w:rPr>
      </w:r>
      <w:r w:rsidRPr="006E04EE">
        <w:rPr>
          <w:rFonts w:ascii="Verdana" w:hAnsi="Verdana" w:cs="Arial"/>
        </w:rPr>
        <w:fldChar w:fldCharType="end"/>
      </w:r>
      <w:r w:rsidRPr="006E04EE">
        <w:rPr>
          <w:rFonts w:ascii="Verdana" w:hAnsi="Verdana" w:cs="Arial"/>
        </w:rPr>
        <w:t xml:space="preserve">  es basa en les capacitats d’altres entitats per acreditar la solvència necessària per subscriure aquest contracte</w:t>
      </w:r>
      <w:r w:rsidRPr="006E04EE">
        <w:rPr>
          <w:rFonts w:ascii="Verdana" w:hAnsi="Verdana"/>
        </w:rPr>
        <w:t>.</w:t>
      </w:r>
    </w:p>
    <w:p w14:paraId="154B68D1" w14:textId="77777777" w:rsidR="00662BFE" w:rsidRPr="006E04EE" w:rsidRDefault="00662BFE" w:rsidP="00662BFE">
      <w:pPr>
        <w:pStyle w:val="Textindependent"/>
        <w:shd w:val="clear" w:color="auto" w:fill="FFFFFF"/>
        <w:ind w:right="-2"/>
        <w:rPr>
          <w:rFonts w:ascii="Verdana" w:hAnsi="Verdana" w:cs="Arial"/>
          <w:sz w:val="20"/>
        </w:rPr>
      </w:pPr>
    </w:p>
    <w:p w14:paraId="0900E442" w14:textId="77777777" w:rsidR="00662BFE" w:rsidRPr="006E04EE" w:rsidRDefault="00662BFE" w:rsidP="00662BFE">
      <w:pPr>
        <w:pStyle w:val="Textindependent"/>
        <w:shd w:val="clear" w:color="auto" w:fill="FFFFFF"/>
        <w:ind w:right="-2"/>
        <w:rPr>
          <w:rFonts w:ascii="Verdana" w:hAnsi="Verdana" w:cs="Arial"/>
          <w:sz w:val="20"/>
        </w:rPr>
      </w:pPr>
      <w:r w:rsidRPr="006E04EE">
        <w:rPr>
          <w:rFonts w:ascii="Verdana" w:hAnsi="Verdana" w:cs="Arial"/>
          <w:sz w:val="20"/>
        </w:rPr>
        <w:t>Està en possessió de les autoritzacions necessàries per a exercir l’activitat.</w:t>
      </w:r>
    </w:p>
    <w:p w14:paraId="024172A6" w14:textId="77777777" w:rsidR="00662BFE" w:rsidRPr="006E04EE" w:rsidRDefault="00662BFE" w:rsidP="00662BFE">
      <w:pPr>
        <w:pStyle w:val="Textindependent"/>
        <w:shd w:val="clear" w:color="auto" w:fill="FFFFFF"/>
        <w:ind w:right="-2"/>
        <w:rPr>
          <w:rFonts w:ascii="Verdana" w:hAnsi="Verdana" w:cs="Arial"/>
          <w:sz w:val="20"/>
        </w:rPr>
      </w:pPr>
    </w:p>
    <w:p w14:paraId="23D80666" w14:textId="77777777" w:rsidR="00662BFE" w:rsidRPr="006E04EE" w:rsidRDefault="00662BFE" w:rsidP="00662BFE">
      <w:pPr>
        <w:pStyle w:val="Textindependent"/>
        <w:shd w:val="clear" w:color="auto" w:fill="FFFFFF"/>
        <w:ind w:right="0"/>
        <w:rPr>
          <w:rFonts w:ascii="Verdana" w:hAnsi="Verdana" w:cs="Arial"/>
          <w:sz w:val="20"/>
        </w:rPr>
      </w:pPr>
      <w:r w:rsidRPr="006E04EE">
        <w:rPr>
          <w:rFonts w:ascii="Verdana" w:hAnsi="Verdana"/>
          <w:sz w:val="20"/>
        </w:rPr>
        <w:t>No esta incursa en prohibició de contractar</w:t>
      </w:r>
      <w:r w:rsidRPr="006E04EE">
        <w:rPr>
          <w:rFonts w:ascii="Verdana" w:hAnsi="Verdana" w:cs="Arial"/>
          <w:sz w:val="20"/>
        </w:rPr>
        <w:t xml:space="preserve"> amb l’Administració</w:t>
      </w:r>
      <w:r w:rsidRPr="006E04EE">
        <w:rPr>
          <w:rFonts w:ascii="Verdana" w:hAnsi="Verdana"/>
          <w:sz w:val="20"/>
        </w:rPr>
        <w:t xml:space="preserve"> </w:t>
      </w:r>
      <w:r w:rsidRPr="006E04EE">
        <w:rPr>
          <w:rFonts w:ascii="Verdana" w:hAnsi="Verdana" w:cs="Arial"/>
          <w:sz w:val="20"/>
        </w:rPr>
        <w:t>establertes a l’art. 71 LCSP</w:t>
      </w:r>
      <w:r w:rsidRPr="006E04EE" w:rsidDel="00BF46FD">
        <w:rPr>
          <w:rFonts w:ascii="Verdana" w:hAnsi="Verdana" w:cs="Arial"/>
          <w:sz w:val="20"/>
        </w:rPr>
        <w:t xml:space="preserve"> </w:t>
      </w:r>
    </w:p>
    <w:p w14:paraId="317A4476" w14:textId="77777777" w:rsidR="00662BFE" w:rsidRPr="006E04EE" w:rsidRDefault="00662BFE" w:rsidP="00662BFE">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p>
    <w:p w14:paraId="3AA11F56" w14:textId="77777777" w:rsidR="00662BFE" w:rsidRPr="006E04EE" w:rsidRDefault="00662BFE" w:rsidP="00662BFE">
      <w:pPr>
        <w:ind w:left="1" w:hanging="1"/>
        <w:rPr>
          <w:rFonts w:ascii="Verdana" w:hAnsi="Verdana" w:cs="Arial"/>
        </w:rPr>
      </w:pPr>
      <w:r w:rsidRPr="006E04EE">
        <w:rPr>
          <w:rFonts w:ascii="Verdana" w:hAnsi="Verdana" w:cs="Arial"/>
          <w:i/>
        </w:rPr>
        <w:fldChar w:fldCharType="begin">
          <w:ffData>
            <w:name w:val="Verifica1"/>
            <w:enabled w:val="0"/>
            <w:calcOnExit w:val="0"/>
            <w:checkBox>
              <w:sizeAuto/>
              <w:default w:val="0"/>
            </w:checkBox>
          </w:ffData>
        </w:fldChar>
      </w:r>
      <w:r w:rsidRPr="006E04EE">
        <w:rPr>
          <w:rFonts w:ascii="Verdana" w:hAnsi="Verdana" w:cs="Arial"/>
          <w:i/>
        </w:rPr>
        <w:instrText xml:space="preserve"> FORMCHECKBOX </w:instrText>
      </w:r>
      <w:r w:rsidRPr="006E04EE">
        <w:rPr>
          <w:rFonts w:ascii="Verdana" w:hAnsi="Verdana" w:cs="Arial"/>
          <w:i/>
        </w:rPr>
      </w:r>
      <w:r w:rsidRPr="006E04EE">
        <w:rPr>
          <w:rFonts w:ascii="Verdana" w:hAnsi="Verdana" w:cs="Arial"/>
          <w:i/>
        </w:rPr>
        <w:fldChar w:fldCharType="end"/>
      </w:r>
      <w:r w:rsidRPr="006E04EE">
        <w:rPr>
          <w:rFonts w:ascii="Verdana" w:hAnsi="Verdana" w:cs="Arial"/>
          <w:i/>
        </w:rPr>
        <w:t xml:space="preserve"> </w:t>
      </w:r>
      <w:r w:rsidRPr="006E04EE">
        <w:rPr>
          <w:rFonts w:ascii="Verdana" w:hAnsi="Verdana" w:cs="Arial"/>
        </w:rPr>
        <w:t>està inscrita en el Registre electrònic d’empreses licitadores de la Generalitat de Catalunya (RELI) i tota la documentació que hi figura manté la seva vigència i no ha estat modificada</w:t>
      </w:r>
    </w:p>
    <w:p w14:paraId="523BF01F" w14:textId="77777777" w:rsidR="00662BFE" w:rsidRPr="006E04EE" w:rsidRDefault="00662BFE" w:rsidP="00662BFE">
      <w:pPr>
        <w:ind w:left="1" w:hanging="1"/>
        <w:rPr>
          <w:rFonts w:ascii="Verdana" w:hAnsi="Verdana" w:cs="Arial"/>
        </w:rPr>
      </w:pPr>
    </w:p>
    <w:p w14:paraId="6077B2D8" w14:textId="77777777" w:rsidR="00662BFE" w:rsidRPr="006E04EE" w:rsidRDefault="00662BFE" w:rsidP="00662BFE">
      <w:pPr>
        <w:ind w:left="1" w:hanging="1"/>
        <w:rPr>
          <w:rFonts w:ascii="Verdana" w:hAnsi="Verdana" w:cs="Arial"/>
        </w:rPr>
      </w:pPr>
      <w:r w:rsidRPr="006E04EE">
        <w:rPr>
          <w:rFonts w:ascii="Verdana" w:hAnsi="Verdana" w:cs="Arial"/>
          <w:i/>
        </w:rPr>
        <w:fldChar w:fldCharType="begin">
          <w:ffData>
            <w:name w:val="Verifica1"/>
            <w:enabled w:val="0"/>
            <w:calcOnExit w:val="0"/>
            <w:checkBox>
              <w:sizeAuto/>
              <w:default w:val="0"/>
            </w:checkBox>
          </w:ffData>
        </w:fldChar>
      </w:r>
      <w:r w:rsidRPr="006E04EE">
        <w:rPr>
          <w:rFonts w:ascii="Verdana" w:hAnsi="Verdana" w:cs="Arial"/>
          <w:i/>
        </w:rPr>
        <w:instrText xml:space="preserve"> FORMCHECKBOX </w:instrText>
      </w:r>
      <w:r w:rsidRPr="006E04EE">
        <w:rPr>
          <w:rFonts w:ascii="Verdana" w:hAnsi="Verdana" w:cs="Arial"/>
          <w:i/>
        </w:rPr>
      </w:r>
      <w:r w:rsidRPr="006E04EE">
        <w:rPr>
          <w:rFonts w:ascii="Verdana" w:hAnsi="Verdana" w:cs="Arial"/>
          <w:i/>
        </w:rPr>
        <w:fldChar w:fldCharType="end"/>
      </w:r>
      <w:r w:rsidRPr="006E04EE">
        <w:rPr>
          <w:rFonts w:ascii="Verdana" w:hAnsi="Verdana" w:cs="Arial"/>
          <w:i/>
        </w:rPr>
        <w:t xml:space="preserve"> </w:t>
      </w:r>
      <w:r w:rsidRPr="006E04EE">
        <w:rPr>
          <w:rFonts w:ascii="Verdana" w:hAnsi="Verdana" w:cs="Arial"/>
        </w:rPr>
        <w:t>està inscrita en el Registro Oficial de Licitadores y Empresas Classificades del Estado (ROLECE) i tota la documentació que hi figura manté la seva vigència i no ha estat modificada.</w:t>
      </w:r>
    </w:p>
    <w:p w14:paraId="6B1503A6" w14:textId="77777777" w:rsidR="00662BFE" w:rsidRPr="006E04EE" w:rsidRDefault="00662BFE" w:rsidP="00662BFE">
      <w:pPr>
        <w:ind w:left="1" w:hanging="1"/>
        <w:rPr>
          <w:rFonts w:ascii="Verdana" w:hAnsi="Verdana" w:cs="Arial"/>
        </w:rPr>
      </w:pPr>
    </w:p>
    <w:p w14:paraId="2039E8D3" w14:textId="77777777" w:rsidR="00662BFE" w:rsidRPr="006E04EE" w:rsidRDefault="00662BFE" w:rsidP="00662BFE">
      <w:pPr>
        <w:ind w:left="1" w:hanging="1"/>
        <w:rPr>
          <w:rFonts w:ascii="Verdana" w:hAnsi="Verdana" w:cs="Arial"/>
        </w:rPr>
      </w:pPr>
      <w:r w:rsidRPr="006E04EE">
        <w:rPr>
          <w:rFonts w:ascii="Verdana" w:hAnsi="Verdana" w:cs="Arial"/>
          <w:i/>
        </w:rPr>
        <w:fldChar w:fldCharType="begin">
          <w:ffData>
            <w:name w:val="Verifica1"/>
            <w:enabled w:val="0"/>
            <w:calcOnExit w:val="0"/>
            <w:checkBox>
              <w:sizeAuto/>
              <w:default w:val="0"/>
            </w:checkBox>
          </w:ffData>
        </w:fldChar>
      </w:r>
      <w:r w:rsidRPr="006E04EE">
        <w:rPr>
          <w:rFonts w:ascii="Verdana" w:hAnsi="Verdana" w:cs="Arial"/>
          <w:i/>
        </w:rPr>
        <w:instrText xml:space="preserve"> FORMCHECKBOX </w:instrText>
      </w:r>
      <w:r w:rsidRPr="006E04EE">
        <w:rPr>
          <w:rFonts w:ascii="Verdana" w:hAnsi="Verdana" w:cs="Arial"/>
          <w:i/>
        </w:rPr>
      </w:r>
      <w:r w:rsidRPr="006E04EE">
        <w:rPr>
          <w:rFonts w:ascii="Verdana" w:hAnsi="Verdana" w:cs="Arial"/>
          <w:i/>
        </w:rPr>
        <w:fldChar w:fldCharType="end"/>
      </w:r>
      <w:r w:rsidRPr="006E04EE">
        <w:rPr>
          <w:rFonts w:ascii="Verdana" w:hAnsi="Verdana" w:cs="Arial"/>
          <w:i/>
        </w:rPr>
        <w:t xml:space="preserve"> </w:t>
      </w:r>
      <w:r w:rsidRPr="006E04EE">
        <w:rPr>
          <w:rFonts w:ascii="Verdana" w:hAnsi="Verdana" w:cs="Arial"/>
        </w:rPr>
        <w:t>NO té previst subcontractar cap part del contracte amb tercers.</w:t>
      </w:r>
    </w:p>
    <w:p w14:paraId="68A5A152" w14:textId="77777777" w:rsidR="00662BFE" w:rsidRPr="006E04EE" w:rsidRDefault="00662BFE" w:rsidP="00662BFE">
      <w:pPr>
        <w:ind w:left="1" w:hanging="1"/>
        <w:rPr>
          <w:rFonts w:ascii="Verdana" w:hAnsi="Verdana" w:cs="Arial"/>
        </w:rPr>
      </w:pPr>
    </w:p>
    <w:p w14:paraId="352AA93F" w14:textId="77777777" w:rsidR="00662BFE" w:rsidRPr="006E04EE" w:rsidRDefault="00662BFE" w:rsidP="00662BFE">
      <w:pPr>
        <w:ind w:left="1" w:hanging="1"/>
        <w:rPr>
          <w:rFonts w:ascii="Verdana" w:hAnsi="Verdana" w:cs="Arial"/>
        </w:rPr>
      </w:pPr>
      <w:r w:rsidRPr="006E04EE">
        <w:rPr>
          <w:rFonts w:ascii="Verdana" w:hAnsi="Verdana" w:cs="Arial"/>
          <w:i/>
        </w:rPr>
        <w:fldChar w:fldCharType="begin">
          <w:ffData>
            <w:name w:val="Verifica1"/>
            <w:enabled w:val="0"/>
            <w:calcOnExit w:val="0"/>
            <w:checkBox>
              <w:sizeAuto/>
              <w:default w:val="0"/>
            </w:checkBox>
          </w:ffData>
        </w:fldChar>
      </w:r>
      <w:r w:rsidRPr="006E04EE">
        <w:rPr>
          <w:rFonts w:ascii="Verdana" w:hAnsi="Verdana" w:cs="Arial"/>
          <w:i/>
        </w:rPr>
        <w:instrText xml:space="preserve"> FORMCHECKBOX </w:instrText>
      </w:r>
      <w:r w:rsidRPr="006E04EE">
        <w:rPr>
          <w:rFonts w:ascii="Verdana" w:hAnsi="Verdana" w:cs="Arial"/>
          <w:i/>
        </w:rPr>
      </w:r>
      <w:r w:rsidRPr="006E04EE">
        <w:rPr>
          <w:rFonts w:ascii="Verdana" w:hAnsi="Verdana" w:cs="Arial"/>
          <w:i/>
        </w:rPr>
        <w:fldChar w:fldCharType="end"/>
      </w:r>
      <w:r w:rsidRPr="006E04EE">
        <w:rPr>
          <w:rFonts w:ascii="Verdana" w:hAnsi="Verdana" w:cs="Arial"/>
          <w:i/>
        </w:rPr>
        <w:t xml:space="preserve"> </w:t>
      </w:r>
      <w:r w:rsidRPr="006E04EE">
        <w:rPr>
          <w:rFonts w:ascii="Verdana" w:hAnsi="Verdana" w:cs="Arial"/>
        </w:rPr>
        <w:t xml:space="preserve">Té previst subcontractar part del contracte amb els següents </w:t>
      </w:r>
      <w:proofErr w:type="spellStart"/>
      <w:r w:rsidRPr="006E04EE">
        <w:rPr>
          <w:rFonts w:ascii="Verdana" w:hAnsi="Verdana" w:cs="Arial"/>
        </w:rPr>
        <w:t>subcontractistes</w:t>
      </w:r>
      <w:proofErr w:type="spellEnd"/>
      <w:r w:rsidRPr="006E04EE">
        <w:rPr>
          <w:rFonts w:ascii="Verdana" w:hAnsi="Verdana" w:cs="Arial"/>
        </w:rPr>
        <w:t xml:space="preserve">: </w:t>
      </w:r>
    </w:p>
    <w:p w14:paraId="40ABA34A" w14:textId="77777777" w:rsidR="00662BFE" w:rsidRPr="006E04EE" w:rsidRDefault="00662BFE" w:rsidP="00662BFE">
      <w:pPr>
        <w:ind w:left="1" w:hanging="1"/>
        <w:rPr>
          <w:rFonts w:ascii="Verdana" w:hAnsi="Verdana" w:cs="Arial"/>
        </w:rPr>
      </w:pPr>
      <w:r w:rsidRPr="006E04EE">
        <w:rPr>
          <w:rFonts w:ascii="Verdana" w:hAnsi="Verdana" w:cs="Arial"/>
        </w:rPr>
        <w:tab/>
      </w:r>
      <w:r w:rsidRPr="006E04EE">
        <w:rPr>
          <w:rFonts w:ascii="Verdana" w:hAnsi="Verdana" w:cs="Arial"/>
        </w:rPr>
        <w:tab/>
        <w:t>-...</w:t>
      </w:r>
    </w:p>
    <w:p w14:paraId="13A419B7" w14:textId="77777777" w:rsidR="00662BFE" w:rsidRPr="006E04EE" w:rsidRDefault="00662BFE" w:rsidP="00662BFE">
      <w:pPr>
        <w:ind w:left="1" w:hanging="1"/>
        <w:rPr>
          <w:rFonts w:ascii="Verdana" w:hAnsi="Verdana" w:cs="Arial"/>
        </w:rPr>
      </w:pPr>
      <w:r w:rsidRPr="006E04EE">
        <w:rPr>
          <w:rFonts w:ascii="Verdana" w:hAnsi="Verdana" w:cs="Arial"/>
        </w:rPr>
        <w:tab/>
      </w:r>
      <w:r w:rsidRPr="006E04EE">
        <w:rPr>
          <w:rFonts w:ascii="Verdana" w:hAnsi="Verdana" w:cs="Arial"/>
        </w:rPr>
        <w:tab/>
        <w:t>-...</w:t>
      </w:r>
    </w:p>
    <w:p w14:paraId="197B2E11" w14:textId="77777777" w:rsidR="00662BFE" w:rsidRPr="006E04EE" w:rsidRDefault="00662BFE" w:rsidP="00662BFE">
      <w:pPr>
        <w:rPr>
          <w:rFonts w:ascii="Verdana" w:hAnsi="Verdana" w:cs="Arial"/>
          <w:color w:val="FF0000"/>
        </w:rPr>
      </w:pPr>
    </w:p>
    <w:p w14:paraId="25A2F893" w14:textId="77777777" w:rsidR="00662BFE" w:rsidRPr="006E04EE" w:rsidRDefault="00662BFE" w:rsidP="00662BFE">
      <w:pPr>
        <w:rPr>
          <w:rFonts w:ascii="Verdana" w:hAnsi="Verdana" w:cs="Arial"/>
        </w:rPr>
      </w:pPr>
      <w:r w:rsidRPr="006E04EE">
        <w:rPr>
          <w:rFonts w:ascii="Verdana" w:hAnsi="Verdana" w:cs="Arial"/>
        </w:rPr>
        <w:t>Compleix les obligacions legals en matèria de prevenció de riscos laborals.</w:t>
      </w:r>
    </w:p>
    <w:p w14:paraId="7826F44B" w14:textId="77777777" w:rsidR="00662BFE" w:rsidRPr="006E04EE" w:rsidRDefault="00662BFE" w:rsidP="00662BFE">
      <w:pPr>
        <w:rPr>
          <w:rFonts w:ascii="Verdana" w:hAnsi="Verdana" w:cs="Arial"/>
        </w:rPr>
      </w:pPr>
    </w:p>
    <w:p w14:paraId="0976D9BC" w14:textId="77777777" w:rsidR="00662BFE" w:rsidRPr="006E04EE" w:rsidRDefault="00662BFE" w:rsidP="00662BFE">
      <w:pPr>
        <w:rPr>
          <w:rFonts w:ascii="Verdana" w:hAnsi="Verdana" w:cs="Arial"/>
        </w:rPr>
      </w:pPr>
      <w:r w:rsidRPr="006E04EE">
        <w:rPr>
          <w:rFonts w:ascii="Verdana" w:hAnsi="Verdana" w:cs="Arial"/>
        </w:rPr>
        <w:t>Compleix les obligacions legals en matèria d’igualtat efectiva de dones i homes.</w:t>
      </w:r>
    </w:p>
    <w:p w14:paraId="2F8BB7C5" w14:textId="77777777" w:rsidR="00662BFE" w:rsidRDefault="00662BFE" w:rsidP="00662BFE">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p>
    <w:p w14:paraId="2EC384DE" w14:textId="77777777" w:rsidR="008C11DD" w:rsidRPr="00ED301E" w:rsidRDefault="008C11DD" w:rsidP="008C11DD">
      <w:pPr>
        <w:pStyle w:val="Textindependent"/>
        <w:shd w:val="clear" w:color="auto" w:fill="FFFFFF"/>
        <w:ind w:left="426" w:right="0" w:hanging="426"/>
        <w:rPr>
          <w:rFonts w:ascii="Verdana" w:hAnsi="Verdana" w:cs="Arial"/>
          <w:sz w:val="20"/>
        </w:rPr>
      </w:pPr>
      <w:r w:rsidRPr="00ED301E">
        <w:rPr>
          <w:rFonts w:ascii="Verdana" w:hAnsi="Verdana" w:cs="Arial"/>
          <w:sz w:val="20"/>
        </w:rPr>
        <w:fldChar w:fldCharType="begin">
          <w:ffData>
            <w:name w:val="Verifica1"/>
            <w:enabled w:val="0"/>
            <w:calcOnExit w:val="0"/>
            <w:checkBox>
              <w:sizeAuto/>
              <w:default w:val="0"/>
            </w:checkBox>
          </w:ffData>
        </w:fldChar>
      </w:r>
      <w:r w:rsidRPr="00ED301E">
        <w:rPr>
          <w:rFonts w:ascii="Verdana" w:hAnsi="Verdana" w:cs="Arial"/>
          <w:sz w:val="20"/>
        </w:rPr>
        <w:instrText xml:space="preserve"> FORMCHECKBOX </w:instrText>
      </w:r>
      <w:r w:rsidRPr="00ED301E">
        <w:rPr>
          <w:rFonts w:ascii="Verdana" w:hAnsi="Verdana" w:cs="Arial"/>
          <w:sz w:val="20"/>
        </w:rPr>
      </w:r>
      <w:r w:rsidRPr="00ED301E">
        <w:rPr>
          <w:rFonts w:ascii="Verdana" w:hAnsi="Verdana" w:cs="Arial"/>
          <w:sz w:val="20"/>
        </w:rPr>
        <w:fldChar w:fldCharType="end"/>
      </w:r>
      <w:r w:rsidRPr="00ED301E">
        <w:rPr>
          <w:rFonts w:ascii="Verdana" w:hAnsi="Verdana" w:cs="Arial"/>
          <w:sz w:val="20"/>
        </w:rPr>
        <w:t xml:space="preserve"> </w:t>
      </w:r>
      <w:r w:rsidRPr="00ED301E">
        <w:rPr>
          <w:rFonts w:ascii="Verdana" w:hAnsi="Verdana" w:cs="Arial"/>
          <w:sz w:val="20"/>
        </w:rPr>
        <w:tab/>
        <w:t>És una Petita, Mitjana o Microempresa (PIME)</w:t>
      </w:r>
      <w:r w:rsidRPr="00ED301E">
        <w:rPr>
          <w:rFonts w:ascii="Verdana" w:hAnsi="Verdana" w:cs="Arial"/>
          <w:sz w:val="20"/>
          <w:vertAlign w:val="superscript"/>
        </w:rPr>
        <w:footnoteReference w:id="2"/>
      </w:r>
      <w:r w:rsidRPr="00ED301E">
        <w:rPr>
          <w:rFonts w:ascii="Verdana" w:hAnsi="Verdana" w:cs="Arial"/>
          <w:sz w:val="20"/>
        </w:rPr>
        <w:t xml:space="preserve"> en el moment de presentació de l’oferta. </w:t>
      </w:r>
    </w:p>
    <w:p w14:paraId="3DA99B9C" w14:textId="77777777" w:rsidR="008C11DD" w:rsidRPr="006E04EE" w:rsidRDefault="008C11DD" w:rsidP="00662BFE">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p>
    <w:p w14:paraId="1E15DC6E" w14:textId="77777777" w:rsidR="00662BFE" w:rsidRPr="006E04EE" w:rsidRDefault="00662BFE" w:rsidP="00662BFE">
      <w:pPr>
        <w:rPr>
          <w:rFonts w:ascii="Verdana" w:hAnsi="Verdana" w:cs="Arial"/>
        </w:rPr>
      </w:pPr>
    </w:p>
    <w:p w14:paraId="47B635F6" w14:textId="77777777" w:rsidR="00662BFE" w:rsidRPr="006E04EE" w:rsidRDefault="00662BFE" w:rsidP="00662BFE">
      <w:pPr>
        <w:rPr>
          <w:rFonts w:ascii="Verdana" w:hAnsi="Verdana"/>
        </w:rPr>
      </w:pPr>
      <w:r w:rsidRPr="006E04EE">
        <w:rPr>
          <w:rFonts w:ascii="Verdana" w:hAnsi="Verdana"/>
        </w:rPr>
        <w:t xml:space="preserve">1.- Que l’entitat que representa, o les seves empreses filials o les empreses interposades: </w:t>
      </w:r>
    </w:p>
    <w:p w14:paraId="3440FB94" w14:textId="77777777" w:rsidR="00662BFE" w:rsidRPr="006E04EE" w:rsidRDefault="00662BFE" w:rsidP="00662BFE">
      <w:pPr>
        <w:rPr>
          <w:rFonts w:ascii="Verdana" w:hAnsi="Verdana"/>
        </w:rPr>
      </w:pPr>
    </w:p>
    <w:p w14:paraId="3C00351B" w14:textId="77777777" w:rsidR="00662BFE" w:rsidRPr="006E04EE" w:rsidRDefault="00662BFE" w:rsidP="00662BFE">
      <w:pPr>
        <w:autoSpaceDE w:val="0"/>
        <w:autoSpaceDN w:val="0"/>
        <w:ind w:firstLine="708"/>
        <w:rPr>
          <w:rFonts w:ascii="Verdana" w:hAnsi="Verdana"/>
        </w:rPr>
      </w:pPr>
      <w:r w:rsidRPr="006E04EE">
        <w:rPr>
          <w:rFonts w:ascii="Verdana" w:hAnsi="Verdana" w:cs="Arial"/>
          <w:i/>
        </w:rPr>
        <w:fldChar w:fldCharType="begin">
          <w:ffData>
            <w:name w:val="Verifica1"/>
            <w:enabled w:val="0"/>
            <w:calcOnExit w:val="0"/>
            <w:checkBox>
              <w:sizeAuto/>
              <w:default w:val="0"/>
            </w:checkBox>
          </w:ffData>
        </w:fldChar>
      </w:r>
      <w:r w:rsidRPr="006E04EE">
        <w:rPr>
          <w:rFonts w:ascii="Verdana" w:hAnsi="Verdana" w:cs="Arial"/>
          <w:i/>
        </w:rPr>
        <w:instrText xml:space="preserve"> FORMCHECKBOX </w:instrText>
      </w:r>
      <w:r w:rsidRPr="006E04EE">
        <w:rPr>
          <w:rFonts w:ascii="Verdana" w:hAnsi="Verdana" w:cs="Arial"/>
          <w:i/>
        </w:rPr>
      </w:r>
      <w:r w:rsidRPr="006E04EE">
        <w:rPr>
          <w:rFonts w:ascii="Verdana" w:hAnsi="Verdana" w:cs="Arial"/>
          <w:i/>
        </w:rPr>
        <w:fldChar w:fldCharType="end"/>
      </w:r>
      <w:r w:rsidRPr="006E04EE">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F022C90" w14:textId="77777777" w:rsidR="00662BFE" w:rsidRPr="006E04EE" w:rsidRDefault="00662BFE" w:rsidP="00662BFE">
      <w:pPr>
        <w:rPr>
          <w:rFonts w:ascii="Verdana" w:hAnsi="Verdana"/>
        </w:rPr>
      </w:pPr>
    </w:p>
    <w:p w14:paraId="417495C3" w14:textId="77777777" w:rsidR="00662BFE" w:rsidRPr="006E04EE" w:rsidRDefault="00662BFE" w:rsidP="00662BFE">
      <w:pPr>
        <w:ind w:firstLine="708"/>
        <w:rPr>
          <w:rFonts w:ascii="Verdana" w:hAnsi="Verdana"/>
          <w:strike/>
        </w:rPr>
      </w:pPr>
      <w:r w:rsidRPr="006E04EE">
        <w:rPr>
          <w:rFonts w:ascii="Verdana" w:hAnsi="Verdana" w:cs="Arial"/>
          <w:i/>
        </w:rPr>
        <w:fldChar w:fldCharType="begin">
          <w:ffData>
            <w:name w:val="Verifica1"/>
            <w:enabled w:val="0"/>
            <w:calcOnExit w:val="0"/>
            <w:checkBox>
              <w:sizeAuto/>
              <w:default w:val="0"/>
            </w:checkBox>
          </w:ffData>
        </w:fldChar>
      </w:r>
      <w:r w:rsidRPr="006E04EE">
        <w:rPr>
          <w:rFonts w:ascii="Verdana" w:hAnsi="Verdana" w:cs="Arial"/>
          <w:i/>
        </w:rPr>
        <w:instrText xml:space="preserve"> FORMCHECKBOX </w:instrText>
      </w:r>
      <w:r w:rsidRPr="006E04EE">
        <w:rPr>
          <w:rFonts w:ascii="Verdana" w:hAnsi="Verdana" w:cs="Arial"/>
          <w:i/>
        </w:rPr>
      </w:r>
      <w:r w:rsidRPr="006E04EE">
        <w:rPr>
          <w:rFonts w:ascii="Verdana" w:hAnsi="Verdana" w:cs="Arial"/>
          <w:i/>
        </w:rPr>
        <w:fldChar w:fldCharType="end"/>
      </w:r>
      <w:r w:rsidRPr="006E04EE">
        <w:rPr>
          <w:rFonts w:ascii="Verdana" w:hAnsi="Verdana"/>
        </w:rPr>
        <w:t xml:space="preserve"> Té/tenen relacions legals amb paradisos fiscals (se’n donarà publicitat en el </w:t>
      </w:r>
      <w:hyperlink r:id="rId9" w:history="1">
        <w:r w:rsidRPr="006E04EE">
          <w:rPr>
            <w:rStyle w:val="Enlla"/>
            <w:rFonts w:ascii="Verdana" w:hAnsi="Verdana" w:cs="Arial"/>
          </w:rPr>
          <w:t>perfil de contractant</w:t>
        </w:r>
      </w:hyperlink>
      <w:r w:rsidRPr="006E04EE">
        <w:rPr>
          <w:rFonts w:ascii="Verdana" w:hAnsi="Verdana"/>
        </w:rPr>
        <w:t xml:space="preserve">) i presenta la següent documentació descriptiva dels moviments financers i tota la informació relativa a aquestes actuacions: ............................................................................... </w:t>
      </w:r>
    </w:p>
    <w:p w14:paraId="30A220A6" w14:textId="77777777" w:rsidR="00662BFE" w:rsidRPr="006E04EE" w:rsidRDefault="00662BFE" w:rsidP="00662BFE">
      <w:pPr>
        <w:tabs>
          <w:tab w:val="left" w:pos="1680"/>
        </w:tabs>
        <w:rPr>
          <w:rFonts w:ascii="Verdana" w:hAnsi="Verdana" w:cs="Arial"/>
          <w:snapToGrid w:val="0"/>
          <w:lang w:eastAsia="es-ES"/>
        </w:rPr>
      </w:pPr>
    </w:p>
    <w:p w14:paraId="56CB4CBB" w14:textId="77777777" w:rsidR="00662BFE" w:rsidRPr="006E04EE" w:rsidRDefault="00662BFE" w:rsidP="00662BFE">
      <w:pPr>
        <w:contextualSpacing/>
        <w:rPr>
          <w:rFonts w:ascii="Verdana" w:hAnsi="Verdana" w:cs="Arial"/>
        </w:rPr>
      </w:pPr>
      <w:r w:rsidRPr="006E04EE">
        <w:rPr>
          <w:rFonts w:ascii="Verdana" w:hAnsi="Verdana" w:cs="Arial"/>
        </w:rPr>
        <w:t>2.- En relació al grup empresarial:</w:t>
      </w:r>
    </w:p>
    <w:p w14:paraId="504B8643" w14:textId="77777777" w:rsidR="00662BFE" w:rsidRPr="006E04EE" w:rsidRDefault="00662BFE" w:rsidP="00662BFE">
      <w:pPr>
        <w:contextualSpacing/>
        <w:rPr>
          <w:rFonts w:ascii="Verdana" w:hAnsi="Verdana" w:cs="Arial"/>
          <w:b/>
        </w:rPr>
      </w:pPr>
    </w:p>
    <w:p w14:paraId="7C6A9A7E" w14:textId="77777777" w:rsidR="00662BFE" w:rsidRPr="006E04EE" w:rsidRDefault="00662BFE" w:rsidP="00662BFE">
      <w:pPr>
        <w:rPr>
          <w:rFonts w:ascii="Verdana" w:hAnsi="Verdana" w:cs="Arial"/>
        </w:rPr>
      </w:pPr>
      <w:r w:rsidRPr="006E04EE">
        <w:rPr>
          <w:rFonts w:ascii="Verdana" w:hAnsi="Verdana" w:cs="Arial"/>
          <w:bdr w:val="single" w:sz="4" w:space="0" w:color="auto" w:frame="1"/>
        </w:rPr>
        <w:t xml:space="preserve">     </w:t>
      </w:r>
      <w:r w:rsidRPr="006E04EE">
        <w:rPr>
          <w:rFonts w:ascii="Verdana" w:hAnsi="Verdana" w:cs="Arial"/>
        </w:rPr>
        <w:t xml:space="preserve"> 2.a) Què l’empresa que represento </w:t>
      </w:r>
      <w:r w:rsidRPr="006E04EE">
        <w:rPr>
          <w:rFonts w:ascii="Verdana" w:hAnsi="Verdana" w:cs="Arial"/>
          <w:b/>
        </w:rPr>
        <w:t xml:space="preserve">NO </w:t>
      </w:r>
      <w:r w:rsidRPr="006E04EE">
        <w:rPr>
          <w:rFonts w:ascii="Verdana" w:hAnsi="Verdana" w:cs="Arial"/>
        </w:rPr>
        <w:t>forma part de cap grup empresarial.</w:t>
      </w:r>
    </w:p>
    <w:p w14:paraId="20B5D208" w14:textId="77777777" w:rsidR="00662BFE" w:rsidRPr="006E04EE" w:rsidRDefault="00662BFE" w:rsidP="00662BFE">
      <w:pPr>
        <w:rPr>
          <w:rFonts w:ascii="Verdana" w:hAnsi="Verdana" w:cs="Arial"/>
        </w:rPr>
      </w:pPr>
    </w:p>
    <w:p w14:paraId="7A4732ED" w14:textId="77777777" w:rsidR="00662BFE" w:rsidRPr="006E04EE" w:rsidRDefault="00662BFE" w:rsidP="00662BFE">
      <w:pPr>
        <w:contextualSpacing/>
        <w:rPr>
          <w:rFonts w:ascii="Verdana" w:hAnsi="Verdana" w:cs="Arial"/>
          <w:b/>
        </w:rPr>
      </w:pPr>
      <w:r w:rsidRPr="006E04EE">
        <w:rPr>
          <w:rFonts w:ascii="Verdana" w:hAnsi="Verdana" w:cs="Arial"/>
          <w:bdr w:val="single" w:sz="4" w:space="0" w:color="auto" w:frame="1"/>
        </w:rPr>
        <w:t xml:space="preserve">     </w:t>
      </w:r>
      <w:r w:rsidRPr="006E04EE">
        <w:rPr>
          <w:rFonts w:ascii="Verdana" w:hAnsi="Verdana" w:cs="Arial"/>
        </w:rPr>
        <w:t xml:space="preserve"> 2.b) Què l’empresa que represento </w:t>
      </w:r>
      <w:r w:rsidRPr="006E04EE">
        <w:rPr>
          <w:rFonts w:ascii="Verdana" w:hAnsi="Verdana" w:cs="Arial"/>
          <w:b/>
        </w:rPr>
        <w:t>SI</w:t>
      </w:r>
      <w:r w:rsidRPr="006E04EE">
        <w:rPr>
          <w:rFonts w:ascii="Verdana" w:hAnsi="Verdana" w:cs="Arial"/>
        </w:rPr>
        <w:t xml:space="preserve"> forma part d’un grup empresarial i que l’empresa/les empreses del mateix grup (nom de les empreses)............................ es presenta/en també a la present licitació</w:t>
      </w:r>
    </w:p>
    <w:p w14:paraId="1879ACE1" w14:textId="77777777" w:rsidR="00662BFE" w:rsidRPr="006E04EE" w:rsidRDefault="00662BFE" w:rsidP="00662BFE">
      <w:pPr>
        <w:contextualSpacing/>
        <w:rPr>
          <w:rFonts w:ascii="Verdana" w:hAnsi="Verdana" w:cs="Arial"/>
          <w:b/>
        </w:rPr>
      </w:pPr>
    </w:p>
    <w:p w14:paraId="0EE9F41B" w14:textId="77777777" w:rsidR="00662BFE" w:rsidRPr="006E04EE" w:rsidRDefault="00662BFE" w:rsidP="00662BFE">
      <w:pPr>
        <w:contextualSpacing/>
        <w:rPr>
          <w:rFonts w:ascii="Verdana" w:eastAsia="Calibri" w:hAnsi="Verdana" w:cs="Arial"/>
          <w:lang w:eastAsia="en-US"/>
        </w:rPr>
      </w:pPr>
      <w:r w:rsidRPr="006E04EE">
        <w:rPr>
          <w:rFonts w:ascii="Verdana" w:eastAsia="Calibri" w:hAnsi="Verdana" w:cs="Arial"/>
          <w:lang w:eastAsia="en-US"/>
        </w:rPr>
        <w:t>3.- Que en el cas de resultar adjudicatària SI/NO constituirà la garantia mitjançant la fórmula de retenció en el preu</w:t>
      </w:r>
    </w:p>
    <w:p w14:paraId="40466469" w14:textId="77777777" w:rsidR="00662BFE" w:rsidRPr="006E04EE" w:rsidRDefault="00662BFE" w:rsidP="00662BFE">
      <w:pPr>
        <w:ind w:left="360"/>
        <w:contextualSpacing/>
        <w:rPr>
          <w:rFonts w:ascii="Verdana" w:eastAsia="Calibri" w:hAnsi="Verdana" w:cs="Arial"/>
          <w:lang w:eastAsia="en-US"/>
        </w:rPr>
      </w:pPr>
    </w:p>
    <w:p w14:paraId="6786D740" w14:textId="77777777" w:rsidR="00662BFE" w:rsidRPr="006E04EE" w:rsidRDefault="00662BFE" w:rsidP="00662BF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rPr>
      </w:pPr>
      <w:r w:rsidRPr="006E04EE">
        <w:rPr>
          <w:rFonts w:ascii="Verdana" w:hAnsi="Verdana" w:cs="Arial"/>
        </w:rPr>
        <w:t xml:space="preserve">4.- Que </w:t>
      </w:r>
      <w:r w:rsidRPr="006E04EE">
        <w:rPr>
          <w:rFonts w:ascii="Verdana" w:hAnsi="Verdana" w:cs="Arial"/>
          <w:i/>
        </w:rPr>
        <w:fldChar w:fldCharType="begin">
          <w:ffData>
            <w:name w:val="Verifica1"/>
            <w:enabled w:val="0"/>
            <w:calcOnExit w:val="0"/>
            <w:checkBox>
              <w:sizeAuto/>
              <w:default w:val="0"/>
            </w:checkBox>
          </w:ffData>
        </w:fldChar>
      </w:r>
      <w:r w:rsidRPr="006E04EE">
        <w:rPr>
          <w:rFonts w:ascii="Verdana" w:hAnsi="Verdana" w:cs="Arial"/>
          <w:i/>
        </w:rPr>
        <w:instrText xml:space="preserve"> FORMCHECKBOX </w:instrText>
      </w:r>
      <w:r w:rsidRPr="006E04EE">
        <w:rPr>
          <w:rFonts w:ascii="Verdana" w:hAnsi="Verdana" w:cs="Arial"/>
          <w:i/>
        </w:rPr>
      </w:r>
      <w:r w:rsidRPr="006E04EE">
        <w:rPr>
          <w:rFonts w:ascii="Verdana" w:hAnsi="Verdana" w:cs="Arial"/>
          <w:i/>
        </w:rPr>
        <w:fldChar w:fldCharType="end"/>
      </w:r>
      <w:r w:rsidRPr="006E04EE">
        <w:rPr>
          <w:rFonts w:ascii="Verdana" w:hAnsi="Verdana"/>
        </w:rPr>
        <w:t xml:space="preserve">  </w:t>
      </w:r>
      <w:r w:rsidRPr="006E04EE">
        <w:rPr>
          <w:rFonts w:ascii="Verdana" w:hAnsi="Verdana" w:cs="Arial"/>
        </w:rPr>
        <w:t xml:space="preserve">SI/NO </w:t>
      </w:r>
      <w:r w:rsidRPr="006E04EE">
        <w:rPr>
          <w:rFonts w:ascii="Verdana" w:hAnsi="Verdana" w:cs="Arial"/>
          <w:i/>
        </w:rPr>
        <w:fldChar w:fldCharType="begin">
          <w:ffData>
            <w:name w:val="Verifica1"/>
            <w:enabled w:val="0"/>
            <w:calcOnExit w:val="0"/>
            <w:checkBox>
              <w:sizeAuto/>
              <w:default w:val="0"/>
            </w:checkBox>
          </w:ffData>
        </w:fldChar>
      </w:r>
      <w:r w:rsidRPr="006E04EE">
        <w:rPr>
          <w:rFonts w:ascii="Verdana" w:hAnsi="Verdana" w:cs="Arial"/>
          <w:i/>
        </w:rPr>
        <w:instrText xml:space="preserve"> FORMCHECKBOX </w:instrText>
      </w:r>
      <w:r w:rsidRPr="006E04EE">
        <w:rPr>
          <w:rFonts w:ascii="Verdana" w:hAnsi="Verdana" w:cs="Arial"/>
          <w:i/>
        </w:rPr>
      </w:r>
      <w:r w:rsidRPr="006E04EE">
        <w:rPr>
          <w:rFonts w:ascii="Verdana" w:hAnsi="Verdana" w:cs="Arial"/>
          <w:i/>
        </w:rPr>
        <w:fldChar w:fldCharType="end"/>
      </w:r>
      <w:r w:rsidRPr="006E04EE">
        <w:rPr>
          <w:rFonts w:ascii="Verdana" w:hAnsi="Verdana"/>
        </w:rPr>
        <w:t xml:space="preserve">  </w:t>
      </w:r>
      <w:r w:rsidRPr="006E04EE">
        <w:rPr>
          <w:rFonts w:ascii="Verdana" w:hAnsi="Verdana" w:cs="Arial"/>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3AFC9A8D" w14:textId="77777777" w:rsidR="00662BFE" w:rsidRPr="006E04EE" w:rsidRDefault="00662BFE" w:rsidP="00662BF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07C1E712" w14:textId="77777777" w:rsidR="00662BFE" w:rsidRPr="006E04EE" w:rsidRDefault="00662BFE" w:rsidP="00662BF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jc w:val="both"/>
        <w:rPr>
          <w:rFonts w:ascii="Verdana" w:hAnsi="Verdana" w:cs="Arial"/>
          <w:strike/>
        </w:rPr>
      </w:pPr>
      <w:r w:rsidRPr="006E04EE">
        <w:rPr>
          <w:rFonts w:ascii="Verdana" w:hAnsi="Verdana" w:cs="Arial"/>
        </w:rPr>
        <w:t xml:space="preserve">5.- Que </w:t>
      </w:r>
      <w:r w:rsidRPr="006E04EE">
        <w:rPr>
          <w:rFonts w:ascii="Verdana" w:hAnsi="Verdana" w:cs="Arial"/>
          <w:i/>
        </w:rPr>
        <w:fldChar w:fldCharType="begin">
          <w:ffData>
            <w:name w:val="Verifica1"/>
            <w:enabled w:val="0"/>
            <w:calcOnExit w:val="0"/>
            <w:checkBox>
              <w:sizeAuto/>
              <w:default w:val="0"/>
            </w:checkBox>
          </w:ffData>
        </w:fldChar>
      </w:r>
      <w:r w:rsidRPr="006E04EE">
        <w:rPr>
          <w:rFonts w:ascii="Verdana" w:hAnsi="Verdana" w:cs="Arial"/>
          <w:i/>
        </w:rPr>
        <w:instrText xml:space="preserve"> FORMCHECKBOX </w:instrText>
      </w:r>
      <w:r w:rsidRPr="006E04EE">
        <w:rPr>
          <w:rFonts w:ascii="Verdana" w:hAnsi="Verdana" w:cs="Arial"/>
          <w:i/>
        </w:rPr>
      </w:r>
      <w:r w:rsidRPr="006E04EE">
        <w:rPr>
          <w:rFonts w:ascii="Verdana" w:hAnsi="Verdana" w:cs="Arial"/>
          <w:i/>
        </w:rPr>
        <w:fldChar w:fldCharType="end"/>
      </w:r>
      <w:r w:rsidRPr="006E04EE">
        <w:rPr>
          <w:rFonts w:ascii="Verdana" w:hAnsi="Verdana"/>
        </w:rPr>
        <w:t xml:space="preserve">  </w:t>
      </w:r>
      <w:r w:rsidRPr="006E04EE">
        <w:rPr>
          <w:rFonts w:ascii="Verdana" w:hAnsi="Verdana" w:cs="Arial"/>
        </w:rPr>
        <w:t xml:space="preserve">SI/NO </w:t>
      </w:r>
      <w:r w:rsidRPr="006E04EE">
        <w:rPr>
          <w:rFonts w:ascii="Verdana" w:hAnsi="Verdana" w:cs="Arial"/>
          <w:i/>
        </w:rPr>
        <w:fldChar w:fldCharType="begin">
          <w:ffData>
            <w:name w:val="Verifica1"/>
            <w:enabled w:val="0"/>
            <w:calcOnExit w:val="0"/>
            <w:checkBox>
              <w:sizeAuto/>
              <w:default w:val="0"/>
            </w:checkBox>
          </w:ffData>
        </w:fldChar>
      </w:r>
      <w:r w:rsidRPr="006E04EE">
        <w:rPr>
          <w:rFonts w:ascii="Verdana" w:hAnsi="Verdana" w:cs="Arial"/>
          <w:i/>
        </w:rPr>
        <w:instrText xml:space="preserve"> FORMCHECKBOX </w:instrText>
      </w:r>
      <w:r w:rsidRPr="006E04EE">
        <w:rPr>
          <w:rFonts w:ascii="Verdana" w:hAnsi="Verdana" w:cs="Arial"/>
          <w:i/>
        </w:rPr>
      </w:r>
      <w:r w:rsidRPr="006E04EE">
        <w:rPr>
          <w:rFonts w:ascii="Verdana" w:hAnsi="Verdana" w:cs="Arial"/>
          <w:i/>
        </w:rPr>
        <w:fldChar w:fldCharType="end"/>
      </w:r>
      <w:r w:rsidRPr="006E04EE">
        <w:rPr>
          <w:rFonts w:ascii="Verdana" w:hAnsi="Verdana"/>
        </w:rPr>
        <w:t xml:space="preserve">  </w:t>
      </w:r>
      <w:r w:rsidRPr="006E04EE">
        <w:rPr>
          <w:rFonts w:ascii="Verdana" w:hAnsi="Verdana" w:cs="Arial"/>
        </w:rPr>
        <w:t xml:space="preserve">autoritza a l’Institut Municipal Parcs i Jardins de Barcelona a sol·licitar de la Tresoreria General de la Seguretat Social (TGSS), directament </w:t>
      </w:r>
      <w:r w:rsidRPr="006E04EE">
        <w:rPr>
          <w:rFonts w:ascii="Verdana" w:hAnsi="Verdana" w:cs="Arial"/>
          <w:bCs/>
        </w:rPr>
        <w:t xml:space="preserve">o a través del Consorci d’Administració Oberta de Catalunya (Consorci AOC), </w:t>
      </w:r>
      <w:r w:rsidRPr="006E04EE">
        <w:rPr>
          <w:rFonts w:ascii="Verdana" w:hAnsi="Verdana" w:cs="Arial"/>
        </w:rPr>
        <w:t>les dades justificatives i/o el certificat d’estar al corrent del compliment de les seves obligacions amb la Seguretat Social, imposades per les disposicions vigents,</w:t>
      </w:r>
      <w:r w:rsidRPr="006E04EE">
        <w:rPr>
          <w:rFonts w:ascii="Verdana" w:hAnsi="Verdana" w:cs="Arial"/>
          <w:snapToGrid w:val="0"/>
        </w:rPr>
        <w:t xml:space="preserve"> en cas de resultar adjudicatari del procediment de licitació</w:t>
      </w:r>
      <w:r w:rsidRPr="006E04EE">
        <w:rPr>
          <w:rFonts w:ascii="Verdana" w:hAnsi="Verdana" w:cs="Arial"/>
        </w:rPr>
        <w:t xml:space="preserve"> i durant tota la vigència del contracte;</w:t>
      </w:r>
    </w:p>
    <w:p w14:paraId="34CA5AD5" w14:textId="77777777" w:rsidR="00662BFE" w:rsidRPr="006E04EE" w:rsidRDefault="00662BFE" w:rsidP="00662BFE">
      <w:pPr>
        <w:rPr>
          <w:rFonts w:ascii="Verdana" w:hAnsi="Verdana" w:cs="Arial"/>
        </w:rPr>
      </w:pPr>
    </w:p>
    <w:p w14:paraId="2C8DBC38" w14:textId="5F6CD96E" w:rsidR="00662BFE" w:rsidRPr="006E04EE" w:rsidRDefault="00662BFE" w:rsidP="00662BFE">
      <w:pPr>
        <w:rPr>
          <w:rFonts w:ascii="Verdana" w:hAnsi="Verdana"/>
        </w:rPr>
      </w:pPr>
      <w:r w:rsidRPr="006E04EE">
        <w:rPr>
          <w:rFonts w:ascii="Verdana" w:hAnsi="Verdana" w:cs="Arial"/>
        </w:rPr>
        <w:t xml:space="preserve">6.- </w:t>
      </w:r>
      <w:r w:rsidRPr="006E04EE">
        <w:rPr>
          <w:rFonts w:ascii="Verdana" w:hAnsi="Verdana"/>
        </w:rPr>
        <w:t>Que es compromet a adscriure al contracte els següents mitjans personals i materials:</w:t>
      </w:r>
    </w:p>
    <w:p w14:paraId="6DDE48FE" w14:textId="77777777" w:rsidR="00662BFE" w:rsidRPr="006E04EE" w:rsidRDefault="00662BFE" w:rsidP="00662BFE"/>
    <w:p w14:paraId="4A915C16" w14:textId="2E458C29" w:rsidR="00662BFE" w:rsidRPr="006E04EE" w:rsidRDefault="00662BFE" w:rsidP="00662BFE">
      <w:pPr>
        <w:pStyle w:val="Pargrafdellista"/>
        <w:numPr>
          <w:ilvl w:val="0"/>
          <w:numId w:val="21"/>
        </w:numPr>
        <w:shd w:val="clear" w:color="auto" w:fill="FFFFFF"/>
        <w:jc w:val="both"/>
        <w:rPr>
          <w:rFonts w:ascii="Verdana" w:eastAsia="Calibri" w:hAnsi="Verdana"/>
          <w:lang w:eastAsia="en-US"/>
        </w:rPr>
      </w:pPr>
      <w:r w:rsidRPr="006E04EE">
        <w:rPr>
          <w:rFonts w:ascii="Verdana" w:eastAsia="Calibri" w:hAnsi="Verdana"/>
          <w:lang w:eastAsia="en-US"/>
        </w:rPr>
        <w:t>Coordinador de Seguretat i Salut/Redactor d’Estudis de Seguretat i Salut, amb la formació i experiència senyalada en aquesta Plec.</w:t>
      </w:r>
    </w:p>
    <w:p w14:paraId="458692A8" w14:textId="04B4E34C" w:rsidR="00662BFE" w:rsidRPr="006E04EE" w:rsidRDefault="00662BFE" w:rsidP="00662BFE">
      <w:pPr>
        <w:pStyle w:val="Pargrafdellista"/>
        <w:numPr>
          <w:ilvl w:val="0"/>
          <w:numId w:val="21"/>
        </w:numPr>
        <w:shd w:val="clear" w:color="auto" w:fill="FFFFFF"/>
        <w:jc w:val="both"/>
        <w:rPr>
          <w:rFonts w:ascii="Verdana" w:eastAsia="Calibri" w:hAnsi="Verdana"/>
          <w:lang w:eastAsia="en-US"/>
        </w:rPr>
      </w:pPr>
      <w:r w:rsidRPr="006E04EE">
        <w:rPr>
          <w:rFonts w:ascii="Verdana" w:eastAsia="Calibri" w:hAnsi="Verdana"/>
          <w:lang w:eastAsia="en-US"/>
        </w:rPr>
        <w:t>Tècnic de suport/Administratiu, amb la formació i experiència senyalada en aquesta Plec.</w:t>
      </w:r>
    </w:p>
    <w:p w14:paraId="56B508A1" w14:textId="77777777" w:rsidR="00662BFE" w:rsidRPr="006E04EE" w:rsidRDefault="00662BFE" w:rsidP="00662BFE">
      <w:pPr>
        <w:pStyle w:val="Pargrafdellista"/>
        <w:numPr>
          <w:ilvl w:val="0"/>
          <w:numId w:val="21"/>
        </w:numPr>
        <w:shd w:val="clear" w:color="auto" w:fill="FFFFFF"/>
        <w:jc w:val="both"/>
        <w:rPr>
          <w:rFonts w:ascii="Verdana" w:eastAsia="Calibri" w:hAnsi="Verdana"/>
          <w:lang w:eastAsia="en-US"/>
        </w:rPr>
      </w:pPr>
      <w:r w:rsidRPr="006E04EE">
        <w:rPr>
          <w:rFonts w:ascii="Verdana" w:hAnsi="Verdana" w:cs="Arial"/>
        </w:rPr>
        <w:t xml:space="preserve">1 ordinadors de sobre taula i 1 portàtil equipats amb programari específic: MS-OFFICE, </w:t>
      </w:r>
      <w:proofErr w:type="spellStart"/>
      <w:r w:rsidRPr="006E04EE">
        <w:rPr>
          <w:rFonts w:ascii="Verdana" w:hAnsi="Verdana" w:cs="Arial"/>
        </w:rPr>
        <w:t>Microstation</w:t>
      </w:r>
      <w:proofErr w:type="spellEnd"/>
      <w:r w:rsidRPr="006E04EE">
        <w:rPr>
          <w:rFonts w:ascii="Verdana" w:hAnsi="Verdana" w:cs="Arial"/>
        </w:rPr>
        <w:t>, AUTOCAD, Microsoft PROJECT i correu electrònic.</w:t>
      </w:r>
    </w:p>
    <w:p w14:paraId="7A18DAE8" w14:textId="77777777" w:rsidR="00662BFE" w:rsidRPr="006E04EE" w:rsidRDefault="00662BFE" w:rsidP="00662BFE">
      <w:pPr>
        <w:pStyle w:val="Pargrafdellista"/>
        <w:numPr>
          <w:ilvl w:val="0"/>
          <w:numId w:val="21"/>
        </w:numPr>
        <w:shd w:val="clear" w:color="auto" w:fill="FFFFFF"/>
        <w:jc w:val="both"/>
        <w:rPr>
          <w:rFonts w:ascii="Verdana" w:eastAsia="Calibri" w:hAnsi="Verdana"/>
          <w:lang w:eastAsia="en-US"/>
        </w:rPr>
      </w:pPr>
      <w:r w:rsidRPr="006E04EE">
        <w:rPr>
          <w:rFonts w:ascii="Verdana" w:hAnsi="Verdana" w:cs="Arial"/>
        </w:rPr>
        <w:t>1 impressora DIN- A4 (color) i càmera de fotos digital.</w:t>
      </w:r>
    </w:p>
    <w:p w14:paraId="2692EEFE" w14:textId="77777777" w:rsidR="00662BFE" w:rsidRPr="006E04EE" w:rsidRDefault="00662BFE" w:rsidP="00662BFE">
      <w:pPr>
        <w:pStyle w:val="Pargrafdellista"/>
        <w:numPr>
          <w:ilvl w:val="0"/>
          <w:numId w:val="21"/>
        </w:numPr>
        <w:shd w:val="clear" w:color="auto" w:fill="FFFFFF"/>
        <w:jc w:val="both"/>
        <w:rPr>
          <w:rFonts w:ascii="Verdana" w:eastAsia="Calibri" w:hAnsi="Verdana"/>
          <w:lang w:eastAsia="en-US"/>
        </w:rPr>
      </w:pPr>
      <w:r w:rsidRPr="006E04EE">
        <w:rPr>
          <w:rFonts w:ascii="Verdana" w:hAnsi="Verdana" w:cs="Arial"/>
        </w:rPr>
        <w:t>1 línia telefònica per a telèfon fix i fax, i 1 telèfon mòbil.</w:t>
      </w:r>
    </w:p>
    <w:p w14:paraId="6DE751B9" w14:textId="77777777" w:rsidR="00662BFE" w:rsidRPr="006E04EE" w:rsidRDefault="00662BFE" w:rsidP="00662BFE">
      <w:pPr>
        <w:pStyle w:val="Pargrafdellista"/>
        <w:numPr>
          <w:ilvl w:val="0"/>
          <w:numId w:val="21"/>
        </w:numPr>
        <w:shd w:val="clear" w:color="auto" w:fill="FFFFFF"/>
        <w:jc w:val="both"/>
        <w:rPr>
          <w:rFonts w:ascii="Verdana" w:eastAsia="Calibri" w:hAnsi="Verdana"/>
          <w:lang w:eastAsia="en-US"/>
        </w:rPr>
      </w:pPr>
      <w:proofErr w:type="spellStart"/>
      <w:r w:rsidRPr="006E04EE">
        <w:rPr>
          <w:rFonts w:ascii="Verdana" w:hAnsi="Verdana" w:cs="Arial"/>
        </w:rPr>
        <w:t>EPIs</w:t>
      </w:r>
      <w:proofErr w:type="spellEnd"/>
      <w:r w:rsidRPr="006E04EE">
        <w:rPr>
          <w:rFonts w:ascii="Verdana" w:hAnsi="Verdana" w:cs="Arial"/>
        </w:rPr>
        <w:t xml:space="preserve"> adequats per a treballs de seguiment a obra.</w:t>
      </w:r>
    </w:p>
    <w:p w14:paraId="69AC6D89" w14:textId="77777777" w:rsidR="00851E8C" w:rsidRPr="00307282" w:rsidRDefault="00851E8C" w:rsidP="00851E8C">
      <w:pPr>
        <w:pStyle w:val="Pargrafdellista"/>
        <w:numPr>
          <w:ilvl w:val="0"/>
          <w:numId w:val="21"/>
        </w:numPr>
        <w:jc w:val="both"/>
        <w:rPr>
          <w:rFonts w:ascii="Arial" w:hAnsi="Arial" w:cs="Arial"/>
          <w:sz w:val="22"/>
        </w:rPr>
      </w:pPr>
      <w:r w:rsidRPr="00307282">
        <w:rPr>
          <w:rFonts w:ascii="Arial" w:hAnsi="Arial" w:cs="Arial"/>
          <w:sz w:val="22"/>
        </w:rPr>
        <w:t xml:space="preserve">1 Vehicle híbrid o elèctric pels desplaçaments necessaris per al desenvolupament del treball </w:t>
      </w:r>
    </w:p>
    <w:p w14:paraId="044801CA" w14:textId="77777777" w:rsidR="00662BFE" w:rsidRPr="006E04EE" w:rsidRDefault="00662BFE" w:rsidP="00662BFE">
      <w:pPr>
        <w:pStyle w:val="Pargrafdellista"/>
        <w:numPr>
          <w:ilvl w:val="0"/>
          <w:numId w:val="21"/>
        </w:numPr>
        <w:shd w:val="clear" w:color="auto" w:fill="FFFFFF"/>
        <w:jc w:val="both"/>
        <w:rPr>
          <w:rFonts w:ascii="Verdana" w:eastAsia="Calibri" w:hAnsi="Verdana"/>
          <w:lang w:eastAsia="en-US"/>
        </w:rPr>
      </w:pPr>
      <w:r w:rsidRPr="006E04EE">
        <w:rPr>
          <w:rFonts w:ascii="Verdana" w:hAnsi="Verdana" w:cs="Arial"/>
        </w:rPr>
        <w:t>Equips per mesurar els soroll, la pols i altres factors ambientals (segons plec tècnic).</w:t>
      </w:r>
    </w:p>
    <w:p w14:paraId="59795CFA" w14:textId="77777777" w:rsidR="00662BFE" w:rsidRPr="006E04EE" w:rsidRDefault="00662BFE" w:rsidP="00662BFE">
      <w:pPr>
        <w:pStyle w:val="Pargrafdellista"/>
        <w:numPr>
          <w:ilvl w:val="0"/>
          <w:numId w:val="21"/>
        </w:numPr>
        <w:shd w:val="clear" w:color="auto" w:fill="FFFFFF"/>
        <w:jc w:val="both"/>
        <w:rPr>
          <w:rFonts w:ascii="Verdana" w:eastAsia="Calibri" w:hAnsi="Verdana"/>
          <w:lang w:eastAsia="en-US"/>
        </w:rPr>
      </w:pPr>
      <w:r w:rsidRPr="006E04EE">
        <w:rPr>
          <w:rFonts w:ascii="Verdana" w:hAnsi="Verdana" w:cs="Arial"/>
        </w:rPr>
        <w:t>Qualsevol altre equip o material previst al Plec Tècnic.</w:t>
      </w:r>
    </w:p>
    <w:p w14:paraId="746EE7B3" w14:textId="77777777" w:rsidR="00662BFE" w:rsidRDefault="00662BFE" w:rsidP="00662BFE">
      <w:pPr>
        <w:shd w:val="clear" w:color="auto" w:fill="FFFFFF" w:themeFill="background1"/>
        <w:jc w:val="both"/>
        <w:rPr>
          <w:rFonts w:ascii="Verdana" w:hAnsi="Verdana"/>
        </w:rPr>
      </w:pPr>
    </w:p>
    <w:p w14:paraId="688CC550" w14:textId="77777777" w:rsidR="002D7B79" w:rsidRDefault="002D7B79" w:rsidP="00662BFE">
      <w:pPr>
        <w:shd w:val="clear" w:color="auto" w:fill="FFFFFF" w:themeFill="background1"/>
        <w:jc w:val="both"/>
        <w:rPr>
          <w:rFonts w:ascii="Verdana" w:hAnsi="Verdana"/>
        </w:rPr>
      </w:pPr>
    </w:p>
    <w:p w14:paraId="7B7A6F9E" w14:textId="77777777" w:rsidR="002D7B79" w:rsidRDefault="002D7B79" w:rsidP="00662BFE">
      <w:pPr>
        <w:shd w:val="clear" w:color="auto" w:fill="FFFFFF" w:themeFill="background1"/>
        <w:jc w:val="both"/>
        <w:rPr>
          <w:rFonts w:ascii="Verdana" w:hAnsi="Verdana"/>
        </w:rPr>
      </w:pPr>
    </w:p>
    <w:p w14:paraId="2318ED45" w14:textId="77777777" w:rsidR="002D7B79" w:rsidRPr="006E04EE" w:rsidRDefault="002D7B79" w:rsidP="00662BFE">
      <w:pPr>
        <w:shd w:val="clear" w:color="auto" w:fill="FFFFFF" w:themeFill="background1"/>
        <w:jc w:val="both"/>
        <w:rPr>
          <w:rFonts w:ascii="Verdana" w:hAnsi="Verdana"/>
        </w:rPr>
      </w:pPr>
    </w:p>
    <w:p w14:paraId="5DBBAFD8" w14:textId="77777777" w:rsidR="00662BFE" w:rsidRPr="006E04EE" w:rsidRDefault="00662BFE" w:rsidP="00662BFE">
      <w:pPr>
        <w:shd w:val="clear" w:color="auto" w:fill="FFFFFF" w:themeFill="background1"/>
        <w:jc w:val="both"/>
        <w:rPr>
          <w:rFonts w:ascii="Verdana" w:hAnsi="Verdana" w:cs="Arial"/>
        </w:rPr>
      </w:pPr>
      <w:r w:rsidRPr="006E04EE">
        <w:rPr>
          <w:rFonts w:ascii="Verdana" w:hAnsi="Verdana" w:cs="Arial"/>
        </w:rPr>
        <w:t>-Que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0455C804" w14:textId="77777777" w:rsidR="00662BFE" w:rsidRPr="006E04EE" w:rsidRDefault="00662BFE" w:rsidP="00662BFE">
      <w:pPr>
        <w:rPr>
          <w:rFonts w:ascii="Verdana" w:hAnsi="Verdana" w:cs="Arial"/>
        </w:rPr>
      </w:pPr>
    </w:p>
    <w:p w14:paraId="0BDFFB31" w14:textId="6966B5A9" w:rsidR="006E04EE" w:rsidRPr="006E04EE" w:rsidRDefault="006E04EE" w:rsidP="006E04EE">
      <w:pPr>
        <w:pStyle w:val="xmsonormal"/>
        <w:shd w:val="clear" w:color="auto" w:fill="FFFFFF"/>
        <w:jc w:val="both"/>
        <w:rPr>
          <w:rFonts w:ascii="Verdana" w:hAnsi="Verdana" w:cs="Segoe UI"/>
          <w:color w:val="212121"/>
          <w:sz w:val="20"/>
          <w:szCs w:val="20"/>
        </w:rPr>
      </w:pPr>
      <w:r w:rsidRPr="006E04EE">
        <w:rPr>
          <w:rFonts w:ascii="Verdana" w:hAnsi="Verdana" w:cs="Arial"/>
          <w:iCs/>
          <w:color w:val="212121"/>
          <w:sz w:val="20"/>
          <w:szCs w:val="20"/>
        </w:rPr>
        <w:t>7.- És una persona jurídica amb més de 50 treballadors/ores: SI/ NO</w:t>
      </w:r>
    </w:p>
    <w:p w14:paraId="2AB4466B" w14:textId="77777777" w:rsidR="006E04EE" w:rsidRPr="006E04EE" w:rsidRDefault="006E04EE" w:rsidP="006E04EE">
      <w:pPr>
        <w:pStyle w:val="xmsonormal"/>
        <w:shd w:val="clear" w:color="auto" w:fill="FFFFFF"/>
        <w:ind w:left="708"/>
        <w:jc w:val="both"/>
        <w:rPr>
          <w:rFonts w:ascii="Verdana" w:hAnsi="Verdana" w:cs="Segoe UI"/>
          <w:color w:val="212121"/>
          <w:sz w:val="20"/>
          <w:szCs w:val="20"/>
        </w:rPr>
      </w:pPr>
      <w:r w:rsidRPr="006E04EE">
        <w:rPr>
          <w:rFonts w:ascii="Verdana" w:hAnsi="Verdana" w:cs="Arial"/>
          <w:iCs/>
          <w:color w:val="212121"/>
          <w:sz w:val="20"/>
          <w:szCs w:val="20"/>
          <w:u w:val="single"/>
        </w:rPr>
        <w:t>En cas d’haver contestat afirmativament a l’anterior:</w:t>
      </w:r>
    </w:p>
    <w:p w14:paraId="60FE3283" w14:textId="77777777" w:rsidR="006E04EE" w:rsidRPr="006E04EE" w:rsidRDefault="006E04EE" w:rsidP="006E04EE">
      <w:pPr>
        <w:pStyle w:val="xmsonormal"/>
        <w:shd w:val="clear" w:color="auto" w:fill="FFFFFF"/>
        <w:ind w:left="708"/>
        <w:jc w:val="both"/>
        <w:rPr>
          <w:rFonts w:ascii="Verdana" w:hAnsi="Verdana" w:cs="Segoe UI"/>
          <w:color w:val="212121"/>
          <w:sz w:val="20"/>
          <w:szCs w:val="20"/>
        </w:rPr>
      </w:pPr>
      <w:r w:rsidRPr="006E04EE">
        <w:rPr>
          <w:rFonts w:ascii="Verdana" w:hAnsi="Verdana" w:cs="Arial"/>
          <w:iCs/>
          <w:color w:val="212121"/>
          <w:sz w:val="20"/>
          <w:szCs w:val="20"/>
        </w:rPr>
        <w:t>  Disposa d’un pla d’igualtat, de conformitat amb l’article 45 de la Llei orgànica 3/207, de 22 de març, per a la igualtat efectiva de dones i homes.</w:t>
      </w:r>
    </w:p>
    <w:p w14:paraId="12E4BBE9" w14:textId="77777777" w:rsidR="006E04EE" w:rsidRPr="006E04EE" w:rsidRDefault="006E04EE" w:rsidP="006E04EE">
      <w:pPr>
        <w:pStyle w:val="xmsonormal"/>
        <w:shd w:val="clear" w:color="auto" w:fill="FFFFFF"/>
        <w:ind w:left="708"/>
        <w:jc w:val="both"/>
        <w:rPr>
          <w:rFonts w:ascii="Verdana" w:hAnsi="Verdana" w:cs="Arial"/>
          <w:iCs/>
          <w:color w:val="212121"/>
          <w:sz w:val="20"/>
          <w:szCs w:val="20"/>
          <w:u w:val="single"/>
        </w:rPr>
      </w:pPr>
      <w:r w:rsidRPr="006E04EE">
        <w:rPr>
          <w:rFonts w:ascii="Verdana" w:hAnsi="Verdana" w:cs="Arial"/>
          <w:iCs/>
          <w:color w:val="212121"/>
          <w:sz w:val="20"/>
          <w:szCs w:val="20"/>
          <w:u w:val="single"/>
        </w:rPr>
        <w:t>Una de les dues següents:</w:t>
      </w:r>
    </w:p>
    <w:p w14:paraId="6C0997D5" w14:textId="77777777" w:rsidR="006E04EE" w:rsidRPr="006E04EE" w:rsidRDefault="006E04EE" w:rsidP="006E04EE">
      <w:pPr>
        <w:pStyle w:val="xmsonormal"/>
        <w:shd w:val="clear" w:color="auto" w:fill="FFFFFF"/>
        <w:ind w:left="708"/>
        <w:jc w:val="both"/>
        <w:rPr>
          <w:rFonts w:ascii="Verdana" w:hAnsi="Verdana" w:cs="Segoe UI"/>
          <w:color w:val="212121"/>
          <w:sz w:val="20"/>
          <w:szCs w:val="20"/>
        </w:rPr>
      </w:pPr>
      <w:r w:rsidRPr="006E04EE">
        <w:rPr>
          <w:rFonts w:ascii="Verdana" w:hAnsi="Verdana" w:cs="Arial"/>
          <w:sz w:val="20"/>
          <w:szCs w:val="20"/>
        </w:rPr>
        <w:fldChar w:fldCharType="begin">
          <w:ffData>
            <w:name w:val="Verifica1"/>
            <w:enabled w:val="0"/>
            <w:calcOnExit w:val="0"/>
            <w:checkBox>
              <w:sizeAuto/>
              <w:default w:val="0"/>
            </w:checkBox>
          </w:ffData>
        </w:fldChar>
      </w:r>
      <w:r w:rsidRPr="006E04EE">
        <w:rPr>
          <w:rFonts w:ascii="Verdana" w:hAnsi="Verdana" w:cs="Arial"/>
          <w:sz w:val="20"/>
          <w:szCs w:val="20"/>
        </w:rPr>
        <w:instrText xml:space="preserve"> FORMCHECKBOX </w:instrText>
      </w:r>
      <w:r w:rsidRPr="006E04EE">
        <w:rPr>
          <w:rFonts w:ascii="Verdana" w:hAnsi="Verdana" w:cs="Arial"/>
          <w:sz w:val="20"/>
          <w:szCs w:val="20"/>
        </w:rPr>
      </w:r>
      <w:r w:rsidRPr="006E04EE">
        <w:rPr>
          <w:rFonts w:ascii="Verdana" w:hAnsi="Verdana" w:cs="Arial"/>
          <w:sz w:val="20"/>
          <w:szCs w:val="20"/>
        </w:rPr>
        <w:fldChar w:fldCharType="end"/>
      </w:r>
      <w:r w:rsidRPr="006E04EE">
        <w:rPr>
          <w:rFonts w:ascii="Verdana" w:hAnsi="Verdana" w:cs="Arial"/>
          <w:sz w:val="20"/>
          <w:szCs w:val="20"/>
        </w:rPr>
        <w:t xml:space="preserve"> </w:t>
      </w:r>
      <w:r w:rsidRPr="006E04EE">
        <w:rPr>
          <w:rFonts w:ascii="Verdana" w:hAnsi="Verdana" w:cs="Arial"/>
          <w:sz w:val="20"/>
          <w:szCs w:val="20"/>
        </w:rPr>
        <w:tab/>
      </w:r>
      <w:r w:rsidRPr="006E04EE">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7A3CDC65" w14:textId="4712BD71" w:rsidR="006E04EE" w:rsidRPr="006E04EE" w:rsidRDefault="006E04EE" w:rsidP="006E04EE">
      <w:pPr>
        <w:rPr>
          <w:rFonts w:ascii="Verdana" w:hAnsi="Verdana" w:cs="Arial"/>
        </w:rPr>
      </w:pPr>
      <w:r w:rsidRPr="006E04EE">
        <w:rPr>
          <w:rFonts w:ascii="Verdana" w:hAnsi="Verdana" w:cs="Arial"/>
        </w:rPr>
        <w:fldChar w:fldCharType="begin">
          <w:ffData>
            <w:name w:val="Verifica1"/>
            <w:enabled w:val="0"/>
            <w:calcOnExit w:val="0"/>
            <w:checkBox>
              <w:sizeAuto/>
              <w:default w:val="0"/>
            </w:checkBox>
          </w:ffData>
        </w:fldChar>
      </w:r>
      <w:r w:rsidRPr="006E04EE">
        <w:rPr>
          <w:rFonts w:ascii="Verdana" w:hAnsi="Verdana" w:cs="Arial"/>
        </w:rPr>
        <w:instrText xml:space="preserve"> FORMCHECKBOX </w:instrText>
      </w:r>
      <w:r w:rsidRPr="006E04EE">
        <w:rPr>
          <w:rFonts w:ascii="Verdana" w:hAnsi="Verdana" w:cs="Arial"/>
        </w:rPr>
      </w:r>
      <w:r w:rsidRPr="006E04EE">
        <w:rPr>
          <w:rFonts w:ascii="Verdana" w:hAnsi="Verdana" w:cs="Arial"/>
        </w:rPr>
        <w:fldChar w:fldCharType="end"/>
      </w:r>
      <w:r w:rsidRPr="006E04EE">
        <w:rPr>
          <w:rFonts w:ascii="Verdana" w:hAnsi="Verdana" w:cs="Arial"/>
        </w:rPr>
        <w:t xml:space="preserve"> </w:t>
      </w:r>
      <w:r w:rsidRPr="006E04EE">
        <w:rPr>
          <w:rFonts w:ascii="Verdana" w:hAnsi="Verdana" w:cs="Arial"/>
        </w:rPr>
        <w:tab/>
      </w:r>
      <w:r w:rsidRPr="006E04EE">
        <w:rPr>
          <w:rFonts w:ascii="Verdana" w:hAnsi="Verdana" w:cs="Arial"/>
          <w:iCs/>
          <w:color w:val="212121"/>
        </w:rPr>
        <w:t>  Ha aplicat alguna de les mesures alternatives previstes a l’article 2 del Reial decret 364/2005, de 8 d’abril, pel qual es regula el compliment alternatiu amb caràcter excepcional de la quota de reserva a favor de les persones amb discapacitat, concretament</w:t>
      </w:r>
    </w:p>
    <w:p w14:paraId="69E6ED0F" w14:textId="77777777" w:rsidR="00662BFE" w:rsidRPr="006E04EE" w:rsidRDefault="00662BFE" w:rsidP="00662BFE">
      <w:pPr>
        <w:rPr>
          <w:rFonts w:ascii="Verdana" w:hAnsi="Verdana" w:cs="Arial"/>
        </w:rPr>
      </w:pPr>
    </w:p>
    <w:p w14:paraId="5B214DB6" w14:textId="77777777" w:rsidR="00662BFE" w:rsidRPr="006E04EE" w:rsidRDefault="00662BFE" w:rsidP="00662BFE">
      <w:pPr>
        <w:numPr>
          <w:ilvl w:val="0"/>
          <w:numId w:val="3"/>
        </w:numPr>
        <w:contextualSpacing/>
        <w:rPr>
          <w:rFonts w:ascii="Verdana" w:hAnsi="Verdana" w:cs="Arial"/>
          <w:b/>
          <w:i/>
        </w:rPr>
      </w:pPr>
      <w:r w:rsidRPr="006E04EE">
        <w:rPr>
          <w:rFonts w:ascii="Verdana" w:hAnsi="Verdana" w:cs="Arial"/>
          <w:b/>
          <w:i/>
        </w:rPr>
        <w:t>Per a empreses estrangeres i quan el contracte s'executi en territori espanyol</w:t>
      </w:r>
    </w:p>
    <w:p w14:paraId="27AF2339" w14:textId="77777777" w:rsidR="00662BFE" w:rsidRPr="006E04EE" w:rsidRDefault="00662BFE" w:rsidP="00662BFE">
      <w:pPr>
        <w:rPr>
          <w:rFonts w:ascii="Verdana" w:hAnsi="Verdana" w:cs="Arial"/>
        </w:rPr>
      </w:pPr>
    </w:p>
    <w:p w14:paraId="04E70EF6" w14:textId="77777777" w:rsidR="00662BFE" w:rsidRPr="006E04EE" w:rsidRDefault="00662BFE" w:rsidP="00662BFE">
      <w:pPr>
        <w:jc w:val="both"/>
        <w:rPr>
          <w:rFonts w:ascii="Verdana" w:hAnsi="Verdana" w:cs="Arial"/>
        </w:rPr>
      </w:pPr>
      <w:r w:rsidRPr="006E04EE">
        <w:rPr>
          <w:rFonts w:ascii="Verdana" w:hAnsi="Verdana" w:cs="Arial"/>
        </w:rPr>
        <w:t xml:space="preserve">Accepta </w:t>
      </w:r>
      <w:r w:rsidRPr="006E04EE">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6E04EE">
        <w:rPr>
          <w:rFonts w:ascii="Verdana" w:hAnsi="Verdana" w:cs="Arial"/>
        </w:rPr>
        <w:t>.</w:t>
      </w:r>
    </w:p>
    <w:p w14:paraId="2F35B142" w14:textId="77777777" w:rsidR="00662BFE" w:rsidRPr="006E04EE" w:rsidRDefault="00662BFE" w:rsidP="00662BFE">
      <w:pPr>
        <w:rPr>
          <w:rFonts w:ascii="Verdana" w:hAnsi="Verdana" w:cs="Arial"/>
          <w:snapToGrid w:val="0"/>
          <w:lang w:eastAsia="es-ES"/>
        </w:rPr>
      </w:pPr>
    </w:p>
    <w:p w14:paraId="39DE0C2A" w14:textId="77777777" w:rsidR="00662BFE" w:rsidRPr="006E04EE" w:rsidRDefault="00662BFE" w:rsidP="00662BFE">
      <w:pPr>
        <w:rPr>
          <w:rFonts w:ascii="Verdana" w:hAnsi="Verdana" w:cs="Arial"/>
          <w:snapToGrid w:val="0"/>
          <w:lang w:eastAsia="es-ES"/>
        </w:rPr>
      </w:pPr>
    </w:p>
    <w:p w14:paraId="16858346" w14:textId="77777777" w:rsidR="00662BFE" w:rsidRPr="006E04EE" w:rsidRDefault="00662BFE" w:rsidP="00662BFE">
      <w:pPr>
        <w:rPr>
          <w:rFonts w:ascii="Verdana" w:hAnsi="Verdana" w:cs="Arial"/>
          <w:snapToGrid w:val="0"/>
          <w:lang w:eastAsia="es-ES"/>
        </w:rPr>
      </w:pPr>
      <w:r w:rsidRPr="006E04EE">
        <w:rPr>
          <w:rFonts w:ascii="Verdana" w:hAnsi="Verdana" w:cs="Arial"/>
          <w:snapToGrid w:val="0"/>
          <w:lang w:eastAsia="es-ES"/>
        </w:rPr>
        <w:t>Indicar lloc, data i signatura del legal representant de l’empresa</w:t>
      </w:r>
    </w:p>
    <w:p w14:paraId="1B09CA02" w14:textId="77777777" w:rsidR="00662BFE" w:rsidRPr="006E04EE" w:rsidRDefault="00662BFE" w:rsidP="00662BFE">
      <w:pPr>
        <w:rPr>
          <w:rFonts w:ascii="Verdana" w:hAnsi="Verdana" w:cs="Arial"/>
          <w:snapToGrid w:val="0"/>
          <w:lang w:eastAsia="es-ES"/>
        </w:rPr>
      </w:pPr>
    </w:p>
    <w:p w14:paraId="61975D55" w14:textId="77777777" w:rsidR="00662BFE" w:rsidRPr="006E04EE" w:rsidRDefault="00662BFE" w:rsidP="00662BFE">
      <w:pPr>
        <w:rPr>
          <w:rFonts w:ascii="Verdana" w:hAnsi="Verdana" w:cs="Arial"/>
          <w:snapToGrid w:val="0"/>
          <w:lang w:eastAsia="es-ES"/>
        </w:rPr>
      </w:pPr>
      <w:r w:rsidRPr="006E04EE">
        <w:rPr>
          <w:rFonts w:ascii="Verdana" w:hAnsi="Verdana" w:cs="Arial"/>
          <w:snapToGrid w:val="0"/>
          <w:lang w:eastAsia="es-ES"/>
        </w:rPr>
        <w:br w:type="page"/>
      </w:r>
    </w:p>
    <w:p w14:paraId="06E45EF9" w14:textId="77777777" w:rsidR="00662BFE" w:rsidRPr="006E04EE" w:rsidRDefault="00662BFE" w:rsidP="00662BFE">
      <w:pPr>
        <w:pStyle w:val="Ttol"/>
        <w:rPr>
          <w:rFonts w:ascii="Verdana" w:hAnsi="Verdana" w:cs="Arial"/>
          <w:b w:val="0"/>
          <w:sz w:val="20"/>
        </w:rPr>
      </w:pPr>
      <w:r w:rsidRPr="006E04EE">
        <w:rPr>
          <w:rFonts w:ascii="Verdana" w:hAnsi="Verdana" w:cs="Arial"/>
          <w:sz w:val="20"/>
          <w:u w:val="single"/>
        </w:rPr>
        <w:lastRenderedPageBreak/>
        <w:t>ANNEX 2:</w:t>
      </w:r>
      <w:r w:rsidRPr="006E04EE">
        <w:rPr>
          <w:rFonts w:ascii="Verdana" w:hAnsi="Verdana" w:cs="Arial"/>
          <w:sz w:val="20"/>
        </w:rPr>
        <w:t xml:space="preserve">  MODEL DE DECLARACIÓ RESPONSABLE NO CONTRAVENCIÓ DRETS HUMANS </w:t>
      </w:r>
    </w:p>
    <w:p w14:paraId="021C28D0" w14:textId="77777777" w:rsidR="00662BFE" w:rsidRPr="006E04EE" w:rsidRDefault="00662BFE" w:rsidP="00662BFE">
      <w:pPr>
        <w:pStyle w:val="Ttol"/>
        <w:rPr>
          <w:rFonts w:ascii="Verdana" w:hAnsi="Verdana" w:cs="Arial"/>
          <w:sz w:val="20"/>
        </w:rPr>
      </w:pPr>
    </w:p>
    <w:p w14:paraId="0D566970" w14:textId="77777777" w:rsidR="00662BFE" w:rsidRPr="006E04EE" w:rsidRDefault="00662BFE" w:rsidP="00662BFE">
      <w:pPr>
        <w:pStyle w:val="Ttol"/>
        <w:rPr>
          <w:rFonts w:ascii="Verdana" w:hAnsi="Verdana" w:cs="Arial"/>
          <w:sz w:val="20"/>
        </w:rPr>
      </w:pPr>
    </w:p>
    <w:p w14:paraId="4717B82B" w14:textId="77777777" w:rsidR="00662BFE" w:rsidRPr="006E04EE" w:rsidRDefault="00662BFE" w:rsidP="00662BFE">
      <w:pPr>
        <w:pStyle w:val="Textindependent"/>
        <w:shd w:val="clear" w:color="auto" w:fill="FFFFFF"/>
        <w:ind w:right="0"/>
        <w:rPr>
          <w:rFonts w:ascii="Verdana" w:hAnsi="Verdana" w:cs="Arial"/>
          <w:sz w:val="20"/>
        </w:rPr>
      </w:pPr>
      <w:r w:rsidRPr="006E04EE">
        <w:rPr>
          <w:rFonts w:ascii="Verdana" w:hAnsi="Verdana" w:cs="Arial"/>
          <w:snapToGrid w:val="0"/>
          <w:sz w:val="20"/>
        </w:rPr>
        <w:t xml:space="preserve">Qui </w:t>
      </w:r>
      <w:proofErr w:type="spellStart"/>
      <w:r w:rsidRPr="006E04EE">
        <w:rPr>
          <w:rFonts w:ascii="Verdana" w:hAnsi="Verdana" w:cs="Arial"/>
          <w:snapToGrid w:val="0"/>
          <w:sz w:val="20"/>
        </w:rPr>
        <w:t>sotasigna</w:t>
      </w:r>
      <w:proofErr w:type="spellEnd"/>
      <w:r w:rsidRPr="006E04EE">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6E04EE">
        <w:rPr>
          <w:rFonts w:ascii="Verdana" w:hAnsi="Verdana" w:cs="Arial"/>
          <w:sz w:val="20"/>
        </w:rPr>
        <w:t>úm. Contracte ..............., núm. Expedient ...................</w:t>
      </w:r>
    </w:p>
    <w:p w14:paraId="74012938" w14:textId="77777777" w:rsidR="00662BFE" w:rsidRPr="006E04EE" w:rsidRDefault="00662BFE" w:rsidP="00662BFE">
      <w:pPr>
        <w:pStyle w:val="Textindependent"/>
        <w:shd w:val="clear" w:color="auto" w:fill="FFFFFF"/>
        <w:ind w:right="0"/>
        <w:rPr>
          <w:rFonts w:ascii="Verdana" w:hAnsi="Verdana" w:cs="Arial"/>
          <w:snapToGrid w:val="0"/>
          <w:sz w:val="20"/>
        </w:rPr>
      </w:pPr>
    </w:p>
    <w:p w14:paraId="6B973191" w14:textId="77777777" w:rsidR="00662BFE" w:rsidRPr="006E04EE" w:rsidRDefault="00662BFE" w:rsidP="00662BFE">
      <w:pPr>
        <w:pStyle w:val="Textindependent"/>
        <w:shd w:val="clear" w:color="auto" w:fill="FFFFFF"/>
        <w:ind w:right="0"/>
        <w:rPr>
          <w:rFonts w:ascii="Verdana" w:hAnsi="Verdana" w:cs="Arial"/>
          <w:snapToGrid w:val="0"/>
          <w:sz w:val="20"/>
        </w:rPr>
      </w:pPr>
    </w:p>
    <w:p w14:paraId="22557AFE" w14:textId="77777777" w:rsidR="00662BFE" w:rsidRPr="006E04EE" w:rsidRDefault="00662BFE" w:rsidP="00662BFE">
      <w:pPr>
        <w:pStyle w:val="Ttol"/>
        <w:rPr>
          <w:rFonts w:ascii="Verdana" w:hAnsi="Verdana" w:cs="Arial"/>
          <w:b w:val="0"/>
          <w:sz w:val="20"/>
        </w:rPr>
      </w:pPr>
      <w:r w:rsidRPr="006E04EE">
        <w:rPr>
          <w:rFonts w:ascii="Verdana" w:hAnsi="Verdana" w:cs="Arial"/>
          <w:sz w:val="20"/>
        </w:rPr>
        <w:t xml:space="preserve">DECLARA SOTA LA SEVA RESPONSABILITAT </w:t>
      </w:r>
      <w:r w:rsidRPr="006E04EE">
        <w:rPr>
          <w:rStyle w:val="Refernciadenotaapeudepgina"/>
          <w:rFonts w:ascii="Verdana" w:hAnsi="Verdana" w:cs="Arial"/>
          <w:sz w:val="20"/>
        </w:rPr>
        <w:footnoteReference w:id="3"/>
      </w:r>
    </w:p>
    <w:p w14:paraId="445C2ABB" w14:textId="77777777" w:rsidR="00662BFE" w:rsidRPr="006E04EE" w:rsidRDefault="00662BFE" w:rsidP="00662BFE">
      <w:pPr>
        <w:pStyle w:val="Ttol"/>
        <w:rPr>
          <w:rFonts w:ascii="Verdana" w:hAnsi="Verdana" w:cs="Arial"/>
          <w:sz w:val="20"/>
        </w:rPr>
      </w:pPr>
    </w:p>
    <w:p w14:paraId="1EE01437" w14:textId="77777777" w:rsidR="00662BFE" w:rsidRPr="006E04EE" w:rsidRDefault="00662BFE" w:rsidP="00662BFE">
      <w:pPr>
        <w:pStyle w:val="Textindependent"/>
        <w:shd w:val="clear" w:color="auto" w:fill="FFFFFF"/>
        <w:ind w:right="-2"/>
        <w:rPr>
          <w:rFonts w:ascii="Verdana" w:hAnsi="Verdana" w:cs="Arial"/>
          <w:sz w:val="20"/>
        </w:rPr>
      </w:pPr>
    </w:p>
    <w:p w14:paraId="15743203" w14:textId="77777777" w:rsidR="00662BFE" w:rsidRPr="006E04EE" w:rsidRDefault="00662BFE" w:rsidP="00662BFE">
      <w:pPr>
        <w:pStyle w:val="Textindependent"/>
        <w:shd w:val="clear" w:color="auto" w:fill="FFFFFF"/>
        <w:ind w:right="-2"/>
        <w:jc w:val="center"/>
        <w:rPr>
          <w:rFonts w:ascii="Verdana" w:hAnsi="Verdana" w:cs="Arial"/>
          <w:b/>
          <w:sz w:val="20"/>
        </w:rPr>
      </w:pPr>
    </w:p>
    <w:p w14:paraId="25AF6120" w14:textId="77777777" w:rsidR="00662BFE" w:rsidRPr="006E04EE" w:rsidRDefault="00662BFE" w:rsidP="00662BFE">
      <w:pPr>
        <w:rPr>
          <w:rFonts w:ascii="Verdana" w:hAnsi="Verdana"/>
          <w:b/>
        </w:rPr>
      </w:pPr>
      <w:r w:rsidRPr="006E04EE">
        <w:rPr>
          <w:rFonts w:ascii="Verdana" w:hAnsi="Verdana"/>
          <w:b/>
        </w:rPr>
        <w:t xml:space="preserve">Que l’entitat que representa, o les seves empreses filials o les empreses interposades: </w:t>
      </w:r>
    </w:p>
    <w:p w14:paraId="542DDFC4" w14:textId="77777777" w:rsidR="00662BFE" w:rsidRPr="006E04EE" w:rsidRDefault="00662BFE" w:rsidP="00662BFE">
      <w:pPr>
        <w:jc w:val="both"/>
        <w:rPr>
          <w:rFonts w:ascii="Verdana" w:hAnsi="Verdana"/>
        </w:rPr>
      </w:pPr>
    </w:p>
    <w:p w14:paraId="7EEE458E" w14:textId="77777777" w:rsidR="00662BFE" w:rsidRPr="006E04EE" w:rsidRDefault="00662BFE" w:rsidP="00662BFE">
      <w:pPr>
        <w:autoSpaceDE w:val="0"/>
        <w:autoSpaceDN w:val="0"/>
        <w:ind w:firstLine="708"/>
        <w:jc w:val="both"/>
        <w:rPr>
          <w:rFonts w:ascii="Verdana" w:hAnsi="Verdana"/>
        </w:rPr>
      </w:pPr>
      <w:r w:rsidRPr="006E04EE">
        <w:rPr>
          <w:rFonts w:ascii="Verdana" w:hAnsi="Verdana" w:cs="Arial"/>
          <w:i/>
        </w:rPr>
        <w:fldChar w:fldCharType="begin">
          <w:ffData>
            <w:name w:val="Verifica1"/>
            <w:enabled w:val="0"/>
            <w:calcOnExit w:val="0"/>
            <w:checkBox>
              <w:sizeAuto/>
              <w:default w:val="0"/>
            </w:checkBox>
          </w:ffData>
        </w:fldChar>
      </w:r>
      <w:r w:rsidRPr="006E04EE">
        <w:rPr>
          <w:rFonts w:ascii="Verdana" w:hAnsi="Verdana" w:cs="Arial"/>
          <w:i/>
        </w:rPr>
        <w:instrText xml:space="preserve"> FORMCHECKBOX </w:instrText>
      </w:r>
      <w:r w:rsidRPr="006E04EE">
        <w:rPr>
          <w:rFonts w:ascii="Verdana" w:hAnsi="Verdana" w:cs="Arial"/>
          <w:i/>
        </w:rPr>
      </w:r>
      <w:r w:rsidRPr="006E04EE">
        <w:rPr>
          <w:rFonts w:ascii="Verdana" w:hAnsi="Verdana" w:cs="Arial"/>
          <w:i/>
        </w:rPr>
        <w:fldChar w:fldCharType="end"/>
      </w:r>
      <w:r w:rsidRPr="006E04EE">
        <w:rPr>
          <w:rFonts w:ascii="Verdana" w:hAnsi="Verdana"/>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15EF533F" w14:textId="77777777" w:rsidR="00662BFE" w:rsidRPr="006E04EE" w:rsidRDefault="00662BFE" w:rsidP="00662BFE">
      <w:pPr>
        <w:autoSpaceDE w:val="0"/>
        <w:autoSpaceDN w:val="0"/>
        <w:ind w:firstLine="708"/>
        <w:jc w:val="both"/>
        <w:rPr>
          <w:rFonts w:ascii="Verdana" w:hAnsi="Verdana"/>
        </w:rPr>
      </w:pPr>
    </w:p>
    <w:p w14:paraId="195958B4" w14:textId="77777777" w:rsidR="00662BFE" w:rsidRPr="006E04EE" w:rsidRDefault="00662BFE" w:rsidP="00662BFE">
      <w:pPr>
        <w:autoSpaceDE w:val="0"/>
        <w:autoSpaceDN w:val="0"/>
        <w:ind w:firstLine="708"/>
        <w:jc w:val="both"/>
        <w:rPr>
          <w:rFonts w:ascii="Verdana" w:hAnsi="Verdana"/>
        </w:rPr>
      </w:pPr>
      <w:r w:rsidRPr="006E04EE">
        <w:rPr>
          <w:rFonts w:ascii="Verdana" w:hAnsi="Verdana" w:cs="Arial"/>
          <w:i/>
        </w:rPr>
        <w:fldChar w:fldCharType="begin">
          <w:ffData>
            <w:name w:val="Verifica1"/>
            <w:enabled w:val="0"/>
            <w:calcOnExit w:val="0"/>
            <w:checkBox>
              <w:sizeAuto/>
              <w:default w:val="0"/>
            </w:checkBox>
          </w:ffData>
        </w:fldChar>
      </w:r>
      <w:r w:rsidRPr="006E04EE">
        <w:rPr>
          <w:rFonts w:ascii="Verdana" w:hAnsi="Verdana" w:cs="Arial"/>
          <w:i/>
        </w:rPr>
        <w:instrText xml:space="preserve"> FORMCHECKBOX </w:instrText>
      </w:r>
      <w:r w:rsidRPr="006E04EE">
        <w:rPr>
          <w:rFonts w:ascii="Verdana" w:hAnsi="Verdana" w:cs="Arial"/>
          <w:i/>
        </w:rPr>
      </w:r>
      <w:r w:rsidRPr="006E04EE">
        <w:rPr>
          <w:rFonts w:ascii="Verdana" w:hAnsi="Verdana" w:cs="Arial"/>
          <w:i/>
        </w:rPr>
        <w:fldChar w:fldCharType="end"/>
      </w:r>
      <w:r w:rsidRPr="006E04EE">
        <w:rPr>
          <w:rFonts w:ascii="Verdana" w:hAnsi="Verdana" w:cs="Arial"/>
          <w:i/>
        </w:rPr>
        <w:t xml:space="preserve"> </w:t>
      </w:r>
      <w:r w:rsidRPr="006E04EE">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13ACA971" w14:textId="77777777" w:rsidR="00662BFE" w:rsidRPr="006E04EE" w:rsidRDefault="00662BFE" w:rsidP="00662BFE">
      <w:pPr>
        <w:autoSpaceDE w:val="0"/>
        <w:autoSpaceDN w:val="0"/>
        <w:ind w:firstLine="708"/>
        <w:rPr>
          <w:rFonts w:ascii="Verdana" w:hAnsi="Verdana"/>
        </w:rPr>
      </w:pPr>
    </w:p>
    <w:p w14:paraId="61ED026E" w14:textId="77777777" w:rsidR="00662BFE" w:rsidRPr="006E04EE" w:rsidRDefault="00662BFE" w:rsidP="00662BFE">
      <w:pPr>
        <w:autoSpaceDE w:val="0"/>
        <w:autoSpaceDN w:val="0"/>
        <w:rPr>
          <w:rFonts w:ascii="Verdana" w:hAnsi="Verdana"/>
        </w:rPr>
      </w:pPr>
    </w:p>
    <w:p w14:paraId="5C832082" w14:textId="77777777" w:rsidR="00662BFE" w:rsidRPr="006E04EE" w:rsidRDefault="00662BFE" w:rsidP="00662BFE">
      <w:pPr>
        <w:autoSpaceDE w:val="0"/>
        <w:autoSpaceDN w:val="0"/>
        <w:rPr>
          <w:rFonts w:ascii="Verdana" w:hAnsi="Verdana"/>
        </w:rPr>
      </w:pPr>
      <w:r w:rsidRPr="006E04EE">
        <w:rPr>
          <w:rFonts w:ascii="Verdana" w:hAnsi="Verdana"/>
        </w:rPr>
        <w:t>Que reconeix que falsejar aquesta declaració comportarà la imposició de penalitats i si escau la resolució del contracte.</w:t>
      </w:r>
    </w:p>
    <w:p w14:paraId="2D83004E" w14:textId="77777777" w:rsidR="00662BFE" w:rsidRPr="006E04EE" w:rsidRDefault="00662BFE" w:rsidP="00662BFE">
      <w:pPr>
        <w:ind w:firstLine="708"/>
        <w:rPr>
          <w:rFonts w:ascii="Verdana" w:hAnsi="Verdana"/>
          <w:strike/>
        </w:rPr>
      </w:pPr>
    </w:p>
    <w:p w14:paraId="15AF8B74" w14:textId="77777777" w:rsidR="00662BFE" w:rsidRPr="006E04EE" w:rsidRDefault="00662BFE" w:rsidP="00662BFE">
      <w:pPr>
        <w:rPr>
          <w:rFonts w:ascii="Verdana" w:hAnsi="Verdana" w:cs="Arial"/>
          <w:snapToGrid w:val="0"/>
          <w:lang w:eastAsia="es-ES"/>
        </w:rPr>
      </w:pPr>
    </w:p>
    <w:p w14:paraId="0A858FD3" w14:textId="77777777" w:rsidR="00662BFE" w:rsidRPr="006E04EE" w:rsidRDefault="00662BFE" w:rsidP="00662BFE">
      <w:pPr>
        <w:rPr>
          <w:rFonts w:ascii="Verdana" w:hAnsi="Verdana" w:cs="Arial"/>
          <w:snapToGrid w:val="0"/>
          <w:lang w:eastAsia="es-ES"/>
        </w:rPr>
      </w:pPr>
    </w:p>
    <w:p w14:paraId="40EB4B59" w14:textId="77777777" w:rsidR="00662BFE" w:rsidRPr="006E04EE" w:rsidRDefault="00662BFE" w:rsidP="00662BFE">
      <w:pPr>
        <w:rPr>
          <w:rFonts w:ascii="Verdana" w:hAnsi="Verdana" w:cs="Arial"/>
          <w:snapToGrid w:val="0"/>
          <w:lang w:eastAsia="es-ES"/>
        </w:rPr>
      </w:pPr>
      <w:r w:rsidRPr="006E04EE">
        <w:rPr>
          <w:rFonts w:ascii="Verdana" w:hAnsi="Verdana" w:cs="Arial"/>
          <w:snapToGrid w:val="0"/>
          <w:lang w:eastAsia="es-ES"/>
        </w:rPr>
        <w:t>Indicar nom, data i segell de l’empresa/entitat licitadora</w:t>
      </w:r>
    </w:p>
    <w:p w14:paraId="1DB669EE" w14:textId="77777777" w:rsidR="00662BFE" w:rsidRPr="006E04EE" w:rsidRDefault="00662BFE" w:rsidP="00662BFE">
      <w:pPr>
        <w:shd w:val="clear" w:color="auto" w:fill="FFFFFF" w:themeFill="background1"/>
        <w:jc w:val="both"/>
        <w:rPr>
          <w:rFonts w:ascii="Verdana" w:hAnsi="Verdana"/>
        </w:rPr>
      </w:pPr>
      <w:r w:rsidRPr="006E04EE">
        <w:rPr>
          <w:rFonts w:ascii="Verdana" w:hAnsi="Verdana"/>
        </w:rPr>
        <w:br w:type="page"/>
      </w:r>
    </w:p>
    <w:p w14:paraId="7A0A85B5" w14:textId="77777777" w:rsidR="00662BFE" w:rsidRPr="00783584" w:rsidRDefault="00662BFE" w:rsidP="00662BFE">
      <w:pPr>
        <w:pStyle w:val="Textdecomentari"/>
        <w:tabs>
          <w:tab w:val="left" w:pos="851"/>
          <w:tab w:val="left" w:pos="1134"/>
          <w:tab w:val="left" w:pos="1702"/>
        </w:tabs>
        <w:ind w:right="-2"/>
        <w:jc w:val="center"/>
        <w:rPr>
          <w:rFonts w:ascii="Verdana" w:hAnsi="Verdana"/>
          <w:b/>
        </w:rPr>
      </w:pPr>
      <w:r w:rsidRPr="00783584">
        <w:rPr>
          <w:rFonts w:ascii="Verdana" w:hAnsi="Verdana"/>
          <w:b/>
        </w:rPr>
        <w:lastRenderedPageBreak/>
        <w:t xml:space="preserve">ANNEX 3: OFERTA ECONÒMICA I CRITERIS D’ADJUDICACIÓ AVALUABLES DE FORMA AUTOMÀTICA </w:t>
      </w:r>
    </w:p>
    <w:p w14:paraId="00B85E14" w14:textId="77777777" w:rsidR="00662BFE" w:rsidRPr="00783584" w:rsidRDefault="00662BFE" w:rsidP="00662BFE">
      <w:pPr>
        <w:tabs>
          <w:tab w:val="left" w:pos="851"/>
          <w:tab w:val="left" w:pos="1134"/>
          <w:tab w:val="left" w:pos="1702"/>
        </w:tabs>
        <w:ind w:right="-2"/>
        <w:jc w:val="both"/>
        <w:rPr>
          <w:rFonts w:ascii="Verdana" w:hAnsi="Verdana"/>
        </w:rPr>
      </w:pPr>
    </w:p>
    <w:p w14:paraId="3BFDD957" w14:textId="1B19FDAA" w:rsidR="00662BFE" w:rsidRPr="00783584" w:rsidRDefault="00662BFE" w:rsidP="00662BFE">
      <w:pPr>
        <w:jc w:val="both"/>
        <w:rPr>
          <w:rFonts w:ascii="Verdana" w:hAnsi="Verdana"/>
          <w:snapToGrid w:val="0"/>
          <w:lang w:eastAsia="es-ES"/>
        </w:rPr>
      </w:pPr>
      <w:r w:rsidRPr="00783584">
        <w:rPr>
          <w:rFonts w:ascii="Verdana" w:hAnsi="Verdana"/>
        </w:rPr>
        <w:t>El Sr./la Sra. ... , domiciliat/</w:t>
      </w:r>
      <w:proofErr w:type="spellStart"/>
      <w:r w:rsidRPr="00783584">
        <w:rPr>
          <w:rFonts w:ascii="Verdana" w:hAnsi="Verdana"/>
        </w:rPr>
        <w:t>ada</w:t>
      </w:r>
      <w:proofErr w:type="spellEnd"/>
      <w:r w:rsidRPr="00783584">
        <w:rPr>
          <w:rFonts w:ascii="Verdana" w:hAnsi="Verdana"/>
        </w:rPr>
        <w:t xml:space="preserve"> a ... carrer ... núm. ... , amb DNI/NIF núm. ... , major d'edat, en nom propi, o en representació de l'empresa ... amb domicili a ... carrer ... núm. ..., assabentat/</w:t>
      </w:r>
      <w:proofErr w:type="spellStart"/>
      <w:r w:rsidRPr="00783584">
        <w:rPr>
          <w:rFonts w:ascii="Verdana" w:hAnsi="Verdana"/>
        </w:rPr>
        <w:t>ada</w:t>
      </w:r>
      <w:proofErr w:type="spellEnd"/>
      <w:r w:rsidRPr="00783584">
        <w:rPr>
          <w:rFonts w:ascii="Verdana" w:hAnsi="Verdana"/>
        </w:rPr>
        <w:t xml:space="preserve"> de les condicions exigides per optar a l’adjudicació del contracte núm. 23/0140, que té per objecte la Contractació dels serveis de gestió integral de Coordinació de Seguretat i Salut de l’execució dels projectes de l’interès de la Direcció Tècnica de Parcs i Jardins I.M. i la Redacció d’Estudis de Seguretat i Salut</w:t>
      </w:r>
      <w:r w:rsidRPr="00783584">
        <w:rPr>
          <w:rFonts w:ascii="Verdana" w:hAnsi="Verdana"/>
          <w:b/>
        </w:rPr>
        <w:t>,</w:t>
      </w:r>
      <w:r w:rsidRPr="00783584">
        <w:rPr>
          <w:rFonts w:ascii="Verdana" w:hAnsi="Verdana"/>
        </w:rPr>
        <w:t xml:space="preserve"> es compromet a realitzar-lo amb subjecció al plec de clàusules administratives particulars i al de prescripcions tècniques, i pels </w:t>
      </w:r>
      <w:r w:rsidR="000C017B" w:rsidRPr="00783584">
        <w:rPr>
          <w:rFonts w:ascii="Verdana" w:hAnsi="Verdana"/>
        </w:rPr>
        <w:t>percentatges d’honoraris següents:</w:t>
      </w:r>
      <w:r w:rsidRPr="00783584">
        <w:rPr>
          <w:rFonts w:ascii="Verdana" w:hAnsi="Verdana"/>
          <w:snapToGrid w:val="0"/>
          <w:lang w:eastAsia="es-ES"/>
        </w:rPr>
        <w:t xml:space="preserve"> </w:t>
      </w:r>
    </w:p>
    <w:p w14:paraId="1487C1AA" w14:textId="77777777" w:rsidR="00662BFE" w:rsidRPr="00783584" w:rsidRDefault="00662BFE" w:rsidP="00662BFE">
      <w:pPr>
        <w:rPr>
          <w:rFonts w:ascii="Verdana" w:hAnsi="Verdana" w:cs="Arial"/>
          <w:i/>
          <w:iCs/>
        </w:rPr>
      </w:pPr>
    </w:p>
    <w:p w14:paraId="692174B9" w14:textId="7D3A7ABC" w:rsidR="00CE616F" w:rsidRPr="00783584" w:rsidRDefault="00CE616F" w:rsidP="00CE616F">
      <w:pPr>
        <w:pStyle w:val="Pargrafdellista"/>
        <w:numPr>
          <w:ilvl w:val="0"/>
          <w:numId w:val="35"/>
        </w:numPr>
        <w:rPr>
          <w:rFonts w:ascii="Verdana" w:hAnsi="Verdana" w:cs="Arial"/>
          <w:iCs/>
        </w:rPr>
      </w:pPr>
      <w:r w:rsidRPr="00783584">
        <w:rPr>
          <w:rFonts w:ascii="Verdana" w:hAnsi="Verdana" w:cs="Arial"/>
          <w:iCs/>
        </w:rPr>
        <w:t>Oferta econòmica</w:t>
      </w:r>
    </w:p>
    <w:p w14:paraId="28CA8AC5" w14:textId="77777777" w:rsidR="00CE616F" w:rsidRPr="00783584" w:rsidRDefault="00CE616F" w:rsidP="00CE616F">
      <w:pPr>
        <w:pStyle w:val="Pargrafdellista"/>
        <w:ind w:left="1080"/>
        <w:rPr>
          <w:rFonts w:ascii="Verdana" w:hAnsi="Verdana" w:cs="Arial"/>
          <w:i/>
          <w:iCs/>
        </w:rPr>
      </w:pPr>
    </w:p>
    <w:p w14:paraId="02368F8F" w14:textId="37EF6605" w:rsidR="000C017B" w:rsidRPr="00783584" w:rsidRDefault="000C017B" w:rsidP="00662BFE">
      <w:pPr>
        <w:rPr>
          <w:rFonts w:ascii="Verdana" w:hAnsi="Verdana" w:cs="Arial"/>
          <w:iCs/>
          <w:u w:val="single"/>
        </w:rPr>
      </w:pPr>
      <w:r w:rsidRPr="00783584">
        <w:rPr>
          <w:rFonts w:ascii="Verdana" w:hAnsi="Verdana" w:cs="Arial"/>
          <w:iCs/>
          <w:u w:val="single"/>
        </w:rPr>
        <w:t>Servei de Coordinació de Seguretat i Salut:</w:t>
      </w:r>
    </w:p>
    <w:p w14:paraId="76299405" w14:textId="77777777" w:rsidR="000C017B" w:rsidRPr="00783584" w:rsidRDefault="000C017B" w:rsidP="00662BFE">
      <w:pPr>
        <w:rPr>
          <w:rFonts w:ascii="Verdana" w:hAnsi="Verdana" w:cs="Arial"/>
          <w:iCs/>
        </w:rPr>
      </w:pPr>
    </w:p>
    <w:tbl>
      <w:tblPr>
        <w:tblW w:w="8870" w:type="dxa"/>
        <w:tblInd w:w="55" w:type="dxa"/>
        <w:tblCellMar>
          <w:left w:w="70" w:type="dxa"/>
          <w:right w:w="70" w:type="dxa"/>
        </w:tblCellMar>
        <w:tblLook w:val="04A0" w:firstRow="1" w:lastRow="0" w:firstColumn="1" w:lastColumn="0" w:noHBand="0" w:noVBand="1"/>
      </w:tblPr>
      <w:tblGrid>
        <w:gridCol w:w="371"/>
        <w:gridCol w:w="1240"/>
        <w:gridCol w:w="60"/>
        <w:gridCol w:w="1179"/>
        <w:gridCol w:w="900"/>
        <w:gridCol w:w="1300"/>
        <w:gridCol w:w="1300"/>
        <w:gridCol w:w="1260"/>
        <w:gridCol w:w="1260"/>
      </w:tblGrid>
      <w:tr w:rsidR="00837324" w:rsidRPr="00783584" w14:paraId="6FAF9226" w14:textId="77777777" w:rsidTr="00837324">
        <w:trPr>
          <w:trHeight w:val="675"/>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1887671" w14:textId="77777777" w:rsidR="00837324" w:rsidRPr="00783584" w:rsidRDefault="00837324" w:rsidP="0041344F">
            <w:pPr>
              <w:rPr>
                <w:rFonts w:ascii="Calibri" w:hAnsi="Calibri" w:cs="Calibri"/>
                <w:b/>
                <w:color w:val="000000"/>
              </w:rPr>
            </w:pPr>
            <w:r w:rsidRPr="00783584">
              <w:rPr>
                <w:rFonts w:ascii="Calibri" w:hAnsi="Calibri" w:cs="Calibri"/>
                <w:b/>
                <w:color w:val="000000"/>
              </w:rPr>
              <w:t>N. </w:t>
            </w:r>
          </w:p>
        </w:tc>
        <w:tc>
          <w:tcPr>
            <w:tcW w:w="124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B34B427" w14:textId="77777777" w:rsidR="00837324" w:rsidRPr="00783584" w:rsidRDefault="00837324" w:rsidP="0041344F">
            <w:pPr>
              <w:jc w:val="center"/>
              <w:rPr>
                <w:rFonts w:ascii="Calibri" w:hAnsi="Calibri" w:cs="Calibri"/>
                <w:b/>
                <w:bCs/>
                <w:color w:val="000000"/>
                <w:sz w:val="16"/>
                <w:szCs w:val="16"/>
              </w:rPr>
            </w:pPr>
            <w:r w:rsidRPr="00783584">
              <w:rPr>
                <w:rFonts w:ascii="Calibri" w:hAnsi="Calibri" w:cs="Calibri"/>
                <w:b/>
                <w:bCs/>
                <w:color w:val="000000"/>
                <w:sz w:val="16"/>
                <w:szCs w:val="16"/>
              </w:rPr>
              <w:t>Trams licitació de les inversions</w:t>
            </w:r>
          </w:p>
        </w:tc>
        <w:tc>
          <w:tcPr>
            <w:tcW w:w="1239"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FF0139D" w14:textId="77777777" w:rsidR="00837324" w:rsidRPr="00783584" w:rsidRDefault="00837324" w:rsidP="0041344F">
            <w:pPr>
              <w:jc w:val="center"/>
              <w:rPr>
                <w:rFonts w:ascii="Calibri" w:hAnsi="Calibri" w:cs="Calibri"/>
                <w:b/>
                <w:bCs/>
                <w:color w:val="000000"/>
                <w:sz w:val="16"/>
                <w:szCs w:val="16"/>
              </w:rPr>
            </w:pPr>
            <w:r w:rsidRPr="00783584">
              <w:rPr>
                <w:rFonts w:ascii="Calibri" w:hAnsi="Calibri" w:cs="Calibri"/>
                <w:b/>
                <w:bCs/>
                <w:color w:val="000000"/>
                <w:sz w:val="16"/>
                <w:szCs w:val="16"/>
              </w:rPr>
              <w:t>Import estimat PEM</w:t>
            </w:r>
          </w:p>
        </w:tc>
        <w:tc>
          <w:tcPr>
            <w:tcW w:w="90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95D6FDA" w14:textId="77777777" w:rsidR="00837324" w:rsidRPr="00783584" w:rsidRDefault="00837324" w:rsidP="0041344F">
            <w:pPr>
              <w:jc w:val="center"/>
              <w:rPr>
                <w:rFonts w:ascii="Calibri" w:hAnsi="Calibri" w:cs="Calibri"/>
                <w:b/>
                <w:bCs/>
                <w:color w:val="000000"/>
                <w:sz w:val="16"/>
                <w:szCs w:val="16"/>
              </w:rPr>
            </w:pPr>
            <w:r w:rsidRPr="00783584">
              <w:rPr>
                <w:rFonts w:ascii="Calibri" w:hAnsi="Calibri" w:cs="Calibri"/>
                <w:b/>
                <w:bCs/>
                <w:color w:val="000000"/>
                <w:sz w:val="16"/>
                <w:szCs w:val="16"/>
              </w:rPr>
              <w:t>Nº obres estimat</w:t>
            </w:r>
          </w:p>
        </w:tc>
        <w:tc>
          <w:tcPr>
            <w:tcW w:w="1300" w:type="dxa"/>
            <w:tcBorders>
              <w:top w:val="single" w:sz="4" w:space="0" w:color="auto"/>
              <w:left w:val="nil"/>
              <w:bottom w:val="single" w:sz="4" w:space="0" w:color="auto"/>
              <w:right w:val="single" w:sz="4" w:space="0" w:color="auto"/>
            </w:tcBorders>
            <w:shd w:val="clear" w:color="auto" w:fill="D9D9D9" w:themeFill="background1" w:themeFillShade="D9"/>
          </w:tcPr>
          <w:p w14:paraId="50729E0B" w14:textId="77777777" w:rsidR="00837324" w:rsidRPr="00783584" w:rsidRDefault="00837324" w:rsidP="0041344F">
            <w:pPr>
              <w:jc w:val="center"/>
              <w:rPr>
                <w:rFonts w:ascii="Calibri" w:hAnsi="Calibri" w:cs="Calibri"/>
                <w:b/>
                <w:bCs/>
                <w:color w:val="000000"/>
                <w:sz w:val="16"/>
                <w:szCs w:val="16"/>
              </w:rPr>
            </w:pPr>
          </w:p>
          <w:p w14:paraId="4119CB7C" w14:textId="0FBA2BCF" w:rsidR="00837324" w:rsidRPr="00783584" w:rsidRDefault="00837324" w:rsidP="0041344F">
            <w:pPr>
              <w:jc w:val="center"/>
              <w:rPr>
                <w:rFonts w:ascii="Calibri" w:hAnsi="Calibri" w:cs="Calibri"/>
                <w:b/>
                <w:bCs/>
                <w:color w:val="000000"/>
                <w:sz w:val="16"/>
                <w:szCs w:val="16"/>
              </w:rPr>
            </w:pPr>
            <w:r w:rsidRPr="00783584">
              <w:rPr>
                <w:rFonts w:ascii="Calibri" w:hAnsi="Calibri" w:cs="Calibri"/>
                <w:b/>
                <w:bCs/>
                <w:color w:val="000000"/>
                <w:sz w:val="16"/>
                <w:szCs w:val="16"/>
              </w:rPr>
              <w:t>Visat i llibre d’ordres</w:t>
            </w:r>
          </w:p>
        </w:tc>
        <w:tc>
          <w:tcPr>
            <w:tcW w:w="1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98C981" w14:textId="7A8AFD06" w:rsidR="00837324" w:rsidRPr="00783584" w:rsidRDefault="00837324" w:rsidP="0041344F">
            <w:pPr>
              <w:jc w:val="center"/>
              <w:rPr>
                <w:rFonts w:ascii="Calibri" w:hAnsi="Calibri" w:cs="Calibri"/>
                <w:b/>
                <w:bCs/>
                <w:color w:val="000000"/>
                <w:sz w:val="16"/>
                <w:szCs w:val="16"/>
              </w:rPr>
            </w:pPr>
            <w:r w:rsidRPr="00783584">
              <w:rPr>
                <w:rFonts w:ascii="Calibri" w:hAnsi="Calibri" w:cs="Calibri"/>
                <w:b/>
                <w:bCs/>
                <w:color w:val="000000"/>
                <w:sz w:val="16"/>
                <w:szCs w:val="16"/>
              </w:rPr>
              <w:t>Import total per tipus de inversió</w:t>
            </w:r>
          </w:p>
        </w:tc>
        <w:tc>
          <w:tcPr>
            <w:tcW w:w="1260" w:type="dxa"/>
            <w:tcBorders>
              <w:top w:val="single" w:sz="4" w:space="0" w:color="auto"/>
              <w:left w:val="nil"/>
              <w:bottom w:val="single" w:sz="4" w:space="0" w:color="auto"/>
              <w:right w:val="single" w:sz="4" w:space="0" w:color="auto"/>
            </w:tcBorders>
            <w:shd w:val="clear" w:color="auto" w:fill="D9D9D9" w:themeFill="background1" w:themeFillShade="D9"/>
          </w:tcPr>
          <w:p w14:paraId="5D216C16" w14:textId="77777777" w:rsidR="00837324" w:rsidRPr="00783584" w:rsidRDefault="00837324" w:rsidP="0041344F">
            <w:pPr>
              <w:jc w:val="center"/>
              <w:rPr>
                <w:rFonts w:ascii="Calibri" w:hAnsi="Calibri" w:cs="Calibri"/>
                <w:b/>
                <w:bCs/>
                <w:color w:val="000000"/>
                <w:sz w:val="16"/>
                <w:szCs w:val="16"/>
              </w:rPr>
            </w:pPr>
          </w:p>
          <w:p w14:paraId="7F60E353" w14:textId="04D1A8FF" w:rsidR="00837324" w:rsidRPr="00783584" w:rsidRDefault="00837324" w:rsidP="0041344F">
            <w:pPr>
              <w:jc w:val="center"/>
              <w:rPr>
                <w:rFonts w:ascii="Calibri" w:hAnsi="Calibri" w:cs="Calibri"/>
                <w:b/>
                <w:bCs/>
                <w:color w:val="000000"/>
                <w:sz w:val="16"/>
                <w:szCs w:val="16"/>
              </w:rPr>
            </w:pPr>
            <w:r w:rsidRPr="00783584">
              <w:rPr>
                <w:rFonts w:ascii="Calibri" w:hAnsi="Calibri" w:cs="Calibri"/>
                <w:b/>
                <w:bCs/>
                <w:color w:val="000000"/>
                <w:sz w:val="16"/>
                <w:szCs w:val="16"/>
              </w:rPr>
              <w:t>% Honoraris</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76FC09" w14:textId="78DDB8EA" w:rsidR="00837324" w:rsidRPr="00783584" w:rsidRDefault="00837324" w:rsidP="0041344F">
            <w:pPr>
              <w:jc w:val="center"/>
              <w:rPr>
                <w:rFonts w:ascii="Calibri" w:hAnsi="Calibri" w:cs="Calibri"/>
                <w:b/>
                <w:bCs/>
                <w:color w:val="000000"/>
                <w:sz w:val="16"/>
                <w:szCs w:val="16"/>
              </w:rPr>
            </w:pPr>
            <w:r w:rsidRPr="00783584">
              <w:rPr>
                <w:rFonts w:ascii="Calibri" w:hAnsi="Calibri" w:cs="Calibri"/>
                <w:b/>
                <w:bCs/>
                <w:color w:val="000000"/>
                <w:sz w:val="16"/>
                <w:szCs w:val="16"/>
              </w:rPr>
              <w:t>Honoraris sobre PEM IVA inclòs</w:t>
            </w:r>
          </w:p>
        </w:tc>
      </w:tr>
      <w:tr w:rsidR="00837324" w:rsidRPr="00783584" w14:paraId="2887BC75" w14:textId="77777777" w:rsidTr="00837324">
        <w:trPr>
          <w:trHeight w:val="300"/>
        </w:trPr>
        <w:tc>
          <w:tcPr>
            <w:tcW w:w="3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6BFF0" w14:textId="67E8CC39" w:rsidR="00837324" w:rsidRPr="00783584" w:rsidRDefault="00837324" w:rsidP="0041344F">
            <w:pPr>
              <w:rPr>
                <w:rFonts w:ascii="Calibri" w:hAnsi="Calibri" w:cs="Calibri"/>
                <w:color w:val="000000"/>
                <w:sz w:val="22"/>
              </w:rPr>
            </w:pPr>
            <w:r w:rsidRPr="00783584">
              <w:rPr>
                <w:rFonts w:ascii="Calibri" w:hAnsi="Calibri" w:cs="Calibri"/>
                <w:color w:val="000000"/>
                <w:sz w:val="18"/>
                <w:szCs w:val="18"/>
              </w:rPr>
              <w:t>1</w:t>
            </w:r>
          </w:p>
        </w:tc>
        <w:tc>
          <w:tcPr>
            <w:tcW w:w="1240" w:type="dxa"/>
            <w:tcBorders>
              <w:top w:val="nil"/>
              <w:left w:val="nil"/>
              <w:bottom w:val="single" w:sz="4" w:space="0" w:color="auto"/>
              <w:right w:val="single" w:sz="4" w:space="0" w:color="auto"/>
            </w:tcBorders>
            <w:shd w:val="clear" w:color="auto" w:fill="auto"/>
            <w:noWrap/>
            <w:vAlign w:val="center"/>
            <w:hideMark/>
          </w:tcPr>
          <w:p w14:paraId="757E3CB7" w14:textId="49B2AF0B"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Fins a</w:t>
            </w:r>
          </w:p>
        </w:tc>
        <w:tc>
          <w:tcPr>
            <w:tcW w:w="1239" w:type="dxa"/>
            <w:gridSpan w:val="2"/>
            <w:tcBorders>
              <w:top w:val="nil"/>
              <w:left w:val="nil"/>
              <w:bottom w:val="single" w:sz="4" w:space="0" w:color="auto"/>
              <w:right w:val="single" w:sz="4" w:space="0" w:color="auto"/>
            </w:tcBorders>
            <w:shd w:val="clear" w:color="auto" w:fill="auto"/>
            <w:noWrap/>
            <w:vAlign w:val="center"/>
            <w:hideMark/>
          </w:tcPr>
          <w:p w14:paraId="06EC3338" w14:textId="72A38C90"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5.100,00 €</w:t>
            </w:r>
          </w:p>
        </w:tc>
        <w:tc>
          <w:tcPr>
            <w:tcW w:w="900" w:type="dxa"/>
            <w:tcBorders>
              <w:top w:val="nil"/>
              <w:left w:val="nil"/>
              <w:bottom w:val="single" w:sz="4" w:space="0" w:color="auto"/>
              <w:right w:val="single" w:sz="4" w:space="0" w:color="auto"/>
            </w:tcBorders>
            <w:shd w:val="clear" w:color="auto" w:fill="auto"/>
            <w:noWrap/>
            <w:vAlign w:val="center"/>
            <w:hideMark/>
          </w:tcPr>
          <w:p w14:paraId="1DBA6D75" w14:textId="4BB85D5B"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w:t>
            </w:r>
          </w:p>
        </w:tc>
        <w:tc>
          <w:tcPr>
            <w:tcW w:w="1300" w:type="dxa"/>
            <w:tcBorders>
              <w:top w:val="single" w:sz="4" w:space="0" w:color="auto"/>
              <w:left w:val="nil"/>
              <w:bottom w:val="single" w:sz="4" w:space="0" w:color="auto"/>
              <w:right w:val="single" w:sz="4" w:space="0" w:color="auto"/>
            </w:tcBorders>
          </w:tcPr>
          <w:p w14:paraId="3F071860" w14:textId="59AA7DD8"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75,00 €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05E5C4" w14:textId="15A03B14"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 xml:space="preserve">5.100,00 €  </w:t>
            </w:r>
          </w:p>
        </w:tc>
        <w:tc>
          <w:tcPr>
            <w:tcW w:w="1260" w:type="dxa"/>
            <w:tcBorders>
              <w:top w:val="single" w:sz="4" w:space="0" w:color="auto"/>
              <w:left w:val="nil"/>
              <w:bottom w:val="single" w:sz="4" w:space="0" w:color="auto"/>
              <w:right w:val="single" w:sz="4" w:space="0" w:color="auto"/>
            </w:tcBorders>
          </w:tcPr>
          <w:p w14:paraId="21CF5DBD" w14:textId="748998DC"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C55E3" w14:textId="7430EF98"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5A0CB75D" w14:textId="77777777" w:rsidTr="00837324">
        <w:trPr>
          <w:trHeight w:val="300"/>
        </w:trPr>
        <w:tc>
          <w:tcPr>
            <w:tcW w:w="371" w:type="dxa"/>
            <w:tcBorders>
              <w:top w:val="nil"/>
              <w:left w:val="single" w:sz="4" w:space="0" w:color="auto"/>
              <w:bottom w:val="single" w:sz="4" w:space="0" w:color="auto"/>
              <w:right w:val="single" w:sz="4" w:space="0" w:color="auto"/>
            </w:tcBorders>
            <w:shd w:val="clear" w:color="auto" w:fill="auto"/>
            <w:noWrap/>
            <w:vAlign w:val="center"/>
            <w:hideMark/>
          </w:tcPr>
          <w:p w14:paraId="7A55A9EB" w14:textId="55A88847"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2</w:t>
            </w:r>
          </w:p>
        </w:tc>
        <w:tc>
          <w:tcPr>
            <w:tcW w:w="1240" w:type="dxa"/>
            <w:tcBorders>
              <w:top w:val="nil"/>
              <w:left w:val="nil"/>
              <w:bottom w:val="single" w:sz="4" w:space="0" w:color="auto"/>
              <w:right w:val="single" w:sz="4" w:space="0" w:color="auto"/>
            </w:tcBorders>
            <w:shd w:val="clear" w:color="auto" w:fill="auto"/>
            <w:noWrap/>
            <w:vAlign w:val="center"/>
            <w:hideMark/>
          </w:tcPr>
          <w:p w14:paraId="43649F45" w14:textId="18156593"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Fins a</w:t>
            </w:r>
          </w:p>
        </w:tc>
        <w:tc>
          <w:tcPr>
            <w:tcW w:w="1239" w:type="dxa"/>
            <w:gridSpan w:val="2"/>
            <w:tcBorders>
              <w:top w:val="nil"/>
              <w:left w:val="nil"/>
              <w:bottom w:val="single" w:sz="4" w:space="0" w:color="auto"/>
              <w:right w:val="single" w:sz="4" w:space="0" w:color="auto"/>
            </w:tcBorders>
            <w:shd w:val="clear" w:color="auto" w:fill="auto"/>
            <w:noWrap/>
            <w:vAlign w:val="center"/>
            <w:hideMark/>
          </w:tcPr>
          <w:p w14:paraId="063F007F" w14:textId="2E7D6022"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10.200,00 €</w:t>
            </w:r>
          </w:p>
        </w:tc>
        <w:tc>
          <w:tcPr>
            <w:tcW w:w="900" w:type="dxa"/>
            <w:tcBorders>
              <w:top w:val="nil"/>
              <w:left w:val="nil"/>
              <w:bottom w:val="single" w:sz="4" w:space="0" w:color="auto"/>
              <w:right w:val="single" w:sz="4" w:space="0" w:color="auto"/>
            </w:tcBorders>
            <w:shd w:val="clear" w:color="auto" w:fill="auto"/>
            <w:noWrap/>
            <w:vAlign w:val="center"/>
            <w:hideMark/>
          </w:tcPr>
          <w:p w14:paraId="138E0B12" w14:textId="4B7C2BF9"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2</w:t>
            </w:r>
          </w:p>
        </w:tc>
        <w:tc>
          <w:tcPr>
            <w:tcW w:w="1300" w:type="dxa"/>
            <w:tcBorders>
              <w:top w:val="single" w:sz="4" w:space="0" w:color="auto"/>
              <w:left w:val="nil"/>
              <w:bottom w:val="single" w:sz="4" w:space="0" w:color="auto"/>
              <w:right w:val="single" w:sz="4" w:space="0" w:color="auto"/>
            </w:tcBorders>
          </w:tcPr>
          <w:p w14:paraId="20B79CB9" w14:textId="3BAAD9E3"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75,00 €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B73DA" w14:textId="0E3EF7DD"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 xml:space="preserve">20.400,00 € </w:t>
            </w:r>
          </w:p>
        </w:tc>
        <w:tc>
          <w:tcPr>
            <w:tcW w:w="1260" w:type="dxa"/>
            <w:tcBorders>
              <w:top w:val="single" w:sz="4" w:space="0" w:color="auto"/>
              <w:left w:val="nil"/>
              <w:bottom w:val="single" w:sz="4" w:space="0" w:color="auto"/>
              <w:right w:val="single" w:sz="4" w:space="0" w:color="auto"/>
            </w:tcBorders>
          </w:tcPr>
          <w:p w14:paraId="18EE4584" w14:textId="48C23675"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A84285" w14:textId="5A3D3F53"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636B54AF" w14:textId="77777777" w:rsidTr="00837324">
        <w:trPr>
          <w:trHeight w:val="300"/>
        </w:trPr>
        <w:tc>
          <w:tcPr>
            <w:tcW w:w="371" w:type="dxa"/>
            <w:tcBorders>
              <w:top w:val="nil"/>
              <w:left w:val="single" w:sz="4" w:space="0" w:color="auto"/>
              <w:bottom w:val="single" w:sz="4" w:space="0" w:color="auto"/>
              <w:right w:val="single" w:sz="4" w:space="0" w:color="auto"/>
            </w:tcBorders>
            <w:shd w:val="clear" w:color="auto" w:fill="auto"/>
            <w:noWrap/>
            <w:vAlign w:val="center"/>
            <w:hideMark/>
          </w:tcPr>
          <w:p w14:paraId="34E35CD4" w14:textId="69EBC242"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3</w:t>
            </w:r>
          </w:p>
        </w:tc>
        <w:tc>
          <w:tcPr>
            <w:tcW w:w="1240" w:type="dxa"/>
            <w:tcBorders>
              <w:top w:val="nil"/>
              <w:left w:val="nil"/>
              <w:bottom w:val="single" w:sz="4" w:space="0" w:color="auto"/>
              <w:right w:val="single" w:sz="4" w:space="0" w:color="auto"/>
            </w:tcBorders>
            <w:shd w:val="clear" w:color="auto" w:fill="auto"/>
            <w:noWrap/>
            <w:vAlign w:val="center"/>
            <w:hideMark/>
          </w:tcPr>
          <w:p w14:paraId="116CF607" w14:textId="4E4FBF5B"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Fins a</w:t>
            </w:r>
          </w:p>
        </w:tc>
        <w:tc>
          <w:tcPr>
            <w:tcW w:w="1239" w:type="dxa"/>
            <w:gridSpan w:val="2"/>
            <w:tcBorders>
              <w:top w:val="nil"/>
              <w:left w:val="nil"/>
              <w:bottom w:val="single" w:sz="4" w:space="0" w:color="auto"/>
              <w:right w:val="single" w:sz="4" w:space="0" w:color="auto"/>
            </w:tcBorders>
            <w:shd w:val="clear" w:color="auto" w:fill="auto"/>
            <w:noWrap/>
            <w:vAlign w:val="center"/>
            <w:hideMark/>
          </w:tcPr>
          <w:p w14:paraId="1C27292F" w14:textId="4279CDD6"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19.824,19 €</w:t>
            </w:r>
          </w:p>
        </w:tc>
        <w:tc>
          <w:tcPr>
            <w:tcW w:w="900" w:type="dxa"/>
            <w:tcBorders>
              <w:top w:val="nil"/>
              <w:left w:val="nil"/>
              <w:bottom w:val="single" w:sz="4" w:space="0" w:color="auto"/>
              <w:right w:val="single" w:sz="4" w:space="0" w:color="auto"/>
            </w:tcBorders>
            <w:shd w:val="clear" w:color="auto" w:fill="auto"/>
            <w:noWrap/>
            <w:vAlign w:val="center"/>
            <w:hideMark/>
          </w:tcPr>
          <w:p w14:paraId="778C3C90" w14:textId="34D8EABE"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2</w:t>
            </w:r>
          </w:p>
        </w:tc>
        <w:tc>
          <w:tcPr>
            <w:tcW w:w="1300" w:type="dxa"/>
            <w:tcBorders>
              <w:top w:val="single" w:sz="4" w:space="0" w:color="auto"/>
              <w:left w:val="nil"/>
              <w:bottom w:val="single" w:sz="4" w:space="0" w:color="auto"/>
              <w:right w:val="single" w:sz="4" w:space="0" w:color="auto"/>
            </w:tcBorders>
          </w:tcPr>
          <w:p w14:paraId="1DF123B1" w14:textId="24759CFA"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75,00 €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C47A3" w14:textId="3F042AF7"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 xml:space="preserve">39.648,38 €  </w:t>
            </w:r>
          </w:p>
        </w:tc>
        <w:tc>
          <w:tcPr>
            <w:tcW w:w="1260" w:type="dxa"/>
            <w:tcBorders>
              <w:top w:val="single" w:sz="4" w:space="0" w:color="auto"/>
              <w:left w:val="nil"/>
              <w:bottom w:val="single" w:sz="4" w:space="0" w:color="auto"/>
              <w:right w:val="single" w:sz="4" w:space="0" w:color="auto"/>
            </w:tcBorders>
          </w:tcPr>
          <w:p w14:paraId="4030FE20" w14:textId="4B990784"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5524A3" w14:textId="6BFEDED1"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0F639695" w14:textId="77777777" w:rsidTr="00837324">
        <w:trPr>
          <w:trHeight w:val="300"/>
        </w:trPr>
        <w:tc>
          <w:tcPr>
            <w:tcW w:w="371" w:type="dxa"/>
            <w:tcBorders>
              <w:top w:val="nil"/>
              <w:left w:val="single" w:sz="4" w:space="0" w:color="auto"/>
              <w:bottom w:val="single" w:sz="4" w:space="0" w:color="auto"/>
              <w:right w:val="single" w:sz="4" w:space="0" w:color="auto"/>
            </w:tcBorders>
            <w:shd w:val="clear" w:color="auto" w:fill="auto"/>
            <w:noWrap/>
            <w:vAlign w:val="center"/>
            <w:hideMark/>
          </w:tcPr>
          <w:p w14:paraId="279CA4C1" w14:textId="707434F9"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4</w:t>
            </w:r>
          </w:p>
        </w:tc>
        <w:tc>
          <w:tcPr>
            <w:tcW w:w="1240" w:type="dxa"/>
            <w:tcBorders>
              <w:top w:val="nil"/>
              <w:left w:val="nil"/>
              <w:bottom w:val="single" w:sz="4" w:space="0" w:color="auto"/>
              <w:right w:val="single" w:sz="4" w:space="0" w:color="auto"/>
            </w:tcBorders>
            <w:shd w:val="clear" w:color="auto" w:fill="auto"/>
            <w:noWrap/>
            <w:vAlign w:val="center"/>
            <w:hideMark/>
          </w:tcPr>
          <w:p w14:paraId="3F693829" w14:textId="5147FEAE"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Fins a</w:t>
            </w:r>
          </w:p>
        </w:tc>
        <w:tc>
          <w:tcPr>
            <w:tcW w:w="1239" w:type="dxa"/>
            <w:gridSpan w:val="2"/>
            <w:tcBorders>
              <w:top w:val="nil"/>
              <w:left w:val="nil"/>
              <w:bottom w:val="single" w:sz="4" w:space="0" w:color="auto"/>
              <w:right w:val="single" w:sz="4" w:space="0" w:color="auto"/>
            </w:tcBorders>
            <w:shd w:val="clear" w:color="auto" w:fill="auto"/>
            <w:noWrap/>
            <w:vAlign w:val="center"/>
            <w:hideMark/>
          </w:tcPr>
          <w:p w14:paraId="429C51A3" w14:textId="3D1F00D9"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34.933,74 €</w:t>
            </w:r>
          </w:p>
        </w:tc>
        <w:tc>
          <w:tcPr>
            <w:tcW w:w="900" w:type="dxa"/>
            <w:tcBorders>
              <w:top w:val="nil"/>
              <w:left w:val="nil"/>
              <w:bottom w:val="single" w:sz="4" w:space="0" w:color="auto"/>
              <w:right w:val="single" w:sz="4" w:space="0" w:color="auto"/>
            </w:tcBorders>
            <w:shd w:val="clear" w:color="auto" w:fill="auto"/>
            <w:noWrap/>
            <w:vAlign w:val="center"/>
            <w:hideMark/>
          </w:tcPr>
          <w:p w14:paraId="4FDB03B6" w14:textId="14E47591"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4</w:t>
            </w:r>
          </w:p>
        </w:tc>
        <w:tc>
          <w:tcPr>
            <w:tcW w:w="1300" w:type="dxa"/>
            <w:tcBorders>
              <w:top w:val="single" w:sz="4" w:space="0" w:color="auto"/>
              <w:left w:val="nil"/>
              <w:bottom w:val="single" w:sz="4" w:space="0" w:color="auto"/>
              <w:right w:val="single" w:sz="4" w:space="0" w:color="auto"/>
            </w:tcBorders>
          </w:tcPr>
          <w:p w14:paraId="7583E07D" w14:textId="4F13EF8C"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75,00 €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A329D" w14:textId="46F30E99"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 xml:space="preserve">139.734,95 €  </w:t>
            </w:r>
          </w:p>
        </w:tc>
        <w:tc>
          <w:tcPr>
            <w:tcW w:w="1260" w:type="dxa"/>
            <w:tcBorders>
              <w:top w:val="single" w:sz="4" w:space="0" w:color="auto"/>
              <w:left w:val="nil"/>
              <w:bottom w:val="single" w:sz="4" w:space="0" w:color="auto"/>
              <w:right w:val="single" w:sz="4" w:space="0" w:color="auto"/>
            </w:tcBorders>
          </w:tcPr>
          <w:p w14:paraId="1FB8CBCC" w14:textId="7B3434F6"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E46E2E" w14:textId="4130D9D7"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7B5E19CA" w14:textId="77777777" w:rsidTr="00837324">
        <w:trPr>
          <w:trHeight w:val="300"/>
        </w:trPr>
        <w:tc>
          <w:tcPr>
            <w:tcW w:w="371" w:type="dxa"/>
            <w:tcBorders>
              <w:top w:val="nil"/>
              <w:left w:val="single" w:sz="4" w:space="0" w:color="auto"/>
              <w:bottom w:val="single" w:sz="4" w:space="0" w:color="auto"/>
              <w:right w:val="single" w:sz="4" w:space="0" w:color="auto"/>
            </w:tcBorders>
            <w:shd w:val="clear" w:color="auto" w:fill="auto"/>
            <w:noWrap/>
            <w:vAlign w:val="center"/>
            <w:hideMark/>
          </w:tcPr>
          <w:p w14:paraId="7A948A9F" w14:textId="59D69637"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5</w:t>
            </w:r>
          </w:p>
        </w:tc>
        <w:tc>
          <w:tcPr>
            <w:tcW w:w="1240" w:type="dxa"/>
            <w:tcBorders>
              <w:top w:val="nil"/>
              <w:left w:val="nil"/>
              <w:bottom w:val="single" w:sz="4" w:space="0" w:color="auto"/>
              <w:right w:val="single" w:sz="4" w:space="0" w:color="auto"/>
            </w:tcBorders>
            <w:shd w:val="clear" w:color="auto" w:fill="auto"/>
            <w:noWrap/>
            <w:vAlign w:val="center"/>
            <w:hideMark/>
          </w:tcPr>
          <w:p w14:paraId="2F96F451" w14:textId="7373AB37"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Fins a</w:t>
            </w:r>
          </w:p>
        </w:tc>
        <w:tc>
          <w:tcPr>
            <w:tcW w:w="1239" w:type="dxa"/>
            <w:gridSpan w:val="2"/>
            <w:tcBorders>
              <w:top w:val="nil"/>
              <w:left w:val="nil"/>
              <w:bottom w:val="single" w:sz="4" w:space="0" w:color="auto"/>
              <w:right w:val="single" w:sz="4" w:space="0" w:color="auto"/>
            </w:tcBorders>
            <w:shd w:val="clear" w:color="auto" w:fill="auto"/>
            <w:noWrap/>
            <w:vAlign w:val="center"/>
            <w:hideMark/>
          </w:tcPr>
          <w:p w14:paraId="4D279952" w14:textId="3A3A985F"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61.953,85 €</w:t>
            </w:r>
          </w:p>
        </w:tc>
        <w:tc>
          <w:tcPr>
            <w:tcW w:w="900" w:type="dxa"/>
            <w:tcBorders>
              <w:top w:val="nil"/>
              <w:left w:val="nil"/>
              <w:bottom w:val="single" w:sz="4" w:space="0" w:color="auto"/>
              <w:right w:val="single" w:sz="4" w:space="0" w:color="auto"/>
            </w:tcBorders>
            <w:shd w:val="clear" w:color="auto" w:fill="auto"/>
            <w:noWrap/>
            <w:vAlign w:val="center"/>
            <w:hideMark/>
          </w:tcPr>
          <w:p w14:paraId="4ECCF52C" w14:textId="5B6BC47F"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2</w:t>
            </w:r>
          </w:p>
        </w:tc>
        <w:tc>
          <w:tcPr>
            <w:tcW w:w="1300" w:type="dxa"/>
            <w:tcBorders>
              <w:top w:val="single" w:sz="4" w:space="0" w:color="auto"/>
              <w:left w:val="nil"/>
              <w:bottom w:val="single" w:sz="4" w:space="0" w:color="auto"/>
              <w:right w:val="single" w:sz="4" w:space="0" w:color="auto"/>
            </w:tcBorders>
          </w:tcPr>
          <w:p w14:paraId="6DB11843" w14:textId="4AD9A7B3"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75,00 €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E67406" w14:textId="5F48249A"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 xml:space="preserve">123.907,71 €  </w:t>
            </w:r>
          </w:p>
        </w:tc>
        <w:tc>
          <w:tcPr>
            <w:tcW w:w="1260" w:type="dxa"/>
            <w:tcBorders>
              <w:top w:val="single" w:sz="4" w:space="0" w:color="auto"/>
              <w:left w:val="nil"/>
              <w:bottom w:val="single" w:sz="4" w:space="0" w:color="auto"/>
              <w:right w:val="single" w:sz="4" w:space="0" w:color="auto"/>
            </w:tcBorders>
          </w:tcPr>
          <w:p w14:paraId="33B90184" w14:textId="0C2F894D"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DD841" w14:textId="1D76EE4E"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7AF8210B" w14:textId="77777777" w:rsidTr="00837324">
        <w:trPr>
          <w:trHeight w:val="300"/>
        </w:trPr>
        <w:tc>
          <w:tcPr>
            <w:tcW w:w="371" w:type="dxa"/>
            <w:tcBorders>
              <w:top w:val="nil"/>
              <w:left w:val="single" w:sz="4" w:space="0" w:color="auto"/>
              <w:bottom w:val="single" w:sz="4" w:space="0" w:color="auto"/>
              <w:right w:val="single" w:sz="4" w:space="0" w:color="auto"/>
            </w:tcBorders>
            <w:shd w:val="clear" w:color="auto" w:fill="auto"/>
            <w:noWrap/>
            <w:vAlign w:val="center"/>
            <w:hideMark/>
          </w:tcPr>
          <w:p w14:paraId="641054F7" w14:textId="6A7EF6C5"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6</w:t>
            </w:r>
          </w:p>
        </w:tc>
        <w:tc>
          <w:tcPr>
            <w:tcW w:w="1240" w:type="dxa"/>
            <w:tcBorders>
              <w:top w:val="nil"/>
              <w:left w:val="nil"/>
              <w:bottom w:val="single" w:sz="4" w:space="0" w:color="auto"/>
              <w:right w:val="single" w:sz="4" w:space="0" w:color="auto"/>
            </w:tcBorders>
            <w:shd w:val="clear" w:color="auto" w:fill="auto"/>
            <w:noWrap/>
            <w:vAlign w:val="center"/>
            <w:hideMark/>
          </w:tcPr>
          <w:p w14:paraId="619867DD" w14:textId="2A7FE712"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Fins a</w:t>
            </w:r>
          </w:p>
        </w:tc>
        <w:tc>
          <w:tcPr>
            <w:tcW w:w="1239" w:type="dxa"/>
            <w:gridSpan w:val="2"/>
            <w:tcBorders>
              <w:top w:val="nil"/>
              <w:left w:val="nil"/>
              <w:bottom w:val="single" w:sz="4" w:space="0" w:color="auto"/>
              <w:right w:val="single" w:sz="4" w:space="0" w:color="auto"/>
            </w:tcBorders>
            <w:shd w:val="clear" w:color="auto" w:fill="auto"/>
            <w:noWrap/>
            <w:vAlign w:val="center"/>
            <w:hideMark/>
          </w:tcPr>
          <w:p w14:paraId="2ED564D9" w14:textId="61476F84"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110.362,79 €</w:t>
            </w:r>
          </w:p>
        </w:tc>
        <w:tc>
          <w:tcPr>
            <w:tcW w:w="900" w:type="dxa"/>
            <w:tcBorders>
              <w:top w:val="nil"/>
              <w:left w:val="nil"/>
              <w:bottom w:val="single" w:sz="4" w:space="0" w:color="auto"/>
              <w:right w:val="single" w:sz="4" w:space="0" w:color="auto"/>
            </w:tcBorders>
            <w:shd w:val="clear" w:color="auto" w:fill="auto"/>
            <w:noWrap/>
            <w:vAlign w:val="center"/>
            <w:hideMark/>
          </w:tcPr>
          <w:p w14:paraId="6EA43CA0" w14:textId="3E705059"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w:t>
            </w:r>
          </w:p>
        </w:tc>
        <w:tc>
          <w:tcPr>
            <w:tcW w:w="1300" w:type="dxa"/>
            <w:tcBorders>
              <w:top w:val="single" w:sz="4" w:space="0" w:color="auto"/>
              <w:left w:val="nil"/>
              <w:bottom w:val="single" w:sz="4" w:space="0" w:color="auto"/>
              <w:right w:val="single" w:sz="4" w:space="0" w:color="auto"/>
            </w:tcBorders>
          </w:tcPr>
          <w:p w14:paraId="209B700B" w14:textId="1B034FB4"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75,00 €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6B9AA" w14:textId="3DFCA6E5"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 xml:space="preserve">110.362,79 €  </w:t>
            </w:r>
          </w:p>
        </w:tc>
        <w:tc>
          <w:tcPr>
            <w:tcW w:w="1260" w:type="dxa"/>
            <w:tcBorders>
              <w:top w:val="single" w:sz="4" w:space="0" w:color="auto"/>
              <w:left w:val="nil"/>
              <w:bottom w:val="single" w:sz="4" w:space="0" w:color="auto"/>
              <w:right w:val="single" w:sz="4" w:space="0" w:color="auto"/>
            </w:tcBorders>
          </w:tcPr>
          <w:p w14:paraId="3C35C296" w14:textId="15CCAD0F"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D8C31" w14:textId="37C3ADE9"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198B89B4" w14:textId="77777777" w:rsidTr="00837324">
        <w:trPr>
          <w:trHeight w:val="300"/>
        </w:trPr>
        <w:tc>
          <w:tcPr>
            <w:tcW w:w="371" w:type="dxa"/>
            <w:tcBorders>
              <w:top w:val="nil"/>
              <w:left w:val="single" w:sz="4" w:space="0" w:color="auto"/>
              <w:bottom w:val="single" w:sz="4" w:space="0" w:color="auto"/>
              <w:right w:val="single" w:sz="4" w:space="0" w:color="auto"/>
            </w:tcBorders>
            <w:shd w:val="clear" w:color="auto" w:fill="auto"/>
            <w:noWrap/>
            <w:vAlign w:val="center"/>
            <w:hideMark/>
          </w:tcPr>
          <w:p w14:paraId="1C189CC2" w14:textId="3AFE5ABF"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w:t>
            </w:r>
          </w:p>
        </w:tc>
        <w:tc>
          <w:tcPr>
            <w:tcW w:w="1240" w:type="dxa"/>
            <w:tcBorders>
              <w:top w:val="nil"/>
              <w:left w:val="nil"/>
              <w:bottom w:val="single" w:sz="4" w:space="0" w:color="auto"/>
              <w:right w:val="single" w:sz="4" w:space="0" w:color="auto"/>
            </w:tcBorders>
            <w:shd w:val="clear" w:color="auto" w:fill="auto"/>
            <w:noWrap/>
            <w:vAlign w:val="center"/>
            <w:hideMark/>
          </w:tcPr>
          <w:p w14:paraId="77427865" w14:textId="5E496403"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Fins a</w:t>
            </w:r>
          </w:p>
        </w:tc>
        <w:tc>
          <w:tcPr>
            <w:tcW w:w="1239" w:type="dxa"/>
            <w:gridSpan w:val="2"/>
            <w:tcBorders>
              <w:top w:val="nil"/>
              <w:left w:val="nil"/>
              <w:bottom w:val="single" w:sz="4" w:space="0" w:color="auto"/>
              <w:right w:val="single" w:sz="4" w:space="0" w:color="auto"/>
            </w:tcBorders>
            <w:shd w:val="clear" w:color="auto" w:fill="auto"/>
            <w:noWrap/>
            <w:vAlign w:val="center"/>
            <w:hideMark/>
          </w:tcPr>
          <w:p w14:paraId="4C11A431" w14:textId="3D5E5E00"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197.095,48 €</w:t>
            </w:r>
          </w:p>
        </w:tc>
        <w:tc>
          <w:tcPr>
            <w:tcW w:w="900" w:type="dxa"/>
            <w:tcBorders>
              <w:top w:val="nil"/>
              <w:left w:val="nil"/>
              <w:bottom w:val="single" w:sz="4" w:space="0" w:color="auto"/>
              <w:right w:val="single" w:sz="4" w:space="0" w:color="auto"/>
            </w:tcBorders>
            <w:shd w:val="clear" w:color="auto" w:fill="auto"/>
            <w:noWrap/>
            <w:vAlign w:val="center"/>
            <w:hideMark/>
          </w:tcPr>
          <w:p w14:paraId="4AA2F65B" w14:textId="534F4F7E"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w:t>
            </w:r>
          </w:p>
        </w:tc>
        <w:tc>
          <w:tcPr>
            <w:tcW w:w="1300" w:type="dxa"/>
            <w:tcBorders>
              <w:top w:val="single" w:sz="4" w:space="0" w:color="auto"/>
              <w:left w:val="nil"/>
              <w:bottom w:val="single" w:sz="4" w:space="0" w:color="auto"/>
              <w:right w:val="single" w:sz="4" w:space="0" w:color="auto"/>
            </w:tcBorders>
          </w:tcPr>
          <w:p w14:paraId="7C37D946" w14:textId="69155F6A"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75,00 €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D1E9CE" w14:textId="0626091A"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 xml:space="preserve">197.095,48 €  </w:t>
            </w:r>
          </w:p>
        </w:tc>
        <w:tc>
          <w:tcPr>
            <w:tcW w:w="1260" w:type="dxa"/>
            <w:tcBorders>
              <w:top w:val="single" w:sz="4" w:space="0" w:color="auto"/>
              <w:left w:val="nil"/>
              <w:bottom w:val="single" w:sz="4" w:space="0" w:color="auto"/>
              <w:right w:val="single" w:sz="4" w:space="0" w:color="auto"/>
            </w:tcBorders>
          </w:tcPr>
          <w:p w14:paraId="69214CB2" w14:textId="032EB988"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3817D" w14:textId="5167C5BB"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4E5FC2E8" w14:textId="77777777" w:rsidTr="00837324">
        <w:trPr>
          <w:trHeight w:val="300"/>
        </w:trPr>
        <w:tc>
          <w:tcPr>
            <w:tcW w:w="371" w:type="dxa"/>
            <w:tcBorders>
              <w:top w:val="nil"/>
              <w:left w:val="single" w:sz="4" w:space="0" w:color="auto"/>
              <w:bottom w:val="single" w:sz="4" w:space="0" w:color="auto"/>
              <w:right w:val="single" w:sz="4" w:space="0" w:color="auto"/>
            </w:tcBorders>
            <w:shd w:val="clear" w:color="auto" w:fill="auto"/>
            <w:noWrap/>
            <w:vAlign w:val="center"/>
            <w:hideMark/>
          </w:tcPr>
          <w:p w14:paraId="192E8A72" w14:textId="211753A9"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8</w:t>
            </w:r>
          </w:p>
        </w:tc>
        <w:tc>
          <w:tcPr>
            <w:tcW w:w="1240" w:type="dxa"/>
            <w:tcBorders>
              <w:top w:val="nil"/>
              <w:left w:val="nil"/>
              <w:bottom w:val="single" w:sz="4" w:space="0" w:color="auto"/>
              <w:right w:val="single" w:sz="4" w:space="0" w:color="auto"/>
            </w:tcBorders>
            <w:shd w:val="clear" w:color="auto" w:fill="auto"/>
            <w:noWrap/>
            <w:vAlign w:val="center"/>
            <w:hideMark/>
          </w:tcPr>
          <w:p w14:paraId="2981F8E7" w14:textId="3F2022AC"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Fins a</w:t>
            </w:r>
          </w:p>
        </w:tc>
        <w:tc>
          <w:tcPr>
            <w:tcW w:w="1239" w:type="dxa"/>
            <w:gridSpan w:val="2"/>
            <w:tcBorders>
              <w:top w:val="nil"/>
              <w:left w:val="nil"/>
              <w:bottom w:val="single" w:sz="4" w:space="0" w:color="auto"/>
              <w:right w:val="single" w:sz="4" w:space="0" w:color="auto"/>
            </w:tcBorders>
            <w:shd w:val="clear" w:color="auto" w:fill="auto"/>
            <w:noWrap/>
            <w:vAlign w:val="center"/>
            <w:hideMark/>
          </w:tcPr>
          <w:p w14:paraId="7A368650" w14:textId="5C5866C3"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313.016,23 €</w:t>
            </w:r>
          </w:p>
        </w:tc>
        <w:tc>
          <w:tcPr>
            <w:tcW w:w="900" w:type="dxa"/>
            <w:tcBorders>
              <w:top w:val="nil"/>
              <w:left w:val="nil"/>
              <w:bottom w:val="single" w:sz="4" w:space="0" w:color="auto"/>
              <w:right w:val="single" w:sz="4" w:space="0" w:color="auto"/>
            </w:tcBorders>
            <w:shd w:val="clear" w:color="auto" w:fill="auto"/>
            <w:noWrap/>
            <w:vAlign w:val="center"/>
            <w:hideMark/>
          </w:tcPr>
          <w:p w14:paraId="68F89564" w14:textId="179D9BB4"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w:t>
            </w:r>
          </w:p>
        </w:tc>
        <w:tc>
          <w:tcPr>
            <w:tcW w:w="1300" w:type="dxa"/>
            <w:tcBorders>
              <w:top w:val="single" w:sz="4" w:space="0" w:color="auto"/>
              <w:left w:val="nil"/>
              <w:bottom w:val="single" w:sz="4" w:space="0" w:color="auto"/>
              <w:right w:val="single" w:sz="4" w:space="0" w:color="auto"/>
            </w:tcBorders>
          </w:tcPr>
          <w:p w14:paraId="168F61F4" w14:textId="73FA5A18"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75,00 €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81EBB" w14:textId="0597406E"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 xml:space="preserve">313.016,23 €  </w:t>
            </w:r>
          </w:p>
        </w:tc>
        <w:tc>
          <w:tcPr>
            <w:tcW w:w="1260" w:type="dxa"/>
            <w:tcBorders>
              <w:top w:val="single" w:sz="4" w:space="0" w:color="auto"/>
              <w:left w:val="nil"/>
              <w:bottom w:val="single" w:sz="4" w:space="0" w:color="auto"/>
              <w:right w:val="single" w:sz="4" w:space="0" w:color="auto"/>
            </w:tcBorders>
          </w:tcPr>
          <w:p w14:paraId="2EFBCE5C" w14:textId="02353644"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0FBA02" w14:textId="3A50BD20"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1140B758" w14:textId="77777777" w:rsidTr="00837324">
        <w:trPr>
          <w:trHeight w:val="300"/>
        </w:trPr>
        <w:tc>
          <w:tcPr>
            <w:tcW w:w="371" w:type="dxa"/>
            <w:tcBorders>
              <w:top w:val="nil"/>
              <w:left w:val="single" w:sz="4" w:space="0" w:color="auto"/>
              <w:bottom w:val="single" w:sz="4" w:space="0" w:color="auto"/>
              <w:right w:val="single" w:sz="4" w:space="0" w:color="auto"/>
            </w:tcBorders>
            <w:shd w:val="clear" w:color="auto" w:fill="auto"/>
            <w:noWrap/>
            <w:vAlign w:val="center"/>
            <w:hideMark/>
          </w:tcPr>
          <w:p w14:paraId="4AC51280" w14:textId="36288338"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9</w:t>
            </w:r>
          </w:p>
        </w:tc>
        <w:tc>
          <w:tcPr>
            <w:tcW w:w="1240" w:type="dxa"/>
            <w:tcBorders>
              <w:top w:val="nil"/>
              <w:left w:val="nil"/>
              <w:bottom w:val="single" w:sz="4" w:space="0" w:color="auto"/>
              <w:right w:val="single" w:sz="4" w:space="0" w:color="auto"/>
            </w:tcBorders>
            <w:shd w:val="clear" w:color="auto" w:fill="auto"/>
            <w:noWrap/>
            <w:vAlign w:val="center"/>
            <w:hideMark/>
          </w:tcPr>
          <w:p w14:paraId="056398A3" w14:textId="45C44F64"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Fins a</w:t>
            </w:r>
          </w:p>
        </w:tc>
        <w:tc>
          <w:tcPr>
            <w:tcW w:w="1239" w:type="dxa"/>
            <w:gridSpan w:val="2"/>
            <w:tcBorders>
              <w:top w:val="nil"/>
              <w:left w:val="nil"/>
              <w:bottom w:val="single" w:sz="4" w:space="0" w:color="auto"/>
              <w:right w:val="single" w:sz="4" w:space="0" w:color="auto"/>
            </w:tcBorders>
            <w:shd w:val="clear" w:color="auto" w:fill="auto"/>
            <w:noWrap/>
            <w:vAlign w:val="center"/>
            <w:hideMark/>
          </w:tcPr>
          <w:p w14:paraId="58E35A6A" w14:textId="3CC7E407"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497.645,30 €</w:t>
            </w:r>
          </w:p>
        </w:tc>
        <w:tc>
          <w:tcPr>
            <w:tcW w:w="900" w:type="dxa"/>
            <w:tcBorders>
              <w:top w:val="nil"/>
              <w:left w:val="nil"/>
              <w:bottom w:val="single" w:sz="4" w:space="0" w:color="auto"/>
              <w:right w:val="single" w:sz="4" w:space="0" w:color="auto"/>
            </w:tcBorders>
            <w:shd w:val="clear" w:color="auto" w:fill="auto"/>
            <w:noWrap/>
            <w:vAlign w:val="center"/>
            <w:hideMark/>
          </w:tcPr>
          <w:p w14:paraId="577526B8" w14:textId="645ED821"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w:t>
            </w:r>
          </w:p>
        </w:tc>
        <w:tc>
          <w:tcPr>
            <w:tcW w:w="1300" w:type="dxa"/>
            <w:tcBorders>
              <w:top w:val="single" w:sz="4" w:space="0" w:color="auto"/>
              <w:left w:val="nil"/>
              <w:bottom w:val="single" w:sz="4" w:space="0" w:color="auto"/>
              <w:right w:val="single" w:sz="4" w:space="0" w:color="auto"/>
            </w:tcBorders>
          </w:tcPr>
          <w:p w14:paraId="3CC6477E" w14:textId="665F3CD5"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75,00 €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B3D61" w14:textId="15AD84A4"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 xml:space="preserve">497.645,30 €  </w:t>
            </w:r>
          </w:p>
        </w:tc>
        <w:tc>
          <w:tcPr>
            <w:tcW w:w="1260" w:type="dxa"/>
            <w:tcBorders>
              <w:top w:val="single" w:sz="4" w:space="0" w:color="auto"/>
              <w:left w:val="nil"/>
              <w:bottom w:val="single" w:sz="4" w:space="0" w:color="auto"/>
              <w:right w:val="single" w:sz="4" w:space="0" w:color="auto"/>
            </w:tcBorders>
          </w:tcPr>
          <w:p w14:paraId="60C73ECB" w14:textId="57181DFE"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E9896" w14:textId="7AEDB0A4"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108D47C2" w14:textId="77777777" w:rsidTr="00837324">
        <w:trPr>
          <w:trHeight w:val="300"/>
        </w:trPr>
        <w:tc>
          <w:tcPr>
            <w:tcW w:w="371" w:type="dxa"/>
            <w:tcBorders>
              <w:top w:val="nil"/>
              <w:left w:val="single" w:sz="4" w:space="0" w:color="auto"/>
              <w:bottom w:val="single" w:sz="4" w:space="0" w:color="auto"/>
              <w:right w:val="single" w:sz="4" w:space="0" w:color="auto"/>
            </w:tcBorders>
            <w:shd w:val="clear" w:color="auto" w:fill="auto"/>
            <w:noWrap/>
            <w:vAlign w:val="center"/>
            <w:hideMark/>
          </w:tcPr>
          <w:p w14:paraId="7AC66064" w14:textId="54CF325C"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10</w:t>
            </w:r>
          </w:p>
        </w:tc>
        <w:tc>
          <w:tcPr>
            <w:tcW w:w="1240" w:type="dxa"/>
            <w:tcBorders>
              <w:top w:val="nil"/>
              <w:left w:val="nil"/>
              <w:bottom w:val="single" w:sz="4" w:space="0" w:color="auto"/>
              <w:right w:val="single" w:sz="4" w:space="0" w:color="auto"/>
            </w:tcBorders>
            <w:shd w:val="clear" w:color="auto" w:fill="auto"/>
            <w:noWrap/>
            <w:vAlign w:val="center"/>
            <w:hideMark/>
          </w:tcPr>
          <w:p w14:paraId="276CC9BA" w14:textId="461DE309"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Fins a</w:t>
            </w:r>
          </w:p>
        </w:tc>
        <w:tc>
          <w:tcPr>
            <w:tcW w:w="1239" w:type="dxa"/>
            <w:gridSpan w:val="2"/>
            <w:tcBorders>
              <w:top w:val="nil"/>
              <w:left w:val="nil"/>
              <w:bottom w:val="single" w:sz="4" w:space="0" w:color="auto"/>
              <w:right w:val="single" w:sz="4" w:space="0" w:color="auto"/>
            </w:tcBorders>
            <w:shd w:val="clear" w:color="auto" w:fill="auto"/>
            <w:noWrap/>
            <w:vAlign w:val="center"/>
            <w:hideMark/>
          </w:tcPr>
          <w:p w14:paraId="13839F8B" w14:textId="062D2219"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741.973,07 €</w:t>
            </w:r>
          </w:p>
        </w:tc>
        <w:tc>
          <w:tcPr>
            <w:tcW w:w="900" w:type="dxa"/>
            <w:tcBorders>
              <w:top w:val="nil"/>
              <w:left w:val="nil"/>
              <w:bottom w:val="single" w:sz="4" w:space="0" w:color="auto"/>
              <w:right w:val="single" w:sz="4" w:space="0" w:color="auto"/>
            </w:tcBorders>
            <w:shd w:val="clear" w:color="auto" w:fill="auto"/>
            <w:noWrap/>
            <w:vAlign w:val="center"/>
            <w:hideMark/>
          </w:tcPr>
          <w:p w14:paraId="3DF2AAC2" w14:textId="69D68406"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0</w:t>
            </w:r>
          </w:p>
        </w:tc>
        <w:tc>
          <w:tcPr>
            <w:tcW w:w="1300" w:type="dxa"/>
            <w:tcBorders>
              <w:top w:val="single" w:sz="4" w:space="0" w:color="auto"/>
              <w:left w:val="nil"/>
              <w:bottom w:val="single" w:sz="4" w:space="0" w:color="auto"/>
              <w:right w:val="single" w:sz="4" w:space="0" w:color="auto"/>
            </w:tcBorders>
          </w:tcPr>
          <w:p w14:paraId="3E2CEAB7" w14:textId="6EADA9CB"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75,00 €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DB0DE" w14:textId="1DB1844B"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0,00  €</w:t>
            </w:r>
          </w:p>
        </w:tc>
        <w:tc>
          <w:tcPr>
            <w:tcW w:w="1260" w:type="dxa"/>
            <w:tcBorders>
              <w:top w:val="single" w:sz="4" w:space="0" w:color="auto"/>
              <w:left w:val="nil"/>
              <w:bottom w:val="single" w:sz="4" w:space="0" w:color="auto"/>
              <w:right w:val="single" w:sz="4" w:space="0" w:color="auto"/>
            </w:tcBorders>
          </w:tcPr>
          <w:p w14:paraId="3D660A21" w14:textId="5B2C201D" w:rsidR="00837324" w:rsidRPr="00783584" w:rsidRDefault="00837324" w:rsidP="0041344F">
            <w:pPr>
              <w:jc w:val="center"/>
              <w:rPr>
                <w:rFonts w:ascii="Calibri" w:hAnsi="Calibri" w:cs="Calibri"/>
                <w:b/>
                <w:bCs/>
                <w:color w:val="000000"/>
                <w:sz w:val="18"/>
                <w:szCs w:val="18"/>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6E6B3" w14:textId="127C654E"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596F6960" w14:textId="77777777" w:rsidTr="00837324">
        <w:trPr>
          <w:trHeight w:val="300"/>
        </w:trPr>
        <w:tc>
          <w:tcPr>
            <w:tcW w:w="371" w:type="dxa"/>
            <w:tcBorders>
              <w:top w:val="nil"/>
              <w:left w:val="single" w:sz="4" w:space="0" w:color="auto"/>
              <w:bottom w:val="single" w:sz="4" w:space="0" w:color="auto"/>
              <w:right w:val="single" w:sz="4" w:space="0" w:color="auto"/>
            </w:tcBorders>
            <w:shd w:val="clear" w:color="auto" w:fill="auto"/>
            <w:noWrap/>
            <w:vAlign w:val="center"/>
            <w:hideMark/>
          </w:tcPr>
          <w:p w14:paraId="17069214" w14:textId="6AC801EA"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11</w:t>
            </w:r>
          </w:p>
        </w:tc>
        <w:tc>
          <w:tcPr>
            <w:tcW w:w="1240" w:type="dxa"/>
            <w:tcBorders>
              <w:top w:val="nil"/>
              <w:left w:val="nil"/>
              <w:bottom w:val="single" w:sz="4" w:space="0" w:color="auto"/>
              <w:right w:val="single" w:sz="4" w:space="0" w:color="auto"/>
            </w:tcBorders>
            <w:shd w:val="clear" w:color="auto" w:fill="auto"/>
            <w:noWrap/>
            <w:vAlign w:val="center"/>
            <w:hideMark/>
          </w:tcPr>
          <w:p w14:paraId="721ED05F" w14:textId="59CBE256"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Fins a</w:t>
            </w:r>
          </w:p>
        </w:tc>
        <w:tc>
          <w:tcPr>
            <w:tcW w:w="1239" w:type="dxa"/>
            <w:gridSpan w:val="2"/>
            <w:tcBorders>
              <w:top w:val="nil"/>
              <w:left w:val="nil"/>
              <w:bottom w:val="single" w:sz="4" w:space="0" w:color="auto"/>
              <w:right w:val="single" w:sz="4" w:space="0" w:color="auto"/>
            </w:tcBorders>
            <w:shd w:val="clear" w:color="auto" w:fill="auto"/>
            <w:noWrap/>
            <w:vAlign w:val="center"/>
            <w:hideMark/>
          </w:tcPr>
          <w:p w14:paraId="232CB4D0" w14:textId="6AF8ABB4"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1.032.688,86 €</w:t>
            </w:r>
          </w:p>
        </w:tc>
        <w:tc>
          <w:tcPr>
            <w:tcW w:w="900" w:type="dxa"/>
            <w:tcBorders>
              <w:top w:val="nil"/>
              <w:left w:val="nil"/>
              <w:bottom w:val="single" w:sz="4" w:space="0" w:color="auto"/>
              <w:right w:val="single" w:sz="4" w:space="0" w:color="auto"/>
            </w:tcBorders>
            <w:shd w:val="clear" w:color="auto" w:fill="auto"/>
            <w:noWrap/>
            <w:vAlign w:val="center"/>
            <w:hideMark/>
          </w:tcPr>
          <w:p w14:paraId="38235F24" w14:textId="0D4DB14D"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0</w:t>
            </w:r>
          </w:p>
        </w:tc>
        <w:tc>
          <w:tcPr>
            <w:tcW w:w="1300" w:type="dxa"/>
            <w:tcBorders>
              <w:top w:val="single" w:sz="4" w:space="0" w:color="auto"/>
              <w:left w:val="nil"/>
              <w:bottom w:val="single" w:sz="4" w:space="0" w:color="auto"/>
              <w:right w:val="single" w:sz="4" w:space="0" w:color="auto"/>
            </w:tcBorders>
          </w:tcPr>
          <w:p w14:paraId="04F8CE62" w14:textId="1757B899"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75,00 €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5AEBC" w14:textId="5C355488"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0,00  €</w:t>
            </w:r>
          </w:p>
        </w:tc>
        <w:tc>
          <w:tcPr>
            <w:tcW w:w="1260" w:type="dxa"/>
            <w:tcBorders>
              <w:top w:val="single" w:sz="4" w:space="0" w:color="auto"/>
              <w:left w:val="nil"/>
              <w:bottom w:val="single" w:sz="4" w:space="0" w:color="auto"/>
              <w:right w:val="single" w:sz="4" w:space="0" w:color="auto"/>
            </w:tcBorders>
          </w:tcPr>
          <w:p w14:paraId="1602E728" w14:textId="46D8EB66" w:rsidR="00837324" w:rsidRPr="00783584" w:rsidRDefault="00837324" w:rsidP="0041344F">
            <w:pPr>
              <w:jc w:val="center"/>
              <w:rPr>
                <w:rFonts w:ascii="Calibri" w:hAnsi="Calibri" w:cs="Calibri"/>
                <w:b/>
                <w:bCs/>
                <w:color w:val="000000"/>
                <w:sz w:val="18"/>
                <w:szCs w:val="18"/>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D4727" w14:textId="1A269173"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62C4F1AB" w14:textId="77777777" w:rsidTr="00837324">
        <w:trPr>
          <w:trHeight w:val="300"/>
        </w:trPr>
        <w:tc>
          <w:tcPr>
            <w:tcW w:w="371" w:type="dxa"/>
            <w:tcBorders>
              <w:top w:val="nil"/>
              <w:left w:val="single" w:sz="4" w:space="0" w:color="auto"/>
              <w:bottom w:val="single" w:sz="4" w:space="0" w:color="auto"/>
              <w:right w:val="single" w:sz="4" w:space="0" w:color="auto"/>
            </w:tcBorders>
            <w:shd w:val="clear" w:color="auto" w:fill="auto"/>
            <w:noWrap/>
            <w:vAlign w:val="center"/>
            <w:hideMark/>
          </w:tcPr>
          <w:p w14:paraId="222A6949" w14:textId="48FB4B75"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12</w:t>
            </w:r>
          </w:p>
        </w:tc>
        <w:tc>
          <w:tcPr>
            <w:tcW w:w="1240" w:type="dxa"/>
            <w:tcBorders>
              <w:top w:val="nil"/>
              <w:left w:val="nil"/>
              <w:bottom w:val="single" w:sz="4" w:space="0" w:color="auto"/>
              <w:right w:val="single" w:sz="4" w:space="0" w:color="auto"/>
            </w:tcBorders>
            <w:shd w:val="clear" w:color="auto" w:fill="auto"/>
            <w:noWrap/>
            <w:vAlign w:val="center"/>
            <w:hideMark/>
          </w:tcPr>
          <w:p w14:paraId="5015CE17" w14:textId="3ECA10BF"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Fins a</w:t>
            </w:r>
          </w:p>
        </w:tc>
        <w:tc>
          <w:tcPr>
            <w:tcW w:w="1239" w:type="dxa"/>
            <w:gridSpan w:val="2"/>
            <w:tcBorders>
              <w:top w:val="nil"/>
              <w:left w:val="nil"/>
              <w:bottom w:val="single" w:sz="4" w:space="0" w:color="auto"/>
              <w:right w:val="single" w:sz="4" w:space="0" w:color="auto"/>
            </w:tcBorders>
            <w:shd w:val="clear" w:color="auto" w:fill="auto"/>
            <w:noWrap/>
            <w:vAlign w:val="center"/>
            <w:hideMark/>
          </w:tcPr>
          <w:p w14:paraId="6F902783" w14:textId="0BC105AD"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1.438.768,74 €</w:t>
            </w:r>
          </w:p>
        </w:tc>
        <w:tc>
          <w:tcPr>
            <w:tcW w:w="900" w:type="dxa"/>
            <w:tcBorders>
              <w:top w:val="nil"/>
              <w:left w:val="nil"/>
              <w:bottom w:val="single" w:sz="4" w:space="0" w:color="auto"/>
              <w:right w:val="single" w:sz="4" w:space="0" w:color="auto"/>
            </w:tcBorders>
            <w:shd w:val="clear" w:color="auto" w:fill="auto"/>
            <w:noWrap/>
            <w:vAlign w:val="center"/>
            <w:hideMark/>
          </w:tcPr>
          <w:p w14:paraId="068D33DC" w14:textId="2BABFCFB"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0</w:t>
            </w:r>
          </w:p>
        </w:tc>
        <w:tc>
          <w:tcPr>
            <w:tcW w:w="1300" w:type="dxa"/>
            <w:tcBorders>
              <w:top w:val="single" w:sz="4" w:space="0" w:color="auto"/>
              <w:left w:val="nil"/>
              <w:bottom w:val="single" w:sz="4" w:space="0" w:color="auto"/>
              <w:right w:val="single" w:sz="4" w:space="0" w:color="auto"/>
            </w:tcBorders>
          </w:tcPr>
          <w:p w14:paraId="50E4C640" w14:textId="1B519622"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75,00 €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B2176" w14:textId="58124B6F"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0,00  €</w:t>
            </w:r>
          </w:p>
        </w:tc>
        <w:tc>
          <w:tcPr>
            <w:tcW w:w="1260" w:type="dxa"/>
            <w:tcBorders>
              <w:top w:val="single" w:sz="4" w:space="0" w:color="auto"/>
              <w:left w:val="nil"/>
              <w:bottom w:val="single" w:sz="4" w:space="0" w:color="auto"/>
              <w:right w:val="single" w:sz="4" w:space="0" w:color="auto"/>
            </w:tcBorders>
          </w:tcPr>
          <w:p w14:paraId="7C80AE1F" w14:textId="0ACB935B" w:rsidR="00837324" w:rsidRPr="00783584" w:rsidRDefault="00837324" w:rsidP="0041344F">
            <w:pPr>
              <w:jc w:val="center"/>
              <w:rPr>
                <w:rFonts w:ascii="Calibri" w:hAnsi="Calibri" w:cs="Calibri"/>
                <w:b/>
                <w:bCs/>
                <w:color w:val="000000"/>
                <w:sz w:val="18"/>
                <w:szCs w:val="18"/>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FA1F5" w14:textId="6D4BE2EC"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69CF13D9" w14:textId="77777777" w:rsidTr="00837324">
        <w:trPr>
          <w:trHeight w:val="300"/>
        </w:trPr>
        <w:tc>
          <w:tcPr>
            <w:tcW w:w="3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819C5" w14:textId="4E395572" w:rsidR="00837324" w:rsidRPr="00783584" w:rsidRDefault="00837324" w:rsidP="0041344F">
            <w:pPr>
              <w:jc w:val="center"/>
              <w:rPr>
                <w:rFonts w:ascii="Calibri" w:hAnsi="Calibri" w:cs="Calibri"/>
                <w:color w:val="000000"/>
                <w:sz w:val="18"/>
                <w:szCs w:val="18"/>
              </w:rPr>
            </w:pPr>
            <w:r w:rsidRPr="00783584">
              <w:rPr>
                <w:rFonts w:ascii="Calibri" w:hAnsi="Calibri" w:cs="Calibri"/>
                <w:color w:val="000000"/>
                <w:sz w:val="18"/>
                <w:szCs w:val="18"/>
              </w:rPr>
              <w:t> </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72815C93" w14:textId="12C705A9" w:rsidR="00837324" w:rsidRPr="00783584" w:rsidRDefault="00837324" w:rsidP="0041344F">
            <w:pPr>
              <w:jc w:val="center"/>
              <w:rPr>
                <w:rFonts w:ascii="Calibri" w:hAnsi="Calibri" w:cs="Calibri"/>
                <w:color w:val="000000"/>
                <w:sz w:val="18"/>
                <w:szCs w:val="18"/>
              </w:rPr>
            </w:pPr>
            <w:r w:rsidRPr="00783584">
              <w:rPr>
                <w:rFonts w:ascii="Calibri" w:hAnsi="Calibri" w:cs="Calibri"/>
                <w:b/>
                <w:bCs/>
                <w:color w:val="000000"/>
                <w:sz w:val="18"/>
                <w:szCs w:val="18"/>
              </w:rPr>
              <w:t>Totals</w:t>
            </w:r>
          </w:p>
        </w:tc>
        <w:tc>
          <w:tcPr>
            <w:tcW w:w="123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7C97494" w14:textId="06C1E193" w:rsidR="00837324" w:rsidRPr="00783584" w:rsidRDefault="00837324" w:rsidP="0041344F">
            <w:pPr>
              <w:jc w:val="center"/>
              <w:rPr>
                <w:rFonts w:ascii="Calibri" w:hAnsi="Calibri" w:cs="Calibri"/>
                <w:color w:val="000000"/>
                <w:sz w:val="18"/>
                <w:szCs w:val="18"/>
              </w:rPr>
            </w:pPr>
            <w:r w:rsidRPr="00783584">
              <w:rPr>
                <w:rFonts w:ascii="Calibri" w:hAnsi="Calibri" w:cs="Calibri"/>
                <w:b/>
                <w:bCs/>
                <w:color w:val="000000"/>
                <w:sz w:val="18"/>
                <w:szCs w:val="18"/>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7F50153A" w14:textId="6C911D7F" w:rsidR="00837324" w:rsidRPr="00783584" w:rsidRDefault="00837324" w:rsidP="0041344F">
            <w:pPr>
              <w:jc w:val="center"/>
              <w:rPr>
                <w:rFonts w:ascii="Calibri" w:hAnsi="Calibri" w:cs="Calibri"/>
                <w:color w:val="000000"/>
                <w:sz w:val="18"/>
                <w:szCs w:val="18"/>
              </w:rPr>
            </w:pPr>
            <w:r w:rsidRPr="00783584">
              <w:rPr>
                <w:rFonts w:ascii="Calibri" w:hAnsi="Calibri" w:cs="Calibri"/>
                <w:b/>
                <w:bCs/>
                <w:color w:val="000000"/>
                <w:sz w:val="18"/>
                <w:szCs w:val="18"/>
              </w:rPr>
              <w:t>15</w:t>
            </w:r>
          </w:p>
        </w:tc>
        <w:tc>
          <w:tcPr>
            <w:tcW w:w="1300" w:type="dxa"/>
            <w:tcBorders>
              <w:top w:val="single" w:sz="4" w:space="0" w:color="auto"/>
              <w:left w:val="nil"/>
              <w:bottom w:val="single" w:sz="4" w:space="0" w:color="auto"/>
              <w:right w:val="single" w:sz="4" w:space="0" w:color="auto"/>
            </w:tcBorders>
          </w:tcPr>
          <w:p w14:paraId="6EA4BAAB" w14:textId="77777777" w:rsidR="00837324" w:rsidRPr="00783584" w:rsidRDefault="00837324" w:rsidP="0041344F">
            <w:pPr>
              <w:jc w:val="center"/>
              <w:rPr>
                <w:rFonts w:ascii="Calibri" w:hAnsi="Calibri" w:cs="Calibri"/>
                <w:b/>
                <w:bCs/>
                <w:color w:val="000000"/>
                <w:sz w:val="18"/>
                <w:szCs w:val="18"/>
              </w:rPr>
            </w:pP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B4E27" w14:textId="739678C9" w:rsidR="00837324" w:rsidRPr="00783584" w:rsidRDefault="00837324" w:rsidP="0041344F">
            <w:pPr>
              <w:jc w:val="center"/>
              <w:rPr>
                <w:rFonts w:ascii="Calibri" w:hAnsi="Calibri" w:cs="Calibri"/>
                <w:color w:val="000000"/>
                <w:sz w:val="18"/>
                <w:szCs w:val="18"/>
              </w:rPr>
            </w:pPr>
            <w:r w:rsidRPr="00783584">
              <w:rPr>
                <w:rFonts w:ascii="Calibri" w:hAnsi="Calibri" w:cs="Calibri"/>
                <w:b/>
                <w:bCs/>
                <w:color w:val="000000"/>
                <w:sz w:val="18"/>
                <w:szCs w:val="18"/>
              </w:rPr>
              <w:t xml:space="preserve">1.446.910,84 </w:t>
            </w:r>
            <w:r w:rsidRPr="00783584">
              <w:rPr>
                <w:rFonts w:ascii="Calibri" w:hAnsi="Calibri" w:cs="Calibri"/>
                <w:color w:val="000000"/>
                <w:sz w:val="18"/>
                <w:szCs w:val="18"/>
              </w:rPr>
              <w:t>€</w:t>
            </w:r>
            <w:r w:rsidRPr="00783584">
              <w:rPr>
                <w:rFonts w:ascii="Calibri" w:hAnsi="Calibri" w:cs="Calibri"/>
                <w:b/>
                <w:bCs/>
                <w:color w:val="000000"/>
                <w:sz w:val="18"/>
                <w:szCs w:val="18"/>
              </w:rPr>
              <w:t xml:space="preserve">  </w:t>
            </w:r>
          </w:p>
        </w:tc>
        <w:tc>
          <w:tcPr>
            <w:tcW w:w="1260" w:type="dxa"/>
            <w:tcBorders>
              <w:top w:val="single" w:sz="4" w:space="0" w:color="auto"/>
              <w:left w:val="nil"/>
              <w:bottom w:val="single" w:sz="4" w:space="0" w:color="auto"/>
              <w:right w:val="single" w:sz="4" w:space="0" w:color="auto"/>
            </w:tcBorders>
          </w:tcPr>
          <w:p w14:paraId="2011922C" w14:textId="77777777" w:rsidR="00837324" w:rsidRPr="00783584" w:rsidRDefault="00837324" w:rsidP="0041344F">
            <w:pPr>
              <w:jc w:val="center"/>
              <w:rPr>
                <w:rFonts w:ascii="Calibri" w:hAnsi="Calibri" w:cs="Calibri"/>
                <w:b/>
                <w:bCs/>
                <w:color w:val="000000"/>
                <w:sz w:val="18"/>
                <w:szCs w:val="18"/>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20036" w14:textId="1E919D6A"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7F690A20" w14:textId="77777777" w:rsidTr="00837324">
        <w:trPr>
          <w:trHeight w:val="300"/>
        </w:trPr>
        <w:tc>
          <w:tcPr>
            <w:tcW w:w="3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EBC577" w14:textId="77777777" w:rsidR="00837324" w:rsidRPr="00783584" w:rsidRDefault="00837324" w:rsidP="0041344F">
            <w:pPr>
              <w:jc w:val="center"/>
              <w:rPr>
                <w:rFonts w:ascii="Calibri" w:hAnsi="Calibri" w:cs="Calibri"/>
                <w:color w:val="000000"/>
                <w:sz w:val="18"/>
                <w:szCs w:val="18"/>
              </w:rPr>
            </w:pPr>
          </w:p>
        </w:tc>
        <w:tc>
          <w:tcPr>
            <w:tcW w:w="1300" w:type="dxa"/>
            <w:gridSpan w:val="2"/>
            <w:tcBorders>
              <w:top w:val="single" w:sz="4" w:space="0" w:color="auto"/>
              <w:left w:val="nil"/>
              <w:bottom w:val="single" w:sz="4" w:space="0" w:color="auto"/>
              <w:right w:val="nil"/>
            </w:tcBorders>
          </w:tcPr>
          <w:p w14:paraId="719E648B" w14:textId="77777777" w:rsidR="00837324" w:rsidRPr="00783584" w:rsidRDefault="00837324" w:rsidP="0041344F">
            <w:pPr>
              <w:jc w:val="center"/>
              <w:rPr>
                <w:rFonts w:ascii="Calibri" w:hAnsi="Calibri" w:cs="Calibri"/>
                <w:b/>
                <w:bCs/>
                <w:color w:val="000000"/>
                <w:sz w:val="18"/>
                <w:szCs w:val="18"/>
              </w:rPr>
            </w:pPr>
          </w:p>
        </w:tc>
        <w:tc>
          <w:tcPr>
            <w:tcW w:w="4679" w:type="dxa"/>
            <w:gridSpan w:val="4"/>
            <w:tcBorders>
              <w:top w:val="single" w:sz="4" w:space="0" w:color="auto"/>
              <w:left w:val="nil"/>
              <w:bottom w:val="single" w:sz="4" w:space="0" w:color="auto"/>
              <w:right w:val="single" w:sz="4" w:space="0" w:color="auto"/>
            </w:tcBorders>
            <w:shd w:val="clear" w:color="auto" w:fill="auto"/>
            <w:noWrap/>
            <w:vAlign w:val="center"/>
          </w:tcPr>
          <w:p w14:paraId="1E22B621" w14:textId="409A1181"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IVA</w:t>
            </w:r>
          </w:p>
        </w:tc>
        <w:tc>
          <w:tcPr>
            <w:tcW w:w="1260" w:type="dxa"/>
            <w:tcBorders>
              <w:top w:val="single" w:sz="4" w:space="0" w:color="auto"/>
              <w:left w:val="nil"/>
              <w:bottom w:val="single" w:sz="4" w:space="0" w:color="auto"/>
              <w:right w:val="single" w:sz="4" w:space="0" w:color="auto"/>
            </w:tcBorders>
          </w:tcPr>
          <w:p w14:paraId="34B1D825" w14:textId="498EA555"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BDDA36" w14:textId="5B2B910A"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r w:rsidR="00837324" w:rsidRPr="00783584" w14:paraId="3E8273D7" w14:textId="77777777" w:rsidTr="00837324">
        <w:trPr>
          <w:trHeight w:val="300"/>
        </w:trPr>
        <w:tc>
          <w:tcPr>
            <w:tcW w:w="3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0A43F" w14:textId="77777777" w:rsidR="00837324" w:rsidRPr="00783584" w:rsidRDefault="00837324" w:rsidP="0041344F">
            <w:pPr>
              <w:jc w:val="center"/>
              <w:rPr>
                <w:rFonts w:ascii="Calibri" w:hAnsi="Calibri" w:cs="Calibri"/>
                <w:color w:val="000000"/>
                <w:sz w:val="18"/>
                <w:szCs w:val="18"/>
              </w:rPr>
            </w:pPr>
          </w:p>
        </w:tc>
        <w:tc>
          <w:tcPr>
            <w:tcW w:w="1300" w:type="dxa"/>
            <w:gridSpan w:val="2"/>
            <w:tcBorders>
              <w:top w:val="single" w:sz="4" w:space="0" w:color="auto"/>
              <w:left w:val="nil"/>
              <w:bottom w:val="single" w:sz="4" w:space="0" w:color="auto"/>
              <w:right w:val="nil"/>
            </w:tcBorders>
          </w:tcPr>
          <w:p w14:paraId="389F404D" w14:textId="77777777" w:rsidR="00837324" w:rsidRPr="00783584" w:rsidRDefault="00837324" w:rsidP="0041344F">
            <w:pPr>
              <w:jc w:val="center"/>
              <w:rPr>
                <w:rFonts w:ascii="Arial" w:hAnsi="Arial" w:cs="Arial"/>
                <w:b/>
                <w:bCs/>
                <w:color w:val="000000"/>
                <w:sz w:val="16"/>
                <w:szCs w:val="16"/>
              </w:rPr>
            </w:pPr>
          </w:p>
        </w:tc>
        <w:tc>
          <w:tcPr>
            <w:tcW w:w="4679" w:type="dxa"/>
            <w:gridSpan w:val="4"/>
            <w:tcBorders>
              <w:top w:val="single" w:sz="4" w:space="0" w:color="auto"/>
              <w:left w:val="nil"/>
              <w:bottom w:val="single" w:sz="4" w:space="0" w:color="auto"/>
              <w:right w:val="single" w:sz="4" w:space="0" w:color="auto"/>
            </w:tcBorders>
            <w:shd w:val="clear" w:color="auto" w:fill="auto"/>
            <w:noWrap/>
            <w:vAlign w:val="center"/>
          </w:tcPr>
          <w:p w14:paraId="675D143C" w14:textId="64840ACD" w:rsidR="00837324" w:rsidRPr="00783584" w:rsidRDefault="00837324" w:rsidP="0041344F">
            <w:pPr>
              <w:jc w:val="center"/>
              <w:rPr>
                <w:rFonts w:ascii="Calibri" w:hAnsi="Calibri" w:cs="Calibri"/>
                <w:b/>
                <w:bCs/>
                <w:color w:val="000000"/>
                <w:sz w:val="18"/>
                <w:szCs w:val="18"/>
              </w:rPr>
            </w:pPr>
            <w:r w:rsidRPr="00783584">
              <w:rPr>
                <w:rFonts w:ascii="Arial" w:hAnsi="Arial" w:cs="Arial"/>
                <w:b/>
                <w:bCs/>
                <w:color w:val="000000"/>
                <w:sz w:val="16"/>
                <w:szCs w:val="16"/>
              </w:rPr>
              <w:t>TOTAL (IVA INCLÒS)</w:t>
            </w:r>
          </w:p>
        </w:tc>
        <w:tc>
          <w:tcPr>
            <w:tcW w:w="1260" w:type="dxa"/>
            <w:tcBorders>
              <w:top w:val="single" w:sz="4" w:space="0" w:color="auto"/>
              <w:left w:val="nil"/>
              <w:bottom w:val="single" w:sz="4" w:space="0" w:color="auto"/>
              <w:right w:val="single" w:sz="4" w:space="0" w:color="auto"/>
            </w:tcBorders>
          </w:tcPr>
          <w:p w14:paraId="78DE3BDA" w14:textId="77777777" w:rsidR="00837324" w:rsidRPr="00783584" w:rsidRDefault="00837324" w:rsidP="0041344F">
            <w:pPr>
              <w:jc w:val="center"/>
              <w:rPr>
                <w:rFonts w:ascii="Calibri" w:hAnsi="Calibri" w:cs="Calibri"/>
                <w:b/>
                <w:bCs/>
                <w:color w:val="000000"/>
                <w:sz w:val="18"/>
                <w:szCs w:val="18"/>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AB1648" w14:textId="789A550F" w:rsidR="00837324" w:rsidRPr="00783584" w:rsidRDefault="00837324"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r>
    </w:tbl>
    <w:p w14:paraId="1BE15EA3" w14:textId="77777777" w:rsidR="00CE24EF" w:rsidRPr="00783584" w:rsidRDefault="00CE24EF" w:rsidP="00662BFE">
      <w:pPr>
        <w:rPr>
          <w:rFonts w:ascii="Verdana" w:hAnsi="Verdana" w:cs="Arial"/>
          <w:iCs/>
        </w:rPr>
      </w:pPr>
    </w:p>
    <w:p w14:paraId="6D625506" w14:textId="350A330D" w:rsidR="00837324" w:rsidRPr="00783584" w:rsidRDefault="00837324" w:rsidP="00837324">
      <w:pPr>
        <w:pStyle w:val="Textindependent2"/>
        <w:shd w:val="clear" w:color="auto" w:fill="FFFFFF" w:themeFill="background1"/>
        <w:tabs>
          <w:tab w:val="left" w:pos="567"/>
          <w:tab w:val="left" w:pos="1134"/>
          <w:tab w:val="left" w:pos="1702"/>
        </w:tabs>
        <w:rPr>
          <w:rFonts w:ascii="Verdana" w:hAnsi="Verdana" w:cs="Arial"/>
          <w:sz w:val="20"/>
          <w:shd w:val="clear" w:color="auto" w:fill="FFFFFF" w:themeFill="background1"/>
        </w:rPr>
      </w:pPr>
      <w:r w:rsidRPr="00783584">
        <w:rPr>
          <w:rFonts w:ascii="Verdana" w:hAnsi="Verdana" w:cs="Arial"/>
          <w:sz w:val="20"/>
          <w:shd w:val="clear" w:color="auto" w:fill="FFFFFF" w:themeFill="background1"/>
        </w:rPr>
        <w:t>Pels trams en què el número d’obres estimat és zero, es considerarà que el preu ofert és el percentatge d’honoraris previst en</w:t>
      </w:r>
      <w:r w:rsidR="00AA483F">
        <w:rPr>
          <w:rFonts w:ascii="Verdana" w:hAnsi="Verdana" w:cs="Arial"/>
          <w:sz w:val="20"/>
          <w:shd w:val="clear" w:color="auto" w:fill="FFFFFF" w:themeFill="background1"/>
        </w:rPr>
        <w:t xml:space="preserve"> el plec tècnic</w:t>
      </w:r>
      <w:r w:rsidRPr="00783584">
        <w:rPr>
          <w:rFonts w:ascii="Verdana" w:hAnsi="Verdana" w:cs="Arial"/>
          <w:sz w:val="20"/>
          <w:shd w:val="clear" w:color="auto" w:fill="FFFFFF" w:themeFill="background1"/>
        </w:rPr>
        <w:t>, aplicant sobre el mateix el percentatge de baixa mitjana ofert per la licitadora en la resta de trams (amb número estimat d’obres igual o superior a 1).</w:t>
      </w:r>
    </w:p>
    <w:p w14:paraId="371D5AA5" w14:textId="77777777" w:rsidR="00662BFE" w:rsidRPr="00783584" w:rsidRDefault="00662BFE" w:rsidP="00662BFE">
      <w:pPr>
        <w:rPr>
          <w:rFonts w:ascii="Verdana" w:hAnsi="Verdana" w:cs="Arial"/>
          <w:i/>
          <w:iCs/>
        </w:rPr>
      </w:pPr>
    </w:p>
    <w:p w14:paraId="7C2B3525" w14:textId="0284E4AA" w:rsidR="00662BFE" w:rsidRPr="00783584" w:rsidRDefault="000C017B" w:rsidP="00662BFE">
      <w:pPr>
        <w:rPr>
          <w:rFonts w:ascii="Verdana" w:hAnsi="Verdana" w:cs="Arial"/>
          <w:iCs/>
          <w:u w:val="single"/>
        </w:rPr>
      </w:pPr>
      <w:r w:rsidRPr="00783584">
        <w:rPr>
          <w:rFonts w:ascii="Verdana" w:hAnsi="Verdana" w:cs="Arial"/>
          <w:iCs/>
          <w:u w:val="single"/>
        </w:rPr>
        <w:t>Servei de Redacció d’Estudis de Seguretat i Salut:</w:t>
      </w:r>
    </w:p>
    <w:p w14:paraId="3F4501FC" w14:textId="77777777" w:rsidR="000C017B" w:rsidRPr="00783584" w:rsidRDefault="000C017B" w:rsidP="00662BFE">
      <w:pPr>
        <w:rPr>
          <w:rFonts w:ascii="Verdana" w:hAnsi="Verdana" w:cs="Arial"/>
          <w:iCs/>
        </w:rPr>
      </w:pPr>
    </w:p>
    <w:tbl>
      <w:tblPr>
        <w:tblW w:w="4194" w:type="pct"/>
        <w:tblInd w:w="55" w:type="dxa"/>
        <w:tblLayout w:type="fixed"/>
        <w:tblCellMar>
          <w:left w:w="70" w:type="dxa"/>
          <w:right w:w="70" w:type="dxa"/>
        </w:tblCellMar>
        <w:tblLook w:val="04A0" w:firstRow="1" w:lastRow="0" w:firstColumn="1" w:lastColumn="0" w:noHBand="0" w:noVBand="1"/>
      </w:tblPr>
      <w:tblGrid>
        <w:gridCol w:w="370"/>
        <w:gridCol w:w="1369"/>
        <w:gridCol w:w="1338"/>
        <w:gridCol w:w="1086"/>
        <w:gridCol w:w="1378"/>
        <w:gridCol w:w="1331"/>
        <w:gridCol w:w="1331"/>
      </w:tblGrid>
      <w:tr w:rsidR="00FE7280" w:rsidRPr="00783584" w14:paraId="0F53F8EC" w14:textId="77777777" w:rsidTr="00FE7280">
        <w:trPr>
          <w:trHeight w:val="675"/>
        </w:trPr>
        <w:tc>
          <w:tcPr>
            <w:tcW w:w="37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7557EC8" w14:textId="77777777" w:rsidR="00FE7280" w:rsidRPr="00783584" w:rsidRDefault="00FE7280" w:rsidP="0041344F">
            <w:pPr>
              <w:rPr>
                <w:rFonts w:ascii="Arial" w:hAnsi="Arial" w:cs="Arial"/>
                <w:color w:val="000000"/>
                <w:sz w:val="16"/>
                <w:szCs w:val="16"/>
              </w:rPr>
            </w:pPr>
            <w:bookmarkStart w:id="1" w:name="RANGE!A1:I7"/>
            <w:r w:rsidRPr="00783584">
              <w:rPr>
                <w:rFonts w:ascii="Arial" w:hAnsi="Arial" w:cs="Arial"/>
                <w:color w:val="000000"/>
                <w:sz w:val="16"/>
                <w:szCs w:val="16"/>
              </w:rPr>
              <w:t> </w:t>
            </w:r>
            <w:bookmarkEnd w:id="1"/>
          </w:p>
        </w:tc>
        <w:tc>
          <w:tcPr>
            <w:tcW w:w="136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5EDBBCA" w14:textId="77777777" w:rsidR="00FE7280" w:rsidRPr="00783584" w:rsidRDefault="00FE7280" w:rsidP="0041344F">
            <w:pPr>
              <w:jc w:val="center"/>
              <w:rPr>
                <w:rFonts w:ascii="Arial" w:hAnsi="Arial" w:cs="Arial"/>
                <w:b/>
                <w:bCs/>
                <w:color w:val="000000"/>
                <w:sz w:val="16"/>
                <w:szCs w:val="16"/>
              </w:rPr>
            </w:pPr>
            <w:r w:rsidRPr="00783584">
              <w:rPr>
                <w:rFonts w:ascii="Arial" w:hAnsi="Arial" w:cs="Arial"/>
                <w:b/>
                <w:bCs/>
                <w:color w:val="000000"/>
                <w:sz w:val="16"/>
                <w:szCs w:val="16"/>
              </w:rPr>
              <w:t>Trams licitació de les inversions</w:t>
            </w:r>
          </w:p>
        </w:tc>
        <w:tc>
          <w:tcPr>
            <w:tcW w:w="13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49F50C" w14:textId="77777777" w:rsidR="00FE7280" w:rsidRPr="00783584" w:rsidRDefault="00FE7280" w:rsidP="0041344F">
            <w:pPr>
              <w:jc w:val="center"/>
              <w:rPr>
                <w:rFonts w:ascii="Arial" w:hAnsi="Arial" w:cs="Arial"/>
                <w:b/>
                <w:bCs/>
                <w:color w:val="000000"/>
                <w:sz w:val="16"/>
                <w:szCs w:val="16"/>
              </w:rPr>
            </w:pPr>
            <w:r w:rsidRPr="00783584">
              <w:rPr>
                <w:rFonts w:ascii="Arial" w:hAnsi="Arial" w:cs="Arial"/>
                <w:b/>
                <w:bCs/>
                <w:color w:val="000000"/>
                <w:sz w:val="16"/>
                <w:szCs w:val="16"/>
              </w:rPr>
              <w:t>Import estimat PEM</w:t>
            </w:r>
          </w:p>
        </w:tc>
        <w:tc>
          <w:tcPr>
            <w:tcW w:w="108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D082E41" w14:textId="77777777" w:rsidR="00FE7280" w:rsidRPr="00783584" w:rsidRDefault="00FE7280" w:rsidP="0041344F">
            <w:pPr>
              <w:jc w:val="center"/>
              <w:rPr>
                <w:rFonts w:ascii="Arial" w:hAnsi="Arial" w:cs="Arial"/>
                <w:b/>
                <w:bCs/>
                <w:color w:val="000000"/>
                <w:sz w:val="16"/>
                <w:szCs w:val="16"/>
              </w:rPr>
            </w:pPr>
            <w:r w:rsidRPr="00783584">
              <w:rPr>
                <w:rFonts w:ascii="Arial" w:hAnsi="Arial" w:cs="Arial"/>
                <w:b/>
                <w:bCs/>
                <w:color w:val="000000"/>
                <w:sz w:val="16"/>
                <w:szCs w:val="16"/>
              </w:rPr>
              <w:t>Nº obres estimat</w:t>
            </w:r>
          </w:p>
        </w:tc>
        <w:tc>
          <w:tcPr>
            <w:tcW w:w="137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E32B35" w14:textId="77777777" w:rsidR="00FE7280" w:rsidRPr="00783584" w:rsidRDefault="00FE7280" w:rsidP="0041344F">
            <w:pPr>
              <w:jc w:val="center"/>
              <w:rPr>
                <w:rFonts w:ascii="Arial" w:hAnsi="Arial" w:cs="Arial"/>
                <w:b/>
                <w:bCs/>
                <w:color w:val="000000"/>
                <w:sz w:val="16"/>
                <w:szCs w:val="16"/>
              </w:rPr>
            </w:pPr>
            <w:r w:rsidRPr="00783584">
              <w:rPr>
                <w:rFonts w:ascii="Arial" w:hAnsi="Arial" w:cs="Arial"/>
                <w:b/>
                <w:bCs/>
                <w:color w:val="000000"/>
                <w:sz w:val="16"/>
                <w:szCs w:val="16"/>
              </w:rPr>
              <w:t>Import total per tipus de inversió</w:t>
            </w:r>
          </w:p>
        </w:tc>
        <w:tc>
          <w:tcPr>
            <w:tcW w:w="1331" w:type="dxa"/>
            <w:tcBorders>
              <w:top w:val="single" w:sz="4" w:space="0" w:color="auto"/>
              <w:left w:val="nil"/>
              <w:bottom w:val="single" w:sz="4" w:space="0" w:color="auto"/>
              <w:right w:val="single" w:sz="4" w:space="0" w:color="auto"/>
            </w:tcBorders>
            <w:shd w:val="clear" w:color="auto" w:fill="D9D9D9" w:themeFill="background1" w:themeFillShade="D9"/>
          </w:tcPr>
          <w:p w14:paraId="51196732" w14:textId="77777777" w:rsidR="00FE7280" w:rsidRPr="00783584" w:rsidRDefault="00FE7280" w:rsidP="0041344F">
            <w:pPr>
              <w:jc w:val="center"/>
              <w:rPr>
                <w:rFonts w:ascii="Arial" w:hAnsi="Arial" w:cs="Arial"/>
                <w:b/>
                <w:bCs/>
                <w:color w:val="000000"/>
                <w:sz w:val="16"/>
                <w:szCs w:val="16"/>
              </w:rPr>
            </w:pPr>
          </w:p>
          <w:p w14:paraId="795ADA5C" w14:textId="4EA8E8EC" w:rsidR="00FE7280" w:rsidRPr="00783584" w:rsidRDefault="00FE7280" w:rsidP="0041344F">
            <w:pPr>
              <w:jc w:val="center"/>
              <w:rPr>
                <w:rFonts w:ascii="Arial" w:hAnsi="Arial" w:cs="Arial"/>
                <w:b/>
                <w:bCs/>
                <w:color w:val="000000"/>
                <w:sz w:val="16"/>
                <w:szCs w:val="16"/>
              </w:rPr>
            </w:pPr>
            <w:r w:rsidRPr="00783584">
              <w:rPr>
                <w:rFonts w:ascii="Arial" w:hAnsi="Arial" w:cs="Arial"/>
                <w:b/>
                <w:bCs/>
                <w:color w:val="000000"/>
                <w:sz w:val="16"/>
                <w:szCs w:val="16"/>
              </w:rPr>
              <w:t>% Honoraris</w:t>
            </w:r>
          </w:p>
        </w:tc>
        <w:tc>
          <w:tcPr>
            <w:tcW w:w="13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FD87E9" w14:textId="0639F7D7" w:rsidR="00FE7280" w:rsidRPr="00783584" w:rsidRDefault="00783584" w:rsidP="0041344F">
            <w:pPr>
              <w:jc w:val="center"/>
              <w:rPr>
                <w:rFonts w:ascii="Arial" w:hAnsi="Arial" w:cs="Arial"/>
                <w:b/>
                <w:bCs/>
                <w:color w:val="000000"/>
                <w:sz w:val="16"/>
                <w:szCs w:val="16"/>
              </w:rPr>
            </w:pPr>
            <w:r w:rsidRPr="00783584">
              <w:rPr>
                <w:rFonts w:ascii="Arial" w:hAnsi="Arial" w:cs="Arial"/>
                <w:b/>
                <w:bCs/>
                <w:color w:val="000000"/>
                <w:sz w:val="16"/>
                <w:szCs w:val="16"/>
              </w:rPr>
              <w:t>Honoraris sobre PEM IVA inclò</w:t>
            </w:r>
            <w:r w:rsidR="00FE7280" w:rsidRPr="00783584">
              <w:rPr>
                <w:rFonts w:ascii="Arial" w:hAnsi="Arial" w:cs="Arial"/>
                <w:b/>
                <w:bCs/>
                <w:color w:val="000000"/>
                <w:sz w:val="16"/>
                <w:szCs w:val="16"/>
              </w:rPr>
              <w:t>s</w:t>
            </w:r>
          </w:p>
        </w:tc>
      </w:tr>
      <w:tr w:rsidR="00FE7280" w:rsidRPr="00783584" w14:paraId="5C45012E" w14:textId="77777777" w:rsidTr="00FE7280">
        <w:trPr>
          <w:trHeight w:val="300"/>
        </w:trPr>
        <w:tc>
          <w:tcPr>
            <w:tcW w:w="370" w:type="dxa"/>
            <w:tcBorders>
              <w:top w:val="nil"/>
              <w:left w:val="single" w:sz="4" w:space="0" w:color="auto"/>
              <w:bottom w:val="single" w:sz="4" w:space="0" w:color="auto"/>
              <w:right w:val="single" w:sz="4" w:space="0" w:color="auto"/>
            </w:tcBorders>
            <w:shd w:val="clear" w:color="auto" w:fill="auto"/>
            <w:noWrap/>
            <w:vAlign w:val="center"/>
            <w:hideMark/>
          </w:tcPr>
          <w:p w14:paraId="39E23E86"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1</w:t>
            </w:r>
          </w:p>
        </w:tc>
        <w:tc>
          <w:tcPr>
            <w:tcW w:w="1369" w:type="dxa"/>
            <w:tcBorders>
              <w:top w:val="nil"/>
              <w:left w:val="nil"/>
              <w:bottom w:val="single" w:sz="4" w:space="0" w:color="auto"/>
              <w:right w:val="single" w:sz="4" w:space="0" w:color="auto"/>
            </w:tcBorders>
            <w:shd w:val="clear" w:color="auto" w:fill="auto"/>
            <w:noWrap/>
            <w:vAlign w:val="center"/>
            <w:hideMark/>
          </w:tcPr>
          <w:p w14:paraId="378569BB"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Fins a</w:t>
            </w:r>
          </w:p>
        </w:tc>
        <w:tc>
          <w:tcPr>
            <w:tcW w:w="1338" w:type="dxa"/>
            <w:tcBorders>
              <w:top w:val="nil"/>
              <w:left w:val="nil"/>
              <w:bottom w:val="single" w:sz="4" w:space="0" w:color="auto"/>
              <w:right w:val="single" w:sz="4" w:space="0" w:color="auto"/>
            </w:tcBorders>
            <w:shd w:val="clear" w:color="auto" w:fill="auto"/>
            <w:noWrap/>
            <w:vAlign w:val="center"/>
            <w:hideMark/>
          </w:tcPr>
          <w:p w14:paraId="1435F69D"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450.000,00 €</w:t>
            </w:r>
          </w:p>
        </w:tc>
        <w:tc>
          <w:tcPr>
            <w:tcW w:w="1086" w:type="dxa"/>
            <w:tcBorders>
              <w:top w:val="single" w:sz="4" w:space="0" w:color="auto"/>
              <w:left w:val="nil"/>
              <w:bottom w:val="single" w:sz="4" w:space="0" w:color="auto"/>
              <w:right w:val="single" w:sz="4" w:space="0" w:color="auto"/>
            </w:tcBorders>
            <w:shd w:val="clear" w:color="000000" w:fill="auto"/>
            <w:noWrap/>
            <w:vAlign w:val="center"/>
            <w:hideMark/>
          </w:tcPr>
          <w:p w14:paraId="035ADD9C"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1</w:t>
            </w:r>
          </w:p>
        </w:tc>
        <w:tc>
          <w:tcPr>
            <w:tcW w:w="1378" w:type="dxa"/>
            <w:tcBorders>
              <w:top w:val="nil"/>
              <w:left w:val="nil"/>
              <w:bottom w:val="single" w:sz="4" w:space="0" w:color="auto"/>
              <w:right w:val="single" w:sz="4" w:space="0" w:color="auto"/>
            </w:tcBorders>
            <w:shd w:val="clear" w:color="auto" w:fill="auto"/>
            <w:noWrap/>
            <w:vAlign w:val="center"/>
            <w:hideMark/>
          </w:tcPr>
          <w:p w14:paraId="4FF462FE"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450.000,00 €</w:t>
            </w:r>
          </w:p>
        </w:tc>
        <w:tc>
          <w:tcPr>
            <w:tcW w:w="1331" w:type="dxa"/>
            <w:tcBorders>
              <w:top w:val="single" w:sz="4" w:space="0" w:color="auto"/>
              <w:left w:val="nil"/>
              <w:bottom w:val="single" w:sz="4" w:space="0" w:color="auto"/>
              <w:right w:val="single" w:sz="4" w:space="0" w:color="auto"/>
            </w:tcBorders>
          </w:tcPr>
          <w:p w14:paraId="1C7FD542" w14:textId="26DC80A6" w:rsidR="00FE7280" w:rsidRPr="00783584" w:rsidRDefault="00FE7280"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c>
          <w:tcPr>
            <w:tcW w:w="13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68263" w14:textId="7892D0C6" w:rsidR="00FE7280" w:rsidRPr="00783584" w:rsidRDefault="00FE7280" w:rsidP="0041344F">
            <w:pPr>
              <w:jc w:val="center"/>
              <w:rPr>
                <w:rFonts w:ascii="Calibri" w:hAnsi="Calibri" w:cs="Calibri"/>
                <w:b/>
                <w:bCs/>
                <w:color w:val="000000"/>
                <w:sz w:val="18"/>
                <w:szCs w:val="18"/>
              </w:rPr>
            </w:pPr>
            <w:r w:rsidRPr="00783584">
              <w:rPr>
                <w:rFonts w:ascii="Calibri" w:hAnsi="Calibri" w:cs="Calibri"/>
                <w:b/>
                <w:bCs/>
                <w:color w:val="000000"/>
                <w:sz w:val="18"/>
                <w:szCs w:val="18"/>
              </w:rPr>
              <w:t xml:space="preserve">... </w:t>
            </w:r>
            <w:r w:rsidRPr="00783584">
              <w:rPr>
                <w:rFonts w:ascii="Arial" w:hAnsi="Arial" w:cs="Arial"/>
                <w:b/>
                <w:bCs/>
                <w:color w:val="000000"/>
                <w:sz w:val="16"/>
                <w:szCs w:val="16"/>
              </w:rPr>
              <w:t>€</w:t>
            </w:r>
          </w:p>
        </w:tc>
      </w:tr>
      <w:tr w:rsidR="00FE7280" w:rsidRPr="00783584" w14:paraId="1D9600B9" w14:textId="77777777" w:rsidTr="00FE7280">
        <w:trPr>
          <w:trHeight w:val="300"/>
        </w:trPr>
        <w:tc>
          <w:tcPr>
            <w:tcW w:w="370" w:type="dxa"/>
            <w:tcBorders>
              <w:top w:val="nil"/>
              <w:left w:val="single" w:sz="4" w:space="0" w:color="auto"/>
              <w:bottom w:val="single" w:sz="4" w:space="0" w:color="auto"/>
              <w:right w:val="single" w:sz="4" w:space="0" w:color="auto"/>
            </w:tcBorders>
            <w:shd w:val="clear" w:color="auto" w:fill="auto"/>
            <w:noWrap/>
            <w:vAlign w:val="center"/>
            <w:hideMark/>
          </w:tcPr>
          <w:p w14:paraId="5E4B2D3B"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2</w:t>
            </w:r>
          </w:p>
        </w:tc>
        <w:tc>
          <w:tcPr>
            <w:tcW w:w="1369" w:type="dxa"/>
            <w:tcBorders>
              <w:top w:val="nil"/>
              <w:left w:val="nil"/>
              <w:bottom w:val="single" w:sz="4" w:space="0" w:color="auto"/>
              <w:right w:val="single" w:sz="4" w:space="0" w:color="auto"/>
            </w:tcBorders>
            <w:shd w:val="clear" w:color="auto" w:fill="auto"/>
            <w:noWrap/>
            <w:vAlign w:val="center"/>
            <w:hideMark/>
          </w:tcPr>
          <w:p w14:paraId="05132361"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Fins a</w:t>
            </w:r>
          </w:p>
        </w:tc>
        <w:tc>
          <w:tcPr>
            <w:tcW w:w="1338" w:type="dxa"/>
            <w:tcBorders>
              <w:top w:val="nil"/>
              <w:left w:val="nil"/>
              <w:bottom w:val="single" w:sz="4" w:space="0" w:color="auto"/>
              <w:right w:val="single" w:sz="4" w:space="0" w:color="auto"/>
            </w:tcBorders>
            <w:shd w:val="clear" w:color="auto" w:fill="auto"/>
            <w:noWrap/>
            <w:vAlign w:val="center"/>
            <w:hideMark/>
          </w:tcPr>
          <w:p w14:paraId="4A40E5C7"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1.000.000,00 €</w:t>
            </w:r>
          </w:p>
        </w:tc>
        <w:tc>
          <w:tcPr>
            <w:tcW w:w="1086" w:type="dxa"/>
            <w:tcBorders>
              <w:top w:val="single" w:sz="4" w:space="0" w:color="auto"/>
              <w:left w:val="nil"/>
              <w:bottom w:val="single" w:sz="4" w:space="0" w:color="auto"/>
              <w:right w:val="single" w:sz="4" w:space="0" w:color="auto"/>
            </w:tcBorders>
            <w:shd w:val="clear" w:color="000000" w:fill="auto"/>
            <w:noWrap/>
            <w:vAlign w:val="center"/>
            <w:hideMark/>
          </w:tcPr>
          <w:p w14:paraId="0AED6D78"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1</w:t>
            </w:r>
          </w:p>
        </w:tc>
        <w:tc>
          <w:tcPr>
            <w:tcW w:w="1378" w:type="dxa"/>
            <w:tcBorders>
              <w:top w:val="nil"/>
              <w:left w:val="nil"/>
              <w:bottom w:val="single" w:sz="4" w:space="0" w:color="auto"/>
              <w:right w:val="single" w:sz="4" w:space="0" w:color="auto"/>
            </w:tcBorders>
            <w:shd w:val="clear" w:color="auto" w:fill="auto"/>
            <w:noWrap/>
            <w:vAlign w:val="center"/>
            <w:hideMark/>
          </w:tcPr>
          <w:p w14:paraId="518D5CD3"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1.000.000,00 €</w:t>
            </w:r>
          </w:p>
        </w:tc>
        <w:tc>
          <w:tcPr>
            <w:tcW w:w="1331" w:type="dxa"/>
            <w:tcBorders>
              <w:top w:val="single" w:sz="4" w:space="0" w:color="auto"/>
              <w:left w:val="nil"/>
              <w:bottom w:val="single" w:sz="4" w:space="0" w:color="auto"/>
              <w:right w:val="single" w:sz="4" w:space="0" w:color="auto"/>
            </w:tcBorders>
          </w:tcPr>
          <w:p w14:paraId="7BAF2587" w14:textId="180A5835" w:rsidR="00FE7280" w:rsidRPr="00783584" w:rsidRDefault="00FE7280"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c>
          <w:tcPr>
            <w:tcW w:w="13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EE863" w14:textId="7825E0AF" w:rsidR="00FE7280" w:rsidRPr="00783584" w:rsidRDefault="00FE7280" w:rsidP="0041344F">
            <w:pPr>
              <w:jc w:val="center"/>
              <w:rPr>
                <w:rFonts w:ascii="Calibri" w:hAnsi="Calibri" w:cs="Calibri"/>
                <w:b/>
                <w:bCs/>
                <w:color w:val="000000"/>
                <w:sz w:val="18"/>
                <w:szCs w:val="18"/>
              </w:rPr>
            </w:pPr>
            <w:r w:rsidRPr="00783584">
              <w:rPr>
                <w:rFonts w:ascii="Calibri" w:hAnsi="Calibri" w:cs="Calibri"/>
                <w:b/>
                <w:bCs/>
                <w:color w:val="000000"/>
                <w:sz w:val="18"/>
                <w:szCs w:val="18"/>
              </w:rPr>
              <w:t xml:space="preserve">... </w:t>
            </w:r>
            <w:r w:rsidRPr="00783584">
              <w:rPr>
                <w:rFonts w:ascii="Arial" w:hAnsi="Arial" w:cs="Arial"/>
                <w:b/>
                <w:bCs/>
                <w:color w:val="000000"/>
                <w:sz w:val="16"/>
                <w:szCs w:val="16"/>
              </w:rPr>
              <w:t>€</w:t>
            </w:r>
          </w:p>
        </w:tc>
      </w:tr>
      <w:tr w:rsidR="00FE7280" w:rsidRPr="00783584" w14:paraId="52CA4863" w14:textId="77777777" w:rsidTr="00FE7280">
        <w:trPr>
          <w:trHeight w:val="300"/>
        </w:trPr>
        <w:tc>
          <w:tcPr>
            <w:tcW w:w="370" w:type="dxa"/>
            <w:tcBorders>
              <w:top w:val="nil"/>
              <w:left w:val="single" w:sz="4" w:space="0" w:color="auto"/>
              <w:bottom w:val="single" w:sz="4" w:space="0" w:color="auto"/>
              <w:right w:val="single" w:sz="4" w:space="0" w:color="auto"/>
            </w:tcBorders>
            <w:shd w:val="clear" w:color="auto" w:fill="auto"/>
            <w:noWrap/>
            <w:vAlign w:val="center"/>
            <w:hideMark/>
          </w:tcPr>
          <w:p w14:paraId="1EA67C1F"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3</w:t>
            </w:r>
          </w:p>
        </w:tc>
        <w:tc>
          <w:tcPr>
            <w:tcW w:w="1369" w:type="dxa"/>
            <w:tcBorders>
              <w:top w:val="nil"/>
              <w:left w:val="nil"/>
              <w:bottom w:val="single" w:sz="4" w:space="0" w:color="auto"/>
              <w:right w:val="single" w:sz="4" w:space="0" w:color="auto"/>
            </w:tcBorders>
            <w:shd w:val="clear" w:color="auto" w:fill="auto"/>
            <w:noWrap/>
            <w:vAlign w:val="center"/>
            <w:hideMark/>
          </w:tcPr>
          <w:p w14:paraId="73F46C9A"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Fins a</w:t>
            </w:r>
          </w:p>
        </w:tc>
        <w:tc>
          <w:tcPr>
            <w:tcW w:w="1338" w:type="dxa"/>
            <w:tcBorders>
              <w:top w:val="nil"/>
              <w:left w:val="nil"/>
              <w:bottom w:val="single" w:sz="4" w:space="0" w:color="auto"/>
              <w:right w:val="single" w:sz="4" w:space="0" w:color="auto"/>
            </w:tcBorders>
            <w:shd w:val="clear" w:color="auto" w:fill="auto"/>
            <w:noWrap/>
            <w:vAlign w:val="center"/>
            <w:hideMark/>
          </w:tcPr>
          <w:p w14:paraId="02F74AC2"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3.000.000,00 €</w:t>
            </w:r>
          </w:p>
        </w:tc>
        <w:tc>
          <w:tcPr>
            <w:tcW w:w="1086" w:type="dxa"/>
            <w:tcBorders>
              <w:top w:val="single" w:sz="4" w:space="0" w:color="auto"/>
              <w:left w:val="nil"/>
              <w:bottom w:val="single" w:sz="4" w:space="0" w:color="auto"/>
              <w:right w:val="single" w:sz="4" w:space="0" w:color="auto"/>
            </w:tcBorders>
            <w:shd w:val="clear" w:color="000000" w:fill="auto"/>
            <w:noWrap/>
            <w:vAlign w:val="center"/>
            <w:hideMark/>
          </w:tcPr>
          <w:p w14:paraId="5EBE3DA7"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1</w:t>
            </w:r>
          </w:p>
        </w:tc>
        <w:tc>
          <w:tcPr>
            <w:tcW w:w="1378" w:type="dxa"/>
            <w:tcBorders>
              <w:top w:val="nil"/>
              <w:left w:val="nil"/>
              <w:bottom w:val="single" w:sz="4" w:space="0" w:color="auto"/>
              <w:right w:val="single" w:sz="4" w:space="0" w:color="auto"/>
            </w:tcBorders>
            <w:shd w:val="clear" w:color="auto" w:fill="auto"/>
            <w:noWrap/>
            <w:vAlign w:val="center"/>
            <w:hideMark/>
          </w:tcPr>
          <w:p w14:paraId="435012CC"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3.000.000,00 €</w:t>
            </w:r>
          </w:p>
        </w:tc>
        <w:tc>
          <w:tcPr>
            <w:tcW w:w="1331" w:type="dxa"/>
            <w:tcBorders>
              <w:top w:val="single" w:sz="4" w:space="0" w:color="auto"/>
              <w:left w:val="nil"/>
              <w:bottom w:val="single" w:sz="4" w:space="0" w:color="auto"/>
              <w:right w:val="single" w:sz="4" w:space="0" w:color="auto"/>
            </w:tcBorders>
          </w:tcPr>
          <w:p w14:paraId="6BDF31B3" w14:textId="742DC1BE" w:rsidR="00FE7280" w:rsidRPr="00783584" w:rsidRDefault="00FE7280" w:rsidP="0041344F">
            <w:pPr>
              <w:jc w:val="center"/>
              <w:rPr>
                <w:rFonts w:ascii="Calibri" w:hAnsi="Calibri" w:cs="Calibri"/>
                <w:b/>
                <w:bCs/>
                <w:color w:val="000000"/>
                <w:sz w:val="18"/>
                <w:szCs w:val="18"/>
              </w:rPr>
            </w:pPr>
            <w:r w:rsidRPr="00783584">
              <w:rPr>
                <w:rFonts w:ascii="Calibri" w:hAnsi="Calibri" w:cs="Calibri"/>
                <w:b/>
                <w:bCs/>
                <w:color w:val="000000"/>
                <w:sz w:val="18"/>
                <w:szCs w:val="18"/>
              </w:rPr>
              <w:t>... %</w:t>
            </w:r>
          </w:p>
        </w:tc>
        <w:tc>
          <w:tcPr>
            <w:tcW w:w="13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E01DC" w14:textId="1FBCAA33" w:rsidR="00FE7280" w:rsidRPr="00783584" w:rsidRDefault="00FE7280" w:rsidP="0041344F">
            <w:pPr>
              <w:jc w:val="center"/>
              <w:rPr>
                <w:rFonts w:ascii="Calibri" w:hAnsi="Calibri" w:cs="Calibri"/>
                <w:b/>
                <w:bCs/>
                <w:color w:val="000000"/>
                <w:sz w:val="18"/>
                <w:szCs w:val="18"/>
              </w:rPr>
            </w:pPr>
            <w:r w:rsidRPr="00783584">
              <w:rPr>
                <w:rFonts w:ascii="Calibri" w:hAnsi="Calibri" w:cs="Calibri"/>
                <w:b/>
                <w:bCs/>
                <w:color w:val="000000"/>
                <w:sz w:val="18"/>
                <w:szCs w:val="18"/>
              </w:rPr>
              <w:t xml:space="preserve">... </w:t>
            </w:r>
            <w:r w:rsidRPr="00783584">
              <w:rPr>
                <w:rFonts w:ascii="Arial" w:hAnsi="Arial" w:cs="Arial"/>
                <w:b/>
                <w:bCs/>
                <w:color w:val="000000"/>
                <w:sz w:val="16"/>
                <w:szCs w:val="16"/>
              </w:rPr>
              <w:t>€</w:t>
            </w:r>
          </w:p>
        </w:tc>
      </w:tr>
      <w:tr w:rsidR="00FE7280" w:rsidRPr="00783584" w14:paraId="5B2A775B" w14:textId="77777777" w:rsidTr="00FE7280">
        <w:trPr>
          <w:trHeight w:val="300"/>
        </w:trPr>
        <w:tc>
          <w:tcPr>
            <w:tcW w:w="370" w:type="dxa"/>
            <w:tcBorders>
              <w:top w:val="nil"/>
              <w:left w:val="single" w:sz="4" w:space="0" w:color="auto"/>
              <w:bottom w:val="single" w:sz="4" w:space="0" w:color="auto"/>
              <w:right w:val="single" w:sz="4" w:space="0" w:color="auto"/>
            </w:tcBorders>
            <w:shd w:val="clear" w:color="auto" w:fill="auto"/>
            <w:noWrap/>
            <w:vAlign w:val="center"/>
            <w:hideMark/>
          </w:tcPr>
          <w:p w14:paraId="3547D45C"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4</w:t>
            </w:r>
          </w:p>
        </w:tc>
        <w:tc>
          <w:tcPr>
            <w:tcW w:w="1369" w:type="dxa"/>
            <w:tcBorders>
              <w:top w:val="nil"/>
              <w:left w:val="nil"/>
              <w:bottom w:val="single" w:sz="4" w:space="0" w:color="auto"/>
              <w:right w:val="single" w:sz="4" w:space="0" w:color="auto"/>
            </w:tcBorders>
            <w:shd w:val="clear" w:color="auto" w:fill="auto"/>
            <w:noWrap/>
            <w:vAlign w:val="center"/>
            <w:hideMark/>
          </w:tcPr>
          <w:p w14:paraId="1FAA9176"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Fins a</w:t>
            </w:r>
          </w:p>
        </w:tc>
        <w:tc>
          <w:tcPr>
            <w:tcW w:w="1338" w:type="dxa"/>
            <w:tcBorders>
              <w:top w:val="nil"/>
              <w:left w:val="nil"/>
              <w:bottom w:val="single" w:sz="4" w:space="0" w:color="auto"/>
              <w:right w:val="single" w:sz="4" w:space="0" w:color="auto"/>
            </w:tcBorders>
            <w:shd w:val="clear" w:color="auto" w:fill="auto"/>
            <w:noWrap/>
            <w:vAlign w:val="center"/>
            <w:hideMark/>
          </w:tcPr>
          <w:p w14:paraId="6D9B0CA5"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5.000.000,00 €</w:t>
            </w:r>
          </w:p>
        </w:tc>
        <w:tc>
          <w:tcPr>
            <w:tcW w:w="1086" w:type="dxa"/>
            <w:tcBorders>
              <w:top w:val="single" w:sz="4" w:space="0" w:color="auto"/>
              <w:left w:val="nil"/>
              <w:bottom w:val="single" w:sz="4" w:space="0" w:color="auto"/>
              <w:right w:val="single" w:sz="4" w:space="0" w:color="auto"/>
            </w:tcBorders>
            <w:shd w:val="clear" w:color="000000" w:fill="auto"/>
            <w:noWrap/>
            <w:vAlign w:val="center"/>
            <w:hideMark/>
          </w:tcPr>
          <w:p w14:paraId="4409A7E9"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0</w:t>
            </w:r>
          </w:p>
        </w:tc>
        <w:tc>
          <w:tcPr>
            <w:tcW w:w="1378" w:type="dxa"/>
            <w:tcBorders>
              <w:top w:val="nil"/>
              <w:left w:val="nil"/>
              <w:bottom w:val="single" w:sz="4" w:space="0" w:color="auto"/>
              <w:right w:val="single" w:sz="4" w:space="0" w:color="auto"/>
            </w:tcBorders>
            <w:shd w:val="clear" w:color="auto" w:fill="auto"/>
            <w:noWrap/>
            <w:vAlign w:val="center"/>
            <w:hideMark/>
          </w:tcPr>
          <w:p w14:paraId="417B6B4A" w14:textId="77777777" w:rsidR="00FE7280" w:rsidRPr="00783584" w:rsidRDefault="00FE7280" w:rsidP="0041344F">
            <w:pPr>
              <w:jc w:val="center"/>
              <w:rPr>
                <w:rFonts w:ascii="Arial" w:hAnsi="Arial" w:cs="Arial"/>
                <w:color w:val="000000"/>
                <w:sz w:val="16"/>
                <w:szCs w:val="16"/>
              </w:rPr>
            </w:pPr>
            <w:r w:rsidRPr="00783584">
              <w:rPr>
                <w:rFonts w:ascii="Arial" w:hAnsi="Arial" w:cs="Arial"/>
                <w:color w:val="000000"/>
                <w:sz w:val="16"/>
                <w:szCs w:val="16"/>
              </w:rPr>
              <w:t>0,00 €</w:t>
            </w:r>
          </w:p>
        </w:tc>
        <w:tc>
          <w:tcPr>
            <w:tcW w:w="1331" w:type="dxa"/>
            <w:tcBorders>
              <w:top w:val="single" w:sz="4" w:space="0" w:color="auto"/>
              <w:left w:val="nil"/>
              <w:bottom w:val="single" w:sz="4" w:space="0" w:color="auto"/>
              <w:right w:val="single" w:sz="4" w:space="0" w:color="auto"/>
            </w:tcBorders>
          </w:tcPr>
          <w:p w14:paraId="66FF8F25" w14:textId="3005F165" w:rsidR="00FE7280" w:rsidRPr="00783584" w:rsidRDefault="00FE7280" w:rsidP="0041344F">
            <w:pPr>
              <w:jc w:val="center"/>
              <w:rPr>
                <w:rFonts w:ascii="Calibri" w:hAnsi="Calibri" w:cs="Calibri"/>
                <w:b/>
                <w:bCs/>
                <w:color w:val="000000"/>
                <w:sz w:val="18"/>
                <w:szCs w:val="18"/>
              </w:rPr>
            </w:pPr>
          </w:p>
        </w:tc>
        <w:tc>
          <w:tcPr>
            <w:tcW w:w="13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FC0F6" w14:textId="4C22FD5B" w:rsidR="00FE7280" w:rsidRPr="00783584" w:rsidRDefault="00FE7280" w:rsidP="0041344F">
            <w:pPr>
              <w:jc w:val="center"/>
              <w:rPr>
                <w:rFonts w:ascii="Calibri" w:hAnsi="Calibri" w:cs="Calibri"/>
                <w:b/>
                <w:bCs/>
                <w:color w:val="000000"/>
                <w:sz w:val="18"/>
                <w:szCs w:val="18"/>
              </w:rPr>
            </w:pPr>
            <w:r w:rsidRPr="00783584">
              <w:rPr>
                <w:rFonts w:ascii="Calibri" w:hAnsi="Calibri" w:cs="Calibri"/>
                <w:b/>
                <w:bCs/>
                <w:color w:val="000000"/>
                <w:sz w:val="18"/>
                <w:szCs w:val="18"/>
              </w:rPr>
              <w:t xml:space="preserve">...  </w:t>
            </w:r>
            <w:r w:rsidRPr="00783584">
              <w:rPr>
                <w:rFonts w:ascii="Arial" w:hAnsi="Arial" w:cs="Arial"/>
                <w:b/>
                <w:bCs/>
                <w:color w:val="000000"/>
                <w:sz w:val="16"/>
                <w:szCs w:val="16"/>
              </w:rPr>
              <w:t>€</w:t>
            </w:r>
          </w:p>
        </w:tc>
      </w:tr>
      <w:tr w:rsidR="00FE7280" w:rsidRPr="00783584" w14:paraId="0C6080CB" w14:textId="77777777" w:rsidTr="00FE7280">
        <w:trPr>
          <w:trHeight w:val="300"/>
        </w:trPr>
        <w:tc>
          <w:tcPr>
            <w:tcW w:w="3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1BDAC" w14:textId="77777777" w:rsidR="00FE7280" w:rsidRPr="00783584" w:rsidRDefault="00FE7280" w:rsidP="0041344F">
            <w:pPr>
              <w:rPr>
                <w:rFonts w:ascii="Arial" w:hAnsi="Arial" w:cs="Arial"/>
                <w:color w:val="000000"/>
                <w:sz w:val="16"/>
                <w:szCs w:val="16"/>
              </w:rPr>
            </w:pPr>
            <w:r w:rsidRPr="00783584">
              <w:rPr>
                <w:rFonts w:ascii="Arial" w:hAnsi="Arial" w:cs="Arial"/>
                <w:color w:val="000000"/>
                <w:sz w:val="16"/>
                <w:szCs w:val="16"/>
              </w:rPr>
              <w:t> </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461A45" w14:textId="77777777" w:rsidR="00FE7280" w:rsidRPr="00783584" w:rsidRDefault="00FE7280" w:rsidP="0041344F">
            <w:pPr>
              <w:jc w:val="right"/>
              <w:rPr>
                <w:rFonts w:ascii="Arial" w:hAnsi="Arial" w:cs="Arial"/>
                <w:b/>
                <w:bCs/>
                <w:color w:val="000000"/>
                <w:sz w:val="16"/>
                <w:szCs w:val="16"/>
              </w:rPr>
            </w:pPr>
            <w:r w:rsidRPr="00783584">
              <w:rPr>
                <w:rFonts w:ascii="Arial" w:hAnsi="Arial" w:cs="Arial"/>
                <w:b/>
                <w:bCs/>
                <w:color w:val="000000"/>
                <w:sz w:val="16"/>
                <w:szCs w:val="16"/>
              </w:rPr>
              <w:t>Totals</w:t>
            </w:r>
          </w:p>
        </w:tc>
        <w:tc>
          <w:tcPr>
            <w:tcW w:w="13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A980B" w14:textId="77777777" w:rsidR="00FE7280" w:rsidRPr="00783584" w:rsidRDefault="00FE7280" w:rsidP="0041344F">
            <w:pPr>
              <w:jc w:val="center"/>
              <w:rPr>
                <w:rFonts w:ascii="Arial" w:hAnsi="Arial" w:cs="Arial"/>
                <w:b/>
                <w:bCs/>
                <w:color w:val="000000"/>
                <w:sz w:val="16"/>
                <w:szCs w:val="16"/>
              </w:rPr>
            </w:pPr>
            <w:r w:rsidRPr="00783584">
              <w:rPr>
                <w:rFonts w:ascii="Arial" w:hAnsi="Arial" w:cs="Arial"/>
                <w:b/>
                <w:bCs/>
                <w:color w:val="000000"/>
                <w:sz w:val="16"/>
                <w:szCs w:val="16"/>
              </w:rPr>
              <w:t> </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D4A9AD" w14:textId="77777777" w:rsidR="00FE7280" w:rsidRPr="00783584" w:rsidRDefault="00FE7280" w:rsidP="0041344F">
            <w:pPr>
              <w:jc w:val="center"/>
              <w:rPr>
                <w:rFonts w:ascii="Arial" w:hAnsi="Arial" w:cs="Arial"/>
                <w:b/>
                <w:bCs/>
                <w:color w:val="000000"/>
                <w:sz w:val="16"/>
                <w:szCs w:val="16"/>
              </w:rPr>
            </w:pPr>
            <w:r w:rsidRPr="00783584">
              <w:rPr>
                <w:rFonts w:ascii="Arial" w:hAnsi="Arial" w:cs="Arial"/>
                <w:b/>
                <w:bCs/>
                <w:color w:val="000000"/>
                <w:sz w:val="16"/>
                <w:szCs w:val="16"/>
              </w:rPr>
              <w:t>4</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7E2039" w14:textId="77777777" w:rsidR="00FE7280" w:rsidRPr="00783584" w:rsidRDefault="00FE7280" w:rsidP="0041344F">
            <w:pPr>
              <w:jc w:val="center"/>
              <w:rPr>
                <w:rFonts w:ascii="Arial" w:hAnsi="Arial" w:cs="Arial"/>
                <w:b/>
                <w:bCs/>
                <w:color w:val="000000"/>
                <w:sz w:val="16"/>
                <w:szCs w:val="16"/>
              </w:rPr>
            </w:pPr>
          </w:p>
        </w:tc>
        <w:tc>
          <w:tcPr>
            <w:tcW w:w="1331" w:type="dxa"/>
            <w:tcBorders>
              <w:top w:val="single" w:sz="4" w:space="0" w:color="auto"/>
              <w:left w:val="single" w:sz="4" w:space="0" w:color="auto"/>
              <w:bottom w:val="single" w:sz="4" w:space="0" w:color="auto"/>
              <w:right w:val="single" w:sz="4" w:space="0" w:color="auto"/>
            </w:tcBorders>
          </w:tcPr>
          <w:p w14:paraId="6CC15CFE" w14:textId="77777777" w:rsidR="00FE7280" w:rsidRPr="00783584" w:rsidRDefault="00FE7280" w:rsidP="0041344F">
            <w:pPr>
              <w:jc w:val="center"/>
              <w:rPr>
                <w:rFonts w:ascii="Arial" w:hAnsi="Arial" w:cs="Arial"/>
                <w:b/>
                <w:bCs/>
                <w:color w:val="000000"/>
                <w:sz w:val="16"/>
                <w:szCs w:val="16"/>
              </w:rPr>
            </w:pPr>
          </w:p>
        </w:tc>
        <w:tc>
          <w:tcPr>
            <w:tcW w:w="13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70465" w14:textId="62B8BF0C" w:rsidR="00FE7280" w:rsidRPr="00783584" w:rsidRDefault="00FE7280" w:rsidP="0041344F">
            <w:pPr>
              <w:jc w:val="center"/>
              <w:rPr>
                <w:rFonts w:asciiTheme="minorHAnsi" w:hAnsiTheme="minorHAnsi" w:cstheme="minorHAnsi"/>
                <w:b/>
                <w:bCs/>
                <w:color w:val="000000"/>
                <w:sz w:val="18"/>
                <w:szCs w:val="18"/>
              </w:rPr>
            </w:pPr>
            <w:r w:rsidRPr="00783584">
              <w:rPr>
                <w:rFonts w:asciiTheme="minorHAnsi" w:hAnsiTheme="minorHAnsi" w:cstheme="minorHAnsi"/>
                <w:b/>
                <w:bCs/>
                <w:color w:val="000000"/>
                <w:sz w:val="18"/>
                <w:szCs w:val="18"/>
              </w:rPr>
              <w:t>... €</w:t>
            </w:r>
          </w:p>
        </w:tc>
      </w:tr>
      <w:tr w:rsidR="00FE7280" w:rsidRPr="00783584" w14:paraId="505BCFB4" w14:textId="77777777" w:rsidTr="0041344F">
        <w:trPr>
          <w:trHeight w:val="300"/>
        </w:trPr>
        <w:tc>
          <w:tcPr>
            <w:tcW w:w="3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336BA2" w14:textId="77777777" w:rsidR="00FE7280" w:rsidRPr="00783584" w:rsidRDefault="00FE7280" w:rsidP="0041344F">
            <w:pPr>
              <w:rPr>
                <w:rFonts w:ascii="Arial" w:hAnsi="Arial" w:cs="Arial"/>
                <w:color w:val="000000"/>
                <w:sz w:val="16"/>
                <w:szCs w:val="16"/>
              </w:rPr>
            </w:pPr>
          </w:p>
        </w:tc>
        <w:tc>
          <w:tcPr>
            <w:tcW w:w="51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47A4FD" w14:textId="5A5A962E" w:rsidR="00FE7280" w:rsidRPr="00783584" w:rsidRDefault="00FE7280" w:rsidP="0041344F">
            <w:pPr>
              <w:jc w:val="center"/>
              <w:rPr>
                <w:rFonts w:ascii="Arial" w:hAnsi="Arial" w:cs="Arial"/>
                <w:b/>
                <w:bCs/>
                <w:color w:val="000000"/>
                <w:sz w:val="16"/>
                <w:szCs w:val="16"/>
              </w:rPr>
            </w:pPr>
            <w:r w:rsidRPr="00783584">
              <w:rPr>
                <w:rFonts w:ascii="Arial" w:hAnsi="Arial" w:cs="Arial"/>
                <w:b/>
                <w:bCs/>
                <w:color w:val="000000"/>
                <w:sz w:val="16"/>
                <w:szCs w:val="16"/>
              </w:rPr>
              <w:t>IVA</w:t>
            </w:r>
          </w:p>
        </w:tc>
        <w:tc>
          <w:tcPr>
            <w:tcW w:w="1331" w:type="dxa"/>
            <w:tcBorders>
              <w:top w:val="single" w:sz="4" w:space="0" w:color="auto"/>
              <w:left w:val="single" w:sz="4" w:space="0" w:color="auto"/>
              <w:bottom w:val="single" w:sz="4" w:space="0" w:color="auto"/>
              <w:right w:val="single" w:sz="4" w:space="0" w:color="auto"/>
            </w:tcBorders>
          </w:tcPr>
          <w:p w14:paraId="20915B20" w14:textId="135A1320" w:rsidR="00FE7280" w:rsidRPr="00783584" w:rsidRDefault="00FE7280" w:rsidP="0041344F">
            <w:pPr>
              <w:jc w:val="center"/>
              <w:rPr>
                <w:rFonts w:ascii="Arial" w:hAnsi="Arial" w:cs="Arial"/>
                <w:b/>
                <w:bCs/>
                <w:color w:val="000000"/>
                <w:sz w:val="16"/>
                <w:szCs w:val="16"/>
              </w:rPr>
            </w:pPr>
            <w:r w:rsidRPr="00783584">
              <w:rPr>
                <w:rFonts w:ascii="Arial" w:hAnsi="Arial" w:cs="Arial"/>
                <w:b/>
                <w:bCs/>
                <w:color w:val="000000"/>
                <w:sz w:val="16"/>
                <w:szCs w:val="16"/>
              </w:rPr>
              <w:t>... %</w:t>
            </w:r>
          </w:p>
        </w:tc>
        <w:tc>
          <w:tcPr>
            <w:tcW w:w="13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618C9B" w14:textId="0704A6A0" w:rsidR="00FE7280" w:rsidRPr="00783584" w:rsidRDefault="00FE7280" w:rsidP="0041344F">
            <w:pPr>
              <w:jc w:val="center"/>
              <w:rPr>
                <w:rFonts w:asciiTheme="minorHAnsi" w:hAnsiTheme="minorHAnsi" w:cstheme="minorHAnsi"/>
                <w:b/>
                <w:bCs/>
                <w:color w:val="000000"/>
                <w:sz w:val="18"/>
                <w:szCs w:val="18"/>
              </w:rPr>
            </w:pPr>
            <w:r w:rsidRPr="00783584">
              <w:rPr>
                <w:rFonts w:asciiTheme="minorHAnsi" w:hAnsiTheme="minorHAnsi" w:cstheme="minorHAnsi"/>
                <w:b/>
                <w:bCs/>
                <w:color w:val="000000"/>
                <w:sz w:val="18"/>
                <w:szCs w:val="18"/>
              </w:rPr>
              <w:t>... €</w:t>
            </w:r>
          </w:p>
        </w:tc>
      </w:tr>
      <w:tr w:rsidR="00FE7280" w:rsidRPr="00783584" w14:paraId="57C3AF8E" w14:textId="77777777" w:rsidTr="0041344F">
        <w:trPr>
          <w:trHeight w:val="300"/>
        </w:trPr>
        <w:tc>
          <w:tcPr>
            <w:tcW w:w="3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922DDC" w14:textId="77777777" w:rsidR="00FE7280" w:rsidRPr="00783584" w:rsidRDefault="00FE7280" w:rsidP="0041344F">
            <w:pPr>
              <w:rPr>
                <w:rFonts w:ascii="Arial" w:hAnsi="Arial" w:cs="Arial"/>
                <w:color w:val="000000"/>
                <w:sz w:val="16"/>
                <w:szCs w:val="16"/>
              </w:rPr>
            </w:pPr>
          </w:p>
        </w:tc>
        <w:tc>
          <w:tcPr>
            <w:tcW w:w="51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71C90FB" w14:textId="67CAF275" w:rsidR="00FE7280" w:rsidRPr="00783584" w:rsidRDefault="00FE7280" w:rsidP="0041344F">
            <w:pPr>
              <w:jc w:val="center"/>
              <w:rPr>
                <w:rFonts w:ascii="Arial" w:hAnsi="Arial" w:cs="Arial"/>
                <w:b/>
                <w:bCs/>
                <w:color w:val="000000"/>
                <w:sz w:val="16"/>
                <w:szCs w:val="16"/>
              </w:rPr>
            </w:pPr>
            <w:r w:rsidRPr="00783584">
              <w:rPr>
                <w:rFonts w:ascii="Arial" w:hAnsi="Arial" w:cs="Arial"/>
                <w:b/>
                <w:bCs/>
                <w:color w:val="000000"/>
                <w:sz w:val="16"/>
                <w:szCs w:val="16"/>
              </w:rPr>
              <w:t>TOTAL (IVA INCLÒS)</w:t>
            </w:r>
          </w:p>
        </w:tc>
        <w:tc>
          <w:tcPr>
            <w:tcW w:w="1331" w:type="dxa"/>
            <w:tcBorders>
              <w:top w:val="single" w:sz="4" w:space="0" w:color="auto"/>
              <w:left w:val="single" w:sz="4" w:space="0" w:color="auto"/>
              <w:bottom w:val="single" w:sz="4" w:space="0" w:color="auto"/>
              <w:right w:val="single" w:sz="4" w:space="0" w:color="auto"/>
            </w:tcBorders>
          </w:tcPr>
          <w:p w14:paraId="0DF2A994" w14:textId="77777777" w:rsidR="00FE7280" w:rsidRPr="00783584" w:rsidRDefault="00FE7280" w:rsidP="0041344F">
            <w:pPr>
              <w:jc w:val="center"/>
              <w:rPr>
                <w:rFonts w:ascii="Arial" w:hAnsi="Arial" w:cs="Arial"/>
                <w:b/>
                <w:bCs/>
                <w:color w:val="000000"/>
                <w:sz w:val="16"/>
                <w:szCs w:val="16"/>
              </w:rPr>
            </w:pPr>
          </w:p>
        </w:tc>
        <w:tc>
          <w:tcPr>
            <w:tcW w:w="13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6055AE" w14:textId="36FF7619" w:rsidR="00FE7280" w:rsidRPr="00783584" w:rsidRDefault="00FE7280" w:rsidP="0041344F">
            <w:pPr>
              <w:jc w:val="center"/>
              <w:rPr>
                <w:rFonts w:asciiTheme="minorHAnsi" w:hAnsiTheme="minorHAnsi" w:cstheme="minorHAnsi"/>
                <w:b/>
                <w:bCs/>
                <w:color w:val="000000"/>
                <w:sz w:val="18"/>
                <w:szCs w:val="18"/>
              </w:rPr>
            </w:pPr>
            <w:r w:rsidRPr="00783584">
              <w:rPr>
                <w:rFonts w:asciiTheme="minorHAnsi" w:hAnsiTheme="minorHAnsi" w:cstheme="minorHAnsi"/>
                <w:b/>
                <w:bCs/>
                <w:color w:val="000000"/>
                <w:sz w:val="18"/>
                <w:szCs w:val="18"/>
              </w:rPr>
              <w:t>...€</w:t>
            </w:r>
          </w:p>
        </w:tc>
      </w:tr>
    </w:tbl>
    <w:p w14:paraId="5569EB2D" w14:textId="77777777" w:rsidR="000C017B" w:rsidRPr="00783584" w:rsidRDefault="000C017B" w:rsidP="00662BFE">
      <w:pPr>
        <w:rPr>
          <w:rFonts w:ascii="Verdana" w:hAnsi="Verdana" w:cs="Arial"/>
          <w:iCs/>
        </w:rPr>
      </w:pPr>
    </w:p>
    <w:p w14:paraId="1088418A" w14:textId="18AE404A" w:rsidR="00B25C67" w:rsidRPr="00783584" w:rsidRDefault="00B25C67" w:rsidP="00B25C67">
      <w:pPr>
        <w:pStyle w:val="Textindependent2"/>
        <w:shd w:val="clear" w:color="auto" w:fill="FFFFFF" w:themeFill="background1"/>
        <w:tabs>
          <w:tab w:val="left" w:pos="567"/>
          <w:tab w:val="left" w:pos="1134"/>
          <w:tab w:val="left" w:pos="1702"/>
        </w:tabs>
        <w:rPr>
          <w:rFonts w:ascii="Verdana" w:hAnsi="Verdana" w:cs="Arial"/>
          <w:sz w:val="20"/>
          <w:shd w:val="clear" w:color="auto" w:fill="FFFFFF" w:themeFill="background1"/>
        </w:rPr>
      </w:pPr>
      <w:r w:rsidRPr="00783584">
        <w:rPr>
          <w:rFonts w:ascii="Verdana" w:hAnsi="Verdana" w:cs="Arial"/>
          <w:sz w:val="20"/>
          <w:shd w:val="clear" w:color="auto" w:fill="FFFFFF" w:themeFill="background1"/>
        </w:rPr>
        <w:t xml:space="preserve">Pels trams en què el número d’obres estimat és zero, es considerarà que el preu ofert és el percentatge d’honoraris previst en </w:t>
      </w:r>
      <w:r w:rsidR="00AA483F">
        <w:rPr>
          <w:rFonts w:ascii="Verdana" w:hAnsi="Verdana" w:cs="Arial"/>
          <w:sz w:val="20"/>
          <w:shd w:val="clear" w:color="auto" w:fill="FFFFFF" w:themeFill="background1"/>
        </w:rPr>
        <w:t>el</w:t>
      </w:r>
      <w:r w:rsidRPr="00783584">
        <w:rPr>
          <w:rFonts w:ascii="Verdana" w:hAnsi="Verdana" w:cs="Arial"/>
          <w:sz w:val="20"/>
          <w:shd w:val="clear" w:color="auto" w:fill="FFFFFF" w:themeFill="background1"/>
        </w:rPr>
        <w:t xml:space="preserve"> plec</w:t>
      </w:r>
      <w:r w:rsidR="00AA483F">
        <w:rPr>
          <w:rFonts w:ascii="Verdana" w:hAnsi="Verdana" w:cs="Arial"/>
          <w:sz w:val="20"/>
          <w:shd w:val="clear" w:color="auto" w:fill="FFFFFF" w:themeFill="background1"/>
        </w:rPr>
        <w:t xml:space="preserve"> tècnic</w:t>
      </w:r>
      <w:r w:rsidRPr="00783584">
        <w:rPr>
          <w:rFonts w:ascii="Verdana" w:hAnsi="Verdana" w:cs="Arial"/>
          <w:sz w:val="20"/>
          <w:shd w:val="clear" w:color="auto" w:fill="FFFFFF" w:themeFill="background1"/>
        </w:rPr>
        <w:t>, aplicant sobre el mateix el percentatge de baixa mitjana ofert per la licitadora en la resta de trams (amb número estimat d’obres igual o superior a 1).</w:t>
      </w:r>
    </w:p>
    <w:p w14:paraId="6B5E0239" w14:textId="77777777" w:rsidR="00B25C67" w:rsidRPr="00783584" w:rsidRDefault="00B25C67" w:rsidP="00662BFE">
      <w:pPr>
        <w:rPr>
          <w:rFonts w:ascii="Verdana" w:hAnsi="Verdana" w:cs="Arial"/>
          <w:iCs/>
        </w:rPr>
      </w:pPr>
    </w:p>
    <w:p w14:paraId="394114B9" w14:textId="77777777" w:rsidR="00B25C67" w:rsidRPr="00783584" w:rsidRDefault="00B25C67" w:rsidP="00662BFE">
      <w:pPr>
        <w:rPr>
          <w:rFonts w:ascii="Verdana" w:hAnsi="Verdana" w:cs="Arial"/>
          <w:i/>
          <w:iCs/>
        </w:rPr>
      </w:pPr>
    </w:p>
    <w:p w14:paraId="2EFDD7B3" w14:textId="1EDA56CF" w:rsidR="00962111" w:rsidRPr="007B7D87" w:rsidRDefault="00962111" w:rsidP="00662BFE">
      <w:pPr>
        <w:rPr>
          <w:rFonts w:ascii="Verdana" w:hAnsi="Verdana" w:cs="Arial"/>
          <w:b/>
          <w:i/>
          <w:iCs/>
        </w:rPr>
      </w:pPr>
      <w:r w:rsidRPr="007B7D87">
        <w:rPr>
          <w:rFonts w:ascii="Verdana" w:hAnsi="Verdana" w:cs="Arial"/>
          <w:b/>
          <w:i/>
          <w:iCs/>
        </w:rPr>
        <w:t>Suma del Preu del Servei de Coordinació de Seguretat i Salut i del Servei de Redacció d’Estudis de Seguretat i Salut:</w:t>
      </w:r>
      <w:r w:rsidR="00B25C67" w:rsidRPr="007B7D87">
        <w:rPr>
          <w:rFonts w:ascii="Verdana" w:hAnsi="Verdana" w:cs="Arial"/>
          <w:b/>
          <w:i/>
          <w:iCs/>
        </w:rPr>
        <w:t xml:space="preserve">  </w:t>
      </w:r>
      <w:r w:rsidRPr="007B7D87">
        <w:rPr>
          <w:rFonts w:ascii="Verdana" w:hAnsi="Verdana" w:cs="Arial"/>
          <w:b/>
          <w:i/>
          <w:iCs/>
        </w:rPr>
        <w:t>...</w:t>
      </w:r>
    </w:p>
    <w:p w14:paraId="002ECF7B" w14:textId="77777777" w:rsidR="00B25C67" w:rsidRDefault="00B25C67" w:rsidP="00662BFE">
      <w:pPr>
        <w:rPr>
          <w:rFonts w:ascii="Verdana" w:hAnsi="Verdana" w:cs="Arial"/>
          <w:i/>
          <w:iCs/>
        </w:rPr>
      </w:pPr>
    </w:p>
    <w:p w14:paraId="065DB50F" w14:textId="77777777" w:rsidR="007B7D87" w:rsidRDefault="007B7D87" w:rsidP="00662BFE">
      <w:pPr>
        <w:rPr>
          <w:rFonts w:ascii="Verdana" w:hAnsi="Verdana" w:cs="Arial"/>
          <w:i/>
          <w:iCs/>
        </w:rPr>
      </w:pPr>
    </w:p>
    <w:p w14:paraId="53F7BB91" w14:textId="77777777" w:rsidR="007B7D87" w:rsidRPr="00783584" w:rsidRDefault="007B7D87" w:rsidP="00662BFE">
      <w:pPr>
        <w:rPr>
          <w:rFonts w:ascii="Verdana" w:hAnsi="Verdana" w:cs="Arial"/>
          <w:i/>
          <w:iCs/>
        </w:rPr>
      </w:pPr>
    </w:p>
    <w:p w14:paraId="20A2B80A" w14:textId="5B2E79A4" w:rsidR="00662BFE" w:rsidRPr="00783584" w:rsidRDefault="00662BFE" w:rsidP="00662BFE">
      <w:pPr>
        <w:jc w:val="both"/>
        <w:rPr>
          <w:rFonts w:ascii="Verdana" w:hAnsi="Verdana"/>
        </w:rPr>
      </w:pPr>
      <w:r w:rsidRPr="00783584">
        <w:rPr>
          <w:rFonts w:ascii="Verdana" w:hAnsi="Verdana"/>
        </w:rPr>
        <w:t xml:space="preserve">Aquest preu total es desglossa en els costos directes i indirectes següents i els costos salarials següents aplicant el conveni </w:t>
      </w:r>
      <w:r w:rsidR="00C524EA" w:rsidRPr="00783584">
        <w:rPr>
          <w:rFonts w:ascii="Verdana" w:hAnsi="Verdana" w:cs="Arial"/>
        </w:rPr>
        <w:t>“</w:t>
      </w:r>
      <w:proofErr w:type="spellStart"/>
      <w:r w:rsidR="00C524EA" w:rsidRPr="00783584">
        <w:rPr>
          <w:rFonts w:ascii="Verdana" w:hAnsi="Verdana" w:cs="Arial"/>
          <w:i/>
        </w:rPr>
        <w:t>Convenio</w:t>
      </w:r>
      <w:proofErr w:type="spellEnd"/>
      <w:r w:rsidR="00C524EA" w:rsidRPr="00783584">
        <w:rPr>
          <w:rFonts w:ascii="Verdana" w:hAnsi="Verdana" w:cs="Arial"/>
          <w:i/>
        </w:rPr>
        <w:t xml:space="preserve"> </w:t>
      </w:r>
      <w:proofErr w:type="spellStart"/>
      <w:r w:rsidR="00C524EA" w:rsidRPr="00783584">
        <w:rPr>
          <w:rFonts w:ascii="Verdana" w:hAnsi="Verdana" w:cs="Arial"/>
          <w:i/>
        </w:rPr>
        <w:t>colectivo</w:t>
      </w:r>
      <w:proofErr w:type="spellEnd"/>
      <w:r w:rsidR="00C524EA" w:rsidRPr="00783584">
        <w:rPr>
          <w:rFonts w:ascii="Verdana" w:hAnsi="Verdana" w:cs="Arial"/>
          <w:i/>
        </w:rPr>
        <w:t xml:space="preserve"> nacional de empreses de </w:t>
      </w:r>
      <w:proofErr w:type="spellStart"/>
      <w:r w:rsidR="00C524EA" w:rsidRPr="00783584">
        <w:rPr>
          <w:rFonts w:ascii="Verdana" w:hAnsi="Verdana" w:cs="Arial"/>
          <w:i/>
        </w:rPr>
        <w:t>ingeniería</w:t>
      </w:r>
      <w:proofErr w:type="spellEnd"/>
      <w:r w:rsidR="00C524EA" w:rsidRPr="00783584">
        <w:rPr>
          <w:rFonts w:ascii="Verdana" w:hAnsi="Verdana" w:cs="Arial"/>
          <w:i/>
        </w:rPr>
        <w:t xml:space="preserve">; </w:t>
      </w:r>
      <w:proofErr w:type="spellStart"/>
      <w:r w:rsidR="00C524EA" w:rsidRPr="00783584">
        <w:rPr>
          <w:rFonts w:ascii="Verdana" w:hAnsi="Verdana" w:cs="Arial"/>
          <w:i/>
        </w:rPr>
        <w:t>oficinas</w:t>
      </w:r>
      <w:proofErr w:type="spellEnd"/>
      <w:r w:rsidR="00C524EA" w:rsidRPr="00783584">
        <w:rPr>
          <w:rFonts w:ascii="Verdana" w:hAnsi="Verdana" w:cs="Arial"/>
          <w:i/>
        </w:rPr>
        <w:t xml:space="preserve"> de </w:t>
      </w:r>
      <w:proofErr w:type="spellStart"/>
      <w:r w:rsidR="00C524EA" w:rsidRPr="00783584">
        <w:rPr>
          <w:rFonts w:ascii="Verdana" w:hAnsi="Verdana" w:cs="Arial"/>
          <w:i/>
        </w:rPr>
        <w:t>estudios</w:t>
      </w:r>
      <w:proofErr w:type="spellEnd"/>
      <w:r w:rsidR="00C524EA" w:rsidRPr="00783584">
        <w:rPr>
          <w:rFonts w:ascii="Verdana" w:hAnsi="Verdana" w:cs="Arial"/>
          <w:i/>
        </w:rPr>
        <w:t xml:space="preserve"> </w:t>
      </w:r>
      <w:proofErr w:type="spellStart"/>
      <w:r w:rsidR="00C524EA" w:rsidRPr="00783584">
        <w:rPr>
          <w:rFonts w:ascii="Verdana" w:hAnsi="Verdana" w:cs="Arial"/>
          <w:i/>
        </w:rPr>
        <w:t>técnicos</w:t>
      </w:r>
      <w:proofErr w:type="spellEnd"/>
      <w:r w:rsidR="00C524EA" w:rsidRPr="00783584">
        <w:rPr>
          <w:rFonts w:ascii="Verdana" w:hAnsi="Verdana" w:cs="Arial"/>
          <w:i/>
        </w:rPr>
        <w:t xml:space="preserve">; </w:t>
      </w:r>
      <w:proofErr w:type="spellStart"/>
      <w:r w:rsidR="00C524EA" w:rsidRPr="00783584">
        <w:rPr>
          <w:rFonts w:ascii="Verdana" w:hAnsi="Verdana" w:cs="Arial"/>
          <w:i/>
        </w:rPr>
        <w:t>inspección</w:t>
      </w:r>
      <w:proofErr w:type="spellEnd"/>
      <w:r w:rsidR="00C524EA" w:rsidRPr="00783584">
        <w:rPr>
          <w:rFonts w:ascii="Verdana" w:hAnsi="Verdana" w:cs="Arial"/>
          <w:i/>
        </w:rPr>
        <w:t xml:space="preserve">, </w:t>
      </w:r>
      <w:proofErr w:type="spellStart"/>
      <w:r w:rsidR="00C524EA" w:rsidRPr="00783584">
        <w:rPr>
          <w:rFonts w:ascii="Verdana" w:hAnsi="Verdana" w:cs="Arial"/>
          <w:i/>
        </w:rPr>
        <w:t>supervisión</w:t>
      </w:r>
      <w:proofErr w:type="spellEnd"/>
      <w:r w:rsidR="00C524EA" w:rsidRPr="00783584">
        <w:rPr>
          <w:rFonts w:ascii="Verdana" w:hAnsi="Verdana" w:cs="Arial"/>
          <w:i/>
        </w:rPr>
        <w:t xml:space="preserve"> y control </w:t>
      </w:r>
      <w:proofErr w:type="spellStart"/>
      <w:r w:rsidR="00C524EA" w:rsidRPr="00783584">
        <w:rPr>
          <w:rFonts w:ascii="Verdana" w:hAnsi="Verdana" w:cs="Arial"/>
          <w:i/>
        </w:rPr>
        <w:t>técnico</w:t>
      </w:r>
      <w:proofErr w:type="spellEnd"/>
      <w:r w:rsidR="00C524EA" w:rsidRPr="00783584">
        <w:rPr>
          <w:rFonts w:ascii="Verdana" w:hAnsi="Verdana" w:cs="Arial"/>
          <w:i/>
        </w:rPr>
        <w:t xml:space="preserve"> y de </w:t>
      </w:r>
      <w:proofErr w:type="spellStart"/>
      <w:r w:rsidR="00C524EA" w:rsidRPr="00783584">
        <w:rPr>
          <w:rFonts w:ascii="Verdana" w:hAnsi="Verdana" w:cs="Arial"/>
          <w:i/>
        </w:rPr>
        <w:t>calidad</w:t>
      </w:r>
      <w:proofErr w:type="spellEnd"/>
      <w:r w:rsidR="00C524EA" w:rsidRPr="00783584">
        <w:rPr>
          <w:rFonts w:ascii="Verdana" w:hAnsi="Verdana" w:cs="Arial"/>
        </w:rPr>
        <w:t>”</w:t>
      </w:r>
      <w:r w:rsidR="00C524EA" w:rsidRPr="00783584">
        <w:rPr>
          <w:rFonts w:ascii="Verdana" w:hAnsi="Verdana"/>
        </w:rPr>
        <w:t xml:space="preserve"> publicat en data </w:t>
      </w:r>
      <w:r w:rsidR="00C524EA" w:rsidRPr="00783584">
        <w:rPr>
          <w:rFonts w:ascii="Verdana" w:hAnsi="Verdana" w:cs="Arial"/>
        </w:rPr>
        <w:t>10 de març de 2023 al BOE-A-2023-6346.</w:t>
      </w:r>
    </w:p>
    <w:p w14:paraId="28DCDD87" w14:textId="77777777" w:rsidR="00C524EA" w:rsidRPr="00783584" w:rsidRDefault="00C524EA" w:rsidP="00662BFE">
      <w:pPr>
        <w:jc w:val="both"/>
        <w:rPr>
          <w:rFonts w:ascii="Verdana" w:hAnsi="Verdana"/>
        </w:rPr>
      </w:pPr>
    </w:p>
    <w:tbl>
      <w:tblPr>
        <w:tblW w:w="5000" w:type="pct"/>
        <w:tblCellMar>
          <w:left w:w="70" w:type="dxa"/>
          <w:right w:w="70" w:type="dxa"/>
        </w:tblCellMar>
        <w:tblLook w:val="04A0" w:firstRow="1" w:lastRow="0" w:firstColumn="1" w:lastColumn="0" w:noHBand="0" w:noVBand="1"/>
      </w:tblPr>
      <w:tblGrid>
        <w:gridCol w:w="5357"/>
        <w:gridCol w:w="4422"/>
      </w:tblGrid>
      <w:tr w:rsidR="00C524EA" w:rsidRPr="00783584" w14:paraId="2E630706" w14:textId="77777777" w:rsidTr="0041344F">
        <w:trPr>
          <w:trHeight w:val="23"/>
        </w:trPr>
        <w:tc>
          <w:tcPr>
            <w:tcW w:w="2739"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63875DC2" w14:textId="77777777" w:rsidR="00C524EA" w:rsidRPr="00783584" w:rsidRDefault="00C524EA" w:rsidP="0041344F">
            <w:pPr>
              <w:rPr>
                <w:rFonts w:ascii="Arial" w:hAnsi="Arial" w:cs="Arial"/>
                <w:b/>
                <w:bCs/>
                <w:color w:val="000000"/>
              </w:rPr>
            </w:pPr>
            <w:r w:rsidRPr="00783584">
              <w:rPr>
                <w:rFonts w:ascii="Arial" w:hAnsi="Arial" w:cs="Arial"/>
                <w:b/>
                <w:bCs/>
                <w:color w:val="000000"/>
              </w:rPr>
              <w:t>Càlcul Costos Directes</w:t>
            </w:r>
          </w:p>
        </w:tc>
        <w:tc>
          <w:tcPr>
            <w:tcW w:w="2261"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5B24D097" w14:textId="77777777" w:rsidR="00C524EA" w:rsidRPr="00783584" w:rsidRDefault="00C524EA" w:rsidP="0041344F">
            <w:pPr>
              <w:rPr>
                <w:rFonts w:ascii="Arial" w:hAnsi="Arial" w:cs="Arial"/>
                <w:color w:val="000000"/>
              </w:rPr>
            </w:pPr>
            <w:r w:rsidRPr="00783584">
              <w:rPr>
                <w:rFonts w:ascii="Arial" w:hAnsi="Arial" w:cs="Arial"/>
                <w:color w:val="000000"/>
              </w:rPr>
              <w:t>Import €</w:t>
            </w:r>
          </w:p>
        </w:tc>
      </w:tr>
      <w:tr w:rsidR="00C524EA" w:rsidRPr="00783584" w14:paraId="25922725" w14:textId="77777777" w:rsidTr="0041344F">
        <w:trPr>
          <w:trHeight w:val="23"/>
        </w:trPr>
        <w:tc>
          <w:tcPr>
            <w:tcW w:w="2739" w:type="pct"/>
            <w:tcBorders>
              <w:top w:val="nil"/>
              <w:left w:val="single" w:sz="8" w:space="0" w:color="auto"/>
              <w:bottom w:val="single" w:sz="8" w:space="0" w:color="auto"/>
              <w:right w:val="single" w:sz="8" w:space="0" w:color="auto"/>
            </w:tcBorders>
            <w:shd w:val="clear" w:color="auto" w:fill="auto"/>
            <w:vAlign w:val="center"/>
            <w:hideMark/>
          </w:tcPr>
          <w:p w14:paraId="281146AD" w14:textId="77777777" w:rsidR="00C524EA" w:rsidRPr="00783584" w:rsidRDefault="00C524EA" w:rsidP="0041344F">
            <w:pPr>
              <w:rPr>
                <w:rFonts w:ascii="Arial" w:hAnsi="Arial" w:cs="Arial"/>
                <w:color w:val="000000"/>
              </w:rPr>
            </w:pPr>
            <w:r w:rsidRPr="00783584">
              <w:rPr>
                <w:rFonts w:ascii="Arial" w:hAnsi="Arial" w:cs="Arial"/>
                <w:color w:val="000000"/>
              </w:rPr>
              <w:t>Costos salarials</w:t>
            </w:r>
          </w:p>
        </w:tc>
        <w:tc>
          <w:tcPr>
            <w:tcW w:w="2261" w:type="pct"/>
            <w:tcBorders>
              <w:top w:val="nil"/>
              <w:left w:val="nil"/>
              <w:bottom w:val="single" w:sz="8" w:space="0" w:color="auto"/>
              <w:right w:val="single" w:sz="8" w:space="0" w:color="auto"/>
            </w:tcBorders>
            <w:shd w:val="clear" w:color="auto" w:fill="auto"/>
            <w:vAlign w:val="center"/>
            <w:hideMark/>
          </w:tcPr>
          <w:p w14:paraId="39D117FD" w14:textId="33B5748B" w:rsidR="00C524EA" w:rsidRPr="00783584" w:rsidRDefault="00C524EA" w:rsidP="0041344F">
            <w:pPr>
              <w:jc w:val="right"/>
              <w:rPr>
                <w:rFonts w:ascii="Arial" w:hAnsi="Arial" w:cs="Arial"/>
                <w:color w:val="000000"/>
              </w:rPr>
            </w:pPr>
            <w:r w:rsidRPr="00783584">
              <w:rPr>
                <w:rFonts w:ascii="Arial" w:hAnsi="Arial" w:cs="Arial"/>
                <w:color w:val="000000"/>
              </w:rPr>
              <w:t>... €</w:t>
            </w:r>
          </w:p>
        </w:tc>
      </w:tr>
      <w:tr w:rsidR="00C524EA" w:rsidRPr="00783584" w14:paraId="03B0EC24" w14:textId="77777777" w:rsidTr="0041344F">
        <w:trPr>
          <w:trHeight w:val="23"/>
        </w:trPr>
        <w:tc>
          <w:tcPr>
            <w:tcW w:w="2739" w:type="pct"/>
            <w:tcBorders>
              <w:top w:val="nil"/>
              <w:left w:val="single" w:sz="8" w:space="0" w:color="auto"/>
              <w:bottom w:val="single" w:sz="8" w:space="0" w:color="auto"/>
              <w:right w:val="single" w:sz="8" w:space="0" w:color="auto"/>
            </w:tcBorders>
            <w:shd w:val="clear" w:color="auto" w:fill="auto"/>
            <w:vAlign w:val="center"/>
            <w:hideMark/>
          </w:tcPr>
          <w:p w14:paraId="72F46EEF" w14:textId="77777777" w:rsidR="00C524EA" w:rsidRPr="00783584" w:rsidRDefault="00C524EA" w:rsidP="0041344F">
            <w:pPr>
              <w:rPr>
                <w:rFonts w:ascii="Arial" w:hAnsi="Arial" w:cs="Arial"/>
                <w:color w:val="000000"/>
              </w:rPr>
            </w:pPr>
            <w:r w:rsidRPr="00783584">
              <w:rPr>
                <w:rFonts w:ascii="Arial" w:hAnsi="Arial" w:cs="Arial"/>
                <w:color w:val="000000"/>
              </w:rPr>
              <w:t>Vehicles</w:t>
            </w:r>
          </w:p>
        </w:tc>
        <w:tc>
          <w:tcPr>
            <w:tcW w:w="2261" w:type="pct"/>
            <w:tcBorders>
              <w:top w:val="nil"/>
              <w:left w:val="nil"/>
              <w:bottom w:val="single" w:sz="8" w:space="0" w:color="auto"/>
              <w:right w:val="single" w:sz="8" w:space="0" w:color="auto"/>
            </w:tcBorders>
            <w:shd w:val="clear" w:color="auto" w:fill="auto"/>
            <w:vAlign w:val="center"/>
            <w:hideMark/>
          </w:tcPr>
          <w:p w14:paraId="2650C561" w14:textId="1234BFB1" w:rsidR="00C524EA" w:rsidRPr="00783584" w:rsidRDefault="00C524EA" w:rsidP="0041344F">
            <w:pPr>
              <w:jc w:val="right"/>
              <w:rPr>
                <w:rFonts w:ascii="Arial" w:hAnsi="Arial" w:cs="Arial"/>
                <w:color w:val="000000"/>
              </w:rPr>
            </w:pPr>
            <w:r w:rsidRPr="00783584">
              <w:rPr>
                <w:rFonts w:ascii="Arial" w:hAnsi="Arial" w:cs="Arial"/>
                <w:color w:val="000000"/>
              </w:rPr>
              <w:t>... €</w:t>
            </w:r>
          </w:p>
        </w:tc>
      </w:tr>
      <w:tr w:rsidR="00C524EA" w:rsidRPr="00783584" w14:paraId="66346A7F" w14:textId="77777777" w:rsidTr="0041344F">
        <w:trPr>
          <w:trHeight w:val="23"/>
        </w:trPr>
        <w:tc>
          <w:tcPr>
            <w:tcW w:w="2739" w:type="pct"/>
            <w:tcBorders>
              <w:top w:val="nil"/>
              <w:left w:val="single" w:sz="8" w:space="0" w:color="auto"/>
              <w:bottom w:val="single" w:sz="4" w:space="0" w:color="auto"/>
              <w:right w:val="single" w:sz="8" w:space="0" w:color="auto"/>
            </w:tcBorders>
            <w:shd w:val="clear" w:color="auto" w:fill="auto"/>
            <w:vAlign w:val="center"/>
            <w:hideMark/>
          </w:tcPr>
          <w:p w14:paraId="355FC2A6" w14:textId="77777777" w:rsidR="00C524EA" w:rsidRPr="00783584" w:rsidRDefault="00C524EA" w:rsidP="0041344F">
            <w:pPr>
              <w:rPr>
                <w:rFonts w:ascii="Arial" w:hAnsi="Arial" w:cs="Arial"/>
                <w:color w:val="000000"/>
              </w:rPr>
            </w:pPr>
            <w:r w:rsidRPr="00783584">
              <w:rPr>
                <w:rFonts w:ascii="Arial" w:hAnsi="Arial" w:cs="Arial"/>
                <w:color w:val="000000"/>
              </w:rPr>
              <w:t xml:space="preserve">Eines, </w:t>
            </w:r>
            <w:proofErr w:type="spellStart"/>
            <w:r w:rsidRPr="00783584">
              <w:rPr>
                <w:rFonts w:ascii="Arial" w:hAnsi="Arial" w:cs="Arial"/>
                <w:color w:val="000000"/>
              </w:rPr>
              <w:t>epi’s</w:t>
            </w:r>
            <w:proofErr w:type="spellEnd"/>
            <w:r w:rsidRPr="00783584">
              <w:rPr>
                <w:rFonts w:ascii="Arial" w:hAnsi="Arial" w:cs="Arial"/>
                <w:color w:val="000000"/>
              </w:rPr>
              <w:t>, ofimàtica, combustibles</w:t>
            </w:r>
          </w:p>
        </w:tc>
        <w:tc>
          <w:tcPr>
            <w:tcW w:w="2261" w:type="pct"/>
            <w:tcBorders>
              <w:top w:val="nil"/>
              <w:left w:val="nil"/>
              <w:bottom w:val="single" w:sz="4" w:space="0" w:color="auto"/>
              <w:right w:val="single" w:sz="8" w:space="0" w:color="auto"/>
            </w:tcBorders>
            <w:shd w:val="clear" w:color="auto" w:fill="auto"/>
            <w:vAlign w:val="center"/>
            <w:hideMark/>
          </w:tcPr>
          <w:p w14:paraId="35BB1C2B" w14:textId="0BF0A611" w:rsidR="00C524EA" w:rsidRPr="00783584" w:rsidRDefault="00C524EA" w:rsidP="0041344F">
            <w:pPr>
              <w:jc w:val="right"/>
              <w:rPr>
                <w:rFonts w:ascii="Arial" w:hAnsi="Arial" w:cs="Arial"/>
                <w:color w:val="000000"/>
              </w:rPr>
            </w:pPr>
            <w:r w:rsidRPr="00783584">
              <w:rPr>
                <w:rFonts w:ascii="Arial" w:hAnsi="Arial" w:cs="Arial"/>
                <w:color w:val="000000"/>
              </w:rPr>
              <w:t>... €</w:t>
            </w:r>
          </w:p>
        </w:tc>
      </w:tr>
      <w:tr w:rsidR="00C524EA" w:rsidRPr="00783584" w14:paraId="16378DD4" w14:textId="77777777" w:rsidTr="0041344F">
        <w:trPr>
          <w:trHeight w:val="23"/>
        </w:trPr>
        <w:tc>
          <w:tcPr>
            <w:tcW w:w="27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E671EB" w14:textId="77777777" w:rsidR="00C524EA" w:rsidRPr="00783584" w:rsidRDefault="00C524EA" w:rsidP="0041344F">
            <w:pPr>
              <w:rPr>
                <w:rFonts w:ascii="Arial" w:hAnsi="Arial" w:cs="Arial"/>
                <w:color w:val="000000"/>
              </w:rPr>
            </w:pPr>
            <w:r w:rsidRPr="00783584">
              <w:rPr>
                <w:rFonts w:ascii="Arial" w:hAnsi="Arial" w:cs="Arial"/>
                <w:color w:val="000000"/>
              </w:rPr>
              <w:t>Visats i llibres d'ordre</w:t>
            </w:r>
          </w:p>
        </w:tc>
        <w:tc>
          <w:tcPr>
            <w:tcW w:w="22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ACE770" w14:textId="18984530" w:rsidR="00C524EA" w:rsidRPr="00783584" w:rsidRDefault="00C524EA" w:rsidP="0041344F">
            <w:pPr>
              <w:jc w:val="right"/>
              <w:rPr>
                <w:rFonts w:ascii="Arial" w:hAnsi="Arial" w:cs="Arial"/>
                <w:color w:val="000000"/>
              </w:rPr>
            </w:pPr>
            <w:r w:rsidRPr="00783584">
              <w:rPr>
                <w:rFonts w:ascii="Arial" w:hAnsi="Arial" w:cs="Arial"/>
                <w:color w:val="000000"/>
              </w:rPr>
              <w:t>...  €</w:t>
            </w:r>
          </w:p>
        </w:tc>
      </w:tr>
      <w:tr w:rsidR="00C524EA" w:rsidRPr="00783584" w14:paraId="334AB820" w14:textId="77777777" w:rsidTr="0041344F">
        <w:trPr>
          <w:trHeight w:val="23"/>
        </w:trPr>
        <w:tc>
          <w:tcPr>
            <w:tcW w:w="2739" w:type="pct"/>
            <w:tcBorders>
              <w:top w:val="single" w:sz="8" w:space="0" w:color="auto"/>
              <w:left w:val="single" w:sz="8" w:space="0" w:color="auto"/>
              <w:bottom w:val="single" w:sz="8" w:space="0" w:color="000000"/>
              <w:right w:val="single" w:sz="8" w:space="0" w:color="auto"/>
            </w:tcBorders>
            <w:vAlign w:val="center"/>
            <w:hideMark/>
          </w:tcPr>
          <w:p w14:paraId="6C48C532" w14:textId="77777777" w:rsidR="00C524EA" w:rsidRPr="00783584" w:rsidRDefault="00C524EA" w:rsidP="0041344F">
            <w:pPr>
              <w:jc w:val="right"/>
              <w:rPr>
                <w:rFonts w:ascii="Arial" w:hAnsi="Arial" w:cs="Arial"/>
                <w:color w:val="000000"/>
              </w:rPr>
            </w:pPr>
            <w:r w:rsidRPr="00783584">
              <w:rPr>
                <w:rFonts w:ascii="Arial" w:hAnsi="Arial" w:cs="Arial"/>
                <w:b/>
                <w:color w:val="000000"/>
              </w:rPr>
              <w:t>TOTAL</w:t>
            </w:r>
            <w:r w:rsidRPr="00783584">
              <w:rPr>
                <w:rFonts w:ascii="Arial" w:hAnsi="Arial" w:cs="Arial"/>
                <w:color w:val="000000"/>
              </w:rPr>
              <w:t>:</w:t>
            </w:r>
          </w:p>
        </w:tc>
        <w:tc>
          <w:tcPr>
            <w:tcW w:w="2261" w:type="pct"/>
            <w:tcBorders>
              <w:top w:val="nil"/>
              <w:left w:val="nil"/>
              <w:bottom w:val="single" w:sz="8" w:space="0" w:color="auto"/>
              <w:right w:val="single" w:sz="8" w:space="0" w:color="auto"/>
            </w:tcBorders>
            <w:shd w:val="clear" w:color="auto" w:fill="auto"/>
            <w:vAlign w:val="center"/>
            <w:hideMark/>
          </w:tcPr>
          <w:p w14:paraId="3EC1FE6F" w14:textId="1A1FEAED" w:rsidR="00C524EA" w:rsidRPr="00783584" w:rsidRDefault="00C524EA" w:rsidP="0041344F">
            <w:pPr>
              <w:jc w:val="right"/>
              <w:rPr>
                <w:rFonts w:ascii="Arial" w:hAnsi="Arial" w:cs="Arial"/>
                <w:b/>
                <w:color w:val="000000"/>
              </w:rPr>
            </w:pPr>
            <w:r w:rsidRPr="00783584">
              <w:rPr>
                <w:rFonts w:ascii="Arial" w:hAnsi="Arial" w:cs="Arial"/>
                <w:b/>
                <w:color w:val="000000"/>
              </w:rPr>
              <w:t>... €</w:t>
            </w:r>
          </w:p>
        </w:tc>
      </w:tr>
      <w:tr w:rsidR="00C524EA" w:rsidRPr="00783584" w14:paraId="04FFDB41" w14:textId="77777777" w:rsidTr="0041344F">
        <w:trPr>
          <w:trHeight w:val="23"/>
        </w:trPr>
        <w:tc>
          <w:tcPr>
            <w:tcW w:w="2739" w:type="pct"/>
            <w:tcBorders>
              <w:top w:val="nil"/>
              <w:left w:val="nil"/>
              <w:bottom w:val="single" w:sz="8" w:space="0" w:color="auto"/>
              <w:right w:val="nil"/>
            </w:tcBorders>
            <w:shd w:val="clear" w:color="auto" w:fill="auto"/>
            <w:noWrap/>
            <w:vAlign w:val="center"/>
            <w:hideMark/>
          </w:tcPr>
          <w:p w14:paraId="54866842" w14:textId="77777777" w:rsidR="00C524EA" w:rsidRPr="00783584" w:rsidRDefault="00C524EA" w:rsidP="0041344F">
            <w:pPr>
              <w:rPr>
                <w:rFonts w:ascii="Arial" w:hAnsi="Arial" w:cs="Arial"/>
                <w:color w:val="000000"/>
              </w:rPr>
            </w:pPr>
          </w:p>
        </w:tc>
        <w:tc>
          <w:tcPr>
            <w:tcW w:w="2261" w:type="pct"/>
            <w:tcBorders>
              <w:top w:val="nil"/>
              <w:left w:val="nil"/>
              <w:bottom w:val="single" w:sz="8" w:space="0" w:color="auto"/>
              <w:right w:val="nil"/>
            </w:tcBorders>
            <w:shd w:val="clear" w:color="auto" w:fill="auto"/>
            <w:noWrap/>
            <w:vAlign w:val="bottom"/>
            <w:hideMark/>
          </w:tcPr>
          <w:p w14:paraId="435A9480" w14:textId="77777777" w:rsidR="00C524EA" w:rsidRPr="00783584" w:rsidRDefault="00C524EA" w:rsidP="0041344F">
            <w:pPr>
              <w:rPr>
                <w:rFonts w:ascii="Arial" w:hAnsi="Arial" w:cs="Arial"/>
                <w:color w:val="000000"/>
              </w:rPr>
            </w:pPr>
          </w:p>
        </w:tc>
      </w:tr>
      <w:tr w:rsidR="00C524EA" w:rsidRPr="00783584" w14:paraId="56D789A6" w14:textId="77777777" w:rsidTr="0041344F">
        <w:trPr>
          <w:trHeight w:val="23"/>
        </w:trPr>
        <w:tc>
          <w:tcPr>
            <w:tcW w:w="2739"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668AFD8A" w14:textId="77777777" w:rsidR="00C524EA" w:rsidRPr="00783584" w:rsidRDefault="00C524EA" w:rsidP="0041344F">
            <w:pPr>
              <w:rPr>
                <w:rFonts w:ascii="Arial" w:hAnsi="Arial" w:cs="Arial"/>
                <w:b/>
                <w:bCs/>
                <w:color w:val="000000"/>
              </w:rPr>
            </w:pPr>
            <w:r w:rsidRPr="00783584">
              <w:rPr>
                <w:rFonts w:ascii="Arial" w:hAnsi="Arial" w:cs="Arial"/>
                <w:b/>
                <w:bCs/>
                <w:color w:val="000000"/>
              </w:rPr>
              <w:t>Càlcul Costos Indirectes</w:t>
            </w:r>
          </w:p>
        </w:tc>
        <w:tc>
          <w:tcPr>
            <w:tcW w:w="2261"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7D2D886C" w14:textId="77777777" w:rsidR="00C524EA" w:rsidRPr="00783584" w:rsidRDefault="00C524EA" w:rsidP="0041344F">
            <w:pPr>
              <w:rPr>
                <w:rFonts w:ascii="Arial" w:hAnsi="Arial" w:cs="Arial"/>
                <w:color w:val="000000"/>
              </w:rPr>
            </w:pPr>
            <w:r w:rsidRPr="00783584">
              <w:rPr>
                <w:rFonts w:ascii="Arial" w:hAnsi="Arial" w:cs="Arial"/>
                <w:color w:val="000000"/>
              </w:rPr>
              <w:t>Import €</w:t>
            </w:r>
          </w:p>
        </w:tc>
      </w:tr>
      <w:tr w:rsidR="00C524EA" w:rsidRPr="00783584" w14:paraId="176F755F" w14:textId="77777777" w:rsidTr="0041344F">
        <w:trPr>
          <w:trHeight w:val="23"/>
        </w:trPr>
        <w:tc>
          <w:tcPr>
            <w:tcW w:w="2739" w:type="pct"/>
            <w:tcBorders>
              <w:top w:val="nil"/>
              <w:left w:val="single" w:sz="8" w:space="0" w:color="auto"/>
              <w:bottom w:val="single" w:sz="8" w:space="0" w:color="auto"/>
              <w:right w:val="single" w:sz="8" w:space="0" w:color="auto"/>
            </w:tcBorders>
            <w:shd w:val="clear" w:color="auto" w:fill="auto"/>
            <w:vAlign w:val="center"/>
          </w:tcPr>
          <w:p w14:paraId="25C88D3B" w14:textId="77777777" w:rsidR="00C524EA" w:rsidRPr="00783584" w:rsidRDefault="00C524EA" w:rsidP="0041344F">
            <w:pPr>
              <w:rPr>
                <w:rFonts w:ascii="Arial" w:hAnsi="Arial" w:cs="Arial"/>
                <w:color w:val="000000"/>
              </w:rPr>
            </w:pPr>
            <w:r w:rsidRPr="00783584">
              <w:rPr>
                <w:rFonts w:ascii="Arial" w:hAnsi="Arial" w:cs="Arial"/>
                <w:color w:val="000000"/>
              </w:rPr>
              <w:t>Costos Directes</w:t>
            </w:r>
          </w:p>
        </w:tc>
        <w:tc>
          <w:tcPr>
            <w:tcW w:w="2261" w:type="pct"/>
            <w:tcBorders>
              <w:top w:val="nil"/>
              <w:left w:val="nil"/>
              <w:bottom w:val="single" w:sz="8" w:space="0" w:color="auto"/>
              <w:right w:val="single" w:sz="8" w:space="0" w:color="auto"/>
            </w:tcBorders>
            <w:shd w:val="clear" w:color="auto" w:fill="auto"/>
          </w:tcPr>
          <w:p w14:paraId="19DEE7CD" w14:textId="4CA74DD1" w:rsidR="00C524EA" w:rsidRPr="00783584" w:rsidRDefault="00C524EA" w:rsidP="0041344F">
            <w:pPr>
              <w:jc w:val="right"/>
              <w:rPr>
                <w:rFonts w:ascii="Arial" w:hAnsi="Arial" w:cs="Arial"/>
                <w:color w:val="000000"/>
              </w:rPr>
            </w:pPr>
            <w:r w:rsidRPr="00783584">
              <w:rPr>
                <w:rFonts w:ascii="Arial" w:hAnsi="Arial" w:cs="Arial"/>
                <w:color w:val="000000"/>
              </w:rPr>
              <w:t>... €</w:t>
            </w:r>
          </w:p>
        </w:tc>
      </w:tr>
      <w:tr w:rsidR="00C524EA" w:rsidRPr="00783584" w14:paraId="1097F8AC" w14:textId="77777777" w:rsidTr="0041344F">
        <w:trPr>
          <w:trHeight w:val="23"/>
        </w:trPr>
        <w:tc>
          <w:tcPr>
            <w:tcW w:w="2739" w:type="pct"/>
            <w:tcBorders>
              <w:top w:val="nil"/>
              <w:left w:val="single" w:sz="8" w:space="0" w:color="auto"/>
              <w:bottom w:val="single" w:sz="8" w:space="0" w:color="auto"/>
              <w:right w:val="single" w:sz="8" w:space="0" w:color="auto"/>
            </w:tcBorders>
            <w:shd w:val="clear" w:color="auto" w:fill="auto"/>
            <w:vAlign w:val="center"/>
            <w:hideMark/>
          </w:tcPr>
          <w:p w14:paraId="29F68572" w14:textId="77777777" w:rsidR="00C524EA" w:rsidRPr="00783584" w:rsidRDefault="00C524EA" w:rsidP="0041344F">
            <w:pPr>
              <w:rPr>
                <w:rFonts w:ascii="Arial" w:hAnsi="Arial" w:cs="Arial"/>
                <w:color w:val="000000"/>
              </w:rPr>
            </w:pPr>
            <w:r w:rsidRPr="00783584">
              <w:rPr>
                <w:rFonts w:ascii="Arial" w:hAnsi="Arial" w:cs="Arial"/>
                <w:color w:val="000000"/>
              </w:rPr>
              <w:t>Despeses generals</w:t>
            </w:r>
          </w:p>
        </w:tc>
        <w:tc>
          <w:tcPr>
            <w:tcW w:w="2261" w:type="pct"/>
            <w:tcBorders>
              <w:top w:val="nil"/>
              <w:left w:val="nil"/>
              <w:bottom w:val="single" w:sz="8" w:space="0" w:color="auto"/>
              <w:right w:val="single" w:sz="8" w:space="0" w:color="auto"/>
            </w:tcBorders>
            <w:shd w:val="clear" w:color="auto" w:fill="auto"/>
            <w:hideMark/>
          </w:tcPr>
          <w:p w14:paraId="716A2846" w14:textId="2D7ED3E1" w:rsidR="00C524EA" w:rsidRPr="00783584" w:rsidRDefault="00C524EA" w:rsidP="0041344F">
            <w:pPr>
              <w:jc w:val="right"/>
              <w:rPr>
                <w:rFonts w:ascii="Arial" w:hAnsi="Arial" w:cs="Arial"/>
                <w:color w:val="000000"/>
              </w:rPr>
            </w:pPr>
            <w:r w:rsidRPr="00783584">
              <w:rPr>
                <w:rFonts w:ascii="Arial" w:hAnsi="Arial" w:cs="Arial"/>
                <w:color w:val="000000"/>
              </w:rPr>
              <w:t xml:space="preserve">... €  </w:t>
            </w:r>
          </w:p>
        </w:tc>
      </w:tr>
      <w:tr w:rsidR="00C524EA" w:rsidRPr="00783584" w14:paraId="4C0C8877" w14:textId="77777777" w:rsidTr="0041344F">
        <w:trPr>
          <w:trHeight w:val="23"/>
        </w:trPr>
        <w:tc>
          <w:tcPr>
            <w:tcW w:w="2739" w:type="pct"/>
            <w:tcBorders>
              <w:top w:val="nil"/>
              <w:left w:val="single" w:sz="8" w:space="0" w:color="auto"/>
              <w:bottom w:val="single" w:sz="8" w:space="0" w:color="auto"/>
              <w:right w:val="single" w:sz="8" w:space="0" w:color="auto"/>
            </w:tcBorders>
            <w:shd w:val="clear" w:color="auto" w:fill="auto"/>
            <w:vAlign w:val="center"/>
            <w:hideMark/>
          </w:tcPr>
          <w:p w14:paraId="312BA00C" w14:textId="77777777" w:rsidR="00C524EA" w:rsidRPr="00783584" w:rsidRDefault="00C524EA" w:rsidP="0041344F">
            <w:pPr>
              <w:rPr>
                <w:rFonts w:ascii="Arial" w:hAnsi="Arial" w:cs="Arial"/>
                <w:color w:val="000000"/>
              </w:rPr>
            </w:pPr>
            <w:r w:rsidRPr="00783584">
              <w:rPr>
                <w:rFonts w:ascii="Arial" w:hAnsi="Arial" w:cs="Arial"/>
                <w:color w:val="000000"/>
              </w:rPr>
              <w:t xml:space="preserve">Benefici industrial </w:t>
            </w:r>
          </w:p>
        </w:tc>
        <w:tc>
          <w:tcPr>
            <w:tcW w:w="2261" w:type="pct"/>
            <w:tcBorders>
              <w:top w:val="nil"/>
              <w:left w:val="nil"/>
              <w:bottom w:val="single" w:sz="8" w:space="0" w:color="auto"/>
              <w:right w:val="single" w:sz="8" w:space="0" w:color="auto"/>
            </w:tcBorders>
            <w:shd w:val="clear" w:color="auto" w:fill="auto"/>
            <w:hideMark/>
          </w:tcPr>
          <w:p w14:paraId="71A7C3B9" w14:textId="28C3BBE9" w:rsidR="00C524EA" w:rsidRPr="00783584" w:rsidRDefault="00C524EA" w:rsidP="0041344F">
            <w:pPr>
              <w:jc w:val="right"/>
              <w:rPr>
                <w:rFonts w:ascii="Arial" w:hAnsi="Arial" w:cs="Arial"/>
                <w:color w:val="000000"/>
              </w:rPr>
            </w:pPr>
            <w:r w:rsidRPr="00783584">
              <w:rPr>
                <w:rFonts w:ascii="Arial" w:hAnsi="Arial" w:cs="Arial"/>
                <w:color w:val="000000"/>
              </w:rPr>
              <w:t xml:space="preserve">... €  </w:t>
            </w:r>
          </w:p>
        </w:tc>
      </w:tr>
      <w:tr w:rsidR="00C524EA" w:rsidRPr="00783584" w14:paraId="26764A0D" w14:textId="77777777" w:rsidTr="0041344F">
        <w:trPr>
          <w:trHeight w:val="23"/>
        </w:trPr>
        <w:tc>
          <w:tcPr>
            <w:tcW w:w="2739" w:type="pct"/>
            <w:tcBorders>
              <w:top w:val="nil"/>
              <w:left w:val="single" w:sz="8" w:space="0" w:color="auto"/>
              <w:bottom w:val="single" w:sz="8" w:space="0" w:color="000000"/>
              <w:right w:val="single" w:sz="8" w:space="0" w:color="auto"/>
            </w:tcBorders>
            <w:vAlign w:val="center"/>
            <w:hideMark/>
          </w:tcPr>
          <w:p w14:paraId="17DC2B9A" w14:textId="77777777" w:rsidR="00C524EA" w:rsidRPr="00783584" w:rsidRDefault="00C524EA" w:rsidP="0041344F">
            <w:pPr>
              <w:jc w:val="right"/>
              <w:rPr>
                <w:rFonts w:ascii="Arial" w:hAnsi="Arial" w:cs="Arial"/>
                <w:color w:val="000000"/>
              </w:rPr>
            </w:pPr>
            <w:r w:rsidRPr="00783584">
              <w:rPr>
                <w:rFonts w:ascii="Arial" w:hAnsi="Arial" w:cs="Arial"/>
                <w:b/>
                <w:color w:val="000000"/>
              </w:rPr>
              <w:t>TOTAL PEC</w:t>
            </w:r>
            <w:r w:rsidRPr="00783584">
              <w:rPr>
                <w:rFonts w:ascii="Arial" w:hAnsi="Arial" w:cs="Arial"/>
                <w:color w:val="000000"/>
              </w:rPr>
              <w:t>:</w:t>
            </w:r>
          </w:p>
        </w:tc>
        <w:tc>
          <w:tcPr>
            <w:tcW w:w="2261" w:type="pct"/>
            <w:tcBorders>
              <w:top w:val="nil"/>
              <w:left w:val="nil"/>
              <w:bottom w:val="single" w:sz="8" w:space="0" w:color="auto"/>
              <w:right w:val="single" w:sz="8" w:space="0" w:color="auto"/>
            </w:tcBorders>
            <w:shd w:val="clear" w:color="auto" w:fill="auto"/>
            <w:vAlign w:val="center"/>
            <w:hideMark/>
          </w:tcPr>
          <w:p w14:paraId="74817BC6" w14:textId="162C9D50" w:rsidR="00C524EA" w:rsidRPr="00783584" w:rsidRDefault="00C524EA" w:rsidP="0041344F">
            <w:pPr>
              <w:jc w:val="right"/>
              <w:rPr>
                <w:rFonts w:ascii="Arial" w:hAnsi="Arial" w:cs="Arial"/>
                <w:b/>
                <w:color w:val="000000"/>
              </w:rPr>
            </w:pPr>
            <w:r w:rsidRPr="00783584">
              <w:rPr>
                <w:rFonts w:ascii="Arial" w:hAnsi="Arial" w:cs="Arial"/>
                <w:b/>
                <w:color w:val="000000"/>
              </w:rPr>
              <w:t>... €</w:t>
            </w:r>
          </w:p>
        </w:tc>
      </w:tr>
      <w:tr w:rsidR="00C524EA" w:rsidRPr="00783584" w14:paraId="41048EED" w14:textId="77777777" w:rsidTr="0041344F">
        <w:trPr>
          <w:trHeight w:val="23"/>
        </w:trPr>
        <w:tc>
          <w:tcPr>
            <w:tcW w:w="2739" w:type="pct"/>
            <w:tcBorders>
              <w:top w:val="nil"/>
              <w:left w:val="nil"/>
              <w:bottom w:val="single" w:sz="8" w:space="0" w:color="auto"/>
              <w:right w:val="nil"/>
            </w:tcBorders>
            <w:shd w:val="clear" w:color="auto" w:fill="auto"/>
            <w:noWrap/>
            <w:vAlign w:val="center"/>
            <w:hideMark/>
          </w:tcPr>
          <w:p w14:paraId="23039696" w14:textId="77777777" w:rsidR="00C524EA" w:rsidRPr="00783584" w:rsidRDefault="00C524EA" w:rsidP="0041344F">
            <w:pPr>
              <w:rPr>
                <w:rFonts w:ascii="Arial" w:hAnsi="Arial" w:cs="Arial"/>
                <w:color w:val="000000"/>
              </w:rPr>
            </w:pPr>
          </w:p>
        </w:tc>
        <w:tc>
          <w:tcPr>
            <w:tcW w:w="2261" w:type="pct"/>
            <w:tcBorders>
              <w:top w:val="nil"/>
              <w:left w:val="nil"/>
              <w:bottom w:val="single" w:sz="8" w:space="0" w:color="auto"/>
              <w:right w:val="nil"/>
            </w:tcBorders>
            <w:shd w:val="clear" w:color="auto" w:fill="auto"/>
            <w:noWrap/>
            <w:vAlign w:val="bottom"/>
            <w:hideMark/>
          </w:tcPr>
          <w:p w14:paraId="5BB4C55E" w14:textId="77777777" w:rsidR="00C524EA" w:rsidRPr="00783584" w:rsidRDefault="00C524EA" w:rsidP="0041344F">
            <w:pPr>
              <w:rPr>
                <w:rFonts w:ascii="Arial" w:hAnsi="Arial" w:cs="Arial"/>
                <w:color w:val="000000"/>
              </w:rPr>
            </w:pPr>
          </w:p>
        </w:tc>
      </w:tr>
      <w:tr w:rsidR="00C524EA" w:rsidRPr="00783584" w14:paraId="3202AE42" w14:textId="77777777" w:rsidTr="0041344F">
        <w:trPr>
          <w:trHeight w:val="23"/>
        </w:trPr>
        <w:tc>
          <w:tcPr>
            <w:tcW w:w="2739"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66EBE386" w14:textId="77777777" w:rsidR="00C524EA" w:rsidRPr="00783584" w:rsidRDefault="00C524EA" w:rsidP="0041344F">
            <w:pPr>
              <w:rPr>
                <w:rFonts w:ascii="Arial" w:hAnsi="Arial" w:cs="Arial"/>
                <w:b/>
                <w:bCs/>
                <w:color w:val="000000"/>
              </w:rPr>
            </w:pPr>
            <w:r w:rsidRPr="00783584">
              <w:rPr>
                <w:rFonts w:ascii="Arial" w:hAnsi="Arial" w:cs="Arial"/>
                <w:b/>
                <w:bCs/>
                <w:color w:val="000000"/>
              </w:rPr>
              <w:t>Càlcul IVA</w:t>
            </w:r>
          </w:p>
        </w:tc>
        <w:tc>
          <w:tcPr>
            <w:tcW w:w="2261"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02848C30" w14:textId="77777777" w:rsidR="00C524EA" w:rsidRPr="00783584" w:rsidRDefault="00C524EA" w:rsidP="0041344F">
            <w:pPr>
              <w:rPr>
                <w:rFonts w:ascii="Arial" w:hAnsi="Arial" w:cs="Arial"/>
                <w:color w:val="000000"/>
              </w:rPr>
            </w:pPr>
            <w:r w:rsidRPr="00783584">
              <w:rPr>
                <w:rFonts w:ascii="Arial" w:hAnsi="Arial" w:cs="Arial"/>
                <w:color w:val="000000"/>
              </w:rPr>
              <w:t>Import €</w:t>
            </w:r>
          </w:p>
        </w:tc>
      </w:tr>
      <w:tr w:rsidR="00C524EA" w:rsidRPr="00783584" w14:paraId="3E0845FB" w14:textId="77777777" w:rsidTr="0041344F">
        <w:trPr>
          <w:trHeight w:val="23"/>
        </w:trPr>
        <w:tc>
          <w:tcPr>
            <w:tcW w:w="2739" w:type="pct"/>
            <w:tcBorders>
              <w:top w:val="nil"/>
              <w:left w:val="single" w:sz="8" w:space="0" w:color="auto"/>
              <w:bottom w:val="single" w:sz="8" w:space="0" w:color="auto"/>
              <w:right w:val="single" w:sz="8" w:space="0" w:color="auto"/>
            </w:tcBorders>
            <w:shd w:val="clear" w:color="auto" w:fill="auto"/>
            <w:vAlign w:val="center"/>
            <w:hideMark/>
          </w:tcPr>
          <w:p w14:paraId="2BE3E2E3" w14:textId="77777777" w:rsidR="00C524EA" w:rsidRPr="00783584" w:rsidRDefault="00C524EA" w:rsidP="0041344F">
            <w:pPr>
              <w:rPr>
                <w:rFonts w:ascii="Arial" w:hAnsi="Arial" w:cs="Arial"/>
                <w:color w:val="000000"/>
              </w:rPr>
            </w:pPr>
            <w:r w:rsidRPr="00783584">
              <w:rPr>
                <w:rFonts w:ascii="Arial" w:hAnsi="Arial" w:cs="Arial"/>
                <w:color w:val="000000"/>
              </w:rPr>
              <w:t>PRESSUPOST D'EXECUCIÓ PER CONTRACTE</w:t>
            </w:r>
          </w:p>
        </w:tc>
        <w:tc>
          <w:tcPr>
            <w:tcW w:w="2261" w:type="pct"/>
            <w:tcBorders>
              <w:top w:val="nil"/>
              <w:left w:val="nil"/>
              <w:bottom w:val="single" w:sz="8" w:space="0" w:color="auto"/>
              <w:right w:val="single" w:sz="8" w:space="0" w:color="auto"/>
            </w:tcBorders>
            <w:shd w:val="clear" w:color="auto" w:fill="auto"/>
            <w:vAlign w:val="center"/>
            <w:hideMark/>
          </w:tcPr>
          <w:p w14:paraId="6083DED4" w14:textId="1C2C1226" w:rsidR="00C524EA" w:rsidRPr="00783584" w:rsidRDefault="00C524EA" w:rsidP="0041344F">
            <w:pPr>
              <w:jc w:val="right"/>
              <w:rPr>
                <w:rFonts w:ascii="Arial" w:hAnsi="Arial" w:cs="Arial"/>
                <w:color w:val="000000"/>
              </w:rPr>
            </w:pPr>
            <w:r w:rsidRPr="00783584">
              <w:rPr>
                <w:rFonts w:ascii="Arial" w:hAnsi="Arial" w:cs="Arial"/>
                <w:color w:val="000000"/>
              </w:rPr>
              <w:t>... €</w:t>
            </w:r>
          </w:p>
        </w:tc>
      </w:tr>
      <w:tr w:rsidR="00C524EA" w:rsidRPr="00783584" w14:paraId="381B5EEB" w14:textId="77777777" w:rsidTr="0041344F">
        <w:trPr>
          <w:trHeight w:val="23"/>
        </w:trPr>
        <w:tc>
          <w:tcPr>
            <w:tcW w:w="2739" w:type="pct"/>
            <w:tcBorders>
              <w:top w:val="nil"/>
              <w:left w:val="single" w:sz="8" w:space="0" w:color="auto"/>
              <w:bottom w:val="single" w:sz="8" w:space="0" w:color="auto"/>
              <w:right w:val="single" w:sz="8" w:space="0" w:color="auto"/>
            </w:tcBorders>
            <w:shd w:val="clear" w:color="auto" w:fill="auto"/>
            <w:vAlign w:val="center"/>
            <w:hideMark/>
          </w:tcPr>
          <w:p w14:paraId="5E71754A" w14:textId="77777777" w:rsidR="00C524EA" w:rsidRPr="00783584" w:rsidRDefault="00C524EA" w:rsidP="0041344F">
            <w:pPr>
              <w:rPr>
                <w:rFonts w:ascii="Arial" w:hAnsi="Arial" w:cs="Arial"/>
                <w:color w:val="000000"/>
              </w:rPr>
            </w:pPr>
            <w:r w:rsidRPr="00783584">
              <w:rPr>
                <w:rFonts w:ascii="Arial" w:hAnsi="Arial" w:cs="Arial"/>
                <w:color w:val="000000"/>
              </w:rPr>
              <w:t>21 % IVA SOBRE P.E.C.</w:t>
            </w:r>
          </w:p>
        </w:tc>
        <w:tc>
          <w:tcPr>
            <w:tcW w:w="2261" w:type="pct"/>
            <w:tcBorders>
              <w:top w:val="nil"/>
              <w:left w:val="nil"/>
              <w:bottom w:val="single" w:sz="8" w:space="0" w:color="auto"/>
              <w:right w:val="single" w:sz="8" w:space="0" w:color="auto"/>
            </w:tcBorders>
            <w:shd w:val="clear" w:color="auto" w:fill="auto"/>
            <w:vAlign w:val="center"/>
            <w:hideMark/>
          </w:tcPr>
          <w:p w14:paraId="41AD802F" w14:textId="42CDA1A3" w:rsidR="00C524EA" w:rsidRPr="00783584" w:rsidRDefault="00C524EA" w:rsidP="0041344F">
            <w:pPr>
              <w:jc w:val="right"/>
              <w:rPr>
                <w:rFonts w:ascii="Arial" w:hAnsi="Arial" w:cs="Arial"/>
                <w:color w:val="000000"/>
              </w:rPr>
            </w:pPr>
            <w:r w:rsidRPr="00783584">
              <w:rPr>
                <w:rFonts w:ascii="Arial" w:hAnsi="Arial" w:cs="Arial"/>
                <w:color w:val="000000"/>
              </w:rPr>
              <w:t>... €</w:t>
            </w:r>
          </w:p>
        </w:tc>
      </w:tr>
      <w:tr w:rsidR="00C524EA" w:rsidRPr="00783584" w14:paraId="7291F3F2" w14:textId="77777777" w:rsidTr="0041344F">
        <w:trPr>
          <w:trHeight w:val="23"/>
        </w:trPr>
        <w:tc>
          <w:tcPr>
            <w:tcW w:w="2739" w:type="pct"/>
            <w:tcBorders>
              <w:top w:val="nil"/>
              <w:left w:val="single" w:sz="8" w:space="0" w:color="auto"/>
              <w:bottom w:val="single" w:sz="8" w:space="0" w:color="000000"/>
              <w:right w:val="single" w:sz="8" w:space="0" w:color="auto"/>
            </w:tcBorders>
            <w:vAlign w:val="center"/>
            <w:hideMark/>
          </w:tcPr>
          <w:p w14:paraId="0D154107" w14:textId="77777777" w:rsidR="00C524EA" w:rsidRPr="00783584" w:rsidRDefault="00C524EA" w:rsidP="0041344F">
            <w:pPr>
              <w:jc w:val="right"/>
              <w:rPr>
                <w:rFonts w:ascii="Arial" w:hAnsi="Arial" w:cs="Arial"/>
                <w:color w:val="000000"/>
              </w:rPr>
            </w:pPr>
            <w:r w:rsidRPr="00783584">
              <w:rPr>
                <w:rFonts w:ascii="Arial" w:hAnsi="Arial" w:cs="Arial"/>
                <w:b/>
                <w:color w:val="000000"/>
              </w:rPr>
              <w:t>TOTAL PEC IVA INCLÒS</w:t>
            </w:r>
            <w:r w:rsidRPr="00783584">
              <w:rPr>
                <w:rFonts w:ascii="Arial" w:hAnsi="Arial" w:cs="Arial"/>
                <w:color w:val="000000"/>
              </w:rPr>
              <w:t>:</w:t>
            </w:r>
          </w:p>
        </w:tc>
        <w:tc>
          <w:tcPr>
            <w:tcW w:w="2261" w:type="pct"/>
            <w:tcBorders>
              <w:top w:val="nil"/>
              <w:left w:val="nil"/>
              <w:bottom w:val="single" w:sz="8" w:space="0" w:color="auto"/>
              <w:right w:val="single" w:sz="8" w:space="0" w:color="auto"/>
            </w:tcBorders>
            <w:shd w:val="clear" w:color="auto" w:fill="auto"/>
            <w:vAlign w:val="center"/>
            <w:hideMark/>
          </w:tcPr>
          <w:p w14:paraId="036C735A" w14:textId="62A21CB0" w:rsidR="00C524EA" w:rsidRPr="00783584" w:rsidRDefault="00C524EA" w:rsidP="0041344F">
            <w:pPr>
              <w:jc w:val="right"/>
              <w:rPr>
                <w:rFonts w:ascii="Arial" w:hAnsi="Arial" w:cs="Arial"/>
                <w:b/>
                <w:color w:val="000000"/>
              </w:rPr>
            </w:pPr>
            <w:r w:rsidRPr="00783584">
              <w:rPr>
                <w:rFonts w:ascii="Arial" w:hAnsi="Arial" w:cs="Arial"/>
                <w:b/>
                <w:color w:val="000000"/>
              </w:rPr>
              <w:t>... €</w:t>
            </w:r>
          </w:p>
        </w:tc>
      </w:tr>
      <w:tr w:rsidR="00C524EA" w:rsidRPr="00783584" w14:paraId="5796D69C" w14:textId="77777777" w:rsidTr="0041344F">
        <w:trPr>
          <w:trHeight w:val="23"/>
        </w:trPr>
        <w:tc>
          <w:tcPr>
            <w:tcW w:w="2739" w:type="pct"/>
            <w:tcBorders>
              <w:top w:val="nil"/>
              <w:left w:val="nil"/>
              <w:bottom w:val="single" w:sz="8" w:space="0" w:color="auto"/>
              <w:right w:val="nil"/>
            </w:tcBorders>
            <w:shd w:val="clear" w:color="auto" w:fill="auto"/>
            <w:noWrap/>
            <w:vAlign w:val="center"/>
            <w:hideMark/>
          </w:tcPr>
          <w:p w14:paraId="64488A37" w14:textId="77777777" w:rsidR="00C524EA" w:rsidRPr="00783584" w:rsidRDefault="00C524EA" w:rsidP="0041344F">
            <w:pPr>
              <w:rPr>
                <w:rFonts w:ascii="Arial" w:hAnsi="Arial" w:cs="Arial"/>
                <w:color w:val="000000"/>
              </w:rPr>
            </w:pPr>
          </w:p>
        </w:tc>
        <w:tc>
          <w:tcPr>
            <w:tcW w:w="2261" w:type="pct"/>
            <w:tcBorders>
              <w:top w:val="nil"/>
              <w:left w:val="nil"/>
              <w:bottom w:val="nil"/>
              <w:right w:val="nil"/>
            </w:tcBorders>
            <w:shd w:val="clear" w:color="auto" w:fill="auto"/>
            <w:noWrap/>
            <w:vAlign w:val="bottom"/>
            <w:hideMark/>
          </w:tcPr>
          <w:p w14:paraId="4DEB5132" w14:textId="77777777" w:rsidR="00C524EA" w:rsidRPr="00783584" w:rsidRDefault="00C524EA" w:rsidP="0041344F">
            <w:pPr>
              <w:rPr>
                <w:rFonts w:ascii="Arial" w:hAnsi="Arial" w:cs="Arial"/>
                <w:color w:val="000000"/>
              </w:rPr>
            </w:pPr>
          </w:p>
        </w:tc>
      </w:tr>
      <w:tr w:rsidR="00C524EA" w:rsidRPr="00783584" w14:paraId="48E87C45" w14:textId="77777777" w:rsidTr="0041344F">
        <w:trPr>
          <w:trHeight w:val="23"/>
        </w:trPr>
        <w:tc>
          <w:tcPr>
            <w:tcW w:w="2739"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50B40AA5" w14:textId="77777777" w:rsidR="00C524EA" w:rsidRPr="00783584" w:rsidRDefault="00C524EA" w:rsidP="0041344F">
            <w:pPr>
              <w:rPr>
                <w:rFonts w:ascii="Arial" w:hAnsi="Arial" w:cs="Arial"/>
                <w:b/>
                <w:bCs/>
                <w:color w:val="000000"/>
                <w:sz w:val="18"/>
                <w:szCs w:val="18"/>
              </w:rPr>
            </w:pPr>
            <w:r w:rsidRPr="00783584">
              <w:rPr>
                <w:rFonts w:ascii="Arial" w:hAnsi="Arial" w:cs="Arial"/>
                <w:b/>
                <w:bCs/>
                <w:color w:val="000000"/>
                <w:sz w:val="18"/>
                <w:szCs w:val="18"/>
              </w:rPr>
              <w:t>TOTAL PRESSUPOST PER CONTRACTE AMB IVA INCLÒS</w:t>
            </w:r>
          </w:p>
        </w:tc>
        <w:tc>
          <w:tcPr>
            <w:tcW w:w="2261" w:type="pct"/>
            <w:tcBorders>
              <w:top w:val="single" w:sz="8" w:space="0" w:color="auto"/>
              <w:left w:val="nil"/>
              <w:bottom w:val="single" w:sz="8" w:space="0" w:color="auto"/>
              <w:right w:val="single" w:sz="8" w:space="0" w:color="auto"/>
            </w:tcBorders>
            <w:shd w:val="clear" w:color="auto" w:fill="auto"/>
            <w:vAlign w:val="center"/>
            <w:hideMark/>
          </w:tcPr>
          <w:p w14:paraId="26092BF7" w14:textId="5061031E" w:rsidR="00C524EA" w:rsidRPr="00783584" w:rsidRDefault="00C524EA" w:rsidP="0041344F">
            <w:pPr>
              <w:jc w:val="right"/>
              <w:rPr>
                <w:rFonts w:ascii="Arial" w:hAnsi="Arial" w:cs="Arial"/>
                <w:b/>
                <w:color w:val="000000"/>
                <w:szCs w:val="24"/>
              </w:rPr>
            </w:pPr>
            <w:r w:rsidRPr="00783584">
              <w:rPr>
                <w:rFonts w:ascii="Arial" w:hAnsi="Arial" w:cs="Arial"/>
                <w:b/>
                <w:color w:val="000000"/>
                <w:szCs w:val="24"/>
              </w:rPr>
              <w:t>... €</w:t>
            </w:r>
          </w:p>
        </w:tc>
      </w:tr>
    </w:tbl>
    <w:p w14:paraId="6473F79C" w14:textId="77777777" w:rsidR="00662BFE" w:rsidRPr="00783584" w:rsidRDefault="00662BFE" w:rsidP="00662BFE">
      <w:pPr>
        <w:shd w:val="clear" w:color="auto" w:fill="FFFFFF" w:themeFill="background1"/>
        <w:jc w:val="both"/>
        <w:rPr>
          <w:rFonts w:ascii="Verdana" w:hAnsi="Verdana"/>
        </w:rPr>
      </w:pPr>
    </w:p>
    <w:p w14:paraId="4FEEF835" w14:textId="77777777" w:rsidR="00662BFE" w:rsidRPr="00783584" w:rsidRDefault="00662BFE" w:rsidP="00662BFE">
      <w:pPr>
        <w:rPr>
          <w:rFonts w:ascii="Verdana" w:hAnsi="Verdana" w:cs="Arial"/>
          <w:i/>
          <w:iCs/>
        </w:rPr>
      </w:pPr>
    </w:p>
    <w:p w14:paraId="1DB4EF9C" w14:textId="2696043C" w:rsidR="00662BFE" w:rsidRPr="00783584" w:rsidRDefault="000C017B" w:rsidP="00662BFE">
      <w:pPr>
        <w:rPr>
          <w:rFonts w:ascii="Verdana" w:hAnsi="Verdana" w:cs="Arial"/>
          <w:iCs/>
        </w:rPr>
      </w:pPr>
      <w:r w:rsidRPr="00783584">
        <w:rPr>
          <w:rFonts w:ascii="Verdana" w:hAnsi="Verdana" w:cs="Arial"/>
          <w:iCs/>
        </w:rPr>
        <w:t>II. Experiència de</w:t>
      </w:r>
      <w:r w:rsidR="00C524EA" w:rsidRPr="00783584">
        <w:rPr>
          <w:rFonts w:ascii="Verdana" w:hAnsi="Verdana" w:cs="Arial"/>
          <w:iCs/>
        </w:rPr>
        <w:t>l Coordinador de Seguretat i Salut/Redactor d’Estudis de Seguretat i Salut</w:t>
      </w:r>
    </w:p>
    <w:p w14:paraId="6C59C644" w14:textId="77777777" w:rsidR="000C017B" w:rsidRDefault="000C017B" w:rsidP="00662BFE">
      <w:pPr>
        <w:rPr>
          <w:rFonts w:ascii="Verdana" w:hAnsi="Verdana" w:cs="Arial"/>
          <w:i/>
          <w:iCs/>
        </w:rPr>
      </w:pPr>
    </w:p>
    <w:p w14:paraId="06B01151" w14:textId="77777777" w:rsidR="00436243" w:rsidRPr="001B1D02" w:rsidRDefault="00436243" w:rsidP="00436243">
      <w:pPr>
        <w:rPr>
          <w:rFonts w:ascii="Verdana" w:hAnsi="Verdana" w:cs="Arial"/>
          <w:i/>
          <w:iCs/>
        </w:rPr>
      </w:pPr>
      <w:r w:rsidRPr="001B1D02">
        <w:rPr>
          <w:rFonts w:ascii="Verdana" w:hAnsi="Verdana" w:cs="Arial"/>
          <w:i/>
          <w:iCs/>
        </w:rPr>
        <w:t>Número total d’obres: ...</w:t>
      </w:r>
    </w:p>
    <w:p w14:paraId="192F4D71" w14:textId="01FCE2FD" w:rsidR="00AA483F" w:rsidRPr="00783584" w:rsidRDefault="00AA483F" w:rsidP="00662BFE">
      <w:pPr>
        <w:rPr>
          <w:rFonts w:ascii="Verdana" w:hAnsi="Verdana" w:cs="Arial"/>
          <w:i/>
          <w:iCs/>
        </w:rPr>
      </w:pPr>
    </w:p>
    <w:tbl>
      <w:tblPr>
        <w:tblStyle w:val="Taulaambquadrcula"/>
        <w:tblW w:w="0" w:type="auto"/>
        <w:tblLook w:val="04A0" w:firstRow="1" w:lastRow="0" w:firstColumn="1" w:lastColumn="0" w:noHBand="0" w:noVBand="1"/>
      </w:tblPr>
      <w:tblGrid>
        <w:gridCol w:w="1435"/>
        <w:gridCol w:w="1600"/>
        <w:gridCol w:w="1152"/>
        <w:gridCol w:w="1267"/>
        <w:gridCol w:w="1437"/>
        <w:gridCol w:w="1510"/>
        <w:gridCol w:w="1454"/>
      </w:tblGrid>
      <w:tr w:rsidR="00C524EA" w:rsidRPr="00783584" w14:paraId="3A9C9DA5" w14:textId="77777777" w:rsidTr="00AA483F">
        <w:tc>
          <w:tcPr>
            <w:tcW w:w="1435" w:type="dxa"/>
          </w:tcPr>
          <w:p w14:paraId="50B2039A" w14:textId="4717F355" w:rsidR="00C524EA" w:rsidRPr="00783584" w:rsidRDefault="00C524EA" w:rsidP="00662BFE">
            <w:pPr>
              <w:rPr>
                <w:rFonts w:ascii="Verdana" w:hAnsi="Verdana" w:cs="Arial"/>
                <w:iCs/>
              </w:rPr>
            </w:pPr>
            <w:r w:rsidRPr="00783584">
              <w:rPr>
                <w:rFonts w:ascii="Verdana" w:hAnsi="Verdana" w:cs="Arial"/>
                <w:iCs/>
              </w:rPr>
              <w:t>Identificació treballador</w:t>
            </w:r>
          </w:p>
        </w:tc>
        <w:tc>
          <w:tcPr>
            <w:tcW w:w="1600" w:type="dxa"/>
          </w:tcPr>
          <w:p w14:paraId="510CD66A" w14:textId="74147AA5" w:rsidR="00C524EA" w:rsidRPr="00783584" w:rsidRDefault="00C524EA" w:rsidP="00662BFE">
            <w:pPr>
              <w:rPr>
                <w:rFonts w:ascii="Verdana" w:hAnsi="Verdana" w:cs="Arial"/>
                <w:iCs/>
              </w:rPr>
            </w:pPr>
            <w:r w:rsidRPr="00783584">
              <w:rPr>
                <w:rFonts w:ascii="Verdana" w:hAnsi="Verdana" w:cs="Arial"/>
                <w:iCs/>
              </w:rPr>
              <w:t>Obra (descripció i tipologia)</w:t>
            </w:r>
          </w:p>
        </w:tc>
        <w:tc>
          <w:tcPr>
            <w:tcW w:w="1152" w:type="dxa"/>
          </w:tcPr>
          <w:p w14:paraId="7D90CCF7" w14:textId="3543B26B" w:rsidR="00C524EA" w:rsidRPr="00783584" w:rsidRDefault="00C524EA" w:rsidP="00662BFE">
            <w:pPr>
              <w:rPr>
                <w:rFonts w:ascii="Verdana" w:hAnsi="Verdana" w:cs="Arial"/>
                <w:iCs/>
              </w:rPr>
            </w:pPr>
            <w:r w:rsidRPr="00783584">
              <w:rPr>
                <w:rFonts w:ascii="Verdana" w:hAnsi="Verdana" w:cs="Arial"/>
                <w:iCs/>
              </w:rPr>
              <w:t>Servei prestat (CSS o RESS)</w:t>
            </w:r>
          </w:p>
        </w:tc>
        <w:tc>
          <w:tcPr>
            <w:tcW w:w="1267" w:type="dxa"/>
          </w:tcPr>
          <w:p w14:paraId="748A8296" w14:textId="6E63967B" w:rsidR="00C524EA" w:rsidRPr="00783584" w:rsidRDefault="00C524EA" w:rsidP="00662BFE">
            <w:pPr>
              <w:rPr>
                <w:rFonts w:ascii="Verdana" w:hAnsi="Verdana" w:cs="Arial"/>
                <w:iCs/>
              </w:rPr>
            </w:pPr>
            <w:r w:rsidRPr="00783584">
              <w:rPr>
                <w:rFonts w:ascii="Verdana" w:hAnsi="Verdana" w:cs="Arial"/>
                <w:iCs/>
              </w:rPr>
              <w:t>Import IAS (IVA no inclòs)</w:t>
            </w:r>
          </w:p>
        </w:tc>
        <w:tc>
          <w:tcPr>
            <w:tcW w:w="1437" w:type="dxa"/>
          </w:tcPr>
          <w:p w14:paraId="3BBBCDD0" w14:textId="7DFDEB6A" w:rsidR="00C524EA" w:rsidRPr="00783584" w:rsidRDefault="00C524EA" w:rsidP="00662BFE">
            <w:pPr>
              <w:rPr>
                <w:rFonts w:ascii="Verdana" w:hAnsi="Verdana" w:cs="Arial"/>
                <w:iCs/>
              </w:rPr>
            </w:pPr>
            <w:r w:rsidRPr="00783584">
              <w:rPr>
                <w:rFonts w:ascii="Verdana" w:hAnsi="Verdana" w:cs="Arial"/>
                <w:iCs/>
              </w:rPr>
              <w:t>Data inici i finalització servei</w:t>
            </w:r>
          </w:p>
        </w:tc>
        <w:tc>
          <w:tcPr>
            <w:tcW w:w="1510" w:type="dxa"/>
          </w:tcPr>
          <w:p w14:paraId="00C0ABC8" w14:textId="3700FB77" w:rsidR="00C524EA" w:rsidRPr="00783584" w:rsidRDefault="00C524EA" w:rsidP="00662BFE">
            <w:pPr>
              <w:rPr>
                <w:rFonts w:ascii="Verdana" w:hAnsi="Verdana" w:cs="Arial"/>
                <w:iCs/>
              </w:rPr>
            </w:pPr>
            <w:r w:rsidRPr="00783584">
              <w:rPr>
                <w:rFonts w:ascii="Verdana" w:hAnsi="Verdana" w:cs="Arial"/>
                <w:iCs/>
              </w:rPr>
              <w:t>Lloc (població)</w:t>
            </w:r>
          </w:p>
        </w:tc>
        <w:tc>
          <w:tcPr>
            <w:tcW w:w="1454" w:type="dxa"/>
          </w:tcPr>
          <w:p w14:paraId="7A8AD1B9" w14:textId="66838F94" w:rsidR="00C524EA" w:rsidRPr="00783584" w:rsidRDefault="00C524EA" w:rsidP="00662BFE">
            <w:pPr>
              <w:rPr>
                <w:rFonts w:ascii="Verdana" w:hAnsi="Verdana" w:cs="Arial"/>
                <w:iCs/>
              </w:rPr>
            </w:pPr>
            <w:r w:rsidRPr="00783584">
              <w:rPr>
                <w:rFonts w:ascii="Verdana" w:hAnsi="Verdana" w:cs="Arial"/>
                <w:iCs/>
              </w:rPr>
              <w:t>Habitants</w:t>
            </w:r>
            <w:r w:rsidR="00AA483F">
              <w:rPr>
                <w:rFonts w:ascii="Verdana" w:hAnsi="Verdana" w:cs="Arial"/>
                <w:iCs/>
              </w:rPr>
              <w:t xml:space="preserve"> de la població</w:t>
            </w:r>
          </w:p>
        </w:tc>
      </w:tr>
      <w:tr w:rsidR="00C524EA" w:rsidRPr="00783584" w14:paraId="54FA1AFC" w14:textId="77777777" w:rsidTr="00AA483F">
        <w:tc>
          <w:tcPr>
            <w:tcW w:w="1435" w:type="dxa"/>
          </w:tcPr>
          <w:p w14:paraId="51DA1F42" w14:textId="77777777" w:rsidR="00C524EA" w:rsidRPr="00783584" w:rsidRDefault="00C524EA" w:rsidP="00662BFE">
            <w:pPr>
              <w:rPr>
                <w:rFonts w:ascii="Verdana" w:hAnsi="Verdana" w:cs="Arial"/>
                <w:iCs/>
              </w:rPr>
            </w:pPr>
          </w:p>
        </w:tc>
        <w:tc>
          <w:tcPr>
            <w:tcW w:w="1600" w:type="dxa"/>
          </w:tcPr>
          <w:p w14:paraId="2558967D" w14:textId="584107EE" w:rsidR="00C524EA" w:rsidRPr="00783584" w:rsidRDefault="00C524EA" w:rsidP="00662BFE">
            <w:pPr>
              <w:rPr>
                <w:rFonts w:ascii="Verdana" w:hAnsi="Verdana" w:cs="Arial"/>
                <w:iCs/>
              </w:rPr>
            </w:pPr>
          </w:p>
        </w:tc>
        <w:tc>
          <w:tcPr>
            <w:tcW w:w="1152" w:type="dxa"/>
          </w:tcPr>
          <w:p w14:paraId="16B5CCA1" w14:textId="77777777" w:rsidR="00C524EA" w:rsidRPr="00783584" w:rsidRDefault="00C524EA" w:rsidP="00662BFE">
            <w:pPr>
              <w:rPr>
                <w:rFonts w:ascii="Verdana" w:hAnsi="Verdana" w:cs="Arial"/>
                <w:iCs/>
              </w:rPr>
            </w:pPr>
          </w:p>
        </w:tc>
        <w:tc>
          <w:tcPr>
            <w:tcW w:w="1267" w:type="dxa"/>
          </w:tcPr>
          <w:p w14:paraId="52920131" w14:textId="3714094E" w:rsidR="00C524EA" w:rsidRPr="00783584" w:rsidRDefault="00C524EA" w:rsidP="00662BFE">
            <w:pPr>
              <w:rPr>
                <w:rFonts w:ascii="Verdana" w:hAnsi="Verdana" w:cs="Arial"/>
                <w:iCs/>
              </w:rPr>
            </w:pPr>
          </w:p>
        </w:tc>
        <w:tc>
          <w:tcPr>
            <w:tcW w:w="1437" w:type="dxa"/>
          </w:tcPr>
          <w:p w14:paraId="7F0770BB" w14:textId="77777777" w:rsidR="00C524EA" w:rsidRPr="00783584" w:rsidRDefault="00C524EA" w:rsidP="00662BFE">
            <w:pPr>
              <w:rPr>
                <w:rFonts w:ascii="Verdana" w:hAnsi="Verdana" w:cs="Arial"/>
                <w:iCs/>
              </w:rPr>
            </w:pPr>
          </w:p>
        </w:tc>
        <w:tc>
          <w:tcPr>
            <w:tcW w:w="1510" w:type="dxa"/>
          </w:tcPr>
          <w:p w14:paraId="46448F17" w14:textId="2ED36647" w:rsidR="00C524EA" w:rsidRPr="00783584" w:rsidRDefault="00C524EA" w:rsidP="00662BFE">
            <w:pPr>
              <w:rPr>
                <w:rFonts w:ascii="Verdana" w:hAnsi="Verdana" w:cs="Arial"/>
                <w:iCs/>
              </w:rPr>
            </w:pPr>
          </w:p>
        </w:tc>
        <w:tc>
          <w:tcPr>
            <w:tcW w:w="1454" w:type="dxa"/>
          </w:tcPr>
          <w:p w14:paraId="4F323A79" w14:textId="77777777" w:rsidR="00C524EA" w:rsidRPr="00783584" w:rsidRDefault="00C524EA" w:rsidP="00662BFE">
            <w:pPr>
              <w:rPr>
                <w:rFonts w:ascii="Verdana" w:hAnsi="Verdana" w:cs="Arial"/>
                <w:iCs/>
              </w:rPr>
            </w:pPr>
          </w:p>
        </w:tc>
      </w:tr>
      <w:tr w:rsidR="00C524EA" w:rsidRPr="00783584" w14:paraId="1DF28A66" w14:textId="77777777" w:rsidTr="00AA483F">
        <w:tc>
          <w:tcPr>
            <w:tcW w:w="1435" w:type="dxa"/>
          </w:tcPr>
          <w:p w14:paraId="435F840B" w14:textId="77777777" w:rsidR="00C524EA" w:rsidRPr="00783584" w:rsidRDefault="00C524EA" w:rsidP="00662BFE">
            <w:pPr>
              <w:rPr>
                <w:rFonts w:ascii="Verdana" w:hAnsi="Verdana" w:cs="Arial"/>
                <w:iCs/>
              </w:rPr>
            </w:pPr>
          </w:p>
        </w:tc>
        <w:tc>
          <w:tcPr>
            <w:tcW w:w="1600" w:type="dxa"/>
          </w:tcPr>
          <w:p w14:paraId="19EA0606" w14:textId="37EE1319" w:rsidR="00C524EA" w:rsidRPr="00783584" w:rsidRDefault="00C524EA" w:rsidP="00662BFE">
            <w:pPr>
              <w:rPr>
                <w:rFonts w:ascii="Verdana" w:hAnsi="Verdana" w:cs="Arial"/>
                <w:iCs/>
              </w:rPr>
            </w:pPr>
          </w:p>
        </w:tc>
        <w:tc>
          <w:tcPr>
            <w:tcW w:w="1152" w:type="dxa"/>
          </w:tcPr>
          <w:p w14:paraId="32C15FED" w14:textId="77777777" w:rsidR="00C524EA" w:rsidRPr="00783584" w:rsidRDefault="00C524EA" w:rsidP="00662BFE">
            <w:pPr>
              <w:rPr>
                <w:rFonts w:ascii="Verdana" w:hAnsi="Verdana" w:cs="Arial"/>
                <w:iCs/>
              </w:rPr>
            </w:pPr>
          </w:p>
        </w:tc>
        <w:tc>
          <w:tcPr>
            <w:tcW w:w="1267" w:type="dxa"/>
          </w:tcPr>
          <w:p w14:paraId="41F5CACD" w14:textId="5778076A" w:rsidR="00C524EA" w:rsidRPr="00783584" w:rsidRDefault="00C524EA" w:rsidP="00662BFE">
            <w:pPr>
              <w:rPr>
                <w:rFonts w:ascii="Verdana" w:hAnsi="Verdana" w:cs="Arial"/>
                <w:iCs/>
              </w:rPr>
            </w:pPr>
          </w:p>
        </w:tc>
        <w:tc>
          <w:tcPr>
            <w:tcW w:w="1437" w:type="dxa"/>
          </w:tcPr>
          <w:p w14:paraId="57F74A65" w14:textId="77777777" w:rsidR="00C524EA" w:rsidRPr="00783584" w:rsidRDefault="00C524EA" w:rsidP="00662BFE">
            <w:pPr>
              <w:rPr>
                <w:rFonts w:ascii="Verdana" w:hAnsi="Verdana" w:cs="Arial"/>
                <w:iCs/>
              </w:rPr>
            </w:pPr>
          </w:p>
        </w:tc>
        <w:tc>
          <w:tcPr>
            <w:tcW w:w="1510" w:type="dxa"/>
          </w:tcPr>
          <w:p w14:paraId="0D720446" w14:textId="5B7CA5F3" w:rsidR="00C524EA" w:rsidRPr="00783584" w:rsidRDefault="00C524EA" w:rsidP="00662BFE">
            <w:pPr>
              <w:rPr>
                <w:rFonts w:ascii="Verdana" w:hAnsi="Verdana" w:cs="Arial"/>
                <w:iCs/>
              </w:rPr>
            </w:pPr>
          </w:p>
        </w:tc>
        <w:tc>
          <w:tcPr>
            <w:tcW w:w="1454" w:type="dxa"/>
          </w:tcPr>
          <w:p w14:paraId="6A1AB730" w14:textId="77777777" w:rsidR="00C524EA" w:rsidRPr="00783584" w:rsidRDefault="00C524EA" w:rsidP="00662BFE">
            <w:pPr>
              <w:rPr>
                <w:rFonts w:ascii="Verdana" w:hAnsi="Verdana" w:cs="Arial"/>
                <w:iCs/>
              </w:rPr>
            </w:pPr>
          </w:p>
        </w:tc>
      </w:tr>
      <w:tr w:rsidR="00C524EA" w:rsidRPr="00783584" w14:paraId="0AB8C898" w14:textId="77777777" w:rsidTr="00AA483F">
        <w:tc>
          <w:tcPr>
            <w:tcW w:w="1435" w:type="dxa"/>
          </w:tcPr>
          <w:p w14:paraId="7B75F927" w14:textId="77777777" w:rsidR="00C524EA" w:rsidRPr="00783584" w:rsidRDefault="00C524EA" w:rsidP="00662BFE">
            <w:pPr>
              <w:rPr>
                <w:rFonts w:ascii="Verdana" w:hAnsi="Verdana" w:cs="Arial"/>
                <w:iCs/>
              </w:rPr>
            </w:pPr>
          </w:p>
        </w:tc>
        <w:tc>
          <w:tcPr>
            <w:tcW w:w="1600" w:type="dxa"/>
          </w:tcPr>
          <w:p w14:paraId="7CB43C59" w14:textId="42596B4B" w:rsidR="00C524EA" w:rsidRPr="00783584" w:rsidRDefault="00C524EA" w:rsidP="00662BFE">
            <w:pPr>
              <w:rPr>
                <w:rFonts w:ascii="Verdana" w:hAnsi="Verdana" w:cs="Arial"/>
                <w:iCs/>
              </w:rPr>
            </w:pPr>
          </w:p>
        </w:tc>
        <w:tc>
          <w:tcPr>
            <w:tcW w:w="1152" w:type="dxa"/>
          </w:tcPr>
          <w:p w14:paraId="23E0F2E4" w14:textId="77777777" w:rsidR="00C524EA" w:rsidRPr="00783584" w:rsidRDefault="00C524EA" w:rsidP="00662BFE">
            <w:pPr>
              <w:rPr>
                <w:rFonts w:ascii="Verdana" w:hAnsi="Verdana" w:cs="Arial"/>
                <w:iCs/>
              </w:rPr>
            </w:pPr>
          </w:p>
        </w:tc>
        <w:tc>
          <w:tcPr>
            <w:tcW w:w="1267" w:type="dxa"/>
          </w:tcPr>
          <w:p w14:paraId="297C259C" w14:textId="3F89C896" w:rsidR="00C524EA" w:rsidRPr="00783584" w:rsidRDefault="00C524EA" w:rsidP="00662BFE">
            <w:pPr>
              <w:rPr>
                <w:rFonts w:ascii="Verdana" w:hAnsi="Verdana" w:cs="Arial"/>
                <w:iCs/>
              </w:rPr>
            </w:pPr>
          </w:p>
        </w:tc>
        <w:tc>
          <w:tcPr>
            <w:tcW w:w="1437" w:type="dxa"/>
          </w:tcPr>
          <w:p w14:paraId="76A3E060" w14:textId="77777777" w:rsidR="00C524EA" w:rsidRPr="00783584" w:rsidRDefault="00C524EA" w:rsidP="00662BFE">
            <w:pPr>
              <w:rPr>
                <w:rFonts w:ascii="Verdana" w:hAnsi="Verdana" w:cs="Arial"/>
                <w:iCs/>
              </w:rPr>
            </w:pPr>
          </w:p>
        </w:tc>
        <w:tc>
          <w:tcPr>
            <w:tcW w:w="1510" w:type="dxa"/>
          </w:tcPr>
          <w:p w14:paraId="1ABB8E24" w14:textId="44EDECD7" w:rsidR="00C524EA" w:rsidRPr="00783584" w:rsidRDefault="00C524EA" w:rsidP="00662BFE">
            <w:pPr>
              <w:rPr>
                <w:rFonts w:ascii="Verdana" w:hAnsi="Verdana" w:cs="Arial"/>
                <w:iCs/>
              </w:rPr>
            </w:pPr>
          </w:p>
        </w:tc>
        <w:tc>
          <w:tcPr>
            <w:tcW w:w="1454" w:type="dxa"/>
          </w:tcPr>
          <w:p w14:paraId="2848C4F6" w14:textId="77777777" w:rsidR="00C524EA" w:rsidRPr="00783584" w:rsidRDefault="00C524EA" w:rsidP="00662BFE">
            <w:pPr>
              <w:rPr>
                <w:rFonts w:ascii="Verdana" w:hAnsi="Verdana" w:cs="Arial"/>
                <w:iCs/>
              </w:rPr>
            </w:pPr>
          </w:p>
        </w:tc>
      </w:tr>
      <w:tr w:rsidR="00C524EA" w:rsidRPr="00783584" w14:paraId="30084C30" w14:textId="77777777" w:rsidTr="00AA483F">
        <w:tc>
          <w:tcPr>
            <w:tcW w:w="1435" w:type="dxa"/>
          </w:tcPr>
          <w:p w14:paraId="0DD1F7BE" w14:textId="77777777" w:rsidR="00C524EA" w:rsidRPr="00783584" w:rsidRDefault="00C524EA" w:rsidP="00662BFE">
            <w:pPr>
              <w:rPr>
                <w:rFonts w:ascii="Verdana" w:hAnsi="Verdana" w:cs="Arial"/>
                <w:iCs/>
              </w:rPr>
            </w:pPr>
          </w:p>
        </w:tc>
        <w:tc>
          <w:tcPr>
            <w:tcW w:w="1600" w:type="dxa"/>
          </w:tcPr>
          <w:p w14:paraId="6DF41DAC" w14:textId="77E4565C" w:rsidR="00C524EA" w:rsidRPr="00783584" w:rsidRDefault="00C524EA" w:rsidP="00662BFE">
            <w:pPr>
              <w:rPr>
                <w:rFonts w:ascii="Verdana" w:hAnsi="Verdana" w:cs="Arial"/>
                <w:iCs/>
              </w:rPr>
            </w:pPr>
          </w:p>
        </w:tc>
        <w:tc>
          <w:tcPr>
            <w:tcW w:w="1152" w:type="dxa"/>
          </w:tcPr>
          <w:p w14:paraId="41884E64" w14:textId="77777777" w:rsidR="00C524EA" w:rsidRPr="00783584" w:rsidRDefault="00C524EA" w:rsidP="00662BFE">
            <w:pPr>
              <w:rPr>
                <w:rFonts w:ascii="Verdana" w:hAnsi="Verdana" w:cs="Arial"/>
                <w:iCs/>
              </w:rPr>
            </w:pPr>
          </w:p>
        </w:tc>
        <w:tc>
          <w:tcPr>
            <w:tcW w:w="1267" w:type="dxa"/>
          </w:tcPr>
          <w:p w14:paraId="49234100" w14:textId="07D2EAD9" w:rsidR="00C524EA" w:rsidRPr="00783584" w:rsidRDefault="00C524EA" w:rsidP="00662BFE">
            <w:pPr>
              <w:rPr>
                <w:rFonts w:ascii="Verdana" w:hAnsi="Verdana" w:cs="Arial"/>
                <w:iCs/>
              </w:rPr>
            </w:pPr>
          </w:p>
        </w:tc>
        <w:tc>
          <w:tcPr>
            <w:tcW w:w="1437" w:type="dxa"/>
          </w:tcPr>
          <w:p w14:paraId="44B4AAFC" w14:textId="77777777" w:rsidR="00C524EA" w:rsidRPr="00783584" w:rsidRDefault="00C524EA" w:rsidP="00662BFE">
            <w:pPr>
              <w:rPr>
                <w:rFonts w:ascii="Verdana" w:hAnsi="Verdana" w:cs="Arial"/>
                <w:iCs/>
              </w:rPr>
            </w:pPr>
          </w:p>
        </w:tc>
        <w:tc>
          <w:tcPr>
            <w:tcW w:w="1510" w:type="dxa"/>
          </w:tcPr>
          <w:p w14:paraId="68817E08" w14:textId="07E3AEC7" w:rsidR="00C524EA" w:rsidRPr="00783584" w:rsidRDefault="00C524EA" w:rsidP="00662BFE">
            <w:pPr>
              <w:rPr>
                <w:rFonts w:ascii="Verdana" w:hAnsi="Verdana" w:cs="Arial"/>
                <w:iCs/>
              </w:rPr>
            </w:pPr>
          </w:p>
        </w:tc>
        <w:tc>
          <w:tcPr>
            <w:tcW w:w="1454" w:type="dxa"/>
          </w:tcPr>
          <w:p w14:paraId="4ACCDB5D" w14:textId="77777777" w:rsidR="00C524EA" w:rsidRPr="00783584" w:rsidRDefault="00C524EA" w:rsidP="00662BFE">
            <w:pPr>
              <w:rPr>
                <w:rFonts w:ascii="Verdana" w:hAnsi="Verdana" w:cs="Arial"/>
                <w:iCs/>
              </w:rPr>
            </w:pPr>
          </w:p>
        </w:tc>
      </w:tr>
      <w:tr w:rsidR="00C524EA" w:rsidRPr="00783584" w14:paraId="60A1DE66" w14:textId="77777777" w:rsidTr="00AA483F">
        <w:tc>
          <w:tcPr>
            <w:tcW w:w="1435" w:type="dxa"/>
          </w:tcPr>
          <w:p w14:paraId="3D70D88D" w14:textId="77777777" w:rsidR="00C524EA" w:rsidRPr="00783584" w:rsidRDefault="00C524EA" w:rsidP="00662BFE">
            <w:pPr>
              <w:rPr>
                <w:rFonts w:ascii="Verdana" w:hAnsi="Verdana" w:cs="Arial"/>
                <w:iCs/>
              </w:rPr>
            </w:pPr>
          </w:p>
        </w:tc>
        <w:tc>
          <w:tcPr>
            <w:tcW w:w="1600" w:type="dxa"/>
          </w:tcPr>
          <w:p w14:paraId="495F9944" w14:textId="4B19F24A" w:rsidR="00C524EA" w:rsidRPr="00783584" w:rsidRDefault="00C524EA" w:rsidP="00662BFE">
            <w:pPr>
              <w:rPr>
                <w:rFonts w:ascii="Verdana" w:hAnsi="Verdana" w:cs="Arial"/>
                <w:iCs/>
              </w:rPr>
            </w:pPr>
          </w:p>
        </w:tc>
        <w:tc>
          <w:tcPr>
            <w:tcW w:w="1152" w:type="dxa"/>
          </w:tcPr>
          <w:p w14:paraId="5A7E8299" w14:textId="77777777" w:rsidR="00C524EA" w:rsidRPr="00783584" w:rsidRDefault="00C524EA" w:rsidP="00662BFE">
            <w:pPr>
              <w:rPr>
                <w:rFonts w:ascii="Verdana" w:hAnsi="Verdana" w:cs="Arial"/>
                <w:iCs/>
              </w:rPr>
            </w:pPr>
          </w:p>
        </w:tc>
        <w:tc>
          <w:tcPr>
            <w:tcW w:w="1267" w:type="dxa"/>
          </w:tcPr>
          <w:p w14:paraId="738798A5" w14:textId="253417B7" w:rsidR="00C524EA" w:rsidRPr="00783584" w:rsidRDefault="00C524EA" w:rsidP="00662BFE">
            <w:pPr>
              <w:rPr>
                <w:rFonts w:ascii="Verdana" w:hAnsi="Verdana" w:cs="Arial"/>
                <w:iCs/>
              </w:rPr>
            </w:pPr>
          </w:p>
        </w:tc>
        <w:tc>
          <w:tcPr>
            <w:tcW w:w="1437" w:type="dxa"/>
          </w:tcPr>
          <w:p w14:paraId="29BAC40B" w14:textId="77777777" w:rsidR="00C524EA" w:rsidRPr="00783584" w:rsidRDefault="00C524EA" w:rsidP="00662BFE">
            <w:pPr>
              <w:rPr>
                <w:rFonts w:ascii="Verdana" w:hAnsi="Verdana" w:cs="Arial"/>
                <w:iCs/>
              </w:rPr>
            </w:pPr>
          </w:p>
        </w:tc>
        <w:tc>
          <w:tcPr>
            <w:tcW w:w="1510" w:type="dxa"/>
          </w:tcPr>
          <w:p w14:paraId="33F7F511" w14:textId="62106335" w:rsidR="00C524EA" w:rsidRPr="00783584" w:rsidRDefault="00C524EA" w:rsidP="00662BFE">
            <w:pPr>
              <w:rPr>
                <w:rFonts w:ascii="Verdana" w:hAnsi="Verdana" w:cs="Arial"/>
                <w:iCs/>
              </w:rPr>
            </w:pPr>
          </w:p>
        </w:tc>
        <w:tc>
          <w:tcPr>
            <w:tcW w:w="1454" w:type="dxa"/>
          </w:tcPr>
          <w:p w14:paraId="4A816238" w14:textId="77777777" w:rsidR="00C524EA" w:rsidRPr="00783584" w:rsidRDefault="00C524EA" w:rsidP="00662BFE">
            <w:pPr>
              <w:rPr>
                <w:rFonts w:ascii="Verdana" w:hAnsi="Verdana" w:cs="Arial"/>
                <w:iCs/>
              </w:rPr>
            </w:pPr>
          </w:p>
        </w:tc>
      </w:tr>
    </w:tbl>
    <w:p w14:paraId="5FCCA74B" w14:textId="77777777" w:rsidR="00AA483F" w:rsidRDefault="00AA483F" w:rsidP="00662BFE">
      <w:pPr>
        <w:rPr>
          <w:rFonts w:ascii="Verdana" w:hAnsi="Verdana" w:cs="Arial"/>
          <w:i/>
          <w:iCs/>
        </w:rPr>
      </w:pPr>
    </w:p>
    <w:p w14:paraId="493AD38B" w14:textId="77777777" w:rsidR="00AA483F" w:rsidRDefault="00AA483F" w:rsidP="00662BFE">
      <w:pPr>
        <w:rPr>
          <w:rFonts w:ascii="Verdana" w:hAnsi="Verdana" w:cs="Arial"/>
          <w:iCs/>
        </w:rPr>
      </w:pPr>
    </w:p>
    <w:p w14:paraId="2C8B356D" w14:textId="77777777" w:rsidR="00AA483F" w:rsidRDefault="00AA483F" w:rsidP="00662BFE">
      <w:pPr>
        <w:rPr>
          <w:rFonts w:ascii="Verdana" w:hAnsi="Verdana" w:cs="Arial"/>
          <w:iCs/>
        </w:rPr>
      </w:pPr>
    </w:p>
    <w:p w14:paraId="57FC9CB6" w14:textId="5CCD9CAC" w:rsidR="000B5A44" w:rsidRPr="00783584" w:rsidRDefault="000B5A44" w:rsidP="00662BFE">
      <w:pPr>
        <w:rPr>
          <w:rFonts w:ascii="Verdana" w:hAnsi="Verdana" w:cs="Arial"/>
          <w:iCs/>
        </w:rPr>
      </w:pPr>
      <w:r w:rsidRPr="00783584">
        <w:rPr>
          <w:rFonts w:ascii="Verdana" w:hAnsi="Verdana" w:cs="Arial"/>
          <w:iCs/>
        </w:rPr>
        <w:lastRenderedPageBreak/>
        <w:t>S’adjunten els corresponents certificats o informes de bona execució emesos per l’empresa que va realitzar l’encàrrec.</w:t>
      </w:r>
    </w:p>
    <w:p w14:paraId="63DE28BC" w14:textId="77777777" w:rsidR="000B5A44" w:rsidRPr="00783584" w:rsidRDefault="000B5A44" w:rsidP="00662BFE">
      <w:pPr>
        <w:rPr>
          <w:rFonts w:ascii="Verdana" w:hAnsi="Verdana" w:cs="Arial"/>
          <w:iCs/>
        </w:rPr>
      </w:pPr>
    </w:p>
    <w:p w14:paraId="4158EBCB" w14:textId="32E61380" w:rsidR="00662BFE" w:rsidRPr="00783584" w:rsidRDefault="000B5A44" w:rsidP="00662BFE">
      <w:pPr>
        <w:rPr>
          <w:rFonts w:ascii="Verdana" w:hAnsi="Verdana" w:cs="Arial"/>
          <w:iCs/>
        </w:rPr>
      </w:pPr>
      <w:r w:rsidRPr="00783584">
        <w:rPr>
          <w:rFonts w:ascii="Verdana" w:hAnsi="Verdana" w:cs="Arial"/>
          <w:iCs/>
        </w:rPr>
        <w:t>III. Posada a disposició d’una aplicació de seguiment de la prestació del servei</w:t>
      </w:r>
      <w:r w:rsidR="007B7D87">
        <w:rPr>
          <w:rFonts w:ascii="Verdana" w:hAnsi="Verdana" w:cs="Arial"/>
          <w:iCs/>
        </w:rPr>
        <w:t xml:space="preserve"> amb les característiques detallades a la clàusula 10 d’aquest Plec</w:t>
      </w:r>
      <w:r w:rsidRPr="00783584">
        <w:rPr>
          <w:rFonts w:ascii="Verdana" w:hAnsi="Verdana" w:cs="Arial"/>
          <w:iCs/>
        </w:rPr>
        <w:t>.</w:t>
      </w:r>
    </w:p>
    <w:p w14:paraId="7300E716" w14:textId="77777777" w:rsidR="000B5A44" w:rsidRPr="00783584" w:rsidRDefault="000B5A44" w:rsidP="00662BFE">
      <w:pPr>
        <w:rPr>
          <w:rFonts w:ascii="Verdana" w:hAnsi="Verdana" w:cs="Arial"/>
          <w:iCs/>
        </w:rPr>
      </w:pPr>
    </w:p>
    <w:p w14:paraId="04AE19D4" w14:textId="28A36903" w:rsidR="000B5A44" w:rsidRPr="00783584" w:rsidRDefault="000B5A44" w:rsidP="00662BFE">
      <w:pPr>
        <w:rPr>
          <w:rFonts w:ascii="Verdana" w:hAnsi="Verdana" w:cs="Arial"/>
          <w:iCs/>
        </w:rPr>
      </w:pPr>
      <w:r w:rsidRPr="00783584">
        <w:rPr>
          <w:rFonts w:ascii="Verdana" w:hAnsi="Verdana" w:cs="Arial"/>
          <w:iCs/>
        </w:rPr>
        <w:t>SÍ/NO</w:t>
      </w:r>
    </w:p>
    <w:p w14:paraId="718F7C60" w14:textId="77777777" w:rsidR="000B5A44" w:rsidRPr="00783584" w:rsidRDefault="000B5A44" w:rsidP="00662BFE">
      <w:pPr>
        <w:rPr>
          <w:rFonts w:ascii="Verdana" w:hAnsi="Verdana" w:cs="Arial"/>
          <w:iCs/>
        </w:rPr>
      </w:pPr>
    </w:p>
    <w:p w14:paraId="1024898D" w14:textId="59AFFB35" w:rsidR="007D4B3F" w:rsidRPr="00783584" w:rsidRDefault="007D4B3F" w:rsidP="007D4B3F">
      <w:pPr>
        <w:jc w:val="both"/>
        <w:rPr>
          <w:rFonts w:ascii="Verdana" w:hAnsi="Verdana" w:cs="Arial"/>
          <w:iCs/>
        </w:rPr>
      </w:pPr>
      <w:r w:rsidRPr="00783584">
        <w:rPr>
          <w:rFonts w:ascii="Verdana" w:hAnsi="Verdana" w:cs="Arial"/>
          <w:iCs/>
        </w:rPr>
        <w:t>En cas afirmatiu, s’haurà de presentar la corresponent declaració responsable del compromís de posar a disposició de l’execució del contracte d’una aplicació de les característiques detallades en aquest plec.</w:t>
      </w:r>
    </w:p>
    <w:p w14:paraId="31B1E17F" w14:textId="77777777" w:rsidR="007D4B3F" w:rsidRPr="00783584" w:rsidRDefault="007D4B3F" w:rsidP="00662BFE">
      <w:pPr>
        <w:rPr>
          <w:rFonts w:ascii="Verdana" w:hAnsi="Verdana" w:cs="Arial"/>
          <w:iCs/>
        </w:rPr>
      </w:pPr>
    </w:p>
    <w:p w14:paraId="2000657E" w14:textId="5F077ADB" w:rsidR="000B5A44" w:rsidRPr="00783584" w:rsidRDefault="000B5A44" w:rsidP="00662BFE">
      <w:pPr>
        <w:rPr>
          <w:rFonts w:ascii="Verdana" w:hAnsi="Verdana" w:cs="Arial"/>
          <w:iCs/>
        </w:rPr>
      </w:pPr>
      <w:r w:rsidRPr="00783584">
        <w:rPr>
          <w:rFonts w:ascii="Verdana" w:hAnsi="Verdana" w:cs="Arial"/>
          <w:iCs/>
        </w:rPr>
        <w:t xml:space="preserve">IV. L’aplicació de seguiment de la prestació del servei </w:t>
      </w:r>
      <w:r w:rsidR="008C11DD">
        <w:rPr>
          <w:rFonts w:ascii="Verdana" w:hAnsi="Verdana" w:cs="Arial"/>
          <w:iCs/>
        </w:rPr>
        <w:t>és</w:t>
      </w:r>
      <w:r w:rsidRPr="00783584">
        <w:rPr>
          <w:rFonts w:ascii="Verdana" w:hAnsi="Verdana" w:cs="Arial"/>
          <w:iCs/>
        </w:rPr>
        <w:t xml:space="preserve"> de codi obert</w:t>
      </w:r>
      <w:r w:rsidR="008C11DD">
        <w:rPr>
          <w:rFonts w:ascii="Verdana" w:hAnsi="Verdana" w:cs="Arial"/>
          <w:iCs/>
        </w:rPr>
        <w:t>.</w:t>
      </w:r>
    </w:p>
    <w:p w14:paraId="6E166A29" w14:textId="77777777" w:rsidR="000B5A44" w:rsidRPr="00783584" w:rsidRDefault="000B5A44" w:rsidP="00662BFE">
      <w:pPr>
        <w:rPr>
          <w:rFonts w:ascii="Verdana" w:hAnsi="Verdana" w:cs="Arial"/>
          <w:iCs/>
        </w:rPr>
      </w:pPr>
    </w:p>
    <w:p w14:paraId="59B1C396" w14:textId="33CC1522" w:rsidR="000B5A44" w:rsidRPr="00783584" w:rsidRDefault="000B5A44" w:rsidP="00662BFE">
      <w:pPr>
        <w:rPr>
          <w:rFonts w:ascii="Verdana" w:hAnsi="Verdana" w:cs="Arial"/>
          <w:iCs/>
        </w:rPr>
      </w:pPr>
      <w:r w:rsidRPr="00783584">
        <w:rPr>
          <w:rFonts w:ascii="Verdana" w:hAnsi="Verdana" w:cs="Arial"/>
          <w:iCs/>
        </w:rPr>
        <w:t>SÍ/NO</w:t>
      </w:r>
    </w:p>
    <w:p w14:paraId="2FB0BCEF" w14:textId="77777777" w:rsidR="00662BFE" w:rsidRPr="00783584" w:rsidRDefault="00662BFE" w:rsidP="00662BFE">
      <w:pPr>
        <w:rPr>
          <w:rFonts w:ascii="Verdana" w:hAnsi="Verdana" w:cs="Arial"/>
          <w:i/>
          <w:iCs/>
        </w:rPr>
      </w:pPr>
    </w:p>
    <w:p w14:paraId="4E56F579" w14:textId="28EE62D2" w:rsidR="007D4B3F" w:rsidRPr="00783584" w:rsidRDefault="007D4B3F" w:rsidP="007D4B3F">
      <w:pPr>
        <w:jc w:val="both"/>
        <w:rPr>
          <w:rFonts w:ascii="Verdana" w:hAnsi="Verdana" w:cs="Arial"/>
          <w:iCs/>
        </w:rPr>
      </w:pPr>
      <w:r w:rsidRPr="00783584">
        <w:rPr>
          <w:rFonts w:ascii="Verdana" w:hAnsi="Verdana" w:cs="Arial"/>
          <w:iCs/>
        </w:rPr>
        <w:t>En cas afirmatiu, s’haurà de presentar la corresponent declaració responsable del compromís de posar a disposició de l’execució del contracte d’una aplicació de seguiment de la prestació del servei de codi obert.</w:t>
      </w:r>
    </w:p>
    <w:p w14:paraId="66B4BABB" w14:textId="77777777" w:rsidR="00662BFE" w:rsidRPr="00783584" w:rsidRDefault="00662BFE" w:rsidP="00662BFE">
      <w:pPr>
        <w:rPr>
          <w:rFonts w:ascii="Verdana" w:hAnsi="Verdana" w:cs="Arial"/>
          <w:i/>
          <w:iCs/>
        </w:rPr>
      </w:pPr>
    </w:p>
    <w:p w14:paraId="3E6C918B" w14:textId="77777777" w:rsidR="00662BFE" w:rsidRPr="00783584" w:rsidRDefault="00662BFE" w:rsidP="00662BFE">
      <w:pPr>
        <w:rPr>
          <w:rFonts w:ascii="Verdana" w:hAnsi="Verdana" w:cs="Arial"/>
          <w:i/>
          <w:iCs/>
        </w:rPr>
      </w:pPr>
    </w:p>
    <w:p w14:paraId="661853C4" w14:textId="77777777" w:rsidR="00662BFE" w:rsidRPr="00783584" w:rsidRDefault="00662BFE" w:rsidP="00662BFE">
      <w:pPr>
        <w:rPr>
          <w:rFonts w:ascii="Verdana" w:hAnsi="Verdana" w:cs="Arial"/>
          <w:i/>
          <w:iCs/>
        </w:rPr>
      </w:pPr>
    </w:p>
    <w:p w14:paraId="1121DB45" w14:textId="62325DE8" w:rsidR="00195EC1" w:rsidRPr="00783584" w:rsidRDefault="00C524EA" w:rsidP="00C524EA">
      <w:pPr>
        <w:rPr>
          <w:rFonts w:ascii="Verdana" w:hAnsi="Verdana" w:cs="Arial"/>
          <w:i/>
          <w:iCs/>
        </w:rPr>
      </w:pPr>
      <w:r w:rsidRPr="00783584">
        <w:rPr>
          <w:rFonts w:ascii="Verdana" w:hAnsi="Verdana" w:cs="Arial"/>
          <w:i/>
          <w:iCs/>
        </w:rPr>
        <w:t xml:space="preserve"> (Lloc, data i signatura)"</w:t>
      </w:r>
    </w:p>
    <w:p w14:paraId="5AE58D7A" w14:textId="77777777" w:rsidR="00195EC1" w:rsidRPr="00783584" w:rsidRDefault="00195EC1" w:rsidP="00662BFE">
      <w:pPr>
        <w:tabs>
          <w:tab w:val="decimal" w:pos="3544"/>
        </w:tabs>
        <w:jc w:val="both"/>
        <w:rPr>
          <w:rFonts w:ascii="Verdana" w:hAnsi="Verdana" w:cs="Arial"/>
          <w:b/>
          <w:sz w:val="22"/>
          <w:szCs w:val="22"/>
          <w:u w:val="single"/>
        </w:rPr>
      </w:pPr>
    </w:p>
    <w:p w14:paraId="3EAC1BEE" w14:textId="77777777" w:rsidR="00662BFE" w:rsidRPr="00783584" w:rsidRDefault="00662BFE" w:rsidP="00662BFE">
      <w:pPr>
        <w:tabs>
          <w:tab w:val="decimal" w:pos="3544"/>
        </w:tabs>
        <w:jc w:val="both"/>
        <w:rPr>
          <w:rFonts w:ascii="Verdana" w:hAnsi="Verdana" w:cs="Arial"/>
          <w:b/>
          <w:sz w:val="22"/>
          <w:szCs w:val="22"/>
          <w:u w:val="single"/>
        </w:rPr>
      </w:pPr>
    </w:p>
    <w:p w14:paraId="47836FF7" w14:textId="77777777" w:rsidR="00CE616F" w:rsidRPr="00783584" w:rsidRDefault="00CE616F" w:rsidP="00662BFE">
      <w:pPr>
        <w:tabs>
          <w:tab w:val="decimal" w:pos="3544"/>
        </w:tabs>
        <w:jc w:val="both"/>
        <w:rPr>
          <w:rFonts w:ascii="Verdana" w:hAnsi="Verdana" w:cs="Arial"/>
          <w:b/>
          <w:sz w:val="22"/>
          <w:szCs w:val="22"/>
          <w:u w:val="single"/>
        </w:rPr>
      </w:pPr>
    </w:p>
    <w:p w14:paraId="186B1F57" w14:textId="77777777" w:rsidR="00CE616F" w:rsidRPr="00783584" w:rsidRDefault="00CE616F" w:rsidP="00662BFE">
      <w:pPr>
        <w:tabs>
          <w:tab w:val="decimal" w:pos="3544"/>
        </w:tabs>
        <w:jc w:val="both"/>
        <w:rPr>
          <w:rFonts w:ascii="Verdana" w:hAnsi="Verdana" w:cs="Arial"/>
          <w:b/>
          <w:sz w:val="22"/>
          <w:szCs w:val="22"/>
          <w:u w:val="single"/>
        </w:rPr>
      </w:pPr>
    </w:p>
    <w:p w14:paraId="609E0074" w14:textId="77777777" w:rsidR="00CE616F" w:rsidRPr="00783584" w:rsidRDefault="00CE616F" w:rsidP="00662BFE">
      <w:pPr>
        <w:tabs>
          <w:tab w:val="decimal" w:pos="3544"/>
        </w:tabs>
        <w:jc w:val="both"/>
        <w:rPr>
          <w:rFonts w:ascii="Verdana" w:hAnsi="Verdana" w:cs="Arial"/>
          <w:b/>
          <w:sz w:val="22"/>
          <w:szCs w:val="22"/>
          <w:u w:val="single"/>
        </w:rPr>
      </w:pPr>
    </w:p>
    <w:p w14:paraId="288456A8" w14:textId="77777777" w:rsidR="00CE616F" w:rsidRPr="00783584" w:rsidRDefault="00CE616F" w:rsidP="00662BFE">
      <w:pPr>
        <w:tabs>
          <w:tab w:val="decimal" w:pos="3544"/>
        </w:tabs>
        <w:jc w:val="both"/>
        <w:rPr>
          <w:rFonts w:ascii="Verdana" w:hAnsi="Verdana" w:cs="Arial"/>
          <w:b/>
          <w:sz w:val="22"/>
          <w:szCs w:val="22"/>
          <w:u w:val="single"/>
        </w:rPr>
      </w:pPr>
    </w:p>
    <w:p w14:paraId="77FD2FD0" w14:textId="77777777" w:rsidR="00CE616F" w:rsidRPr="00783584" w:rsidRDefault="00CE616F" w:rsidP="00662BFE">
      <w:pPr>
        <w:tabs>
          <w:tab w:val="decimal" w:pos="3544"/>
        </w:tabs>
        <w:jc w:val="both"/>
        <w:rPr>
          <w:rFonts w:ascii="Verdana" w:hAnsi="Verdana" w:cs="Arial"/>
          <w:b/>
          <w:sz w:val="22"/>
          <w:szCs w:val="22"/>
          <w:u w:val="single"/>
        </w:rPr>
      </w:pPr>
    </w:p>
    <w:p w14:paraId="47203506" w14:textId="77777777" w:rsidR="00CE616F" w:rsidRPr="00783584" w:rsidRDefault="00CE616F" w:rsidP="00662BFE">
      <w:pPr>
        <w:tabs>
          <w:tab w:val="decimal" w:pos="3544"/>
        </w:tabs>
        <w:jc w:val="both"/>
        <w:rPr>
          <w:rFonts w:ascii="Verdana" w:hAnsi="Verdana" w:cs="Arial"/>
          <w:b/>
          <w:sz w:val="22"/>
          <w:szCs w:val="22"/>
          <w:u w:val="single"/>
        </w:rPr>
      </w:pPr>
    </w:p>
    <w:p w14:paraId="399F07C3"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24F9A2DA"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17E944F6"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6B075AF2"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1438DDFE"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64A91849"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46159F81"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469502C9"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5D98BA93"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473A8646"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2B3E0259"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04ECDEC9"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0E2B7F51"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35C0060A"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22B48FA4"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03F75089"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41D955F6"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49C38F11"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6E544AB3"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32C2B8D4"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733963F8" w14:textId="77777777" w:rsidR="00CE616F" w:rsidRPr="002C67E4" w:rsidRDefault="00CE616F" w:rsidP="00662BFE">
      <w:pPr>
        <w:tabs>
          <w:tab w:val="decimal" w:pos="3544"/>
        </w:tabs>
        <w:jc w:val="both"/>
        <w:rPr>
          <w:rFonts w:ascii="Verdana" w:hAnsi="Verdana" w:cs="Arial"/>
          <w:b/>
          <w:sz w:val="22"/>
          <w:szCs w:val="22"/>
          <w:highlight w:val="yellow"/>
          <w:u w:val="single"/>
        </w:rPr>
      </w:pPr>
    </w:p>
    <w:p w14:paraId="3FFFCE92" w14:textId="77777777" w:rsidR="00CE616F" w:rsidRDefault="00CE616F" w:rsidP="00662BFE">
      <w:pPr>
        <w:tabs>
          <w:tab w:val="decimal" w:pos="3544"/>
        </w:tabs>
        <w:jc w:val="both"/>
        <w:rPr>
          <w:rFonts w:ascii="Verdana" w:hAnsi="Verdana" w:cs="Arial"/>
          <w:b/>
          <w:sz w:val="22"/>
          <w:szCs w:val="22"/>
          <w:highlight w:val="yellow"/>
          <w:u w:val="single"/>
        </w:rPr>
      </w:pPr>
    </w:p>
    <w:p w14:paraId="2B94F2E5" w14:textId="77777777" w:rsidR="00436243" w:rsidRPr="002C67E4" w:rsidRDefault="00436243" w:rsidP="00662BFE">
      <w:pPr>
        <w:tabs>
          <w:tab w:val="decimal" w:pos="3544"/>
        </w:tabs>
        <w:jc w:val="both"/>
        <w:rPr>
          <w:rFonts w:ascii="Verdana" w:hAnsi="Verdana" w:cs="Arial"/>
          <w:b/>
          <w:sz w:val="22"/>
          <w:szCs w:val="22"/>
          <w:highlight w:val="yellow"/>
          <w:u w:val="single"/>
        </w:rPr>
      </w:pPr>
    </w:p>
    <w:p w14:paraId="6BB851A6"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b/>
        </w:rPr>
        <w:lastRenderedPageBreak/>
        <w:t>Annex 4:  MODEL D’AVAL</w:t>
      </w:r>
    </w:p>
    <w:p w14:paraId="1921457E" w14:textId="77777777" w:rsidR="00662BFE" w:rsidRPr="00783584" w:rsidRDefault="00662BFE" w:rsidP="00662BFE">
      <w:pPr>
        <w:pStyle w:val="Textdecomentari"/>
        <w:tabs>
          <w:tab w:val="left" w:pos="851"/>
          <w:tab w:val="left" w:pos="1134"/>
          <w:tab w:val="left" w:pos="1702"/>
        </w:tabs>
        <w:ind w:right="-2"/>
        <w:rPr>
          <w:rFonts w:ascii="Verdana" w:hAnsi="Verdana"/>
          <w:b/>
        </w:rPr>
      </w:pPr>
    </w:p>
    <w:p w14:paraId="2C73B3BD"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6DC31FA4"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 xml:space="preserve">L’entitat </w:t>
      </w:r>
      <w:proofErr w:type="spellStart"/>
      <w:r w:rsidRPr="00783584">
        <w:rPr>
          <w:rFonts w:ascii="Verdana" w:hAnsi="Verdana"/>
        </w:rPr>
        <w:t>avalista</w:t>
      </w:r>
      <w:proofErr w:type="spellEnd"/>
      <w:r w:rsidRPr="00783584">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71A1C971"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66B9DF6C"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(Lloc i data)</w:t>
      </w:r>
    </w:p>
    <w:p w14:paraId="03BD1751"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(raó social de l’entitat)</w:t>
      </w:r>
    </w:p>
    <w:p w14:paraId="0834332E"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(signatura dels apoderats)</w:t>
      </w:r>
    </w:p>
    <w:p w14:paraId="559C1A64"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Validació  de poders per l’Assessoria Jurídica de la CGD o Advocacia de l’Estat</w:t>
      </w:r>
    </w:p>
    <w:p w14:paraId="60AD4E62"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Província</w:t>
      </w:r>
      <w:r w:rsidRPr="00783584">
        <w:rPr>
          <w:rFonts w:ascii="Verdana" w:hAnsi="Verdana"/>
        </w:rPr>
        <w:tab/>
        <w:t>Data</w:t>
      </w:r>
      <w:r w:rsidRPr="00783584">
        <w:rPr>
          <w:rFonts w:ascii="Verdana" w:hAnsi="Verdana"/>
        </w:rPr>
        <w:tab/>
        <w:t>Número o codi</w:t>
      </w:r>
    </w:p>
    <w:p w14:paraId="73A5008E"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1C134A90"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NOTA:     L’Aval haurà d’estar intervingut per notari.</w:t>
      </w:r>
    </w:p>
    <w:p w14:paraId="2B203D45"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0EDB5A6F"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10290A0D"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11735145"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10016E8E"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21FAF0B0"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32F06522"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4B6490FC"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6C1ADFE5"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5E0C57EA"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1A959270"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771F91C6"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112856E3"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539A02FA"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567119B8"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4BF48D12"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7FD4D496"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22EC71A9"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63D11AE9"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68025786"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3CE4ABB0"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53A491B4" w14:textId="77777777" w:rsidR="00CE616F" w:rsidRPr="00783584" w:rsidRDefault="00CE616F" w:rsidP="00662BFE">
      <w:pPr>
        <w:pStyle w:val="Textdecomentari"/>
        <w:tabs>
          <w:tab w:val="left" w:pos="851"/>
          <w:tab w:val="left" w:pos="1134"/>
          <w:tab w:val="left" w:pos="1702"/>
        </w:tabs>
        <w:ind w:right="-2"/>
        <w:rPr>
          <w:rFonts w:ascii="Verdana" w:hAnsi="Verdana"/>
        </w:rPr>
      </w:pPr>
    </w:p>
    <w:p w14:paraId="2B9B4A04"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7F735570"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2457AB68" w14:textId="77777777" w:rsidR="00662BFE" w:rsidRPr="00783584" w:rsidRDefault="00662BFE" w:rsidP="00662BFE">
      <w:pPr>
        <w:pStyle w:val="Textdecomentari"/>
        <w:tabs>
          <w:tab w:val="left" w:pos="851"/>
          <w:tab w:val="left" w:pos="1134"/>
          <w:tab w:val="left" w:pos="1702"/>
        </w:tabs>
        <w:ind w:right="-2"/>
        <w:rPr>
          <w:rFonts w:ascii="Verdana" w:hAnsi="Verdana"/>
          <w:b/>
        </w:rPr>
      </w:pPr>
    </w:p>
    <w:p w14:paraId="52577C30" w14:textId="77777777" w:rsidR="00662BFE" w:rsidRPr="00783584" w:rsidRDefault="00662BFE" w:rsidP="00662BFE">
      <w:pPr>
        <w:pStyle w:val="Textdecomentari"/>
        <w:tabs>
          <w:tab w:val="left" w:pos="851"/>
          <w:tab w:val="left" w:pos="1134"/>
          <w:tab w:val="left" w:pos="1702"/>
        </w:tabs>
        <w:ind w:right="-2"/>
        <w:rPr>
          <w:rFonts w:ascii="Verdana" w:hAnsi="Verdana"/>
          <w:b/>
        </w:rPr>
      </w:pPr>
      <w:r w:rsidRPr="00783584">
        <w:rPr>
          <w:rFonts w:ascii="Verdana" w:hAnsi="Verdana"/>
          <w:b/>
        </w:rPr>
        <w:lastRenderedPageBreak/>
        <w:t>ANNEX 5: MODEL DE CERTIFICAT D’ASSEGURANÇA DE CAUCIÓ</w:t>
      </w:r>
    </w:p>
    <w:p w14:paraId="01441B40" w14:textId="77777777" w:rsidR="00662BFE" w:rsidRPr="00783584" w:rsidRDefault="00662BFE" w:rsidP="00662BFE">
      <w:pPr>
        <w:pStyle w:val="Textdecomentari"/>
        <w:tabs>
          <w:tab w:val="left" w:pos="851"/>
          <w:tab w:val="left" w:pos="1134"/>
          <w:tab w:val="left" w:pos="1702"/>
        </w:tabs>
        <w:ind w:right="-2"/>
        <w:rPr>
          <w:rFonts w:ascii="Verdana" w:hAnsi="Verdana"/>
          <w:b/>
        </w:rPr>
      </w:pPr>
    </w:p>
    <w:p w14:paraId="2CD6299D"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2F072AD4"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4102CE3C"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L’assegurador declara, sota la seva responsabilitat, que compleix els requisits exigits en l’article  57.1 del Reglament General de la Llei de Contractes de les Administracions Públiques.</w:t>
      </w:r>
    </w:p>
    <w:p w14:paraId="23AEB35F"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0023FDF6"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L’assegurador no podrà oposar a l’assegurat les excepcions que puguin correspondre’l contra el prenedor de l’assegurança.</w:t>
      </w:r>
    </w:p>
    <w:p w14:paraId="7FD26D8D"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46C1BA5A"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783584">
        <w:rPr>
          <w:rFonts w:ascii="Verdana" w:hAnsi="Verdana"/>
        </w:rPr>
        <w:t>clausulat</w:t>
      </w:r>
      <w:proofErr w:type="spellEnd"/>
      <w:r w:rsidRPr="00783584">
        <w:rPr>
          <w:rFonts w:ascii="Verdana" w:hAnsi="Verdana"/>
        </w:rPr>
        <w:t xml:space="preserve"> del contracte garantit.</w:t>
      </w:r>
    </w:p>
    <w:p w14:paraId="1116E7CA"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Lloc i data</w:t>
      </w:r>
    </w:p>
    <w:p w14:paraId="36C6E2BC"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Signatura</w:t>
      </w:r>
    </w:p>
    <w:p w14:paraId="06F5228A"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Assegurador.</w:t>
      </w:r>
    </w:p>
    <w:p w14:paraId="053AAC41"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Validació de poders per l’Assessoria Jurídica de la CGD o Advocacia de l’Estat</w:t>
      </w:r>
    </w:p>
    <w:p w14:paraId="36EEDBDB"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Província</w:t>
      </w:r>
      <w:r w:rsidRPr="00783584">
        <w:rPr>
          <w:rFonts w:ascii="Verdana" w:hAnsi="Verdana"/>
        </w:rPr>
        <w:tab/>
        <w:t>Data</w:t>
      </w:r>
      <w:r w:rsidRPr="00783584">
        <w:rPr>
          <w:rFonts w:ascii="Verdana" w:hAnsi="Verdana"/>
        </w:rPr>
        <w:tab/>
        <w:t>Número o codi</w:t>
      </w:r>
    </w:p>
    <w:p w14:paraId="04753AC7"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205C8C15"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1976C66A"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 xml:space="preserve">Instruccions per a la </w:t>
      </w:r>
      <w:proofErr w:type="spellStart"/>
      <w:r w:rsidRPr="00783584">
        <w:rPr>
          <w:rFonts w:ascii="Verdana" w:hAnsi="Verdana"/>
        </w:rPr>
        <w:t>complimentació</w:t>
      </w:r>
      <w:proofErr w:type="spellEnd"/>
      <w:r w:rsidRPr="00783584">
        <w:rPr>
          <w:rFonts w:ascii="Verdana" w:hAnsi="Verdana"/>
        </w:rPr>
        <w:t xml:space="preserve"> del model.</w:t>
      </w:r>
    </w:p>
    <w:p w14:paraId="7CA6A09A"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(1) S’expressarà la raó social completa de l’entitat asseguradora.</w:t>
      </w:r>
    </w:p>
    <w:p w14:paraId="1F6C3AD2"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(2) Nom i cognoms de l’apoderat o apoderats.</w:t>
      </w:r>
    </w:p>
    <w:p w14:paraId="16193BF8"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(3) Nom de la persona assegurada.</w:t>
      </w:r>
    </w:p>
    <w:p w14:paraId="611E5CFA"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 xml:space="preserve">(4) Òrgan de </w:t>
      </w:r>
      <w:proofErr w:type="spellStart"/>
      <w:r w:rsidRPr="00783584">
        <w:rPr>
          <w:rFonts w:ascii="Verdana" w:hAnsi="Verdana"/>
        </w:rPr>
        <w:t>contractació:PARCS</w:t>
      </w:r>
      <w:proofErr w:type="spellEnd"/>
      <w:r w:rsidRPr="00783584">
        <w:rPr>
          <w:rFonts w:ascii="Verdana" w:hAnsi="Verdana"/>
        </w:rPr>
        <w:t xml:space="preserve"> I JARDINS DE BARCELONA,INSTITUT MUNICIPAL, NIF P5801914B</w:t>
      </w:r>
    </w:p>
    <w:p w14:paraId="64E1D263"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(5) Import, en lletra, pel qual es constitueix l’assegurança.</w:t>
      </w:r>
    </w:p>
    <w:p w14:paraId="46510B90"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(6) Identificar individualment de forma suficient (naturalesa, classe, etc.) el contracte en virtut del qual es presta la caució.</w:t>
      </w:r>
    </w:p>
    <w:p w14:paraId="2E3566DC"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(7) Expressar la modalitat d’assegurança de què es tracta, provisional, definitiva, etcètera</w:t>
      </w:r>
    </w:p>
    <w:p w14:paraId="51B7CDB4" w14:textId="77777777" w:rsidR="00662BFE" w:rsidRPr="00783584" w:rsidRDefault="00662BFE" w:rsidP="00662BFE">
      <w:pPr>
        <w:pStyle w:val="Textdecomentari"/>
        <w:tabs>
          <w:tab w:val="left" w:pos="851"/>
          <w:tab w:val="left" w:pos="1134"/>
          <w:tab w:val="left" w:pos="1702"/>
        </w:tabs>
        <w:ind w:right="-2"/>
        <w:rPr>
          <w:rFonts w:ascii="Verdana" w:hAnsi="Verdana"/>
        </w:rPr>
      </w:pPr>
    </w:p>
    <w:p w14:paraId="135B4CAF" w14:textId="77777777" w:rsidR="00662BFE" w:rsidRPr="00783584" w:rsidRDefault="00662BFE" w:rsidP="00662BFE">
      <w:pPr>
        <w:pStyle w:val="Textdecomentari"/>
        <w:tabs>
          <w:tab w:val="left" w:pos="851"/>
          <w:tab w:val="left" w:pos="1134"/>
          <w:tab w:val="left" w:pos="1702"/>
        </w:tabs>
        <w:ind w:right="-2"/>
        <w:rPr>
          <w:rFonts w:ascii="Verdana" w:hAnsi="Verdana"/>
        </w:rPr>
      </w:pPr>
      <w:r w:rsidRPr="00783584">
        <w:rPr>
          <w:rFonts w:ascii="Verdana" w:hAnsi="Verdana"/>
        </w:rPr>
        <w:t>NOTA:     El certificat d’assegurança de caució haurà d’estar intervingut per notari.</w:t>
      </w:r>
    </w:p>
    <w:p w14:paraId="30998455" w14:textId="77777777" w:rsidR="00662BFE" w:rsidRPr="00783584" w:rsidRDefault="00662BFE" w:rsidP="00662BFE">
      <w:pPr>
        <w:tabs>
          <w:tab w:val="decimal" w:pos="3544"/>
        </w:tabs>
        <w:jc w:val="both"/>
        <w:rPr>
          <w:rFonts w:ascii="Verdana" w:hAnsi="Verdana"/>
        </w:rPr>
      </w:pPr>
    </w:p>
    <w:p w14:paraId="0C76718C" w14:textId="77777777" w:rsidR="00662BFE" w:rsidRPr="00783584" w:rsidRDefault="00662BFE" w:rsidP="00662BFE">
      <w:pPr>
        <w:tabs>
          <w:tab w:val="decimal" w:pos="3544"/>
        </w:tabs>
        <w:jc w:val="both"/>
        <w:rPr>
          <w:rFonts w:ascii="Verdana" w:hAnsi="Verdana"/>
        </w:rPr>
      </w:pPr>
    </w:p>
    <w:p w14:paraId="36EEB1F8" w14:textId="77777777" w:rsidR="00662BFE" w:rsidRPr="00783584" w:rsidRDefault="00662BFE" w:rsidP="00662BFE">
      <w:pPr>
        <w:tabs>
          <w:tab w:val="decimal" w:pos="3544"/>
        </w:tabs>
        <w:jc w:val="both"/>
        <w:rPr>
          <w:rFonts w:ascii="Verdana" w:hAnsi="Verdana"/>
        </w:rPr>
      </w:pPr>
    </w:p>
    <w:p w14:paraId="7E2E5414" w14:textId="77777777" w:rsidR="00662BFE" w:rsidRPr="002C67E4" w:rsidRDefault="00662BFE" w:rsidP="00662BFE">
      <w:pPr>
        <w:tabs>
          <w:tab w:val="decimal" w:pos="3544"/>
        </w:tabs>
        <w:jc w:val="both"/>
        <w:rPr>
          <w:rFonts w:ascii="Verdana" w:hAnsi="Verdana"/>
          <w:highlight w:val="yellow"/>
        </w:rPr>
      </w:pPr>
    </w:p>
    <w:p w14:paraId="525C6D10" w14:textId="77777777" w:rsidR="00662BFE" w:rsidRPr="002C67E4" w:rsidRDefault="00662BFE" w:rsidP="00662BFE">
      <w:pPr>
        <w:tabs>
          <w:tab w:val="decimal" w:pos="3544"/>
        </w:tabs>
        <w:jc w:val="both"/>
        <w:rPr>
          <w:rFonts w:ascii="Verdana" w:hAnsi="Verdana"/>
          <w:highlight w:val="yellow"/>
        </w:rPr>
      </w:pPr>
    </w:p>
    <w:p w14:paraId="3ED0EAEF" w14:textId="77777777" w:rsidR="00662BFE" w:rsidRPr="002C67E4" w:rsidRDefault="00662BFE" w:rsidP="00662BFE">
      <w:pPr>
        <w:tabs>
          <w:tab w:val="decimal" w:pos="3544"/>
        </w:tabs>
        <w:jc w:val="both"/>
        <w:rPr>
          <w:rFonts w:ascii="Verdana" w:hAnsi="Verdana"/>
          <w:highlight w:val="yellow"/>
        </w:rPr>
      </w:pPr>
    </w:p>
    <w:p w14:paraId="33716FFE" w14:textId="77777777" w:rsidR="00195EC1" w:rsidRPr="002C67E4" w:rsidRDefault="00195EC1" w:rsidP="00662BFE">
      <w:pPr>
        <w:shd w:val="clear" w:color="auto" w:fill="FFFFFF" w:themeFill="background1"/>
        <w:jc w:val="both"/>
        <w:rPr>
          <w:rFonts w:ascii="Verdana" w:hAnsi="Verdana"/>
          <w:highlight w:val="yellow"/>
        </w:rPr>
      </w:pPr>
    </w:p>
    <w:p w14:paraId="6B7677FC" w14:textId="77777777" w:rsidR="00CE616F" w:rsidRPr="002C67E4" w:rsidRDefault="00CE616F" w:rsidP="00662BFE">
      <w:pPr>
        <w:shd w:val="clear" w:color="auto" w:fill="FFFFFF" w:themeFill="background1"/>
        <w:jc w:val="both"/>
        <w:rPr>
          <w:rFonts w:ascii="Verdana" w:hAnsi="Verdana"/>
          <w:highlight w:val="yellow"/>
        </w:rPr>
      </w:pPr>
    </w:p>
    <w:p w14:paraId="414967CB" w14:textId="77777777" w:rsidR="00C524EA" w:rsidRPr="002C67E4" w:rsidRDefault="00C524EA" w:rsidP="00662BFE">
      <w:pPr>
        <w:shd w:val="clear" w:color="auto" w:fill="FFFFFF" w:themeFill="background1"/>
        <w:jc w:val="both"/>
        <w:rPr>
          <w:rFonts w:ascii="Verdana" w:hAnsi="Verdana"/>
          <w:highlight w:val="yellow"/>
        </w:rPr>
      </w:pPr>
    </w:p>
    <w:p w14:paraId="17FF24DD" w14:textId="77777777" w:rsidR="00662BFE" w:rsidRPr="00783584" w:rsidRDefault="00662BFE" w:rsidP="00662BFE">
      <w:pPr>
        <w:jc w:val="center"/>
        <w:rPr>
          <w:rFonts w:ascii="Verdana" w:hAnsi="Verdana" w:cs="Arial"/>
          <w:b/>
          <w:u w:val="single"/>
        </w:rPr>
      </w:pPr>
      <w:r w:rsidRPr="00783584">
        <w:rPr>
          <w:rFonts w:ascii="Verdana" w:hAnsi="Verdana" w:cs="Arial"/>
          <w:b/>
          <w:u w:val="single"/>
        </w:rPr>
        <w:lastRenderedPageBreak/>
        <w:t>ANNEX 6.</w:t>
      </w:r>
    </w:p>
    <w:p w14:paraId="3235F6D9" w14:textId="77777777" w:rsidR="00662BFE" w:rsidRPr="00783584" w:rsidRDefault="00662BFE" w:rsidP="00662BFE">
      <w:pPr>
        <w:jc w:val="center"/>
        <w:rPr>
          <w:rFonts w:ascii="Verdana" w:hAnsi="Verdana" w:cs="Arial"/>
          <w:b/>
        </w:rPr>
      </w:pPr>
    </w:p>
    <w:p w14:paraId="5B4B9E06" w14:textId="77777777" w:rsidR="00662BFE" w:rsidRPr="00783584" w:rsidRDefault="00662BFE" w:rsidP="00662BFE">
      <w:pPr>
        <w:jc w:val="center"/>
        <w:rPr>
          <w:rFonts w:ascii="Verdana" w:hAnsi="Verdana" w:cs="Arial"/>
          <w:b/>
        </w:rPr>
      </w:pPr>
      <w:r w:rsidRPr="00783584">
        <w:rPr>
          <w:rFonts w:ascii="Verdana" w:hAnsi="Verdana" w:cs="Arial"/>
          <w:b/>
        </w:rPr>
        <w:t>MODEL DE DECLARACIÓ</w:t>
      </w:r>
    </w:p>
    <w:p w14:paraId="7EFA390C" w14:textId="77777777" w:rsidR="00662BFE" w:rsidRPr="00783584" w:rsidRDefault="00662BFE" w:rsidP="00662BFE">
      <w:pPr>
        <w:jc w:val="center"/>
        <w:rPr>
          <w:rFonts w:ascii="Verdana" w:hAnsi="Verdana" w:cs="Arial"/>
          <w:b/>
        </w:rPr>
      </w:pPr>
      <w:r w:rsidRPr="00783584">
        <w:rPr>
          <w:rFonts w:ascii="Verdana" w:hAnsi="Verdana" w:cs="Arial"/>
          <w:b/>
        </w:rPr>
        <w:t xml:space="preserve">CONSTITUCIÓ UNIÓ TEMPORAL D’EMPRESES </w:t>
      </w:r>
    </w:p>
    <w:p w14:paraId="606B7EA3" w14:textId="77777777" w:rsidR="00662BFE" w:rsidRPr="00783584" w:rsidRDefault="00662BFE" w:rsidP="00662BFE">
      <w:pPr>
        <w:jc w:val="center"/>
        <w:rPr>
          <w:rFonts w:ascii="Verdana" w:hAnsi="Verdana" w:cs="Arial"/>
          <w:b/>
        </w:rPr>
      </w:pPr>
      <w:r w:rsidRPr="00783584">
        <w:rPr>
          <w:rFonts w:ascii="Verdana" w:hAnsi="Verdana" w:cs="Arial"/>
          <w:b/>
        </w:rPr>
        <w:t>(UTE)</w:t>
      </w:r>
    </w:p>
    <w:p w14:paraId="16E62808" w14:textId="77777777" w:rsidR="00662BFE" w:rsidRPr="00783584" w:rsidRDefault="00662BFE" w:rsidP="00662BFE">
      <w:pPr>
        <w:rPr>
          <w:rFonts w:ascii="Verdana" w:hAnsi="Verdana" w:cs="Arial"/>
        </w:rPr>
      </w:pPr>
    </w:p>
    <w:p w14:paraId="169A7534" w14:textId="77777777" w:rsidR="00662BFE" w:rsidRPr="00783584" w:rsidRDefault="00662BFE" w:rsidP="00662BFE">
      <w:pPr>
        <w:rPr>
          <w:rFonts w:ascii="Verdana" w:hAnsi="Verdana" w:cs="Arial"/>
        </w:rPr>
      </w:pPr>
    </w:p>
    <w:p w14:paraId="3E8F0B81" w14:textId="77777777" w:rsidR="00662BFE" w:rsidRPr="00783584" w:rsidRDefault="00662BFE" w:rsidP="00662BFE">
      <w:pPr>
        <w:rPr>
          <w:rFonts w:ascii="Verdana" w:hAnsi="Verdana" w:cs="Arial"/>
        </w:rPr>
      </w:pPr>
      <w:r w:rsidRPr="00783584">
        <w:rPr>
          <w:rFonts w:ascii="Verdana" w:hAnsi="Verdana" w:cs="Arial"/>
        </w:rPr>
        <w:t>El/la senyor/a ............................................................. amb DNI núm. ....................... en representació de l’empresa ...............................................................amb NIF núm. .............................;</w:t>
      </w:r>
    </w:p>
    <w:p w14:paraId="10B935DF" w14:textId="77777777" w:rsidR="00662BFE" w:rsidRPr="00783584" w:rsidRDefault="00662BFE" w:rsidP="00662BFE">
      <w:pPr>
        <w:rPr>
          <w:rFonts w:ascii="Verdana" w:hAnsi="Verdana" w:cs="Arial"/>
        </w:rPr>
      </w:pPr>
    </w:p>
    <w:p w14:paraId="2C5475F8" w14:textId="77777777" w:rsidR="00662BFE" w:rsidRPr="00783584" w:rsidRDefault="00662BFE" w:rsidP="00662BFE">
      <w:pPr>
        <w:rPr>
          <w:rFonts w:ascii="Verdana" w:hAnsi="Verdana" w:cs="Arial"/>
        </w:rPr>
      </w:pPr>
      <w:r w:rsidRPr="00783584">
        <w:rPr>
          <w:rFonts w:ascii="Verdana" w:hAnsi="Verdana" w:cs="Arial"/>
        </w:rPr>
        <w:t>El/la senyor/a ......................................................................... amb DNI núm. ..................... en representació l’empresa ................................................................... amb NIF núm. ...................................;</w:t>
      </w:r>
      <w:r w:rsidRPr="00783584">
        <w:rPr>
          <w:rStyle w:val="Refernciadenotaapeudepgina"/>
          <w:rFonts w:ascii="Verdana" w:hAnsi="Verdana" w:cs="Arial"/>
        </w:rPr>
        <w:footnoteRef/>
      </w:r>
    </w:p>
    <w:p w14:paraId="3F3E6949" w14:textId="77777777" w:rsidR="00662BFE" w:rsidRPr="00783584" w:rsidRDefault="00662BFE" w:rsidP="00662BFE">
      <w:pPr>
        <w:rPr>
          <w:rFonts w:ascii="Verdana" w:hAnsi="Verdana" w:cs="Arial"/>
        </w:rPr>
      </w:pPr>
    </w:p>
    <w:p w14:paraId="5859E637" w14:textId="77777777" w:rsidR="00662BFE" w:rsidRPr="00783584" w:rsidRDefault="00662BFE" w:rsidP="00662BFE">
      <w:pPr>
        <w:rPr>
          <w:rFonts w:ascii="Verdana" w:hAnsi="Verdana" w:cs="Arial"/>
        </w:rPr>
      </w:pPr>
    </w:p>
    <w:p w14:paraId="0BE1BDE0" w14:textId="77777777" w:rsidR="00662BFE" w:rsidRPr="00783584" w:rsidRDefault="00662BFE" w:rsidP="00662BFE">
      <w:pPr>
        <w:jc w:val="center"/>
        <w:rPr>
          <w:rFonts w:ascii="Verdana" w:hAnsi="Verdana" w:cs="Arial"/>
          <w:b/>
        </w:rPr>
      </w:pPr>
      <w:r w:rsidRPr="00783584">
        <w:rPr>
          <w:rFonts w:ascii="Verdana" w:hAnsi="Verdana" w:cs="Arial"/>
          <w:b/>
        </w:rPr>
        <w:t>DECLAREN</w:t>
      </w:r>
    </w:p>
    <w:p w14:paraId="6E3DF172" w14:textId="77777777" w:rsidR="00662BFE" w:rsidRPr="00783584" w:rsidRDefault="00662BFE" w:rsidP="00662BFE">
      <w:pPr>
        <w:jc w:val="center"/>
        <w:rPr>
          <w:rFonts w:ascii="Verdana" w:hAnsi="Verdana" w:cs="Arial"/>
        </w:rPr>
      </w:pPr>
    </w:p>
    <w:p w14:paraId="59648FA9" w14:textId="77777777" w:rsidR="00662BFE" w:rsidRPr="00783584" w:rsidRDefault="00662BFE" w:rsidP="00662BFE">
      <w:pPr>
        <w:pStyle w:val="Pargrafdellista"/>
        <w:numPr>
          <w:ilvl w:val="0"/>
          <w:numId w:val="24"/>
        </w:numPr>
        <w:spacing w:after="200" w:line="276" w:lineRule="auto"/>
        <w:ind w:left="360"/>
        <w:jc w:val="both"/>
        <w:rPr>
          <w:rFonts w:ascii="Verdana" w:hAnsi="Verdana" w:cs="Arial"/>
        </w:rPr>
      </w:pPr>
      <w:r w:rsidRPr="00783584">
        <w:rPr>
          <w:rFonts w:ascii="Verdana" w:hAnsi="Verdana" w:cs="Arial"/>
        </w:rPr>
        <w:t xml:space="preserve">La voluntat de constituir una UTE per a participar en el procés de licitació que té per objecte </w:t>
      </w:r>
      <w:bookmarkStart w:id="2" w:name="annex_ute_obj_contr"/>
      <w:bookmarkEnd w:id="2"/>
      <w:r w:rsidRPr="00783584">
        <w:rPr>
          <w:rFonts w:ascii="Verdana" w:hAnsi="Verdana" w:cs="Arial"/>
        </w:rPr>
        <w:t xml:space="preserve">.............................................., núm. Contracte </w:t>
      </w:r>
      <w:bookmarkStart w:id="3" w:name="annex_ute_contracte"/>
      <w:bookmarkEnd w:id="3"/>
      <w:r w:rsidRPr="00783584">
        <w:rPr>
          <w:rFonts w:ascii="Verdana" w:hAnsi="Verdana" w:cs="Arial"/>
        </w:rPr>
        <w:t xml:space="preserve">................., núm. Expedient </w:t>
      </w:r>
      <w:bookmarkStart w:id="4" w:name="annex_ute_expedient"/>
      <w:bookmarkEnd w:id="4"/>
      <w:r w:rsidRPr="00783584">
        <w:rPr>
          <w:rFonts w:ascii="Verdana" w:hAnsi="Verdana" w:cs="Arial"/>
        </w:rPr>
        <w:t>.................. amb el següent percentatge de participació del preu en l’execució del contracte:</w:t>
      </w:r>
    </w:p>
    <w:p w14:paraId="01E819F2" w14:textId="77777777" w:rsidR="00662BFE" w:rsidRPr="00783584" w:rsidRDefault="00662BFE" w:rsidP="00662BFE">
      <w:pPr>
        <w:pStyle w:val="Pargrafdellista"/>
        <w:ind w:left="360"/>
        <w:rPr>
          <w:rFonts w:ascii="Verdana" w:hAnsi="Verdana" w:cs="Arial"/>
        </w:rPr>
      </w:pPr>
      <w:r w:rsidRPr="00783584">
        <w:rPr>
          <w:rFonts w:ascii="Verdana" w:hAnsi="Verdana" w:cs="Arial"/>
        </w:rPr>
        <w:t>...,... % l’empresa ............................................................................................</w:t>
      </w:r>
    </w:p>
    <w:p w14:paraId="4037FA55" w14:textId="77777777" w:rsidR="00662BFE" w:rsidRPr="00783584" w:rsidRDefault="00662BFE" w:rsidP="00662BFE">
      <w:pPr>
        <w:pStyle w:val="Pargrafdellista"/>
        <w:ind w:left="360"/>
        <w:rPr>
          <w:rFonts w:ascii="Verdana" w:hAnsi="Verdana" w:cs="Arial"/>
        </w:rPr>
      </w:pPr>
      <w:r w:rsidRPr="00783584">
        <w:rPr>
          <w:rFonts w:ascii="Verdana" w:hAnsi="Verdana" w:cs="Arial"/>
        </w:rPr>
        <w:t>...,... % l’empresa ............................................................................................</w:t>
      </w:r>
      <w:r w:rsidRPr="00783584">
        <w:rPr>
          <w:rStyle w:val="Refernciadenotaapeudepgina"/>
          <w:rFonts w:ascii="Verdana" w:hAnsi="Verdana" w:cs="Arial"/>
        </w:rPr>
        <w:t>1</w:t>
      </w:r>
    </w:p>
    <w:p w14:paraId="3E8B692C" w14:textId="77777777" w:rsidR="00662BFE" w:rsidRPr="00783584" w:rsidRDefault="00662BFE" w:rsidP="00662BFE">
      <w:pPr>
        <w:pStyle w:val="Pargrafdellista"/>
        <w:ind w:left="360"/>
        <w:rPr>
          <w:rFonts w:ascii="Verdana" w:hAnsi="Verdana" w:cs="Arial"/>
        </w:rPr>
      </w:pPr>
    </w:p>
    <w:p w14:paraId="054E82BF" w14:textId="77777777" w:rsidR="00662BFE" w:rsidRPr="00783584" w:rsidRDefault="00662BFE" w:rsidP="00662BFE">
      <w:pPr>
        <w:pStyle w:val="Pargrafdellista"/>
        <w:numPr>
          <w:ilvl w:val="0"/>
          <w:numId w:val="24"/>
        </w:numPr>
        <w:spacing w:after="200" w:line="276" w:lineRule="auto"/>
        <w:ind w:left="360"/>
        <w:jc w:val="both"/>
        <w:rPr>
          <w:rFonts w:ascii="Verdana" w:hAnsi="Verdana" w:cs="Arial"/>
        </w:rPr>
      </w:pPr>
      <w:r w:rsidRPr="00783584">
        <w:rPr>
          <w:rFonts w:ascii="Verdana" w:hAnsi="Verdana" w:cs="Arial"/>
        </w:rPr>
        <w:t>Que en cas de resultar adjudicatàries de l’esmentat procés de licitació es comprometen a constituir-se formalment en una UTE mitjançant escriptura pública.</w:t>
      </w:r>
    </w:p>
    <w:p w14:paraId="2FFA90FC" w14:textId="77777777" w:rsidR="00662BFE" w:rsidRPr="00783584" w:rsidRDefault="00662BFE" w:rsidP="00662BFE">
      <w:pPr>
        <w:pStyle w:val="Pargrafdellista"/>
        <w:ind w:left="360"/>
        <w:rPr>
          <w:rFonts w:ascii="Verdana" w:hAnsi="Verdana" w:cs="Arial"/>
        </w:rPr>
      </w:pPr>
    </w:p>
    <w:p w14:paraId="3A98E4D8" w14:textId="77777777" w:rsidR="00662BFE" w:rsidRPr="00783584" w:rsidRDefault="00662BFE" w:rsidP="00662BFE">
      <w:pPr>
        <w:pStyle w:val="Pargrafdellista"/>
        <w:numPr>
          <w:ilvl w:val="0"/>
          <w:numId w:val="24"/>
        </w:numPr>
        <w:spacing w:after="200" w:line="276" w:lineRule="auto"/>
        <w:ind w:left="360"/>
        <w:jc w:val="both"/>
        <w:rPr>
          <w:rFonts w:ascii="Verdana" w:hAnsi="Verdana" w:cs="Arial"/>
        </w:rPr>
      </w:pPr>
      <w:r w:rsidRPr="00783584">
        <w:rPr>
          <w:rFonts w:ascii="Verdana" w:hAnsi="Verdana" w:cs="Arial"/>
        </w:rPr>
        <w:t xml:space="preserve">Que designen com a representant de la UTE en aquest procés de licitació al/la senyor/a ............................................................................ amb DNI núm. .............................. </w:t>
      </w:r>
    </w:p>
    <w:p w14:paraId="16900F62" w14:textId="77777777" w:rsidR="00662BFE" w:rsidRPr="00783584" w:rsidRDefault="00662BFE" w:rsidP="00662BFE">
      <w:pPr>
        <w:pStyle w:val="Pargrafdellista"/>
        <w:rPr>
          <w:rFonts w:ascii="Verdana" w:hAnsi="Verdana" w:cs="Arial"/>
        </w:rPr>
      </w:pPr>
    </w:p>
    <w:p w14:paraId="2FAADF12" w14:textId="77777777" w:rsidR="00662BFE" w:rsidRPr="00783584" w:rsidRDefault="00662BFE" w:rsidP="00662BFE">
      <w:pPr>
        <w:pStyle w:val="Pargrafdellista"/>
        <w:numPr>
          <w:ilvl w:val="0"/>
          <w:numId w:val="24"/>
        </w:numPr>
        <w:spacing w:after="200" w:line="276" w:lineRule="auto"/>
        <w:ind w:left="360"/>
        <w:jc w:val="both"/>
        <w:rPr>
          <w:rFonts w:ascii="Verdana" w:hAnsi="Verdana" w:cs="Arial"/>
        </w:rPr>
      </w:pPr>
      <w:r w:rsidRPr="00783584">
        <w:rPr>
          <w:rFonts w:ascii="Verdana" w:hAnsi="Verdana" w:cs="Arial"/>
        </w:rPr>
        <w:t>Que la denominació de la UTE a constituir és ................................................................ ; i el domicili per a les notificacions és .................................................................... núm. telèfon .........................; núm. de fax ................................; adreça de correu electrònic per rebre comunicacions (@)  ................................................................</w:t>
      </w:r>
    </w:p>
    <w:p w14:paraId="493C7F6B" w14:textId="77777777" w:rsidR="00662BFE" w:rsidRPr="00783584" w:rsidRDefault="00662BFE" w:rsidP="00662BFE">
      <w:pPr>
        <w:rPr>
          <w:rFonts w:ascii="Verdana" w:hAnsi="Verdana" w:cs="Arial"/>
        </w:rPr>
      </w:pPr>
    </w:p>
    <w:p w14:paraId="30F10975" w14:textId="77777777" w:rsidR="00662BFE" w:rsidRPr="00783584" w:rsidRDefault="00662BFE" w:rsidP="00662BFE">
      <w:pPr>
        <w:pStyle w:val="Pargrafdellista"/>
        <w:ind w:left="0"/>
        <w:rPr>
          <w:rFonts w:ascii="Verdana" w:hAnsi="Verdana" w:cs="Arial"/>
        </w:rPr>
      </w:pPr>
      <w:r w:rsidRPr="00783584">
        <w:rPr>
          <w:rFonts w:ascii="Verdana" w:hAnsi="Verdana" w:cs="Arial"/>
        </w:rPr>
        <w:t>I com a prova de conformitat signen aquesta declaració,</w:t>
      </w:r>
    </w:p>
    <w:p w14:paraId="2A04A253" w14:textId="77777777" w:rsidR="00662BFE" w:rsidRPr="00783584" w:rsidRDefault="00662BFE" w:rsidP="00662BFE">
      <w:pPr>
        <w:pStyle w:val="Pargrafdellista"/>
        <w:ind w:left="0"/>
        <w:rPr>
          <w:rFonts w:ascii="Verdana" w:hAnsi="Verdana" w:cs="Arial"/>
        </w:rPr>
      </w:pPr>
      <w:r w:rsidRPr="00783584">
        <w:rPr>
          <w:rFonts w:ascii="Verdana" w:hAnsi="Verdana" w:cs="Arial"/>
        </w:rPr>
        <w:t>(localitat i data)</w:t>
      </w:r>
    </w:p>
    <w:p w14:paraId="0ED4154F" w14:textId="77777777" w:rsidR="00662BFE" w:rsidRPr="002E0B55" w:rsidRDefault="00662BFE" w:rsidP="00662BFE">
      <w:pPr>
        <w:pStyle w:val="Pargrafdellista"/>
        <w:ind w:left="0"/>
        <w:rPr>
          <w:rFonts w:ascii="Verdana" w:hAnsi="Verdana"/>
        </w:rPr>
      </w:pPr>
      <w:r w:rsidRPr="00783584">
        <w:rPr>
          <w:rFonts w:ascii="Verdana" w:hAnsi="Verdana" w:cs="Arial"/>
        </w:rPr>
        <w:t>(nom de l’empresa que es representa; signatura de cadascun dels representants de les diferents empreses i segell de les empreses)</w:t>
      </w:r>
    </w:p>
    <w:p w14:paraId="7942324A" w14:textId="77777777" w:rsidR="00662BFE" w:rsidRPr="002E0B55" w:rsidRDefault="00662BFE" w:rsidP="00662BFE">
      <w:pPr>
        <w:shd w:val="clear" w:color="auto" w:fill="FFFFFF" w:themeFill="background1"/>
        <w:jc w:val="both"/>
        <w:rPr>
          <w:rFonts w:ascii="Verdana" w:hAnsi="Verdana"/>
        </w:rPr>
      </w:pPr>
    </w:p>
    <w:p w14:paraId="7B9042BB" w14:textId="77777777" w:rsidR="00662BFE" w:rsidRPr="002E0B55" w:rsidRDefault="00662BFE" w:rsidP="00662BFE">
      <w:pPr>
        <w:shd w:val="clear" w:color="auto" w:fill="FFFFFF" w:themeFill="background1"/>
        <w:jc w:val="both"/>
        <w:rPr>
          <w:rFonts w:ascii="Verdana" w:hAnsi="Verdana"/>
        </w:rPr>
      </w:pPr>
    </w:p>
    <w:p w14:paraId="30986062" w14:textId="77777777" w:rsidR="00662BFE" w:rsidRPr="00A260E3" w:rsidRDefault="00662BFE" w:rsidP="00131852">
      <w:pPr>
        <w:shd w:val="clear" w:color="auto" w:fill="FFFFFF" w:themeFill="background1"/>
        <w:jc w:val="both"/>
        <w:rPr>
          <w:rFonts w:ascii="Verdana" w:hAnsi="Verdana" w:cs="Arial"/>
          <w:color w:val="000000"/>
        </w:rPr>
      </w:pPr>
    </w:p>
    <w:sectPr w:rsidR="00662BFE" w:rsidRPr="00A260E3" w:rsidSect="003E792D">
      <w:headerReference w:type="default" r:id="rId10"/>
      <w:footerReference w:type="default" r:id="rId11"/>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A433B0" w14:textId="77777777" w:rsidR="00B77416" w:rsidRDefault="00B77416">
      <w:r>
        <w:separator/>
      </w:r>
    </w:p>
  </w:endnote>
  <w:endnote w:type="continuationSeparator" w:id="0">
    <w:p w14:paraId="0D11D3E0" w14:textId="77777777" w:rsidR="00B77416" w:rsidRDefault="00B77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Calibri"/>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charset w:val="00"/>
    <w:family w:val="roman"/>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7E852" w14:textId="436ED009" w:rsidR="00B77416" w:rsidRDefault="00B77416">
    <w:pPr>
      <w:pStyle w:val="Peu"/>
      <w:pBdr>
        <w:top w:val="thinThickSmallGap" w:sz="24" w:space="1" w:color="622423" w:themeColor="accent2" w:themeShade="7F"/>
      </w:pBdr>
      <w:rPr>
        <w:rFonts w:asciiTheme="majorHAnsi" w:eastAsiaTheme="majorEastAsia" w:hAnsiTheme="majorHAnsi" w:cstheme="majorBidi"/>
      </w:rPr>
    </w:pP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375FEB" w:rsidRPr="00375FEB">
      <w:rPr>
        <w:rFonts w:asciiTheme="majorHAnsi" w:eastAsiaTheme="majorEastAsia" w:hAnsiTheme="majorHAnsi" w:cstheme="majorBidi"/>
        <w:noProof/>
      </w:rPr>
      <w:t>1</w:t>
    </w:r>
    <w:r>
      <w:rPr>
        <w:rFonts w:asciiTheme="majorHAnsi" w:eastAsiaTheme="majorEastAsia" w:hAnsiTheme="majorHAnsi" w:cstheme="majorBidi"/>
      </w:rPr>
      <w:fldChar w:fldCharType="end"/>
    </w:r>
  </w:p>
  <w:p w14:paraId="5FE0B918" w14:textId="77777777" w:rsidR="00B77416" w:rsidRDefault="00B77416">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D54843" w14:textId="77777777" w:rsidR="00B77416" w:rsidRDefault="00B77416">
      <w:r>
        <w:separator/>
      </w:r>
    </w:p>
  </w:footnote>
  <w:footnote w:type="continuationSeparator" w:id="0">
    <w:p w14:paraId="137F4718" w14:textId="77777777" w:rsidR="00B77416" w:rsidRDefault="00B77416">
      <w:r>
        <w:continuationSeparator/>
      </w:r>
    </w:p>
  </w:footnote>
  <w:footnote w:id="1">
    <w:p w14:paraId="685CF7E4" w14:textId="77777777" w:rsidR="00B77416" w:rsidRPr="00CF57F4" w:rsidRDefault="00B77416" w:rsidP="00662BFE">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1DCD0048" w14:textId="77777777" w:rsidR="00B77416" w:rsidRPr="00E864DE" w:rsidRDefault="00B77416" w:rsidP="008C11DD">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14:paraId="5C909682" w14:textId="77777777" w:rsidR="00B77416" w:rsidRPr="00E864DE" w:rsidRDefault="00B77416" w:rsidP="008C11DD">
      <w:pPr>
        <w:pStyle w:val="Textdenotaapeudepgina"/>
        <w:numPr>
          <w:ilvl w:val="0"/>
          <w:numId w:val="38"/>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1EAD697" w14:textId="77777777" w:rsidR="00B77416" w:rsidRPr="00E864DE" w:rsidRDefault="00B77416" w:rsidP="008C11DD">
      <w:pPr>
        <w:pStyle w:val="Textdenotaapeudepgina"/>
        <w:numPr>
          <w:ilvl w:val="0"/>
          <w:numId w:val="38"/>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9371EC6" w14:textId="77777777" w:rsidR="00B77416" w:rsidRPr="00B96AD0" w:rsidRDefault="00B77416" w:rsidP="008C11DD">
      <w:pPr>
        <w:pStyle w:val="Textdenotaapeudepgina"/>
        <w:numPr>
          <w:ilvl w:val="0"/>
          <w:numId w:val="38"/>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519EDEB0" w14:textId="77777777" w:rsidR="00B77416" w:rsidRPr="00CF57F4" w:rsidRDefault="00B77416" w:rsidP="00662BFE">
      <w:pPr>
        <w:pStyle w:val="Textdenotaapeudepgina"/>
      </w:pPr>
      <w:r w:rsidRPr="00CF57F4">
        <w:rPr>
          <w:rStyle w:val="Refernciadenotaapeudepgina"/>
        </w:rPr>
        <w:footnoteRef/>
      </w:r>
      <w:r w:rsidRPr="00CF57F4">
        <w:t xml:space="preserve"> </w:t>
      </w:r>
      <w:r w:rsidRPr="00CF57F4">
        <w:t>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B77416"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B77416" w:rsidRPr="005A4FE4" w14:paraId="42783BFC" w14:textId="77777777" w:rsidTr="00523CA2">
            <w:tc>
              <w:tcPr>
                <w:tcW w:w="5000" w:type="pct"/>
              </w:tcPr>
              <w:p w14:paraId="79801A27" w14:textId="77777777" w:rsidR="00B77416" w:rsidRPr="005A4FE4" w:rsidRDefault="00B77416" w:rsidP="00523CA2">
                <w:r w:rsidRPr="005A4FE4">
                  <w:rPr>
                    <w:noProof/>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B77416" w:rsidRDefault="00B77416" w:rsidP="00523CA2"/>
      </w:tc>
    </w:tr>
    <w:tr w:rsidR="00B77416" w:rsidRPr="00B56846" w14:paraId="24770AAB" w14:textId="77777777" w:rsidTr="007E42FB">
      <w:tc>
        <w:tcPr>
          <w:tcW w:w="1866" w:type="pct"/>
          <w:vAlign w:val="center"/>
        </w:tcPr>
        <w:p w14:paraId="51F82A6A" w14:textId="2D18D360" w:rsidR="00B77416" w:rsidRPr="009B4008" w:rsidRDefault="00B77416" w:rsidP="004A4801">
          <w:pPr>
            <w:pStyle w:val="Capalera"/>
            <w:tabs>
              <w:tab w:val="clear" w:pos="4252"/>
              <w:tab w:val="clear" w:pos="8504"/>
              <w:tab w:val="left" w:pos="3378"/>
            </w:tabs>
            <w:rPr>
              <w:rFonts w:asciiTheme="minorHAnsi" w:hAnsiTheme="minorHAnsi"/>
              <w:color w:val="FF0000"/>
              <w:sz w:val="16"/>
              <w:szCs w:val="16"/>
            </w:rPr>
          </w:pPr>
        </w:p>
      </w:tc>
      <w:tc>
        <w:tcPr>
          <w:tcW w:w="1568" w:type="pct"/>
          <w:vAlign w:val="center"/>
        </w:tcPr>
        <w:p w14:paraId="388008B0" w14:textId="77777777" w:rsidR="00B77416" w:rsidRPr="00B56846" w:rsidRDefault="00B77416"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B77416" w:rsidRPr="00B56846" w:rsidRDefault="00B77416" w:rsidP="004A4801">
          <w:pPr>
            <w:pStyle w:val="Capalera"/>
            <w:tabs>
              <w:tab w:val="clear" w:pos="4252"/>
              <w:tab w:val="clear" w:pos="8504"/>
              <w:tab w:val="left" w:pos="3378"/>
            </w:tabs>
            <w:jc w:val="right"/>
            <w:rPr>
              <w:rFonts w:asciiTheme="minorHAnsi" w:hAnsiTheme="minorHAnsi"/>
              <w:sz w:val="16"/>
              <w:szCs w:val="16"/>
            </w:rPr>
          </w:pPr>
        </w:p>
      </w:tc>
    </w:tr>
  </w:tbl>
  <w:p w14:paraId="05E0F753" w14:textId="77777777" w:rsidR="00B77416" w:rsidRPr="00552B59" w:rsidRDefault="00B77416"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4A609D7"/>
    <w:multiLevelType w:val="hybridMultilevel"/>
    <w:tmpl w:val="7F8A5A4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0C205CC7"/>
    <w:multiLevelType w:val="hybridMultilevel"/>
    <w:tmpl w:val="EF3EE55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1">
    <w:nsid w:val="0C5D7FDE"/>
    <w:multiLevelType w:val="hybridMultilevel"/>
    <w:tmpl w:val="3648F0D6"/>
    <w:lvl w:ilvl="0" w:tplc="4810EBC2">
      <w:start w:val="1"/>
      <w:numFmt w:val="low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3">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4DB2A74"/>
    <w:multiLevelType w:val="hybridMultilevel"/>
    <w:tmpl w:val="5EE28F6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2659534F"/>
    <w:multiLevelType w:val="hybridMultilevel"/>
    <w:tmpl w:val="02CA6FAA"/>
    <w:lvl w:ilvl="0" w:tplc="330264F8">
      <w:start w:val="1"/>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29AF6710"/>
    <w:multiLevelType w:val="multilevel"/>
    <w:tmpl w:val="3C841266"/>
    <w:lvl w:ilvl="0">
      <w:start w:val="3"/>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17">
    <w:nsid w:val="30AC03DE"/>
    <w:multiLevelType w:val="hybridMultilevel"/>
    <w:tmpl w:val="38FCA518"/>
    <w:lvl w:ilvl="0" w:tplc="0403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35D01CF0"/>
    <w:multiLevelType w:val="hybridMultilevel"/>
    <w:tmpl w:val="77404B62"/>
    <w:lvl w:ilvl="0" w:tplc="BE321E66">
      <w:start w:val="1"/>
      <w:numFmt w:val="lowerLetter"/>
      <w:lvlText w:val="%1)"/>
      <w:lvlJc w:val="left"/>
      <w:pPr>
        <w:ind w:left="720" w:hanging="360"/>
      </w:pPr>
      <w:rPr>
        <w:rFonts w:ascii="Arial" w:hAnsi="Arial" w:hint="default"/>
        <w:sz w:val="24"/>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2">
    <w:nsid w:val="399B4002"/>
    <w:multiLevelType w:val="hybridMultilevel"/>
    <w:tmpl w:val="C67AE558"/>
    <w:lvl w:ilvl="0" w:tplc="0D501BEA">
      <w:start w:val="1"/>
      <w:numFmt w:val="lowerLetter"/>
      <w:lvlText w:val="%1."/>
      <w:lvlJc w:val="left"/>
      <w:pPr>
        <w:ind w:left="426" w:hanging="360"/>
      </w:pPr>
      <w:rPr>
        <w:rFonts w:hint="default"/>
        <w:sz w:val="20"/>
      </w:rPr>
    </w:lvl>
    <w:lvl w:ilvl="1" w:tplc="04030019" w:tentative="1">
      <w:start w:val="1"/>
      <w:numFmt w:val="lowerLetter"/>
      <w:lvlText w:val="%2."/>
      <w:lvlJc w:val="left"/>
      <w:pPr>
        <w:ind w:left="1146" w:hanging="360"/>
      </w:pPr>
    </w:lvl>
    <w:lvl w:ilvl="2" w:tplc="0403001B" w:tentative="1">
      <w:start w:val="1"/>
      <w:numFmt w:val="lowerRoman"/>
      <w:lvlText w:val="%3."/>
      <w:lvlJc w:val="right"/>
      <w:pPr>
        <w:ind w:left="1866" w:hanging="180"/>
      </w:pPr>
    </w:lvl>
    <w:lvl w:ilvl="3" w:tplc="0403000F" w:tentative="1">
      <w:start w:val="1"/>
      <w:numFmt w:val="decimal"/>
      <w:lvlText w:val="%4."/>
      <w:lvlJc w:val="left"/>
      <w:pPr>
        <w:ind w:left="2586" w:hanging="360"/>
      </w:pPr>
    </w:lvl>
    <w:lvl w:ilvl="4" w:tplc="04030019" w:tentative="1">
      <w:start w:val="1"/>
      <w:numFmt w:val="lowerLetter"/>
      <w:lvlText w:val="%5."/>
      <w:lvlJc w:val="left"/>
      <w:pPr>
        <w:ind w:left="3306" w:hanging="360"/>
      </w:pPr>
    </w:lvl>
    <w:lvl w:ilvl="5" w:tplc="0403001B" w:tentative="1">
      <w:start w:val="1"/>
      <w:numFmt w:val="lowerRoman"/>
      <w:lvlText w:val="%6."/>
      <w:lvlJc w:val="right"/>
      <w:pPr>
        <w:ind w:left="4026" w:hanging="180"/>
      </w:pPr>
    </w:lvl>
    <w:lvl w:ilvl="6" w:tplc="0403000F" w:tentative="1">
      <w:start w:val="1"/>
      <w:numFmt w:val="decimal"/>
      <w:lvlText w:val="%7."/>
      <w:lvlJc w:val="left"/>
      <w:pPr>
        <w:ind w:left="4746" w:hanging="360"/>
      </w:pPr>
    </w:lvl>
    <w:lvl w:ilvl="7" w:tplc="04030019" w:tentative="1">
      <w:start w:val="1"/>
      <w:numFmt w:val="lowerLetter"/>
      <w:lvlText w:val="%8."/>
      <w:lvlJc w:val="left"/>
      <w:pPr>
        <w:ind w:left="5466" w:hanging="360"/>
      </w:pPr>
    </w:lvl>
    <w:lvl w:ilvl="8" w:tplc="0403001B" w:tentative="1">
      <w:start w:val="1"/>
      <w:numFmt w:val="lowerRoman"/>
      <w:lvlText w:val="%9."/>
      <w:lvlJc w:val="right"/>
      <w:pPr>
        <w:ind w:left="6186" w:hanging="180"/>
      </w:pPr>
    </w:lvl>
  </w:abstractNum>
  <w:abstractNum w:abstractNumId="23">
    <w:nsid w:val="3BC829BF"/>
    <w:multiLevelType w:val="hybridMultilevel"/>
    <w:tmpl w:val="DD0CB6B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6F97922"/>
    <w:multiLevelType w:val="hybridMultilevel"/>
    <w:tmpl w:val="617686F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48EC420A"/>
    <w:multiLevelType w:val="hybridMultilevel"/>
    <w:tmpl w:val="E4A8AC54"/>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8">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4087980"/>
    <w:multiLevelType w:val="hybridMultilevel"/>
    <w:tmpl w:val="B81ED19C"/>
    <w:lvl w:ilvl="0" w:tplc="99AA8D94">
      <w:numFmt w:val="bullet"/>
      <w:lvlText w:val="-"/>
      <w:lvlJc w:val="left"/>
      <w:pPr>
        <w:ind w:left="1440" w:hanging="360"/>
      </w:pPr>
      <w:rPr>
        <w:rFonts w:ascii="Arial" w:eastAsia="Calibri" w:hAnsi="Arial" w:cs="Arial" w:hint="default"/>
        <w:color w:val="000000" w:themeColor="text1"/>
      </w:rPr>
    </w:lvl>
    <w:lvl w:ilvl="1" w:tplc="04030003">
      <w:start w:val="1"/>
      <w:numFmt w:val="bullet"/>
      <w:lvlText w:val="o"/>
      <w:lvlJc w:val="left"/>
      <w:pPr>
        <w:ind w:left="2160" w:hanging="360"/>
      </w:pPr>
      <w:rPr>
        <w:rFonts w:ascii="Courier New" w:hAnsi="Courier New" w:cs="Courier New" w:hint="default"/>
      </w:rPr>
    </w:lvl>
    <w:lvl w:ilvl="2" w:tplc="04030005">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1">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82E32CB"/>
    <w:multiLevelType w:val="hybridMultilevel"/>
    <w:tmpl w:val="F618A484"/>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4">
    <w:nsid w:val="5C434583"/>
    <w:multiLevelType w:val="hybridMultilevel"/>
    <w:tmpl w:val="3368961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5F5A4306"/>
    <w:multiLevelType w:val="hybridMultilevel"/>
    <w:tmpl w:val="4912AB48"/>
    <w:lvl w:ilvl="0" w:tplc="04030001">
      <w:start w:val="1"/>
      <w:numFmt w:val="bullet"/>
      <w:lvlText w:val=""/>
      <w:lvlJc w:val="left"/>
      <w:pPr>
        <w:ind w:left="720" w:hanging="360"/>
      </w:pPr>
      <w:rPr>
        <w:rFonts w:ascii="Symbol" w:hAnsi="Symbol" w:hint="default"/>
        <w:color w:val="000000" w:themeColor="text1"/>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7">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DAE7E84"/>
    <w:multiLevelType w:val="hybridMultilevel"/>
    <w:tmpl w:val="D0C83FDA"/>
    <w:lvl w:ilvl="0" w:tplc="04030017">
      <w:start w:val="1"/>
      <w:numFmt w:val="lowerLetter"/>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40">
    <w:nsid w:val="77E0266F"/>
    <w:multiLevelType w:val="multilevel"/>
    <w:tmpl w:val="63D68998"/>
    <w:lvl w:ilvl="0">
      <w:start w:val="1"/>
      <w:numFmt w:val="upperRoman"/>
      <w:lvlText w:val="%1."/>
      <w:lvlJc w:val="right"/>
      <w:pPr>
        <w:ind w:left="79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160" w:hanging="1800"/>
      </w:pPr>
      <w:rPr>
        <w:rFonts w:hint="default"/>
      </w:rPr>
    </w:lvl>
    <w:lvl w:ilvl="8">
      <w:start w:val="1"/>
      <w:numFmt w:val="decimal"/>
      <w:lvlText w:val="%1.%2.%3.%4.%5.%6.%7.%8.%9."/>
      <w:lvlJc w:val="left"/>
      <w:pPr>
        <w:ind w:left="2160" w:hanging="1800"/>
      </w:pPr>
      <w:rPr>
        <w:rFonts w:hint="default"/>
      </w:rPr>
    </w:lvl>
  </w:abstractNum>
  <w:abstractNum w:abstractNumId="41">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3">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2"/>
  </w:num>
  <w:num w:numId="2">
    <w:abstractNumId w:val="42"/>
  </w:num>
  <w:num w:numId="3">
    <w:abstractNumId w:val="36"/>
  </w:num>
  <w:num w:numId="4">
    <w:abstractNumId w:val="21"/>
  </w:num>
  <w:num w:numId="5">
    <w:abstractNumId w:val="41"/>
  </w:num>
  <w:num w:numId="6">
    <w:abstractNumId w:val="36"/>
  </w:num>
  <w:num w:numId="7">
    <w:abstractNumId w:val="13"/>
  </w:num>
  <w:num w:numId="8">
    <w:abstractNumId w:val="3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4"/>
  </w:num>
  <w:num w:numId="15">
    <w:abstractNumId w:val="9"/>
  </w:num>
  <w:num w:numId="16">
    <w:abstractNumId w:val="20"/>
  </w:num>
  <w:num w:numId="17">
    <w:abstractNumId w:val="27"/>
  </w:num>
  <w:num w:numId="18">
    <w:abstractNumId w:val="38"/>
  </w:num>
  <w:num w:numId="19">
    <w:abstractNumId w:val="23"/>
  </w:num>
  <w:num w:numId="20">
    <w:abstractNumId w:val="19"/>
  </w:num>
  <w:num w:numId="21">
    <w:abstractNumId w:val="8"/>
  </w:num>
  <w:num w:numId="22">
    <w:abstractNumId w:val="14"/>
  </w:num>
  <w:num w:numId="23">
    <w:abstractNumId w:val="25"/>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num>
  <w:num w:numId="26">
    <w:abstractNumId w:val="17"/>
  </w:num>
  <w:num w:numId="27">
    <w:abstractNumId w:val="35"/>
  </w:num>
  <w:num w:numId="28">
    <w:abstractNumId w:val="18"/>
  </w:num>
  <w:num w:numId="29">
    <w:abstractNumId w:val="29"/>
  </w:num>
  <w:num w:numId="30">
    <w:abstractNumId w:val="26"/>
  </w:num>
  <w:num w:numId="31">
    <w:abstractNumId w:val="16"/>
  </w:num>
  <w:num w:numId="32">
    <w:abstractNumId w:val="32"/>
  </w:num>
  <w:num w:numId="33">
    <w:abstractNumId w:val="22"/>
  </w:num>
  <w:num w:numId="34">
    <w:abstractNumId w:val="40"/>
  </w:num>
  <w:num w:numId="35">
    <w:abstractNumId w:val="11"/>
  </w:num>
  <w:num w:numId="36">
    <w:abstractNumId w:val="34"/>
  </w:num>
  <w:num w:numId="37">
    <w:abstractNumId w:val="15"/>
  </w:num>
  <w:num w:numId="38">
    <w:abstractNumId w:val="43"/>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Formatting/>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41D7"/>
    <w:rsid w:val="000043D4"/>
    <w:rsid w:val="00004406"/>
    <w:rsid w:val="000047DD"/>
    <w:rsid w:val="00005F55"/>
    <w:rsid w:val="000064DF"/>
    <w:rsid w:val="00006A5A"/>
    <w:rsid w:val="00006AF8"/>
    <w:rsid w:val="000072B5"/>
    <w:rsid w:val="000100EE"/>
    <w:rsid w:val="00010C34"/>
    <w:rsid w:val="000112DF"/>
    <w:rsid w:val="00011471"/>
    <w:rsid w:val="00011A62"/>
    <w:rsid w:val="00011C1B"/>
    <w:rsid w:val="00013147"/>
    <w:rsid w:val="00013452"/>
    <w:rsid w:val="00014405"/>
    <w:rsid w:val="0001466B"/>
    <w:rsid w:val="000146DD"/>
    <w:rsid w:val="00014BBE"/>
    <w:rsid w:val="000150B6"/>
    <w:rsid w:val="000153E3"/>
    <w:rsid w:val="00015579"/>
    <w:rsid w:val="00015A15"/>
    <w:rsid w:val="000167C7"/>
    <w:rsid w:val="00017048"/>
    <w:rsid w:val="000174BF"/>
    <w:rsid w:val="000204DC"/>
    <w:rsid w:val="000205AA"/>
    <w:rsid w:val="000222D8"/>
    <w:rsid w:val="00022BA7"/>
    <w:rsid w:val="000301DC"/>
    <w:rsid w:val="000313CA"/>
    <w:rsid w:val="000318AF"/>
    <w:rsid w:val="0003460A"/>
    <w:rsid w:val="0003479B"/>
    <w:rsid w:val="00035419"/>
    <w:rsid w:val="00036172"/>
    <w:rsid w:val="00037246"/>
    <w:rsid w:val="00037B0E"/>
    <w:rsid w:val="00037B75"/>
    <w:rsid w:val="00037F06"/>
    <w:rsid w:val="00037FD5"/>
    <w:rsid w:val="00040971"/>
    <w:rsid w:val="0004113E"/>
    <w:rsid w:val="0004182F"/>
    <w:rsid w:val="00042514"/>
    <w:rsid w:val="00042A6A"/>
    <w:rsid w:val="00043010"/>
    <w:rsid w:val="00043349"/>
    <w:rsid w:val="00046F1F"/>
    <w:rsid w:val="000470DB"/>
    <w:rsid w:val="0005034C"/>
    <w:rsid w:val="00051FC5"/>
    <w:rsid w:val="000524CD"/>
    <w:rsid w:val="00052883"/>
    <w:rsid w:val="00054B9E"/>
    <w:rsid w:val="00054E15"/>
    <w:rsid w:val="000551F2"/>
    <w:rsid w:val="00055E83"/>
    <w:rsid w:val="000570EB"/>
    <w:rsid w:val="000573E3"/>
    <w:rsid w:val="00060045"/>
    <w:rsid w:val="0006119C"/>
    <w:rsid w:val="00061798"/>
    <w:rsid w:val="000617A4"/>
    <w:rsid w:val="0006292F"/>
    <w:rsid w:val="00063255"/>
    <w:rsid w:val="00063E44"/>
    <w:rsid w:val="000655F9"/>
    <w:rsid w:val="000657ED"/>
    <w:rsid w:val="0006615C"/>
    <w:rsid w:val="00066C91"/>
    <w:rsid w:val="00070A01"/>
    <w:rsid w:val="00070BE3"/>
    <w:rsid w:val="00071424"/>
    <w:rsid w:val="0007268A"/>
    <w:rsid w:val="00072B0E"/>
    <w:rsid w:val="00072D65"/>
    <w:rsid w:val="00073B4C"/>
    <w:rsid w:val="00073B89"/>
    <w:rsid w:val="00073E22"/>
    <w:rsid w:val="00073EAD"/>
    <w:rsid w:val="000746F7"/>
    <w:rsid w:val="0007487D"/>
    <w:rsid w:val="0007614E"/>
    <w:rsid w:val="000768BB"/>
    <w:rsid w:val="00076C15"/>
    <w:rsid w:val="00080E1C"/>
    <w:rsid w:val="00080F57"/>
    <w:rsid w:val="00081274"/>
    <w:rsid w:val="0008328C"/>
    <w:rsid w:val="00083843"/>
    <w:rsid w:val="00084D40"/>
    <w:rsid w:val="0008510B"/>
    <w:rsid w:val="00085151"/>
    <w:rsid w:val="000872D9"/>
    <w:rsid w:val="0009036E"/>
    <w:rsid w:val="000909A9"/>
    <w:rsid w:val="00091998"/>
    <w:rsid w:val="00093123"/>
    <w:rsid w:val="000936DA"/>
    <w:rsid w:val="00093B5F"/>
    <w:rsid w:val="000948F7"/>
    <w:rsid w:val="00094D45"/>
    <w:rsid w:val="00095320"/>
    <w:rsid w:val="00096271"/>
    <w:rsid w:val="000A0ECE"/>
    <w:rsid w:val="000A1E4A"/>
    <w:rsid w:val="000A3AEF"/>
    <w:rsid w:val="000A45F4"/>
    <w:rsid w:val="000A5001"/>
    <w:rsid w:val="000A5D08"/>
    <w:rsid w:val="000A5E7E"/>
    <w:rsid w:val="000A75CC"/>
    <w:rsid w:val="000B057C"/>
    <w:rsid w:val="000B08EF"/>
    <w:rsid w:val="000B0AA6"/>
    <w:rsid w:val="000B25E9"/>
    <w:rsid w:val="000B3652"/>
    <w:rsid w:val="000B380C"/>
    <w:rsid w:val="000B3D03"/>
    <w:rsid w:val="000B3FAA"/>
    <w:rsid w:val="000B45B1"/>
    <w:rsid w:val="000B4630"/>
    <w:rsid w:val="000B47F9"/>
    <w:rsid w:val="000B5A44"/>
    <w:rsid w:val="000B5A94"/>
    <w:rsid w:val="000B66FB"/>
    <w:rsid w:val="000B74F7"/>
    <w:rsid w:val="000C017B"/>
    <w:rsid w:val="000C0385"/>
    <w:rsid w:val="000C1815"/>
    <w:rsid w:val="000C2B44"/>
    <w:rsid w:val="000C4972"/>
    <w:rsid w:val="000C4DD6"/>
    <w:rsid w:val="000C5F63"/>
    <w:rsid w:val="000C6595"/>
    <w:rsid w:val="000C7AAC"/>
    <w:rsid w:val="000D09B6"/>
    <w:rsid w:val="000D13ED"/>
    <w:rsid w:val="000D27E2"/>
    <w:rsid w:val="000D311D"/>
    <w:rsid w:val="000D342A"/>
    <w:rsid w:val="000D5385"/>
    <w:rsid w:val="000D5415"/>
    <w:rsid w:val="000D6799"/>
    <w:rsid w:val="000D6A7A"/>
    <w:rsid w:val="000D7C44"/>
    <w:rsid w:val="000E0159"/>
    <w:rsid w:val="000E141A"/>
    <w:rsid w:val="000E3B34"/>
    <w:rsid w:val="000E41DF"/>
    <w:rsid w:val="000E5B88"/>
    <w:rsid w:val="000E5C1C"/>
    <w:rsid w:val="000E6A3E"/>
    <w:rsid w:val="000E6A84"/>
    <w:rsid w:val="000E758C"/>
    <w:rsid w:val="000E7AD4"/>
    <w:rsid w:val="000F0872"/>
    <w:rsid w:val="000F0A23"/>
    <w:rsid w:val="000F0DC1"/>
    <w:rsid w:val="000F1715"/>
    <w:rsid w:val="000F187B"/>
    <w:rsid w:val="000F2C71"/>
    <w:rsid w:val="000F3017"/>
    <w:rsid w:val="000F375E"/>
    <w:rsid w:val="000F3ABA"/>
    <w:rsid w:val="000F4B7E"/>
    <w:rsid w:val="000F5051"/>
    <w:rsid w:val="000F5178"/>
    <w:rsid w:val="000F5414"/>
    <w:rsid w:val="000F5735"/>
    <w:rsid w:val="000F68E8"/>
    <w:rsid w:val="000F69E4"/>
    <w:rsid w:val="00101FA1"/>
    <w:rsid w:val="0010342B"/>
    <w:rsid w:val="00104998"/>
    <w:rsid w:val="00104ED8"/>
    <w:rsid w:val="001076DB"/>
    <w:rsid w:val="00107DD0"/>
    <w:rsid w:val="00107FC6"/>
    <w:rsid w:val="00110618"/>
    <w:rsid w:val="0011111D"/>
    <w:rsid w:val="00111A62"/>
    <w:rsid w:val="00112878"/>
    <w:rsid w:val="00113378"/>
    <w:rsid w:val="0011489C"/>
    <w:rsid w:val="00114A1C"/>
    <w:rsid w:val="0011560D"/>
    <w:rsid w:val="0011651B"/>
    <w:rsid w:val="001173F0"/>
    <w:rsid w:val="0012059F"/>
    <w:rsid w:val="0012066F"/>
    <w:rsid w:val="001209E4"/>
    <w:rsid w:val="001221E0"/>
    <w:rsid w:val="00123614"/>
    <w:rsid w:val="00123B55"/>
    <w:rsid w:val="00124DF6"/>
    <w:rsid w:val="00125966"/>
    <w:rsid w:val="00125BB9"/>
    <w:rsid w:val="001265DD"/>
    <w:rsid w:val="00127532"/>
    <w:rsid w:val="00127584"/>
    <w:rsid w:val="001313A1"/>
    <w:rsid w:val="001314DF"/>
    <w:rsid w:val="00131852"/>
    <w:rsid w:val="0013210E"/>
    <w:rsid w:val="0013301D"/>
    <w:rsid w:val="00133988"/>
    <w:rsid w:val="00134E13"/>
    <w:rsid w:val="0013574B"/>
    <w:rsid w:val="001359FE"/>
    <w:rsid w:val="00136CA7"/>
    <w:rsid w:val="00140A47"/>
    <w:rsid w:val="00140B5F"/>
    <w:rsid w:val="00140E9E"/>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53D0"/>
    <w:rsid w:val="001565FF"/>
    <w:rsid w:val="0015731C"/>
    <w:rsid w:val="001576C9"/>
    <w:rsid w:val="00157AFD"/>
    <w:rsid w:val="001606D4"/>
    <w:rsid w:val="00160859"/>
    <w:rsid w:val="00161225"/>
    <w:rsid w:val="001618F9"/>
    <w:rsid w:val="00162482"/>
    <w:rsid w:val="00162E02"/>
    <w:rsid w:val="001630C0"/>
    <w:rsid w:val="001642F7"/>
    <w:rsid w:val="001647BF"/>
    <w:rsid w:val="0016524E"/>
    <w:rsid w:val="00165279"/>
    <w:rsid w:val="00167640"/>
    <w:rsid w:val="001721A6"/>
    <w:rsid w:val="00174F40"/>
    <w:rsid w:val="00174F46"/>
    <w:rsid w:val="00175A5E"/>
    <w:rsid w:val="00175CBC"/>
    <w:rsid w:val="0017746E"/>
    <w:rsid w:val="001778FB"/>
    <w:rsid w:val="00180ADF"/>
    <w:rsid w:val="00180C56"/>
    <w:rsid w:val="00181E7C"/>
    <w:rsid w:val="001825AB"/>
    <w:rsid w:val="001834A2"/>
    <w:rsid w:val="0018373B"/>
    <w:rsid w:val="00183805"/>
    <w:rsid w:val="00184475"/>
    <w:rsid w:val="00184601"/>
    <w:rsid w:val="0018502E"/>
    <w:rsid w:val="00185C04"/>
    <w:rsid w:val="00186492"/>
    <w:rsid w:val="0018724C"/>
    <w:rsid w:val="001904BD"/>
    <w:rsid w:val="00191315"/>
    <w:rsid w:val="00191589"/>
    <w:rsid w:val="0019279B"/>
    <w:rsid w:val="001933AB"/>
    <w:rsid w:val="00193932"/>
    <w:rsid w:val="00193BFD"/>
    <w:rsid w:val="00195644"/>
    <w:rsid w:val="00195EC1"/>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1D02"/>
    <w:rsid w:val="001B211F"/>
    <w:rsid w:val="001B2248"/>
    <w:rsid w:val="001B2302"/>
    <w:rsid w:val="001B2906"/>
    <w:rsid w:val="001B2D35"/>
    <w:rsid w:val="001B3068"/>
    <w:rsid w:val="001B4795"/>
    <w:rsid w:val="001B59AE"/>
    <w:rsid w:val="001B63EF"/>
    <w:rsid w:val="001B6943"/>
    <w:rsid w:val="001B735D"/>
    <w:rsid w:val="001C12CA"/>
    <w:rsid w:val="001C1D46"/>
    <w:rsid w:val="001C24B3"/>
    <w:rsid w:val="001C28B0"/>
    <w:rsid w:val="001C3AB7"/>
    <w:rsid w:val="001C526C"/>
    <w:rsid w:val="001C54DB"/>
    <w:rsid w:val="001C5EB2"/>
    <w:rsid w:val="001C6726"/>
    <w:rsid w:val="001C6CB0"/>
    <w:rsid w:val="001C707E"/>
    <w:rsid w:val="001C7082"/>
    <w:rsid w:val="001D0B8E"/>
    <w:rsid w:val="001D0F67"/>
    <w:rsid w:val="001D1BB0"/>
    <w:rsid w:val="001D1C16"/>
    <w:rsid w:val="001D2344"/>
    <w:rsid w:val="001D2F39"/>
    <w:rsid w:val="001D3984"/>
    <w:rsid w:val="001D4219"/>
    <w:rsid w:val="001D4D0B"/>
    <w:rsid w:val="001D5003"/>
    <w:rsid w:val="001D596B"/>
    <w:rsid w:val="001D59DE"/>
    <w:rsid w:val="001D59FE"/>
    <w:rsid w:val="001D621B"/>
    <w:rsid w:val="001D74F2"/>
    <w:rsid w:val="001E26F8"/>
    <w:rsid w:val="001E288A"/>
    <w:rsid w:val="001E2EE8"/>
    <w:rsid w:val="001E3BD4"/>
    <w:rsid w:val="001E4B58"/>
    <w:rsid w:val="001E75E1"/>
    <w:rsid w:val="001F100B"/>
    <w:rsid w:val="001F1CAE"/>
    <w:rsid w:val="001F2116"/>
    <w:rsid w:val="001F2A75"/>
    <w:rsid w:val="001F3360"/>
    <w:rsid w:val="001F420B"/>
    <w:rsid w:val="001F5882"/>
    <w:rsid w:val="001F5FEC"/>
    <w:rsid w:val="001F7182"/>
    <w:rsid w:val="001F79E7"/>
    <w:rsid w:val="0020228C"/>
    <w:rsid w:val="002052D5"/>
    <w:rsid w:val="00205306"/>
    <w:rsid w:val="002059E8"/>
    <w:rsid w:val="00205A82"/>
    <w:rsid w:val="00206710"/>
    <w:rsid w:val="0020689F"/>
    <w:rsid w:val="00206FF2"/>
    <w:rsid w:val="00207334"/>
    <w:rsid w:val="00207C1D"/>
    <w:rsid w:val="00210101"/>
    <w:rsid w:val="00211A5A"/>
    <w:rsid w:val="002128EB"/>
    <w:rsid w:val="002151EB"/>
    <w:rsid w:val="002152CB"/>
    <w:rsid w:val="0021654B"/>
    <w:rsid w:val="00216550"/>
    <w:rsid w:val="002166AF"/>
    <w:rsid w:val="00216F9B"/>
    <w:rsid w:val="00217765"/>
    <w:rsid w:val="00217CAE"/>
    <w:rsid w:val="002214E7"/>
    <w:rsid w:val="002221AD"/>
    <w:rsid w:val="0022247A"/>
    <w:rsid w:val="00222F2F"/>
    <w:rsid w:val="0022325C"/>
    <w:rsid w:val="00223AED"/>
    <w:rsid w:val="00223ED6"/>
    <w:rsid w:val="0022440C"/>
    <w:rsid w:val="00224A09"/>
    <w:rsid w:val="00225BDD"/>
    <w:rsid w:val="002261C2"/>
    <w:rsid w:val="00227E5C"/>
    <w:rsid w:val="00230EFB"/>
    <w:rsid w:val="00233F91"/>
    <w:rsid w:val="00234638"/>
    <w:rsid w:val="0023471C"/>
    <w:rsid w:val="002348F1"/>
    <w:rsid w:val="00235099"/>
    <w:rsid w:val="00235BD3"/>
    <w:rsid w:val="00236271"/>
    <w:rsid w:val="002366A1"/>
    <w:rsid w:val="00236C7D"/>
    <w:rsid w:val="0024055F"/>
    <w:rsid w:val="00242D65"/>
    <w:rsid w:val="00244036"/>
    <w:rsid w:val="0024476C"/>
    <w:rsid w:val="00246179"/>
    <w:rsid w:val="00246DB7"/>
    <w:rsid w:val="0025043C"/>
    <w:rsid w:val="002505F9"/>
    <w:rsid w:val="00250A52"/>
    <w:rsid w:val="00251E34"/>
    <w:rsid w:val="00252315"/>
    <w:rsid w:val="002527A5"/>
    <w:rsid w:val="00254267"/>
    <w:rsid w:val="00254E9F"/>
    <w:rsid w:val="002550E1"/>
    <w:rsid w:val="00255DB2"/>
    <w:rsid w:val="002568FC"/>
    <w:rsid w:val="00256BF9"/>
    <w:rsid w:val="002570F0"/>
    <w:rsid w:val="002576CA"/>
    <w:rsid w:val="00260409"/>
    <w:rsid w:val="00261080"/>
    <w:rsid w:val="00261B16"/>
    <w:rsid w:val="00261FFF"/>
    <w:rsid w:val="002622E1"/>
    <w:rsid w:val="00263CB4"/>
    <w:rsid w:val="00264188"/>
    <w:rsid w:val="0026545D"/>
    <w:rsid w:val="002664D7"/>
    <w:rsid w:val="00266526"/>
    <w:rsid w:val="002672CC"/>
    <w:rsid w:val="002705D8"/>
    <w:rsid w:val="002708C4"/>
    <w:rsid w:val="00271D38"/>
    <w:rsid w:val="00271FDD"/>
    <w:rsid w:val="002723A9"/>
    <w:rsid w:val="00273CFB"/>
    <w:rsid w:val="00274A0B"/>
    <w:rsid w:val="002750EA"/>
    <w:rsid w:val="00276C66"/>
    <w:rsid w:val="002773F5"/>
    <w:rsid w:val="00277A98"/>
    <w:rsid w:val="00277DAE"/>
    <w:rsid w:val="00280045"/>
    <w:rsid w:val="0028006B"/>
    <w:rsid w:val="00280127"/>
    <w:rsid w:val="002818A1"/>
    <w:rsid w:val="00282E62"/>
    <w:rsid w:val="002842BE"/>
    <w:rsid w:val="002848E0"/>
    <w:rsid w:val="00284C18"/>
    <w:rsid w:val="0028509D"/>
    <w:rsid w:val="002857E9"/>
    <w:rsid w:val="00285FC5"/>
    <w:rsid w:val="00287F2D"/>
    <w:rsid w:val="002912A7"/>
    <w:rsid w:val="002912F3"/>
    <w:rsid w:val="0029140D"/>
    <w:rsid w:val="002920E0"/>
    <w:rsid w:val="00292568"/>
    <w:rsid w:val="0029280F"/>
    <w:rsid w:val="00292966"/>
    <w:rsid w:val="00293B15"/>
    <w:rsid w:val="002944C4"/>
    <w:rsid w:val="00294C19"/>
    <w:rsid w:val="00294FFD"/>
    <w:rsid w:val="002A0405"/>
    <w:rsid w:val="002A0900"/>
    <w:rsid w:val="002A0E3D"/>
    <w:rsid w:val="002A10B9"/>
    <w:rsid w:val="002A1CF1"/>
    <w:rsid w:val="002A2F34"/>
    <w:rsid w:val="002A4CBB"/>
    <w:rsid w:val="002A6D83"/>
    <w:rsid w:val="002A6E7A"/>
    <w:rsid w:val="002B00E2"/>
    <w:rsid w:val="002B07D9"/>
    <w:rsid w:val="002B098B"/>
    <w:rsid w:val="002B140D"/>
    <w:rsid w:val="002B259D"/>
    <w:rsid w:val="002B416E"/>
    <w:rsid w:val="002B49CE"/>
    <w:rsid w:val="002B5647"/>
    <w:rsid w:val="002B6388"/>
    <w:rsid w:val="002C1A94"/>
    <w:rsid w:val="002C2AB6"/>
    <w:rsid w:val="002C321C"/>
    <w:rsid w:val="002C366B"/>
    <w:rsid w:val="002C3CFE"/>
    <w:rsid w:val="002C41FA"/>
    <w:rsid w:val="002C4C07"/>
    <w:rsid w:val="002C5167"/>
    <w:rsid w:val="002C5485"/>
    <w:rsid w:val="002C67E4"/>
    <w:rsid w:val="002D074B"/>
    <w:rsid w:val="002D0A89"/>
    <w:rsid w:val="002D18C6"/>
    <w:rsid w:val="002D48FA"/>
    <w:rsid w:val="002D50EC"/>
    <w:rsid w:val="002D5F4A"/>
    <w:rsid w:val="002D67DF"/>
    <w:rsid w:val="002D75B8"/>
    <w:rsid w:val="002D75D8"/>
    <w:rsid w:val="002D7B79"/>
    <w:rsid w:val="002D7BC0"/>
    <w:rsid w:val="002E10DE"/>
    <w:rsid w:val="002E2301"/>
    <w:rsid w:val="002E301A"/>
    <w:rsid w:val="002E3A6B"/>
    <w:rsid w:val="002E4AE9"/>
    <w:rsid w:val="002E4AF6"/>
    <w:rsid w:val="002E4EBA"/>
    <w:rsid w:val="002E52A3"/>
    <w:rsid w:val="002E6182"/>
    <w:rsid w:val="002E63BF"/>
    <w:rsid w:val="002E6E6E"/>
    <w:rsid w:val="002F0000"/>
    <w:rsid w:val="002F096D"/>
    <w:rsid w:val="002F1C27"/>
    <w:rsid w:val="002F2C40"/>
    <w:rsid w:val="002F3346"/>
    <w:rsid w:val="002F5D93"/>
    <w:rsid w:val="002F601C"/>
    <w:rsid w:val="002F6156"/>
    <w:rsid w:val="002F67A1"/>
    <w:rsid w:val="002F7A4C"/>
    <w:rsid w:val="002F7B28"/>
    <w:rsid w:val="0030121E"/>
    <w:rsid w:val="003030CE"/>
    <w:rsid w:val="003032E9"/>
    <w:rsid w:val="00304755"/>
    <w:rsid w:val="00304801"/>
    <w:rsid w:val="003049B9"/>
    <w:rsid w:val="00305AE1"/>
    <w:rsid w:val="00306FE2"/>
    <w:rsid w:val="00307BFF"/>
    <w:rsid w:val="003121C7"/>
    <w:rsid w:val="00312292"/>
    <w:rsid w:val="00312B13"/>
    <w:rsid w:val="00312D3C"/>
    <w:rsid w:val="00313163"/>
    <w:rsid w:val="003131D5"/>
    <w:rsid w:val="003160C4"/>
    <w:rsid w:val="00316BBF"/>
    <w:rsid w:val="00316C84"/>
    <w:rsid w:val="003173A0"/>
    <w:rsid w:val="003205D5"/>
    <w:rsid w:val="00321DFE"/>
    <w:rsid w:val="0032359D"/>
    <w:rsid w:val="00324027"/>
    <w:rsid w:val="00326895"/>
    <w:rsid w:val="00327489"/>
    <w:rsid w:val="00327730"/>
    <w:rsid w:val="00330B52"/>
    <w:rsid w:val="00330F63"/>
    <w:rsid w:val="00330F65"/>
    <w:rsid w:val="00331664"/>
    <w:rsid w:val="00332896"/>
    <w:rsid w:val="00332D07"/>
    <w:rsid w:val="00334337"/>
    <w:rsid w:val="003347B1"/>
    <w:rsid w:val="00335489"/>
    <w:rsid w:val="00337068"/>
    <w:rsid w:val="003370F9"/>
    <w:rsid w:val="00337195"/>
    <w:rsid w:val="003378C8"/>
    <w:rsid w:val="00337C5C"/>
    <w:rsid w:val="00343539"/>
    <w:rsid w:val="0034438D"/>
    <w:rsid w:val="003447C1"/>
    <w:rsid w:val="0034492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4B2F"/>
    <w:rsid w:val="00365650"/>
    <w:rsid w:val="003664BD"/>
    <w:rsid w:val="00367AE5"/>
    <w:rsid w:val="00370905"/>
    <w:rsid w:val="00374C5A"/>
    <w:rsid w:val="00375D12"/>
    <w:rsid w:val="00375FEB"/>
    <w:rsid w:val="0037664D"/>
    <w:rsid w:val="00376FFA"/>
    <w:rsid w:val="00380EB8"/>
    <w:rsid w:val="003814B8"/>
    <w:rsid w:val="00381B69"/>
    <w:rsid w:val="00381FC1"/>
    <w:rsid w:val="0038333B"/>
    <w:rsid w:val="0038368D"/>
    <w:rsid w:val="0038476D"/>
    <w:rsid w:val="00386F2D"/>
    <w:rsid w:val="00386F4A"/>
    <w:rsid w:val="00386FFB"/>
    <w:rsid w:val="00390873"/>
    <w:rsid w:val="00391A10"/>
    <w:rsid w:val="0039226F"/>
    <w:rsid w:val="003947D4"/>
    <w:rsid w:val="00394A7E"/>
    <w:rsid w:val="0039573C"/>
    <w:rsid w:val="00395FC3"/>
    <w:rsid w:val="003975BA"/>
    <w:rsid w:val="003976D7"/>
    <w:rsid w:val="003A1B7D"/>
    <w:rsid w:val="003A1E6D"/>
    <w:rsid w:val="003A3C5C"/>
    <w:rsid w:val="003A4E2B"/>
    <w:rsid w:val="003A581B"/>
    <w:rsid w:val="003A67FA"/>
    <w:rsid w:val="003A6D61"/>
    <w:rsid w:val="003A737A"/>
    <w:rsid w:val="003A7DFA"/>
    <w:rsid w:val="003B3362"/>
    <w:rsid w:val="003B6029"/>
    <w:rsid w:val="003B64D4"/>
    <w:rsid w:val="003B68E3"/>
    <w:rsid w:val="003B7219"/>
    <w:rsid w:val="003B73C6"/>
    <w:rsid w:val="003C081C"/>
    <w:rsid w:val="003C1952"/>
    <w:rsid w:val="003C1D89"/>
    <w:rsid w:val="003C1E13"/>
    <w:rsid w:val="003C2764"/>
    <w:rsid w:val="003C323A"/>
    <w:rsid w:val="003C4895"/>
    <w:rsid w:val="003C4CFD"/>
    <w:rsid w:val="003C52A6"/>
    <w:rsid w:val="003C5E66"/>
    <w:rsid w:val="003C75B9"/>
    <w:rsid w:val="003C7CDC"/>
    <w:rsid w:val="003C7F0C"/>
    <w:rsid w:val="003D1C62"/>
    <w:rsid w:val="003D3EC5"/>
    <w:rsid w:val="003D3F0C"/>
    <w:rsid w:val="003D4478"/>
    <w:rsid w:val="003D4A51"/>
    <w:rsid w:val="003D5366"/>
    <w:rsid w:val="003D5D50"/>
    <w:rsid w:val="003D6928"/>
    <w:rsid w:val="003D7238"/>
    <w:rsid w:val="003D75A7"/>
    <w:rsid w:val="003D7977"/>
    <w:rsid w:val="003D7C15"/>
    <w:rsid w:val="003D7FD5"/>
    <w:rsid w:val="003E13F2"/>
    <w:rsid w:val="003E3055"/>
    <w:rsid w:val="003E4133"/>
    <w:rsid w:val="003E442B"/>
    <w:rsid w:val="003E56CB"/>
    <w:rsid w:val="003E5A74"/>
    <w:rsid w:val="003E652F"/>
    <w:rsid w:val="003E792D"/>
    <w:rsid w:val="003F0A28"/>
    <w:rsid w:val="003F2D27"/>
    <w:rsid w:val="003F2D3F"/>
    <w:rsid w:val="003F50B2"/>
    <w:rsid w:val="003F5A6C"/>
    <w:rsid w:val="003F615A"/>
    <w:rsid w:val="003F64BD"/>
    <w:rsid w:val="003F6C38"/>
    <w:rsid w:val="003F77B4"/>
    <w:rsid w:val="00400589"/>
    <w:rsid w:val="004013A0"/>
    <w:rsid w:val="00401A55"/>
    <w:rsid w:val="00401D5A"/>
    <w:rsid w:val="0040332F"/>
    <w:rsid w:val="0040373A"/>
    <w:rsid w:val="0040405D"/>
    <w:rsid w:val="00404555"/>
    <w:rsid w:val="004045BB"/>
    <w:rsid w:val="004071F4"/>
    <w:rsid w:val="00410C2B"/>
    <w:rsid w:val="00410F02"/>
    <w:rsid w:val="00411297"/>
    <w:rsid w:val="004114B0"/>
    <w:rsid w:val="0041344F"/>
    <w:rsid w:val="004152CB"/>
    <w:rsid w:val="00416510"/>
    <w:rsid w:val="00417A46"/>
    <w:rsid w:val="00417B2C"/>
    <w:rsid w:val="0042131E"/>
    <w:rsid w:val="00421371"/>
    <w:rsid w:val="00421BD9"/>
    <w:rsid w:val="004229D3"/>
    <w:rsid w:val="00424F55"/>
    <w:rsid w:val="0042502A"/>
    <w:rsid w:val="004250FE"/>
    <w:rsid w:val="0042585F"/>
    <w:rsid w:val="00425EA9"/>
    <w:rsid w:val="004267ED"/>
    <w:rsid w:val="00430080"/>
    <w:rsid w:val="004303A9"/>
    <w:rsid w:val="004303D4"/>
    <w:rsid w:val="004303D5"/>
    <w:rsid w:val="00430FBA"/>
    <w:rsid w:val="00431864"/>
    <w:rsid w:val="00432237"/>
    <w:rsid w:val="00432500"/>
    <w:rsid w:val="0043315D"/>
    <w:rsid w:val="00433EFB"/>
    <w:rsid w:val="004348C6"/>
    <w:rsid w:val="00436243"/>
    <w:rsid w:val="004368E2"/>
    <w:rsid w:val="004407F2"/>
    <w:rsid w:val="004409F0"/>
    <w:rsid w:val="00440A03"/>
    <w:rsid w:val="00441669"/>
    <w:rsid w:val="004425B5"/>
    <w:rsid w:val="00442D9A"/>
    <w:rsid w:val="0044333B"/>
    <w:rsid w:val="004442F7"/>
    <w:rsid w:val="00444918"/>
    <w:rsid w:val="00445AA5"/>
    <w:rsid w:val="004469B8"/>
    <w:rsid w:val="004510DE"/>
    <w:rsid w:val="004525A3"/>
    <w:rsid w:val="0045334D"/>
    <w:rsid w:val="004542F9"/>
    <w:rsid w:val="00454A57"/>
    <w:rsid w:val="00454E48"/>
    <w:rsid w:val="00456147"/>
    <w:rsid w:val="00456C56"/>
    <w:rsid w:val="00457A39"/>
    <w:rsid w:val="004600D0"/>
    <w:rsid w:val="0046076A"/>
    <w:rsid w:val="00460AA9"/>
    <w:rsid w:val="00460BF4"/>
    <w:rsid w:val="0046231A"/>
    <w:rsid w:val="00462FAC"/>
    <w:rsid w:val="004633A4"/>
    <w:rsid w:val="0046361A"/>
    <w:rsid w:val="00465EDE"/>
    <w:rsid w:val="00466DD3"/>
    <w:rsid w:val="00470F32"/>
    <w:rsid w:val="00471CD6"/>
    <w:rsid w:val="00472ADD"/>
    <w:rsid w:val="00472FC7"/>
    <w:rsid w:val="0047343C"/>
    <w:rsid w:val="00473AF5"/>
    <w:rsid w:val="00474544"/>
    <w:rsid w:val="00475AA4"/>
    <w:rsid w:val="00480A63"/>
    <w:rsid w:val="00480B8B"/>
    <w:rsid w:val="004829DF"/>
    <w:rsid w:val="00482F08"/>
    <w:rsid w:val="00483201"/>
    <w:rsid w:val="0048321A"/>
    <w:rsid w:val="00483C91"/>
    <w:rsid w:val="00483E59"/>
    <w:rsid w:val="00485836"/>
    <w:rsid w:val="00485B05"/>
    <w:rsid w:val="00490582"/>
    <w:rsid w:val="0049298D"/>
    <w:rsid w:val="00493705"/>
    <w:rsid w:val="0049382A"/>
    <w:rsid w:val="00493B35"/>
    <w:rsid w:val="00493D38"/>
    <w:rsid w:val="0049425B"/>
    <w:rsid w:val="00494532"/>
    <w:rsid w:val="00494874"/>
    <w:rsid w:val="004952ED"/>
    <w:rsid w:val="00495510"/>
    <w:rsid w:val="004961B9"/>
    <w:rsid w:val="004A4801"/>
    <w:rsid w:val="004A4C42"/>
    <w:rsid w:val="004A5673"/>
    <w:rsid w:val="004A59D3"/>
    <w:rsid w:val="004A6843"/>
    <w:rsid w:val="004A7640"/>
    <w:rsid w:val="004B055E"/>
    <w:rsid w:val="004B0CAA"/>
    <w:rsid w:val="004B147F"/>
    <w:rsid w:val="004B1646"/>
    <w:rsid w:val="004B2716"/>
    <w:rsid w:val="004B5396"/>
    <w:rsid w:val="004B715B"/>
    <w:rsid w:val="004B72F1"/>
    <w:rsid w:val="004B7554"/>
    <w:rsid w:val="004C0199"/>
    <w:rsid w:val="004C0454"/>
    <w:rsid w:val="004C3233"/>
    <w:rsid w:val="004C4AE7"/>
    <w:rsid w:val="004C54A3"/>
    <w:rsid w:val="004C6993"/>
    <w:rsid w:val="004C6ECA"/>
    <w:rsid w:val="004C7D13"/>
    <w:rsid w:val="004D1DBC"/>
    <w:rsid w:val="004D29B1"/>
    <w:rsid w:val="004D31FF"/>
    <w:rsid w:val="004D3B49"/>
    <w:rsid w:val="004D3F28"/>
    <w:rsid w:val="004D455A"/>
    <w:rsid w:val="004D6593"/>
    <w:rsid w:val="004E1C6E"/>
    <w:rsid w:val="004E2280"/>
    <w:rsid w:val="004E2480"/>
    <w:rsid w:val="004E3C43"/>
    <w:rsid w:val="004E3C92"/>
    <w:rsid w:val="004E400E"/>
    <w:rsid w:val="004E4221"/>
    <w:rsid w:val="004E4726"/>
    <w:rsid w:val="004E4A1E"/>
    <w:rsid w:val="004E4B8E"/>
    <w:rsid w:val="004E5DBC"/>
    <w:rsid w:val="004E63BE"/>
    <w:rsid w:val="004E6F1D"/>
    <w:rsid w:val="004F0003"/>
    <w:rsid w:val="004F1EC5"/>
    <w:rsid w:val="004F4E14"/>
    <w:rsid w:val="004F5D0F"/>
    <w:rsid w:val="004F735C"/>
    <w:rsid w:val="00500EF5"/>
    <w:rsid w:val="00502A51"/>
    <w:rsid w:val="00505FC8"/>
    <w:rsid w:val="00506373"/>
    <w:rsid w:val="00506A24"/>
    <w:rsid w:val="0050704E"/>
    <w:rsid w:val="00510122"/>
    <w:rsid w:val="00511D97"/>
    <w:rsid w:val="005133F2"/>
    <w:rsid w:val="0051540C"/>
    <w:rsid w:val="005166F9"/>
    <w:rsid w:val="00520D19"/>
    <w:rsid w:val="00520DD5"/>
    <w:rsid w:val="005212C1"/>
    <w:rsid w:val="00521898"/>
    <w:rsid w:val="00521E0E"/>
    <w:rsid w:val="0052266F"/>
    <w:rsid w:val="00522D4C"/>
    <w:rsid w:val="005238D1"/>
    <w:rsid w:val="00523CA2"/>
    <w:rsid w:val="00523D83"/>
    <w:rsid w:val="00524325"/>
    <w:rsid w:val="005266EB"/>
    <w:rsid w:val="00530785"/>
    <w:rsid w:val="00530C93"/>
    <w:rsid w:val="005336F8"/>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AE8"/>
    <w:rsid w:val="005455F9"/>
    <w:rsid w:val="00551241"/>
    <w:rsid w:val="005519D5"/>
    <w:rsid w:val="005528DA"/>
    <w:rsid w:val="00552B59"/>
    <w:rsid w:val="005534A3"/>
    <w:rsid w:val="00554E9B"/>
    <w:rsid w:val="00555411"/>
    <w:rsid w:val="0056048A"/>
    <w:rsid w:val="005609D3"/>
    <w:rsid w:val="00560A01"/>
    <w:rsid w:val="00561E98"/>
    <w:rsid w:val="005637CD"/>
    <w:rsid w:val="00563B1C"/>
    <w:rsid w:val="00563D14"/>
    <w:rsid w:val="005645A7"/>
    <w:rsid w:val="00566D88"/>
    <w:rsid w:val="0057012D"/>
    <w:rsid w:val="0057098E"/>
    <w:rsid w:val="00570C6A"/>
    <w:rsid w:val="00570F6E"/>
    <w:rsid w:val="005714E6"/>
    <w:rsid w:val="005715EB"/>
    <w:rsid w:val="005734A9"/>
    <w:rsid w:val="00573DCD"/>
    <w:rsid w:val="00574CBB"/>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1259"/>
    <w:rsid w:val="0059242D"/>
    <w:rsid w:val="00592A42"/>
    <w:rsid w:val="00592A57"/>
    <w:rsid w:val="00593916"/>
    <w:rsid w:val="005943CE"/>
    <w:rsid w:val="00594B82"/>
    <w:rsid w:val="0059659A"/>
    <w:rsid w:val="005978D6"/>
    <w:rsid w:val="005A0A21"/>
    <w:rsid w:val="005A0D77"/>
    <w:rsid w:val="005A143F"/>
    <w:rsid w:val="005A1864"/>
    <w:rsid w:val="005A1A5F"/>
    <w:rsid w:val="005A1FEF"/>
    <w:rsid w:val="005A2494"/>
    <w:rsid w:val="005A3028"/>
    <w:rsid w:val="005A3296"/>
    <w:rsid w:val="005A4096"/>
    <w:rsid w:val="005A4323"/>
    <w:rsid w:val="005A4EB6"/>
    <w:rsid w:val="005A6BC8"/>
    <w:rsid w:val="005B197E"/>
    <w:rsid w:val="005B1CB0"/>
    <w:rsid w:val="005B2138"/>
    <w:rsid w:val="005B34CB"/>
    <w:rsid w:val="005B41C6"/>
    <w:rsid w:val="005B4621"/>
    <w:rsid w:val="005B47FA"/>
    <w:rsid w:val="005B4B47"/>
    <w:rsid w:val="005B4E0B"/>
    <w:rsid w:val="005B5047"/>
    <w:rsid w:val="005B568D"/>
    <w:rsid w:val="005B6D0F"/>
    <w:rsid w:val="005C011C"/>
    <w:rsid w:val="005C0929"/>
    <w:rsid w:val="005C20C6"/>
    <w:rsid w:val="005C291E"/>
    <w:rsid w:val="005C2CB4"/>
    <w:rsid w:val="005C2F7F"/>
    <w:rsid w:val="005C3B84"/>
    <w:rsid w:val="005C4695"/>
    <w:rsid w:val="005C4979"/>
    <w:rsid w:val="005C4C62"/>
    <w:rsid w:val="005C5D8C"/>
    <w:rsid w:val="005C7062"/>
    <w:rsid w:val="005D10AD"/>
    <w:rsid w:val="005D140A"/>
    <w:rsid w:val="005D1748"/>
    <w:rsid w:val="005D48E4"/>
    <w:rsid w:val="005D6753"/>
    <w:rsid w:val="005D6ACA"/>
    <w:rsid w:val="005D77ED"/>
    <w:rsid w:val="005D786E"/>
    <w:rsid w:val="005E0416"/>
    <w:rsid w:val="005E0EC8"/>
    <w:rsid w:val="005E23B8"/>
    <w:rsid w:val="005E2D82"/>
    <w:rsid w:val="005E3225"/>
    <w:rsid w:val="005E34F8"/>
    <w:rsid w:val="005E36DC"/>
    <w:rsid w:val="005E3E94"/>
    <w:rsid w:val="005E4B08"/>
    <w:rsid w:val="005E6400"/>
    <w:rsid w:val="005E64F2"/>
    <w:rsid w:val="005E7360"/>
    <w:rsid w:val="005E7791"/>
    <w:rsid w:val="005E78A3"/>
    <w:rsid w:val="005E796F"/>
    <w:rsid w:val="005E7A27"/>
    <w:rsid w:val="005F3561"/>
    <w:rsid w:val="005F3683"/>
    <w:rsid w:val="005F3A91"/>
    <w:rsid w:val="005F3D75"/>
    <w:rsid w:val="005F573D"/>
    <w:rsid w:val="005F637C"/>
    <w:rsid w:val="005F68AB"/>
    <w:rsid w:val="005F78A4"/>
    <w:rsid w:val="00600560"/>
    <w:rsid w:val="006019A7"/>
    <w:rsid w:val="0060221E"/>
    <w:rsid w:val="006024D6"/>
    <w:rsid w:val="0060253A"/>
    <w:rsid w:val="00603573"/>
    <w:rsid w:val="00605207"/>
    <w:rsid w:val="006067D6"/>
    <w:rsid w:val="006077C9"/>
    <w:rsid w:val="006110A6"/>
    <w:rsid w:val="006130FC"/>
    <w:rsid w:val="006138B6"/>
    <w:rsid w:val="00615718"/>
    <w:rsid w:val="00615803"/>
    <w:rsid w:val="00615B66"/>
    <w:rsid w:val="006175DE"/>
    <w:rsid w:val="00623A5F"/>
    <w:rsid w:val="00626FEC"/>
    <w:rsid w:val="00627810"/>
    <w:rsid w:val="006316C5"/>
    <w:rsid w:val="006319C6"/>
    <w:rsid w:val="00632202"/>
    <w:rsid w:val="006336DB"/>
    <w:rsid w:val="00634DED"/>
    <w:rsid w:val="006357C0"/>
    <w:rsid w:val="0063700F"/>
    <w:rsid w:val="006379C2"/>
    <w:rsid w:val="00637DF9"/>
    <w:rsid w:val="006401CA"/>
    <w:rsid w:val="006413A7"/>
    <w:rsid w:val="0064246D"/>
    <w:rsid w:val="00643C84"/>
    <w:rsid w:val="00644900"/>
    <w:rsid w:val="00644F2A"/>
    <w:rsid w:val="00645983"/>
    <w:rsid w:val="00646516"/>
    <w:rsid w:val="00650604"/>
    <w:rsid w:val="00651BEA"/>
    <w:rsid w:val="00652C25"/>
    <w:rsid w:val="00653D90"/>
    <w:rsid w:val="00653EE4"/>
    <w:rsid w:val="00655B31"/>
    <w:rsid w:val="0065611C"/>
    <w:rsid w:val="006563A0"/>
    <w:rsid w:val="00657250"/>
    <w:rsid w:val="00657417"/>
    <w:rsid w:val="00657BAD"/>
    <w:rsid w:val="006600C1"/>
    <w:rsid w:val="00662470"/>
    <w:rsid w:val="0066268A"/>
    <w:rsid w:val="00662BFE"/>
    <w:rsid w:val="0066349A"/>
    <w:rsid w:val="00663ABF"/>
    <w:rsid w:val="00664428"/>
    <w:rsid w:val="00664CC5"/>
    <w:rsid w:val="00665070"/>
    <w:rsid w:val="00666187"/>
    <w:rsid w:val="0066755E"/>
    <w:rsid w:val="00667EBD"/>
    <w:rsid w:val="0067062B"/>
    <w:rsid w:val="00670D24"/>
    <w:rsid w:val="00671D3D"/>
    <w:rsid w:val="00671E2F"/>
    <w:rsid w:val="00673A3F"/>
    <w:rsid w:val="00674091"/>
    <w:rsid w:val="006747F2"/>
    <w:rsid w:val="00674CEA"/>
    <w:rsid w:val="00675CF3"/>
    <w:rsid w:val="00675F92"/>
    <w:rsid w:val="00680127"/>
    <w:rsid w:val="00680136"/>
    <w:rsid w:val="00680269"/>
    <w:rsid w:val="0068165C"/>
    <w:rsid w:val="00681963"/>
    <w:rsid w:val="00682DDC"/>
    <w:rsid w:val="006837D8"/>
    <w:rsid w:val="00684CE8"/>
    <w:rsid w:val="00685841"/>
    <w:rsid w:val="00690D1B"/>
    <w:rsid w:val="00692703"/>
    <w:rsid w:val="00692B51"/>
    <w:rsid w:val="00692EB5"/>
    <w:rsid w:val="00693409"/>
    <w:rsid w:val="00695983"/>
    <w:rsid w:val="00697A5F"/>
    <w:rsid w:val="006A13E0"/>
    <w:rsid w:val="006A20D2"/>
    <w:rsid w:val="006A3281"/>
    <w:rsid w:val="006A3592"/>
    <w:rsid w:val="006A3B67"/>
    <w:rsid w:val="006A44A8"/>
    <w:rsid w:val="006A4AA9"/>
    <w:rsid w:val="006A5255"/>
    <w:rsid w:val="006A57AC"/>
    <w:rsid w:val="006A5D9E"/>
    <w:rsid w:val="006A7BEE"/>
    <w:rsid w:val="006B0742"/>
    <w:rsid w:val="006B2B05"/>
    <w:rsid w:val="006B2EEF"/>
    <w:rsid w:val="006B3CEC"/>
    <w:rsid w:val="006B44FB"/>
    <w:rsid w:val="006B4B97"/>
    <w:rsid w:val="006B4EA9"/>
    <w:rsid w:val="006B50C9"/>
    <w:rsid w:val="006B52F2"/>
    <w:rsid w:val="006B5946"/>
    <w:rsid w:val="006B75AE"/>
    <w:rsid w:val="006B7BCD"/>
    <w:rsid w:val="006B7F22"/>
    <w:rsid w:val="006C03AF"/>
    <w:rsid w:val="006C0C4C"/>
    <w:rsid w:val="006C1955"/>
    <w:rsid w:val="006C1BFA"/>
    <w:rsid w:val="006C1E22"/>
    <w:rsid w:val="006C3E8F"/>
    <w:rsid w:val="006C409A"/>
    <w:rsid w:val="006C45CD"/>
    <w:rsid w:val="006C5E9A"/>
    <w:rsid w:val="006C65C3"/>
    <w:rsid w:val="006C6DE3"/>
    <w:rsid w:val="006D237A"/>
    <w:rsid w:val="006D2439"/>
    <w:rsid w:val="006D31FD"/>
    <w:rsid w:val="006D3754"/>
    <w:rsid w:val="006D43F3"/>
    <w:rsid w:val="006D460C"/>
    <w:rsid w:val="006D48C2"/>
    <w:rsid w:val="006D4EEC"/>
    <w:rsid w:val="006D66AF"/>
    <w:rsid w:val="006D70D5"/>
    <w:rsid w:val="006D75E8"/>
    <w:rsid w:val="006D7C51"/>
    <w:rsid w:val="006D7C6E"/>
    <w:rsid w:val="006D7CD3"/>
    <w:rsid w:val="006E04EE"/>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726A"/>
    <w:rsid w:val="006E752D"/>
    <w:rsid w:val="006E798D"/>
    <w:rsid w:val="006F13B0"/>
    <w:rsid w:val="006F236F"/>
    <w:rsid w:val="006F4235"/>
    <w:rsid w:val="006F5CE8"/>
    <w:rsid w:val="006F5E72"/>
    <w:rsid w:val="0070002A"/>
    <w:rsid w:val="007003C5"/>
    <w:rsid w:val="00701D6C"/>
    <w:rsid w:val="007025AB"/>
    <w:rsid w:val="007029F5"/>
    <w:rsid w:val="00702A3C"/>
    <w:rsid w:val="00702F97"/>
    <w:rsid w:val="0070355A"/>
    <w:rsid w:val="007046CB"/>
    <w:rsid w:val="007068D3"/>
    <w:rsid w:val="00706C0E"/>
    <w:rsid w:val="0070740C"/>
    <w:rsid w:val="007114D9"/>
    <w:rsid w:val="00711C87"/>
    <w:rsid w:val="0071203F"/>
    <w:rsid w:val="00712E0B"/>
    <w:rsid w:val="0071535A"/>
    <w:rsid w:val="0071560E"/>
    <w:rsid w:val="00716074"/>
    <w:rsid w:val="007174D4"/>
    <w:rsid w:val="007177E0"/>
    <w:rsid w:val="00717A4C"/>
    <w:rsid w:val="00717D3C"/>
    <w:rsid w:val="00720CD5"/>
    <w:rsid w:val="00721BCC"/>
    <w:rsid w:val="00721DD5"/>
    <w:rsid w:val="0072214E"/>
    <w:rsid w:val="00722614"/>
    <w:rsid w:val="007250B6"/>
    <w:rsid w:val="0072510D"/>
    <w:rsid w:val="0072517E"/>
    <w:rsid w:val="007253A8"/>
    <w:rsid w:val="00727919"/>
    <w:rsid w:val="00727C48"/>
    <w:rsid w:val="00727CEE"/>
    <w:rsid w:val="00731757"/>
    <w:rsid w:val="007326A7"/>
    <w:rsid w:val="007330FD"/>
    <w:rsid w:val="0073465E"/>
    <w:rsid w:val="0073512C"/>
    <w:rsid w:val="00735372"/>
    <w:rsid w:val="00735FDB"/>
    <w:rsid w:val="00736CDF"/>
    <w:rsid w:val="007406DE"/>
    <w:rsid w:val="00740CA7"/>
    <w:rsid w:val="0074164A"/>
    <w:rsid w:val="007427A2"/>
    <w:rsid w:val="00742F17"/>
    <w:rsid w:val="00743CF6"/>
    <w:rsid w:val="007442E5"/>
    <w:rsid w:val="00744909"/>
    <w:rsid w:val="00745994"/>
    <w:rsid w:val="0074733F"/>
    <w:rsid w:val="007501D0"/>
    <w:rsid w:val="00750C2F"/>
    <w:rsid w:val="00750C88"/>
    <w:rsid w:val="0075125C"/>
    <w:rsid w:val="007534BA"/>
    <w:rsid w:val="00755C79"/>
    <w:rsid w:val="007605AF"/>
    <w:rsid w:val="00762A20"/>
    <w:rsid w:val="00763502"/>
    <w:rsid w:val="00763B0B"/>
    <w:rsid w:val="00766561"/>
    <w:rsid w:val="007665EC"/>
    <w:rsid w:val="007668ED"/>
    <w:rsid w:val="0077086C"/>
    <w:rsid w:val="00770E69"/>
    <w:rsid w:val="0077172A"/>
    <w:rsid w:val="007717B9"/>
    <w:rsid w:val="007723AE"/>
    <w:rsid w:val="00772D64"/>
    <w:rsid w:val="00772DCA"/>
    <w:rsid w:val="00773950"/>
    <w:rsid w:val="007742CE"/>
    <w:rsid w:val="007742E3"/>
    <w:rsid w:val="00774A06"/>
    <w:rsid w:val="00774A17"/>
    <w:rsid w:val="00774C74"/>
    <w:rsid w:val="00775219"/>
    <w:rsid w:val="00776030"/>
    <w:rsid w:val="00776724"/>
    <w:rsid w:val="00776DD9"/>
    <w:rsid w:val="00777233"/>
    <w:rsid w:val="00781A8C"/>
    <w:rsid w:val="00783584"/>
    <w:rsid w:val="00783891"/>
    <w:rsid w:val="00783BE1"/>
    <w:rsid w:val="007841BC"/>
    <w:rsid w:val="0078514F"/>
    <w:rsid w:val="007855DE"/>
    <w:rsid w:val="007878C1"/>
    <w:rsid w:val="00787D38"/>
    <w:rsid w:val="007913FC"/>
    <w:rsid w:val="007919DF"/>
    <w:rsid w:val="00791C92"/>
    <w:rsid w:val="00791EF6"/>
    <w:rsid w:val="00793849"/>
    <w:rsid w:val="00793FCF"/>
    <w:rsid w:val="00794941"/>
    <w:rsid w:val="00794E78"/>
    <w:rsid w:val="00795A01"/>
    <w:rsid w:val="00795ACA"/>
    <w:rsid w:val="00795C08"/>
    <w:rsid w:val="00796CC3"/>
    <w:rsid w:val="00796D28"/>
    <w:rsid w:val="0079702C"/>
    <w:rsid w:val="00797CFE"/>
    <w:rsid w:val="007A1B68"/>
    <w:rsid w:val="007A1EA1"/>
    <w:rsid w:val="007A24A8"/>
    <w:rsid w:val="007A2C2F"/>
    <w:rsid w:val="007A2F84"/>
    <w:rsid w:val="007A3862"/>
    <w:rsid w:val="007A4749"/>
    <w:rsid w:val="007A56C7"/>
    <w:rsid w:val="007A67FD"/>
    <w:rsid w:val="007A69B4"/>
    <w:rsid w:val="007A6E8D"/>
    <w:rsid w:val="007A76C0"/>
    <w:rsid w:val="007A7BAA"/>
    <w:rsid w:val="007A7E2E"/>
    <w:rsid w:val="007A7F1E"/>
    <w:rsid w:val="007B08EC"/>
    <w:rsid w:val="007B1CEE"/>
    <w:rsid w:val="007B1EFB"/>
    <w:rsid w:val="007B69AC"/>
    <w:rsid w:val="007B72EC"/>
    <w:rsid w:val="007B7B39"/>
    <w:rsid w:val="007B7BC5"/>
    <w:rsid w:val="007B7C92"/>
    <w:rsid w:val="007B7D87"/>
    <w:rsid w:val="007C003A"/>
    <w:rsid w:val="007C04FD"/>
    <w:rsid w:val="007C0D3D"/>
    <w:rsid w:val="007C192F"/>
    <w:rsid w:val="007C311D"/>
    <w:rsid w:val="007C3195"/>
    <w:rsid w:val="007C4020"/>
    <w:rsid w:val="007C4486"/>
    <w:rsid w:val="007C4AEA"/>
    <w:rsid w:val="007C4CB1"/>
    <w:rsid w:val="007C5897"/>
    <w:rsid w:val="007C7A32"/>
    <w:rsid w:val="007D0670"/>
    <w:rsid w:val="007D0E08"/>
    <w:rsid w:val="007D2F87"/>
    <w:rsid w:val="007D3D6E"/>
    <w:rsid w:val="007D48E7"/>
    <w:rsid w:val="007D4B3F"/>
    <w:rsid w:val="007D4C5F"/>
    <w:rsid w:val="007D52AA"/>
    <w:rsid w:val="007D6CF9"/>
    <w:rsid w:val="007D7E46"/>
    <w:rsid w:val="007E04DF"/>
    <w:rsid w:val="007E0AF4"/>
    <w:rsid w:val="007E2AE3"/>
    <w:rsid w:val="007E3285"/>
    <w:rsid w:val="007E38A0"/>
    <w:rsid w:val="007E3F9E"/>
    <w:rsid w:val="007E42FB"/>
    <w:rsid w:val="007E5538"/>
    <w:rsid w:val="007E5981"/>
    <w:rsid w:val="007E614C"/>
    <w:rsid w:val="007E638F"/>
    <w:rsid w:val="007E692C"/>
    <w:rsid w:val="007E7AAA"/>
    <w:rsid w:val="007F0C8B"/>
    <w:rsid w:val="007F0FDA"/>
    <w:rsid w:val="007F1084"/>
    <w:rsid w:val="007F13D8"/>
    <w:rsid w:val="007F1973"/>
    <w:rsid w:val="007F22FC"/>
    <w:rsid w:val="007F2695"/>
    <w:rsid w:val="007F2EE2"/>
    <w:rsid w:val="007F2F1F"/>
    <w:rsid w:val="007F35E2"/>
    <w:rsid w:val="007F4082"/>
    <w:rsid w:val="007F4856"/>
    <w:rsid w:val="007F4ACF"/>
    <w:rsid w:val="007F5867"/>
    <w:rsid w:val="007F5CCF"/>
    <w:rsid w:val="007F6A5E"/>
    <w:rsid w:val="008003C4"/>
    <w:rsid w:val="00800ECA"/>
    <w:rsid w:val="0080164A"/>
    <w:rsid w:val="00802211"/>
    <w:rsid w:val="008036A2"/>
    <w:rsid w:val="008038B7"/>
    <w:rsid w:val="00803B1C"/>
    <w:rsid w:val="00804E73"/>
    <w:rsid w:val="00805902"/>
    <w:rsid w:val="00806C24"/>
    <w:rsid w:val="00807A64"/>
    <w:rsid w:val="00807E73"/>
    <w:rsid w:val="00810A47"/>
    <w:rsid w:val="00810F5B"/>
    <w:rsid w:val="00812EDF"/>
    <w:rsid w:val="0081486E"/>
    <w:rsid w:val="00815062"/>
    <w:rsid w:val="008154B1"/>
    <w:rsid w:val="00816C06"/>
    <w:rsid w:val="00816C74"/>
    <w:rsid w:val="00821068"/>
    <w:rsid w:val="008210A0"/>
    <w:rsid w:val="00822DE3"/>
    <w:rsid w:val="008256F8"/>
    <w:rsid w:val="00825F5C"/>
    <w:rsid w:val="00825FDB"/>
    <w:rsid w:val="00830124"/>
    <w:rsid w:val="00831232"/>
    <w:rsid w:val="008314BC"/>
    <w:rsid w:val="00831C01"/>
    <w:rsid w:val="00832241"/>
    <w:rsid w:val="0083293A"/>
    <w:rsid w:val="00832B3C"/>
    <w:rsid w:val="008345BD"/>
    <w:rsid w:val="00834C3D"/>
    <w:rsid w:val="00834EBA"/>
    <w:rsid w:val="00835BA8"/>
    <w:rsid w:val="00836390"/>
    <w:rsid w:val="0083700C"/>
    <w:rsid w:val="00837324"/>
    <w:rsid w:val="00841340"/>
    <w:rsid w:val="00841971"/>
    <w:rsid w:val="00842831"/>
    <w:rsid w:val="00842BA7"/>
    <w:rsid w:val="00844D59"/>
    <w:rsid w:val="008451B6"/>
    <w:rsid w:val="008453C0"/>
    <w:rsid w:val="00846496"/>
    <w:rsid w:val="00847664"/>
    <w:rsid w:val="00847A40"/>
    <w:rsid w:val="008503BD"/>
    <w:rsid w:val="00851111"/>
    <w:rsid w:val="008513A6"/>
    <w:rsid w:val="00851E8C"/>
    <w:rsid w:val="00852E0D"/>
    <w:rsid w:val="00853E43"/>
    <w:rsid w:val="00853EE9"/>
    <w:rsid w:val="008547C7"/>
    <w:rsid w:val="00855395"/>
    <w:rsid w:val="0085588A"/>
    <w:rsid w:val="00855B30"/>
    <w:rsid w:val="0085787C"/>
    <w:rsid w:val="00857C0B"/>
    <w:rsid w:val="008601DF"/>
    <w:rsid w:val="00861043"/>
    <w:rsid w:val="00862A71"/>
    <w:rsid w:val="00863345"/>
    <w:rsid w:val="0086355D"/>
    <w:rsid w:val="00864AD1"/>
    <w:rsid w:val="0086502C"/>
    <w:rsid w:val="0086714A"/>
    <w:rsid w:val="00867238"/>
    <w:rsid w:val="008679AB"/>
    <w:rsid w:val="00867B07"/>
    <w:rsid w:val="00867DB5"/>
    <w:rsid w:val="0087017E"/>
    <w:rsid w:val="00871288"/>
    <w:rsid w:val="0087158C"/>
    <w:rsid w:val="00872ADD"/>
    <w:rsid w:val="00873D2F"/>
    <w:rsid w:val="008742C6"/>
    <w:rsid w:val="00874B4A"/>
    <w:rsid w:val="008751E8"/>
    <w:rsid w:val="00875A1B"/>
    <w:rsid w:val="00875EAA"/>
    <w:rsid w:val="008762A2"/>
    <w:rsid w:val="0087662A"/>
    <w:rsid w:val="00876932"/>
    <w:rsid w:val="00876CA4"/>
    <w:rsid w:val="008775B6"/>
    <w:rsid w:val="00880384"/>
    <w:rsid w:val="008815F1"/>
    <w:rsid w:val="00881E2A"/>
    <w:rsid w:val="00882C34"/>
    <w:rsid w:val="00882E70"/>
    <w:rsid w:val="00883592"/>
    <w:rsid w:val="0088407E"/>
    <w:rsid w:val="00884D5E"/>
    <w:rsid w:val="00884FEA"/>
    <w:rsid w:val="0088534B"/>
    <w:rsid w:val="00886788"/>
    <w:rsid w:val="00886F1E"/>
    <w:rsid w:val="00887AA1"/>
    <w:rsid w:val="00887B55"/>
    <w:rsid w:val="00887ECD"/>
    <w:rsid w:val="00895032"/>
    <w:rsid w:val="008951FB"/>
    <w:rsid w:val="0089579A"/>
    <w:rsid w:val="00896B24"/>
    <w:rsid w:val="00897457"/>
    <w:rsid w:val="008A021D"/>
    <w:rsid w:val="008A153D"/>
    <w:rsid w:val="008A1CEE"/>
    <w:rsid w:val="008A250A"/>
    <w:rsid w:val="008A3227"/>
    <w:rsid w:val="008A351B"/>
    <w:rsid w:val="008A3744"/>
    <w:rsid w:val="008A37BF"/>
    <w:rsid w:val="008A47E9"/>
    <w:rsid w:val="008A4C70"/>
    <w:rsid w:val="008A550D"/>
    <w:rsid w:val="008A5B82"/>
    <w:rsid w:val="008A6BAA"/>
    <w:rsid w:val="008A7334"/>
    <w:rsid w:val="008A7885"/>
    <w:rsid w:val="008A7D12"/>
    <w:rsid w:val="008B295F"/>
    <w:rsid w:val="008B3DF2"/>
    <w:rsid w:val="008B44C6"/>
    <w:rsid w:val="008B523C"/>
    <w:rsid w:val="008B5FA5"/>
    <w:rsid w:val="008B6DBD"/>
    <w:rsid w:val="008C005D"/>
    <w:rsid w:val="008C0969"/>
    <w:rsid w:val="008C0F93"/>
    <w:rsid w:val="008C11DD"/>
    <w:rsid w:val="008C1403"/>
    <w:rsid w:val="008C1431"/>
    <w:rsid w:val="008C1EA9"/>
    <w:rsid w:val="008C3433"/>
    <w:rsid w:val="008C38C0"/>
    <w:rsid w:val="008C4F47"/>
    <w:rsid w:val="008C54D1"/>
    <w:rsid w:val="008C59D6"/>
    <w:rsid w:val="008C6BC8"/>
    <w:rsid w:val="008C6BDF"/>
    <w:rsid w:val="008C77E9"/>
    <w:rsid w:val="008C7815"/>
    <w:rsid w:val="008D1BFB"/>
    <w:rsid w:val="008D2356"/>
    <w:rsid w:val="008D42AD"/>
    <w:rsid w:val="008D46F3"/>
    <w:rsid w:val="008D7246"/>
    <w:rsid w:val="008D7B57"/>
    <w:rsid w:val="008E0D96"/>
    <w:rsid w:val="008E13B9"/>
    <w:rsid w:val="008E1957"/>
    <w:rsid w:val="008E1ECE"/>
    <w:rsid w:val="008E4264"/>
    <w:rsid w:val="008E4462"/>
    <w:rsid w:val="008E460E"/>
    <w:rsid w:val="008E5738"/>
    <w:rsid w:val="008E5E2B"/>
    <w:rsid w:val="008E70CA"/>
    <w:rsid w:val="008E7CA8"/>
    <w:rsid w:val="008F04FF"/>
    <w:rsid w:val="008F0B12"/>
    <w:rsid w:val="008F127A"/>
    <w:rsid w:val="008F2319"/>
    <w:rsid w:val="008F253B"/>
    <w:rsid w:val="008F2829"/>
    <w:rsid w:val="008F28A7"/>
    <w:rsid w:val="008F2CDD"/>
    <w:rsid w:val="008F3842"/>
    <w:rsid w:val="008F3B78"/>
    <w:rsid w:val="008F3D55"/>
    <w:rsid w:val="008F4304"/>
    <w:rsid w:val="008F5014"/>
    <w:rsid w:val="008F50EE"/>
    <w:rsid w:val="008F5684"/>
    <w:rsid w:val="008F5D65"/>
    <w:rsid w:val="008F68C7"/>
    <w:rsid w:val="008F7071"/>
    <w:rsid w:val="008F748F"/>
    <w:rsid w:val="008F7D1D"/>
    <w:rsid w:val="00900D4A"/>
    <w:rsid w:val="00900DA0"/>
    <w:rsid w:val="009016A5"/>
    <w:rsid w:val="00902978"/>
    <w:rsid w:val="00902E2C"/>
    <w:rsid w:val="00903058"/>
    <w:rsid w:val="00903DF7"/>
    <w:rsid w:val="00904565"/>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6C0E"/>
    <w:rsid w:val="00916CBD"/>
    <w:rsid w:val="009170EB"/>
    <w:rsid w:val="00917A6A"/>
    <w:rsid w:val="009211DF"/>
    <w:rsid w:val="0092294F"/>
    <w:rsid w:val="00922BB0"/>
    <w:rsid w:val="0092326C"/>
    <w:rsid w:val="009232F7"/>
    <w:rsid w:val="0092407C"/>
    <w:rsid w:val="00924DC1"/>
    <w:rsid w:val="009252B0"/>
    <w:rsid w:val="00925655"/>
    <w:rsid w:val="00926B3C"/>
    <w:rsid w:val="0092762F"/>
    <w:rsid w:val="00927DF6"/>
    <w:rsid w:val="009306D6"/>
    <w:rsid w:val="009318BE"/>
    <w:rsid w:val="00932949"/>
    <w:rsid w:val="00933247"/>
    <w:rsid w:val="00935604"/>
    <w:rsid w:val="00935642"/>
    <w:rsid w:val="0093693B"/>
    <w:rsid w:val="00936C81"/>
    <w:rsid w:val="00936D1A"/>
    <w:rsid w:val="00936D4E"/>
    <w:rsid w:val="0094023B"/>
    <w:rsid w:val="009425FE"/>
    <w:rsid w:val="0094340F"/>
    <w:rsid w:val="009434EB"/>
    <w:rsid w:val="00943FE0"/>
    <w:rsid w:val="00944AC0"/>
    <w:rsid w:val="00944BB1"/>
    <w:rsid w:val="00945AB7"/>
    <w:rsid w:val="0094602F"/>
    <w:rsid w:val="009468CF"/>
    <w:rsid w:val="009474A1"/>
    <w:rsid w:val="00947570"/>
    <w:rsid w:val="00947B5D"/>
    <w:rsid w:val="00947CF7"/>
    <w:rsid w:val="00950209"/>
    <w:rsid w:val="00950492"/>
    <w:rsid w:val="00952100"/>
    <w:rsid w:val="00952BC4"/>
    <w:rsid w:val="00953719"/>
    <w:rsid w:val="00954F11"/>
    <w:rsid w:val="00954F5D"/>
    <w:rsid w:val="00955EEE"/>
    <w:rsid w:val="0095702E"/>
    <w:rsid w:val="00957BA9"/>
    <w:rsid w:val="00960E9B"/>
    <w:rsid w:val="00962111"/>
    <w:rsid w:val="00963059"/>
    <w:rsid w:val="0096319F"/>
    <w:rsid w:val="00963E53"/>
    <w:rsid w:val="00964042"/>
    <w:rsid w:val="009651F2"/>
    <w:rsid w:val="0096585B"/>
    <w:rsid w:val="00965BD0"/>
    <w:rsid w:val="009667CB"/>
    <w:rsid w:val="009734BC"/>
    <w:rsid w:val="00973DF3"/>
    <w:rsid w:val="00973EF7"/>
    <w:rsid w:val="00975093"/>
    <w:rsid w:val="00975FFF"/>
    <w:rsid w:val="0097606B"/>
    <w:rsid w:val="00976864"/>
    <w:rsid w:val="00976A94"/>
    <w:rsid w:val="00976F33"/>
    <w:rsid w:val="0097764E"/>
    <w:rsid w:val="00977965"/>
    <w:rsid w:val="00977F18"/>
    <w:rsid w:val="00980178"/>
    <w:rsid w:val="009806FF"/>
    <w:rsid w:val="00981610"/>
    <w:rsid w:val="00984ABD"/>
    <w:rsid w:val="0098676E"/>
    <w:rsid w:val="00986E39"/>
    <w:rsid w:val="009877E9"/>
    <w:rsid w:val="00990ECF"/>
    <w:rsid w:val="00992DC1"/>
    <w:rsid w:val="0099381A"/>
    <w:rsid w:val="0099438C"/>
    <w:rsid w:val="00995BB9"/>
    <w:rsid w:val="00997381"/>
    <w:rsid w:val="009A150F"/>
    <w:rsid w:val="009A25F9"/>
    <w:rsid w:val="009A3DC9"/>
    <w:rsid w:val="009A5C28"/>
    <w:rsid w:val="009A6411"/>
    <w:rsid w:val="009A6866"/>
    <w:rsid w:val="009A72D0"/>
    <w:rsid w:val="009A77B2"/>
    <w:rsid w:val="009B02E0"/>
    <w:rsid w:val="009B0E61"/>
    <w:rsid w:val="009B4008"/>
    <w:rsid w:val="009B4AF0"/>
    <w:rsid w:val="009B6212"/>
    <w:rsid w:val="009B7FFC"/>
    <w:rsid w:val="009C1093"/>
    <w:rsid w:val="009C2002"/>
    <w:rsid w:val="009C545F"/>
    <w:rsid w:val="009C61C9"/>
    <w:rsid w:val="009C62D4"/>
    <w:rsid w:val="009C6603"/>
    <w:rsid w:val="009C7885"/>
    <w:rsid w:val="009D121C"/>
    <w:rsid w:val="009D1D31"/>
    <w:rsid w:val="009D20B7"/>
    <w:rsid w:val="009D2263"/>
    <w:rsid w:val="009D4F1A"/>
    <w:rsid w:val="009D5BAC"/>
    <w:rsid w:val="009D7840"/>
    <w:rsid w:val="009E0B1C"/>
    <w:rsid w:val="009E1D45"/>
    <w:rsid w:val="009E3B1E"/>
    <w:rsid w:val="009E4214"/>
    <w:rsid w:val="009E57BC"/>
    <w:rsid w:val="009E5AB4"/>
    <w:rsid w:val="009E6423"/>
    <w:rsid w:val="009E7B3A"/>
    <w:rsid w:val="009F0DEF"/>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66C"/>
    <w:rsid w:val="00A068A1"/>
    <w:rsid w:val="00A113EC"/>
    <w:rsid w:val="00A11D02"/>
    <w:rsid w:val="00A12AC8"/>
    <w:rsid w:val="00A135F9"/>
    <w:rsid w:val="00A161E1"/>
    <w:rsid w:val="00A17097"/>
    <w:rsid w:val="00A17592"/>
    <w:rsid w:val="00A17904"/>
    <w:rsid w:val="00A179A7"/>
    <w:rsid w:val="00A21BCA"/>
    <w:rsid w:val="00A2209D"/>
    <w:rsid w:val="00A24E1B"/>
    <w:rsid w:val="00A25341"/>
    <w:rsid w:val="00A25E7F"/>
    <w:rsid w:val="00A260E3"/>
    <w:rsid w:val="00A301ED"/>
    <w:rsid w:val="00A307B7"/>
    <w:rsid w:val="00A32DA3"/>
    <w:rsid w:val="00A32F90"/>
    <w:rsid w:val="00A3318D"/>
    <w:rsid w:val="00A357F0"/>
    <w:rsid w:val="00A35C42"/>
    <w:rsid w:val="00A35D7C"/>
    <w:rsid w:val="00A362DB"/>
    <w:rsid w:val="00A36765"/>
    <w:rsid w:val="00A37F4A"/>
    <w:rsid w:val="00A410A7"/>
    <w:rsid w:val="00A410B4"/>
    <w:rsid w:val="00A41254"/>
    <w:rsid w:val="00A4209D"/>
    <w:rsid w:val="00A42E6B"/>
    <w:rsid w:val="00A42FB3"/>
    <w:rsid w:val="00A43FE3"/>
    <w:rsid w:val="00A456B4"/>
    <w:rsid w:val="00A45C7D"/>
    <w:rsid w:val="00A45ED0"/>
    <w:rsid w:val="00A4713B"/>
    <w:rsid w:val="00A50B15"/>
    <w:rsid w:val="00A51A00"/>
    <w:rsid w:val="00A52079"/>
    <w:rsid w:val="00A53402"/>
    <w:rsid w:val="00A53E80"/>
    <w:rsid w:val="00A53EAC"/>
    <w:rsid w:val="00A54503"/>
    <w:rsid w:val="00A549AF"/>
    <w:rsid w:val="00A565D9"/>
    <w:rsid w:val="00A572A1"/>
    <w:rsid w:val="00A57B36"/>
    <w:rsid w:val="00A61BDA"/>
    <w:rsid w:val="00A61D39"/>
    <w:rsid w:val="00A62F33"/>
    <w:rsid w:val="00A63511"/>
    <w:rsid w:val="00A63538"/>
    <w:rsid w:val="00A6379C"/>
    <w:rsid w:val="00A644FB"/>
    <w:rsid w:val="00A6488D"/>
    <w:rsid w:val="00A67320"/>
    <w:rsid w:val="00A6759E"/>
    <w:rsid w:val="00A67B4C"/>
    <w:rsid w:val="00A719C3"/>
    <w:rsid w:val="00A73DAF"/>
    <w:rsid w:val="00A74DD6"/>
    <w:rsid w:val="00A750DA"/>
    <w:rsid w:val="00A760D8"/>
    <w:rsid w:val="00A778AA"/>
    <w:rsid w:val="00A77C2E"/>
    <w:rsid w:val="00A77DE6"/>
    <w:rsid w:val="00A816A7"/>
    <w:rsid w:val="00A8297D"/>
    <w:rsid w:val="00A84745"/>
    <w:rsid w:val="00A8554C"/>
    <w:rsid w:val="00A86037"/>
    <w:rsid w:val="00A86E77"/>
    <w:rsid w:val="00A86E8A"/>
    <w:rsid w:val="00A90048"/>
    <w:rsid w:val="00A9049D"/>
    <w:rsid w:val="00A90C11"/>
    <w:rsid w:val="00A9172D"/>
    <w:rsid w:val="00A91871"/>
    <w:rsid w:val="00A92060"/>
    <w:rsid w:val="00A92469"/>
    <w:rsid w:val="00A93079"/>
    <w:rsid w:val="00A9375B"/>
    <w:rsid w:val="00A93D61"/>
    <w:rsid w:val="00A940BB"/>
    <w:rsid w:val="00A94249"/>
    <w:rsid w:val="00A94561"/>
    <w:rsid w:val="00A95627"/>
    <w:rsid w:val="00A95A19"/>
    <w:rsid w:val="00A95AD9"/>
    <w:rsid w:val="00AA0542"/>
    <w:rsid w:val="00AA1448"/>
    <w:rsid w:val="00AA483F"/>
    <w:rsid w:val="00AA5160"/>
    <w:rsid w:val="00AA5247"/>
    <w:rsid w:val="00AA7188"/>
    <w:rsid w:val="00AB00D3"/>
    <w:rsid w:val="00AB05FF"/>
    <w:rsid w:val="00AB16A2"/>
    <w:rsid w:val="00AB1A3D"/>
    <w:rsid w:val="00AB31D1"/>
    <w:rsid w:val="00AB38D0"/>
    <w:rsid w:val="00AB43F1"/>
    <w:rsid w:val="00AB46CA"/>
    <w:rsid w:val="00AB47D4"/>
    <w:rsid w:val="00AB6B1E"/>
    <w:rsid w:val="00AB6F12"/>
    <w:rsid w:val="00AB726E"/>
    <w:rsid w:val="00AB7294"/>
    <w:rsid w:val="00AB74AD"/>
    <w:rsid w:val="00AB77BF"/>
    <w:rsid w:val="00AB7939"/>
    <w:rsid w:val="00AC0303"/>
    <w:rsid w:val="00AC15ED"/>
    <w:rsid w:val="00AC1AFC"/>
    <w:rsid w:val="00AC245C"/>
    <w:rsid w:val="00AC2DB6"/>
    <w:rsid w:val="00AC6E1E"/>
    <w:rsid w:val="00AD0E10"/>
    <w:rsid w:val="00AD16CC"/>
    <w:rsid w:val="00AD1D2F"/>
    <w:rsid w:val="00AD367F"/>
    <w:rsid w:val="00AD65C6"/>
    <w:rsid w:val="00AD77D1"/>
    <w:rsid w:val="00AD7F9F"/>
    <w:rsid w:val="00AE1126"/>
    <w:rsid w:val="00AE3415"/>
    <w:rsid w:val="00AE3A8E"/>
    <w:rsid w:val="00AE3B91"/>
    <w:rsid w:val="00AE3C18"/>
    <w:rsid w:val="00AE524C"/>
    <w:rsid w:val="00AE5EF9"/>
    <w:rsid w:val="00AE772A"/>
    <w:rsid w:val="00AF036C"/>
    <w:rsid w:val="00AF06DD"/>
    <w:rsid w:val="00AF0FB7"/>
    <w:rsid w:val="00AF20C4"/>
    <w:rsid w:val="00AF2942"/>
    <w:rsid w:val="00AF2DD8"/>
    <w:rsid w:val="00AF320E"/>
    <w:rsid w:val="00AF3A2E"/>
    <w:rsid w:val="00AF3EEA"/>
    <w:rsid w:val="00AF63B1"/>
    <w:rsid w:val="00AF6650"/>
    <w:rsid w:val="00AF7024"/>
    <w:rsid w:val="00AF776A"/>
    <w:rsid w:val="00AF7978"/>
    <w:rsid w:val="00B003EB"/>
    <w:rsid w:val="00B004C0"/>
    <w:rsid w:val="00B005B6"/>
    <w:rsid w:val="00B01A1F"/>
    <w:rsid w:val="00B01A5D"/>
    <w:rsid w:val="00B0302E"/>
    <w:rsid w:val="00B03243"/>
    <w:rsid w:val="00B040AD"/>
    <w:rsid w:val="00B042CF"/>
    <w:rsid w:val="00B05459"/>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89B"/>
    <w:rsid w:val="00B16F15"/>
    <w:rsid w:val="00B174AD"/>
    <w:rsid w:val="00B208E5"/>
    <w:rsid w:val="00B232A2"/>
    <w:rsid w:val="00B23FFA"/>
    <w:rsid w:val="00B247E4"/>
    <w:rsid w:val="00B2529C"/>
    <w:rsid w:val="00B25C67"/>
    <w:rsid w:val="00B270E6"/>
    <w:rsid w:val="00B27CC8"/>
    <w:rsid w:val="00B27D58"/>
    <w:rsid w:val="00B307F6"/>
    <w:rsid w:val="00B30A1D"/>
    <w:rsid w:val="00B30E6E"/>
    <w:rsid w:val="00B31212"/>
    <w:rsid w:val="00B319A6"/>
    <w:rsid w:val="00B31D96"/>
    <w:rsid w:val="00B32220"/>
    <w:rsid w:val="00B32264"/>
    <w:rsid w:val="00B34877"/>
    <w:rsid w:val="00B35713"/>
    <w:rsid w:val="00B36839"/>
    <w:rsid w:val="00B36FB5"/>
    <w:rsid w:val="00B37377"/>
    <w:rsid w:val="00B3741F"/>
    <w:rsid w:val="00B40458"/>
    <w:rsid w:val="00B40687"/>
    <w:rsid w:val="00B4243F"/>
    <w:rsid w:val="00B42624"/>
    <w:rsid w:val="00B427EA"/>
    <w:rsid w:val="00B44570"/>
    <w:rsid w:val="00B467FE"/>
    <w:rsid w:val="00B47383"/>
    <w:rsid w:val="00B47DDF"/>
    <w:rsid w:val="00B50B97"/>
    <w:rsid w:val="00B50ECF"/>
    <w:rsid w:val="00B520B7"/>
    <w:rsid w:val="00B52D48"/>
    <w:rsid w:val="00B52DBF"/>
    <w:rsid w:val="00B5310B"/>
    <w:rsid w:val="00B5315D"/>
    <w:rsid w:val="00B53437"/>
    <w:rsid w:val="00B540C8"/>
    <w:rsid w:val="00B541B2"/>
    <w:rsid w:val="00B54A9C"/>
    <w:rsid w:val="00B56077"/>
    <w:rsid w:val="00B560F5"/>
    <w:rsid w:val="00B5761C"/>
    <w:rsid w:val="00B57994"/>
    <w:rsid w:val="00B62489"/>
    <w:rsid w:val="00B62E29"/>
    <w:rsid w:val="00B639A8"/>
    <w:rsid w:val="00B65CEF"/>
    <w:rsid w:val="00B7113A"/>
    <w:rsid w:val="00B716C1"/>
    <w:rsid w:val="00B71AD0"/>
    <w:rsid w:val="00B722A2"/>
    <w:rsid w:val="00B725FD"/>
    <w:rsid w:val="00B73328"/>
    <w:rsid w:val="00B738EA"/>
    <w:rsid w:val="00B741E0"/>
    <w:rsid w:val="00B75D7E"/>
    <w:rsid w:val="00B768BE"/>
    <w:rsid w:val="00B76C2C"/>
    <w:rsid w:val="00B77416"/>
    <w:rsid w:val="00B802B7"/>
    <w:rsid w:val="00B8075A"/>
    <w:rsid w:val="00B80889"/>
    <w:rsid w:val="00B81905"/>
    <w:rsid w:val="00B82263"/>
    <w:rsid w:val="00B8266C"/>
    <w:rsid w:val="00B8353D"/>
    <w:rsid w:val="00B8420F"/>
    <w:rsid w:val="00B87B4D"/>
    <w:rsid w:val="00B906D1"/>
    <w:rsid w:val="00B90C98"/>
    <w:rsid w:val="00B90CF4"/>
    <w:rsid w:val="00B90DEA"/>
    <w:rsid w:val="00B91221"/>
    <w:rsid w:val="00B91235"/>
    <w:rsid w:val="00B92C16"/>
    <w:rsid w:val="00B93041"/>
    <w:rsid w:val="00B93748"/>
    <w:rsid w:val="00B94199"/>
    <w:rsid w:val="00B94E6C"/>
    <w:rsid w:val="00B958E5"/>
    <w:rsid w:val="00B96151"/>
    <w:rsid w:val="00B96598"/>
    <w:rsid w:val="00B96BC9"/>
    <w:rsid w:val="00B97F67"/>
    <w:rsid w:val="00BA01F3"/>
    <w:rsid w:val="00BA0A78"/>
    <w:rsid w:val="00BA0D44"/>
    <w:rsid w:val="00BA0E74"/>
    <w:rsid w:val="00BA0EFB"/>
    <w:rsid w:val="00BA0F4B"/>
    <w:rsid w:val="00BA10D3"/>
    <w:rsid w:val="00BA1214"/>
    <w:rsid w:val="00BA1544"/>
    <w:rsid w:val="00BA17BC"/>
    <w:rsid w:val="00BA474F"/>
    <w:rsid w:val="00BA65AB"/>
    <w:rsid w:val="00BA7F4C"/>
    <w:rsid w:val="00BB0707"/>
    <w:rsid w:val="00BB20D6"/>
    <w:rsid w:val="00BB21F5"/>
    <w:rsid w:val="00BB2396"/>
    <w:rsid w:val="00BB3285"/>
    <w:rsid w:val="00BB3D29"/>
    <w:rsid w:val="00BB7F80"/>
    <w:rsid w:val="00BC02BA"/>
    <w:rsid w:val="00BC08AC"/>
    <w:rsid w:val="00BC4E54"/>
    <w:rsid w:val="00BC4FBD"/>
    <w:rsid w:val="00BC555C"/>
    <w:rsid w:val="00BC60AB"/>
    <w:rsid w:val="00BC6797"/>
    <w:rsid w:val="00BC6890"/>
    <w:rsid w:val="00BC7D51"/>
    <w:rsid w:val="00BD005E"/>
    <w:rsid w:val="00BD06E8"/>
    <w:rsid w:val="00BD10D4"/>
    <w:rsid w:val="00BD1336"/>
    <w:rsid w:val="00BD3872"/>
    <w:rsid w:val="00BD3B7F"/>
    <w:rsid w:val="00BD3CDD"/>
    <w:rsid w:val="00BD479B"/>
    <w:rsid w:val="00BD55A3"/>
    <w:rsid w:val="00BD6A12"/>
    <w:rsid w:val="00BD6DC1"/>
    <w:rsid w:val="00BE03C3"/>
    <w:rsid w:val="00BE1F62"/>
    <w:rsid w:val="00BE290B"/>
    <w:rsid w:val="00BE3314"/>
    <w:rsid w:val="00BE4045"/>
    <w:rsid w:val="00BE44B1"/>
    <w:rsid w:val="00BE5E99"/>
    <w:rsid w:val="00BE635A"/>
    <w:rsid w:val="00BE64BF"/>
    <w:rsid w:val="00BE6633"/>
    <w:rsid w:val="00BE713C"/>
    <w:rsid w:val="00BE71B4"/>
    <w:rsid w:val="00BE734C"/>
    <w:rsid w:val="00BF1226"/>
    <w:rsid w:val="00BF125B"/>
    <w:rsid w:val="00BF1C16"/>
    <w:rsid w:val="00BF25CA"/>
    <w:rsid w:val="00BF2EE2"/>
    <w:rsid w:val="00BF3F5E"/>
    <w:rsid w:val="00BF483D"/>
    <w:rsid w:val="00BF4A31"/>
    <w:rsid w:val="00BF6181"/>
    <w:rsid w:val="00BF618A"/>
    <w:rsid w:val="00C01DF0"/>
    <w:rsid w:val="00C02CE1"/>
    <w:rsid w:val="00C03DD9"/>
    <w:rsid w:val="00C04476"/>
    <w:rsid w:val="00C04506"/>
    <w:rsid w:val="00C04C27"/>
    <w:rsid w:val="00C06754"/>
    <w:rsid w:val="00C107EE"/>
    <w:rsid w:val="00C1131B"/>
    <w:rsid w:val="00C1202B"/>
    <w:rsid w:val="00C1372D"/>
    <w:rsid w:val="00C1580A"/>
    <w:rsid w:val="00C15B5E"/>
    <w:rsid w:val="00C15B8C"/>
    <w:rsid w:val="00C16A7E"/>
    <w:rsid w:val="00C174F5"/>
    <w:rsid w:val="00C17F2C"/>
    <w:rsid w:val="00C2093C"/>
    <w:rsid w:val="00C20E38"/>
    <w:rsid w:val="00C21701"/>
    <w:rsid w:val="00C22B63"/>
    <w:rsid w:val="00C22F1C"/>
    <w:rsid w:val="00C23BD1"/>
    <w:rsid w:val="00C24505"/>
    <w:rsid w:val="00C248CD"/>
    <w:rsid w:val="00C25373"/>
    <w:rsid w:val="00C260F0"/>
    <w:rsid w:val="00C2644E"/>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169"/>
    <w:rsid w:val="00C443A1"/>
    <w:rsid w:val="00C44B5C"/>
    <w:rsid w:val="00C45D15"/>
    <w:rsid w:val="00C45FCB"/>
    <w:rsid w:val="00C46674"/>
    <w:rsid w:val="00C470AD"/>
    <w:rsid w:val="00C47D93"/>
    <w:rsid w:val="00C50E2E"/>
    <w:rsid w:val="00C52467"/>
    <w:rsid w:val="00C524EA"/>
    <w:rsid w:val="00C531FF"/>
    <w:rsid w:val="00C532EA"/>
    <w:rsid w:val="00C54840"/>
    <w:rsid w:val="00C54953"/>
    <w:rsid w:val="00C55E3F"/>
    <w:rsid w:val="00C561B5"/>
    <w:rsid w:val="00C576C7"/>
    <w:rsid w:val="00C57DE8"/>
    <w:rsid w:val="00C57E56"/>
    <w:rsid w:val="00C60218"/>
    <w:rsid w:val="00C60CF5"/>
    <w:rsid w:val="00C611AA"/>
    <w:rsid w:val="00C61C53"/>
    <w:rsid w:val="00C61DAF"/>
    <w:rsid w:val="00C65318"/>
    <w:rsid w:val="00C65F49"/>
    <w:rsid w:val="00C65F8D"/>
    <w:rsid w:val="00C67150"/>
    <w:rsid w:val="00C679B3"/>
    <w:rsid w:val="00C704CD"/>
    <w:rsid w:val="00C70629"/>
    <w:rsid w:val="00C73579"/>
    <w:rsid w:val="00C739C7"/>
    <w:rsid w:val="00C745EA"/>
    <w:rsid w:val="00C7470C"/>
    <w:rsid w:val="00C754BC"/>
    <w:rsid w:val="00C75C3E"/>
    <w:rsid w:val="00C7647B"/>
    <w:rsid w:val="00C765FD"/>
    <w:rsid w:val="00C80085"/>
    <w:rsid w:val="00C82CEA"/>
    <w:rsid w:val="00C8305C"/>
    <w:rsid w:val="00C84A05"/>
    <w:rsid w:val="00C85089"/>
    <w:rsid w:val="00C85F8D"/>
    <w:rsid w:val="00C87456"/>
    <w:rsid w:val="00C87469"/>
    <w:rsid w:val="00C8750C"/>
    <w:rsid w:val="00C90957"/>
    <w:rsid w:val="00C90AE7"/>
    <w:rsid w:val="00C92554"/>
    <w:rsid w:val="00C92FFA"/>
    <w:rsid w:val="00C93394"/>
    <w:rsid w:val="00C9339E"/>
    <w:rsid w:val="00C93A70"/>
    <w:rsid w:val="00C954F4"/>
    <w:rsid w:val="00C95906"/>
    <w:rsid w:val="00C9715D"/>
    <w:rsid w:val="00C97A36"/>
    <w:rsid w:val="00C97F1D"/>
    <w:rsid w:val="00CA0383"/>
    <w:rsid w:val="00CA03DB"/>
    <w:rsid w:val="00CA0A07"/>
    <w:rsid w:val="00CA18E5"/>
    <w:rsid w:val="00CA34FC"/>
    <w:rsid w:val="00CA4066"/>
    <w:rsid w:val="00CA4E7F"/>
    <w:rsid w:val="00CA53D6"/>
    <w:rsid w:val="00CB03B9"/>
    <w:rsid w:val="00CB0590"/>
    <w:rsid w:val="00CB0FC8"/>
    <w:rsid w:val="00CB2463"/>
    <w:rsid w:val="00CB26BF"/>
    <w:rsid w:val="00CB2DEB"/>
    <w:rsid w:val="00CB34A3"/>
    <w:rsid w:val="00CB40EB"/>
    <w:rsid w:val="00CB49C4"/>
    <w:rsid w:val="00CB5365"/>
    <w:rsid w:val="00CB609B"/>
    <w:rsid w:val="00CB641A"/>
    <w:rsid w:val="00CB7731"/>
    <w:rsid w:val="00CB7ACD"/>
    <w:rsid w:val="00CB7B10"/>
    <w:rsid w:val="00CB7BD5"/>
    <w:rsid w:val="00CC045E"/>
    <w:rsid w:val="00CC0D80"/>
    <w:rsid w:val="00CC2FB3"/>
    <w:rsid w:val="00CC32F4"/>
    <w:rsid w:val="00CC3D35"/>
    <w:rsid w:val="00CC3F68"/>
    <w:rsid w:val="00CC406B"/>
    <w:rsid w:val="00CC410C"/>
    <w:rsid w:val="00CC4CC0"/>
    <w:rsid w:val="00CC4F64"/>
    <w:rsid w:val="00CC63FA"/>
    <w:rsid w:val="00CC6633"/>
    <w:rsid w:val="00CC74FA"/>
    <w:rsid w:val="00CC7715"/>
    <w:rsid w:val="00CC778D"/>
    <w:rsid w:val="00CD20AD"/>
    <w:rsid w:val="00CD3E71"/>
    <w:rsid w:val="00CD484E"/>
    <w:rsid w:val="00CE092B"/>
    <w:rsid w:val="00CE1F0C"/>
    <w:rsid w:val="00CE2454"/>
    <w:rsid w:val="00CE24EF"/>
    <w:rsid w:val="00CE2EA5"/>
    <w:rsid w:val="00CE57BB"/>
    <w:rsid w:val="00CE616F"/>
    <w:rsid w:val="00CE7B2B"/>
    <w:rsid w:val="00CF0CC8"/>
    <w:rsid w:val="00CF0D97"/>
    <w:rsid w:val="00CF0E67"/>
    <w:rsid w:val="00CF1959"/>
    <w:rsid w:val="00CF1A15"/>
    <w:rsid w:val="00CF3988"/>
    <w:rsid w:val="00CF40FE"/>
    <w:rsid w:val="00CF503F"/>
    <w:rsid w:val="00CF54C5"/>
    <w:rsid w:val="00CF550F"/>
    <w:rsid w:val="00CF55A5"/>
    <w:rsid w:val="00CF5E68"/>
    <w:rsid w:val="00D02165"/>
    <w:rsid w:val="00D02813"/>
    <w:rsid w:val="00D02ECE"/>
    <w:rsid w:val="00D04432"/>
    <w:rsid w:val="00D0544D"/>
    <w:rsid w:val="00D05CD8"/>
    <w:rsid w:val="00D05F05"/>
    <w:rsid w:val="00D05FA0"/>
    <w:rsid w:val="00D05FBA"/>
    <w:rsid w:val="00D072C6"/>
    <w:rsid w:val="00D11E2C"/>
    <w:rsid w:val="00D12756"/>
    <w:rsid w:val="00D13415"/>
    <w:rsid w:val="00D14765"/>
    <w:rsid w:val="00D15532"/>
    <w:rsid w:val="00D15744"/>
    <w:rsid w:val="00D15C78"/>
    <w:rsid w:val="00D1663E"/>
    <w:rsid w:val="00D16654"/>
    <w:rsid w:val="00D1665F"/>
    <w:rsid w:val="00D1714C"/>
    <w:rsid w:val="00D176AE"/>
    <w:rsid w:val="00D200B1"/>
    <w:rsid w:val="00D214CC"/>
    <w:rsid w:val="00D220D9"/>
    <w:rsid w:val="00D22650"/>
    <w:rsid w:val="00D2290C"/>
    <w:rsid w:val="00D22A5D"/>
    <w:rsid w:val="00D22D4D"/>
    <w:rsid w:val="00D24AFA"/>
    <w:rsid w:val="00D251A6"/>
    <w:rsid w:val="00D2645B"/>
    <w:rsid w:val="00D26FD5"/>
    <w:rsid w:val="00D27658"/>
    <w:rsid w:val="00D27681"/>
    <w:rsid w:val="00D27977"/>
    <w:rsid w:val="00D30045"/>
    <w:rsid w:val="00D302FA"/>
    <w:rsid w:val="00D3071E"/>
    <w:rsid w:val="00D30D98"/>
    <w:rsid w:val="00D30E53"/>
    <w:rsid w:val="00D30F40"/>
    <w:rsid w:val="00D31388"/>
    <w:rsid w:val="00D31F3A"/>
    <w:rsid w:val="00D32782"/>
    <w:rsid w:val="00D338A4"/>
    <w:rsid w:val="00D338FD"/>
    <w:rsid w:val="00D33C54"/>
    <w:rsid w:val="00D34759"/>
    <w:rsid w:val="00D35283"/>
    <w:rsid w:val="00D35715"/>
    <w:rsid w:val="00D36D43"/>
    <w:rsid w:val="00D4069D"/>
    <w:rsid w:val="00D40A96"/>
    <w:rsid w:val="00D40CE9"/>
    <w:rsid w:val="00D4169B"/>
    <w:rsid w:val="00D42059"/>
    <w:rsid w:val="00D421AC"/>
    <w:rsid w:val="00D43A7C"/>
    <w:rsid w:val="00D44343"/>
    <w:rsid w:val="00D447DD"/>
    <w:rsid w:val="00D4557D"/>
    <w:rsid w:val="00D45890"/>
    <w:rsid w:val="00D45AC2"/>
    <w:rsid w:val="00D4639C"/>
    <w:rsid w:val="00D46E54"/>
    <w:rsid w:val="00D47590"/>
    <w:rsid w:val="00D508CA"/>
    <w:rsid w:val="00D50BE8"/>
    <w:rsid w:val="00D51051"/>
    <w:rsid w:val="00D52605"/>
    <w:rsid w:val="00D54ACB"/>
    <w:rsid w:val="00D556A4"/>
    <w:rsid w:val="00D565D1"/>
    <w:rsid w:val="00D56932"/>
    <w:rsid w:val="00D57524"/>
    <w:rsid w:val="00D577DA"/>
    <w:rsid w:val="00D57AC4"/>
    <w:rsid w:val="00D6018D"/>
    <w:rsid w:val="00D60FFC"/>
    <w:rsid w:val="00D62696"/>
    <w:rsid w:val="00D62CD3"/>
    <w:rsid w:val="00D62F73"/>
    <w:rsid w:val="00D63BC6"/>
    <w:rsid w:val="00D63CE9"/>
    <w:rsid w:val="00D64A29"/>
    <w:rsid w:val="00D6562E"/>
    <w:rsid w:val="00D65658"/>
    <w:rsid w:val="00D6569A"/>
    <w:rsid w:val="00D65971"/>
    <w:rsid w:val="00D66AAC"/>
    <w:rsid w:val="00D67069"/>
    <w:rsid w:val="00D67D53"/>
    <w:rsid w:val="00D70E4A"/>
    <w:rsid w:val="00D719E7"/>
    <w:rsid w:val="00D7204E"/>
    <w:rsid w:val="00D72304"/>
    <w:rsid w:val="00D73225"/>
    <w:rsid w:val="00D73E47"/>
    <w:rsid w:val="00D752D6"/>
    <w:rsid w:val="00D75500"/>
    <w:rsid w:val="00D7554D"/>
    <w:rsid w:val="00D76C10"/>
    <w:rsid w:val="00D8344B"/>
    <w:rsid w:val="00D84885"/>
    <w:rsid w:val="00D8612B"/>
    <w:rsid w:val="00D867B0"/>
    <w:rsid w:val="00D91203"/>
    <w:rsid w:val="00D91CE4"/>
    <w:rsid w:val="00D92456"/>
    <w:rsid w:val="00D937C8"/>
    <w:rsid w:val="00D94496"/>
    <w:rsid w:val="00D95152"/>
    <w:rsid w:val="00D965C9"/>
    <w:rsid w:val="00D97D97"/>
    <w:rsid w:val="00DA05FF"/>
    <w:rsid w:val="00DA0815"/>
    <w:rsid w:val="00DA1931"/>
    <w:rsid w:val="00DA266B"/>
    <w:rsid w:val="00DA3246"/>
    <w:rsid w:val="00DA472F"/>
    <w:rsid w:val="00DA4A7E"/>
    <w:rsid w:val="00DA500A"/>
    <w:rsid w:val="00DA6786"/>
    <w:rsid w:val="00DB0258"/>
    <w:rsid w:val="00DB0BEE"/>
    <w:rsid w:val="00DB1450"/>
    <w:rsid w:val="00DB2478"/>
    <w:rsid w:val="00DB37F3"/>
    <w:rsid w:val="00DB462F"/>
    <w:rsid w:val="00DB4843"/>
    <w:rsid w:val="00DB50FE"/>
    <w:rsid w:val="00DB5C87"/>
    <w:rsid w:val="00DB7149"/>
    <w:rsid w:val="00DB74D1"/>
    <w:rsid w:val="00DB7CC9"/>
    <w:rsid w:val="00DC1443"/>
    <w:rsid w:val="00DC1A33"/>
    <w:rsid w:val="00DC1CF8"/>
    <w:rsid w:val="00DC1EC7"/>
    <w:rsid w:val="00DC1FF1"/>
    <w:rsid w:val="00DC259C"/>
    <w:rsid w:val="00DC2809"/>
    <w:rsid w:val="00DC340E"/>
    <w:rsid w:val="00DC3FE8"/>
    <w:rsid w:val="00DC5176"/>
    <w:rsid w:val="00DC6789"/>
    <w:rsid w:val="00DC6CCB"/>
    <w:rsid w:val="00DD05B1"/>
    <w:rsid w:val="00DD0B8A"/>
    <w:rsid w:val="00DD0F26"/>
    <w:rsid w:val="00DD1DB9"/>
    <w:rsid w:val="00DD39E9"/>
    <w:rsid w:val="00DD4BC6"/>
    <w:rsid w:val="00DD4C5E"/>
    <w:rsid w:val="00DD4F04"/>
    <w:rsid w:val="00DD66E7"/>
    <w:rsid w:val="00DD680C"/>
    <w:rsid w:val="00DD7034"/>
    <w:rsid w:val="00DE02EC"/>
    <w:rsid w:val="00DE0783"/>
    <w:rsid w:val="00DE07F6"/>
    <w:rsid w:val="00DE2274"/>
    <w:rsid w:val="00DE38F8"/>
    <w:rsid w:val="00DE3F1E"/>
    <w:rsid w:val="00DE3FE0"/>
    <w:rsid w:val="00DE4625"/>
    <w:rsid w:val="00DE5DC4"/>
    <w:rsid w:val="00DE7776"/>
    <w:rsid w:val="00DE787B"/>
    <w:rsid w:val="00DE7EF3"/>
    <w:rsid w:val="00DF001A"/>
    <w:rsid w:val="00DF03C6"/>
    <w:rsid w:val="00DF0743"/>
    <w:rsid w:val="00DF09B4"/>
    <w:rsid w:val="00DF1DA0"/>
    <w:rsid w:val="00DF1EE1"/>
    <w:rsid w:val="00DF255C"/>
    <w:rsid w:val="00DF3463"/>
    <w:rsid w:val="00DF34AC"/>
    <w:rsid w:val="00DF40AD"/>
    <w:rsid w:val="00DF41E4"/>
    <w:rsid w:val="00DF47DF"/>
    <w:rsid w:val="00DF60E0"/>
    <w:rsid w:val="00DF6AAF"/>
    <w:rsid w:val="00E000B1"/>
    <w:rsid w:val="00E0060F"/>
    <w:rsid w:val="00E00820"/>
    <w:rsid w:val="00E01F15"/>
    <w:rsid w:val="00E023F1"/>
    <w:rsid w:val="00E06F73"/>
    <w:rsid w:val="00E10CC5"/>
    <w:rsid w:val="00E12A42"/>
    <w:rsid w:val="00E12CCC"/>
    <w:rsid w:val="00E12FF1"/>
    <w:rsid w:val="00E13233"/>
    <w:rsid w:val="00E14757"/>
    <w:rsid w:val="00E14C9E"/>
    <w:rsid w:val="00E1519F"/>
    <w:rsid w:val="00E15DD3"/>
    <w:rsid w:val="00E16A4F"/>
    <w:rsid w:val="00E1773A"/>
    <w:rsid w:val="00E20B1A"/>
    <w:rsid w:val="00E211D1"/>
    <w:rsid w:val="00E211ED"/>
    <w:rsid w:val="00E217C9"/>
    <w:rsid w:val="00E22417"/>
    <w:rsid w:val="00E22FAA"/>
    <w:rsid w:val="00E23D8F"/>
    <w:rsid w:val="00E23F0A"/>
    <w:rsid w:val="00E25CF3"/>
    <w:rsid w:val="00E278CA"/>
    <w:rsid w:val="00E279A2"/>
    <w:rsid w:val="00E30A8B"/>
    <w:rsid w:val="00E31127"/>
    <w:rsid w:val="00E31290"/>
    <w:rsid w:val="00E316A6"/>
    <w:rsid w:val="00E31E14"/>
    <w:rsid w:val="00E3232D"/>
    <w:rsid w:val="00E323DB"/>
    <w:rsid w:val="00E32410"/>
    <w:rsid w:val="00E33962"/>
    <w:rsid w:val="00E33E7C"/>
    <w:rsid w:val="00E35C43"/>
    <w:rsid w:val="00E4124C"/>
    <w:rsid w:val="00E421C8"/>
    <w:rsid w:val="00E42CCB"/>
    <w:rsid w:val="00E430C2"/>
    <w:rsid w:val="00E435F4"/>
    <w:rsid w:val="00E43CA7"/>
    <w:rsid w:val="00E44FEA"/>
    <w:rsid w:val="00E4535C"/>
    <w:rsid w:val="00E45495"/>
    <w:rsid w:val="00E473E6"/>
    <w:rsid w:val="00E47A19"/>
    <w:rsid w:val="00E47AF1"/>
    <w:rsid w:val="00E5047A"/>
    <w:rsid w:val="00E51AA8"/>
    <w:rsid w:val="00E51CBB"/>
    <w:rsid w:val="00E52C04"/>
    <w:rsid w:val="00E544A9"/>
    <w:rsid w:val="00E55D71"/>
    <w:rsid w:val="00E55FBD"/>
    <w:rsid w:val="00E5685D"/>
    <w:rsid w:val="00E6051C"/>
    <w:rsid w:val="00E607C4"/>
    <w:rsid w:val="00E60CA3"/>
    <w:rsid w:val="00E61205"/>
    <w:rsid w:val="00E62256"/>
    <w:rsid w:val="00E623A3"/>
    <w:rsid w:val="00E64411"/>
    <w:rsid w:val="00E6473B"/>
    <w:rsid w:val="00E64972"/>
    <w:rsid w:val="00E64F12"/>
    <w:rsid w:val="00E65A6A"/>
    <w:rsid w:val="00E666B2"/>
    <w:rsid w:val="00E7152F"/>
    <w:rsid w:val="00E7192E"/>
    <w:rsid w:val="00E71E86"/>
    <w:rsid w:val="00E72898"/>
    <w:rsid w:val="00E72ACA"/>
    <w:rsid w:val="00E73565"/>
    <w:rsid w:val="00E757BA"/>
    <w:rsid w:val="00E75BF8"/>
    <w:rsid w:val="00E807C1"/>
    <w:rsid w:val="00E80E05"/>
    <w:rsid w:val="00E812D7"/>
    <w:rsid w:val="00E818CB"/>
    <w:rsid w:val="00E8194B"/>
    <w:rsid w:val="00E81BF2"/>
    <w:rsid w:val="00E83A39"/>
    <w:rsid w:val="00E85EF8"/>
    <w:rsid w:val="00E85FEF"/>
    <w:rsid w:val="00E86213"/>
    <w:rsid w:val="00E87829"/>
    <w:rsid w:val="00E91044"/>
    <w:rsid w:val="00E91598"/>
    <w:rsid w:val="00E92D12"/>
    <w:rsid w:val="00E9398A"/>
    <w:rsid w:val="00E93BD0"/>
    <w:rsid w:val="00E93C1A"/>
    <w:rsid w:val="00E93C44"/>
    <w:rsid w:val="00E93EC4"/>
    <w:rsid w:val="00E94758"/>
    <w:rsid w:val="00E974E2"/>
    <w:rsid w:val="00E97578"/>
    <w:rsid w:val="00E9785A"/>
    <w:rsid w:val="00E978DD"/>
    <w:rsid w:val="00E979EB"/>
    <w:rsid w:val="00EA0274"/>
    <w:rsid w:val="00EA0707"/>
    <w:rsid w:val="00EA12A1"/>
    <w:rsid w:val="00EA16EC"/>
    <w:rsid w:val="00EA1C46"/>
    <w:rsid w:val="00EA340B"/>
    <w:rsid w:val="00EA4000"/>
    <w:rsid w:val="00EA42D6"/>
    <w:rsid w:val="00EA4F00"/>
    <w:rsid w:val="00EB068F"/>
    <w:rsid w:val="00EB0924"/>
    <w:rsid w:val="00EB293C"/>
    <w:rsid w:val="00EB3413"/>
    <w:rsid w:val="00EB357E"/>
    <w:rsid w:val="00EB45AF"/>
    <w:rsid w:val="00EB5E6D"/>
    <w:rsid w:val="00EB5EFC"/>
    <w:rsid w:val="00EB6939"/>
    <w:rsid w:val="00EC051E"/>
    <w:rsid w:val="00EC0652"/>
    <w:rsid w:val="00EC0D39"/>
    <w:rsid w:val="00EC17E5"/>
    <w:rsid w:val="00EC187C"/>
    <w:rsid w:val="00EC1F20"/>
    <w:rsid w:val="00EC3510"/>
    <w:rsid w:val="00EC38BA"/>
    <w:rsid w:val="00EC3F74"/>
    <w:rsid w:val="00EC41F5"/>
    <w:rsid w:val="00EC4273"/>
    <w:rsid w:val="00EC4608"/>
    <w:rsid w:val="00EC46F3"/>
    <w:rsid w:val="00EC5205"/>
    <w:rsid w:val="00EC648D"/>
    <w:rsid w:val="00EC6ADC"/>
    <w:rsid w:val="00EC79C4"/>
    <w:rsid w:val="00ED15C2"/>
    <w:rsid w:val="00ED17C7"/>
    <w:rsid w:val="00ED3169"/>
    <w:rsid w:val="00ED53AC"/>
    <w:rsid w:val="00ED5E12"/>
    <w:rsid w:val="00ED6E7B"/>
    <w:rsid w:val="00ED73F9"/>
    <w:rsid w:val="00ED7714"/>
    <w:rsid w:val="00EE00A1"/>
    <w:rsid w:val="00EE0424"/>
    <w:rsid w:val="00EE4864"/>
    <w:rsid w:val="00EE4C07"/>
    <w:rsid w:val="00EE51F8"/>
    <w:rsid w:val="00EE6784"/>
    <w:rsid w:val="00EE780D"/>
    <w:rsid w:val="00EE78BE"/>
    <w:rsid w:val="00EF03E4"/>
    <w:rsid w:val="00EF0544"/>
    <w:rsid w:val="00EF05EF"/>
    <w:rsid w:val="00EF06CB"/>
    <w:rsid w:val="00EF2803"/>
    <w:rsid w:val="00EF2AD3"/>
    <w:rsid w:val="00EF3493"/>
    <w:rsid w:val="00EF44AD"/>
    <w:rsid w:val="00EF4F58"/>
    <w:rsid w:val="00EF6EAC"/>
    <w:rsid w:val="00EF7064"/>
    <w:rsid w:val="00F00064"/>
    <w:rsid w:val="00F00F6E"/>
    <w:rsid w:val="00F0275C"/>
    <w:rsid w:val="00F030F1"/>
    <w:rsid w:val="00F04426"/>
    <w:rsid w:val="00F04F0B"/>
    <w:rsid w:val="00F0595A"/>
    <w:rsid w:val="00F060A2"/>
    <w:rsid w:val="00F06562"/>
    <w:rsid w:val="00F06CD2"/>
    <w:rsid w:val="00F0745F"/>
    <w:rsid w:val="00F10F20"/>
    <w:rsid w:val="00F1192C"/>
    <w:rsid w:val="00F13039"/>
    <w:rsid w:val="00F150F2"/>
    <w:rsid w:val="00F151FF"/>
    <w:rsid w:val="00F15740"/>
    <w:rsid w:val="00F1778A"/>
    <w:rsid w:val="00F17C9B"/>
    <w:rsid w:val="00F2084D"/>
    <w:rsid w:val="00F21370"/>
    <w:rsid w:val="00F22A64"/>
    <w:rsid w:val="00F231A1"/>
    <w:rsid w:val="00F23258"/>
    <w:rsid w:val="00F25219"/>
    <w:rsid w:val="00F264D3"/>
    <w:rsid w:val="00F274AC"/>
    <w:rsid w:val="00F27AEE"/>
    <w:rsid w:val="00F30519"/>
    <w:rsid w:val="00F306F0"/>
    <w:rsid w:val="00F3260D"/>
    <w:rsid w:val="00F32F87"/>
    <w:rsid w:val="00F3316D"/>
    <w:rsid w:val="00F33784"/>
    <w:rsid w:val="00F3397A"/>
    <w:rsid w:val="00F34559"/>
    <w:rsid w:val="00F35584"/>
    <w:rsid w:val="00F35CF2"/>
    <w:rsid w:val="00F35D1F"/>
    <w:rsid w:val="00F35DB2"/>
    <w:rsid w:val="00F36160"/>
    <w:rsid w:val="00F36EB4"/>
    <w:rsid w:val="00F371FA"/>
    <w:rsid w:val="00F40A5C"/>
    <w:rsid w:val="00F41F34"/>
    <w:rsid w:val="00F421F3"/>
    <w:rsid w:val="00F42838"/>
    <w:rsid w:val="00F43AD6"/>
    <w:rsid w:val="00F43D64"/>
    <w:rsid w:val="00F44044"/>
    <w:rsid w:val="00F44B0E"/>
    <w:rsid w:val="00F4614F"/>
    <w:rsid w:val="00F46667"/>
    <w:rsid w:val="00F46FB2"/>
    <w:rsid w:val="00F4738E"/>
    <w:rsid w:val="00F47AD1"/>
    <w:rsid w:val="00F47CD4"/>
    <w:rsid w:val="00F502F4"/>
    <w:rsid w:val="00F5038C"/>
    <w:rsid w:val="00F5334B"/>
    <w:rsid w:val="00F538D4"/>
    <w:rsid w:val="00F5393F"/>
    <w:rsid w:val="00F542AE"/>
    <w:rsid w:val="00F54F03"/>
    <w:rsid w:val="00F55F54"/>
    <w:rsid w:val="00F56100"/>
    <w:rsid w:val="00F6287D"/>
    <w:rsid w:val="00F62DD0"/>
    <w:rsid w:val="00F63913"/>
    <w:rsid w:val="00F6475F"/>
    <w:rsid w:val="00F6531F"/>
    <w:rsid w:val="00F65C64"/>
    <w:rsid w:val="00F6623D"/>
    <w:rsid w:val="00F662C3"/>
    <w:rsid w:val="00F662FF"/>
    <w:rsid w:val="00F669EB"/>
    <w:rsid w:val="00F678DA"/>
    <w:rsid w:val="00F67980"/>
    <w:rsid w:val="00F7094F"/>
    <w:rsid w:val="00F71719"/>
    <w:rsid w:val="00F72606"/>
    <w:rsid w:val="00F7734E"/>
    <w:rsid w:val="00F774EA"/>
    <w:rsid w:val="00F77723"/>
    <w:rsid w:val="00F80C52"/>
    <w:rsid w:val="00F8103B"/>
    <w:rsid w:val="00F81DE0"/>
    <w:rsid w:val="00F828AB"/>
    <w:rsid w:val="00F828BE"/>
    <w:rsid w:val="00F82997"/>
    <w:rsid w:val="00F837A6"/>
    <w:rsid w:val="00F84661"/>
    <w:rsid w:val="00F84974"/>
    <w:rsid w:val="00F84A20"/>
    <w:rsid w:val="00F8565D"/>
    <w:rsid w:val="00F85CB6"/>
    <w:rsid w:val="00F86B25"/>
    <w:rsid w:val="00F86FD4"/>
    <w:rsid w:val="00F8701A"/>
    <w:rsid w:val="00F90ABF"/>
    <w:rsid w:val="00F91300"/>
    <w:rsid w:val="00F92A2D"/>
    <w:rsid w:val="00F930C7"/>
    <w:rsid w:val="00F9379E"/>
    <w:rsid w:val="00F9584A"/>
    <w:rsid w:val="00F961C1"/>
    <w:rsid w:val="00F967E7"/>
    <w:rsid w:val="00F97230"/>
    <w:rsid w:val="00F97295"/>
    <w:rsid w:val="00FA0EA1"/>
    <w:rsid w:val="00FA14C8"/>
    <w:rsid w:val="00FA16B6"/>
    <w:rsid w:val="00FA1E6B"/>
    <w:rsid w:val="00FA2DE9"/>
    <w:rsid w:val="00FA5929"/>
    <w:rsid w:val="00FA626E"/>
    <w:rsid w:val="00FB0303"/>
    <w:rsid w:val="00FB1AB8"/>
    <w:rsid w:val="00FB2878"/>
    <w:rsid w:val="00FB398A"/>
    <w:rsid w:val="00FB4899"/>
    <w:rsid w:val="00FB6302"/>
    <w:rsid w:val="00FB6646"/>
    <w:rsid w:val="00FB6B16"/>
    <w:rsid w:val="00FB7325"/>
    <w:rsid w:val="00FB7D1D"/>
    <w:rsid w:val="00FC012A"/>
    <w:rsid w:val="00FC154D"/>
    <w:rsid w:val="00FC219D"/>
    <w:rsid w:val="00FC256F"/>
    <w:rsid w:val="00FC4126"/>
    <w:rsid w:val="00FC41D6"/>
    <w:rsid w:val="00FC46B6"/>
    <w:rsid w:val="00FC51B3"/>
    <w:rsid w:val="00FC56A9"/>
    <w:rsid w:val="00FC604D"/>
    <w:rsid w:val="00FC6C48"/>
    <w:rsid w:val="00FC79A6"/>
    <w:rsid w:val="00FD0C84"/>
    <w:rsid w:val="00FD261E"/>
    <w:rsid w:val="00FD35C8"/>
    <w:rsid w:val="00FD428C"/>
    <w:rsid w:val="00FD68F3"/>
    <w:rsid w:val="00FE0BDC"/>
    <w:rsid w:val="00FE1926"/>
    <w:rsid w:val="00FE2D1E"/>
    <w:rsid w:val="00FE3420"/>
    <w:rsid w:val="00FE37E9"/>
    <w:rsid w:val="00FE3BEA"/>
    <w:rsid w:val="00FE4395"/>
    <w:rsid w:val="00FE4955"/>
    <w:rsid w:val="00FE49C4"/>
    <w:rsid w:val="00FE66F1"/>
    <w:rsid w:val="00FE6A09"/>
    <w:rsid w:val="00FE7280"/>
    <w:rsid w:val="00FE7FF6"/>
    <w:rsid w:val="00FF0422"/>
    <w:rsid w:val="00FF0579"/>
    <w:rsid w:val="00FF0AA7"/>
    <w:rsid w:val="00FF13DB"/>
    <w:rsid w:val="00FF27E3"/>
    <w:rsid w:val="00FF2BB8"/>
    <w:rsid w:val="00FF4B15"/>
    <w:rsid w:val="00FF5A10"/>
    <w:rsid w:val="00FF6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Lista sin Numerar,Bullet Number,List Paragraph1,lp1,lp11,List Paragraph11,Bullet 1,Use Case List Paragraph,Párrafo de lista1,Bulletr List Paragraph,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Lista sin Numerar Car,Bullet Number Car,List Paragraph1 Car,lp1 Car,lp11 Car,List Paragraph11 Car,Bullet 1 Car,Use Case List Paragraph Car,Párrafo de lista1 Car,Bulletr List Paragraph Car,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semiHidden/>
    <w:rsid w:val="00662BFE"/>
    <w:rPr>
      <w:sz w:val="24"/>
      <w:shd w:val="clear" w:color="auto" w:fill="C0C0C0"/>
    </w:rPr>
  </w:style>
  <w:style w:type="paragraph" w:customStyle="1" w:styleId="xmsonormal">
    <w:name w:val="x_msonormal"/>
    <w:basedOn w:val="Normal"/>
    <w:rsid w:val="00042514"/>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Lista sin Numerar,Bullet Number,List Paragraph1,lp1,lp11,List Paragraph11,Bullet 1,Use Case List Paragraph,Párrafo de lista1,Bulletr List Paragraph,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Lista sin Numerar Car,Bullet Number Car,List Paragraph1 Car,lp1 Car,lp11 Car,List Paragraph11 Car,Bullet 1 Car,Use Case List Paragraph Car,Párrafo de lista1 Car,Bulletr List Paragraph Car,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semiHidden/>
    <w:rsid w:val="00662BFE"/>
    <w:rPr>
      <w:sz w:val="24"/>
      <w:shd w:val="clear" w:color="auto" w:fill="C0C0C0"/>
    </w:rPr>
  </w:style>
  <w:style w:type="paragraph" w:customStyle="1" w:styleId="xmsonormal">
    <w:name w:val="x_msonormal"/>
    <w:basedOn w:val="Normal"/>
    <w:rsid w:val="0004251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2918">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4900601">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0739495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1131104">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47623177">
      <w:bodyDiv w:val="1"/>
      <w:marLeft w:val="0"/>
      <w:marRight w:val="0"/>
      <w:marTop w:val="0"/>
      <w:marBottom w:val="0"/>
      <w:divBdr>
        <w:top w:val="none" w:sz="0" w:space="0" w:color="auto"/>
        <w:left w:val="none" w:sz="0" w:space="0" w:color="auto"/>
        <w:bottom w:val="none" w:sz="0" w:space="0" w:color="auto"/>
        <w:right w:val="none" w:sz="0" w:space="0" w:color="auto"/>
      </w:divBdr>
    </w:div>
    <w:div w:id="45510103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02429502">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2622607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6700355">
      <w:bodyDiv w:val="1"/>
      <w:marLeft w:val="0"/>
      <w:marRight w:val="0"/>
      <w:marTop w:val="0"/>
      <w:marBottom w:val="0"/>
      <w:divBdr>
        <w:top w:val="none" w:sz="0" w:space="0" w:color="auto"/>
        <w:left w:val="none" w:sz="0" w:space="0" w:color="auto"/>
        <w:bottom w:val="none" w:sz="0" w:space="0" w:color="auto"/>
        <w:right w:val="none" w:sz="0" w:space="0" w:color="auto"/>
      </w:divBdr>
    </w:div>
    <w:div w:id="792748472">
      <w:bodyDiv w:val="1"/>
      <w:marLeft w:val="0"/>
      <w:marRight w:val="0"/>
      <w:marTop w:val="0"/>
      <w:marBottom w:val="0"/>
      <w:divBdr>
        <w:top w:val="none" w:sz="0" w:space="0" w:color="auto"/>
        <w:left w:val="none" w:sz="0" w:space="0" w:color="auto"/>
        <w:bottom w:val="none" w:sz="0" w:space="0" w:color="auto"/>
        <w:right w:val="none" w:sz="0" w:space="0" w:color="auto"/>
      </w:divBdr>
    </w:div>
    <w:div w:id="799804184">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8909832">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81735256">
      <w:bodyDiv w:val="1"/>
      <w:marLeft w:val="0"/>
      <w:marRight w:val="0"/>
      <w:marTop w:val="0"/>
      <w:marBottom w:val="0"/>
      <w:divBdr>
        <w:top w:val="none" w:sz="0" w:space="0" w:color="auto"/>
        <w:left w:val="none" w:sz="0" w:space="0" w:color="auto"/>
        <w:bottom w:val="none" w:sz="0" w:space="0" w:color="auto"/>
        <w:right w:val="none" w:sz="0" w:space="0" w:color="auto"/>
      </w:divBdr>
    </w:div>
    <w:div w:id="984042134">
      <w:bodyDiv w:val="1"/>
      <w:marLeft w:val="0"/>
      <w:marRight w:val="0"/>
      <w:marTop w:val="0"/>
      <w:marBottom w:val="0"/>
      <w:divBdr>
        <w:top w:val="none" w:sz="0" w:space="0" w:color="auto"/>
        <w:left w:val="none" w:sz="0" w:space="0" w:color="auto"/>
        <w:bottom w:val="none" w:sz="0" w:space="0" w:color="auto"/>
        <w:right w:val="none" w:sz="0" w:space="0" w:color="auto"/>
      </w:divBdr>
    </w:div>
    <w:div w:id="1048382515">
      <w:bodyDiv w:val="1"/>
      <w:marLeft w:val="0"/>
      <w:marRight w:val="0"/>
      <w:marTop w:val="0"/>
      <w:marBottom w:val="0"/>
      <w:divBdr>
        <w:top w:val="none" w:sz="0" w:space="0" w:color="auto"/>
        <w:left w:val="none" w:sz="0" w:space="0" w:color="auto"/>
        <w:bottom w:val="none" w:sz="0" w:space="0" w:color="auto"/>
        <w:right w:val="none" w:sz="0" w:space="0" w:color="auto"/>
      </w:divBdr>
    </w:div>
    <w:div w:id="1062213656">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095249991">
      <w:bodyDiv w:val="1"/>
      <w:marLeft w:val="0"/>
      <w:marRight w:val="0"/>
      <w:marTop w:val="0"/>
      <w:marBottom w:val="0"/>
      <w:divBdr>
        <w:top w:val="none" w:sz="0" w:space="0" w:color="auto"/>
        <w:left w:val="none" w:sz="0" w:space="0" w:color="auto"/>
        <w:bottom w:val="none" w:sz="0" w:space="0" w:color="auto"/>
        <w:right w:val="none" w:sz="0" w:space="0" w:color="auto"/>
      </w:divBdr>
    </w:div>
    <w:div w:id="1143813210">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719874">
      <w:bodyDiv w:val="1"/>
      <w:marLeft w:val="0"/>
      <w:marRight w:val="0"/>
      <w:marTop w:val="0"/>
      <w:marBottom w:val="0"/>
      <w:divBdr>
        <w:top w:val="none" w:sz="0" w:space="0" w:color="auto"/>
        <w:left w:val="none" w:sz="0" w:space="0" w:color="auto"/>
        <w:bottom w:val="none" w:sz="0" w:space="0" w:color="auto"/>
        <w:right w:val="none" w:sz="0" w:space="0" w:color="auto"/>
      </w:divBdr>
    </w:div>
    <w:div w:id="118608984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27649029">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93748343">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63749687">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29186760">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8796435">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75459652">
      <w:bodyDiv w:val="1"/>
      <w:marLeft w:val="0"/>
      <w:marRight w:val="0"/>
      <w:marTop w:val="0"/>
      <w:marBottom w:val="0"/>
      <w:divBdr>
        <w:top w:val="none" w:sz="0" w:space="0" w:color="auto"/>
        <w:left w:val="none" w:sz="0" w:space="0" w:color="auto"/>
        <w:bottom w:val="none" w:sz="0" w:space="0" w:color="auto"/>
        <w:right w:val="none" w:sz="0" w:space="0" w:color="auto"/>
      </w:divBdr>
    </w:div>
    <w:div w:id="1910768630">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82"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0734A-CDE9-4E8B-A387-D83244FFF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3050</Words>
  <Characters>18343</Characters>
  <Application>Microsoft Office Word</Application>
  <DocSecurity>0</DocSecurity>
  <Lines>152</Lines>
  <Paragraphs>42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21351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Rosa Gil</cp:lastModifiedBy>
  <cp:revision>3</cp:revision>
  <cp:lastPrinted>2023-08-16T07:30:00Z</cp:lastPrinted>
  <dcterms:created xsi:type="dcterms:W3CDTF">2023-08-22T11:28:00Z</dcterms:created>
  <dcterms:modified xsi:type="dcterms:W3CDTF">2023-08-22T11:29:00Z</dcterms:modified>
</cp:coreProperties>
</file>