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81B752B" w14:textId="6237C1D5" w:rsidR="00692171" w:rsidRDefault="00771689" w:rsidP="00C03CAE">
      <w:r>
        <w:t xml:space="preserve"> </w:t>
      </w:r>
    </w:p>
    <w:p w14:paraId="29060001" w14:textId="77777777" w:rsidR="00C52D7A" w:rsidRPr="00843671" w:rsidRDefault="00C52D7A" w:rsidP="00C03CAE">
      <w:pPr>
        <w:jc w:val="both"/>
        <w:rPr>
          <w:rFonts w:ascii="Verdana" w:hAnsi="Verdana" w:cs="Arial"/>
        </w:rPr>
      </w:pPr>
    </w:p>
    <w:p w14:paraId="46851558" w14:textId="77777777" w:rsidR="008B15DF" w:rsidRPr="00756BB7" w:rsidRDefault="008B15DF" w:rsidP="008D21F2">
      <w:pPr>
        <w:jc w:val="both"/>
        <w:rPr>
          <w:rFonts w:ascii="Verdana" w:hAnsi="Verdana"/>
          <w:color w:val="212121"/>
        </w:rPr>
      </w:pPr>
    </w:p>
    <w:p w14:paraId="50A2D13D" w14:textId="77777777" w:rsidR="00D67F86" w:rsidRPr="002E0B55" w:rsidRDefault="00D67F86" w:rsidP="00D67F86">
      <w:pPr>
        <w:shd w:val="clear" w:color="auto" w:fill="FFFFFF" w:themeFill="background1"/>
        <w:spacing w:line="276" w:lineRule="auto"/>
        <w:jc w:val="both"/>
        <w:rPr>
          <w:rFonts w:ascii="Verdana" w:hAnsi="Verdana" w:cs="Arial"/>
          <w:b/>
        </w:rPr>
      </w:pPr>
      <w:r w:rsidRPr="002E0B55">
        <w:rPr>
          <w:rFonts w:ascii="Verdana" w:hAnsi="Verdana" w:cs="Arial"/>
          <w:b/>
        </w:rPr>
        <w:t>ANNEX 1:  MODEL DE DECLARACIÓ RESPONSABLE</w:t>
      </w:r>
    </w:p>
    <w:p w14:paraId="114204DA" w14:textId="77777777" w:rsidR="00D67F86" w:rsidRPr="002E0B55" w:rsidRDefault="00D67F86" w:rsidP="00D67F86">
      <w:pPr>
        <w:shd w:val="clear" w:color="auto" w:fill="FFFFFF" w:themeFill="background1"/>
        <w:spacing w:line="276" w:lineRule="auto"/>
        <w:jc w:val="both"/>
        <w:rPr>
          <w:rFonts w:ascii="Verdana" w:hAnsi="Verdana" w:cs="Arial"/>
        </w:rPr>
      </w:pPr>
    </w:p>
    <w:p w14:paraId="2CC0E40E" w14:textId="77777777" w:rsidR="00D67F86" w:rsidRPr="002E0B55" w:rsidRDefault="00D67F86" w:rsidP="00D67F86">
      <w:pPr>
        <w:shd w:val="clear" w:color="auto" w:fill="FFFFFF" w:themeFill="background1"/>
        <w:spacing w:line="276" w:lineRule="auto"/>
        <w:jc w:val="both"/>
        <w:rPr>
          <w:rFonts w:ascii="Verdana" w:hAnsi="Verdana" w:cs="Arial"/>
        </w:rPr>
      </w:pPr>
      <w:r w:rsidRPr="002E0B55">
        <w:rPr>
          <w:rFonts w:ascii="Verdana" w:hAnsi="Verdana" w:cs="Arial"/>
        </w:rPr>
        <w:t xml:space="preserve">Qui </w:t>
      </w:r>
      <w:proofErr w:type="spellStart"/>
      <w:r w:rsidRPr="002E0B55">
        <w:rPr>
          <w:rFonts w:ascii="Verdana" w:hAnsi="Verdana" w:cs="Arial"/>
        </w:rPr>
        <w:t>sotasigna</w:t>
      </w:r>
      <w:proofErr w:type="spellEnd"/>
      <w:r w:rsidRPr="002E0B55">
        <w:rPr>
          <w:rFonts w:ascii="Verdana" w:hAnsi="Verdana" w:cs="Arial"/>
        </w:rPr>
        <w:t xml:space="preserve"> el/la senyor/a ....................................................................................., amb DNI/NIE núm.............................., en nom propi / en qualitat de representant legal de la persona física/jurídica ...................................................................................., amb NIF núm. ........................................, amb la següent adreça de correu electrònic (@) ........................................ i als efectes de licitar en el procediment d'adjudicació que té per objecte............................................................, núm. Expedient .........</w:t>
      </w:r>
    </w:p>
    <w:p w14:paraId="7EF9C426" w14:textId="77777777" w:rsidR="00D67F86" w:rsidRPr="002E0B55" w:rsidRDefault="00D67F86" w:rsidP="00D67F86">
      <w:pPr>
        <w:shd w:val="clear" w:color="auto" w:fill="FFFFFF" w:themeFill="background1"/>
        <w:spacing w:line="276" w:lineRule="auto"/>
        <w:jc w:val="both"/>
        <w:rPr>
          <w:rFonts w:ascii="Verdana" w:hAnsi="Verdana" w:cs="Arial"/>
        </w:rPr>
      </w:pPr>
    </w:p>
    <w:p w14:paraId="4EE6E88E" w14:textId="77777777" w:rsidR="00D67F86" w:rsidRPr="002E0B55" w:rsidRDefault="00D67F86" w:rsidP="00D67F86">
      <w:pPr>
        <w:pStyle w:val="Ttol"/>
        <w:spacing w:line="276" w:lineRule="auto"/>
        <w:rPr>
          <w:rFonts w:ascii="Verdana" w:hAnsi="Verdana" w:cs="Arial"/>
          <w:b w:val="0"/>
          <w:sz w:val="20"/>
        </w:rPr>
      </w:pPr>
      <w:r w:rsidRPr="002E0B55">
        <w:rPr>
          <w:rFonts w:ascii="Verdana" w:hAnsi="Verdana" w:cs="Arial"/>
          <w:sz w:val="20"/>
        </w:rPr>
        <w:t xml:space="preserve">DECLARA SOTA LA SEVA RESPONSABILITAT </w:t>
      </w:r>
      <w:r w:rsidRPr="002E0B55">
        <w:rPr>
          <w:rStyle w:val="Refernciadenotaapeudepgina"/>
          <w:rFonts w:ascii="Verdana" w:hAnsi="Verdana" w:cs="Arial"/>
          <w:sz w:val="20"/>
        </w:rPr>
        <w:footnoteReference w:id="1"/>
      </w:r>
    </w:p>
    <w:p w14:paraId="0B746814" w14:textId="77777777" w:rsidR="00D67F86" w:rsidRPr="002E0B55" w:rsidRDefault="00D67F86" w:rsidP="00D67F86">
      <w:pPr>
        <w:pStyle w:val="Ttol"/>
        <w:spacing w:line="276" w:lineRule="auto"/>
        <w:rPr>
          <w:rFonts w:ascii="Verdana" w:hAnsi="Verdana" w:cs="Arial"/>
          <w:sz w:val="20"/>
        </w:rPr>
      </w:pPr>
    </w:p>
    <w:p w14:paraId="0BC98E9A" w14:textId="77777777" w:rsidR="00D67F86" w:rsidRPr="002E0B55" w:rsidRDefault="00D67F86" w:rsidP="00D67F86">
      <w:pPr>
        <w:shd w:val="clear" w:color="auto" w:fill="FFFFFF" w:themeFill="background1"/>
        <w:spacing w:line="276" w:lineRule="auto"/>
        <w:jc w:val="both"/>
        <w:rPr>
          <w:rFonts w:ascii="Verdana" w:hAnsi="Verdana"/>
        </w:rPr>
      </w:pPr>
      <w:r w:rsidRPr="002E0B55">
        <w:rPr>
          <w:rFonts w:ascii="Verdana" w:hAnsi="Verdana" w:cs="Arial"/>
        </w:rPr>
        <w:t xml:space="preserve">Que ostenta la representació de l’empresa licitadora que presenta l’oferta </w:t>
      </w:r>
      <w:r w:rsidRPr="002E0B55">
        <w:rPr>
          <w:rFonts w:ascii="Verdana" w:hAnsi="Verdana"/>
        </w:rPr>
        <w:t>d’acord amb:</w:t>
      </w:r>
    </w:p>
    <w:p w14:paraId="4E705A6C" w14:textId="77777777" w:rsidR="00D67F86" w:rsidRPr="002E0B55" w:rsidRDefault="00D67F86" w:rsidP="00D67F86">
      <w:pPr>
        <w:shd w:val="clear" w:color="auto" w:fill="FFFFFF" w:themeFill="background1"/>
        <w:spacing w:line="276" w:lineRule="auto"/>
        <w:jc w:val="both"/>
        <w:rPr>
          <w:rFonts w:ascii="Verdana" w:hAnsi="Verdana"/>
        </w:rPr>
      </w:pPr>
    </w:p>
    <w:p w14:paraId="4749CF14" w14:textId="77777777" w:rsidR="00D67F86" w:rsidRPr="002E0B55" w:rsidRDefault="00D67F86" w:rsidP="00D67F86">
      <w:pPr>
        <w:shd w:val="clear" w:color="auto" w:fill="FFFFFF" w:themeFill="background1"/>
        <w:spacing w:line="276" w:lineRule="auto"/>
        <w:jc w:val="both"/>
        <w:rPr>
          <w:rFonts w:ascii="Verdana" w:hAnsi="Verdana"/>
        </w:rPr>
      </w:pPr>
      <w:r w:rsidRPr="002E0B55">
        <w:rPr>
          <w:rFonts w:ascii="Verdana" w:hAnsi="Verdana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2E0B55">
        <w:rPr>
          <w:rFonts w:ascii="Verdana" w:hAnsi="Verdana"/>
        </w:rPr>
        <w:instrText xml:space="preserve"> FORMCHECKBOX </w:instrText>
      </w:r>
      <w:r w:rsidR="00AB200C">
        <w:rPr>
          <w:rFonts w:ascii="Verdana" w:hAnsi="Verdana"/>
        </w:rPr>
      </w:r>
      <w:r w:rsidR="00AB200C">
        <w:rPr>
          <w:rFonts w:ascii="Verdana" w:hAnsi="Verdana"/>
        </w:rPr>
        <w:fldChar w:fldCharType="separate"/>
      </w:r>
      <w:r w:rsidRPr="002E0B55">
        <w:rPr>
          <w:rFonts w:ascii="Verdana" w:hAnsi="Verdana"/>
        </w:rPr>
        <w:fldChar w:fldCharType="end"/>
      </w:r>
      <w:r w:rsidRPr="002E0B55">
        <w:rPr>
          <w:rFonts w:ascii="Verdana" w:hAnsi="Verdana"/>
        </w:rPr>
        <w:t xml:space="preserve"> L’escriptura d’apoderament / de constitució / de nomenament d’administrador atorgada en data ............................. davant el notari ................................................ amb el núm.................... del seu protocol;</w:t>
      </w:r>
    </w:p>
    <w:p w14:paraId="759A170B" w14:textId="77777777" w:rsidR="00D67F86" w:rsidRPr="002E0B55" w:rsidRDefault="00D67F86" w:rsidP="00D67F86">
      <w:pPr>
        <w:shd w:val="clear" w:color="auto" w:fill="FFFFFF" w:themeFill="background1"/>
        <w:spacing w:line="276" w:lineRule="auto"/>
        <w:jc w:val="both"/>
        <w:rPr>
          <w:rFonts w:ascii="Verdana" w:hAnsi="Verdana"/>
        </w:rPr>
      </w:pPr>
    </w:p>
    <w:p w14:paraId="3372E69A" w14:textId="77777777" w:rsidR="00D67F86" w:rsidRPr="002E0B55" w:rsidRDefault="00D67F86" w:rsidP="00D67F86">
      <w:pPr>
        <w:shd w:val="clear" w:color="auto" w:fill="FFFFFF" w:themeFill="background1"/>
        <w:spacing w:line="276" w:lineRule="auto"/>
        <w:jc w:val="both"/>
        <w:rPr>
          <w:rFonts w:ascii="Verdana" w:hAnsi="Verdana"/>
        </w:rPr>
      </w:pPr>
      <w:r w:rsidRPr="002E0B55">
        <w:rPr>
          <w:rFonts w:ascii="Verdana" w:hAnsi="Verdana"/>
        </w:rPr>
        <w:fldChar w:fldCharType="begin">
          <w:ffData>
            <w:name w:val=""/>
            <w:enabled w:val="0"/>
            <w:calcOnExit w:val="0"/>
            <w:checkBox>
              <w:sizeAuto/>
              <w:default w:val="0"/>
            </w:checkBox>
          </w:ffData>
        </w:fldChar>
      </w:r>
      <w:r w:rsidRPr="002E0B55">
        <w:rPr>
          <w:rFonts w:ascii="Verdana" w:hAnsi="Verdana"/>
        </w:rPr>
        <w:instrText xml:space="preserve"> FORMCHECKBOX </w:instrText>
      </w:r>
      <w:r w:rsidR="00AB200C">
        <w:rPr>
          <w:rFonts w:ascii="Verdana" w:hAnsi="Verdana"/>
        </w:rPr>
      </w:r>
      <w:r w:rsidR="00AB200C">
        <w:rPr>
          <w:rFonts w:ascii="Verdana" w:hAnsi="Verdana"/>
        </w:rPr>
        <w:fldChar w:fldCharType="separate"/>
      </w:r>
      <w:r w:rsidRPr="002E0B55">
        <w:rPr>
          <w:rFonts w:ascii="Verdana" w:hAnsi="Verdana"/>
        </w:rPr>
        <w:fldChar w:fldCharType="end"/>
      </w:r>
      <w:r w:rsidRPr="002E0B55">
        <w:rPr>
          <w:rFonts w:ascii="Verdana" w:hAnsi="Verdana"/>
        </w:rPr>
        <w:t xml:space="preserve"> L’acta de l’assemblea / junta de data ................. </w:t>
      </w:r>
    </w:p>
    <w:p w14:paraId="5A05611C" w14:textId="77777777" w:rsidR="00D67F86" w:rsidRPr="002E0B55" w:rsidRDefault="00D67F86" w:rsidP="00D67F86">
      <w:pPr>
        <w:pStyle w:val="Textindependent"/>
        <w:shd w:val="clear" w:color="auto" w:fill="FFFFFF"/>
        <w:spacing w:line="276" w:lineRule="auto"/>
        <w:ind w:right="-2"/>
        <w:rPr>
          <w:rFonts w:ascii="Verdana" w:hAnsi="Verdana" w:cs="Arial"/>
          <w:sz w:val="20"/>
        </w:rPr>
      </w:pPr>
    </w:p>
    <w:p w14:paraId="1B6B4DBC" w14:textId="77777777" w:rsidR="00D67F86" w:rsidRPr="002E0B55" w:rsidRDefault="00D67F86" w:rsidP="00D67F86">
      <w:pPr>
        <w:pStyle w:val="Textindependent"/>
        <w:shd w:val="clear" w:color="auto" w:fill="FFFFFF"/>
        <w:spacing w:line="276" w:lineRule="auto"/>
        <w:ind w:right="-2"/>
        <w:rPr>
          <w:rFonts w:ascii="Verdana" w:hAnsi="Verdana" w:cs="Arial"/>
          <w:sz w:val="20"/>
        </w:rPr>
      </w:pPr>
    </w:p>
    <w:p w14:paraId="7E91E19C" w14:textId="77777777" w:rsidR="00D67F86" w:rsidRPr="002E0B55" w:rsidRDefault="00D67F86" w:rsidP="00D67F86">
      <w:pPr>
        <w:pStyle w:val="Textindependent"/>
        <w:shd w:val="clear" w:color="auto" w:fill="FFFFFF"/>
        <w:spacing w:line="276" w:lineRule="auto"/>
        <w:ind w:right="-2"/>
        <w:jc w:val="center"/>
        <w:rPr>
          <w:rFonts w:ascii="Verdana" w:hAnsi="Verdana" w:cs="Arial"/>
          <w:b/>
          <w:sz w:val="20"/>
        </w:rPr>
      </w:pPr>
      <w:r w:rsidRPr="002E0B55">
        <w:rPr>
          <w:rFonts w:ascii="Verdana" w:hAnsi="Verdana" w:cs="Arial"/>
          <w:b/>
          <w:sz w:val="20"/>
        </w:rPr>
        <w:t>Què l’empresa licitadora que representa:</w:t>
      </w:r>
    </w:p>
    <w:p w14:paraId="3D892657" w14:textId="77777777" w:rsidR="00D67F86" w:rsidRPr="002E0B55" w:rsidRDefault="00D67F86" w:rsidP="00D67F86">
      <w:pPr>
        <w:pStyle w:val="Textindependent"/>
        <w:shd w:val="clear" w:color="auto" w:fill="FFFFFF"/>
        <w:spacing w:line="276" w:lineRule="auto"/>
        <w:ind w:right="-2"/>
        <w:jc w:val="center"/>
        <w:rPr>
          <w:rFonts w:ascii="Verdana" w:hAnsi="Verdana" w:cs="Arial"/>
          <w:sz w:val="20"/>
        </w:rPr>
      </w:pPr>
    </w:p>
    <w:p w14:paraId="5190BD6F" w14:textId="77777777" w:rsidR="00D67F86" w:rsidRDefault="00D67F86" w:rsidP="00D67F86">
      <w:pPr>
        <w:pStyle w:val="Textindependent"/>
        <w:shd w:val="clear" w:color="auto" w:fill="FFFFFF"/>
        <w:spacing w:line="276" w:lineRule="auto"/>
        <w:ind w:right="-2"/>
        <w:rPr>
          <w:rFonts w:ascii="Verdana" w:hAnsi="Verdana" w:cs="Arial"/>
          <w:sz w:val="20"/>
        </w:rPr>
      </w:pPr>
      <w:r w:rsidRPr="002E0B55">
        <w:rPr>
          <w:rFonts w:ascii="Verdana" w:hAnsi="Verdana" w:cs="Arial"/>
          <w:sz w:val="20"/>
        </w:rPr>
        <w:t>Està en possessió de les autoritzacions necessàries per a exercir l’activitat.</w:t>
      </w:r>
    </w:p>
    <w:p w14:paraId="38C01F65" w14:textId="77777777" w:rsidR="00D67F86" w:rsidRDefault="00D67F86" w:rsidP="00D67F86">
      <w:pPr>
        <w:pStyle w:val="Textindependent"/>
        <w:shd w:val="clear" w:color="auto" w:fill="FFFFFF"/>
        <w:spacing w:line="276" w:lineRule="auto"/>
        <w:ind w:right="-2"/>
        <w:rPr>
          <w:rFonts w:ascii="Verdana" w:hAnsi="Verdana" w:cs="Arial"/>
          <w:sz w:val="20"/>
        </w:rPr>
      </w:pPr>
    </w:p>
    <w:p w14:paraId="3D8137E3" w14:textId="7A2EEF3C" w:rsidR="00D67F86" w:rsidRPr="002E0B55" w:rsidRDefault="00D67F86" w:rsidP="00D67F86">
      <w:pPr>
        <w:pStyle w:val="Textindependent"/>
        <w:numPr>
          <w:ilvl w:val="0"/>
          <w:numId w:val="1"/>
        </w:numPr>
        <w:shd w:val="clear" w:color="auto" w:fill="FFFFFF"/>
        <w:spacing w:line="276" w:lineRule="auto"/>
        <w:ind w:right="-2"/>
        <w:rPr>
          <w:rFonts w:ascii="Verdana" w:hAnsi="Verdana" w:cs="Arial"/>
          <w:sz w:val="20"/>
        </w:rPr>
      </w:pPr>
      <w:r>
        <w:rPr>
          <w:rFonts w:ascii="Verdana" w:hAnsi="Verdana" w:cs="Arial"/>
          <w:sz w:val="20"/>
        </w:rPr>
        <w:t xml:space="preserve">Que el veterinari/ària assignada és un </w:t>
      </w:r>
      <w:r w:rsidRPr="002A4AE6">
        <w:rPr>
          <w:rFonts w:ascii="Verdana" w:hAnsi="Verdana" w:cs="Arial"/>
          <w:sz w:val="20"/>
        </w:rPr>
        <w:t>llicenciat/da en veterinària col·legiat a qualsevol dels Col·legi oficial de Veterinaris amb experiència mínima de 2 anys en serveis veterinaris a animals de granja</w:t>
      </w:r>
      <w:r w:rsidR="00E153DA">
        <w:rPr>
          <w:rFonts w:ascii="Verdana" w:hAnsi="Verdana" w:cs="Arial"/>
          <w:sz w:val="20"/>
        </w:rPr>
        <w:t>.</w:t>
      </w:r>
    </w:p>
    <w:p w14:paraId="2149E346" w14:textId="77777777" w:rsidR="00D67F86" w:rsidRPr="002E0B55" w:rsidRDefault="00D67F86" w:rsidP="00D67F86">
      <w:pPr>
        <w:pStyle w:val="Textindependent"/>
        <w:shd w:val="clear" w:color="auto" w:fill="FFFFFF"/>
        <w:spacing w:line="276" w:lineRule="auto"/>
        <w:ind w:right="-2"/>
        <w:rPr>
          <w:rFonts w:ascii="Verdana" w:hAnsi="Verdana" w:cs="Arial"/>
          <w:sz w:val="20"/>
        </w:rPr>
      </w:pPr>
    </w:p>
    <w:p w14:paraId="2AA0A5CF" w14:textId="77777777" w:rsidR="00D67F86" w:rsidRPr="002E0B55" w:rsidRDefault="00D67F86" w:rsidP="00D67F86">
      <w:pPr>
        <w:pStyle w:val="Textindependent"/>
        <w:shd w:val="clear" w:color="auto" w:fill="FFFFFF"/>
        <w:spacing w:line="276" w:lineRule="auto"/>
        <w:ind w:right="-2"/>
        <w:rPr>
          <w:rFonts w:ascii="Verdana" w:hAnsi="Verdana" w:cs="Arial"/>
          <w:sz w:val="20"/>
        </w:rPr>
      </w:pPr>
      <w:r w:rsidRPr="002E0B55">
        <w:rPr>
          <w:rFonts w:ascii="Verdana" w:hAnsi="Verdana" w:cs="Arial"/>
          <w:sz w:val="20"/>
        </w:rPr>
        <w:t>Té capacitat jurídica i d’obrar suficient.</w:t>
      </w:r>
    </w:p>
    <w:p w14:paraId="7005C492" w14:textId="77777777" w:rsidR="00D67F86" w:rsidRPr="002E0B55" w:rsidRDefault="00D67F86" w:rsidP="00D67F86">
      <w:pPr>
        <w:pStyle w:val="Textindependent"/>
        <w:shd w:val="clear" w:color="auto" w:fill="FFFFFF"/>
        <w:spacing w:line="276" w:lineRule="auto"/>
        <w:ind w:right="-2"/>
        <w:rPr>
          <w:rFonts w:ascii="Verdana" w:hAnsi="Verdana" w:cs="Arial"/>
          <w:sz w:val="20"/>
        </w:rPr>
      </w:pPr>
    </w:p>
    <w:p w14:paraId="28531518" w14:textId="77777777" w:rsidR="00D67F86" w:rsidRPr="002E0B55" w:rsidRDefault="00D67F86" w:rsidP="00D67F86">
      <w:pPr>
        <w:shd w:val="clear" w:color="auto" w:fill="FFFFFF" w:themeFill="background1"/>
        <w:spacing w:line="276" w:lineRule="auto"/>
        <w:jc w:val="both"/>
        <w:rPr>
          <w:rFonts w:ascii="Verdana" w:hAnsi="Verdana"/>
        </w:rPr>
      </w:pPr>
      <w:r w:rsidRPr="002E0B55">
        <w:rPr>
          <w:rFonts w:ascii="Verdana" w:hAnsi="Verdana"/>
        </w:rPr>
        <w:t>Desenvolupa l’activitat que consta com a objecte social als seus estatuts o regles fundacionals, que és la següent..................................................</w:t>
      </w:r>
    </w:p>
    <w:p w14:paraId="165CFD88" w14:textId="77777777" w:rsidR="00D67F86" w:rsidRPr="002E0B55" w:rsidRDefault="00D67F86" w:rsidP="00D67F86">
      <w:pPr>
        <w:pStyle w:val="Textindependent"/>
        <w:shd w:val="clear" w:color="auto" w:fill="FFFFFF"/>
        <w:spacing w:line="276" w:lineRule="auto"/>
        <w:ind w:right="-2"/>
        <w:rPr>
          <w:rFonts w:ascii="Verdana" w:hAnsi="Verdana" w:cs="Arial"/>
          <w:sz w:val="20"/>
        </w:rPr>
      </w:pPr>
    </w:p>
    <w:p w14:paraId="08770CA6" w14:textId="77777777" w:rsidR="00D67F86" w:rsidRPr="002E0B55" w:rsidRDefault="00D67F86" w:rsidP="00D67F86">
      <w:pPr>
        <w:pStyle w:val="Textindependent"/>
        <w:shd w:val="clear" w:color="auto" w:fill="FFFFFF"/>
        <w:spacing w:line="276" w:lineRule="auto"/>
        <w:ind w:right="0"/>
        <w:rPr>
          <w:rFonts w:ascii="Verdana" w:hAnsi="Verdana" w:cs="Arial"/>
          <w:sz w:val="20"/>
        </w:rPr>
      </w:pPr>
      <w:r w:rsidRPr="002E0B55">
        <w:rPr>
          <w:rFonts w:ascii="Verdana" w:hAnsi="Verdana"/>
          <w:sz w:val="20"/>
        </w:rPr>
        <w:t>No esta incursa en prohibició de contractar</w:t>
      </w:r>
      <w:r w:rsidRPr="002E0B55">
        <w:rPr>
          <w:rFonts w:ascii="Verdana" w:hAnsi="Verdana" w:cs="Arial"/>
          <w:sz w:val="20"/>
        </w:rPr>
        <w:t xml:space="preserve"> amb l’Administració</w:t>
      </w:r>
      <w:r w:rsidRPr="002E0B55">
        <w:rPr>
          <w:rFonts w:ascii="Verdana" w:hAnsi="Verdana"/>
          <w:sz w:val="20"/>
        </w:rPr>
        <w:t xml:space="preserve"> </w:t>
      </w:r>
      <w:r w:rsidRPr="002E0B55">
        <w:rPr>
          <w:rFonts w:ascii="Verdana" w:hAnsi="Verdana" w:cs="Arial"/>
          <w:sz w:val="20"/>
        </w:rPr>
        <w:t>establertes a l’art. 71 LCSP</w:t>
      </w:r>
      <w:r w:rsidRPr="002E0B55" w:rsidDel="00BF46FD">
        <w:rPr>
          <w:rFonts w:ascii="Verdana" w:hAnsi="Verdana" w:cs="Arial"/>
          <w:sz w:val="20"/>
        </w:rPr>
        <w:t xml:space="preserve"> </w:t>
      </w:r>
    </w:p>
    <w:p w14:paraId="5A2CDF4C" w14:textId="77777777" w:rsidR="00D67F86" w:rsidRPr="002E0B55" w:rsidRDefault="00D67F86" w:rsidP="00D67F86">
      <w:pPr>
        <w:pStyle w:val="Textindependent"/>
        <w:shd w:val="clear" w:color="auto" w:fill="FFFFFF"/>
        <w:spacing w:line="276" w:lineRule="auto"/>
        <w:ind w:right="0"/>
        <w:rPr>
          <w:rFonts w:ascii="Verdana" w:hAnsi="Verdana" w:cs="Arial"/>
          <w:snapToGrid w:val="0"/>
          <w:sz w:val="20"/>
        </w:rPr>
      </w:pPr>
    </w:p>
    <w:p w14:paraId="067F39C9" w14:textId="77777777" w:rsidR="00D67F86" w:rsidRPr="002E0B55" w:rsidRDefault="00D67F86" w:rsidP="00D67F86">
      <w:pPr>
        <w:spacing w:line="276" w:lineRule="auto"/>
        <w:ind w:left="1" w:hanging="1"/>
        <w:rPr>
          <w:rFonts w:ascii="Verdana" w:hAnsi="Verdana" w:cs="Arial"/>
        </w:rPr>
      </w:pPr>
      <w:r w:rsidRPr="002E0B5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2E0B55">
        <w:rPr>
          <w:rFonts w:ascii="Verdana" w:hAnsi="Verdana" w:cs="Arial"/>
          <w:i/>
        </w:rPr>
        <w:instrText xml:space="preserve"> FORMCHECKBOX </w:instrText>
      </w:r>
      <w:r w:rsidR="00AB200C">
        <w:rPr>
          <w:rFonts w:ascii="Verdana" w:hAnsi="Verdana" w:cs="Arial"/>
          <w:i/>
        </w:rPr>
      </w:r>
      <w:r w:rsidR="00AB200C">
        <w:rPr>
          <w:rFonts w:ascii="Verdana" w:hAnsi="Verdana" w:cs="Arial"/>
          <w:i/>
        </w:rPr>
        <w:fldChar w:fldCharType="separate"/>
      </w:r>
      <w:r w:rsidRPr="002E0B55">
        <w:rPr>
          <w:rFonts w:ascii="Verdana" w:hAnsi="Verdana" w:cs="Arial"/>
          <w:i/>
        </w:rPr>
        <w:fldChar w:fldCharType="end"/>
      </w:r>
      <w:r w:rsidRPr="002E0B55">
        <w:rPr>
          <w:rFonts w:ascii="Verdana" w:hAnsi="Verdana" w:cs="Arial"/>
          <w:i/>
        </w:rPr>
        <w:t xml:space="preserve"> </w:t>
      </w:r>
      <w:r w:rsidRPr="002E0B55">
        <w:rPr>
          <w:rFonts w:ascii="Verdana" w:hAnsi="Verdana" w:cs="Arial"/>
        </w:rPr>
        <w:t>està inscrita en el Registre electrònic d’empreses licitadores de la Generalitat de Catalunya (RELI) i tota la documentació que hi figura manté la seva vigència i no ha estat modificada</w:t>
      </w:r>
    </w:p>
    <w:p w14:paraId="59D878F5" w14:textId="77777777" w:rsidR="00D67F86" w:rsidRPr="002E0B55" w:rsidRDefault="00D67F86" w:rsidP="00D67F86">
      <w:pPr>
        <w:spacing w:line="276" w:lineRule="auto"/>
        <w:ind w:left="1" w:hanging="1"/>
        <w:rPr>
          <w:rFonts w:ascii="Verdana" w:hAnsi="Verdana" w:cs="Arial"/>
        </w:rPr>
      </w:pPr>
    </w:p>
    <w:p w14:paraId="60A53DE5" w14:textId="77777777" w:rsidR="00D67F86" w:rsidRPr="002E0B55" w:rsidRDefault="00D67F86" w:rsidP="00D67F86">
      <w:pPr>
        <w:spacing w:line="276" w:lineRule="auto"/>
        <w:ind w:left="1" w:hanging="1"/>
        <w:rPr>
          <w:rFonts w:ascii="Verdana" w:hAnsi="Verdana" w:cs="Arial"/>
        </w:rPr>
      </w:pPr>
      <w:r w:rsidRPr="002E0B5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2E0B55">
        <w:rPr>
          <w:rFonts w:ascii="Verdana" w:hAnsi="Verdana" w:cs="Arial"/>
          <w:i/>
        </w:rPr>
        <w:instrText xml:space="preserve"> FORMCHECKBOX </w:instrText>
      </w:r>
      <w:r w:rsidR="00AB200C">
        <w:rPr>
          <w:rFonts w:ascii="Verdana" w:hAnsi="Verdana" w:cs="Arial"/>
          <w:i/>
        </w:rPr>
      </w:r>
      <w:r w:rsidR="00AB200C">
        <w:rPr>
          <w:rFonts w:ascii="Verdana" w:hAnsi="Verdana" w:cs="Arial"/>
          <w:i/>
        </w:rPr>
        <w:fldChar w:fldCharType="separate"/>
      </w:r>
      <w:r w:rsidRPr="002E0B55">
        <w:rPr>
          <w:rFonts w:ascii="Verdana" w:hAnsi="Verdana" w:cs="Arial"/>
          <w:i/>
        </w:rPr>
        <w:fldChar w:fldCharType="end"/>
      </w:r>
      <w:r w:rsidRPr="002E0B55">
        <w:rPr>
          <w:rFonts w:ascii="Verdana" w:hAnsi="Verdana" w:cs="Arial"/>
          <w:i/>
        </w:rPr>
        <w:t xml:space="preserve"> </w:t>
      </w:r>
      <w:r w:rsidRPr="002E0B55">
        <w:rPr>
          <w:rFonts w:ascii="Verdana" w:hAnsi="Verdana" w:cs="Arial"/>
        </w:rPr>
        <w:t xml:space="preserve">està inscrita en el Registro Oficial de Licitadores y Empresas </w:t>
      </w:r>
      <w:proofErr w:type="spellStart"/>
      <w:r w:rsidRPr="002E0B55">
        <w:rPr>
          <w:rFonts w:ascii="Verdana" w:hAnsi="Verdana" w:cs="Arial"/>
        </w:rPr>
        <w:t>Clasificadas</w:t>
      </w:r>
      <w:proofErr w:type="spellEnd"/>
      <w:r w:rsidRPr="002E0B55">
        <w:rPr>
          <w:rFonts w:ascii="Verdana" w:hAnsi="Verdana" w:cs="Arial"/>
        </w:rPr>
        <w:t xml:space="preserve"> del Estado (ROLECE) i tota la documentació que hi figura manté la seva vigència i no ha estat modificada.</w:t>
      </w:r>
    </w:p>
    <w:p w14:paraId="3E4473CD" w14:textId="77777777" w:rsidR="00D67F86" w:rsidRPr="002E0B55" w:rsidRDefault="00D67F86" w:rsidP="00D67F86">
      <w:pPr>
        <w:spacing w:line="276" w:lineRule="auto"/>
        <w:ind w:left="1" w:hanging="1"/>
        <w:rPr>
          <w:rFonts w:ascii="Verdana" w:hAnsi="Verdana" w:cs="Arial"/>
        </w:rPr>
      </w:pPr>
    </w:p>
    <w:p w14:paraId="631B51BE" w14:textId="77777777" w:rsidR="00D67F86" w:rsidRPr="002E0B55" w:rsidRDefault="00D67F86" w:rsidP="00D67F86">
      <w:pPr>
        <w:spacing w:line="276" w:lineRule="auto"/>
        <w:ind w:left="1" w:hanging="1"/>
        <w:rPr>
          <w:rFonts w:ascii="Verdana" w:hAnsi="Verdana" w:cs="Arial"/>
        </w:rPr>
      </w:pPr>
      <w:r w:rsidRPr="002E0B5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2E0B55">
        <w:rPr>
          <w:rFonts w:ascii="Verdana" w:hAnsi="Verdana" w:cs="Arial"/>
          <w:i/>
        </w:rPr>
        <w:instrText xml:space="preserve"> FORMCHECKBOX </w:instrText>
      </w:r>
      <w:r w:rsidR="00AB200C">
        <w:rPr>
          <w:rFonts w:ascii="Verdana" w:hAnsi="Verdana" w:cs="Arial"/>
          <w:i/>
        </w:rPr>
      </w:r>
      <w:r w:rsidR="00AB200C">
        <w:rPr>
          <w:rFonts w:ascii="Verdana" w:hAnsi="Verdana" w:cs="Arial"/>
          <w:i/>
        </w:rPr>
        <w:fldChar w:fldCharType="separate"/>
      </w:r>
      <w:r w:rsidRPr="002E0B55">
        <w:rPr>
          <w:rFonts w:ascii="Verdana" w:hAnsi="Verdana" w:cs="Arial"/>
          <w:i/>
        </w:rPr>
        <w:fldChar w:fldCharType="end"/>
      </w:r>
      <w:r w:rsidRPr="002E0B55">
        <w:rPr>
          <w:rFonts w:ascii="Verdana" w:hAnsi="Verdana" w:cs="Arial"/>
        </w:rPr>
        <w:t xml:space="preserve"> no està inscrita ni en el RELI ni en el ROLECE.</w:t>
      </w:r>
    </w:p>
    <w:p w14:paraId="2A1BD0CC" w14:textId="77777777" w:rsidR="00D67F86" w:rsidRDefault="00D67F86" w:rsidP="00D67F86">
      <w:pPr>
        <w:pStyle w:val="Textindependent"/>
        <w:shd w:val="clear" w:color="auto" w:fill="FFFFFF"/>
        <w:spacing w:line="276" w:lineRule="auto"/>
        <w:ind w:right="-2"/>
        <w:rPr>
          <w:rFonts w:ascii="Verdana" w:hAnsi="Verdana" w:cs="Arial"/>
          <w:sz w:val="20"/>
        </w:rPr>
      </w:pPr>
    </w:p>
    <w:p w14:paraId="0825F5BC" w14:textId="77777777" w:rsidR="00D67F86" w:rsidRPr="00876183" w:rsidRDefault="00D67F86" w:rsidP="00D67F86">
      <w:pPr>
        <w:spacing w:line="276" w:lineRule="auto"/>
        <w:ind w:left="1" w:hanging="1"/>
        <w:rPr>
          <w:rFonts w:ascii="Verdana" w:hAnsi="Verdana" w:cs="Arial"/>
        </w:rPr>
      </w:pPr>
      <w:r w:rsidRPr="00876183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876183">
        <w:rPr>
          <w:rFonts w:ascii="Verdana" w:hAnsi="Verdana" w:cs="Arial"/>
          <w:i/>
        </w:rPr>
        <w:instrText xml:space="preserve"> FORMCHECKBOX </w:instrText>
      </w:r>
      <w:r w:rsidR="00AB200C">
        <w:rPr>
          <w:rFonts w:ascii="Verdana" w:hAnsi="Verdana" w:cs="Arial"/>
          <w:i/>
        </w:rPr>
      </w:r>
      <w:r w:rsidR="00AB200C">
        <w:rPr>
          <w:rFonts w:ascii="Verdana" w:hAnsi="Verdana" w:cs="Arial"/>
          <w:i/>
        </w:rPr>
        <w:fldChar w:fldCharType="separate"/>
      </w:r>
      <w:r w:rsidRPr="00876183">
        <w:rPr>
          <w:rFonts w:ascii="Verdana" w:hAnsi="Verdana" w:cs="Arial"/>
          <w:i/>
        </w:rPr>
        <w:fldChar w:fldCharType="end"/>
      </w:r>
      <w:r w:rsidRPr="00876183">
        <w:rPr>
          <w:rFonts w:ascii="Verdana" w:hAnsi="Verdana" w:cs="Arial"/>
          <w:i/>
        </w:rPr>
        <w:t xml:space="preserve"> </w:t>
      </w:r>
      <w:r w:rsidRPr="00876183">
        <w:rPr>
          <w:rFonts w:ascii="Verdana" w:hAnsi="Verdana" w:cs="Arial"/>
        </w:rPr>
        <w:t>NO té previst subcontractar cap part del contracte amb tercers.</w:t>
      </w:r>
    </w:p>
    <w:p w14:paraId="3350D5AF" w14:textId="77777777" w:rsidR="00D67F86" w:rsidRPr="00876183" w:rsidRDefault="00D67F86" w:rsidP="00D67F86">
      <w:pPr>
        <w:spacing w:line="276" w:lineRule="auto"/>
        <w:ind w:left="1" w:hanging="1"/>
        <w:rPr>
          <w:rFonts w:ascii="Verdana" w:hAnsi="Verdana" w:cs="Arial"/>
        </w:rPr>
      </w:pPr>
    </w:p>
    <w:p w14:paraId="3F2270BE" w14:textId="77777777" w:rsidR="00D67F86" w:rsidRPr="00876183" w:rsidRDefault="00D67F86" w:rsidP="00D67F86">
      <w:pPr>
        <w:spacing w:line="276" w:lineRule="auto"/>
        <w:ind w:left="1" w:hanging="1"/>
        <w:rPr>
          <w:rFonts w:ascii="Verdana" w:hAnsi="Verdana" w:cs="Arial"/>
        </w:rPr>
      </w:pPr>
      <w:r w:rsidRPr="00876183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876183">
        <w:rPr>
          <w:rFonts w:ascii="Verdana" w:hAnsi="Verdana" w:cs="Arial"/>
          <w:i/>
        </w:rPr>
        <w:instrText xml:space="preserve"> FORMCHECKBOX </w:instrText>
      </w:r>
      <w:r w:rsidR="00AB200C">
        <w:rPr>
          <w:rFonts w:ascii="Verdana" w:hAnsi="Verdana" w:cs="Arial"/>
          <w:i/>
        </w:rPr>
      </w:r>
      <w:r w:rsidR="00AB200C">
        <w:rPr>
          <w:rFonts w:ascii="Verdana" w:hAnsi="Verdana" w:cs="Arial"/>
          <w:i/>
        </w:rPr>
        <w:fldChar w:fldCharType="separate"/>
      </w:r>
      <w:r w:rsidRPr="00876183">
        <w:rPr>
          <w:rFonts w:ascii="Verdana" w:hAnsi="Verdana" w:cs="Arial"/>
          <w:i/>
        </w:rPr>
        <w:fldChar w:fldCharType="end"/>
      </w:r>
      <w:r w:rsidRPr="00876183">
        <w:rPr>
          <w:rFonts w:ascii="Verdana" w:hAnsi="Verdana" w:cs="Arial"/>
          <w:i/>
        </w:rPr>
        <w:t xml:space="preserve"> </w:t>
      </w:r>
      <w:r w:rsidRPr="00876183">
        <w:rPr>
          <w:rFonts w:ascii="Verdana" w:hAnsi="Verdana" w:cs="Arial"/>
        </w:rPr>
        <w:t xml:space="preserve">Té previst subcontractar part del contracte amb els següents </w:t>
      </w:r>
      <w:proofErr w:type="spellStart"/>
      <w:r w:rsidRPr="00876183">
        <w:rPr>
          <w:rFonts w:ascii="Verdana" w:hAnsi="Verdana" w:cs="Arial"/>
        </w:rPr>
        <w:t>subcontractistes</w:t>
      </w:r>
      <w:proofErr w:type="spellEnd"/>
      <w:r w:rsidRPr="00876183">
        <w:rPr>
          <w:rFonts w:ascii="Verdana" w:hAnsi="Verdana" w:cs="Arial"/>
        </w:rPr>
        <w:t xml:space="preserve">: </w:t>
      </w:r>
    </w:p>
    <w:p w14:paraId="274BFE85" w14:textId="77777777" w:rsidR="00D67F86" w:rsidRPr="00876183" w:rsidRDefault="00D67F86" w:rsidP="00D67F86">
      <w:pPr>
        <w:spacing w:line="276" w:lineRule="auto"/>
        <w:ind w:left="1" w:hanging="1"/>
        <w:rPr>
          <w:rFonts w:ascii="Verdana" w:hAnsi="Verdana" w:cs="Arial"/>
        </w:rPr>
      </w:pPr>
      <w:r w:rsidRPr="00876183">
        <w:rPr>
          <w:rFonts w:ascii="Verdana" w:hAnsi="Verdana" w:cs="Arial"/>
        </w:rPr>
        <w:tab/>
      </w:r>
      <w:r w:rsidRPr="00876183">
        <w:rPr>
          <w:rFonts w:ascii="Verdana" w:hAnsi="Verdana" w:cs="Arial"/>
        </w:rPr>
        <w:tab/>
        <w:t>-...</w:t>
      </w:r>
    </w:p>
    <w:p w14:paraId="296FF176" w14:textId="77777777" w:rsidR="00D67F86" w:rsidRPr="00876183" w:rsidRDefault="00D67F86" w:rsidP="00D67F86">
      <w:pPr>
        <w:spacing w:line="276" w:lineRule="auto"/>
        <w:ind w:left="1" w:hanging="1"/>
        <w:rPr>
          <w:rFonts w:ascii="Verdana" w:hAnsi="Verdana" w:cs="Arial"/>
        </w:rPr>
      </w:pPr>
      <w:r w:rsidRPr="00876183">
        <w:rPr>
          <w:rFonts w:ascii="Verdana" w:hAnsi="Verdana" w:cs="Arial"/>
        </w:rPr>
        <w:tab/>
      </w:r>
      <w:r w:rsidRPr="00876183">
        <w:rPr>
          <w:rFonts w:ascii="Verdana" w:hAnsi="Verdana" w:cs="Arial"/>
        </w:rPr>
        <w:tab/>
        <w:t>-...</w:t>
      </w:r>
    </w:p>
    <w:p w14:paraId="468EF7BC" w14:textId="77777777" w:rsidR="00D67F86" w:rsidRPr="002E0B55" w:rsidRDefault="00D67F86" w:rsidP="00D67F86">
      <w:pPr>
        <w:pStyle w:val="Textindependent"/>
        <w:shd w:val="clear" w:color="auto" w:fill="FFFFFF"/>
        <w:spacing w:line="276" w:lineRule="auto"/>
        <w:ind w:right="-2"/>
        <w:rPr>
          <w:rFonts w:ascii="Verdana" w:hAnsi="Verdana" w:cs="Arial"/>
          <w:sz w:val="20"/>
        </w:rPr>
      </w:pPr>
    </w:p>
    <w:p w14:paraId="75C2C627" w14:textId="77777777" w:rsidR="00D67F86" w:rsidRPr="002E0B55" w:rsidRDefault="00D67F86" w:rsidP="00D67F86">
      <w:pPr>
        <w:spacing w:line="276" w:lineRule="auto"/>
        <w:rPr>
          <w:rFonts w:ascii="Verdana" w:hAnsi="Verdana" w:cs="Arial"/>
        </w:rPr>
      </w:pPr>
      <w:r w:rsidRPr="002E0B55">
        <w:rPr>
          <w:rFonts w:ascii="Verdana" w:hAnsi="Verdana" w:cs="Arial"/>
        </w:rPr>
        <w:t>Compleix les obligacions legals en matèria de prevenció de riscos laborals.</w:t>
      </w:r>
    </w:p>
    <w:p w14:paraId="4C38C4B9" w14:textId="77777777" w:rsidR="00D67F86" w:rsidRPr="002E0B55" w:rsidRDefault="00D67F86" w:rsidP="00D67F86">
      <w:pPr>
        <w:spacing w:line="276" w:lineRule="auto"/>
        <w:rPr>
          <w:rFonts w:ascii="Verdana" w:hAnsi="Verdana" w:cs="Arial"/>
        </w:rPr>
      </w:pPr>
    </w:p>
    <w:p w14:paraId="38DFBF1B" w14:textId="77777777" w:rsidR="00D67F86" w:rsidRPr="002E0B55" w:rsidRDefault="00D67F86" w:rsidP="00D67F86">
      <w:pPr>
        <w:spacing w:line="276" w:lineRule="auto"/>
        <w:rPr>
          <w:rFonts w:ascii="Verdana" w:hAnsi="Verdana" w:cs="Arial"/>
        </w:rPr>
      </w:pPr>
      <w:r w:rsidRPr="002E0B55">
        <w:rPr>
          <w:rFonts w:ascii="Verdana" w:hAnsi="Verdana" w:cs="Arial"/>
        </w:rPr>
        <w:t>Compleix les obligacions legals en matèria d’igualtat efectiva de dones i homes.</w:t>
      </w:r>
    </w:p>
    <w:p w14:paraId="7AB336BD" w14:textId="77777777" w:rsidR="00D67F86" w:rsidRPr="002E0B55" w:rsidRDefault="00D67F86" w:rsidP="00D67F86">
      <w:pPr>
        <w:shd w:val="clear" w:color="auto" w:fill="FFFFFF" w:themeFill="background1"/>
        <w:spacing w:line="276" w:lineRule="auto"/>
        <w:jc w:val="both"/>
        <w:rPr>
          <w:rFonts w:ascii="Verdana" w:hAnsi="Verdana" w:cs="Arial"/>
        </w:rPr>
      </w:pPr>
    </w:p>
    <w:p w14:paraId="4847D8E3" w14:textId="77777777" w:rsidR="00D67F86" w:rsidRPr="002E0B55" w:rsidRDefault="00D67F86" w:rsidP="00D67F86">
      <w:pPr>
        <w:shd w:val="clear" w:color="auto" w:fill="FFFFFF" w:themeFill="background1"/>
        <w:spacing w:line="276" w:lineRule="auto"/>
        <w:jc w:val="both"/>
        <w:rPr>
          <w:rFonts w:ascii="Verdana" w:hAnsi="Verdana" w:cs="Arial"/>
        </w:rPr>
      </w:pPr>
      <w:r w:rsidRPr="002E0B55">
        <w:rPr>
          <w:rFonts w:ascii="Verdana" w:hAnsi="Verdana" w:cs="Arial"/>
        </w:rPr>
        <w:t xml:space="preserve">Que l’entitat que representa, o les seves empreses filials o les empreses interposades: </w:t>
      </w:r>
    </w:p>
    <w:p w14:paraId="0758496C" w14:textId="77777777" w:rsidR="00D67F86" w:rsidRPr="002E0B55" w:rsidRDefault="00D67F86" w:rsidP="00D67F86">
      <w:pPr>
        <w:shd w:val="clear" w:color="auto" w:fill="FFFFFF" w:themeFill="background1"/>
        <w:spacing w:line="276" w:lineRule="auto"/>
        <w:jc w:val="both"/>
        <w:rPr>
          <w:rFonts w:ascii="Verdana" w:hAnsi="Verdana" w:cs="Arial"/>
        </w:rPr>
      </w:pPr>
    </w:p>
    <w:p w14:paraId="61055640" w14:textId="77777777" w:rsidR="00D67F86" w:rsidRPr="002E0B55" w:rsidRDefault="00D67F86" w:rsidP="00D67F86">
      <w:pPr>
        <w:shd w:val="clear" w:color="auto" w:fill="FFFFFF" w:themeFill="background1"/>
        <w:spacing w:line="276" w:lineRule="auto"/>
        <w:jc w:val="both"/>
        <w:rPr>
          <w:rFonts w:ascii="Verdana" w:hAnsi="Verdana" w:cs="Arial"/>
        </w:rPr>
      </w:pPr>
      <w:r w:rsidRPr="002E0B5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2E0B55">
        <w:rPr>
          <w:rFonts w:ascii="Verdana" w:hAnsi="Verdana" w:cs="Arial"/>
          <w:i/>
        </w:rPr>
        <w:instrText xml:space="preserve"> FORMCHECKBOX </w:instrText>
      </w:r>
      <w:r w:rsidR="00AB200C">
        <w:rPr>
          <w:rFonts w:ascii="Verdana" w:hAnsi="Verdana" w:cs="Arial"/>
          <w:i/>
        </w:rPr>
      </w:r>
      <w:r w:rsidR="00AB200C">
        <w:rPr>
          <w:rFonts w:ascii="Verdana" w:hAnsi="Verdana" w:cs="Arial"/>
          <w:i/>
        </w:rPr>
        <w:fldChar w:fldCharType="separate"/>
      </w:r>
      <w:r w:rsidRPr="002E0B55">
        <w:rPr>
          <w:rFonts w:ascii="Verdana" w:hAnsi="Verdana" w:cs="Arial"/>
          <w:i/>
        </w:rPr>
        <w:fldChar w:fldCharType="end"/>
      </w:r>
      <w:r w:rsidRPr="002E0B55">
        <w:rPr>
          <w:rFonts w:ascii="Verdana" w:hAnsi="Verdana" w:cs="Arial"/>
        </w:rPr>
        <w:t xml:space="preserve"> No realitza/en operacions financeres en paradisos fiscals considerades delictives, -segons la llista de països elaborada per les Institucions Europees o avalada per aquestes o, en el seu defecte, per l'Estat espanyol-, o fora d'ells i que siguin considerades delictives, en els termes legalment establerts com ara delictes de blanqueig de capitals, frau fiscal o contra la Hisenda Pública.</w:t>
      </w:r>
    </w:p>
    <w:p w14:paraId="24CAC0ED" w14:textId="77777777" w:rsidR="00D67F86" w:rsidRPr="002E0B55" w:rsidRDefault="00D67F86" w:rsidP="00D67F86">
      <w:pPr>
        <w:shd w:val="clear" w:color="auto" w:fill="FFFFFF" w:themeFill="background1"/>
        <w:spacing w:line="276" w:lineRule="auto"/>
        <w:jc w:val="both"/>
        <w:rPr>
          <w:rFonts w:ascii="Verdana" w:hAnsi="Verdana" w:cs="Arial"/>
        </w:rPr>
      </w:pPr>
    </w:p>
    <w:p w14:paraId="1157F840" w14:textId="77777777" w:rsidR="00D67F86" w:rsidRPr="002E0B55" w:rsidRDefault="00D67F86" w:rsidP="00D67F86">
      <w:pPr>
        <w:shd w:val="clear" w:color="auto" w:fill="FFFFFF" w:themeFill="background1"/>
        <w:spacing w:line="276" w:lineRule="auto"/>
        <w:jc w:val="both"/>
        <w:rPr>
          <w:rFonts w:ascii="Verdana" w:hAnsi="Verdana" w:cs="Arial"/>
        </w:rPr>
      </w:pPr>
      <w:r w:rsidRPr="002E0B5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2E0B55">
        <w:rPr>
          <w:rFonts w:ascii="Verdana" w:hAnsi="Verdana" w:cs="Arial"/>
          <w:i/>
        </w:rPr>
        <w:instrText xml:space="preserve"> FORMCHECKBOX </w:instrText>
      </w:r>
      <w:r w:rsidR="00AB200C">
        <w:rPr>
          <w:rFonts w:ascii="Verdana" w:hAnsi="Verdana" w:cs="Arial"/>
          <w:i/>
        </w:rPr>
      </w:r>
      <w:r w:rsidR="00AB200C">
        <w:rPr>
          <w:rFonts w:ascii="Verdana" w:hAnsi="Verdana" w:cs="Arial"/>
          <w:i/>
        </w:rPr>
        <w:fldChar w:fldCharType="separate"/>
      </w:r>
      <w:r w:rsidRPr="002E0B55">
        <w:rPr>
          <w:rFonts w:ascii="Verdana" w:hAnsi="Verdana" w:cs="Arial"/>
          <w:i/>
        </w:rPr>
        <w:fldChar w:fldCharType="end"/>
      </w:r>
      <w:r w:rsidRPr="002E0B55">
        <w:rPr>
          <w:rFonts w:ascii="Verdana" w:hAnsi="Verdana" w:cs="Arial"/>
        </w:rPr>
        <w:t xml:space="preserve"> Té/tenen relacions legals amb paradisos fiscals (se’n donarà publicitat en el perfil de contractant) i presenta la següent documentació descriptiva dels moviments financers i tota la informació relativa a aquestes actuacions:</w:t>
      </w:r>
    </w:p>
    <w:p w14:paraId="76DB72E8" w14:textId="77777777" w:rsidR="00D67F86" w:rsidRPr="002E0B55" w:rsidRDefault="00D67F86" w:rsidP="00D67F86">
      <w:pPr>
        <w:shd w:val="clear" w:color="auto" w:fill="FFFFFF" w:themeFill="background1"/>
        <w:spacing w:line="276" w:lineRule="auto"/>
        <w:jc w:val="both"/>
        <w:rPr>
          <w:rFonts w:ascii="Verdana" w:hAnsi="Verdana" w:cs="Arial"/>
        </w:rPr>
      </w:pPr>
      <w:r w:rsidRPr="002E0B55">
        <w:rPr>
          <w:rFonts w:ascii="Verdana" w:hAnsi="Verdana" w:cs="Arial"/>
        </w:rPr>
        <w:t xml:space="preserve"> ...............................................................................</w:t>
      </w:r>
    </w:p>
    <w:p w14:paraId="5BD42F4E" w14:textId="77777777" w:rsidR="00D67F86" w:rsidRPr="002E0B55" w:rsidRDefault="00D67F86" w:rsidP="00D67F86">
      <w:pPr>
        <w:shd w:val="clear" w:color="auto" w:fill="FFFFFF" w:themeFill="background1"/>
        <w:spacing w:line="276" w:lineRule="auto"/>
        <w:jc w:val="both"/>
        <w:rPr>
          <w:rFonts w:ascii="Verdana" w:hAnsi="Verdana" w:cs="Arial"/>
        </w:rPr>
      </w:pPr>
    </w:p>
    <w:p w14:paraId="7627BB4B" w14:textId="77777777" w:rsidR="00D67F86" w:rsidRPr="002E0B55" w:rsidRDefault="00D67F86" w:rsidP="00D67F86">
      <w:pPr>
        <w:shd w:val="clear" w:color="auto" w:fill="FFFFFF" w:themeFill="background1"/>
        <w:spacing w:line="276" w:lineRule="auto"/>
        <w:jc w:val="both"/>
        <w:rPr>
          <w:rFonts w:ascii="Verdana" w:hAnsi="Verdana" w:cs="Arial"/>
        </w:rPr>
      </w:pPr>
      <w:r w:rsidRPr="002E0B55">
        <w:rPr>
          <w:rFonts w:ascii="Verdana" w:hAnsi="Verdana" w:cs="Arial"/>
        </w:rPr>
        <w:t>En relació al grup empresarial:</w:t>
      </w:r>
    </w:p>
    <w:p w14:paraId="6D492507" w14:textId="77777777" w:rsidR="00D67F86" w:rsidRPr="002E0B55" w:rsidRDefault="00D67F86" w:rsidP="00D67F86">
      <w:pPr>
        <w:shd w:val="clear" w:color="auto" w:fill="FFFFFF" w:themeFill="background1"/>
        <w:spacing w:line="276" w:lineRule="auto"/>
        <w:jc w:val="both"/>
        <w:rPr>
          <w:rFonts w:ascii="Verdana" w:hAnsi="Verdana" w:cs="Arial"/>
        </w:rPr>
      </w:pPr>
    </w:p>
    <w:p w14:paraId="2A1E7641" w14:textId="77777777" w:rsidR="00D67F86" w:rsidRPr="002E0B55" w:rsidRDefault="00D67F86" w:rsidP="00D67F86">
      <w:pPr>
        <w:shd w:val="clear" w:color="auto" w:fill="FFFFFF" w:themeFill="background1"/>
        <w:spacing w:line="276" w:lineRule="auto"/>
        <w:jc w:val="both"/>
        <w:rPr>
          <w:rFonts w:ascii="Verdana" w:hAnsi="Verdana" w:cs="Arial"/>
        </w:rPr>
      </w:pPr>
      <w:r w:rsidRPr="002E0B55">
        <w:rPr>
          <w:rFonts w:ascii="Verdana" w:hAnsi="Verdana" w:cs="Arial"/>
        </w:rPr>
        <w:t xml:space="preserve">      </w:t>
      </w:r>
      <w:r w:rsidRPr="002E0B5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2E0B55">
        <w:rPr>
          <w:rFonts w:ascii="Verdana" w:hAnsi="Verdana" w:cs="Arial"/>
          <w:i/>
        </w:rPr>
        <w:instrText xml:space="preserve"> FORMCHECKBOX </w:instrText>
      </w:r>
      <w:r w:rsidR="00AB200C">
        <w:rPr>
          <w:rFonts w:ascii="Verdana" w:hAnsi="Verdana" w:cs="Arial"/>
          <w:i/>
        </w:rPr>
      </w:r>
      <w:r w:rsidR="00AB200C">
        <w:rPr>
          <w:rFonts w:ascii="Verdana" w:hAnsi="Verdana" w:cs="Arial"/>
          <w:i/>
        </w:rPr>
        <w:fldChar w:fldCharType="separate"/>
      </w:r>
      <w:r w:rsidRPr="002E0B55">
        <w:rPr>
          <w:rFonts w:ascii="Verdana" w:hAnsi="Verdana" w:cs="Arial"/>
          <w:i/>
        </w:rPr>
        <w:fldChar w:fldCharType="end"/>
      </w:r>
      <w:r w:rsidRPr="002E0B55">
        <w:rPr>
          <w:rFonts w:ascii="Verdana" w:hAnsi="Verdana" w:cs="Arial"/>
          <w:i/>
        </w:rPr>
        <w:t xml:space="preserve"> </w:t>
      </w:r>
      <w:r w:rsidRPr="002E0B55">
        <w:rPr>
          <w:rFonts w:ascii="Verdana" w:hAnsi="Verdana" w:cs="Arial"/>
        </w:rPr>
        <w:t>Què l’empresa que represento NO forma part de cap grup empresarial.</w:t>
      </w:r>
    </w:p>
    <w:p w14:paraId="6DAB6710" w14:textId="77777777" w:rsidR="00D67F86" w:rsidRPr="002E0B55" w:rsidRDefault="00D67F86" w:rsidP="00D67F86">
      <w:pPr>
        <w:shd w:val="clear" w:color="auto" w:fill="FFFFFF" w:themeFill="background1"/>
        <w:spacing w:line="276" w:lineRule="auto"/>
        <w:jc w:val="both"/>
        <w:rPr>
          <w:rFonts w:ascii="Verdana" w:hAnsi="Verdana" w:cs="Arial"/>
        </w:rPr>
      </w:pPr>
    </w:p>
    <w:p w14:paraId="639DCDA4" w14:textId="77777777" w:rsidR="00D67F86" w:rsidRPr="002E0B55" w:rsidRDefault="00D67F86" w:rsidP="00D67F86">
      <w:pPr>
        <w:shd w:val="clear" w:color="auto" w:fill="FFFFFF" w:themeFill="background1"/>
        <w:spacing w:line="276" w:lineRule="auto"/>
        <w:jc w:val="both"/>
        <w:rPr>
          <w:rFonts w:ascii="Verdana" w:hAnsi="Verdana" w:cs="Arial"/>
        </w:rPr>
      </w:pPr>
      <w:r w:rsidRPr="002E0B55">
        <w:rPr>
          <w:rFonts w:ascii="Verdana" w:hAnsi="Verdana" w:cs="Arial"/>
        </w:rPr>
        <w:t xml:space="preserve">      </w:t>
      </w:r>
      <w:r w:rsidRPr="002E0B5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2E0B55">
        <w:rPr>
          <w:rFonts w:ascii="Verdana" w:hAnsi="Verdana" w:cs="Arial"/>
          <w:i/>
        </w:rPr>
        <w:instrText xml:space="preserve"> FORMCHECKBOX </w:instrText>
      </w:r>
      <w:r w:rsidR="00AB200C">
        <w:rPr>
          <w:rFonts w:ascii="Verdana" w:hAnsi="Verdana" w:cs="Arial"/>
          <w:i/>
        </w:rPr>
      </w:r>
      <w:r w:rsidR="00AB200C">
        <w:rPr>
          <w:rFonts w:ascii="Verdana" w:hAnsi="Verdana" w:cs="Arial"/>
          <w:i/>
        </w:rPr>
        <w:fldChar w:fldCharType="separate"/>
      </w:r>
      <w:r w:rsidRPr="002E0B55">
        <w:rPr>
          <w:rFonts w:ascii="Verdana" w:hAnsi="Verdana" w:cs="Arial"/>
          <w:i/>
        </w:rPr>
        <w:fldChar w:fldCharType="end"/>
      </w:r>
      <w:r w:rsidRPr="002E0B55">
        <w:rPr>
          <w:rFonts w:ascii="Verdana" w:hAnsi="Verdana" w:cs="Arial"/>
          <w:i/>
        </w:rPr>
        <w:t xml:space="preserve"> </w:t>
      </w:r>
      <w:r w:rsidRPr="002E0B55">
        <w:rPr>
          <w:rFonts w:ascii="Verdana" w:hAnsi="Verdana" w:cs="Arial"/>
        </w:rPr>
        <w:t>Què l’empresa que represento SI forma part d’un grup empresarial i que l’empresa/les empreses del mateix grup (nom de les empreses)............................ es presenta/en també a la present licitació</w:t>
      </w:r>
    </w:p>
    <w:p w14:paraId="37E6FDF2" w14:textId="77777777" w:rsidR="00D67F86" w:rsidRPr="002E0B55" w:rsidRDefault="00D67F86" w:rsidP="00D67F86">
      <w:pPr>
        <w:shd w:val="clear" w:color="auto" w:fill="FFFFFF" w:themeFill="background1"/>
        <w:spacing w:line="276" w:lineRule="auto"/>
        <w:jc w:val="both"/>
        <w:rPr>
          <w:rFonts w:ascii="Verdana" w:hAnsi="Verdana" w:cs="Arial"/>
        </w:rPr>
      </w:pPr>
    </w:p>
    <w:p w14:paraId="33A8FFF0" w14:textId="77777777" w:rsidR="00D67F86" w:rsidRPr="002E0B55" w:rsidRDefault="00D67F86" w:rsidP="00D67F86">
      <w:pPr>
        <w:shd w:val="clear" w:color="auto" w:fill="FFFFFF" w:themeFill="background1"/>
        <w:spacing w:line="276" w:lineRule="auto"/>
        <w:jc w:val="both"/>
        <w:rPr>
          <w:rFonts w:ascii="Verdana" w:hAnsi="Verdana" w:cs="Arial"/>
        </w:rPr>
      </w:pPr>
    </w:p>
    <w:p w14:paraId="756F578D" w14:textId="77777777" w:rsidR="00D67F86" w:rsidRPr="002E0B55" w:rsidRDefault="00D67F86" w:rsidP="00D67F86">
      <w:pPr>
        <w:shd w:val="clear" w:color="auto" w:fill="FFFFFF" w:themeFill="background1"/>
        <w:spacing w:line="276" w:lineRule="auto"/>
        <w:jc w:val="both"/>
        <w:rPr>
          <w:rFonts w:ascii="Verdana" w:hAnsi="Verdana" w:cs="Arial"/>
        </w:rPr>
      </w:pPr>
      <w:r w:rsidRPr="002E0B5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2E0B55">
        <w:rPr>
          <w:rFonts w:ascii="Verdana" w:hAnsi="Verdana" w:cs="Arial"/>
          <w:i/>
        </w:rPr>
        <w:instrText xml:space="preserve"> FORMCHECKBOX </w:instrText>
      </w:r>
      <w:r w:rsidR="00AB200C">
        <w:rPr>
          <w:rFonts w:ascii="Verdana" w:hAnsi="Verdana" w:cs="Arial"/>
          <w:i/>
        </w:rPr>
      </w:r>
      <w:r w:rsidR="00AB200C">
        <w:rPr>
          <w:rFonts w:ascii="Verdana" w:hAnsi="Verdana" w:cs="Arial"/>
          <w:i/>
        </w:rPr>
        <w:fldChar w:fldCharType="separate"/>
      </w:r>
      <w:r w:rsidRPr="002E0B55">
        <w:rPr>
          <w:rFonts w:ascii="Verdana" w:hAnsi="Verdana" w:cs="Arial"/>
          <w:i/>
        </w:rPr>
        <w:fldChar w:fldCharType="end"/>
      </w:r>
      <w:r w:rsidRPr="002E0B55">
        <w:rPr>
          <w:rFonts w:ascii="Verdana" w:hAnsi="Verdana" w:cs="Arial"/>
          <w:i/>
        </w:rPr>
        <w:t xml:space="preserve"> </w:t>
      </w:r>
      <w:r w:rsidRPr="002E0B55">
        <w:rPr>
          <w:rFonts w:ascii="Verdana" w:hAnsi="Verdana" w:cs="Arial"/>
        </w:rPr>
        <w:t xml:space="preserve">SI/NO </w:t>
      </w:r>
      <w:r w:rsidRPr="002E0B5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2E0B55">
        <w:rPr>
          <w:rFonts w:ascii="Verdana" w:hAnsi="Verdana" w:cs="Arial"/>
          <w:i/>
        </w:rPr>
        <w:instrText xml:space="preserve"> FORMCHECKBOX </w:instrText>
      </w:r>
      <w:r w:rsidR="00AB200C">
        <w:rPr>
          <w:rFonts w:ascii="Verdana" w:hAnsi="Verdana" w:cs="Arial"/>
          <w:i/>
        </w:rPr>
      </w:r>
      <w:r w:rsidR="00AB200C">
        <w:rPr>
          <w:rFonts w:ascii="Verdana" w:hAnsi="Verdana" w:cs="Arial"/>
          <w:i/>
        </w:rPr>
        <w:fldChar w:fldCharType="separate"/>
      </w:r>
      <w:r w:rsidRPr="002E0B55">
        <w:rPr>
          <w:rFonts w:ascii="Verdana" w:hAnsi="Verdana" w:cs="Arial"/>
          <w:i/>
        </w:rPr>
        <w:fldChar w:fldCharType="end"/>
      </w:r>
      <w:r w:rsidRPr="002E0B55">
        <w:rPr>
          <w:rFonts w:ascii="Verdana" w:hAnsi="Verdana" w:cs="Arial"/>
          <w:i/>
        </w:rPr>
        <w:t xml:space="preserve"> </w:t>
      </w:r>
      <w:r w:rsidRPr="002E0B55">
        <w:rPr>
          <w:rFonts w:ascii="Verdana" w:hAnsi="Verdana" w:cs="Arial"/>
        </w:rPr>
        <w:t>autoritza a l’Institut Municipal Par</w:t>
      </w:r>
      <w:r>
        <w:rPr>
          <w:rFonts w:ascii="Verdana" w:hAnsi="Verdana" w:cs="Arial"/>
        </w:rPr>
        <w:t>cs i Jardins de Barcelona a sol·</w:t>
      </w:r>
      <w:r w:rsidRPr="002E0B55">
        <w:rPr>
          <w:rFonts w:ascii="Verdana" w:hAnsi="Verdana" w:cs="Arial"/>
        </w:rPr>
        <w:t>licitar de l’Agència Estatal d’Administració Tributària (AEAT), directament o a través del Consorci d’Administració Oberta de Catalunya (Consorci AOC), les dades justificatives i/o el certificat d’estar al corrent del compliment de les seves obligacions tributàries imposades per les disposicions vigents, en cas de resultar adjudicatari del procediment de licitació i durant tota la vigència del contracte;</w:t>
      </w:r>
    </w:p>
    <w:p w14:paraId="4B7EB35C" w14:textId="77777777" w:rsidR="00D67F86" w:rsidRPr="002E0B55" w:rsidRDefault="00D67F86" w:rsidP="00D67F86">
      <w:pPr>
        <w:shd w:val="clear" w:color="auto" w:fill="FFFFFF" w:themeFill="background1"/>
        <w:spacing w:line="276" w:lineRule="auto"/>
        <w:jc w:val="both"/>
        <w:rPr>
          <w:rFonts w:ascii="Verdana" w:hAnsi="Verdana" w:cs="Arial"/>
        </w:rPr>
      </w:pPr>
    </w:p>
    <w:p w14:paraId="56B3A2EB" w14:textId="77777777" w:rsidR="00D67F86" w:rsidRPr="002E0B55" w:rsidRDefault="00D67F86" w:rsidP="00D67F86">
      <w:pPr>
        <w:shd w:val="clear" w:color="auto" w:fill="FFFFFF" w:themeFill="background1"/>
        <w:spacing w:line="276" w:lineRule="auto"/>
        <w:jc w:val="both"/>
        <w:rPr>
          <w:rFonts w:ascii="Verdana" w:hAnsi="Verdana" w:cs="Arial"/>
        </w:rPr>
      </w:pPr>
      <w:r w:rsidRPr="002E0B5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2E0B55">
        <w:rPr>
          <w:rFonts w:ascii="Verdana" w:hAnsi="Verdana" w:cs="Arial"/>
          <w:i/>
        </w:rPr>
        <w:instrText xml:space="preserve"> FORMCHECKBOX </w:instrText>
      </w:r>
      <w:r w:rsidR="00AB200C">
        <w:rPr>
          <w:rFonts w:ascii="Verdana" w:hAnsi="Verdana" w:cs="Arial"/>
          <w:i/>
        </w:rPr>
      </w:r>
      <w:r w:rsidR="00AB200C">
        <w:rPr>
          <w:rFonts w:ascii="Verdana" w:hAnsi="Verdana" w:cs="Arial"/>
          <w:i/>
        </w:rPr>
        <w:fldChar w:fldCharType="separate"/>
      </w:r>
      <w:r w:rsidRPr="002E0B55">
        <w:rPr>
          <w:rFonts w:ascii="Verdana" w:hAnsi="Verdana" w:cs="Arial"/>
          <w:i/>
        </w:rPr>
        <w:fldChar w:fldCharType="end"/>
      </w:r>
      <w:r w:rsidRPr="002E0B55">
        <w:rPr>
          <w:rFonts w:ascii="Verdana" w:hAnsi="Verdana" w:cs="Arial"/>
          <w:i/>
        </w:rPr>
        <w:t xml:space="preserve"> </w:t>
      </w:r>
      <w:r w:rsidRPr="002E0B55">
        <w:rPr>
          <w:rFonts w:ascii="Verdana" w:hAnsi="Verdana" w:cs="Arial"/>
        </w:rPr>
        <w:t xml:space="preserve">SI/NO </w:t>
      </w:r>
      <w:r w:rsidRPr="002E0B5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2E0B55">
        <w:rPr>
          <w:rFonts w:ascii="Verdana" w:hAnsi="Verdana" w:cs="Arial"/>
          <w:i/>
        </w:rPr>
        <w:instrText xml:space="preserve"> FORMCHECKBOX </w:instrText>
      </w:r>
      <w:r w:rsidR="00AB200C">
        <w:rPr>
          <w:rFonts w:ascii="Verdana" w:hAnsi="Verdana" w:cs="Arial"/>
          <w:i/>
        </w:rPr>
      </w:r>
      <w:r w:rsidR="00AB200C">
        <w:rPr>
          <w:rFonts w:ascii="Verdana" w:hAnsi="Verdana" w:cs="Arial"/>
          <w:i/>
        </w:rPr>
        <w:fldChar w:fldCharType="separate"/>
      </w:r>
      <w:r w:rsidRPr="002E0B55">
        <w:rPr>
          <w:rFonts w:ascii="Verdana" w:hAnsi="Verdana" w:cs="Arial"/>
          <w:i/>
        </w:rPr>
        <w:fldChar w:fldCharType="end"/>
      </w:r>
      <w:r w:rsidRPr="002E0B55">
        <w:rPr>
          <w:rFonts w:ascii="Verdana" w:hAnsi="Verdana" w:cs="Arial"/>
          <w:i/>
        </w:rPr>
        <w:t xml:space="preserve"> </w:t>
      </w:r>
      <w:r w:rsidRPr="002E0B55">
        <w:rPr>
          <w:rFonts w:ascii="Verdana" w:hAnsi="Verdana" w:cs="Arial"/>
        </w:rPr>
        <w:t>autoritza a l’Institut Municipal Par</w:t>
      </w:r>
      <w:r>
        <w:rPr>
          <w:rFonts w:ascii="Verdana" w:hAnsi="Verdana" w:cs="Arial"/>
        </w:rPr>
        <w:t>cs i Jardins de Barcelona a sol·</w:t>
      </w:r>
      <w:r w:rsidRPr="002E0B55">
        <w:rPr>
          <w:rFonts w:ascii="Verdana" w:hAnsi="Verdana" w:cs="Arial"/>
        </w:rPr>
        <w:t>licitar de la Tresoreria General de la Seguretat Social (TGSS), directament o a través del Consorci d’Administració Oberta de Catalunya (Consorci AOC), les dades justificatives i/o el certificat d’estar al corrent del compliment de les seves obligacions amb la Seguretat Social, imposades per les disposicions vigents, en cas de resultar adjudicatari del procediment de licitació i durant tota la vigència del contracte;</w:t>
      </w:r>
    </w:p>
    <w:p w14:paraId="447DEAB0" w14:textId="77777777" w:rsidR="00D67F86" w:rsidRPr="002E0B55" w:rsidRDefault="00D67F86" w:rsidP="00D67F86">
      <w:pPr>
        <w:shd w:val="clear" w:color="auto" w:fill="FFFFFF" w:themeFill="background1"/>
        <w:spacing w:line="276" w:lineRule="auto"/>
        <w:jc w:val="both"/>
        <w:rPr>
          <w:rFonts w:ascii="Verdana" w:hAnsi="Verdana" w:cs="Arial"/>
        </w:rPr>
      </w:pPr>
    </w:p>
    <w:p w14:paraId="2DA12932" w14:textId="77777777" w:rsidR="00D67F86" w:rsidRPr="008B15DF" w:rsidRDefault="00D67F86" w:rsidP="00D67F86">
      <w:pPr>
        <w:spacing w:line="276" w:lineRule="auto"/>
        <w:jc w:val="both"/>
        <w:rPr>
          <w:rFonts w:ascii="Verdana" w:hAnsi="Verdana" w:cs="Arial"/>
        </w:rPr>
      </w:pPr>
      <w:r w:rsidRPr="008B15DF">
        <w:rPr>
          <w:rFonts w:ascii="Verdana" w:hAnsi="Verdana" w:cs="Arial"/>
        </w:rPr>
        <w:t xml:space="preserve">Dona compliment a les previsions de la normativa en matèria de prevenció de riscos laborals, té al dia la documentació que es detalla a continuació referent a prevenció de riscs laborals, i necessària per tal de fer la coordinació d’activitats empresarials, n’és coneixedor/a el </w:t>
      </w:r>
      <w:r w:rsidRPr="008B15DF">
        <w:rPr>
          <w:rFonts w:ascii="Verdana" w:hAnsi="Verdana" w:cs="Arial"/>
        </w:rPr>
        <w:lastRenderedPageBreak/>
        <w:t xml:space="preserve">treballador/a que farà les tasques objecte del contracte, i la té a disposició de consulta per part del personal de </w:t>
      </w:r>
      <w:r w:rsidRPr="008B15DF">
        <w:rPr>
          <w:rFonts w:ascii="Verdana" w:hAnsi="Verdana" w:cs="Tahoma"/>
        </w:rPr>
        <w:t>Parcs i Jardins de Barcelona, Institut Municipal</w:t>
      </w:r>
      <w:r w:rsidRPr="008B15DF">
        <w:rPr>
          <w:rFonts w:ascii="Verdana" w:hAnsi="Verdana" w:cs="Arial"/>
        </w:rPr>
        <w:t>:</w:t>
      </w:r>
    </w:p>
    <w:p w14:paraId="1AB6330A" w14:textId="77777777" w:rsidR="00D67F86" w:rsidRPr="008B15DF" w:rsidRDefault="00D67F86" w:rsidP="00D67F86">
      <w:pPr>
        <w:spacing w:line="276" w:lineRule="auto"/>
        <w:rPr>
          <w:rFonts w:ascii="Verdana" w:hAnsi="Verdana" w:cs="Arial"/>
        </w:rPr>
      </w:pPr>
    </w:p>
    <w:p w14:paraId="5AD0D23C" w14:textId="77777777" w:rsidR="00D67F86" w:rsidRPr="008B15DF" w:rsidRDefault="00D67F86" w:rsidP="00D67F86">
      <w:pPr>
        <w:pStyle w:val="Capalera"/>
        <w:numPr>
          <w:ilvl w:val="0"/>
          <w:numId w:val="28"/>
        </w:numPr>
        <w:spacing w:after="120" w:line="276" w:lineRule="auto"/>
        <w:jc w:val="both"/>
        <w:rPr>
          <w:rFonts w:ascii="Verdana" w:hAnsi="Verdana" w:cs="Arial"/>
        </w:rPr>
      </w:pPr>
      <w:r w:rsidRPr="008B15DF">
        <w:rPr>
          <w:rFonts w:ascii="Verdana" w:hAnsi="Verdana" w:cs="Arial"/>
        </w:rPr>
        <w:t>Justificació documental de com s’organitza la prevenció de riscos a l’empresa (còpia del contracte amb un Servei de Prevenció Aliè, acta de constitució del Servei de Prevenció Propi, acta de nomenament de treballadors/es designats/es o document que acrediti l’assumpció per part de l’empresari de l’activitat preventiva).</w:t>
      </w:r>
    </w:p>
    <w:p w14:paraId="181E2C34" w14:textId="77777777" w:rsidR="00D67F86" w:rsidRPr="008B15DF" w:rsidRDefault="00D67F86" w:rsidP="00D67F86">
      <w:pPr>
        <w:pStyle w:val="Capalera"/>
        <w:numPr>
          <w:ilvl w:val="0"/>
          <w:numId w:val="28"/>
        </w:numPr>
        <w:spacing w:after="120" w:line="276" w:lineRule="auto"/>
        <w:jc w:val="both"/>
        <w:rPr>
          <w:rFonts w:ascii="Verdana" w:hAnsi="Verdana" w:cs="Arial"/>
        </w:rPr>
      </w:pPr>
      <w:r w:rsidRPr="008B15DF">
        <w:rPr>
          <w:rFonts w:ascii="Verdana" w:hAnsi="Verdana" w:cs="Arial"/>
        </w:rPr>
        <w:t xml:space="preserve">Avaluació de Riscos de les tasques a realitzar. </w:t>
      </w:r>
    </w:p>
    <w:p w14:paraId="589289A7" w14:textId="77777777" w:rsidR="00D67F86" w:rsidRPr="008B15DF" w:rsidRDefault="00D67F86" w:rsidP="00D67F86">
      <w:pPr>
        <w:pStyle w:val="Capalera"/>
        <w:numPr>
          <w:ilvl w:val="0"/>
          <w:numId w:val="28"/>
        </w:numPr>
        <w:spacing w:after="120" w:line="276" w:lineRule="auto"/>
        <w:jc w:val="both"/>
        <w:rPr>
          <w:rFonts w:ascii="Verdana" w:hAnsi="Verdana" w:cs="Arial"/>
        </w:rPr>
      </w:pPr>
      <w:r w:rsidRPr="008B15DF">
        <w:rPr>
          <w:rFonts w:ascii="Verdana" w:hAnsi="Verdana" w:cs="Arial"/>
        </w:rPr>
        <w:t>Planificació de l’Activitat Preventiva</w:t>
      </w:r>
    </w:p>
    <w:p w14:paraId="08B79F71" w14:textId="77777777" w:rsidR="00D67F86" w:rsidRPr="008B15DF" w:rsidRDefault="00D67F86" w:rsidP="00D67F86">
      <w:pPr>
        <w:pStyle w:val="Capalera"/>
        <w:numPr>
          <w:ilvl w:val="0"/>
          <w:numId w:val="28"/>
        </w:numPr>
        <w:spacing w:after="120" w:line="276" w:lineRule="auto"/>
        <w:jc w:val="both"/>
        <w:rPr>
          <w:rFonts w:ascii="Verdana" w:hAnsi="Verdana" w:cs="Arial"/>
        </w:rPr>
      </w:pPr>
      <w:r w:rsidRPr="008B15DF">
        <w:rPr>
          <w:rFonts w:ascii="Verdana" w:hAnsi="Verdana" w:cs="Arial"/>
        </w:rPr>
        <w:t>Relació de personal destinat a fer les tasques objecte de contracte i de cada treballador/a:</w:t>
      </w:r>
    </w:p>
    <w:p w14:paraId="076C6861" w14:textId="77777777" w:rsidR="00D67F86" w:rsidRPr="008B15DF" w:rsidRDefault="00D67F86" w:rsidP="00D67F86">
      <w:pPr>
        <w:pStyle w:val="Capalera"/>
        <w:numPr>
          <w:ilvl w:val="1"/>
          <w:numId w:val="28"/>
        </w:numPr>
        <w:spacing w:after="120" w:line="276" w:lineRule="auto"/>
        <w:jc w:val="both"/>
        <w:rPr>
          <w:rFonts w:ascii="Verdana" w:hAnsi="Verdana" w:cs="Arial"/>
        </w:rPr>
      </w:pPr>
      <w:r w:rsidRPr="008B15DF">
        <w:rPr>
          <w:rFonts w:ascii="Verdana" w:hAnsi="Verdana" w:cs="Arial"/>
        </w:rPr>
        <w:t>Certificat de formació</w:t>
      </w:r>
    </w:p>
    <w:p w14:paraId="64ECF8CC" w14:textId="77777777" w:rsidR="00D67F86" w:rsidRPr="008B15DF" w:rsidRDefault="00D67F86" w:rsidP="00D67F86">
      <w:pPr>
        <w:pStyle w:val="Capalera"/>
        <w:numPr>
          <w:ilvl w:val="1"/>
          <w:numId w:val="28"/>
        </w:numPr>
        <w:spacing w:after="120" w:line="276" w:lineRule="auto"/>
        <w:jc w:val="both"/>
        <w:rPr>
          <w:rFonts w:ascii="Verdana" w:hAnsi="Verdana" w:cs="Arial"/>
        </w:rPr>
      </w:pPr>
      <w:r w:rsidRPr="008B15DF">
        <w:rPr>
          <w:rFonts w:ascii="Verdana" w:hAnsi="Verdana" w:cs="Arial"/>
        </w:rPr>
        <w:t>Certificat d’informació</w:t>
      </w:r>
    </w:p>
    <w:p w14:paraId="7211A6B6" w14:textId="77777777" w:rsidR="00D67F86" w:rsidRPr="008B15DF" w:rsidRDefault="00D67F86" w:rsidP="00D67F86">
      <w:pPr>
        <w:pStyle w:val="Capalera"/>
        <w:numPr>
          <w:ilvl w:val="1"/>
          <w:numId w:val="28"/>
        </w:numPr>
        <w:spacing w:after="120" w:line="276" w:lineRule="auto"/>
        <w:jc w:val="both"/>
        <w:rPr>
          <w:rFonts w:ascii="Verdana" w:hAnsi="Verdana" w:cs="Arial"/>
        </w:rPr>
      </w:pPr>
      <w:r w:rsidRPr="008B15DF">
        <w:rPr>
          <w:rFonts w:ascii="Verdana" w:hAnsi="Verdana" w:cs="Arial"/>
        </w:rPr>
        <w:t>Certificats d’aptitud mèdica actualitzats</w:t>
      </w:r>
    </w:p>
    <w:p w14:paraId="2A3596F2" w14:textId="77777777" w:rsidR="00D67F86" w:rsidRPr="008B15DF" w:rsidRDefault="00D67F86" w:rsidP="00D67F86">
      <w:pPr>
        <w:pStyle w:val="Capalera"/>
        <w:numPr>
          <w:ilvl w:val="1"/>
          <w:numId w:val="28"/>
        </w:numPr>
        <w:spacing w:after="120" w:line="276" w:lineRule="auto"/>
        <w:jc w:val="both"/>
        <w:rPr>
          <w:rFonts w:ascii="Verdana" w:hAnsi="Verdana" w:cs="Arial"/>
        </w:rPr>
      </w:pPr>
      <w:r w:rsidRPr="008B15DF">
        <w:rPr>
          <w:rFonts w:ascii="Verdana" w:hAnsi="Verdana" w:cs="Arial"/>
        </w:rPr>
        <w:t>Registre de lliurament d’equips de protecció individual</w:t>
      </w:r>
    </w:p>
    <w:p w14:paraId="5F35056E" w14:textId="4315F36F" w:rsidR="00D67F86" w:rsidRDefault="00D67F86" w:rsidP="008B15DF">
      <w:pPr>
        <w:pStyle w:val="Capalera"/>
        <w:tabs>
          <w:tab w:val="clear" w:pos="4252"/>
          <w:tab w:val="clear" w:pos="8504"/>
        </w:tabs>
        <w:spacing w:after="120" w:line="276" w:lineRule="auto"/>
        <w:jc w:val="both"/>
        <w:rPr>
          <w:rFonts w:ascii="Verdana" w:hAnsi="Verdana" w:cs="Arial"/>
        </w:rPr>
      </w:pPr>
      <w:r w:rsidRPr="008B15DF">
        <w:rPr>
          <w:rFonts w:ascii="Verdana" w:hAnsi="Verdana" w:cs="Arial"/>
        </w:rPr>
        <w:t xml:space="preserve">També, dins de les reunions prèvies a l’execució del contracte, donaré a conèixer al tècnic/a responsable de </w:t>
      </w:r>
      <w:r w:rsidRPr="008B15DF">
        <w:rPr>
          <w:rFonts w:ascii="Verdana" w:hAnsi="Verdana" w:cs="Tahoma"/>
        </w:rPr>
        <w:t>Parcs i Jardins de Barcelona, Institut Municipal</w:t>
      </w:r>
      <w:r w:rsidRPr="008B15DF">
        <w:rPr>
          <w:rFonts w:ascii="Verdana" w:hAnsi="Verdana" w:cs="Arial"/>
        </w:rPr>
        <w:t xml:space="preserve"> els riscs que puguin af</w:t>
      </w:r>
      <w:r w:rsidR="008B15DF">
        <w:rPr>
          <w:rFonts w:ascii="Verdana" w:hAnsi="Verdana" w:cs="Arial"/>
        </w:rPr>
        <w:t>ectar als seus treballadors/es.</w:t>
      </w:r>
    </w:p>
    <w:p w14:paraId="397DE23F" w14:textId="77777777" w:rsidR="00CA76C2" w:rsidRDefault="00CA76C2" w:rsidP="008B15DF">
      <w:pPr>
        <w:pStyle w:val="Capalera"/>
        <w:tabs>
          <w:tab w:val="clear" w:pos="4252"/>
          <w:tab w:val="clear" w:pos="8504"/>
        </w:tabs>
        <w:spacing w:after="120" w:line="276" w:lineRule="auto"/>
        <w:jc w:val="both"/>
        <w:rPr>
          <w:rFonts w:ascii="Verdana" w:hAnsi="Verdana" w:cs="Arial"/>
        </w:rPr>
      </w:pPr>
    </w:p>
    <w:p w14:paraId="6FFCD58E" w14:textId="63767270" w:rsidR="00D67F86" w:rsidRDefault="00CA76C2" w:rsidP="00951FCF">
      <w:pPr>
        <w:pStyle w:val="Capalera"/>
        <w:tabs>
          <w:tab w:val="clear" w:pos="4252"/>
          <w:tab w:val="clear" w:pos="8504"/>
        </w:tabs>
        <w:spacing w:after="120" w:line="276" w:lineRule="auto"/>
        <w:jc w:val="both"/>
        <w:rPr>
          <w:rFonts w:ascii="Verdana" w:hAnsi="Verdana" w:cs="Arial"/>
        </w:rPr>
      </w:pPr>
      <w:r>
        <w:rPr>
          <w:rFonts w:ascii="Verdana" w:hAnsi="Verdana" w:cs="Arial"/>
        </w:rPr>
        <w:t>Nota: En el cas de ser persona física únicament serà necessari aportar informació en relació a</w:t>
      </w:r>
      <w:r w:rsidRPr="008B15DF">
        <w:rPr>
          <w:rFonts w:ascii="Verdana" w:hAnsi="Verdana" w:cs="Arial"/>
        </w:rPr>
        <w:t>ls riscs que puguin af</w:t>
      </w:r>
      <w:r>
        <w:rPr>
          <w:rFonts w:ascii="Verdana" w:hAnsi="Verdana" w:cs="Arial"/>
        </w:rPr>
        <w:t>ectar als seus treballadors/es.</w:t>
      </w:r>
    </w:p>
    <w:p w14:paraId="1F4ACC86" w14:textId="36755FC5" w:rsidR="00177CFC" w:rsidRPr="00EA3717" w:rsidRDefault="00177CFC" w:rsidP="00177CFC">
      <w:pPr>
        <w:pStyle w:val="xmsonormal"/>
        <w:shd w:val="clear" w:color="auto" w:fill="FFFFFF"/>
        <w:jc w:val="both"/>
        <w:rPr>
          <w:rFonts w:ascii="Verdana" w:hAnsi="Verdana" w:cs="Segoe UI"/>
          <w:sz w:val="20"/>
          <w:szCs w:val="20"/>
        </w:rPr>
      </w:pPr>
      <w:r>
        <w:rPr>
          <w:rFonts w:ascii="Verdana" w:hAnsi="Verdana" w:cs="Arial"/>
          <w:iCs/>
          <w:sz w:val="20"/>
          <w:szCs w:val="20"/>
        </w:rPr>
        <w:t>É</w:t>
      </w:r>
      <w:r w:rsidRPr="00EA3717">
        <w:rPr>
          <w:rFonts w:ascii="Verdana" w:hAnsi="Verdana" w:cs="Arial"/>
          <w:iCs/>
          <w:sz w:val="20"/>
          <w:szCs w:val="20"/>
        </w:rPr>
        <w:t xml:space="preserve">s una persona jurídica amb 50 </w:t>
      </w:r>
      <w:r>
        <w:rPr>
          <w:rFonts w:ascii="Verdana" w:hAnsi="Verdana" w:cs="Arial"/>
          <w:iCs/>
          <w:sz w:val="20"/>
          <w:szCs w:val="20"/>
        </w:rPr>
        <w:t xml:space="preserve">o més </w:t>
      </w:r>
      <w:r w:rsidRPr="00EA3717">
        <w:rPr>
          <w:rFonts w:ascii="Verdana" w:hAnsi="Verdana" w:cs="Arial"/>
          <w:iCs/>
          <w:sz w:val="20"/>
          <w:szCs w:val="20"/>
        </w:rPr>
        <w:t>treballadors/ores: SI/ NO</w:t>
      </w:r>
    </w:p>
    <w:p w14:paraId="1394EDD3" w14:textId="77777777" w:rsidR="00177CFC" w:rsidRPr="00EA3717" w:rsidRDefault="00177CFC" w:rsidP="00177CFC">
      <w:pPr>
        <w:pStyle w:val="xmsonormal"/>
        <w:shd w:val="clear" w:color="auto" w:fill="FFFFFF"/>
        <w:ind w:left="708"/>
        <w:jc w:val="both"/>
        <w:rPr>
          <w:rFonts w:ascii="Verdana" w:hAnsi="Verdana" w:cs="Segoe UI"/>
          <w:sz w:val="20"/>
          <w:szCs w:val="20"/>
        </w:rPr>
      </w:pPr>
      <w:r w:rsidRPr="00EA3717">
        <w:rPr>
          <w:rFonts w:ascii="Verdana" w:hAnsi="Verdana" w:cs="Arial"/>
          <w:iCs/>
          <w:sz w:val="20"/>
          <w:szCs w:val="20"/>
          <w:u w:val="single"/>
        </w:rPr>
        <w:t>En cas d’haver contestat afirmativament a l’anterior:</w:t>
      </w:r>
    </w:p>
    <w:p w14:paraId="53747385" w14:textId="33C98FD0" w:rsidR="00177CFC" w:rsidRPr="00EA3717" w:rsidRDefault="00177CFC" w:rsidP="00177CFC">
      <w:pPr>
        <w:pStyle w:val="xmsonormal"/>
        <w:shd w:val="clear" w:color="auto" w:fill="FFFFFF"/>
        <w:ind w:left="708"/>
        <w:jc w:val="both"/>
        <w:rPr>
          <w:rFonts w:ascii="Verdana" w:hAnsi="Verdana" w:cs="Segoe UI"/>
          <w:sz w:val="20"/>
          <w:szCs w:val="20"/>
        </w:rPr>
      </w:pPr>
      <w:r w:rsidRPr="00EA3717">
        <w:rPr>
          <w:rFonts w:ascii="Verdana" w:hAnsi="Verdana" w:cs="Arial"/>
          <w:iCs/>
          <w:sz w:val="20"/>
          <w:szCs w:val="20"/>
        </w:rPr>
        <w:t>Disposa d’un pla d’igualtat, de conformitat amb l’article 45 de la Llei orgànica 3/207, de 22 de març, per a la igualtat efectiva de dones i homes.</w:t>
      </w:r>
    </w:p>
    <w:p w14:paraId="3580942D" w14:textId="77777777" w:rsidR="00177CFC" w:rsidRPr="00EA3717" w:rsidRDefault="00177CFC" w:rsidP="00177CFC">
      <w:pPr>
        <w:pStyle w:val="xmsonormal"/>
        <w:shd w:val="clear" w:color="auto" w:fill="FFFFFF"/>
        <w:ind w:left="708"/>
        <w:jc w:val="both"/>
        <w:rPr>
          <w:rFonts w:ascii="Verdana" w:hAnsi="Verdana" w:cs="Arial"/>
          <w:iCs/>
          <w:sz w:val="20"/>
          <w:szCs w:val="20"/>
          <w:u w:val="single"/>
        </w:rPr>
      </w:pPr>
      <w:r w:rsidRPr="00EA3717">
        <w:rPr>
          <w:rFonts w:ascii="Verdana" w:hAnsi="Verdana" w:cs="Arial"/>
          <w:iCs/>
          <w:sz w:val="20"/>
          <w:szCs w:val="20"/>
          <w:u w:val="single"/>
        </w:rPr>
        <w:t>Una de les dues següents:</w:t>
      </w:r>
    </w:p>
    <w:p w14:paraId="20C15A8A" w14:textId="77777777" w:rsidR="00177CFC" w:rsidRPr="00EA3717" w:rsidRDefault="00177CFC" w:rsidP="00177CFC">
      <w:pPr>
        <w:pStyle w:val="xmsonormal"/>
        <w:shd w:val="clear" w:color="auto" w:fill="FFFFFF"/>
        <w:ind w:left="708"/>
        <w:jc w:val="both"/>
        <w:rPr>
          <w:rFonts w:ascii="Verdana" w:hAnsi="Verdana" w:cs="Segoe UI"/>
          <w:sz w:val="20"/>
          <w:szCs w:val="20"/>
        </w:rPr>
      </w:pPr>
      <w:r w:rsidRPr="00EA3717">
        <w:rPr>
          <w:rFonts w:ascii="Verdana" w:hAnsi="Verdana" w:cs="Arial"/>
          <w:sz w:val="20"/>
          <w:szCs w:val="2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A3717">
        <w:rPr>
          <w:rFonts w:ascii="Verdana" w:hAnsi="Verdana" w:cs="Arial"/>
          <w:sz w:val="20"/>
          <w:szCs w:val="20"/>
        </w:rPr>
        <w:instrText xml:space="preserve"> FORMCHECKBOX </w:instrText>
      </w:r>
      <w:r w:rsidR="00AB200C">
        <w:rPr>
          <w:rFonts w:ascii="Verdana" w:hAnsi="Verdana" w:cs="Arial"/>
          <w:sz w:val="20"/>
          <w:szCs w:val="20"/>
        </w:rPr>
      </w:r>
      <w:r w:rsidR="00AB200C">
        <w:rPr>
          <w:rFonts w:ascii="Verdana" w:hAnsi="Verdana" w:cs="Arial"/>
          <w:sz w:val="20"/>
          <w:szCs w:val="20"/>
        </w:rPr>
        <w:fldChar w:fldCharType="separate"/>
      </w:r>
      <w:r w:rsidRPr="00EA3717">
        <w:rPr>
          <w:rFonts w:ascii="Verdana" w:hAnsi="Verdana" w:cs="Arial"/>
          <w:sz w:val="20"/>
          <w:szCs w:val="20"/>
        </w:rPr>
        <w:fldChar w:fldCharType="end"/>
      </w:r>
      <w:r w:rsidRPr="00EA3717">
        <w:rPr>
          <w:rFonts w:ascii="Verdana" w:hAnsi="Verdana" w:cs="Arial"/>
          <w:sz w:val="20"/>
          <w:szCs w:val="20"/>
        </w:rPr>
        <w:t xml:space="preserve"> </w:t>
      </w:r>
      <w:r w:rsidRPr="00EA3717">
        <w:rPr>
          <w:rFonts w:ascii="Verdana" w:hAnsi="Verdana" w:cs="Arial"/>
          <w:sz w:val="20"/>
          <w:szCs w:val="20"/>
        </w:rPr>
        <w:tab/>
      </w:r>
      <w:r w:rsidRPr="00EA3717">
        <w:rPr>
          <w:rFonts w:ascii="Verdana" w:hAnsi="Verdana" w:cs="Arial"/>
          <w:iCs/>
          <w:sz w:val="20"/>
          <w:szCs w:val="20"/>
        </w:rPr>
        <w:t>Un 2% o més de la plantilla són treballadors amb discapacitat, a l’empara de l’article 42.1 de Reial decret legislatiu 1/2013, de 29 de novembre, pel qual s’aprova el Text refós de la Llei general de drets de les persones amb discapacitat i de la seva inclusió social</w:t>
      </w:r>
    </w:p>
    <w:p w14:paraId="34BB31F5" w14:textId="77777777" w:rsidR="00177CFC" w:rsidRPr="00EA3717" w:rsidRDefault="00177CFC" w:rsidP="00177CFC">
      <w:pPr>
        <w:ind w:left="708"/>
        <w:jc w:val="both"/>
        <w:rPr>
          <w:rFonts w:ascii="Verdana" w:hAnsi="Verdana" w:cs="Arial"/>
        </w:rPr>
      </w:pPr>
      <w:r w:rsidRPr="00EA3717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A3717">
        <w:rPr>
          <w:rFonts w:ascii="Verdana" w:hAnsi="Verdana" w:cs="Arial"/>
        </w:rPr>
        <w:instrText xml:space="preserve"> FORMCHECKBOX </w:instrText>
      </w:r>
      <w:r w:rsidR="00AB200C">
        <w:rPr>
          <w:rFonts w:ascii="Verdana" w:hAnsi="Verdana" w:cs="Arial"/>
        </w:rPr>
      </w:r>
      <w:r w:rsidR="00AB200C">
        <w:rPr>
          <w:rFonts w:ascii="Verdana" w:hAnsi="Verdana" w:cs="Arial"/>
        </w:rPr>
        <w:fldChar w:fldCharType="separate"/>
      </w:r>
      <w:r w:rsidRPr="00EA3717">
        <w:rPr>
          <w:rFonts w:ascii="Verdana" w:hAnsi="Verdana" w:cs="Arial"/>
        </w:rPr>
        <w:fldChar w:fldCharType="end"/>
      </w:r>
      <w:r w:rsidRPr="00EA3717">
        <w:rPr>
          <w:rFonts w:ascii="Verdana" w:hAnsi="Verdana" w:cs="Arial"/>
        </w:rPr>
        <w:t xml:space="preserve"> </w:t>
      </w:r>
      <w:r w:rsidRPr="00EA3717">
        <w:rPr>
          <w:rFonts w:ascii="Verdana" w:hAnsi="Verdana" w:cs="Arial"/>
        </w:rPr>
        <w:tab/>
      </w:r>
      <w:r w:rsidRPr="00EA3717">
        <w:rPr>
          <w:rFonts w:ascii="Verdana" w:hAnsi="Verdana" w:cs="Arial"/>
          <w:iCs/>
        </w:rPr>
        <w:t>Ha aplicat alguna de les mesures alternatives previstes a l’article 2 del Reial decret 364/2005, de 8 d’abril, pel qual es regula el compliment alternatiu amb caràcter excepcional de la quota de reserva a favor de les persones amb discapacitat, concretament</w:t>
      </w:r>
    </w:p>
    <w:p w14:paraId="0C7844F8" w14:textId="77777777" w:rsidR="00177CFC" w:rsidRDefault="00177CFC" w:rsidP="00177CFC">
      <w:pPr>
        <w:spacing w:after="200" w:line="276" w:lineRule="auto"/>
        <w:jc w:val="both"/>
        <w:rPr>
          <w:rFonts w:ascii="Verdana" w:eastAsiaTheme="minorEastAsia" w:hAnsi="Verdana" w:cs="Arial"/>
        </w:rPr>
      </w:pPr>
    </w:p>
    <w:p w14:paraId="521112D2" w14:textId="77777777" w:rsidR="00951FCF" w:rsidRDefault="00951FCF" w:rsidP="00177CFC">
      <w:pPr>
        <w:spacing w:after="200" w:line="276" w:lineRule="auto"/>
        <w:jc w:val="both"/>
        <w:rPr>
          <w:rFonts w:ascii="Verdana" w:eastAsiaTheme="minorEastAsia" w:hAnsi="Verdana" w:cs="Arial"/>
        </w:rPr>
      </w:pPr>
    </w:p>
    <w:p w14:paraId="064ACCB1" w14:textId="77777777" w:rsidR="00951FCF" w:rsidRPr="008B15DF" w:rsidRDefault="00951FCF" w:rsidP="00951FCF">
      <w:pPr>
        <w:shd w:val="clear" w:color="auto" w:fill="FFFFFF" w:themeFill="background1"/>
        <w:spacing w:line="276" w:lineRule="auto"/>
        <w:jc w:val="both"/>
        <w:rPr>
          <w:rFonts w:ascii="Verdana" w:hAnsi="Verdana" w:cs="Arial"/>
        </w:rPr>
      </w:pPr>
      <w:r w:rsidRPr="008B15DF">
        <w:rPr>
          <w:rFonts w:ascii="Verdana" w:hAnsi="Verdana" w:cs="Arial"/>
        </w:rPr>
        <w:t xml:space="preserve">-Que té implantades i/o adoptarà abans de l’inici del contracte les mesures de tipus tècnic i organitzatiu necessàries per tal de garantir la seguretat i evitar l’alteració, pèrdua, tractament o accés no autoritzat, en atenció a l’estat de la tecnologia, la naturalesa de les dades </w:t>
      </w:r>
      <w:r w:rsidRPr="008B15DF">
        <w:rPr>
          <w:rFonts w:ascii="Verdana" w:hAnsi="Verdana" w:cs="Arial"/>
        </w:rPr>
        <w:lastRenderedPageBreak/>
        <w:t>emmagatzemades i els riscos a què estiguin exposades, i en estricte compliment de la normativa vigent en matèria de protecció de dades de caràcter personal.</w:t>
      </w:r>
    </w:p>
    <w:p w14:paraId="740BDDD9" w14:textId="77777777" w:rsidR="00951FCF" w:rsidRPr="00144455" w:rsidRDefault="00951FCF" w:rsidP="00177CFC">
      <w:pPr>
        <w:spacing w:after="200" w:line="276" w:lineRule="auto"/>
        <w:jc w:val="both"/>
        <w:rPr>
          <w:rFonts w:ascii="Verdana" w:eastAsiaTheme="minorEastAsia" w:hAnsi="Verdana" w:cs="Arial"/>
        </w:rPr>
      </w:pPr>
    </w:p>
    <w:p w14:paraId="5E207C3B" w14:textId="77777777" w:rsidR="00177CFC" w:rsidRPr="008B15DF" w:rsidRDefault="00177CFC" w:rsidP="00D67F86">
      <w:pPr>
        <w:shd w:val="clear" w:color="auto" w:fill="FFFFFF" w:themeFill="background1"/>
        <w:spacing w:line="276" w:lineRule="auto"/>
        <w:jc w:val="both"/>
        <w:rPr>
          <w:rFonts w:ascii="Verdana" w:hAnsi="Verdana" w:cs="Arial"/>
        </w:rPr>
      </w:pPr>
    </w:p>
    <w:p w14:paraId="5199A2A5" w14:textId="77777777" w:rsidR="00D67F86" w:rsidRPr="008B15DF" w:rsidRDefault="00D67F86" w:rsidP="00D67F86">
      <w:pPr>
        <w:shd w:val="clear" w:color="auto" w:fill="FFFFFF" w:themeFill="background1"/>
        <w:spacing w:line="276" w:lineRule="auto"/>
        <w:jc w:val="both"/>
        <w:rPr>
          <w:rFonts w:ascii="Verdana" w:hAnsi="Verdana" w:cs="Arial"/>
          <w:b/>
          <w:i/>
        </w:rPr>
      </w:pPr>
      <w:r w:rsidRPr="008B15DF">
        <w:rPr>
          <w:rFonts w:ascii="Verdana" w:hAnsi="Verdana" w:cs="Arial"/>
          <w:b/>
          <w:i/>
        </w:rPr>
        <w:t>Per a empreses estrangeres i quan el contracte s'executi en territori espanyol</w:t>
      </w:r>
    </w:p>
    <w:p w14:paraId="0E0169BD" w14:textId="77777777" w:rsidR="00D67F86" w:rsidRPr="008B15DF" w:rsidRDefault="00D67F86" w:rsidP="00D67F86">
      <w:pPr>
        <w:shd w:val="clear" w:color="auto" w:fill="FFFFFF" w:themeFill="background1"/>
        <w:spacing w:line="276" w:lineRule="auto"/>
        <w:jc w:val="both"/>
        <w:rPr>
          <w:rFonts w:ascii="Verdana" w:hAnsi="Verdana" w:cs="Arial"/>
        </w:rPr>
      </w:pPr>
    </w:p>
    <w:p w14:paraId="67422A4F" w14:textId="77777777" w:rsidR="00D67F86" w:rsidRPr="002E0B55" w:rsidRDefault="00D67F86" w:rsidP="00D67F86">
      <w:pPr>
        <w:shd w:val="clear" w:color="auto" w:fill="FFFFFF" w:themeFill="background1"/>
        <w:spacing w:line="276" w:lineRule="auto"/>
        <w:jc w:val="both"/>
        <w:rPr>
          <w:rFonts w:ascii="Verdana" w:hAnsi="Verdana" w:cs="Arial"/>
        </w:rPr>
      </w:pPr>
      <w:r w:rsidRPr="008B15DF">
        <w:rPr>
          <w:rFonts w:ascii="Verdana" w:hAnsi="Verdana" w:cs="Arial"/>
        </w:rPr>
        <w:t xml:space="preserve">Accepta sotmetre’s a la jurisdicció dels jutjats i tribunals espanyols de qualsevol ordre, per a </w:t>
      </w:r>
      <w:r w:rsidRPr="002E0B55">
        <w:rPr>
          <w:rFonts w:ascii="Verdana" w:hAnsi="Verdana" w:cs="Arial"/>
        </w:rPr>
        <w:t>totes les incidències que de manera directa o indirecta puguin sorgir del contracte, amb renúncia, si s’escau, al fur jurisdiccional estranger que pugui correspondre al licitador.</w:t>
      </w:r>
    </w:p>
    <w:p w14:paraId="705E10CF" w14:textId="77777777" w:rsidR="00D67F86" w:rsidRPr="002E0B55" w:rsidRDefault="00D67F86" w:rsidP="00D67F86">
      <w:pPr>
        <w:shd w:val="clear" w:color="auto" w:fill="FFFFFF" w:themeFill="background1"/>
        <w:spacing w:line="276" w:lineRule="auto"/>
        <w:jc w:val="both"/>
        <w:rPr>
          <w:rFonts w:ascii="Verdana" w:hAnsi="Verdana" w:cs="Arial"/>
        </w:rPr>
      </w:pPr>
    </w:p>
    <w:p w14:paraId="63B7B58E" w14:textId="77777777" w:rsidR="00D67F86" w:rsidRPr="002E0B55" w:rsidRDefault="00D67F86" w:rsidP="00D67F86">
      <w:pPr>
        <w:shd w:val="clear" w:color="auto" w:fill="FFFFFF" w:themeFill="background1"/>
        <w:spacing w:line="276" w:lineRule="auto"/>
        <w:jc w:val="both"/>
        <w:rPr>
          <w:rFonts w:ascii="Verdana" w:hAnsi="Verdana" w:cs="Arial"/>
        </w:rPr>
      </w:pPr>
      <w:r w:rsidRPr="002E0B55">
        <w:rPr>
          <w:rFonts w:ascii="Verdana" w:hAnsi="Verdana" w:cs="Arial"/>
        </w:rPr>
        <w:t xml:space="preserve">Lloc, data i </w:t>
      </w:r>
      <w:r w:rsidRPr="002E0B55">
        <w:rPr>
          <w:rFonts w:ascii="Verdana" w:hAnsi="Verdana" w:cs="Arial"/>
          <w:iCs/>
        </w:rPr>
        <w:t>signatura de la persona responsable de l’empresa</w:t>
      </w:r>
      <w:r w:rsidRPr="002E0B55">
        <w:rPr>
          <w:rFonts w:ascii="Verdana" w:hAnsi="Verdana" w:cs="Arial"/>
        </w:rPr>
        <w:tab/>
      </w:r>
    </w:p>
    <w:p w14:paraId="19BCF90E" w14:textId="77777777" w:rsidR="00D67F86" w:rsidRPr="002E0B55" w:rsidRDefault="00D67F86" w:rsidP="00D67F86">
      <w:pPr>
        <w:shd w:val="clear" w:color="auto" w:fill="FFFFFF" w:themeFill="background1"/>
        <w:spacing w:line="276" w:lineRule="auto"/>
        <w:jc w:val="both"/>
        <w:rPr>
          <w:rFonts w:ascii="Verdana" w:hAnsi="Verdana" w:cs="Arial"/>
        </w:rPr>
      </w:pPr>
    </w:p>
    <w:p w14:paraId="01AB5A38" w14:textId="77777777" w:rsidR="00D67F86" w:rsidRDefault="00D67F86" w:rsidP="00D67F86">
      <w:pPr>
        <w:shd w:val="clear" w:color="auto" w:fill="FFFFFF" w:themeFill="background1"/>
        <w:spacing w:line="276" w:lineRule="auto"/>
        <w:jc w:val="both"/>
        <w:rPr>
          <w:rFonts w:ascii="Verdana" w:hAnsi="Verdana" w:cs="Arial"/>
        </w:rPr>
      </w:pPr>
    </w:p>
    <w:p w14:paraId="25B0B870" w14:textId="77777777" w:rsidR="00D67F86" w:rsidRDefault="00D67F86" w:rsidP="00D67F86">
      <w:pPr>
        <w:shd w:val="clear" w:color="auto" w:fill="FFFFFF" w:themeFill="background1"/>
        <w:spacing w:line="276" w:lineRule="auto"/>
        <w:jc w:val="both"/>
        <w:rPr>
          <w:rFonts w:ascii="Verdana" w:hAnsi="Verdana" w:cs="Arial"/>
        </w:rPr>
      </w:pPr>
    </w:p>
    <w:p w14:paraId="07A06CF8" w14:textId="77777777" w:rsidR="00D67F86" w:rsidRDefault="00D67F86" w:rsidP="00D67F86">
      <w:pPr>
        <w:shd w:val="clear" w:color="auto" w:fill="FFFFFF" w:themeFill="background1"/>
        <w:spacing w:line="276" w:lineRule="auto"/>
        <w:jc w:val="both"/>
        <w:rPr>
          <w:rFonts w:ascii="Verdana" w:hAnsi="Verdana" w:cs="Arial"/>
        </w:rPr>
      </w:pPr>
    </w:p>
    <w:p w14:paraId="30812D21" w14:textId="77777777" w:rsidR="00D67F86" w:rsidRDefault="00D67F86" w:rsidP="00D67F86">
      <w:pPr>
        <w:shd w:val="clear" w:color="auto" w:fill="FFFFFF" w:themeFill="background1"/>
        <w:spacing w:line="276" w:lineRule="auto"/>
        <w:jc w:val="both"/>
        <w:rPr>
          <w:rFonts w:ascii="Verdana" w:hAnsi="Verdana" w:cs="Arial"/>
        </w:rPr>
      </w:pPr>
    </w:p>
    <w:p w14:paraId="66AD05F4" w14:textId="77777777" w:rsidR="00D67F86" w:rsidRDefault="00D67F86" w:rsidP="00D67F86">
      <w:pPr>
        <w:shd w:val="clear" w:color="auto" w:fill="FFFFFF" w:themeFill="background1"/>
        <w:spacing w:line="276" w:lineRule="auto"/>
        <w:jc w:val="both"/>
        <w:rPr>
          <w:rFonts w:ascii="Verdana" w:hAnsi="Verdana" w:cs="Arial"/>
        </w:rPr>
      </w:pPr>
    </w:p>
    <w:p w14:paraId="16CA5FF9" w14:textId="77777777" w:rsidR="00D67F86" w:rsidRDefault="00D67F86" w:rsidP="00D67F86">
      <w:pPr>
        <w:shd w:val="clear" w:color="auto" w:fill="FFFFFF" w:themeFill="background1"/>
        <w:spacing w:line="276" w:lineRule="auto"/>
        <w:jc w:val="both"/>
        <w:rPr>
          <w:rFonts w:ascii="Verdana" w:hAnsi="Verdana" w:cs="Arial"/>
        </w:rPr>
      </w:pPr>
    </w:p>
    <w:p w14:paraId="6CD0905F" w14:textId="77777777" w:rsidR="00D67F86" w:rsidRDefault="00D67F86" w:rsidP="00D67F86">
      <w:pPr>
        <w:shd w:val="clear" w:color="auto" w:fill="FFFFFF" w:themeFill="background1"/>
        <w:spacing w:line="276" w:lineRule="auto"/>
        <w:jc w:val="both"/>
        <w:rPr>
          <w:rFonts w:ascii="Verdana" w:hAnsi="Verdana" w:cs="Arial"/>
        </w:rPr>
      </w:pPr>
    </w:p>
    <w:p w14:paraId="183F8034" w14:textId="77777777" w:rsidR="00D67F86" w:rsidRDefault="00D67F86" w:rsidP="00D67F86">
      <w:pPr>
        <w:shd w:val="clear" w:color="auto" w:fill="FFFFFF" w:themeFill="background1"/>
        <w:spacing w:line="276" w:lineRule="auto"/>
        <w:jc w:val="both"/>
        <w:rPr>
          <w:rFonts w:ascii="Verdana" w:hAnsi="Verdana" w:cs="Arial"/>
        </w:rPr>
      </w:pPr>
    </w:p>
    <w:p w14:paraId="57260FC0" w14:textId="77777777" w:rsidR="00D67F86" w:rsidRDefault="00D67F86" w:rsidP="00D67F86">
      <w:pPr>
        <w:shd w:val="clear" w:color="auto" w:fill="FFFFFF" w:themeFill="background1"/>
        <w:spacing w:line="276" w:lineRule="auto"/>
        <w:jc w:val="both"/>
        <w:rPr>
          <w:rFonts w:ascii="Verdana" w:hAnsi="Verdana" w:cs="Arial"/>
        </w:rPr>
      </w:pPr>
    </w:p>
    <w:p w14:paraId="6C6EA6F1" w14:textId="77777777" w:rsidR="00D67F86" w:rsidRDefault="00D67F86" w:rsidP="00D67F86">
      <w:pPr>
        <w:shd w:val="clear" w:color="auto" w:fill="FFFFFF" w:themeFill="background1"/>
        <w:spacing w:line="276" w:lineRule="auto"/>
        <w:jc w:val="both"/>
        <w:rPr>
          <w:rFonts w:ascii="Verdana" w:hAnsi="Verdana" w:cs="Arial"/>
        </w:rPr>
      </w:pPr>
    </w:p>
    <w:p w14:paraId="4FE7CD93" w14:textId="77777777" w:rsidR="00177CFC" w:rsidRDefault="00177CFC" w:rsidP="00D67F86">
      <w:pPr>
        <w:shd w:val="clear" w:color="auto" w:fill="FFFFFF" w:themeFill="background1"/>
        <w:spacing w:line="276" w:lineRule="auto"/>
        <w:jc w:val="both"/>
        <w:rPr>
          <w:rFonts w:ascii="Verdana" w:hAnsi="Verdana" w:cs="Arial"/>
        </w:rPr>
      </w:pPr>
    </w:p>
    <w:p w14:paraId="0AC66569" w14:textId="77777777" w:rsidR="00177CFC" w:rsidRDefault="00177CFC" w:rsidP="00D67F86">
      <w:pPr>
        <w:shd w:val="clear" w:color="auto" w:fill="FFFFFF" w:themeFill="background1"/>
        <w:spacing w:line="276" w:lineRule="auto"/>
        <w:jc w:val="both"/>
        <w:rPr>
          <w:rFonts w:ascii="Verdana" w:hAnsi="Verdana" w:cs="Arial"/>
        </w:rPr>
      </w:pPr>
    </w:p>
    <w:p w14:paraId="782D1AEC" w14:textId="77777777" w:rsidR="00177CFC" w:rsidRDefault="00177CFC" w:rsidP="00D67F86">
      <w:pPr>
        <w:shd w:val="clear" w:color="auto" w:fill="FFFFFF" w:themeFill="background1"/>
        <w:spacing w:line="276" w:lineRule="auto"/>
        <w:jc w:val="both"/>
        <w:rPr>
          <w:rFonts w:ascii="Verdana" w:hAnsi="Verdana" w:cs="Arial"/>
        </w:rPr>
      </w:pPr>
    </w:p>
    <w:p w14:paraId="756ECF42" w14:textId="77777777" w:rsidR="00177CFC" w:rsidRDefault="00177CFC" w:rsidP="00D67F86">
      <w:pPr>
        <w:shd w:val="clear" w:color="auto" w:fill="FFFFFF" w:themeFill="background1"/>
        <w:spacing w:line="276" w:lineRule="auto"/>
        <w:jc w:val="both"/>
        <w:rPr>
          <w:rFonts w:ascii="Verdana" w:hAnsi="Verdana" w:cs="Arial"/>
        </w:rPr>
      </w:pPr>
    </w:p>
    <w:p w14:paraId="37121D06" w14:textId="77777777" w:rsidR="00177CFC" w:rsidRDefault="00177CFC" w:rsidP="00D67F86">
      <w:pPr>
        <w:shd w:val="clear" w:color="auto" w:fill="FFFFFF" w:themeFill="background1"/>
        <w:spacing w:line="276" w:lineRule="auto"/>
        <w:jc w:val="both"/>
        <w:rPr>
          <w:rFonts w:ascii="Verdana" w:hAnsi="Verdana" w:cs="Arial"/>
        </w:rPr>
      </w:pPr>
    </w:p>
    <w:p w14:paraId="4CF0475F" w14:textId="77777777" w:rsidR="00177CFC" w:rsidRDefault="00177CFC" w:rsidP="00D67F86">
      <w:pPr>
        <w:shd w:val="clear" w:color="auto" w:fill="FFFFFF" w:themeFill="background1"/>
        <w:spacing w:line="276" w:lineRule="auto"/>
        <w:jc w:val="both"/>
        <w:rPr>
          <w:rFonts w:ascii="Verdana" w:hAnsi="Verdana" w:cs="Arial"/>
        </w:rPr>
      </w:pPr>
    </w:p>
    <w:p w14:paraId="38EED956" w14:textId="77777777" w:rsidR="00177CFC" w:rsidRDefault="00177CFC" w:rsidP="00D67F86">
      <w:pPr>
        <w:shd w:val="clear" w:color="auto" w:fill="FFFFFF" w:themeFill="background1"/>
        <w:spacing w:line="276" w:lineRule="auto"/>
        <w:jc w:val="both"/>
        <w:rPr>
          <w:rFonts w:ascii="Verdana" w:hAnsi="Verdana" w:cs="Arial"/>
        </w:rPr>
      </w:pPr>
    </w:p>
    <w:p w14:paraId="3E147935" w14:textId="77777777" w:rsidR="00177CFC" w:rsidRDefault="00177CFC" w:rsidP="00D67F86">
      <w:pPr>
        <w:shd w:val="clear" w:color="auto" w:fill="FFFFFF" w:themeFill="background1"/>
        <w:spacing w:line="276" w:lineRule="auto"/>
        <w:jc w:val="both"/>
        <w:rPr>
          <w:rFonts w:ascii="Verdana" w:hAnsi="Verdana" w:cs="Arial"/>
        </w:rPr>
      </w:pPr>
    </w:p>
    <w:p w14:paraId="327AAC3D" w14:textId="77777777" w:rsidR="00177CFC" w:rsidRDefault="00177CFC" w:rsidP="00D67F86">
      <w:pPr>
        <w:shd w:val="clear" w:color="auto" w:fill="FFFFFF" w:themeFill="background1"/>
        <w:spacing w:line="276" w:lineRule="auto"/>
        <w:jc w:val="both"/>
        <w:rPr>
          <w:rFonts w:ascii="Verdana" w:hAnsi="Verdana" w:cs="Arial"/>
        </w:rPr>
      </w:pPr>
    </w:p>
    <w:p w14:paraId="272E6CAA" w14:textId="77777777" w:rsidR="00177CFC" w:rsidRDefault="00177CFC" w:rsidP="00D67F86">
      <w:pPr>
        <w:shd w:val="clear" w:color="auto" w:fill="FFFFFF" w:themeFill="background1"/>
        <w:spacing w:line="276" w:lineRule="auto"/>
        <w:jc w:val="both"/>
        <w:rPr>
          <w:rFonts w:ascii="Verdana" w:hAnsi="Verdana" w:cs="Arial"/>
        </w:rPr>
      </w:pPr>
    </w:p>
    <w:p w14:paraId="3B0B7AB1" w14:textId="77777777" w:rsidR="00177CFC" w:rsidRDefault="00177CFC" w:rsidP="00D67F86">
      <w:pPr>
        <w:shd w:val="clear" w:color="auto" w:fill="FFFFFF" w:themeFill="background1"/>
        <w:spacing w:line="276" w:lineRule="auto"/>
        <w:jc w:val="both"/>
        <w:rPr>
          <w:rFonts w:ascii="Verdana" w:hAnsi="Verdana" w:cs="Arial"/>
        </w:rPr>
      </w:pPr>
    </w:p>
    <w:p w14:paraId="426EB656" w14:textId="77777777" w:rsidR="00177CFC" w:rsidRDefault="00177CFC" w:rsidP="00D67F86">
      <w:pPr>
        <w:shd w:val="clear" w:color="auto" w:fill="FFFFFF" w:themeFill="background1"/>
        <w:spacing w:line="276" w:lineRule="auto"/>
        <w:jc w:val="both"/>
        <w:rPr>
          <w:rFonts w:ascii="Verdana" w:hAnsi="Verdana" w:cs="Arial"/>
        </w:rPr>
      </w:pPr>
    </w:p>
    <w:p w14:paraId="2C55D982" w14:textId="77777777" w:rsidR="00177CFC" w:rsidRDefault="00177CFC" w:rsidP="00D67F86">
      <w:pPr>
        <w:shd w:val="clear" w:color="auto" w:fill="FFFFFF" w:themeFill="background1"/>
        <w:spacing w:line="276" w:lineRule="auto"/>
        <w:jc w:val="both"/>
        <w:rPr>
          <w:rFonts w:ascii="Verdana" w:hAnsi="Verdana" w:cs="Arial"/>
        </w:rPr>
      </w:pPr>
    </w:p>
    <w:p w14:paraId="74862904" w14:textId="77777777" w:rsidR="00177CFC" w:rsidRDefault="00177CFC" w:rsidP="00D67F86">
      <w:pPr>
        <w:shd w:val="clear" w:color="auto" w:fill="FFFFFF" w:themeFill="background1"/>
        <w:spacing w:line="276" w:lineRule="auto"/>
        <w:jc w:val="both"/>
        <w:rPr>
          <w:rFonts w:ascii="Verdana" w:hAnsi="Verdana" w:cs="Arial"/>
        </w:rPr>
      </w:pPr>
    </w:p>
    <w:p w14:paraId="59E061A8" w14:textId="77777777" w:rsidR="00177CFC" w:rsidRDefault="00177CFC" w:rsidP="00D67F86">
      <w:pPr>
        <w:shd w:val="clear" w:color="auto" w:fill="FFFFFF" w:themeFill="background1"/>
        <w:spacing w:line="276" w:lineRule="auto"/>
        <w:jc w:val="both"/>
        <w:rPr>
          <w:rFonts w:ascii="Verdana" w:hAnsi="Verdana" w:cs="Arial"/>
        </w:rPr>
      </w:pPr>
    </w:p>
    <w:p w14:paraId="100F56C1" w14:textId="77777777" w:rsidR="00177CFC" w:rsidRDefault="00177CFC" w:rsidP="00D67F86">
      <w:pPr>
        <w:shd w:val="clear" w:color="auto" w:fill="FFFFFF" w:themeFill="background1"/>
        <w:spacing w:line="276" w:lineRule="auto"/>
        <w:jc w:val="both"/>
        <w:rPr>
          <w:rFonts w:ascii="Verdana" w:hAnsi="Verdana" w:cs="Arial"/>
        </w:rPr>
      </w:pPr>
    </w:p>
    <w:p w14:paraId="377FF318" w14:textId="77777777" w:rsidR="00177CFC" w:rsidRDefault="00177CFC" w:rsidP="00D67F86">
      <w:pPr>
        <w:shd w:val="clear" w:color="auto" w:fill="FFFFFF" w:themeFill="background1"/>
        <w:spacing w:line="276" w:lineRule="auto"/>
        <w:jc w:val="both"/>
        <w:rPr>
          <w:rFonts w:ascii="Verdana" w:hAnsi="Verdana" w:cs="Arial"/>
        </w:rPr>
      </w:pPr>
    </w:p>
    <w:p w14:paraId="429DB669" w14:textId="77777777" w:rsidR="00177CFC" w:rsidRDefault="00177CFC" w:rsidP="00D67F86">
      <w:pPr>
        <w:shd w:val="clear" w:color="auto" w:fill="FFFFFF" w:themeFill="background1"/>
        <w:spacing w:line="276" w:lineRule="auto"/>
        <w:jc w:val="both"/>
        <w:rPr>
          <w:rFonts w:ascii="Verdana" w:hAnsi="Verdana" w:cs="Arial"/>
        </w:rPr>
      </w:pPr>
    </w:p>
    <w:p w14:paraId="376BBA0E" w14:textId="77777777" w:rsidR="00177CFC" w:rsidRDefault="00177CFC" w:rsidP="00D67F86">
      <w:pPr>
        <w:shd w:val="clear" w:color="auto" w:fill="FFFFFF" w:themeFill="background1"/>
        <w:spacing w:line="276" w:lineRule="auto"/>
        <w:jc w:val="both"/>
        <w:rPr>
          <w:rFonts w:ascii="Verdana" w:hAnsi="Verdana" w:cs="Arial"/>
        </w:rPr>
      </w:pPr>
    </w:p>
    <w:p w14:paraId="3ACD71BE" w14:textId="77777777" w:rsidR="00177CFC" w:rsidRDefault="00177CFC" w:rsidP="00D67F86">
      <w:pPr>
        <w:shd w:val="clear" w:color="auto" w:fill="FFFFFF" w:themeFill="background1"/>
        <w:spacing w:line="276" w:lineRule="auto"/>
        <w:jc w:val="both"/>
        <w:rPr>
          <w:rFonts w:ascii="Verdana" w:hAnsi="Verdana" w:cs="Arial"/>
        </w:rPr>
      </w:pPr>
    </w:p>
    <w:p w14:paraId="76916AE0" w14:textId="77777777" w:rsidR="00177CFC" w:rsidRDefault="00177CFC" w:rsidP="00D67F86">
      <w:pPr>
        <w:shd w:val="clear" w:color="auto" w:fill="FFFFFF" w:themeFill="background1"/>
        <w:spacing w:line="276" w:lineRule="auto"/>
        <w:jc w:val="both"/>
        <w:rPr>
          <w:rFonts w:ascii="Verdana" w:hAnsi="Verdana" w:cs="Arial"/>
        </w:rPr>
      </w:pPr>
    </w:p>
    <w:p w14:paraId="43BDFFF2" w14:textId="77777777" w:rsidR="00177CFC" w:rsidRDefault="00177CFC" w:rsidP="00D67F86">
      <w:pPr>
        <w:shd w:val="clear" w:color="auto" w:fill="FFFFFF" w:themeFill="background1"/>
        <w:spacing w:line="276" w:lineRule="auto"/>
        <w:jc w:val="both"/>
        <w:rPr>
          <w:rFonts w:ascii="Verdana" w:hAnsi="Verdana" w:cs="Arial"/>
        </w:rPr>
      </w:pPr>
    </w:p>
    <w:p w14:paraId="6B10C865" w14:textId="77777777" w:rsidR="00177CFC" w:rsidRDefault="00177CFC" w:rsidP="00D67F86">
      <w:pPr>
        <w:shd w:val="clear" w:color="auto" w:fill="FFFFFF" w:themeFill="background1"/>
        <w:spacing w:line="276" w:lineRule="auto"/>
        <w:jc w:val="both"/>
        <w:rPr>
          <w:rFonts w:ascii="Verdana" w:hAnsi="Verdana" w:cs="Arial"/>
        </w:rPr>
      </w:pPr>
    </w:p>
    <w:p w14:paraId="7DE4B097" w14:textId="77777777" w:rsidR="00177CFC" w:rsidRDefault="00177CFC" w:rsidP="00D67F86">
      <w:pPr>
        <w:shd w:val="clear" w:color="auto" w:fill="FFFFFF" w:themeFill="background1"/>
        <w:spacing w:line="276" w:lineRule="auto"/>
        <w:jc w:val="both"/>
        <w:rPr>
          <w:rFonts w:ascii="Verdana" w:hAnsi="Verdana" w:cs="Arial"/>
        </w:rPr>
      </w:pPr>
    </w:p>
    <w:p w14:paraId="49579242" w14:textId="77777777" w:rsidR="00177CFC" w:rsidRDefault="00177CFC" w:rsidP="00D67F86">
      <w:pPr>
        <w:shd w:val="clear" w:color="auto" w:fill="FFFFFF" w:themeFill="background1"/>
        <w:spacing w:line="276" w:lineRule="auto"/>
        <w:jc w:val="both"/>
        <w:rPr>
          <w:rFonts w:ascii="Verdana" w:hAnsi="Verdana" w:cs="Arial"/>
        </w:rPr>
      </w:pPr>
    </w:p>
    <w:p w14:paraId="3F92BC21" w14:textId="77777777" w:rsidR="00177CFC" w:rsidRDefault="00177CFC" w:rsidP="00D67F86">
      <w:pPr>
        <w:shd w:val="clear" w:color="auto" w:fill="FFFFFF" w:themeFill="background1"/>
        <w:spacing w:line="276" w:lineRule="auto"/>
        <w:jc w:val="both"/>
        <w:rPr>
          <w:rFonts w:ascii="Verdana" w:hAnsi="Verdana" w:cs="Arial"/>
        </w:rPr>
      </w:pPr>
    </w:p>
    <w:p w14:paraId="7B4802C5" w14:textId="77777777" w:rsidR="00177CFC" w:rsidRDefault="00177CFC" w:rsidP="00D67F86">
      <w:pPr>
        <w:shd w:val="clear" w:color="auto" w:fill="FFFFFF" w:themeFill="background1"/>
        <w:spacing w:line="276" w:lineRule="auto"/>
        <w:jc w:val="both"/>
        <w:rPr>
          <w:rFonts w:ascii="Verdana" w:hAnsi="Verdana" w:cs="Arial"/>
        </w:rPr>
      </w:pPr>
    </w:p>
    <w:p w14:paraId="149F3608" w14:textId="77777777" w:rsidR="00177CFC" w:rsidRDefault="00177CFC" w:rsidP="00D67F86">
      <w:pPr>
        <w:shd w:val="clear" w:color="auto" w:fill="FFFFFF" w:themeFill="background1"/>
        <w:spacing w:line="276" w:lineRule="auto"/>
        <w:jc w:val="both"/>
        <w:rPr>
          <w:rFonts w:ascii="Verdana" w:hAnsi="Verdana" w:cs="Arial"/>
        </w:rPr>
      </w:pPr>
    </w:p>
    <w:p w14:paraId="340011FB" w14:textId="77777777" w:rsidR="00177CFC" w:rsidRPr="002E0B55" w:rsidRDefault="00177CFC" w:rsidP="00D67F86">
      <w:pPr>
        <w:shd w:val="clear" w:color="auto" w:fill="FFFFFF" w:themeFill="background1"/>
        <w:spacing w:line="276" w:lineRule="auto"/>
        <w:jc w:val="both"/>
        <w:rPr>
          <w:rFonts w:ascii="Verdana" w:hAnsi="Verdana" w:cs="Arial"/>
        </w:rPr>
      </w:pPr>
    </w:p>
    <w:p w14:paraId="6C0762AF" w14:textId="77777777" w:rsidR="00D67F86" w:rsidRPr="002E0B55" w:rsidRDefault="00D67F86" w:rsidP="00D67F86">
      <w:pPr>
        <w:shd w:val="clear" w:color="auto" w:fill="FFFFFF" w:themeFill="background1"/>
        <w:spacing w:line="276" w:lineRule="auto"/>
        <w:jc w:val="both"/>
        <w:rPr>
          <w:rFonts w:ascii="Verdana" w:hAnsi="Verdana" w:cs="Arial"/>
        </w:rPr>
      </w:pPr>
    </w:p>
    <w:p w14:paraId="7261CC6E" w14:textId="77777777" w:rsidR="00D67F86" w:rsidRPr="002E0B55" w:rsidRDefault="00D67F86" w:rsidP="00D67F86">
      <w:pPr>
        <w:pStyle w:val="Ttol"/>
        <w:spacing w:line="276" w:lineRule="auto"/>
        <w:rPr>
          <w:rFonts w:ascii="Verdana" w:hAnsi="Verdana" w:cs="Arial"/>
          <w:b w:val="0"/>
          <w:sz w:val="20"/>
        </w:rPr>
      </w:pPr>
      <w:r w:rsidRPr="002E0B55">
        <w:rPr>
          <w:rFonts w:ascii="Verdana" w:hAnsi="Verdana" w:cs="Arial"/>
          <w:sz w:val="20"/>
          <w:u w:val="single"/>
        </w:rPr>
        <w:t>ANNEX 2:</w:t>
      </w:r>
      <w:r w:rsidRPr="002E0B55">
        <w:rPr>
          <w:rFonts w:ascii="Verdana" w:hAnsi="Verdana" w:cs="Arial"/>
          <w:sz w:val="20"/>
        </w:rPr>
        <w:t xml:space="preserve">  MODEL DE DECLARACIÓ RESPONSABLE NO CONTRAVENCIÓ DRETS HUMANS </w:t>
      </w:r>
    </w:p>
    <w:p w14:paraId="2CEC97B7" w14:textId="77777777" w:rsidR="00D67F86" w:rsidRPr="002E0B55" w:rsidRDefault="00D67F86" w:rsidP="00D67F86">
      <w:pPr>
        <w:pStyle w:val="Ttol"/>
        <w:spacing w:line="276" w:lineRule="auto"/>
        <w:rPr>
          <w:rFonts w:ascii="Verdana" w:hAnsi="Verdana" w:cs="Arial"/>
          <w:sz w:val="20"/>
        </w:rPr>
      </w:pPr>
    </w:p>
    <w:p w14:paraId="0B8515C9" w14:textId="77777777" w:rsidR="00D67F86" w:rsidRPr="002E0B55" w:rsidRDefault="00D67F86" w:rsidP="00D67F86">
      <w:pPr>
        <w:pStyle w:val="Ttol"/>
        <w:spacing w:line="276" w:lineRule="auto"/>
        <w:rPr>
          <w:rFonts w:ascii="Verdana" w:hAnsi="Verdana" w:cs="Arial"/>
          <w:sz w:val="20"/>
        </w:rPr>
      </w:pPr>
    </w:p>
    <w:p w14:paraId="0BA16C61" w14:textId="77777777" w:rsidR="00D67F86" w:rsidRPr="002E0B55" w:rsidRDefault="00D67F86" w:rsidP="00D67F86">
      <w:pPr>
        <w:pStyle w:val="Textindependent"/>
        <w:shd w:val="clear" w:color="auto" w:fill="FFFFFF"/>
        <w:spacing w:line="276" w:lineRule="auto"/>
        <w:ind w:right="0"/>
        <w:rPr>
          <w:rFonts w:ascii="Verdana" w:hAnsi="Verdana" w:cs="Arial"/>
          <w:sz w:val="20"/>
        </w:rPr>
      </w:pPr>
      <w:r w:rsidRPr="002E0B55">
        <w:rPr>
          <w:rFonts w:ascii="Verdana" w:hAnsi="Verdana" w:cs="Arial"/>
          <w:snapToGrid w:val="0"/>
          <w:sz w:val="20"/>
        </w:rPr>
        <w:t xml:space="preserve">Qui </w:t>
      </w:r>
      <w:proofErr w:type="spellStart"/>
      <w:r w:rsidRPr="002E0B55">
        <w:rPr>
          <w:rFonts w:ascii="Verdana" w:hAnsi="Verdana" w:cs="Arial"/>
          <w:snapToGrid w:val="0"/>
          <w:sz w:val="20"/>
        </w:rPr>
        <w:t>sotasigna</w:t>
      </w:r>
      <w:proofErr w:type="spellEnd"/>
      <w:r w:rsidRPr="002E0B55">
        <w:rPr>
          <w:rFonts w:ascii="Verdana" w:hAnsi="Verdana" w:cs="Arial"/>
          <w:snapToGrid w:val="0"/>
          <w:sz w:val="20"/>
        </w:rPr>
        <w:t xml:space="preserve"> el/la senyor/a ....................................................................................., amb DNI/NIE núm.............................., en nom propi / en qualitat de representant legal de la persona física/jurídica ...................................................................................., amb NIF ........................................, amb l’adreça de correu electrònic següent per rebre les comunicacions electròniques (@) .................................. i als efectes de licitar en el procediment d'adjudicació de ..................., n</w:t>
      </w:r>
      <w:r w:rsidRPr="002E0B55">
        <w:rPr>
          <w:rFonts w:ascii="Verdana" w:hAnsi="Verdana" w:cs="Arial"/>
          <w:sz w:val="20"/>
        </w:rPr>
        <w:t>úm. Contracte ..............., núm. Expedient ...................</w:t>
      </w:r>
    </w:p>
    <w:p w14:paraId="4AC78D18" w14:textId="77777777" w:rsidR="00D67F86" w:rsidRPr="002E0B55" w:rsidRDefault="00D67F86" w:rsidP="00D67F86">
      <w:pPr>
        <w:pStyle w:val="Textindependent"/>
        <w:shd w:val="clear" w:color="auto" w:fill="FFFFFF"/>
        <w:spacing w:line="276" w:lineRule="auto"/>
        <w:ind w:right="0"/>
        <w:rPr>
          <w:rFonts w:ascii="Verdana" w:hAnsi="Verdana" w:cs="Arial"/>
          <w:snapToGrid w:val="0"/>
          <w:sz w:val="20"/>
        </w:rPr>
      </w:pPr>
    </w:p>
    <w:p w14:paraId="647CB2F9" w14:textId="77777777" w:rsidR="00D67F86" w:rsidRPr="002E0B55" w:rsidRDefault="00D67F86" w:rsidP="00D67F86">
      <w:pPr>
        <w:pStyle w:val="Textindependent"/>
        <w:shd w:val="clear" w:color="auto" w:fill="FFFFFF"/>
        <w:spacing w:line="276" w:lineRule="auto"/>
        <w:ind w:right="0"/>
        <w:rPr>
          <w:rFonts w:ascii="Verdana" w:hAnsi="Verdana" w:cs="Arial"/>
          <w:snapToGrid w:val="0"/>
          <w:sz w:val="20"/>
        </w:rPr>
      </w:pPr>
    </w:p>
    <w:p w14:paraId="1EEAF1D2" w14:textId="77777777" w:rsidR="00D67F86" w:rsidRPr="003F3DCA" w:rsidRDefault="00D67F86" w:rsidP="00D67F86">
      <w:pPr>
        <w:pStyle w:val="Ttol"/>
        <w:spacing w:line="276" w:lineRule="auto"/>
        <w:rPr>
          <w:rFonts w:ascii="Verdana" w:hAnsi="Verdana" w:cs="Arial"/>
          <w:b w:val="0"/>
          <w:sz w:val="20"/>
        </w:rPr>
      </w:pPr>
      <w:r w:rsidRPr="002E0B55">
        <w:rPr>
          <w:rFonts w:ascii="Verdana" w:hAnsi="Verdana" w:cs="Arial"/>
          <w:sz w:val="20"/>
        </w:rPr>
        <w:t xml:space="preserve">DECLARA SOTA LA SEVA RESPONSABILITAT </w:t>
      </w:r>
      <w:r w:rsidRPr="002E0B55">
        <w:rPr>
          <w:rStyle w:val="Refernciadenotaapeudepgina"/>
          <w:rFonts w:ascii="Verdana" w:hAnsi="Verdana" w:cs="Arial"/>
          <w:sz w:val="20"/>
        </w:rPr>
        <w:footnoteReference w:id="2"/>
      </w:r>
    </w:p>
    <w:p w14:paraId="364BC654" w14:textId="77777777" w:rsidR="00D67F86" w:rsidRPr="002E0B55" w:rsidRDefault="00D67F86" w:rsidP="00D67F86">
      <w:pPr>
        <w:pStyle w:val="Textindependent"/>
        <w:shd w:val="clear" w:color="auto" w:fill="FFFFFF"/>
        <w:spacing w:line="276" w:lineRule="auto"/>
        <w:ind w:right="-2"/>
        <w:jc w:val="center"/>
        <w:rPr>
          <w:rFonts w:ascii="Verdana" w:hAnsi="Verdana" w:cs="Arial"/>
          <w:b/>
          <w:sz w:val="20"/>
        </w:rPr>
      </w:pPr>
    </w:p>
    <w:p w14:paraId="14045178" w14:textId="77777777" w:rsidR="00D67F86" w:rsidRPr="002E0B55" w:rsidRDefault="00D67F86" w:rsidP="00D67F86">
      <w:pPr>
        <w:spacing w:line="276" w:lineRule="auto"/>
        <w:rPr>
          <w:rFonts w:ascii="Verdana" w:hAnsi="Verdana"/>
          <w:b/>
        </w:rPr>
      </w:pPr>
      <w:r w:rsidRPr="002E0B55">
        <w:rPr>
          <w:rFonts w:ascii="Verdana" w:hAnsi="Verdana"/>
          <w:b/>
        </w:rPr>
        <w:t xml:space="preserve">Que l’entitat que representa, o les seves empreses filials o les empreses interposades: </w:t>
      </w:r>
    </w:p>
    <w:p w14:paraId="04B630FA" w14:textId="77777777" w:rsidR="00D67F86" w:rsidRPr="002E0B55" w:rsidRDefault="00D67F86" w:rsidP="00D67F86">
      <w:pPr>
        <w:spacing w:line="276" w:lineRule="auto"/>
        <w:jc w:val="both"/>
        <w:rPr>
          <w:rFonts w:ascii="Verdana" w:hAnsi="Verdana"/>
        </w:rPr>
      </w:pPr>
    </w:p>
    <w:p w14:paraId="5C81AC21" w14:textId="77777777" w:rsidR="00D67F86" w:rsidRPr="002E0B55" w:rsidRDefault="00D67F86" w:rsidP="00D67F86">
      <w:pPr>
        <w:autoSpaceDE w:val="0"/>
        <w:autoSpaceDN w:val="0"/>
        <w:spacing w:line="276" w:lineRule="auto"/>
        <w:ind w:firstLine="708"/>
        <w:jc w:val="both"/>
        <w:rPr>
          <w:rFonts w:ascii="Verdana" w:hAnsi="Verdana"/>
        </w:rPr>
      </w:pPr>
      <w:r w:rsidRPr="002E0B5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2E0B55">
        <w:rPr>
          <w:rFonts w:ascii="Verdana" w:hAnsi="Verdana" w:cs="Arial"/>
          <w:i/>
        </w:rPr>
        <w:instrText xml:space="preserve"> FORMCHECKBOX </w:instrText>
      </w:r>
      <w:r w:rsidR="00AB200C">
        <w:rPr>
          <w:rFonts w:ascii="Verdana" w:hAnsi="Verdana" w:cs="Arial"/>
          <w:i/>
        </w:rPr>
      </w:r>
      <w:r w:rsidR="00AB200C">
        <w:rPr>
          <w:rFonts w:ascii="Verdana" w:hAnsi="Verdana" w:cs="Arial"/>
          <w:i/>
        </w:rPr>
        <w:fldChar w:fldCharType="separate"/>
      </w:r>
      <w:r w:rsidRPr="002E0B55">
        <w:rPr>
          <w:rFonts w:ascii="Verdana" w:hAnsi="Verdana" w:cs="Arial"/>
          <w:i/>
        </w:rPr>
        <w:fldChar w:fldCharType="end"/>
      </w:r>
      <w:r w:rsidRPr="002E0B55">
        <w:rPr>
          <w:rFonts w:ascii="Verdana" w:hAnsi="Verdana"/>
        </w:rPr>
        <w:t xml:space="preserve"> No realitza/en operacions que vulnerin el que estipula la Declaració Universal dels Drets Humans, adoptada i proclamada per la 183ª Assemblea General de l´Organització de les Nacions Unides, així com tampoc cap Tractat o Resolució Internacional subscrita o vinculant per l´Estat Espanyol, relativa al Sistema Universal de Protecció dels Drets Humans.  </w:t>
      </w:r>
    </w:p>
    <w:p w14:paraId="75B54880" w14:textId="77777777" w:rsidR="00D67F86" w:rsidRPr="002E0B55" w:rsidRDefault="00D67F86" w:rsidP="00D67F86">
      <w:pPr>
        <w:autoSpaceDE w:val="0"/>
        <w:autoSpaceDN w:val="0"/>
        <w:spacing w:line="276" w:lineRule="auto"/>
        <w:ind w:firstLine="708"/>
        <w:jc w:val="both"/>
        <w:rPr>
          <w:rFonts w:ascii="Verdana" w:hAnsi="Verdana"/>
        </w:rPr>
      </w:pPr>
    </w:p>
    <w:p w14:paraId="46AB4086" w14:textId="77777777" w:rsidR="00D67F86" w:rsidRPr="002E0B55" w:rsidRDefault="00D67F86" w:rsidP="00D67F86">
      <w:pPr>
        <w:autoSpaceDE w:val="0"/>
        <w:autoSpaceDN w:val="0"/>
        <w:spacing w:line="276" w:lineRule="auto"/>
        <w:ind w:firstLine="708"/>
        <w:jc w:val="both"/>
        <w:rPr>
          <w:rFonts w:ascii="Verdana" w:hAnsi="Verdana"/>
        </w:rPr>
      </w:pPr>
      <w:r w:rsidRPr="002E0B5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2E0B55">
        <w:rPr>
          <w:rFonts w:ascii="Verdana" w:hAnsi="Verdana" w:cs="Arial"/>
          <w:i/>
        </w:rPr>
        <w:instrText xml:space="preserve"> FORMCHECKBOX </w:instrText>
      </w:r>
      <w:r w:rsidR="00AB200C">
        <w:rPr>
          <w:rFonts w:ascii="Verdana" w:hAnsi="Verdana" w:cs="Arial"/>
          <w:i/>
        </w:rPr>
      </w:r>
      <w:r w:rsidR="00AB200C">
        <w:rPr>
          <w:rFonts w:ascii="Verdana" w:hAnsi="Verdana" w:cs="Arial"/>
          <w:i/>
        </w:rPr>
        <w:fldChar w:fldCharType="separate"/>
      </w:r>
      <w:r w:rsidRPr="002E0B55">
        <w:rPr>
          <w:rFonts w:ascii="Verdana" w:hAnsi="Verdana" w:cs="Arial"/>
          <w:i/>
        </w:rPr>
        <w:fldChar w:fldCharType="end"/>
      </w:r>
      <w:r w:rsidRPr="002E0B55">
        <w:rPr>
          <w:rFonts w:ascii="Verdana" w:hAnsi="Verdana" w:cs="Arial"/>
          <w:i/>
        </w:rPr>
        <w:t xml:space="preserve"> </w:t>
      </w:r>
      <w:r w:rsidRPr="002E0B55">
        <w:rPr>
          <w:rFonts w:ascii="Verdana" w:hAnsi="Verdana"/>
        </w:rPr>
        <w:t xml:space="preserve">No intervé/venen en operacions amb tercers operadors el quals vulnerin el que estipula la Declaració Universal dels Drets Humans, adoptada i proclamada per la 183ª Assemblea General de l´Organització de les Nacions Unides, així com tampoc cap Tractat o Resolució Internacional subscrita o vinculant per l´Estat Espanyol, relativa al Sistema Universal de Protecció dels Drets Humans.  </w:t>
      </w:r>
    </w:p>
    <w:p w14:paraId="32D72F6B" w14:textId="77777777" w:rsidR="00D67F86" w:rsidRPr="002E0B55" w:rsidRDefault="00D67F86" w:rsidP="00D67F86">
      <w:pPr>
        <w:autoSpaceDE w:val="0"/>
        <w:autoSpaceDN w:val="0"/>
        <w:spacing w:line="276" w:lineRule="auto"/>
        <w:ind w:firstLine="708"/>
        <w:rPr>
          <w:rFonts w:ascii="Verdana" w:hAnsi="Verdana"/>
        </w:rPr>
      </w:pPr>
    </w:p>
    <w:p w14:paraId="0442F471" w14:textId="77777777" w:rsidR="00D67F86" w:rsidRPr="002E0B55" w:rsidRDefault="00D67F86" w:rsidP="00D67F86">
      <w:pPr>
        <w:autoSpaceDE w:val="0"/>
        <w:autoSpaceDN w:val="0"/>
        <w:spacing w:line="276" w:lineRule="auto"/>
        <w:rPr>
          <w:rFonts w:ascii="Verdana" w:hAnsi="Verdana"/>
        </w:rPr>
      </w:pPr>
    </w:p>
    <w:p w14:paraId="17A83AFE" w14:textId="77777777" w:rsidR="00D67F86" w:rsidRPr="002E0B55" w:rsidRDefault="00D67F86" w:rsidP="00D67F86">
      <w:pPr>
        <w:autoSpaceDE w:val="0"/>
        <w:autoSpaceDN w:val="0"/>
        <w:spacing w:line="276" w:lineRule="auto"/>
        <w:rPr>
          <w:rFonts w:ascii="Verdana" w:hAnsi="Verdana"/>
        </w:rPr>
      </w:pPr>
      <w:r w:rsidRPr="002E0B55">
        <w:rPr>
          <w:rFonts w:ascii="Verdana" w:hAnsi="Verdana"/>
        </w:rPr>
        <w:t>Que reconeix que falsejar aquesta declaració comportarà la imposició de penalitats i si escau la resolució del contracte.</w:t>
      </w:r>
    </w:p>
    <w:p w14:paraId="2BEBCEA2" w14:textId="77777777" w:rsidR="00D67F86" w:rsidRPr="002E0B55" w:rsidRDefault="00D67F86" w:rsidP="00D67F86">
      <w:pPr>
        <w:spacing w:line="276" w:lineRule="auto"/>
        <w:ind w:firstLine="708"/>
        <w:rPr>
          <w:rFonts w:ascii="Verdana" w:hAnsi="Verdana"/>
          <w:strike/>
        </w:rPr>
      </w:pPr>
    </w:p>
    <w:p w14:paraId="1062E4B6" w14:textId="77777777" w:rsidR="00D67F86" w:rsidRPr="002E0B55" w:rsidRDefault="00D67F86" w:rsidP="00D67F86">
      <w:pPr>
        <w:spacing w:line="276" w:lineRule="auto"/>
        <w:rPr>
          <w:rFonts w:ascii="Verdana" w:hAnsi="Verdana" w:cs="Arial"/>
          <w:snapToGrid w:val="0"/>
          <w:lang w:eastAsia="es-ES"/>
        </w:rPr>
      </w:pPr>
    </w:p>
    <w:p w14:paraId="3CECD503" w14:textId="77777777" w:rsidR="00D67F86" w:rsidRPr="002E0B55" w:rsidRDefault="00D67F86" w:rsidP="00D67F86">
      <w:pPr>
        <w:spacing w:line="276" w:lineRule="auto"/>
        <w:rPr>
          <w:rFonts w:ascii="Verdana" w:hAnsi="Verdana" w:cs="Arial"/>
          <w:snapToGrid w:val="0"/>
          <w:lang w:eastAsia="es-ES"/>
        </w:rPr>
      </w:pPr>
    </w:p>
    <w:p w14:paraId="64B4A516" w14:textId="77777777" w:rsidR="00D67F86" w:rsidRPr="002E0B55" w:rsidRDefault="00D67F86" w:rsidP="00D67F86">
      <w:pPr>
        <w:spacing w:line="276" w:lineRule="auto"/>
        <w:rPr>
          <w:rFonts w:ascii="Verdana" w:hAnsi="Verdana" w:cs="Arial"/>
          <w:snapToGrid w:val="0"/>
          <w:lang w:eastAsia="es-ES"/>
        </w:rPr>
      </w:pPr>
      <w:r w:rsidRPr="002E0B55">
        <w:rPr>
          <w:rFonts w:ascii="Verdana" w:hAnsi="Verdana" w:cs="Arial"/>
          <w:snapToGrid w:val="0"/>
          <w:lang w:eastAsia="es-ES"/>
        </w:rPr>
        <w:t>Indicar nom, data i segell de l’empresa/entitat licitadora</w:t>
      </w:r>
    </w:p>
    <w:p w14:paraId="012E2466" w14:textId="77777777" w:rsidR="00D67F86" w:rsidRPr="002E0B55" w:rsidRDefault="00D67F86" w:rsidP="00D67F86">
      <w:pPr>
        <w:shd w:val="clear" w:color="auto" w:fill="FFFFFF" w:themeFill="background1"/>
        <w:spacing w:line="276" w:lineRule="auto"/>
        <w:jc w:val="both"/>
        <w:rPr>
          <w:rFonts w:ascii="Verdana" w:hAnsi="Verdana"/>
        </w:rPr>
      </w:pPr>
      <w:r w:rsidRPr="002E0B55">
        <w:rPr>
          <w:rFonts w:ascii="Verdana" w:hAnsi="Verdana"/>
        </w:rPr>
        <w:br w:type="page"/>
      </w:r>
    </w:p>
    <w:p w14:paraId="28F00F48" w14:textId="77777777" w:rsidR="00AB200C" w:rsidRDefault="00AB200C" w:rsidP="00D67F86">
      <w:pPr>
        <w:pStyle w:val="Textdecomentari"/>
        <w:tabs>
          <w:tab w:val="left" w:pos="851"/>
          <w:tab w:val="left" w:pos="1134"/>
          <w:tab w:val="left" w:pos="1702"/>
        </w:tabs>
        <w:spacing w:line="276" w:lineRule="auto"/>
        <w:ind w:right="-2"/>
        <w:jc w:val="center"/>
        <w:rPr>
          <w:rFonts w:ascii="Verdana" w:hAnsi="Verdana"/>
          <w:b/>
        </w:rPr>
      </w:pPr>
    </w:p>
    <w:p w14:paraId="1C870AC9" w14:textId="77777777" w:rsidR="00AB200C" w:rsidRDefault="00AB200C" w:rsidP="00D67F86">
      <w:pPr>
        <w:pStyle w:val="Textdecomentari"/>
        <w:tabs>
          <w:tab w:val="left" w:pos="851"/>
          <w:tab w:val="left" w:pos="1134"/>
          <w:tab w:val="left" w:pos="1702"/>
        </w:tabs>
        <w:spacing w:line="276" w:lineRule="auto"/>
        <w:ind w:right="-2"/>
        <w:jc w:val="center"/>
        <w:rPr>
          <w:rFonts w:ascii="Verdana" w:hAnsi="Verdana"/>
          <w:b/>
        </w:rPr>
      </w:pPr>
    </w:p>
    <w:p w14:paraId="623703A4" w14:textId="77777777" w:rsidR="00D67F86" w:rsidRPr="002E0B55" w:rsidRDefault="00D67F86" w:rsidP="00D67F86">
      <w:pPr>
        <w:pStyle w:val="Textdecomentari"/>
        <w:tabs>
          <w:tab w:val="left" w:pos="851"/>
          <w:tab w:val="left" w:pos="1134"/>
          <w:tab w:val="left" w:pos="1702"/>
        </w:tabs>
        <w:spacing w:line="276" w:lineRule="auto"/>
        <w:ind w:right="-2"/>
        <w:jc w:val="center"/>
        <w:rPr>
          <w:rFonts w:ascii="Verdana" w:hAnsi="Verdana"/>
          <w:b/>
        </w:rPr>
      </w:pPr>
      <w:r w:rsidRPr="002E0B55">
        <w:rPr>
          <w:rFonts w:ascii="Verdana" w:hAnsi="Verdana"/>
          <w:b/>
        </w:rPr>
        <w:t xml:space="preserve">ANNEX 3: OFERTA ECONÒMICA I CRITERIS D’ADJUDICACIÓ AVALUABLES DE FORMA AUTOMÀTICA </w:t>
      </w:r>
    </w:p>
    <w:p w14:paraId="73939952" w14:textId="77777777" w:rsidR="00D67F86" w:rsidRPr="002E0B55" w:rsidRDefault="00D67F86" w:rsidP="00D67F86">
      <w:pPr>
        <w:tabs>
          <w:tab w:val="left" w:pos="851"/>
          <w:tab w:val="left" w:pos="1134"/>
          <w:tab w:val="left" w:pos="1702"/>
        </w:tabs>
        <w:spacing w:line="276" w:lineRule="auto"/>
        <w:ind w:right="-2"/>
        <w:jc w:val="both"/>
        <w:rPr>
          <w:rFonts w:ascii="Verdana" w:hAnsi="Verdana"/>
        </w:rPr>
      </w:pPr>
    </w:p>
    <w:p w14:paraId="006DD5EE" w14:textId="1948493C" w:rsidR="00D67F86" w:rsidRDefault="00D67F86" w:rsidP="00D67F86">
      <w:pPr>
        <w:spacing w:line="276" w:lineRule="auto"/>
        <w:jc w:val="both"/>
        <w:rPr>
          <w:rFonts w:ascii="Verdana" w:hAnsi="Verdana"/>
          <w:snapToGrid w:val="0"/>
          <w:lang w:eastAsia="es-ES"/>
        </w:rPr>
      </w:pPr>
      <w:r w:rsidRPr="002E0B55">
        <w:rPr>
          <w:rFonts w:ascii="Verdana" w:hAnsi="Verdana"/>
        </w:rPr>
        <w:t>El Sr./la Sra. ... , domiciliat/</w:t>
      </w:r>
      <w:proofErr w:type="spellStart"/>
      <w:r w:rsidRPr="002E0B55">
        <w:rPr>
          <w:rFonts w:ascii="Verdana" w:hAnsi="Verdana"/>
        </w:rPr>
        <w:t>ada</w:t>
      </w:r>
      <w:proofErr w:type="spellEnd"/>
      <w:r w:rsidRPr="002E0B55">
        <w:rPr>
          <w:rFonts w:ascii="Verdana" w:hAnsi="Verdana"/>
        </w:rPr>
        <w:t xml:space="preserve"> a ... carrer ... núm. ... , amb DNI/NIF núm. ... , major d'edat, en nom propi, o en representació de l'empresa ... amb domicili a ... carrer ... núm. ..., assabentat/</w:t>
      </w:r>
      <w:proofErr w:type="spellStart"/>
      <w:r w:rsidRPr="002E0B55">
        <w:rPr>
          <w:rFonts w:ascii="Verdana" w:hAnsi="Verdana"/>
        </w:rPr>
        <w:t>ada</w:t>
      </w:r>
      <w:proofErr w:type="spellEnd"/>
      <w:r w:rsidRPr="002E0B55">
        <w:rPr>
          <w:rFonts w:ascii="Verdana" w:hAnsi="Verdana"/>
        </w:rPr>
        <w:t xml:space="preserve"> de les condicions exigides per optar a l’adjudicació del contracte núm. </w:t>
      </w:r>
      <w:r w:rsidR="00F6676D">
        <w:rPr>
          <w:rFonts w:ascii="Verdana" w:hAnsi="Verdana"/>
        </w:rPr>
        <w:t>23/0167</w:t>
      </w:r>
      <w:r w:rsidRPr="002E0B55">
        <w:rPr>
          <w:rFonts w:ascii="Verdana" w:hAnsi="Verdana"/>
        </w:rPr>
        <w:t>, que té per objecte la</w:t>
      </w:r>
      <w:r>
        <w:rPr>
          <w:rFonts w:ascii="Verdana" w:hAnsi="Verdana"/>
        </w:rPr>
        <w:t xml:space="preserve"> </w:t>
      </w:r>
      <w:r w:rsidR="00F6676D" w:rsidRPr="00F6676D">
        <w:rPr>
          <w:rFonts w:ascii="Verdana" w:hAnsi="Verdana"/>
        </w:rPr>
        <w:t>Contracte dels serveis veterinaris pels animals de granja que Parcs i Jardins de Barcelona, Institut Municipal, té als seus equipaments de Can Cadena i Can Mestres amb mesures de contractació pública sostenible</w:t>
      </w:r>
      <w:r w:rsidRPr="002E0B55">
        <w:rPr>
          <w:rFonts w:ascii="Verdana" w:hAnsi="Verdana"/>
          <w:b/>
        </w:rPr>
        <w:t>,</w:t>
      </w:r>
      <w:r w:rsidRPr="002E0B55">
        <w:rPr>
          <w:rFonts w:ascii="Verdana" w:hAnsi="Verdana"/>
        </w:rPr>
        <w:t xml:space="preserve"> es compromet a realitzar-lo amb subjecció al plec de clàusules administratives particulars i al de prescripcions tècniques, i pel</w:t>
      </w:r>
      <w:r w:rsidRPr="002E0B55">
        <w:rPr>
          <w:rFonts w:ascii="Verdana" w:hAnsi="Verdana"/>
          <w:snapToGrid w:val="0"/>
          <w:lang w:eastAsia="es-ES"/>
        </w:rPr>
        <w:t xml:space="preserve"> preu de ... euros (en lletres i xifres), amb el desglossament següent:</w:t>
      </w:r>
    </w:p>
    <w:p w14:paraId="5809436A" w14:textId="77777777" w:rsidR="00FC2AD1" w:rsidRDefault="00FC2AD1" w:rsidP="00D67F86">
      <w:pPr>
        <w:spacing w:line="276" w:lineRule="auto"/>
        <w:jc w:val="both"/>
        <w:rPr>
          <w:rFonts w:ascii="Verdana" w:hAnsi="Verdana"/>
          <w:snapToGrid w:val="0"/>
          <w:lang w:eastAsia="es-ES"/>
        </w:rPr>
      </w:pPr>
    </w:p>
    <w:tbl>
      <w:tblPr>
        <w:tblW w:w="9356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118"/>
        <w:gridCol w:w="1202"/>
        <w:gridCol w:w="1299"/>
        <w:gridCol w:w="779"/>
        <w:gridCol w:w="958"/>
      </w:tblGrid>
      <w:tr w:rsidR="006818FF" w:rsidRPr="00331569" w14:paraId="7F455C77" w14:textId="77777777" w:rsidTr="006818FF">
        <w:trPr>
          <w:trHeight w:val="1215"/>
        </w:trPr>
        <w:tc>
          <w:tcPr>
            <w:tcW w:w="51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D9D9D9"/>
            <w:noWrap/>
            <w:vAlign w:val="center"/>
            <w:hideMark/>
          </w:tcPr>
          <w:p w14:paraId="1CDF7E9C" w14:textId="77777777" w:rsidR="00331569" w:rsidRPr="00331569" w:rsidRDefault="00331569" w:rsidP="00331569">
            <w:pPr>
              <w:rPr>
                <w:rFonts w:ascii="Verdana" w:hAnsi="Verdana" w:cs="Calibri"/>
                <w:color w:val="000000"/>
                <w:sz w:val="18"/>
                <w:szCs w:val="18"/>
              </w:rPr>
            </w:pPr>
            <w:r w:rsidRPr="00331569">
              <w:rPr>
                <w:rFonts w:ascii="Verdana" w:hAnsi="Verdana" w:cs="Calibri"/>
                <w:color w:val="000000"/>
                <w:sz w:val="18"/>
                <w:szCs w:val="18"/>
              </w:rPr>
              <w:t>Hores treball</w:t>
            </w:r>
          </w:p>
        </w:tc>
        <w:tc>
          <w:tcPr>
            <w:tcW w:w="120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508DBB9" w14:textId="77777777" w:rsidR="00331569" w:rsidRPr="00331569" w:rsidRDefault="00331569" w:rsidP="00331569">
            <w:pPr>
              <w:jc w:val="center"/>
              <w:rPr>
                <w:rFonts w:ascii="Verdana" w:hAnsi="Verdana" w:cs="Calibri"/>
                <w:color w:val="000000"/>
                <w:sz w:val="18"/>
                <w:szCs w:val="18"/>
              </w:rPr>
            </w:pPr>
            <w:r w:rsidRPr="00331569">
              <w:rPr>
                <w:rFonts w:ascii="Verdana" w:hAnsi="Verdana" w:cs="Calibri"/>
                <w:color w:val="000000"/>
                <w:sz w:val="18"/>
                <w:szCs w:val="18"/>
              </w:rPr>
              <w:t>Preu unitari de sortida</w:t>
            </w:r>
          </w:p>
        </w:tc>
        <w:tc>
          <w:tcPr>
            <w:tcW w:w="129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FE212C2" w14:textId="77777777" w:rsidR="00331569" w:rsidRPr="00331569" w:rsidRDefault="00331569" w:rsidP="00331569">
            <w:pPr>
              <w:jc w:val="center"/>
              <w:rPr>
                <w:rFonts w:ascii="Verdana" w:hAnsi="Verdana" w:cs="Calibri"/>
                <w:color w:val="000000"/>
                <w:sz w:val="18"/>
                <w:szCs w:val="18"/>
              </w:rPr>
            </w:pPr>
            <w:r w:rsidRPr="00331569">
              <w:rPr>
                <w:rFonts w:ascii="Verdana" w:hAnsi="Verdana" w:cs="Calibri"/>
                <w:color w:val="000000"/>
                <w:sz w:val="18"/>
                <w:szCs w:val="18"/>
              </w:rPr>
              <w:t>Unitats anuals aproximades</w:t>
            </w:r>
          </w:p>
        </w:tc>
        <w:tc>
          <w:tcPr>
            <w:tcW w:w="779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1EF6926B" w14:textId="77777777" w:rsidR="00331569" w:rsidRPr="00331569" w:rsidRDefault="00331569" w:rsidP="00331569">
            <w:pPr>
              <w:jc w:val="center"/>
              <w:rPr>
                <w:rFonts w:ascii="Verdana" w:hAnsi="Verdana" w:cs="Calibri"/>
                <w:color w:val="000000"/>
                <w:sz w:val="18"/>
                <w:szCs w:val="18"/>
                <w:u w:val="single"/>
              </w:rPr>
            </w:pPr>
            <w:r w:rsidRPr="00331569">
              <w:rPr>
                <w:rFonts w:ascii="Verdana" w:hAnsi="Verdana" w:cs="Calibri"/>
                <w:color w:val="000000"/>
                <w:sz w:val="18"/>
                <w:szCs w:val="18"/>
                <w:u w:val="single"/>
              </w:rPr>
              <w:t xml:space="preserve">Preu Unitari </w:t>
            </w:r>
            <w:proofErr w:type="spellStart"/>
            <w:r w:rsidRPr="00331569">
              <w:rPr>
                <w:rFonts w:ascii="Verdana" w:hAnsi="Verdana" w:cs="Calibri"/>
                <w:color w:val="000000"/>
                <w:sz w:val="18"/>
                <w:szCs w:val="18"/>
                <w:u w:val="single"/>
              </w:rPr>
              <w:t>Ofertat</w:t>
            </w:r>
            <w:proofErr w:type="spellEnd"/>
          </w:p>
        </w:tc>
        <w:tc>
          <w:tcPr>
            <w:tcW w:w="958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745BC299" w14:textId="77777777" w:rsidR="00331569" w:rsidRPr="00331569" w:rsidRDefault="00331569" w:rsidP="00331569">
            <w:pPr>
              <w:jc w:val="center"/>
              <w:rPr>
                <w:rFonts w:ascii="Verdana" w:hAnsi="Verdana" w:cs="Calibri"/>
                <w:color w:val="000000"/>
                <w:sz w:val="18"/>
                <w:szCs w:val="18"/>
              </w:rPr>
            </w:pPr>
            <w:r w:rsidRPr="00331569">
              <w:rPr>
                <w:rFonts w:ascii="Verdana" w:hAnsi="Verdana" w:cs="Calibri"/>
                <w:color w:val="000000"/>
                <w:sz w:val="18"/>
                <w:szCs w:val="18"/>
              </w:rPr>
              <w:t>Total (sense IVA)</w:t>
            </w:r>
          </w:p>
        </w:tc>
      </w:tr>
      <w:tr w:rsidR="00331569" w:rsidRPr="00331569" w14:paraId="02BDFAED" w14:textId="77777777" w:rsidTr="006818FF">
        <w:trPr>
          <w:trHeight w:val="315"/>
        </w:trPr>
        <w:tc>
          <w:tcPr>
            <w:tcW w:w="51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2F94F39" w14:textId="77777777" w:rsidR="00331569" w:rsidRPr="00331569" w:rsidRDefault="00331569" w:rsidP="00331569">
            <w:pPr>
              <w:rPr>
                <w:rFonts w:ascii="Verdana" w:hAnsi="Verdana" w:cs="Calibri"/>
                <w:color w:val="000000"/>
                <w:sz w:val="18"/>
                <w:szCs w:val="18"/>
              </w:rPr>
            </w:pPr>
            <w:r w:rsidRPr="00331569">
              <w:rPr>
                <w:rFonts w:ascii="Verdana" w:hAnsi="Verdana" w:cs="Calibri"/>
                <w:color w:val="000000"/>
                <w:sz w:val="18"/>
                <w:szCs w:val="18"/>
              </w:rPr>
              <w:t>Visita bimensual (6h/ dia de visita a les 2 granges)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160F946" w14:textId="77777777" w:rsidR="00331569" w:rsidRPr="00331569" w:rsidRDefault="00331569" w:rsidP="00331569">
            <w:pPr>
              <w:jc w:val="right"/>
              <w:rPr>
                <w:rFonts w:ascii="Verdana" w:hAnsi="Verdana" w:cs="Calibri"/>
                <w:color w:val="000000"/>
                <w:sz w:val="18"/>
                <w:szCs w:val="18"/>
              </w:rPr>
            </w:pPr>
            <w:r w:rsidRPr="00331569">
              <w:rPr>
                <w:rFonts w:ascii="Verdana" w:hAnsi="Verdana" w:cs="Calibri"/>
                <w:color w:val="000000"/>
                <w:sz w:val="18"/>
                <w:szCs w:val="18"/>
              </w:rPr>
              <w:t>70,00 €/h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047DBC8" w14:textId="77777777" w:rsidR="00331569" w:rsidRPr="00331569" w:rsidRDefault="00331569" w:rsidP="00331569">
            <w:pPr>
              <w:jc w:val="right"/>
              <w:rPr>
                <w:rFonts w:ascii="Verdana" w:hAnsi="Verdana" w:cs="Calibri"/>
                <w:color w:val="000000"/>
                <w:sz w:val="18"/>
                <w:szCs w:val="18"/>
              </w:rPr>
            </w:pPr>
            <w:r w:rsidRPr="00331569">
              <w:rPr>
                <w:rFonts w:ascii="Verdana" w:hAnsi="Verdana" w:cs="Calibri"/>
                <w:color w:val="000000"/>
                <w:sz w:val="18"/>
                <w:szCs w:val="18"/>
              </w:rPr>
              <w:t>36</w:t>
            </w:r>
          </w:p>
        </w:tc>
        <w:tc>
          <w:tcPr>
            <w:tcW w:w="7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2FC749F8" w14:textId="77777777" w:rsidR="00331569" w:rsidRPr="00331569" w:rsidRDefault="00331569" w:rsidP="00331569">
            <w:pPr>
              <w:jc w:val="right"/>
              <w:rPr>
                <w:rFonts w:ascii="Verdana" w:hAnsi="Verdana" w:cs="Calibri"/>
                <w:color w:val="000000"/>
                <w:sz w:val="18"/>
                <w:szCs w:val="18"/>
              </w:rPr>
            </w:pPr>
            <w:r w:rsidRPr="00331569">
              <w:rPr>
                <w:rFonts w:ascii="Verdana" w:hAnsi="Verdana" w:cs="Calibri"/>
                <w:color w:val="000000"/>
                <w:sz w:val="18"/>
                <w:szCs w:val="18"/>
              </w:rPr>
              <w:t>... €</w:t>
            </w:r>
          </w:p>
        </w:tc>
        <w:tc>
          <w:tcPr>
            <w:tcW w:w="9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0B6D7F6C" w14:textId="77777777" w:rsidR="00331569" w:rsidRPr="00331569" w:rsidRDefault="00331569" w:rsidP="00331569">
            <w:pPr>
              <w:jc w:val="right"/>
              <w:rPr>
                <w:rFonts w:ascii="Verdana" w:hAnsi="Verdana" w:cs="Calibri"/>
                <w:color w:val="000000"/>
                <w:sz w:val="18"/>
                <w:szCs w:val="18"/>
              </w:rPr>
            </w:pPr>
            <w:r w:rsidRPr="00331569">
              <w:rPr>
                <w:rFonts w:ascii="Verdana" w:hAnsi="Verdana" w:cs="Calibri"/>
                <w:color w:val="000000"/>
                <w:sz w:val="18"/>
                <w:szCs w:val="18"/>
              </w:rPr>
              <w:t>... €</w:t>
            </w:r>
          </w:p>
        </w:tc>
      </w:tr>
      <w:tr w:rsidR="00331569" w:rsidRPr="00331569" w14:paraId="0D6B8F08" w14:textId="77777777" w:rsidTr="006818FF">
        <w:trPr>
          <w:trHeight w:val="315"/>
        </w:trPr>
        <w:tc>
          <w:tcPr>
            <w:tcW w:w="51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D4FFB69" w14:textId="77777777" w:rsidR="00331569" w:rsidRPr="00331569" w:rsidRDefault="00331569" w:rsidP="00331569">
            <w:pPr>
              <w:rPr>
                <w:rFonts w:ascii="Verdana" w:hAnsi="Verdana" w:cs="Calibri"/>
                <w:color w:val="000000"/>
                <w:sz w:val="18"/>
                <w:szCs w:val="18"/>
              </w:rPr>
            </w:pPr>
            <w:r w:rsidRPr="00331569">
              <w:rPr>
                <w:rFonts w:ascii="Verdana" w:hAnsi="Verdana" w:cs="Calibri"/>
                <w:color w:val="000000"/>
                <w:sz w:val="18"/>
                <w:szCs w:val="18"/>
              </w:rPr>
              <w:t>Visites urgències diürnes (10h/ any)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06CD686" w14:textId="77777777" w:rsidR="00331569" w:rsidRPr="00331569" w:rsidRDefault="00331569" w:rsidP="00331569">
            <w:pPr>
              <w:jc w:val="right"/>
              <w:rPr>
                <w:rFonts w:ascii="Verdana" w:hAnsi="Verdana" w:cs="Calibri"/>
                <w:color w:val="000000"/>
                <w:sz w:val="18"/>
                <w:szCs w:val="18"/>
              </w:rPr>
            </w:pPr>
            <w:r w:rsidRPr="00331569">
              <w:rPr>
                <w:rFonts w:ascii="Verdana" w:hAnsi="Verdana" w:cs="Calibri"/>
                <w:color w:val="000000"/>
                <w:sz w:val="18"/>
                <w:szCs w:val="18"/>
              </w:rPr>
              <w:t>70,00 €/h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A6E81F6" w14:textId="77777777" w:rsidR="00331569" w:rsidRPr="00331569" w:rsidRDefault="00331569" w:rsidP="00331569">
            <w:pPr>
              <w:jc w:val="right"/>
              <w:rPr>
                <w:rFonts w:ascii="Verdana" w:hAnsi="Verdana" w:cs="Calibri"/>
                <w:color w:val="000000"/>
                <w:sz w:val="18"/>
                <w:szCs w:val="18"/>
              </w:rPr>
            </w:pPr>
            <w:r w:rsidRPr="00331569">
              <w:rPr>
                <w:rFonts w:ascii="Verdana" w:hAnsi="Verdana" w:cs="Calibri"/>
                <w:color w:val="000000"/>
                <w:sz w:val="18"/>
                <w:szCs w:val="18"/>
              </w:rPr>
              <w:t>10</w:t>
            </w:r>
          </w:p>
        </w:tc>
        <w:tc>
          <w:tcPr>
            <w:tcW w:w="7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3C7C8572" w14:textId="77777777" w:rsidR="00331569" w:rsidRPr="00331569" w:rsidRDefault="00331569" w:rsidP="00331569">
            <w:pPr>
              <w:jc w:val="right"/>
              <w:rPr>
                <w:rFonts w:ascii="Verdana" w:hAnsi="Verdana" w:cs="Calibri"/>
                <w:color w:val="000000"/>
                <w:sz w:val="18"/>
                <w:szCs w:val="18"/>
              </w:rPr>
            </w:pPr>
            <w:r w:rsidRPr="00331569">
              <w:rPr>
                <w:rFonts w:ascii="Verdana" w:hAnsi="Verdana" w:cs="Calibri"/>
                <w:color w:val="000000"/>
                <w:sz w:val="18"/>
                <w:szCs w:val="18"/>
              </w:rPr>
              <w:t>... €</w:t>
            </w:r>
          </w:p>
        </w:tc>
        <w:tc>
          <w:tcPr>
            <w:tcW w:w="9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10184068" w14:textId="77777777" w:rsidR="00331569" w:rsidRPr="00331569" w:rsidRDefault="00331569" w:rsidP="00331569">
            <w:pPr>
              <w:jc w:val="right"/>
              <w:rPr>
                <w:rFonts w:ascii="Verdana" w:hAnsi="Verdana" w:cs="Calibri"/>
                <w:color w:val="000000"/>
                <w:sz w:val="18"/>
                <w:szCs w:val="18"/>
              </w:rPr>
            </w:pPr>
            <w:r w:rsidRPr="00331569">
              <w:rPr>
                <w:rFonts w:ascii="Verdana" w:hAnsi="Verdana" w:cs="Calibri"/>
                <w:color w:val="000000"/>
                <w:sz w:val="18"/>
                <w:szCs w:val="18"/>
              </w:rPr>
              <w:t>... €</w:t>
            </w:r>
          </w:p>
        </w:tc>
      </w:tr>
      <w:tr w:rsidR="00331569" w:rsidRPr="00331569" w14:paraId="4760DB95" w14:textId="77777777" w:rsidTr="006818FF">
        <w:trPr>
          <w:trHeight w:val="315"/>
        </w:trPr>
        <w:tc>
          <w:tcPr>
            <w:tcW w:w="51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25AD0B0" w14:textId="77777777" w:rsidR="00331569" w:rsidRPr="00331569" w:rsidRDefault="00331569" w:rsidP="00331569">
            <w:pPr>
              <w:rPr>
                <w:rFonts w:ascii="Verdana" w:hAnsi="Verdana" w:cs="Calibri"/>
                <w:color w:val="000000"/>
                <w:sz w:val="18"/>
                <w:szCs w:val="18"/>
              </w:rPr>
            </w:pPr>
            <w:r w:rsidRPr="00331569">
              <w:rPr>
                <w:rFonts w:ascii="Verdana" w:hAnsi="Verdana" w:cs="Calibri"/>
                <w:color w:val="000000"/>
                <w:sz w:val="18"/>
                <w:szCs w:val="18"/>
              </w:rPr>
              <w:t>Visites urgències nocturnes (5 h any)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104E547" w14:textId="77777777" w:rsidR="00331569" w:rsidRPr="00331569" w:rsidRDefault="00331569" w:rsidP="00331569">
            <w:pPr>
              <w:jc w:val="right"/>
              <w:rPr>
                <w:rFonts w:ascii="Verdana" w:hAnsi="Verdana" w:cs="Calibri"/>
                <w:color w:val="000000"/>
                <w:sz w:val="18"/>
                <w:szCs w:val="18"/>
              </w:rPr>
            </w:pPr>
            <w:r w:rsidRPr="00331569">
              <w:rPr>
                <w:rFonts w:ascii="Verdana" w:hAnsi="Verdana" w:cs="Calibri"/>
                <w:color w:val="000000"/>
                <w:sz w:val="18"/>
                <w:szCs w:val="18"/>
              </w:rPr>
              <w:t>100,00 €/h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3DC9980" w14:textId="77777777" w:rsidR="00331569" w:rsidRPr="00331569" w:rsidRDefault="00331569" w:rsidP="00331569">
            <w:pPr>
              <w:jc w:val="right"/>
              <w:rPr>
                <w:rFonts w:ascii="Verdana" w:hAnsi="Verdana" w:cs="Calibri"/>
                <w:color w:val="000000"/>
                <w:sz w:val="18"/>
                <w:szCs w:val="18"/>
              </w:rPr>
            </w:pPr>
            <w:r w:rsidRPr="00331569">
              <w:rPr>
                <w:rFonts w:ascii="Verdana" w:hAnsi="Verdana" w:cs="Calibri"/>
                <w:color w:val="000000"/>
                <w:sz w:val="18"/>
                <w:szCs w:val="18"/>
              </w:rPr>
              <w:t>5</w:t>
            </w:r>
          </w:p>
        </w:tc>
        <w:tc>
          <w:tcPr>
            <w:tcW w:w="7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50F9B2FE" w14:textId="77777777" w:rsidR="00331569" w:rsidRPr="00331569" w:rsidRDefault="00331569" w:rsidP="00331569">
            <w:pPr>
              <w:jc w:val="right"/>
              <w:rPr>
                <w:rFonts w:ascii="Verdana" w:hAnsi="Verdana" w:cs="Calibri"/>
                <w:color w:val="000000"/>
                <w:sz w:val="18"/>
                <w:szCs w:val="18"/>
              </w:rPr>
            </w:pPr>
            <w:r w:rsidRPr="00331569">
              <w:rPr>
                <w:rFonts w:ascii="Verdana" w:hAnsi="Verdana" w:cs="Calibri"/>
                <w:color w:val="000000"/>
                <w:sz w:val="18"/>
                <w:szCs w:val="18"/>
              </w:rPr>
              <w:t>... €</w:t>
            </w:r>
          </w:p>
        </w:tc>
        <w:tc>
          <w:tcPr>
            <w:tcW w:w="9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16549EE8" w14:textId="77777777" w:rsidR="00331569" w:rsidRPr="00331569" w:rsidRDefault="00331569" w:rsidP="00331569">
            <w:pPr>
              <w:jc w:val="right"/>
              <w:rPr>
                <w:rFonts w:ascii="Verdana" w:hAnsi="Verdana" w:cs="Calibri"/>
                <w:color w:val="000000"/>
                <w:sz w:val="18"/>
                <w:szCs w:val="18"/>
              </w:rPr>
            </w:pPr>
            <w:r w:rsidRPr="00331569">
              <w:rPr>
                <w:rFonts w:ascii="Verdana" w:hAnsi="Verdana" w:cs="Calibri"/>
                <w:color w:val="000000"/>
                <w:sz w:val="18"/>
                <w:szCs w:val="18"/>
              </w:rPr>
              <w:t>... €</w:t>
            </w:r>
          </w:p>
        </w:tc>
      </w:tr>
      <w:tr w:rsidR="00331569" w:rsidRPr="00331569" w14:paraId="34E68BB6" w14:textId="77777777" w:rsidTr="006818FF">
        <w:trPr>
          <w:trHeight w:val="315"/>
        </w:trPr>
        <w:tc>
          <w:tcPr>
            <w:tcW w:w="51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9D4D0E6" w14:textId="77777777" w:rsidR="00331569" w:rsidRPr="00331569" w:rsidRDefault="00331569" w:rsidP="00331569">
            <w:pPr>
              <w:rPr>
                <w:rFonts w:ascii="Verdana" w:hAnsi="Verdana" w:cs="Calibri"/>
                <w:color w:val="000000"/>
                <w:sz w:val="18"/>
                <w:szCs w:val="18"/>
              </w:rPr>
            </w:pPr>
            <w:r w:rsidRPr="00331569">
              <w:rPr>
                <w:rFonts w:ascii="Verdana" w:hAnsi="Verdana" w:cs="Calibri"/>
                <w:color w:val="000000"/>
                <w:sz w:val="18"/>
                <w:szCs w:val="18"/>
              </w:rPr>
              <w:t>Complement urgències (150€ )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45EE55E" w14:textId="7E9B4357" w:rsidR="00331569" w:rsidRPr="00331569" w:rsidRDefault="00331569" w:rsidP="00331569">
            <w:pPr>
              <w:jc w:val="right"/>
              <w:rPr>
                <w:rFonts w:ascii="Verdana" w:hAnsi="Verdana" w:cs="Calibri"/>
                <w:color w:val="000000"/>
                <w:sz w:val="18"/>
                <w:szCs w:val="18"/>
              </w:rPr>
            </w:pPr>
            <w:r w:rsidRPr="00331569">
              <w:rPr>
                <w:rFonts w:ascii="Verdana" w:hAnsi="Verdana" w:cs="Calibri"/>
                <w:color w:val="000000"/>
                <w:sz w:val="18"/>
                <w:szCs w:val="18"/>
              </w:rPr>
              <w:t>150</w:t>
            </w:r>
            <w:r w:rsidR="00951FCF">
              <w:rPr>
                <w:rFonts w:ascii="Verdana" w:hAnsi="Verdana" w:cs="Calibri"/>
                <w:color w:val="000000"/>
                <w:sz w:val="18"/>
                <w:szCs w:val="18"/>
              </w:rPr>
              <w:t>,00</w:t>
            </w:r>
            <w:r w:rsidRPr="00331569">
              <w:rPr>
                <w:rFonts w:ascii="Verdana" w:hAnsi="Verdana" w:cs="Calibri"/>
                <w:color w:val="000000"/>
                <w:sz w:val="18"/>
                <w:szCs w:val="18"/>
              </w:rPr>
              <w:t xml:space="preserve"> €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7920A82" w14:textId="77777777" w:rsidR="00331569" w:rsidRPr="00331569" w:rsidRDefault="00331569" w:rsidP="00331569">
            <w:pPr>
              <w:jc w:val="right"/>
              <w:rPr>
                <w:rFonts w:ascii="Verdana" w:hAnsi="Verdana" w:cs="Calibri"/>
                <w:color w:val="000000"/>
                <w:sz w:val="18"/>
                <w:szCs w:val="18"/>
              </w:rPr>
            </w:pPr>
            <w:r w:rsidRPr="00331569">
              <w:rPr>
                <w:rFonts w:ascii="Verdana" w:hAnsi="Verdana" w:cs="Calibri"/>
                <w:color w:val="000000"/>
                <w:sz w:val="18"/>
                <w:szCs w:val="18"/>
              </w:rPr>
              <w:t>5</w:t>
            </w:r>
          </w:p>
        </w:tc>
        <w:tc>
          <w:tcPr>
            <w:tcW w:w="7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68AA0261" w14:textId="77777777" w:rsidR="00331569" w:rsidRPr="00331569" w:rsidRDefault="00331569" w:rsidP="00331569">
            <w:pPr>
              <w:jc w:val="right"/>
              <w:rPr>
                <w:rFonts w:ascii="Verdana" w:hAnsi="Verdana" w:cs="Calibri"/>
                <w:color w:val="000000"/>
                <w:sz w:val="18"/>
                <w:szCs w:val="18"/>
              </w:rPr>
            </w:pPr>
            <w:r w:rsidRPr="00331569">
              <w:rPr>
                <w:rFonts w:ascii="Verdana" w:hAnsi="Verdana" w:cs="Calibri"/>
                <w:color w:val="000000"/>
                <w:sz w:val="18"/>
                <w:szCs w:val="18"/>
              </w:rPr>
              <w:t>... €</w:t>
            </w:r>
          </w:p>
        </w:tc>
        <w:tc>
          <w:tcPr>
            <w:tcW w:w="9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5D2A2551" w14:textId="77777777" w:rsidR="00331569" w:rsidRPr="00331569" w:rsidRDefault="00331569" w:rsidP="00331569">
            <w:pPr>
              <w:jc w:val="right"/>
              <w:rPr>
                <w:rFonts w:ascii="Verdana" w:hAnsi="Verdana" w:cs="Calibri"/>
                <w:color w:val="000000"/>
                <w:sz w:val="18"/>
                <w:szCs w:val="18"/>
              </w:rPr>
            </w:pPr>
            <w:r w:rsidRPr="00331569">
              <w:rPr>
                <w:rFonts w:ascii="Verdana" w:hAnsi="Verdana" w:cs="Calibri"/>
                <w:color w:val="000000"/>
                <w:sz w:val="18"/>
                <w:szCs w:val="18"/>
              </w:rPr>
              <w:t>... €</w:t>
            </w:r>
          </w:p>
        </w:tc>
      </w:tr>
      <w:tr w:rsidR="00331569" w:rsidRPr="00331569" w14:paraId="7C1A09A9" w14:textId="77777777" w:rsidTr="006818FF">
        <w:trPr>
          <w:trHeight w:val="315"/>
        </w:trPr>
        <w:tc>
          <w:tcPr>
            <w:tcW w:w="51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B8AA58E" w14:textId="77777777" w:rsidR="00331569" w:rsidRPr="00331569" w:rsidRDefault="00331569" w:rsidP="00331569">
            <w:pPr>
              <w:rPr>
                <w:rFonts w:ascii="Verdana" w:hAnsi="Verdana" w:cs="Calibri"/>
                <w:color w:val="000000"/>
                <w:sz w:val="18"/>
                <w:szCs w:val="18"/>
              </w:rPr>
            </w:pPr>
            <w:r w:rsidRPr="00331569">
              <w:rPr>
                <w:rFonts w:ascii="Verdana" w:hAnsi="Verdana" w:cs="Calibri"/>
                <w:color w:val="000000"/>
                <w:sz w:val="18"/>
                <w:szCs w:val="18"/>
              </w:rPr>
              <w:t>Assessorament telefònic i gestió documentació (15h any)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0FDE34B" w14:textId="77777777" w:rsidR="00331569" w:rsidRPr="00331569" w:rsidRDefault="00331569" w:rsidP="00331569">
            <w:pPr>
              <w:jc w:val="right"/>
              <w:rPr>
                <w:rFonts w:ascii="Verdana" w:hAnsi="Verdana" w:cs="Calibri"/>
                <w:color w:val="000000"/>
                <w:sz w:val="18"/>
                <w:szCs w:val="18"/>
              </w:rPr>
            </w:pPr>
            <w:r w:rsidRPr="00331569">
              <w:rPr>
                <w:rFonts w:ascii="Verdana" w:hAnsi="Verdana" w:cs="Calibri"/>
                <w:color w:val="000000"/>
                <w:sz w:val="18"/>
                <w:szCs w:val="18"/>
              </w:rPr>
              <w:t>50,00 €/h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705A29F" w14:textId="77777777" w:rsidR="00331569" w:rsidRPr="00331569" w:rsidRDefault="00331569" w:rsidP="00331569">
            <w:pPr>
              <w:jc w:val="right"/>
              <w:rPr>
                <w:rFonts w:ascii="Verdana" w:hAnsi="Verdana" w:cs="Calibri"/>
                <w:color w:val="000000"/>
                <w:sz w:val="18"/>
                <w:szCs w:val="18"/>
              </w:rPr>
            </w:pPr>
            <w:r w:rsidRPr="00331569">
              <w:rPr>
                <w:rFonts w:ascii="Verdana" w:hAnsi="Verdana" w:cs="Calibri"/>
                <w:color w:val="000000"/>
                <w:sz w:val="18"/>
                <w:szCs w:val="18"/>
              </w:rPr>
              <w:t>15</w:t>
            </w:r>
          </w:p>
        </w:tc>
        <w:tc>
          <w:tcPr>
            <w:tcW w:w="7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7E3C503A" w14:textId="77777777" w:rsidR="00331569" w:rsidRPr="00331569" w:rsidRDefault="00331569" w:rsidP="00331569">
            <w:pPr>
              <w:jc w:val="right"/>
              <w:rPr>
                <w:rFonts w:ascii="Verdana" w:hAnsi="Verdana" w:cs="Calibri"/>
                <w:color w:val="000000"/>
                <w:sz w:val="18"/>
                <w:szCs w:val="18"/>
              </w:rPr>
            </w:pPr>
            <w:r w:rsidRPr="00331569">
              <w:rPr>
                <w:rFonts w:ascii="Verdana" w:hAnsi="Verdana" w:cs="Calibri"/>
                <w:color w:val="000000"/>
                <w:sz w:val="18"/>
                <w:szCs w:val="18"/>
              </w:rPr>
              <w:t>... €</w:t>
            </w:r>
          </w:p>
        </w:tc>
        <w:tc>
          <w:tcPr>
            <w:tcW w:w="9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6ADEB030" w14:textId="77777777" w:rsidR="00331569" w:rsidRPr="00331569" w:rsidRDefault="00331569" w:rsidP="00331569">
            <w:pPr>
              <w:jc w:val="right"/>
              <w:rPr>
                <w:rFonts w:ascii="Verdana" w:hAnsi="Verdana" w:cs="Calibri"/>
                <w:color w:val="000000"/>
                <w:sz w:val="18"/>
                <w:szCs w:val="18"/>
              </w:rPr>
            </w:pPr>
            <w:r w:rsidRPr="00331569">
              <w:rPr>
                <w:rFonts w:ascii="Verdana" w:hAnsi="Verdana" w:cs="Calibri"/>
                <w:color w:val="000000"/>
                <w:sz w:val="18"/>
                <w:szCs w:val="18"/>
              </w:rPr>
              <w:t>... €</w:t>
            </w:r>
          </w:p>
        </w:tc>
      </w:tr>
      <w:tr w:rsidR="00331569" w:rsidRPr="00331569" w14:paraId="25007A1D" w14:textId="77777777" w:rsidTr="006818FF">
        <w:trPr>
          <w:trHeight w:val="315"/>
        </w:trPr>
        <w:tc>
          <w:tcPr>
            <w:tcW w:w="51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DF18BB6" w14:textId="77777777" w:rsidR="00331569" w:rsidRPr="00331569" w:rsidRDefault="00331569" w:rsidP="00331569">
            <w:pPr>
              <w:rPr>
                <w:rFonts w:ascii="Verdana" w:hAnsi="Verdana" w:cs="Calibri"/>
                <w:color w:val="000000"/>
                <w:sz w:val="18"/>
                <w:szCs w:val="18"/>
              </w:rPr>
            </w:pPr>
            <w:r w:rsidRPr="00331569">
              <w:rPr>
                <w:rFonts w:ascii="Verdana" w:hAnsi="Verdana" w:cs="Calibri"/>
                <w:color w:val="000000"/>
                <w:sz w:val="18"/>
                <w:szCs w:val="18"/>
              </w:rPr>
              <w:t>Hospitalització amb cirurgia o tractament inclòs (24h)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6898D94" w14:textId="5A8A12E6" w:rsidR="00331569" w:rsidRPr="00331569" w:rsidRDefault="00F83DF0" w:rsidP="00331569">
            <w:pPr>
              <w:jc w:val="right"/>
              <w:rPr>
                <w:rFonts w:ascii="Verdana" w:hAnsi="Verdana" w:cs="Calibri"/>
                <w:color w:val="000000"/>
                <w:sz w:val="18"/>
                <w:szCs w:val="18"/>
              </w:rPr>
            </w:pPr>
            <w:r>
              <w:rPr>
                <w:rFonts w:ascii="Verdana" w:hAnsi="Verdana" w:cs="Calibri"/>
                <w:color w:val="000000"/>
                <w:sz w:val="18"/>
                <w:szCs w:val="18"/>
              </w:rPr>
              <w:t>3</w:t>
            </w:r>
            <w:r w:rsidR="00331569" w:rsidRPr="00331569">
              <w:rPr>
                <w:rFonts w:ascii="Verdana" w:hAnsi="Verdana" w:cs="Calibri"/>
                <w:color w:val="000000"/>
                <w:sz w:val="18"/>
                <w:szCs w:val="18"/>
              </w:rPr>
              <w:t>50,00 €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6090CAD" w14:textId="77777777" w:rsidR="00331569" w:rsidRPr="00331569" w:rsidRDefault="00331569" w:rsidP="00331569">
            <w:pPr>
              <w:jc w:val="right"/>
              <w:rPr>
                <w:rFonts w:ascii="Verdana" w:hAnsi="Verdana" w:cs="Calibri"/>
                <w:color w:val="000000"/>
                <w:sz w:val="18"/>
                <w:szCs w:val="18"/>
              </w:rPr>
            </w:pPr>
            <w:r w:rsidRPr="00331569">
              <w:rPr>
                <w:rFonts w:ascii="Verdana" w:hAnsi="Verdana" w:cs="Calibri"/>
                <w:color w:val="000000"/>
                <w:sz w:val="18"/>
                <w:szCs w:val="18"/>
              </w:rPr>
              <w:t>1</w:t>
            </w:r>
          </w:p>
        </w:tc>
        <w:tc>
          <w:tcPr>
            <w:tcW w:w="7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0438459B" w14:textId="77777777" w:rsidR="00331569" w:rsidRPr="00331569" w:rsidRDefault="00331569" w:rsidP="00331569">
            <w:pPr>
              <w:jc w:val="right"/>
              <w:rPr>
                <w:rFonts w:ascii="Verdana" w:hAnsi="Verdana" w:cs="Calibri"/>
                <w:color w:val="000000"/>
                <w:sz w:val="18"/>
                <w:szCs w:val="18"/>
              </w:rPr>
            </w:pPr>
            <w:r w:rsidRPr="00331569">
              <w:rPr>
                <w:rFonts w:ascii="Verdana" w:hAnsi="Verdana" w:cs="Calibri"/>
                <w:color w:val="000000"/>
                <w:sz w:val="18"/>
                <w:szCs w:val="18"/>
              </w:rPr>
              <w:t>... €</w:t>
            </w:r>
          </w:p>
        </w:tc>
        <w:tc>
          <w:tcPr>
            <w:tcW w:w="9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7DD30F57" w14:textId="77777777" w:rsidR="00331569" w:rsidRPr="00331569" w:rsidRDefault="00331569" w:rsidP="00331569">
            <w:pPr>
              <w:jc w:val="right"/>
              <w:rPr>
                <w:rFonts w:ascii="Verdana" w:hAnsi="Verdana" w:cs="Calibri"/>
                <w:color w:val="000000"/>
                <w:sz w:val="18"/>
                <w:szCs w:val="18"/>
              </w:rPr>
            </w:pPr>
            <w:r w:rsidRPr="00331569">
              <w:rPr>
                <w:rFonts w:ascii="Verdana" w:hAnsi="Verdana" w:cs="Calibri"/>
                <w:color w:val="000000"/>
                <w:sz w:val="18"/>
                <w:szCs w:val="18"/>
              </w:rPr>
              <w:t>... €</w:t>
            </w:r>
          </w:p>
        </w:tc>
      </w:tr>
      <w:tr w:rsidR="00331569" w:rsidRPr="00331569" w14:paraId="66E85A35" w14:textId="77777777" w:rsidTr="006818FF">
        <w:trPr>
          <w:trHeight w:val="315"/>
        </w:trPr>
        <w:tc>
          <w:tcPr>
            <w:tcW w:w="9356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1E59679B" w14:textId="77777777" w:rsidR="00331569" w:rsidRPr="00331569" w:rsidRDefault="00331569" w:rsidP="00331569">
            <w:pPr>
              <w:rPr>
                <w:rFonts w:ascii="Verdana" w:hAnsi="Verdana" w:cs="Calibri"/>
                <w:color w:val="000000"/>
                <w:sz w:val="18"/>
                <w:szCs w:val="18"/>
              </w:rPr>
            </w:pPr>
            <w:r w:rsidRPr="00331569">
              <w:rPr>
                <w:rFonts w:ascii="Verdana" w:hAnsi="Verdana" w:cs="Calibri"/>
                <w:color w:val="000000"/>
                <w:sz w:val="18"/>
                <w:szCs w:val="18"/>
              </w:rPr>
              <w:t>Analítiques i tractaments</w:t>
            </w:r>
          </w:p>
        </w:tc>
      </w:tr>
      <w:tr w:rsidR="00331569" w:rsidRPr="00331569" w14:paraId="6F9E46E2" w14:textId="77777777" w:rsidTr="006818FF">
        <w:trPr>
          <w:trHeight w:val="315"/>
        </w:trPr>
        <w:tc>
          <w:tcPr>
            <w:tcW w:w="51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AD9863B" w14:textId="77777777" w:rsidR="00331569" w:rsidRPr="00331569" w:rsidRDefault="00331569" w:rsidP="00331569">
            <w:pPr>
              <w:rPr>
                <w:rFonts w:ascii="Verdana" w:hAnsi="Verdana" w:cs="Calibri"/>
                <w:color w:val="000000"/>
                <w:sz w:val="18"/>
                <w:szCs w:val="18"/>
              </w:rPr>
            </w:pPr>
            <w:r w:rsidRPr="00331569">
              <w:rPr>
                <w:rFonts w:ascii="Verdana" w:hAnsi="Verdana" w:cs="Calibri"/>
                <w:color w:val="000000"/>
                <w:sz w:val="18"/>
                <w:szCs w:val="18"/>
              </w:rPr>
              <w:t>Vacunació (tractament per animal)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5FF839E" w14:textId="77777777" w:rsidR="00331569" w:rsidRPr="00331569" w:rsidRDefault="00331569" w:rsidP="00331569">
            <w:pPr>
              <w:jc w:val="right"/>
              <w:rPr>
                <w:rFonts w:ascii="Verdana" w:hAnsi="Verdana" w:cs="Calibri"/>
                <w:color w:val="000000"/>
                <w:sz w:val="18"/>
                <w:szCs w:val="18"/>
              </w:rPr>
            </w:pPr>
            <w:r w:rsidRPr="00331569">
              <w:rPr>
                <w:rFonts w:ascii="Verdana" w:hAnsi="Verdana" w:cs="Calibri"/>
                <w:color w:val="000000"/>
                <w:sz w:val="18"/>
                <w:szCs w:val="18"/>
              </w:rPr>
              <w:t>20,00 €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668F361" w14:textId="77777777" w:rsidR="00331569" w:rsidRPr="00331569" w:rsidRDefault="00331569" w:rsidP="00331569">
            <w:pPr>
              <w:jc w:val="right"/>
              <w:rPr>
                <w:rFonts w:ascii="Verdana" w:hAnsi="Verdana" w:cs="Calibri"/>
                <w:color w:val="000000"/>
                <w:sz w:val="18"/>
                <w:szCs w:val="18"/>
              </w:rPr>
            </w:pPr>
            <w:r w:rsidRPr="00331569">
              <w:rPr>
                <w:rFonts w:ascii="Verdana" w:hAnsi="Verdana" w:cs="Calibri"/>
                <w:color w:val="000000"/>
                <w:sz w:val="18"/>
                <w:szCs w:val="18"/>
              </w:rPr>
              <w:t>20</w:t>
            </w:r>
          </w:p>
        </w:tc>
        <w:tc>
          <w:tcPr>
            <w:tcW w:w="7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734DA5CE" w14:textId="77777777" w:rsidR="00331569" w:rsidRPr="00331569" w:rsidRDefault="00331569" w:rsidP="00331569">
            <w:pPr>
              <w:jc w:val="right"/>
              <w:rPr>
                <w:rFonts w:ascii="Verdana" w:hAnsi="Verdana" w:cs="Calibri"/>
                <w:color w:val="000000"/>
                <w:sz w:val="18"/>
                <w:szCs w:val="18"/>
              </w:rPr>
            </w:pPr>
            <w:r w:rsidRPr="00331569">
              <w:rPr>
                <w:rFonts w:ascii="Verdana" w:hAnsi="Verdana" w:cs="Calibri"/>
                <w:color w:val="000000"/>
                <w:sz w:val="18"/>
                <w:szCs w:val="18"/>
              </w:rPr>
              <w:t>... €</w:t>
            </w:r>
          </w:p>
        </w:tc>
        <w:tc>
          <w:tcPr>
            <w:tcW w:w="9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04DEBA50" w14:textId="77777777" w:rsidR="00331569" w:rsidRPr="00331569" w:rsidRDefault="00331569" w:rsidP="00331569">
            <w:pPr>
              <w:jc w:val="right"/>
              <w:rPr>
                <w:rFonts w:ascii="Verdana" w:hAnsi="Verdana" w:cs="Calibri"/>
                <w:color w:val="000000"/>
                <w:sz w:val="18"/>
                <w:szCs w:val="18"/>
              </w:rPr>
            </w:pPr>
            <w:r w:rsidRPr="00331569">
              <w:rPr>
                <w:rFonts w:ascii="Verdana" w:hAnsi="Verdana" w:cs="Calibri"/>
                <w:color w:val="000000"/>
                <w:sz w:val="18"/>
                <w:szCs w:val="18"/>
              </w:rPr>
              <w:t>... €</w:t>
            </w:r>
          </w:p>
        </w:tc>
      </w:tr>
      <w:tr w:rsidR="00331569" w:rsidRPr="00331569" w14:paraId="14BD30AF" w14:textId="77777777" w:rsidTr="006818FF">
        <w:trPr>
          <w:trHeight w:val="315"/>
        </w:trPr>
        <w:tc>
          <w:tcPr>
            <w:tcW w:w="51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612324E" w14:textId="77777777" w:rsidR="00331569" w:rsidRPr="00331569" w:rsidRDefault="00331569" w:rsidP="00331569">
            <w:pPr>
              <w:rPr>
                <w:rFonts w:ascii="Verdana" w:hAnsi="Verdana" w:cs="Calibri"/>
                <w:color w:val="000000"/>
                <w:sz w:val="18"/>
                <w:szCs w:val="18"/>
              </w:rPr>
            </w:pPr>
            <w:proofErr w:type="spellStart"/>
            <w:r w:rsidRPr="00331569">
              <w:rPr>
                <w:rFonts w:ascii="Verdana" w:hAnsi="Verdana" w:cs="Calibri"/>
                <w:color w:val="000000"/>
                <w:sz w:val="18"/>
                <w:szCs w:val="18"/>
              </w:rPr>
              <w:t>Desparasitació</w:t>
            </w:r>
            <w:proofErr w:type="spellEnd"/>
            <w:r w:rsidRPr="00331569">
              <w:rPr>
                <w:rFonts w:ascii="Verdana" w:hAnsi="Verdana" w:cs="Calibri"/>
                <w:color w:val="000000"/>
                <w:sz w:val="18"/>
                <w:szCs w:val="18"/>
              </w:rPr>
              <w:t xml:space="preserve"> externa (tractament per animal)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320AAE3" w14:textId="77777777" w:rsidR="00331569" w:rsidRPr="00331569" w:rsidRDefault="00331569" w:rsidP="00331569">
            <w:pPr>
              <w:jc w:val="right"/>
              <w:rPr>
                <w:rFonts w:ascii="Verdana" w:hAnsi="Verdana" w:cs="Calibri"/>
                <w:color w:val="000000"/>
                <w:sz w:val="18"/>
                <w:szCs w:val="18"/>
              </w:rPr>
            </w:pPr>
            <w:r w:rsidRPr="00331569">
              <w:rPr>
                <w:rFonts w:ascii="Verdana" w:hAnsi="Verdana" w:cs="Calibri"/>
                <w:color w:val="000000"/>
                <w:sz w:val="18"/>
                <w:szCs w:val="18"/>
              </w:rPr>
              <w:t>20,00 €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748840F" w14:textId="77777777" w:rsidR="00331569" w:rsidRPr="00331569" w:rsidRDefault="00331569" w:rsidP="00331569">
            <w:pPr>
              <w:jc w:val="right"/>
              <w:rPr>
                <w:rFonts w:ascii="Verdana" w:hAnsi="Verdana" w:cs="Calibri"/>
                <w:color w:val="000000"/>
                <w:sz w:val="18"/>
                <w:szCs w:val="18"/>
              </w:rPr>
            </w:pPr>
            <w:r w:rsidRPr="00331569">
              <w:rPr>
                <w:rFonts w:ascii="Verdana" w:hAnsi="Verdana" w:cs="Calibri"/>
                <w:color w:val="000000"/>
                <w:sz w:val="18"/>
                <w:szCs w:val="18"/>
              </w:rPr>
              <w:t>20</w:t>
            </w:r>
          </w:p>
        </w:tc>
        <w:tc>
          <w:tcPr>
            <w:tcW w:w="7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73FEF2C3" w14:textId="77777777" w:rsidR="00331569" w:rsidRPr="00331569" w:rsidRDefault="00331569" w:rsidP="00331569">
            <w:pPr>
              <w:jc w:val="right"/>
              <w:rPr>
                <w:rFonts w:ascii="Verdana" w:hAnsi="Verdana" w:cs="Calibri"/>
                <w:color w:val="000000"/>
                <w:sz w:val="18"/>
                <w:szCs w:val="18"/>
              </w:rPr>
            </w:pPr>
            <w:r w:rsidRPr="00331569">
              <w:rPr>
                <w:rFonts w:ascii="Verdana" w:hAnsi="Verdana" w:cs="Calibri"/>
                <w:color w:val="000000"/>
                <w:sz w:val="18"/>
                <w:szCs w:val="18"/>
              </w:rPr>
              <w:t>... €</w:t>
            </w:r>
          </w:p>
        </w:tc>
        <w:tc>
          <w:tcPr>
            <w:tcW w:w="9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16B40F57" w14:textId="77777777" w:rsidR="00331569" w:rsidRPr="00331569" w:rsidRDefault="00331569" w:rsidP="00331569">
            <w:pPr>
              <w:jc w:val="right"/>
              <w:rPr>
                <w:rFonts w:ascii="Verdana" w:hAnsi="Verdana" w:cs="Calibri"/>
                <w:color w:val="000000"/>
                <w:sz w:val="18"/>
                <w:szCs w:val="18"/>
              </w:rPr>
            </w:pPr>
            <w:r w:rsidRPr="00331569">
              <w:rPr>
                <w:rFonts w:ascii="Verdana" w:hAnsi="Verdana" w:cs="Calibri"/>
                <w:color w:val="000000"/>
                <w:sz w:val="18"/>
                <w:szCs w:val="18"/>
              </w:rPr>
              <w:t>... €</w:t>
            </w:r>
          </w:p>
        </w:tc>
      </w:tr>
      <w:tr w:rsidR="00331569" w:rsidRPr="00331569" w14:paraId="78ECCB87" w14:textId="77777777" w:rsidTr="006818FF">
        <w:trPr>
          <w:trHeight w:val="315"/>
        </w:trPr>
        <w:tc>
          <w:tcPr>
            <w:tcW w:w="51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9016644" w14:textId="77777777" w:rsidR="00331569" w:rsidRPr="00331569" w:rsidRDefault="00331569" w:rsidP="00331569">
            <w:pPr>
              <w:rPr>
                <w:rFonts w:ascii="Verdana" w:hAnsi="Verdana" w:cs="Calibri"/>
                <w:color w:val="000000"/>
                <w:sz w:val="18"/>
                <w:szCs w:val="18"/>
              </w:rPr>
            </w:pPr>
            <w:proofErr w:type="spellStart"/>
            <w:r w:rsidRPr="00331569">
              <w:rPr>
                <w:rFonts w:ascii="Verdana" w:hAnsi="Verdana" w:cs="Calibri"/>
                <w:color w:val="000000"/>
                <w:sz w:val="18"/>
                <w:szCs w:val="18"/>
              </w:rPr>
              <w:t>Desparasitació</w:t>
            </w:r>
            <w:proofErr w:type="spellEnd"/>
            <w:r w:rsidRPr="00331569">
              <w:rPr>
                <w:rFonts w:ascii="Verdana" w:hAnsi="Verdana" w:cs="Calibri"/>
                <w:color w:val="000000"/>
                <w:sz w:val="18"/>
                <w:szCs w:val="18"/>
              </w:rPr>
              <w:t xml:space="preserve"> interna (tractament per animal)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5BD1D7E" w14:textId="77777777" w:rsidR="00331569" w:rsidRPr="00331569" w:rsidRDefault="00331569" w:rsidP="00331569">
            <w:pPr>
              <w:jc w:val="right"/>
              <w:rPr>
                <w:rFonts w:ascii="Verdana" w:hAnsi="Verdana" w:cs="Calibri"/>
                <w:color w:val="000000"/>
                <w:sz w:val="18"/>
                <w:szCs w:val="18"/>
              </w:rPr>
            </w:pPr>
            <w:r w:rsidRPr="00331569">
              <w:rPr>
                <w:rFonts w:ascii="Verdana" w:hAnsi="Verdana" w:cs="Calibri"/>
                <w:color w:val="000000"/>
                <w:sz w:val="18"/>
                <w:szCs w:val="18"/>
              </w:rPr>
              <w:t>10,00 €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32115A2" w14:textId="77777777" w:rsidR="00331569" w:rsidRPr="00331569" w:rsidRDefault="00331569" w:rsidP="00331569">
            <w:pPr>
              <w:jc w:val="right"/>
              <w:rPr>
                <w:rFonts w:ascii="Verdana" w:hAnsi="Verdana" w:cs="Calibri"/>
                <w:color w:val="000000"/>
                <w:sz w:val="18"/>
                <w:szCs w:val="18"/>
              </w:rPr>
            </w:pPr>
            <w:r w:rsidRPr="00331569">
              <w:rPr>
                <w:rFonts w:ascii="Verdana" w:hAnsi="Verdana" w:cs="Calibri"/>
                <w:color w:val="000000"/>
                <w:sz w:val="18"/>
                <w:szCs w:val="18"/>
              </w:rPr>
              <w:t>20</w:t>
            </w:r>
          </w:p>
        </w:tc>
        <w:tc>
          <w:tcPr>
            <w:tcW w:w="7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6747BDCB" w14:textId="77777777" w:rsidR="00331569" w:rsidRPr="00331569" w:rsidRDefault="00331569" w:rsidP="00331569">
            <w:pPr>
              <w:jc w:val="right"/>
              <w:rPr>
                <w:rFonts w:ascii="Verdana" w:hAnsi="Verdana" w:cs="Calibri"/>
                <w:color w:val="000000"/>
                <w:sz w:val="18"/>
                <w:szCs w:val="18"/>
              </w:rPr>
            </w:pPr>
            <w:r w:rsidRPr="00331569">
              <w:rPr>
                <w:rFonts w:ascii="Verdana" w:hAnsi="Verdana" w:cs="Calibri"/>
                <w:color w:val="000000"/>
                <w:sz w:val="18"/>
                <w:szCs w:val="18"/>
              </w:rPr>
              <w:t>... €</w:t>
            </w:r>
          </w:p>
        </w:tc>
        <w:tc>
          <w:tcPr>
            <w:tcW w:w="9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4648FBB3" w14:textId="77777777" w:rsidR="00331569" w:rsidRPr="00331569" w:rsidRDefault="00331569" w:rsidP="00331569">
            <w:pPr>
              <w:jc w:val="right"/>
              <w:rPr>
                <w:rFonts w:ascii="Verdana" w:hAnsi="Verdana" w:cs="Calibri"/>
                <w:color w:val="000000"/>
                <w:sz w:val="18"/>
                <w:szCs w:val="18"/>
              </w:rPr>
            </w:pPr>
            <w:r w:rsidRPr="00331569">
              <w:rPr>
                <w:rFonts w:ascii="Verdana" w:hAnsi="Verdana" w:cs="Calibri"/>
                <w:color w:val="000000"/>
                <w:sz w:val="18"/>
                <w:szCs w:val="18"/>
              </w:rPr>
              <w:t>... €</w:t>
            </w:r>
          </w:p>
        </w:tc>
      </w:tr>
      <w:tr w:rsidR="00331569" w:rsidRPr="00331569" w14:paraId="40433F41" w14:textId="77777777" w:rsidTr="006818FF">
        <w:trPr>
          <w:trHeight w:val="315"/>
        </w:trPr>
        <w:tc>
          <w:tcPr>
            <w:tcW w:w="51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F490184" w14:textId="77777777" w:rsidR="00331569" w:rsidRPr="00331569" w:rsidRDefault="00331569" w:rsidP="00331569">
            <w:pPr>
              <w:rPr>
                <w:rFonts w:ascii="Verdana" w:hAnsi="Verdana" w:cs="Calibri"/>
                <w:color w:val="000000"/>
                <w:sz w:val="18"/>
                <w:szCs w:val="18"/>
              </w:rPr>
            </w:pPr>
            <w:r w:rsidRPr="00331569">
              <w:rPr>
                <w:rFonts w:ascii="Verdana" w:hAnsi="Verdana" w:cs="Calibri"/>
                <w:color w:val="000000"/>
                <w:sz w:val="18"/>
                <w:szCs w:val="18"/>
              </w:rPr>
              <w:t>Assistència i medicació (tractament per animal</w:t>
            </w:r>
            <w:r w:rsidRPr="00331569">
              <w:rPr>
                <w:rFonts w:ascii="Verdana" w:hAnsi="Verdana" w:cs="Arial"/>
                <w:color w:val="000000"/>
                <w:sz w:val="18"/>
                <w:szCs w:val="18"/>
              </w:rPr>
              <w:t> </w:t>
            </w:r>
            <w:r w:rsidRPr="00331569">
              <w:rPr>
                <w:rFonts w:ascii="Verdana" w:hAnsi="Verdana" w:cs="Calibri"/>
                <w:color w:val="000000"/>
                <w:sz w:val="18"/>
                <w:szCs w:val="18"/>
              </w:rPr>
              <w:t>)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ECBE804" w14:textId="77777777" w:rsidR="00331569" w:rsidRPr="00331569" w:rsidRDefault="00331569" w:rsidP="00331569">
            <w:pPr>
              <w:jc w:val="right"/>
              <w:rPr>
                <w:rFonts w:ascii="Verdana" w:hAnsi="Verdana" w:cs="Calibri"/>
                <w:color w:val="000000"/>
                <w:sz w:val="18"/>
                <w:szCs w:val="18"/>
              </w:rPr>
            </w:pPr>
            <w:r w:rsidRPr="00331569">
              <w:rPr>
                <w:rFonts w:ascii="Verdana" w:hAnsi="Verdana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F90AABC" w14:textId="77777777" w:rsidR="00331569" w:rsidRPr="00331569" w:rsidRDefault="00331569" w:rsidP="00331569">
            <w:pPr>
              <w:jc w:val="right"/>
              <w:rPr>
                <w:rFonts w:ascii="Verdana" w:hAnsi="Verdana" w:cs="Calibri"/>
                <w:color w:val="000000"/>
                <w:sz w:val="18"/>
                <w:szCs w:val="18"/>
              </w:rPr>
            </w:pPr>
            <w:r w:rsidRPr="00331569">
              <w:rPr>
                <w:rFonts w:ascii="Verdana" w:hAnsi="Verdana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3BF2BA80" w14:textId="77777777" w:rsidR="00331569" w:rsidRPr="00331569" w:rsidRDefault="00331569" w:rsidP="00331569">
            <w:pPr>
              <w:jc w:val="right"/>
              <w:rPr>
                <w:rFonts w:ascii="Verdana" w:hAnsi="Verdana" w:cs="Calibri"/>
                <w:color w:val="000000"/>
                <w:sz w:val="18"/>
                <w:szCs w:val="18"/>
              </w:rPr>
            </w:pPr>
            <w:r w:rsidRPr="00331569">
              <w:rPr>
                <w:rFonts w:ascii="Verdana" w:hAnsi="Verdana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69E98FEC" w14:textId="77777777" w:rsidR="00331569" w:rsidRPr="00331569" w:rsidRDefault="00331569" w:rsidP="00331569">
            <w:pPr>
              <w:jc w:val="right"/>
              <w:rPr>
                <w:rFonts w:ascii="Verdana" w:hAnsi="Verdana" w:cs="Calibri"/>
                <w:color w:val="000000"/>
                <w:sz w:val="18"/>
                <w:szCs w:val="18"/>
              </w:rPr>
            </w:pPr>
            <w:r w:rsidRPr="00331569">
              <w:rPr>
                <w:rFonts w:ascii="Verdana" w:hAnsi="Verdana" w:cs="Calibri"/>
                <w:color w:val="000000"/>
                <w:sz w:val="18"/>
                <w:szCs w:val="18"/>
              </w:rPr>
              <w:t>1.800,00</w:t>
            </w:r>
          </w:p>
        </w:tc>
      </w:tr>
      <w:tr w:rsidR="00331569" w:rsidRPr="00331569" w14:paraId="7D041B6E" w14:textId="77777777" w:rsidTr="006818FF">
        <w:trPr>
          <w:trHeight w:val="315"/>
        </w:trPr>
        <w:tc>
          <w:tcPr>
            <w:tcW w:w="51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EDE7761" w14:textId="77777777" w:rsidR="00331569" w:rsidRPr="00331569" w:rsidRDefault="00331569" w:rsidP="00331569">
            <w:pPr>
              <w:rPr>
                <w:rFonts w:ascii="Verdana" w:hAnsi="Verdana" w:cs="Calibri"/>
                <w:color w:val="000000"/>
                <w:sz w:val="18"/>
                <w:szCs w:val="18"/>
              </w:rPr>
            </w:pPr>
            <w:r w:rsidRPr="00331569">
              <w:rPr>
                <w:rFonts w:ascii="Verdana" w:hAnsi="Verdana" w:cs="Calibri"/>
                <w:color w:val="000000"/>
                <w:sz w:val="18"/>
                <w:szCs w:val="18"/>
              </w:rPr>
              <w:t>Control salmonel·la aviària (per granja)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796AB1D" w14:textId="77777777" w:rsidR="00331569" w:rsidRPr="00331569" w:rsidRDefault="00331569" w:rsidP="00331569">
            <w:pPr>
              <w:jc w:val="right"/>
              <w:rPr>
                <w:rFonts w:ascii="Verdana" w:hAnsi="Verdana" w:cs="Calibri"/>
                <w:color w:val="000000"/>
                <w:sz w:val="18"/>
                <w:szCs w:val="18"/>
              </w:rPr>
            </w:pPr>
            <w:r w:rsidRPr="00331569">
              <w:rPr>
                <w:rFonts w:ascii="Verdana" w:hAnsi="Verdana" w:cs="Calibri"/>
                <w:color w:val="000000"/>
                <w:sz w:val="18"/>
                <w:szCs w:val="18"/>
              </w:rPr>
              <w:t>125,00 €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A2F6083" w14:textId="77777777" w:rsidR="00331569" w:rsidRPr="00331569" w:rsidRDefault="00331569" w:rsidP="00331569">
            <w:pPr>
              <w:jc w:val="right"/>
              <w:rPr>
                <w:rFonts w:ascii="Verdana" w:hAnsi="Verdana" w:cs="Calibri"/>
                <w:color w:val="000000"/>
                <w:sz w:val="18"/>
                <w:szCs w:val="18"/>
              </w:rPr>
            </w:pPr>
            <w:r w:rsidRPr="00331569">
              <w:rPr>
                <w:rFonts w:ascii="Verdana" w:hAnsi="Verdana" w:cs="Calibri"/>
                <w:color w:val="000000"/>
                <w:sz w:val="18"/>
                <w:szCs w:val="18"/>
              </w:rPr>
              <w:t>2</w:t>
            </w:r>
          </w:p>
        </w:tc>
        <w:tc>
          <w:tcPr>
            <w:tcW w:w="7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2696476D" w14:textId="77777777" w:rsidR="00331569" w:rsidRPr="00331569" w:rsidRDefault="00331569" w:rsidP="00331569">
            <w:pPr>
              <w:jc w:val="right"/>
              <w:rPr>
                <w:rFonts w:ascii="Verdana" w:hAnsi="Verdana" w:cs="Calibri"/>
                <w:color w:val="000000"/>
                <w:sz w:val="18"/>
                <w:szCs w:val="18"/>
              </w:rPr>
            </w:pPr>
            <w:r w:rsidRPr="00331569">
              <w:rPr>
                <w:rFonts w:ascii="Verdana" w:hAnsi="Verdana" w:cs="Calibri"/>
                <w:color w:val="000000"/>
                <w:sz w:val="18"/>
                <w:szCs w:val="18"/>
              </w:rPr>
              <w:t>... €</w:t>
            </w:r>
          </w:p>
        </w:tc>
        <w:tc>
          <w:tcPr>
            <w:tcW w:w="9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6E3EDF29" w14:textId="77777777" w:rsidR="00331569" w:rsidRPr="00331569" w:rsidRDefault="00331569" w:rsidP="00331569">
            <w:pPr>
              <w:jc w:val="right"/>
              <w:rPr>
                <w:rFonts w:ascii="Verdana" w:hAnsi="Verdana" w:cs="Calibri"/>
                <w:color w:val="000000"/>
                <w:sz w:val="18"/>
                <w:szCs w:val="18"/>
              </w:rPr>
            </w:pPr>
            <w:r w:rsidRPr="00331569">
              <w:rPr>
                <w:rFonts w:ascii="Verdana" w:hAnsi="Verdana" w:cs="Calibri"/>
                <w:color w:val="000000"/>
                <w:sz w:val="18"/>
                <w:szCs w:val="18"/>
              </w:rPr>
              <w:t>... €</w:t>
            </w:r>
          </w:p>
        </w:tc>
      </w:tr>
      <w:tr w:rsidR="00331569" w:rsidRPr="00331569" w14:paraId="48BA3FF4" w14:textId="77777777" w:rsidTr="006818FF">
        <w:trPr>
          <w:trHeight w:val="315"/>
        </w:trPr>
        <w:tc>
          <w:tcPr>
            <w:tcW w:w="51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19D4E9D" w14:textId="77777777" w:rsidR="00331569" w:rsidRPr="00331569" w:rsidRDefault="00331569" w:rsidP="00331569">
            <w:pPr>
              <w:rPr>
                <w:rFonts w:ascii="Verdana" w:hAnsi="Verdana" w:cs="Calibri"/>
                <w:color w:val="000000"/>
                <w:sz w:val="18"/>
                <w:szCs w:val="18"/>
              </w:rPr>
            </w:pPr>
            <w:r w:rsidRPr="00331569">
              <w:rPr>
                <w:rFonts w:ascii="Verdana" w:hAnsi="Verdana" w:cs="Calibri"/>
                <w:color w:val="000000"/>
                <w:sz w:val="18"/>
                <w:szCs w:val="18"/>
              </w:rPr>
              <w:t>Prova tuberculina (tractament per animal)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ADD960F" w14:textId="77777777" w:rsidR="00331569" w:rsidRPr="00331569" w:rsidRDefault="00331569" w:rsidP="00331569">
            <w:pPr>
              <w:jc w:val="right"/>
              <w:rPr>
                <w:rFonts w:ascii="Verdana" w:hAnsi="Verdana" w:cs="Calibri"/>
                <w:color w:val="000000"/>
                <w:sz w:val="18"/>
                <w:szCs w:val="18"/>
              </w:rPr>
            </w:pPr>
            <w:r w:rsidRPr="00331569">
              <w:rPr>
                <w:rFonts w:ascii="Verdana" w:hAnsi="Verdana" w:cs="Calibri"/>
                <w:color w:val="000000"/>
                <w:sz w:val="18"/>
                <w:szCs w:val="18"/>
              </w:rPr>
              <w:t>30,00 €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1D279B2" w14:textId="77777777" w:rsidR="00331569" w:rsidRPr="00331569" w:rsidRDefault="00331569" w:rsidP="00331569">
            <w:pPr>
              <w:jc w:val="right"/>
              <w:rPr>
                <w:rFonts w:ascii="Verdana" w:hAnsi="Verdana" w:cs="Calibri"/>
                <w:color w:val="000000"/>
                <w:sz w:val="18"/>
                <w:szCs w:val="18"/>
              </w:rPr>
            </w:pPr>
            <w:r w:rsidRPr="00331569">
              <w:rPr>
                <w:rFonts w:ascii="Verdana" w:hAnsi="Verdana" w:cs="Calibri"/>
                <w:color w:val="000000"/>
                <w:sz w:val="18"/>
                <w:szCs w:val="18"/>
              </w:rPr>
              <w:t>10</w:t>
            </w:r>
          </w:p>
        </w:tc>
        <w:tc>
          <w:tcPr>
            <w:tcW w:w="7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529356A3" w14:textId="77777777" w:rsidR="00331569" w:rsidRPr="00331569" w:rsidRDefault="00331569" w:rsidP="00331569">
            <w:pPr>
              <w:jc w:val="right"/>
              <w:rPr>
                <w:rFonts w:ascii="Verdana" w:hAnsi="Verdana" w:cs="Calibri"/>
                <w:color w:val="000000"/>
                <w:sz w:val="18"/>
                <w:szCs w:val="18"/>
              </w:rPr>
            </w:pPr>
            <w:r w:rsidRPr="00331569">
              <w:rPr>
                <w:rFonts w:ascii="Verdana" w:hAnsi="Verdana" w:cs="Calibri"/>
                <w:color w:val="000000"/>
                <w:sz w:val="18"/>
                <w:szCs w:val="18"/>
              </w:rPr>
              <w:t>... €</w:t>
            </w:r>
          </w:p>
        </w:tc>
        <w:tc>
          <w:tcPr>
            <w:tcW w:w="9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796F9529" w14:textId="77777777" w:rsidR="00331569" w:rsidRPr="00331569" w:rsidRDefault="00331569" w:rsidP="00331569">
            <w:pPr>
              <w:jc w:val="right"/>
              <w:rPr>
                <w:rFonts w:ascii="Verdana" w:hAnsi="Verdana" w:cs="Calibri"/>
                <w:color w:val="000000"/>
                <w:sz w:val="18"/>
                <w:szCs w:val="18"/>
              </w:rPr>
            </w:pPr>
            <w:r w:rsidRPr="00331569">
              <w:rPr>
                <w:rFonts w:ascii="Verdana" w:hAnsi="Verdana" w:cs="Calibri"/>
                <w:color w:val="000000"/>
                <w:sz w:val="18"/>
                <w:szCs w:val="18"/>
              </w:rPr>
              <w:t>... €</w:t>
            </w:r>
          </w:p>
        </w:tc>
      </w:tr>
      <w:tr w:rsidR="00331569" w:rsidRPr="00331569" w14:paraId="3FFC50D2" w14:textId="77777777" w:rsidTr="006818FF">
        <w:trPr>
          <w:trHeight w:val="315"/>
        </w:trPr>
        <w:tc>
          <w:tcPr>
            <w:tcW w:w="51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C34496F" w14:textId="77777777" w:rsidR="00331569" w:rsidRPr="00331569" w:rsidRDefault="00331569" w:rsidP="00331569">
            <w:pPr>
              <w:rPr>
                <w:rFonts w:ascii="Verdana" w:hAnsi="Verdana" w:cs="Calibri"/>
                <w:color w:val="000000"/>
                <w:sz w:val="18"/>
                <w:szCs w:val="18"/>
              </w:rPr>
            </w:pPr>
            <w:r w:rsidRPr="00331569">
              <w:rPr>
                <w:rFonts w:ascii="Verdana" w:hAnsi="Verdana" w:cs="Calibri"/>
                <w:color w:val="000000"/>
                <w:sz w:val="18"/>
                <w:szCs w:val="18"/>
              </w:rPr>
              <w:t>Netejar peülles (per animal)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CF20056" w14:textId="77777777" w:rsidR="00331569" w:rsidRPr="00331569" w:rsidRDefault="00331569" w:rsidP="00331569">
            <w:pPr>
              <w:jc w:val="right"/>
              <w:rPr>
                <w:rFonts w:ascii="Verdana" w:hAnsi="Verdana" w:cs="Calibri"/>
                <w:color w:val="000000"/>
                <w:sz w:val="18"/>
                <w:szCs w:val="18"/>
              </w:rPr>
            </w:pPr>
            <w:r w:rsidRPr="00331569">
              <w:rPr>
                <w:rFonts w:ascii="Verdana" w:hAnsi="Verdana" w:cs="Calibri"/>
                <w:color w:val="000000"/>
                <w:sz w:val="18"/>
                <w:szCs w:val="18"/>
              </w:rPr>
              <w:t>20,00 €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B03DB5B" w14:textId="77777777" w:rsidR="00331569" w:rsidRPr="00331569" w:rsidRDefault="00331569" w:rsidP="00331569">
            <w:pPr>
              <w:jc w:val="right"/>
              <w:rPr>
                <w:rFonts w:ascii="Verdana" w:hAnsi="Verdana" w:cs="Calibri"/>
                <w:color w:val="000000"/>
                <w:sz w:val="18"/>
                <w:szCs w:val="18"/>
              </w:rPr>
            </w:pPr>
            <w:r w:rsidRPr="00331569">
              <w:rPr>
                <w:rFonts w:ascii="Verdana" w:hAnsi="Verdana" w:cs="Calibri"/>
                <w:color w:val="000000"/>
                <w:sz w:val="18"/>
                <w:szCs w:val="18"/>
              </w:rPr>
              <w:t>20</w:t>
            </w:r>
          </w:p>
        </w:tc>
        <w:tc>
          <w:tcPr>
            <w:tcW w:w="7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7E02EC20" w14:textId="77777777" w:rsidR="00331569" w:rsidRPr="00331569" w:rsidRDefault="00331569" w:rsidP="00331569">
            <w:pPr>
              <w:jc w:val="right"/>
              <w:rPr>
                <w:rFonts w:ascii="Verdana" w:hAnsi="Verdana" w:cs="Calibri"/>
                <w:color w:val="000000"/>
                <w:sz w:val="18"/>
                <w:szCs w:val="18"/>
              </w:rPr>
            </w:pPr>
            <w:r w:rsidRPr="00331569">
              <w:rPr>
                <w:rFonts w:ascii="Verdana" w:hAnsi="Verdana" w:cs="Calibri"/>
                <w:color w:val="000000"/>
                <w:sz w:val="18"/>
                <w:szCs w:val="18"/>
              </w:rPr>
              <w:t>... €</w:t>
            </w:r>
          </w:p>
        </w:tc>
        <w:tc>
          <w:tcPr>
            <w:tcW w:w="9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51297F0F" w14:textId="77777777" w:rsidR="00331569" w:rsidRPr="00331569" w:rsidRDefault="00331569" w:rsidP="00331569">
            <w:pPr>
              <w:jc w:val="right"/>
              <w:rPr>
                <w:rFonts w:ascii="Verdana" w:hAnsi="Verdana" w:cs="Calibri"/>
                <w:color w:val="000000"/>
                <w:sz w:val="18"/>
                <w:szCs w:val="18"/>
              </w:rPr>
            </w:pPr>
            <w:r w:rsidRPr="00331569">
              <w:rPr>
                <w:rFonts w:ascii="Verdana" w:hAnsi="Verdana" w:cs="Calibri"/>
                <w:color w:val="000000"/>
                <w:sz w:val="18"/>
                <w:szCs w:val="18"/>
              </w:rPr>
              <w:t>... €</w:t>
            </w:r>
          </w:p>
        </w:tc>
      </w:tr>
      <w:tr w:rsidR="00331569" w:rsidRPr="00331569" w14:paraId="6318B5CB" w14:textId="77777777" w:rsidTr="006818FF">
        <w:trPr>
          <w:trHeight w:val="315"/>
        </w:trPr>
        <w:tc>
          <w:tcPr>
            <w:tcW w:w="51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DB5511E" w14:textId="77777777" w:rsidR="00331569" w:rsidRPr="00331569" w:rsidRDefault="00331569" w:rsidP="00331569">
            <w:pPr>
              <w:rPr>
                <w:rFonts w:ascii="Verdana" w:hAnsi="Verdana" w:cs="Calibri"/>
                <w:color w:val="000000"/>
                <w:sz w:val="18"/>
                <w:szCs w:val="18"/>
              </w:rPr>
            </w:pPr>
            <w:r w:rsidRPr="00331569">
              <w:rPr>
                <w:rFonts w:ascii="Verdana" w:hAnsi="Verdana" w:cs="Calibri"/>
                <w:color w:val="000000"/>
                <w:sz w:val="18"/>
                <w:szCs w:val="18"/>
              </w:rPr>
              <w:t>Sacrifici humanitari d’animals malalts petits (per aus i conills)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FF5DB04" w14:textId="77777777" w:rsidR="00331569" w:rsidRPr="00331569" w:rsidRDefault="00331569" w:rsidP="00331569">
            <w:pPr>
              <w:jc w:val="right"/>
              <w:rPr>
                <w:rFonts w:ascii="Verdana" w:hAnsi="Verdana" w:cs="Calibri"/>
                <w:color w:val="000000"/>
                <w:sz w:val="18"/>
                <w:szCs w:val="18"/>
              </w:rPr>
            </w:pPr>
            <w:r w:rsidRPr="00331569">
              <w:rPr>
                <w:rFonts w:ascii="Verdana" w:hAnsi="Verdana" w:cs="Calibri"/>
                <w:color w:val="000000"/>
                <w:sz w:val="18"/>
                <w:szCs w:val="18"/>
              </w:rPr>
              <w:t>70,00 €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5E0109A" w14:textId="77777777" w:rsidR="00331569" w:rsidRPr="00331569" w:rsidRDefault="00331569" w:rsidP="00331569">
            <w:pPr>
              <w:jc w:val="right"/>
              <w:rPr>
                <w:rFonts w:ascii="Verdana" w:hAnsi="Verdana" w:cs="Calibri"/>
                <w:color w:val="000000"/>
                <w:sz w:val="18"/>
                <w:szCs w:val="18"/>
              </w:rPr>
            </w:pPr>
            <w:r w:rsidRPr="00331569">
              <w:rPr>
                <w:rFonts w:ascii="Verdana" w:hAnsi="Verdana" w:cs="Calibri"/>
                <w:color w:val="000000"/>
                <w:sz w:val="18"/>
                <w:szCs w:val="18"/>
              </w:rPr>
              <w:t>1</w:t>
            </w:r>
          </w:p>
        </w:tc>
        <w:tc>
          <w:tcPr>
            <w:tcW w:w="7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0FE9D038" w14:textId="77777777" w:rsidR="00331569" w:rsidRPr="00331569" w:rsidRDefault="00331569" w:rsidP="00331569">
            <w:pPr>
              <w:jc w:val="right"/>
              <w:rPr>
                <w:rFonts w:ascii="Verdana" w:hAnsi="Verdana" w:cs="Calibri"/>
                <w:color w:val="000000"/>
                <w:sz w:val="18"/>
                <w:szCs w:val="18"/>
              </w:rPr>
            </w:pPr>
            <w:r w:rsidRPr="00331569">
              <w:rPr>
                <w:rFonts w:ascii="Verdana" w:hAnsi="Verdana" w:cs="Calibri"/>
                <w:color w:val="000000"/>
                <w:sz w:val="18"/>
                <w:szCs w:val="18"/>
              </w:rPr>
              <w:t>... €</w:t>
            </w:r>
          </w:p>
        </w:tc>
        <w:tc>
          <w:tcPr>
            <w:tcW w:w="9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17E5B9E1" w14:textId="77777777" w:rsidR="00331569" w:rsidRPr="00331569" w:rsidRDefault="00331569" w:rsidP="00331569">
            <w:pPr>
              <w:jc w:val="right"/>
              <w:rPr>
                <w:rFonts w:ascii="Verdana" w:hAnsi="Verdana" w:cs="Calibri"/>
                <w:color w:val="000000"/>
                <w:sz w:val="18"/>
                <w:szCs w:val="18"/>
              </w:rPr>
            </w:pPr>
            <w:r w:rsidRPr="00331569">
              <w:rPr>
                <w:rFonts w:ascii="Verdana" w:hAnsi="Verdana" w:cs="Calibri"/>
                <w:color w:val="000000"/>
                <w:sz w:val="18"/>
                <w:szCs w:val="18"/>
              </w:rPr>
              <w:t>... €</w:t>
            </w:r>
          </w:p>
        </w:tc>
      </w:tr>
      <w:tr w:rsidR="00331569" w:rsidRPr="00331569" w14:paraId="63528A19" w14:textId="77777777" w:rsidTr="006818FF">
        <w:trPr>
          <w:trHeight w:val="315"/>
        </w:trPr>
        <w:tc>
          <w:tcPr>
            <w:tcW w:w="51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6030A68" w14:textId="77777777" w:rsidR="00331569" w:rsidRPr="00331569" w:rsidRDefault="00331569" w:rsidP="00331569">
            <w:pPr>
              <w:rPr>
                <w:rFonts w:ascii="Verdana" w:hAnsi="Verdana" w:cs="Calibri"/>
                <w:color w:val="000000"/>
                <w:sz w:val="18"/>
                <w:szCs w:val="18"/>
              </w:rPr>
            </w:pPr>
            <w:r w:rsidRPr="00331569">
              <w:rPr>
                <w:rFonts w:ascii="Verdana" w:hAnsi="Verdana" w:cs="Calibri"/>
                <w:color w:val="000000"/>
                <w:sz w:val="18"/>
                <w:szCs w:val="18"/>
              </w:rPr>
              <w:t>Sacrifici humanitari d’animals malalts gran (per ovelles/cabres)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DB31391" w14:textId="77777777" w:rsidR="00331569" w:rsidRPr="00331569" w:rsidRDefault="00331569" w:rsidP="00331569">
            <w:pPr>
              <w:jc w:val="right"/>
              <w:rPr>
                <w:rFonts w:ascii="Verdana" w:hAnsi="Verdana" w:cs="Calibri"/>
                <w:color w:val="000000"/>
                <w:sz w:val="18"/>
                <w:szCs w:val="18"/>
              </w:rPr>
            </w:pPr>
            <w:r w:rsidRPr="00331569">
              <w:rPr>
                <w:rFonts w:ascii="Verdana" w:hAnsi="Verdana" w:cs="Calibri"/>
                <w:color w:val="000000"/>
                <w:sz w:val="18"/>
                <w:szCs w:val="18"/>
              </w:rPr>
              <w:t>150,00 €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A028F12" w14:textId="77777777" w:rsidR="00331569" w:rsidRPr="00331569" w:rsidRDefault="00331569" w:rsidP="00331569">
            <w:pPr>
              <w:jc w:val="right"/>
              <w:rPr>
                <w:rFonts w:ascii="Verdana" w:hAnsi="Verdana" w:cs="Calibri"/>
                <w:color w:val="000000"/>
                <w:sz w:val="18"/>
                <w:szCs w:val="18"/>
              </w:rPr>
            </w:pPr>
            <w:r w:rsidRPr="00331569">
              <w:rPr>
                <w:rFonts w:ascii="Verdana" w:hAnsi="Verdana" w:cs="Calibri"/>
                <w:color w:val="000000"/>
                <w:sz w:val="18"/>
                <w:szCs w:val="18"/>
              </w:rPr>
              <w:t>1</w:t>
            </w:r>
          </w:p>
        </w:tc>
        <w:tc>
          <w:tcPr>
            <w:tcW w:w="7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2F3786DF" w14:textId="77777777" w:rsidR="00331569" w:rsidRPr="00331569" w:rsidRDefault="00331569" w:rsidP="00331569">
            <w:pPr>
              <w:jc w:val="right"/>
              <w:rPr>
                <w:rFonts w:ascii="Verdana" w:hAnsi="Verdana" w:cs="Calibri"/>
                <w:color w:val="000000"/>
                <w:sz w:val="18"/>
                <w:szCs w:val="18"/>
              </w:rPr>
            </w:pPr>
            <w:r w:rsidRPr="00331569">
              <w:rPr>
                <w:rFonts w:ascii="Verdana" w:hAnsi="Verdana" w:cs="Calibri"/>
                <w:color w:val="000000"/>
                <w:sz w:val="18"/>
                <w:szCs w:val="18"/>
              </w:rPr>
              <w:t>... €</w:t>
            </w:r>
          </w:p>
        </w:tc>
        <w:tc>
          <w:tcPr>
            <w:tcW w:w="9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003DF0FB" w14:textId="77777777" w:rsidR="00331569" w:rsidRPr="00331569" w:rsidRDefault="00331569" w:rsidP="00331569">
            <w:pPr>
              <w:jc w:val="right"/>
              <w:rPr>
                <w:rFonts w:ascii="Verdana" w:hAnsi="Verdana" w:cs="Calibri"/>
                <w:color w:val="000000"/>
                <w:sz w:val="18"/>
                <w:szCs w:val="18"/>
              </w:rPr>
            </w:pPr>
            <w:r w:rsidRPr="00331569">
              <w:rPr>
                <w:rFonts w:ascii="Verdana" w:hAnsi="Verdana" w:cs="Calibri"/>
                <w:color w:val="000000"/>
                <w:sz w:val="18"/>
                <w:szCs w:val="18"/>
              </w:rPr>
              <w:t>... €</w:t>
            </w:r>
          </w:p>
        </w:tc>
      </w:tr>
      <w:tr w:rsidR="00331569" w:rsidRPr="00331569" w14:paraId="7B5C5342" w14:textId="77777777" w:rsidTr="006818FF">
        <w:trPr>
          <w:trHeight w:val="315"/>
        </w:trPr>
        <w:tc>
          <w:tcPr>
            <w:tcW w:w="51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088D4C5" w14:textId="77777777" w:rsidR="00331569" w:rsidRPr="00331569" w:rsidRDefault="00331569" w:rsidP="00331569">
            <w:pPr>
              <w:rPr>
                <w:rFonts w:ascii="Verdana" w:hAnsi="Verdana" w:cs="Calibri"/>
                <w:color w:val="000000"/>
                <w:sz w:val="18"/>
                <w:szCs w:val="18"/>
              </w:rPr>
            </w:pPr>
            <w:r w:rsidRPr="00331569">
              <w:rPr>
                <w:rFonts w:ascii="Verdana" w:hAnsi="Verdana" w:cs="Calibri"/>
                <w:color w:val="000000"/>
                <w:sz w:val="18"/>
                <w:szCs w:val="18"/>
              </w:rPr>
              <w:t>Analítica sang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C57832D" w14:textId="77777777" w:rsidR="00331569" w:rsidRPr="00331569" w:rsidRDefault="00331569" w:rsidP="00331569">
            <w:pPr>
              <w:jc w:val="right"/>
              <w:rPr>
                <w:rFonts w:ascii="Verdana" w:hAnsi="Verdana" w:cs="Calibri"/>
                <w:color w:val="000000"/>
                <w:sz w:val="18"/>
                <w:szCs w:val="18"/>
              </w:rPr>
            </w:pPr>
            <w:r w:rsidRPr="00331569">
              <w:rPr>
                <w:rFonts w:ascii="Verdana" w:hAnsi="Verdana" w:cs="Calibri"/>
                <w:color w:val="000000"/>
                <w:sz w:val="18"/>
                <w:szCs w:val="18"/>
              </w:rPr>
              <w:t>90,00 €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45027B1" w14:textId="77777777" w:rsidR="00331569" w:rsidRPr="00331569" w:rsidRDefault="00331569" w:rsidP="00331569">
            <w:pPr>
              <w:jc w:val="right"/>
              <w:rPr>
                <w:rFonts w:ascii="Verdana" w:hAnsi="Verdana" w:cs="Calibri"/>
                <w:color w:val="000000"/>
                <w:sz w:val="18"/>
                <w:szCs w:val="18"/>
              </w:rPr>
            </w:pPr>
            <w:r w:rsidRPr="00331569">
              <w:rPr>
                <w:rFonts w:ascii="Verdana" w:hAnsi="Verdana" w:cs="Calibri"/>
                <w:color w:val="000000"/>
                <w:sz w:val="18"/>
                <w:szCs w:val="18"/>
              </w:rPr>
              <w:t>10</w:t>
            </w:r>
          </w:p>
        </w:tc>
        <w:tc>
          <w:tcPr>
            <w:tcW w:w="7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220FA30B" w14:textId="1E3CCF0C" w:rsidR="00331569" w:rsidRPr="00331569" w:rsidRDefault="00F83DF0" w:rsidP="00331569">
            <w:pPr>
              <w:jc w:val="right"/>
              <w:rPr>
                <w:rFonts w:ascii="Verdana" w:hAnsi="Verdana" w:cs="Calibri"/>
                <w:color w:val="000000"/>
                <w:sz w:val="18"/>
                <w:szCs w:val="18"/>
              </w:rPr>
            </w:pPr>
            <w:r w:rsidRPr="00331569">
              <w:rPr>
                <w:rFonts w:ascii="Verdana" w:hAnsi="Verdana" w:cs="Calibri"/>
                <w:color w:val="000000"/>
                <w:sz w:val="18"/>
                <w:szCs w:val="18"/>
              </w:rPr>
              <w:t>... €</w:t>
            </w:r>
            <w:r w:rsidR="00331569" w:rsidRPr="00331569">
              <w:rPr>
                <w:rFonts w:ascii="Verdana" w:hAnsi="Verdana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4CEEAC7F" w14:textId="77777777" w:rsidR="00331569" w:rsidRPr="00331569" w:rsidRDefault="00331569" w:rsidP="00331569">
            <w:pPr>
              <w:jc w:val="right"/>
              <w:rPr>
                <w:rFonts w:ascii="Verdana" w:hAnsi="Verdana" w:cs="Calibri"/>
                <w:color w:val="000000"/>
                <w:sz w:val="18"/>
                <w:szCs w:val="18"/>
              </w:rPr>
            </w:pPr>
            <w:r w:rsidRPr="00331569">
              <w:rPr>
                <w:rFonts w:ascii="Verdana" w:hAnsi="Verdana" w:cs="Calibri"/>
                <w:color w:val="000000"/>
                <w:sz w:val="18"/>
                <w:szCs w:val="18"/>
              </w:rPr>
              <w:t>... €</w:t>
            </w:r>
          </w:p>
        </w:tc>
      </w:tr>
      <w:tr w:rsidR="00331569" w:rsidRPr="00331569" w14:paraId="151ED6F2" w14:textId="77777777" w:rsidTr="006818FF">
        <w:trPr>
          <w:trHeight w:val="315"/>
        </w:trPr>
        <w:tc>
          <w:tcPr>
            <w:tcW w:w="51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FF303FD" w14:textId="77777777" w:rsidR="00331569" w:rsidRPr="00331569" w:rsidRDefault="00331569" w:rsidP="00331569">
            <w:pPr>
              <w:rPr>
                <w:rFonts w:ascii="Verdana" w:hAnsi="Verdana" w:cs="Calibri"/>
                <w:color w:val="000000"/>
                <w:sz w:val="18"/>
                <w:szCs w:val="18"/>
              </w:rPr>
            </w:pPr>
            <w:r w:rsidRPr="00331569">
              <w:rPr>
                <w:rFonts w:ascii="Verdana" w:hAnsi="Verdana" w:cs="Calibri"/>
                <w:color w:val="000000"/>
                <w:sz w:val="18"/>
                <w:szCs w:val="18"/>
              </w:rPr>
              <w:t>Esquilada animals (per animal)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8ECC1DF" w14:textId="79966EB9" w:rsidR="00331569" w:rsidRPr="00331569" w:rsidRDefault="00F83DF0" w:rsidP="00331569">
            <w:pPr>
              <w:jc w:val="right"/>
              <w:rPr>
                <w:rFonts w:ascii="Verdana" w:hAnsi="Verdana" w:cs="Calibri"/>
                <w:color w:val="000000"/>
                <w:sz w:val="18"/>
                <w:szCs w:val="18"/>
              </w:rPr>
            </w:pPr>
            <w:r>
              <w:rPr>
                <w:rFonts w:ascii="Verdana" w:hAnsi="Verdana" w:cs="Calibri"/>
                <w:color w:val="000000"/>
                <w:sz w:val="18"/>
                <w:szCs w:val="18"/>
              </w:rPr>
              <w:t>6</w:t>
            </w:r>
            <w:r w:rsidR="00331569" w:rsidRPr="00331569">
              <w:rPr>
                <w:rFonts w:ascii="Verdana" w:hAnsi="Verdana" w:cs="Calibri"/>
                <w:color w:val="000000"/>
                <w:sz w:val="18"/>
                <w:szCs w:val="18"/>
              </w:rPr>
              <w:t>0,00 €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DD6745C" w14:textId="77777777" w:rsidR="00331569" w:rsidRPr="00331569" w:rsidRDefault="00331569" w:rsidP="00331569">
            <w:pPr>
              <w:jc w:val="right"/>
              <w:rPr>
                <w:rFonts w:ascii="Verdana" w:hAnsi="Verdana" w:cs="Calibri"/>
                <w:color w:val="000000"/>
                <w:sz w:val="18"/>
                <w:szCs w:val="18"/>
              </w:rPr>
            </w:pPr>
            <w:r w:rsidRPr="00331569">
              <w:rPr>
                <w:rFonts w:ascii="Verdana" w:hAnsi="Verdana" w:cs="Calibri"/>
                <w:color w:val="000000"/>
                <w:sz w:val="18"/>
                <w:szCs w:val="18"/>
              </w:rPr>
              <w:t>5</w:t>
            </w:r>
          </w:p>
        </w:tc>
        <w:tc>
          <w:tcPr>
            <w:tcW w:w="7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673AB9EC" w14:textId="1DDFC01A" w:rsidR="00331569" w:rsidRPr="00331569" w:rsidRDefault="00F83DF0" w:rsidP="00331569">
            <w:pPr>
              <w:jc w:val="right"/>
              <w:rPr>
                <w:rFonts w:ascii="Verdana" w:hAnsi="Verdana" w:cs="Calibri"/>
                <w:color w:val="000000"/>
                <w:sz w:val="18"/>
                <w:szCs w:val="18"/>
              </w:rPr>
            </w:pPr>
            <w:r w:rsidRPr="00331569">
              <w:rPr>
                <w:rFonts w:ascii="Verdana" w:hAnsi="Verdana" w:cs="Calibri"/>
                <w:color w:val="000000"/>
                <w:sz w:val="18"/>
                <w:szCs w:val="18"/>
              </w:rPr>
              <w:t>... €</w:t>
            </w:r>
            <w:r w:rsidR="00331569" w:rsidRPr="00331569">
              <w:rPr>
                <w:rFonts w:ascii="Verdana" w:hAnsi="Verdana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52FB7E08" w14:textId="77777777" w:rsidR="00331569" w:rsidRPr="00331569" w:rsidRDefault="00331569" w:rsidP="00331569">
            <w:pPr>
              <w:jc w:val="right"/>
              <w:rPr>
                <w:rFonts w:ascii="Verdana" w:hAnsi="Verdana" w:cs="Calibri"/>
                <w:color w:val="000000"/>
                <w:sz w:val="18"/>
                <w:szCs w:val="18"/>
              </w:rPr>
            </w:pPr>
            <w:r w:rsidRPr="00331569">
              <w:rPr>
                <w:rFonts w:ascii="Verdana" w:hAnsi="Verdana" w:cs="Calibri"/>
                <w:color w:val="000000"/>
                <w:sz w:val="18"/>
                <w:szCs w:val="18"/>
              </w:rPr>
              <w:t>... €</w:t>
            </w:r>
          </w:p>
        </w:tc>
      </w:tr>
      <w:tr w:rsidR="00331569" w:rsidRPr="00331569" w14:paraId="64D5D58C" w14:textId="77777777" w:rsidTr="006818FF">
        <w:trPr>
          <w:trHeight w:val="315"/>
        </w:trPr>
        <w:tc>
          <w:tcPr>
            <w:tcW w:w="51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B28B3D1" w14:textId="77777777" w:rsidR="00331569" w:rsidRPr="00331569" w:rsidRDefault="00331569" w:rsidP="00331569">
            <w:pPr>
              <w:rPr>
                <w:rFonts w:ascii="Verdana" w:hAnsi="Verdana" w:cs="Arial"/>
                <w:color w:val="000000"/>
                <w:sz w:val="18"/>
                <w:szCs w:val="18"/>
              </w:rPr>
            </w:pPr>
            <w:r w:rsidRPr="00331569">
              <w:rPr>
                <w:rFonts w:ascii="Verdana" w:hAnsi="Verdana" w:cs="Arial"/>
                <w:color w:val="000000"/>
                <w:sz w:val="18"/>
                <w:szCs w:val="18"/>
              </w:rPr>
              <w:t>PRESTACIONS ESTIMADES PER A UN ANY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38731B7" w14:textId="77777777" w:rsidR="00331569" w:rsidRPr="00331569" w:rsidRDefault="00331569" w:rsidP="00331569">
            <w:pPr>
              <w:jc w:val="both"/>
              <w:rPr>
                <w:rFonts w:ascii="Verdana" w:hAnsi="Verdana" w:cs="Calibri"/>
                <w:color w:val="000000"/>
                <w:sz w:val="18"/>
                <w:szCs w:val="18"/>
              </w:rPr>
            </w:pPr>
            <w:r w:rsidRPr="00331569">
              <w:rPr>
                <w:rFonts w:ascii="Verdana" w:hAnsi="Verdana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48B1CB0" w14:textId="77777777" w:rsidR="00331569" w:rsidRPr="00331569" w:rsidRDefault="00331569" w:rsidP="00331569">
            <w:pPr>
              <w:jc w:val="both"/>
              <w:rPr>
                <w:rFonts w:ascii="Verdana" w:hAnsi="Verdana" w:cs="Calibri"/>
                <w:color w:val="000000"/>
                <w:sz w:val="18"/>
                <w:szCs w:val="18"/>
              </w:rPr>
            </w:pPr>
            <w:r w:rsidRPr="00331569">
              <w:rPr>
                <w:rFonts w:ascii="Verdana" w:hAnsi="Verdana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57D8524B" w14:textId="77777777" w:rsidR="00331569" w:rsidRPr="00331569" w:rsidRDefault="00331569" w:rsidP="00331569">
            <w:pPr>
              <w:jc w:val="both"/>
              <w:rPr>
                <w:rFonts w:ascii="Verdana" w:hAnsi="Verdana" w:cs="Calibri"/>
                <w:color w:val="000000"/>
                <w:sz w:val="18"/>
                <w:szCs w:val="18"/>
              </w:rPr>
            </w:pPr>
            <w:r w:rsidRPr="00331569">
              <w:rPr>
                <w:rFonts w:ascii="Verdana" w:hAnsi="Verdana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20D9F697" w14:textId="77777777" w:rsidR="00331569" w:rsidRPr="00331569" w:rsidRDefault="00331569" w:rsidP="00331569">
            <w:pPr>
              <w:jc w:val="right"/>
              <w:rPr>
                <w:rFonts w:ascii="Verdana" w:hAnsi="Verdana" w:cs="Calibri"/>
                <w:color w:val="000000"/>
                <w:sz w:val="18"/>
                <w:szCs w:val="18"/>
              </w:rPr>
            </w:pPr>
            <w:r w:rsidRPr="00331569">
              <w:rPr>
                <w:rFonts w:ascii="Verdana" w:hAnsi="Verdana" w:cs="Calibri"/>
                <w:color w:val="000000"/>
                <w:sz w:val="18"/>
                <w:szCs w:val="18"/>
              </w:rPr>
              <w:t>... €</w:t>
            </w:r>
          </w:p>
        </w:tc>
      </w:tr>
      <w:tr w:rsidR="00331569" w:rsidRPr="00331569" w14:paraId="716B053B" w14:textId="77777777" w:rsidTr="006818FF">
        <w:trPr>
          <w:trHeight w:val="315"/>
        </w:trPr>
        <w:tc>
          <w:tcPr>
            <w:tcW w:w="51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A6E3BC4" w14:textId="77777777" w:rsidR="00331569" w:rsidRPr="00331569" w:rsidRDefault="00331569" w:rsidP="00331569">
            <w:pPr>
              <w:rPr>
                <w:rFonts w:ascii="Verdana" w:hAnsi="Verdana" w:cs="Arial"/>
                <w:color w:val="000000"/>
                <w:sz w:val="18"/>
                <w:szCs w:val="18"/>
              </w:rPr>
            </w:pPr>
            <w:r w:rsidRPr="00331569">
              <w:rPr>
                <w:rFonts w:ascii="Verdana" w:hAnsi="Verdana" w:cs="Arial"/>
                <w:color w:val="000000"/>
                <w:sz w:val="18"/>
                <w:szCs w:val="18"/>
              </w:rPr>
              <w:t>PRESTACIONS ESTIMADES PER A DOS ANUS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1F7BB39" w14:textId="77777777" w:rsidR="00331569" w:rsidRPr="00331569" w:rsidRDefault="00331569" w:rsidP="00331569">
            <w:pPr>
              <w:jc w:val="both"/>
              <w:rPr>
                <w:rFonts w:ascii="Verdana" w:hAnsi="Verdana" w:cs="Calibri"/>
                <w:color w:val="000000"/>
                <w:sz w:val="18"/>
                <w:szCs w:val="18"/>
              </w:rPr>
            </w:pPr>
            <w:r w:rsidRPr="00331569">
              <w:rPr>
                <w:rFonts w:ascii="Verdana" w:hAnsi="Verdana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7D65EA3" w14:textId="77777777" w:rsidR="00331569" w:rsidRPr="00331569" w:rsidRDefault="00331569" w:rsidP="00331569">
            <w:pPr>
              <w:jc w:val="both"/>
              <w:rPr>
                <w:rFonts w:ascii="Verdana" w:hAnsi="Verdana" w:cs="Calibri"/>
                <w:color w:val="000000"/>
                <w:sz w:val="18"/>
                <w:szCs w:val="18"/>
              </w:rPr>
            </w:pPr>
            <w:r w:rsidRPr="00331569">
              <w:rPr>
                <w:rFonts w:ascii="Verdana" w:hAnsi="Verdana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05F96078" w14:textId="77777777" w:rsidR="00331569" w:rsidRPr="00331569" w:rsidRDefault="00331569" w:rsidP="00331569">
            <w:pPr>
              <w:jc w:val="both"/>
              <w:rPr>
                <w:rFonts w:ascii="Verdana" w:hAnsi="Verdana" w:cs="Calibri"/>
                <w:color w:val="000000"/>
                <w:sz w:val="18"/>
                <w:szCs w:val="18"/>
              </w:rPr>
            </w:pPr>
            <w:r w:rsidRPr="00331569">
              <w:rPr>
                <w:rFonts w:ascii="Verdana" w:hAnsi="Verdana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4AF6997C" w14:textId="77777777" w:rsidR="00331569" w:rsidRPr="00331569" w:rsidRDefault="00331569" w:rsidP="00331569">
            <w:pPr>
              <w:jc w:val="right"/>
              <w:rPr>
                <w:rFonts w:ascii="Verdana" w:hAnsi="Verdana" w:cs="Calibri"/>
                <w:color w:val="000000"/>
                <w:sz w:val="18"/>
                <w:szCs w:val="18"/>
              </w:rPr>
            </w:pPr>
            <w:r w:rsidRPr="00331569">
              <w:rPr>
                <w:rFonts w:ascii="Verdana" w:hAnsi="Verdana" w:cs="Calibri"/>
                <w:color w:val="000000"/>
                <w:sz w:val="18"/>
                <w:szCs w:val="18"/>
              </w:rPr>
              <w:t>... €</w:t>
            </w:r>
          </w:p>
        </w:tc>
      </w:tr>
      <w:tr w:rsidR="00331569" w:rsidRPr="00331569" w14:paraId="42D35C32" w14:textId="77777777" w:rsidTr="006818FF">
        <w:trPr>
          <w:trHeight w:val="315"/>
        </w:trPr>
        <w:tc>
          <w:tcPr>
            <w:tcW w:w="51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1B4AACF" w14:textId="77777777" w:rsidR="00331569" w:rsidRPr="00331569" w:rsidRDefault="00331569" w:rsidP="00331569">
            <w:pPr>
              <w:jc w:val="both"/>
              <w:rPr>
                <w:rFonts w:ascii="Verdana" w:hAnsi="Verdana" w:cs="Arial"/>
                <w:color w:val="000000"/>
                <w:sz w:val="18"/>
                <w:szCs w:val="18"/>
              </w:rPr>
            </w:pPr>
            <w:r w:rsidRPr="00331569">
              <w:rPr>
                <w:rFonts w:ascii="Verdana" w:hAnsi="Verdana" w:cs="Arial"/>
                <w:color w:val="000000"/>
                <w:sz w:val="18"/>
                <w:szCs w:val="18"/>
              </w:rPr>
              <w:t>IVA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B09A322" w14:textId="77777777" w:rsidR="00331569" w:rsidRPr="00331569" w:rsidRDefault="00331569" w:rsidP="00331569">
            <w:pPr>
              <w:jc w:val="both"/>
              <w:rPr>
                <w:rFonts w:ascii="Verdana" w:hAnsi="Verdana" w:cs="Calibri"/>
                <w:color w:val="000000"/>
                <w:sz w:val="18"/>
                <w:szCs w:val="18"/>
              </w:rPr>
            </w:pPr>
            <w:r w:rsidRPr="00331569">
              <w:rPr>
                <w:rFonts w:ascii="Verdana" w:hAnsi="Verdana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BC44AAF" w14:textId="77777777" w:rsidR="00331569" w:rsidRPr="00331569" w:rsidRDefault="00331569" w:rsidP="00331569">
            <w:pPr>
              <w:jc w:val="both"/>
              <w:rPr>
                <w:rFonts w:ascii="Verdana" w:hAnsi="Verdana" w:cs="Calibri"/>
                <w:color w:val="000000"/>
                <w:sz w:val="18"/>
                <w:szCs w:val="18"/>
              </w:rPr>
            </w:pPr>
            <w:r w:rsidRPr="00331569">
              <w:rPr>
                <w:rFonts w:ascii="Verdana" w:hAnsi="Verdana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7471F4A9" w14:textId="77777777" w:rsidR="00331569" w:rsidRPr="00331569" w:rsidRDefault="00331569" w:rsidP="00331569">
            <w:pPr>
              <w:jc w:val="both"/>
              <w:rPr>
                <w:rFonts w:ascii="Verdana" w:hAnsi="Verdana" w:cs="Calibri"/>
                <w:color w:val="000000"/>
                <w:sz w:val="18"/>
                <w:szCs w:val="18"/>
              </w:rPr>
            </w:pPr>
            <w:r w:rsidRPr="00331569">
              <w:rPr>
                <w:rFonts w:ascii="Verdana" w:hAnsi="Verdana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52C3F679" w14:textId="77777777" w:rsidR="00331569" w:rsidRPr="00331569" w:rsidRDefault="00331569" w:rsidP="00331569">
            <w:pPr>
              <w:jc w:val="right"/>
              <w:rPr>
                <w:rFonts w:ascii="Verdana" w:hAnsi="Verdana" w:cs="Calibri"/>
                <w:color w:val="000000"/>
                <w:sz w:val="18"/>
                <w:szCs w:val="18"/>
              </w:rPr>
            </w:pPr>
            <w:r w:rsidRPr="00331569">
              <w:rPr>
                <w:rFonts w:ascii="Verdana" w:hAnsi="Verdana" w:cs="Calibri"/>
                <w:color w:val="000000"/>
                <w:sz w:val="18"/>
                <w:szCs w:val="18"/>
              </w:rPr>
              <w:t>... €</w:t>
            </w:r>
          </w:p>
        </w:tc>
      </w:tr>
      <w:tr w:rsidR="00331569" w:rsidRPr="00331569" w14:paraId="0500921D" w14:textId="77777777" w:rsidTr="006818FF">
        <w:trPr>
          <w:trHeight w:val="315"/>
        </w:trPr>
        <w:tc>
          <w:tcPr>
            <w:tcW w:w="511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184B4A5" w14:textId="77777777" w:rsidR="00331569" w:rsidRPr="00331569" w:rsidRDefault="00331569" w:rsidP="00331569">
            <w:pPr>
              <w:jc w:val="both"/>
              <w:rPr>
                <w:rFonts w:ascii="Verdana" w:hAnsi="Verdana" w:cs="Arial"/>
                <w:color w:val="000000"/>
                <w:sz w:val="18"/>
                <w:szCs w:val="18"/>
              </w:rPr>
            </w:pPr>
            <w:r w:rsidRPr="00331569">
              <w:rPr>
                <w:rFonts w:ascii="Verdana" w:hAnsi="Verdana" w:cs="Arial"/>
                <w:color w:val="000000"/>
                <w:sz w:val="18"/>
                <w:szCs w:val="18"/>
              </w:rPr>
              <w:t>TOTAL IVA INCLÒS</w:t>
            </w:r>
          </w:p>
        </w:tc>
        <w:tc>
          <w:tcPr>
            <w:tcW w:w="12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B12E68D" w14:textId="77777777" w:rsidR="00331569" w:rsidRPr="00331569" w:rsidRDefault="00331569" w:rsidP="00331569">
            <w:pPr>
              <w:jc w:val="both"/>
              <w:rPr>
                <w:rFonts w:ascii="Verdana" w:hAnsi="Verdana" w:cs="Calibri"/>
                <w:color w:val="000000"/>
                <w:sz w:val="18"/>
                <w:szCs w:val="18"/>
              </w:rPr>
            </w:pPr>
            <w:r w:rsidRPr="00331569">
              <w:rPr>
                <w:rFonts w:ascii="Verdana" w:hAnsi="Verdana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29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F236313" w14:textId="77777777" w:rsidR="00331569" w:rsidRPr="00331569" w:rsidRDefault="00331569" w:rsidP="00331569">
            <w:pPr>
              <w:jc w:val="both"/>
              <w:rPr>
                <w:rFonts w:ascii="Verdana" w:hAnsi="Verdana" w:cs="Calibri"/>
                <w:color w:val="000000"/>
                <w:sz w:val="18"/>
                <w:szCs w:val="18"/>
              </w:rPr>
            </w:pPr>
            <w:r w:rsidRPr="00331569">
              <w:rPr>
                <w:rFonts w:ascii="Verdana" w:hAnsi="Verdana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779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4B9C9E0D" w14:textId="77777777" w:rsidR="00331569" w:rsidRPr="00331569" w:rsidRDefault="00331569" w:rsidP="00331569">
            <w:pPr>
              <w:jc w:val="both"/>
              <w:rPr>
                <w:rFonts w:ascii="Verdana" w:hAnsi="Verdana" w:cs="Calibri"/>
                <w:color w:val="000000"/>
                <w:sz w:val="18"/>
                <w:szCs w:val="18"/>
              </w:rPr>
            </w:pPr>
            <w:r w:rsidRPr="00331569">
              <w:rPr>
                <w:rFonts w:ascii="Verdana" w:hAnsi="Verdana" w:cs="Calibri"/>
                <w:color w:val="000000"/>
                <w:sz w:val="18"/>
                <w:szCs w:val="18"/>
              </w:rPr>
              <w:t> </w:t>
            </w:r>
          </w:p>
        </w:tc>
        <w:tc>
          <w:tcPr>
            <w:tcW w:w="95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9D9D9" w:themeFill="background1" w:themeFillShade="D9"/>
            <w:noWrap/>
            <w:vAlign w:val="center"/>
            <w:hideMark/>
          </w:tcPr>
          <w:p w14:paraId="526843DF" w14:textId="77777777" w:rsidR="00331569" w:rsidRPr="00331569" w:rsidRDefault="00331569" w:rsidP="00331569">
            <w:pPr>
              <w:jc w:val="right"/>
              <w:rPr>
                <w:rFonts w:ascii="Verdana" w:hAnsi="Verdana" w:cs="Calibri"/>
                <w:color w:val="000000"/>
                <w:sz w:val="18"/>
                <w:szCs w:val="18"/>
              </w:rPr>
            </w:pPr>
            <w:r w:rsidRPr="00331569">
              <w:rPr>
                <w:rFonts w:ascii="Verdana" w:hAnsi="Verdana" w:cs="Calibri"/>
                <w:color w:val="000000"/>
                <w:sz w:val="18"/>
                <w:szCs w:val="18"/>
              </w:rPr>
              <w:t>... €</w:t>
            </w:r>
          </w:p>
        </w:tc>
      </w:tr>
    </w:tbl>
    <w:p w14:paraId="766C1D3C" w14:textId="77777777" w:rsidR="00FC2AD1" w:rsidRPr="002E0B55" w:rsidRDefault="00FC2AD1" w:rsidP="00D67F86">
      <w:pPr>
        <w:spacing w:line="276" w:lineRule="auto"/>
        <w:jc w:val="both"/>
        <w:rPr>
          <w:rFonts w:ascii="Verdana" w:hAnsi="Verdana"/>
          <w:snapToGrid w:val="0"/>
          <w:lang w:eastAsia="es-ES"/>
        </w:rPr>
      </w:pPr>
    </w:p>
    <w:p w14:paraId="31E7AC3F" w14:textId="77777777" w:rsidR="00D67F86" w:rsidRDefault="00D67F86" w:rsidP="00D67F86">
      <w:pPr>
        <w:spacing w:line="276" w:lineRule="auto"/>
        <w:rPr>
          <w:rFonts w:ascii="Verdana" w:hAnsi="Verdana" w:cs="Arial"/>
          <w:i/>
          <w:iCs/>
        </w:rPr>
      </w:pPr>
    </w:p>
    <w:p w14:paraId="03B57B65" w14:textId="77777777" w:rsidR="00AB200C" w:rsidRDefault="00AB200C" w:rsidP="00F6676D">
      <w:pPr>
        <w:pStyle w:val="Textindependent2"/>
        <w:tabs>
          <w:tab w:val="left" w:pos="567"/>
          <w:tab w:val="left" w:pos="1134"/>
          <w:tab w:val="left" w:pos="1702"/>
        </w:tabs>
        <w:rPr>
          <w:rFonts w:ascii="Verdana" w:hAnsi="Verdana" w:cs="Arial"/>
          <w:sz w:val="20"/>
        </w:rPr>
      </w:pPr>
    </w:p>
    <w:p w14:paraId="644B71E9" w14:textId="77777777" w:rsidR="00AB200C" w:rsidRDefault="00AB200C" w:rsidP="00F6676D">
      <w:pPr>
        <w:pStyle w:val="Textindependent2"/>
        <w:tabs>
          <w:tab w:val="left" w:pos="567"/>
          <w:tab w:val="left" w:pos="1134"/>
          <w:tab w:val="left" w:pos="1702"/>
        </w:tabs>
        <w:rPr>
          <w:rFonts w:ascii="Verdana" w:hAnsi="Verdana" w:cs="Arial"/>
          <w:sz w:val="20"/>
        </w:rPr>
      </w:pPr>
    </w:p>
    <w:p w14:paraId="716D3E60" w14:textId="2BD95686" w:rsidR="00F6676D" w:rsidRPr="0060117B" w:rsidRDefault="00F6676D" w:rsidP="00F6676D">
      <w:pPr>
        <w:pStyle w:val="Textindependent2"/>
        <w:tabs>
          <w:tab w:val="left" w:pos="567"/>
          <w:tab w:val="left" w:pos="1134"/>
          <w:tab w:val="left" w:pos="1702"/>
        </w:tabs>
        <w:rPr>
          <w:rFonts w:ascii="Verdana" w:hAnsi="Verdana" w:cs="Arial"/>
          <w:sz w:val="20"/>
        </w:rPr>
      </w:pPr>
      <w:r w:rsidRPr="003C24D6">
        <w:rPr>
          <w:rFonts w:ascii="Verdana" w:hAnsi="Verdana" w:cs="Arial"/>
          <w:sz w:val="20"/>
        </w:rPr>
        <w:t xml:space="preserve">El preu de la proposta econòmica global del licitador no pot superar el pressupost net de sortida </w:t>
      </w:r>
      <w:r w:rsidRPr="0060117B">
        <w:rPr>
          <w:rFonts w:ascii="Verdana" w:hAnsi="Verdana" w:cs="Arial"/>
          <w:sz w:val="20"/>
        </w:rPr>
        <w:t>de la  licitació</w:t>
      </w:r>
      <w:r>
        <w:rPr>
          <w:rFonts w:ascii="Verdana" w:hAnsi="Verdana" w:cs="Arial"/>
          <w:sz w:val="20"/>
        </w:rPr>
        <w:t>.</w:t>
      </w:r>
      <w:r w:rsidRPr="0060117B">
        <w:rPr>
          <w:rFonts w:ascii="Verdana" w:hAnsi="Verdana" w:cs="Arial"/>
          <w:sz w:val="20"/>
        </w:rPr>
        <w:t xml:space="preserve"> </w:t>
      </w:r>
      <w:r>
        <w:rPr>
          <w:rFonts w:ascii="Verdana" w:hAnsi="Verdana" w:cs="Arial"/>
          <w:sz w:val="20"/>
        </w:rPr>
        <w:t xml:space="preserve">Igualment </w:t>
      </w:r>
      <w:r w:rsidRPr="00F83DF0">
        <w:rPr>
          <w:rFonts w:ascii="Verdana" w:hAnsi="Verdana" w:cs="Arial"/>
          <w:b/>
          <w:color w:val="FF0000"/>
          <w:sz w:val="20"/>
          <w:u w:val="single"/>
        </w:rPr>
        <w:t xml:space="preserve">en cap cas els preus unitaris </w:t>
      </w:r>
      <w:proofErr w:type="spellStart"/>
      <w:r w:rsidRPr="00F83DF0">
        <w:rPr>
          <w:rFonts w:ascii="Verdana" w:hAnsi="Verdana" w:cs="Arial"/>
          <w:b/>
          <w:color w:val="FF0000"/>
          <w:sz w:val="20"/>
          <w:u w:val="single"/>
        </w:rPr>
        <w:t>ofertats</w:t>
      </w:r>
      <w:proofErr w:type="spellEnd"/>
      <w:r w:rsidRPr="00F83DF0">
        <w:rPr>
          <w:rFonts w:ascii="Verdana" w:hAnsi="Verdana" w:cs="Arial"/>
          <w:b/>
          <w:color w:val="FF0000"/>
          <w:sz w:val="20"/>
          <w:u w:val="single"/>
        </w:rPr>
        <w:t xml:space="preserve"> podran superar el preu unitari de sortida de l’article</w:t>
      </w:r>
      <w:r w:rsidR="00F83DF0" w:rsidRPr="00F83DF0">
        <w:rPr>
          <w:rFonts w:ascii="Verdana" w:hAnsi="Verdana" w:cs="Arial"/>
          <w:b/>
          <w:color w:val="FF0000"/>
          <w:sz w:val="20"/>
          <w:u w:val="single"/>
        </w:rPr>
        <w:t>.</w:t>
      </w:r>
    </w:p>
    <w:p w14:paraId="60211D48" w14:textId="77777777" w:rsidR="00F6676D" w:rsidRDefault="00F6676D" w:rsidP="00D67F86">
      <w:pPr>
        <w:spacing w:line="276" w:lineRule="auto"/>
        <w:rPr>
          <w:rFonts w:ascii="Verdana" w:hAnsi="Verdana" w:cs="Arial"/>
          <w:i/>
          <w:iCs/>
        </w:rPr>
      </w:pPr>
    </w:p>
    <w:p w14:paraId="1C530F47" w14:textId="77777777" w:rsidR="00CA76C2" w:rsidRPr="00134FF5" w:rsidRDefault="0054357B" w:rsidP="00CA76C2">
      <w:pPr>
        <w:tabs>
          <w:tab w:val="left" w:pos="915"/>
        </w:tabs>
        <w:jc w:val="both"/>
        <w:rPr>
          <w:rFonts w:ascii="Verdana" w:hAnsi="Verdana" w:cs="Arial"/>
        </w:rPr>
      </w:pPr>
      <w:r>
        <w:rPr>
          <w:rFonts w:ascii="Verdana" w:hAnsi="Verdana" w:cs="Arial"/>
          <w:i/>
          <w:iCs/>
        </w:rPr>
        <w:t xml:space="preserve">Adjuntem annex amb la relació de preus dels tractaments amb medicaments a aplicar </w:t>
      </w:r>
      <w:r w:rsidR="0060243D">
        <w:rPr>
          <w:rFonts w:ascii="Verdana" w:hAnsi="Verdana" w:cs="Arial"/>
          <w:i/>
          <w:iCs/>
        </w:rPr>
        <w:t xml:space="preserve">en cas de ser necessari </w:t>
      </w:r>
      <w:r w:rsidR="00CA76C2" w:rsidRPr="00134FF5">
        <w:rPr>
          <w:rFonts w:ascii="Verdana" w:hAnsi="Verdana" w:cs="Arial"/>
          <w:iCs/>
        </w:rPr>
        <w:t>(analgèsics, antiinflamatoris, antibiòtics, antifúngics, tractaments hormonals)</w:t>
      </w:r>
      <w:r w:rsidR="00CA76C2" w:rsidRPr="00134FF5">
        <w:rPr>
          <w:rFonts w:ascii="Verdana" w:hAnsi="Verdana" w:cs="Arial"/>
        </w:rPr>
        <w:t xml:space="preserve"> i que inclogui un mínim dels 10 principals tractaments més habituals per a cada tipus d’animal</w:t>
      </w:r>
    </w:p>
    <w:p w14:paraId="1FC7BD96" w14:textId="6A09D2B0" w:rsidR="00D67F86" w:rsidRDefault="00D67F86" w:rsidP="00D67F86">
      <w:pPr>
        <w:spacing w:line="276" w:lineRule="auto"/>
        <w:rPr>
          <w:rFonts w:ascii="Verdana" w:hAnsi="Verdana" w:cs="Arial"/>
          <w:i/>
          <w:iCs/>
        </w:rPr>
      </w:pPr>
    </w:p>
    <w:p w14:paraId="15E493AA" w14:textId="1397DBBA" w:rsidR="0060243D" w:rsidRPr="00177CFC" w:rsidRDefault="0060243D" w:rsidP="00D67F86">
      <w:pPr>
        <w:spacing w:line="276" w:lineRule="auto"/>
        <w:rPr>
          <w:rFonts w:ascii="Verdana" w:hAnsi="Verdana" w:cs="Arial"/>
          <w:b/>
          <w:i/>
          <w:iCs/>
          <w:color w:val="FF0000"/>
        </w:rPr>
      </w:pPr>
      <w:r w:rsidRPr="00177CFC">
        <w:rPr>
          <w:rFonts w:ascii="Verdana" w:hAnsi="Verdana" w:cs="Arial"/>
          <w:b/>
          <w:i/>
          <w:iCs/>
          <w:color w:val="FF0000"/>
        </w:rPr>
        <w:t>Nota : No es valorarà cap oferta que no aporti aquest annex</w:t>
      </w:r>
    </w:p>
    <w:p w14:paraId="0F79D962" w14:textId="77777777" w:rsidR="006C725E" w:rsidRDefault="006C725E" w:rsidP="00D67F86">
      <w:pPr>
        <w:spacing w:line="276" w:lineRule="auto"/>
        <w:rPr>
          <w:rFonts w:ascii="Verdana" w:hAnsi="Verdana" w:cs="Arial"/>
          <w:i/>
          <w:iCs/>
        </w:rPr>
      </w:pPr>
    </w:p>
    <w:p w14:paraId="53316C70" w14:textId="77777777" w:rsidR="006C725E" w:rsidRPr="004A512C" w:rsidRDefault="006C725E" w:rsidP="006C725E">
      <w:pPr>
        <w:tabs>
          <w:tab w:val="decimal" w:pos="3544"/>
        </w:tabs>
        <w:jc w:val="both"/>
        <w:rPr>
          <w:rFonts w:ascii="Verdana" w:hAnsi="Verdana"/>
          <w:snapToGrid w:val="0"/>
          <w:lang w:eastAsia="es-ES"/>
        </w:rPr>
      </w:pPr>
      <w:r w:rsidRPr="004A512C">
        <w:rPr>
          <w:rFonts w:ascii="Verdana" w:hAnsi="Verdana"/>
        </w:rPr>
        <w:t>Aquest preu total es desglossa en els costos directes i indirectes següents i els costos salarials següents aplicant el conveni ....................................:</w:t>
      </w:r>
    </w:p>
    <w:p w14:paraId="2A19D949" w14:textId="77777777" w:rsidR="006C725E" w:rsidRPr="004A512C" w:rsidRDefault="006C725E" w:rsidP="006C725E">
      <w:pPr>
        <w:tabs>
          <w:tab w:val="decimal" w:pos="3544"/>
        </w:tabs>
        <w:jc w:val="both"/>
        <w:rPr>
          <w:rFonts w:ascii="Verdana" w:hAnsi="Verdana"/>
          <w:snapToGrid w:val="0"/>
          <w:lang w:eastAsia="es-ES"/>
        </w:r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414"/>
        <w:gridCol w:w="4414"/>
      </w:tblGrid>
      <w:tr w:rsidR="006C725E" w:rsidRPr="004A512C" w14:paraId="54606815" w14:textId="77777777" w:rsidTr="00E45345">
        <w:tc>
          <w:tcPr>
            <w:tcW w:w="441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CB17BC5" w14:textId="77777777" w:rsidR="006C725E" w:rsidRPr="004A512C" w:rsidRDefault="006C725E" w:rsidP="00E45345">
            <w:pPr>
              <w:jc w:val="both"/>
              <w:rPr>
                <w:rFonts w:ascii="Verdana" w:hAnsi="Verdana"/>
              </w:rPr>
            </w:pPr>
            <w:r w:rsidRPr="004A512C">
              <w:rPr>
                <w:rFonts w:ascii="Verdana" w:hAnsi="Verdana"/>
              </w:rPr>
              <w:t>Costos directes</w:t>
            </w:r>
            <w:r w:rsidRPr="004A512C">
              <w:rPr>
                <w:rFonts w:ascii="Verdana" w:hAnsi="Verdana"/>
                <w:i/>
              </w:rPr>
              <w:t xml:space="preserve"> </w:t>
            </w:r>
          </w:p>
          <w:p w14:paraId="7FE5FB85" w14:textId="77777777" w:rsidR="006C725E" w:rsidRPr="004A512C" w:rsidRDefault="006C725E" w:rsidP="00E45345">
            <w:pPr>
              <w:jc w:val="both"/>
              <w:rPr>
                <w:rFonts w:ascii="Verdana" w:hAnsi="Verdana"/>
              </w:rPr>
            </w:pPr>
            <w:r w:rsidRPr="004A512C">
              <w:rPr>
                <w:rFonts w:ascii="Verdana" w:hAnsi="Verdana"/>
              </w:rPr>
              <w:t>(especificar concepte)</w:t>
            </w:r>
          </w:p>
        </w:tc>
        <w:tc>
          <w:tcPr>
            <w:tcW w:w="441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4EF1E0B" w14:textId="77777777" w:rsidR="006C725E" w:rsidRPr="004A512C" w:rsidRDefault="006C725E" w:rsidP="00E45345">
            <w:pPr>
              <w:jc w:val="both"/>
              <w:rPr>
                <w:rFonts w:ascii="Verdana" w:hAnsi="Verdana"/>
              </w:rPr>
            </w:pPr>
            <w:r w:rsidRPr="004A512C">
              <w:rPr>
                <w:rFonts w:ascii="Verdana" w:hAnsi="Verdana"/>
              </w:rPr>
              <w:t>Import €</w:t>
            </w:r>
          </w:p>
        </w:tc>
      </w:tr>
      <w:tr w:rsidR="006C725E" w:rsidRPr="004A512C" w14:paraId="25F1CEDD" w14:textId="77777777" w:rsidTr="00E45345">
        <w:tc>
          <w:tcPr>
            <w:tcW w:w="44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185D08A" w14:textId="77777777" w:rsidR="006C725E" w:rsidRPr="004A512C" w:rsidRDefault="006C725E" w:rsidP="00E45345">
            <w:pPr>
              <w:jc w:val="both"/>
              <w:rPr>
                <w:rFonts w:ascii="Verdana" w:hAnsi="Verdana"/>
              </w:rPr>
            </w:pPr>
            <w:r w:rsidRPr="004A512C">
              <w:rPr>
                <w:rFonts w:ascii="Verdana" w:hAnsi="Verdana"/>
              </w:rPr>
              <w:t>....</w:t>
            </w:r>
          </w:p>
        </w:tc>
        <w:tc>
          <w:tcPr>
            <w:tcW w:w="44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9DE89E" w14:textId="77777777" w:rsidR="006C725E" w:rsidRPr="004A512C" w:rsidRDefault="006C725E" w:rsidP="00E45345">
            <w:pPr>
              <w:jc w:val="both"/>
              <w:rPr>
                <w:rFonts w:ascii="Verdana" w:hAnsi="Verdana"/>
              </w:rPr>
            </w:pPr>
          </w:p>
        </w:tc>
      </w:tr>
      <w:tr w:rsidR="006C725E" w:rsidRPr="004A512C" w14:paraId="18975EC8" w14:textId="77777777" w:rsidTr="00E45345">
        <w:tc>
          <w:tcPr>
            <w:tcW w:w="44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899C97A" w14:textId="77777777" w:rsidR="006C725E" w:rsidRPr="004A512C" w:rsidRDefault="006C725E" w:rsidP="00E45345">
            <w:pPr>
              <w:jc w:val="both"/>
              <w:rPr>
                <w:rFonts w:ascii="Verdana" w:hAnsi="Verdana"/>
              </w:rPr>
            </w:pPr>
            <w:r w:rsidRPr="004A512C">
              <w:rPr>
                <w:rFonts w:ascii="Verdana" w:hAnsi="Verdana"/>
              </w:rPr>
              <w:t>....</w:t>
            </w:r>
          </w:p>
        </w:tc>
        <w:tc>
          <w:tcPr>
            <w:tcW w:w="44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D33B51" w14:textId="77777777" w:rsidR="006C725E" w:rsidRPr="004A512C" w:rsidRDefault="006C725E" w:rsidP="00E45345">
            <w:pPr>
              <w:jc w:val="both"/>
              <w:rPr>
                <w:rFonts w:ascii="Verdana" w:hAnsi="Verdana"/>
              </w:rPr>
            </w:pPr>
          </w:p>
        </w:tc>
      </w:tr>
      <w:tr w:rsidR="006C725E" w:rsidRPr="004A512C" w14:paraId="01EBB6CC" w14:textId="77777777" w:rsidTr="00E45345">
        <w:tc>
          <w:tcPr>
            <w:tcW w:w="44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21BD5A8" w14:textId="77777777" w:rsidR="006C725E" w:rsidRPr="004A512C" w:rsidRDefault="006C725E" w:rsidP="00E45345">
            <w:pPr>
              <w:tabs>
                <w:tab w:val="left" w:pos="430"/>
              </w:tabs>
              <w:jc w:val="both"/>
              <w:rPr>
                <w:rFonts w:ascii="Verdana" w:hAnsi="Verdana"/>
              </w:rPr>
            </w:pPr>
            <w:r w:rsidRPr="004A512C">
              <w:rPr>
                <w:rFonts w:ascii="Verdana" w:hAnsi="Verdana"/>
              </w:rPr>
              <w:t>Costos salarials</w:t>
            </w:r>
          </w:p>
          <w:p w14:paraId="00E04DF3" w14:textId="77777777" w:rsidR="006C725E" w:rsidRPr="004A512C" w:rsidRDefault="006C725E" w:rsidP="00E45345">
            <w:pPr>
              <w:tabs>
                <w:tab w:val="left" w:pos="430"/>
              </w:tabs>
              <w:jc w:val="both"/>
              <w:rPr>
                <w:rFonts w:ascii="Verdana" w:hAnsi="Verdana"/>
              </w:rPr>
            </w:pPr>
            <w:r w:rsidRPr="004A512C">
              <w:rPr>
                <w:rFonts w:ascii="Verdana" w:hAnsi="Verdana"/>
              </w:rPr>
              <w:t>(</w:t>
            </w:r>
            <w:r w:rsidRPr="004A512C">
              <w:rPr>
                <w:rFonts w:ascii="Verdana" w:hAnsi="Verdana"/>
                <w:b/>
              </w:rPr>
              <w:t>desglossar núm. persones treballadores i categories professionals</w:t>
            </w:r>
            <w:r w:rsidRPr="004A512C">
              <w:rPr>
                <w:rFonts w:ascii="Verdana" w:hAnsi="Verdana"/>
              </w:rPr>
              <w:t>)</w:t>
            </w:r>
          </w:p>
        </w:tc>
        <w:tc>
          <w:tcPr>
            <w:tcW w:w="44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81B146F" w14:textId="77777777" w:rsidR="006C725E" w:rsidRPr="004A512C" w:rsidRDefault="006C725E" w:rsidP="00E45345">
            <w:pPr>
              <w:jc w:val="both"/>
              <w:rPr>
                <w:rFonts w:ascii="Verdana" w:hAnsi="Verdana"/>
              </w:rPr>
            </w:pPr>
            <w:r w:rsidRPr="004A512C">
              <w:rPr>
                <w:rFonts w:ascii="Verdana" w:hAnsi="Verdana"/>
              </w:rPr>
              <w:t>...... €</w:t>
            </w:r>
          </w:p>
        </w:tc>
      </w:tr>
      <w:tr w:rsidR="006C725E" w:rsidRPr="004A512C" w14:paraId="674C77F0" w14:textId="77777777" w:rsidTr="00E45345">
        <w:tc>
          <w:tcPr>
            <w:tcW w:w="44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AD053A0" w14:textId="77777777" w:rsidR="006C725E" w:rsidRPr="004A512C" w:rsidRDefault="006C725E" w:rsidP="00E45345">
            <w:pPr>
              <w:jc w:val="both"/>
              <w:rPr>
                <w:rFonts w:ascii="Verdana" w:hAnsi="Verdana"/>
              </w:rPr>
            </w:pPr>
            <w:r w:rsidRPr="004A512C">
              <w:rPr>
                <w:rFonts w:ascii="Verdana" w:hAnsi="Verdana"/>
              </w:rPr>
              <w:t>TOTAL</w:t>
            </w:r>
          </w:p>
        </w:tc>
        <w:tc>
          <w:tcPr>
            <w:tcW w:w="44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524FEB7" w14:textId="77777777" w:rsidR="006C725E" w:rsidRPr="004A512C" w:rsidRDefault="006C725E" w:rsidP="00E45345">
            <w:pPr>
              <w:jc w:val="both"/>
              <w:rPr>
                <w:rFonts w:ascii="Verdana" w:hAnsi="Verdana"/>
              </w:rPr>
            </w:pPr>
            <w:r w:rsidRPr="004A512C">
              <w:rPr>
                <w:rFonts w:ascii="Verdana" w:hAnsi="Verdana"/>
              </w:rPr>
              <w:t>Suma costos directes</w:t>
            </w:r>
          </w:p>
        </w:tc>
      </w:tr>
    </w:tbl>
    <w:p w14:paraId="7BA21AA2" w14:textId="77777777" w:rsidR="006C725E" w:rsidRPr="004A512C" w:rsidRDefault="006C725E" w:rsidP="006C725E">
      <w:pPr>
        <w:tabs>
          <w:tab w:val="decimal" w:pos="3544"/>
        </w:tabs>
        <w:jc w:val="both"/>
        <w:rPr>
          <w:rFonts w:ascii="Verdana" w:hAnsi="Verdana"/>
          <w:snapToGrid w:val="0"/>
          <w:lang w:eastAsia="es-ES"/>
        </w:r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414"/>
        <w:gridCol w:w="4414"/>
      </w:tblGrid>
      <w:tr w:rsidR="006C725E" w:rsidRPr="004A512C" w14:paraId="69A16841" w14:textId="77777777" w:rsidTr="00E45345">
        <w:tc>
          <w:tcPr>
            <w:tcW w:w="441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4E4C100" w14:textId="77777777" w:rsidR="006C725E" w:rsidRPr="004A512C" w:rsidRDefault="006C725E" w:rsidP="00E45345">
            <w:pPr>
              <w:jc w:val="both"/>
              <w:rPr>
                <w:rFonts w:ascii="Verdana" w:hAnsi="Verdana"/>
              </w:rPr>
            </w:pPr>
            <w:r w:rsidRPr="004A512C">
              <w:rPr>
                <w:rFonts w:ascii="Verdana" w:hAnsi="Verdana"/>
              </w:rPr>
              <w:t>Costos indirectes</w:t>
            </w:r>
          </w:p>
          <w:p w14:paraId="26CCD220" w14:textId="77777777" w:rsidR="006C725E" w:rsidRPr="004A512C" w:rsidRDefault="006C725E" w:rsidP="00E45345">
            <w:pPr>
              <w:jc w:val="both"/>
              <w:rPr>
                <w:rFonts w:ascii="Verdana" w:hAnsi="Verdana"/>
              </w:rPr>
            </w:pPr>
            <w:r w:rsidRPr="004A512C">
              <w:rPr>
                <w:rFonts w:ascii="Verdana" w:hAnsi="Verdana"/>
              </w:rPr>
              <w:t>(especificar concepte)</w:t>
            </w:r>
          </w:p>
        </w:tc>
        <w:tc>
          <w:tcPr>
            <w:tcW w:w="441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AA5E726" w14:textId="77777777" w:rsidR="006C725E" w:rsidRPr="004A512C" w:rsidRDefault="006C725E" w:rsidP="00E45345">
            <w:pPr>
              <w:jc w:val="both"/>
              <w:rPr>
                <w:rFonts w:ascii="Verdana" w:hAnsi="Verdana"/>
              </w:rPr>
            </w:pPr>
            <w:r w:rsidRPr="004A512C">
              <w:rPr>
                <w:rFonts w:ascii="Verdana" w:hAnsi="Verdana"/>
              </w:rPr>
              <w:t>Import €</w:t>
            </w:r>
          </w:p>
        </w:tc>
      </w:tr>
      <w:tr w:rsidR="006C725E" w:rsidRPr="004A512C" w14:paraId="17C84DF8" w14:textId="77777777" w:rsidTr="00E45345">
        <w:tc>
          <w:tcPr>
            <w:tcW w:w="44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0298271" w14:textId="77777777" w:rsidR="006C725E" w:rsidRPr="004A512C" w:rsidRDefault="006C725E" w:rsidP="00E45345">
            <w:pPr>
              <w:jc w:val="both"/>
              <w:rPr>
                <w:rFonts w:ascii="Verdana" w:hAnsi="Verdana"/>
              </w:rPr>
            </w:pPr>
            <w:r w:rsidRPr="004A512C">
              <w:rPr>
                <w:rFonts w:ascii="Verdana" w:hAnsi="Verdana"/>
              </w:rPr>
              <w:t>...</w:t>
            </w:r>
          </w:p>
        </w:tc>
        <w:tc>
          <w:tcPr>
            <w:tcW w:w="44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7E1A6C" w14:textId="77777777" w:rsidR="006C725E" w:rsidRPr="004A512C" w:rsidRDefault="006C725E" w:rsidP="00E45345">
            <w:pPr>
              <w:jc w:val="both"/>
              <w:rPr>
                <w:rFonts w:ascii="Verdana" w:hAnsi="Verdana"/>
              </w:rPr>
            </w:pPr>
          </w:p>
        </w:tc>
      </w:tr>
      <w:tr w:rsidR="006C725E" w:rsidRPr="004A512C" w14:paraId="0072E0FC" w14:textId="77777777" w:rsidTr="00E45345">
        <w:tc>
          <w:tcPr>
            <w:tcW w:w="44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7A63E76D" w14:textId="77777777" w:rsidR="006C725E" w:rsidRPr="004A512C" w:rsidRDefault="006C725E" w:rsidP="00E45345">
            <w:pPr>
              <w:jc w:val="both"/>
              <w:rPr>
                <w:rFonts w:ascii="Verdana" w:hAnsi="Verdana"/>
              </w:rPr>
            </w:pPr>
            <w:r w:rsidRPr="004A512C">
              <w:rPr>
                <w:rFonts w:ascii="Verdana" w:hAnsi="Verdana"/>
              </w:rPr>
              <w:t>Despeses generals d’estructura</w:t>
            </w:r>
          </w:p>
        </w:tc>
        <w:tc>
          <w:tcPr>
            <w:tcW w:w="44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B2339C" w14:textId="77777777" w:rsidR="006C725E" w:rsidRPr="004A512C" w:rsidRDefault="006C725E" w:rsidP="00E45345">
            <w:pPr>
              <w:jc w:val="both"/>
              <w:rPr>
                <w:rFonts w:ascii="Verdana" w:hAnsi="Verdana"/>
              </w:rPr>
            </w:pPr>
          </w:p>
        </w:tc>
      </w:tr>
      <w:tr w:rsidR="006C725E" w:rsidRPr="004A512C" w14:paraId="0BC5FBCA" w14:textId="77777777" w:rsidTr="00E45345">
        <w:tc>
          <w:tcPr>
            <w:tcW w:w="44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22DD9F2" w14:textId="77777777" w:rsidR="006C725E" w:rsidRPr="004A512C" w:rsidRDefault="006C725E" w:rsidP="00E45345">
            <w:pPr>
              <w:jc w:val="both"/>
              <w:rPr>
                <w:rFonts w:ascii="Verdana" w:hAnsi="Verdana"/>
              </w:rPr>
            </w:pPr>
            <w:r w:rsidRPr="004A512C">
              <w:rPr>
                <w:rFonts w:ascii="Verdana" w:hAnsi="Verdana"/>
              </w:rPr>
              <w:t>Benefici industrial</w:t>
            </w:r>
          </w:p>
        </w:tc>
        <w:tc>
          <w:tcPr>
            <w:tcW w:w="44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0EEDCF" w14:textId="77777777" w:rsidR="006C725E" w:rsidRPr="004A512C" w:rsidRDefault="006C725E" w:rsidP="00E45345">
            <w:pPr>
              <w:jc w:val="both"/>
              <w:rPr>
                <w:rFonts w:ascii="Verdana" w:hAnsi="Verdana"/>
              </w:rPr>
            </w:pPr>
          </w:p>
        </w:tc>
      </w:tr>
      <w:tr w:rsidR="006C725E" w:rsidRPr="004A512C" w14:paraId="47F88DEF" w14:textId="77777777" w:rsidTr="00E45345">
        <w:tc>
          <w:tcPr>
            <w:tcW w:w="441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55922D7" w14:textId="77777777" w:rsidR="006C725E" w:rsidRPr="004A512C" w:rsidRDefault="006C725E" w:rsidP="00E45345">
            <w:pPr>
              <w:jc w:val="both"/>
              <w:rPr>
                <w:rFonts w:ascii="Verdana" w:hAnsi="Verdana"/>
              </w:rPr>
            </w:pPr>
            <w:r w:rsidRPr="004A512C">
              <w:rPr>
                <w:rFonts w:ascii="Verdana" w:hAnsi="Verdana"/>
              </w:rPr>
              <w:t>TOTAL</w:t>
            </w:r>
          </w:p>
        </w:tc>
        <w:tc>
          <w:tcPr>
            <w:tcW w:w="441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79A5D43" w14:textId="77777777" w:rsidR="006C725E" w:rsidRPr="004A512C" w:rsidRDefault="006C725E" w:rsidP="00E45345">
            <w:pPr>
              <w:jc w:val="both"/>
              <w:rPr>
                <w:rFonts w:ascii="Verdana" w:hAnsi="Verdana"/>
              </w:rPr>
            </w:pPr>
            <w:r w:rsidRPr="004A512C">
              <w:rPr>
                <w:rFonts w:ascii="Verdana" w:hAnsi="Verdana"/>
              </w:rPr>
              <w:t>Suma costos indirectes</w:t>
            </w:r>
          </w:p>
        </w:tc>
      </w:tr>
    </w:tbl>
    <w:p w14:paraId="2569E550" w14:textId="77777777" w:rsidR="006C725E" w:rsidRPr="004A512C" w:rsidRDefault="006C725E" w:rsidP="006C725E">
      <w:pPr>
        <w:tabs>
          <w:tab w:val="decimal" w:pos="3544"/>
        </w:tabs>
        <w:jc w:val="both"/>
        <w:rPr>
          <w:rFonts w:ascii="Verdana" w:hAnsi="Verdana"/>
          <w:snapToGrid w:val="0"/>
          <w:lang w:eastAsia="es-ES"/>
        </w:r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414"/>
        <w:gridCol w:w="4414"/>
      </w:tblGrid>
      <w:tr w:rsidR="006C725E" w:rsidRPr="004A512C" w14:paraId="30C86262" w14:textId="77777777" w:rsidTr="00E45345">
        <w:tc>
          <w:tcPr>
            <w:tcW w:w="441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6A8EFF95" w14:textId="77777777" w:rsidR="006C725E" w:rsidRPr="004A512C" w:rsidRDefault="006C725E" w:rsidP="00E45345">
            <w:pPr>
              <w:jc w:val="both"/>
              <w:rPr>
                <w:rFonts w:ascii="Verdana" w:hAnsi="Verdana"/>
              </w:rPr>
            </w:pPr>
            <w:r w:rsidRPr="004A512C">
              <w:rPr>
                <w:rFonts w:ascii="Verdana" w:hAnsi="Verdana"/>
              </w:rPr>
              <w:t>TOTAL DE COSTOS (directes + indirectes) PREU SENSE IVA</w:t>
            </w:r>
          </w:p>
        </w:tc>
        <w:tc>
          <w:tcPr>
            <w:tcW w:w="441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EFE8F3" w14:textId="77777777" w:rsidR="006C725E" w:rsidRPr="004A512C" w:rsidRDefault="006C725E" w:rsidP="00E45345">
            <w:pPr>
              <w:jc w:val="both"/>
              <w:rPr>
                <w:rFonts w:ascii="Verdana" w:hAnsi="Verdana"/>
              </w:rPr>
            </w:pPr>
          </w:p>
        </w:tc>
      </w:tr>
    </w:tbl>
    <w:p w14:paraId="50952DF6" w14:textId="77777777" w:rsidR="006C725E" w:rsidRDefault="006C725E" w:rsidP="00D67F86">
      <w:pPr>
        <w:spacing w:line="276" w:lineRule="auto"/>
        <w:rPr>
          <w:rFonts w:ascii="Verdana" w:hAnsi="Verdana" w:cs="Arial"/>
          <w:i/>
          <w:iCs/>
        </w:rPr>
      </w:pPr>
    </w:p>
    <w:p w14:paraId="6196CC58" w14:textId="387E8FC7" w:rsidR="006C725E" w:rsidRDefault="006C725E" w:rsidP="006C725E">
      <w:pPr>
        <w:shd w:val="clear" w:color="auto" w:fill="FFFFFF" w:themeFill="background1"/>
        <w:jc w:val="both"/>
        <w:rPr>
          <w:rFonts w:ascii="Verdana" w:hAnsi="Verdana"/>
        </w:rPr>
      </w:pPr>
      <w:r w:rsidRPr="00CB4E72">
        <w:rPr>
          <w:rFonts w:ascii="Verdana" w:hAnsi="Verdana"/>
        </w:rPr>
        <w:t xml:space="preserve">II. Que </w:t>
      </w:r>
      <w:r>
        <w:rPr>
          <w:rFonts w:ascii="Verdana" w:hAnsi="Verdana"/>
        </w:rPr>
        <w:t xml:space="preserve">en cas de resultar adjudicatari del servei disposarà </w:t>
      </w:r>
      <w:r w:rsidR="00E153DA">
        <w:rPr>
          <w:rFonts w:ascii="Verdana" w:hAnsi="Verdana"/>
        </w:rPr>
        <w:t xml:space="preserve">i adscriurà al contracte </w:t>
      </w:r>
      <w:r>
        <w:rPr>
          <w:rFonts w:ascii="Verdana" w:hAnsi="Verdana"/>
        </w:rPr>
        <w:t xml:space="preserve">un veterinari que acredita una experiència com a veterinari col·legiat de..... anys al Col·legi de Veterinaris de....................., i acredita una experiència en serveis veterinaris en animals de Granja de ..............anys.   </w:t>
      </w:r>
    </w:p>
    <w:p w14:paraId="712A27C1" w14:textId="77777777" w:rsidR="006C725E" w:rsidRDefault="006C725E" w:rsidP="006C725E">
      <w:pPr>
        <w:shd w:val="clear" w:color="auto" w:fill="FFFFFF" w:themeFill="background1"/>
        <w:jc w:val="both"/>
        <w:rPr>
          <w:rFonts w:ascii="Verdana" w:hAnsi="Verdana"/>
        </w:rPr>
      </w:pPr>
    </w:p>
    <w:p w14:paraId="79440481" w14:textId="77777777" w:rsidR="006C725E" w:rsidRDefault="006C725E" w:rsidP="006C725E">
      <w:pPr>
        <w:shd w:val="clear" w:color="auto" w:fill="FFFFFF" w:themeFill="background1"/>
        <w:jc w:val="both"/>
        <w:rPr>
          <w:rFonts w:ascii="Verdana" w:hAnsi="Verdana"/>
        </w:rPr>
      </w:pPr>
      <w:r>
        <w:rPr>
          <w:rFonts w:ascii="Verdana" w:hAnsi="Verdana"/>
        </w:rPr>
        <w:t xml:space="preserve">S’adjunta la documentació que ho acredita </w:t>
      </w:r>
    </w:p>
    <w:p w14:paraId="55857800" w14:textId="77777777" w:rsidR="006C725E" w:rsidRDefault="006C725E" w:rsidP="006C725E">
      <w:pPr>
        <w:tabs>
          <w:tab w:val="left" w:pos="915"/>
        </w:tabs>
        <w:jc w:val="both"/>
        <w:rPr>
          <w:rFonts w:ascii="Verdana" w:hAnsi="Verdana" w:cs="Arial"/>
          <w:b/>
        </w:rPr>
      </w:pPr>
    </w:p>
    <w:p w14:paraId="2CE6D5FE" w14:textId="27B23744" w:rsidR="006C725E" w:rsidRPr="00B8780D" w:rsidRDefault="006C725E" w:rsidP="006C725E">
      <w:pPr>
        <w:tabs>
          <w:tab w:val="left" w:pos="915"/>
        </w:tabs>
        <w:jc w:val="both"/>
        <w:rPr>
          <w:rFonts w:ascii="Verdana" w:hAnsi="Verdana" w:cs="Arial"/>
          <w:b/>
        </w:rPr>
      </w:pPr>
      <w:r w:rsidRPr="00CB4E72">
        <w:rPr>
          <w:rFonts w:ascii="Verdana" w:hAnsi="Verdana"/>
        </w:rPr>
        <w:t xml:space="preserve">II. Que </w:t>
      </w:r>
      <w:r>
        <w:rPr>
          <w:rFonts w:ascii="Verdana" w:hAnsi="Verdana"/>
        </w:rPr>
        <w:t xml:space="preserve">en cas de resultar adjudicatari del servei ens comprometem a un temps de resposta màxim per a les </w:t>
      </w:r>
      <w:r w:rsidRPr="00E153DA">
        <w:rPr>
          <w:rFonts w:ascii="Verdana" w:hAnsi="Verdana"/>
        </w:rPr>
        <w:t>urgències</w:t>
      </w:r>
      <w:r>
        <w:rPr>
          <w:rFonts w:ascii="Verdana" w:hAnsi="Verdana"/>
        </w:rPr>
        <w:t xml:space="preserve"> de: ..... hores</w:t>
      </w:r>
    </w:p>
    <w:p w14:paraId="69F02AA1" w14:textId="77777777" w:rsidR="006C725E" w:rsidRPr="00B8780D" w:rsidRDefault="006C725E" w:rsidP="006C725E">
      <w:pPr>
        <w:pStyle w:val="Pargrafdellista"/>
        <w:tabs>
          <w:tab w:val="left" w:pos="915"/>
        </w:tabs>
        <w:rPr>
          <w:rFonts w:ascii="Verdana" w:hAnsi="Verdana" w:cs="Arial"/>
        </w:rPr>
      </w:pPr>
    </w:p>
    <w:p w14:paraId="3DA0507C" w14:textId="23F88151" w:rsidR="006C725E" w:rsidRPr="00B8780D" w:rsidRDefault="00FC2AD1" w:rsidP="006C725E">
      <w:pPr>
        <w:tabs>
          <w:tab w:val="left" w:pos="915"/>
        </w:tabs>
        <w:jc w:val="both"/>
        <w:rPr>
          <w:rFonts w:ascii="Verdana" w:hAnsi="Verdana" w:cs="Arial"/>
        </w:rPr>
      </w:pPr>
      <w:r>
        <w:rPr>
          <w:rFonts w:ascii="Verdana" w:hAnsi="Verdana" w:cs="Arial"/>
        </w:rPr>
        <w:t>III. Que</w:t>
      </w:r>
      <w:r w:rsidR="006C725E">
        <w:rPr>
          <w:rFonts w:ascii="Verdana" w:hAnsi="Verdana" w:cs="Arial"/>
        </w:rPr>
        <w:t xml:space="preserve"> en cas de resultar adjudicataris ens comprome</w:t>
      </w:r>
      <w:r>
        <w:rPr>
          <w:rFonts w:ascii="Verdana" w:hAnsi="Verdana" w:cs="Arial"/>
        </w:rPr>
        <w:t>t</w:t>
      </w:r>
      <w:r w:rsidR="00E153DA">
        <w:rPr>
          <w:rFonts w:ascii="Verdana" w:hAnsi="Verdana" w:cs="Arial"/>
        </w:rPr>
        <w:t>em a disposar</w:t>
      </w:r>
      <w:r w:rsidR="006C725E">
        <w:rPr>
          <w:rFonts w:ascii="Verdana" w:hAnsi="Verdana" w:cs="Arial"/>
        </w:rPr>
        <w:t xml:space="preserve"> d’equip i servei d’esquilada per a realitzar-lo a domicili ( Can Cadena i Can Mestres): SI/NO</w:t>
      </w:r>
    </w:p>
    <w:p w14:paraId="0BD7336B" w14:textId="77777777" w:rsidR="006C725E" w:rsidRPr="00B8780D" w:rsidRDefault="006C725E" w:rsidP="006C725E">
      <w:pPr>
        <w:tabs>
          <w:tab w:val="left" w:pos="915"/>
        </w:tabs>
        <w:jc w:val="both"/>
        <w:rPr>
          <w:rFonts w:ascii="Verdana" w:hAnsi="Verdana" w:cs="Arial"/>
          <w:b/>
        </w:rPr>
      </w:pPr>
    </w:p>
    <w:p w14:paraId="6AEEB8F5" w14:textId="77777777" w:rsidR="00D67F86" w:rsidRPr="002E0B55" w:rsidRDefault="00D67F86" w:rsidP="00D67F86">
      <w:pPr>
        <w:spacing w:line="276" w:lineRule="auto"/>
        <w:rPr>
          <w:rFonts w:ascii="Verdana" w:hAnsi="Verdana" w:cs="Arial"/>
          <w:i/>
          <w:iCs/>
        </w:rPr>
      </w:pPr>
    </w:p>
    <w:p w14:paraId="633A919A" w14:textId="77777777" w:rsidR="00D67F86" w:rsidRPr="002E0B55" w:rsidRDefault="00D67F86" w:rsidP="00D67F86">
      <w:pPr>
        <w:spacing w:line="276" w:lineRule="auto"/>
        <w:rPr>
          <w:rFonts w:ascii="Verdana" w:hAnsi="Verdana" w:cs="Arial"/>
          <w:i/>
          <w:iCs/>
        </w:rPr>
      </w:pPr>
    </w:p>
    <w:p w14:paraId="58F0B1DC" w14:textId="77777777" w:rsidR="00D67F86" w:rsidRPr="002E0B55" w:rsidRDefault="00D67F86" w:rsidP="00D67F86">
      <w:pPr>
        <w:spacing w:line="276" w:lineRule="auto"/>
        <w:rPr>
          <w:rFonts w:ascii="Verdana" w:hAnsi="Verdana" w:cs="Arial"/>
          <w:i/>
          <w:iCs/>
        </w:rPr>
      </w:pPr>
    </w:p>
    <w:p w14:paraId="24E43ADC" w14:textId="77777777" w:rsidR="00D67F86" w:rsidRPr="002E0B55" w:rsidRDefault="00D67F86" w:rsidP="00D67F86">
      <w:pPr>
        <w:spacing w:line="276" w:lineRule="auto"/>
        <w:rPr>
          <w:rFonts w:ascii="Verdana" w:hAnsi="Verdana" w:cs="Arial"/>
          <w:i/>
          <w:iCs/>
        </w:rPr>
      </w:pPr>
      <w:r w:rsidRPr="002E0B55">
        <w:rPr>
          <w:rFonts w:ascii="Verdana" w:hAnsi="Verdana" w:cs="Arial"/>
          <w:i/>
          <w:iCs/>
        </w:rPr>
        <w:t xml:space="preserve"> (Lloc, data i signatura)".</w:t>
      </w:r>
    </w:p>
    <w:p w14:paraId="62B2E003" w14:textId="77777777" w:rsidR="00D67F86" w:rsidRPr="002E0B55" w:rsidRDefault="00D67F86" w:rsidP="00D67F86">
      <w:pPr>
        <w:tabs>
          <w:tab w:val="decimal" w:pos="3544"/>
        </w:tabs>
        <w:spacing w:line="276" w:lineRule="auto"/>
        <w:jc w:val="both"/>
        <w:rPr>
          <w:rFonts w:ascii="Verdana" w:hAnsi="Verdana"/>
          <w:snapToGrid w:val="0"/>
          <w:lang w:eastAsia="es-ES"/>
        </w:rPr>
      </w:pPr>
    </w:p>
    <w:p w14:paraId="0348C7FB" w14:textId="77777777" w:rsidR="00D67F86" w:rsidRPr="002E0B55" w:rsidRDefault="00D67F86" w:rsidP="00D67F86">
      <w:pPr>
        <w:tabs>
          <w:tab w:val="decimal" w:pos="3544"/>
        </w:tabs>
        <w:spacing w:line="276" w:lineRule="auto"/>
        <w:jc w:val="both"/>
        <w:rPr>
          <w:rFonts w:ascii="Verdana" w:hAnsi="Verdana" w:cs="Arial"/>
          <w:b/>
          <w:sz w:val="22"/>
          <w:szCs w:val="22"/>
          <w:u w:val="single"/>
        </w:rPr>
      </w:pPr>
    </w:p>
    <w:p w14:paraId="1A2CA973" w14:textId="77777777" w:rsidR="00D67F86" w:rsidRPr="002E0B55" w:rsidRDefault="00D67F86" w:rsidP="00D67F86">
      <w:pPr>
        <w:tabs>
          <w:tab w:val="decimal" w:pos="3544"/>
        </w:tabs>
        <w:spacing w:line="276" w:lineRule="auto"/>
        <w:jc w:val="both"/>
        <w:rPr>
          <w:rFonts w:ascii="Verdana" w:hAnsi="Verdana" w:cs="Arial"/>
          <w:b/>
          <w:sz w:val="22"/>
          <w:szCs w:val="22"/>
          <w:u w:val="single"/>
        </w:rPr>
      </w:pPr>
    </w:p>
    <w:p w14:paraId="3E6D5C46" w14:textId="77777777" w:rsidR="00D67F86" w:rsidRDefault="00D67F86" w:rsidP="00D67F86">
      <w:pPr>
        <w:tabs>
          <w:tab w:val="decimal" w:pos="3544"/>
        </w:tabs>
        <w:spacing w:line="276" w:lineRule="auto"/>
        <w:jc w:val="both"/>
        <w:rPr>
          <w:rFonts w:ascii="Verdana" w:hAnsi="Verdana" w:cs="Arial"/>
          <w:b/>
          <w:sz w:val="22"/>
          <w:szCs w:val="22"/>
          <w:u w:val="single"/>
        </w:rPr>
      </w:pPr>
    </w:p>
    <w:p w14:paraId="3B7D9CDE" w14:textId="77777777" w:rsidR="006C725E" w:rsidRDefault="006C725E" w:rsidP="00D67F86">
      <w:pPr>
        <w:tabs>
          <w:tab w:val="decimal" w:pos="3544"/>
        </w:tabs>
        <w:spacing w:line="276" w:lineRule="auto"/>
        <w:jc w:val="both"/>
        <w:rPr>
          <w:rFonts w:ascii="Verdana" w:hAnsi="Verdana" w:cs="Arial"/>
          <w:b/>
          <w:sz w:val="22"/>
          <w:szCs w:val="22"/>
          <w:u w:val="single"/>
        </w:rPr>
      </w:pPr>
    </w:p>
    <w:p w14:paraId="5CF7C517" w14:textId="77777777" w:rsidR="006C725E" w:rsidRDefault="006C725E" w:rsidP="00D67F86">
      <w:pPr>
        <w:tabs>
          <w:tab w:val="decimal" w:pos="3544"/>
        </w:tabs>
        <w:spacing w:line="276" w:lineRule="auto"/>
        <w:jc w:val="both"/>
        <w:rPr>
          <w:rFonts w:ascii="Verdana" w:hAnsi="Verdana" w:cs="Arial"/>
          <w:b/>
          <w:sz w:val="22"/>
          <w:szCs w:val="22"/>
          <w:u w:val="single"/>
        </w:rPr>
      </w:pPr>
    </w:p>
    <w:p w14:paraId="4D3F6B82" w14:textId="77777777" w:rsidR="00D67F86" w:rsidRDefault="00D67F86" w:rsidP="00D67F86">
      <w:pPr>
        <w:shd w:val="clear" w:color="auto" w:fill="FFFFFF" w:themeFill="background1"/>
        <w:spacing w:line="276" w:lineRule="auto"/>
        <w:jc w:val="both"/>
        <w:rPr>
          <w:rFonts w:ascii="Verdana" w:hAnsi="Verdana" w:cs="Arial"/>
          <w:b/>
          <w:sz w:val="22"/>
          <w:szCs w:val="22"/>
          <w:u w:val="single"/>
        </w:rPr>
      </w:pPr>
    </w:p>
    <w:p w14:paraId="4BD92B8B" w14:textId="77777777" w:rsidR="00F83DF0" w:rsidRPr="002E0B55" w:rsidRDefault="00F83DF0" w:rsidP="00D67F86">
      <w:pPr>
        <w:shd w:val="clear" w:color="auto" w:fill="FFFFFF" w:themeFill="background1"/>
        <w:spacing w:line="276" w:lineRule="auto"/>
        <w:jc w:val="both"/>
        <w:rPr>
          <w:rFonts w:ascii="Verdana" w:hAnsi="Verdana"/>
        </w:rPr>
      </w:pPr>
    </w:p>
    <w:p w14:paraId="150C2B01" w14:textId="77777777" w:rsidR="00D67F86" w:rsidRPr="00837598" w:rsidRDefault="00D67F86" w:rsidP="00D67F86">
      <w:pPr>
        <w:spacing w:line="276" w:lineRule="auto"/>
        <w:jc w:val="center"/>
        <w:rPr>
          <w:rFonts w:ascii="Verdana" w:hAnsi="Verdana" w:cs="Arial"/>
          <w:b/>
          <w:u w:val="single"/>
        </w:rPr>
      </w:pPr>
      <w:r w:rsidRPr="00837598">
        <w:rPr>
          <w:rFonts w:ascii="Verdana" w:hAnsi="Verdana" w:cs="Arial"/>
          <w:b/>
          <w:u w:val="single"/>
        </w:rPr>
        <w:t xml:space="preserve">ANNEX </w:t>
      </w:r>
      <w:r>
        <w:rPr>
          <w:rFonts w:ascii="Verdana" w:hAnsi="Verdana" w:cs="Arial"/>
          <w:b/>
          <w:u w:val="single"/>
        </w:rPr>
        <w:t>4</w:t>
      </w:r>
      <w:r w:rsidRPr="00837598">
        <w:rPr>
          <w:rFonts w:ascii="Verdana" w:hAnsi="Verdana" w:cs="Arial"/>
          <w:b/>
          <w:u w:val="single"/>
        </w:rPr>
        <w:t>.</w:t>
      </w:r>
    </w:p>
    <w:p w14:paraId="0EDA7180" w14:textId="77777777" w:rsidR="00D67F86" w:rsidRPr="002E0B55" w:rsidRDefault="00D67F86" w:rsidP="00D67F86">
      <w:pPr>
        <w:spacing w:line="276" w:lineRule="auto"/>
        <w:jc w:val="center"/>
        <w:rPr>
          <w:rFonts w:ascii="Verdana" w:hAnsi="Verdana" w:cs="Arial"/>
          <w:b/>
        </w:rPr>
      </w:pPr>
    </w:p>
    <w:p w14:paraId="6D40EE73" w14:textId="77777777" w:rsidR="00D67F86" w:rsidRPr="002E0B55" w:rsidRDefault="00D67F86" w:rsidP="00D67F86">
      <w:pPr>
        <w:spacing w:line="276" w:lineRule="auto"/>
        <w:jc w:val="center"/>
        <w:rPr>
          <w:rFonts w:ascii="Verdana" w:hAnsi="Verdana" w:cs="Arial"/>
          <w:b/>
        </w:rPr>
      </w:pPr>
      <w:r w:rsidRPr="002E0B55">
        <w:rPr>
          <w:rFonts w:ascii="Verdana" w:hAnsi="Verdana" w:cs="Arial"/>
          <w:b/>
        </w:rPr>
        <w:t>MODEL DE DECLARACIÓ</w:t>
      </w:r>
    </w:p>
    <w:p w14:paraId="6F089F65" w14:textId="77777777" w:rsidR="00D67F86" w:rsidRPr="002E0B55" w:rsidRDefault="00D67F86" w:rsidP="00D67F86">
      <w:pPr>
        <w:spacing w:line="276" w:lineRule="auto"/>
        <w:jc w:val="center"/>
        <w:rPr>
          <w:rFonts w:ascii="Verdana" w:hAnsi="Verdana" w:cs="Arial"/>
          <w:b/>
        </w:rPr>
      </w:pPr>
      <w:r w:rsidRPr="002E0B55">
        <w:rPr>
          <w:rFonts w:ascii="Verdana" w:hAnsi="Verdana" w:cs="Arial"/>
          <w:b/>
        </w:rPr>
        <w:t xml:space="preserve">CONSTITUCIÓ UNIÓ TEMPORAL D’EMPRESES </w:t>
      </w:r>
    </w:p>
    <w:p w14:paraId="38D7DC01" w14:textId="77777777" w:rsidR="00D67F86" w:rsidRPr="002E0B55" w:rsidRDefault="00D67F86" w:rsidP="00D67F86">
      <w:pPr>
        <w:spacing w:line="276" w:lineRule="auto"/>
        <w:jc w:val="center"/>
        <w:rPr>
          <w:rFonts w:ascii="Verdana" w:hAnsi="Verdana" w:cs="Arial"/>
          <w:b/>
        </w:rPr>
      </w:pPr>
      <w:r w:rsidRPr="002E0B55">
        <w:rPr>
          <w:rFonts w:ascii="Verdana" w:hAnsi="Verdana" w:cs="Arial"/>
          <w:b/>
        </w:rPr>
        <w:t>(UTE)</w:t>
      </w:r>
    </w:p>
    <w:p w14:paraId="4C1FE502" w14:textId="77777777" w:rsidR="00D67F86" w:rsidRPr="002E0B55" w:rsidRDefault="00D67F86" w:rsidP="00D67F86">
      <w:pPr>
        <w:spacing w:line="276" w:lineRule="auto"/>
        <w:rPr>
          <w:rFonts w:ascii="Verdana" w:hAnsi="Verdana" w:cs="Arial"/>
        </w:rPr>
      </w:pPr>
    </w:p>
    <w:p w14:paraId="7EA164F9" w14:textId="77777777" w:rsidR="00D67F86" w:rsidRPr="002E0B55" w:rsidRDefault="00D67F86" w:rsidP="00D67F86">
      <w:pPr>
        <w:spacing w:line="276" w:lineRule="auto"/>
        <w:rPr>
          <w:rFonts w:ascii="Verdana" w:hAnsi="Verdana" w:cs="Arial"/>
        </w:rPr>
      </w:pPr>
    </w:p>
    <w:p w14:paraId="10ABB034" w14:textId="77777777" w:rsidR="00D67F86" w:rsidRPr="002E0B55" w:rsidRDefault="00D67F86" w:rsidP="00D67F86">
      <w:pPr>
        <w:spacing w:line="276" w:lineRule="auto"/>
        <w:rPr>
          <w:rFonts w:ascii="Verdana" w:hAnsi="Verdana" w:cs="Arial"/>
        </w:rPr>
      </w:pPr>
      <w:r w:rsidRPr="002E0B55">
        <w:rPr>
          <w:rFonts w:ascii="Verdana" w:hAnsi="Verdana" w:cs="Arial"/>
        </w:rPr>
        <w:t>El/la senyor/a ............................................................. amb DNI núm. ....................... en representació de l’empresa ...............................................................amb NIF núm. .............................;</w:t>
      </w:r>
    </w:p>
    <w:p w14:paraId="2593653A" w14:textId="77777777" w:rsidR="00D67F86" w:rsidRPr="002E0B55" w:rsidRDefault="00D67F86" w:rsidP="00D67F86">
      <w:pPr>
        <w:spacing w:line="276" w:lineRule="auto"/>
        <w:rPr>
          <w:rFonts w:ascii="Verdana" w:hAnsi="Verdana" w:cs="Arial"/>
        </w:rPr>
      </w:pPr>
    </w:p>
    <w:p w14:paraId="229F2D9A" w14:textId="77777777" w:rsidR="00D67F86" w:rsidRPr="002E0B55" w:rsidRDefault="00D67F86" w:rsidP="00D67F86">
      <w:pPr>
        <w:spacing w:line="276" w:lineRule="auto"/>
        <w:rPr>
          <w:rFonts w:ascii="Verdana" w:hAnsi="Verdana" w:cs="Arial"/>
        </w:rPr>
      </w:pPr>
      <w:r w:rsidRPr="002E0B55">
        <w:rPr>
          <w:rFonts w:ascii="Verdana" w:hAnsi="Verdana" w:cs="Arial"/>
        </w:rPr>
        <w:t>El/la senyor/a ......................................................................... amb DNI núm. ..................... en representació l’empresa ................................................................... amb NIF núm. ...................................;</w:t>
      </w:r>
      <w:r w:rsidRPr="002E0B55">
        <w:rPr>
          <w:rStyle w:val="Refernciadenotaapeudepgina"/>
          <w:rFonts w:ascii="Verdana" w:hAnsi="Verdana" w:cs="Arial"/>
        </w:rPr>
        <w:footnoteRef/>
      </w:r>
    </w:p>
    <w:p w14:paraId="4FA52404" w14:textId="77777777" w:rsidR="00D67F86" w:rsidRPr="002E0B55" w:rsidRDefault="00D67F86" w:rsidP="00D67F86">
      <w:pPr>
        <w:spacing w:line="276" w:lineRule="auto"/>
        <w:rPr>
          <w:rFonts w:ascii="Verdana" w:hAnsi="Verdana" w:cs="Arial"/>
        </w:rPr>
      </w:pPr>
    </w:p>
    <w:p w14:paraId="0D639AB4" w14:textId="77777777" w:rsidR="00D67F86" w:rsidRPr="002E0B55" w:rsidRDefault="00D67F86" w:rsidP="00D67F86">
      <w:pPr>
        <w:spacing w:line="276" w:lineRule="auto"/>
        <w:rPr>
          <w:rFonts w:ascii="Verdana" w:hAnsi="Verdana" w:cs="Arial"/>
        </w:rPr>
      </w:pPr>
    </w:p>
    <w:p w14:paraId="4132986C" w14:textId="77777777" w:rsidR="00D67F86" w:rsidRPr="002E0B55" w:rsidRDefault="00D67F86" w:rsidP="00D67F86">
      <w:pPr>
        <w:spacing w:line="276" w:lineRule="auto"/>
        <w:jc w:val="center"/>
        <w:rPr>
          <w:rFonts w:ascii="Verdana" w:hAnsi="Verdana" w:cs="Arial"/>
          <w:b/>
        </w:rPr>
      </w:pPr>
      <w:r w:rsidRPr="002E0B55">
        <w:rPr>
          <w:rFonts w:ascii="Verdana" w:hAnsi="Verdana" w:cs="Arial"/>
          <w:b/>
        </w:rPr>
        <w:t>DECLAREN</w:t>
      </w:r>
    </w:p>
    <w:p w14:paraId="4D0E4771" w14:textId="77777777" w:rsidR="00D67F86" w:rsidRPr="002E0B55" w:rsidRDefault="00D67F86" w:rsidP="00D67F86">
      <w:pPr>
        <w:spacing w:line="276" w:lineRule="auto"/>
        <w:jc w:val="center"/>
        <w:rPr>
          <w:rFonts w:ascii="Verdana" w:hAnsi="Verdana" w:cs="Arial"/>
        </w:rPr>
      </w:pPr>
    </w:p>
    <w:p w14:paraId="37D79C95" w14:textId="77777777" w:rsidR="00D67F86" w:rsidRPr="002E0B55" w:rsidRDefault="00D67F86" w:rsidP="00D67F86">
      <w:pPr>
        <w:pStyle w:val="Pargrafdellista"/>
        <w:numPr>
          <w:ilvl w:val="0"/>
          <w:numId w:val="27"/>
        </w:numPr>
        <w:spacing w:after="200" w:line="276" w:lineRule="auto"/>
        <w:ind w:left="360"/>
        <w:jc w:val="both"/>
        <w:rPr>
          <w:rFonts w:ascii="Verdana" w:hAnsi="Verdana" w:cs="Arial"/>
        </w:rPr>
      </w:pPr>
      <w:r w:rsidRPr="002E0B55">
        <w:rPr>
          <w:rFonts w:ascii="Verdana" w:hAnsi="Verdana" w:cs="Arial"/>
        </w:rPr>
        <w:t xml:space="preserve">La voluntat de constituir una UTE per a participar en el procés de licitació que té per objecte </w:t>
      </w:r>
      <w:bookmarkStart w:id="0" w:name="annex_ute_obj_contr"/>
      <w:bookmarkEnd w:id="0"/>
      <w:r w:rsidRPr="002E0B55">
        <w:rPr>
          <w:rFonts w:ascii="Verdana" w:hAnsi="Verdana" w:cs="Arial"/>
        </w:rPr>
        <w:t xml:space="preserve">.............................................., núm. Contracte </w:t>
      </w:r>
      <w:bookmarkStart w:id="1" w:name="annex_ute_contracte"/>
      <w:bookmarkEnd w:id="1"/>
      <w:r w:rsidRPr="002E0B55">
        <w:rPr>
          <w:rFonts w:ascii="Verdana" w:hAnsi="Verdana" w:cs="Arial"/>
        </w:rPr>
        <w:t xml:space="preserve">................., núm. Expedient </w:t>
      </w:r>
      <w:bookmarkStart w:id="2" w:name="annex_ute_expedient"/>
      <w:bookmarkEnd w:id="2"/>
      <w:r w:rsidRPr="002E0B55">
        <w:rPr>
          <w:rFonts w:ascii="Verdana" w:hAnsi="Verdana" w:cs="Arial"/>
        </w:rPr>
        <w:t>.................. amb el següent percentatge de participació del preu en l’execució del contracte:</w:t>
      </w:r>
    </w:p>
    <w:p w14:paraId="659ED47F" w14:textId="77777777" w:rsidR="00D67F86" w:rsidRPr="002E0B55" w:rsidRDefault="00D67F86" w:rsidP="00D67F86">
      <w:pPr>
        <w:pStyle w:val="Pargrafdellista"/>
        <w:spacing w:line="276" w:lineRule="auto"/>
        <w:ind w:left="360"/>
        <w:rPr>
          <w:rFonts w:ascii="Verdana" w:hAnsi="Verdana" w:cs="Arial"/>
        </w:rPr>
      </w:pPr>
      <w:r w:rsidRPr="002E0B55">
        <w:rPr>
          <w:rFonts w:ascii="Verdana" w:hAnsi="Verdana" w:cs="Arial"/>
        </w:rPr>
        <w:t>...,... % l’empresa ............................................................................................</w:t>
      </w:r>
    </w:p>
    <w:p w14:paraId="194AFA36" w14:textId="77777777" w:rsidR="00D67F86" w:rsidRPr="002E0B55" w:rsidRDefault="00D67F86" w:rsidP="00D67F86">
      <w:pPr>
        <w:pStyle w:val="Pargrafdellista"/>
        <w:spacing w:line="276" w:lineRule="auto"/>
        <w:ind w:left="360"/>
        <w:rPr>
          <w:rFonts w:ascii="Verdana" w:hAnsi="Verdana" w:cs="Arial"/>
        </w:rPr>
      </w:pPr>
      <w:r w:rsidRPr="002E0B55">
        <w:rPr>
          <w:rFonts w:ascii="Verdana" w:hAnsi="Verdana" w:cs="Arial"/>
        </w:rPr>
        <w:t>...,... % l’empresa ............................................................................................</w:t>
      </w:r>
      <w:r w:rsidRPr="002E0B55">
        <w:rPr>
          <w:rStyle w:val="Refernciadenotaapeudepgina"/>
          <w:rFonts w:ascii="Verdana" w:hAnsi="Verdana" w:cs="Arial"/>
        </w:rPr>
        <w:t>1</w:t>
      </w:r>
    </w:p>
    <w:p w14:paraId="6C6D9692" w14:textId="77777777" w:rsidR="00D67F86" w:rsidRPr="002E0B55" w:rsidRDefault="00D67F86" w:rsidP="00D67F86">
      <w:pPr>
        <w:pStyle w:val="Pargrafdellista"/>
        <w:spacing w:line="276" w:lineRule="auto"/>
        <w:ind w:left="360"/>
        <w:rPr>
          <w:rFonts w:ascii="Verdana" w:hAnsi="Verdana" w:cs="Arial"/>
        </w:rPr>
      </w:pPr>
    </w:p>
    <w:p w14:paraId="43365EA4" w14:textId="77777777" w:rsidR="00D67F86" w:rsidRPr="002E0B55" w:rsidRDefault="00D67F86" w:rsidP="00D67F86">
      <w:pPr>
        <w:pStyle w:val="Pargrafdellista"/>
        <w:numPr>
          <w:ilvl w:val="0"/>
          <w:numId w:val="27"/>
        </w:numPr>
        <w:spacing w:after="200" w:line="276" w:lineRule="auto"/>
        <w:ind w:left="360"/>
        <w:jc w:val="both"/>
        <w:rPr>
          <w:rFonts w:ascii="Verdana" w:hAnsi="Verdana" w:cs="Arial"/>
        </w:rPr>
      </w:pPr>
      <w:r w:rsidRPr="002E0B55">
        <w:rPr>
          <w:rFonts w:ascii="Verdana" w:hAnsi="Verdana" w:cs="Arial"/>
        </w:rPr>
        <w:t>Que en cas de resultar adjudicatàries de l’esmentat procés de licitació es comprometen a constituir-se formalment en una UTE mitjançant escriptura pública.</w:t>
      </w:r>
    </w:p>
    <w:p w14:paraId="17D9A04F" w14:textId="77777777" w:rsidR="00D67F86" w:rsidRPr="002E0B55" w:rsidRDefault="00D67F86" w:rsidP="00D67F86">
      <w:pPr>
        <w:pStyle w:val="Pargrafdellista"/>
        <w:spacing w:line="276" w:lineRule="auto"/>
        <w:ind w:left="360"/>
        <w:rPr>
          <w:rFonts w:ascii="Verdana" w:hAnsi="Verdana" w:cs="Arial"/>
        </w:rPr>
      </w:pPr>
    </w:p>
    <w:p w14:paraId="12E7AB4D" w14:textId="77777777" w:rsidR="00D67F86" w:rsidRPr="002E0B55" w:rsidRDefault="00D67F86" w:rsidP="00D67F86">
      <w:pPr>
        <w:pStyle w:val="Pargrafdellista"/>
        <w:numPr>
          <w:ilvl w:val="0"/>
          <w:numId w:val="27"/>
        </w:numPr>
        <w:spacing w:after="200" w:line="276" w:lineRule="auto"/>
        <w:ind w:left="360"/>
        <w:jc w:val="both"/>
        <w:rPr>
          <w:rFonts w:ascii="Verdana" w:hAnsi="Verdana" w:cs="Arial"/>
        </w:rPr>
      </w:pPr>
      <w:r w:rsidRPr="002E0B55">
        <w:rPr>
          <w:rFonts w:ascii="Verdana" w:hAnsi="Verdana" w:cs="Arial"/>
        </w:rPr>
        <w:t xml:space="preserve">Que designen com a representant de la UTE en aquest procés de licitació al/la senyor/a ............................................................................ amb DNI núm. .............................. </w:t>
      </w:r>
    </w:p>
    <w:p w14:paraId="5CA37014" w14:textId="77777777" w:rsidR="00D67F86" w:rsidRPr="002E0B55" w:rsidRDefault="00D67F86" w:rsidP="00D67F86">
      <w:pPr>
        <w:pStyle w:val="Pargrafdellista"/>
        <w:spacing w:line="276" w:lineRule="auto"/>
        <w:rPr>
          <w:rFonts w:ascii="Verdana" w:hAnsi="Verdana" w:cs="Arial"/>
        </w:rPr>
      </w:pPr>
    </w:p>
    <w:p w14:paraId="050F9792" w14:textId="77777777" w:rsidR="00D67F86" w:rsidRPr="002E0B55" w:rsidRDefault="00D67F86" w:rsidP="00D67F86">
      <w:pPr>
        <w:pStyle w:val="Pargrafdellista"/>
        <w:numPr>
          <w:ilvl w:val="0"/>
          <w:numId w:val="27"/>
        </w:numPr>
        <w:spacing w:after="200" w:line="276" w:lineRule="auto"/>
        <w:ind w:left="360"/>
        <w:jc w:val="both"/>
        <w:rPr>
          <w:rFonts w:ascii="Verdana" w:hAnsi="Verdana" w:cs="Arial"/>
        </w:rPr>
      </w:pPr>
      <w:r w:rsidRPr="002E0B55">
        <w:rPr>
          <w:rFonts w:ascii="Verdana" w:hAnsi="Verdana" w:cs="Arial"/>
        </w:rPr>
        <w:t>Que la denominació de la UTE a constituir és ................................................................ ; i el domicili per a les notificacions és .................................................................... núm. telèfon .........................; núm. de fax ................................; adreça de correu electrònic per rebre comunicacions (@)  ................................................................</w:t>
      </w:r>
    </w:p>
    <w:p w14:paraId="42366985" w14:textId="77777777" w:rsidR="00D67F86" w:rsidRPr="002E0B55" w:rsidRDefault="00D67F86" w:rsidP="00D67F86">
      <w:pPr>
        <w:spacing w:line="276" w:lineRule="auto"/>
        <w:rPr>
          <w:rFonts w:ascii="Verdana" w:hAnsi="Verdana" w:cs="Arial"/>
        </w:rPr>
      </w:pPr>
    </w:p>
    <w:p w14:paraId="3C7AF6F9" w14:textId="77777777" w:rsidR="00D67F86" w:rsidRPr="002E0B55" w:rsidRDefault="00D67F86" w:rsidP="00D67F86">
      <w:pPr>
        <w:pStyle w:val="Pargrafdellista"/>
        <w:spacing w:line="276" w:lineRule="auto"/>
        <w:ind w:left="0"/>
        <w:rPr>
          <w:rFonts w:ascii="Verdana" w:hAnsi="Verdana" w:cs="Arial"/>
        </w:rPr>
      </w:pPr>
      <w:r w:rsidRPr="002E0B55">
        <w:rPr>
          <w:rFonts w:ascii="Verdana" w:hAnsi="Verdana" w:cs="Arial"/>
        </w:rPr>
        <w:t>I com a prova de conformitat signen aquesta declaració,</w:t>
      </w:r>
    </w:p>
    <w:p w14:paraId="54617843" w14:textId="77777777" w:rsidR="00D67F86" w:rsidRPr="002E0B55" w:rsidRDefault="00D67F86" w:rsidP="00D67F86">
      <w:pPr>
        <w:pStyle w:val="Pargrafdellista"/>
        <w:spacing w:line="276" w:lineRule="auto"/>
        <w:ind w:left="0"/>
        <w:rPr>
          <w:rFonts w:ascii="Verdana" w:hAnsi="Verdana" w:cs="Arial"/>
        </w:rPr>
      </w:pPr>
      <w:r w:rsidRPr="002E0B55">
        <w:rPr>
          <w:rFonts w:ascii="Verdana" w:hAnsi="Verdana" w:cs="Arial"/>
        </w:rPr>
        <w:t>(localitat i data)</w:t>
      </w:r>
    </w:p>
    <w:p w14:paraId="3A4F78F5" w14:textId="77777777" w:rsidR="00D67F86" w:rsidRPr="002E0B55" w:rsidRDefault="00D67F86" w:rsidP="00D67F86">
      <w:pPr>
        <w:pStyle w:val="Pargrafdellista"/>
        <w:spacing w:line="276" w:lineRule="auto"/>
        <w:ind w:left="0"/>
        <w:rPr>
          <w:rFonts w:ascii="Verdana" w:hAnsi="Verdana"/>
        </w:rPr>
      </w:pPr>
      <w:r w:rsidRPr="002E0B55">
        <w:rPr>
          <w:rFonts w:ascii="Verdana" w:hAnsi="Verdana" w:cs="Arial"/>
        </w:rPr>
        <w:t>(nom de l’empresa que es representa; signatura de cadascun dels representants de les diferents empreses i segell de les empreses)</w:t>
      </w:r>
    </w:p>
    <w:p w14:paraId="70DEC381" w14:textId="77777777" w:rsidR="00FC6451" w:rsidRPr="00BF4B75" w:rsidRDefault="00FC6451" w:rsidP="00C03CAE">
      <w:pPr>
        <w:shd w:val="clear" w:color="auto" w:fill="FFFFFF" w:themeFill="background1"/>
        <w:jc w:val="both"/>
        <w:rPr>
          <w:rFonts w:ascii="Verdana" w:hAnsi="Verdana"/>
        </w:rPr>
      </w:pPr>
      <w:bookmarkStart w:id="3" w:name="_GoBack"/>
      <w:bookmarkEnd w:id="3"/>
    </w:p>
    <w:sectPr w:rsidR="00FC6451" w:rsidRPr="00BF4B75" w:rsidSect="009550A6">
      <w:headerReference w:type="default" r:id="rId9"/>
      <w:footerReference w:type="default" r:id="rId10"/>
      <w:pgSz w:w="11906" w:h="16838" w:code="9"/>
      <w:pgMar w:top="1038" w:right="849" w:bottom="851" w:left="1418" w:header="709" w:footer="261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0B386C6" w14:textId="77777777" w:rsidR="00AF0C91" w:rsidRDefault="00AF0C91">
      <w:r>
        <w:separator/>
      </w:r>
    </w:p>
  </w:endnote>
  <w:endnote w:type="continuationSeparator" w:id="0">
    <w:p w14:paraId="39E6A21E" w14:textId="77777777" w:rsidR="00AF0C91" w:rsidRDefault="00AF0C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wiss">
    <w:altName w:val="Verdana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Dutch">
    <w:altName w:val="Cambria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kkurat-Light">
    <w:altName w:val="Cambria"/>
    <w:charset w:val="00"/>
    <w:family w:val="auto"/>
    <w:pitch w:val="variable"/>
    <w:sig w:usb0="00000003" w:usb1="4000204A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1A5CCCB" w14:textId="364645AC" w:rsidR="00AF0C91" w:rsidRPr="006D70D5" w:rsidRDefault="00AF0C91" w:rsidP="00162E02">
    <w:pPr>
      <w:pStyle w:val="Peu"/>
      <w:tabs>
        <w:tab w:val="clear" w:pos="4252"/>
        <w:tab w:val="clear" w:pos="8504"/>
        <w:tab w:val="left" w:pos="8222"/>
      </w:tabs>
      <w:rPr>
        <w:rStyle w:val="Nmerodepgina"/>
        <w:rFonts w:ascii="Verdana" w:hAnsi="Verdana"/>
        <w:sz w:val="16"/>
      </w:rPr>
    </w:pPr>
    <w:r>
      <w:rPr>
        <w:rFonts w:ascii="Verdana" w:hAnsi="Verdana"/>
        <w:sz w:val="16"/>
      </w:rPr>
      <w:tab/>
    </w:r>
    <w:r w:rsidRPr="006D70D5">
      <w:rPr>
        <w:rFonts w:ascii="Verdana" w:hAnsi="Verdana"/>
        <w:sz w:val="16"/>
      </w:rPr>
      <w:t xml:space="preserve">Pàg. </w:t>
    </w:r>
    <w:r w:rsidRPr="006D70D5">
      <w:rPr>
        <w:rStyle w:val="Nmerodepgina"/>
        <w:rFonts w:ascii="Verdana" w:hAnsi="Verdana"/>
        <w:sz w:val="16"/>
      </w:rPr>
      <w:fldChar w:fldCharType="begin"/>
    </w:r>
    <w:r w:rsidRPr="006D70D5">
      <w:rPr>
        <w:rStyle w:val="Nmerodepgina"/>
        <w:rFonts w:ascii="Verdana" w:hAnsi="Verdana"/>
        <w:sz w:val="16"/>
      </w:rPr>
      <w:instrText xml:space="preserve"> PAGE </w:instrText>
    </w:r>
    <w:r w:rsidRPr="006D70D5">
      <w:rPr>
        <w:rStyle w:val="Nmerodepgina"/>
        <w:rFonts w:ascii="Verdana" w:hAnsi="Verdana"/>
        <w:sz w:val="16"/>
      </w:rPr>
      <w:fldChar w:fldCharType="separate"/>
    </w:r>
    <w:r w:rsidR="00AB200C">
      <w:rPr>
        <w:rStyle w:val="Nmerodepgina"/>
        <w:rFonts w:ascii="Verdana" w:hAnsi="Verdana"/>
        <w:noProof/>
        <w:sz w:val="16"/>
      </w:rPr>
      <w:t>8</w:t>
    </w:r>
    <w:r w:rsidRPr="006D70D5">
      <w:rPr>
        <w:rStyle w:val="Nmerodepgina"/>
        <w:rFonts w:ascii="Verdana" w:hAnsi="Verdana"/>
        <w:sz w:val="16"/>
      </w:rPr>
      <w:fldChar w:fldCharType="end"/>
    </w:r>
    <w:r w:rsidRPr="006D70D5">
      <w:rPr>
        <w:rStyle w:val="Nmerodepgina"/>
        <w:rFonts w:ascii="Verdana" w:hAnsi="Verdana"/>
        <w:sz w:val="16"/>
      </w:rPr>
      <w:t xml:space="preserve"> de </w:t>
    </w:r>
    <w:r w:rsidRPr="006D70D5">
      <w:rPr>
        <w:rStyle w:val="Nmerodepgina"/>
        <w:rFonts w:ascii="Verdana" w:hAnsi="Verdana"/>
        <w:sz w:val="16"/>
      </w:rPr>
      <w:fldChar w:fldCharType="begin"/>
    </w:r>
    <w:r w:rsidRPr="006D70D5">
      <w:rPr>
        <w:rStyle w:val="Nmerodepgina"/>
        <w:rFonts w:ascii="Verdana" w:hAnsi="Verdana"/>
        <w:sz w:val="16"/>
      </w:rPr>
      <w:instrText xml:space="preserve"> NUMPAGES </w:instrText>
    </w:r>
    <w:r w:rsidRPr="006D70D5">
      <w:rPr>
        <w:rStyle w:val="Nmerodepgina"/>
        <w:rFonts w:ascii="Verdana" w:hAnsi="Verdana"/>
        <w:sz w:val="16"/>
      </w:rPr>
      <w:fldChar w:fldCharType="separate"/>
    </w:r>
    <w:r w:rsidR="00AB200C">
      <w:rPr>
        <w:rStyle w:val="Nmerodepgina"/>
        <w:rFonts w:ascii="Verdana" w:hAnsi="Verdana"/>
        <w:noProof/>
        <w:sz w:val="16"/>
      </w:rPr>
      <w:t>9</w:t>
    </w:r>
    <w:r w:rsidRPr="006D70D5">
      <w:rPr>
        <w:rStyle w:val="Nmerodepgina"/>
        <w:rFonts w:ascii="Verdana" w:hAnsi="Verdana"/>
        <w:sz w:val="16"/>
      </w:rPr>
      <w:fldChar w:fldCharType="end"/>
    </w:r>
  </w:p>
  <w:p w14:paraId="40AE47BC" w14:textId="77777777" w:rsidR="00AF0C91" w:rsidRPr="006D70D5" w:rsidRDefault="00AF0C91" w:rsidP="00B042CF">
    <w:pPr>
      <w:pStyle w:val="Peu"/>
      <w:tabs>
        <w:tab w:val="clear" w:pos="4252"/>
        <w:tab w:val="clear" w:pos="8504"/>
      </w:tabs>
      <w:jc w:val="center"/>
      <w:rPr>
        <w:rStyle w:val="Nmerodepgina"/>
        <w:rFonts w:ascii="Verdana" w:hAnsi="Verdana"/>
        <w:sz w:val="16"/>
      </w:rPr>
    </w:pPr>
  </w:p>
  <w:p w14:paraId="7902D5C7" w14:textId="77777777" w:rsidR="00AF0C91" w:rsidRDefault="00AF0C91">
    <w:pPr>
      <w:pStyle w:val="Peu"/>
      <w:rPr>
        <w:sz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FFF3FB7" w14:textId="77777777" w:rsidR="00AF0C91" w:rsidRDefault="00AF0C91">
      <w:r>
        <w:separator/>
      </w:r>
    </w:p>
  </w:footnote>
  <w:footnote w:type="continuationSeparator" w:id="0">
    <w:p w14:paraId="45BC3871" w14:textId="77777777" w:rsidR="00AF0C91" w:rsidRDefault="00AF0C91">
      <w:r>
        <w:continuationSeparator/>
      </w:r>
    </w:p>
  </w:footnote>
  <w:footnote w:id="1">
    <w:p w14:paraId="06D71FC9" w14:textId="77777777" w:rsidR="00AF0C91" w:rsidRPr="00CF57F4" w:rsidRDefault="00AF0C91" w:rsidP="00D67F86">
      <w:pPr>
        <w:pStyle w:val="Textdenotaapeudepgina"/>
      </w:pPr>
      <w:r w:rsidRPr="00CF57F4">
        <w:rPr>
          <w:rStyle w:val="Refernciadenotaapeudepgina"/>
        </w:rPr>
        <w:footnoteRef/>
      </w:r>
      <w:r w:rsidRPr="00CF57F4">
        <w:t xml:space="preserve"> En cas d’</w:t>
      </w:r>
      <w:r>
        <w:t xml:space="preserve">unió temporal d’empreses (UTE) </w:t>
      </w:r>
      <w:r w:rsidRPr="00CF57F4">
        <w:t>ha d</w:t>
      </w:r>
      <w:r>
        <w:t xml:space="preserve">’haver una </w:t>
      </w:r>
      <w:r w:rsidRPr="00CF57F4">
        <w:t>declaració responsable de cadascuna de les empreses que hi formaran part.</w:t>
      </w:r>
    </w:p>
  </w:footnote>
  <w:footnote w:id="2">
    <w:p w14:paraId="05EB0564" w14:textId="77777777" w:rsidR="00AF0C91" w:rsidRPr="00CF57F4" w:rsidRDefault="00AF0C91" w:rsidP="00D67F86">
      <w:pPr>
        <w:pStyle w:val="Textdenotaapeudepgina"/>
      </w:pPr>
      <w:r w:rsidRPr="00CF57F4">
        <w:rPr>
          <w:rStyle w:val="Refernciadenotaapeudepgina"/>
        </w:rPr>
        <w:footnoteRef/>
      </w:r>
      <w:r w:rsidRPr="00CF57F4">
        <w:t xml:space="preserve"> </w:t>
      </w:r>
      <w:r w:rsidRPr="00CF57F4">
        <w:t>En cas d’</w:t>
      </w:r>
      <w:r>
        <w:t xml:space="preserve">unió temporal d’empreses (UTE) </w:t>
      </w:r>
      <w:r w:rsidRPr="00CF57F4">
        <w:t>ha d</w:t>
      </w:r>
      <w:r>
        <w:t xml:space="preserve">’haver una </w:t>
      </w:r>
      <w:r w:rsidRPr="00CF57F4">
        <w:t>declaració responsable de cadascuna de les empreses que hi formaran part.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Taulaambquadrcula"/>
      <w:tblW w:w="5000" w:type="pct"/>
      <w:tblInd w:w="70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3677"/>
      <w:gridCol w:w="3091"/>
      <w:gridCol w:w="3087"/>
    </w:tblGrid>
    <w:tr w:rsidR="00AF0C91" w:rsidRPr="00B56846" w14:paraId="2D5369C4" w14:textId="77777777" w:rsidTr="007E42FB">
      <w:trPr>
        <w:gridAfter w:val="2"/>
        <w:wAfter w:w="3134" w:type="pct"/>
      </w:trPr>
      <w:tc>
        <w:tcPr>
          <w:tcW w:w="1866" w:type="pct"/>
        </w:tcPr>
        <w:tbl>
          <w:tblPr>
            <w:tblStyle w:val="Taulaambquadrcula"/>
            <w:tblW w:w="1667" w:type="pct"/>
            <w:tblInd w:w="70" w:type="dxa"/>
            <w:tbl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  <w:insideH w:val="none" w:sz="0" w:space="0" w:color="auto"/>
              <w:insideV w:val="none" w:sz="0" w:space="0" w:color="auto"/>
            </w:tblBorders>
            <w:tblLook w:val="04A0" w:firstRow="1" w:lastRow="0" w:firstColumn="1" w:lastColumn="0" w:noHBand="0" w:noVBand="1"/>
          </w:tblPr>
          <w:tblGrid>
            <w:gridCol w:w="2256"/>
          </w:tblGrid>
          <w:tr w:rsidR="00AF0C91" w:rsidRPr="005A4FE4" w14:paraId="06B216A5" w14:textId="77777777" w:rsidTr="00523CA2">
            <w:tc>
              <w:tcPr>
                <w:tcW w:w="5000" w:type="pct"/>
              </w:tcPr>
              <w:p w14:paraId="4CA590D5" w14:textId="77777777" w:rsidR="00AF0C91" w:rsidRPr="005A4FE4" w:rsidRDefault="00AF0C91" w:rsidP="00523CA2">
                <w:r w:rsidRPr="005A4FE4">
                  <w:rPr>
                    <w:noProof/>
                  </w:rPr>
                  <w:drawing>
                    <wp:anchor distT="0" distB="0" distL="114300" distR="114300" simplePos="0" relativeHeight="251659264" behindDoc="0" locked="0" layoutInCell="1" allowOverlap="1" wp14:anchorId="36F315EE" wp14:editId="269D2A06">
                      <wp:simplePos x="0" y="0"/>
                      <wp:positionH relativeFrom="page">
                        <wp:posOffset>-619125</wp:posOffset>
                      </wp:positionH>
                      <wp:positionV relativeFrom="page">
                        <wp:posOffset>-173355</wp:posOffset>
                      </wp:positionV>
                      <wp:extent cx="1266825" cy="352425"/>
                      <wp:effectExtent l="19050" t="0" r="9525" b="0"/>
                      <wp:wrapTight wrapText="bothSides">
                        <wp:wrapPolygon edited="0">
                          <wp:start x="-325" y="0"/>
                          <wp:lineTo x="-325" y="20066"/>
                          <wp:lineTo x="21762" y="20066"/>
                          <wp:lineTo x="21762" y="0"/>
                          <wp:lineTo x="-325" y="0"/>
                        </wp:wrapPolygon>
                      </wp:wrapTight>
                      <wp:docPr id="2" name="I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266825" cy="34861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pic:spPr>
                          </pic:pic>
                        </a:graphicData>
                      </a:graphic>
                    </wp:anchor>
                  </w:drawing>
                </w:r>
              </w:p>
            </w:tc>
          </w:tr>
        </w:tbl>
        <w:p w14:paraId="791B748E" w14:textId="77777777" w:rsidR="00AF0C91" w:rsidRDefault="00AF0C91" w:rsidP="00523CA2"/>
      </w:tc>
    </w:tr>
    <w:tr w:rsidR="00AF0C91" w:rsidRPr="00B56846" w14:paraId="4D1C9D64" w14:textId="77777777" w:rsidTr="007E42FB">
      <w:tc>
        <w:tcPr>
          <w:tcW w:w="1866" w:type="pct"/>
          <w:vAlign w:val="center"/>
        </w:tcPr>
        <w:p w14:paraId="58F77A18" w14:textId="37E1BA9E" w:rsidR="00AF0C91" w:rsidRPr="00483F1F" w:rsidRDefault="00483F1F" w:rsidP="004A4801">
          <w:pPr>
            <w:pStyle w:val="Capalera"/>
            <w:tabs>
              <w:tab w:val="clear" w:pos="4252"/>
              <w:tab w:val="clear" w:pos="8504"/>
              <w:tab w:val="left" w:pos="3378"/>
            </w:tabs>
            <w:rPr>
              <w:rFonts w:asciiTheme="minorHAnsi" w:hAnsiTheme="minorHAnsi"/>
              <w:b/>
              <w:sz w:val="16"/>
              <w:szCs w:val="16"/>
            </w:rPr>
          </w:pPr>
          <w:r>
            <w:rPr>
              <w:rFonts w:asciiTheme="minorHAnsi" w:hAnsiTheme="minorHAnsi"/>
              <w:sz w:val="16"/>
              <w:szCs w:val="16"/>
            </w:rPr>
            <w:t xml:space="preserve"> </w:t>
          </w:r>
          <w:r w:rsidR="00647E9B" w:rsidRPr="00483F1F">
            <w:rPr>
              <w:rFonts w:asciiTheme="minorHAnsi" w:hAnsiTheme="minorHAnsi"/>
              <w:b/>
              <w:sz w:val="16"/>
              <w:szCs w:val="16"/>
            </w:rPr>
            <w:t>Gerència de Serveis Generals</w:t>
          </w:r>
        </w:p>
        <w:p w14:paraId="740D598B" w14:textId="7786F84F" w:rsidR="00647E9B" w:rsidRPr="00B56846" w:rsidRDefault="00483F1F" w:rsidP="004A4801">
          <w:pPr>
            <w:pStyle w:val="Capalera"/>
            <w:tabs>
              <w:tab w:val="clear" w:pos="4252"/>
              <w:tab w:val="clear" w:pos="8504"/>
              <w:tab w:val="left" w:pos="3378"/>
            </w:tabs>
            <w:rPr>
              <w:rFonts w:asciiTheme="minorHAnsi" w:hAnsiTheme="minorHAnsi"/>
              <w:sz w:val="16"/>
              <w:szCs w:val="16"/>
            </w:rPr>
          </w:pPr>
          <w:r>
            <w:rPr>
              <w:rFonts w:asciiTheme="minorHAnsi" w:hAnsiTheme="minorHAnsi"/>
              <w:b/>
              <w:sz w:val="16"/>
              <w:szCs w:val="16"/>
            </w:rPr>
            <w:t xml:space="preserve"> </w:t>
          </w:r>
          <w:r w:rsidR="00647E9B" w:rsidRPr="00483F1F">
            <w:rPr>
              <w:rFonts w:asciiTheme="minorHAnsi" w:hAnsiTheme="minorHAnsi"/>
              <w:b/>
              <w:sz w:val="16"/>
              <w:szCs w:val="16"/>
            </w:rPr>
            <w:t>Parcs i Jardins de Barcelona, Institut Municipal</w:t>
          </w:r>
        </w:p>
      </w:tc>
      <w:tc>
        <w:tcPr>
          <w:tcW w:w="1568" w:type="pct"/>
          <w:vAlign w:val="center"/>
        </w:tcPr>
        <w:p w14:paraId="3F31256E" w14:textId="77777777" w:rsidR="00AF0C91" w:rsidRPr="00B56846" w:rsidRDefault="00AF0C91" w:rsidP="004A4801">
          <w:pPr>
            <w:pStyle w:val="Capalera"/>
            <w:tabs>
              <w:tab w:val="clear" w:pos="4252"/>
              <w:tab w:val="clear" w:pos="8504"/>
              <w:tab w:val="left" w:pos="3378"/>
            </w:tabs>
            <w:jc w:val="center"/>
            <w:rPr>
              <w:rFonts w:asciiTheme="minorHAnsi" w:hAnsiTheme="minorHAnsi"/>
              <w:sz w:val="16"/>
              <w:szCs w:val="16"/>
            </w:rPr>
          </w:pPr>
        </w:p>
      </w:tc>
      <w:tc>
        <w:tcPr>
          <w:tcW w:w="1567" w:type="pct"/>
          <w:vAlign w:val="center"/>
        </w:tcPr>
        <w:p w14:paraId="5B75B138" w14:textId="77777777" w:rsidR="00AF0C91" w:rsidRPr="00B56846" w:rsidRDefault="00AF0C91" w:rsidP="004A4801">
          <w:pPr>
            <w:pStyle w:val="Capalera"/>
            <w:tabs>
              <w:tab w:val="clear" w:pos="4252"/>
              <w:tab w:val="clear" w:pos="8504"/>
              <w:tab w:val="left" w:pos="3378"/>
            </w:tabs>
            <w:jc w:val="right"/>
            <w:rPr>
              <w:rFonts w:asciiTheme="minorHAnsi" w:hAnsiTheme="minorHAnsi"/>
              <w:sz w:val="16"/>
              <w:szCs w:val="16"/>
            </w:rPr>
          </w:pPr>
        </w:p>
      </w:tc>
    </w:tr>
  </w:tbl>
  <w:p w14:paraId="5DCEDC52" w14:textId="77777777" w:rsidR="00AF0C91" w:rsidRPr="00552B59" w:rsidRDefault="00AF0C91" w:rsidP="007E42FB">
    <w:pPr>
      <w:pStyle w:val="Capaler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6"/>
    <w:multiLevelType w:val="singleLevel"/>
    <w:tmpl w:val="00000006"/>
    <w:name w:val="WW8Num25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/>
      </w:rPr>
    </w:lvl>
  </w:abstractNum>
  <w:abstractNum w:abstractNumId="1">
    <w:nsid w:val="0000000E"/>
    <w:multiLevelType w:val="multilevel"/>
    <w:tmpl w:val="0000000E"/>
    <w:name w:val="WW8Num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Times New Roman"/>
        <w:b w:val="0"/>
        <w:bCs w:val="0"/>
        <w:i/>
        <w:iCs/>
        <w:sz w:val="24"/>
        <w:szCs w:val="24"/>
        <w:lang w:val="en-GB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Times New Roman"/>
        <w:b w:val="0"/>
        <w:bCs w:val="0"/>
        <w:i/>
        <w:iCs/>
        <w:sz w:val="24"/>
        <w:szCs w:val="24"/>
        <w:lang w:val="en-GB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Times New Roman"/>
        <w:b w:val="0"/>
        <w:bCs w:val="0"/>
        <w:i/>
        <w:iCs/>
        <w:sz w:val="24"/>
        <w:szCs w:val="24"/>
        <w:lang w:val="en-GB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/>
      </w:rPr>
    </w:lvl>
  </w:abstractNum>
  <w:abstractNum w:abstractNumId="2">
    <w:nsid w:val="00000011"/>
    <w:multiLevelType w:val="multilevel"/>
    <w:tmpl w:val="00000011"/>
    <w:name w:val="WW8Num17"/>
    <w:lvl w:ilvl="0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/>
        <w:lang w:val="en-GB"/>
      </w:rPr>
    </w:lvl>
    <w:lvl w:ilvl="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/>
        <w:lang w:val="en-GB"/>
      </w:rPr>
    </w:lvl>
    <w:lvl w:ilvl="2">
      <w:start w:val="1"/>
      <w:numFmt w:val="bullet"/>
      <w:lvlText w:val="▪"/>
      <w:lvlJc w:val="left"/>
      <w:pPr>
        <w:tabs>
          <w:tab w:val="num" w:pos="1789"/>
        </w:tabs>
        <w:ind w:left="1789" w:hanging="360"/>
      </w:pPr>
      <w:rPr>
        <w:rFonts w:ascii="OpenSymbol" w:hAnsi="OpenSymbol"/>
      </w:rPr>
    </w:lvl>
    <w:lvl w:ilvl="3">
      <w:start w:val="1"/>
      <w:numFmt w:val="bullet"/>
      <w:lvlText w:val=""/>
      <w:lvlJc w:val="left"/>
      <w:pPr>
        <w:tabs>
          <w:tab w:val="num" w:pos="2149"/>
        </w:tabs>
        <w:ind w:left="2149" w:hanging="360"/>
      </w:pPr>
      <w:rPr>
        <w:rFonts w:ascii="Symbol" w:hAnsi="Symbol"/>
      </w:rPr>
    </w:lvl>
    <w:lvl w:ilvl="4">
      <w:start w:val="1"/>
      <w:numFmt w:val="bullet"/>
      <w:lvlText w:val="◦"/>
      <w:lvlJc w:val="left"/>
      <w:pPr>
        <w:tabs>
          <w:tab w:val="num" w:pos="2509"/>
        </w:tabs>
        <w:ind w:left="2509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869"/>
        </w:tabs>
        <w:ind w:left="2869" w:hanging="360"/>
      </w:pPr>
      <w:rPr>
        <w:rFonts w:ascii="OpenSymbol" w:hAnsi="OpenSymbol"/>
      </w:rPr>
    </w:lvl>
    <w:lvl w:ilvl="6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/>
      </w:rPr>
    </w:lvl>
    <w:lvl w:ilvl="7">
      <w:start w:val="1"/>
      <w:numFmt w:val="bullet"/>
      <w:lvlText w:val="◦"/>
      <w:lvlJc w:val="left"/>
      <w:pPr>
        <w:tabs>
          <w:tab w:val="num" w:pos="3589"/>
        </w:tabs>
        <w:ind w:left="3589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949"/>
        </w:tabs>
        <w:ind w:left="3949" w:hanging="360"/>
      </w:pPr>
      <w:rPr>
        <w:rFonts w:ascii="OpenSymbol" w:hAnsi="OpenSymbol"/>
      </w:rPr>
    </w:lvl>
  </w:abstractNum>
  <w:abstractNum w:abstractNumId="3">
    <w:nsid w:val="00000013"/>
    <w:multiLevelType w:val="multilevel"/>
    <w:tmpl w:val="00000013"/>
    <w:name w:val="WW8Num19"/>
    <w:lvl w:ilvl="0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 w:cs="OpenSymbol"/>
        <w:lang w:val="en-GB"/>
      </w:rPr>
    </w:lvl>
    <w:lvl w:ilvl="1">
      <w:start w:val="1"/>
      <w:numFmt w:val="bullet"/>
      <w:lvlText w:val="◦"/>
      <w:lvlJc w:val="left"/>
      <w:pPr>
        <w:tabs>
          <w:tab w:val="num" w:pos="1429"/>
        </w:tabs>
        <w:ind w:left="1429" w:hanging="360"/>
      </w:pPr>
      <w:rPr>
        <w:rFonts w:ascii="OpenSymbol" w:hAnsi="OpenSymbol" w:cs="OpenSymbol"/>
        <w:lang w:val="en-GB"/>
      </w:rPr>
    </w:lvl>
    <w:lvl w:ilvl="2">
      <w:start w:val="1"/>
      <w:numFmt w:val="bullet"/>
      <w:lvlText w:val=""/>
      <w:lvlJc w:val="left"/>
      <w:pPr>
        <w:tabs>
          <w:tab w:val="num" w:pos="1789"/>
        </w:tabs>
        <w:ind w:left="1789" w:hanging="360"/>
      </w:pPr>
      <w:rPr>
        <w:rFonts w:ascii="Symbol" w:hAnsi="Symbol" w:cs="OpenSymbol"/>
        <w:lang w:val="en-GB"/>
      </w:rPr>
    </w:lvl>
    <w:lvl w:ilvl="3">
      <w:start w:val="1"/>
      <w:numFmt w:val="bullet"/>
      <w:lvlText w:val=""/>
      <w:lvlJc w:val="left"/>
      <w:pPr>
        <w:tabs>
          <w:tab w:val="num" w:pos="2149"/>
        </w:tabs>
        <w:ind w:left="2149" w:hanging="360"/>
      </w:pPr>
      <w:rPr>
        <w:rFonts w:ascii="Symbol" w:hAnsi="Symbol" w:cs="OpenSymbol"/>
        <w:lang w:val="en-GB"/>
      </w:rPr>
    </w:lvl>
    <w:lvl w:ilvl="4">
      <w:start w:val="1"/>
      <w:numFmt w:val="bullet"/>
      <w:lvlText w:val="◦"/>
      <w:lvlJc w:val="left"/>
      <w:pPr>
        <w:tabs>
          <w:tab w:val="num" w:pos="2509"/>
        </w:tabs>
        <w:ind w:left="2509" w:hanging="360"/>
      </w:pPr>
      <w:rPr>
        <w:rFonts w:ascii="OpenSymbol" w:hAnsi="OpenSymbol" w:cs="OpenSymbol"/>
        <w:lang w:val="en-GB"/>
      </w:rPr>
    </w:lvl>
    <w:lvl w:ilvl="5">
      <w:start w:val="1"/>
      <w:numFmt w:val="bullet"/>
      <w:lvlText w:val="▪"/>
      <w:lvlJc w:val="left"/>
      <w:pPr>
        <w:tabs>
          <w:tab w:val="num" w:pos="2869"/>
        </w:tabs>
        <w:ind w:left="2869" w:hanging="360"/>
      </w:pPr>
      <w:rPr>
        <w:rFonts w:ascii="OpenSymbol" w:hAnsi="OpenSymbol" w:cs="OpenSymbol"/>
        <w:lang w:val="en-GB"/>
      </w:rPr>
    </w:lvl>
    <w:lvl w:ilvl="6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cs="OpenSymbol"/>
        <w:lang w:val="en-GB"/>
      </w:rPr>
    </w:lvl>
    <w:lvl w:ilvl="7">
      <w:start w:val="1"/>
      <w:numFmt w:val="bullet"/>
      <w:lvlText w:val="◦"/>
      <w:lvlJc w:val="left"/>
      <w:pPr>
        <w:tabs>
          <w:tab w:val="num" w:pos="3589"/>
        </w:tabs>
        <w:ind w:left="3589" w:hanging="360"/>
      </w:pPr>
      <w:rPr>
        <w:rFonts w:ascii="OpenSymbol" w:hAnsi="OpenSymbol" w:cs="OpenSymbol"/>
        <w:lang w:val="en-GB"/>
      </w:rPr>
    </w:lvl>
    <w:lvl w:ilvl="8">
      <w:start w:val="1"/>
      <w:numFmt w:val="bullet"/>
      <w:lvlText w:val="▪"/>
      <w:lvlJc w:val="left"/>
      <w:pPr>
        <w:tabs>
          <w:tab w:val="num" w:pos="3949"/>
        </w:tabs>
        <w:ind w:left="3949" w:hanging="360"/>
      </w:pPr>
      <w:rPr>
        <w:rFonts w:ascii="OpenSymbol" w:hAnsi="OpenSymbol" w:cs="OpenSymbol"/>
        <w:lang w:val="en-GB"/>
      </w:rPr>
    </w:lvl>
  </w:abstractNum>
  <w:abstractNum w:abstractNumId="4">
    <w:nsid w:val="00000015"/>
    <w:multiLevelType w:val="multilevel"/>
    <w:tmpl w:val="00000015"/>
    <w:name w:val="WW8Num21"/>
    <w:lvl w:ilvl="0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429"/>
        </w:tabs>
        <w:ind w:left="1429" w:hanging="360"/>
      </w:pPr>
      <w:rPr>
        <w:rFonts w:ascii="OpenSymbol" w:hAnsi="OpenSymbol" w:cs="OpenSymbol"/>
        <w:lang w:val="en-GB"/>
      </w:rPr>
    </w:lvl>
    <w:lvl w:ilvl="2">
      <w:start w:val="1"/>
      <w:numFmt w:val="bullet"/>
      <w:lvlText w:val=""/>
      <w:lvlJc w:val="left"/>
      <w:pPr>
        <w:tabs>
          <w:tab w:val="num" w:pos="1789"/>
        </w:tabs>
        <w:ind w:left="1789" w:hanging="360"/>
      </w:pPr>
      <w:rPr>
        <w:rFonts w:ascii="Symbol" w:hAnsi="Symbol" w:cs="OpenSymbol"/>
      </w:rPr>
    </w:lvl>
    <w:lvl w:ilvl="3">
      <w:start w:val="1"/>
      <w:numFmt w:val="bullet"/>
      <w:lvlText w:val=""/>
      <w:lvlJc w:val="left"/>
      <w:pPr>
        <w:tabs>
          <w:tab w:val="num" w:pos="2149"/>
        </w:tabs>
        <w:ind w:left="2149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509"/>
        </w:tabs>
        <w:ind w:left="2509" w:hanging="360"/>
      </w:pPr>
      <w:rPr>
        <w:rFonts w:ascii="OpenSymbol" w:hAnsi="OpenSymbol" w:cs="OpenSymbol"/>
        <w:lang w:val="en-GB"/>
      </w:rPr>
    </w:lvl>
    <w:lvl w:ilvl="5">
      <w:start w:val="1"/>
      <w:numFmt w:val="bullet"/>
      <w:lvlText w:val="▪"/>
      <w:lvlJc w:val="left"/>
      <w:pPr>
        <w:tabs>
          <w:tab w:val="num" w:pos="2869"/>
        </w:tabs>
        <w:ind w:left="2869" w:hanging="360"/>
      </w:pPr>
      <w:rPr>
        <w:rFonts w:ascii="OpenSymbol" w:hAnsi="OpenSymbol" w:cs="OpenSymbol"/>
        <w:lang w:val="en-GB"/>
      </w:rPr>
    </w:lvl>
    <w:lvl w:ilvl="6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589"/>
        </w:tabs>
        <w:ind w:left="3589" w:hanging="360"/>
      </w:pPr>
      <w:rPr>
        <w:rFonts w:ascii="OpenSymbol" w:hAnsi="OpenSymbol" w:cs="OpenSymbol"/>
        <w:lang w:val="en-GB"/>
      </w:rPr>
    </w:lvl>
    <w:lvl w:ilvl="8">
      <w:start w:val="1"/>
      <w:numFmt w:val="bullet"/>
      <w:lvlText w:val="▪"/>
      <w:lvlJc w:val="left"/>
      <w:pPr>
        <w:tabs>
          <w:tab w:val="num" w:pos="3949"/>
        </w:tabs>
        <w:ind w:left="3949" w:hanging="360"/>
      </w:pPr>
      <w:rPr>
        <w:rFonts w:ascii="OpenSymbol" w:hAnsi="OpenSymbol" w:cs="OpenSymbol"/>
        <w:lang w:val="en-GB"/>
      </w:rPr>
    </w:lvl>
  </w:abstractNum>
  <w:abstractNum w:abstractNumId="5">
    <w:nsid w:val="00000017"/>
    <w:multiLevelType w:val="multilevel"/>
    <w:tmpl w:val="00000017"/>
    <w:name w:val="WW8Num23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  <w:lang w:val="en-GB"/>
      </w:rPr>
    </w:lvl>
    <w:lvl w:ilvl="1">
      <w:start w:val="1"/>
      <w:numFmt w:val="bullet"/>
      <w:lvlText w:val="◦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  <w:lang w:val="en-GB"/>
      </w:rPr>
    </w:lvl>
    <w:lvl w:ilvl="2">
      <w:start w:val="1"/>
      <w:numFmt w:val="bullet"/>
      <w:lvlText w:val="▪"/>
      <w:lvlJc w:val="left"/>
      <w:pPr>
        <w:tabs>
          <w:tab w:val="num" w:pos="1800"/>
        </w:tabs>
        <w:ind w:left="1800" w:hanging="360"/>
      </w:pPr>
      <w:rPr>
        <w:rFonts w:ascii="OpenSymbol" w:hAnsi="OpenSymbol" w:cs="OpenSymbol"/>
        <w:lang w:val="en-GB"/>
      </w:rPr>
    </w:lvl>
    <w:lvl w:ilvl="3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  <w:lang w:val="en-GB"/>
      </w:rPr>
    </w:lvl>
    <w:lvl w:ilvl="4">
      <w:start w:val="1"/>
      <w:numFmt w:val="bullet"/>
      <w:lvlText w:val="◦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  <w:lang w:val="en-GB"/>
      </w:rPr>
    </w:lvl>
    <w:lvl w:ilvl="5">
      <w:start w:val="1"/>
      <w:numFmt w:val="bullet"/>
      <w:lvlText w:val="▪"/>
      <w:lvlJc w:val="left"/>
      <w:pPr>
        <w:tabs>
          <w:tab w:val="num" w:pos="2880"/>
        </w:tabs>
        <w:ind w:left="2880" w:hanging="360"/>
      </w:pPr>
      <w:rPr>
        <w:rFonts w:ascii="OpenSymbol" w:hAnsi="OpenSymbol" w:cs="OpenSymbol"/>
        <w:lang w:val="en-GB"/>
      </w:rPr>
    </w:lvl>
    <w:lvl w:ilvl="6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  <w:lang w:val="en-GB"/>
      </w:rPr>
    </w:lvl>
    <w:lvl w:ilvl="7">
      <w:start w:val="1"/>
      <w:numFmt w:val="bullet"/>
      <w:lvlText w:val="◦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  <w:lang w:val="en-GB"/>
      </w:rPr>
    </w:lvl>
    <w:lvl w:ilvl="8">
      <w:start w:val="1"/>
      <w:numFmt w:val="bullet"/>
      <w:lvlText w:val="▪"/>
      <w:lvlJc w:val="left"/>
      <w:pPr>
        <w:tabs>
          <w:tab w:val="num" w:pos="3960"/>
        </w:tabs>
        <w:ind w:left="3960" w:hanging="360"/>
      </w:pPr>
      <w:rPr>
        <w:rFonts w:ascii="OpenSymbol" w:hAnsi="OpenSymbol" w:cs="OpenSymbol"/>
        <w:lang w:val="en-GB"/>
      </w:rPr>
    </w:lvl>
  </w:abstractNum>
  <w:abstractNum w:abstractNumId="6">
    <w:nsid w:val="0000001A"/>
    <w:multiLevelType w:val="multilevel"/>
    <w:tmpl w:val="95FA3AB4"/>
    <w:name w:val="WW8Num26"/>
    <w:lvl w:ilvl="0">
      <w:start w:val="13"/>
      <w:numFmt w:val="decimal"/>
      <w:lvlText w:val="%1."/>
      <w:lvlJc w:val="left"/>
      <w:pPr>
        <w:tabs>
          <w:tab w:val="num" w:pos="360"/>
        </w:tabs>
        <w:ind w:left="360" w:hanging="360"/>
      </w:pPr>
      <w:rPr>
        <w:lang w:val="en-GB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7">
    <w:nsid w:val="0000001C"/>
    <w:multiLevelType w:val="multilevel"/>
    <w:tmpl w:val="0000001C"/>
    <w:name w:val="WW8Num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  <w:lang w:val="en-GB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/>
        <w:lang w:val="en-GB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  <w:lang w:val="en-GB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/>
      </w:rPr>
    </w:lvl>
  </w:abstractNum>
  <w:abstractNum w:abstractNumId="8">
    <w:nsid w:val="01567D67"/>
    <w:multiLevelType w:val="hybridMultilevel"/>
    <w:tmpl w:val="30B018AC"/>
    <w:lvl w:ilvl="0" w:tplc="ADC4E8D0">
      <w:start w:val="2"/>
      <w:numFmt w:val="upperRoman"/>
      <w:lvlText w:val="%1-"/>
      <w:lvlJc w:val="left"/>
      <w:pPr>
        <w:ind w:left="1080" w:hanging="72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7E46FAE"/>
    <w:multiLevelType w:val="hybridMultilevel"/>
    <w:tmpl w:val="74D21AC8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09AC369F"/>
    <w:multiLevelType w:val="multilevel"/>
    <w:tmpl w:val="605E6F32"/>
    <w:lvl w:ilvl="0">
      <w:start w:val="3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80" w:hanging="108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800" w:hanging="180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520" w:hanging="2520"/>
      </w:pPr>
      <w:rPr>
        <w:rFonts w:hint="default"/>
      </w:rPr>
    </w:lvl>
  </w:abstractNum>
  <w:abstractNum w:abstractNumId="11">
    <w:nsid w:val="0C181E24"/>
    <w:multiLevelType w:val="hybridMultilevel"/>
    <w:tmpl w:val="2848B6BC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0C205CC7"/>
    <w:multiLevelType w:val="hybridMultilevel"/>
    <w:tmpl w:val="EF3EE55E"/>
    <w:lvl w:ilvl="0" w:tplc="0403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3">
    <w:nsid w:val="10C57C82"/>
    <w:multiLevelType w:val="hybridMultilevel"/>
    <w:tmpl w:val="F7982094"/>
    <w:lvl w:ilvl="0" w:tplc="E62475C8">
      <w:start w:val="1"/>
      <w:numFmt w:val="bullet"/>
      <w:lvlText w:val="-"/>
      <w:lvlJc w:val="left"/>
      <w:pPr>
        <w:ind w:left="360" w:hanging="360"/>
      </w:pPr>
      <w:rPr>
        <w:rFonts w:ascii="Verdana" w:eastAsia="Times New Roman" w:hAnsi="Verdana" w:cs="Times New Roman" w:hint="default"/>
        <w:b w:val="0"/>
      </w:rPr>
    </w:lvl>
    <w:lvl w:ilvl="1" w:tplc="04030019" w:tentative="1">
      <w:start w:val="1"/>
      <w:numFmt w:val="lowerLetter"/>
      <w:lvlText w:val="%2."/>
      <w:lvlJc w:val="left"/>
      <w:pPr>
        <w:ind w:left="1080" w:hanging="360"/>
      </w:pPr>
    </w:lvl>
    <w:lvl w:ilvl="2" w:tplc="0403001B" w:tentative="1">
      <w:start w:val="1"/>
      <w:numFmt w:val="lowerRoman"/>
      <w:lvlText w:val="%3."/>
      <w:lvlJc w:val="right"/>
      <w:pPr>
        <w:ind w:left="1800" w:hanging="180"/>
      </w:pPr>
    </w:lvl>
    <w:lvl w:ilvl="3" w:tplc="0403000F" w:tentative="1">
      <w:start w:val="1"/>
      <w:numFmt w:val="decimal"/>
      <w:lvlText w:val="%4."/>
      <w:lvlJc w:val="left"/>
      <w:pPr>
        <w:ind w:left="2520" w:hanging="360"/>
      </w:pPr>
    </w:lvl>
    <w:lvl w:ilvl="4" w:tplc="04030019" w:tentative="1">
      <w:start w:val="1"/>
      <w:numFmt w:val="lowerLetter"/>
      <w:lvlText w:val="%5."/>
      <w:lvlJc w:val="left"/>
      <w:pPr>
        <w:ind w:left="3240" w:hanging="360"/>
      </w:pPr>
    </w:lvl>
    <w:lvl w:ilvl="5" w:tplc="0403001B" w:tentative="1">
      <w:start w:val="1"/>
      <w:numFmt w:val="lowerRoman"/>
      <w:lvlText w:val="%6."/>
      <w:lvlJc w:val="right"/>
      <w:pPr>
        <w:ind w:left="3960" w:hanging="180"/>
      </w:pPr>
    </w:lvl>
    <w:lvl w:ilvl="6" w:tplc="0403000F" w:tentative="1">
      <w:start w:val="1"/>
      <w:numFmt w:val="decimal"/>
      <w:lvlText w:val="%7."/>
      <w:lvlJc w:val="left"/>
      <w:pPr>
        <w:ind w:left="4680" w:hanging="360"/>
      </w:pPr>
    </w:lvl>
    <w:lvl w:ilvl="7" w:tplc="04030019" w:tentative="1">
      <w:start w:val="1"/>
      <w:numFmt w:val="lowerLetter"/>
      <w:lvlText w:val="%8."/>
      <w:lvlJc w:val="left"/>
      <w:pPr>
        <w:ind w:left="5400" w:hanging="360"/>
      </w:pPr>
    </w:lvl>
    <w:lvl w:ilvl="8" w:tplc="0403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>
    <w:nsid w:val="182E5BD1"/>
    <w:multiLevelType w:val="singleLevel"/>
    <w:tmpl w:val="153E5948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15">
    <w:nsid w:val="19337E62"/>
    <w:multiLevelType w:val="hybridMultilevel"/>
    <w:tmpl w:val="89E6A522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2D6A64AB"/>
    <w:multiLevelType w:val="hybridMultilevel"/>
    <w:tmpl w:val="938846D8"/>
    <w:lvl w:ilvl="0" w:tplc="0403000F">
      <w:start w:val="1"/>
      <w:numFmt w:val="decimal"/>
      <w:lvlText w:val="%1."/>
      <w:lvlJc w:val="left"/>
      <w:pPr>
        <w:ind w:left="720" w:hanging="360"/>
      </w:pPr>
    </w:lvl>
    <w:lvl w:ilvl="1" w:tplc="04030019">
      <w:start w:val="1"/>
      <w:numFmt w:val="lowerLetter"/>
      <w:lvlText w:val="%2."/>
      <w:lvlJc w:val="left"/>
      <w:pPr>
        <w:ind w:left="1440" w:hanging="360"/>
      </w:pPr>
    </w:lvl>
    <w:lvl w:ilvl="2" w:tplc="0403001B">
      <w:start w:val="1"/>
      <w:numFmt w:val="lowerRoman"/>
      <w:lvlText w:val="%3."/>
      <w:lvlJc w:val="right"/>
      <w:pPr>
        <w:ind w:left="2160" w:hanging="180"/>
      </w:pPr>
    </w:lvl>
    <w:lvl w:ilvl="3" w:tplc="0403000F">
      <w:start w:val="1"/>
      <w:numFmt w:val="decimal"/>
      <w:lvlText w:val="%4."/>
      <w:lvlJc w:val="left"/>
      <w:pPr>
        <w:ind w:left="2880" w:hanging="360"/>
      </w:pPr>
    </w:lvl>
    <w:lvl w:ilvl="4" w:tplc="04030019">
      <w:start w:val="1"/>
      <w:numFmt w:val="lowerLetter"/>
      <w:lvlText w:val="%5."/>
      <w:lvlJc w:val="left"/>
      <w:pPr>
        <w:ind w:left="3600" w:hanging="360"/>
      </w:pPr>
    </w:lvl>
    <w:lvl w:ilvl="5" w:tplc="0403001B">
      <w:start w:val="1"/>
      <w:numFmt w:val="lowerRoman"/>
      <w:lvlText w:val="%6."/>
      <w:lvlJc w:val="right"/>
      <w:pPr>
        <w:ind w:left="4320" w:hanging="180"/>
      </w:pPr>
    </w:lvl>
    <w:lvl w:ilvl="6" w:tplc="0403000F">
      <w:start w:val="1"/>
      <w:numFmt w:val="decimal"/>
      <w:lvlText w:val="%7."/>
      <w:lvlJc w:val="left"/>
      <w:pPr>
        <w:ind w:left="5040" w:hanging="360"/>
      </w:pPr>
    </w:lvl>
    <w:lvl w:ilvl="7" w:tplc="04030019">
      <w:start w:val="1"/>
      <w:numFmt w:val="lowerLetter"/>
      <w:lvlText w:val="%8."/>
      <w:lvlJc w:val="left"/>
      <w:pPr>
        <w:ind w:left="5760" w:hanging="360"/>
      </w:pPr>
    </w:lvl>
    <w:lvl w:ilvl="8" w:tplc="0403001B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F713BBB"/>
    <w:multiLevelType w:val="hybridMultilevel"/>
    <w:tmpl w:val="E5D0F636"/>
    <w:lvl w:ilvl="0" w:tplc="ADA04A2E">
      <w:start w:val="1"/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30AB3B42"/>
    <w:multiLevelType w:val="hybridMultilevel"/>
    <w:tmpl w:val="B3E2926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31386FFF"/>
    <w:multiLevelType w:val="hybridMultilevel"/>
    <w:tmpl w:val="7C203856"/>
    <w:lvl w:ilvl="0" w:tplc="0403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7876C87"/>
    <w:multiLevelType w:val="hybridMultilevel"/>
    <w:tmpl w:val="938846D8"/>
    <w:lvl w:ilvl="0" w:tplc="0403000F">
      <w:start w:val="1"/>
      <w:numFmt w:val="decimal"/>
      <w:lvlText w:val="%1."/>
      <w:lvlJc w:val="left"/>
      <w:pPr>
        <w:ind w:left="720" w:hanging="360"/>
      </w:p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85B335F"/>
    <w:multiLevelType w:val="hybridMultilevel"/>
    <w:tmpl w:val="0C6E196A"/>
    <w:lvl w:ilvl="0" w:tplc="E0B8ACF6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39467A43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3">
    <w:nsid w:val="39A650B0"/>
    <w:multiLevelType w:val="hybridMultilevel"/>
    <w:tmpl w:val="807A26FE"/>
    <w:lvl w:ilvl="0" w:tplc="358483FE">
      <w:start w:val="1"/>
      <w:numFmt w:val="decimal"/>
      <w:lvlText w:val="%1."/>
      <w:lvlJc w:val="left"/>
      <w:pPr>
        <w:ind w:left="420" w:hanging="278"/>
      </w:pPr>
      <w:rPr>
        <w:rFonts w:ascii="Verdana" w:eastAsia="Verdana" w:hAnsi="Verdana" w:cs="Verdana" w:hint="default"/>
        <w:spacing w:val="0"/>
        <w:w w:val="100"/>
        <w:sz w:val="20"/>
        <w:szCs w:val="20"/>
        <w:lang w:val="ca-ES" w:eastAsia="ca-ES" w:bidi="ca-ES"/>
      </w:rPr>
    </w:lvl>
    <w:lvl w:ilvl="1" w:tplc="0E785718">
      <w:numFmt w:val="bullet"/>
      <w:lvlText w:val="•"/>
      <w:lvlJc w:val="left"/>
      <w:pPr>
        <w:ind w:left="1412" w:hanging="278"/>
      </w:pPr>
      <w:rPr>
        <w:rFonts w:hint="default"/>
        <w:lang w:val="ca-ES" w:eastAsia="ca-ES" w:bidi="ca-ES"/>
      </w:rPr>
    </w:lvl>
    <w:lvl w:ilvl="2" w:tplc="BF1C3554">
      <w:numFmt w:val="bullet"/>
      <w:lvlText w:val="•"/>
      <w:lvlJc w:val="left"/>
      <w:pPr>
        <w:ind w:left="2400" w:hanging="278"/>
      </w:pPr>
      <w:rPr>
        <w:rFonts w:hint="default"/>
        <w:lang w:val="ca-ES" w:eastAsia="ca-ES" w:bidi="ca-ES"/>
      </w:rPr>
    </w:lvl>
    <w:lvl w:ilvl="3" w:tplc="2392231C">
      <w:numFmt w:val="bullet"/>
      <w:lvlText w:val="•"/>
      <w:lvlJc w:val="left"/>
      <w:pPr>
        <w:ind w:left="3389" w:hanging="278"/>
      </w:pPr>
      <w:rPr>
        <w:rFonts w:hint="default"/>
        <w:lang w:val="ca-ES" w:eastAsia="ca-ES" w:bidi="ca-ES"/>
      </w:rPr>
    </w:lvl>
    <w:lvl w:ilvl="4" w:tplc="2B221756">
      <w:numFmt w:val="bullet"/>
      <w:lvlText w:val="•"/>
      <w:lvlJc w:val="left"/>
      <w:pPr>
        <w:ind w:left="4377" w:hanging="278"/>
      </w:pPr>
      <w:rPr>
        <w:rFonts w:hint="default"/>
        <w:lang w:val="ca-ES" w:eastAsia="ca-ES" w:bidi="ca-ES"/>
      </w:rPr>
    </w:lvl>
    <w:lvl w:ilvl="5" w:tplc="B64C0014">
      <w:numFmt w:val="bullet"/>
      <w:lvlText w:val="•"/>
      <w:lvlJc w:val="left"/>
      <w:pPr>
        <w:ind w:left="5366" w:hanging="278"/>
      </w:pPr>
      <w:rPr>
        <w:rFonts w:hint="default"/>
        <w:lang w:val="ca-ES" w:eastAsia="ca-ES" w:bidi="ca-ES"/>
      </w:rPr>
    </w:lvl>
    <w:lvl w:ilvl="6" w:tplc="3F86834C">
      <w:numFmt w:val="bullet"/>
      <w:lvlText w:val="•"/>
      <w:lvlJc w:val="left"/>
      <w:pPr>
        <w:ind w:left="6354" w:hanging="278"/>
      </w:pPr>
      <w:rPr>
        <w:rFonts w:hint="default"/>
        <w:lang w:val="ca-ES" w:eastAsia="ca-ES" w:bidi="ca-ES"/>
      </w:rPr>
    </w:lvl>
    <w:lvl w:ilvl="7" w:tplc="6234F5BE">
      <w:numFmt w:val="bullet"/>
      <w:lvlText w:val="•"/>
      <w:lvlJc w:val="left"/>
      <w:pPr>
        <w:ind w:left="7342" w:hanging="278"/>
      </w:pPr>
      <w:rPr>
        <w:rFonts w:hint="default"/>
        <w:lang w:val="ca-ES" w:eastAsia="ca-ES" w:bidi="ca-ES"/>
      </w:rPr>
    </w:lvl>
    <w:lvl w:ilvl="8" w:tplc="07A82FE4">
      <w:numFmt w:val="bullet"/>
      <w:lvlText w:val="•"/>
      <w:lvlJc w:val="left"/>
      <w:pPr>
        <w:ind w:left="8331" w:hanging="278"/>
      </w:pPr>
      <w:rPr>
        <w:rFonts w:hint="default"/>
        <w:lang w:val="ca-ES" w:eastAsia="ca-ES" w:bidi="ca-ES"/>
      </w:rPr>
    </w:lvl>
  </w:abstractNum>
  <w:abstractNum w:abstractNumId="24">
    <w:nsid w:val="3D4E0A1B"/>
    <w:multiLevelType w:val="hybridMultilevel"/>
    <w:tmpl w:val="B29A5AC6"/>
    <w:lvl w:ilvl="0" w:tplc="E28CD750">
      <w:start w:val="1"/>
      <w:numFmt w:val="bullet"/>
      <w:lvlText w:val="-"/>
      <w:lvlJc w:val="left"/>
      <w:pPr>
        <w:ind w:left="720" w:hanging="360"/>
      </w:p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40A07A5E"/>
    <w:multiLevelType w:val="hybridMultilevel"/>
    <w:tmpl w:val="63204786"/>
    <w:lvl w:ilvl="0" w:tplc="0403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3A97E4D"/>
    <w:multiLevelType w:val="hybridMultilevel"/>
    <w:tmpl w:val="577C9D8A"/>
    <w:lvl w:ilvl="0" w:tplc="0C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4A7531F8"/>
    <w:multiLevelType w:val="hybridMultilevel"/>
    <w:tmpl w:val="D48CAB6C"/>
    <w:lvl w:ilvl="0" w:tplc="0403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080" w:hanging="360"/>
      </w:pPr>
    </w:lvl>
    <w:lvl w:ilvl="2" w:tplc="0403001B" w:tentative="1">
      <w:start w:val="1"/>
      <w:numFmt w:val="lowerRoman"/>
      <w:lvlText w:val="%3."/>
      <w:lvlJc w:val="right"/>
      <w:pPr>
        <w:ind w:left="1800" w:hanging="180"/>
      </w:pPr>
    </w:lvl>
    <w:lvl w:ilvl="3" w:tplc="0403000F" w:tentative="1">
      <w:start w:val="1"/>
      <w:numFmt w:val="decimal"/>
      <w:lvlText w:val="%4."/>
      <w:lvlJc w:val="left"/>
      <w:pPr>
        <w:ind w:left="2520" w:hanging="360"/>
      </w:pPr>
    </w:lvl>
    <w:lvl w:ilvl="4" w:tplc="04030019" w:tentative="1">
      <w:start w:val="1"/>
      <w:numFmt w:val="lowerLetter"/>
      <w:lvlText w:val="%5."/>
      <w:lvlJc w:val="left"/>
      <w:pPr>
        <w:ind w:left="3240" w:hanging="360"/>
      </w:pPr>
    </w:lvl>
    <w:lvl w:ilvl="5" w:tplc="0403001B" w:tentative="1">
      <w:start w:val="1"/>
      <w:numFmt w:val="lowerRoman"/>
      <w:lvlText w:val="%6."/>
      <w:lvlJc w:val="right"/>
      <w:pPr>
        <w:ind w:left="3960" w:hanging="180"/>
      </w:pPr>
    </w:lvl>
    <w:lvl w:ilvl="6" w:tplc="0403000F" w:tentative="1">
      <w:start w:val="1"/>
      <w:numFmt w:val="decimal"/>
      <w:lvlText w:val="%7."/>
      <w:lvlJc w:val="left"/>
      <w:pPr>
        <w:ind w:left="4680" w:hanging="360"/>
      </w:pPr>
    </w:lvl>
    <w:lvl w:ilvl="7" w:tplc="04030019" w:tentative="1">
      <w:start w:val="1"/>
      <w:numFmt w:val="lowerLetter"/>
      <w:lvlText w:val="%8."/>
      <w:lvlJc w:val="left"/>
      <w:pPr>
        <w:ind w:left="5400" w:hanging="360"/>
      </w:pPr>
    </w:lvl>
    <w:lvl w:ilvl="8" w:tplc="0403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>
    <w:nsid w:val="4BEA0F58"/>
    <w:multiLevelType w:val="hybridMultilevel"/>
    <w:tmpl w:val="B6544CE4"/>
    <w:lvl w:ilvl="0" w:tplc="04030017">
      <w:start w:val="1"/>
      <w:numFmt w:val="lowerLetter"/>
      <w:lvlText w:val="%1)"/>
      <w:lvlJc w:val="left"/>
      <w:pPr>
        <w:ind w:left="1068" w:hanging="360"/>
      </w:p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9">
    <w:nsid w:val="4C4C4617"/>
    <w:multiLevelType w:val="multilevel"/>
    <w:tmpl w:val="6D0AAB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>
    <w:nsid w:val="56011FD6"/>
    <w:multiLevelType w:val="hybridMultilevel"/>
    <w:tmpl w:val="DE202D10"/>
    <w:lvl w:ilvl="0" w:tplc="0403000F">
      <w:start w:val="1"/>
      <w:numFmt w:val="decimal"/>
      <w:lvlText w:val="%1."/>
      <w:lvlJc w:val="left"/>
      <w:pPr>
        <w:ind w:left="720" w:hanging="360"/>
      </w:pPr>
    </w:lvl>
    <w:lvl w:ilvl="1" w:tplc="04030019">
      <w:start w:val="1"/>
      <w:numFmt w:val="lowerLetter"/>
      <w:lvlText w:val="%2."/>
      <w:lvlJc w:val="left"/>
      <w:pPr>
        <w:ind w:left="1440" w:hanging="360"/>
      </w:pPr>
    </w:lvl>
    <w:lvl w:ilvl="2" w:tplc="0403001B">
      <w:start w:val="1"/>
      <w:numFmt w:val="lowerRoman"/>
      <w:lvlText w:val="%3."/>
      <w:lvlJc w:val="right"/>
      <w:pPr>
        <w:ind w:left="2160" w:hanging="180"/>
      </w:pPr>
    </w:lvl>
    <w:lvl w:ilvl="3" w:tplc="0403000F">
      <w:start w:val="1"/>
      <w:numFmt w:val="decimal"/>
      <w:lvlText w:val="%4."/>
      <w:lvlJc w:val="left"/>
      <w:pPr>
        <w:ind w:left="2880" w:hanging="360"/>
      </w:pPr>
    </w:lvl>
    <w:lvl w:ilvl="4" w:tplc="04030019">
      <w:start w:val="1"/>
      <w:numFmt w:val="lowerLetter"/>
      <w:lvlText w:val="%5."/>
      <w:lvlJc w:val="left"/>
      <w:pPr>
        <w:ind w:left="3600" w:hanging="360"/>
      </w:pPr>
    </w:lvl>
    <w:lvl w:ilvl="5" w:tplc="0403001B">
      <w:start w:val="1"/>
      <w:numFmt w:val="lowerRoman"/>
      <w:lvlText w:val="%6."/>
      <w:lvlJc w:val="right"/>
      <w:pPr>
        <w:ind w:left="4320" w:hanging="180"/>
      </w:pPr>
    </w:lvl>
    <w:lvl w:ilvl="6" w:tplc="0403000F">
      <w:start w:val="1"/>
      <w:numFmt w:val="decimal"/>
      <w:lvlText w:val="%7."/>
      <w:lvlJc w:val="left"/>
      <w:pPr>
        <w:ind w:left="5040" w:hanging="360"/>
      </w:pPr>
    </w:lvl>
    <w:lvl w:ilvl="7" w:tplc="04030019">
      <w:start w:val="1"/>
      <w:numFmt w:val="lowerLetter"/>
      <w:lvlText w:val="%8."/>
      <w:lvlJc w:val="left"/>
      <w:pPr>
        <w:ind w:left="5760" w:hanging="360"/>
      </w:pPr>
    </w:lvl>
    <w:lvl w:ilvl="8" w:tplc="0403001B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5C351FAA"/>
    <w:multiLevelType w:val="hybridMultilevel"/>
    <w:tmpl w:val="95EE763C"/>
    <w:lvl w:ilvl="0" w:tplc="04030017">
      <w:start w:val="1"/>
      <w:numFmt w:val="lowerLetter"/>
      <w:lvlText w:val="%1)"/>
      <w:lvlJc w:val="left"/>
      <w:pPr>
        <w:ind w:left="720" w:hanging="360"/>
      </w:pPr>
    </w:lvl>
    <w:lvl w:ilvl="1" w:tplc="04030019">
      <w:start w:val="1"/>
      <w:numFmt w:val="lowerLetter"/>
      <w:lvlText w:val="%2."/>
      <w:lvlJc w:val="left"/>
      <w:pPr>
        <w:ind w:left="1440" w:hanging="360"/>
      </w:pPr>
    </w:lvl>
    <w:lvl w:ilvl="2" w:tplc="0403001B">
      <w:start w:val="1"/>
      <w:numFmt w:val="lowerRoman"/>
      <w:lvlText w:val="%3."/>
      <w:lvlJc w:val="right"/>
      <w:pPr>
        <w:ind w:left="2160" w:hanging="180"/>
      </w:pPr>
    </w:lvl>
    <w:lvl w:ilvl="3" w:tplc="0403000F">
      <w:start w:val="1"/>
      <w:numFmt w:val="decimal"/>
      <w:lvlText w:val="%4."/>
      <w:lvlJc w:val="left"/>
      <w:pPr>
        <w:ind w:left="2880" w:hanging="360"/>
      </w:pPr>
    </w:lvl>
    <w:lvl w:ilvl="4" w:tplc="04030019">
      <w:start w:val="1"/>
      <w:numFmt w:val="lowerLetter"/>
      <w:lvlText w:val="%5."/>
      <w:lvlJc w:val="left"/>
      <w:pPr>
        <w:ind w:left="3600" w:hanging="360"/>
      </w:pPr>
    </w:lvl>
    <w:lvl w:ilvl="5" w:tplc="0403001B">
      <w:start w:val="1"/>
      <w:numFmt w:val="lowerRoman"/>
      <w:lvlText w:val="%6."/>
      <w:lvlJc w:val="right"/>
      <w:pPr>
        <w:ind w:left="4320" w:hanging="180"/>
      </w:pPr>
    </w:lvl>
    <w:lvl w:ilvl="6" w:tplc="0403000F">
      <w:start w:val="1"/>
      <w:numFmt w:val="decimal"/>
      <w:lvlText w:val="%7."/>
      <w:lvlJc w:val="left"/>
      <w:pPr>
        <w:ind w:left="5040" w:hanging="360"/>
      </w:pPr>
    </w:lvl>
    <w:lvl w:ilvl="7" w:tplc="04030019">
      <w:start w:val="1"/>
      <w:numFmt w:val="lowerLetter"/>
      <w:lvlText w:val="%8."/>
      <w:lvlJc w:val="left"/>
      <w:pPr>
        <w:ind w:left="5760" w:hanging="360"/>
      </w:pPr>
    </w:lvl>
    <w:lvl w:ilvl="8" w:tplc="0403001B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DED2A7F"/>
    <w:multiLevelType w:val="multilevel"/>
    <w:tmpl w:val="AE9E948E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450" w:hanging="45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86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33">
    <w:nsid w:val="62DC5B13"/>
    <w:multiLevelType w:val="singleLevel"/>
    <w:tmpl w:val="E0B8ACF6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34">
    <w:nsid w:val="68584146"/>
    <w:multiLevelType w:val="multilevel"/>
    <w:tmpl w:val="C396F9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>
    <w:nsid w:val="71104127"/>
    <w:multiLevelType w:val="hybridMultilevel"/>
    <w:tmpl w:val="6B9D8B9A"/>
    <w:lvl w:ilvl="0" w:tplc="10E44A2A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B224A520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CC577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CB460F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2962956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344137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27A831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8DCB570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7FC736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794E046B"/>
    <w:multiLevelType w:val="hybridMultilevel"/>
    <w:tmpl w:val="D8608BD2"/>
    <w:lvl w:ilvl="0" w:tplc="38BCF5F2">
      <w:start w:val="2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79614A29"/>
    <w:multiLevelType w:val="multilevel"/>
    <w:tmpl w:val="0E9CDCFC"/>
    <w:lvl w:ilvl="0">
      <w:start w:val="1"/>
      <w:numFmt w:val="lowerLetter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>
      <w:start w:val="12"/>
      <w:numFmt w:val="lowerLetter"/>
      <w:lvlText w:val="%2)"/>
      <w:lvlJc w:val="left"/>
      <w:pPr>
        <w:ind w:left="1440" w:hanging="360"/>
      </w:pPr>
      <w:rPr>
        <w:rFonts w:cs="Arial" w:hint="default"/>
      </w:r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4"/>
  </w:num>
  <w:num w:numId="2">
    <w:abstractNumId w:val="37"/>
  </w:num>
  <w:num w:numId="3">
    <w:abstractNumId w:val="33"/>
  </w:num>
  <w:num w:numId="4">
    <w:abstractNumId w:val="22"/>
  </w:num>
  <w:num w:numId="5">
    <w:abstractNumId w:val="36"/>
  </w:num>
  <w:num w:numId="6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2"/>
  </w:num>
  <w:num w:numId="11">
    <w:abstractNumId w:val="24"/>
  </w:num>
  <w:num w:numId="12">
    <w:abstractNumId w:val="11"/>
  </w:num>
  <w:num w:numId="13">
    <w:abstractNumId w:val="21"/>
  </w:num>
  <w:num w:numId="14">
    <w:abstractNumId w:val="28"/>
  </w:num>
  <w:num w:numId="15">
    <w:abstractNumId w:val="15"/>
  </w:num>
  <w:num w:numId="16">
    <w:abstractNumId w:val="23"/>
  </w:num>
  <w:num w:numId="17">
    <w:abstractNumId w:val="13"/>
  </w:num>
  <w:num w:numId="18">
    <w:abstractNumId w:val="19"/>
  </w:num>
  <w:num w:numId="19">
    <w:abstractNumId w:val="9"/>
  </w:num>
  <w:num w:numId="20">
    <w:abstractNumId w:val="18"/>
  </w:num>
  <w:num w:numId="21">
    <w:abstractNumId w:val="32"/>
  </w:num>
  <w:num w:numId="22">
    <w:abstractNumId w:val="17"/>
  </w:num>
  <w:num w:numId="23">
    <w:abstractNumId w:val="26"/>
  </w:num>
  <w:num w:numId="24">
    <w:abstractNumId w:val="10"/>
  </w:num>
  <w:num w:numId="25">
    <w:abstractNumId w:val="25"/>
  </w:num>
  <w:num w:numId="26">
    <w:abstractNumId w:val="16"/>
  </w:num>
  <w:num w:numId="27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35"/>
  </w:num>
  <w:num w:numId="29">
    <w:abstractNumId w:val="8"/>
  </w:num>
  <w:num w:numId="30">
    <w:abstractNumId w:val="27"/>
  </w:num>
  <w:numIdMacAtCleanup w:val="9"/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5:person w15:author="ANTONIO BRINGUE SALA">
    <w15:presenceInfo w15:providerId="Windows Live" w15:userId="75f9bb5842bea1c8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oNotTrackFormatting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720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06CD2"/>
    <w:rsid w:val="0000007C"/>
    <w:rsid w:val="00000D54"/>
    <w:rsid w:val="00001905"/>
    <w:rsid w:val="00001990"/>
    <w:rsid w:val="00001A3C"/>
    <w:rsid w:val="00001CB7"/>
    <w:rsid w:val="00001EEC"/>
    <w:rsid w:val="00002379"/>
    <w:rsid w:val="000041D7"/>
    <w:rsid w:val="00004406"/>
    <w:rsid w:val="000047DD"/>
    <w:rsid w:val="00004D59"/>
    <w:rsid w:val="00005F55"/>
    <w:rsid w:val="000064DF"/>
    <w:rsid w:val="00006A5A"/>
    <w:rsid w:val="00006AF8"/>
    <w:rsid w:val="00010C34"/>
    <w:rsid w:val="000112DF"/>
    <w:rsid w:val="00011A62"/>
    <w:rsid w:val="00011C1B"/>
    <w:rsid w:val="000121B0"/>
    <w:rsid w:val="000122CD"/>
    <w:rsid w:val="00012667"/>
    <w:rsid w:val="0001386B"/>
    <w:rsid w:val="00014405"/>
    <w:rsid w:val="0001466B"/>
    <w:rsid w:val="000146DD"/>
    <w:rsid w:val="000153E3"/>
    <w:rsid w:val="00015579"/>
    <w:rsid w:val="000167C7"/>
    <w:rsid w:val="000174BF"/>
    <w:rsid w:val="000204DC"/>
    <w:rsid w:val="000205AA"/>
    <w:rsid w:val="00022BA7"/>
    <w:rsid w:val="000230D7"/>
    <w:rsid w:val="000279BC"/>
    <w:rsid w:val="000301DC"/>
    <w:rsid w:val="000313CA"/>
    <w:rsid w:val="00035419"/>
    <w:rsid w:val="00036172"/>
    <w:rsid w:val="00037B75"/>
    <w:rsid w:val="00037F06"/>
    <w:rsid w:val="00037FD5"/>
    <w:rsid w:val="0004182F"/>
    <w:rsid w:val="00042A6A"/>
    <w:rsid w:val="00043349"/>
    <w:rsid w:val="000470DB"/>
    <w:rsid w:val="0005034C"/>
    <w:rsid w:val="00051FC5"/>
    <w:rsid w:val="000524CD"/>
    <w:rsid w:val="00052883"/>
    <w:rsid w:val="00054B9E"/>
    <w:rsid w:val="00055E83"/>
    <w:rsid w:val="000570EB"/>
    <w:rsid w:val="00057CC0"/>
    <w:rsid w:val="00060045"/>
    <w:rsid w:val="00061798"/>
    <w:rsid w:val="000617A4"/>
    <w:rsid w:val="00061A2B"/>
    <w:rsid w:val="00063255"/>
    <w:rsid w:val="00063E44"/>
    <w:rsid w:val="000655F9"/>
    <w:rsid w:val="000657ED"/>
    <w:rsid w:val="0006615C"/>
    <w:rsid w:val="00066382"/>
    <w:rsid w:val="00066C91"/>
    <w:rsid w:val="00070A01"/>
    <w:rsid w:val="00070BE3"/>
    <w:rsid w:val="00071424"/>
    <w:rsid w:val="0007154A"/>
    <w:rsid w:val="0007268A"/>
    <w:rsid w:val="00072B0E"/>
    <w:rsid w:val="00073B4C"/>
    <w:rsid w:val="00073B89"/>
    <w:rsid w:val="00073E22"/>
    <w:rsid w:val="000748A8"/>
    <w:rsid w:val="00074EEC"/>
    <w:rsid w:val="00076C15"/>
    <w:rsid w:val="00080543"/>
    <w:rsid w:val="00080F57"/>
    <w:rsid w:val="000812CA"/>
    <w:rsid w:val="0008328C"/>
    <w:rsid w:val="00084D40"/>
    <w:rsid w:val="0008510B"/>
    <w:rsid w:val="000861DE"/>
    <w:rsid w:val="000872D9"/>
    <w:rsid w:val="00093123"/>
    <w:rsid w:val="00093F79"/>
    <w:rsid w:val="000948F7"/>
    <w:rsid w:val="00094D45"/>
    <w:rsid w:val="00095320"/>
    <w:rsid w:val="00096DB2"/>
    <w:rsid w:val="000A0ECE"/>
    <w:rsid w:val="000A1E4A"/>
    <w:rsid w:val="000A3AEF"/>
    <w:rsid w:val="000A45F4"/>
    <w:rsid w:val="000A5001"/>
    <w:rsid w:val="000A5D08"/>
    <w:rsid w:val="000A5E7E"/>
    <w:rsid w:val="000A75CC"/>
    <w:rsid w:val="000B08EF"/>
    <w:rsid w:val="000B0B38"/>
    <w:rsid w:val="000B2055"/>
    <w:rsid w:val="000B25E9"/>
    <w:rsid w:val="000B342B"/>
    <w:rsid w:val="000B380C"/>
    <w:rsid w:val="000B3FAA"/>
    <w:rsid w:val="000B45B1"/>
    <w:rsid w:val="000B4630"/>
    <w:rsid w:val="000B47F9"/>
    <w:rsid w:val="000B5A94"/>
    <w:rsid w:val="000B65E8"/>
    <w:rsid w:val="000B66FB"/>
    <w:rsid w:val="000C1815"/>
    <w:rsid w:val="000C4DD6"/>
    <w:rsid w:val="000C6595"/>
    <w:rsid w:val="000D09B6"/>
    <w:rsid w:val="000D13ED"/>
    <w:rsid w:val="000D2209"/>
    <w:rsid w:val="000D311D"/>
    <w:rsid w:val="000D5415"/>
    <w:rsid w:val="000D6799"/>
    <w:rsid w:val="000D7C44"/>
    <w:rsid w:val="000E0159"/>
    <w:rsid w:val="000E03A3"/>
    <w:rsid w:val="000E141A"/>
    <w:rsid w:val="000E31E4"/>
    <w:rsid w:val="000E41DF"/>
    <w:rsid w:val="000E5C1C"/>
    <w:rsid w:val="000E6A84"/>
    <w:rsid w:val="000E758C"/>
    <w:rsid w:val="000E7AD4"/>
    <w:rsid w:val="000F0872"/>
    <w:rsid w:val="000F0A23"/>
    <w:rsid w:val="000F0DC1"/>
    <w:rsid w:val="000F187B"/>
    <w:rsid w:val="000F1895"/>
    <w:rsid w:val="000F29BF"/>
    <w:rsid w:val="000F375E"/>
    <w:rsid w:val="000F4B7E"/>
    <w:rsid w:val="000F4D28"/>
    <w:rsid w:val="000F5178"/>
    <w:rsid w:val="000F5735"/>
    <w:rsid w:val="000F68E8"/>
    <w:rsid w:val="000F6C46"/>
    <w:rsid w:val="000F770F"/>
    <w:rsid w:val="00101FA1"/>
    <w:rsid w:val="0010342B"/>
    <w:rsid w:val="00103F95"/>
    <w:rsid w:val="00104998"/>
    <w:rsid w:val="00104ED8"/>
    <w:rsid w:val="00107DD0"/>
    <w:rsid w:val="001102CB"/>
    <w:rsid w:val="00110618"/>
    <w:rsid w:val="00111886"/>
    <w:rsid w:val="00114A1C"/>
    <w:rsid w:val="00115564"/>
    <w:rsid w:val="0011651B"/>
    <w:rsid w:val="001173F0"/>
    <w:rsid w:val="00117BE4"/>
    <w:rsid w:val="0012066F"/>
    <w:rsid w:val="00121760"/>
    <w:rsid w:val="001220C6"/>
    <w:rsid w:val="00123C88"/>
    <w:rsid w:val="00124DF6"/>
    <w:rsid w:val="00124E24"/>
    <w:rsid w:val="00125807"/>
    <w:rsid w:val="00125832"/>
    <w:rsid w:val="00125966"/>
    <w:rsid w:val="00125BB9"/>
    <w:rsid w:val="001265DD"/>
    <w:rsid w:val="00127532"/>
    <w:rsid w:val="00127584"/>
    <w:rsid w:val="001314DF"/>
    <w:rsid w:val="00132A0B"/>
    <w:rsid w:val="00132DB9"/>
    <w:rsid w:val="0013301D"/>
    <w:rsid w:val="00134D85"/>
    <w:rsid w:val="00134FF5"/>
    <w:rsid w:val="0013574B"/>
    <w:rsid w:val="001359FE"/>
    <w:rsid w:val="0013784B"/>
    <w:rsid w:val="0013792C"/>
    <w:rsid w:val="00140A47"/>
    <w:rsid w:val="001412DD"/>
    <w:rsid w:val="00141A49"/>
    <w:rsid w:val="001422CC"/>
    <w:rsid w:val="0014245B"/>
    <w:rsid w:val="0014379A"/>
    <w:rsid w:val="00143ACC"/>
    <w:rsid w:val="00143ECF"/>
    <w:rsid w:val="00144625"/>
    <w:rsid w:val="001447C6"/>
    <w:rsid w:val="001451BD"/>
    <w:rsid w:val="00146750"/>
    <w:rsid w:val="00146862"/>
    <w:rsid w:val="00146896"/>
    <w:rsid w:val="00146A34"/>
    <w:rsid w:val="00146CA9"/>
    <w:rsid w:val="00146F7F"/>
    <w:rsid w:val="00150B75"/>
    <w:rsid w:val="00150BC9"/>
    <w:rsid w:val="00150CE5"/>
    <w:rsid w:val="00152CF6"/>
    <w:rsid w:val="00152E24"/>
    <w:rsid w:val="0015490E"/>
    <w:rsid w:val="00155DE3"/>
    <w:rsid w:val="0015602C"/>
    <w:rsid w:val="001565FF"/>
    <w:rsid w:val="0015731C"/>
    <w:rsid w:val="001576C9"/>
    <w:rsid w:val="00157AFD"/>
    <w:rsid w:val="00161225"/>
    <w:rsid w:val="00162E02"/>
    <w:rsid w:val="001630C0"/>
    <w:rsid w:val="001642F7"/>
    <w:rsid w:val="001647BF"/>
    <w:rsid w:val="0016524E"/>
    <w:rsid w:val="00165279"/>
    <w:rsid w:val="001674F3"/>
    <w:rsid w:val="001721A6"/>
    <w:rsid w:val="00172A2C"/>
    <w:rsid w:val="00174F40"/>
    <w:rsid w:val="00175CBC"/>
    <w:rsid w:val="00177298"/>
    <w:rsid w:val="0017746E"/>
    <w:rsid w:val="00177506"/>
    <w:rsid w:val="00177CFC"/>
    <w:rsid w:val="001825AB"/>
    <w:rsid w:val="001828C0"/>
    <w:rsid w:val="0018373B"/>
    <w:rsid w:val="00183805"/>
    <w:rsid w:val="00185C04"/>
    <w:rsid w:val="00186492"/>
    <w:rsid w:val="0018724C"/>
    <w:rsid w:val="001903DD"/>
    <w:rsid w:val="001904BD"/>
    <w:rsid w:val="00191315"/>
    <w:rsid w:val="00191529"/>
    <w:rsid w:val="001933AB"/>
    <w:rsid w:val="00193932"/>
    <w:rsid w:val="00193BFD"/>
    <w:rsid w:val="00196433"/>
    <w:rsid w:val="001970A8"/>
    <w:rsid w:val="0019782A"/>
    <w:rsid w:val="001A0341"/>
    <w:rsid w:val="001A1DD4"/>
    <w:rsid w:val="001A27E4"/>
    <w:rsid w:val="001A2967"/>
    <w:rsid w:val="001A29CD"/>
    <w:rsid w:val="001A4891"/>
    <w:rsid w:val="001A4CE5"/>
    <w:rsid w:val="001A54EC"/>
    <w:rsid w:val="001A62A4"/>
    <w:rsid w:val="001A671D"/>
    <w:rsid w:val="001A7E30"/>
    <w:rsid w:val="001B2302"/>
    <w:rsid w:val="001B2906"/>
    <w:rsid w:val="001B2D35"/>
    <w:rsid w:val="001B3068"/>
    <w:rsid w:val="001B4795"/>
    <w:rsid w:val="001B4F3B"/>
    <w:rsid w:val="001B5174"/>
    <w:rsid w:val="001B59AE"/>
    <w:rsid w:val="001B63EF"/>
    <w:rsid w:val="001B735D"/>
    <w:rsid w:val="001C1150"/>
    <w:rsid w:val="001C12CA"/>
    <w:rsid w:val="001C1745"/>
    <w:rsid w:val="001C1B40"/>
    <w:rsid w:val="001C1D46"/>
    <w:rsid w:val="001C24B3"/>
    <w:rsid w:val="001C2DD5"/>
    <w:rsid w:val="001C3118"/>
    <w:rsid w:val="001C3AB7"/>
    <w:rsid w:val="001C5032"/>
    <w:rsid w:val="001C526C"/>
    <w:rsid w:val="001C5EB2"/>
    <w:rsid w:val="001C6726"/>
    <w:rsid w:val="001C707E"/>
    <w:rsid w:val="001C7B59"/>
    <w:rsid w:val="001C7CAC"/>
    <w:rsid w:val="001D0B8E"/>
    <w:rsid w:val="001D0F67"/>
    <w:rsid w:val="001D1C16"/>
    <w:rsid w:val="001D2344"/>
    <w:rsid w:val="001D3984"/>
    <w:rsid w:val="001D5003"/>
    <w:rsid w:val="001D596B"/>
    <w:rsid w:val="001D59DE"/>
    <w:rsid w:val="001D59FE"/>
    <w:rsid w:val="001D621B"/>
    <w:rsid w:val="001E26F8"/>
    <w:rsid w:val="001E288A"/>
    <w:rsid w:val="001E34AE"/>
    <w:rsid w:val="001E3BD4"/>
    <w:rsid w:val="001E419E"/>
    <w:rsid w:val="001E4B58"/>
    <w:rsid w:val="001E4D4E"/>
    <w:rsid w:val="001E6817"/>
    <w:rsid w:val="001E75E1"/>
    <w:rsid w:val="001F100B"/>
    <w:rsid w:val="001F1CAE"/>
    <w:rsid w:val="001F2116"/>
    <w:rsid w:val="001F420B"/>
    <w:rsid w:val="001F440A"/>
    <w:rsid w:val="0020228C"/>
    <w:rsid w:val="00204053"/>
    <w:rsid w:val="00205306"/>
    <w:rsid w:val="002058EF"/>
    <w:rsid w:val="002059E8"/>
    <w:rsid w:val="00205A82"/>
    <w:rsid w:val="00206710"/>
    <w:rsid w:val="0020689F"/>
    <w:rsid w:val="00206C22"/>
    <w:rsid w:val="00206FF2"/>
    <w:rsid w:val="00207C1D"/>
    <w:rsid w:val="00210101"/>
    <w:rsid w:val="0021075B"/>
    <w:rsid w:val="00211A5A"/>
    <w:rsid w:val="0021654B"/>
    <w:rsid w:val="00216550"/>
    <w:rsid w:val="00217765"/>
    <w:rsid w:val="00217CAE"/>
    <w:rsid w:val="00220FF4"/>
    <w:rsid w:val="00221DBD"/>
    <w:rsid w:val="002220D0"/>
    <w:rsid w:val="002221AD"/>
    <w:rsid w:val="00222F2F"/>
    <w:rsid w:val="0022325C"/>
    <w:rsid w:val="00223AED"/>
    <w:rsid w:val="00223ED6"/>
    <w:rsid w:val="0022440C"/>
    <w:rsid w:val="00224A09"/>
    <w:rsid w:val="002261C2"/>
    <w:rsid w:val="00230EFB"/>
    <w:rsid w:val="00234638"/>
    <w:rsid w:val="0023471C"/>
    <w:rsid w:val="0023481A"/>
    <w:rsid w:val="002348F1"/>
    <w:rsid w:val="00235BD3"/>
    <w:rsid w:val="00236271"/>
    <w:rsid w:val="002366A1"/>
    <w:rsid w:val="0024055F"/>
    <w:rsid w:val="00242325"/>
    <w:rsid w:val="00242D65"/>
    <w:rsid w:val="00244036"/>
    <w:rsid w:val="002459A4"/>
    <w:rsid w:val="00246179"/>
    <w:rsid w:val="00246DB7"/>
    <w:rsid w:val="0025016C"/>
    <w:rsid w:val="0025043C"/>
    <w:rsid w:val="002505F9"/>
    <w:rsid w:val="00250A52"/>
    <w:rsid w:val="00251E34"/>
    <w:rsid w:val="00252315"/>
    <w:rsid w:val="0025247E"/>
    <w:rsid w:val="00253716"/>
    <w:rsid w:val="00254267"/>
    <w:rsid w:val="00254E9F"/>
    <w:rsid w:val="002550E1"/>
    <w:rsid w:val="002568FC"/>
    <w:rsid w:val="002570F0"/>
    <w:rsid w:val="00260D8B"/>
    <w:rsid w:val="00261FFF"/>
    <w:rsid w:val="002622E1"/>
    <w:rsid w:val="00262714"/>
    <w:rsid w:val="00263CB4"/>
    <w:rsid w:val="002664D7"/>
    <w:rsid w:val="00266526"/>
    <w:rsid w:val="002672CC"/>
    <w:rsid w:val="002708C4"/>
    <w:rsid w:val="00271D38"/>
    <w:rsid w:val="00271FDD"/>
    <w:rsid w:val="002723A9"/>
    <w:rsid w:val="00273432"/>
    <w:rsid w:val="0027381C"/>
    <w:rsid w:val="00273CFB"/>
    <w:rsid w:val="00274A0B"/>
    <w:rsid w:val="00274F62"/>
    <w:rsid w:val="002750EA"/>
    <w:rsid w:val="00275350"/>
    <w:rsid w:val="00276C66"/>
    <w:rsid w:val="00277DAE"/>
    <w:rsid w:val="00280045"/>
    <w:rsid w:val="0028006B"/>
    <w:rsid w:val="00280127"/>
    <w:rsid w:val="00282E62"/>
    <w:rsid w:val="002842BE"/>
    <w:rsid w:val="002848E0"/>
    <w:rsid w:val="00284C18"/>
    <w:rsid w:val="0028509D"/>
    <w:rsid w:val="00285467"/>
    <w:rsid w:val="002857E9"/>
    <w:rsid w:val="0028608E"/>
    <w:rsid w:val="0028793D"/>
    <w:rsid w:val="00287F2D"/>
    <w:rsid w:val="002912F3"/>
    <w:rsid w:val="002920E0"/>
    <w:rsid w:val="00292568"/>
    <w:rsid w:val="0029280F"/>
    <w:rsid w:val="00292902"/>
    <w:rsid w:val="00293B15"/>
    <w:rsid w:val="002944C4"/>
    <w:rsid w:val="002944F1"/>
    <w:rsid w:val="00294FFD"/>
    <w:rsid w:val="002A0405"/>
    <w:rsid w:val="002A0E3D"/>
    <w:rsid w:val="002A1CF1"/>
    <w:rsid w:val="002A2F34"/>
    <w:rsid w:val="002A49CC"/>
    <w:rsid w:val="002A4AE6"/>
    <w:rsid w:val="002A4CBB"/>
    <w:rsid w:val="002A6642"/>
    <w:rsid w:val="002A6AFB"/>
    <w:rsid w:val="002A6D83"/>
    <w:rsid w:val="002A6E7A"/>
    <w:rsid w:val="002B00E2"/>
    <w:rsid w:val="002B055E"/>
    <w:rsid w:val="002B07D9"/>
    <w:rsid w:val="002B098B"/>
    <w:rsid w:val="002B140D"/>
    <w:rsid w:val="002B259D"/>
    <w:rsid w:val="002B38CD"/>
    <w:rsid w:val="002B416E"/>
    <w:rsid w:val="002B49CE"/>
    <w:rsid w:val="002B6388"/>
    <w:rsid w:val="002B651C"/>
    <w:rsid w:val="002B6531"/>
    <w:rsid w:val="002C0204"/>
    <w:rsid w:val="002C0A81"/>
    <w:rsid w:val="002C1A94"/>
    <w:rsid w:val="002C2AB6"/>
    <w:rsid w:val="002C321C"/>
    <w:rsid w:val="002C366B"/>
    <w:rsid w:val="002C41FA"/>
    <w:rsid w:val="002C5167"/>
    <w:rsid w:val="002C5485"/>
    <w:rsid w:val="002C74EF"/>
    <w:rsid w:val="002D0A89"/>
    <w:rsid w:val="002D32FD"/>
    <w:rsid w:val="002D42FE"/>
    <w:rsid w:val="002D44E7"/>
    <w:rsid w:val="002D50EC"/>
    <w:rsid w:val="002D5F4A"/>
    <w:rsid w:val="002D75B8"/>
    <w:rsid w:val="002D75D8"/>
    <w:rsid w:val="002E04AE"/>
    <w:rsid w:val="002E2301"/>
    <w:rsid w:val="002E301A"/>
    <w:rsid w:val="002E3A6B"/>
    <w:rsid w:val="002E4901"/>
    <w:rsid w:val="002E4AE9"/>
    <w:rsid w:val="002E4AF6"/>
    <w:rsid w:val="002E6182"/>
    <w:rsid w:val="002F096D"/>
    <w:rsid w:val="002F0B5D"/>
    <w:rsid w:val="002F3346"/>
    <w:rsid w:val="002F3B59"/>
    <w:rsid w:val="002F601C"/>
    <w:rsid w:val="002F6156"/>
    <w:rsid w:val="002F67A1"/>
    <w:rsid w:val="002F7A4C"/>
    <w:rsid w:val="002F7B28"/>
    <w:rsid w:val="003032E9"/>
    <w:rsid w:val="00304801"/>
    <w:rsid w:val="003049B9"/>
    <w:rsid w:val="00305BD8"/>
    <w:rsid w:val="0030681B"/>
    <w:rsid w:val="00307BFF"/>
    <w:rsid w:val="003121C7"/>
    <w:rsid w:val="00312292"/>
    <w:rsid w:val="00312B13"/>
    <w:rsid w:val="00312D3C"/>
    <w:rsid w:val="00313163"/>
    <w:rsid w:val="003131D5"/>
    <w:rsid w:val="00314A40"/>
    <w:rsid w:val="00315D23"/>
    <w:rsid w:val="003160C4"/>
    <w:rsid w:val="00316BBF"/>
    <w:rsid w:val="003205D5"/>
    <w:rsid w:val="00320658"/>
    <w:rsid w:val="00321DFE"/>
    <w:rsid w:val="00326895"/>
    <w:rsid w:val="00327489"/>
    <w:rsid w:val="00327730"/>
    <w:rsid w:val="0032776E"/>
    <w:rsid w:val="00330F63"/>
    <w:rsid w:val="00331569"/>
    <w:rsid w:val="003327B0"/>
    <w:rsid w:val="00332896"/>
    <w:rsid w:val="00332D07"/>
    <w:rsid w:val="00334337"/>
    <w:rsid w:val="003347B1"/>
    <w:rsid w:val="00335489"/>
    <w:rsid w:val="003358ED"/>
    <w:rsid w:val="00335A87"/>
    <w:rsid w:val="00337068"/>
    <w:rsid w:val="00337195"/>
    <w:rsid w:val="00337C5C"/>
    <w:rsid w:val="00343539"/>
    <w:rsid w:val="003447C1"/>
    <w:rsid w:val="00345720"/>
    <w:rsid w:val="00347035"/>
    <w:rsid w:val="003471BA"/>
    <w:rsid w:val="00347C6F"/>
    <w:rsid w:val="003525C0"/>
    <w:rsid w:val="003552F8"/>
    <w:rsid w:val="003554E4"/>
    <w:rsid w:val="00356F2E"/>
    <w:rsid w:val="0036098E"/>
    <w:rsid w:val="00361027"/>
    <w:rsid w:val="00361225"/>
    <w:rsid w:val="0036172F"/>
    <w:rsid w:val="00361C4B"/>
    <w:rsid w:val="00362556"/>
    <w:rsid w:val="00362CA7"/>
    <w:rsid w:val="00364B2F"/>
    <w:rsid w:val="00365650"/>
    <w:rsid w:val="003664BD"/>
    <w:rsid w:val="00367AE5"/>
    <w:rsid w:val="00370905"/>
    <w:rsid w:val="003732C0"/>
    <w:rsid w:val="00375727"/>
    <w:rsid w:val="003758C5"/>
    <w:rsid w:val="00375D12"/>
    <w:rsid w:val="0037664D"/>
    <w:rsid w:val="00376921"/>
    <w:rsid w:val="00377865"/>
    <w:rsid w:val="00380910"/>
    <w:rsid w:val="00380EB8"/>
    <w:rsid w:val="003814B8"/>
    <w:rsid w:val="00381A5D"/>
    <w:rsid w:val="00381FC1"/>
    <w:rsid w:val="0038333B"/>
    <w:rsid w:val="0038368D"/>
    <w:rsid w:val="0038378D"/>
    <w:rsid w:val="003845A9"/>
    <w:rsid w:val="0038476D"/>
    <w:rsid w:val="00386F2D"/>
    <w:rsid w:val="00386F4A"/>
    <w:rsid w:val="00390873"/>
    <w:rsid w:val="00391A10"/>
    <w:rsid w:val="0039226F"/>
    <w:rsid w:val="003947D4"/>
    <w:rsid w:val="00394A7E"/>
    <w:rsid w:val="00395FC3"/>
    <w:rsid w:val="003975BA"/>
    <w:rsid w:val="003976D7"/>
    <w:rsid w:val="003A1B7D"/>
    <w:rsid w:val="003A1E6D"/>
    <w:rsid w:val="003A3C5C"/>
    <w:rsid w:val="003A4E2B"/>
    <w:rsid w:val="003A581B"/>
    <w:rsid w:val="003A654F"/>
    <w:rsid w:val="003A67FA"/>
    <w:rsid w:val="003A6D61"/>
    <w:rsid w:val="003A737A"/>
    <w:rsid w:val="003A74D8"/>
    <w:rsid w:val="003B3362"/>
    <w:rsid w:val="003B6029"/>
    <w:rsid w:val="003C081C"/>
    <w:rsid w:val="003C0891"/>
    <w:rsid w:val="003C1CFF"/>
    <w:rsid w:val="003C1D89"/>
    <w:rsid w:val="003C2764"/>
    <w:rsid w:val="003C3225"/>
    <w:rsid w:val="003C323A"/>
    <w:rsid w:val="003C4895"/>
    <w:rsid w:val="003C4CFD"/>
    <w:rsid w:val="003C5E66"/>
    <w:rsid w:val="003C6301"/>
    <w:rsid w:val="003C75B9"/>
    <w:rsid w:val="003C7CDC"/>
    <w:rsid w:val="003C7F0C"/>
    <w:rsid w:val="003D1C62"/>
    <w:rsid w:val="003D3EC5"/>
    <w:rsid w:val="003D3F0C"/>
    <w:rsid w:val="003D4478"/>
    <w:rsid w:val="003D4A51"/>
    <w:rsid w:val="003D51A2"/>
    <w:rsid w:val="003D5366"/>
    <w:rsid w:val="003D5D50"/>
    <w:rsid w:val="003D6928"/>
    <w:rsid w:val="003D69F2"/>
    <w:rsid w:val="003D6CF2"/>
    <w:rsid w:val="003D7238"/>
    <w:rsid w:val="003D7977"/>
    <w:rsid w:val="003D7FD5"/>
    <w:rsid w:val="003E23E3"/>
    <w:rsid w:val="003E2F19"/>
    <w:rsid w:val="003E3055"/>
    <w:rsid w:val="003E4133"/>
    <w:rsid w:val="003E56CB"/>
    <w:rsid w:val="003E5A74"/>
    <w:rsid w:val="003E5CD9"/>
    <w:rsid w:val="003E652F"/>
    <w:rsid w:val="003E792D"/>
    <w:rsid w:val="003F04BF"/>
    <w:rsid w:val="003F0A28"/>
    <w:rsid w:val="003F2D27"/>
    <w:rsid w:val="003F2D3F"/>
    <w:rsid w:val="003F50B2"/>
    <w:rsid w:val="003F5A6C"/>
    <w:rsid w:val="003F60D3"/>
    <w:rsid w:val="003F615A"/>
    <w:rsid w:val="003F64BD"/>
    <w:rsid w:val="003F77B4"/>
    <w:rsid w:val="00401A55"/>
    <w:rsid w:val="00401D5A"/>
    <w:rsid w:val="0040234E"/>
    <w:rsid w:val="0040373A"/>
    <w:rsid w:val="0040405D"/>
    <w:rsid w:val="004071F4"/>
    <w:rsid w:val="00410C2B"/>
    <w:rsid w:val="00410F02"/>
    <w:rsid w:val="00414716"/>
    <w:rsid w:val="004152CB"/>
    <w:rsid w:val="00416510"/>
    <w:rsid w:val="00417A46"/>
    <w:rsid w:val="00417B2C"/>
    <w:rsid w:val="0042131E"/>
    <w:rsid w:val="00421BD9"/>
    <w:rsid w:val="00422775"/>
    <w:rsid w:val="00422EEB"/>
    <w:rsid w:val="00424F55"/>
    <w:rsid w:val="0042502A"/>
    <w:rsid w:val="0042585F"/>
    <w:rsid w:val="004267ED"/>
    <w:rsid w:val="00430080"/>
    <w:rsid w:val="004303D4"/>
    <w:rsid w:val="00432237"/>
    <w:rsid w:val="00432500"/>
    <w:rsid w:val="0043315D"/>
    <w:rsid w:val="00433EFB"/>
    <w:rsid w:val="004360DB"/>
    <w:rsid w:val="004368E2"/>
    <w:rsid w:val="004407F2"/>
    <w:rsid w:val="004409F0"/>
    <w:rsid w:val="00440A03"/>
    <w:rsid w:val="00440DFC"/>
    <w:rsid w:val="00441557"/>
    <w:rsid w:val="00442D9A"/>
    <w:rsid w:val="0044333B"/>
    <w:rsid w:val="004442F7"/>
    <w:rsid w:val="00445A00"/>
    <w:rsid w:val="00445AA5"/>
    <w:rsid w:val="004469B8"/>
    <w:rsid w:val="004510DE"/>
    <w:rsid w:val="0045334D"/>
    <w:rsid w:val="004542F9"/>
    <w:rsid w:val="004546D0"/>
    <w:rsid w:val="00456147"/>
    <w:rsid w:val="004564D1"/>
    <w:rsid w:val="004600D0"/>
    <w:rsid w:val="0046076A"/>
    <w:rsid w:val="00460BF4"/>
    <w:rsid w:val="0046231A"/>
    <w:rsid w:val="00462901"/>
    <w:rsid w:val="00462CD7"/>
    <w:rsid w:val="00462FAC"/>
    <w:rsid w:val="0046361A"/>
    <w:rsid w:val="00464891"/>
    <w:rsid w:val="0046542E"/>
    <w:rsid w:val="00465EDE"/>
    <w:rsid w:val="00466DD3"/>
    <w:rsid w:val="00470304"/>
    <w:rsid w:val="00470F32"/>
    <w:rsid w:val="00471CD6"/>
    <w:rsid w:val="00472ADD"/>
    <w:rsid w:val="0047343C"/>
    <w:rsid w:val="00473AF5"/>
    <w:rsid w:val="00475AA4"/>
    <w:rsid w:val="00475D9B"/>
    <w:rsid w:val="004761AF"/>
    <w:rsid w:val="00477398"/>
    <w:rsid w:val="00477AFA"/>
    <w:rsid w:val="00480A63"/>
    <w:rsid w:val="00480B8B"/>
    <w:rsid w:val="00481358"/>
    <w:rsid w:val="004829DF"/>
    <w:rsid w:val="00482F08"/>
    <w:rsid w:val="0048321A"/>
    <w:rsid w:val="00483292"/>
    <w:rsid w:val="00483C91"/>
    <w:rsid w:val="00483F1F"/>
    <w:rsid w:val="00484B7B"/>
    <w:rsid w:val="00485B05"/>
    <w:rsid w:val="004874E3"/>
    <w:rsid w:val="00490582"/>
    <w:rsid w:val="004906A7"/>
    <w:rsid w:val="00491264"/>
    <w:rsid w:val="0049298D"/>
    <w:rsid w:val="00493705"/>
    <w:rsid w:val="0049382A"/>
    <w:rsid w:val="00493B35"/>
    <w:rsid w:val="00493D38"/>
    <w:rsid w:val="0049425B"/>
    <w:rsid w:val="00494532"/>
    <w:rsid w:val="00495344"/>
    <w:rsid w:val="00495510"/>
    <w:rsid w:val="00495BE0"/>
    <w:rsid w:val="00495F5D"/>
    <w:rsid w:val="004961B9"/>
    <w:rsid w:val="004970F3"/>
    <w:rsid w:val="004A4801"/>
    <w:rsid w:val="004A4C42"/>
    <w:rsid w:val="004A6843"/>
    <w:rsid w:val="004A69E8"/>
    <w:rsid w:val="004A7640"/>
    <w:rsid w:val="004B0834"/>
    <w:rsid w:val="004B0BCC"/>
    <w:rsid w:val="004B0CAA"/>
    <w:rsid w:val="004B147F"/>
    <w:rsid w:val="004B1735"/>
    <w:rsid w:val="004B2716"/>
    <w:rsid w:val="004B5396"/>
    <w:rsid w:val="004B715B"/>
    <w:rsid w:val="004B72F1"/>
    <w:rsid w:val="004B7415"/>
    <w:rsid w:val="004C0199"/>
    <w:rsid w:val="004C0454"/>
    <w:rsid w:val="004C199D"/>
    <w:rsid w:val="004C3233"/>
    <w:rsid w:val="004C3605"/>
    <w:rsid w:val="004C442A"/>
    <w:rsid w:val="004C6993"/>
    <w:rsid w:val="004C6D26"/>
    <w:rsid w:val="004D151A"/>
    <w:rsid w:val="004D29B1"/>
    <w:rsid w:val="004D3F28"/>
    <w:rsid w:val="004D7B29"/>
    <w:rsid w:val="004E0BE3"/>
    <w:rsid w:val="004E1C6E"/>
    <w:rsid w:val="004E2280"/>
    <w:rsid w:val="004E4221"/>
    <w:rsid w:val="004E4A1E"/>
    <w:rsid w:val="004E4B8E"/>
    <w:rsid w:val="004E5DBC"/>
    <w:rsid w:val="004E5E40"/>
    <w:rsid w:val="004E63BE"/>
    <w:rsid w:val="004E6F1D"/>
    <w:rsid w:val="004F0003"/>
    <w:rsid w:val="004F1EC5"/>
    <w:rsid w:val="004F4E14"/>
    <w:rsid w:val="004F5D0F"/>
    <w:rsid w:val="004F7015"/>
    <w:rsid w:val="004F735C"/>
    <w:rsid w:val="005006A5"/>
    <w:rsid w:val="00500EF5"/>
    <w:rsid w:val="00502A51"/>
    <w:rsid w:val="00506373"/>
    <w:rsid w:val="00506A24"/>
    <w:rsid w:val="00510122"/>
    <w:rsid w:val="00511D97"/>
    <w:rsid w:val="005133F2"/>
    <w:rsid w:val="005166F9"/>
    <w:rsid w:val="00520D19"/>
    <w:rsid w:val="005212C1"/>
    <w:rsid w:val="00521898"/>
    <w:rsid w:val="00521E0E"/>
    <w:rsid w:val="00522015"/>
    <w:rsid w:val="00522D4C"/>
    <w:rsid w:val="00523040"/>
    <w:rsid w:val="00523CA2"/>
    <w:rsid w:val="00524325"/>
    <w:rsid w:val="005266EB"/>
    <w:rsid w:val="00532C66"/>
    <w:rsid w:val="005339FF"/>
    <w:rsid w:val="005340C8"/>
    <w:rsid w:val="0053462F"/>
    <w:rsid w:val="00535DD3"/>
    <w:rsid w:val="005362EE"/>
    <w:rsid w:val="00536401"/>
    <w:rsid w:val="005403F0"/>
    <w:rsid w:val="005412B2"/>
    <w:rsid w:val="005418FD"/>
    <w:rsid w:val="00541CE3"/>
    <w:rsid w:val="00541E38"/>
    <w:rsid w:val="00542B21"/>
    <w:rsid w:val="0054357B"/>
    <w:rsid w:val="00543AE8"/>
    <w:rsid w:val="00547413"/>
    <w:rsid w:val="005508A8"/>
    <w:rsid w:val="00551241"/>
    <w:rsid w:val="005528DA"/>
    <w:rsid w:val="00552B59"/>
    <w:rsid w:val="00552CEC"/>
    <w:rsid w:val="005534A3"/>
    <w:rsid w:val="00553ED8"/>
    <w:rsid w:val="00554E9B"/>
    <w:rsid w:val="0056048A"/>
    <w:rsid w:val="00560A01"/>
    <w:rsid w:val="00561E98"/>
    <w:rsid w:val="0056205A"/>
    <w:rsid w:val="005637CD"/>
    <w:rsid w:val="00563D14"/>
    <w:rsid w:val="005645A7"/>
    <w:rsid w:val="00570C6A"/>
    <w:rsid w:val="005714E6"/>
    <w:rsid w:val="005715EB"/>
    <w:rsid w:val="005734A9"/>
    <w:rsid w:val="00574EF8"/>
    <w:rsid w:val="00575CB8"/>
    <w:rsid w:val="00576166"/>
    <w:rsid w:val="00580419"/>
    <w:rsid w:val="00580EEA"/>
    <w:rsid w:val="00581E91"/>
    <w:rsid w:val="005825ED"/>
    <w:rsid w:val="00582997"/>
    <w:rsid w:val="00583D67"/>
    <w:rsid w:val="00584C9B"/>
    <w:rsid w:val="00585EE0"/>
    <w:rsid w:val="0058615D"/>
    <w:rsid w:val="00586453"/>
    <w:rsid w:val="00587891"/>
    <w:rsid w:val="0059046D"/>
    <w:rsid w:val="00590844"/>
    <w:rsid w:val="00590EEF"/>
    <w:rsid w:val="00592A42"/>
    <w:rsid w:val="00592A57"/>
    <w:rsid w:val="005943CE"/>
    <w:rsid w:val="00594B82"/>
    <w:rsid w:val="0059659A"/>
    <w:rsid w:val="0059787A"/>
    <w:rsid w:val="005978D6"/>
    <w:rsid w:val="005A0A21"/>
    <w:rsid w:val="005A0D77"/>
    <w:rsid w:val="005A143F"/>
    <w:rsid w:val="005A1864"/>
    <w:rsid w:val="005A2494"/>
    <w:rsid w:val="005A3028"/>
    <w:rsid w:val="005A3296"/>
    <w:rsid w:val="005A4323"/>
    <w:rsid w:val="005A6BC8"/>
    <w:rsid w:val="005B2A6D"/>
    <w:rsid w:val="005B34CB"/>
    <w:rsid w:val="005B41C6"/>
    <w:rsid w:val="005B47FA"/>
    <w:rsid w:val="005B4B47"/>
    <w:rsid w:val="005B4E0B"/>
    <w:rsid w:val="005B5047"/>
    <w:rsid w:val="005B568D"/>
    <w:rsid w:val="005B686E"/>
    <w:rsid w:val="005B6D0F"/>
    <w:rsid w:val="005B6D35"/>
    <w:rsid w:val="005C011C"/>
    <w:rsid w:val="005C0929"/>
    <w:rsid w:val="005C1D64"/>
    <w:rsid w:val="005C1EF3"/>
    <w:rsid w:val="005C20C6"/>
    <w:rsid w:val="005C2777"/>
    <w:rsid w:val="005C291E"/>
    <w:rsid w:val="005C2F7F"/>
    <w:rsid w:val="005C3B84"/>
    <w:rsid w:val="005C47DF"/>
    <w:rsid w:val="005C48BF"/>
    <w:rsid w:val="005C5D8C"/>
    <w:rsid w:val="005D0B6E"/>
    <w:rsid w:val="005D10AD"/>
    <w:rsid w:val="005D140A"/>
    <w:rsid w:val="005D242B"/>
    <w:rsid w:val="005D3056"/>
    <w:rsid w:val="005D48BB"/>
    <w:rsid w:val="005D4D39"/>
    <w:rsid w:val="005D6753"/>
    <w:rsid w:val="005D6ACA"/>
    <w:rsid w:val="005D77ED"/>
    <w:rsid w:val="005D786E"/>
    <w:rsid w:val="005E0383"/>
    <w:rsid w:val="005E054A"/>
    <w:rsid w:val="005E0EC8"/>
    <w:rsid w:val="005E1819"/>
    <w:rsid w:val="005E23B8"/>
    <w:rsid w:val="005E3225"/>
    <w:rsid w:val="005E36DC"/>
    <w:rsid w:val="005E3E94"/>
    <w:rsid w:val="005E3F8A"/>
    <w:rsid w:val="005E40D9"/>
    <w:rsid w:val="005E4270"/>
    <w:rsid w:val="005E4B08"/>
    <w:rsid w:val="005E6400"/>
    <w:rsid w:val="005E64F2"/>
    <w:rsid w:val="005E7307"/>
    <w:rsid w:val="005E7360"/>
    <w:rsid w:val="005E7791"/>
    <w:rsid w:val="005E796F"/>
    <w:rsid w:val="005F05BF"/>
    <w:rsid w:val="005F3683"/>
    <w:rsid w:val="005F3D75"/>
    <w:rsid w:val="005F573D"/>
    <w:rsid w:val="005F637C"/>
    <w:rsid w:val="005F68AB"/>
    <w:rsid w:val="005F6C40"/>
    <w:rsid w:val="005F78A4"/>
    <w:rsid w:val="00600560"/>
    <w:rsid w:val="006019A7"/>
    <w:rsid w:val="0060221E"/>
    <w:rsid w:val="0060243D"/>
    <w:rsid w:val="006024D6"/>
    <w:rsid w:val="00602C88"/>
    <w:rsid w:val="00605207"/>
    <w:rsid w:val="006065E1"/>
    <w:rsid w:val="006067D6"/>
    <w:rsid w:val="006077C9"/>
    <w:rsid w:val="00607C9F"/>
    <w:rsid w:val="006110A6"/>
    <w:rsid w:val="006130FC"/>
    <w:rsid w:val="006138B6"/>
    <w:rsid w:val="006141B8"/>
    <w:rsid w:val="00615718"/>
    <w:rsid w:val="00615B66"/>
    <w:rsid w:val="006175DE"/>
    <w:rsid w:val="00620E78"/>
    <w:rsid w:val="00627810"/>
    <w:rsid w:val="006316C5"/>
    <w:rsid w:val="006336DB"/>
    <w:rsid w:val="00634DED"/>
    <w:rsid w:val="00635260"/>
    <w:rsid w:val="006379C2"/>
    <w:rsid w:val="00637DF9"/>
    <w:rsid w:val="00637F49"/>
    <w:rsid w:val="006401CA"/>
    <w:rsid w:val="006413A7"/>
    <w:rsid w:val="00641548"/>
    <w:rsid w:val="0064246D"/>
    <w:rsid w:val="00644900"/>
    <w:rsid w:val="0064508B"/>
    <w:rsid w:val="00645983"/>
    <w:rsid w:val="00646516"/>
    <w:rsid w:val="00647E9B"/>
    <w:rsid w:val="00650604"/>
    <w:rsid w:val="00651BEA"/>
    <w:rsid w:val="00653EE4"/>
    <w:rsid w:val="00655B31"/>
    <w:rsid w:val="0065611C"/>
    <w:rsid w:val="006563A0"/>
    <w:rsid w:val="00657417"/>
    <w:rsid w:val="00660731"/>
    <w:rsid w:val="00662470"/>
    <w:rsid w:val="006624D2"/>
    <w:rsid w:val="0066268A"/>
    <w:rsid w:val="0066349A"/>
    <w:rsid w:val="006637DD"/>
    <w:rsid w:val="00663A4F"/>
    <w:rsid w:val="00664428"/>
    <w:rsid w:val="00664CC5"/>
    <w:rsid w:val="00666187"/>
    <w:rsid w:val="0066755E"/>
    <w:rsid w:val="00667EA2"/>
    <w:rsid w:val="00667EBD"/>
    <w:rsid w:val="0067062B"/>
    <w:rsid w:val="00670D24"/>
    <w:rsid w:val="00671D3D"/>
    <w:rsid w:val="00671E2F"/>
    <w:rsid w:val="006732A7"/>
    <w:rsid w:val="00673672"/>
    <w:rsid w:val="00674091"/>
    <w:rsid w:val="006747F2"/>
    <w:rsid w:val="00674CEA"/>
    <w:rsid w:val="00675CF3"/>
    <w:rsid w:val="00675F92"/>
    <w:rsid w:val="00680127"/>
    <w:rsid w:val="00680136"/>
    <w:rsid w:val="00680269"/>
    <w:rsid w:val="006818FF"/>
    <w:rsid w:val="00682DDC"/>
    <w:rsid w:val="00684CE8"/>
    <w:rsid w:val="0068515C"/>
    <w:rsid w:val="00685841"/>
    <w:rsid w:val="00692171"/>
    <w:rsid w:val="00692703"/>
    <w:rsid w:val="00692B51"/>
    <w:rsid w:val="00693409"/>
    <w:rsid w:val="00693719"/>
    <w:rsid w:val="00693EF7"/>
    <w:rsid w:val="0069564D"/>
    <w:rsid w:val="00695983"/>
    <w:rsid w:val="00697ADF"/>
    <w:rsid w:val="006A3281"/>
    <w:rsid w:val="006A3B67"/>
    <w:rsid w:val="006A44A8"/>
    <w:rsid w:val="006A4AA9"/>
    <w:rsid w:val="006A5255"/>
    <w:rsid w:val="006A540C"/>
    <w:rsid w:val="006A56C0"/>
    <w:rsid w:val="006A5D9E"/>
    <w:rsid w:val="006A7BEE"/>
    <w:rsid w:val="006B0742"/>
    <w:rsid w:val="006B2B05"/>
    <w:rsid w:val="006B2EEF"/>
    <w:rsid w:val="006B3CEC"/>
    <w:rsid w:val="006B4AA4"/>
    <w:rsid w:val="006B4B97"/>
    <w:rsid w:val="006B4EA9"/>
    <w:rsid w:val="006B50C9"/>
    <w:rsid w:val="006B52F2"/>
    <w:rsid w:val="006B5946"/>
    <w:rsid w:val="006B5C9B"/>
    <w:rsid w:val="006B7BCD"/>
    <w:rsid w:val="006C0C4C"/>
    <w:rsid w:val="006C1955"/>
    <w:rsid w:val="006C1E22"/>
    <w:rsid w:val="006C3E8F"/>
    <w:rsid w:val="006C45CD"/>
    <w:rsid w:val="006C57E8"/>
    <w:rsid w:val="006C65C3"/>
    <w:rsid w:val="006C725E"/>
    <w:rsid w:val="006C7934"/>
    <w:rsid w:val="006D237A"/>
    <w:rsid w:val="006D2439"/>
    <w:rsid w:val="006D31FD"/>
    <w:rsid w:val="006D3754"/>
    <w:rsid w:val="006D43F3"/>
    <w:rsid w:val="006D460C"/>
    <w:rsid w:val="006D4EEC"/>
    <w:rsid w:val="006D70D5"/>
    <w:rsid w:val="006D75E8"/>
    <w:rsid w:val="006E13BF"/>
    <w:rsid w:val="006E1C99"/>
    <w:rsid w:val="006E1FE4"/>
    <w:rsid w:val="006E2256"/>
    <w:rsid w:val="006E25C5"/>
    <w:rsid w:val="006E2E91"/>
    <w:rsid w:val="006E3760"/>
    <w:rsid w:val="006E3F14"/>
    <w:rsid w:val="006E4264"/>
    <w:rsid w:val="006E4971"/>
    <w:rsid w:val="006E4D20"/>
    <w:rsid w:val="006E523E"/>
    <w:rsid w:val="006E69A6"/>
    <w:rsid w:val="006E6C31"/>
    <w:rsid w:val="006E726A"/>
    <w:rsid w:val="006E752D"/>
    <w:rsid w:val="006E798D"/>
    <w:rsid w:val="006F13B0"/>
    <w:rsid w:val="006F3B54"/>
    <w:rsid w:val="006F4235"/>
    <w:rsid w:val="006F5CE8"/>
    <w:rsid w:val="006F5E72"/>
    <w:rsid w:val="006F5E84"/>
    <w:rsid w:val="0070002A"/>
    <w:rsid w:val="00701D6C"/>
    <w:rsid w:val="007029F5"/>
    <w:rsid w:val="00702A3C"/>
    <w:rsid w:val="007046CB"/>
    <w:rsid w:val="007068D3"/>
    <w:rsid w:val="00706C0E"/>
    <w:rsid w:val="0070740C"/>
    <w:rsid w:val="00711C87"/>
    <w:rsid w:val="0071203F"/>
    <w:rsid w:val="00712E0B"/>
    <w:rsid w:val="00713FBB"/>
    <w:rsid w:val="00714022"/>
    <w:rsid w:val="0071535A"/>
    <w:rsid w:val="0071669D"/>
    <w:rsid w:val="007177E0"/>
    <w:rsid w:val="00717A4C"/>
    <w:rsid w:val="00717D3C"/>
    <w:rsid w:val="00720CD5"/>
    <w:rsid w:val="0072146B"/>
    <w:rsid w:val="00721BCC"/>
    <w:rsid w:val="00721DD5"/>
    <w:rsid w:val="0072214E"/>
    <w:rsid w:val="00722614"/>
    <w:rsid w:val="007233D0"/>
    <w:rsid w:val="00723556"/>
    <w:rsid w:val="00723E31"/>
    <w:rsid w:val="00723FA2"/>
    <w:rsid w:val="007250B6"/>
    <w:rsid w:val="0072510D"/>
    <w:rsid w:val="007267C8"/>
    <w:rsid w:val="00727C48"/>
    <w:rsid w:val="00727CEE"/>
    <w:rsid w:val="00731757"/>
    <w:rsid w:val="007326A7"/>
    <w:rsid w:val="007330FD"/>
    <w:rsid w:val="0073465E"/>
    <w:rsid w:val="0073512C"/>
    <w:rsid w:val="00735372"/>
    <w:rsid w:val="00735FDB"/>
    <w:rsid w:val="007406DE"/>
    <w:rsid w:val="00740CA7"/>
    <w:rsid w:val="00740DB8"/>
    <w:rsid w:val="007427A2"/>
    <w:rsid w:val="007442E5"/>
    <w:rsid w:val="00744909"/>
    <w:rsid w:val="00745994"/>
    <w:rsid w:val="0074732C"/>
    <w:rsid w:val="007501D0"/>
    <w:rsid w:val="00750C2F"/>
    <w:rsid w:val="00750C88"/>
    <w:rsid w:val="0075125C"/>
    <w:rsid w:val="007534BA"/>
    <w:rsid w:val="00754E6E"/>
    <w:rsid w:val="00755C79"/>
    <w:rsid w:val="00756BB7"/>
    <w:rsid w:val="007605AF"/>
    <w:rsid w:val="007619BF"/>
    <w:rsid w:val="00761A69"/>
    <w:rsid w:val="00761ED0"/>
    <w:rsid w:val="00763502"/>
    <w:rsid w:val="00763B0B"/>
    <w:rsid w:val="0076578D"/>
    <w:rsid w:val="00766561"/>
    <w:rsid w:val="007665EC"/>
    <w:rsid w:val="007668ED"/>
    <w:rsid w:val="00770E69"/>
    <w:rsid w:val="00771689"/>
    <w:rsid w:val="0077172A"/>
    <w:rsid w:val="007717B9"/>
    <w:rsid w:val="007723AE"/>
    <w:rsid w:val="00772816"/>
    <w:rsid w:val="00772D64"/>
    <w:rsid w:val="007730C0"/>
    <w:rsid w:val="00773950"/>
    <w:rsid w:val="00774A17"/>
    <w:rsid w:val="00775219"/>
    <w:rsid w:val="00776030"/>
    <w:rsid w:val="00776724"/>
    <w:rsid w:val="00776DD9"/>
    <w:rsid w:val="00777233"/>
    <w:rsid w:val="00781A8C"/>
    <w:rsid w:val="00783BE1"/>
    <w:rsid w:val="007841BC"/>
    <w:rsid w:val="007855DE"/>
    <w:rsid w:val="00785A36"/>
    <w:rsid w:val="007878C1"/>
    <w:rsid w:val="007900B7"/>
    <w:rsid w:val="007913FC"/>
    <w:rsid w:val="007919DF"/>
    <w:rsid w:val="00791C92"/>
    <w:rsid w:val="00791EF6"/>
    <w:rsid w:val="007926FC"/>
    <w:rsid w:val="00793849"/>
    <w:rsid w:val="00793FCF"/>
    <w:rsid w:val="00794941"/>
    <w:rsid w:val="00794E78"/>
    <w:rsid w:val="00795A01"/>
    <w:rsid w:val="00795ACA"/>
    <w:rsid w:val="00795C08"/>
    <w:rsid w:val="00796CC3"/>
    <w:rsid w:val="0079702C"/>
    <w:rsid w:val="00797CFE"/>
    <w:rsid w:val="007A07A8"/>
    <w:rsid w:val="007A1B68"/>
    <w:rsid w:val="007A1EA1"/>
    <w:rsid w:val="007A24A8"/>
    <w:rsid w:val="007A2C2F"/>
    <w:rsid w:val="007A2F84"/>
    <w:rsid w:val="007A4749"/>
    <w:rsid w:val="007A56C7"/>
    <w:rsid w:val="007A67FD"/>
    <w:rsid w:val="007A69B4"/>
    <w:rsid w:val="007A6E8D"/>
    <w:rsid w:val="007A76C0"/>
    <w:rsid w:val="007A7E2E"/>
    <w:rsid w:val="007A7F1E"/>
    <w:rsid w:val="007B08EC"/>
    <w:rsid w:val="007B1EFB"/>
    <w:rsid w:val="007B540C"/>
    <w:rsid w:val="007B69AC"/>
    <w:rsid w:val="007B72EC"/>
    <w:rsid w:val="007B7B39"/>
    <w:rsid w:val="007B7C92"/>
    <w:rsid w:val="007C003A"/>
    <w:rsid w:val="007C04FD"/>
    <w:rsid w:val="007C0D3D"/>
    <w:rsid w:val="007C192F"/>
    <w:rsid w:val="007C1B5F"/>
    <w:rsid w:val="007C28C4"/>
    <w:rsid w:val="007C4020"/>
    <w:rsid w:val="007C4486"/>
    <w:rsid w:val="007C4CB1"/>
    <w:rsid w:val="007C599C"/>
    <w:rsid w:val="007C7A32"/>
    <w:rsid w:val="007D033D"/>
    <w:rsid w:val="007D0670"/>
    <w:rsid w:val="007D0E08"/>
    <w:rsid w:val="007D2A25"/>
    <w:rsid w:val="007D3D6E"/>
    <w:rsid w:val="007D48E7"/>
    <w:rsid w:val="007D4AE8"/>
    <w:rsid w:val="007D4C5F"/>
    <w:rsid w:val="007D52AA"/>
    <w:rsid w:val="007D64D8"/>
    <w:rsid w:val="007D69E6"/>
    <w:rsid w:val="007D6CF9"/>
    <w:rsid w:val="007D7089"/>
    <w:rsid w:val="007E04DF"/>
    <w:rsid w:val="007E0AF4"/>
    <w:rsid w:val="007E2AE3"/>
    <w:rsid w:val="007E42FB"/>
    <w:rsid w:val="007E5538"/>
    <w:rsid w:val="007E5981"/>
    <w:rsid w:val="007E638F"/>
    <w:rsid w:val="007E692C"/>
    <w:rsid w:val="007E6C30"/>
    <w:rsid w:val="007E7AAA"/>
    <w:rsid w:val="007F0C8B"/>
    <w:rsid w:val="007F0FDA"/>
    <w:rsid w:val="007F1084"/>
    <w:rsid w:val="007F178B"/>
    <w:rsid w:val="007F1973"/>
    <w:rsid w:val="007F2102"/>
    <w:rsid w:val="007F22FC"/>
    <w:rsid w:val="007F2695"/>
    <w:rsid w:val="007F2A23"/>
    <w:rsid w:val="007F397B"/>
    <w:rsid w:val="007F4570"/>
    <w:rsid w:val="007F4ACF"/>
    <w:rsid w:val="007F4C07"/>
    <w:rsid w:val="007F5867"/>
    <w:rsid w:val="007F5CCF"/>
    <w:rsid w:val="007F64A8"/>
    <w:rsid w:val="007F6A5E"/>
    <w:rsid w:val="007F7885"/>
    <w:rsid w:val="008003C4"/>
    <w:rsid w:val="00800ECA"/>
    <w:rsid w:val="0080150B"/>
    <w:rsid w:val="00801546"/>
    <w:rsid w:val="0080164A"/>
    <w:rsid w:val="00802211"/>
    <w:rsid w:val="008036A2"/>
    <w:rsid w:val="00803B1C"/>
    <w:rsid w:val="00804E73"/>
    <w:rsid w:val="00805902"/>
    <w:rsid w:val="00805ED8"/>
    <w:rsid w:val="00806C24"/>
    <w:rsid w:val="00807E73"/>
    <w:rsid w:val="00810A47"/>
    <w:rsid w:val="00812EDF"/>
    <w:rsid w:val="00813C4D"/>
    <w:rsid w:val="0081486E"/>
    <w:rsid w:val="008154B1"/>
    <w:rsid w:val="00816C74"/>
    <w:rsid w:val="00820323"/>
    <w:rsid w:val="008210A0"/>
    <w:rsid w:val="00821BB8"/>
    <w:rsid w:val="00822DE3"/>
    <w:rsid w:val="008256F8"/>
    <w:rsid w:val="00825FDB"/>
    <w:rsid w:val="00826581"/>
    <w:rsid w:val="0083082A"/>
    <w:rsid w:val="00831232"/>
    <w:rsid w:val="008313FC"/>
    <w:rsid w:val="00832241"/>
    <w:rsid w:val="0083293A"/>
    <w:rsid w:val="00832B3C"/>
    <w:rsid w:val="00833225"/>
    <w:rsid w:val="008345BD"/>
    <w:rsid w:val="00834C3D"/>
    <w:rsid w:val="00834EBA"/>
    <w:rsid w:val="00835BA8"/>
    <w:rsid w:val="00836390"/>
    <w:rsid w:val="0083700C"/>
    <w:rsid w:val="008407DA"/>
    <w:rsid w:val="00841340"/>
    <w:rsid w:val="00842BA7"/>
    <w:rsid w:val="00843671"/>
    <w:rsid w:val="00844F16"/>
    <w:rsid w:val="008451B6"/>
    <w:rsid w:val="008453C0"/>
    <w:rsid w:val="00846496"/>
    <w:rsid w:val="00847664"/>
    <w:rsid w:val="008503BD"/>
    <w:rsid w:val="00850E20"/>
    <w:rsid w:val="00851111"/>
    <w:rsid w:val="00852E0D"/>
    <w:rsid w:val="00853EE9"/>
    <w:rsid w:val="00853F4B"/>
    <w:rsid w:val="00854713"/>
    <w:rsid w:val="008547C7"/>
    <w:rsid w:val="0085588A"/>
    <w:rsid w:val="00856E56"/>
    <w:rsid w:val="0085787C"/>
    <w:rsid w:val="00857C0B"/>
    <w:rsid w:val="008601DF"/>
    <w:rsid w:val="00861043"/>
    <w:rsid w:val="00861A99"/>
    <w:rsid w:val="00862A71"/>
    <w:rsid w:val="0086355D"/>
    <w:rsid w:val="00864AD1"/>
    <w:rsid w:val="0086502C"/>
    <w:rsid w:val="00866056"/>
    <w:rsid w:val="008679AB"/>
    <w:rsid w:val="00867B07"/>
    <w:rsid w:val="0087017E"/>
    <w:rsid w:val="00871288"/>
    <w:rsid w:val="0087158C"/>
    <w:rsid w:val="00873D2F"/>
    <w:rsid w:val="008742C6"/>
    <w:rsid w:val="00874B4A"/>
    <w:rsid w:val="00875157"/>
    <w:rsid w:val="008751E8"/>
    <w:rsid w:val="00875A1B"/>
    <w:rsid w:val="008762A2"/>
    <w:rsid w:val="00876932"/>
    <w:rsid w:val="00881E2A"/>
    <w:rsid w:val="00882C34"/>
    <w:rsid w:val="00883592"/>
    <w:rsid w:val="00883E78"/>
    <w:rsid w:val="0088407E"/>
    <w:rsid w:val="00884D5E"/>
    <w:rsid w:val="00884FEA"/>
    <w:rsid w:val="00885BF0"/>
    <w:rsid w:val="00886788"/>
    <w:rsid w:val="00886F1E"/>
    <w:rsid w:val="0088761D"/>
    <w:rsid w:val="00887ECD"/>
    <w:rsid w:val="0089179F"/>
    <w:rsid w:val="00894E01"/>
    <w:rsid w:val="00895032"/>
    <w:rsid w:val="008951FB"/>
    <w:rsid w:val="0089579A"/>
    <w:rsid w:val="00896B24"/>
    <w:rsid w:val="008A021D"/>
    <w:rsid w:val="008A153D"/>
    <w:rsid w:val="008A1CEE"/>
    <w:rsid w:val="008A250A"/>
    <w:rsid w:val="008A3227"/>
    <w:rsid w:val="008A351B"/>
    <w:rsid w:val="008A47E9"/>
    <w:rsid w:val="008A4C70"/>
    <w:rsid w:val="008A56D6"/>
    <w:rsid w:val="008A5B82"/>
    <w:rsid w:val="008A7D12"/>
    <w:rsid w:val="008B15DF"/>
    <w:rsid w:val="008B295F"/>
    <w:rsid w:val="008B3DF2"/>
    <w:rsid w:val="008B44C6"/>
    <w:rsid w:val="008B4D35"/>
    <w:rsid w:val="008B5FA5"/>
    <w:rsid w:val="008C0F93"/>
    <w:rsid w:val="008C1403"/>
    <w:rsid w:val="008C1431"/>
    <w:rsid w:val="008C15A0"/>
    <w:rsid w:val="008C1EA9"/>
    <w:rsid w:val="008C38C0"/>
    <w:rsid w:val="008C54D1"/>
    <w:rsid w:val="008C59D6"/>
    <w:rsid w:val="008C6BDF"/>
    <w:rsid w:val="008C7815"/>
    <w:rsid w:val="008D21F2"/>
    <w:rsid w:val="008D2356"/>
    <w:rsid w:val="008D46F3"/>
    <w:rsid w:val="008D7246"/>
    <w:rsid w:val="008D7B57"/>
    <w:rsid w:val="008E0D96"/>
    <w:rsid w:val="008E1626"/>
    <w:rsid w:val="008E1957"/>
    <w:rsid w:val="008E1ECE"/>
    <w:rsid w:val="008E3CBE"/>
    <w:rsid w:val="008E4462"/>
    <w:rsid w:val="008E460E"/>
    <w:rsid w:val="008E5738"/>
    <w:rsid w:val="008E5D95"/>
    <w:rsid w:val="008E5E2B"/>
    <w:rsid w:val="008E70CA"/>
    <w:rsid w:val="008E7B38"/>
    <w:rsid w:val="008E7CA8"/>
    <w:rsid w:val="008F0B12"/>
    <w:rsid w:val="008F127A"/>
    <w:rsid w:val="008F2319"/>
    <w:rsid w:val="008F253B"/>
    <w:rsid w:val="008F33E7"/>
    <w:rsid w:val="008F3842"/>
    <w:rsid w:val="008F5014"/>
    <w:rsid w:val="008F5684"/>
    <w:rsid w:val="008F5D65"/>
    <w:rsid w:val="008F68C7"/>
    <w:rsid w:val="008F748F"/>
    <w:rsid w:val="008F7D1D"/>
    <w:rsid w:val="00900D4A"/>
    <w:rsid w:val="00900DA0"/>
    <w:rsid w:val="009016A5"/>
    <w:rsid w:val="00902978"/>
    <w:rsid w:val="00902E2C"/>
    <w:rsid w:val="009039C6"/>
    <w:rsid w:val="00903DF7"/>
    <w:rsid w:val="00904F16"/>
    <w:rsid w:val="00904FFE"/>
    <w:rsid w:val="00907717"/>
    <w:rsid w:val="0090792B"/>
    <w:rsid w:val="0091020F"/>
    <w:rsid w:val="00911DA9"/>
    <w:rsid w:val="009126CB"/>
    <w:rsid w:val="00913346"/>
    <w:rsid w:val="00913B45"/>
    <w:rsid w:val="0091439D"/>
    <w:rsid w:val="0091538F"/>
    <w:rsid w:val="00916CBD"/>
    <w:rsid w:val="00917A6A"/>
    <w:rsid w:val="009211DF"/>
    <w:rsid w:val="0092294F"/>
    <w:rsid w:val="00922BB0"/>
    <w:rsid w:val="009232F7"/>
    <w:rsid w:val="0092407C"/>
    <w:rsid w:val="00924DC1"/>
    <w:rsid w:val="009252B0"/>
    <w:rsid w:val="00926B3C"/>
    <w:rsid w:val="00927DF6"/>
    <w:rsid w:val="009306D6"/>
    <w:rsid w:val="00931543"/>
    <w:rsid w:val="00932949"/>
    <w:rsid w:val="00932B92"/>
    <w:rsid w:val="00935604"/>
    <w:rsid w:val="00935C2D"/>
    <w:rsid w:val="0093693B"/>
    <w:rsid w:val="00936D1A"/>
    <w:rsid w:val="00936D4E"/>
    <w:rsid w:val="00937D62"/>
    <w:rsid w:val="0094023B"/>
    <w:rsid w:val="009403FA"/>
    <w:rsid w:val="009425FE"/>
    <w:rsid w:val="0094340F"/>
    <w:rsid w:val="009434EB"/>
    <w:rsid w:val="00943FE0"/>
    <w:rsid w:val="00945AB7"/>
    <w:rsid w:val="00946C25"/>
    <w:rsid w:val="009474A1"/>
    <w:rsid w:val="00947570"/>
    <w:rsid w:val="00947B5D"/>
    <w:rsid w:val="00947CF7"/>
    <w:rsid w:val="00950209"/>
    <w:rsid w:val="00950492"/>
    <w:rsid w:val="0095092B"/>
    <w:rsid w:val="00951FCF"/>
    <w:rsid w:val="00952100"/>
    <w:rsid w:val="00952BC4"/>
    <w:rsid w:val="00953719"/>
    <w:rsid w:val="00954F11"/>
    <w:rsid w:val="00954F5D"/>
    <w:rsid w:val="009550A6"/>
    <w:rsid w:val="00955EEE"/>
    <w:rsid w:val="00957BA9"/>
    <w:rsid w:val="00960E9B"/>
    <w:rsid w:val="00963059"/>
    <w:rsid w:val="0096319F"/>
    <w:rsid w:val="00964042"/>
    <w:rsid w:val="009651F2"/>
    <w:rsid w:val="0096585B"/>
    <w:rsid w:val="00965A36"/>
    <w:rsid w:val="009676D2"/>
    <w:rsid w:val="009734BC"/>
    <w:rsid w:val="00975FFF"/>
    <w:rsid w:val="00976002"/>
    <w:rsid w:val="00976864"/>
    <w:rsid w:val="00976A94"/>
    <w:rsid w:val="00976F33"/>
    <w:rsid w:val="00977245"/>
    <w:rsid w:val="00980178"/>
    <w:rsid w:val="00981610"/>
    <w:rsid w:val="00983DC1"/>
    <w:rsid w:val="00984ABD"/>
    <w:rsid w:val="00986562"/>
    <w:rsid w:val="009867E1"/>
    <w:rsid w:val="00986E39"/>
    <w:rsid w:val="009877E9"/>
    <w:rsid w:val="00990ECF"/>
    <w:rsid w:val="00992475"/>
    <w:rsid w:val="0099294E"/>
    <w:rsid w:val="0099381A"/>
    <w:rsid w:val="009A16D5"/>
    <w:rsid w:val="009A25F9"/>
    <w:rsid w:val="009A3DC9"/>
    <w:rsid w:val="009A5C28"/>
    <w:rsid w:val="009A6866"/>
    <w:rsid w:val="009A77B2"/>
    <w:rsid w:val="009B0E61"/>
    <w:rsid w:val="009B1BD2"/>
    <w:rsid w:val="009B32F4"/>
    <w:rsid w:val="009B4AF0"/>
    <w:rsid w:val="009B58D8"/>
    <w:rsid w:val="009B6212"/>
    <w:rsid w:val="009B7FFC"/>
    <w:rsid w:val="009C1093"/>
    <w:rsid w:val="009C2002"/>
    <w:rsid w:val="009C61C9"/>
    <w:rsid w:val="009C62D4"/>
    <w:rsid w:val="009C6B12"/>
    <w:rsid w:val="009D00A3"/>
    <w:rsid w:val="009D049A"/>
    <w:rsid w:val="009D121C"/>
    <w:rsid w:val="009D1D31"/>
    <w:rsid w:val="009D20B7"/>
    <w:rsid w:val="009D2263"/>
    <w:rsid w:val="009D4F1A"/>
    <w:rsid w:val="009D6397"/>
    <w:rsid w:val="009D7840"/>
    <w:rsid w:val="009E0B1C"/>
    <w:rsid w:val="009E3B1E"/>
    <w:rsid w:val="009E4B1E"/>
    <w:rsid w:val="009E57BC"/>
    <w:rsid w:val="009E5AB4"/>
    <w:rsid w:val="009E6423"/>
    <w:rsid w:val="009E7B3A"/>
    <w:rsid w:val="009F0EF9"/>
    <w:rsid w:val="009F23F7"/>
    <w:rsid w:val="009F2BDE"/>
    <w:rsid w:val="009F361E"/>
    <w:rsid w:val="009F399D"/>
    <w:rsid w:val="009F43A5"/>
    <w:rsid w:val="009F49BF"/>
    <w:rsid w:val="009F5587"/>
    <w:rsid w:val="009F5E18"/>
    <w:rsid w:val="009F631D"/>
    <w:rsid w:val="009F698F"/>
    <w:rsid w:val="009F733D"/>
    <w:rsid w:val="009F79C2"/>
    <w:rsid w:val="009F7E41"/>
    <w:rsid w:val="00A00106"/>
    <w:rsid w:val="00A00339"/>
    <w:rsid w:val="00A00EE5"/>
    <w:rsid w:val="00A02101"/>
    <w:rsid w:val="00A022F7"/>
    <w:rsid w:val="00A025D0"/>
    <w:rsid w:val="00A026F8"/>
    <w:rsid w:val="00A02E89"/>
    <w:rsid w:val="00A0438F"/>
    <w:rsid w:val="00A0497D"/>
    <w:rsid w:val="00A05B12"/>
    <w:rsid w:val="00A05D95"/>
    <w:rsid w:val="00A05EB7"/>
    <w:rsid w:val="00A06DDC"/>
    <w:rsid w:val="00A1075B"/>
    <w:rsid w:val="00A111A4"/>
    <w:rsid w:val="00A113EC"/>
    <w:rsid w:val="00A11D02"/>
    <w:rsid w:val="00A12AC8"/>
    <w:rsid w:val="00A135F9"/>
    <w:rsid w:val="00A13668"/>
    <w:rsid w:val="00A1434A"/>
    <w:rsid w:val="00A161E1"/>
    <w:rsid w:val="00A179A7"/>
    <w:rsid w:val="00A2209D"/>
    <w:rsid w:val="00A249A4"/>
    <w:rsid w:val="00A24E1B"/>
    <w:rsid w:val="00A25E7F"/>
    <w:rsid w:val="00A301ED"/>
    <w:rsid w:val="00A32DA3"/>
    <w:rsid w:val="00A357F0"/>
    <w:rsid w:val="00A35D7C"/>
    <w:rsid w:val="00A362DB"/>
    <w:rsid w:val="00A37B3D"/>
    <w:rsid w:val="00A410A7"/>
    <w:rsid w:val="00A410B4"/>
    <w:rsid w:val="00A41254"/>
    <w:rsid w:val="00A4209D"/>
    <w:rsid w:val="00A42E6B"/>
    <w:rsid w:val="00A42FB3"/>
    <w:rsid w:val="00A43A36"/>
    <w:rsid w:val="00A43FE3"/>
    <w:rsid w:val="00A456B4"/>
    <w:rsid w:val="00A45C7D"/>
    <w:rsid w:val="00A45ED0"/>
    <w:rsid w:val="00A4713B"/>
    <w:rsid w:val="00A51A00"/>
    <w:rsid w:val="00A53402"/>
    <w:rsid w:val="00A53E80"/>
    <w:rsid w:val="00A53EAC"/>
    <w:rsid w:val="00A54503"/>
    <w:rsid w:val="00A549AF"/>
    <w:rsid w:val="00A55D23"/>
    <w:rsid w:val="00A565D9"/>
    <w:rsid w:val="00A56603"/>
    <w:rsid w:val="00A572A1"/>
    <w:rsid w:val="00A57CC1"/>
    <w:rsid w:val="00A60772"/>
    <w:rsid w:val="00A61BDA"/>
    <w:rsid w:val="00A62F33"/>
    <w:rsid w:val="00A63511"/>
    <w:rsid w:val="00A63538"/>
    <w:rsid w:val="00A644FB"/>
    <w:rsid w:val="00A6488D"/>
    <w:rsid w:val="00A666D7"/>
    <w:rsid w:val="00A66E85"/>
    <w:rsid w:val="00A67B4C"/>
    <w:rsid w:val="00A700B6"/>
    <w:rsid w:val="00A726FE"/>
    <w:rsid w:val="00A75FF5"/>
    <w:rsid w:val="00A760D8"/>
    <w:rsid w:val="00A816A7"/>
    <w:rsid w:val="00A8297D"/>
    <w:rsid w:val="00A82CBF"/>
    <w:rsid w:val="00A8554C"/>
    <w:rsid w:val="00A85E0D"/>
    <w:rsid w:val="00A86006"/>
    <w:rsid w:val="00A86E77"/>
    <w:rsid w:val="00A86E8A"/>
    <w:rsid w:val="00A87CFC"/>
    <w:rsid w:val="00A90048"/>
    <w:rsid w:val="00A9049D"/>
    <w:rsid w:val="00A90C11"/>
    <w:rsid w:val="00A914C3"/>
    <w:rsid w:val="00A9172D"/>
    <w:rsid w:val="00A92060"/>
    <w:rsid w:val="00A93079"/>
    <w:rsid w:val="00A93D61"/>
    <w:rsid w:val="00A940BB"/>
    <w:rsid w:val="00A94249"/>
    <w:rsid w:val="00A94561"/>
    <w:rsid w:val="00A95036"/>
    <w:rsid w:val="00A95A19"/>
    <w:rsid w:val="00A95AD9"/>
    <w:rsid w:val="00AA0542"/>
    <w:rsid w:val="00AA1448"/>
    <w:rsid w:val="00AA21AC"/>
    <w:rsid w:val="00AA5247"/>
    <w:rsid w:val="00AB00D3"/>
    <w:rsid w:val="00AB05FF"/>
    <w:rsid w:val="00AB16A2"/>
    <w:rsid w:val="00AB1A3D"/>
    <w:rsid w:val="00AB200C"/>
    <w:rsid w:val="00AB38D0"/>
    <w:rsid w:val="00AB43F1"/>
    <w:rsid w:val="00AB53DF"/>
    <w:rsid w:val="00AB67CF"/>
    <w:rsid w:val="00AB6B1E"/>
    <w:rsid w:val="00AB6F12"/>
    <w:rsid w:val="00AB74AD"/>
    <w:rsid w:val="00AB77BF"/>
    <w:rsid w:val="00AB7939"/>
    <w:rsid w:val="00AC0303"/>
    <w:rsid w:val="00AC15ED"/>
    <w:rsid w:val="00AC1AFC"/>
    <w:rsid w:val="00AC245C"/>
    <w:rsid w:val="00AC465C"/>
    <w:rsid w:val="00AC6E1E"/>
    <w:rsid w:val="00AC78B8"/>
    <w:rsid w:val="00AD1DCF"/>
    <w:rsid w:val="00AD77D1"/>
    <w:rsid w:val="00AD7F9F"/>
    <w:rsid w:val="00AE09AD"/>
    <w:rsid w:val="00AE1126"/>
    <w:rsid w:val="00AE20C3"/>
    <w:rsid w:val="00AE22DD"/>
    <w:rsid w:val="00AE3B91"/>
    <w:rsid w:val="00AE482D"/>
    <w:rsid w:val="00AE5192"/>
    <w:rsid w:val="00AE524C"/>
    <w:rsid w:val="00AE5EF9"/>
    <w:rsid w:val="00AE772A"/>
    <w:rsid w:val="00AF06DD"/>
    <w:rsid w:val="00AF0C91"/>
    <w:rsid w:val="00AF20C4"/>
    <w:rsid w:val="00AF2DD8"/>
    <w:rsid w:val="00AF320E"/>
    <w:rsid w:val="00AF537B"/>
    <w:rsid w:val="00AF63B1"/>
    <w:rsid w:val="00AF6650"/>
    <w:rsid w:val="00AF7024"/>
    <w:rsid w:val="00AF776A"/>
    <w:rsid w:val="00AF7978"/>
    <w:rsid w:val="00B003EB"/>
    <w:rsid w:val="00B004C0"/>
    <w:rsid w:val="00B005B6"/>
    <w:rsid w:val="00B02A71"/>
    <w:rsid w:val="00B0302E"/>
    <w:rsid w:val="00B03243"/>
    <w:rsid w:val="00B040AD"/>
    <w:rsid w:val="00B042CF"/>
    <w:rsid w:val="00B04C62"/>
    <w:rsid w:val="00B05459"/>
    <w:rsid w:val="00B07C08"/>
    <w:rsid w:val="00B07C3B"/>
    <w:rsid w:val="00B07CDE"/>
    <w:rsid w:val="00B07FE4"/>
    <w:rsid w:val="00B10696"/>
    <w:rsid w:val="00B10BDC"/>
    <w:rsid w:val="00B10BE2"/>
    <w:rsid w:val="00B11552"/>
    <w:rsid w:val="00B135A6"/>
    <w:rsid w:val="00B13CCF"/>
    <w:rsid w:val="00B14180"/>
    <w:rsid w:val="00B14C60"/>
    <w:rsid w:val="00B1567D"/>
    <w:rsid w:val="00B1686A"/>
    <w:rsid w:val="00B16F15"/>
    <w:rsid w:val="00B174AD"/>
    <w:rsid w:val="00B208E5"/>
    <w:rsid w:val="00B221EE"/>
    <w:rsid w:val="00B232A2"/>
    <w:rsid w:val="00B27349"/>
    <w:rsid w:val="00B27D58"/>
    <w:rsid w:val="00B307F6"/>
    <w:rsid w:val="00B30A1D"/>
    <w:rsid w:val="00B30E6E"/>
    <w:rsid w:val="00B31006"/>
    <w:rsid w:val="00B31212"/>
    <w:rsid w:val="00B319A6"/>
    <w:rsid w:val="00B31D96"/>
    <w:rsid w:val="00B32220"/>
    <w:rsid w:val="00B32264"/>
    <w:rsid w:val="00B36839"/>
    <w:rsid w:val="00B3713A"/>
    <w:rsid w:val="00B372B6"/>
    <w:rsid w:val="00B37377"/>
    <w:rsid w:val="00B37548"/>
    <w:rsid w:val="00B40808"/>
    <w:rsid w:val="00B427EA"/>
    <w:rsid w:val="00B44570"/>
    <w:rsid w:val="00B47383"/>
    <w:rsid w:val="00B47DDF"/>
    <w:rsid w:val="00B50B97"/>
    <w:rsid w:val="00B50ECF"/>
    <w:rsid w:val="00B520B7"/>
    <w:rsid w:val="00B52D48"/>
    <w:rsid w:val="00B540C8"/>
    <w:rsid w:val="00B541B2"/>
    <w:rsid w:val="00B560F5"/>
    <w:rsid w:val="00B5761C"/>
    <w:rsid w:val="00B57994"/>
    <w:rsid w:val="00B61665"/>
    <w:rsid w:val="00B62489"/>
    <w:rsid w:val="00B62E29"/>
    <w:rsid w:val="00B639A8"/>
    <w:rsid w:val="00B65CEF"/>
    <w:rsid w:val="00B71AD0"/>
    <w:rsid w:val="00B722A2"/>
    <w:rsid w:val="00B738EA"/>
    <w:rsid w:val="00B74800"/>
    <w:rsid w:val="00B75D7E"/>
    <w:rsid w:val="00B761B3"/>
    <w:rsid w:val="00B768BE"/>
    <w:rsid w:val="00B76C2C"/>
    <w:rsid w:val="00B802B7"/>
    <w:rsid w:val="00B80889"/>
    <w:rsid w:val="00B82263"/>
    <w:rsid w:val="00B8266C"/>
    <w:rsid w:val="00B8353D"/>
    <w:rsid w:val="00B8420F"/>
    <w:rsid w:val="00B8780D"/>
    <w:rsid w:val="00B906D1"/>
    <w:rsid w:val="00B907C5"/>
    <w:rsid w:val="00B90CF4"/>
    <w:rsid w:val="00B91221"/>
    <w:rsid w:val="00B92C16"/>
    <w:rsid w:val="00B93041"/>
    <w:rsid w:val="00B93748"/>
    <w:rsid w:val="00B9411A"/>
    <w:rsid w:val="00B94199"/>
    <w:rsid w:val="00B94E6C"/>
    <w:rsid w:val="00B958E5"/>
    <w:rsid w:val="00B96598"/>
    <w:rsid w:val="00B96AB6"/>
    <w:rsid w:val="00B97F67"/>
    <w:rsid w:val="00BA01F3"/>
    <w:rsid w:val="00BA0D44"/>
    <w:rsid w:val="00BA0E74"/>
    <w:rsid w:val="00BA10D3"/>
    <w:rsid w:val="00BA1544"/>
    <w:rsid w:val="00BA176F"/>
    <w:rsid w:val="00BA17BC"/>
    <w:rsid w:val="00BA474F"/>
    <w:rsid w:val="00BA65AB"/>
    <w:rsid w:val="00BA68A1"/>
    <w:rsid w:val="00BB0707"/>
    <w:rsid w:val="00BB20D6"/>
    <w:rsid w:val="00BB2396"/>
    <w:rsid w:val="00BB3285"/>
    <w:rsid w:val="00BB4C69"/>
    <w:rsid w:val="00BB7F80"/>
    <w:rsid w:val="00BC08AC"/>
    <w:rsid w:val="00BC4FBD"/>
    <w:rsid w:val="00BC60AB"/>
    <w:rsid w:val="00BC7D51"/>
    <w:rsid w:val="00BD005E"/>
    <w:rsid w:val="00BD06E8"/>
    <w:rsid w:val="00BD3872"/>
    <w:rsid w:val="00BD3B7F"/>
    <w:rsid w:val="00BD479B"/>
    <w:rsid w:val="00BD6DC1"/>
    <w:rsid w:val="00BD7854"/>
    <w:rsid w:val="00BE029C"/>
    <w:rsid w:val="00BE03C3"/>
    <w:rsid w:val="00BE1F62"/>
    <w:rsid w:val="00BE3314"/>
    <w:rsid w:val="00BE4045"/>
    <w:rsid w:val="00BE44B1"/>
    <w:rsid w:val="00BE635A"/>
    <w:rsid w:val="00BE64BF"/>
    <w:rsid w:val="00BE713C"/>
    <w:rsid w:val="00BE71B4"/>
    <w:rsid w:val="00BF0AF0"/>
    <w:rsid w:val="00BF125B"/>
    <w:rsid w:val="00BF1C16"/>
    <w:rsid w:val="00BF25CA"/>
    <w:rsid w:val="00BF2EE2"/>
    <w:rsid w:val="00BF483D"/>
    <w:rsid w:val="00BF4A31"/>
    <w:rsid w:val="00BF4B75"/>
    <w:rsid w:val="00BF5E48"/>
    <w:rsid w:val="00BF5EA9"/>
    <w:rsid w:val="00BF6181"/>
    <w:rsid w:val="00C01DF0"/>
    <w:rsid w:val="00C02CC2"/>
    <w:rsid w:val="00C02CE1"/>
    <w:rsid w:val="00C03649"/>
    <w:rsid w:val="00C03CAE"/>
    <w:rsid w:val="00C03DD9"/>
    <w:rsid w:val="00C04476"/>
    <w:rsid w:val="00C04C27"/>
    <w:rsid w:val="00C07D00"/>
    <w:rsid w:val="00C1131B"/>
    <w:rsid w:val="00C1372D"/>
    <w:rsid w:val="00C1580A"/>
    <w:rsid w:val="00C15B5E"/>
    <w:rsid w:val="00C15B8C"/>
    <w:rsid w:val="00C16A7E"/>
    <w:rsid w:val="00C17F2C"/>
    <w:rsid w:val="00C2093C"/>
    <w:rsid w:val="00C20E38"/>
    <w:rsid w:val="00C21701"/>
    <w:rsid w:val="00C22B63"/>
    <w:rsid w:val="00C22F1C"/>
    <w:rsid w:val="00C23BD1"/>
    <w:rsid w:val="00C248CD"/>
    <w:rsid w:val="00C24C97"/>
    <w:rsid w:val="00C25373"/>
    <w:rsid w:val="00C30E03"/>
    <w:rsid w:val="00C316E7"/>
    <w:rsid w:val="00C317A5"/>
    <w:rsid w:val="00C32CB1"/>
    <w:rsid w:val="00C345F1"/>
    <w:rsid w:val="00C34B9D"/>
    <w:rsid w:val="00C3569F"/>
    <w:rsid w:val="00C35DFD"/>
    <w:rsid w:val="00C36219"/>
    <w:rsid w:val="00C36267"/>
    <w:rsid w:val="00C37583"/>
    <w:rsid w:val="00C37939"/>
    <w:rsid w:val="00C42814"/>
    <w:rsid w:val="00C42ADF"/>
    <w:rsid w:val="00C44113"/>
    <w:rsid w:val="00C443A1"/>
    <w:rsid w:val="00C44B5C"/>
    <w:rsid w:val="00C45D15"/>
    <w:rsid w:val="00C45FCB"/>
    <w:rsid w:val="00C46674"/>
    <w:rsid w:val="00C467F9"/>
    <w:rsid w:val="00C47743"/>
    <w:rsid w:val="00C47D93"/>
    <w:rsid w:val="00C50E2E"/>
    <w:rsid w:val="00C51932"/>
    <w:rsid w:val="00C52467"/>
    <w:rsid w:val="00C52D7A"/>
    <w:rsid w:val="00C531FF"/>
    <w:rsid w:val="00C532EA"/>
    <w:rsid w:val="00C54953"/>
    <w:rsid w:val="00C55B9B"/>
    <w:rsid w:val="00C55E3F"/>
    <w:rsid w:val="00C561B5"/>
    <w:rsid w:val="00C56BB2"/>
    <w:rsid w:val="00C56D04"/>
    <w:rsid w:val="00C576C7"/>
    <w:rsid w:val="00C57DE8"/>
    <w:rsid w:val="00C60218"/>
    <w:rsid w:val="00C60CF5"/>
    <w:rsid w:val="00C611AA"/>
    <w:rsid w:val="00C61C53"/>
    <w:rsid w:val="00C63A8D"/>
    <w:rsid w:val="00C65318"/>
    <w:rsid w:val="00C656B7"/>
    <w:rsid w:val="00C65F49"/>
    <w:rsid w:val="00C65F8D"/>
    <w:rsid w:val="00C66CD2"/>
    <w:rsid w:val="00C67150"/>
    <w:rsid w:val="00C679B3"/>
    <w:rsid w:val="00C67CEB"/>
    <w:rsid w:val="00C70629"/>
    <w:rsid w:val="00C73579"/>
    <w:rsid w:val="00C745EA"/>
    <w:rsid w:val="00C7470C"/>
    <w:rsid w:val="00C754BC"/>
    <w:rsid w:val="00C75C3E"/>
    <w:rsid w:val="00C7647B"/>
    <w:rsid w:val="00C765FD"/>
    <w:rsid w:val="00C76DD8"/>
    <w:rsid w:val="00C80085"/>
    <w:rsid w:val="00C82CEA"/>
    <w:rsid w:val="00C8305C"/>
    <w:rsid w:val="00C84E11"/>
    <w:rsid w:val="00C85089"/>
    <w:rsid w:val="00C865A5"/>
    <w:rsid w:val="00C87456"/>
    <w:rsid w:val="00C87469"/>
    <w:rsid w:val="00C8750C"/>
    <w:rsid w:val="00C90957"/>
    <w:rsid w:val="00C928F7"/>
    <w:rsid w:val="00C92FFA"/>
    <w:rsid w:val="00C94DFA"/>
    <w:rsid w:val="00C954F4"/>
    <w:rsid w:val="00C95906"/>
    <w:rsid w:val="00C97A36"/>
    <w:rsid w:val="00C97F1D"/>
    <w:rsid w:val="00CA0383"/>
    <w:rsid w:val="00CA0EA5"/>
    <w:rsid w:val="00CA18E5"/>
    <w:rsid w:val="00CA20FE"/>
    <w:rsid w:val="00CA34FC"/>
    <w:rsid w:val="00CA53D6"/>
    <w:rsid w:val="00CA76C2"/>
    <w:rsid w:val="00CB01A2"/>
    <w:rsid w:val="00CB03B9"/>
    <w:rsid w:val="00CB0590"/>
    <w:rsid w:val="00CB2463"/>
    <w:rsid w:val="00CB2DEB"/>
    <w:rsid w:val="00CB3524"/>
    <w:rsid w:val="00CB5365"/>
    <w:rsid w:val="00CB641A"/>
    <w:rsid w:val="00CB7B10"/>
    <w:rsid w:val="00CB7BD5"/>
    <w:rsid w:val="00CC045E"/>
    <w:rsid w:val="00CC08A8"/>
    <w:rsid w:val="00CC2FB3"/>
    <w:rsid w:val="00CC32F4"/>
    <w:rsid w:val="00CC3784"/>
    <w:rsid w:val="00CC3F68"/>
    <w:rsid w:val="00CC4CC0"/>
    <w:rsid w:val="00CC4F64"/>
    <w:rsid w:val="00CC6633"/>
    <w:rsid w:val="00CC71ED"/>
    <w:rsid w:val="00CC720D"/>
    <w:rsid w:val="00CC7715"/>
    <w:rsid w:val="00CC778D"/>
    <w:rsid w:val="00CD20AD"/>
    <w:rsid w:val="00CD3E71"/>
    <w:rsid w:val="00CD484E"/>
    <w:rsid w:val="00CD5E3A"/>
    <w:rsid w:val="00CD737C"/>
    <w:rsid w:val="00CE1F0C"/>
    <w:rsid w:val="00CE2454"/>
    <w:rsid w:val="00CE2BC8"/>
    <w:rsid w:val="00CE2EA5"/>
    <w:rsid w:val="00CE3636"/>
    <w:rsid w:val="00CE57BB"/>
    <w:rsid w:val="00CE7B2B"/>
    <w:rsid w:val="00CF0CC8"/>
    <w:rsid w:val="00CF0D97"/>
    <w:rsid w:val="00CF2E61"/>
    <w:rsid w:val="00CF3BC8"/>
    <w:rsid w:val="00CF40FE"/>
    <w:rsid w:val="00CF54C5"/>
    <w:rsid w:val="00CF7DF8"/>
    <w:rsid w:val="00D02165"/>
    <w:rsid w:val="00D02813"/>
    <w:rsid w:val="00D02ECE"/>
    <w:rsid w:val="00D04108"/>
    <w:rsid w:val="00D04432"/>
    <w:rsid w:val="00D05CD8"/>
    <w:rsid w:val="00D05F05"/>
    <w:rsid w:val="00D05FA0"/>
    <w:rsid w:val="00D05FBA"/>
    <w:rsid w:val="00D072C6"/>
    <w:rsid w:val="00D1125B"/>
    <w:rsid w:val="00D11E2C"/>
    <w:rsid w:val="00D12367"/>
    <w:rsid w:val="00D13415"/>
    <w:rsid w:val="00D14765"/>
    <w:rsid w:val="00D15161"/>
    <w:rsid w:val="00D15744"/>
    <w:rsid w:val="00D1663E"/>
    <w:rsid w:val="00D16654"/>
    <w:rsid w:val="00D1714C"/>
    <w:rsid w:val="00D176AE"/>
    <w:rsid w:val="00D200B1"/>
    <w:rsid w:val="00D22129"/>
    <w:rsid w:val="00D22650"/>
    <w:rsid w:val="00D2290C"/>
    <w:rsid w:val="00D22D4D"/>
    <w:rsid w:val="00D24AFA"/>
    <w:rsid w:val="00D25D2D"/>
    <w:rsid w:val="00D25FA1"/>
    <w:rsid w:val="00D2645B"/>
    <w:rsid w:val="00D26FD5"/>
    <w:rsid w:val="00D27658"/>
    <w:rsid w:val="00D27977"/>
    <w:rsid w:val="00D302FA"/>
    <w:rsid w:val="00D30C2C"/>
    <w:rsid w:val="00D30F40"/>
    <w:rsid w:val="00D31388"/>
    <w:rsid w:val="00D31A6C"/>
    <w:rsid w:val="00D31F3A"/>
    <w:rsid w:val="00D32925"/>
    <w:rsid w:val="00D338FD"/>
    <w:rsid w:val="00D33C54"/>
    <w:rsid w:val="00D35283"/>
    <w:rsid w:val="00D35FF7"/>
    <w:rsid w:val="00D36D43"/>
    <w:rsid w:val="00D37F44"/>
    <w:rsid w:val="00D4069D"/>
    <w:rsid w:val="00D40A96"/>
    <w:rsid w:val="00D421AC"/>
    <w:rsid w:val="00D4388F"/>
    <w:rsid w:val="00D43A7C"/>
    <w:rsid w:val="00D44295"/>
    <w:rsid w:val="00D44343"/>
    <w:rsid w:val="00D45AC2"/>
    <w:rsid w:val="00D4639C"/>
    <w:rsid w:val="00D46E54"/>
    <w:rsid w:val="00D47590"/>
    <w:rsid w:val="00D47B1B"/>
    <w:rsid w:val="00D50BE8"/>
    <w:rsid w:val="00D51051"/>
    <w:rsid w:val="00D52605"/>
    <w:rsid w:val="00D526AF"/>
    <w:rsid w:val="00D54ACB"/>
    <w:rsid w:val="00D556A4"/>
    <w:rsid w:val="00D565D1"/>
    <w:rsid w:val="00D57199"/>
    <w:rsid w:val="00D57524"/>
    <w:rsid w:val="00D60EE2"/>
    <w:rsid w:val="00D60FFC"/>
    <w:rsid w:val="00D62696"/>
    <w:rsid w:val="00D62A2B"/>
    <w:rsid w:val="00D62CD3"/>
    <w:rsid w:val="00D62F73"/>
    <w:rsid w:val="00D63BC6"/>
    <w:rsid w:val="00D63C0C"/>
    <w:rsid w:val="00D63C8F"/>
    <w:rsid w:val="00D63CE9"/>
    <w:rsid w:val="00D6562E"/>
    <w:rsid w:val="00D65658"/>
    <w:rsid w:val="00D67D53"/>
    <w:rsid w:val="00D67F86"/>
    <w:rsid w:val="00D70E4A"/>
    <w:rsid w:val="00D715B6"/>
    <w:rsid w:val="00D719E7"/>
    <w:rsid w:val="00D7204E"/>
    <w:rsid w:val="00D7254D"/>
    <w:rsid w:val="00D73236"/>
    <w:rsid w:val="00D73E47"/>
    <w:rsid w:val="00D752D6"/>
    <w:rsid w:val="00D7554D"/>
    <w:rsid w:val="00D8344B"/>
    <w:rsid w:val="00D840C2"/>
    <w:rsid w:val="00D84885"/>
    <w:rsid w:val="00D8612B"/>
    <w:rsid w:val="00D87E2A"/>
    <w:rsid w:val="00D90FF3"/>
    <w:rsid w:val="00D91203"/>
    <w:rsid w:val="00D91CE4"/>
    <w:rsid w:val="00D92456"/>
    <w:rsid w:val="00D9274E"/>
    <w:rsid w:val="00D95152"/>
    <w:rsid w:val="00D97D97"/>
    <w:rsid w:val="00DA05FF"/>
    <w:rsid w:val="00DA0815"/>
    <w:rsid w:val="00DA1931"/>
    <w:rsid w:val="00DA203D"/>
    <w:rsid w:val="00DA266B"/>
    <w:rsid w:val="00DA500A"/>
    <w:rsid w:val="00DA6786"/>
    <w:rsid w:val="00DA74B1"/>
    <w:rsid w:val="00DA75BB"/>
    <w:rsid w:val="00DA76B0"/>
    <w:rsid w:val="00DB0258"/>
    <w:rsid w:val="00DB0BEE"/>
    <w:rsid w:val="00DB2478"/>
    <w:rsid w:val="00DB37F3"/>
    <w:rsid w:val="00DB462F"/>
    <w:rsid w:val="00DB4843"/>
    <w:rsid w:val="00DB50F5"/>
    <w:rsid w:val="00DB50FE"/>
    <w:rsid w:val="00DB5C87"/>
    <w:rsid w:val="00DB7149"/>
    <w:rsid w:val="00DB74D1"/>
    <w:rsid w:val="00DC1156"/>
    <w:rsid w:val="00DC1443"/>
    <w:rsid w:val="00DC1A33"/>
    <w:rsid w:val="00DC1CF8"/>
    <w:rsid w:val="00DC1EC7"/>
    <w:rsid w:val="00DC1FD2"/>
    <w:rsid w:val="00DC2809"/>
    <w:rsid w:val="00DC340E"/>
    <w:rsid w:val="00DC3FE8"/>
    <w:rsid w:val="00DC5176"/>
    <w:rsid w:val="00DC566A"/>
    <w:rsid w:val="00DC586C"/>
    <w:rsid w:val="00DC6CCB"/>
    <w:rsid w:val="00DD05B1"/>
    <w:rsid w:val="00DD0F26"/>
    <w:rsid w:val="00DD1DB9"/>
    <w:rsid w:val="00DD39E9"/>
    <w:rsid w:val="00DD3EF1"/>
    <w:rsid w:val="00DD46C3"/>
    <w:rsid w:val="00DD496A"/>
    <w:rsid w:val="00DD4C5E"/>
    <w:rsid w:val="00DD4F04"/>
    <w:rsid w:val="00DD66E7"/>
    <w:rsid w:val="00DD7034"/>
    <w:rsid w:val="00DE02EC"/>
    <w:rsid w:val="00DE0783"/>
    <w:rsid w:val="00DE2274"/>
    <w:rsid w:val="00DE38F8"/>
    <w:rsid w:val="00DE484A"/>
    <w:rsid w:val="00DE5575"/>
    <w:rsid w:val="00DE5C5B"/>
    <w:rsid w:val="00DE7776"/>
    <w:rsid w:val="00DE787B"/>
    <w:rsid w:val="00DE7EF3"/>
    <w:rsid w:val="00DF001A"/>
    <w:rsid w:val="00DF03C6"/>
    <w:rsid w:val="00DF09B4"/>
    <w:rsid w:val="00DF1482"/>
    <w:rsid w:val="00DF1EE1"/>
    <w:rsid w:val="00DF27C8"/>
    <w:rsid w:val="00DF3463"/>
    <w:rsid w:val="00DF34AC"/>
    <w:rsid w:val="00DF3905"/>
    <w:rsid w:val="00DF3B6C"/>
    <w:rsid w:val="00DF4679"/>
    <w:rsid w:val="00DF47DF"/>
    <w:rsid w:val="00DF6AAF"/>
    <w:rsid w:val="00E0060F"/>
    <w:rsid w:val="00E01F15"/>
    <w:rsid w:val="00E023F1"/>
    <w:rsid w:val="00E10CC5"/>
    <w:rsid w:val="00E11167"/>
    <w:rsid w:val="00E113F4"/>
    <w:rsid w:val="00E11A0B"/>
    <w:rsid w:val="00E12A42"/>
    <w:rsid w:val="00E12CCC"/>
    <w:rsid w:val="00E12FF1"/>
    <w:rsid w:val="00E13233"/>
    <w:rsid w:val="00E14399"/>
    <w:rsid w:val="00E14757"/>
    <w:rsid w:val="00E14C9E"/>
    <w:rsid w:val="00E1519F"/>
    <w:rsid w:val="00E153DA"/>
    <w:rsid w:val="00E15DD3"/>
    <w:rsid w:val="00E16A4F"/>
    <w:rsid w:val="00E20B1A"/>
    <w:rsid w:val="00E211D1"/>
    <w:rsid w:val="00E211ED"/>
    <w:rsid w:val="00E22FAA"/>
    <w:rsid w:val="00E237D2"/>
    <w:rsid w:val="00E23F0A"/>
    <w:rsid w:val="00E24BB1"/>
    <w:rsid w:val="00E25730"/>
    <w:rsid w:val="00E25CF3"/>
    <w:rsid w:val="00E316A6"/>
    <w:rsid w:val="00E3192C"/>
    <w:rsid w:val="00E3232D"/>
    <w:rsid w:val="00E337F0"/>
    <w:rsid w:val="00E33962"/>
    <w:rsid w:val="00E33E7C"/>
    <w:rsid w:val="00E35A32"/>
    <w:rsid w:val="00E35C43"/>
    <w:rsid w:val="00E4124C"/>
    <w:rsid w:val="00E421C8"/>
    <w:rsid w:val="00E430C2"/>
    <w:rsid w:val="00E435F4"/>
    <w:rsid w:val="00E43CA7"/>
    <w:rsid w:val="00E44FEA"/>
    <w:rsid w:val="00E45345"/>
    <w:rsid w:val="00E4535C"/>
    <w:rsid w:val="00E4570F"/>
    <w:rsid w:val="00E47AF1"/>
    <w:rsid w:val="00E51AA8"/>
    <w:rsid w:val="00E51CBB"/>
    <w:rsid w:val="00E51D22"/>
    <w:rsid w:val="00E52105"/>
    <w:rsid w:val="00E52C04"/>
    <w:rsid w:val="00E55579"/>
    <w:rsid w:val="00E55FBD"/>
    <w:rsid w:val="00E5685D"/>
    <w:rsid w:val="00E6051C"/>
    <w:rsid w:val="00E60CA3"/>
    <w:rsid w:val="00E61205"/>
    <w:rsid w:val="00E62256"/>
    <w:rsid w:val="00E623A3"/>
    <w:rsid w:val="00E64411"/>
    <w:rsid w:val="00E6473B"/>
    <w:rsid w:val="00E64F12"/>
    <w:rsid w:val="00E65A6A"/>
    <w:rsid w:val="00E666B2"/>
    <w:rsid w:val="00E72898"/>
    <w:rsid w:val="00E73565"/>
    <w:rsid w:val="00E73BF3"/>
    <w:rsid w:val="00E757BA"/>
    <w:rsid w:val="00E75BF8"/>
    <w:rsid w:val="00E7681C"/>
    <w:rsid w:val="00E77927"/>
    <w:rsid w:val="00E807C1"/>
    <w:rsid w:val="00E80E05"/>
    <w:rsid w:val="00E812D7"/>
    <w:rsid w:val="00E81476"/>
    <w:rsid w:val="00E818CB"/>
    <w:rsid w:val="00E8194B"/>
    <w:rsid w:val="00E81BF2"/>
    <w:rsid w:val="00E82970"/>
    <w:rsid w:val="00E85FEF"/>
    <w:rsid w:val="00E86213"/>
    <w:rsid w:val="00E87829"/>
    <w:rsid w:val="00E91044"/>
    <w:rsid w:val="00E91598"/>
    <w:rsid w:val="00E9398A"/>
    <w:rsid w:val="00E93BD0"/>
    <w:rsid w:val="00E93C1A"/>
    <w:rsid w:val="00E93C44"/>
    <w:rsid w:val="00E93EC4"/>
    <w:rsid w:val="00E94CF4"/>
    <w:rsid w:val="00E974E2"/>
    <w:rsid w:val="00E9757F"/>
    <w:rsid w:val="00E9785A"/>
    <w:rsid w:val="00E97906"/>
    <w:rsid w:val="00E979EB"/>
    <w:rsid w:val="00EA0274"/>
    <w:rsid w:val="00EA12A1"/>
    <w:rsid w:val="00EA1C46"/>
    <w:rsid w:val="00EA323D"/>
    <w:rsid w:val="00EA340B"/>
    <w:rsid w:val="00EA4000"/>
    <w:rsid w:val="00EA4F00"/>
    <w:rsid w:val="00EB068F"/>
    <w:rsid w:val="00EB0924"/>
    <w:rsid w:val="00EB3413"/>
    <w:rsid w:val="00EB45AF"/>
    <w:rsid w:val="00EB5E6D"/>
    <w:rsid w:val="00EB5EFC"/>
    <w:rsid w:val="00EB6939"/>
    <w:rsid w:val="00EC051E"/>
    <w:rsid w:val="00EC0D39"/>
    <w:rsid w:val="00EC187C"/>
    <w:rsid w:val="00EC1F20"/>
    <w:rsid w:val="00EC2735"/>
    <w:rsid w:val="00EC30CA"/>
    <w:rsid w:val="00EC3510"/>
    <w:rsid w:val="00EC38BA"/>
    <w:rsid w:val="00EC4273"/>
    <w:rsid w:val="00EC4608"/>
    <w:rsid w:val="00EC46F3"/>
    <w:rsid w:val="00EC5205"/>
    <w:rsid w:val="00EC648D"/>
    <w:rsid w:val="00EC79C4"/>
    <w:rsid w:val="00ED08F8"/>
    <w:rsid w:val="00ED15C2"/>
    <w:rsid w:val="00ED3169"/>
    <w:rsid w:val="00ED3E2F"/>
    <w:rsid w:val="00ED53AC"/>
    <w:rsid w:val="00ED5E12"/>
    <w:rsid w:val="00ED6D94"/>
    <w:rsid w:val="00ED6E7B"/>
    <w:rsid w:val="00ED73F9"/>
    <w:rsid w:val="00ED7714"/>
    <w:rsid w:val="00EE00A1"/>
    <w:rsid w:val="00EE010A"/>
    <w:rsid w:val="00EE0424"/>
    <w:rsid w:val="00EE32EB"/>
    <w:rsid w:val="00EE4864"/>
    <w:rsid w:val="00EE4C07"/>
    <w:rsid w:val="00EE4FA4"/>
    <w:rsid w:val="00EE51F8"/>
    <w:rsid w:val="00EE5465"/>
    <w:rsid w:val="00EE780D"/>
    <w:rsid w:val="00EF03E4"/>
    <w:rsid w:val="00EF05EF"/>
    <w:rsid w:val="00EF06CB"/>
    <w:rsid w:val="00EF2803"/>
    <w:rsid w:val="00EF3493"/>
    <w:rsid w:val="00EF44AD"/>
    <w:rsid w:val="00EF6EAC"/>
    <w:rsid w:val="00EF7064"/>
    <w:rsid w:val="00F00064"/>
    <w:rsid w:val="00F00F6E"/>
    <w:rsid w:val="00F0275C"/>
    <w:rsid w:val="00F03ED7"/>
    <w:rsid w:val="00F04426"/>
    <w:rsid w:val="00F04F0B"/>
    <w:rsid w:val="00F0595A"/>
    <w:rsid w:val="00F060A2"/>
    <w:rsid w:val="00F06CD2"/>
    <w:rsid w:val="00F0745F"/>
    <w:rsid w:val="00F10F20"/>
    <w:rsid w:val="00F115DF"/>
    <w:rsid w:val="00F11921"/>
    <w:rsid w:val="00F1192C"/>
    <w:rsid w:val="00F11DBC"/>
    <w:rsid w:val="00F150F2"/>
    <w:rsid w:val="00F151FF"/>
    <w:rsid w:val="00F1778A"/>
    <w:rsid w:val="00F17C9B"/>
    <w:rsid w:val="00F2084D"/>
    <w:rsid w:val="00F21370"/>
    <w:rsid w:val="00F22A64"/>
    <w:rsid w:val="00F231A1"/>
    <w:rsid w:val="00F264D3"/>
    <w:rsid w:val="00F274AC"/>
    <w:rsid w:val="00F27AEE"/>
    <w:rsid w:val="00F306F0"/>
    <w:rsid w:val="00F316CA"/>
    <w:rsid w:val="00F3260D"/>
    <w:rsid w:val="00F32D4F"/>
    <w:rsid w:val="00F32F87"/>
    <w:rsid w:val="00F3316D"/>
    <w:rsid w:val="00F33455"/>
    <w:rsid w:val="00F33784"/>
    <w:rsid w:val="00F3397A"/>
    <w:rsid w:val="00F34559"/>
    <w:rsid w:val="00F35584"/>
    <w:rsid w:val="00F35CF2"/>
    <w:rsid w:val="00F371FA"/>
    <w:rsid w:val="00F40A5C"/>
    <w:rsid w:val="00F421F3"/>
    <w:rsid w:val="00F42838"/>
    <w:rsid w:val="00F4348F"/>
    <w:rsid w:val="00F43AD6"/>
    <w:rsid w:val="00F43C09"/>
    <w:rsid w:val="00F43CC6"/>
    <w:rsid w:val="00F43D64"/>
    <w:rsid w:val="00F451F1"/>
    <w:rsid w:val="00F4614F"/>
    <w:rsid w:val="00F46FB2"/>
    <w:rsid w:val="00F4738E"/>
    <w:rsid w:val="00F47AD1"/>
    <w:rsid w:val="00F47CD4"/>
    <w:rsid w:val="00F502F4"/>
    <w:rsid w:val="00F5334B"/>
    <w:rsid w:val="00F5393F"/>
    <w:rsid w:val="00F54F03"/>
    <w:rsid w:val="00F56100"/>
    <w:rsid w:val="00F56FE5"/>
    <w:rsid w:val="00F62DD0"/>
    <w:rsid w:val="00F63913"/>
    <w:rsid w:val="00F6531F"/>
    <w:rsid w:val="00F6623D"/>
    <w:rsid w:val="00F662FF"/>
    <w:rsid w:val="00F6676D"/>
    <w:rsid w:val="00F669EB"/>
    <w:rsid w:val="00F678DA"/>
    <w:rsid w:val="00F67980"/>
    <w:rsid w:val="00F7094F"/>
    <w:rsid w:val="00F72606"/>
    <w:rsid w:val="00F73B29"/>
    <w:rsid w:val="00F76D71"/>
    <w:rsid w:val="00F77723"/>
    <w:rsid w:val="00F80C52"/>
    <w:rsid w:val="00F80FFF"/>
    <w:rsid w:val="00F828AB"/>
    <w:rsid w:val="00F828BE"/>
    <w:rsid w:val="00F82997"/>
    <w:rsid w:val="00F837A6"/>
    <w:rsid w:val="00F83DF0"/>
    <w:rsid w:val="00F83E89"/>
    <w:rsid w:val="00F84A20"/>
    <w:rsid w:val="00F85CB6"/>
    <w:rsid w:val="00F86B25"/>
    <w:rsid w:val="00F90ABF"/>
    <w:rsid w:val="00F91300"/>
    <w:rsid w:val="00F92A2D"/>
    <w:rsid w:val="00F930C7"/>
    <w:rsid w:val="00F9379E"/>
    <w:rsid w:val="00F9584A"/>
    <w:rsid w:val="00FA0EA1"/>
    <w:rsid w:val="00FA1F86"/>
    <w:rsid w:val="00FA5929"/>
    <w:rsid w:val="00FB0303"/>
    <w:rsid w:val="00FB1AB8"/>
    <w:rsid w:val="00FB24F9"/>
    <w:rsid w:val="00FB2C5F"/>
    <w:rsid w:val="00FB398A"/>
    <w:rsid w:val="00FB50E0"/>
    <w:rsid w:val="00FB6646"/>
    <w:rsid w:val="00FB6B16"/>
    <w:rsid w:val="00FB6CBD"/>
    <w:rsid w:val="00FB6FEE"/>
    <w:rsid w:val="00FC012A"/>
    <w:rsid w:val="00FC154D"/>
    <w:rsid w:val="00FC18C0"/>
    <w:rsid w:val="00FC219D"/>
    <w:rsid w:val="00FC2AD1"/>
    <w:rsid w:val="00FC3CD0"/>
    <w:rsid w:val="00FC41D6"/>
    <w:rsid w:val="00FC51B3"/>
    <w:rsid w:val="00FC56A9"/>
    <w:rsid w:val="00FC604D"/>
    <w:rsid w:val="00FC6451"/>
    <w:rsid w:val="00FC6BFE"/>
    <w:rsid w:val="00FC6C48"/>
    <w:rsid w:val="00FD0C84"/>
    <w:rsid w:val="00FD2003"/>
    <w:rsid w:val="00FD261E"/>
    <w:rsid w:val="00FD2D5C"/>
    <w:rsid w:val="00FD428C"/>
    <w:rsid w:val="00FD68F3"/>
    <w:rsid w:val="00FD6E51"/>
    <w:rsid w:val="00FE0BDC"/>
    <w:rsid w:val="00FE2D1E"/>
    <w:rsid w:val="00FE3420"/>
    <w:rsid w:val="00FE37E9"/>
    <w:rsid w:val="00FE3805"/>
    <w:rsid w:val="00FE3BEA"/>
    <w:rsid w:val="00FE4395"/>
    <w:rsid w:val="00FE49C4"/>
    <w:rsid w:val="00FE6348"/>
    <w:rsid w:val="00FE6A09"/>
    <w:rsid w:val="00FE7FF6"/>
    <w:rsid w:val="00FF0422"/>
    <w:rsid w:val="00FF0579"/>
    <w:rsid w:val="00FF0AA7"/>
    <w:rsid w:val="00FF13DB"/>
    <w:rsid w:val="00FF3790"/>
    <w:rsid w:val="00FF413C"/>
    <w:rsid w:val="00FF6131"/>
    <w:rsid w:val="00FF6AC7"/>
    <w:rsid w:val="00FF6E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72033"/>
    <o:shapelayout v:ext="edit">
      <o:idmap v:ext="edit" data="1"/>
    </o:shapelayout>
  </w:shapeDefaults>
  <w:decimalSymbol w:val=","/>
  <w:listSeparator w:val=";"/>
  <w14:docId w14:val="75FB794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semiHidden="0" w:uiPriority="0" w:unhideWhenUsed="0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index 1" w:uiPriority="0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List" w:uiPriority="0"/>
    <w:lsdException w:name="List Bulle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3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51FC5"/>
  </w:style>
  <w:style w:type="paragraph" w:styleId="Ttol1">
    <w:name w:val="heading 1"/>
    <w:basedOn w:val="Normal"/>
    <w:next w:val="Normal"/>
    <w:qFormat/>
    <w:rsid w:val="00051FC5"/>
    <w:pPr>
      <w:keepNext/>
      <w:shd w:val="pct15" w:color="auto" w:fill="auto"/>
      <w:jc w:val="both"/>
      <w:outlineLvl w:val="0"/>
    </w:pPr>
    <w:rPr>
      <w:i/>
      <w:color w:val="008080"/>
      <w:sz w:val="16"/>
    </w:rPr>
  </w:style>
  <w:style w:type="paragraph" w:styleId="Ttol2">
    <w:name w:val="heading 2"/>
    <w:basedOn w:val="Normal"/>
    <w:next w:val="Normal"/>
    <w:link w:val="Ttol2Car"/>
    <w:uiPriority w:val="9"/>
    <w:semiHidden/>
    <w:unhideWhenUsed/>
    <w:qFormat/>
    <w:rsid w:val="00DF346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ol3">
    <w:name w:val="heading 3"/>
    <w:basedOn w:val="Normal"/>
    <w:next w:val="Normal"/>
    <w:link w:val="Ttol3Car"/>
    <w:uiPriority w:val="9"/>
    <w:unhideWhenUsed/>
    <w:qFormat/>
    <w:rsid w:val="00010C34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ol4">
    <w:name w:val="heading 4"/>
    <w:basedOn w:val="Normal"/>
    <w:next w:val="Normal"/>
    <w:qFormat/>
    <w:rsid w:val="00051FC5"/>
    <w:pPr>
      <w:keepNext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both"/>
      <w:outlineLvl w:val="3"/>
    </w:pPr>
    <w:rPr>
      <w:b/>
    </w:rPr>
  </w:style>
  <w:style w:type="paragraph" w:styleId="Ttol5">
    <w:name w:val="heading 5"/>
    <w:basedOn w:val="Normal"/>
    <w:next w:val="Normal"/>
    <w:qFormat/>
    <w:rsid w:val="00051FC5"/>
    <w:pPr>
      <w:keepNext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center"/>
      <w:outlineLvl w:val="4"/>
    </w:pPr>
    <w:rPr>
      <w:rFonts w:ascii="Arial" w:hAnsi="Arial"/>
      <w:b/>
      <w:sz w:val="28"/>
    </w:rPr>
  </w:style>
  <w:style w:type="paragraph" w:styleId="Ttol6">
    <w:name w:val="heading 6"/>
    <w:basedOn w:val="Normal"/>
    <w:next w:val="Normal"/>
    <w:qFormat/>
    <w:rsid w:val="00051FC5"/>
    <w:pPr>
      <w:keepNext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outlineLvl w:val="5"/>
    </w:pPr>
    <w:rPr>
      <w:b/>
    </w:rPr>
  </w:style>
  <w:style w:type="paragraph" w:styleId="Ttol9">
    <w:name w:val="heading 9"/>
    <w:basedOn w:val="Normal"/>
    <w:next w:val="Normal"/>
    <w:link w:val="Ttol9Car"/>
    <w:uiPriority w:val="9"/>
    <w:semiHidden/>
    <w:unhideWhenUsed/>
    <w:qFormat/>
    <w:rsid w:val="00F5334B"/>
    <w:pPr>
      <w:spacing w:before="240" w:after="60"/>
      <w:outlineLvl w:val="8"/>
    </w:pPr>
    <w:rPr>
      <w:rFonts w:ascii="Cambria" w:hAnsi="Cambria"/>
      <w:sz w:val="22"/>
      <w:szCs w:val="22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customStyle="1" w:styleId="Pas8">
    <w:name w:val="Pas8"/>
    <w:basedOn w:val="Normal"/>
    <w:rsid w:val="00051FC5"/>
    <w:pPr>
      <w:jc w:val="both"/>
    </w:pPr>
    <w:rPr>
      <w:rFonts w:ascii="Swiss" w:hAnsi="Swiss"/>
      <w:sz w:val="16"/>
    </w:rPr>
  </w:style>
  <w:style w:type="paragraph" w:styleId="Textdecomentari">
    <w:name w:val="annotation text"/>
    <w:aliases w:val="Car"/>
    <w:basedOn w:val="Normal"/>
    <w:link w:val="TextdecomentariCar"/>
    <w:uiPriority w:val="99"/>
    <w:rsid w:val="00051FC5"/>
    <w:pPr>
      <w:jc w:val="both"/>
    </w:pPr>
    <w:rPr>
      <w:rFonts w:ascii="Dutch" w:hAnsi="Dutch"/>
    </w:rPr>
  </w:style>
  <w:style w:type="paragraph" w:styleId="Textindependent3">
    <w:name w:val="Body Text 3"/>
    <w:basedOn w:val="Normal"/>
    <w:link w:val="Textindependent3Car"/>
    <w:semiHidden/>
    <w:rsid w:val="00051FC5"/>
    <w:pPr>
      <w:ind w:right="-2"/>
      <w:jc w:val="both"/>
    </w:pPr>
  </w:style>
  <w:style w:type="paragraph" w:styleId="Ttol">
    <w:name w:val="Title"/>
    <w:basedOn w:val="Normal"/>
    <w:link w:val="TtolCar"/>
    <w:qFormat/>
    <w:rsid w:val="00051FC5"/>
    <w:pPr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center"/>
    </w:pPr>
    <w:rPr>
      <w:b/>
      <w:i/>
      <w:sz w:val="30"/>
    </w:rPr>
  </w:style>
  <w:style w:type="paragraph" w:styleId="Textindependent2">
    <w:name w:val="Body Text 2"/>
    <w:basedOn w:val="Normal"/>
    <w:link w:val="Textindependent2Car"/>
    <w:rsid w:val="00051FC5"/>
    <w:pPr>
      <w:tabs>
        <w:tab w:val="left" w:pos="4678"/>
        <w:tab w:val="left" w:pos="5245"/>
      </w:tabs>
      <w:jc w:val="both"/>
    </w:pPr>
    <w:rPr>
      <w:rFonts w:ascii="Arial" w:hAnsi="Arial"/>
      <w:sz w:val="24"/>
    </w:rPr>
  </w:style>
  <w:style w:type="paragraph" w:customStyle="1" w:styleId="Textindependent21">
    <w:name w:val="Text independent 21"/>
    <w:basedOn w:val="Normal"/>
    <w:rsid w:val="00051FC5"/>
    <w:pPr>
      <w:shd w:val="clear" w:color="auto" w:fill="C0C0C0"/>
      <w:tabs>
        <w:tab w:val="left" w:pos="4678"/>
        <w:tab w:val="left" w:pos="5245"/>
      </w:tabs>
      <w:ind w:left="170"/>
      <w:jc w:val="both"/>
    </w:pPr>
  </w:style>
  <w:style w:type="paragraph" w:styleId="ndex1">
    <w:name w:val="index 1"/>
    <w:basedOn w:val="Normal"/>
    <w:next w:val="Normal"/>
    <w:autoRedefine/>
    <w:semiHidden/>
    <w:rsid w:val="00051FC5"/>
    <w:pPr>
      <w:jc w:val="both"/>
    </w:pPr>
  </w:style>
  <w:style w:type="paragraph" w:styleId="Sagniadetextindependent3">
    <w:name w:val="Body Text Indent 3"/>
    <w:basedOn w:val="Normal"/>
    <w:semiHidden/>
    <w:rsid w:val="00051FC5"/>
    <w:pPr>
      <w:tabs>
        <w:tab w:val="left" w:pos="4678"/>
        <w:tab w:val="left" w:pos="5245"/>
      </w:tabs>
      <w:ind w:left="170"/>
      <w:jc w:val="both"/>
    </w:pPr>
  </w:style>
  <w:style w:type="paragraph" w:styleId="Capalera">
    <w:name w:val="header"/>
    <w:basedOn w:val="Normal"/>
    <w:link w:val="CapaleraCar"/>
    <w:rsid w:val="00051FC5"/>
    <w:pPr>
      <w:tabs>
        <w:tab w:val="center" w:pos="4252"/>
        <w:tab w:val="right" w:pos="8504"/>
      </w:tabs>
    </w:pPr>
  </w:style>
  <w:style w:type="paragraph" w:styleId="Textindependent">
    <w:name w:val="Body Text"/>
    <w:basedOn w:val="Normal"/>
    <w:link w:val="TextindependentCar"/>
    <w:semiHidden/>
    <w:rsid w:val="00051FC5"/>
    <w:pPr>
      <w:shd w:val="clear" w:color="auto" w:fill="C0C0C0"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both"/>
    </w:pPr>
    <w:rPr>
      <w:sz w:val="24"/>
    </w:rPr>
  </w:style>
  <w:style w:type="paragraph" w:styleId="Sagniadetextindependent">
    <w:name w:val="Body Text Indent"/>
    <w:basedOn w:val="Normal"/>
    <w:link w:val="SagniadetextindependentCar"/>
    <w:semiHidden/>
    <w:rsid w:val="00051FC5"/>
    <w:pPr>
      <w:ind w:left="284"/>
      <w:jc w:val="both"/>
    </w:pPr>
  </w:style>
  <w:style w:type="paragraph" w:customStyle="1" w:styleId="Textindependent31">
    <w:name w:val="Text independent 31"/>
    <w:basedOn w:val="Normal"/>
    <w:rsid w:val="00051FC5"/>
    <w:pPr>
      <w:ind w:right="72"/>
      <w:jc w:val="both"/>
    </w:pPr>
  </w:style>
  <w:style w:type="paragraph" w:customStyle="1" w:styleId="Sagniadetextindependent31">
    <w:name w:val="Sagnia de text independent 31"/>
    <w:basedOn w:val="Normal"/>
    <w:rsid w:val="00051FC5"/>
    <w:pPr>
      <w:tabs>
        <w:tab w:val="left" w:pos="4678"/>
        <w:tab w:val="left" w:pos="5245"/>
      </w:tabs>
      <w:ind w:left="170"/>
      <w:jc w:val="both"/>
    </w:pPr>
    <w:rPr>
      <w:b/>
    </w:rPr>
  </w:style>
  <w:style w:type="character" w:styleId="Nmerodepgina">
    <w:name w:val="page number"/>
    <w:basedOn w:val="Tipusdelletraperdefectedelpargraf"/>
    <w:semiHidden/>
    <w:rsid w:val="00051FC5"/>
  </w:style>
  <w:style w:type="paragraph" w:styleId="Peu">
    <w:name w:val="footer"/>
    <w:basedOn w:val="Normal"/>
    <w:link w:val="PeuCar"/>
    <w:uiPriority w:val="99"/>
    <w:rsid w:val="00051FC5"/>
    <w:pPr>
      <w:tabs>
        <w:tab w:val="center" w:pos="4252"/>
        <w:tab w:val="right" w:pos="8504"/>
      </w:tabs>
    </w:pPr>
  </w:style>
  <w:style w:type="character" w:customStyle="1" w:styleId="Ttol9Car">
    <w:name w:val="Títol 9 Car"/>
    <w:basedOn w:val="Tipusdelletraperdefectedelpargraf"/>
    <w:link w:val="Ttol9"/>
    <w:uiPriority w:val="9"/>
    <w:semiHidden/>
    <w:rsid w:val="00F5334B"/>
    <w:rPr>
      <w:rFonts w:ascii="Cambria" w:eastAsia="Times New Roman" w:hAnsi="Cambria" w:cs="Times New Roman"/>
      <w:sz w:val="22"/>
      <w:szCs w:val="22"/>
    </w:rPr>
  </w:style>
  <w:style w:type="character" w:customStyle="1" w:styleId="Textindependent3Car">
    <w:name w:val="Text independent 3 Car"/>
    <w:basedOn w:val="Tipusdelletraperdefectedelpargraf"/>
    <w:link w:val="Textindependent3"/>
    <w:semiHidden/>
    <w:rsid w:val="003A1E6D"/>
  </w:style>
  <w:style w:type="character" w:customStyle="1" w:styleId="Textindependent2Car">
    <w:name w:val="Text independent 2 Car"/>
    <w:basedOn w:val="Tipusdelletraperdefectedelpargraf"/>
    <w:link w:val="Textindependent2"/>
    <w:rsid w:val="003A1E6D"/>
    <w:rPr>
      <w:rFonts w:ascii="Arial" w:hAnsi="Arial"/>
      <w:sz w:val="24"/>
    </w:rPr>
  </w:style>
  <w:style w:type="character" w:customStyle="1" w:styleId="Ttol3Car">
    <w:name w:val="Títol 3 Car"/>
    <w:basedOn w:val="Tipusdelletraperdefectedelpargraf"/>
    <w:link w:val="Ttol3"/>
    <w:uiPriority w:val="9"/>
    <w:rsid w:val="00010C34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Llista">
    <w:name w:val="List"/>
    <w:basedOn w:val="Normal"/>
    <w:semiHidden/>
    <w:rsid w:val="00010C34"/>
    <w:pPr>
      <w:ind w:left="283" w:hanging="283"/>
    </w:pPr>
  </w:style>
  <w:style w:type="character" w:customStyle="1" w:styleId="Ttol2Car">
    <w:name w:val="Títol 2 Car"/>
    <w:basedOn w:val="Tipusdelletraperdefectedelpargraf"/>
    <w:link w:val="Ttol2"/>
    <w:uiPriority w:val="9"/>
    <w:semiHidden/>
    <w:rsid w:val="00DF346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Llistaambpics">
    <w:name w:val="List Bullet"/>
    <w:basedOn w:val="Normal"/>
    <w:autoRedefine/>
    <w:semiHidden/>
    <w:rsid w:val="00F264D3"/>
    <w:pPr>
      <w:ind w:right="-2"/>
    </w:pPr>
    <w:rPr>
      <w:rFonts w:ascii="Arial" w:hAnsi="Arial" w:cs="Arial"/>
    </w:rPr>
  </w:style>
  <w:style w:type="paragraph" w:styleId="Sagniadetextindependent2">
    <w:name w:val="Body Text Indent 2"/>
    <w:basedOn w:val="Normal"/>
    <w:link w:val="Sagniadetextindependent2Car"/>
    <w:uiPriority w:val="99"/>
    <w:semiHidden/>
    <w:unhideWhenUsed/>
    <w:rsid w:val="00EF05EF"/>
    <w:pPr>
      <w:spacing w:after="120" w:line="480" w:lineRule="auto"/>
      <w:ind w:left="283"/>
    </w:pPr>
  </w:style>
  <w:style w:type="character" w:customStyle="1" w:styleId="Sagniadetextindependent2Car">
    <w:name w:val="Sagnia de text independent 2 Car"/>
    <w:basedOn w:val="Tipusdelletraperdefectedelpargraf"/>
    <w:link w:val="Sagniadetextindependent2"/>
    <w:uiPriority w:val="99"/>
    <w:semiHidden/>
    <w:rsid w:val="00EF05EF"/>
  </w:style>
  <w:style w:type="paragraph" w:customStyle="1" w:styleId="Textindependent22">
    <w:name w:val="Text independent 22"/>
    <w:basedOn w:val="Normal"/>
    <w:rsid w:val="00B10696"/>
    <w:pPr>
      <w:shd w:val="clear" w:color="auto" w:fill="C0C0C0"/>
      <w:tabs>
        <w:tab w:val="left" w:pos="4678"/>
        <w:tab w:val="left" w:pos="5245"/>
      </w:tabs>
      <w:ind w:left="170"/>
      <w:jc w:val="both"/>
    </w:pPr>
  </w:style>
  <w:style w:type="paragraph" w:customStyle="1" w:styleId="Sagniadetextindependent32">
    <w:name w:val="Sagnia de text independent 32"/>
    <w:basedOn w:val="Normal"/>
    <w:rsid w:val="0094023B"/>
    <w:pPr>
      <w:tabs>
        <w:tab w:val="left" w:pos="4678"/>
        <w:tab w:val="left" w:pos="5245"/>
      </w:tabs>
      <w:ind w:left="170"/>
      <w:jc w:val="both"/>
    </w:pPr>
  </w:style>
  <w:style w:type="paragraph" w:styleId="Pargrafdellista">
    <w:name w:val="List Paragraph"/>
    <w:aliases w:val="Lista sin Numerar,Párrafo Numerado,Párrafo de lista1,List Paragraph,Bullet Number,List Paragraph1,lp1,lp11,List Paragraph11,Bullet 1,Use Case List Paragraph,Bulletr List Paragraph,Párrafo antic,Llista Nivell1,Lista de nivel 1,Lista1"/>
    <w:basedOn w:val="Normal"/>
    <w:link w:val="PargrafdellistaCar"/>
    <w:uiPriority w:val="34"/>
    <w:qFormat/>
    <w:rsid w:val="007406DE"/>
    <w:pPr>
      <w:ind w:left="720"/>
      <w:contextualSpacing/>
    </w:pPr>
  </w:style>
  <w:style w:type="table" w:styleId="Taulaambquadrcula">
    <w:name w:val="Table Grid"/>
    <w:basedOn w:val="Taulanormal"/>
    <w:uiPriority w:val="59"/>
    <w:rsid w:val="002A4CBB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agniadetextindependent33">
    <w:name w:val="Sagnia de text independent 33"/>
    <w:basedOn w:val="Normal"/>
    <w:rsid w:val="00063255"/>
    <w:pPr>
      <w:tabs>
        <w:tab w:val="left" w:pos="4678"/>
        <w:tab w:val="left" w:pos="5245"/>
      </w:tabs>
      <w:ind w:left="170"/>
      <w:jc w:val="both"/>
    </w:pPr>
  </w:style>
  <w:style w:type="character" w:customStyle="1" w:styleId="PeuCar">
    <w:name w:val="Peu Car"/>
    <w:basedOn w:val="Tipusdelletraperdefectedelpargraf"/>
    <w:link w:val="Peu"/>
    <w:uiPriority w:val="99"/>
    <w:rsid w:val="00B8420F"/>
  </w:style>
  <w:style w:type="character" w:styleId="Enlla">
    <w:name w:val="Hyperlink"/>
    <w:basedOn w:val="Tipusdelletraperdefectedelpargraf"/>
    <w:uiPriority w:val="99"/>
    <w:unhideWhenUsed/>
    <w:rsid w:val="006138B6"/>
    <w:rPr>
      <w:color w:val="0000FF" w:themeColor="hyperlink"/>
      <w:u w:val="single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2F601C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2F601C"/>
    <w:rPr>
      <w:rFonts w:ascii="Tahoma" w:hAnsi="Tahoma" w:cs="Tahoma"/>
      <w:sz w:val="16"/>
      <w:szCs w:val="16"/>
    </w:rPr>
  </w:style>
  <w:style w:type="character" w:customStyle="1" w:styleId="CapaleraCar">
    <w:name w:val="Capçalera Car"/>
    <w:basedOn w:val="Tipusdelletraperdefectedelpargraf"/>
    <w:link w:val="Capalera"/>
    <w:rsid w:val="00552B59"/>
  </w:style>
  <w:style w:type="paragraph" w:customStyle="1" w:styleId="Textindependent24">
    <w:name w:val="Text independent 24"/>
    <w:basedOn w:val="Normal"/>
    <w:rsid w:val="003C5E66"/>
    <w:pPr>
      <w:tabs>
        <w:tab w:val="left" w:pos="4963"/>
      </w:tabs>
      <w:ind w:right="170"/>
      <w:jc w:val="both"/>
    </w:pPr>
  </w:style>
  <w:style w:type="character" w:styleId="Textdelcontenidor">
    <w:name w:val="Placeholder Text"/>
    <w:basedOn w:val="Tipusdelletraperdefectedelpargraf"/>
    <w:uiPriority w:val="99"/>
    <w:semiHidden/>
    <w:rsid w:val="00370905"/>
    <w:rPr>
      <w:color w:val="808080"/>
    </w:rPr>
  </w:style>
  <w:style w:type="character" w:customStyle="1" w:styleId="TextdecomentariCar">
    <w:name w:val="Text de comentari Car"/>
    <w:aliases w:val="Car Car"/>
    <w:basedOn w:val="Tipusdelletraperdefectedelpargraf"/>
    <w:link w:val="Textdecomentari"/>
    <w:uiPriority w:val="99"/>
    <w:rsid w:val="00146F7F"/>
    <w:rPr>
      <w:rFonts w:ascii="Dutch" w:hAnsi="Dutch"/>
    </w:rPr>
  </w:style>
  <w:style w:type="paragraph" w:customStyle="1" w:styleId="Pa27">
    <w:name w:val="Pa27"/>
    <w:basedOn w:val="Normal"/>
    <w:next w:val="Normal"/>
    <w:uiPriority w:val="99"/>
    <w:rsid w:val="00EC1F20"/>
    <w:pPr>
      <w:autoSpaceDE w:val="0"/>
      <w:autoSpaceDN w:val="0"/>
      <w:adjustRightInd w:val="0"/>
      <w:spacing w:line="201" w:lineRule="atLeast"/>
    </w:pPr>
    <w:rPr>
      <w:rFonts w:ascii="Arial" w:eastAsiaTheme="minorHAnsi" w:hAnsi="Arial" w:cs="Arial"/>
      <w:sz w:val="24"/>
      <w:szCs w:val="24"/>
      <w:lang w:eastAsia="en-US"/>
    </w:rPr>
  </w:style>
  <w:style w:type="character" w:customStyle="1" w:styleId="TtolCar">
    <w:name w:val="Títol Car"/>
    <w:basedOn w:val="Tipusdelletraperdefectedelpargraf"/>
    <w:link w:val="Ttol"/>
    <w:rsid w:val="001C24B3"/>
    <w:rPr>
      <w:b/>
      <w:i/>
      <w:sz w:val="30"/>
    </w:rPr>
  </w:style>
  <w:style w:type="paragraph" w:styleId="Senseespaiat">
    <w:name w:val="No Spacing"/>
    <w:uiPriority w:val="1"/>
    <w:qFormat/>
    <w:rsid w:val="001C24B3"/>
    <w:rPr>
      <w:rFonts w:ascii="Arial" w:eastAsiaTheme="minorHAnsi" w:hAnsi="Arial" w:cstheme="minorBidi"/>
      <w:szCs w:val="22"/>
      <w:lang w:eastAsia="en-US"/>
    </w:rPr>
  </w:style>
  <w:style w:type="paragraph" w:styleId="Textdenotaapeudepgina">
    <w:name w:val="footnote text"/>
    <w:basedOn w:val="Normal"/>
    <w:link w:val="TextdenotaapeudepginaCar"/>
    <w:uiPriority w:val="99"/>
    <w:unhideWhenUsed/>
    <w:rsid w:val="001C24B3"/>
    <w:pPr>
      <w:jc w:val="both"/>
    </w:pPr>
    <w:rPr>
      <w:rFonts w:ascii="Arial" w:hAnsi="Arial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1C24B3"/>
    <w:rPr>
      <w:rFonts w:ascii="Arial" w:hAnsi="Arial"/>
    </w:rPr>
  </w:style>
  <w:style w:type="character" w:styleId="Refernciadenotaapeudepgina">
    <w:name w:val="footnote reference"/>
    <w:basedOn w:val="Tipusdelletraperdefectedelpargraf"/>
    <w:uiPriority w:val="99"/>
    <w:unhideWhenUsed/>
    <w:rsid w:val="001C24B3"/>
    <w:rPr>
      <w:vertAlign w:val="superscript"/>
    </w:rPr>
  </w:style>
  <w:style w:type="character" w:styleId="mfasi">
    <w:name w:val="Emphasis"/>
    <w:basedOn w:val="Tipusdelletraperdefectedelpargraf"/>
    <w:uiPriority w:val="20"/>
    <w:qFormat/>
    <w:rsid w:val="0079702C"/>
    <w:rPr>
      <w:i/>
      <w:iCs/>
    </w:rPr>
  </w:style>
  <w:style w:type="character" w:customStyle="1" w:styleId="PargrafdellistaCar">
    <w:name w:val="Paràgraf de llista Car"/>
    <w:aliases w:val="Lista sin Numerar Car,Párrafo Numerado Car,Párrafo de lista1 Car,List Paragraph Car,Bullet Number Car,List Paragraph1 Car,lp1 Car,lp11 Car,List Paragraph11 Car,Bullet 1 Car,Use Case List Paragraph Car,Bulletr List Paragraph Car"/>
    <w:basedOn w:val="Tipusdelletraperdefectedelpargraf"/>
    <w:link w:val="Pargrafdellista"/>
    <w:uiPriority w:val="34"/>
    <w:qFormat/>
    <w:locked/>
    <w:rsid w:val="001A4891"/>
  </w:style>
  <w:style w:type="character" w:styleId="Enllavisitat">
    <w:name w:val="FollowedHyperlink"/>
    <w:basedOn w:val="Tipusdelletraperdefectedelpargraf"/>
    <w:uiPriority w:val="99"/>
    <w:semiHidden/>
    <w:unhideWhenUsed/>
    <w:rsid w:val="000B66FB"/>
    <w:rPr>
      <w:color w:val="800080" w:themeColor="followedHyperlink"/>
      <w:u w:val="single"/>
    </w:rPr>
  </w:style>
  <w:style w:type="paragraph" w:customStyle="1" w:styleId="Default">
    <w:name w:val="Default"/>
    <w:rsid w:val="006316C5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customStyle="1" w:styleId="CM11">
    <w:name w:val="CM1+1"/>
    <w:basedOn w:val="Default"/>
    <w:next w:val="Default"/>
    <w:uiPriority w:val="99"/>
    <w:rsid w:val="007A6E8D"/>
    <w:rPr>
      <w:rFonts w:ascii="EUAlbertina" w:hAnsi="EUAlbertina" w:cs="Times New Roman"/>
      <w:color w:val="auto"/>
    </w:rPr>
  </w:style>
  <w:style w:type="paragraph" w:customStyle="1" w:styleId="CM31">
    <w:name w:val="CM3+1"/>
    <w:basedOn w:val="Default"/>
    <w:next w:val="Default"/>
    <w:uiPriority w:val="99"/>
    <w:rsid w:val="007A6E8D"/>
    <w:rPr>
      <w:rFonts w:ascii="EUAlbertina" w:hAnsi="EUAlbertina" w:cs="Times New Roman"/>
      <w:color w:val="auto"/>
    </w:rPr>
  </w:style>
  <w:style w:type="paragraph" w:customStyle="1" w:styleId="CM41">
    <w:name w:val="CM4+1"/>
    <w:basedOn w:val="Default"/>
    <w:next w:val="Default"/>
    <w:uiPriority w:val="99"/>
    <w:rsid w:val="007A6E8D"/>
    <w:rPr>
      <w:rFonts w:ascii="EUAlbertina" w:hAnsi="EUAlbertina" w:cs="Times New Roman"/>
      <w:color w:val="auto"/>
    </w:rPr>
  </w:style>
  <w:style w:type="paragraph" w:styleId="NormalWeb">
    <w:name w:val="Normal (Web)"/>
    <w:basedOn w:val="Normal"/>
    <w:uiPriority w:val="99"/>
    <w:unhideWhenUsed/>
    <w:rsid w:val="00DE02EC"/>
    <w:rPr>
      <w:rFonts w:eastAsiaTheme="minorHAnsi"/>
      <w:sz w:val="24"/>
      <w:szCs w:val="24"/>
    </w:rPr>
  </w:style>
  <w:style w:type="paragraph" w:customStyle="1" w:styleId="default0">
    <w:name w:val="default"/>
    <w:basedOn w:val="Normal"/>
    <w:rsid w:val="00FF13DB"/>
    <w:rPr>
      <w:color w:val="000000"/>
      <w:sz w:val="24"/>
      <w:szCs w:val="24"/>
    </w:rPr>
  </w:style>
  <w:style w:type="paragraph" w:styleId="Revisi">
    <w:name w:val="Revision"/>
    <w:hidden/>
    <w:uiPriority w:val="99"/>
    <w:semiHidden/>
    <w:rsid w:val="004A4C42"/>
  </w:style>
  <w:style w:type="character" w:customStyle="1" w:styleId="FootnoteCharacters">
    <w:name w:val="Footnote Characters"/>
    <w:rsid w:val="00B8353D"/>
  </w:style>
  <w:style w:type="paragraph" w:customStyle="1" w:styleId="TableContents">
    <w:name w:val="Table Contents"/>
    <w:basedOn w:val="Normal"/>
    <w:rsid w:val="00B8353D"/>
    <w:pPr>
      <w:widowControl w:val="0"/>
      <w:suppressLineNumbers/>
      <w:suppressAutoHyphens/>
    </w:pPr>
    <w:rPr>
      <w:rFonts w:eastAsia="SimSun" w:cs="Mangal"/>
      <w:kern w:val="1"/>
      <w:sz w:val="24"/>
      <w:szCs w:val="24"/>
      <w:lang w:bidi="ca-ES"/>
    </w:rPr>
  </w:style>
  <w:style w:type="paragraph" w:customStyle="1" w:styleId="Ttolclusula">
    <w:name w:val="Títol clàusula"/>
    <w:basedOn w:val="Normal"/>
    <w:link w:val="TtolclusulaCar"/>
    <w:qFormat/>
    <w:rsid w:val="00304801"/>
    <w:pPr>
      <w:jc w:val="both"/>
    </w:pPr>
    <w:rPr>
      <w:rFonts w:ascii="Verdana" w:hAnsi="Verdana"/>
      <w:sz w:val="32"/>
    </w:rPr>
  </w:style>
  <w:style w:type="paragraph" w:styleId="TtoldelIDC">
    <w:name w:val="TOC Heading"/>
    <w:basedOn w:val="Ttol1"/>
    <w:next w:val="Normal"/>
    <w:uiPriority w:val="39"/>
    <w:semiHidden/>
    <w:unhideWhenUsed/>
    <w:qFormat/>
    <w:rsid w:val="00947B5D"/>
    <w:pPr>
      <w:keepLines/>
      <w:shd w:val="clear" w:color="auto" w:fill="auto"/>
      <w:spacing w:before="480" w:line="276" w:lineRule="auto"/>
      <w:jc w:val="left"/>
      <w:outlineLvl w:val="9"/>
    </w:pPr>
    <w:rPr>
      <w:rFonts w:asciiTheme="majorHAnsi" w:eastAsiaTheme="majorEastAsia" w:hAnsiTheme="majorHAnsi" w:cstheme="majorBidi"/>
      <w:b/>
      <w:bCs/>
      <w:i w:val="0"/>
      <w:color w:val="365F91" w:themeColor="accent1" w:themeShade="BF"/>
      <w:sz w:val="28"/>
      <w:szCs w:val="28"/>
    </w:rPr>
  </w:style>
  <w:style w:type="character" w:customStyle="1" w:styleId="TtolclusulaCar">
    <w:name w:val="Títol clàusula Car"/>
    <w:basedOn w:val="Tipusdelletraperdefectedelpargraf"/>
    <w:link w:val="Ttolclusula"/>
    <w:rsid w:val="00304801"/>
    <w:rPr>
      <w:rFonts w:ascii="Verdana" w:hAnsi="Verdana"/>
      <w:sz w:val="32"/>
    </w:rPr>
  </w:style>
  <w:style w:type="paragraph" w:styleId="IDC1">
    <w:name w:val="toc 1"/>
    <w:basedOn w:val="Normal"/>
    <w:next w:val="Normal"/>
    <w:autoRedefine/>
    <w:uiPriority w:val="39"/>
    <w:unhideWhenUsed/>
    <w:rsid w:val="001A0341"/>
    <w:pPr>
      <w:spacing w:after="100"/>
    </w:pPr>
    <w:rPr>
      <w:rFonts w:ascii="Verdana" w:hAnsi="Verdana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645983"/>
    <w:rPr>
      <w:sz w:val="16"/>
      <w:szCs w:val="16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645983"/>
    <w:pPr>
      <w:jc w:val="left"/>
    </w:pPr>
    <w:rPr>
      <w:rFonts w:ascii="Times New Roman" w:hAnsi="Times New Roman"/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645983"/>
    <w:rPr>
      <w:rFonts w:ascii="Dutch" w:hAnsi="Dutch"/>
      <w:b/>
      <w:bCs/>
    </w:rPr>
  </w:style>
  <w:style w:type="paragraph" w:customStyle="1" w:styleId="Texto">
    <w:name w:val="Texto"/>
    <w:basedOn w:val="Normal"/>
    <w:qFormat/>
    <w:rsid w:val="00D15744"/>
    <w:pPr>
      <w:spacing w:after="240"/>
    </w:pPr>
    <w:rPr>
      <w:rFonts w:ascii="Akkurat-Light" w:eastAsiaTheme="minorEastAsia" w:hAnsi="Akkurat-Light" w:cstheme="minorBidi"/>
      <w:lang w:eastAsia="es-ES"/>
    </w:rPr>
  </w:style>
  <w:style w:type="character" w:styleId="Textennegreta">
    <w:name w:val="Strong"/>
    <w:basedOn w:val="Tipusdelletraperdefectedelpargraf"/>
    <w:uiPriority w:val="22"/>
    <w:qFormat/>
    <w:rsid w:val="004442F7"/>
    <w:rPr>
      <w:b/>
      <w:bCs/>
    </w:rPr>
  </w:style>
  <w:style w:type="paragraph" w:customStyle="1" w:styleId="Pa8">
    <w:name w:val="Pa8"/>
    <w:basedOn w:val="Default"/>
    <w:next w:val="Default"/>
    <w:uiPriority w:val="99"/>
    <w:rsid w:val="00663A4F"/>
    <w:pPr>
      <w:spacing w:line="201" w:lineRule="atLeast"/>
    </w:pPr>
    <w:rPr>
      <w:color w:val="auto"/>
    </w:rPr>
  </w:style>
  <w:style w:type="paragraph" w:customStyle="1" w:styleId="ttolclusula0">
    <w:name w:val="ttolclusula"/>
    <w:basedOn w:val="Normal"/>
    <w:rsid w:val="00D9274E"/>
    <w:pPr>
      <w:jc w:val="both"/>
    </w:pPr>
    <w:rPr>
      <w:rFonts w:ascii="Verdana" w:eastAsiaTheme="minorHAnsi" w:hAnsi="Verdana"/>
      <w:sz w:val="32"/>
      <w:szCs w:val="32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EA323D"/>
    <w:rPr>
      <w:sz w:val="24"/>
      <w:shd w:val="clear" w:color="auto" w:fill="C0C0C0"/>
    </w:rPr>
  </w:style>
  <w:style w:type="character" w:customStyle="1" w:styleId="highlight">
    <w:name w:val="highlight"/>
    <w:basedOn w:val="Tipusdelletraperdefectedelpargraf"/>
    <w:rsid w:val="00761A69"/>
  </w:style>
  <w:style w:type="character" w:customStyle="1" w:styleId="SagniadetextindependentCar">
    <w:name w:val="Sagnia de text independent Car"/>
    <w:basedOn w:val="Tipusdelletraperdefectedelpargraf"/>
    <w:link w:val="Sagniadetextindependent"/>
    <w:semiHidden/>
    <w:rsid w:val="002A4AE6"/>
  </w:style>
  <w:style w:type="paragraph" w:styleId="Textdebloc">
    <w:name w:val="Block Text"/>
    <w:basedOn w:val="Normal"/>
    <w:rsid w:val="002A4AE6"/>
    <w:pPr>
      <w:tabs>
        <w:tab w:val="left" w:pos="567"/>
        <w:tab w:val="left" w:pos="1702"/>
        <w:tab w:val="left" w:pos="4963"/>
      </w:tabs>
      <w:spacing w:line="240" w:lineRule="atLeast"/>
      <w:ind w:left="993" w:right="565" w:hanging="283"/>
      <w:jc w:val="both"/>
    </w:pPr>
    <w:rPr>
      <w:rFonts w:ascii="Arial Narrow" w:hAnsi="Arial Narrow"/>
      <w:snapToGrid w:val="0"/>
      <w:color w:val="0000FF"/>
      <w:lang w:val="es-ES" w:eastAsia="es-ES"/>
    </w:rPr>
  </w:style>
  <w:style w:type="paragraph" w:customStyle="1" w:styleId="xmsonormal">
    <w:name w:val="x_msonormal"/>
    <w:basedOn w:val="Normal"/>
    <w:rsid w:val="003D6CF2"/>
    <w:pPr>
      <w:spacing w:before="100" w:beforeAutospacing="1" w:after="100" w:afterAutospacing="1"/>
    </w:pPr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semiHidden="0" w:uiPriority="0" w:unhideWhenUsed="0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index 1" w:uiPriority="0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List" w:uiPriority="0"/>
    <w:lsdException w:name="List Bulle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3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51FC5"/>
  </w:style>
  <w:style w:type="paragraph" w:styleId="Ttol1">
    <w:name w:val="heading 1"/>
    <w:basedOn w:val="Normal"/>
    <w:next w:val="Normal"/>
    <w:qFormat/>
    <w:rsid w:val="00051FC5"/>
    <w:pPr>
      <w:keepNext/>
      <w:shd w:val="pct15" w:color="auto" w:fill="auto"/>
      <w:jc w:val="both"/>
      <w:outlineLvl w:val="0"/>
    </w:pPr>
    <w:rPr>
      <w:i/>
      <w:color w:val="008080"/>
      <w:sz w:val="16"/>
    </w:rPr>
  </w:style>
  <w:style w:type="paragraph" w:styleId="Ttol2">
    <w:name w:val="heading 2"/>
    <w:basedOn w:val="Normal"/>
    <w:next w:val="Normal"/>
    <w:link w:val="Ttol2Car"/>
    <w:uiPriority w:val="9"/>
    <w:semiHidden/>
    <w:unhideWhenUsed/>
    <w:qFormat/>
    <w:rsid w:val="00DF346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ol3">
    <w:name w:val="heading 3"/>
    <w:basedOn w:val="Normal"/>
    <w:next w:val="Normal"/>
    <w:link w:val="Ttol3Car"/>
    <w:uiPriority w:val="9"/>
    <w:unhideWhenUsed/>
    <w:qFormat/>
    <w:rsid w:val="00010C34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ol4">
    <w:name w:val="heading 4"/>
    <w:basedOn w:val="Normal"/>
    <w:next w:val="Normal"/>
    <w:qFormat/>
    <w:rsid w:val="00051FC5"/>
    <w:pPr>
      <w:keepNext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both"/>
      <w:outlineLvl w:val="3"/>
    </w:pPr>
    <w:rPr>
      <w:b/>
    </w:rPr>
  </w:style>
  <w:style w:type="paragraph" w:styleId="Ttol5">
    <w:name w:val="heading 5"/>
    <w:basedOn w:val="Normal"/>
    <w:next w:val="Normal"/>
    <w:qFormat/>
    <w:rsid w:val="00051FC5"/>
    <w:pPr>
      <w:keepNext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center"/>
      <w:outlineLvl w:val="4"/>
    </w:pPr>
    <w:rPr>
      <w:rFonts w:ascii="Arial" w:hAnsi="Arial"/>
      <w:b/>
      <w:sz w:val="28"/>
    </w:rPr>
  </w:style>
  <w:style w:type="paragraph" w:styleId="Ttol6">
    <w:name w:val="heading 6"/>
    <w:basedOn w:val="Normal"/>
    <w:next w:val="Normal"/>
    <w:qFormat/>
    <w:rsid w:val="00051FC5"/>
    <w:pPr>
      <w:keepNext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outlineLvl w:val="5"/>
    </w:pPr>
    <w:rPr>
      <w:b/>
    </w:rPr>
  </w:style>
  <w:style w:type="paragraph" w:styleId="Ttol9">
    <w:name w:val="heading 9"/>
    <w:basedOn w:val="Normal"/>
    <w:next w:val="Normal"/>
    <w:link w:val="Ttol9Car"/>
    <w:uiPriority w:val="9"/>
    <w:semiHidden/>
    <w:unhideWhenUsed/>
    <w:qFormat/>
    <w:rsid w:val="00F5334B"/>
    <w:pPr>
      <w:spacing w:before="240" w:after="60"/>
      <w:outlineLvl w:val="8"/>
    </w:pPr>
    <w:rPr>
      <w:rFonts w:ascii="Cambria" w:hAnsi="Cambria"/>
      <w:sz w:val="22"/>
      <w:szCs w:val="22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customStyle="1" w:styleId="Pas8">
    <w:name w:val="Pas8"/>
    <w:basedOn w:val="Normal"/>
    <w:rsid w:val="00051FC5"/>
    <w:pPr>
      <w:jc w:val="both"/>
    </w:pPr>
    <w:rPr>
      <w:rFonts w:ascii="Swiss" w:hAnsi="Swiss"/>
      <w:sz w:val="16"/>
    </w:rPr>
  </w:style>
  <w:style w:type="paragraph" w:styleId="Textdecomentari">
    <w:name w:val="annotation text"/>
    <w:aliases w:val="Car"/>
    <w:basedOn w:val="Normal"/>
    <w:link w:val="TextdecomentariCar"/>
    <w:uiPriority w:val="99"/>
    <w:rsid w:val="00051FC5"/>
    <w:pPr>
      <w:jc w:val="both"/>
    </w:pPr>
    <w:rPr>
      <w:rFonts w:ascii="Dutch" w:hAnsi="Dutch"/>
    </w:rPr>
  </w:style>
  <w:style w:type="paragraph" w:styleId="Textindependent3">
    <w:name w:val="Body Text 3"/>
    <w:basedOn w:val="Normal"/>
    <w:link w:val="Textindependent3Car"/>
    <w:semiHidden/>
    <w:rsid w:val="00051FC5"/>
    <w:pPr>
      <w:ind w:right="-2"/>
      <w:jc w:val="both"/>
    </w:pPr>
  </w:style>
  <w:style w:type="paragraph" w:styleId="Ttol">
    <w:name w:val="Title"/>
    <w:basedOn w:val="Normal"/>
    <w:link w:val="TtolCar"/>
    <w:qFormat/>
    <w:rsid w:val="00051FC5"/>
    <w:pPr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center"/>
    </w:pPr>
    <w:rPr>
      <w:b/>
      <w:i/>
      <w:sz w:val="30"/>
    </w:rPr>
  </w:style>
  <w:style w:type="paragraph" w:styleId="Textindependent2">
    <w:name w:val="Body Text 2"/>
    <w:basedOn w:val="Normal"/>
    <w:link w:val="Textindependent2Car"/>
    <w:rsid w:val="00051FC5"/>
    <w:pPr>
      <w:tabs>
        <w:tab w:val="left" w:pos="4678"/>
        <w:tab w:val="left" w:pos="5245"/>
      </w:tabs>
      <w:jc w:val="both"/>
    </w:pPr>
    <w:rPr>
      <w:rFonts w:ascii="Arial" w:hAnsi="Arial"/>
      <w:sz w:val="24"/>
    </w:rPr>
  </w:style>
  <w:style w:type="paragraph" w:customStyle="1" w:styleId="Textindependent21">
    <w:name w:val="Text independent 21"/>
    <w:basedOn w:val="Normal"/>
    <w:rsid w:val="00051FC5"/>
    <w:pPr>
      <w:shd w:val="clear" w:color="auto" w:fill="C0C0C0"/>
      <w:tabs>
        <w:tab w:val="left" w:pos="4678"/>
        <w:tab w:val="left" w:pos="5245"/>
      </w:tabs>
      <w:ind w:left="170"/>
      <w:jc w:val="both"/>
    </w:pPr>
  </w:style>
  <w:style w:type="paragraph" w:styleId="ndex1">
    <w:name w:val="index 1"/>
    <w:basedOn w:val="Normal"/>
    <w:next w:val="Normal"/>
    <w:autoRedefine/>
    <w:semiHidden/>
    <w:rsid w:val="00051FC5"/>
    <w:pPr>
      <w:jc w:val="both"/>
    </w:pPr>
  </w:style>
  <w:style w:type="paragraph" w:styleId="Sagniadetextindependent3">
    <w:name w:val="Body Text Indent 3"/>
    <w:basedOn w:val="Normal"/>
    <w:semiHidden/>
    <w:rsid w:val="00051FC5"/>
    <w:pPr>
      <w:tabs>
        <w:tab w:val="left" w:pos="4678"/>
        <w:tab w:val="left" w:pos="5245"/>
      </w:tabs>
      <w:ind w:left="170"/>
      <w:jc w:val="both"/>
    </w:pPr>
  </w:style>
  <w:style w:type="paragraph" w:styleId="Capalera">
    <w:name w:val="header"/>
    <w:basedOn w:val="Normal"/>
    <w:link w:val="CapaleraCar"/>
    <w:rsid w:val="00051FC5"/>
    <w:pPr>
      <w:tabs>
        <w:tab w:val="center" w:pos="4252"/>
        <w:tab w:val="right" w:pos="8504"/>
      </w:tabs>
    </w:pPr>
  </w:style>
  <w:style w:type="paragraph" w:styleId="Textindependent">
    <w:name w:val="Body Text"/>
    <w:basedOn w:val="Normal"/>
    <w:link w:val="TextindependentCar"/>
    <w:semiHidden/>
    <w:rsid w:val="00051FC5"/>
    <w:pPr>
      <w:shd w:val="clear" w:color="auto" w:fill="C0C0C0"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both"/>
    </w:pPr>
    <w:rPr>
      <w:sz w:val="24"/>
    </w:rPr>
  </w:style>
  <w:style w:type="paragraph" w:styleId="Sagniadetextindependent">
    <w:name w:val="Body Text Indent"/>
    <w:basedOn w:val="Normal"/>
    <w:link w:val="SagniadetextindependentCar"/>
    <w:semiHidden/>
    <w:rsid w:val="00051FC5"/>
    <w:pPr>
      <w:ind w:left="284"/>
      <w:jc w:val="both"/>
    </w:pPr>
  </w:style>
  <w:style w:type="paragraph" w:customStyle="1" w:styleId="Textindependent31">
    <w:name w:val="Text independent 31"/>
    <w:basedOn w:val="Normal"/>
    <w:rsid w:val="00051FC5"/>
    <w:pPr>
      <w:ind w:right="72"/>
      <w:jc w:val="both"/>
    </w:pPr>
  </w:style>
  <w:style w:type="paragraph" w:customStyle="1" w:styleId="Sagniadetextindependent31">
    <w:name w:val="Sagnia de text independent 31"/>
    <w:basedOn w:val="Normal"/>
    <w:rsid w:val="00051FC5"/>
    <w:pPr>
      <w:tabs>
        <w:tab w:val="left" w:pos="4678"/>
        <w:tab w:val="left" w:pos="5245"/>
      </w:tabs>
      <w:ind w:left="170"/>
      <w:jc w:val="both"/>
    </w:pPr>
    <w:rPr>
      <w:b/>
    </w:rPr>
  </w:style>
  <w:style w:type="character" w:styleId="Nmerodepgina">
    <w:name w:val="page number"/>
    <w:basedOn w:val="Tipusdelletraperdefectedelpargraf"/>
    <w:semiHidden/>
    <w:rsid w:val="00051FC5"/>
  </w:style>
  <w:style w:type="paragraph" w:styleId="Peu">
    <w:name w:val="footer"/>
    <w:basedOn w:val="Normal"/>
    <w:link w:val="PeuCar"/>
    <w:uiPriority w:val="99"/>
    <w:rsid w:val="00051FC5"/>
    <w:pPr>
      <w:tabs>
        <w:tab w:val="center" w:pos="4252"/>
        <w:tab w:val="right" w:pos="8504"/>
      </w:tabs>
    </w:pPr>
  </w:style>
  <w:style w:type="character" w:customStyle="1" w:styleId="Ttol9Car">
    <w:name w:val="Títol 9 Car"/>
    <w:basedOn w:val="Tipusdelletraperdefectedelpargraf"/>
    <w:link w:val="Ttol9"/>
    <w:uiPriority w:val="9"/>
    <w:semiHidden/>
    <w:rsid w:val="00F5334B"/>
    <w:rPr>
      <w:rFonts w:ascii="Cambria" w:eastAsia="Times New Roman" w:hAnsi="Cambria" w:cs="Times New Roman"/>
      <w:sz w:val="22"/>
      <w:szCs w:val="22"/>
    </w:rPr>
  </w:style>
  <w:style w:type="character" w:customStyle="1" w:styleId="Textindependent3Car">
    <w:name w:val="Text independent 3 Car"/>
    <w:basedOn w:val="Tipusdelletraperdefectedelpargraf"/>
    <w:link w:val="Textindependent3"/>
    <w:semiHidden/>
    <w:rsid w:val="003A1E6D"/>
  </w:style>
  <w:style w:type="character" w:customStyle="1" w:styleId="Textindependent2Car">
    <w:name w:val="Text independent 2 Car"/>
    <w:basedOn w:val="Tipusdelletraperdefectedelpargraf"/>
    <w:link w:val="Textindependent2"/>
    <w:rsid w:val="003A1E6D"/>
    <w:rPr>
      <w:rFonts w:ascii="Arial" w:hAnsi="Arial"/>
      <w:sz w:val="24"/>
    </w:rPr>
  </w:style>
  <w:style w:type="character" w:customStyle="1" w:styleId="Ttol3Car">
    <w:name w:val="Títol 3 Car"/>
    <w:basedOn w:val="Tipusdelletraperdefectedelpargraf"/>
    <w:link w:val="Ttol3"/>
    <w:uiPriority w:val="9"/>
    <w:rsid w:val="00010C34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Llista">
    <w:name w:val="List"/>
    <w:basedOn w:val="Normal"/>
    <w:semiHidden/>
    <w:rsid w:val="00010C34"/>
    <w:pPr>
      <w:ind w:left="283" w:hanging="283"/>
    </w:pPr>
  </w:style>
  <w:style w:type="character" w:customStyle="1" w:styleId="Ttol2Car">
    <w:name w:val="Títol 2 Car"/>
    <w:basedOn w:val="Tipusdelletraperdefectedelpargraf"/>
    <w:link w:val="Ttol2"/>
    <w:uiPriority w:val="9"/>
    <w:semiHidden/>
    <w:rsid w:val="00DF346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Llistaambpics">
    <w:name w:val="List Bullet"/>
    <w:basedOn w:val="Normal"/>
    <w:autoRedefine/>
    <w:semiHidden/>
    <w:rsid w:val="00F264D3"/>
    <w:pPr>
      <w:ind w:right="-2"/>
    </w:pPr>
    <w:rPr>
      <w:rFonts w:ascii="Arial" w:hAnsi="Arial" w:cs="Arial"/>
    </w:rPr>
  </w:style>
  <w:style w:type="paragraph" w:styleId="Sagniadetextindependent2">
    <w:name w:val="Body Text Indent 2"/>
    <w:basedOn w:val="Normal"/>
    <w:link w:val="Sagniadetextindependent2Car"/>
    <w:uiPriority w:val="99"/>
    <w:semiHidden/>
    <w:unhideWhenUsed/>
    <w:rsid w:val="00EF05EF"/>
    <w:pPr>
      <w:spacing w:after="120" w:line="480" w:lineRule="auto"/>
      <w:ind w:left="283"/>
    </w:pPr>
  </w:style>
  <w:style w:type="character" w:customStyle="1" w:styleId="Sagniadetextindependent2Car">
    <w:name w:val="Sagnia de text independent 2 Car"/>
    <w:basedOn w:val="Tipusdelletraperdefectedelpargraf"/>
    <w:link w:val="Sagniadetextindependent2"/>
    <w:uiPriority w:val="99"/>
    <w:semiHidden/>
    <w:rsid w:val="00EF05EF"/>
  </w:style>
  <w:style w:type="paragraph" w:customStyle="1" w:styleId="Textindependent22">
    <w:name w:val="Text independent 22"/>
    <w:basedOn w:val="Normal"/>
    <w:rsid w:val="00B10696"/>
    <w:pPr>
      <w:shd w:val="clear" w:color="auto" w:fill="C0C0C0"/>
      <w:tabs>
        <w:tab w:val="left" w:pos="4678"/>
        <w:tab w:val="left" w:pos="5245"/>
      </w:tabs>
      <w:ind w:left="170"/>
      <w:jc w:val="both"/>
    </w:pPr>
  </w:style>
  <w:style w:type="paragraph" w:customStyle="1" w:styleId="Sagniadetextindependent32">
    <w:name w:val="Sagnia de text independent 32"/>
    <w:basedOn w:val="Normal"/>
    <w:rsid w:val="0094023B"/>
    <w:pPr>
      <w:tabs>
        <w:tab w:val="left" w:pos="4678"/>
        <w:tab w:val="left" w:pos="5245"/>
      </w:tabs>
      <w:ind w:left="170"/>
      <w:jc w:val="both"/>
    </w:pPr>
  </w:style>
  <w:style w:type="paragraph" w:styleId="Pargrafdellista">
    <w:name w:val="List Paragraph"/>
    <w:aliases w:val="Lista sin Numerar,Párrafo Numerado,Párrafo de lista1,List Paragraph,Bullet Number,List Paragraph1,lp1,lp11,List Paragraph11,Bullet 1,Use Case List Paragraph,Bulletr List Paragraph,Párrafo antic,Llista Nivell1,Lista de nivel 1,Lista1"/>
    <w:basedOn w:val="Normal"/>
    <w:link w:val="PargrafdellistaCar"/>
    <w:uiPriority w:val="34"/>
    <w:qFormat/>
    <w:rsid w:val="007406DE"/>
    <w:pPr>
      <w:ind w:left="720"/>
      <w:contextualSpacing/>
    </w:pPr>
  </w:style>
  <w:style w:type="table" w:styleId="Taulaambquadrcula">
    <w:name w:val="Table Grid"/>
    <w:basedOn w:val="Taulanormal"/>
    <w:uiPriority w:val="59"/>
    <w:rsid w:val="002A4CBB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agniadetextindependent33">
    <w:name w:val="Sagnia de text independent 33"/>
    <w:basedOn w:val="Normal"/>
    <w:rsid w:val="00063255"/>
    <w:pPr>
      <w:tabs>
        <w:tab w:val="left" w:pos="4678"/>
        <w:tab w:val="left" w:pos="5245"/>
      </w:tabs>
      <w:ind w:left="170"/>
      <w:jc w:val="both"/>
    </w:pPr>
  </w:style>
  <w:style w:type="character" w:customStyle="1" w:styleId="PeuCar">
    <w:name w:val="Peu Car"/>
    <w:basedOn w:val="Tipusdelletraperdefectedelpargraf"/>
    <w:link w:val="Peu"/>
    <w:uiPriority w:val="99"/>
    <w:rsid w:val="00B8420F"/>
  </w:style>
  <w:style w:type="character" w:styleId="Enlla">
    <w:name w:val="Hyperlink"/>
    <w:basedOn w:val="Tipusdelletraperdefectedelpargraf"/>
    <w:uiPriority w:val="99"/>
    <w:unhideWhenUsed/>
    <w:rsid w:val="006138B6"/>
    <w:rPr>
      <w:color w:val="0000FF" w:themeColor="hyperlink"/>
      <w:u w:val="single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2F601C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2F601C"/>
    <w:rPr>
      <w:rFonts w:ascii="Tahoma" w:hAnsi="Tahoma" w:cs="Tahoma"/>
      <w:sz w:val="16"/>
      <w:szCs w:val="16"/>
    </w:rPr>
  </w:style>
  <w:style w:type="character" w:customStyle="1" w:styleId="CapaleraCar">
    <w:name w:val="Capçalera Car"/>
    <w:basedOn w:val="Tipusdelletraperdefectedelpargraf"/>
    <w:link w:val="Capalera"/>
    <w:rsid w:val="00552B59"/>
  </w:style>
  <w:style w:type="paragraph" w:customStyle="1" w:styleId="Textindependent24">
    <w:name w:val="Text independent 24"/>
    <w:basedOn w:val="Normal"/>
    <w:rsid w:val="003C5E66"/>
    <w:pPr>
      <w:tabs>
        <w:tab w:val="left" w:pos="4963"/>
      </w:tabs>
      <w:ind w:right="170"/>
      <w:jc w:val="both"/>
    </w:pPr>
  </w:style>
  <w:style w:type="character" w:styleId="Textdelcontenidor">
    <w:name w:val="Placeholder Text"/>
    <w:basedOn w:val="Tipusdelletraperdefectedelpargraf"/>
    <w:uiPriority w:val="99"/>
    <w:semiHidden/>
    <w:rsid w:val="00370905"/>
    <w:rPr>
      <w:color w:val="808080"/>
    </w:rPr>
  </w:style>
  <w:style w:type="character" w:customStyle="1" w:styleId="TextdecomentariCar">
    <w:name w:val="Text de comentari Car"/>
    <w:aliases w:val="Car Car"/>
    <w:basedOn w:val="Tipusdelletraperdefectedelpargraf"/>
    <w:link w:val="Textdecomentari"/>
    <w:uiPriority w:val="99"/>
    <w:rsid w:val="00146F7F"/>
    <w:rPr>
      <w:rFonts w:ascii="Dutch" w:hAnsi="Dutch"/>
    </w:rPr>
  </w:style>
  <w:style w:type="paragraph" w:customStyle="1" w:styleId="Pa27">
    <w:name w:val="Pa27"/>
    <w:basedOn w:val="Normal"/>
    <w:next w:val="Normal"/>
    <w:uiPriority w:val="99"/>
    <w:rsid w:val="00EC1F20"/>
    <w:pPr>
      <w:autoSpaceDE w:val="0"/>
      <w:autoSpaceDN w:val="0"/>
      <w:adjustRightInd w:val="0"/>
      <w:spacing w:line="201" w:lineRule="atLeast"/>
    </w:pPr>
    <w:rPr>
      <w:rFonts w:ascii="Arial" w:eastAsiaTheme="minorHAnsi" w:hAnsi="Arial" w:cs="Arial"/>
      <w:sz w:val="24"/>
      <w:szCs w:val="24"/>
      <w:lang w:eastAsia="en-US"/>
    </w:rPr>
  </w:style>
  <w:style w:type="character" w:customStyle="1" w:styleId="TtolCar">
    <w:name w:val="Títol Car"/>
    <w:basedOn w:val="Tipusdelletraperdefectedelpargraf"/>
    <w:link w:val="Ttol"/>
    <w:rsid w:val="001C24B3"/>
    <w:rPr>
      <w:b/>
      <w:i/>
      <w:sz w:val="30"/>
    </w:rPr>
  </w:style>
  <w:style w:type="paragraph" w:styleId="Senseespaiat">
    <w:name w:val="No Spacing"/>
    <w:uiPriority w:val="1"/>
    <w:qFormat/>
    <w:rsid w:val="001C24B3"/>
    <w:rPr>
      <w:rFonts w:ascii="Arial" w:eastAsiaTheme="minorHAnsi" w:hAnsi="Arial" w:cstheme="minorBidi"/>
      <w:szCs w:val="22"/>
      <w:lang w:eastAsia="en-US"/>
    </w:rPr>
  </w:style>
  <w:style w:type="paragraph" w:styleId="Textdenotaapeudepgina">
    <w:name w:val="footnote text"/>
    <w:basedOn w:val="Normal"/>
    <w:link w:val="TextdenotaapeudepginaCar"/>
    <w:uiPriority w:val="99"/>
    <w:unhideWhenUsed/>
    <w:rsid w:val="001C24B3"/>
    <w:pPr>
      <w:jc w:val="both"/>
    </w:pPr>
    <w:rPr>
      <w:rFonts w:ascii="Arial" w:hAnsi="Arial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1C24B3"/>
    <w:rPr>
      <w:rFonts w:ascii="Arial" w:hAnsi="Arial"/>
    </w:rPr>
  </w:style>
  <w:style w:type="character" w:styleId="Refernciadenotaapeudepgina">
    <w:name w:val="footnote reference"/>
    <w:basedOn w:val="Tipusdelletraperdefectedelpargraf"/>
    <w:uiPriority w:val="99"/>
    <w:unhideWhenUsed/>
    <w:rsid w:val="001C24B3"/>
    <w:rPr>
      <w:vertAlign w:val="superscript"/>
    </w:rPr>
  </w:style>
  <w:style w:type="character" w:styleId="mfasi">
    <w:name w:val="Emphasis"/>
    <w:basedOn w:val="Tipusdelletraperdefectedelpargraf"/>
    <w:uiPriority w:val="20"/>
    <w:qFormat/>
    <w:rsid w:val="0079702C"/>
    <w:rPr>
      <w:i/>
      <w:iCs/>
    </w:rPr>
  </w:style>
  <w:style w:type="character" w:customStyle="1" w:styleId="PargrafdellistaCar">
    <w:name w:val="Paràgraf de llista Car"/>
    <w:aliases w:val="Lista sin Numerar Car,Párrafo Numerado Car,Párrafo de lista1 Car,List Paragraph Car,Bullet Number Car,List Paragraph1 Car,lp1 Car,lp11 Car,List Paragraph11 Car,Bullet 1 Car,Use Case List Paragraph Car,Bulletr List Paragraph Car"/>
    <w:basedOn w:val="Tipusdelletraperdefectedelpargraf"/>
    <w:link w:val="Pargrafdellista"/>
    <w:uiPriority w:val="34"/>
    <w:qFormat/>
    <w:locked/>
    <w:rsid w:val="001A4891"/>
  </w:style>
  <w:style w:type="character" w:styleId="Enllavisitat">
    <w:name w:val="FollowedHyperlink"/>
    <w:basedOn w:val="Tipusdelletraperdefectedelpargraf"/>
    <w:uiPriority w:val="99"/>
    <w:semiHidden/>
    <w:unhideWhenUsed/>
    <w:rsid w:val="000B66FB"/>
    <w:rPr>
      <w:color w:val="800080" w:themeColor="followedHyperlink"/>
      <w:u w:val="single"/>
    </w:rPr>
  </w:style>
  <w:style w:type="paragraph" w:customStyle="1" w:styleId="Default">
    <w:name w:val="Default"/>
    <w:rsid w:val="006316C5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customStyle="1" w:styleId="CM11">
    <w:name w:val="CM1+1"/>
    <w:basedOn w:val="Default"/>
    <w:next w:val="Default"/>
    <w:uiPriority w:val="99"/>
    <w:rsid w:val="007A6E8D"/>
    <w:rPr>
      <w:rFonts w:ascii="EUAlbertina" w:hAnsi="EUAlbertina" w:cs="Times New Roman"/>
      <w:color w:val="auto"/>
    </w:rPr>
  </w:style>
  <w:style w:type="paragraph" w:customStyle="1" w:styleId="CM31">
    <w:name w:val="CM3+1"/>
    <w:basedOn w:val="Default"/>
    <w:next w:val="Default"/>
    <w:uiPriority w:val="99"/>
    <w:rsid w:val="007A6E8D"/>
    <w:rPr>
      <w:rFonts w:ascii="EUAlbertina" w:hAnsi="EUAlbertina" w:cs="Times New Roman"/>
      <w:color w:val="auto"/>
    </w:rPr>
  </w:style>
  <w:style w:type="paragraph" w:customStyle="1" w:styleId="CM41">
    <w:name w:val="CM4+1"/>
    <w:basedOn w:val="Default"/>
    <w:next w:val="Default"/>
    <w:uiPriority w:val="99"/>
    <w:rsid w:val="007A6E8D"/>
    <w:rPr>
      <w:rFonts w:ascii="EUAlbertina" w:hAnsi="EUAlbertina" w:cs="Times New Roman"/>
      <w:color w:val="auto"/>
    </w:rPr>
  </w:style>
  <w:style w:type="paragraph" w:styleId="NormalWeb">
    <w:name w:val="Normal (Web)"/>
    <w:basedOn w:val="Normal"/>
    <w:uiPriority w:val="99"/>
    <w:unhideWhenUsed/>
    <w:rsid w:val="00DE02EC"/>
    <w:rPr>
      <w:rFonts w:eastAsiaTheme="minorHAnsi"/>
      <w:sz w:val="24"/>
      <w:szCs w:val="24"/>
    </w:rPr>
  </w:style>
  <w:style w:type="paragraph" w:customStyle="1" w:styleId="default0">
    <w:name w:val="default"/>
    <w:basedOn w:val="Normal"/>
    <w:rsid w:val="00FF13DB"/>
    <w:rPr>
      <w:color w:val="000000"/>
      <w:sz w:val="24"/>
      <w:szCs w:val="24"/>
    </w:rPr>
  </w:style>
  <w:style w:type="paragraph" w:styleId="Revisi">
    <w:name w:val="Revision"/>
    <w:hidden/>
    <w:uiPriority w:val="99"/>
    <w:semiHidden/>
    <w:rsid w:val="004A4C42"/>
  </w:style>
  <w:style w:type="character" w:customStyle="1" w:styleId="FootnoteCharacters">
    <w:name w:val="Footnote Characters"/>
    <w:rsid w:val="00B8353D"/>
  </w:style>
  <w:style w:type="paragraph" w:customStyle="1" w:styleId="TableContents">
    <w:name w:val="Table Contents"/>
    <w:basedOn w:val="Normal"/>
    <w:rsid w:val="00B8353D"/>
    <w:pPr>
      <w:widowControl w:val="0"/>
      <w:suppressLineNumbers/>
      <w:suppressAutoHyphens/>
    </w:pPr>
    <w:rPr>
      <w:rFonts w:eastAsia="SimSun" w:cs="Mangal"/>
      <w:kern w:val="1"/>
      <w:sz w:val="24"/>
      <w:szCs w:val="24"/>
      <w:lang w:bidi="ca-ES"/>
    </w:rPr>
  </w:style>
  <w:style w:type="paragraph" w:customStyle="1" w:styleId="Ttolclusula">
    <w:name w:val="Títol clàusula"/>
    <w:basedOn w:val="Normal"/>
    <w:link w:val="TtolclusulaCar"/>
    <w:qFormat/>
    <w:rsid w:val="00304801"/>
    <w:pPr>
      <w:jc w:val="both"/>
    </w:pPr>
    <w:rPr>
      <w:rFonts w:ascii="Verdana" w:hAnsi="Verdana"/>
      <w:sz w:val="32"/>
    </w:rPr>
  </w:style>
  <w:style w:type="paragraph" w:styleId="TtoldelIDC">
    <w:name w:val="TOC Heading"/>
    <w:basedOn w:val="Ttol1"/>
    <w:next w:val="Normal"/>
    <w:uiPriority w:val="39"/>
    <w:semiHidden/>
    <w:unhideWhenUsed/>
    <w:qFormat/>
    <w:rsid w:val="00947B5D"/>
    <w:pPr>
      <w:keepLines/>
      <w:shd w:val="clear" w:color="auto" w:fill="auto"/>
      <w:spacing w:before="480" w:line="276" w:lineRule="auto"/>
      <w:jc w:val="left"/>
      <w:outlineLvl w:val="9"/>
    </w:pPr>
    <w:rPr>
      <w:rFonts w:asciiTheme="majorHAnsi" w:eastAsiaTheme="majorEastAsia" w:hAnsiTheme="majorHAnsi" w:cstheme="majorBidi"/>
      <w:b/>
      <w:bCs/>
      <w:i w:val="0"/>
      <w:color w:val="365F91" w:themeColor="accent1" w:themeShade="BF"/>
      <w:sz w:val="28"/>
      <w:szCs w:val="28"/>
    </w:rPr>
  </w:style>
  <w:style w:type="character" w:customStyle="1" w:styleId="TtolclusulaCar">
    <w:name w:val="Títol clàusula Car"/>
    <w:basedOn w:val="Tipusdelletraperdefectedelpargraf"/>
    <w:link w:val="Ttolclusula"/>
    <w:rsid w:val="00304801"/>
    <w:rPr>
      <w:rFonts w:ascii="Verdana" w:hAnsi="Verdana"/>
      <w:sz w:val="32"/>
    </w:rPr>
  </w:style>
  <w:style w:type="paragraph" w:styleId="IDC1">
    <w:name w:val="toc 1"/>
    <w:basedOn w:val="Normal"/>
    <w:next w:val="Normal"/>
    <w:autoRedefine/>
    <w:uiPriority w:val="39"/>
    <w:unhideWhenUsed/>
    <w:rsid w:val="001A0341"/>
    <w:pPr>
      <w:spacing w:after="100"/>
    </w:pPr>
    <w:rPr>
      <w:rFonts w:ascii="Verdana" w:hAnsi="Verdana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645983"/>
    <w:rPr>
      <w:sz w:val="16"/>
      <w:szCs w:val="16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645983"/>
    <w:pPr>
      <w:jc w:val="left"/>
    </w:pPr>
    <w:rPr>
      <w:rFonts w:ascii="Times New Roman" w:hAnsi="Times New Roman"/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645983"/>
    <w:rPr>
      <w:rFonts w:ascii="Dutch" w:hAnsi="Dutch"/>
      <w:b/>
      <w:bCs/>
    </w:rPr>
  </w:style>
  <w:style w:type="paragraph" w:customStyle="1" w:styleId="Texto">
    <w:name w:val="Texto"/>
    <w:basedOn w:val="Normal"/>
    <w:qFormat/>
    <w:rsid w:val="00D15744"/>
    <w:pPr>
      <w:spacing w:after="240"/>
    </w:pPr>
    <w:rPr>
      <w:rFonts w:ascii="Akkurat-Light" w:eastAsiaTheme="minorEastAsia" w:hAnsi="Akkurat-Light" w:cstheme="minorBidi"/>
      <w:lang w:eastAsia="es-ES"/>
    </w:rPr>
  </w:style>
  <w:style w:type="character" w:styleId="Textennegreta">
    <w:name w:val="Strong"/>
    <w:basedOn w:val="Tipusdelletraperdefectedelpargraf"/>
    <w:uiPriority w:val="22"/>
    <w:qFormat/>
    <w:rsid w:val="004442F7"/>
    <w:rPr>
      <w:b/>
      <w:bCs/>
    </w:rPr>
  </w:style>
  <w:style w:type="paragraph" w:customStyle="1" w:styleId="Pa8">
    <w:name w:val="Pa8"/>
    <w:basedOn w:val="Default"/>
    <w:next w:val="Default"/>
    <w:uiPriority w:val="99"/>
    <w:rsid w:val="00663A4F"/>
    <w:pPr>
      <w:spacing w:line="201" w:lineRule="atLeast"/>
    </w:pPr>
    <w:rPr>
      <w:color w:val="auto"/>
    </w:rPr>
  </w:style>
  <w:style w:type="paragraph" w:customStyle="1" w:styleId="ttolclusula0">
    <w:name w:val="ttolclusula"/>
    <w:basedOn w:val="Normal"/>
    <w:rsid w:val="00D9274E"/>
    <w:pPr>
      <w:jc w:val="both"/>
    </w:pPr>
    <w:rPr>
      <w:rFonts w:ascii="Verdana" w:eastAsiaTheme="minorHAnsi" w:hAnsi="Verdana"/>
      <w:sz w:val="32"/>
      <w:szCs w:val="32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EA323D"/>
    <w:rPr>
      <w:sz w:val="24"/>
      <w:shd w:val="clear" w:color="auto" w:fill="C0C0C0"/>
    </w:rPr>
  </w:style>
  <w:style w:type="character" w:customStyle="1" w:styleId="highlight">
    <w:name w:val="highlight"/>
    <w:basedOn w:val="Tipusdelletraperdefectedelpargraf"/>
    <w:rsid w:val="00761A69"/>
  </w:style>
  <w:style w:type="character" w:customStyle="1" w:styleId="SagniadetextindependentCar">
    <w:name w:val="Sagnia de text independent Car"/>
    <w:basedOn w:val="Tipusdelletraperdefectedelpargraf"/>
    <w:link w:val="Sagniadetextindependent"/>
    <w:semiHidden/>
    <w:rsid w:val="002A4AE6"/>
  </w:style>
  <w:style w:type="paragraph" w:styleId="Textdebloc">
    <w:name w:val="Block Text"/>
    <w:basedOn w:val="Normal"/>
    <w:rsid w:val="002A4AE6"/>
    <w:pPr>
      <w:tabs>
        <w:tab w:val="left" w:pos="567"/>
        <w:tab w:val="left" w:pos="1702"/>
        <w:tab w:val="left" w:pos="4963"/>
      </w:tabs>
      <w:spacing w:line="240" w:lineRule="atLeast"/>
      <w:ind w:left="993" w:right="565" w:hanging="283"/>
      <w:jc w:val="both"/>
    </w:pPr>
    <w:rPr>
      <w:rFonts w:ascii="Arial Narrow" w:hAnsi="Arial Narrow"/>
      <w:snapToGrid w:val="0"/>
      <w:color w:val="0000FF"/>
      <w:lang w:val="es-ES" w:eastAsia="es-ES"/>
    </w:rPr>
  </w:style>
  <w:style w:type="paragraph" w:customStyle="1" w:styleId="xmsonormal">
    <w:name w:val="x_msonormal"/>
    <w:basedOn w:val="Normal"/>
    <w:rsid w:val="003D6CF2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2865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9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5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7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10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7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76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44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223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886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30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6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30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45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37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07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93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8387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657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85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849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84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170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07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037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9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679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843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32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472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5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88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0734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590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858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6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691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162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6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405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20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6638682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240127">
          <w:marLeft w:val="131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96094">
          <w:marLeft w:val="131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3268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8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316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29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0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87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849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60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604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354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373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74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3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82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35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10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68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744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275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790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6851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867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105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77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4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590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538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124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6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69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2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00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067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56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198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042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40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86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730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04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17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153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48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3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75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0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76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00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19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23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35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90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72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396152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469092">
          <w:marLeft w:val="7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9601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37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74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2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26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66" Type="http://schemas.microsoft.com/office/2011/relationships/people" Target="peop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4C37E40-B6DB-40F4-BCE0-8D72161EA7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127</TotalTime>
  <Pages>8</Pages>
  <Words>2173</Words>
  <Characters>13905</Characters>
  <Application>Microsoft Office Word</Application>
  <DocSecurity>0</DocSecurity>
  <Lines>817</Lines>
  <Paragraphs>401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>PLEC DE CLÀUSULES ADMINISTRATIVES PARTICULARS</vt:lpstr>
      <vt:lpstr>PLEC DE CLÀUSULES ADMINISTRATIVES PARTICULARS</vt:lpstr>
    </vt:vector>
  </TitlesOfParts>
  <Company>Ajuntament de Barcelona</Company>
  <LinksUpToDate>false</LinksUpToDate>
  <CharactersWithSpaces>15677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ADMINISTRATIVES PARTICULARS</dc:title>
  <dc:creator>Usuari de Xarxa</dc:creator>
  <cp:lastModifiedBy>Marisol Soler</cp:lastModifiedBy>
  <cp:revision>9</cp:revision>
  <cp:lastPrinted>2023-08-08T09:31:00Z</cp:lastPrinted>
  <dcterms:created xsi:type="dcterms:W3CDTF">2023-08-08T06:49:00Z</dcterms:created>
  <dcterms:modified xsi:type="dcterms:W3CDTF">2023-08-23T14:17:00Z</dcterms:modified>
</cp:coreProperties>
</file>