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1D9D2" w14:textId="6D9B0DEB" w:rsidR="00983038" w:rsidRPr="00983038" w:rsidRDefault="00983038" w:rsidP="00983038">
      <w:pPr>
        <w:pStyle w:val="Ttol"/>
        <w:ind w:left="708" w:hanging="708"/>
        <w:rPr>
          <w:rFonts w:ascii="Verdana" w:hAnsi="Verdana" w:cs="Arial"/>
          <w:b w:val="0"/>
          <w:sz w:val="20"/>
        </w:rPr>
      </w:pPr>
      <w:r w:rsidRPr="00983038">
        <w:rPr>
          <w:rFonts w:ascii="Verdana" w:hAnsi="Verdana" w:cs="Arial"/>
          <w:sz w:val="20"/>
          <w:u w:val="single"/>
        </w:rPr>
        <w:t>ANNEX 1 :</w:t>
      </w:r>
      <w:r w:rsidRPr="00983038">
        <w:rPr>
          <w:rFonts w:ascii="Verdana" w:hAnsi="Verdana" w:cs="Arial"/>
          <w:sz w:val="20"/>
        </w:rPr>
        <w:t xml:space="preserve">  </w:t>
      </w:r>
    </w:p>
    <w:p w14:paraId="579E3C42" w14:textId="77777777" w:rsidR="00983038" w:rsidRPr="00983038" w:rsidRDefault="00983038" w:rsidP="00983038">
      <w:pPr>
        <w:pStyle w:val="Ttol"/>
        <w:rPr>
          <w:rFonts w:ascii="Verdana" w:hAnsi="Verdana" w:cs="Arial"/>
          <w:b w:val="0"/>
          <w:sz w:val="20"/>
        </w:rPr>
      </w:pPr>
    </w:p>
    <w:p w14:paraId="6C7AA131" w14:textId="77777777" w:rsidR="00983038" w:rsidRPr="00983038" w:rsidRDefault="00983038" w:rsidP="00983038">
      <w:pPr>
        <w:pStyle w:val="Ttol"/>
        <w:rPr>
          <w:rFonts w:ascii="Verdana" w:hAnsi="Verdana" w:cs="Arial"/>
          <w:b w:val="0"/>
          <w:sz w:val="20"/>
        </w:rPr>
      </w:pPr>
      <w:r w:rsidRPr="00983038">
        <w:rPr>
          <w:rFonts w:ascii="Verdana" w:hAnsi="Verdana" w:cs="Arial"/>
          <w:sz w:val="20"/>
        </w:rPr>
        <w:t>MODEL DE DECLARACIÓ RESPONSABLE COMPLEMENTÀRIA AL DEUC</w:t>
      </w:r>
    </w:p>
    <w:p w14:paraId="3786C040" w14:textId="77777777" w:rsidR="00983038" w:rsidRPr="00983038" w:rsidRDefault="00983038" w:rsidP="00983038">
      <w:pPr>
        <w:pStyle w:val="Ttol"/>
        <w:rPr>
          <w:rFonts w:ascii="Verdana" w:hAnsi="Verdana" w:cs="Arial"/>
          <w:sz w:val="20"/>
        </w:rPr>
      </w:pPr>
    </w:p>
    <w:p w14:paraId="478A1CDC" w14:textId="77777777" w:rsidR="00983038" w:rsidRPr="00983038" w:rsidRDefault="00983038" w:rsidP="00983038">
      <w:pPr>
        <w:pStyle w:val="Ttol"/>
        <w:rPr>
          <w:rFonts w:ascii="Verdana" w:hAnsi="Verdana" w:cs="Arial"/>
          <w:sz w:val="20"/>
        </w:rPr>
      </w:pPr>
    </w:p>
    <w:p w14:paraId="1881F3F3" w14:textId="4C34041F" w:rsidR="00983038" w:rsidRPr="00983038" w:rsidRDefault="00983038" w:rsidP="00983038">
      <w:pPr>
        <w:pStyle w:val="Textindependent"/>
        <w:shd w:val="clear" w:color="auto" w:fill="FFFFFF"/>
        <w:ind w:right="0"/>
        <w:rPr>
          <w:rFonts w:ascii="Verdana" w:hAnsi="Verdana" w:cs="Arial"/>
          <w:sz w:val="20"/>
        </w:rPr>
      </w:pPr>
      <w:r w:rsidRPr="00983038">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sidR="00134B6B">
        <w:rPr>
          <w:rFonts w:ascii="Verdana" w:hAnsi="Verdana" w:cs="Arial"/>
          <w:snapToGrid w:val="0"/>
          <w:sz w:val="20"/>
        </w:rPr>
        <w:t>l subministrament de planta de flor de temporada i flor tallada amb mesures de contractació pública sostenible</w:t>
      </w:r>
      <w:r w:rsidRPr="00983038">
        <w:rPr>
          <w:rFonts w:ascii="Verdana" w:hAnsi="Verdana" w:cs="Arial"/>
          <w:sz w:val="20"/>
        </w:rPr>
        <w:t xml:space="preserve">, núm. Expedient </w:t>
      </w:r>
      <w:r w:rsidR="00134B6B">
        <w:rPr>
          <w:rFonts w:ascii="Verdana" w:hAnsi="Verdana" w:cs="Arial"/>
          <w:sz w:val="20"/>
        </w:rPr>
        <w:t>24/0010.</w:t>
      </w:r>
    </w:p>
    <w:p w14:paraId="4C786474" w14:textId="77777777" w:rsidR="00983038" w:rsidRPr="00983038" w:rsidRDefault="00983038" w:rsidP="00983038">
      <w:pPr>
        <w:pStyle w:val="Textindependent"/>
        <w:shd w:val="clear" w:color="auto" w:fill="FFFFFF"/>
        <w:ind w:right="0"/>
        <w:rPr>
          <w:rFonts w:ascii="Verdana" w:hAnsi="Verdana" w:cs="Arial"/>
          <w:snapToGrid w:val="0"/>
          <w:sz w:val="20"/>
        </w:rPr>
      </w:pPr>
    </w:p>
    <w:p w14:paraId="41B2924D" w14:textId="77777777" w:rsidR="00983038" w:rsidRPr="00983038" w:rsidRDefault="00983038" w:rsidP="00983038">
      <w:pPr>
        <w:pStyle w:val="Ttol"/>
        <w:rPr>
          <w:rFonts w:ascii="Verdana" w:hAnsi="Verdana" w:cs="Arial"/>
          <w:b w:val="0"/>
          <w:sz w:val="20"/>
        </w:rPr>
      </w:pPr>
      <w:r w:rsidRPr="00983038">
        <w:rPr>
          <w:rFonts w:ascii="Verdana" w:hAnsi="Verdana" w:cs="Arial"/>
          <w:sz w:val="20"/>
        </w:rPr>
        <w:t xml:space="preserve">DECLARA SOTA LA SEVA RESPONSABILITAT </w:t>
      </w:r>
    </w:p>
    <w:p w14:paraId="7AA37DD8" w14:textId="77777777" w:rsidR="00983038" w:rsidRPr="00983038" w:rsidRDefault="00983038" w:rsidP="00983038">
      <w:pPr>
        <w:pStyle w:val="Ttol"/>
        <w:rPr>
          <w:rFonts w:ascii="Verdana" w:hAnsi="Verdana" w:cs="Arial"/>
          <w:sz w:val="20"/>
        </w:rPr>
      </w:pPr>
    </w:p>
    <w:p w14:paraId="6D1FBA8E" w14:textId="77777777" w:rsidR="00983038" w:rsidRPr="00983038" w:rsidRDefault="00983038" w:rsidP="00983038">
      <w:pPr>
        <w:pStyle w:val="Textindependent"/>
        <w:shd w:val="clear" w:color="auto" w:fill="FFFFFF"/>
        <w:ind w:right="-2"/>
        <w:jc w:val="center"/>
        <w:rPr>
          <w:rFonts w:ascii="Verdana" w:hAnsi="Verdana" w:cs="Arial"/>
          <w:b/>
          <w:sz w:val="20"/>
        </w:rPr>
      </w:pPr>
      <w:r w:rsidRPr="00983038">
        <w:rPr>
          <w:rFonts w:ascii="Verdana" w:hAnsi="Verdana" w:cs="Arial"/>
          <w:b/>
          <w:sz w:val="20"/>
        </w:rPr>
        <w:t>Que l’esmentada persona física/jurídica:</w:t>
      </w:r>
    </w:p>
    <w:p w14:paraId="7544D9C9" w14:textId="77777777" w:rsidR="00983038" w:rsidRPr="00983038" w:rsidRDefault="00983038" w:rsidP="00983038">
      <w:pPr>
        <w:pStyle w:val="Textindependent"/>
        <w:shd w:val="clear" w:color="auto" w:fill="FFFFFF"/>
        <w:ind w:right="-2"/>
        <w:jc w:val="center"/>
        <w:rPr>
          <w:rFonts w:ascii="Verdana" w:hAnsi="Verdana" w:cs="Arial"/>
          <w:sz w:val="20"/>
        </w:rPr>
      </w:pPr>
    </w:p>
    <w:p w14:paraId="6D63EC21" w14:textId="77777777" w:rsidR="00983038" w:rsidRPr="00983038" w:rsidRDefault="00983038" w:rsidP="00983038">
      <w:pPr>
        <w:pStyle w:val="Textindependent"/>
        <w:shd w:val="clear" w:color="auto" w:fill="FFFFFF"/>
        <w:ind w:left="426" w:right="0" w:hanging="426"/>
        <w:rPr>
          <w:rFonts w:ascii="Verdana" w:hAnsi="Verdana" w:cs="Arial"/>
          <w:sz w:val="20"/>
        </w:rPr>
      </w:pPr>
      <w:r w:rsidRPr="00983038">
        <w:rPr>
          <w:rFonts w:ascii="Verdana" w:hAnsi="Verdana" w:cs="Arial"/>
          <w:i/>
          <w:sz w:val="20"/>
        </w:rPr>
        <w:fldChar w:fldCharType="begin">
          <w:ffData>
            <w:name w:val="Verifica1"/>
            <w:enabled w:val="0"/>
            <w:calcOnExit w:val="0"/>
            <w:checkBox>
              <w:sizeAuto/>
              <w:default w:val="0"/>
            </w:checkBox>
          </w:ffData>
        </w:fldChar>
      </w:r>
      <w:r w:rsidRPr="00983038">
        <w:rPr>
          <w:rFonts w:ascii="Verdana" w:hAnsi="Verdana" w:cs="Arial"/>
          <w:i/>
          <w:sz w:val="20"/>
        </w:rPr>
        <w:instrText xml:space="preserve"> FORMCHECKBOX </w:instrText>
      </w:r>
      <w:r w:rsidRPr="00983038">
        <w:rPr>
          <w:rFonts w:ascii="Verdana" w:hAnsi="Verdana" w:cs="Arial"/>
          <w:i/>
          <w:sz w:val="20"/>
        </w:rPr>
      </w:r>
      <w:r w:rsidRPr="00983038">
        <w:rPr>
          <w:rFonts w:ascii="Verdana" w:hAnsi="Verdana" w:cs="Arial"/>
          <w:i/>
          <w:sz w:val="20"/>
        </w:rPr>
        <w:fldChar w:fldCharType="end"/>
      </w:r>
      <w:r w:rsidRPr="00983038">
        <w:rPr>
          <w:rFonts w:ascii="Verdana" w:hAnsi="Verdana" w:cs="Arial"/>
          <w:i/>
          <w:sz w:val="20"/>
        </w:rPr>
        <w:tab/>
      </w:r>
      <w:r w:rsidRPr="00983038">
        <w:rPr>
          <w:rFonts w:ascii="Verdana" w:hAnsi="Verdana"/>
          <w:sz w:val="20"/>
        </w:rPr>
        <w:t xml:space="preserve">No es troba incursa en cap </w:t>
      </w:r>
      <w:r w:rsidRPr="00983038">
        <w:rPr>
          <w:rFonts w:ascii="Verdana" w:hAnsi="Verdana"/>
          <w:b/>
          <w:sz w:val="20"/>
        </w:rPr>
        <w:t>prohibició de contractar</w:t>
      </w:r>
      <w:r w:rsidRPr="00983038">
        <w:rPr>
          <w:rFonts w:ascii="Verdana" w:hAnsi="Verdana" w:cs="Arial"/>
          <w:sz w:val="20"/>
        </w:rPr>
        <w:t xml:space="preserve"> amb l’Administració</w:t>
      </w:r>
      <w:r w:rsidRPr="00983038">
        <w:rPr>
          <w:rFonts w:ascii="Verdana" w:hAnsi="Verdana"/>
          <w:sz w:val="20"/>
        </w:rPr>
        <w:t xml:space="preserve"> de les </w:t>
      </w:r>
      <w:r w:rsidRPr="00983038">
        <w:rPr>
          <w:rFonts w:ascii="Verdana" w:hAnsi="Verdana" w:cs="Arial"/>
          <w:sz w:val="20"/>
        </w:rPr>
        <w:t>establertes a l’art. 71 LCSP.</w:t>
      </w:r>
      <w:r w:rsidRPr="00983038" w:rsidDel="00BF46FD">
        <w:rPr>
          <w:rFonts w:ascii="Verdana" w:hAnsi="Verdana" w:cs="Arial"/>
          <w:sz w:val="20"/>
        </w:rPr>
        <w:t xml:space="preserve"> </w:t>
      </w:r>
    </w:p>
    <w:p w14:paraId="2D668E6C" w14:textId="77777777" w:rsidR="00983038" w:rsidRPr="00983038" w:rsidRDefault="00983038" w:rsidP="00983038">
      <w:pPr>
        <w:pStyle w:val="Textindependent"/>
        <w:shd w:val="clear" w:color="auto" w:fill="FFFFFF"/>
        <w:ind w:left="426" w:right="0" w:hanging="426"/>
        <w:rPr>
          <w:rFonts w:ascii="Verdana" w:hAnsi="Verdana" w:cs="Arial"/>
          <w:sz w:val="20"/>
        </w:rPr>
      </w:pPr>
    </w:p>
    <w:p w14:paraId="52729662" w14:textId="77777777" w:rsidR="00983038" w:rsidRPr="00983038" w:rsidRDefault="00983038" w:rsidP="00983038">
      <w:pPr>
        <w:pStyle w:val="Textindependent"/>
        <w:shd w:val="clear" w:color="auto" w:fill="FFFFFF"/>
        <w:ind w:left="426" w:right="0" w:hanging="426"/>
        <w:rPr>
          <w:rFonts w:ascii="Verdana" w:hAnsi="Verdana" w:cs="Arial"/>
          <w:sz w:val="20"/>
        </w:rPr>
      </w:pPr>
      <w:r w:rsidRPr="00983038">
        <w:rPr>
          <w:rFonts w:ascii="Verdana" w:hAnsi="Verdana" w:cs="Arial"/>
          <w:i/>
          <w:sz w:val="20"/>
        </w:rPr>
        <w:fldChar w:fldCharType="begin">
          <w:ffData>
            <w:name w:val="Verifica1"/>
            <w:enabled w:val="0"/>
            <w:calcOnExit w:val="0"/>
            <w:checkBox>
              <w:sizeAuto/>
              <w:default w:val="0"/>
            </w:checkBox>
          </w:ffData>
        </w:fldChar>
      </w:r>
      <w:r w:rsidRPr="00983038">
        <w:rPr>
          <w:rFonts w:ascii="Verdana" w:hAnsi="Verdana" w:cs="Arial"/>
          <w:i/>
          <w:sz w:val="20"/>
        </w:rPr>
        <w:instrText xml:space="preserve"> FORMCHECKBOX </w:instrText>
      </w:r>
      <w:r w:rsidRPr="00983038">
        <w:rPr>
          <w:rFonts w:ascii="Verdana" w:hAnsi="Verdana" w:cs="Arial"/>
          <w:i/>
          <w:sz w:val="20"/>
        </w:rPr>
      </w:r>
      <w:r w:rsidRPr="00983038">
        <w:rPr>
          <w:rFonts w:ascii="Verdana" w:hAnsi="Verdana" w:cs="Arial"/>
          <w:i/>
          <w:sz w:val="20"/>
        </w:rPr>
        <w:fldChar w:fldCharType="end"/>
      </w:r>
      <w:r w:rsidRPr="00983038">
        <w:rPr>
          <w:rFonts w:ascii="Verdana" w:hAnsi="Verdana" w:cs="Arial"/>
          <w:sz w:val="20"/>
        </w:rPr>
        <w:tab/>
        <w:t xml:space="preserve">Compleix les obligacions legals en matèria de prevenció de </w:t>
      </w:r>
      <w:r w:rsidRPr="00983038">
        <w:rPr>
          <w:rFonts w:ascii="Verdana" w:hAnsi="Verdana" w:cs="Arial"/>
          <w:b/>
          <w:sz w:val="20"/>
        </w:rPr>
        <w:t>riscos laborals</w:t>
      </w:r>
      <w:r w:rsidRPr="00983038">
        <w:rPr>
          <w:rFonts w:ascii="Verdana" w:hAnsi="Verdana" w:cs="Arial"/>
          <w:sz w:val="20"/>
        </w:rPr>
        <w:t>.</w:t>
      </w:r>
    </w:p>
    <w:p w14:paraId="10FFFC94" w14:textId="77777777" w:rsidR="00983038" w:rsidRPr="00983038" w:rsidRDefault="00983038" w:rsidP="00983038">
      <w:pPr>
        <w:pStyle w:val="Textindependent"/>
        <w:shd w:val="clear" w:color="auto" w:fill="FFFFFF"/>
        <w:ind w:left="426" w:right="0" w:hanging="426"/>
        <w:rPr>
          <w:rFonts w:ascii="Verdana" w:hAnsi="Verdana" w:cs="Arial"/>
          <w:sz w:val="20"/>
        </w:rPr>
      </w:pPr>
    </w:p>
    <w:p w14:paraId="47897E7A" w14:textId="77777777" w:rsidR="00983038" w:rsidRPr="00983038" w:rsidRDefault="00983038" w:rsidP="00983038">
      <w:pPr>
        <w:pStyle w:val="Textindependent"/>
        <w:shd w:val="clear" w:color="auto" w:fill="FFFFFF"/>
        <w:ind w:left="426" w:right="0" w:hanging="426"/>
        <w:rPr>
          <w:rFonts w:ascii="Verdana" w:hAnsi="Verdana" w:cs="Arial"/>
          <w:sz w:val="20"/>
        </w:rPr>
      </w:pPr>
      <w:r w:rsidRPr="00983038">
        <w:rPr>
          <w:rFonts w:ascii="Verdana" w:hAnsi="Verdana" w:cs="Arial"/>
          <w:i/>
          <w:sz w:val="20"/>
        </w:rPr>
        <w:fldChar w:fldCharType="begin">
          <w:ffData>
            <w:name w:val="Verifica1"/>
            <w:enabled w:val="0"/>
            <w:calcOnExit w:val="0"/>
            <w:checkBox>
              <w:sizeAuto/>
              <w:default w:val="0"/>
            </w:checkBox>
          </w:ffData>
        </w:fldChar>
      </w:r>
      <w:r w:rsidRPr="00983038">
        <w:rPr>
          <w:rFonts w:ascii="Verdana" w:hAnsi="Verdana" w:cs="Arial"/>
          <w:i/>
          <w:sz w:val="20"/>
        </w:rPr>
        <w:instrText xml:space="preserve"> FORMCHECKBOX </w:instrText>
      </w:r>
      <w:r w:rsidRPr="00983038">
        <w:rPr>
          <w:rFonts w:ascii="Verdana" w:hAnsi="Verdana" w:cs="Arial"/>
          <w:i/>
          <w:sz w:val="20"/>
        </w:rPr>
      </w:r>
      <w:r w:rsidRPr="00983038">
        <w:rPr>
          <w:rFonts w:ascii="Verdana" w:hAnsi="Verdana" w:cs="Arial"/>
          <w:i/>
          <w:sz w:val="20"/>
        </w:rPr>
        <w:fldChar w:fldCharType="end"/>
      </w:r>
      <w:r w:rsidRPr="00983038">
        <w:rPr>
          <w:rFonts w:ascii="Verdana" w:hAnsi="Verdana" w:cs="Arial"/>
          <w:sz w:val="20"/>
        </w:rPr>
        <w:tab/>
        <w:t xml:space="preserve">Compleix les obligacions legals en matèria </w:t>
      </w:r>
      <w:r w:rsidRPr="00983038">
        <w:rPr>
          <w:rFonts w:ascii="Verdana" w:hAnsi="Verdana" w:cs="Arial"/>
          <w:b/>
          <w:sz w:val="20"/>
        </w:rPr>
        <w:t>d’igualtat efectiva de dones i homes</w:t>
      </w:r>
      <w:r w:rsidRPr="00983038">
        <w:rPr>
          <w:rFonts w:ascii="Verdana" w:hAnsi="Verdana" w:cs="Arial"/>
          <w:sz w:val="20"/>
        </w:rPr>
        <w:t>.</w:t>
      </w:r>
    </w:p>
    <w:p w14:paraId="40E73B68" w14:textId="77777777" w:rsidR="00983038" w:rsidRPr="00983038" w:rsidRDefault="00983038" w:rsidP="00983038">
      <w:pPr>
        <w:rPr>
          <w:rFonts w:ascii="Verdana" w:hAnsi="Verdana" w:cs="Arial"/>
          <w:sz w:val="20"/>
          <w:szCs w:val="20"/>
        </w:rPr>
      </w:pPr>
    </w:p>
    <w:p w14:paraId="01DEDC74" w14:textId="77777777" w:rsidR="00983038" w:rsidRPr="00983038" w:rsidRDefault="00983038" w:rsidP="00983038">
      <w:pPr>
        <w:ind w:left="1" w:hanging="1"/>
        <w:rPr>
          <w:rFonts w:ascii="Verdana" w:hAnsi="Verdana" w:cs="Arial"/>
          <w:sz w:val="20"/>
          <w:szCs w:val="20"/>
        </w:rPr>
      </w:pPr>
      <w:r w:rsidRPr="00983038">
        <w:rPr>
          <w:rFonts w:ascii="Verdana" w:hAnsi="Verdana" w:cs="Arial"/>
          <w:sz w:val="20"/>
          <w:szCs w:val="20"/>
        </w:rPr>
        <w:t xml:space="preserve">Està inscrita en el següent </w:t>
      </w:r>
      <w:r w:rsidRPr="00983038">
        <w:rPr>
          <w:rFonts w:ascii="Verdana" w:hAnsi="Verdana" w:cs="Arial"/>
          <w:b/>
          <w:sz w:val="20"/>
          <w:szCs w:val="20"/>
        </w:rPr>
        <w:t>registre electrònic</w:t>
      </w:r>
      <w:r w:rsidRPr="00983038">
        <w:rPr>
          <w:rFonts w:ascii="Verdana" w:hAnsi="Verdana" w:cs="Arial"/>
          <w:sz w:val="20"/>
          <w:szCs w:val="20"/>
        </w:rPr>
        <w:t>:</w:t>
      </w:r>
    </w:p>
    <w:p w14:paraId="5DBBFAA6" w14:textId="77777777" w:rsidR="00983038" w:rsidRPr="00983038" w:rsidRDefault="00983038" w:rsidP="00983038">
      <w:pPr>
        <w:ind w:left="1" w:hanging="1"/>
        <w:rPr>
          <w:rFonts w:ascii="Verdana" w:hAnsi="Verdana" w:cs="Arial"/>
          <w:sz w:val="20"/>
          <w:szCs w:val="20"/>
        </w:rPr>
      </w:pPr>
    </w:p>
    <w:p w14:paraId="0F8B881A" w14:textId="77777777" w:rsidR="00983038" w:rsidRPr="00983038" w:rsidRDefault="00983038" w:rsidP="00983038">
      <w:pPr>
        <w:pStyle w:val="Textindependent"/>
        <w:shd w:val="clear" w:color="auto" w:fill="FFFFFF"/>
        <w:ind w:left="851" w:right="0" w:hanging="426"/>
        <w:rPr>
          <w:rFonts w:ascii="Verdana" w:hAnsi="Verdana" w:cs="Arial"/>
          <w:sz w:val="20"/>
        </w:rPr>
      </w:pPr>
      <w:r w:rsidRPr="00983038">
        <w:rPr>
          <w:rFonts w:ascii="Verdana" w:hAnsi="Verdana" w:cs="Arial"/>
          <w:sz w:val="20"/>
        </w:rPr>
        <w:fldChar w:fldCharType="begin">
          <w:ffData>
            <w:name w:val="Verifica1"/>
            <w:enabled w:val="0"/>
            <w:calcOnExit w:val="0"/>
            <w:checkBox>
              <w:sizeAuto/>
              <w:default w:val="0"/>
            </w:checkBox>
          </w:ffData>
        </w:fldChar>
      </w:r>
      <w:r w:rsidRPr="00983038">
        <w:rPr>
          <w:rFonts w:ascii="Verdana" w:hAnsi="Verdana" w:cs="Arial"/>
          <w:sz w:val="20"/>
        </w:rPr>
        <w:instrText xml:space="preserve"> FORMCHECKBOX </w:instrText>
      </w:r>
      <w:r w:rsidRPr="00983038">
        <w:rPr>
          <w:rFonts w:ascii="Verdana" w:hAnsi="Verdana" w:cs="Arial"/>
          <w:sz w:val="20"/>
        </w:rPr>
      </w:r>
      <w:r w:rsidRPr="00983038">
        <w:rPr>
          <w:rFonts w:ascii="Verdana" w:hAnsi="Verdana" w:cs="Arial"/>
          <w:sz w:val="20"/>
        </w:rPr>
        <w:fldChar w:fldCharType="end"/>
      </w:r>
      <w:r w:rsidRPr="00983038">
        <w:rPr>
          <w:rFonts w:ascii="Verdana" w:hAnsi="Verdana" w:cs="Arial"/>
          <w:sz w:val="20"/>
        </w:rPr>
        <w:t xml:space="preserve"> </w:t>
      </w:r>
      <w:r w:rsidRPr="00983038">
        <w:rPr>
          <w:rFonts w:ascii="Verdana" w:hAnsi="Verdana" w:cs="Arial"/>
          <w:sz w:val="20"/>
        </w:rPr>
        <w:tab/>
        <w:t>en el Registre electrònic d’empreses licitadores de la Generalitat de Catalunya (RELI) i tota la documentació que hi figura manté la seva vigència i no ha estat modificada.</w:t>
      </w:r>
    </w:p>
    <w:p w14:paraId="76F11719" w14:textId="77777777" w:rsidR="00983038" w:rsidRPr="00983038" w:rsidRDefault="00983038" w:rsidP="00983038">
      <w:pPr>
        <w:ind w:left="426" w:hanging="1"/>
        <w:rPr>
          <w:rFonts w:ascii="Verdana" w:hAnsi="Verdana" w:cs="Arial"/>
          <w:sz w:val="20"/>
          <w:szCs w:val="20"/>
        </w:rPr>
      </w:pPr>
    </w:p>
    <w:p w14:paraId="1A100921" w14:textId="77777777" w:rsidR="00983038" w:rsidRPr="00983038" w:rsidRDefault="00983038" w:rsidP="00983038">
      <w:pPr>
        <w:pStyle w:val="Textindependent"/>
        <w:shd w:val="clear" w:color="auto" w:fill="FFFFFF"/>
        <w:ind w:left="851" w:right="0" w:hanging="426"/>
        <w:rPr>
          <w:rFonts w:ascii="Verdana" w:hAnsi="Verdana" w:cs="Arial"/>
          <w:sz w:val="20"/>
        </w:rPr>
      </w:pPr>
      <w:r w:rsidRPr="00983038">
        <w:rPr>
          <w:rFonts w:ascii="Verdana" w:hAnsi="Verdana" w:cs="Arial"/>
          <w:sz w:val="20"/>
        </w:rPr>
        <w:fldChar w:fldCharType="begin">
          <w:ffData>
            <w:name w:val="Verifica1"/>
            <w:enabled w:val="0"/>
            <w:calcOnExit w:val="0"/>
            <w:checkBox>
              <w:sizeAuto/>
              <w:default w:val="0"/>
            </w:checkBox>
          </w:ffData>
        </w:fldChar>
      </w:r>
      <w:r w:rsidRPr="00983038">
        <w:rPr>
          <w:rFonts w:ascii="Verdana" w:hAnsi="Verdana" w:cs="Arial"/>
          <w:sz w:val="20"/>
        </w:rPr>
        <w:instrText xml:space="preserve"> FORMCHECKBOX </w:instrText>
      </w:r>
      <w:r w:rsidRPr="00983038">
        <w:rPr>
          <w:rFonts w:ascii="Verdana" w:hAnsi="Verdana" w:cs="Arial"/>
          <w:sz w:val="20"/>
        </w:rPr>
      </w:r>
      <w:r w:rsidRPr="00983038">
        <w:rPr>
          <w:rFonts w:ascii="Verdana" w:hAnsi="Verdana" w:cs="Arial"/>
          <w:sz w:val="20"/>
        </w:rPr>
        <w:fldChar w:fldCharType="end"/>
      </w:r>
      <w:r w:rsidRPr="00983038">
        <w:rPr>
          <w:rFonts w:ascii="Verdana" w:hAnsi="Verdana" w:cs="Arial"/>
          <w:sz w:val="20"/>
        </w:rPr>
        <w:t xml:space="preserve"> </w:t>
      </w:r>
      <w:r w:rsidRPr="00983038">
        <w:rPr>
          <w:rFonts w:ascii="Verdana" w:hAnsi="Verdana" w:cs="Arial"/>
          <w:sz w:val="20"/>
        </w:rPr>
        <w:tab/>
        <w:t xml:space="preserve">en el </w:t>
      </w:r>
      <w:r w:rsidRPr="00983038">
        <w:rPr>
          <w:rFonts w:ascii="Verdana" w:hAnsi="Verdana" w:cs="Arial"/>
          <w:i/>
          <w:sz w:val="20"/>
        </w:rPr>
        <w:t>Registro Oficial de Licitadores y Empresas Clasificadas del Estado</w:t>
      </w:r>
      <w:r w:rsidRPr="00983038">
        <w:rPr>
          <w:rFonts w:ascii="Verdana" w:hAnsi="Verdana" w:cs="Arial"/>
          <w:sz w:val="20"/>
        </w:rPr>
        <w:t xml:space="preserve"> (ROLECE) i tota la documentació que hi figura manté la seva vigència i no ha estat modificada.</w:t>
      </w:r>
    </w:p>
    <w:p w14:paraId="743AF1CE" w14:textId="77777777" w:rsidR="00983038" w:rsidRPr="00983038" w:rsidRDefault="00983038" w:rsidP="00983038">
      <w:pPr>
        <w:ind w:left="426" w:hanging="1"/>
        <w:rPr>
          <w:rFonts w:ascii="Verdana" w:hAnsi="Verdana" w:cs="Arial"/>
          <w:sz w:val="20"/>
          <w:szCs w:val="20"/>
        </w:rPr>
      </w:pPr>
    </w:p>
    <w:p w14:paraId="145B5C3B" w14:textId="77777777" w:rsidR="00983038" w:rsidRPr="00983038" w:rsidRDefault="00983038" w:rsidP="00983038">
      <w:pPr>
        <w:pStyle w:val="Textindependent"/>
        <w:shd w:val="clear" w:color="auto" w:fill="FFFFFF"/>
        <w:ind w:left="851" w:right="0" w:hanging="426"/>
        <w:rPr>
          <w:rFonts w:ascii="Verdana" w:hAnsi="Verdana" w:cs="Arial"/>
          <w:sz w:val="20"/>
        </w:rPr>
      </w:pPr>
      <w:r w:rsidRPr="00983038">
        <w:rPr>
          <w:rFonts w:ascii="Verdana" w:hAnsi="Verdana" w:cs="Arial"/>
          <w:sz w:val="20"/>
        </w:rPr>
        <w:fldChar w:fldCharType="begin">
          <w:ffData>
            <w:name w:val="Verifica1"/>
            <w:enabled w:val="0"/>
            <w:calcOnExit w:val="0"/>
            <w:checkBox>
              <w:sizeAuto/>
              <w:default w:val="0"/>
            </w:checkBox>
          </w:ffData>
        </w:fldChar>
      </w:r>
      <w:r w:rsidRPr="00983038">
        <w:rPr>
          <w:rFonts w:ascii="Verdana" w:hAnsi="Verdana" w:cs="Arial"/>
          <w:sz w:val="20"/>
        </w:rPr>
        <w:instrText xml:space="preserve"> FORMCHECKBOX </w:instrText>
      </w:r>
      <w:r w:rsidRPr="00983038">
        <w:rPr>
          <w:rFonts w:ascii="Verdana" w:hAnsi="Verdana" w:cs="Arial"/>
          <w:sz w:val="20"/>
        </w:rPr>
      </w:r>
      <w:r w:rsidRPr="00983038">
        <w:rPr>
          <w:rFonts w:ascii="Verdana" w:hAnsi="Verdana" w:cs="Arial"/>
          <w:sz w:val="20"/>
        </w:rPr>
        <w:fldChar w:fldCharType="end"/>
      </w:r>
      <w:r w:rsidRPr="00983038">
        <w:rPr>
          <w:rFonts w:ascii="Verdana" w:hAnsi="Verdana" w:cs="Arial"/>
          <w:sz w:val="20"/>
        </w:rPr>
        <w:t xml:space="preserve"> </w:t>
      </w:r>
      <w:r w:rsidRPr="00983038">
        <w:rPr>
          <w:rFonts w:ascii="Verdana" w:hAnsi="Verdana" w:cs="Arial"/>
          <w:sz w:val="20"/>
        </w:rPr>
        <w:tab/>
        <w:t xml:space="preserve">en el Registre electrònic d’empreses licitadores de </w:t>
      </w:r>
      <w:r w:rsidRPr="00983038">
        <w:rPr>
          <w:rFonts w:ascii="Verdana" w:hAnsi="Verdana" w:cs="Arial"/>
          <w:i/>
          <w:sz w:val="20"/>
        </w:rPr>
        <w:t>indicar nom del registre i Comunitat Autònoma</w:t>
      </w:r>
      <w:r w:rsidRPr="00983038">
        <w:rPr>
          <w:rFonts w:ascii="Verdana" w:hAnsi="Verdana" w:cs="Arial"/>
          <w:sz w:val="20"/>
        </w:rPr>
        <w:t xml:space="preserve"> ............................................ i tota la documentació que hi figura manté la seva vigència i no ha estat modificada.</w:t>
      </w:r>
    </w:p>
    <w:p w14:paraId="0FEE0898" w14:textId="77777777" w:rsidR="00983038" w:rsidRPr="00983038" w:rsidRDefault="00983038" w:rsidP="00983038">
      <w:pPr>
        <w:ind w:left="1" w:hanging="1"/>
        <w:rPr>
          <w:rFonts w:ascii="Verdana" w:hAnsi="Verdana" w:cs="Arial"/>
          <w:sz w:val="20"/>
          <w:szCs w:val="20"/>
        </w:rPr>
      </w:pPr>
    </w:p>
    <w:p w14:paraId="39CC7BCC" w14:textId="77777777" w:rsidR="00983038" w:rsidRPr="00983038" w:rsidRDefault="00983038" w:rsidP="00983038">
      <w:pPr>
        <w:ind w:left="1" w:hanging="1"/>
        <w:rPr>
          <w:rFonts w:ascii="Verdana" w:hAnsi="Verdana" w:cs="Arial"/>
          <w:sz w:val="20"/>
          <w:szCs w:val="20"/>
        </w:rPr>
      </w:pPr>
      <w:r w:rsidRPr="00983038">
        <w:rPr>
          <w:rFonts w:ascii="Verdana" w:hAnsi="Verdana" w:cs="Arial"/>
          <w:i/>
          <w:sz w:val="20"/>
          <w:szCs w:val="20"/>
        </w:rPr>
        <w:fldChar w:fldCharType="begin">
          <w:ffData>
            <w:name w:val="Verifica1"/>
            <w:enabled w:val="0"/>
            <w:calcOnExit w:val="0"/>
            <w:checkBox>
              <w:sizeAuto/>
              <w:default w:val="0"/>
            </w:checkBox>
          </w:ffData>
        </w:fldChar>
      </w:r>
      <w:r w:rsidRPr="00983038">
        <w:rPr>
          <w:rFonts w:ascii="Verdana" w:hAnsi="Verdana" w:cs="Arial"/>
          <w:i/>
          <w:sz w:val="20"/>
          <w:szCs w:val="20"/>
        </w:rPr>
        <w:instrText xml:space="preserve"> FORMCHECKBOX </w:instrText>
      </w:r>
      <w:r w:rsidRPr="00983038">
        <w:rPr>
          <w:rFonts w:ascii="Verdana" w:hAnsi="Verdana" w:cs="Arial"/>
          <w:i/>
          <w:sz w:val="20"/>
          <w:szCs w:val="20"/>
        </w:rPr>
      </w:r>
      <w:r w:rsidRPr="00983038">
        <w:rPr>
          <w:rFonts w:ascii="Verdana" w:hAnsi="Verdana" w:cs="Arial"/>
          <w:i/>
          <w:sz w:val="20"/>
          <w:szCs w:val="20"/>
        </w:rPr>
        <w:fldChar w:fldCharType="end"/>
      </w:r>
      <w:r w:rsidRPr="00983038">
        <w:rPr>
          <w:rFonts w:ascii="Verdana" w:hAnsi="Verdana" w:cs="Arial"/>
          <w:sz w:val="20"/>
          <w:szCs w:val="20"/>
        </w:rPr>
        <w:t xml:space="preserve"> No està inscrita en cap dels anteriors registres electrònics.</w:t>
      </w:r>
    </w:p>
    <w:p w14:paraId="74B60D02" w14:textId="77777777" w:rsidR="00983038" w:rsidRPr="00983038" w:rsidRDefault="00983038" w:rsidP="00983038">
      <w:pPr>
        <w:pStyle w:val="Textindependent"/>
        <w:shd w:val="clear" w:color="auto" w:fill="FFFFFF"/>
        <w:ind w:left="426" w:right="0" w:hanging="426"/>
        <w:rPr>
          <w:rFonts w:ascii="Verdana" w:hAnsi="Verdana" w:cs="Arial"/>
          <w:sz w:val="20"/>
        </w:rPr>
      </w:pPr>
    </w:p>
    <w:p w14:paraId="071E0602" w14:textId="77777777" w:rsidR="00983038" w:rsidRPr="00983038" w:rsidRDefault="00983038" w:rsidP="00983038">
      <w:pPr>
        <w:pStyle w:val="Textindependent"/>
        <w:shd w:val="clear" w:color="auto" w:fill="FFFFFF"/>
        <w:ind w:left="426" w:right="0" w:hanging="426"/>
        <w:rPr>
          <w:rFonts w:ascii="Verdana" w:hAnsi="Verdana"/>
          <w:sz w:val="20"/>
        </w:rPr>
      </w:pPr>
      <w:r w:rsidRPr="00983038">
        <w:rPr>
          <w:rFonts w:ascii="Verdana" w:hAnsi="Verdana"/>
          <w:sz w:val="20"/>
        </w:rPr>
        <w:t>Que l’empresa/entitat que representa</w:t>
      </w:r>
      <w:r w:rsidRPr="00983038">
        <w:rPr>
          <w:rFonts w:ascii="Verdana" w:hAnsi="Verdana"/>
          <w:strike/>
          <w:sz w:val="20"/>
        </w:rPr>
        <w:t>,</w:t>
      </w:r>
      <w:r w:rsidRPr="00983038">
        <w:rPr>
          <w:rFonts w:ascii="Verdana" w:hAnsi="Verdana"/>
          <w:sz w:val="20"/>
        </w:rPr>
        <w:t xml:space="preserve"> o les seves filials o interposades: </w:t>
      </w:r>
    </w:p>
    <w:p w14:paraId="25D92D01" w14:textId="77777777" w:rsidR="00983038" w:rsidRPr="00983038" w:rsidRDefault="00983038" w:rsidP="00983038">
      <w:pPr>
        <w:pStyle w:val="Textindependent"/>
        <w:shd w:val="clear" w:color="auto" w:fill="FFFFFF"/>
        <w:ind w:left="426" w:right="0" w:hanging="426"/>
        <w:rPr>
          <w:rFonts w:ascii="Verdana" w:hAnsi="Verdana"/>
          <w:sz w:val="20"/>
        </w:rPr>
      </w:pPr>
    </w:p>
    <w:p w14:paraId="17A054A2" w14:textId="77777777" w:rsidR="00983038" w:rsidRPr="00983038" w:rsidRDefault="00983038" w:rsidP="00983038">
      <w:pPr>
        <w:pStyle w:val="Textindependent"/>
        <w:shd w:val="clear" w:color="auto" w:fill="FFFFFF"/>
        <w:ind w:left="851" w:right="0" w:hanging="426"/>
        <w:rPr>
          <w:rFonts w:ascii="Verdana" w:hAnsi="Verdana"/>
          <w:sz w:val="20"/>
        </w:rPr>
      </w:pPr>
      <w:r w:rsidRPr="00983038">
        <w:rPr>
          <w:rFonts w:ascii="Verdana" w:hAnsi="Verdana" w:cs="Arial"/>
          <w:i/>
          <w:sz w:val="20"/>
        </w:rPr>
        <w:fldChar w:fldCharType="begin">
          <w:ffData>
            <w:name w:val="Verifica1"/>
            <w:enabled w:val="0"/>
            <w:calcOnExit w:val="0"/>
            <w:checkBox>
              <w:sizeAuto/>
              <w:default w:val="0"/>
            </w:checkBox>
          </w:ffData>
        </w:fldChar>
      </w:r>
      <w:r w:rsidRPr="00983038">
        <w:rPr>
          <w:rFonts w:ascii="Verdana" w:hAnsi="Verdana" w:cs="Arial"/>
          <w:i/>
          <w:sz w:val="20"/>
        </w:rPr>
        <w:instrText xml:space="preserve"> FORMCHECKBOX </w:instrText>
      </w:r>
      <w:r w:rsidRPr="00983038">
        <w:rPr>
          <w:rFonts w:ascii="Verdana" w:hAnsi="Verdana" w:cs="Arial"/>
          <w:i/>
          <w:sz w:val="20"/>
        </w:rPr>
      </w:r>
      <w:r w:rsidRPr="00983038">
        <w:rPr>
          <w:rFonts w:ascii="Verdana" w:hAnsi="Verdana" w:cs="Arial"/>
          <w:i/>
          <w:sz w:val="20"/>
        </w:rPr>
        <w:fldChar w:fldCharType="end"/>
      </w:r>
      <w:r w:rsidRPr="00983038">
        <w:rPr>
          <w:rFonts w:ascii="Verdana" w:hAnsi="Verdana"/>
          <w:sz w:val="20"/>
        </w:rPr>
        <w:t xml:space="preserve"> </w:t>
      </w:r>
      <w:r w:rsidRPr="00983038">
        <w:rPr>
          <w:rFonts w:ascii="Verdana" w:hAnsi="Verdana"/>
          <w:sz w:val="20"/>
        </w:rPr>
        <w:tab/>
        <w:t xml:space="preserve">No realitza/en operacions financeres en </w:t>
      </w:r>
      <w:r w:rsidRPr="00983038">
        <w:rPr>
          <w:rFonts w:ascii="Verdana" w:hAnsi="Verdana"/>
          <w:b/>
          <w:sz w:val="20"/>
        </w:rPr>
        <w:t>paradisos fiscals</w:t>
      </w:r>
      <w:r w:rsidRPr="00983038">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CDB9973" w14:textId="77777777" w:rsidR="00983038" w:rsidRPr="00983038" w:rsidRDefault="00983038" w:rsidP="00983038">
      <w:pPr>
        <w:pStyle w:val="Textindependent"/>
        <w:shd w:val="clear" w:color="auto" w:fill="FFFFFF"/>
        <w:ind w:left="851" w:right="0" w:hanging="426"/>
        <w:rPr>
          <w:rFonts w:ascii="Verdana" w:hAnsi="Verdana"/>
          <w:sz w:val="20"/>
        </w:rPr>
      </w:pPr>
    </w:p>
    <w:p w14:paraId="0F9ABF60" w14:textId="77777777" w:rsidR="00983038" w:rsidRPr="00983038" w:rsidRDefault="00983038" w:rsidP="00983038">
      <w:pPr>
        <w:pStyle w:val="Textindependent"/>
        <w:shd w:val="clear" w:color="auto" w:fill="FFFFFF"/>
        <w:ind w:left="851" w:right="0" w:hanging="426"/>
        <w:rPr>
          <w:rFonts w:ascii="Verdana" w:hAnsi="Verdana"/>
          <w:sz w:val="20"/>
        </w:rPr>
      </w:pPr>
      <w:r w:rsidRPr="00983038">
        <w:rPr>
          <w:rFonts w:ascii="Verdana" w:hAnsi="Verdana" w:cs="Arial"/>
          <w:i/>
          <w:sz w:val="20"/>
        </w:rPr>
        <w:fldChar w:fldCharType="begin">
          <w:ffData>
            <w:name w:val="Verifica1"/>
            <w:enabled w:val="0"/>
            <w:calcOnExit w:val="0"/>
            <w:checkBox>
              <w:sizeAuto/>
              <w:default w:val="0"/>
            </w:checkBox>
          </w:ffData>
        </w:fldChar>
      </w:r>
      <w:r w:rsidRPr="00983038">
        <w:rPr>
          <w:rFonts w:ascii="Verdana" w:hAnsi="Verdana" w:cs="Arial"/>
          <w:i/>
          <w:sz w:val="20"/>
        </w:rPr>
        <w:instrText xml:space="preserve"> FORMCHECKBOX </w:instrText>
      </w:r>
      <w:r w:rsidRPr="00983038">
        <w:rPr>
          <w:rFonts w:ascii="Verdana" w:hAnsi="Verdana" w:cs="Arial"/>
          <w:i/>
          <w:sz w:val="20"/>
        </w:rPr>
      </w:r>
      <w:r w:rsidRPr="00983038">
        <w:rPr>
          <w:rFonts w:ascii="Verdana" w:hAnsi="Verdana" w:cs="Arial"/>
          <w:i/>
          <w:sz w:val="20"/>
        </w:rPr>
        <w:fldChar w:fldCharType="end"/>
      </w:r>
      <w:r w:rsidRPr="00983038">
        <w:rPr>
          <w:rFonts w:ascii="Verdana" w:hAnsi="Verdana"/>
          <w:sz w:val="20"/>
        </w:rPr>
        <w:tab/>
        <w:t xml:space="preserve">Té/tenen relacions legals amb </w:t>
      </w:r>
      <w:r w:rsidRPr="00983038">
        <w:rPr>
          <w:rFonts w:ascii="Verdana" w:hAnsi="Verdana"/>
          <w:b/>
          <w:sz w:val="20"/>
        </w:rPr>
        <w:t>paradisos fiscals</w:t>
      </w:r>
      <w:r w:rsidRPr="00983038">
        <w:rPr>
          <w:rFonts w:ascii="Verdana" w:hAnsi="Verdana"/>
          <w:sz w:val="20"/>
        </w:rPr>
        <w:t xml:space="preserve"> i presenta la següent documentació descriptiva dels moviments financers i tota la informació relativa a aquestes actuacions: .....................................................</w:t>
      </w:r>
    </w:p>
    <w:p w14:paraId="3EAC7D3F" w14:textId="77777777" w:rsidR="00983038" w:rsidRPr="00983038" w:rsidRDefault="00983038" w:rsidP="00983038">
      <w:pPr>
        <w:pStyle w:val="Textindependent"/>
        <w:shd w:val="clear" w:color="auto" w:fill="FFFFFF"/>
        <w:ind w:left="426" w:right="0" w:hanging="426"/>
        <w:rPr>
          <w:rFonts w:ascii="Verdana" w:hAnsi="Verdana"/>
          <w:sz w:val="20"/>
        </w:rPr>
      </w:pPr>
    </w:p>
    <w:p w14:paraId="7A4DBCA4" w14:textId="77777777" w:rsidR="00983038" w:rsidRPr="00983038" w:rsidRDefault="00983038" w:rsidP="00983038">
      <w:pPr>
        <w:pStyle w:val="Textindependent"/>
        <w:shd w:val="clear" w:color="auto" w:fill="FFFFFF"/>
        <w:ind w:left="426" w:right="0" w:hanging="426"/>
        <w:rPr>
          <w:rFonts w:ascii="Verdana" w:hAnsi="Verdana"/>
          <w:sz w:val="20"/>
        </w:rPr>
      </w:pPr>
      <w:r w:rsidRPr="00983038">
        <w:rPr>
          <w:rFonts w:ascii="Verdana" w:hAnsi="Verdana" w:cs="Arial"/>
          <w:i/>
          <w:sz w:val="20"/>
        </w:rPr>
        <w:fldChar w:fldCharType="begin">
          <w:ffData>
            <w:name w:val="Verifica1"/>
            <w:enabled w:val="0"/>
            <w:calcOnExit w:val="0"/>
            <w:checkBox>
              <w:sizeAuto/>
              <w:default w:val="0"/>
            </w:checkBox>
          </w:ffData>
        </w:fldChar>
      </w:r>
      <w:r w:rsidRPr="00983038">
        <w:rPr>
          <w:rFonts w:ascii="Verdana" w:hAnsi="Verdana" w:cs="Arial"/>
          <w:i/>
          <w:sz w:val="20"/>
        </w:rPr>
        <w:instrText xml:space="preserve"> FORMCHECKBOX </w:instrText>
      </w:r>
      <w:r w:rsidRPr="00983038">
        <w:rPr>
          <w:rFonts w:ascii="Verdana" w:hAnsi="Verdana" w:cs="Arial"/>
          <w:i/>
          <w:sz w:val="20"/>
        </w:rPr>
      </w:r>
      <w:r w:rsidRPr="00983038">
        <w:rPr>
          <w:rFonts w:ascii="Verdana" w:hAnsi="Verdana" w:cs="Arial"/>
          <w:i/>
          <w:sz w:val="20"/>
        </w:rPr>
        <w:fldChar w:fldCharType="end"/>
      </w:r>
      <w:r w:rsidRPr="00983038">
        <w:rPr>
          <w:rFonts w:ascii="Verdana" w:hAnsi="Verdana"/>
          <w:sz w:val="20"/>
        </w:rPr>
        <w:tab/>
        <w:t xml:space="preserve">No realitza/en operacions que vulnerin el que estipula la Declaració Universal dels </w:t>
      </w:r>
      <w:r w:rsidRPr="00983038">
        <w:rPr>
          <w:rFonts w:ascii="Verdana" w:hAnsi="Verdana"/>
          <w:b/>
          <w:sz w:val="20"/>
        </w:rPr>
        <w:t>Drets Humans</w:t>
      </w:r>
      <w:r w:rsidRPr="00983038">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34AC8DB" w14:textId="77777777" w:rsidR="00983038" w:rsidRPr="00983038" w:rsidRDefault="00983038" w:rsidP="00983038">
      <w:pPr>
        <w:pStyle w:val="Textindependent"/>
        <w:shd w:val="clear" w:color="auto" w:fill="FFFFFF"/>
        <w:ind w:left="426" w:right="0" w:hanging="426"/>
        <w:rPr>
          <w:rFonts w:ascii="Verdana" w:hAnsi="Verdana"/>
          <w:sz w:val="20"/>
        </w:rPr>
      </w:pPr>
    </w:p>
    <w:p w14:paraId="370834FA" w14:textId="77777777" w:rsidR="00983038" w:rsidRPr="00983038" w:rsidRDefault="00983038" w:rsidP="00983038">
      <w:pPr>
        <w:pStyle w:val="Textindependent"/>
        <w:shd w:val="clear" w:color="auto" w:fill="FFFFFF"/>
        <w:ind w:left="426" w:right="0" w:hanging="426"/>
        <w:rPr>
          <w:rFonts w:ascii="Verdana" w:hAnsi="Verdana"/>
          <w:sz w:val="20"/>
        </w:rPr>
      </w:pPr>
      <w:r w:rsidRPr="00983038">
        <w:rPr>
          <w:rFonts w:ascii="Verdana" w:hAnsi="Verdana" w:cs="Arial"/>
          <w:i/>
          <w:sz w:val="20"/>
        </w:rPr>
        <w:fldChar w:fldCharType="begin">
          <w:ffData>
            <w:name w:val="Verifica1"/>
            <w:enabled w:val="0"/>
            <w:calcOnExit w:val="0"/>
            <w:checkBox>
              <w:sizeAuto/>
              <w:default w:val="0"/>
            </w:checkBox>
          </w:ffData>
        </w:fldChar>
      </w:r>
      <w:r w:rsidRPr="00983038">
        <w:rPr>
          <w:rFonts w:ascii="Verdana" w:hAnsi="Verdana" w:cs="Arial"/>
          <w:i/>
          <w:sz w:val="20"/>
        </w:rPr>
        <w:instrText xml:space="preserve"> FORMCHECKBOX </w:instrText>
      </w:r>
      <w:r w:rsidRPr="00983038">
        <w:rPr>
          <w:rFonts w:ascii="Verdana" w:hAnsi="Verdana" w:cs="Arial"/>
          <w:i/>
          <w:sz w:val="20"/>
        </w:rPr>
      </w:r>
      <w:r w:rsidRPr="00983038">
        <w:rPr>
          <w:rFonts w:ascii="Verdana" w:hAnsi="Verdana" w:cs="Arial"/>
          <w:i/>
          <w:sz w:val="20"/>
        </w:rPr>
        <w:fldChar w:fldCharType="end"/>
      </w:r>
      <w:r w:rsidRPr="00983038">
        <w:rPr>
          <w:rFonts w:ascii="Verdana" w:hAnsi="Verdana" w:cs="Arial"/>
          <w:i/>
          <w:sz w:val="20"/>
        </w:rPr>
        <w:t xml:space="preserve"> </w:t>
      </w:r>
      <w:r w:rsidRPr="00983038">
        <w:rPr>
          <w:rFonts w:ascii="Verdana" w:hAnsi="Verdana" w:cs="Arial"/>
          <w:i/>
          <w:sz w:val="20"/>
        </w:rPr>
        <w:tab/>
      </w:r>
      <w:r w:rsidRPr="00983038">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45E665B" w14:textId="77777777" w:rsidR="00983038" w:rsidRPr="00983038" w:rsidRDefault="00983038" w:rsidP="00983038">
      <w:pPr>
        <w:pStyle w:val="Textindependent"/>
        <w:shd w:val="clear" w:color="auto" w:fill="FFFFFF"/>
        <w:ind w:right="0"/>
        <w:rPr>
          <w:rFonts w:ascii="Verdana" w:hAnsi="Verdana" w:cs="Arial"/>
          <w:sz w:val="20"/>
        </w:rPr>
      </w:pPr>
    </w:p>
    <w:p w14:paraId="34895A45" w14:textId="77777777" w:rsidR="00983038" w:rsidRPr="00983038" w:rsidRDefault="00983038" w:rsidP="00983038">
      <w:pPr>
        <w:pStyle w:val="Textindependent"/>
        <w:shd w:val="clear" w:color="auto" w:fill="FFFFFF"/>
        <w:ind w:right="0"/>
        <w:rPr>
          <w:rFonts w:ascii="Verdana" w:hAnsi="Verdana"/>
          <w:sz w:val="20"/>
        </w:rPr>
      </w:pPr>
      <w:r w:rsidRPr="00983038">
        <w:rPr>
          <w:rFonts w:ascii="Verdana" w:hAnsi="Verdana"/>
          <w:sz w:val="20"/>
        </w:rPr>
        <w:t xml:space="preserve">En relació amb la documentació aportada en el sobre/es ............., considera </w:t>
      </w:r>
      <w:r w:rsidRPr="00983038">
        <w:rPr>
          <w:rFonts w:ascii="Verdana" w:hAnsi="Verdana"/>
          <w:b/>
          <w:sz w:val="20"/>
        </w:rPr>
        <w:t>confidencials</w:t>
      </w:r>
      <w:r w:rsidRPr="00983038">
        <w:rPr>
          <w:rFonts w:ascii="Verdana" w:hAnsi="Verdana"/>
          <w:sz w:val="20"/>
        </w:rPr>
        <w:t xml:space="preserve"> els següents documents, informacions i aspectes de l’oferta per raó de la seva vinculació a secrets tècnics o comercials:</w:t>
      </w:r>
    </w:p>
    <w:p w14:paraId="1458DF29" w14:textId="77777777" w:rsidR="00983038" w:rsidRPr="00983038" w:rsidRDefault="00983038" w:rsidP="00983038">
      <w:pPr>
        <w:pStyle w:val="Textindependent"/>
        <w:shd w:val="clear" w:color="auto" w:fill="FFFFFF"/>
        <w:ind w:left="426" w:right="0" w:hanging="426"/>
        <w:rPr>
          <w:rFonts w:ascii="Verdana" w:hAnsi="Verdana"/>
          <w:sz w:val="20"/>
        </w:rPr>
      </w:pPr>
    </w:p>
    <w:p w14:paraId="3075F66C" w14:textId="77777777" w:rsidR="00983038" w:rsidRPr="00983038" w:rsidRDefault="00983038" w:rsidP="00983038">
      <w:pPr>
        <w:pStyle w:val="Textindependent"/>
        <w:shd w:val="clear" w:color="auto" w:fill="FFFFFF"/>
        <w:ind w:left="426" w:right="0" w:hanging="426"/>
        <w:rPr>
          <w:rFonts w:ascii="Verdana" w:hAnsi="Verdana"/>
          <w:sz w:val="20"/>
        </w:rPr>
      </w:pPr>
      <w:r w:rsidRPr="00983038">
        <w:rPr>
          <w:rFonts w:ascii="Verdana" w:hAnsi="Verdana"/>
          <w:sz w:val="20"/>
        </w:rPr>
        <w:t>1.- ............................................................................</w:t>
      </w:r>
    </w:p>
    <w:p w14:paraId="387B4E7F" w14:textId="77777777" w:rsidR="00983038" w:rsidRPr="00983038" w:rsidRDefault="00983038" w:rsidP="00983038">
      <w:pPr>
        <w:pStyle w:val="Textindependent"/>
        <w:shd w:val="clear" w:color="auto" w:fill="FFFFFF"/>
        <w:ind w:left="426" w:right="0" w:hanging="426"/>
        <w:rPr>
          <w:rFonts w:ascii="Verdana" w:hAnsi="Verdana"/>
          <w:sz w:val="20"/>
        </w:rPr>
      </w:pPr>
      <w:r w:rsidRPr="00983038">
        <w:rPr>
          <w:rFonts w:ascii="Verdana" w:hAnsi="Verdana"/>
          <w:sz w:val="20"/>
        </w:rPr>
        <w:t>2.- ............................................................................</w:t>
      </w:r>
    </w:p>
    <w:p w14:paraId="45C6D5A7" w14:textId="77777777" w:rsidR="00983038" w:rsidRPr="00983038" w:rsidRDefault="00983038" w:rsidP="00983038">
      <w:pPr>
        <w:pStyle w:val="Textindependent"/>
        <w:shd w:val="clear" w:color="auto" w:fill="FFFFFF"/>
        <w:ind w:left="426" w:right="0" w:hanging="426"/>
        <w:rPr>
          <w:rFonts w:ascii="Verdana" w:hAnsi="Verdana"/>
          <w:sz w:val="20"/>
        </w:rPr>
      </w:pPr>
      <w:r w:rsidRPr="00983038">
        <w:rPr>
          <w:rFonts w:ascii="Verdana" w:hAnsi="Verdana"/>
          <w:sz w:val="20"/>
        </w:rPr>
        <w:t>.....</w:t>
      </w:r>
    </w:p>
    <w:p w14:paraId="77FF5489" w14:textId="77777777" w:rsidR="00983038" w:rsidRPr="00983038" w:rsidRDefault="00983038" w:rsidP="00983038">
      <w:pPr>
        <w:pStyle w:val="Textindependent"/>
        <w:shd w:val="clear" w:color="auto" w:fill="FFFFFF"/>
        <w:ind w:left="426" w:right="0" w:hanging="426"/>
        <w:rPr>
          <w:rFonts w:ascii="Verdana" w:hAnsi="Verdana"/>
          <w:sz w:val="20"/>
        </w:rPr>
      </w:pPr>
    </w:p>
    <w:p w14:paraId="195B090D" w14:textId="77777777" w:rsidR="00983038" w:rsidRPr="00983038" w:rsidRDefault="00983038" w:rsidP="00983038">
      <w:pPr>
        <w:pStyle w:val="Textindependent"/>
        <w:shd w:val="clear" w:color="auto" w:fill="FFFFFF"/>
        <w:ind w:left="426" w:right="0" w:hanging="426"/>
        <w:rPr>
          <w:rFonts w:ascii="Verdana" w:hAnsi="Verdana"/>
          <w:sz w:val="20"/>
        </w:rPr>
      </w:pPr>
      <w:r w:rsidRPr="00983038">
        <w:rPr>
          <w:rFonts w:ascii="Verdana" w:hAnsi="Verdana"/>
          <w:sz w:val="20"/>
        </w:rPr>
        <w:t xml:space="preserve">Que l’esmentat caràcter confidencial es justifica en les següents raons: </w:t>
      </w:r>
    </w:p>
    <w:p w14:paraId="5477062C" w14:textId="77777777" w:rsidR="00983038" w:rsidRPr="00983038" w:rsidRDefault="00983038" w:rsidP="00983038">
      <w:pPr>
        <w:pStyle w:val="Textindependent"/>
        <w:shd w:val="clear" w:color="auto" w:fill="FFFFFF"/>
        <w:ind w:left="426" w:right="0" w:hanging="426"/>
        <w:rPr>
          <w:rFonts w:ascii="Verdana" w:hAnsi="Verdana"/>
          <w:sz w:val="20"/>
        </w:rPr>
      </w:pPr>
    </w:p>
    <w:p w14:paraId="7534A6A4" w14:textId="77777777" w:rsidR="00983038" w:rsidRPr="00983038" w:rsidRDefault="00983038" w:rsidP="00983038">
      <w:pPr>
        <w:pStyle w:val="Textindependent"/>
        <w:shd w:val="clear" w:color="auto" w:fill="FFFFFF"/>
        <w:ind w:left="426" w:right="0" w:hanging="426"/>
        <w:rPr>
          <w:rFonts w:ascii="Verdana" w:hAnsi="Verdana"/>
          <w:sz w:val="20"/>
        </w:rPr>
      </w:pPr>
      <w:r w:rsidRPr="00983038">
        <w:rPr>
          <w:rFonts w:ascii="Verdana" w:hAnsi="Verdana"/>
          <w:sz w:val="20"/>
        </w:rPr>
        <w:t>1.- ........................................................................................................</w:t>
      </w:r>
    </w:p>
    <w:p w14:paraId="7FE9C78D" w14:textId="77777777" w:rsidR="00983038" w:rsidRPr="00983038" w:rsidRDefault="00983038" w:rsidP="00983038">
      <w:pPr>
        <w:pStyle w:val="Textindependent"/>
        <w:shd w:val="clear" w:color="auto" w:fill="FFFFFF"/>
        <w:ind w:left="426" w:right="0" w:hanging="426"/>
        <w:rPr>
          <w:rFonts w:ascii="Verdana" w:hAnsi="Verdana"/>
          <w:sz w:val="20"/>
        </w:rPr>
      </w:pPr>
      <w:r w:rsidRPr="00983038">
        <w:rPr>
          <w:rFonts w:ascii="Verdana" w:hAnsi="Verdana"/>
          <w:sz w:val="20"/>
        </w:rPr>
        <w:t>2.- ........................................................................................................</w:t>
      </w:r>
    </w:p>
    <w:p w14:paraId="081D951F" w14:textId="77777777" w:rsidR="00983038" w:rsidRPr="00983038" w:rsidRDefault="00983038" w:rsidP="00983038">
      <w:pPr>
        <w:pStyle w:val="Textindependent"/>
        <w:shd w:val="clear" w:color="auto" w:fill="FFFFFF"/>
        <w:ind w:left="426" w:right="0" w:hanging="426"/>
        <w:rPr>
          <w:rFonts w:ascii="Verdana" w:hAnsi="Verdana" w:cs="Arial"/>
          <w:i/>
          <w:sz w:val="20"/>
        </w:rPr>
      </w:pPr>
      <w:r w:rsidRPr="00983038">
        <w:rPr>
          <w:rFonts w:ascii="Verdana" w:hAnsi="Verdana" w:cs="Arial"/>
          <w:i/>
          <w:sz w:val="20"/>
        </w:rPr>
        <w:t>.....</w:t>
      </w:r>
    </w:p>
    <w:p w14:paraId="66C961EC" w14:textId="77777777" w:rsidR="00983038" w:rsidRPr="00983038" w:rsidRDefault="00983038" w:rsidP="00983038">
      <w:pPr>
        <w:rPr>
          <w:rFonts w:ascii="Verdana" w:hAnsi="Verdana" w:cs="Arial"/>
          <w:sz w:val="20"/>
          <w:szCs w:val="20"/>
        </w:rPr>
      </w:pPr>
    </w:p>
    <w:p w14:paraId="56BE898D" w14:textId="77777777" w:rsidR="00983038" w:rsidRPr="00983038" w:rsidRDefault="00983038" w:rsidP="00983038">
      <w:pPr>
        <w:ind w:left="426" w:hanging="426"/>
        <w:rPr>
          <w:rFonts w:ascii="Verdana" w:hAnsi="Verdana" w:cs="Arial"/>
          <w:snapToGrid w:val="0"/>
          <w:sz w:val="20"/>
          <w:szCs w:val="20"/>
          <w:lang w:eastAsia="es-ES"/>
        </w:rPr>
      </w:pPr>
      <w:r w:rsidRPr="00983038">
        <w:rPr>
          <w:rFonts w:ascii="Verdana" w:hAnsi="Verdana" w:cs="Arial"/>
          <w:i/>
          <w:sz w:val="20"/>
          <w:szCs w:val="20"/>
        </w:rPr>
        <w:fldChar w:fldCharType="begin">
          <w:ffData>
            <w:name w:val="Verifica1"/>
            <w:enabled w:val="0"/>
            <w:calcOnExit w:val="0"/>
            <w:checkBox>
              <w:sizeAuto/>
              <w:default w:val="0"/>
            </w:checkBox>
          </w:ffData>
        </w:fldChar>
      </w:r>
      <w:r w:rsidRPr="00983038">
        <w:rPr>
          <w:rFonts w:ascii="Verdana" w:hAnsi="Verdana" w:cs="Arial"/>
          <w:i/>
          <w:sz w:val="20"/>
          <w:szCs w:val="20"/>
        </w:rPr>
        <w:instrText xml:space="preserve"> FORMCHECKBOX </w:instrText>
      </w:r>
      <w:r w:rsidRPr="00983038">
        <w:rPr>
          <w:rFonts w:ascii="Verdana" w:hAnsi="Verdana" w:cs="Arial"/>
          <w:i/>
          <w:sz w:val="20"/>
          <w:szCs w:val="20"/>
        </w:rPr>
      </w:r>
      <w:r w:rsidRPr="00983038">
        <w:rPr>
          <w:rFonts w:ascii="Verdana" w:hAnsi="Verdana" w:cs="Arial"/>
          <w:i/>
          <w:sz w:val="20"/>
          <w:szCs w:val="20"/>
        </w:rPr>
        <w:fldChar w:fldCharType="end"/>
      </w:r>
      <w:r w:rsidRPr="00983038">
        <w:rPr>
          <w:rFonts w:ascii="Verdana" w:hAnsi="Verdana" w:cs="Arial"/>
          <w:i/>
          <w:sz w:val="20"/>
          <w:szCs w:val="20"/>
        </w:rPr>
        <w:tab/>
      </w:r>
      <w:r w:rsidRPr="00983038">
        <w:rPr>
          <w:rFonts w:ascii="Verdana" w:hAnsi="Verdana" w:cs="Arial"/>
          <w:sz w:val="20"/>
          <w:szCs w:val="20"/>
        </w:rPr>
        <w:t xml:space="preserve">Accepta </w:t>
      </w:r>
      <w:r w:rsidRPr="00983038">
        <w:rPr>
          <w:rFonts w:ascii="Verdana" w:hAnsi="Verdana" w:cs="Arial"/>
          <w:b/>
          <w:sz w:val="20"/>
          <w:szCs w:val="20"/>
        </w:rPr>
        <w:t>sotmetre’s a la jurisdicció dels jutjats i tribunals espanyols</w:t>
      </w:r>
      <w:r w:rsidRPr="00983038">
        <w:rPr>
          <w:rFonts w:ascii="Verdana" w:hAnsi="Verdana" w:cs="Arial"/>
          <w:sz w:val="20"/>
          <w:szCs w:val="20"/>
        </w:rPr>
        <w:t xml:space="preserve"> de qualsevol ordre, per a totes les incidències que de manera directa o indirecta puguin sorgir del contracte, amb renúncia, si s’escau, al fur jurisdiccional estranger que pugui correspondre a l’empresa/entitat licitadora.</w:t>
      </w:r>
    </w:p>
    <w:p w14:paraId="031F6CAE" w14:textId="467C7F97" w:rsidR="00983038" w:rsidRPr="00983038" w:rsidRDefault="00983038" w:rsidP="00983038">
      <w:pPr>
        <w:pStyle w:val="xmsonormal"/>
        <w:shd w:val="clear" w:color="auto" w:fill="FFFFFF"/>
        <w:spacing w:line="338" w:lineRule="atLeast"/>
        <w:jc w:val="both"/>
        <w:rPr>
          <w:rFonts w:ascii="Verdana" w:hAnsi="Verdana" w:cs="Segoe UI"/>
          <w:color w:val="212121"/>
          <w:sz w:val="20"/>
          <w:szCs w:val="20"/>
        </w:rPr>
      </w:pPr>
      <w:r w:rsidRPr="00983038">
        <w:rPr>
          <w:rFonts w:ascii="Verdana" w:hAnsi="Verdana" w:cs="Arial"/>
          <w:iCs/>
          <w:color w:val="212121"/>
          <w:sz w:val="20"/>
          <w:szCs w:val="20"/>
        </w:rPr>
        <w:t>Que é</w:t>
      </w:r>
      <w:r>
        <w:rPr>
          <w:rFonts w:ascii="Verdana" w:hAnsi="Verdana" w:cs="Arial"/>
          <w:iCs/>
          <w:color w:val="212121"/>
          <w:sz w:val="20"/>
          <w:szCs w:val="20"/>
        </w:rPr>
        <w:t xml:space="preserve">s una </w:t>
      </w:r>
      <w:r w:rsidRPr="00983038">
        <w:rPr>
          <w:rFonts w:ascii="Verdana" w:hAnsi="Verdana" w:cs="Arial"/>
          <w:iCs/>
          <w:color w:val="212121"/>
          <w:sz w:val="20"/>
          <w:szCs w:val="20"/>
        </w:rPr>
        <w:t>persona jurídica amb més de 50 treballadors/ores: SI/ NO</w:t>
      </w:r>
    </w:p>
    <w:p w14:paraId="6799133E" w14:textId="77777777" w:rsidR="00983038" w:rsidRPr="00983038" w:rsidRDefault="00983038" w:rsidP="00983038">
      <w:pPr>
        <w:pStyle w:val="xmsonormal"/>
        <w:shd w:val="clear" w:color="auto" w:fill="FFFFFF"/>
        <w:spacing w:line="338" w:lineRule="atLeast"/>
        <w:jc w:val="both"/>
        <w:rPr>
          <w:rFonts w:ascii="Verdana" w:hAnsi="Verdana" w:cs="Segoe UI"/>
          <w:color w:val="212121"/>
          <w:sz w:val="20"/>
          <w:szCs w:val="20"/>
        </w:rPr>
      </w:pPr>
      <w:r w:rsidRPr="00983038">
        <w:rPr>
          <w:rFonts w:ascii="Verdana" w:hAnsi="Verdana" w:cs="Arial"/>
          <w:iCs/>
          <w:color w:val="212121"/>
          <w:sz w:val="20"/>
          <w:szCs w:val="20"/>
          <w:u w:val="single"/>
        </w:rPr>
        <w:t>En cas d’haver contestat afirmativament a l’anterior:</w:t>
      </w:r>
    </w:p>
    <w:p w14:paraId="76842F07" w14:textId="2D2B81FA" w:rsidR="00983038" w:rsidRPr="00983038" w:rsidRDefault="00983038" w:rsidP="00983038">
      <w:pPr>
        <w:pStyle w:val="xmsonormal"/>
        <w:numPr>
          <w:ilvl w:val="0"/>
          <w:numId w:val="5"/>
        </w:numPr>
        <w:shd w:val="clear" w:color="auto" w:fill="FFFFFF"/>
        <w:jc w:val="both"/>
        <w:rPr>
          <w:rFonts w:ascii="Verdana" w:hAnsi="Verdana" w:cs="Arial"/>
          <w:sz w:val="20"/>
          <w:szCs w:val="20"/>
          <w:lang w:val="es-ES" w:eastAsia="es-ES_tradnl"/>
        </w:rPr>
      </w:pPr>
      <w:r w:rsidRPr="00983038">
        <w:rPr>
          <w:rFonts w:ascii="Verdana" w:hAnsi="Verdana" w:cs="Arial"/>
          <w:sz w:val="20"/>
          <w:szCs w:val="20"/>
          <w:lang w:val="es-ES" w:eastAsia="es-ES_tradnl"/>
        </w:rPr>
        <w:t>Disposa d’un pla d’igualtat, de conformitat amb l’article 45 de la Llei orgànica 3/20</w:t>
      </w:r>
      <w:r w:rsidR="00581150">
        <w:rPr>
          <w:rFonts w:ascii="Verdana" w:hAnsi="Verdana" w:cs="Arial"/>
          <w:sz w:val="20"/>
          <w:szCs w:val="20"/>
          <w:lang w:val="es-ES" w:eastAsia="es-ES_tradnl"/>
        </w:rPr>
        <w:t>1</w:t>
      </w:r>
      <w:r w:rsidRPr="00983038">
        <w:rPr>
          <w:rFonts w:ascii="Verdana" w:hAnsi="Verdana" w:cs="Arial"/>
          <w:sz w:val="20"/>
          <w:szCs w:val="20"/>
          <w:lang w:val="es-ES" w:eastAsia="es-ES_tradnl"/>
        </w:rPr>
        <w:t>7, de 22 de març, per a la igualtat efectiva de dones i homes.</w:t>
      </w:r>
    </w:p>
    <w:p w14:paraId="480D19E7" w14:textId="77777777" w:rsidR="00983038" w:rsidRPr="00983038" w:rsidRDefault="00983038" w:rsidP="00983038">
      <w:pPr>
        <w:pStyle w:val="xmsonormal"/>
        <w:shd w:val="clear" w:color="auto" w:fill="FFFFFF"/>
        <w:spacing w:line="338" w:lineRule="atLeast"/>
        <w:ind w:left="708"/>
        <w:jc w:val="both"/>
        <w:rPr>
          <w:rFonts w:ascii="Verdana" w:hAnsi="Verdana" w:cs="Arial"/>
          <w:iCs/>
          <w:color w:val="212121"/>
          <w:sz w:val="20"/>
          <w:szCs w:val="20"/>
          <w:u w:val="single"/>
        </w:rPr>
      </w:pPr>
      <w:r w:rsidRPr="00983038">
        <w:rPr>
          <w:rFonts w:ascii="Verdana" w:hAnsi="Verdana" w:cs="Arial"/>
          <w:iCs/>
          <w:color w:val="212121"/>
          <w:sz w:val="20"/>
          <w:szCs w:val="20"/>
          <w:u w:val="single"/>
        </w:rPr>
        <w:t>Una de les dues següents:</w:t>
      </w:r>
    </w:p>
    <w:p w14:paraId="39A77E39" w14:textId="77777777" w:rsidR="00983038" w:rsidRPr="00983038" w:rsidRDefault="00983038" w:rsidP="00983038">
      <w:pPr>
        <w:pStyle w:val="xmsonormal"/>
        <w:shd w:val="clear" w:color="auto" w:fill="FFFFFF"/>
        <w:ind w:left="708"/>
        <w:jc w:val="both"/>
        <w:rPr>
          <w:rFonts w:ascii="Verdana" w:hAnsi="Verdana" w:cs="Segoe UI"/>
          <w:color w:val="212121"/>
          <w:sz w:val="20"/>
          <w:szCs w:val="20"/>
        </w:rPr>
      </w:pPr>
      <w:r w:rsidRPr="00983038">
        <w:rPr>
          <w:rFonts w:ascii="Verdana" w:hAnsi="Verdana" w:cs="Arial"/>
          <w:sz w:val="20"/>
          <w:szCs w:val="20"/>
        </w:rPr>
        <w:fldChar w:fldCharType="begin">
          <w:ffData>
            <w:name w:val="Verifica1"/>
            <w:enabled w:val="0"/>
            <w:calcOnExit w:val="0"/>
            <w:checkBox>
              <w:sizeAuto/>
              <w:default w:val="0"/>
            </w:checkBox>
          </w:ffData>
        </w:fldChar>
      </w:r>
      <w:r w:rsidRPr="00983038">
        <w:rPr>
          <w:rFonts w:ascii="Verdana" w:hAnsi="Verdana" w:cs="Arial"/>
          <w:sz w:val="20"/>
          <w:szCs w:val="20"/>
        </w:rPr>
        <w:instrText xml:space="preserve"> FORMCHECKBOX </w:instrText>
      </w:r>
      <w:r w:rsidRPr="00983038">
        <w:rPr>
          <w:rFonts w:ascii="Verdana" w:hAnsi="Verdana" w:cs="Arial"/>
          <w:sz w:val="20"/>
          <w:szCs w:val="20"/>
        </w:rPr>
      </w:r>
      <w:r w:rsidRPr="00983038">
        <w:rPr>
          <w:rFonts w:ascii="Verdana" w:hAnsi="Verdana" w:cs="Arial"/>
          <w:sz w:val="20"/>
          <w:szCs w:val="20"/>
        </w:rPr>
        <w:fldChar w:fldCharType="end"/>
      </w:r>
      <w:r w:rsidRPr="00983038">
        <w:rPr>
          <w:rFonts w:ascii="Verdana" w:hAnsi="Verdana" w:cs="Arial"/>
          <w:sz w:val="20"/>
          <w:szCs w:val="20"/>
        </w:rPr>
        <w:t xml:space="preserve"> </w:t>
      </w:r>
      <w:r w:rsidRPr="00983038">
        <w:rPr>
          <w:rFonts w:ascii="Verdana" w:hAnsi="Verdana" w:cs="Arial"/>
          <w:sz w:val="20"/>
          <w:szCs w:val="20"/>
        </w:rPr>
        <w:tab/>
      </w:r>
      <w:r w:rsidRPr="00983038">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69A2193C" w14:textId="77777777" w:rsidR="00983038" w:rsidRPr="00983038" w:rsidRDefault="00983038" w:rsidP="00983038">
      <w:pPr>
        <w:pStyle w:val="xmsonormal"/>
        <w:shd w:val="clear" w:color="auto" w:fill="FFFFFF"/>
        <w:ind w:left="708"/>
        <w:jc w:val="both"/>
        <w:rPr>
          <w:rFonts w:ascii="Verdana" w:hAnsi="Verdana" w:cs="Arial"/>
          <w:sz w:val="20"/>
          <w:szCs w:val="20"/>
        </w:rPr>
      </w:pPr>
      <w:r w:rsidRPr="00983038">
        <w:rPr>
          <w:rFonts w:ascii="Verdana" w:hAnsi="Verdana" w:cs="Arial"/>
          <w:sz w:val="20"/>
          <w:szCs w:val="20"/>
        </w:rPr>
        <w:fldChar w:fldCharType="begin">
          <w:ffData>
            <w:name w:val="Verifica1"/>
            <w:enabled w:val="0"/>
            <w:calcOnExit w:val="0"/>
            <w:checkBox>
              <w:sizeAuto/>
              <w:default w:val="0"/>
            </w:checkBox>
          </w:ffData>
        </w:fldChar>
      </w:r>
      <w:r w:rsidRPr="00983038">
        <w:rPr>
          <w:rFonts w:ascii="Verdana" w:hAnsi="Verdana" w:cs="Arial"/>
          <w:sz w:val="20"/>
          <w:szCs w:val="20"/>
        </w:rPr>
        <w:instrText xml:space="preserve"> FORMCHECKBOX </w:instrText>
      </w:r>
      <w:r w:rsidRPr="00983038">
        <w:rPr>
          <w:rFonts w:ascii="Verdana" w:hAnsi="Verdana" w:cs="Arial"/>
          <w:sz w:val="20"/>
          <w:szCs w:val="20"/>
        </w:rPr>
      </w:r>
      <w:r w:rsidRPr="00983038">
        <w:rPr>
          <w:rFonts w:ascii="Verdana" w:hAnsi="Verdana" w:cs="Arial"/>
          <w:sz w:val="20"/>
          <w:szCs w:val="20"/>
        </w:rPr>
        <w:fldChar w:fldCharType="end"/>
      </w:r>
      <w:r w:rsidRPr="00983038">
        <w:rPr>
          <w:rFonts w:ascii="Verdana" w:hAnsi="Verdana" w:cs="Arial"/>
          <w:sz w:val="20"/>
          <w:szCs w:val="20"/>
        </w:rPr>
        <w:t xml:space="preserve"> </w:t>
      </w:r>
      <w:r w:rsidRPr="00983038">
        <w:rPr>
          <w:rFonts w:ascii="Verdana" w:hAnsi="Verdana" w:cs="Arial"/>
          <w:sz w:val="20"/>
          <w:szCs w:val="20"/>
        </w:rPr>
        <w:tab/>
      </w:r>
      <w:r w:rsidRPr="00983038">
        <w:rPr>
          <w:rFonts w:ascii="Verdana" w:hAnsi="Verdana" w:cs="Arial"/>
          <w:iCs/>
          <w:color w:val="212121"/>
          <w:sz w:val="20"/>
          <w:szCs w:val="20"/>
        </w:rPr>
        <w:t>  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w:t>
      </w:r>
    </w:p>
    <w:p w14:paraId="0AAF0C69" w14:textId="77777777" w:rsidR="00983038" w:rsidRPr="00983038" w:rsidRDefault="00983038" w:rsidP="00983038">
      <w:pPr>
        <w:rPr>
          <w:rFonts w:ascii="Verdana" w:hAnsi="Verdana" w:cs="Arial"/>
          <w:snapToGrid w:val="0"/>
          <w:sz w:val="20"/>
          <w:szCs w:val="20"/>
          <w:lang w:eastAsia="es-ES"/>
        </w:rPr>
      </w:pPr>
    </w:p>
    <w:p w14:paraId="766742AD" w14:textId="2DD4EA6D" w:rsidR="00553F57" w:rsidRPr="002C17CE" w:rsidRDefault="00553F57" w:rsidP="00553F57">
      <w:pPr>
        <w:shd w:val="clear" w:color="auto" w:fill="FFFFFF" w:themeFill="background1"/>
        <w:jc w:val="both"/>
        <w:rPr>
          <w:rFonts w:ascii="Verdana" w:hAnsi="Verdana" w:cs="Arial"/>
          <w:sz w:val="20"/>
          <w:szCs w:val="20"/>
        </w:rPr>
      </w:pPr>
      <w:r w:rsidRPr="00C3380F">
        <w:rPr>
          <w:rFonts w:ascii="Verdana" w:hAnsi="Verdana" w:cs="Arial"/>
          <w:iCs/>
          <w:color w:val="212121"/>
          <w:sz w:val="19"/>
          <w:szCs w:val="19"/>
        </w:rPr>
        <w:t xml:space="preserve">- </w:t>
      </w:r>
      <w:r w:rsidRPr="002C17CE">
        <w:rPr>
          <w:rFonts w:ascii="Verdana" w:hAnsi="Verdana" w:cs="Arial"/>
          <w:sz w:val="20"/>
          <w:szCs w:val="20"/>
        </w:rPr>
        <w:t xml:space="preserve">Que en el cas de resultar adjudicatària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sz w:val="20"/>
          <w:szCs w:val="20"/>
        </w:rPr>
        <w:t xml:space="preserve"> constituirà la garantia mitjançant la fórmula de retenció en el preu.</w:t>
      </w:r>
    </w:p>
    <w:p w14:paraId="787BC40D" w14:textId="77777777" w:rsidR="00983038" w:rsidRPr="00983038" w:rsidRDefault="00983038" w:rsidP="00983038">
      <w:pPr>
        <w:rPr>
          <w:rFonts w:ascii="Verdana" w:hAnsi="Verdana" w:cs="Arial"/>
          <w:snapToGrid w:val="0"/>
          <w:sz w:val="20"/>
          <w:szCs w:val="20"/>
          <w:lang w:eastAsia="es-ES"/>
        </w:rPr>
      </w:pPr>
    </w:p>
    <w:p w14:paraId="3F1D117F" w14:textId="77777777" w:rsidR="00983038" w:rsidRPr="00983038" w:rsidRDefault="00983038" w:rsidP="00983038">
      <w:pPr>
        <w:rPr>
          <w:rFonts w:ascii="Verdana" w:hAnsi="Verdana" w:cs="Arial"/>
          <w:snapToGrid w:val="0"/>
          <w:sz w:val="20"/>
          <w:szCs w:val="20"/>
          <w:lang w:eastAsia="es-ES"/>
        </w:rPr>
      </w:pPr>
    </w:p>
    <w:p w14:paraId="593508D5" w14:textId="77777777" w:rsidR="00983038" w:rsidRPr="00983038" w:rsidRDefault="00983038" w:rsidP="00983038">
      <w:pPr>
        <w:rPr>
          <w:rFonts w:ascii="Verdana" w:hAnsi="Verdana" w:cs="Arial"/>
          <w:i/>
          <w:snapToGrid w:val="0"/>
          <w:sz w:val="20"/>
          <w:szCs w:val="20"/>
          <w:lang w:eastAsia="es-ES"/>
        </w:rPr>
      </w:pPr>
      <w:r w:rsidRPr="00983038">
        <w:rPr>
          <w:rFonts w:ascii="Verdana" w:hAnsi="Verdana" w:cs="Arial"/>
          <w:i/>
          <w:snapToGrid w:val="0"/>
          <w:sz w:val="20"/>
          <w:szCs w:val="20"/>
          <w:lang w:eastAsia="es-ES"/>
        </w:rPr>
        <w:t>[Signatura electrònica]</w:t>
      </w:r>
      <w:r w:rsidRPr="00983038">
        <w:rPr>
          <w:rStyle w:val="Refernciadenotaapeudepgina"/>
          <w:rFonts w:ascii="Verdana" w:hAnsi="Verdana" w:cs="Arial"/>
          <w:sz w:val="20"/>
          <w:szCs w:val="20"/>
        </w:rPr>
        <w:footnoteReference w:id="1"/>
      </w:r>
    </w:p>
    <w:p w14:paraId="510D9A76" w14:textId="77777777" w:rsidR="00736AF1" w:rsidRDefault="00736AF1" w:rsidP="0045679B">
      <w:pPr>
        <w:spacing w:after="240"/>
        <w:jc w:val="center"/>
        <w:rPr>
          <w:rFonts w:ascii="Verdana" w:hAnsi="Verdana" w:cs="Arial"/>
          <w:b/>
          <w:sz w:val="20"/>
          <w:szCs w:val="20"/>
          <w:u w:val="single"/>
        </w:rPr>
      </w:pPr>
    </w:p>
    <w:p w14:paraId="11EB771D" w14:textId="77777777" w:rsidR="00736AF1" w:rsidRDefault="00736AF1" w:rsidP="0045679B">
      <w:pPr>
        <w:spacing w:after="240"/>
        <w:jc w:val="center"/>
        <w:rPr>
          <w:rFonts w:ascii="Verdana" w:hAnsi="Verdana" w:cs="Arial"/>
          <w:b/>
          <w:sz w:val="20"/>
          <w:szCs w:val="20"/>
          <w:u w:val="single"/>
        </w:rPr>
      </w:pPr>
    </w:p>
    <w:p w14:paraId="114549A3" w14:textId="77777777" w:rsidR="00736AF1" w:rsidRDefault="00736AF1" w:rsidP="0045679B">
      <w:pPr>
        <w:spacing w:after="240"/>
        <w:jc w:val="center"/>
        <w:rPr>
          <w:rFonts w:ascii="Verdana" w:hAnsi="Verdana" w:cs="Arial"/>
          <w:b/>
          <w:sz w:val="20"/>
          <w:szCs w:val="20"/>
          <w:u w:val="single"/>
        </w:rPr>
      </w:pPr>
    </w:p>
    <w:p w14:paraId="37BD16E0" w14:textId="5DE62A54" w:rsidR="0045679B" w:rsidRPr="0045679B" w:rsidRDefault="0045679B" w:rsidP="0045679B">
      <w:pPr>
        <w:spacing w:after="240"/>
        <w:jc w:val="center"/>
        <w:rPr>
          <w:rFonts w:ascii="Verdana" w:hAnsi="Verdana" w:cs="Arial"/>
          <w:b/>
          <w:sz w:val="20"/>
          <w:szCs w:val="20"/>
        </w:rPr>
      </w:pPr>
      <w:r w:rsidRPr="0045679B">
        <w:rPr>
          <w:rFonts w:ascii="Verdana" w:hAnsi="Verdana" w:cs="Arial"/>
          <w:b/>
          <w:sz w:val="20"/>
          <w:szCs w:val="20"/>
          <w:u w:val="single"/>
        </w:rPr>
        <w:t xml:space="preserve">ANNEX </w:t>
      </w:r>
      <w:r w:rsidR="00B51A16">
        <w:rPr>
          <w:rFonts w:ascii="Verdana" w:hAnsi="Verdana" w:cs="Arial"/>
          <w:b/>
          <w:sz w:val="20"/>
          <w:szCs w:val="20"/>
          <w:u w:val="single"/>
        </w:rPr>
        <w:t>2</w:t>
      </w:r>
      <w:r w:rsidRPr="0045679B">
        <w:rPr>
          <w:rFonts w:ascii="Verdana" w:hAnsi="Verdana" w:cs="Arial"/>
          <w:b/>
          <w:sz w:val="20"/>
          <w:szCs w:val="20"/>
          <w:u w:val="single"/>
        </w:rPr>
        <w:t xml:space="preserve"> :</w:t>
      </w:r>
    </w:p>
    <w:p w14:paraId="6C236B16" w14:textId="77777777" w:rsidR="0045679B" w:rsidRPr="0045679B" w:rsidRDefault="0045679B" w:rsidP="0045679B">
      <w:pPr>
        <w:jc w:val="center"/>
        <w:rPr>
          <w:rFonts w:ascii="Verdana" w:hAnsi="Verdana" w:cs="Arial"/>
          <w:b/>
          <w:sz w:val="20"/>
          <w:szCs w:val="20"/>
        </w:rPr>
      </w:pPr>
      <w:r w:rsidRPr="0045679B">
        <w:rPr>
          <w:rFonts w:ascii="Verdana" w:hAnsi="Verdana" w:cs="Arial"/>
          <w:b/>
          <w:sz w:val="20"/>
          <w:szCs w:val="20"/>
        </w:rPr>
        <w:t>DECLARACIÓ CONSTITUCIÓ UNIÓ TEMPORAL D’EMPRESES</w:t>
      </w:r>
    </w:p>
    <w:p w14:paraId="25D0116C" w14:textId="77777777" w:rsidR="0045679B" w:rsidRPr="0045679B" w:rsidRDefault="0045679B" w:rsidP="0045679B">
      <w:pPr>
        <w:jc w:val="center"/>
        <w:rPr>
          <w:rFonts w:ascii="Verdana" w:hAnsi="Verdana" w:cs="Arial"/>
          <w:b/>
          <w:sz w:val="20"/>
          <w:szCs w:val="20"/>
        </w:rPr>
      </w:pPr>
      <w:r w:rsidRPr="0045679B">
        <w:rPr>
          <w:rFonts w:ascii="Verdana" w:hAnsi="Verdana" w:cs="Arial"/>
          <w:b/>
          <w:sz w:val="20"/>
          <w:szCs w:val="20"/>
        </w:rPr>
        <w:t>(UTE)</w:t>
      </w:r>
    </w:p>
    <w:p w14:paraId="3A391B66" w14:textId="77777777" w:rsidR="0045679B" w:rsidRPr="0045679B" w:rsidRDefault="0045679B" w:rsidP="0045679B">
      <w:pPr>
        <w:jc w:val="center"/>
        <w:rPr>
          <w:rFonts w:ascii="Verdana" w:hAnsi="Verdana" w:cs="Arial"/>
          <w:b/>
          <w:sz w:val="20"/>
          <w:szCs w:val="20"/>
        </w:rPr>
      </w:pPr>
    </w:p>
    <w:p w14:paraId="3BDCF69D" w14:textId="77777777" w:rsidR="0045679B" w:rsidRPr="0045679B" w:rsidRDefault="0045679B" w:rsidP="0045679B">
      <w:pPr>
        <w:spacing w:after="200" w:line="276" w:lineRule="auto"/>
        <w:rPr>
          <w:rFonts w:ascii="Verdana" w:hAnsi="Verdana"/>
          <w:sz w:val="20"/>
          <w:szCs w:val="20"/>
        </w:rPr>
      </w:pPr>
      <w:r w:rsidRPr="0045679B">
        <w:rPr>
          <w:rFonts w:ascii="Verdana" w:hAnsi="Verdana"/>
          <w:sz w:val="20"/>
          <w:szCs w:val="20"/>
        </w:rPr>
        <w:t>El/la senyor/a ............................................................. amb DNI/NIE núm. ....................... en representació de l’empresa/entitat ............................................................... amb NIF núm. .............................;</w:t>
      </w:r>
    </w:p>
    <w:p w14:paraId="26EDC7B8" w14:textId="77777777" w:rsidR="0045679B" w:rsidRPr="0045679B" w:rsidRDefault="0045679B" w:rsidP="0045679B">
      <w:pPr>
        <w:spacing w:after="200" w:line="276" w:lineRule="auto"/>
        <w:rPr>
          <w:rFonts w:ascii="Verdana" w:hAnsi="Verdana"/>
          <w:sz w:val="20"/>
          <w:szCs w:val="20"/>
        </w:rPr>
      </w:pPr>
      <w:r w:rsidRPr="0045679B">
        <w:rPr>
          <w:rFonts w:ascii="Verdana" w:hAnsi="Verdana"/>
          <w:sz w:val="20"/>
          <w:szCs w:val="20"/>
        </w:rPr>
        <w:t>El/la senyor/a ............................................................. amb DNI/NIE núm. ....................... en representació de l’empresa/entitat ............................................................... amb NIF núm. .............................;</w:t>
      </w:r>
      <w:r w:rsidRPr="0045679B">
        <w:rPr>
          <w:rStyle w:val="Refernciadenotaapeudepgina"/>
          <w:rFonts w:ascii="Verdana" w:hAnsi="Verdana"/>
          <w:sz w:val="20"/>
          <w:szCs w:val="20"/>
        </w:rPr>
        <w:footnoteReference w:customMarkFollows="1" w:id="2"/>
        <w:t>1</w:t>
      </w:r>
    </w:p>
    <w:p w14:paraId="0B1399CA" w14:textId="77777777" w:rsidR="0045679B" w:rsidRPr="0045679B" w:rsidRDefault="0045679B" w:rsidP="0045679B">
      <w:pPr>
        <w:spacing w:after="200" w:line="276" w:lineRule="auto"/>
        <w:jc w:val="center"/>
        <w:rPr>
          <w:rFonts w:ascii="Verdana" w:hAnsi="Verdana"/>
          <w:b/>
          <w:sz w:val="20"/>
          <w:szCs w:val="20"/>
        </w:rPr>
      </w:pPr>
      <w:r w:rsidRPr="0045679B">
        <w:rPr>
          <w:rFonts w:ascii="Verdana" w:hAnsi="Verdana"/>
          <w:b/>
          <w:sz w:val="20"/>
          <w:szCs w:val="20"/>
        </w:rPr>
        <w:t>DECLAREN</w:t>
      </w:r>
      <w:r w:rsidRPr="0045679B">
        <w:rPr>
          <w:rFonts w:ascii="Verdana" w:hAnsi="Verdana" w:cs="Arial"/>
          <w:b/>
          <w:sz w:val="20"/>
          <w:szCs w:val="20"/>
        </w:rPr>
        <w:t xml:space="preserve"> SOTA LA SEVA RESPONSABILITAT:</w:t>
      </w:r>
    </w:p>
    <w:p w14:paraId="2DBDEDE7" w14:textId="06BE8C5F" w:rsidR="0045679B" w:rsidRPr="0045679B" w:rsidRDefault="0045679B" w:rsidP="0045679B">
      <w:pPr>
        <w:spacing w:after="200" w:line="276" w:lineRule="auto"/>
        <w:rPr>
          <w:rFonts w:ascii="Verdana" w:hAnsi="Verdana"/>
          <w:sz w:val="20"/>
          <w:szCs w:val="20"/>
        </w:rPr>
      </w:pPr>
      <w:r w:rsidRPr="0045679B">
        <w:rPr>
          <w:rFonts w:ascii="Verdana" w:hAnsi="Verdana"/>
          <w:sz w:val="20"/>
          <w:szCs w:val="20"/>
        </w:rPr>
        <w:t xml:space="preserve">La voluntat de constituir una UTE per participar en el procés de licitació que té per objecte </w:t>
      </w:r>
      <w:r w:rsidR="00DD3E68">
        <w:rPr>
          <w:rFonts w:ascii="Verdana" w:hAnsi="Verdana"/>
          <w:sz w:val="20"/>
          <w:szCs w:val="20"/>
        </w:rPr>
        <w:t xml:space="preserve">el </w:t>
      </w:r>
      <w:r w:rsidR="00DD3E68">
        <w:rPr>
          <w:rFonts w:ascii="Verdana" w:hAnsi="Verdana" w:cs="Arial"/>
          <w:snapToGrid w:val="0"/>
          <w:sz w:val="20"/>
        </w:rPr>
        <w:t>subministrament de planta de flor de temporada i flor tallada amb mesures de contractació pública sostenible</w:t>
      </w:r>
      <w:r w:rsidR="00DD3E68" w:rsidRPr="00983038">
        <w:rPr>
          <w:rFonts w:ascii="Verdana" w:hAnsi="Verdana" w:cs="Arial"/>
          <w:sz w:val="20"/>
          <w:szCs w:val="20"/>
        </w:rPr>
        <w:t xml:space="preserve">, núm. Expedient </w:t>
      </w:r>
      <w:r w:rsidR="00DD3E68">
        <w:rPr>
          <w:rFonts w:ascii="Verdana" w:hAnsi="Verdana" w:cs="Arial"/>
          <w:sz w:val="20"/>
        </w:rPr>
        <w:t>24/0010</w:t>
      </w:r>
      <w:r w:rsidRPr="0045679B">
        <w:rPr>
          <w:rFonts w:ascii="Verdana" w:hAnsi="Verdana"/>
          <w:sz w:val="20"/>
          <w:szCs w:val="20"/>
        </w:rPr>
        <w:t xml:space="preserve"> amb el següent percentatge de participació del preu en l’execució del contracte:</w:t>
      </w:r>
    </w:p>
    <w:p w14:paraId="6A5C891D" w14:textId="77777777" w:rsidR="0045679B" w:rsidRPr="0045679B" w:rsidRDefault="0045679B" w:rsidP="0045679B">
      <w:pPr>
        <w:pStyle w:val="Pargrafdellista"/>
        <w:numPr>
          <w:ilvl w:val="0"/>
          <w:numId w:val="37"/>
        </w:numPr>
        <w:spacing w:after="200" w:line="276" w:lineRule="auto"/>
        <w:ind w:left="284" w:hanging="284"/>
        <w:jc w:val="both"/>
        <w:rPr>
          <w:rFonts w:ascii="Verdana" w:hAnsi="Verdana"/>
        </w:rPr>
      </w:pPr>
      <w:r w:rsidRPr="0045679B">
        <w:rPr>
          <w:rFonts w:ascii="Verdana" w:hAnsi="Verdana"/>
        </w:rPr>
        <w:t>................,...% l’empresa/entitat .................................................................................</w:t>
      </w:r>
    </w:p>
    <w:p w14:paraId="7B050156" w14:textId="77777777" w:rsidR="0045679B" w:rsidRPr="0045679B" w:rsidRDefault="0045679B" w:rsidP="0045679B">
      <w:pPr>
        <w:pStyle w:val="Pargrafdellista"/>
        <w:numPr>
          <w:ilvl w:val="0"/>
          <w:numId w:val="37"/>
        </w:numPr>
        <w:spacing w:after="200" w:line="276" w:lineRule="auto"/>
        <w:ind w:left="284" w:hanging="284"/>
        <w:jc w:val="both"/>
        <w:rPr>
          <w:rFonts w:ascii="Verdana" w:hAnsi="Verdana"/>
        </w:rPr>
      </w:pPr>
      <w:r w:rsidRPr="0045679B">
        <w:rPr>
          <w:rFonts w:ascii="Verdana" w:hAnsi="Verdana"/>
        </w:rPr>
        <w:t>................,...% l’empresa/entitat .................................................................................</w:t>
      </w:r>
    </w:p>
    <w:p w14:paraId="0A113E5A" w14:textId="77777777" w:rsidR="0045679B" w:rsidRPr="0045679B" w:rsidRDefault="0045679B" w:rsidP="0045679B">
      <w:pPr>
        <w:pStyle w:val="Pargrafdellista"/>
        <w:numPr>
          <w:ilvl w:val="0"/>
          <w:numId w:val="38"/>
        </w:numPr>
        <w:spacing w:after="200" w:line="276" w:lineRule="auto"/>
        <w:ind w:left="284" w:hanging="284"/>
        <w:jc w:val="both"/>
        <w:rPr>
          <w:rFonts w:ascii="Verdana" w:hAnsi="Verdana"/>
        </w:rPr>
      </w:pPr>
      <w:r w:rsidRPr="0045679B">
        <w:rPr>
          <w:rFonts w:ascii="Verdana" w:hAnsi="Verdana"/>
        </w:rPr>
        <w:t>.....</w:t>
      </w:r>
    </w:p>
    <w:p w14:paraId="5291AAC8" w14:textId="77777777" w:rsidR="0045679B" w:rsidRPr="0045679B" w:rsidRDefault="0045679B" w:rsidP="0045679B">
      <w:pPr>
        <w:spacing w:after="200" w:line="276" w:lineRule="auto"/>
        <w:rPr>
          <w:rFonts w:ascii="Verdana" w:hAnsi="Verdana"/>
          <w:sz w:val="20"/>
          <w:szCs w:val="20"/>
        </w:rPr>
      </w:pPr>
      <w:r w:rsidRPr="0045679B">
        <w:rPr>
          <w:rFonts w:ascii="Verdana" w:hAnsi="Verdana"/>
          <w:sz w:val="20"/>
          <w:szCs w:val="20"/>
        </w:rPr>
        <w:t>Que en cas de resultar adjudicatàries de l’esmentat procés de licitació es comprometen a constituir-se formalment en una UTE mitjançant escriptura pública.</w:t>
      </w:r>
    </w:p>
    <w:p w14:paraId="39519B51" w14:textId="77777777" w:rsidR="0045679B" w:rsidRPr="0045679B" w:rsidRDefault="0045679B" w:rsidP="0045679B">
      <w:pPr>
        <w:spacing w:after="200" w:line="276" w:lineRule="auto"/>
        <w:rPr>
          <w:rFonts w:ascii="Verdana" w:hAnsi="Verdana"/>
          <w:sz w:val="20"/>
          <w:szCs w:val="20"/>
        </w:rPr>
      </w:pPr>
      <w:r w:rsidRPr="0045679B">
        <w:rPr>
          <w:rFonts w:ascii="Verdana" w:hAnsi="Verdana"/>
          <w:sz w:val="20"/>
          <w:szCs w:val="20"/>
        </w:rPr>
        <w:t xml:space="preserve">Que designen com a representant de la UTE en aquest procés de licitació al/la senyor/a ............................................................................ amb DNI núm. .................................... </w:t>
      </w:r>
    </w:p>
    <w:p w14:paraId="0AC0320B" w14:textId="77777777" w:rsidR="0045679B" w:rsidRPr="0045679B" w:rsidRDefault="0045679B" w:rsidP="0045679B">
      <w:pPr>
        <w:spacing w:after="200" w:line="276" w:lineRule="auto"/>
        <w:rPr>
          <w:rFonts w:ascii="Verdana" w:hAnsi="Verdana"/>
          <w:sz w:val="20"/>
          <w:szCs w:val="20"/>
        </w:rPr>
      </w:pPr>
      <w:r w:rsidRPr="0045679B">
        <w:rPr>
          <w:rFonts w:ascii="Verdana" w:hAnsi="Verdana"/>
          <w:sz w:val="20"/>
          <w:szCs w:val="20"/>
        </w:rPr>
        <w:t xml:space="preserve">Que la denominació de la UTE a constituir és ................................................................... ; i el domicili per a les notificacions és .................................................................... núm. telèfon ...................................... ,  amb l’ adreça de correu electrònic per rebre comunicacions electròniques (...........................................@............................).  </w:t>
      </w:r>
    </w:p>
    <w:p w14:paraId="0A4C8BA5" w14:textId="77777777" w:rsidR="0045679B" w:rsidRPr="0045679B" w:rsidRDefault="0045679B" w:rsidP="0045679B">
      <w:pPr>
        <w:spacing w:after="200" w:line="276" w:lineRule="auto"/>
        <w:rPr>
          <w:rFonts w:ascii="Verdana" w:hAnsi="Verdana"/>
          <w:sz w:val="20"/>
          <w:szCs w:val="20"/>
        </w:rPr>
      </w:pPr>
    </w:p>
    <w:p w14:paraId="3595DC89" w14:textId="77777777" w:rsidR="0045679B" w:rsidRPr="0045679B" w:rsidRDefault="0045679B" w:rsidP="0045679B">
      <w:pPr>
        <w:rPr>
          <w:rFonts w:ascii="Verdana" w:hAnsi="Verdana"/>
          <w:sz w:val="20"/>
          <w:szCs w:val="20"/>
        </w:rPr>
      </w:pPr>
    </w:p>
    <w:p w14:paraId="513A31F6" w14:textId="77777777" w:rsidR="0045679B" w:rsidRPr="0045679B" w:rsidRDefault="0045679B" w:rsidP="0045679B">
      <w:pPr>
        <w:ind w:firstLine="708"/>
        <w:rPr>
          <w:rFonts w:ascii="Verdana" w:hAnsi="Verdana" w:cs="Arial"/>
          <w:i/>
          <w:snapToGrid w:val="0"/>
          <w:sz w:val="20"/>
          <w:szCs w:val="20"/>
          <w:lang w:eastAsia="es-ES"/>
        </w:rPr>
      </w:pPr>
      <w:r w:rsidRPr="0045679B">
        <w:rPr>
          <w:rFonts w:ascii="Verdana" w:hAnsi="Verdana" w:cs="Arial"/>
          <w:i/>
          <w:snapToGrid w:val="0"/>
          <w:sz w:val="20"/>
          <w:szCs w:val="20"/>
          <w:lang w:eastAsia="es-ES"/>
        </w:rPr>
        <w:t>[Signatura electrònica1]</w:t>
      </w:r>
      <w:r w:rsidRPr="0045679B">
        <w:rPr>
          <w:rFonts w:ascii="Verdana" w:hAnsi="Verdana" w:cs="Arial"/>
          <w:i/>
          <w:snapToGrid w:val="0"/>
          <w:sz w:val="20"/>
          <w:szCs w:val="20"/>
          <w:lang w:eastAsia="es-ES"/>
        </w:rPr>
        <w:tab/>
        <w:t xml:space="preserve"> [Signatura electrònica2]</w:t>
      </w:r>
      <w:r w:rsidRPr="0045679B">
        <w:rPr>
          <w:rFonts w:ascii="Verdana" w:hAnsi="Verdana" w:cs="Arial"/>
          <w:i/>
          <w:snapToGrid w:val="0"/>
          <w:sz w:val="20"/>
          <w:szCs w:val="20"/>
          <w:lang w:eastAsia="es-ES"/>
        </w:rPr>
        <w:tab/>
        <w:t xml:space="preserve">  [Signatura electrònica...]</w:t>
      </w:r>
    </w:p>
    <w:p w14:paraId="409B7B11" w14:textId="77777777" w:rsidR="0045679B" w:rsidRPr="0045679B" w:rsidRDefault="0045679B" w:rsidP="0045679B">
      <w:pPr>
        <w:rPr>
          <w:sz w:val="20"/>
          <w:szCs w:val="20"/>
        </w:rPr>
      </w:pPr>
    </w:p>
    <w:p w14:paraId="022EA739" w14:textId="1F7BB991" w:rsidR="008B08D9" w:rsidRDefault="008B08D9">
      <w:pPr>
        <w:shd w:val="clear" w:color="auto" w:fill="FFFFFF" w:themeFill="background1"/>
        <w:jc w:val="both"/>
        <w:rPr>
          <w:rFonts w:ascii="Verdana" w:hAnsi="Verdana"/>
          <w:sz w:val="20"/>
          <w:szCs w:val="20"/>
        </w:rPr>
      </w:pPr>
      <w:r>
        <w:rPr>
          <w:rFonts w:ascii="Verdana" w:hAnsi="Verdana"/>
          <w:sz w:val="20"/>
          <w:szCs w:val="20"/>
        </w:rPr>
        <w:br w:type="page"/>
      </w:r>
    </w:p>
    <w:p w14:paraId="2C95DED4" w14:textId="770D6660" w:rsidR="008B08D9" w:rsidRPr="008B08D9" w:rsidRDefault="008B08D9" w:rsidP="008B08D9">
      <w:pPr>
        <w:spacing w:after="200" w:line="276" w:lineRule="auto"/>
        <w:jc w:val="center"/>
        <w:rPr>
          <w:rFonts w:ascii="Verdana" w:hAnsi="Verdana" w:cs="Arial"/>
          <w:b/>
          <w:sz w:val="20"/>
          <w:szCs w:val="20"/>
          <w:u w:val="single"/>
        </w:rPr>
      </w:pPr>
      <w:r>
        <w:rPr>
          <w:rFonts w:ascii="Verdana" w:hAnsi="Verdana" w:cs="Arial"/>
          <w:b/>
          <w:sz w:val="20"/>
          <w:szCs w:val="20"/>
          <w:u w:val="single"/>
        </w:rPr>
        <w:t>ANNEX 3</w:t>
      </w:r>
      <w:r w:rsidRPr="008B08D9">
        <w:rPr>
          <w:rFonts w:ascii="Verdana" w:hAnsi="Verdana" w:cs="Arial"/>
          <w:b/>
          <w:sz w:val="20"/>
          <w:szCs w:val="20"/>
          <w:u w:val="single"/>
        </w:rPr>
        <w:t xml:space="preserve"> :</w:t>
      </w:r>
    </w:p>
    <w:p w14:paraId="0C923ABE" w14:textId="77777777" w:rsidR="008B08D9" w:rsidRPr="008B08D9" w:rsidRDefault="008B08D9" w:rsidP="008B08D9">
      <w:pPr>
        <w:spacing w:after="200" w:line="276" w:lineRule="auto"/>
        <w:jc w:val="center"/>
        <w:rPr>
          <w:rFonts w:ascii="Verdana" w:hAnsi="Verdana" w:cs="Arial"/>
          <w:b/>
          <w:sz w:val="20"/>
          <w:szCs w:val="20"/>
        </w:rPr>
      </w:pPr>
      <w:r w:rsidRPr="008B08D9">
        <w:rPr>
          <w:rFonts w:ascii="Verdana" w:hAnsi="Verdana" w:cs="Arial"/>
          <w:b/>
          <w:sz w:val="20"/>
          <w:szCs w:val="20"/>
        </w:rPr>
        <w:t>EMPRESES/ENTITATS VINCULADES O QUE PERTANYEN A UN MATEIX GRUP EMPRESARIAL</w:t>
      </w:r>
      <w:r w:rsidRPr="008B08D9">
        <w:rPr>
          <w:rFonts w:ascii="Verdana" w:hAnsi="Verdana"/>
          <w:sz w:val="20"/>
          <w:szCs w:val="20"/>
          <w:vertAlign w:val="superscript"/>
        </w:rPr>
        <w:footnoteReference w:customMarkFollows="1" w:id="3"/>
        <w:t>1</w:t>
      </w:r>
    </w:p>
    <w:p w14:paraId="60E448B0" w14:textId="77777777" w:rsidR="008B08D9" w:rsidRPr="008B08D9" w:rsidRDefault="008B08D9" w:rsidP="008B08D9">
      <w:pPr>
        <w:spacing w:after="200" w:line="276" w:lineRule="auto"/>
        <w:rPr>
          <w:rFonts w:ascii="Verdana" w:hAnsi="Verdana" w:cs="Arial"/>
          <w:snapToGrid w:val="0"/>
          <w:sz w:val="20"/>
          <w:szCs w:val="20"/>
          <w:lang w:eastAsia="es-ES"/>
        </w:rPr>
      </w:pPr>
    </w:p>
    <w:p w14:paraId="30C57496" w14:textId="47A957FC" w:rsidR="008B08D9" w:rsidRPr="008B08D9" w:rsidRDefault="008B08D9" w:rsidP="008B08D9">
      <w:pPr>
        <w:shd w:val="clear" w:color="auto" w:fill="FFFFFF"/>
        <w:rPr>
          <w:rFonts w:ascii="Verdana" w:hAnsi="Verdana" w:cs="Arial"/>
          <w:sz w:val="20"/>
          <w:szCs w:val="20"/>
        </w:rPr>
      </w:pPr>
      <w:r w:rsidRPr="008B08D9">
        <w:rPr>
          <w:rFonts w:ascii="Verdana" w:hAnsi="Verdana" w:cs="Arial"/>
          <w:snapToGrid w:val="0"/>
          <w:sz w:val="20"/>
          <w:szCs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sidR="00DD3E68">
        <w:rPr>
          <w:rFonts w:ascii="Verdana" w:hAnsi="Verdana" w:cs="Arial"/>
          <w:snapToGrid w:val="0"/>
          <w:sz w:val="20"/>
          <w:szCs w:val="20"/>
        </w:rPr>
        <w:t>l</w:t>
      </w:r>
      <w:r w:rsidRPr="008B08D9">
        <w:rPr>
          <w:rFonts w:ascii="Verdana" w:hAnsi="Verdana" w:cs="Arial"/>
          <w:snapToGrid w:val="0"/>
          <w:sz w:val="20"/>
          <w:szCs w:val="20"/>
        </w:rPr>
        <w:t xml:space="preserve"> </w:t>
      </w:r>
      <w:r w:rsidR="00DD3E68">
        <w:rPr>
          <w:rFonts w:ascii="Verdana" w:hAnsi="Verdana" w:cs="Arial"/>
          <w:snapToGrid w:val="0"/>
          <w:sz w:val="20"/>
        </w:rPr>
        <w:t>subministrament de planta de flor de temporada i flor tallada amb mesures de contractació pública sostenible</w:t>
      </w:r>
      <w:r w:rsidR="00DD3E68" w:rsidRPr="00983038">
        <w:rPr>
          <w:rFonts w:ascii="Verdana" w:hAnsi="Verdana" w:cs="Arial"/>
          <w:sz w:val="20"/>
          <w:szCs w:val="20"/>
        </w:rPr>
        <w:t xml:space="preserve">, núm. Expedient </w:t>
      </w:r>
      <w:r w:rsidR="00DD3E68">
        <w:rPr>
          <w:rFonts w:ascii="Verdana" w:hAnsi="Verdana" w:cs="Arial"/>
          <w:sz w:val="20"/>
        </w:rPr>
        <w:t>24/0010</w:t>
      </w:r>
    </w:p>
    <w:p w14:paraId="4F810FAD" w14:textId="77777777" w:rsidR="008B08D9" w:rsidRPr="008B08D9" w:rsidRDefault="008B08D9" w:rsidP="008B08D9">
      <w:pPr>
        <w:spacing w:after="200" w:line="276" w:lineRule="auto"/>
        <w:rPr>
          <w:rFonts w:ascii="Verdana" w:hAnsi="Verdana" w:cs="Arial"/>
          <w:snapToGrid w:val="0"/>
          <w:sz w:val="20"/>
          <w:szCs w:val="20"/>
          <w:lang w:eastAsia="es-ES"/>
        </w:rPr>
      </w:pPr>
    </w:p>
    <w:p w14:paraId="25433F62" w14:textId="77777777" w:rsidR="008B08D9" w:rsidRPr="008B08D9" w:rsidRDefault="008B08D9" w:rsidP="008B08D9">
      <w:pPr>
        <w:spacing w:after="200" w:line="276" w:lineRule="auto"/>
        <w:jc w:val="center"/>
        <w:rPr>
          <w:rFonts w:ascii="Verdana" w:hAnsi="Verdana" w:cs="Arial"/>
          <w:b/>
          <w:snapToGrid w:val="0"/>
          <w:sz w:val="20"/>
          <w:szCs w:val="20"/>
          <w:lang w:eastAsia="es-ES"/>
        </w:rPr>
      </w:pPr>
      <w:r w:rsidRPr="008B08D9">
        <w:rPr>
          <w:rFonts w:ascii="Verdana" w:hAnsi="Verdana" w:cs="Arial"/>
          <w:b/>
          <w:snapToGrid w:val="0"/>
          <w:sz w:val="20"/>
          <w:szCs w:val="20"/>
          <w:lang w:eastAsia="es-ES"/>
        </w:rPr>
        <w:t>DECLARA</w:t>
      </w:r>
      <w:r w:rsidRPr="008B08D9">
        <w:rPr>
          <w:rFonts w:ascii="Verdana" w:hAnsi="Verdana" w:cs="Arial"/>
          <w:b/>
          <w:sz w:val="20"/>
          <w:szCs w:val="20"/>
        </w:rPr>
        <w:t xml:space="preserve"> SOTA LA SEVA RESPONSABILITAT</w:t>
      </w:r>
      <w:r w:rsidRPr="008B08D9">
        <w:rPr>
          <w:rFonts w:ascii="Verdana" w:hAnsi="Verdana" w:cs="Arial"/>
          <w:b/>
          <w:snapToGrid w:val="0"/>
          <w:sz w:val="20"/>
          <w:szCs w:val="20"/>
          <w:lang w:eastAsia="es-ES"/>
        </w:rPr>
        <w:t>:</w:t>
      </w:r>
    </w:p>
    <w:p w14:paraId="706B37C0" w14:textId="581D6D2E" w:rsidR="008B08D9" w:rsidRPr="008B08D9" w:rsidRDefault="008B08D9" w:rsidP="008B08D9">
      <w:pPr>
        <w:spacing w:after="200" w:line="276" w:lineRule="auto"/>
        <w:rPr>
          <w:rFonts w:ascii="Verdana" w:hAnsi="Verdana" w:cs="Arial"/>
          <w:snapToGrid w:val="0"/>
          <w:sz w:val="20"/>
          <w:szCs w:val="20"/>
          <w:lang w:eastAsia="es-ES"/>
        </w:rPr>
      </w:pPr>
      <w:r w:rsidRPr="008B08D9">
        <w:rPr>
          <w:rFonts w:ascii="Verdana" w:hAnsi="Verdana" w:cs="Arial"/>
          <w:snapToGrid w:val="0"/>
          <w:sz w:val="20"/>
          <w:szCs w:val="20"/>
          <w:lang w:eastAsia="es-ES"/>
        </w:rPr>
        <w:t xml:space="preserve">Que de conformitat amb l’article 42.1 del Codi de Comerç, l’empresa que representa forma part d’un grup empresarial, i </w:t>
      </w:r>
      <w:r w:rsidRPr="008B08D9">
        <w:rPr>
          <w:rFonts w:ascii="Verdana" w:hAnsi="Verdana" w:cs="Arial"/>
          <w:b/>
          <w:snapToGrid w:val="0"/>
          <w:sz w:val="20"/>
          <w:szCs w:val="20"/>
          <w:lang w:eastAsia="es-ES"/>
        </w:rPr>
        <w:t>que la/es empresa/es d’aquest grup que concorre/en a la present licitació és/són la/es següent/s</w:t>
      </w:r>
      <w:r w:rsidRPr="008B08D9">
        <w:rPr>
          <w:rFonts w:ascii="Verdana" w:hAnsi="Verdana" w:cs="Arial"/>
          <w:snapToGrid w:val="0"/>
          <w:sz w:val="20"/>
          <w:szCs w:val="20"/>
          <w:lang w:eastAsia="es-ES"/>
        </w:rPr>
        <w:t>:</w:t>
      </w: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8B08D9" w:rsidRPr="008B08D9" w14:paraId="1EF179D5" w14:textId="77777777" w:rsidTr="00DD3E68">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46AB72" w14:textId="77777777" w:rsidR="008B08D9" w:rsidRPr="008B08D9" w:rsidRDefault="008B08D9" w:rsidP="00DD3E68">
            <w:pPr>
              <w:spacing w:after="200" w:line="276" w:lineRule="auto"/>
              <w:jc w:val="center"/>
              <w:rPr>
                <w:rFonts w:ascii="Verdana" w:hAnsi="Verdana" w:cs="Arial"/>
                <w:b/>
                <w:snapToGrid w:val="0"/>
                <w:sz w:val="20"/>
                <w:szCs w:val="20"/>
                <w:lang w:eastAsia="es-ES"/>
              </w:rPr>
            </w:pPr>
            <w:r w:rsidRPr="008B08D9">
              <w:rPr>
                <w:rFonts w:ascii="Verdana" w:hAnsi="Verdana" w:cs="Arial"/>
                <w:b/>
                <w:snapToGrid w:val="0"/>
                <w:sz w:val="20"/>
                <w:szCs w:val="2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2C276E" w14:textId="77777777" w:rsidR="008B08D9" w:rsidRPr="008B08D9" w:rsidRDefault="008B08D9" w:rsidP="00DD3E68">
            <w:pPr>
              <w:spacing w:after="200" w:line="276" w:lineRule="auto"/>
              <w:jc w:val="center"/>
              <w:rPr>
                <w:rFonts w:ascii="Verdana" w:hAnsi="Verdana" w:cs="Arial"/>
                <w:b/>
                <w:snapToGrid w:val="0"/>
                <w:sz w:val="20"/>
                <w:szCs w:val="20"/>
                <w:lang w:eastAsia="es-ES"/>
              </w:rPr>
            </w:pPr>
            <w:r w:rsidRPr="008B08D9">
              <w:rPr>
                <w:rFonts w:ascii="Verdana" w:hAnsi="Verdana" w:cs="Arial"/>
                <w:b/>
                <w:snapToGrid w:val="0"/>
                <w:sz w:val="20"/>
                <w:szCs w:val="20"/>
                <w:lang w:eastAsia="es-ES"/>
              </w:rPr>
              <w:t>NIF</w:t>
            </w:r>
          </w:p>
        </w:tc>
      </w:tr>
      <w:tr w:rsidR="008B08D9" w:rsidRPr="008B08D9" w14:paraId="2FC2C4C0" w14:textId="77777777" w:rsidTr="00DD3E68">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30DBB62C" w14:textId="77777777" w:rsidR="008B08D9" w:rsidRPr="008B08D9" w:rsidRDefault="008B08D9" w:rsidP="00DD3E68">
            <w:pPr>
              <w:spacing w:after="200" w:line="276" w:lineRule="auto"/>
              <w:rPr>
                <w:rFonts w:ascii="Verdana" w:hAnsi="Verdana" w:cs="Arial"/>
                <w:snapToGrid w:val="0"/>
                <w:sz w:val="20"/>
                <w:szCs w:val="2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7E88EFF" w14:textId="77777777" w:rsidR="008B08D9" w:rsidRPr="008B08D9" w:rsidRDefault="008B08D9" w:rsidP="00DD3E68">
            <w:pPr>
              <w:spacing w:after="200" w:line="276" w:lineRule="auto"/>
              <w:rPr>
                <w:rFonts w:ascii="Verdana" w:hAnsi="Verdana" w:cs="Arial"/>
                <w:snapToGrid w:val="0"/>
                <w:sz w:val="20"/>
                <w:szCs w:val="20"/>
                <w:lang w:eastAsia="es-ES"/>
              </w:rPr>
            </w:pPr>
          </w:p>
        </w:tc>
      </w:tr>
      <w:tr w:rsidR="008B08D9" w:rsidRPr="008B08D9" w14:paraId="684CC7CA" w14:textId="77777777" w:rsidTr="00DD3E68">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5E02B3D1" w14:textId="77777777" w:rsidR="008B08D9" w:rsidRPr="008B08D9" w:rsidRDefault="008B08D9" w:rsidP="00DD3E68">
            <w:pPr>
              <w:spacing w:after="200" w:line="276" w:lineRule="auto"/>
              <w:rPr>
                <w:rFonts w:ascii="Verdana" w:hAnsi="Verdana" w:cs="Arial"/>
                <w:snapToGrid w:val="0"/>
                <w:sz w:val="20"/>
                <w:szCs w:val="2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28B9505D" w14:textId="77777777" w:rsidR="008B08D9" w:rsidRPr="008B08D9" w:rsidRDefault="008B08D9" w:rsidP="00DD3E68">
            <w:pPr>
              <w:spacing w:after="200" w:line="276" w:lineRule="auto"/>
              <w:rPr>
                <w:rFonts w:ascii="Verdana" w:hAnsi="Verdana" w:cs="Arial"/>
                <w:snapToGrid w:val="0"/>
                <w:sz w:val="20"/>
                <w:szCs w:val="20"/>
                <w:lang w:eastAsia="es-ES"/>
              </w:rPr>
            </w:pPr>
          </w:p>
        </w:tc>
      </w:tr>
    </w:tbl>
    <w:p w14:paraId="64997F93" w14:textId="77777777" w:rsidR="008B08D9" w:rsidRPr="008B08D9" w:rsidRDefault="008B08D9" w:rsidP="008B08D9">
      <w:pPr>
        <w:spacing w:after="200" w:line="276" w:lineRule="auto"/>
        <w:rPr>
          <w:rFonts w:ascii="Verdana" w:hAnsi="Verdana" w:cs="Arial"/>
          <w:snapToGrid w:val="0"/>
          <w:sz w:val="20"/>
          <w:szCs w:val="20"/>
          <w:lang w:eastAsia="es-ES"/>
        </w:rPr>
      </w:pPr>
    </w:p>
    <w:p w14:paraId="6FC01985" w14:textId="77777777" w:rsidR="008B08D9" w:rsidRPr="008B08D9" w:rsidRDefault="008B08D9" w:rsidP="008B08D9">
      <w:pPr>
        <w:spacing w:after="200" w:line="276" w:lineRule="auto"/>
        <w:rPr>
          <w:rFonts w:ascii="Verdana" w:hAnsi="Verdana" w:cs="Arial"/>
          <w:snapToGrid w:val="0"/>
          <w:sz w:val="20"/>
          <w:szCs w:val="20"/>
          <w:lang w:eastAsia="es-ES"/>
        </w:rPr>
      </w:pPr>
    </w:p>
    <w:p w14:paraId="379FEB78" w14:textId="77777777" w:rsidR="008B08D9" w:rsidRPr="008B08D9" w:rsidRDefault="008B08D9" w:rsidP="008B08D9">
      <w:pPr>
        <w:spacing w:after="200" w:line="276" w:lineRule="auto"/>
        <w:rPr>
          <w:rFonts w:ascii="Verdana" w:hAnsi="Verdana" w:cs="Arial"/>
          <w:snapToGrid w:val="0"/>
          <w:sz w:val="20"/>
          <w:szCs w:val="20"/>
          <w:lang w:eastAsia="es-ES"/>
        </w:rPr>
      </w:pPr>
      <w:r w:rsidRPr="008B08D9">
        <w:rPr>
          <w:rFonts w:ascii="Verdana" w:hAnsi="Verdana" w:cs="Arial"/>
          <w:i/>
          <w:snapToGrid w:val="0"/>
          <w:sz w:val="20"/>
          <w:szCs w:val="20"/>
          <w:lang w:eastAsia="es-ES"/>
        </w:rPr>
        <w:t>[Signatura electrònica]</w:t>
      </w:r>
      <w:r w:rsidRPr="008B08D9">
        <w:rPr>
          <w:rFonts w:ascii="Verdana" w:hAnsi="Verdana"/>
          <w:sz w:val="20"/>
          <w:szCs w:val="20"/>
          <w:u w:val="single"/>
          <w:vertAlign w:val="superscript"/>
        </w:rPr>
        <w:t xml:space="preserve"> </w:t>
      </w:r>
      <w:r w:rsidRPr="008B08D9">
        <w:rPr>
          <w:rFonts w:ascii="Verdana" w:hAnsi="Verdana"/>
          <w:sz w:val="20"/>
          <w:szCs w:val="20"/>
          <w:u w:val="single"/>
          <w:vertAlign w:val="superscript"/>
        </w:rPr>
        <w:footnoteReference w:customMarkFollows="1" w:id="4"/>
        <w:t>2</w:t>
      </w:r>
    </w:p>
    <w:p w14:paraId="0D192081" w14:textId="77777777" w:rsidR="008B08D9" w:rsidRPr="008B08D9" w:rsidRDefault="008B08D9" w:rsidP="008B08D9">
      <w:pPr>
        <w:rPr>
          <w:rFonts w:ascii="Verdana" w:hAnsi="Verdana"/>
          <w:sz w:val="20"/>
          <w:szCs w:val="20"/>
        </w:rPr>
      </w:pPr>
    </w:p>
    <w:p w14:paraId="688AB6DB" w14:textId="2A268E13" w:rsidR="00591FFC" w:rsidRDefault="00591FFC">
      <w:pPr>
        <w:shd w:val="clear" w:color="auto" w:fill="FFFFFF" w:themeFill="background1"/>
        <w:jc w:val="both"/>
        <w:rPr>
          <w:rFonts w:ascii="Verdana" w:hAnsi="Verdana"/>
          <w:sz w:val="20"/>
          <w:szCs w:val="20"/>
        </w:rPr>
      </w:pPr>
      <w:r>
        <w:rPr>
          <w:rFonts w:ascii="Verdana" w:hAnsi="Verdana"/>
          <w:sz w:val="20"/>
          <w:szCs w:val="20"/>
        </w:rPr>
        <w:br w:type="page"/>
      </w:r>
    </w:p>
    <w:p w14:paraId="1E9CF255" w14:textId="6C4A9EFE" w:rsidR="005A7628" w:rsidRPr="005A7628" w:rsidRDefault="005A7628" w:rsidP="005A7628">
      <w:pPr>
        <w:pStyle w:val="Ttol"/>
        <w:ind w:left="708" w:hanging="708"/>
        <w:rPr>
          <w:rFonts w:ascii="Verdana" w:hAnsi="Verdana" w:cs="Arial"/>
          <w:b w:val="0"/>
          <w:sz w:val="20"/>
        </w:rPr>
      </w:pPr>
      <w:r w:rsidRPr="005A7628">
        <w:rPr>
          <w:rFonts w:ascii="Verdana" w:hAnsi="Verdana" w:cs="Arial"/>
          <w:sz w:val="20"/>
          <w:u w:val="single"/>
        </w:rPr>
        <w:t xml:space="preserve">ANNEX </w:t>
      </w:r>
      <w:r>
        <w:rPr>
          <w:rFonts w:ascii="Verdana" w:hAnsi="Verdana" w:cs="Arial"/>
          <w:sz w:val="20"/>
          <w:u w:val="single"/>
        </w:rPr>
        <w:t>4</w:t>
      </w:r>
      <w:r w:rsidRPr="005A7628">
        <w:rPr>
          <w:rFonts w:ascii="Verdana" w:hAnsi="Verdana" w:cs="Arial"/>
          <w:sz w:val="20"/>
          <w:u w:val="single"/>
        </w:rPr>
        <w:t xml:space="preserve"> :</w:t>
      </w:r>
      <w:r w:rsidRPr="005A7628">
        <w:rPr>
          <w:rFonts w:ascii="Verdana" w:hAnsi="Verdana" w:cs="Arial"/>
          <w:sz w:val="20"/>
        </w:rPr>
        <w:t xml:space="preserve">  </w:t>
      </w:r>
    </w:p>
    <w:p w14:paraId="06095EB4" w14:textId="77777777" w:rsidR="005A7628" w:rsidRPr="005A7628" w:rsidRDefault="005A7628" w:rsidP="005A7628">
      <w:pPr>
        <w:pStyle w:val="Textindependent"/>
        <w:shd w:val="clear" w:color="auto" w:fill="FFFFFF"/>
        <w:ind w:right="0"/>
        <w:rPr>
          <w:rFonts w:ascii="Verdana" w:hAnsi="Verdana" w:cs="Arial"/>
          <w:sz w:val="20"/>
        </w:rPr>
      </w:pPr>
    </w:p>
    <w:p w14:paraId="3082DF3B" w14:textId="77777777" w:rsidR="005A7628" w:rsidRPr="005A7628" w:rsidRDefault="005A7628" w:rsidP="005A7628">
      <w:pPr>
        <w:pStyle w:val="Ttol"/>
        <w:rPr>
          <w:rFonts w:ascii="Verdana" w:hAnsi="Verdana" w:cs="Arial"/>
          <w:b w:val="0"/>
          <w:sz w:val="20"/>
        </w:rPr>
      </w:pPr>
      <w:r w:rsidRPr="005A7628">
        <w:rPr>
          <w:rFonts w:ascii="Verdana" w:hAnsi="Verdana" w:cs="Arial"/>
          <w:sz w:val="20"/>
        </w:rPr>
        <w:t>AUTORITZACIÓ AEAT I TGSS</w:t>
      </w:r>
    </w:p>
    <w:p w14:paraId="27BAAAFC" w14:textId="77777777" w:rsidR="005A7628" w:rsidRPr="005A7628" w:rsidRDefault="005A7628" w:rsidP="005A7628">
      <w:pPr>
        <w:rPr>
          <w:rFonts w:ascii="Verdana" w:hAnsi="Verdana" w:cs="Arial"/>
          <w:snapToGrid w:val="0"/>
          <w:sz w:val="20"/>
          <w:szCs w:val="20"/>
          <w:lang w:eastAsia="es-ES"/>
        </w:rPr>
      </w:pPr>
    </w:p>
    <w:p w14:paraId="52A27B64" w14:textId="1151CEE5" w:rsidR="005A7628" w:rsidRPr="005A7628" w:rsidRDefault="005A7628" w:rsidP="00DD3E6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5A7628">
        <w:rPr>
          <w:rFonts w:ascii="Verdana" w:hAnsi="Verdana" w:cs="Arial"/>
          <w:sz w:val="20"/>
          <w:szCs w:val="20"/>
        </w:rPr>
        <w:t xml:space="preserve">El/la sotasignat/da, senyor/a ....................................................................................., amb DNI/NIE núm. .............................., en nom propi/en qualitat de representant legal de la persona física/jurídica.................................................................................................,amb NIF ........................................, amb l’adreça de correu electrònic per rebre les comunicacions electròniques (....................@..............) i als efectes de licitar en el procediment d'adjudicació </w:t>
      </w:r>
      <w:r w:rsidR="00DD3E68">
        <w:rPr>
          <w:rFonts w:ascii="Verdana" w:hAnsi="Verdana" w:cs="Arial"/>
          <w:sz w:val="20"/>
          <w:szCs w:val="20"/>
        </w:rPr>
        <w:t xml:space="preserve">del </w:t>
      </w:r>
      <w:r w:rsidR="00DD3E68">
        <w:rPr>
          <w:rFonts w:ascii="Verdana" w:hAnsi="Verdana" w:cs="Arial"/>
          <w:snapToGrid w:val="0"/>
          <w:sz w:val="20"/>
        </w:rPr>
        <w:t>subministrament de planta de flor de temporada i flor tallada amb mesures de contractació pública sostenible</w:t>
      </w:r>
      <w:r w:rsidR="00DD3E68" w:rsidRPr="00983038">
        <w:rPr>
          <w:rFonts w:ascii="Verdana" w:hAnsi="Verdana" w:cs="Arial"/>
          <w:sz w:val="20"/>
          <w:szCs w:val="20"/>
        </w:rPr>
        <w:t xml:space="preserve">, núm. Expedient </w:t>
      </w:r>
      <w:r w:rsidR="00DD3E68">
        <w:rPr>
          <w:rFonts w:ascii="Verdana" w:hAnsi="Verdana" w:cs="Arial"/>
          <w:sz w:val="20"/>
        </w:rPr>
        <w:t>24/0010</w:t>
      </w:r>
    </w:p>
    <w:p w14:paraId="3E6497D3" w14:textId="77777777" w:rsidR="005A7628" w:rsidRPr="005A7628" w:rsidRDefault="005A7628" w:rsidP="005A7628">
      <w:pPr>
        <w:rPr>
          <w:rFonts w:ascii="Verdana" w:hAnsi="Verdana" w:cs="Arial"/>
          <w:sz w:val="20"/>
          <w:szCs w:val="20"/>
        </w:rPr>
      </w:pPr>
    </w:p>
    <w:p w14:paraId="34215418" w14:textId="21378F87" w:rsidR="005A7628" w:rsidRPr="005A7628" w:rsidRDefault="005A7628" w:rsidP="005A76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sz w:val="20"/>
          <w:szCs w:val="20"/>
        </w:rPr>
      </w:pPr>
      <w:r w:rsidRPr="005A7628">
        <w:rPr>
          <w:rFonts w:ascii="Verdana" w:hAnsi="Verdana" w:cs="Arial"/>
          <w:b/>
          <w:sz w:val="20"/>
          <w:szCs w:val="20"/>
        </w:rPr>
        <w:t xml:space="preserve">AUTORITZA A </w:t>
      </w:r>
      <w:r w:rsidR="007A0737">
        <w:rPr>
          <w:rFonts w:ascii="Verdana" w:hAnsi="Verdana" w:cs="Arial"/>
          <w:b/>
          <w:sz w:val="20"/>
          <w:szCs w:val="20"/>
        </w:rPr>
        <w:t>PARCS I JARDINS DE BARCELONA, INSTITUT MUNICIPAL</w:t>
      </w:r>
    </w:p>
    <w:p w14:paraId="7DA3D968" w14:textId="77777777" w:rsidR="005A7628" w:rsidRPr="005A7628" w:rsidRDefault="005A7628" w:rsidP="005A762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sz w:val="20"/>
          <w:szCs w:val="20"/>
        </w:rPr>
      </w:pPr>
      <w:r w:rsidRPr="005A7628">
        <w:rPr>
          <w:rFonts w:ascii="Verdana" w:hAnsi="Verdana" w:cs="Arial"/>
          <w:i/>
          <w:sz w:val="20"/>
          <w:szCs w:val="20"/>
        </w:rPr>
        <w:fldChar w:fldCharType="begin">
          <w:ffData>
            <w:name w:val="Verifica1"/>
            <w:enabled w:val="0"/>
            <w:calcOnExit w:val="0"/>
            <w:checkBox>
              <w:sizeAuto/>
              <w:default w:val="0"/>
            </w:checkBox>
          </w:ffData>
        </w:fldChar>
      </w:r>
      <w:r w:rsidRPr="005A7628">
        <w:rPr>
          <w:rFonts w:ascii="Verdana" w:hAnsi="Verdana" w:cs="Arial"/>
          <w:i/>
          <w:sz w:val="20"/>
          <w:szCs w:val="20"/>
        </w:rPr>
        <w:instrText xml:space="preserve"> FORMCHECKBOX </w:instrText>
      </w:r>
      <w:r w:rsidRPr="005A7628">
        <w:rPr>
          <w:rFonts w:ascii="Verdana" w:hAnsi="Verdana" w:cs="Arial"/>
          <w:i/>
          <w:sz w:val="20"/>
          <w:szCs w:val="20"/>
        </w:rPr>
      </w:r>
      <w:r w:rsidRPr="005A7628">
        <w:rPr>
          <w:rFonts w:ascii="Verdana" w:hAnsi="Verdana" w:cs="Arial"/>
          <w:i/>
          <w:sz w:val="20"/>
          <w:szCs w:val="20"/>
        </w:rPr>
        <w:fldChar w:fldCharType="end"/>
      </w:r>
      <w:r w:rsidRPr="005A7628">
        <w:rPr>
          <w:rFonts w:ascii="Verdana" w:hAnsi="Verdana"/>
          <w:sz w:val="20"/>
          <w:szCs w:val="20"/>
          <w:shd w:val="clear" w:color="auto" w:fill="FFFFFF"/>
        </w:rPr>
        <w:t xml:space="preserve"> </w:t>
      </w:r>
      <w:r w:rsidRPr="005A7628">
        <w:rPr>
          <w:rFonts w:ascii="Verdana" w:hAnsi="Verdana" w:cs="Arial"/>
          <w:sz w:val="20"/>
          <w:szCs w:val="20"/>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1D86FEF" w14:textId="77777777" w:rsidR="005A7628" w:rsidRPr="005A7628" w:rsidRDefault="005A7628" w:rsidP="005A762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74ACEC2" w14:textId="77777777" w:rsidR="005A7628" w:rsidRPr="005A7628" w:rsidRDefault="005A7628" w:rsidP="005A762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sz w:val="20"/>
          <w:szCs w:val="20"/>
        </w:rPr>
      </w:pPr>
      <w:r w:rsidRPr="005A7628">
        <w:rPr>
          <w:rFonts w:ascii="Verdana" w:hAnsi="Verdana" w:cs="Arial"/>
          <w:i/>
          <w:sz w:val="20"/>
          <w:szCs w:val="20"/>
        </w:rPr>
        <w:fldChar w:fldCharType="begin">
          <w:ffData>
            <w:name w:val="Verifica1"/>
            <w:enabled w:val="0"/>
            <w:calcOnExit w:val="0"/>
            <w:checkBox>
              <w:sizeAuto/>
              <w:default w:val="0"/>
            </w:checkBox>
          </w:ffData>
        </w:fldChar>
      </w:r>
      <w:r w:rsidRPr="005A7628">
        <w:rPr>
          <w:rFonts w:ascii="Verdana" w:hAnsi="Verdana" w:cs="Arial"/>
          <w:i/>
          <w:sz w:val="20"/>
          <w:szCs w:val="20"/>
        </w:rPr>
        <w:instrText xml:space="preserve"> FORMCHECKBOX </w:instrText>
      </w:r>
      <w:r w:rsidRPr="005A7628">
        <w:rPr>
          <w:rFonts w:ascii="Verdana" w:hAnsi="Verdana" w:cs="Arial"/>
          <w:i/>
          <w:sz w:val="20"/>
          <w:szCs w:val="20"/>
        </w:rPr>
      </w:r>
      <w:r w:rsidRPr="005A7628">
        <w:rPr>
          <w:rFonts w:ascii="Verdana" w:hAnsi="Verdana" w:cs="Arial"/>
          <w:i/>
          <w:sz w:val="20"/>
          <w:szCs w:val="20"/>
        </w:rPr>
        <w:fldChar w:fldCharType="end"/>
      </w:r>
      <w:r w:rsidRPr="005A7628">
        <w:rPr>
          <w:rFonts w:ascii="Verdana" w:hAnsi="Verdana" w:cs="Arial"/>
          <w:sz w:val="20"/>
          <w:szCs w:val="20"/>
        </w:rPr>
        <w:t xml:space="preserve"> a sol·licitar de la Tresoreria General de la Seguretat Social (TGSS), directament </w:t>
      </w:r>
      <w:r w:rsidRPr="005A7628">
        <w:rPr>
          <w:rFonts w:ascii="Verdana" w:hAnsi="Verdana" w:cs="Arial"/>
          <w:bCs/>
          <w:sz w:val="20"/>
          <w:szCs w:val="20"/>
        </w:rPr>
        <w:t xml:space="preserve">o a través del Consorci d’Administració Oberta de Catalunya (Consorci AOC), </w:t>
      </w:r>
      <w:r w:rsidRPr="005A7628">
        <w:rPr>
          <w:rFonts w:ascii="Verdana" w:hAnsi="Verdana" w:cs="Arial"/>
          <w:sz w:val="20"/>
          <w:szCs w:val="20"/>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BEAC563" w14:textId="77777777" w:rsidR="005A7628" w:rsidRPr="005A7628" w:rsidRDefault="005A7628" w:rsidP="005A7628">
      <w:pPr>
        <w:pStyle w:val="Pargrafdellista"/>
        <w:ind w:left="0"/>
        <w:rPr>
          <w:rFonts w:ascii="Verdana" w:hAnsi="Verdana" w:cs="Arial"/>
        </w:rPr>
      </w:pPr>
    </w:p>
    <w:p w14:paraId="08A349CD" w14:textId="77777777" w:rsidR="005A7628" w:rsidRPr="005A7628" w:rsidRDefault="005A7628" w:rsidP="005A7628">
      <w:pPr>
        <w:pStyle w:val="Pargrafdellista"/>
        <w:ind w:left="0"/>
        <w:rPr>
          <w:rFonts w:ascii="Verdana" w:hAnsi="Verdana" w:cs="Arial"/>
        </w:rPr>
      </w:pPr>
      <w:bookmarkStart w:id="0" w:name="annex_mail"/>
      <w:bookmarkEnd w:id="0"/>
    </w:p>
    <w:p w14:paraId="7B52E0FC" w14:textId="77777777" w:rsidR="005A7628" w:rsidRPr="005A7628" w:rsidRDefault="005A7628" w:rsidP="005A762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sz w:val="20"/>
          <w:szCs w:val="20"/>
        </w:rPr>
      </w:pPr>
    </w:p>
    <w:p w14:paraId="358E277F" w14:textId="77777777" w:rsidR="005A7628" w:rsidRPr="005A7628" w:rsidRDefault="005A7628" w:rsidP="005A762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sz w:val="20"/>
          <w:szCs w:val="20"/>
        </w:rPr>
      </w:pPr>
    </w:p>
    <w:p w14:paraId="298E0808" w14:textId="77777777" w:rsidR="005A7628" w:rsidRPr="005A7628" w:rsidRDefault="005A7628" w:rsidP="005A7628">
      <w:pPr>
        <w:rPr>
          <w:rFonts w:ascii="Verdana" w:hAnsi="Verdana" w:cs="Arial"/>
          <w:i/>
          <w:snapToGrid w:val="0"/>
          <w:sz w:val="20"/>
          <w:szCs w:val="20"/>
          <w:lang w:eastAsia="es-ES"/>
        </w:rPr>
      </w:pPr>
      <w:r w:rsidRPr="005A7628">
        <w:rPr>
          <w:rFonts w:ascii="Verdana" w:hAnsi="Verdana" w:cs="Arial"/>
          <w:i/>
          <w:snapToGrid w:val="0"/>
          <w:sz w:val="20"/>
          <w:szCs w:val="20"/>
          <w:lang w:eastAsia="es-ES"/>
        </w:rPr>
        <w:t>[Signatura electrònica]</w:t>
      </w:r>
      <w:r w:rsidRPr="005A7628">
        <w:rPr>
          <w:rStyle w:val="Refernciadenotaapeudepgina"/>
          <w:rFonts w:ascii="Verdana" w:hAnsi="Verdana" w:cs="Arial"/>
          <w:sz w:val="20"/>
          <w:szCs w:val="20"/>
        </w:rPr>
        <w:footnoteReference w:id="5"/>
      </w:r>
    </w:p>
    <w:p w14:paraId="48D6ED07" w14:textId="77777777" w:rsidR="005A7628" w:rsidRPr="005A7628" w:rsidRDefault="005A7628" w:rsidP="005A7628">
      <w:pPr>
        <w:rPr>
          <w:sz w:val="20"/>
          <w:szCs w:val="20"/>
        </w:rPr>
      </w:pPr>
    </w:p>
    <w:p w14:paraId="24254034" w14:textId="647496CE" w:rsidR="005A7628" w:rsidRDefault="005A7628">
      <w:pPr>
        <w:shd w:val="clear" w:color="auto" w:fill="FFFFFF" w:themeFill="background1"/>
        <w:jc w:val="both"/>
        <w:rPr>
          <w:rFonts w:ascii="Verdana" w:hAnsi="Verdana"/>
          <w:sz w:val="20"/>
          <w:szCs w:val="20"/>
        </w:rPr>
      </w:pPr>
      <w:r>
        <w:rPr>
          <w:rFonts w:ascii="Verdana" w:hAnsi="Verdana"/>
          <w:sz w:val="20"/>
          <w:szCs w:val="20"/>
        </w:rPr>
        <w:br w:type="page"/>
      </w:r>
    </w:p>
    <w:p w14:paraId="5911DA8E" w14:textId="59919F7B" w:rsidR="00134B6B" w:rsidRPr="00250655" w:rsidRDefault="00DD3E68" w:rsidP="00134B6B">
      <w:pPr>
        <w:shd w:val="clear" w:color="auto" w:fill="FFFFFF" w:themeFill="background1"/>
        <w:jc w:val="both"/>
        <w:rPr>
          <w:rFonts w:ascii="Verdana" w:hAnsi="Verdana" w:cs="Arial"/>
          <w:b/>
          <w:sz w:val="20"/>
          <w:szCs w:val="20"/>
        </w:rPr>
      </w:pPr>
      <w:r w:rsidRPr="00250655">
        <w:rPr>
          <w:rFonts w:ascii="Verdana" w:hAnsi="Verdana" w:cs="Arial"/>
          <w:b/>
          <w:sz w:val="20"/>
          <w:szCs w:val="20"/>
        </w:rPr>
        <w:t>ANNEX 5</w:t>
      </w:r>
      <w:r w:rsidR="00134B6B" w:rsidRPr="00250655">
        <w:rPr>
          <w:rFonts w:ascii="Verdana" w:hAnsi="Verdana" w:cs="Arial"/>
          <w:b/>
          <w:sz w:val="20"/>
          <w:szCs w:val="20"/>
        </w:rPr>
        <w:t>: OFERTA ECONÒMICA I CRITERIS D’ADJUDICACIÓ AVALUABLES DE FORMA AUTOMÀTICA</w:t>
      </w:r>
    </w:p>
    <w:p w14:paraId="1CFA663C" w14:textId="77777777" w:rsidR="00134B6B" w:rsidRPr="00250655" w:rsidRDefault="00134B6B" w:rsidP="00134B6B">
      <w:pPr>
        <w:tabs>
          <w:tab w:val="left" w:pos="851"/>
          <w:tab w:val="left" w:pos="1134"/>
          <w:tab w:val="left" w:pos="1702"/>
        </w:tabs>
        <w:ind w:right="-2"/>
        <w:jc w:val="both"/>
        <w:rPr>
          <w:rFonts w:ascii="Verdana" w:hAnsi="Verdana"/>
          <w:sz w:val="20"/>
          <w:szCs w:val="20"/>
        </w:rPr>
      </w:pPr>
    </w:p>
    <w:p w14:paraId="4D30CDCF" w14:textId="7B874867" w:rsidR="00134B6B" w:rsidRPr="00250655" w:rsidRDefault="00134B6B" w:rsidP="00134B6B">
      <w:pPr>
        <w:pStyle w:val="Textsenseformat"/>
        <w:rPr>
          <w:rFonts w:ascii="Verdana" w:hAnsi="Verdana"/>
        </w:rPr>
      </w:pPr>
      <w:r w:rsidRPr="00250655">
        <w:rPr>
          <w:rFonts w:ascii="Verdana" w:hAnsi="Verdana"/>
          <w:lang w:eastAsia="ca-ES"/>
        </w:rPr>
        <w:t>El Sr./la Sra. ... , domiciliat/ada a ... carrer ... núm. ... , amb DNI/NIF núm. ... , major d'edat, en nom propi, o en representació de l'empresa ... amb domicili a ... carrer ... núm. ..., assabentat/ada de les condicions exigides per optar a l’adjudicació</w:t>
      </w:r>
      <w:r w:rsidR="00DD3E68" w:rsidRPr="00250655">
        <w:rPr>
          <w:rFonts w:ascii="Verdana" w:hAnsi="Verdana"/>
        </w:rPr>
        <w:t xml:space="preserve"> del contracte núm. 24/0010</w:t>
      </w:r>
      <w:r w:rsidRPr="00250655">
        <w:rPr>
          <w:rFonts w:ascii="Verdana" w:hAnsi="Verdana"/>
          <w:lang w:eastAsia="ca-ES"/>
        </w:rPr>
        <w:t xml:space="preserve">, que té per objecte la Contractació del </w:t>
      </w:r>
      <w:r w:rsidR="00DD3E68" w:rsidRPr="00250655">
        <w:rPr>
          <w:rFonts w:ascii="Verdana" w:hAnsi="Verdana" w:cs="Arial"/>
          <w:snapToGrid w:val="0"/>
        </w:rPr>
        <w:t>subministrament de planta de flor de temporada i flor tallada amb mesures de contractació pública sostenible</w:t>
      </w:r>
      <w:r w:rsidRPr="00250655">
        <w:rPr>
          <w:rFonts w:ascii="Verdana" w:hAnsi="Verdana"/>
          <w:lang w:eastAsia="ca-ES"/>
        </w:rPr>
        <w:t>, es compromet a realitzar-lo amb subjecció al plec de clàusules administratives particulars i al de prescripcions tècniques, i pel</w:t>
      </w:r>
      <w:r w:rsidRPr="00250655">
        <w:rPr>
          <w:rFonts w:ascii="Verdana" w:hAnsi="Verdana"/>
          <w:snapToGrid w:val="0"/>
          <w:lang w:eastAsia="es-ES"/>
        </w:rPr>
        <w:t xml:space="preserve"> preu </w:t>
      </w:r>
      <w:r w:rsidRPr="00250655">
        <w:rPr>
          <w:rFonts w:ascii="Verdana" w:hAnsi="Verdana" w:cs="Arial"/>
          <w:lang w:eastAsia="ca-ES"/>
        </w:rPr>
        <w:t>de</w:t>
      </w:r>
      <w:r w:rsidRPr="00250655">
        <w:rPr>
          <w:rFonts w:ascii="Verdana" w:hAnsi="Verdana"/>
          <w:snapToGrid w:val="0"/>
          <w:lang w:eastAsia="es-ES"/>
        </w:rPr>
        <w:t>:</w:t>
      </w:r>
    </w:p>
    <w:p w14:paraId="64545903" w14:textId="77777777" w:rsidR="00134B6B" w:rsidRPr="00250655" w:rsidRDefault="00134B6B" w:rsidP="00134B6B">
      <w:pPr>
        <w:pStyle w:val="Textsenseformat"/>
        <w:rPr>
          <w:rFonts w:ascii="Verdana" w:hAnsi="Verdana"/>
          <w:snapToGrid w:val="0"/>
          <w:lang w:eastAsia="es-ES"/>
        </w:rPr>
      </w:pPr>
    </w:p>
    <w:p w14:paraId="12E7A7A0" w14:textId="77777777" w:rsidR="00134B6B" w:rsidRPr="00250655" w:rsidRDefault="00134B6B" w:rsidP="00134B6B">
      <w:pPr>
        <w:jc w:val="both"/>
        <w:rPr>
          <w:rFonts w:ascii="Verdana" w:hAnsi="Verdana"/>
          <w:snapToGrid w:val="0"/>
          <w:sz w:val="20"/>
          <w:szCs w:val="20"/>
          <w:lang w:eastAsia="es-ES"/>
        </w:rPr>
      </w:pPr>
      <w:r w:rsidRPr="00250655">
        <w:rPr>
          <w:rFonts w:ascii="Verdana" w:hAnsi="Verdana"/>
          <w:b/>
          <w:snapToGrid w:val="0"/>
          <w:sz w:val="20"/>
          <w:szCs w:val="20"/>
          <w:lang w:eastAsia="es-ES"/>
        </w:rPr>
        <w:t>Preu net (sense IVA):</w:t>
      </w:r>
      <w:r w:rsidRPr="00250655">
        <w:rPr>
          <w:rFonts w:ascii="Verdana" w:hAnsi="Verdana"/>
          <w:snapToGrid w:val="0"/>
          <w:sz w:val="20"/>
          <w:szCs w:val="20"/>
          <w:lang w:eastAsia="es-ES"/>
        </w:rPr>
        <w:t xml:space="preserve"> ........................ €</w:t>
      </w:r>
    </w:p>
    <w:p w14:paraId="5C166F4D" w14:textId="77777777" w:rsidR="00134B6B" w:rsidRPr="00250655" w:rsidRDefault="00134B6B" w:rsidP="00134B6B">
      <w:pPr>
        <w:jc w:val="both"/>
        <w:rPr>
          <w:rFonts w:ascii="Verdana" w:hAnsi="Verdana"/>
          <w:snapToGrid w:val="0"/>
          <w:sz w:val="20"/>
          <w:szCs w:val="20"/>
          <w:lang w:eastAsia="es-ES"/>
        </w:rPr>
      </w:pPr>
      <w:r w:rsidRPr="00250655">
        <w:rPr>
          <w:rFonts w:ascii="Verdana" w:hAnsi="Verdana"/>
          <w:snapToGrid w:val="0"/>
          <w:sz w:val="20"/>
          <w:szCs w:val="20"/>
          <w:lang w:eastAsia="es-ES"/>
        </w:rPr>
        <w:t>Tipus IVA:         ....... %</w:t>
      </w:r>
    </w:p>
    <w:p w14:paraId="63B8D66E" w14:textId="77777777" w:rsidR="00134B6B" w:rsidRPr="00250655" w:rsidRDefault="00134B6B" w:rsidP="00134B6B">
      <w:pPr>
        <w:jc w:val="both"/>
        <w:rPr>
          <w:rFonts w:ascii="Verdana" w:hAnsi="Verdana"/>
          <w:snapToGrid w:val="0"/>
          <w:sz w:val="20"/>
          <w:szCs w:val="20"/>
          <w:lang w:eastAsia="es-ES"/>
        </w:rPr>
      </w:pPr>
      <w:r w:rsidRPr="00250655">
        <w:rPr>
          <w:rFonts w:ascii="Verdana" w:hAnsi="Verdana"/>
          <w:snapToGrid w:val="0"/>
          <w:sz w:val="20"/>
          <w:szCs w:val="20"/>
          <w:lang w:eastAsia="es-ES"/>
        </w:rPr>
        <w:t xml:space="preserve">Import IVA: </w:t>
      </w:r>
      <w:r w:rsidRPr="00250655">
        <w:rPr>
          <w:rFonts w:ascii="Verdana" w:hAnsi="Verdana"/>
          <w:snapToGrid w:val="0"/>
          <w:sz w:val="20"/>
          <w:szCs w:val="20"/>
          <w:lang w:eastAsia="es-ES"/>
        </w:rPr>
        <w:tab/>
        <w:t xml:space="preserve">    ....................... €</w:t>
      </w:r>
    </w:p>
    <w:p w14:paraId="450724A9" w14:textId="77777777" w:rsidR="00134B6B" w:rsidRPr="00250655" w:rsidRDefault="00134B6B" w:rsidP="00134B6B">
      <w:pPr>
        <w:jc w:val="both"/>
        <w:rPr>
          <w:rFonts w:ascii="Verdana" w:hAnsi="Verdana"/>
          <w:snapToGrid w:val="0"/>
          <w:sz w:val="20"/>
          <w:szCs w:val="20"/>
          <w:lang w:eastAsia="es-ES"/>
        </w:rPr>
      </w:pPr>
    </w:p>
    <w:p w14:paraId="3E16340C" w14:textId="77777777" w:rsidR="00134B6B" w:rsidRPr="00250655" w:rsidRDefault="00134B6B" w:rsidP="00134B6B">
      <w:pPr>
        <w:jc w:val="both"/>
        <w:rPr>
          <w:rFonts w:ascii="Verdana" w:hAnsi="Verdana"/>
          <w:snapToGrid w:val="0"/>
          <w:sz w:val="20"/>
          <w:szCs w:val="20"/>
          <w:lang w:eastAsia="es-ES"/>
        </w:rPr>
      </w:pPr>
      <w:r w:rsidRPr="00250655">
        <w:rPr>
          <w:rFonts w:ascii="Verdana" w:hAnsi="Verdana"/>
          <w:snapToGrid w:val="0"/>
          <w:sz w:val="20"/>
          <w:szCs w:val="20"/>
          <w:lang w:eastAsia="es-ES"/>
        </w:rPr>
        <w:t>Preu total del contracte (IVA inclòs):</w:t>
      </w:r>
      <w:r w:rsidRPr="00250655">
        <w:rPr>
          <w:rFonts w:ascii="Verdana" w:hAnsi="Verdana"/>
          <w:snapToGrid w:val="0"/>
          <w:sz w:val="20"/>
          <w:szCs w:val="20"/>
          <w:lang w:eastAsia="es-ES"/>
        </w:rPr>
        <w:tab/>
        <w:t>....................... €</w:t>
      </w:r>
    </w:p>
    <w:p w14:paraId="74D7833A" w14:textId="77777777" w:rsidR="00134B6B" w:rsidRPr="00250655" w:rsidRDefault="00134B6B" w:rsidP="00134B6B">
      <w:pPr>
        <w:tabs>
          <w:tab w:val="left" w:pos="851"/>
          <w:tab w:val="left" w:pos="1134"/>
          <w:tab w:val="left" w:pos="1702"/>
        </w:tabs>
        <w:ind w:right="-2"/>
        <w:jc w:val="both"/>
        <w:rPr>
          <w:rFonts w:ascii="Verdana" w:hAnsi="Verdana"/>
          <w:sz w:val="20"/>
          <w:szCs w:val="20"/>
        </w:rPr>
      </w:pPr>
    </w:p>
    <w:p w14:paraId="0AD2443B" w14:textId="77777777" w:rsidR="00134B6B" w:rsidRPr="00250655" w:rsidRDefault="00134B6B" w:rsidP="00134B6B">
      <w:pPr>
        <w:tabs>
          <w:tab w:val="left" w:pos="851"/>
          <w:tab w:val="left" w:pos="1134"/>
          <w:tab w:val="left" w:pos="1702"/>
        </w:tabs>
        <w:ind w:right="-2"/>
        <w:jc w:val="both"/>
        <w:rPr>
          <w:rFonts w:ascii="Verdana" w:hAnsi="Verdana"/>
          <w:sz w:val="20"/>
          <w:szCs w:val="20"/>
        </w:rPr>
      </w:pPr>
    </w:p>
    <w:p w14:paraId="3F903E29" w14:textId="011DD120" w:rsidR="00134B6B" w:rsidRPr="00250655" w:rsidRDefault="00134B6B" w:rsidP="00134B6B">
      <w:pPr>
        <w:tabs>
          <w:tab w:val="left" w:pos="851"/>
          <w:tab w:val="left" w:pos="1134"/>
          <w:tab w:val="left" w:pos="1702"/>
        </w:tabs>
        <w:ind w:right="-2"/>
        <w:jc w:val="both"/>
        <w:rPr>
          <w:rFonts w:ascii="Verdana" w:hAnsi="Verdana"/>
          <w:sz w:val="20"/>
          <w:szCs w:val="20"/>
        </w:rPr>
      </w:pPr>
      <w:r w:rsidRPr="00250655">
        <w:rPr>
          <w:rFonts w:ascii="Verdana" w:hAnsi="Verdana"/>
          <w:sz w:val="20"/>
          <w:szCs w:val="20"/>
        </w:rPr>
        <w:t xml:space="preserve">Juntament amb l’oferta l’empresa haurà de presentar l’oferta d’acord </w:t>
      </w:r>
      <w:r w:rsidRPr="0070725C">
        <w:rPr>
          <w:rFonts w:ascii="Verdana" w:hAnsi="Verdana"/>
          <w:sz w:val="20"/>
          <w:szCs w:val="20"/>
        </w:rPr>
        <w:t>amb l’annex 9 (en</w:t>
      </w:r>
      <w:r w:rsidRPr="00250655">
        <w:rPr>
          <w:rFonts w:ascii="Verdana" w:hAnsi="Verdana"/>
          <w:sz w:val="20"/>
          <w:szCs w:val="20"/>
        </w:rPr>
        <w:t xml:space="preserve"> format Excel i format pdf)</w:t>
      </w:r>
      <w:r w:rsidR="00C76B0C">
        <w:rPr>
          <w:rFonts w:ascii="Verdana" w:hAnsi="Verdana"/>
          <w:sz w:val="20"/>
          <w:szCs w:val="20"/>
        </w:rPr>
        <w:t>.</w:t>
      </w:r>
    </w:p>
    <w:p w14:paraId="1BAD839D" w14:textId="58294DC2" w:rsidR="00134B6B" w:rsidRPr="00250655" w:rsidRDefault="00DD3E68" w:rsidP="00134B6B">
      <w:pPr>
        <w:tabs>
          <w:tab w:val="left" w:pos="851"/>
          <w:tab w:val="left" w:pos="1134"/>
          <w:tab w:val="left" w:pos="1702"/>
        </w:tabs>
        <w:ind w:right="-2"/>
        <w:jc w:val="both"/>
        <w:rPr>
          <w:rFonts w:ascii="Verdana" w:hAnsi="Verdana"/>
          <w:b/>
          <w:sz w:val="20"/>
          <w:szCs w:val="20"/>
        </w:rPr>
      </w:pPr>
      <w:r w:rsidRPr="00250655">
        <w:rPr>
          <w:rFonts w:ascii="Verdana" w:hAnsi="Verdana"/>
          <w:b/>
          <w:sz w:val="20"/>
          <w:szCs w:val="20"/>
        </w:rPr>
        <w:t>La no presentació de</w:t>
      </w:r>
      <w:r w:rsidR="00134B6B" w:rsidRPr="00250655">
        <w:rPr>
          <w:rFonts w:ascii="Verdana" w:hAnsi="Verdana"/>
          <w:b/>
          <w:sz w:val="20"/>
          <w:szCs w:val="20"/>
        </w:rPr>
        <w:t xml:space="preserve"> </w:t>
      </w:r>
      <w:r w:rsidRPr="00250655">
        <w:rPr>
          <w:rFonts w:ascii="Verdana" w:hAnsi="Verdana"/>
          <w:b/>
          <w:sz w:val="20"/>
          <w:szCs w:val="20"/>
        </w:rPr>
        <w:t>l’esmentat annex</w:t>
      </w:r>
      <w:r w:rsidR="00134B6B" w:rsidRPr="00250655">
        <w:rPr>
          <w:rFonts w:ascii="Verdana" w:hAnsi="Verdana"/>
          <w:b/>
          <w:sz w:val="20"/>
          <w:szCs w:val="20"/>
        </w:rPr>
        <w:t xml:space="preserve"> suposarà l’exclusió de l’oferta tot tenint en compte que en la mateixa si reflecteixen els preus unitaris  a aplicar</w:t>
      </w:r>
      <w:r w:rsidR="00EB5ADB">
        <w:rPr>
          <w:rFonts w:ascii="Verdana" w:hAnsi="Verdana"/>
          <w:b/>
          <w:sz w:val="20"/>
          <w:szCs w:val="20"/>
        </w:rPr>
        <w:t>.</w:t>
      </w:r>
    </w:p>
    <w:p w14:paraId="6A9ED3E8" w14:textId="4398FFEA" w:rsidR="00134B6B" w:rsidRPr="00250655" w:rsidRDefault="00134B6B" w:rsidP="00134B6B">
      <w:pPr>
        <w:tabs>
          <w:tab w:val="left" w:pos="851"/>
          <w:tab w:val="left" w:pos="1134"/>
          <w:tab w:val="left" w:pos="1702"/>
        </w:tabs>
        <w:ind w:right="-2"/>
        <w:jc w:val="both"/>
        <w:rPr>
          <w:rFonts w:ascii="Verdana" w:hAnsi="Verdana"/>
          <w:b/>
          <w:sz w:val="20"/>
          <w:szCs w:val="20"/>
        </w:rPr>
      </w:pPr>
      <w:r w:rsidRPr="00250655">
        <w:rPr>
          <w:rFonts w:ascii="Verdana" w:hAnsi="Verdana"/>
          <w:b/>
          <w:sz w:val="20"/>
          <w:szCs w:val="20"/>
        </w:rPr>
        <w:t>En cas de discrepancies en la información prevaldrà la oferta que s’obtingui de l’aplicació dels preus unitaris oferts</w:t>
      </w:r>
      <w:r w:rsidR="00EB5ADB">
        <w:rPr>
          <w:rFonts w:ascii="Verdana" w:hAnsi="Verdana"/>
          <w:b/>
          <w:sz w:val="20"/>
          <w:szCs w:val="20"/>
        </w:rPr>
        <w:t>.</w:t>
      </w:r>
    </w:p>
    <w:p w14:paraId="0FCF8DF1" w14:textId="5F9E982F" w:rsidR="00DD3E68" w:rsidRPr="00250655" w:rsidRDefault="00DD3E68" w:rsidP="00134B6B">
      <w:pPr>
        <w:tabs>
          <w:tab w:val="left" w:pos="851"/>
          <w:tab w:val="left" w:pos="1134"/>
          <w:tab w:val="left" w:pos="1702"/>
        </w:tabs>
        <w:ind w:right="-2"/>
        <w:jc w:val="both"/>
        <w:rPr>
          <w:rFonts w:ascii="Verdana" w:hAnsi="Verdana"/>
          <w:b/>
          <w:sz w:val="20"/>
          <w:szCs w:val="20"/>
        </w:rPr>
      </w:pPr>
      <w:r w:rsidRPr="00250655">
        <w:rPr>
          <w:rFonts w:ascii="Verdana" w:hAnsi="Verdana"/>
          <w:b/>
          <w:sz w:val="20"/>
          <w:szCs w:val="20"/>
        </w:rPr>
        <w:t>Igualment indicar que, en cap cas es podrán superar els preus unitaris indicats a l’Annex 1 del PCT</w:t>
      </w:r>
      <w:r w:rsidR="00EB5ADB">
        <w:rPr>
          <w:rFonts w:ascii="Verdana" w:hAnsi="Verdana"/>
          <w:b/>
          <w:sz w:val="20"/>
          <w:szCs w:val="20"/>
        </w:rPr>
        <w:t>.</w:t>
      </w:r>
    </w:p>
    <w:p w14:paraId="6A345C1F" w14:textId="77777777" w:rsidR="00134B6B" w:rsidRPr="00250655" w:rsidRDefault="00134B6B" w:rsidP="00134B6B">
      <w:pPr>
        <w:tabs>
          <w:tab w:val="left" w:pos="851"/>
          <w:tab w:val="left" w:pos="1134"/>
          <w:tab w:val="left" w:pos="1702"/>
        </w:tabs>
        <w:ind w:right="-2"/>
        <w:jc w:val="both"/>
        <w:rPr>
          <w:rFonts w:ascii="Verdana" w:hAnsi="Verdana"/>
          <w:sz w:val="20"/>
          <w:szCs w:val="20"/>
        </w:rPr>
      </w:pPr>
    </w:p>
    <w:p w14:paraId="43B0242C" w14:textId="77777777" w:rsidR="00DD3E68" w:rsidRPr="00250655" w:rsidRDefault="00DD3E68" w:rsidP="00DD3E68">
      <w:pPr>
        <w:spacing w:after="240" w:line="276" w:lineRule="auto"/>
        <w:jc w:val="both"/>
        <w:rPr>
          <w:rFonts w:ascii="Verdana" w:hAnsi="Verdana" w:cstheme="minorHAnsi"/>
          <w:sz w:val="20"/>
          <w:szCs w:val="20"/>
        </w:rPr>
      </w:pPr>
    </w:p>
    <w:p w14:paraId="259A0C26" w14:textId="1FB89E14" w:rsidR="00DD3E68" w:rsidRPr="00250655" w:rsidRDefault="00DD3E68" w:rsidP="00DD3E68">
      <w:pPr>
        <w:pStyle w:val="Pargrafdellista"/>
        <w:numPr>
          <w:ilvl w:val="0"/>
          <w:numId w:val="39"/>
        </w:numPr>
        <w:spacing w:after="240" w:line="276" w:lineRule="auto"/>
        <w:jc w:val="both"/>
        <w:rPr>
          <w:rFonts w:ascii="Verdana" w:hAnsi="Verdana" w:cstheme="minorHAnsi"/>
        </w:rPr>
      </w:pPr>
      <w:r w:rsidRPr="00250655">
        <w:rPr>
          <w:rFonts w:ascii="Verdana" w:hAnsi="Verdana" w:cstheme="minorHAnsi"/>
        </w:rPr>
        <w:t>Que  el viver, instal·lació, o centre logístic des del que es realitzarà el subministrament està situat a:............................................................</w:t>
      </w:r>
    </w:p>
    <w:p w14:paraId="6BEE4452" w14:textId="637FB3F2" w:rsidR="00DD3E68" w:rsidRPr="00250655" w:rsidRDefault="00DD3E68" w:rsidP="00DD3E68">
      <w:pPr>
        <w:pStyle w:val="Textindependent2"/>
        <w:tabs>
          <w:tab w:val="left" w:pos="567"/>
          <w:tab w:val="left" w:pos="1134"/>
          <w:tab w:val="left" w:pos="1702"/>
        </w:tabs>
        <w:spacing w:line="276" w:lineRule="auto"/>
        <w:rPr>
          <w:rFonts w:ascii="Verdana" w:hAnsi="Verdana" w:cstheme="minorHAnsi"/>
          <w:sz w:val="20"/>
        </w:rPr>
      </w:pPr>
      <w:r w:rsidRPr="00250655">
        <w:rPr>
          <w:rFonts w:ascii="Verdana" w:hAnsi="Verdana" w:cstheme="minorHAnsi"/>
          <w:sz w:val="20"/>
        </w:rPr>
        <w:t xml:space="preserve">La distancia </w:t>
      </w:r>
      <w:r w:rsidR="00955F9F" w:rsidRPr="00250655">
        <w:rPr>
          <w:rFonts w:ascii="Verdana" w:hAnsi="Verdana" w:cstheme="minorHAnsi"/>
          <w:sz w:val="20"/>
        </w:rPr>
        <w:t>s’ha</w:t>
      </w:r>
      <w:r w:rsidRPr="00250655">
        <w:rPr>
          <w:rFonts w:ascii="Verdana" w:hAnsi="Verdana" w:cstheme="minorHAnsi"/>
          <w:sz w:val="20"/>
        </w:rPr>
        <w:t xml:space="preserve"> </w:t>
      </w:r>
      <w:r w:rsidR="00955F9F" w:rsidRPr="00250655">
        <w:rPr>
          <w:rFonts w:ascii="Verdana" w:hAnsi="Verdana" w:cstheme="minorHAnsi"/>
          <w:sz w:val="20"/>
        </w:rPr>
        <w:t xml:space="preserve">verficat </w:t>
      </w:r>
      <w:r w:rsidRPr="00250655">
        <w:rPr>
          <w:rFonts w:ascii="Verdana" w:hAnsi="Verdana" w:cstheme="minorHAnsi"/>
          <w:sz w:val="20"/>
        </w:rPr>
        <w:t>amb l’aplicació via Michelin (</w:t>
      </w:r>
      <w:hyperlink r:id="rId9" w:history="1">
        <w:r w:rsidRPr="00250655">
          <w:rPr>
            <w:rStyle w:val="Enlla"/>
            <w:rFonts w:ascii="Verdana" w:hAnsi="Verdana" w:cstheme="minorHAnsi"/>
            <w:sz w:val="20"/>
          </w:rPr>
          <w:t>www.viamichelin.es</w:t>
        </w:r>
      </w:hyperlink>
      <w:r w:rsidRPr="00250655">
        <w:rPr>
          <w:rFonts w:ascii="Verdana" w:hAnsi="Verdana" w:cstheme="minorHAnsi"/>
          <w:sz w:val="20"/>
        </w:rPr>
        <w:t xml:space="preserve">), i </w:t>
      </w:r>
      <w:r w:rsidR="00955F9F" w:rsidRPr="00250655">
        <w:rPr>
          <w:rFonts w:ascii="Verdana" w:hAnsi="Verdana" w:cstheme="minorHAnsi"/>
          <w:sz w:val="20"/>
        </w:rPr>
        <w:t>s’ha considerat aquella ruta que permet</w:t>
      </w:r>
      <w:r w:rsidRPr="00250655">
        <w:rPr>
          <w:rFonts w:ascii="Verdana" w:hAnsi="Verdana" w:cstheme="minorHAnsi"/>
          <w:sz w:val="20"/>
        </w:rPr>
        <w:t xml:space="preserve"> el màxim nombre de kilòmetres per vies de doble calçada sense peatge, així com el menor nombre de kilòmetres per vies sense pavimentar, i en tot cas, considerant com a punt de partida el Viver Municipal de Tres Pins. (A</w:t>
      </w:r>
      <w:r w:rsidR="00250655" w:rsidRPr="00250655">
        <w:rPr>
          <w:rFonts w:ascii="Verdana" w:hAnsi="Verdana" w:cstheme="minorHAnsi"/>
          <w:sz w:val="20"/>
        </w:rPr>
        <w:t>v. Miramar 2. 08038 Barcelona)</w:t>
      </w:r>
      <w:r w:rsidRPr="00250655">
        <w:rPr>
          <w:rFonts w:ascii="Verdana" w:hAnsi="Verdana" w:cstheme="minorHAnsi"/>
          <w:sz w:val="20"/>
        </w:rPr>
        <w:t xml:space="preserve">. </w:t>
      </w:r>
    </w:p>
    <w:p w14:paraId="2EBFFDD8" w14:textId="77777777" w:rsidR="00DD3E68" w:rsidRPr="00250655" w:rsidRDefault="00DD3E68" w:rsidP="00DD3E68">
      <w:pPr>
        <w:spacing w:after="240" w:line="276" w:lineRule="auto"/>
        <w:jc w:val="both"/>
        <w:rPr>
          <w:rFonts w:ascii="Verdana" w:hAnsi="Verdana" w:cstheme="minorHAnsi"/>
          <w:sz w:val="20"/>
          <w:szCs w:val="20"/>
          <w:lang w:val="ca-ES" w:eastAsia="ca-ES"/>
        </w:rPr>
      </w:pPr>
    </w:p>
    <w:p w14:paraId="167A0B48" w14:textId="6CDFF629" w:rsidR="00DD3E68" w:rsidRPr="00250655" w:rsidRDefault="00250655" w:rsidP="00250655">
      <w:pPr>
        <w:spacing w:after="240" w:line="276" w:lineRule="auto"/>
        <w:jc w:val="both"/>
        <w:rPr>
          <w:rFonts w:ascii="Verdana" w:hAnsi="Verdana" w:cstheme="minorHAnsi"/>
          <w:sz w:val="20"/>
          <w:szCs w:val="20"/>
        </w:rPr>
      </w:pPr>
      <w:r w:rsidRPr="00250655">
        <w:rPr>
          <w:rFonts w:ascii="Verdana" w:hAnsi="Verdana" w:cstheme="minorHAnsi"/>
          <w:sz w:val="20"/>
          <w:szCs w:val="20"/>
        </w:rPr>
        <w:t xml:space="preserve">II – Que adjunta els catàlegs </w:t>
      </w:r>
      <w:r w:rsidR="00DD3E68" w:rsidRPr="00250655">
        <w:rPr>
          <w:rFonts w:ascii="Verdana" w:hAnsi="Verdana" w:cstheme="minorHAnsi"/>
          <w:sz w:val="20"/>
          <w:szCs w:val="20"/>
        </w:rPr>
        <w:t>(propis i/o d’altres subministradors</w:t>
      </w:r>
      <w:r w:rsidRPr="00250655">
        <w:rPr>
          <w:rFonts w:ascii="Verdana" w:hAnsi="Verdana" w:cstheme="minorHAnsi"/>
          <w:sz w:val="20"/>
          <w:szCs w:val="20"/>
        </w:rPr>
        <w:t xml:space="preserve"> de material vegetal) on consten</w:t>
      </w:r>
      <w:r w:rsidR="00DD3E68" w:rsidRPr="00250655">
        <w:rPr>
          <w:rFonts w:ascii="Verdana" w:hAnsi="Verdana" w:cstheme="minorHAnsi"/>
          <w:sz w:val="20"/>
          <w:szCs w:val="20"/>
        </w:rPr>
        <w:t xml:space="preserve"> les espècies, varietats i/o cultivars disponibles amb fotografies i informació (època de floració, color flor,...) de les</w:t>
      </w:r>
      <w:r w:rsidRPr="00250655">
        <w:rPr>
          <w:rFonts w:ascii="Verdana" w:hAnsi="Verdana" w:cstheme="minorHAnsi"/>
          <w:sz w:val="20"/>
          <w:szCs w:val="20"/>
        </w:rPr>
        <w:t>…………</w:t>
      </w:r>
      <w:r w:rsidR="00DD3E68" w:rsidRPr="00250655">
        <w:rPr>
          <w:rFonts w:ascii="Verdana" w:hAnsi="Verdana" w:cstheme="minorHAnsi"/>
          <w:sz w:val="20"/>
          <w:szCs w:val="20"/>
        </w:rPr>
        <w:t xml:space="preserve"> espècies llistades a l’annex número 9 del PCAP</w:t>
      </w:r>
      <w:r w:rsidRPr="00250655">
        <w:rPr>
          <w:rFonts w:ascii="Verdana" w:hAnsi="Verdana" w:cstheme="minorHAnsi"/>
          <w:sz w:val="20"/>
          <w:szCs w:val="20"/>
        </w:rPr>
        <w:t>.</w:t>
      </w:r>
    </w:p>
    <w:p w14:paraId="53A5CE17" w14:textId="628E5763" w:rsidR="00250655" w:rsidRPr="00EE4A29" w:rsidRDefault="00250655" w:rsidP="00250655">
      <w:pPr>
        <w:spacing w:after="240" w:line="276" w:lineRule="auto"/>
        <w:jc w:val="both"/>
        <w:rPr>
          <w:rFonts w:ascii="Verdana" w:hAnsi="Verdana" w:cstheme="minorHAnsi"/>
          <w:sz w:val="20"/>
          <w:szCs w:val="20"/>
        </w:rPr>
      </w:pPr>
      <w:r w:rsidRPr="00250655">
        <w:rPr>
          <w:rFonts w:ascii="Verdana" w:hAnsi="Verdana" w:cstheme="minorHAnsi"/>
          <w:sz w:val="20"/>
          <w:szCs w:val="20"/>
        </w:rPr>
        <w:t xml:space="preserve">III - Que es compromet a </w:t>
      </w:r>
      <w:r w:rsidR="00DD3E68" w:rsidRPr="00250655">
        <w:rPr>
          <w:rFonts w:ascii="Verdana" w:hAnsi="Verdana" w:cstheme="minorHAnsi"/>
          <w:sz w:val="20"/>
          <w:szCs w:val="20"/>
        </w:rPr>
        <w:t>la retirada dels testos, contenidors, embalatges, etc.  especificats a la clàusula 6.</w:t>
      </w:r>
      <w:r w:rsidR="00DD3E68" w:rsidRPr="00EE4A29">
        <w:rPr>
          <w:rFonts w:ascii="Verdana" w:hAnsi="Verdana" w:cstheme="minorHAnsi"/>
          <w:sz w:val="20"/>
          <w:szCs w:val="20"/>
        </w:rPr>
        <w:t>3 del PCT, mensualment o 12 vegades a l’any en cadascuna de les ubicacions indicades al PCT</w:t>
      </w:r>
      <w:r w:rsidRPr="00EE4A29">
        <w:rPr>
          <w:rFonts w:ascii="Verdana" w:hAnsi="Verdana" w:cstheme="minorHAnsi"/>
          <w:sz w:val="20"/>
          <w:szCs w:val="20"/>
        </w:rPr>
        <w:t>.: SI/NO</w:t>
      </w:r>
    </w:p>
    <w:p w14:paraId="49081C68" w14:textId="0C268733" w:rsidR="00EE4A29" w:rsidRPr="00EB5ADB" w:rsidRDefault="00250655" w:rsidP="00EB5ADB">
      <w:pPr>
        <w:shd w:val="clear" w:color="auto" w:fill="FFFFFF"/>
        <w:jc w:val="both"/>
        <w:rPr>
          <w:rFonts w:ascii="Verdana" w:hAnsi="Verdana"/>
          <w:color w:val="000000"/>
          <w:sz w:val="20"/>
          <w:szCs w:val="20"/>
        </w:rPr>
      </w:pPr>
      <w:r w:rsidRPr="00EB5ADB">
        <w:rPr>
          <w:rFonts w:ascii="Verdana" w:hAnsi="Verdana" w:cstheme="minorHAnsi"/>
          <w:sz w:val="20"/>
          <w:szCs w:val="20"/>
        </w:rPr>
        <w:t xml:space="preserve">IV – </w:t>
      </w:r>
      <w:r w:rsidR="00EE4A29" w:rsidRPr="00EB5ADB">
        <w:rPr>
          <w:rFonts w:ascii="Verdana" w:hAnsi="Verdana" w:cstheme="minorHAnsi"/>
          <w:sz w:val="20"/>
          <w:szCs w:val="20"/>
        </w:rPr>
        <w:t xml:space="preserve">Que es disposa </w:t>
      </w:r>
      <w:r w:rsidR="00EE4A29" w:rsidRPr="00EB5ADB">
        <w:rPr>
          <w:rFonts w:ascii="Verdana" w:hAnsi="Verdana" w:cs="Calibri"/>
          <w:color w:val="000000"/>
          <w:sz w:val="20"/>
          <w:szCs w:val="20"/>
        </w:rPr>
        <w:t>d’un certificat que acrediti que, tant l’empresa subministradora si produeix, com tots els proveïdors que subministraran la flor de temporada i flor tallada del present contracte, tenen algun certificat mediambiental del sector ornamental tipus MPS-ABC, MPS-GAP, MPS-MIND o MPS-SQ,:SI/NO</w:t>
      </w:r>
    </w:p>
    <w:p w14:paraId="69CA2E9F" w14:textId="77777777" w:rsidR="00EE4A29" w:rsidRPr="00EB5ADB" w:rsidRDefault="00EE4A29" w:rsidP="00EB5ADB">
      <w:pPr>
        <w:pStyle w:val="xmsonormal"/>
        <w:shd w:val="clear" w:color="auto" w:fill="FFFFFF"/>
        <w:spacing w:before="0" w:beforeAutospacing="0" w:after="0" w:afterAutospacing="0"/>
        <w:jc w:val="both"/>
        <w:rPr>
          <w:rFonts w:ascii="Verdana" w:hAnsi="Verdana" w:cs="Calibri"/>
          <w:color w:val="000000"/>
          <w:sz w:val="20"/>
          <w:szCs w:val="20"/>
        </w:rPr>
      </w:pPr>
    </w:p>
    <w:p w14:paraId="47BB768C" w14:textId="2572811A" w:rsidR="00DD3E68" w:rsidRPr="00EB5ADB" w:rsidRDefault="00EE4A29" w:rsidP="00EB5ADB">
      <w:pPr>
        <w:pStyle w:val="xmsonormal"/>
        <w:shd w:val="clear" w:color="auto" w:fill="FFFFFF"/>
        <w:spacing w:before="0" w:beforeAutospacing="0" w:after="0" w:afterAutospacing="0"/>
        <w:jc w:val="both"/>
        <w:rPr>
          <w:rFonts w:ascii="Verdana" w:hAnsi="Verdana" w:cstheme="minorHAnsi"/>
          <w:sz w:val="20"/>
          <w:szCs w:val="20"/>
        </w:rPr>
      </w:pPr>
      <w:r w:rsidRPr="00EB5ADB">
        <w:rPr>
          <w:rFonts w:ascii="Verdana" w:hAnsi="Verdana" w:cs="Calibri"/>
          <w:color w:val="000000"/>
          <w:sz w:val="20"/>
          <w:szCs w:val="20"/>
        </w:rPr>
        <w:t>Caldrà presentar els certificats mediambientals de les empreses que subministrin la flor de temporada i flor tallada del present contracte</w:t>
      </w:r>
      <w:r w:rsidR="00DD3E68" w:rsidRPr="00EB5ADB">
        <w:rPr>
          <w:rFonts w:ascii="Verdana" w:hAnsi="Verdana" w:cstheme="minorHAnsi"/>
          <w:sz w:val="20"/>
          <w:szCs w:val="20"/>
        </w:rPr>
        <w:t xml:space="preserve">. </w:t>
      </w:r>
    </w:p>
    <w:p w14:paraId="10E2D4FA" w14:textId="77777777" w:rsidR="00134B6B" w:rsidRPr="00CF4219" w:rsidRDefault="00134B6B" w:rsidP="00134B6B">
      <w:pPr>
        <w:tabs>
          <w:tab w:val="left" w:pos="851"/>
          <w:tab w:val="left" w:pos="1134"/>
          <w:tab w:val="left" w:pos="1702"/>
        </w:tabs>
        <w:ind w:right="-2"/>
        <w:jc w:val="both"/>
        <w:rPr>
          <w:rFonts w:ascii="Verdana" w:hAnsi="Verdana"/>
          <w:sz w:val="20"/>
          <w:szCs w:val="20"/>
        </w:rPr>
      </w:pPr>
    </w:p>
    <w:p w14:paraId="69113650" w14:textId="77777777" w:rsidR="00134B6B" w:rsidRPr="00CF4219" w:rsidRDefault="00134B6B" w:rsidP="00134B6B">
      <w:pPr>
        <w:tabs>
          <w:tab w:val="left" w:pos="851"/>
          <w:tab w:val="left" w:pos="1134"/>
          <w:tab w:val="left" w:pos="1702"/>
        </w:tabs>
        <w:ind w:right="-2"/>
        <w:jc w:val="both"/>
        <w:rPr>
          <w:rFonts w:ascii="Verdana" w:hAnsi="Verdana"/>
          <w:sz w:val="20"/>
          <w:szCs w:val="20"/>
        </w:rPr>
      </w:pPr>
      <w:r w:rsidRPr="00CF4219">
        <w:rPr>
          <w:rFonts w:ascii="Verdana" w:hAnsi="Verdana"/>
          <w:sz w:val="20"/>
          <w:szCs w:val="20"/>
        </w:rPr>
        <w:t>Signatura del respresentant de l’empresa</w:t>
      </w:r>
    </w:p>
    <w:p w14:paraId="545D7D71" w14:textId="2B07E428" w:rsidR="00250655" w:rsidRDefault="00250655" w:rsidP="00134B6B">
      <w:pPr>
        <w:tabs>
          <w:tab w:val="left" w:pos="851"/>
          <w:tab w:val="left" w:pos="1134"/>
          <w:tab w:val="left" w:pos="1702"/>
        </w:tabs>
        <w:ind w:right="-2"/>
        <w:jc w:val="both"/>
        <w:rPr>
          <w:rFonts w:ascii="Verdana" w:hAnsi="Verdana"/>
          <w:sz w:val="20"/>
          <w:szCs w:val="20"/>
        </w:rPr>
      </w:pPr>
      <w:r>
        <w:rPr>
          <w:rFonts w:ascii="Verdana" w:hAnsi="Verdana"/>
          <w:sz w:val="20"/>
          <w:szCs w:val="20"/>
        </w:rPr>
        <w:br w:type="page"/>
      </w:r>
    </w:p>
    <w:p w14:paraId="708D439A" w14:textId="67DE7128" w:rsidR="00250655" w:rsidRDefault="00250655" w:rsidP="00250655">
      <w:pPr>
        <w:pStyle w:val="Textdecomentari"/>
        <w:tabs>
          <w:tab w:val="left" w:pos="851"/>
          <w:tab w:val="left" w:pos="1134"/>
          <w:tab w:val="left" w:pos="1702"/>
        </w:tabs>
        <w:ind w:right="-2"/>
        <w:rPr>
          <w:rFonts w:ascii="Verdana" w:hAnsi="Verdana"/>
          <w:b/>
        </w:rPr>
      </w:pPr>
      <w:r>
        <w:rPr>
          <w:rFonts w:ascii="Verdana" w:hAnsi="Verdana"/>
          <w:b/>
        </w:rPr>
        <w:t>ANNEX 6</w:t>
      </w:r>
      <w:r w:rsidRPr="00CF4219">
        <w:rPr>
          <w:rFonts w:ascii="Verdana" w:hAnsi="Verdana"/>
          <w:b/>
        </w:rPr>
        <w:t>:  MODEL D’AVAL</w:t>
      </w:r>
    </w:p>
    <w:p w14:paraId="0BB96D05" w14:textId="77777777" w:rsidR="00EB3AF5" w:rsidRPr="00CF4219" w:rsidRDefault="00EB3AF5" w:rsidP="00250655">
      <w:pPr>
        <w:pStyle w:val="Textdecomentari"/>
        <w:tabs>
          <w:tab w:val="left" w:pos="851"/>
          <w:tab w:val="left" w:pos="1134"/>
          <w:tab w:val="left" w:pos="1702"/>
        </w:tabs>
        <w:ind w:right="-2"/>
        <w:rPr>
          <w:rFonts w:ascii="Verdana" w:hAnsi="Verdana"/>
          <w:b/>
        </w:rPr>
      </w:pPr>
    </w:p>
    <w:p w14:paraId="76675F02" w14:textId="77777777" w:rsidR="00250655" w:rsidRPr="00CF4219" w:rsidRDefault="00250655" w:rsidP="00250655">
      <w:pPr>
        <w:pStyle w:val="Textdecomentari"/>
        <w:tabs>
          <w:tab w:val="left" w:pos="851"/>
          <w:tab w:val="left" w:pos="1134"/>
          <w:tab w:val="left" w:pos="1702"/>
        </w:tabs>
        <w:ind w:right="-2"/>
        <w:rPr>
          <w:rFonts w:ascii="Verdana" w:hAnsi="Verdana"/>
        </w:rPr>
      </w:pPr>
      <w:r w:rsidRPr="00CF4219">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bastanteig de poders que es resenyen en la part inferior d’aquest document, AVALA a: (nom i cognoms o raó social de l’avalat), NIF (….), en virtut del que s’estableix per: (norme/s i artícle/s que imposa/sen la constitució d’aquesta garantia), l’article 107 i seguents de la Llei 9/2017 del 8 de novembre de Contractes del Sector Públic (LCSP), per la qual s’aprova el Text Refos de la Llei de Contractes del Sector Públic,) per a respondre de les obligacions seguents: (detallar l’objecte del contracte o obligació asumida pel garantitzat i el número d’expedient de contractació), davant PARCS I JARDINS DE BARCELONA, INSTITUT MUNICIPAL, NIF P5801914B, per import de: (en lletra i en xifra).</w:t>
      </w:r>
    </w:p>
    <w:p w14:paraId="76B4B780" w14:textId="77777777" w:rsidR="00250655" w:rsidRPr="00CF4219" w:rsidRDefault="00250655" w:rsidP="00250655">
      <w:pPr>
        <w:pStyle w:val="Textdecomentari"/>
        <w:tabs>
          <w:tab w:val="left" w:pos="851"/>
          <w:tab w:val="left" w:pos="1134"/>
          <w:tab w:val="left" w:pos="1702"/>
        </w:tabs>
        <w:ind w:right="-2"/>
        <w:rPr>
          <w:rFonts w:ascii="Verdana" w:hAnsi="Verdana"/>
        </w:rPr>
      </w:pPr>
      <w:r w:rsidRPr="00CF4219">
        <w:rPr>
          <w:rFonts w:ascii="Verdana" w:hAnsi="Verdana"/>
        </w:rPr>
        <w:t>L’entitat avalista declara sota la seva responsabilitat, que compleix amb els requisits previstos en l’article 56.2 del Reglament General de la Llei de Contractes de les Administracions Públiques. Aquest aval s’otorga solidariament respecte a l’obligat principal, amb renuncia expresa al benefici d’excusió i amb compromís de pagament al primer requeriment de la Caixa General de Dipòsits o òrgan equivalent de la resta d’Administracions Públiques, amb sujecció als termes previstos en la legislació de contractes de les Administracions Públiques, en les seves normes de desenvolupament i en la normativa reguladora de la Caixa General de Dipòsits.</w:t>
      </w:r>
    </w:p>
    <w:p w14:paraId="0DF0995F" w14:textId="77777777" w:rsidR="00250655" w:rsidRPr="00CF4219" w:rsidRDefault="00250655" w:rsidP="00250655">
      <w:pPr>
        <w:pStyle w:val="Textdecomentari"/>
        <w:tabs>
          <w:tab w:val="left" w:pos="851"/>
          <w:tab w:val="left" w:pos="1134"/>
          <w:tab w:val="left" w:pos="1702"/>
        </w:tabs>
        <w:ind w:right="-2"/>
        <w:rPr>
          <w:rFonts w:ascii="Verdana" w:hAnsi="Verdana"/>
        </w:rPr>
      </w:pPr>
      <w:r w:rsidRPr="00CF4219">
        <w:rPr>
          <w:rFonts w:ascii="Verdana" w:hAnsi="Verdana"/>
        </w:rPr>
        <w:t>El present aval estarà en vigor fins que PARCS I JARDINS DE BARCELONA, INSTITUT MUNICIPAL o qui en el seu nom estigui habilitat legalment per fer-ho, autoritzi la seva  cancelació o devolució d’acord amb l’establert en la legislació civil i mercantil i el clausulat del contracte garantit.</w:t>
      </w:r>
    </w:p>
    <w:p w14:paraId="62388C54" w14:textId="77777777" w:rsidR="00250655" w:rsidRPr="00CF4219" w:rsidRDefault="00250655" w:rsidP="00250655">
      <w:pPr>
        <w:pStyle w:val="Textdecomentari"/>
        <w:tabs>
          <w:tab w:val="left" w:pos="851"/>
          <w:tab w:val="left" w:pos="1134"/>
          <w:tab w:val="left" w:pos="1702"/>
        </w:tabs>
        <w:ind w:right="-2"/>
        <w:rPr>
          <w:rFonts w:ascii="Verdana" w:hAnsi="Verdana"/>
        </w:rPr>
      </w:pPr>
      <w:r w:rsidRPr="00CF4219">
        <w:rPr>
          <w:rFonts w:ascii="Verdana" w:hAnsi="Verdana"/>
        </w:rPr>
        <w:t>(Lloc i data)</w:t>
      </w:r>
    </w:p>
    <w:p w14:paraId="2E6C62E9" w14:textId="77777777" w:rsidR="00250655" w:rsidRPr="00CF4219" w:rsidRDefault="00250655" w:rsidP="00250655">
      <w:pPr>
        <w:pStyle w:val="Textdecomentari"/>
        <w:tabs>
          <w:tab w:val="left" w:pos="851"/>
          <w:tab w:val="left" w:pos="1134"/>
          <w:tab w:val="left" w:pos="1702"/>
        </w:tabs>
        <w:ind w:right="-2"/>
        <w:rPr>
          <w:rFonts w:ascii="Verdana" w:hAnsi="Verdana"/>
        </w:rPr>
      </w:pPr>
      <w:r w:rsidRPr="00CF4219">
        <w:rPr>
          <w:rFonts w:ascii="Verdana" w:hAnsi="Verdana"/>
        </w:rPr>
        <w:t>(raó social de l’entitat)</w:t>
      </w:r>
    </w:p>
    <w:p w14:paraId="0F1B49CF" w14:textId="77777777" w:rsidR="00250655" w:rsidRPr="00CF4219" w:rsidRDefault="00250655" w:rsidP="00250655">
      <w:pPr>
        <w:pStyle w:val="Textdecomentari"/>
        <w:tabs>
          <w:tab w:val="left" w:pos="851"/>
          <w:tab w:val="left" w:pos="1134"/>
          <w:tab w:val="left" w:pos="1702"/>
        </w:tabs>
        <w:ind w:right="-2"/>
        <w:rPr>
          <w:rFonts w:ascii="Verdana" w:hAnsi="Verdana"/>
        </w:rPr>
      </w:pPr>
      <w:r w:rsidRPr="00CF4219">
        <w:rPr>
          <w:rFonts w:ascii="Verdana" w:hAnsi="Verdana"/>
        </w:rPr>
        <w:t>(signatura dels apoderats)</w:t>
      </w:r>
    </w:p>
    <w:p w14:paraId="24EB306A" w14:textId="77777777" w:rsidR="00250655" w:rsidRPr="00CF4219" w:rsidRDefault="00250655" w:rsidP="00250655">
      <w:pPr>
        <w:pStyle w:val="Textdecomentari"/>
        <w:tabs>
          <w:tab w:val="left" w:pos="851"/>
          <w:tab w:val="left" w:pos="1134"/>
          <w:tab w:val="left" w:pos="1702"/>
        </w:tabs>
        <w:ind w:right="-2"/>
        <w:rPr>
          <w:rFonts w:ascii="Verdana" w:hAnsi="Verdana"/>
        </w:rPr>
      </w:pPr>
      <w:r w:rsidRPr="00CF4219">
        <w:rPr>
          <w:rFonts w:ascii="Verdana" w:hAnsi="Verdana"/>
        </w:rPr>
        <w:t>Bastanteig de poders per l’Asesoría Jurídica de la CGD o Advogacia de l’Estat</w:t>
      </w:r>
    </w:p>
    <w:p w14:paraId="6DAD1E68" w14:textId="77777777" w:rsidR="00250655" w:rsidRPr="00CF4219" w:rsidRDefault="00250655" w:rsidP="00250655">
      <w:pPr>
        <w:pStyle w:val="Textdecomentari"/>
        <w:tabs>
          <w:tab w:val="left" w:pos="851"/>
          <w:tab w:val="left" w:pos="1134"/>
          <w:tab w:val="left" w:pos="1702"/>
        </w:tabs>
        <w:ind w:right="-2"/>
        <w:rPr>
          <w:rFonts w:ascii="Verdana" w:hAnsi="Verdana"/>
        </w:rPr>
      </w:pPr>
      <w:r w:rsidRPr="00CF4219">
        <w:rPr>
          <w:rFonts w:ascii="Verdana" w:hAnsi="Verdana"/>
        </w:rPr>
        <w:t>Provincia</w:t>
      </w:r>
      <w:r w:rsidRPr="00CF4219">
        <w:rPr>
          <w:rFonts w:ascii="Verdana" w:hAnsi="Verdana"/>
        </w:rPr>
        <w:tab/>
        <w:t>Data</w:t>
      </w:r>
      <w:r w:rsidRPr="00CF4219">
        <w:rPr>
          <w:rFonts w:ascii="Verdana" w:hAnsi="Verdana"/>
        </w:rPr>
        <w:tab/>
        <w:t>Número o codi</w:t>
      </w:r>
    </w:p>
    <w:p w14:paraId="25747C0F" w14:textId="77777777" w:rsidR="00250655" w:rsidRPr="00CF4219" w:rsidRDefault="00250655" w:rsidP="00250655">
      <w:pPr>
        <w:pStyle w:val="Textdecomentari"/>
        <w:tabs>
          <w:tab w:val="left" w:pos="851"/>
          <w:tab w:val="left" w:pos="1134"/>
          <w:tab w:val="left" w:pos="1702"/>
        </w:tabs>
        <w:ind w:right="-2"/>
        <w:rPr>
          <w:rFonts w:ascii="Verdana" w:hAnsi="Verdana"/>
        </w:rPr>
      </w:pPr>
    </w:p>
    <w:p w14:paraId="00C82418" w14:textId="77777777" w:rsidR="00250655" w:rsidRPr="00CF4219" w:rsidRDefault="00250655" w:rsidP="00250655">
      <w:pPr>
        <w:pStyle w:val="Textdecomentari"/>
        <w:tabs>
          <w:tab w:val="left" w:pos="851"/>
          <w:tab w:val="left" w:pos="1134"/>
          <w:tab w:val="left" w:pos="1702"/>
        </w:tabs>
        <w:ind w:right="-2"/>
        <w:rPr>
          <w:rFonts w:ascii="Verdana" w:hAnsi="Verdana"/>
        </w:rPr>
      </w:pPr>
      <w:r w:rsidRPr="00CF4219">
        <w:rPr>
          <w:rFonts w:ascii="Verdana" w:hAnsi="Verdana"/>
        </w:rPr>
        <w:t>NOTA:     L’Aval haurà d’estar intervingut per notari.</w:t>
      </w:r>
    </w:p>
    <w:p w14:paraId="191D5BA0" w14:textId="77777777" w:rsidR="00250655" w:rsidRPr="00CF4219" w:rsidRDefault="00250655" w:rsidP="00250655">
      <w:pPr>
        <w:pStyle w:val="Textdecomentari"/>
        <w:tabs>
          <w:tab w:val="left" w:pos="851"/>
          <w:tab w:val="left" w:pos="1134"/>
          <w:tab w:val="left" w:pos="1702"/>
        </w:tabs>
        <w:ind w:right="-2"/>
        <w:rPr>
          <w:rFonts w:ascii="Verdana" w:hAnsi="Verdana"/>
        </w:rPr>
      </w:pPr>
    </w:p>
    <w:p w14:paraId="1650D7BB" w14:textId="77777777" w:rsidR="00250655" w:rsidRPr="00CF4219" w:rsidRDefault="00250655" w:rsidP="00250655">
      <w:pPr>
        <w:pStyle w:val="Textdecomentari"/>
        <w:tabs>
          <w:tab w:val="left" w:pos="851"/>
          <w:tab w:val="left" w:pos="1134"/>
          <w:tab w:val="left" w:pos="1702"/>
        </w:tabs>
        <w:ind w:right="-2"/>
        <w:rPr>
          <w:rFonts w:ascii="Verdana" w:hAnsi="Verdana"/>
        </w:rPr>
      </w:pPr>
    </w:p>
    <w:p w14:paraId="3670CE4E" w14:textId="77777777" w:rsidR="00250655" w:rsidRPr="00CF4219" w:rsidRDefault="00250655" w:rsidP="00250655">
      <w:pPr>
        <w:pStyle w:val="Textdecomentari"/>
        <w:tabs>
          <w:tab w:val="left" w:pos="851"/>
          <w:tab w:val="left" w:pos="1134"/>
          <w:tab w:val="left" w:pos="1702"/>
        </w:tabs>
        <w:ind w:right="-2"/>
        <w:rPr>
          <w:rFonts w:ascii="Verdana" w:hAnsi="Verdana"/>
        </w:rPr>
      </w:pPr>
    </w:p>
    <w:p w14:paraId="20A74C5C" w14:textId="77777777" w:rsidR="00250655" w:rsidRPr="00CF4219" w:rsidRDefault="00250655" w:rsidP="00250655">
      <w:pPr>
        <w:pStyle w:val="Textdecomentari"/>
        <w:tabs>
          <w:tab w:val="left" w:pos="851"/>
          <w:tab w:val="left" w:pos="1134"/>
          <w:tab w:val="left" w:pos="1702"/>
        </w:tabs>
        <w:ind w:right="-2"/>
        <w:rPr>
          <w:rFonts w:ascii="Verdana" w:hAnsi="Verdana"/>
        </w:rPr>
      </w:pPr>
    </w:p>
    <w:p w14:paraId="4D292243" w14:textId="77777777" w:rsidR="00250655" w:rsidRPr="00CF4219" w:rsidRDefault="00250655" w:rsidP="00250655">
      <w:pPr>
        <w:shd w:val="clear" w:color="auto" w:fill="FFFFFF" w:themeFill="background1"/>
        <w:jc w:val="both"/>
        <w:rPr>
          <w:rFonts w:ascii="Verdana" w:hAnsi="Verdana"/>
          <w:sz w:val="20"/>
          <w:szCs w:val="20"/>
        </w:rPr>
      </w:pPr>
      <w:r w:rsidRPr="00CF4219">
        <w:rPr>
          <w:rFonts w:ascii="Verdana" w:hAnsi="Verdana"/>
          <w:sz w:val="20"/>
          <w:szCs w:val="20"/>
        </w:rPr>
        <w:br w:type="page"/>
      </w:r>
    </w:p>
    <w:p w14:paraId="3E145110" w14:textId="13DE234F" w:rsidR="00250655" w:rsidRDefault="00250655" w:rsidP="00250655">
      <w:pPr>
        <w:pStyle w:val="Textdecomentari"/>
        <w:tabs>
          <w:tab w:val="left" w:pos="851"/>
          <w:tab w:val="left" w:pos="1134"/>
          <w:tab w:val="left" w:pos="1702"/>
        </w:tabs>
        <w:ind w:right="-2"/>
        <w:rPr>
          <w:rFonts w:ascii="Verdana" w:hAnsi="Verdana"/>
          <w:b/>
        </w:rPr>
      </w:pPr>
      <w:r>
        <w:rPr>
          <w:rFonts w:ascii="Verdana" w:hAnsi="Verdana"/>
          <w:b/>
        </w:rPr>
        <w:t>ANNEX 7</w:t>
      </w:r>
      <w:r w:rsidRPr="00CF4219">
        <w:rPr>
          <w:rFonts w:ascii="Verdana" w:hAnsi="Verdana"/>
          <w:b/>
        </w:rPr>
        <w:t>: MODEL DE CERTIFICAT D’ASSEGURANÇA DE CAUCIÓ</w:t>
      </w:r>
    </w:p>
    <w:p w14:paraId="037A73CF" w14:textId="77777777" w:rsidR="00EB3AF5" w:rsidRPr="00CF4219" w:rsidRDefault="00EB3AF5" w:rsidP="00250655">
      <w:pPr>
        <w:pStyle w:val="Textdecomentari"/>
        <w:tabs>
          <w:tab w:val="left" w:pos="851"/>
          <w:tab w:val="left" w:pos="1134"/>
          <w:tab w:val="left" w:pos="1702"/>
        </w:tabs>
        <w:ind w:right="-2"/>
        <w:rPr>
          <w:rFonts w:ascii="Verdana" w:hAnsi="Verdana"/>
          <w:b/>
        </w:rPr>
      </w:pPr>
    </w:p>
    <w:p w14:paraId="2C769BCB"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Certificat número (1) (en endavant, assegurador), amb domicili en, carrer, i NIF (….), degudament representat per en (2), amb poders suficients per obligarse en aquest acte, segons es desprèn del bastanteix de poders que es ressenya en la part inferior d’aquest document,</w:t>
      </w:r>
    </w:p>
    <w:p w14:paraId="5D439170"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ASEGURA A (3), NIF (…), en concepte de prenedor de l’assegurança, davant (4) PARCS I JARDINS DE BARCELONA, INSTITUT MUNICIPAL, NIF P5801914B, en endavant asegurat, fins l’import de (en lletres i en xifres) (5), en els termes i condicions establerts en la Llei de Contractes del Sector Públic, normativa de desenvolupament i plec de clàusulas administratives particulars per la que es regeix el contracte (6), en concepte de garantia (7), per respondre de les obligacions, penalitats i resta de despeses que es puguin derivar conforme a les normes i resta de condicions precitades front a l’assegurat.</w:t>
      </w:r>
    </w:p>
    <w:p w14:paraId="042F559A"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L’assegurado declara, sota la seva responsabilitat, que compleix els requisits exigits en l’article  57.1 del Reglament General de la Llei de Contractes de les Administraciones Públicas.</w:t>
      </w:r>
    </w:p>
    <w:p w14:paraId="26F3953E"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La manca de pagament de la prima, sigui única, primera o seguents, no donarà dret a l’assegurador a resoldre el contracte, ni aquest quedarà extinguit, ni la cobertura de l’assegurador suspesa ni aquest alliberat de la seva obligació, cas que l’assegurador hagi de fer efectiva la garantia.</w:t>
      </w:r>
    </w:p>
    <w:p w14:paraId="69B12A03"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L’assegurador no podrà oposar a l’assegurat les excepcions que puguin correspondre’l contra el prenedor de l’assegurança.</w:t>
      </w:r>
    </w:p>
    <w:p w14:paraId="4CA5A1A9"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L’assegurador asumeix el compromís d’indemnitzar a l’assegurat al primer requeriment de l’òrgan de contractació, en els termes establertss en les Instruccions Internes de Contractació de Parcs i Jardins de Barcelona, Institut Municipal.</w:t>
      </w:r>
    </w:p>
    <w:p w14:paraId="0937B1CE"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La present assegurança de caució estarà en vigor fins que (4) PARCS I JARDINS DE BARCELONA, INSTITUT MUNICIPAL, NIF P5801914B, o qui en el seu nom sigui habilitat legalment per fer-ho, autoritzi la seva cancelació o devolució, d’acord amb l’establert en  la legislació civil i mercantil, les Instruccions Internes de Contractación de Parcs i Jardins de Barcelona, Institut Municipal i el clausulat del contracte garantit.</w:t>
      </w:r>
    </w:p>
    <w:p w14:paraId="38ACE468"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Lloc i data</w:t>
      </w:r>
    </w:p>
    <w:p w14:paraId="5BC348F0"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Signatura</w:t>
      </w:r>
    </w:p>
    <w:p w14:paraId="6DD21340"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Assegurador.</w:t>
      </w:r>
    </w:p>
    <w:p w14:paraId="2F3965F4"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Bastanteig de poders per l’Asesoría Jurídica de la CGD o Advocacia de l’Estat</w:t>
      </w:r>
    </w:p>
    <w:p w14:paraId="4809041A"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Provincia</w:t>
      </w:r>
      <w:r w:rsidRPr="00811BDC">
        <w:rPr>
          <w:rFonts w:ascii="Verdana" w:hAnsi="Verdana"/>
        </w:rPr>
        <w:tab/>
        <w:t>Data</w:t>
      </w:r>
      <w:r w:rsidRPr="00811BDC">
        <w:rPr>
          <w:rFonts w:ascii="Verdana" w:hAnsi="Verdana"/>
        </w:rPr>
        <w:tab/>
        <w:t>Número o codi</w:t>
      </w:r>
    </w:p>
    <w:p w14:paraId="1CEF37B5" w14:textId="77777777" w:rsidR="00250655" w:rsidRPr="00811BDC" w:rsidRDefault="00250655" w:rsidP="00250655">
      <w:pPr>
        <w:pStyle w:val="Textdecomentari"/>
        <w:tabs>
          <w:tab w:val="left" w:pos="851"/>
          <w:tab w:val="left" w:pos="1134"/>
          <w:tab w:val="left" w:pos="1702"/>
        </w:tabs>
        <w:ind w:right="-2"/>
        <w:rPr>
          <w:rFonts w:ascii="Verdana" w:hAnsi="Verdana"/>
        </w:rPr>
      </w:pPr>
    </w:p>
    <w:p w14:paraId="2038E190" w14:textId="77777777" w:rsidR="00250655" w:rsidRPr="00811BDC" w:rsidRDefault="00250655" w:rsidP="00250655">
      <w:pPr>
        <w:pStyle w:val="Textdecomentari"/>
        <w:tabs>
          <w:tab w:val="left" w:pos="851"/>
          <w:tab w:val="left" w:pos="1134"/>
          <w:tab w:val="left" w:pos="1702"/>
        </w:tabs>
        <w:ind w:right="-2"/>
        <w:rPr>
          <w:rFonts w:ascii="Verdana" w:hAnsi="Verdana"/>
        </w:rPr>
      </w:pPr>
    </w:p>
    <w:p w14:paraId="41321DBD"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Instruccions per a la complimentació del model.</w:t>
      </w:r>
    </w:p>
    <w:p w14:paraId="3AABBFFD"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(1) S’expressarà la raó social completa de l’entitat asseguradora.</w:t>
      </w:r>
    </w:p>
    <w:p w14:paraId="69F12F10"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(2) Nom i cognoms de l’apoderat o apoderats.</w:t>
      </w:r>
    </w:p>
    <w:p w14:paraId="64A77711"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(3) Nom de la persona asegurada.</w:t>
      </w:r>
    </w:p>
    <w:p w14:paraId="078FA37E"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(4) Órgan de contractación:PARCS I JARDINS DE BARCELONA,INSTITUT MUNICIPAL, NIF P5801914B</w:t>
      </w:r>
    </w:p>
    <w:p w14:paraId="2C7FC3DC"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(5) Importe, en lletra, pel qual es constitueix l’assegurança.</w:t>
      </w:r>
    </w:p>
    <w:p w14:paraId="3C899368"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(6) Identificar individualment de forma suficient (naturalessa, classe, etc.) el contracte en virtut del qual es presta la caució.</w:t>
      </w:r>
    </w:p>
    <w:p w14:paraId="04E8D760"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(7) Expresar la modalitat d’assegurança de que es tracta, provisional, definitiva, etcètera</w:t>
      </w:r>
    </w:p>
    <w:p w14:paraId="739B2223" w14:textId="77777777" w:rsidR="00250655" w:rsidRPr="00811BDC" w:rsidRDefault="00250655" w:rsidP="00250655">
      <w:pPr>
        <w:pStyle w:val="Textdecomentari"/>
        <w:tabs>
          <w:tab w:val="left" w:pos="851"/>
          <w:tab w:val="left" w:pos="1134"/>
          <w:tab w:val="left" w:pos="1702"/>
        </w:tabs>
        <w:ind w:right="-2"/>
        <w:rPr>
          <w:rFonts w:ascii="Verdana" w:hAnsi="Verdana"/>
        </w:rPr>
      </w:pPr>
    </w:p>
    <w:p w14:paraId="2179959F" w14:textId="77777777" w:rsidR="00250655" w:rsidRPr="00811BDC" w:rsidRDefault="00250655" w:rsidP="00250655">
      <w:pPr>
        <w:pStyle w:val="Textdecomentari"/>
        <w:tabs>
          <w:tab w:val="left" w:pos="851"/>
          <w:tab w:val="left" w:pos="1134"/>
          <w:tab w:val="left" w:pos="1702"/>
        </w:tabs>
        <w:ind w:right="-2"/>
        <w:rPr>
          <w:rFonts w:ascii="Verdana" w:hAnsi="Verdana"/>
        </w:rPr>
      </w:pPr>
      <w:r w:rsidRPr="00811BDC">
        <w:rPr>
          <w:rFonts w:ascii="Verdana" w:hAnsi="Verdana"/>
        </w:rPr>
        <w:t>NOTA:     El certificat d’assegurança de caució haurà d’estar intervingut per notar</w:t>
      </w:r>
      <w:r w:rsidRPr="00811BDC" w:rsidDel="00DD732C">
        <w:rPr>
          <w:rFonts w:ascii="Verdana" w:hAnsi="Verdana"/>
        </w:rPr>
        <w:t xml:space="preserve"> </w:t>
      </w:r>
    </w:p>
    <w:p w14:paraId="68C88B1A" w14:textId="77777777" w:rsidR="00134B6B" w:rsidRPr="00CF4219" w:rsidRDefault="00134B6B" w:rsidP="00134B6B">
      <w:pPr>
        <w:tabs>
          <w:tab w:val="left" w:pos="851"/>
          <w:tab w:val="left" w:pos="1134"/>
          <w:tab w:val="left" w:pos="1702"/>
        </w:tabs>
        <w:ind w:right="-2"/>
        <w:jc w:val="both"/>
        <w:rPr>
          <w:rFonts w:ascii="Verdana" w:hAnsi="Verdana"/>
          <w:sz w:val="20"/>
          <w:szCs w:val="20"/>
        </w:rPr>
      </w:pPr>
    </w:p>
    <w:p w14:paraId="67CA52D9" w14:textId="574CE0B5" w:rsidR="00E403EA" w:rsidRDefault="00E403EA">
      <w:pPr>
        <w:shd w:val="clear" w:color="auto" w:fill="FFFFFF" w:themeFill="background1"/>
        <w:jc w:val="both"/>
        <w:rPr>
          <w:rFonts w:ascii="Verdana" w:hAnsi="Verdana"/>
          <w:sz w:val="20"/>
          <w:szCs w:val="20"/>
        </w:rPr>
      </w:pPr>
      <w:r>
        <w:rPr>
          <w:rFonts w:ascii="Verdana" w:hAnsi="Verdana"/>
          <w:sz w:val="20"/>
          <w:szCs w:val="20"/>
        </w:rPr>
        <w:br w:type="page"/>
      </w:r>
    </w:p>
    <w:p w14:paraId="025E906D" w14:textId="77777777" w:rsidR="00E403EA" w:rsidRDefault="00E403EA">
      <w:pPr>
        <w:shd w:val="clear" w:color="auto" w:fill="FFFFFF" w:themeFill="background1"/>
        <w:jc w:val="both"/>
        <w:rPr>
          <w:rFonts w:ascii="Verdana" w:hAnsi="Verdana" w:cs="Arial"/>
        </w:rPr>
      </w:pPr>
    </w:p>
    <w:p w14:paraId="00D74958" w14:textId="357A4538" w:rsidR="00E403EA" w:rsidRPr="00EB3AF5" w:rsidRDefault="00E403EA">
      <w:pPr>
        <w:shd w:val="clear" w:color="auto" w:fill="FFFFFF" w:themeFill="background1"/>
        <w:jc w:val="both"/>
        <w:rPr>
          <w:rFonts w:ascii="Verdana" w:hAnsi="Verdana" w:cs="Arial"/>
          <w:b/>
          <w:sz w:val="20"/>
        </w:rPr>
      </w:pPr>
      <w:r w:rsidRPr="00EB3AF5">
        <w:rPr>
          <w:rFonts w:ascii="Verdana" w:hAnsi="Verdana" w:cs="Arial"/>
          <w:b/>
          <w:sz w:val="20"/>
        </w:rPr>
        <w:t xml:space="preserve">ANNEX 8 </w:t>
      </w:r>
    </w:p>
    <w:p w14:paraId="5E255ABC" w14:textId="77777777" w:rsidR="00E403EA" w:rsidRPr="00EB3AF5" w:rsidRDefault="00E403EA">
      <w:pPr>
        <w:shd w:val="clear" w:color="auto" w:fill="FFFFFF" w:themeFill="background1"/>
        <w:jc w:val="both"/>
        <w:rPr>
          <w:rFonts w:ascii="Verdana" w:hAnsi="Verdana" w:cs="Arial"/>
          <w:sz w:val="20"/>
        </w:rPr>
      </w:pPr>
    </w:p>
    <w:p w14:paraId="3B5558C5" w14:textId="2EBE4059" w:rsidR="001C24B3" w:rsidRPr="00EB3AF5" w:rsidRDefault="00E403EA">
      <w:pPr>
        <w:shd w:val="clear" w:color="auto" w:fill="FFFFFF" w:themeFill="background1"/>
        <w:jc w:val="both"/>
        <w:rPr>
          <w:rFonts w:ascii="Verdana" w:hAnsi="Verdana" w:cs="Arial"/>
          <w:sz w:val="20"/>
        </w:rPr>
      </w:pPr>
      <w:r w:rsidRPr="00EB3AF5">
        <w:rPr>
          <w:rFonts w:ascii="Verdana" w:hAnsi="Verdana" w:cs="Arial"/>
          <w:sz w:val="20"/>
        </w:rPr>
        <w:t xml:space="preserve">Protocol elaborat per la Direcció de Serveis de Gènere i Polítiques del Temps que inclou el procediment d’aplicació d’aquesta condició especial d’execució. </w:t>
      </w:r>
    </w:p>
    <w:p w14:paraId="53B7695A" w14:textId="77777777" w:rsidR="00E403EA" w:rsidRPr="00EB3AF5" w:rsidRDefault="00E403EA">
      <w:pPr>
        <w:shd w:val="clear" w:color="auto" w:fill="FFFFFF" w:themeFill="background1"/>
        <w:jc w:val="both"/>
        <w:rPr>
          <w:rFonts w:ascii="Verdana" w:hAnsi="Verdana" w:cs="Arial"/>
          <w:sz w:val="20"/>
        </w:rPr>
      </w:pPr>
    </w:p>
    <w:p w14:paraId="3E51856D" w14:textId="47077D03" w:rsidR="00E403EA" w:rsidRPr="00EB3AF5" w:rsidRDefault="00E403EA">
      <w:pPr>
        <w:shd w:val="clear" w:color="auto" w:fill="FFFFFF" w:themeFill="background1"/>
        <w:jc w:val="both"/>
        <w:rPr>
          <w:rFonts w:ascii="Verdana" w:hAnsi="Verdana" w:cs="Arial"/>
          <w:sz w:val="20"/>
        </w:rPr>
      </w:pPr>
      <w:r w:rsidRPr="00EB3AF5">
        <w:rPr>
          <w:rFonts w:ascii="Verdana" w:hAnsi="Verdana" w:cs="Arial"/>
          <w:sz w:val="20"/>
        </w:rPr>
        <w:t>(S’adjunta en document a banda)</w:t>
      </w:r>
    </w:p>
    <w:p w14:paraId="0D14F0B1" w14:textId="77777777" w:rsidR="00BC7AD5" w:rsidRPr="00EB3AF5" w:rsidRDefault="00BC7AD5">
      <w:pPr>
        <w:shd w:val="clear" w:color="auto" w:fill="FFFFFF" w:themeFill="background1"/>
        <w:jc w:val="both"/>
        <w:rPr>
          <w:rFonts w:ascii="Verdana" w:hAnsi="Verdana" w:cs="Arial"/>
          <w:sz w:val="20"/>
        </w:rPr>
      </w:pPr>
    </w:p>
    <w:p w14:paraId="7762667A" w14:textId="77777777" w:rsidR="00BC7AD5" w:rsidRDefault="00BC7AD5">
      <w:pPr>
        <w:shd w:val="clear" w:color="auto" w:fill="FFFFFF" w:themeFill="background1"/>
        <w:jc w:val="both"/>
        <w:rPr>
          <w:rFonts w:ascii="Verdana" w:hAnsi="Verdana" w:cs="Arial"/>
        </w:rPr>
      </w:pPr>
    </w:p>
    <w:p w14:paraId="138A7217" w14:textId="77777777" w:rsidR="001308FE" w:rsidRDefault="001308FE">
      <w:pPr>
        <w:shd w:val="clear" w:color="auto" w:fill="FFFFFF" w:themeFill="background1"/>
        <w:jc w:val="both"/>
        <w:rPr>
          <w:rFonts w:ascii="Verdana" w:hAnsi="Verdana" w:cs="Arial"/>
          <w:b/>
        </w:rPr>
      </w:pPr>
    </w:p>
    <w:p w14:paraId="4147A87C" w14:textId="77777777" w:rsidR="001308FE" w:rsidRDefault="001308FE">
      <w:pPr>
        <w:shd w:val="clear" w:color="auto" w:fill="FFFFFF" w:themeFill="background1"/>
        <w:jc w:val="both"/>
        <w:rPr>
          <w:rFonts w:ascii="Verdana" w:hAnsi="Verdana" w:cs="Arial"/>
          <w:b/>
        </w:rPr>
      </w:pPr>
    </w:p>
    <w:p w14:paraId="75176580" w14:textId="77777777" w:rsidR="001308FE" w:rsidRDefault="001308FE">
      <w:pPr>
        <w:shd w:val="clear" w:color="auto" w:fill="FFFFFF" w:themeFill="background1"/>
        <w:jc w:val="both"/>
        <w:rPr>
          <w:rFonts w:ascii="Verdana" w:hAnsi="Verdana" w:cs="Arial"/>
          <w:b/>
        </w:rPr>
      </w:pPr>
    </w:p>
    <w:p w14:paraId="1D9DD225" w14:textId="77777777" w:rsidR="001308FE" w:rsidRDefault="001308FE">
      <w:pPr>
        <w:shd w:val="clear" w:color="auto" w:fill="FFFFFF" w:themeFill="background1"/>
        <w:jc w:val="both"/>
        <w:rPr>
          <w:rFonts w:ascii="Verdana" w:hAnsi="Verdana" w:cs="Arial"/>
          <w:b/>
        </w:rPr>
      </w:pPr>
    </w:p>
    <w:p w14:paraId="4A938578" w14:textId="77777777" w:rsidR="001308FE" w:rsidRDefault="001308FE">
      <w:pPr>
        <w:shd w:val="clear" w:color="auto" w:fill="FFFFFF" w:themeFill="background1"/>
        <w:jc w:val="both"/>
        <w:rPr>
          <w:rFonts w:ascii="Verdana" w:hAnsi="Verdana" w:cs="Arial"/>
          <w:b/>
        </w:rPr>
      </w:pPr>
    </w:p>
    <w:p w14:paraId="187436FF" w14:textId="77777777" w:rsidR="001308FE" w:rsidRDefault="001308FE">
      <w:pPr>
        <w:shd w:val="clear" w:color="auto" w:fill="FFFFFF" w:themeFill="background1"/>
        <w:jc w:val="both"/>
        <w:rPr>
          <w:rFonts w:ascii="Verdana" w:hAnsi="Verdana" w:cs="Arial"/>
          <w:b/>
        </w:rPr>
      </w:pPr>
    </w:p>
    <w:p w14:paraId="3D6E856A" w14:textId="77777777" w:rsidR="001308FE" w:rsidRDefault="001308FE">
      <w:pPr>
        <w:shd w:val="clear" w:color="auto" w:fill="FFFFFF" w:themeFill="background1"/>
        <w:jc w:val="both"/>
        <w:rPr>
          <w:rFonts w:ascii="Verdana" w:hAnsi="Verdana" w:cs="Arial"/>
          <w:b/>
        </w:rPr>
      </w:pPr>
    </w:p>
    <w:p w14:paraId="540116DD" w14:textId="77777777" w:rsidR="001308FE" w:rsidRDefault="001308FE">
      <w:pPr>
        <w:shd w:val="clear" w:color="auto" w:fill="FFFFFF" w:themeFill="background1"/>
        <w:jc w:val="both"/>
        <w:rPr>
          <w:rFonts w:ascii="Verdana" w:hAnsi="Verdana" w:cs="Arial"/>
          <w:b/>
        </w:rPr>
      </w:pPr>
    </w:p>
    <w:p w14:paraId="48D6F094" w14:textId="77777777" w:rsidR="001308FE" w:rsidRDefault="001308FE">
      <w:pPr>
        <w:shd w:val="clear" w:color="auto" w:fill="FFFFFF" w:themeFill="background1"/>
        <w:jc w:val="both"/>
        <w:rPr>
          <w:rFonts w:ascii="Verdana" w:hAnsi="Verdana" w:cs="Arial"/>
          <w:b/>
        </w:rPr>
      </w:pPr>
    </w:p>
    <w:p w14:paraId="78D844DD" w14:textId="77777777" w:rsidR="001308FE" w:rsidRDefault="001308FE">
      <w:pPr>
        <w:shd w:val="clear" w:color="auto" w:fill="FFFFFF" w:themeFill="background1"/>
        <w:jc w:val="both"/>
        <w:rPr>
          <w:rFonts w:ascii="Verdana" w:hAnsi="Verdana" w:cs="Arial"/>
          <w:b/>
        </w:rPr>
      </w:pPr>
    </w:p>
    <w:p w14:paraId="1BD6D018" w14:textId="77777777" w:rsidR="001308FE" w:rsidRDefault="001308FE">
      <w:pPr>
        <w:shd w:val="clear" w:color="auto" w:fill="FFFFFF" w:themeFill="background1"/>
        <w:jc w:val="both"/>
        <w:rPr>
          <w:rFonts w:ascii="Verdana" w:hAnsi="Verdana" w:cs="Arial"/>
          <w:b/>
        </w:rPr>
      </w:pPr>
    </w:p>
    <w:p w14:paraId="1AF9DB4C" w14:textId="77777777" w:rsidR="001308FE" w:rsidRDefault="001308FE">
      <w:pPr>
        <w:shd w:val="clear" w:color="auto" w:fill="FFFFFF" w:themeFill="background1"/>
        <w:jc w:val="both"/>
        <w:rPr>
          <w:rFonts w:ascii="Verdana" w:hAnsi="Verdana" w:cs="Arial"/>
          <w:b/>
        </w:rPr>
      </w:pPr>
    </w:p>
    <w:p w14:paraId="7E5EBD62" w14:textId="77777777" w:rsidR="001308FE" w:rsidRDefault="001308FE">
      <w:pPr>
        <w:shd w:val="clear" w:color="auto" w:fill="FFFFFF" w:themeFill="background1"/>
        <w:jc w:val="both"/>
        <w:rPr>
          <w:rFonts w:ascii="Verdana" w:hAnsi="Verdana" w:cs="Arial"/>
          <w:b/>
        </w:rPr>
      </w:pPr>
    </w:p>
    <w:p w14:paraId="13946372" w14:textId="77777777" w:rsidR="001308FE" w:rsidRDefault="001308FE">
      <w:pPr>
        <w:shd w:val="clear" w:color="auto" w:fill="FFFFFF" w:themeFill="background1"/>
        <w:jc w:val="both"/>
        <w:rPr>
          <w:rFonts w:ascii="Verdana" w:hAnsi="Verdana" w:cs="Arial"/>
          <w:b/>
        </w:rPr>
      </w:pPr>
    </w:p>
    <w:p w14:paraId="3EB7D638" w14:textId="77777777" w:rsidR="001308FE" w:rsidRDefault="001308FE">
      <w:pPr>
        <w:shd w:val="clear" w:color="auto" w:fill="FFFFFF" w:themeFill="background1"/>
        <w:jc w:val="both"/>
        <w:rPr>
          <w:rFonts w:ascii="Verdana" w:hAnsi="Verdana" w:cs="Arial"/>
          <w:b/>
        </w:rPr>
      </w:pPr>
    </w:p>
    <w:p w14:paraId="2DA1F8F6" w14:textId="77777777" w:rsidR="001308FE" w:rsidRDefault="001308FE">
      <w:pPr>
        <w:shd w:val="clear" w:color="auto" w:fill="FFFFFF" w:themeFill="background1"/>
        <w:jc w:val="both"/>
        <w:rPr>
          <w:rFonts w:ascii="Verdana" w:hAnsi="Verdana" w:cs="Arial"/>
          <w:b/>
        </w:rPr>
      </w:pPr>
    </w:p>
    <w:p w14:paraId="39D8CE4F" w14:textId="77777777" w:rsidR="001308FE" w:rsidRDefault="001308FE">
      <w:pPr>
        <w:shd w:val="clear" w:color="auto" w:fill="FFFFFF" w:themeFill="background1"/>
        <w:jc w:val="both"/>
        <w:rPr>
          <w:rFonts w:ascii="Verdana" w:hAnsi="Verdana" w:cs="Arial"/>
          <w:b/>
        </w:rPr>
      </w:pPr>
    </w:p>
    <w:p w14:paraId="4D6F777A" w14:textId="77777777" w:rsidR="001308FE" w:rsidRDefault="001308FE">
      <w:pPr>
        <w:shd w:val="clear" w:color="auto" w:fill="FFFFFF" w:themeFill="background1"/>
        <w:jc w:val="both"/>
        <w:rPr>
          <w:rFonts w:ascii="Verdana" w:hAnsi="Verdana" w:cs="Arial"/>
          <w:b/>
        </w:rPr>
      </w:pPr>
    </w:p>
    <w:p w14:paraId="484767CD" w14:textId="77777777" w:rsidR="001308FE" w:rsidRDefault="001308FE">
      <w:pPr>
        <w:shd w:val="clear" w:color="auto" w:fill="FFFFFF" w:themeFill="background1"/>
        <w:jc w:val="both"/>
        <w:rPr>
          <w:rFonts w:ascii="Verdana" w:hAnsi="Verdana" w:cs="Arial"/>
          <w:b/>
        </w:rPr>
      </w:pPr>
    </w:p>
    <w:p w14:paraId="7665ED33" w14:textId="77777777" w:rsidR="001308FE" w:rsidRDefault="001308FE">
      <w:pPr>
        <w:shd w:val="clear" w:color="auto" w:fill="FFFFFF" w:themeFill="background1"/>
        <w:jc w:val="both"/>
        <w:rPr>
          <w:rFonts w:ascii="Verdana" w:hAnsi="Verdana" w:cs="Arial"/>
          <w:b/>
        </w:rPr>
      </w:pPr>
    </w:p>
    <w:p w14:paraId="3F49B38A" w14:textId="77777777" w:rsidR="001308FE" w:rsidRDefault="001308FE">
      <w:pPr>
        <w:shd w:val="clear" w:color="auto" w:fill="FFFFFF" w:themeFill="background1"/>
        <w:jc w:val="both"/>
        <w:rPr>
          <w:rFonts w:ascii="Verdana" w:hAnsi="Verdana" w:cs="Arial"/>
          <w:b/>
        </w:rPr>
      </w:pPr>
    </w:p>
    <w:p w14:paraId="09799246" w14:textId="77777777" w:rsidR="001308FE" w:rsidRDefault="001308FE">
      <w:pPr>
        <w:shd w:val="clear" w:color="auto" w:fill="FFFFFF" w:themeFill="background1"/>
        <w:jc w:val="both"/>
        <w:rPr>
          <w:rFonts w:ascii="Verdana" w:hAnsi="Verdana" w:cs="Arial"/>
          <w:b/>
        </w:rPr>
      </w:pPr>
    </w:p>
    <w:p w14:paraId="17ED3271" w14:textId="77777777" w:rsidR="001308FE" w:rsidRDefault="001308FE">
      <w:pPr>
        <w:shd w:val="clear" w:color="auto" w:fill="FFFFFF" w:themeFill="background1"/>
        <w:jc w:val="both"/>
        <w:rPr>
          <w:rFonts w:ascii="Verdana" w:hAnsi="Verdana" w:cs="Arial"/>
          <w:b/>
        </w:rPr>
      </w:pPr>
    </w:p>
    <w:p w14:paraId="01B4D692" w14:textId="77777777" w:rsidR="001308FE" w:rsidRDefault="001308FE">
      <w:pPr>
        <w:shd w:val="clear" w:color="auto" w:fill="FFFFFF" w:themeFill="background1"/>
        <w:jc w:val="both"/>
        <w:rPr>
          <w:rFonts w:ascii="Verdana" w:hAnsi="Verdana" w:cs="Arial"/>
          <w:b/>
        </w:rPr>
      </w:pPr>
    </w:p>
    <w:p w14:paraId="11985763" w14:textId="77777777" w:rsidR="001308FE" w:rsidRDefault="001308FE">
      <w:pPr>
        <w:shd w:val="clear" w:color="auto" w:fill="FFFFFF" w:themeFill="background1"/>
        <w:jc w:val="both"/>
        <w:rPr>
          <w:rFonts w:ascii="Verdana" w:hAnsi="Verdana" w:cs="Arial"/>
          <w:b/>
        </w:rPr>
      </w:pPr>
    </w:p>
    <w:p w14:paraId="1C5D3B39" w14:textId="77777777" w:rsidR="001308FE" w:rsidRDefault="001308FE">
      <w:pPr>
        <w:shd w:val="clear" w:color="auto" w:fill="FFFFFF" w:themeFill="background1"/>
        <w:jc w:val="both"/>
        <w:rPr>
          <w:rFonts w:ascii="Verdana" w:hAnsi="Verdana" w:cs="Arial"/>
          <w:b/>
        </w:rPr>
      </w:pPr>
    </w:p>
    <w:p w14:paraId="3FB5C469" w14:textId="77777777" w:rsidR="001308FE" w:rsidRDefault="001308FE">
      <w:pPr>
        <w:shd w:val="clear" w:color="auto" w:fill="FFFFFF" w:themeFill="background1"/>
        <w:jc w:val="both"/>
        <w:rPr>
          <w:rFonts w:ascii="Verdana" w:hAnsi="Verdana" w:cs="Arial"/>
          <w:b/>
        </w:rPr>
      </w:pPr>
    </w:p>
    <w:p w14:paraId="3B3CCDA8" w14:textId="77777777" w:rsidR="001308FE" w:rsidRDefault="001308FE">
      <w:pPr>
        <w:shd w:val="clear" w:color="auto" w:fill="FFFFFF" w:themeFill="background1"/>
        <w:jc w:val="both"/>
        <w:rPr>
          <w:rFonts w:ascii="Verdana" w:hAnsi="Verdana" w:cs="Arial"/>
          <w:b/>
        </w:rPr>
      </w:pPr>
    </w:p>
    <w:p w14:paraId="26AA73E2" w14:textId="77777777" w:rsidR="001308FE" w:rsidRDefault="001308FE">
      <w:pPr>
        <w:shd w:val="clear" w:color="auto" w:fill="FFFFFF" w:themeFill="background1"/>
        <w:jc w:val="both"/>
        <w:rPr>
          <w:rFonts w:ascii="Verdana" w:hAnsi="Verdana" w:cs="Arial"/>
          <w:b/>
        </w:rPr>
      </w:pPr>
    </w:p>
    <w:p w14:paraId="742C745F" w14:textId="77777777" w:rsidR="001308FE" w:rsidRDefault="001308FE">
      <w:pPr>
        <w:shd w:val="clear" w:color="auto" w:fill="FFFFFF" w:themeFill="background1"/>
        <w:jc w:val="both"/>
        <w:rPr>
          <w:rFonts w:ascii="Verdana" w:hAnsi="Verdana" w:cs="Arial"/>
          <w:b/>
        </w:rPr>
      </w:pPr>
    </w:p>
    <w:p w14:paraId="68796775" w14:textId="77777777" w:rsidR="001308FE" w:rsidRDefault="001308FE">
      <w:pPr>
        <w:shd w:val="clear" w:color="auto" w:fill="FFFFFF" w:themeFill="background1"/>
        <w:jc w:val="both"/>
        <w:rPr>
          <w:rFonts w:ascii="Verdana" w:hAnsi="Verdana" w:cs="Arial"/>
          <w:b/>
        </w:rPr>
      </w:pPr>
    </w:p>
    <w:p w14:paraId="1482D297" w14:textId="77777777" w:rsidR="001308FE" w:rsidRDefault="001308FE">
      <w:pPr>
        <w:shd w:val="clear" w:color="auto" w:fill="FFFFFF" w:themeFill="background1"/>
        <w:jc w:val="both"/>
        <w:rPr>
          <w:rFonts w:ascii="Verdana" w:hAnsi="Verdana" w:cs="Arial"/>
          <w:b/>
        </w:rPr>
      </w:pPr>
    </w:p>
    <w:p w14:paraId="79D5B196" w14:textId="77777777" w:rsidR="001308FE" w:rsidRDefault="001308FE">
      <w:pPr>
        <w:shd w:val="clear" w:color="auto" w:fill="FFFFFF" w:themeFill="background1"/>
        <w:jc w:val="both"/>
        <w:rPr>
          <w:rFonts w:ascii="Verdana" w:hAnsi="Verdana" w:cs="Arial"/>
          <w:b/>
        </w:rPr>
      </w:pPr>
    </w:p>
    <w:p w14:paraId="160AB351" w14:textId="77777777" w:rsidR="001308FE" w:rsidRDefault="001308FE">
      <w:pPr>
        <w:shd w:val="clear" w:color="auto" w:fill="FFFFFF" w:themeFill="background1"/>
        <w:jc w:val="both"/>
        <w:rPr>
          <w:rFonts w:ascii="Verdana" w:hAnsi="Verdana" w:cs="Arial"/>
          <w:b/>
        </w:rPr>
      </w:pPr>
    </w:p>
    <w:p w14:paraId="338DEC97" w14:textId="77777777" w:rsidR="001308FE" w:rsidRDefault="001308FE">
      <w:pPr>
        <w:shd w:val="clear" w:color="auto" w:fill="FFFFFF" w:themeFill="background1"/>
        <w:jc w:val="both"/>
        <w:rPr>
          <w:rFonts w:ascii="Verdana" w:hAnsi="Verdana" w:cs="Arial"/>
          <w:b/>
        </w:rPr>
      </w:pPr>
    </w:p>
    <w:p w14:paraId="6D2170DA" w14:textId="77777777" w:rsidR="001308FE" w:rsidRDefault="001308FE">
      <w:pPr>
        <w:shd w:val="clear" w:color="auto" w:fill="FFFFFF" w:themeFill="background1"/>
        <w:jc w:val="both"/>
        <w:rPr>
          <w:rFonts w:ascii="Verdana" w:hAnsi="Verdana" w:cs="Arial"/>
          <w:b/>
        </w:rPr>
      </w:pPr>
    </w:p>
    <w:p w14:paraId="4A144426" w14:textId="77777777" w:rsidR="00507CDE" w:rsidRDefault="00507CDE">
      <w:pPr>
        <w:shd w:val="clear" w:color="auto" w:fill="FFFFFF" w:themeFill="background1"/>
        <w:jc w:val="both"/>
        <w:rPr>
          <w:rFonts w:ascii="Verdana" w:hAnsi="Verdana" w:cs="Arial"/>
          <w:b/>
        </w:rPr>
      </w:pPr>
    </w:p>
    <w:p w14:paraId="0687493E" w14:textId="77777777" w:rsidR="00507CDE" w:rsidRDefault="00507CDE">
      <w:pPr>
        <w:shd w:val="clear" w:color="auto" w:fill="FFFFFF" w:themeFill="background1"/>
        <w:jc w:val="both"/>
        <w:rPr>
          <w:rFonts w:ascii="Verdana" w:hAnsi="Verdana" w:cs="Arial"/>
          <w:b/>
        </w:rPr>
      </w:pPr>
    </w:p>
    <w:p w14:paraId="2A26AB3D" w14:textId="77777777" w:rsidR="00736AF1" w:rsidRDefault="00736AF1">
      <w:pPr>
        <w:shd w:val="clear" w:color="auto" w:fill="FFFFFF" w:themeFill="background1"/>
        <w:jc w:val="both"/>
        <w:rPr>
          <w:rFonts w:ascii="Verdana" w:hAnsi="Verdana" w:cs="Arial"/>
          <w:b/>
        </w:rPr>
      </w:pPr>
    </w:p>
    <w:p w14:paraId="2883FF67" w14:textId="77777777" w:rsidR="00736AF1" w:rsidRDefault="00736AF1">
      <w:pPr>
        <w:shd w:val="clear" w:color="auto" w:fill="FFFFFF" w:themeFill="background1"/>
        <w:jc w:val="both"/>
        <w:rPr>
          <w:rFonts w:ascii="Verdana" w:hAnsi="Verdana" w:cs="Arial"/>
          <w:b/>
        </w:rPr>
      </w:pPr>
      <w:bookmarkStart w:id="1" w:name="_GoBack"/>
      <w:bookmarkEnd w:id="1"/>
    </w:p>
    <w:p w14:paraId="0F117511" w14:textId="77777777" w:rsidR="00507CDE" w:rsidRDefault="00507CDE">
      <w:pPr>
        <w:shd w:val="clear" w:color="auto" w:fill="FFFFFF" w:themeFill="background1"/>
        <w:jc w:val="both"/>
        <w:rPr>
          <w:rFonts w:ascii="Verdana" w:hAnsi="Verdana" w:cs="Arial"/>
          <w:b/>
        </w:rPr>
      </w:pPr>
    </w:p>
    <w:p w14:paraId="025F29AF" w14:textId="77777777" w:rsidR="00EB3AF5" w:rsidRDefault="00EB3AF5">
      <w:pPr>
        <w:shd w:val="clear" w:color="auto" w:fill="FFFFFF" w:themeFill="background1"/>
        <w:jc w:val="both"/>
        <w:rPr>
          <w:rFonts w:ascii="Verdana" w:hAnsi="Verdana" w:cs="Arial"/>
          <w:b/>
        </w:rPr>
      </w:pPr>
    </w:p>
    <w:p w14:paraId="434F384F" w14:textId="3AF92076" w:rsidR="00BC7AD5" w:rsidRPr="00EB3AF5" w:rsidRDefault="00EB3AF5">
      <w:pPr>
        <w:shd w:val="clear" w:color="auto" w:fill="FFFFFF" w:themeFill="background1"/>
        <w:jc w:val="both"/>
        <w:rPr>
          <w:rFonts w:ascii="Verdana" w:hAnsi="Verdana" w:cs="Arial"/>
          <w:b/>
          <w:sz w:val="20"/>
        </w:rPr>
      </w:pPr>
      <w:r w:rsidRPr="00EB3AF5">
        <w:rPr>
          <w:rFonts w:ascii="Verdana" w:hAnsi="Verdana" w:cs="Arial"/>
          <w:b/>
          <w:sz w:val="20"/>
        </w:rPr>
        <w:t xml:space="preserve">ANNEX 9: </w:t>
      </w:r>
      <w:r w:rsidR="00BC7AD5" w:rsidRPr="00EB3AF5">
        <w:rPr>
          <w:rFonts w:ascii="Verdana" w:hAnsi="Verdana" w:cs="Arial"/>
          <w:b/>
          <w:sz w:val="20"/>
        </w:rPr>
        <w:t>Model annex a l’oferta</w:t>
      </w:r>
    </w:p>
    <w:tbl>
      <w:tblPr>
        <w:tblW w:w="10490" w:type="dxa"/>
        <w:tblInd w:w="-639" w:type="dxa"/>
        <w:tblLayout w:type="fixed"/>
        <w:tblCellMar>
          <w:left w:w="70" w:type="dxa"/>
          <w:right w:w="70" w:type="dxa"/>
        </w:tblCellMar>
        <w:tblLook w:val="04A0" w:firstRow="1" w:lastRow="0" w:firstColumn="1" w:lastColumn="0" w:noHBand="0" w:noVBand="1"/>
      </w:tblPr>
      <w:tblGrid>
        <w:gridCol w:w="2127"/>
        <w:gridCol w:w="709"/>
        <w:gridCol w:w="708"/>
        <w:gridCol w:w="1560"/>
        <w:gridCol w:w="992"/>
        <w:gridCol w:w="992"/>
        <w:gridCol w:w="827"/>
        <w:gridCol w:w="147"/>
        <w:gridCol w:w="13"/>
        <w:gridCol w:w="147"/>
        <w:gridCol w:w="13"/>
        <w:gridCol w:w="1121"/>
        <w:gridCol w:w="962"/>
        <w:gridCol w:w="160"/>
        <w:gridCol w:w="12"/>
      </w:tblGrid>
      <w:tr w:rsidR="001308FE" w:rsidRPr="001308FE" w14:paraId="74BB320A" w14:textId="77777777" w:rsidTr="008627FF">
        <w:trPr>
          <w:gridAfter w:val="1"/>
          <w:wAfter w:w="12" w:type="dxa"/>
          <w:trHeight w:val="320"/>
        </w:trPr>
        <w:tc>
          <w:tcPr>
            <w:tcW w:w="2127" w:type="dxa"/>
            <w:tcBorders>
              <w:top w:val="nil"/>
              <w:left w:val="nil"/>
              <w:bottom w:val="single" w:sz="4" w:space="0" w:color="auto"/>
              <w:right w:val="nil"/>
            </w:tcBorders>
            <w:shd w:val="clear" w:color="auto" w:fill="auto"/>
            <w:noWrap/>
            <w:vAlign w:val="center"/>
            <w:hideMark/>
          </w:tcPr>
          <w:p w14:paraId="17501BB3" w14:textId="77777777" w:rsidR="001308FE" w:rsidRPr="001308FE" w:rsidRDefault="001308FE" w:rsidP="001308FE">
            <w:pPr>
              <w:jc w:val="center"/>
              <w:rPr>
                <w:rFonts w:ascii="Arial" w:hAnsi="Arial" w:cs="Arial"/>
                <w:b/>
                <w:bCs/>
                <w:lang w:val="ca-ES" w:eastAsia="ca-ES"/>
              </w:rPr>
            </w:pPr>
            <w:r w:rsidRPr="001308FE">
              <w:rPr>
                <w:rFonts w:ascii="Arial" w:hAnsi="Arial" w:cs="Arial"/>
                <w:b/>
                <w:bCs/>
                <w:lang w:val="ca-ES" w:eastAsia="ca-ES"/>
              </w:rPr>
              <w:t> </w:t>
            </w:r>
          </w:p>
        </w:tc>
        <w:tc>
          <w:tcPr>
            <w:tcW w:w="709" w:type="dxa"/>
            <w:tcBorders>
              <w:top w:val="nil"/>
              <w:left w:val="nil"/>
              <w:bottom w:val="nil"/>
              <w:right w:val="nil"/>
            </w:tcBorders>
            <w:shd w:val="clear" w:color="auto" w:fill="auto"/>
            <w:noWrap/>
            <w:vAlign w:val="center"/>
            <w:hideMark/>
          </w:tcPr>
          <w:p w14:paraId="77436B28" w14:textId="77777777" w:rsidR="001308FE" w:rsidRPr="001308FE" w:rsidRDefault="001308FE" w:rsidP="001308FE">
            <w:pPr>
              <w:jc w:val="center"/>
              <w:rPr>
                <w:rFonts w:ascii="Arial" w:hAnsi="Arial" w:cs="Arial"/>
                <w:b/>
                <w:bCs/>
                <w:lang w:val="ca-ES" w:eastAsia="ca-ES"/>
              </w:rPr>
            </w:pPr>
          </w:p>
        </w:tc>
        <w:tc>
          <w:tcPr>
            <w:tcW w:w="708" w:type="dxa"/>
            <w:tcBorders>
              <w:top w:val="nil"/>
              <w:left w:val="nil"/>
              <w:bottom w:val="nil"/>
              <w:right w:val="nil"/>
            </w:tcBorders>
            <w:shd w:val="clear" w:color="auto" w:fill="auto"/>
            <w:noWrap/>
            <w:vAlign w:val="center"/>
            <w:hideMark/>
          </w:tcPr>
          <w:p w14:paraId="7072C228" w14:textId="77777777" w:rsidR="001308FE" w:rsidRPr="001308FE" w:rsidRDefault="001308FE" w:rsidP="001308FE">
            <w:pPr>
              <w:jc w:val="center"/>
              <w:rPr>
                <w:rFonts w:ascii="Arial" w:hAnsi="Arial" w:cs="Arial"/>
                <w:b/>
                <w:bCs/>
                <w:lang w:val="ca-ES" w:eastAsia="ca-ES"/>
              </w:rPr>
            </w:pPr>
          </w:p>
        </w:tc>
        <w:tc>
          <w:tcPr>
            <w:tcW w:w="1560" w:type="dxa"/>
            <w:tcBorders>
              <w:top w:val="nil"/>
              <w:left w:val="nil"/>
              <w:bottom w:val="nil"/>
              <w:right w:val="nil"/>
            </w:tcBorders>
            <w:shd w:val="clear" w:color="auto" w:fill="auto"/>
            <w:noWrap/>
            <w:vAlign w:val="center"/>
            <w:hideMark/>
          </w:tcPr>
          <w:p w14:paraId="7D8F76A2" w14:textId="77777777" w:rsidR="001308FE" w:rsidRPr="001308FE" w:rsidRDefault="001308FE" w:rsidP="001308FE">
            <w:pPr>
              <w:jc w:val="center"/>
              <w:rPr>
                <w:rFonts w:ascii="Arial" w:hAnsi="Arial" w:cs="Arial"/>
                <w:b/>
                <w:bCs/>
                <w:lang w:val="ca-ES" w:eastAsia="ca-ES"/>
              </w:rPr>
            </w:pPr>
          </w:p>
        </w:tc>
        <w:tc>
          <w:tcPr>
            <w:tcW w:w="992" w:type="dxa"/>
            <w:tcBorders>
              <w:top w:val="nil"/>
              <w:left w:val="nil"/>
              <w:bottom w:val="nil"/>
              <w:right w:val="nil"/>
            </w:tcBorders>
            <w:shd w:val="clear" w:color="auto" w:fill="auto"/>
            <w:noWrap/>
            <w:vAlign w:val="center"/>
            <w:hideMark/>
          </w:tcPr>
          <w:p w14:paraId="03C719AB" w14:textId="77777777" w:rsidR="001308FE" w:rsidRPr="001308FE" w:rsidRDefault="001308FE" w:rsidP="001308FE">
            <w:pPr>
              <w:jc w:val="center"/>
              <w:rPr>
                <w:rFonts w:ascii="Arial" w:hAnsi="Arial" w:cs="Arial"/>
                <w:b/>
                <w:bCs/>
                <w:lang w:val="ca-ES" w:eastAsia="ca-ES"/>
              </w:rPr>
            </w:pPr>
          </w:p>
        </w:tc>
        <w:tc>
          <w:tcPr>
            <w:tcW w:w="1819" w:type="dxa"/>
            <w:gridSpan w:val="2"/>
            <w:tcBorders>
              <w:top w:val="nil"/>
              <w:left w:val="nil"/>
              <w:bottom w:val="nil"/>
              <w:right w:val="nil"/>
            </w:tcBorders>
            <w:shd w:val="clear" w:color="auto" w:fill="auto"/>
            <w:noWrap/>
            <w:vAlign w:val="center"/>
            <w:hideMark/>
          </w:tcPr>
          <w:p w14:paraId="08306F7E" w14:textId="77777777" w:rsidR="001308FE" w:rsidRPr="001308FE" w:rsidRDefault="001308FE" w:rsidP="001308FE">
            <w:pPr>
              <w:jc w:val="center"/>
              <w:rPr>
                <w:rFonts w:ascii="Arial" w:hAnsi="Arial" w:cs="Arial"/>
                <w:b/>
                <w:bCs/>
                <w:lang w:val="ca-ES" w:eastAsia="ca-ES"/>
              </w:rPr>
            </w:pPr>
          </w:p>
        </w:tc>
        <w:tc>
          <w:tcPr>
            <w:tcW w:w="160" w:type="dxa"/>
            <w:gridSpan w:val="2"/>
            <w:tcBorders>
              <w:top w:val="nil"/>
              <w:left w:val="nil"/>
              <w:bottom w:val="nil"/>
              <w:right w:val="nil"/>
            </w:tcBorders>
            <w:shd w:val="clear" w:color="auto" w:fill="auto"/>
            <w:noWrap/>
            <w:vAlign w:val="center"/>
            <w:hideMark/>
          </w:tcPr>
          <w:p w14:paraId="4531FB5B" w14:textId="77777777" w:rsidR="001308FE" w:rsidRPr="001308FE" w:rsidRDefault="001308FE" w:rsidP="001308FE">
            <w:pPr>
              <w:jc w:val="center"/>
              <w:rPr>
                <w:rFonts w:ascii="Arial" w:hAnsi="Arial" w:cs="Arial"/>
                <w:b/>
                <w:bCs/>
                <w:lang w:val="ca-ES" w:eastAsia="ca-ES"/>
              </w:rPr>
            </w:pPr>
          </w:p>
        </w:tc>
        <w:tc>
          <w:tcPr>
            <w:tcW w:w="160" w:type="dxa"/>
            <w:gridSpan w:val="2"/>
            <w:tcBorders>
              <w:top w:val="nil"/>
              <w:left w:val="nil"/>
              <w:bottom w:val="nil"/>
              <w:right w:val="nil"/>
            </w:tcBorders>
            <w:shd w:val="clear" w:color="auto" w:fill="auto"/>
            <w:noWrap/>
            <w:vAlign w:val="bottom"/>
            <w:hideMark/>
          </w:tcPr>
          <w:p w14:paraId="2984AFF2" w14:textId="77777777" w:rsidR="001308FE" w:rsidRPr="001308FE" w:rsidRDefault="001308FE" w:rsidP="001308FE">
            <w:pPr>
              <w:rPr>
                <w:rFonts w:ascii="Arial" w:hAnsi="Arial" w:cs="Arial"/>
                <w:color w:val="000000"/>
                <w:lang w:val="ca-ES" w:eastAsia="ca-ES"/>
              </w:rPr>
            </w:pPr>
          </w:p>
        </w:tc>
        <w:tc>
          <w:tcPr>
            <w:tcW w:w="2083" w:type="dxa"/>
            <w:gridSpan w:val="2"/>
            <w:tcBorders>
              <w:top w:val="nil"/>
              <w:left w:val="nil"/>
              <w:bottom w:val="nil"/>
              <w:right w:val="nil"/>
            </w:tcBorders>
            <w:shd w:val="clear" w:color="auto" w:fill="auto"/>
            <w:noWrap/>
            <w:vAlign w:val="bottom"/>
            <w:hideMark/>
          </w:tcPr>
          <w:p w14:paraId="625EA13E" w14:textId="77777777" w:rsidR="001308FE" w:rsidRPr="001308FE" w:rsidRDefault="001308FE" w:rsidP="001308FE">
            <w:pPr>
              <w:rPr>
                <w:rFonts w:ascii="Arial" w:hAnsi="Arial" w:cs="Arial"/>
                <w:color w:val="000000"/>
                <w:lang w:val="ca-ES" w:eastAsia="ca-ES"/>
              </w:rPr>
            </w:pPr>
          </w:p>
        </w:tc>
        <w:tc>
          <w:tcPr>
            <w:tcW w:w="160" w:type="dxa"/>
            <w:tcBorders>
              <w:top w:val="nil"/>
              <w:left w:val="nil"/>
              <w:bottom w:val="nil"/>
              <w:right w:val="nil"/>
            </w:tcBorders>
            <w:shd w:val="clear" w:color="auto" w:fill="auto"/>
            <w:noWrap/>
            <w:vAlign w:val="bottom"/>
            <w:hideMark/>
          </w:tcPr>
          <w:p w14:paraId="635CA88E" w14:textId="77777777" w:rsidR="001308FE" w:rsidRPr="001308FE" w:rsidRDefault="001308FE" w:rsidP="001308FE">
            <w:pPr>
              <w:rPr>
                <w:rFonts w:ascii="Arial" w:hAnsi="Arial" w:cs="Arial"/>
                <w:color w:val="000000"/>
                <w:lang w:val="ca-ES" w:eastAsia="ca-ES"/>
              </w:rPr>
            </w:pPr>
          </w:p>
        </w:tc>
      </w:tr>
      <w:tr w:rsidR="001308FE" w:rsidRPr="001308FE" w14:paraId="5355CE7E" w14:textId="77777777" w:rsidTr="008627FF">
        <w:trPr>
          <w:trHeight w:val="630"/>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7B9D66"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Planta flor de temporada primavera-estiu</w:t>
            </w:r>
          </w:p>
        </w:tc>
        <w:tc>
          <w:tcPr>
            <w:tcW w:w="709" w:type="dxa"/>
            <w:tcBorders>
              <w:top w:val="single" w:sz="8" w:space="0" w:color="auto"/>
              <w:left w:val="nil"/>
              <w:bottom w:val="single" w:sz="8" w:space="0" w:color="auto"/>
              <w:right w:val="single" w:sz="8" w:space="0" w:color="auto"/>
            </w:tcBorders>
            <w:shd w:val="clear" w:color="auto" w:fill="auto"/>
            <w:vAlign w:val="center"/>
            <w:hideMark/>
          </w:tcPr>
          <w:p w14:paraId="3D521DF5"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708" w:type="dxa"/>
            <w:tcBorders>
              <w:top w:val="single" w:sz="8" w:space="0" w:color="auto"/>
              <w:left w:val="nil"/>
              <w:bottom w:val="single" w:sz="8" w:space="0" w:color="auto"/>
              <w:right w:val="single" w:sz="8" w:space="0" w:color="auto"/>
            </w:tcBorders>
            <w:shd w:val="clear" w:color="auto" w:fill="auto"/>
            <w:vAlign w:val="center"/>
            <w:hideMark/>
          </w:tcPr>
          <w:p w14:paraId="125419EC"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3F732503"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3F5FB95C"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1966" w:type="dxa"/>
            <w:gridSpan w:val="3"/>
            <w:tcBorders>
              <w:top w:val="single" w:sz="8" w:space="0" w:color="auto"/>
              <w:left w:val="nil"/>
              <w:bottom w:val="single" w:sz="8" w:space="0" w:color="auto"/>
              <w:right w:val="single" w:sz="8" w:space="0" w:color="000000"/>
            </w:tcBorders>
            <w:shd w:val="clear" w:color="auto" w:fill="auto"/>
            <w:vAlign w:val="center"/>
            <w:hideMark/>
          </w:tcPr>
          <w:p w14:paraId="5656CD05"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Imports sortida</w:t>
            </w:r>
          </w:p>
        </w:tc>
        <w:tc>
          <w:tcPr>
            <w:tcW w:w="160" w:type="dxa"/>
            <w:gridSpan w:val="2"/>
            <w:tcBorders>
              <w:top w:val="nil"/>
              <w:left w:val="nil"/>
              <w:bottom w:val="nil"/>
              <w:right w:val="nil"/>
            </w:tcBorders>
            <w:shd w:val="clear" w:color="auto" w:fill="auto"/>
            <w:noWrap/>
            <w:vAlign w:val="bottom"/>
            <w:hideMark/>
          </w:tcPr>
          <w:p w14:paraId="5B042769" w14:textId="77777777" w:rsidR="001308FE" w:rsidRPr="008627FF" w:rsidRDefault="001308FE" w:rsidP="001308FE">
            <w:pPr>
              <w:rPr>
                <w:rFonts w:ascii="Verdana" w:hAnsi="Verdana" w:cs="Arial"/>
                <w:sz w:val="14"/>
                <w:szCs w:val="14"/>
                <w:lang w:val="ca-ES" w:eastAsia="ca-ES"/>
              </w:rPr>
            </w:pPr>
          </w:p>
        </w:tc>
        <w:tc>
          <w:tcPr>
            <w:tcW w:w="226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968C4E1"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Imports oferts licitador</w:t>
            </w:r>
          </w:p>
        </w:tc>
      </w:tr>
      <w:tr w:rsidR="001308FE" w:rsidRPr="001308FE" w14:paraId="1017AA80" w14:textId="77777777" w:rsidTr="008627FF">
        <w:trPr>
          <w:trHeight w:val="630"/>
        </w:trPr>
        <w:tc>
          <w:tcPr>
            <w:tcW w:w="2127" w:type="dxa"/>
            <w:tcBorders>
              <w:top w:val="nil"/>
              <w:left w:val="single" w:sz="8" w:space="0" w:color="auto"/>
              <w:bottom w:val="single" w:sz="8" w:space="0" w:color="auto"/>
              <w:right w:val="single" w:sz="8" w:space="0" w:color="auto"/>
            </w:tcBorders>
            <w:shd w:val="clear" w:color="auto" w:fill="auto"/>
            <w:vAlign w:val="center"/>
            <w:hideMark/>
          </w:tcPr>
          <w:p w14:paraId="1DDFA10D"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Espècie</w:t>
            </w:r>
          </w:p>
        </w:tc>
        <w:tc>
          <w:tcPr>
            <w:tcW w:w="709" w:type="dxa"/>
            <w:tcBorders>
              <w:top w:val="nil"/>
              <w:left w:val="nil"/>
              <w:bottom w:val="single" w:sz="8" w:space="0" w:color="auto"/>
              <w:right w:val="single" w:sz="8" w:space="0" w:color="auto"/>
            </w:tcBorders>
            <w:shd w:val="clear" w:color="auto" w:fill="auto"/>
            <w:vAlign w:val="center"/>
            <w:hideMark/>
          </w:tcPr>
          <w:p w14:paraId="27322B11"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Llavor</w:t>
            </w:r>
          </w:p>
        </w:tc>
        <w:tc>
          <w:tcPr>
            <w:tcW w:w="708" w:type="dxa"/>
            <w:tcBorders>
              <w:top w:val="nil"/>
              <w:left w:val="nil"/>
              <w:bottom w:val="single" w:sz="8" w:space="0" w:color="auto"/>
              <w:right w:val="single" w:sz="8" w:space="0" w:color="auto"/>
            </w:tcBorders>
            <w:shd w:val="clear" w:color="auto" w:fill="auto"/>
            <w:vAlign w:val="center"/>
            <w:hideMark/>
          </w:tcPr>
          <w:p w14:paraId="4AAAFF9F"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Esqueix</w:t>
            </w:r>
          </w:p>
        </w:tc>
        <w:tc>
          <w:tcPr>
            <w:tcW w:w="1560" w:type="dxa"/>
            <w:tcBorders>
              <w:top w:val="nil"/>
              <w:left w:val="nil"/>
              <w:bottom w:val="single" w:sz="8" w:space="0" w:color="auto"/>
              <w:right w:val="single" w:sz="8" w:space="0" w:color="auto"/>
            </w:tcBorders>
            <w:shd w:val="clear" w:color="auto" w:fill="auto"/>
            <w:vAlign w:val="center"/>
            <w:hideMark/>
          </w:tcPr>
          <w:p w14:paraId="1D1D4570"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Presentació</w:t>
            </w:r>
          </w:p>
        </w:tc>
        <w:tc>
          <w:tcPr>
            <w:tcW w:w="992" w:type="dxa"/>
            <w:tcBorders>
              <w:top w:val="nil"/>
              <w:left w:val="nil"/>
              <w:bottom w:val="single" w:sz="8" w:space="0" w:color="auto"/>
              <w:right w:val="single" w:sz="8" w:space="0" w:color="auto"/>
            </w:tcBorders>
            <w:shd w:val="clear" w:color="auto" w:fill="auto"/>
            <w:vAlign w:val="center"/>
            <w:hideMark/>
          </w:tcPr>
          <w:p w14:paraId="06FDA8E4"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Unitats</w:t>
            </w:r>
          </w:p>
        </w:tc>
        <w:tc>
          <w:tcPr>
            <w:tcW w:w="992" w:type="dxa"/>
            <w:tcBorders>
              <w:top w:val="nil"/>
              <w:left w:val="nil"/>
              <w:bottom w:val="single" w:sz="8" w:space="0" w:color="auto"/>
              <w:right w:val="single" w:sz="8" w:space="0" w:color="auto"/>
            </w:tcBorders>
            <w:shd w:val="clear" w:color="auto" w:fill="auto"/>
            <w:vAlign w:val="center"/>
            <w:hideMark/>
          </w:tcPr>
          <w:p w14:paraId="4C44E614"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Preu  Unitari</w:t>
            </w:r>
          </w:p>
        </w:tc>
        <w:tc>
          <w:tcPr>
            <w:tcW w:w="974" w:type="dxa"/>
            <w:gridSpan w:val="2"/>
            <w:tcBorders>
              <w:top w:val="nil"/>
              <w:left w:val="nil"/>
              <w:bottom w:val="single" w:sz="8" w:space="0" w:color="auto"/>
              <w:right w:val="single" w:sz="8" w:space="0" w:color="auto"/>
            </w:tcBorders>
            <w:shd w:val="clear" w:color="auto" w:fill="auto"/>
            <w:vAlign w:val="center"/>
            <w:hideMark/>
          </w:tcPr>
          <w:p w14:paraId="0A3B7066"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xml:space="preserve">Total </w:t>
            </w:r>
          </w:p>
        </w:tc>
        <w:tc>
          <w:tcPr>
            <w:tcW w:w="160" w:type="dxa"/>
            <w:gridSpan w:val="2"/>
            <w:tcBorders>
              <w:top w:val="nil"/>
              <w:left w:val="nil"/>
              <w:bottom w:val="nil"/>
              <w:right w:val="nil"/>
            </w:tcBorders>
            <w:shd w:val="clear" w:color="auto" w:fill="auto"/>
            <w:noWrap/>
            <w:vAlign w:val="bottom"/>
            <w:hideMark/>
          </w:tcPr>
          <w:p w14:paraId="2553B872" w14:textId="77777777" w:rsidR="001308FE" w:rsidRPr="008627FF" w:rsidRDefault="001308FE" w:rsidP="001308FE">
            <w:pPr>
              <w:rPr>
                <w:rFonts w:ascii="Verdana" w:hAnsi="Verdana" w:cs="Arial"/>
                <w:sz w:val="14"/>
                <w:szCs w:val="14"/>
                <w:lang w:val="ca-ES" w:eastAsia="ca-ES"/>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hideMark/>
          </w:tcPr>
          <w:p w14:paraId="17D7BA85"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Preu  Unitari</w:t>
            </w:r>
          </w:p>
        </w:tc>
        <w:tc>
          <w:tcPr>
            <w:tcW w:w="1134" w:type="dxa"/>
            <w:gridSpan w:val="3"/>
            <w:tcBorders>
              <w:top w:val="nil"/>
              <w:left w:val="nil"/>
              <w:bottom w:val="single" w:sz="8" w:space="0" w:color="auto"/>
              <w:right w:val="single" w:sz="8" w:space="0" w:color="auto"/>
            </w:tcBorders>
            <w:shd w:val="clear" w:color="auto" w:fill="auto"/>
            <w:vAlign w:val="center"/>
            <w:hideMark/>
          </w:tcPr>
          <w:p w14:paraId="4A1B3045"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xml:space="preserve">Total </w:t>
            </w:r>
          </w:p>
        </w:tc>
      </w:tr>
      <w:tr w:rsidR="001308FE" w:rsidRPr="001308FE" w14:paraId="2E65EAA1" w14:textId="77777777" w:rsidTr="008627FF">
        <w:trPr>
          <w:trHeight w:val="620"/>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84E15B"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Ageratum houstonianum (color flor: blau, rosa, lila, blanc i altres)</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DC63F2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2971352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7711C4C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FB7FB4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30014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0,87</w:t>
            </w:r>
          </w:p>
        </w:tc>
        <w:tc>
          <w:tcPr>
            <w:tcW w:w="974" w:type="dxa"/>
            <w:gridSpan w:val="2"/>
            <w:tcBorders>
              <w:top w:val="single" w:sz="4" w:space="0" w:color="auto"/>
              <w:left w:val="nil"/>
              <w:bottom w:val="single" w:sz="4" w:space="0" w:color="auto"/>
              <w:right w:val="single" w:sz="4" w:space="0" w:color="auto"/>
            </w:tcBorders>
            <w:shd w:val="clear" w:color="auto" w:fill="auto"/>
            <w:vAlign w:val="center"/>
            <w:hideMark/>
          </w:tcPr>
          <w:p w14:paraId="5CAEC27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21,75</w:t>
            </w:r>
          </w:p>
        </w:tc>
        <w:tc>
          <w:tcPr>
            <w:tcW w:w="160" w:type="dxa"/>
            <w:gridSpan w:val="2"/>
            <w:tcBorders>
              <w:top w:val="nil"/>
              <w:left w:val="nil"/>
              <w:bottom w:val="nil"/>
              <w:right w:val="nil"/>
            </w:tcBorders>
            <w:shd w:val="clear" w:color="auto" w:fill="auto"/>
            <w:noWrap/>
            <w:vAlign w:val="center"/>
            <w:hideMark/>
          </w:tcPr>
          <w:p w14:paraId="3766FA64"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099C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single" w:sz="4" w:space="0" w:color="auto"/>
              <w:left w:val="nil"/>
              <w:bottom w:val="single" w:sz="4" w:space="0" w:color="auto"/>
              <w:right w:val="single" w:sz="4" w:space="0" w:color="auto"/>
            </w:tcBorders>
            <w:shd w:val="clear" w:color="auto" w:fill="auto"/>
            <w:noWrap/>
            <w:vAlign w:val="center"/>
            <w:hideMark/>
          </w:tcPr>
          <w:p w14:paraId="2038642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82798F8"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6E6F58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Angelonia angustifolia (color flor: blanc, blau, lila, morat, rosa, violeta i altres)</w:t>
            </w:r>
          </w:p>
        </w:tc>
        <w:tc>
          <w:tcPr>
            <w:tcW w:w="709" w:type="dxa"/>
            <w:tcBorders>
              <w:top w:val="nil"/>
              <w:left w:val="nil"/>
              <w:bottom w:val="single" w:sz="4" w:space="0" w:color="auto"/>
              <w:right w:val="single" w:sz="4" w:space="0" w:color="auto"/>
            </w:tcBorders>
            <w:shd w:val="clear" w:color="auto" w:fill="auto"/>
            <w:vAlign w:val="center"/>
            <w:hideMark/>
          </w:tcPr>
          <w:p w14:paraId="35655FF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D1F0AC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7AED46C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BC18CB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300</w:t>
            </w:r>
          </w:p>
        </w:tc>
        <w:tc>
          <w:tcPr>
            <w:tcW w:w="992" w:type="dxa"/>
            <w:tcBorders>
              <w:top w:val="nil"/>
              <w:left w:val="nil"/>
              <w:bottom w:val="single" w:sz="4" w:space="0" w:color="auto"/>
              <w:right w:val="single" w:sz="4" w:space="0" w:color="auto"/>
            </w:tcBorders>
            <w:shd w:val="clear" w:color="auto" w:fill="auto"/>
            <w:vAlign w:val="center"/>
            <w:hideMark/>
          </w:tcPr>
          <w:p w14:paraId="4B3F764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1,67</w:t>
            </w:r>
          </w:p>
        </w:tc>
        <w:tc>
          <w:tcPr>
            <w:tcW w:w="974" w:type="dxa"/>
            <w:gridSpan w:val="2"/>
            <w:tcBorders>
              <w:top w:val="nil"/>
              <w:left w:val="nil"/>
              <w:bottom w:val="single" w:sz="4" w:space="0" w:color="auto"/>
              <w:right w:val="single" w:sz="4" w:space="0" w:color="auto"/>
            </w:tcBorders>
            <w:shd w:val="clear" w:color="auto" w:fill="auto"/>
            <w:vAlign w:val="center"/>
            <w:hideMark/>
          </w:tcPr>
          <w:p w14:paraId="5CA99E7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501,00</w:t>
            </w:r>
          </w:p>
        </w:tc>
        <w:tc>
          <w:tcPr>
            <w:tcW w:w="160" w:type="dxa"/>
            <w:gridSpan w:val="2"/>
            <w:tcBorders>
              <w:top w:val="nil"/>
              <w:left w:val="nil"/>
              <w:bottom w:val="nil"/>
              <w:right w:val="nil"/>
            </w:tcBorders>
            <w:shd w:val="clear" w:color="auto" w:fill="auto"/>
            <w:noWrap/>
            <w:vAlign w:val="center"/>
            <w:hideMark/>
          </w:tcPr>
          <w:p w14:paraId="72313429" w14:textId="77777777" w:rsidR="001308FE" w:rsidRPr="008627FF" w:rsidRDefault="001308FE" w:rsidP="001308FE">
            <w:pPr>
              <w:rPr>
                <w:rFonts w:ascii="Verdana" w:hAnsi="Verdana" w:cs="Arial"/>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64AB0F8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11800AB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54806C5"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2244C6B"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semperflorens (color fulla: verd o bronze i color flor: blanc, rosa, vermell i altres)</w:t>
            </w:r>
          </w:p>
        </w:tc>
        <w:tc>
          <w:tcPr>
            <w:tcW w:w="709" w:type="dxa"/>
            <w:tcBorders>
              <w:top w:val="nil"/>
              <w:left w:val="nil"/>
              <w:bottom w:val="single" w:sz="4" w:space="0" w:color="auto"/>
              <w:right w:val="single" w:sz="4" w:space="0" w:color="auto"/>
            </w:tcBorders>
            <w:shd w:val="clear" w:color="auto" w:fill="auto"/>
            <w:vAlign w:val="center"/>
            <w:hideMark/>
          </w:tcPr>
          <w:p w14:paraId="6594751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B5DEE5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D8D75C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26EBCB3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3.800</w:t>
            </w:r>
          </w:p>
        </w:tc>
        <w:tc>
          <w:tcPr>
            <w:tcW w:w="992" w:type="dxa"/>
            <w:tcBorders>
              <w:top w:val="nil"/>
              <w:left w:val="nil"/>
              <w:bottom w:val="single" w:sz="4" w:space="0" w:color="auto"/>
              <w:right w:val="single" w:sz="4" w:space="0" w:color="auto"/>
            </w:tcBorders>
            <w:shd w:val="clear" w:color="auto" w:fill="auto"/>
            <w:vAlign w:val="center"/>
            <w:hideMark/>
          </w:tcPr>
          <w:p w14:paraId="3EDF4C0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0,62</w:t>
            </w:r>
          </w:p>
        </w:tc>
        <w:tc>
          <w:tcPr>
            <w:tcW w:w="974" w:type="dxa"/>
            <w:gridSpan w:val="2"/>
            <w:tcBorders>
              <w:top w:val="nil"/>
              <w:left w:val="nil"/>
              <w:bottom w:val="single" w:sz="4" w:space="0" w:color="auto"/>
              <w:right w:val="single" w:sz="4" w:space="0" w:color="auto"/>
            </w:tcBorders>
            <w:shd w:val="clear" w:color="auto" w:fill="auto"/>
            <w:vAlign w:val="center"/>
            <w:hideMark/>
          </w:tcPr>
          <w:p w14:paraId="1775777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2.356,00</w:t>
            </w:r>
          </w:p>
        </w:tc>
        <w:tc>
          <w:tcPr>
            <w:tcW w:w="160" w:type="dxa"/>
            <w:gridSpan w:val="2"/>
            <w:tcBorders>
              <w:top w:val="nil"/>
              <w:left w:val="nil"/>
              <w:bottom w:val="nil"/>
              <w:right w:val="nil"/>
            </w:tcBorders>
            <w:shd w:val="clear" w:color="auto" w:fill="auto"/>
            <w:noWrap/>
            <w:vAlign w:val="center"/>
            <w:hideMark/>
          </w:tcPr>
          <w:p w14:paraId="10753440" w14:textId="77777777" w:rsidR="001308FE" w:rsidRPr="008627FF" w:rsidRDefault="001308FE" w:rsidP="001308FE">
            <w:pPr>
              <w:rPr>
                <w:rFonts w:ascii="Verdana" w:hAnsi="Verdana" w:cs="Arial"/>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7B62462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042B1EC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4BA2969"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7386492"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volumia (color flor: blanc, rosa, vermell i altres)</w:t>
            </w:r>
          </w:p>
        </w:tc>
        <w:tc>
          <w:tcPr>
            <w:tcW w:w="709" w:type="dxa"/>
            <w:tcBorders>
              <w:top w:val="nil"/>
              <w:left w:val="nil"/>
              <w:bottom w:val="single" w:sz="4" w:space="0" w:color="auto"/>
              <w:right w:val="single" w:sz="4" w:space="0" w:color="auto"/>
            </w:tcBorders>
            <w:shd w:val="clear" w:color="auto" w:fill="auto"/>
            <w:vAlign w:val="center"/>
            <w:hideMark/>
          </w:tcPr>
          <w:p w14:paraId="097706F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651ED1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002802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AFA188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78ACE4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1,35</w:t>
            </w:r>
          </w:p>
        </w:tc>
        <w:tc>
          <w:tcPr>
            <w:tcW w:w="974" w:type="dxa"/>
            <w:gridSpan w:val="2"/>
            <w:tcBorders>
              <w:top w:val="nil"/>
              <w:left w:val="nil"/>
              <w:bottom w:val="single" w:sz="4" w:space="0" w:color="auto"/>
              <w:right w:val="single" w:sz="4" w:space="0" w:color="auto"/>
            </w:tcBorders>
            <w:shd w:val="clear" w:color="auto" w:fill="auto"/>
            <w:vAlign w:val="center"/>
            <w:hideMark/>
          </w:tcPr>
          <w:p w14:paraId="5318511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33,75</w:t>
            </w:r>
          </w:p>
        </w:tc>
        <w:tc>
          <w:tcPr>
            <w:tcW w:w="160" w:type="dxa"/>
            <w:gridSpan w:val="2"/>
            <w:tcBorders>
              <w:top w:val="nil"/>
              <w:left w:val="nil"/>
              <w:bottom w:val="nil"/>
              <w:right w:val="nil"/>
            </w:tcBorders>
            <w:shd w:val="clear" w:color="auto" w:fill="auto"/>
            <w:noWrap/>
            <w:vAlign w:val="center"/>
            <w:hideMark/>
          </w:tcPr>
          <w:p w14:paraId="66EB83EB" w14:textId="77777777" w:rsidR="001308FE" w:rsidRPr="008627FF" w:rsidRDefault="001308FE" w:rsidP="001308FE">
            <w:pPr>
              <w:rPr>
                <w:rFonts w:ascii="Verdana" w:hAnsi="Verdana" w:cs="Arial"/>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7430C0C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0D60C6E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A9AD4E8"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4D3772B"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benariensis (color fulla: verd o bronze i color flor: blanc, rosa, taronja, vermell i altres)</w:t>
            </w:r>
          </w:p>
        </w:tc>
        <w:tc>
          <w:tcPr>
            <w:tcW w:w="709" w:type="dxa"/>
            <w:tcBorders>
              <w:top w:val="nil"/>
              <w:left w:val="nil"/>
              <w:bottom w:val="single" w:sz="4" w:space="0" w:color="auto"/>
              <w:right w:val="single" w:sz="4" w:space="0" w:color="auto"/>
            </w:tcBorders>
            <w:shd w:val="clear" w:color="auto" w:fill="auto"/>
            <w:vAlign w:val="center"/>
            <w:hideMark/>
          </w:tcPr>
          <w:p w14:paraId="3F8F4DD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77A9104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BE388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52EC32B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14.650</w:t>
            </w:r>
          </w:p>
        </w:tc>
        <w:tc>
          <w:tcPr>
            <w:tcW w:w="992" w:type="dxa"/>
            <w:tcBorders>
              <w:top w:val="nil"/>
              <w:left w:val="nil"/>
              <w:bottom w:val="single" w:sz="4" w:space="0" w:color="auto"/>
              <w:right w:val="single" w:sz="4" w:space="0" w:color="auto"/>
            </w:tcBorders>
            <w:shd w:val="clear" w:color="auto" w:fill="auto"/>
            <w:vAlign w:val="center"/>
            <w:hideMark/>
          </w:tcPr>
          <w:p w14:paraId="4A616BF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3,01</w:t>
            </w:r>
          </w:p>
        </w:tc>
        <w:tc>
          <w:tcPr>
            <w:tcW w:w="974" w:type="dxa"/>
            <w:gridSpan w:val="2"/>
            <w:tcBorders>
              <w:top w:val="nil"/>
              <w:left w:val="nil"/>
              <w:bottom w:val="single" w:sz="4" w:space="0" w:color="auto"/>
              <w:right w:val="single" w:sz="4" w:space="0" w:color="auto"/>
            </w:tcBorders>
            <w:shd w:val="clear" w:color="auto" w:fill="auto"/>
            <w:vAlign w:val="center"/>
            <w:hideMark/>
          </w:tcPr>
          <w:p w14:paraId="1676ECD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44.096,50</w:t>
            </w:r>
          </w:p>
        </w:tc>
        <w:tc>
          <w:tcPr>
            <w:tcW w:w="160" w:type="dxa"/>
            <w:gridSpan w:val="2"/>
            <w:tcBorders>
              <w:top w:val="nil"/>
              <w:left w:val="nil"/>
              <w:bottom w:val="nil"/>
              <w:right w:val="nil"/>
            </w:tcBorders>
            <w:shd w:val="clear" w:color="auto" w:fill="auto"/>
            <w:noWrap/>
            <w:vAlign w:val="center"/>
            <w:hideMark/>
          </w:tcPr>
          <w:p w14:paraId="6B69E533" w14:textId="77777777" w:rsidR="001308FE" w:rsidRPr="008627FF" w:rsidRDefault="001308FE" w:rsidP="001308FE">
            <w:pPr>
              <w:rPr>
                <w:rFonts w:ascii="Verdana" w:hAnsi="Verdana" w:cs="Arial"/>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588ACC9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5FD7887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F7503C1"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0E6B168"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hybrida (color fulla: verd i color flor: blanc, rosa, vermell i altres)</w:t>
            </w:r>
          </w:p>
        </w:tc>
        <w:tc>
          <w:tcPr>
            <w:tcW w:w="709" w:type="dxa"/>
            <w:tcBorders>
              <w:top w:val="nil"/>
              <w:left w:val="nil"/>
              <w:bottom w:val="single" w:sz="4" w:space="0" w:color="auto"/>
              <w:right w:val="single" w:sz="4" w:space="0" w:color="auto"/>
            </w:tcBorders>
            <w:shd w:val="clear" w:color="auto" w:fill="auto"/>
            <w:vAlign w:val="center"/>
            <w:hideMark/>
          </w:tcPr>
          <w:p w14:paraId="3D30B68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0D81BE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DB3879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7B64C24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3.500</w:t>
            </w:r>
          </w:p>
        </w:tc>
        <w:tc>
          <w:tcPr>
            <w:tcW w:w="992" w:type="dxa"/>
            <w:tcBorders>
              <w:top w:val="nil"/>
              <w:left w:val="nil"/>
              <w:bottom w:val="single" w:sz="4" w:space="0" w:color="auto"/>
              <w:right w:val="single" w:sz="4" w:space="0" w:color="auto"/>
            </w:tcBorders>
            <w:shd w:val="clear" w:color="auto" w:fill="auto"/>
            <w:vAlign w:val="center"/>
            <w:hideMark/>
          </w:tcPr>
          <w:p w14:paraId="637E209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3,01</w:t>
            </w:r>
          </w:p>
        </w:tc>
        <w:tc>
          <w:tcPr>
            <w:tcW w:w="974" w:type="dxa"/>
            <w:gridSpan w:val="2"/>
            <w:tcBorders>
              <w:top w:val="nil"/>
              <w:left w:val="nil"/>
              <w:bottom w:val="single" w:sz="4" w:space="0" w:color="auto"/>
              <w:right w:val="single" w:sz="4" w:space="0" w:color="auto"/>
            </w:tcBorders>
            <w:shd w:val="clear" w:color="auto" w:fill="auto"/>
            <w:vAlign w:val="center"/>
            <w:hideMark/>
          </w:tcPr>
          <w:p w14:paraId="78B62CC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10.535,00</w:t>
            </w:r>
          </w:p>
        </w:tc>
        <w:tc>
          <w:tcPr>
            <w:tcW w:w="160" w:type="dxa"/>
            <w:gridSpan w:val="2"/>
            <w:tcBorders>
              <w:top w:val="nil"/>
              <w:left w:val="nil"/>
              <w:bottom w:val="nil"/>
              <w:right w:val="nil"/>
            </w:tcBorders>
            <w:shd w:val="clear" w:color="auto" w:fill="auto"/>
            <w:noWrap/>
            <w:vAlign w:val="center"/>
            <w:hideMark/>
          </w:tcPr>
          <w:p w14:paraId="7FE0D742" w14:textId="77777777" w:rsidR="001308FE" w:rsidRPr="008627FF" w:rsidRDefault="001308FE" w:rsidP="001308FE">
            <w:pPr>
              <w:rPr>
                <w:rFonts w:ascii="Verdana" w:hAnsi="Verdana" w:cs="Arial"/>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6FAF00A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27B9D6D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C639ABE"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71DB55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Bidens ferulifolia</w:t>
            </w:r>
          </w:p>
        </w:tc>
        <w:tc>
          <w:tcPr>
            <w:tcW w:w="709" w:type="dxa"/>
            <w:tcBorders>
              <w:top w:val="nil"/>
              <w:left w:val="nil"/>
              <w:bottom w:val="single" w:sz="4" w:space="0" w:color="auto"/>
              <w:right w:val="single" w:sz="4" w:space="0" w:color="auto"/>
            </w:tcBorders>
            <w:shd w:val="clear" w:color="auto" w:fill="auto"/>
            <w:vAlign w:val="center"/>
            <w:hideMark/>
          </w:tcPr>
          <w:p w14:paraId="79C1B2B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6F25C4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ACB711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19BED3B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1.000</w:t>
            </w:r>
          </w:p>
        </w:tc>
        <w:tc>
          <w:tcPr>
            <w:tcW w:w="992" w:type="dxa"/>
            <w:tcBorders>
              <w:top w:val="nil"/>
              <w:left w:val="nil"/>
              <w:bottom w:val="single" w:sz="4" w:space="0" w:color="auto"/>
              <w:right w:val="single" w:sz="4" w:space="0" w:color="auto"/>
            </w:tcBorders>
            <w:shd w:val="clear" w:color="auto" w:fill="auto"/>
            <w:vAlign w:val="center"/>
            <w:hideMark/>
          </w:tcPr>
          <w:p w14:paraId="48CC716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1,15</w:t>
            </w:r>
          </w:p>
        </w:tc>
        <w:tc>
          <w:tcPr>
            <w:tcW w:w="974" w:type="dxa"/>
            <w:gridSpan w:val="2"/>
            <w:tcBorders>
              <w:top w:val="nil"/>
              <w:left w:val="nil"/>
              <w:bottom w:val="single" w:sz="4" w:space="0" w:color="auto"/>
              <w:right w:val="single" w:sz="4" w:space="0" w:color="auto"/>
            </w:tcBorders>
            <w:shd w:val="clear" w:color="auto" w:fill="auto"/>
            <w:vAlign w:val="center"/>
            <w:hideMark/>
          </w:tcPr>
          <w:p w14:paraId="6626CA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1.150,00</w:t>
            </w:r>
          </w:p>
        </w:tc>
        <w:tc>
          <w:tcPr>
            <w:tcW w:w="160" w:type="dxa"/>
            <w:gridSpan w:val="2"/>
            <w:tcBorders>
              <w:top w:val="nil"/>
              <w:left w:val="nil"/>
              <w:bottom w:val="nil"/>
              <w:right w:val="nil"/>
            </w:tcBorders>
            <w:shd w:val="clear" w:color="auto" w:fill="auto"/>
            <w:noWrap/>
            <w:vAlign w:val="center"/>
            <w:hideMark/>
          </w:tcPr>
          <w:p w14:paraId="792E4519" w14:textId="77777777" w:rsidR="001308FE" w:rsidRPr="008627FF" w:rsidRDefault="001308FE" w:rsidP="001308FE">
            <w:pPr>
              <w:rPr>
                <w:rFonts w:ascii="Verdana" w:hAnsi="Verdana" w:cs="Arial"/>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7F1DBED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332E905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BF1BC3C"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43435A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Bidens triplinervia</w:t>
            </w:r>
          </w:p>
        </w:tc>
        <w:tc>
          <w:tcPr>
            <w:tcW w:w="709" w:type="dxa"/>
            <w:tcBorders>
              <w:top w:val="nil"/>
              <w:left w:val="nil"/>
              <w:bottom w:val="single" w:sz="4" w:space="0" w:color="auto"/>
              <w:right w:val="single" w:sz="4" w:space="0" w:color="auto"/>
            </w:tcBorders>
            <w:shd w:val="clear" w:color="auto" w:fill="auto"/>
            <w:vAlign w:val="center"/>
            <w:hideMark/>
          </w:tcPr>
          <w:p w14:paraId="51FB1E3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9C2CF9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1A2A2C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474AAA3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500</w:t>
            </w:r>
          </w:p>
        </w:tc>
        <w:tc>
          <w:tcPr>
            <w:tcW w:w="992" w:type="dxa"/>
            <w:tcBorders>
              <w:top w:val="nil"/>
              <w:left w:val="nil"/>
              <w:bottom w:val="single" w:sz="4" w:space="0" w:color="auto"/>
              <w:right w:val="single" w:sz="4" w:space="0" w:color="auto"/>
            </w:tcBorders>
            <w:shd w:val="clear" w:color="auto" w:fill="auto"/>
            <w:vAlign w:val="center"/>
            <w:hideMark/>
          </w:tcPr>
          <w:p w14:paraId="1670F39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1,15</w:t>
            </w:r>
          </w:p>
        </w:tc>
        <w:tc>
          <w:tcPr>
            <w:tcW w:w="974" w:type="dxa"/>
            <w:gridSpan w:val="2"/>
            <w:tcBorders>
              <w:top w:val="nil"/>
              <w:left w:val="nil"/>
              <w:bottom w:val="single" w:sz="4" w:space="0" w:color="auto"/>
              <w:right w:val="single" w:sz="4" w:space="0" w:color="auto"/>
            </w:tcBorders>
            <w:shd w:val="clear" w:color="auto" w:fill="auto"/>
            <w:vAlign w:val="center"/>
            <w:hideMark/>
          </w:tcPr>
          <w:p w14:paraId="063DF27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575,00</w:t>
            </w:r>
          </w:p>
        </w:tc>
        <w:tc>
          <w:tcPr>
            <w:tcW w:w="160" w:type="dxa"/>
            <w:gridSpan w:val="2"/>
            <w:tcBorders>
              <w:top w:val="nil"/>
              <w:left w:val="nil"/>
              <w:bottom w:val="nil"/>
              <w:right w:val="nil"/>
            </w:tcBorders>
            <w:shd w:val="clear" w:color="auto" w:fill="auto"/>
            <w:noWrap/>
            <w:vAlign w:val="center"/>
            <w:hideMark/>
          </w:tcPr>
          <w:p w14:paraId="118BE726" w14:textId="77777777" w:rsidR="001308FE" w:rsidRPr="008627FF" w:rsidRDefault="001308FE" w:rsidP="001308FE">
            <w:pPr>
              <w:rPr>
                <w:rFonts w:ascii="Verdana" w:hAnsi="Verdana" w:cs="Arial"/>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3F2F527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157B081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C42D4A0"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3CF22E2"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Calibrachoa calipetite (color flor: groc, morat, vermell, mixt o altres)</w:t>
            </w:r>
          </w:p>
        </w:tc>
        <w:tc>
          <w:tcPr>
            <w:tcW w:w="709" w:type="dxa"/>
            <w:tcBorders>
              <w:top w:val="nil"/>
              <w:left w:val="nil"/>
              <w:bottom w:val="single" w:sz="4" w:space="0" w:color="auto"/>
              <w:right w:val="single" w:sz="4" w:space="0" w:color="auto"/>
            </w:tcBorders>
            <w:shd w:val="clear" w:color="auto" w:fill="auto"/>
            <w:vAlign w:val="center"/>
            <w:hideMark/>
          </w:tcPr>
          <w:p w14:paraId="6C7A372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7A3BBF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F6E23D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4F6171F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375</w:t>
            </w:r>
          </w:p>
        </w:tc>
        <w:tc>
          <w:tcPr>
            <w:tcW w:w="992" w:type="dxa"/>
            <w:tcBorders>
              <w:top w:val="nil"/>
              <w:left w:val="nil"/>
              <w:bottom w:val="single" w:sz="4" w:space="0" w:color="auto"/>
              <w:right w:val="single" w:sz="4" w:space="0" w:color="auto"/>
            </w:tcBorders>
            <w:shd w:val="clear" w:color="auto" w:fill="auto"/>
            <w:vAlign w:val="center"/>
            <w:hideMark/>
          </w:tcPr>
          <w:p w14:paraId="685D73B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1,24</w:t>
            </w:r>
          </w:p>
        </w:tc>
        <w:tc>
          <w:tcPr>
            <w:tcW w:w="974" w:type="dxa"/>
            <w:gridSpan w:val="2"/>
            <w:tcBorders>
              <w:top w:val="nil"/>
              <w:left w:val="nil"/>
              <w:bottom w:val="single" w:sz="4" w:space="0" w:color="auto"/>
              <w:right w:val="single" w:sz="4" w:space="0" w:color="auto"/>
            </w:tcBorders>
            <w:shd w:val="clear" w:color="auto" w:fill="auto"/>
            <w:vAlign w:val="center"/>
            <w:hideMark/>
          </w:tcPr>
          <w:p w14:paraId="642DC1D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465,00</w:t>
            </w:r>
          </w:p>
        </w:tc>
        <w:tc>
          <w:tcPr>
            <w:tcW w:w="160" w:type="dxa"/>
            <w:gridSpan w:val="2"/>
            <w:tcBorders>
              <w:top w:val="nil"/>
              <w:left w:val="nil"/>
              <w:bottom w:val="nil"/>
              <w:right w:val="nil"/>
            </w:tcBorders>
            <w:shd w:val="clear" w:color="auto" w:fill="auto"/>
            <w:noWrap/>
            <w:vAlign w:val="center"/>
            <w:hideMark/>
          </w:tcPr>
          <w:p w14:paraId="4A717CEA"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7ED1FED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592B46A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39DC80D"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AE3FB6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Cleome hassleriana (color flor: rosa, vermell, blanc o altres)</w:t>
            </w:r>
          </w:p>
        </w:tc>
        <w:tc>
          <w:tcPr>
            <w:tcW w:w="709" w:type="dxa"/>
            <w:tcBorders>
              <w:top w:val="nil"/>
              <w:left w:val="nil"/>
              <w:bottom w:val="single" w:sz="4" w:space="0" w:color="auto"/>
              <w:right w:val="single" w:sz="4" w:space="0" w:color="auto"/>
            </w:tcBorders>
            <w:shd w:val="clear" w:color="auto" w:fill="auto"/>
            <w:vAlign w:val="center"/>
            <w:hideMark/>
          </w:tcPr>
          <w:p w14:paraId="7730933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D8D1F1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9EE9B5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1C9EDE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AB7E76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1,72</w:t>
            </w:r>
          </w:p>
        </w:tc>
        <w:tc>
          <w:tcPr>
            <w:tcW w:w="974" w:type="dxa"/>
            <w:gridSpan w:val="2"/>
            <w:tcBorders>
              <w:top w:val="nil"/>
              <w:left w:val="nil"/>
              <w:bottom w:val="single" w:sz="4" w:space="0" w:color="auto"/>
              <w:right w:val="single" w:sz="4" w:space="0" w:color="auto"/>
            </w:tcBorders>
            <w:shd w:val="clear" w:color="auto" w:fill="auto"/>
            <w:vAlign w:val="center"/>
            <w:hideMark/>
          </w:tcPr>
          <w:p w14:paraId="1C35D86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43,00</w:t>
            </w:r>
          </w:p>
        </w:tc>
        <w:tc>
          <w:tcPr>
            <w:tcW w:w="160" w:type="dxa"/>
            <w:gridSpan w:val="2"/>
            <w:tcBorders>
              <w:top w:val="nil"/>
              <w:left w:val="nil"/>
              <w:bottom w:val="nil"/>
              <w:right w:val="nil"/>
            </w:tcBorders>
            <w:shd w:val="clear" w:color="auto" w:fill="auto"/>
            <w:noWrap/>
            <w:vAlign w:val="center"/>
            <w:hideMark/>
          </w:tcPr>
          <w:p w14:paraId="58BC9E4B"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5711952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58933D2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B47E35F"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7106E1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Cosmos bipinnatus (color flor: blanc, groc, rosa, fúcsia, morat, mixt, taronja i altres)</w:t>
            </w:r>
          </w:p>
        </w:tc>
        <w:tc>
          <w:tcPr>
            <w:tcW w:w="709" w:type="dxa"/>
            <w:tcBorders>
              <w:top w:val="nil"/>
              <w:left w:val="nil"/>
              <w:bottom w:val="single" w:sz="4" w:space="0" w:color="auto"/>
              <w:right w:val="single" w:sz="4" w:space="0" w:color="auto"/>
            </w:tcBorders>
            <w:shd w:val="clear" w:color="auto" w:fill="auto"/>
            <w:vAlign w:val="center"/>
            <w:hideMark/>
          </w:tcPr>
          <w:p w14:paraId="4C5D551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396CF5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B9D10F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3A10E8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24B724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1,88</w:t>
            </w:r>
          </w:p>
        </w:tc>
        <w:tc>
          <w:tcPr>
            <w:tcW w:w="974" w:type="dxa"/>
            <w:gridSpan w:val="2"/>
            <w:tcBorders>
              <w:top w:val="nil"/>
              <w:left w:val="nil"/>
              <w:bottom w:val="single" w:sz="4" w:space="0" w:color="auto"/>
              <w:right w:val="single" w:sz="4" w:space="0" w:color="auto"/>
            </w:tcBorders>
            <w:shd w:val="clear" w:color="auto" w:fill="auto"/>
            <w:vAlign w:val="center"/>
            <w:hideMark/>
          </w:tcPr>
          <w:p w14:paraId="20FADD0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47,00</w:t>
            </w:r>
          </w:p>
        </w:tc>
        <w:tc>
          <w:tcPr>
            <w:tcW w:w="160" w:type="dxa"/>
            <w:gridSpan w:val="2"/>
            <w:tcBorders>
              <w:top w:val="nil"/>
              <w:left w:val="nil"/>
              <w:bottom w:val="nil"/>
              <w:right w:val="nil"/>
            </w:tcBorders>
            <w:shd w:val="clear" w:color="auto" w:fill="auto"/>
            <w:noWrap/>
            <w:vAlign w:val="center"/>
            <w:hideMark/>
          </w:tcPr>
          <w:p w14:paraId="52FE15D5"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7898605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08B60E1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3F5F101"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FEA8AE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Fuchsia hybrida (color flor: blanc, blau, lila, vermell i altres)</w:t>
            </w:r>
          </w:p>
        </w:tc>
        <w:tc>
          <w:tcPr>
            <w:tcW w:w="709" w:type="dxa"/>
            <w:tcBorders>
              <w:top w:val="nil"/>
              <w:left w:val="nil"/>
              <w:bottom w:val="single" w:sz="4" w:space="0" w:color="auto"/>
              <w:right w:val="single" w:sz="4" w:space="0" w:color="auto"/>
            </w:tcBorders>
            <w:shd w:val="clear" w:color="auto" w:fill="auto"/>
            <w:vAlign w:val="center"/>
            <w:hideMark/>
          </w:tcPr>
          <w:p w14:paraId="03DEABA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06B542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0087F7A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B3527F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14C496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2,60</w:t>
            </w:r>
          </w:p>
        </w:tc>
        <w:tc>
          <w:tcPr>
            <w:tcW w:w="974" w:type="dxa"/>
            <w:gridSpan w:val="2"/>
            <w:tcBorders>
              <w:top w:val="nil"/>
              <w:left w:val="nil"/>
              <w:bottom w:val="single" w:sz="4" w:space="0" w:color="auto"/>
              <w:right w:val="single" w:sz="4" w:space="0" w:color="auto"/>
            </w:tcBorders>
            <w:shd w:val="clear" w:color="auto" w:fill="auto"/>
            <w:vAlign w:val="center"/>
            <w:hideMark/>
          </w:tcPr>
          <w:p w14:paraId="26A93C6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65,00</w:t>
            </w:r>
          </w:p>
        </w:tc>
        <w:tc>
          <w:tcPr>
            <w:tcW w:w="160" w:type="dxa"/>
            <w:gridSpan w:val="2"/>
            <w:tcBorders>
              <w:top w:val="nil"/>
              <w:left w:val="nil"/>
              <w:bottom w:val="nil"/>
              <w:right w:val="nil"/>
            </w:tcBorders>
            <w:shd w:val="clear" w:color="auto" w:fill="auto"/>
            <w:noWrap/>
            <w:vAlign w:val="center"/>
            <w:hideMark/>
          </w:tcPr>
          <w:p w14:paraId="457F0D8A"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363743F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01375CF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FCC6B2E"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D2B909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Gaura liendheimeri (color flor: blanc, fúcsia, rosa i altres)</w:t>
            </w:r>
          </w:p>
        </w:tc>
        <w:tc>
          <w:tcPr>
            <w:tcW w:w="709" w:type="dxa"/>
            <w:tcBorders>
              <w:top w:val="nil"/>
              <w:left w:val="nil"/>
              <w:bottom w:val="single" w:sz="4" w:space="0" w:color="auto"/>
              <w:right w:val="single" w:sz="4" w:space="0" w:color="auto"/>
            </w:tcBorders>
            <w:shd w:val="clear" w:color="auto" w:fill="auto"/>
            <w:vAlign w:val="center"/>
            <w:hideMark/>
          </w:tcPr>
          <w:p w14:paraId="1B563B3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62A37F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2CB3000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6A144CC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5.000</w:t>
            </w:r>
          </w:p>
        </w:tc>
        <w:tc>
          <w:tcPr>
            <w:tcW w:w="992" w:type="dxa"/>
            <w:tcBorders>
              <w:top w:val="nil"/>
              <w:left w:val="nil"/>
              <w:bottom w:val="single" w:sz="4" w:space="0" w:color="auto"/>
              <w:right w:val="single" w:sz="4" w:space="0" w:color="auto"/>
            </w:tcBorders>
            <w:shd w:val="clear" w:color="auto" w:fill="auto"/>
            <w:vAlign w:val="center"/>
            <w:hideMark/>
          </w:tcPr>
          <w:p w14:paraId="27D2586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1,03</w:t>
            </w:r>
          </w:p>
        </w:tc>
        <w:tc>
          <w:tcPr>
            <w:tcW w:w="974" w:type="dxa"/>
            <w:gridSpan w:val="2"/>
            <w:tcBorders>
              <w:top w:val="nil"/>
              <w:left w:val="nil"/>
              <w:bottom w:val="single" w:sz="4" w:space="0" w:color="auto"/>
              <w:right w:val="single" w:sz="4" w:space="0" w:color="auto"/>
            </w:tcBorders>
            <w:shd w:val="clear" w:color="auto" w:fill="auto"/>
            <w:vAlign w:val="center"/>
            <w:hideMark/>
          </w:tcPr>
          <w:p w14:paraId="4B95D5F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5.150,00</w:t>
            </w:r>
          </w:p>
        </w:tc>
        <w:tc>
          <w:tcPr>
            <w:tcW w:w="160" w:type="dxa"/>
            <w:gridSpan w:val="2"/>
            <w:tcBorders>
              <w:top w:val="nil"/>
              <w:left w:val="nil"/>
              <w:bottom w:val="nil"/>
              <w:right w:val="nil"/>
            </w:tcBorders>
            <w:shd w:val="clear" w:color="auto" w:fill="auto"/>
            <w:noWrap/>
            <w:vAlign w:val="center"/>
            <w:hideMark/>
          </w:tcPr>
          <w:p w14:paraId="4E3E0BD8"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3D59304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219D6F8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A7676FA"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038951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Gazania x hybrida (color flor: mixt o mono color)</w:t>
            </w:r>
          </w:p>
        </w:tc>
        <w:tc>
          <w:tcPr>
            <w:tcW w:w="709" w:type="dxa"/>
            <w:tcBorders>
              <w:top w:val="nil"/>
              <w:left w:val="nil"/>
              <w:bottom w:val="single" w:sz="4" w:space="0" w:color="auto"/>
              <w:right w:val="single" w:sz="4" w:space="0" w:color="auto"/>
            </w:tcBorders>
            <w:shd w:val="clear" w:color="auto" w:fill="auto"/>
            <w:vAlign w:val="center"/>
            <w:hideMark/>
          </w:tcPr>
          <w:p w14:paraId="25BC2A8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EB79BF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4E6107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2911991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3.500</w:t>
            </w:r>
          </w:p>
        </w:tc>
        <w:tc>
          <w:tcPr>
            <w:tcW w:w="992" w:type="dxa"/>
            <w:tcBorders>
              <w:top w:val="nil"/>
              <w:left w:val="nil"/>
              <w:bottom w:val="single" w:sz="4" w:space="0" w:color="auto"/>
              <w:right w:val="single" w:sz="4" w:space="0" w:color="auto"/>
            </w:tcBorders>
            <w:shd w:val="clear" w:color="auto" w:fill="auto"/>
            <w:vAlign w:val="center"/>
            <w:hideMark/>
          </w:tcPr>
          <w:p w14:paraId="232BD41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0,72</w:t>
            </w:r>
          </w:p>
        </w:tc>
        <w:tc>
          <w:tcPr>
            <w:tcW w:w="974" w:type="dxa"/>
            <w:gridSpan w:val="2"/>
            <w:tcBorders>
              <w:top w:val="nil"/>
              <w:left w:val="nil"/>
              <w:bottom w:val="single" w:sz="4" w:space="0" w:color="auto"/>
              <w:right w:val="single" w:sz="4" w:space="0" w:color="auto"/>
            </w:tcBorders>
            <w:shd w:val="clear" w:color="auto" w:fill="auto"/>
            <w:vAlign w:val="center"/>
            <w:hideMark/>
          </w:tcPr>
          <w:p w14:paraId="6375298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2.520,00</w:t>
            </w:r>
          </w:p>
        </w:tc>
        <w:tc>
          <w:tcPr>
            <w:tcW w:w="160" w:type="dxa"/>
            <w:gridSpan w:val="2"/>
            <w:tcBorders>
              <w:top w:val="nil"/>
              <w:left w:val="nil"/>
              <w:bottom w:val="nil"/>
              <w:right w:val="nil"/>
            </w:tcBorders>
            <w:shd w:val="clear" w:color="auto" w:fill="auto"/>
            <w:noWrap/>
            <w:vAlign w:val="center"/>
            <w:hideMark/>
          </w:tcPr>
          <w:p w14:paraId="20C848AA"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3E9862F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7718B8C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FBC0F87"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DBF1AE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Impatiens hawkeri 'Sunpatiens' (blanc, fúcsia, rosa, taronja, vermell i altres)</w:t>
            </w:r>
          </w:p>
        </w:tc>
        <w:tc>
          <w:tcPr>
            <w:tcW w:w="709" w:type="dxa"/>
            <w:tcBorders>
              <w:top w:val="nil"/>
              <w:left w:val="nil"/>
              <w:bottom w:val="single" w:sz="4" w:space="0" w:color="auto"/>
              <w:right w:val="single" w:sz="4" w:space="0" w:color="auto"/>
            </w:tcBorders>
            <w:shd w:val="clear" w:color="auto" w:fill="auto"/>
            <w:vAlign w:val="center"/>
            <w:hideMark/>
          </w:tcPr>
          <w:p w14:paraId="2776FD3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ADCC16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21F5775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0F14C4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2.500</w:t>
            </w:r>
          </w:p>
        </w:tc>
        <w:tc>
          <w:tcPr>
            <w:tcW w:w="992" w:type="dxa"/>
            <w:tcBorders>
              <w:top w:val="nil"/>
              <w:left w:val="nil"/>
              <w:bottom w:val="single" w:sz="4" w:space="0" w:color="auto"/>
              <w:right w:val="single" w:sz="4" w:space="0" w:color="auto"/>
            </w:tcBorders>
            <w:shd w:val="clear" w:color="auto" w:fill="auto"/>
            <w:vAlign w:val="center"/>
            <w:hideMark/>
          </w:tcPr>
          <w:p w14:paraId="2407442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2,29</w:t>
            </w:r>
          </w:p>
        </w:tc>
        <w:tc>
          <w:tcPr>
            <w:tcW w:w="974" w:type="dxa"/>
            <w:gridSpan w:val="2"/>
            <w:tcBorders>
              <w:top w:val="nil"/>
              <w:left w:val="nil"/>
              <w:bottom w:val="single" w:sz="4" w:space="0" w:color="auto"/>
              <w:right w:val="single" w:sz="4" w:space="0" w:color="auto"/>
            </w:tcBorders>
            <w:shd w:val="clear" w:color="auto" w:fill="auto"/>
            <w:vAlign w:val="center"/>
            <w:hideMark/>
          </w:tcPr>
          <w:p w14:paraId="45CEBDF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5.725,00</w:t>
            </w:r>
          </w:p>
        </w:tc>
        <w:tc>
          <w:tcPr>
            <w:tcW w:w="160" w:type="dxa"/>
            <w:gridSpan w:val="2"/>
            <w:tcBorders>
              <w:top w:val="nil"/>
              <w:left w:val="nil"/>
              <w:bottom w:val="nil"/>
              <w:right w:val="nil"/>
            </w:tcBorders>
            <w:shd w:val="clear" w:color="auto" w:fill="auto"/>
            <w:noWrap/>
            <w:vAlign w:val="center"/>
            <w:hideMark/>
          </w:tcPr>
          <w:p w14:paraId="275AD492"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6299BA1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3E8497B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A0D52B4"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CACB104"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Lobelia erinus (color flor: blanc, blau, lila, rosa, violeta i altres)</w:t>
            </w:r>
          </w:p>
        </w:tc>
        <w:tc>
          <w:tcPr>
            <w:tcW w:w="709" w:type="dxa"/>
            <w:tcBorders>
              <w:top w:val="nil"/>
              <w:left w:val="nil"/>
              <w:bottom w:val="single" w:sz="4" w:space="0" w:color="auto"/>
              <w:right w:val="single" w:sz="4" w:space="0" w:color="auto"/>
            </w:tcBorders>
            <w:shd w:val="clear" w:color="auto" w:fill="auto"/>
            <w:vAlign w:val="center"/>
            <w:hideMark/>
          </w:tcPr>
          <w:p w14:paraId="380FD3C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23C2D5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9A5523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064F73A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115851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0,71</w:t>
            </w:r>
          </w:p>
        </w:tc>
        <w:tc>
          <w:tcPr>
            <w:tcW w:w="974" w:type="dxa"/>
            <w:gridSpan w:val="2"/>
            <w:tcBorders>
              <w:top w:val="nil"/>
              <w:left w:val="nil"/>
              <w:bottom w:val="single" w:sz="4" w:space="0" w:color="auto"/>
              <w:right w:val="single" w:sz="4" w:space="0" w:color="auto"/>
            </w:tcBorders>
            <w:shd w:val="clear" w:color="auto" w:fill="auto"/>
            <w:vAlign w:val="center"/>
            <w:hideMark/>
          </w:tcPr>
          <w:p w14:paraId="219ED97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17,75</w:t>
            </w:r>
          </w:p>
        </w:tc>
        <w:tc>
          <w:tcPr>
            <w:tcW w:w="160" w:type="dxa"/>
            <w:gridSpan w:val="2"/>
            <w:tcBorders>
              <w:top w:val="nil"/>
              <w:left w:val="nil"/>
              <w:bottom w:val="nil"/>
              <w:right w:val="nil"/>
            </w:tcBorders>
            <w:shd w:val="clear" w:color="auto" w:fill="auto"/>
            <w:noWrap/>
            <w:vAlign w:val="center"/>
            <w:hideMark/>
          </w:tcPr>
          <w:p w14:paraId="660A2AA2"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2F1278B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72AE0BF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5444BB0"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C2A8CC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Lobularia maritima (color flor: blanc, lila, morat, rosa i altres)</w:t>
            </w:r>
          </w:p>
        </w:tc>
        <w:tc>
          <w:tcPr>
            <w:tcW w:w="709" w:type="dxa"/>
            <w:tcBorders>
              <w:top w:val="nil"/>
              <w:left w:val="nil"/>
              <w:bottom w:val="single" w:sz="4" w:space="0" w:color="auto"/>
              <w:right w:val="single" w:sz="4" w:space="0" w:color="auto"/>
            </w:tcBorders>
            <w:shd w:val="clear" w:color="auto" w:fill="auto"/>
            <w:vAlign w:val="center"/>
            <w:hideMark/>
          </w:tcPr>
          <w:p w14:paraId="57664E8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AE08F4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3E4792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4F0853B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6.500</w:t>
            </w:r>
          </w:p>
        </w:tc>
        <w:tc>
          <w:tcPr>
            <w:tcW w:w="992" w:type="dxa"/>
            <w:tcBorders>
              <w:top w:val="nil"/>
              <w:left w:val="nil"/>
              <w:bottom w:val="single" w:sz="4" w:space="0" w:color="auto"/>
              <w:right w:val="single" w:sz="4" w:space="0" w:color="auto"/>
            </w:tcBorders>
            <w:shd w:val="clear" w:color="auto" w:fill="auto"/>
            <w:vAlign w:val="center"/>
            <w:hideMark/>
          </w:tcPr>
          <w:p w14:paraId="0D7F593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0,88</w:t>
            </w:r>
          </w:p>
        </w:tc>
        <w:tc>
          <w:tcPr>
            <w:tcW w:w="974" w:type="dxa"/>
            <w:gridSpan w:val="2"/>
            <w:tcBorders>
              <w:top w:val="nil"/>
              <w:left w:val="nil"/>
              <w:bottom w:val="single" w:sz="4" w:space="0" w:color="auto"/>
              <w:right w:val="single" w:sz="4" w:space="0" w:color="auto"/>
            </w:tcBorders>
            <w:shd w:val="clear" w:color="auto" w:fill="auto"/>
            <w:vAlign w:val="center"/>
            <w:hideMark/>
          </w:tcPr>
          <w:p w14:paraId="698E310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5.720,00</w:t>
            </w:r>
          </w:p>
        </w:tc>
        <w:tc>
          <w:tcPr>
            <w:tcW w:w="160" w:type="dxa"/>
            <w:gridSpan w:val="2"/>
            <w:tcBorders>
              <w:top w:val="nil"/>
              <w:left w:val="nil"/>
              <w:bottom w:val="nil"/>
              <w:right w:val="nil"/>
            </w:tcBorders>
            <w:shd w:val="clear" w:color="auto" w:fill="auto"/>
            <w:noWrap/>
            <w:vAlign w:val="center"/>
            <w:hideMark/>
          </w:tcPr>
          <w:p w14:paraId="0EFBAD2B"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682EF30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6C2D69E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1DAE91D"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8185C2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Petunia grandiflora (color flor blanc, blau, groc, morat, vermell i altres)</w:t>
            </w:r>
          </w:p>
        </w:tc>
        <w:tc>
          <w:tcPr>
            <w:tcW w:w="709" w:type="dxa"/>
            <w:tcBorders>
              <w:top w:val="nil"/>
              <w:left w:val="nil"/>
              <w:bottom w:val="single" w:sz="4" w:space="0" w:color="auto"/>
              <w:right w:val="single" w:sz="4" w:space="0" w:color="auto"/>
            </w:tcBorders>
            <w:shd w:val="clear" w:color="auto" w:fill="auto"/>
            <w:vAlign w:val="center"/>
            <w:hideMark/>
          </w:tcPr>
          <w:p w14:paraId="69942D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749D49E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128620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15459B3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2.500</w:t>
            </w:r>
          </w:p>
        </w:tc>
        <w:tc>
          <w:tcPr>
            <w:tcW w:w="992" w:type="dxa"/>
            <w:tcBorders>
              <w:top w:val="nil"/>
              <w:left w:val="nil"/>
              <w:bottom w:val="single" w:sz="4" w:space="0" w:color="auto"/>
              <w:right w:val="single" w:sz="4" w:space="0" w:color="auto"/>
            </w:tcBorders>
            <w:shd w:val="clear" w:color="auto" w:fill="auto"/>
            <w:vAlign w:val="center"/>
            <w:hideMark/>
          </w:tcPr>
          <w:p w14:paraId="2A6012F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0,62</w:t>
            </w:r>
          </w:p>
        </w:tc>
        <w:tc>
          <w:tcPr>
            <w:tcW w:w="974" w:type="dxa"/>
            <w:gridSpan w:val="2"/>
            <w:tcBorders>
              <w:top w:val="nil"/>
              <w:left w:val="nil"/>
              <w:bottom w:val="single" w:sz="4" w:space="0" w:color="auto"/>
              <w:right w:val="single" w:sz="4" w:space="0" w:color="auto"/>
            </w:tcBorders>
            <w:shd w:val="clear" w:color="auto" w:fill="auto"/>
            <w:vAlign w:val="center"/>
            <w:hideMark/>
          </w:tcPr>
          <w:p w14:paraId="42C4C8A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1.550,00</w:t>
            </w:r>
          </w:p>
        </w:tc>
        <w:tc>
          <w:tcPr>
            <w:tcW w:w="160" w:type="dxa"/>
            <w:gridSpan w:val="2"/>
            <w:tcBorders>
              <w:top w:val="nil"/>
              <w:left w:val="nil"/>
              <w:bottom w:val="nil"/>
              <w:right w:val="nil"/>
            </w:tcBorders>
            <w:shd w:val="clear" w:color="auto" w:fill="auto"/>
            <w:noWrap/>
            <w:vAlign w:val="center"/>
            <w:hideMark/>
          </w:tcPr>
          <w:p w14:paraId="1253761C"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26E6BAC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7C99583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35AF7A8"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62DC5F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Petunia x hybrida  (color flor: blanc, blau, groc, morat, vermell, bicolor i altres)</w:t>
            </w:r>
          </w:p>
        </w:tc>
        <w:tc>
          <w:tcPr>
            <w:tcW w:w="709" w:type="dxa"/>
            <w:tcBorders>
              <w:top w:val="nil"/>
              <w:left w:val="nil"/>
              <w:bottom w:val="single" w:sz="4" w:space="0" w:color="auto"/>
              <w:right w:val="single" w:sz="4" w:space="0" w:color="auto"/>
            </w:tcBorders>
            <w:shd w:val="clear" w:color="auto" w:fill="auto"/>
            <w:vAlign w:val="center"/>
            <w:hideMark/>
          </w:tcPr>
          <w:p w14:paraId="05116D8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8A4909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2C4CC16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17A5967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75</w:t>
            </w:r>
          </w:p>
        </w:tc>
        <w:tc>
          <w:tcPr>
            <w:tcW w:w="992" w:type="dxa"/>
            <w:tcBorders>
              <w:top w:val="nil"/>
              <w:left w:val="nil"/>
              <w:bottom w:val="single" w:sz="4" w:space="0" w:color="auto"/>
              <w:right w:val="single" w:sz="4" w:space="0" w:color="auto"/>
            </w:tcBorders>
            <w:shd w:val="clear" w:color="auto" w:fill="auto"/>
            <w:vAlign w:val="center"/>
            <w:hideMark/>
          </w:tcPr>
          <w:p w14:paraId="468A369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0,71</w:t>
            </w:r>
          </w:p>
        </w:tc>
        <w:tc>
          <w:tcPr>
            <w:tcW w:w="974" w:type="dxa"/>
            <w:gridSpan w:val="2"/>
            <w:tcBorders>
              <w:top w:val="nil"/>
              <w:left w:val="nil"/>
              <w:bottom w:val="single" w:sz="4" w:space="0" w:color="auto"/>
              <w:right w:val="single" w:sz="4" w:space="0" w:color="auto"/>
            </w:tcBorders>
            <w:shd w:val="clear" w:color="auto" w:fill="auto"/>
            <w:vAlign w:val="center"/>
            <w:hideMark/>
          </w:tcPr>
          <w:p w14:paraId="3F5CECC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53,25</w:t>
            </w:r>
          </w:p>
        </w:tc>
        <w:tc>
          <w:tcPr>
            <w:tcW w:w="160" w:type="dxa"/>
            <w:gridSpan w:val="2"/>
            <w:tcBorders>
              <w:top w:val="nil"/>
              <w:left w:val="nil"/>
              <w:bottom w:val="nil"/>
              <w:right w:val="nil"/>
            </w:tcBorders>
            <w:shd w:val="clear" w:color="auto" w:fill="auto"/>
            <w:noWrap/>
            <w:vAlign w:val="center"/>
            <w:hideMark/>
          </w:tcPr>
          <w:p w14:paraId="6AF4C21E"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4AC7F6B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7450305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E43B659"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3DBCC8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Salvia farinacea (color flor: blanc, blau, lila, rosa i altres)</w:t>
            </w:r>
          </w:p>
        </w:tc>
        <w:tc>
          <w:tcPr>
            <w:tcW w:w="709" w:type="dxa"/>
            <w:tcBorders>
              <w:top w:val="nil"/>
              <w:left w:val="nil"/>
              <w:bottom w:val="single" w:sz="4" w:space="0" w:color="auto"/>
              <w:right w:val="single" w:sz="4" w:space="0" w:color="auto"/>
            </w:tcBorders>
            <w:shd w:val="clear" w:color="auto" w:fill="auto"/>
            <w:vAlign w:val="center"/>
            <w:hideMark/>
          </w:tcPr>
          <w:p w14:paraId="7241875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56F1247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C0FB9D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0258A50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7.500</w:t>
            </w:r>
          </w:p>
        </w:tc>
        <w:tc>
          <w:tcPr>
            <w:tcW w:w="992" w:type="dxa"/>
            <w:tcBorders>
              <w:top w:val="nil"/>
              <w:left w:val="nil"/>
              <w:bottom w:val="single" w:sz="4" w:space="0" w:color="auto"/>
              <w:right w:val="single" w:sz="4" w:space="0" w:color="auto"/>
            </w:tcBorders>
            <w:shd w:val="clear" w:color="auto" w:fill="auto"/>
            <w:vAlign w:val="center"/>
            <w:hideMark/>
          </w:tcPr>
          <w:p w14:paraId="1DBFBB1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1,25</w:t>
            </w:r>
          </w:p>
        </w:tc>
        <w:tc>
          <w:tcPr>
            <w:tcW w:w="974" w:type="dxa"/>
            <w:gridSpan w:val="2"/>
            <w:tcBorders>
              <w:top w:val="nil"/>
              <w:left w:val="nil"/>
              <w:bottom w:val="single" w:sz="4" w:space="0" w:color="auto"/>
              <w:right w:val="single" w:sz="4" w:space="0" w:color="auto"/>
            </w:tcBorders>
            <w:shd w:val="clear" w:color="auto" w:fill="auto"/>
            <w:vAlign w:val="center"/>
            <w:hideMark/>
          </w:tcPr>
          <w:p w14:paraId="5F780D2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9.375,00</w:t>
            </w:r>
          </w:p>
        </w:tc>
        <w:tc>
          <w:tcPr>
            <w:tcW w:w="160" w:type="dxa"/>
            <w:gridSpan w:val="2"/>
            <w:tcBorders>
              <w:top w:val="nil"/>
              <w:left w:val="nil"/>
              <w:bottom w:val="nil"/>
              <w:right w:val="nil"/>
            </w:tcBorders>
            <w:shd w:val="clear" w:color="auto" w:fill="auto"/>
            <w:noWrap/>
            <w:vAlign w:val="center"/>
            <w:hideMark/>
          </w:tcPr>
          <w:p w14:paraId="1B9DBF27"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0DBB0C2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5BCE8EA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40AF3D2"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6B73CB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Salvia splendens (color flor: vermell i altres)</w:t>
            </w:r>
          </w:p>
        </w:tc>
        <w:tc>
          <w:tcPr>
            <w:tcW w:w="709" w:type="dxa"/>
            <w:tcBorders>
              <w:top w:val="nil"/>
              <w:left w:val="nil"/>
              <w:bottom w:val="single" w:sz="4" w:space="0" w:color="auto"/>
              <w:right w:val="single" w:sz="4" w:space="0" w:color="auto"/>
            </w:tcBorders>
            <w:shd w:val="clear" w:color="auto" w:fill="auto"/>
            <w:vAlign w:val="center"/>
            <w:hideMark/>
          </w:tcPr>
          <w:p w14:paraId="5EA0FDC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13508E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AA3233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6F8ACFA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300</w:t>
            </w:r>
          </w:p>
        </w:tc>
        <w:tc>
          <w:tcPr>
            <w:tcW w:w="992" w:type="dxa"/>
            <w:tcBorders>
              <w:top w:val="nil"/>
              <w:left w:val="nil"/>
              <w:bottom w:val="single" w:sz="4" w:space="0" w:color="auto"/>
              <w:right w:val="single" w:sz="4" w:space="0" w:color="auto"/>
            </w:tcBorders>
            <w:shd w:val="clear" w:color="auto" w:fill="auto"/>
            <w:vAlign w:val="center"/>
            <w:hideMark/>
          </w:tcPr>
          <w:p w14:paraId="3B4CBE8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0,62</w:t>
            </w:r>
          </w:p>
        </w:tc>
        <w:tc>
          <w:tcPr>
            <w:tcW w:w="974" w:type="dxa"/>
            <w:gridSpan w:val="2"/>
            <w:tcBorders>
              <w:top w:val="nil"/>
              <w:left w:val="nil"/>
              <w:bottom w:val="single" w:sz="4" w:space="0" w:color="auto"/>
              <w:right w:val="single" w:sz="4" w:space="0" w:color="auto"/>
            </w:tcBorders>
            <w:shd w:val="clear" w:color="auto" w:fill="auto"/>
            <w:vAlign w:val="center"/>
            <w:hideMark/>
          </w:tcPr>
          <w:p w14:paraId="0A3686A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186,00</w:t>
            </w:r>
          </w:p>
        </w:tc>
        <w:tc>
          <w:tcPr>
            <w:tcW w:w="160" w:type="dxa"/>
            <w:gridSpan w:val="2"/>
            <w:tcBorders>
              <w:top w:val="nil"/>
              <w:left w:val="nil"/>
              <w:bottom w:val="nil"/>
              <w:right w:val="nil"/>
            </w:tcBorders>
            <w:shd w:val="clear" w:color="auto" w:fill="auto"/>
            <w:noWrap/>
            <w:vAlign w:val="center"/>
            <w:hideMark/>
          </w:tcPr>
          <w:p w14:paraId="68D7A7CD"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344D511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152CD59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05ADC21"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338A3B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Solenostemon hybrida (color fulla uniforme o variat)</w:t>
            </w:r>
          </w:p>
        </w:tc>
        <w:tc>
          <w:tcPr>
            <w:tcW w:w="709" w:type="dxa"/>
            <w:tcBorders>
              <w:top w:val="nil"/>
              <w:left w:val="nil"/>
              <w:bottom w:val="single" w:sz="4" w:space="0" w:color="auto"/>
              <w:right w:val="single" w:sz="4" w:space="0" w:color="auto"/>
            </w:tcBorders>
            <w:shd w:val="clear" w:color="auto" w:fill="auto"/>
            <w:vAlign w:val="center"/>
            <w:hideMark/>
          </w:tcPr>
          <w:p w14:paraId="0EECA66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7B9775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11252DD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5A5C38A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3.500</w:t>
            </w:r>
          </w:p>
        </w:tc>
        <w:tc>
          <w:tcPr>
            <w:tcW w:w="992" w:type="dxa"/>
            <w:tcBorders>
              <w:top w:val="nil"/>
              <w:left w:val="nil"/>
              <w:bottom w:val="single" w:sz="4" w:space="0" w:color="auto"/>
              <w:right w:val="single" w:sz="4" w:space="0" w:color="auto"/>
            </w:tcBorders>
            <w:shd w:val="clear" w:color="auto" w:fill="auto"/>
            <w:vAlign w:val="center"/>
            <w:hideMark/>
          </w:tcPr>
          <w:p w14:paraId="1EF6CE5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0,76</w:t>
            </w:r>
          </w:p>
        </w:tc>
        <w:tc>
          <w:tcPr>
            <w:tcW w:w="974" w:type="dxa"/>
            <w:gridSpan w:val="2"/>
            <w:tcBorders>
              <w:top w:val="nil"/>
              <w:left w:val="nil"/>
              <w:bottom w:val="single" w:sz="4" w:space="0" w:color="auto"/>
              <w:right w:val="single" w:sz="4" w:space="0" w:color="auto"/>
            </w:tcBorders>
            <w:shd w:val="clear" w:color="auto" w:fill="auto"/>
            <w:vAlign w:val="center"/>
            <w:hideMark/>
          </w:tcPr>
          <w:p w14:paraId="7D57A23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2.660,00</w:t>
            </w:r>
          </w:p>
        </w:tc>
        <w:tc>
          <w:tcPr>
            <w:tcW w:w="160" w:type="dxa"/>
            <w:gridSpan w:val="2"/>
            <w:tcBorders>
              <w:top w:val="nil"/>
              <w:left w:val="nil"/>
              <w:bottom w:val="nil"/>
              <w:right w:val="nil"/>
            </w:tcBorders>
            <w:shd w:val="clear" w:color="auto" w:fill="auto"/>
            <w:noWrap/>
            <w:vAlign w:val="center"/>
            <w:hideMark/>
          </w:tcPr>
          <w:p w14:paraId="25F82A46"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3C7A7BB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41EA30B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88E2751"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8BBB20F"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Tagete erecta (color flor: groc, taronja i altres)</w:t>
            </w:r>
          </w:p>
        </w:tc>
        <w:tc>
          <w:tcPr>
            <w:tcW w:w="709" w:type="dxa"/>
            <w:tcBorders>
              <w:top w:val="nil"/>
              <w:left w:val="nil"/>
              <w:bottom w:val="single" w:sz="4" w:space="0" w:color="auto"/>
              <w:right w:val="single" w:sz="4" w:space="0" w:color="auto"/>
            </w:tcBorders>
            <w:shd w:val="clear" w:color="auto" w:fill="auto"/>
            <w:vAlign w:val="center"/>
            <w:hideMark/>
          </w:tcPr>
          <w:p w14:paraId="63AABBA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7ED8CB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F3D532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4EAAE7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D7AB47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0,62</w:t>
            </w:r>
          </w:p>
        </w:tc>
        <w:tc>
          <w:tcPr>
            <w:tcW w:w="974" w:type="dxa"/>
            <w:gridSpan w:val="2"/>
            <w:tcBorders>
              <w:top w:val="nil"/>
              <w:left w:val="nil"/>
              <w:bottom w:val="single" w:sz="4" w:space="0" w:color="auto"/>
              <w:right w:val="single" w:sz="4" w:space="0" w:color="auto"/>
            </w:tcBorders>
            <w:shd w:val="clear" w:color="auto" w:fill="auto"/>
            <w:vAlign w:val="center"/>
            <w:hideMark/>
          </w:tcPr>
          <w:p w14:paraId="376A700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15,50</w:t>
            </w:r>
          </w:p>
        </w:tc>
        <w:tc>
          <w:tcPr>
            <w:tcW w:w="160" w:type="dxa"/>
            <w:gridSpan w:val="2"/>
            <w:tcBorders>
              <w:top w:val="nil"/>
              <w:left w:val="nil"/>
              <w:bottom w:val="nil"/>
              <w:right w:val="nil"/>
            </w:tcBorders>
            <w:shd w:val="clear" w:color="auto" w:fill="auto"/>
            <w:noWrap/>
            <w:vAlign w:val="center"/>
            <w:hideMark/>
          </w:tcPr>
          <w:p w14:paraId="0959AAB9"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4FF7225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56EC769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3CAF734"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0872B9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Tagete patula (color flor: bicolor, groc, taronja, vermell i altres)</w:t>
            </w:r>
          </w:p>
        </w:tc>
        <w:tc>
          <w:tcPr>
            <w:tcW w:w="709" w:type="dxa"/>
            <w:tcBorders>
              <w:top w:val="nil"/>
              <w:left w:val="nil"/>
              <w:bottom w:val="single" w:sz="4" w:space="0" w:color="auto"/>
              <w:right w:val="single" w:sz="4" w:space="0" w:color="auto"/>
            </w:tcBorders>
            <w:shd w:val="clear" w:color="auto" w:fill="auto"/>
            <w:vAlign w:val="center"/>
            <w:hideMark/>
          </w:tcPr>
          <w:p w14:paraId="2C9F04B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B83917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16FEDD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2E048E7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600</w:t>
            </w:r>
          </w:p>
        </w:tc>
        <w:tc>
          <w:tcPr>
            <w:tcW w:w="992" w:type="dxa"/>
            <w:tcBorders>
              <w:top w:val="nil"/>
              <w:left w:val="nil"/>
              <w:bottom w:val="single" w:sz="4" w:space="0" w:color="auto"/>
              <w:right w:val="single" w:sz="4" w:space="0" w:color="auto"/>
            </w:tcBorders>
            <w:shd w:val="clear" w:color="auto" w:fill="auto"/>
            <w:vAlign w:val="center"/>
            <w:hideMark/>
          </w:tcPr>
          <w:p w14:paraId="7FD9ABD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0,62</w:t>
            </w:r>
          </w:p>
        </w:tc>
        <w:tc>
          <w:tcPr>
            <w:tcW w:w="974" w:type="dxa"/>
            <w:gridSpan w:val="2"/>
            <w:tcBorders>
              <w:top w:val="nil"/>
              <w:left w:val="nil"/>
              <w:bottom w:val="single" w:sz="4" w:space="0" w:color="auto"/>
              <w:right w:val="single" w:sz="4" w:space="0" w:color="auto"/>
            </w:tcBorders>
            <w:shd w:val="clear" w:color="auto" w:fill="auto"/>
            <w:vAlign w:val="center"/>
            <w:hideMark/>
          </w:tcPr>
          <w:p w14:paraId="5CA23DA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372,00</w:t>
            </w:r>
          </w:p>
        </w:tc>
        <w:tc>
          <w:tcPr>
            <w:tcW w:w="160" w:type="dxa"/>
            <w:gridSpan w:val="2"/>
            <w:tcBorders>
              <w:top w:val="nil"/>
              <w:left w:val="nil"/>
              <w:bottom w:val="nil"/>
              <w:right w:val="nil"/>
            </w:tcBorders>
            <w:shd w:val="clear" w:color="auto" w:fill="auto"/>
            <w:noWrap/>
            <w:vAlign w:val="center"/>
            <w:hideMark/>
          </w:tcPr>
          <w:p w14:paraId="57252FAD"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48A2D62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29FEECB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F817723"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C7A428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Tagete triploide(color flor: groc, taronja vermell i altres)</w:t>
            </w:r>
          </w:p>
        </w:tc>
        <w:tc>
          <w:tcPr>
            <w:tcW w:w="709" w:type="dxa"/>
            <w:tcBorders>
              <w:top w:val="nil"/>
              <w:left w:val="nil"/>
              <w:bottom w:val="single" w:sz="4" w:space="0" w:color="auto"/>
              <w:right w:val="single" w:sz="4" w:space="0" w:color="auto"/>
            </w:tcBorders>
            <w:shd w:val="clear" w:color="auto" w:fill="auto"/>
            <w:vAlign w:val="center"/>
            <w:hideMark/>
          </w:tcPr>
          <w:p w14:paraId="49564D0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ED6745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43A032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5098997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943FB9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0,67</w:t>
            </w:r>
          </w:p>
        </w:tc>
        <w:tc>
          <w:tcPr>
            <w:tcW w:w="974" w:type="dxa"/>
            <w:gridSpan w:val="2"/>
            <w:tcBorders>
              <w:top w:val="nil"/>
              <w:left w:val="nil"/>
              <w:bottom w:val="single" w:sz="4" w:space="0" w:color="auto"/>
              <w:right w:val="single" w:sz="4" w:space="0" w:color="auto"/>
            </w:tcBorders>
            <w:shd w:val="clear" w:color="auto" w:fill="auto"/>
            <w:vAlign w:val="center"/>
            <w:hideMark/>
          </w:tcPr>
          <w:p w14:paraId="1018954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16,75</w:t>
            </w:r>
          </w:p>
        </w:tc>
        <w:tc>
          <w:tcPr>
            <w:tcW w:w="160" w:type="dxa"/>
            <w:gridSpan w:val="2"/>
            <w:tcBorders>
              <w:top w:val="nil"/>
              <w:left w:val="nil"/>
              <w:bottom w:val="nil"/>
              <w:right w:val="nil"/>
            </w:tcBorders>
            <w:shd w:val="clear" w:color="auto" w:fill="auto"/>
            <w:noWrap/>
            <w:vAlign w:val="center"/>
            <w:hideMark/>
          </w:tcPr>
          <w:p w14:paraId="1A234CBD"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5743ABE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5A25999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712741E"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4C478A4"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Veronica spicata (color flor: blanc, blau, vermell, rosa, violeta i altres)</w:t>
            </w:r>
          </w:p>
        </w:tc>
        <w:tc>
          <w:tcPr>
            <w:tcW w:w="709" w:type="dxa"/>
            <w:tcBorders>
              <w:top w:val="nil"/>
              <w:left w:val="nil"/>
              <w:bottom w:val="single" w:sz="4" w:space="0" w:color="auto"/>
              <w:right w:val="single" w:sz="4" w:space="0" w:color="auto"/>
            </w:tcBorders>
            <w:shd w:val="clear" w:color="auto" w:fill="auto"/>
            <w:vAlign w:val="center"/>
            <w:hideMark/>
          </w:tcPr>
          <w:p w14:paraId="1055203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CC2BD3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5E2E1B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BFB174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AB8F62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2,44</w:t>
            </w:r>
          </w:p>
        </w:tc>
        <w:tc>
          <w:tcPr>
            <w:tcW w:w="974" w:type="dxa"/>
            <w:gridSpan w:val="2"/>
            <w:tcBorders>
              <w:top w:val="nil"/>
              <w:left w:val="nil"/>
              <w:bottom w:val="single" w:sz="4" w:space="0" w:color="auto"/>
              <w:right w:val="single" w:sz="4" w:space="0" w:color="auto"/>
            </w:tcBorders>
            <w:shd w:val="clear" w:color="auto" w:fill="auto"/>
            <w:vAlign w:val="center"/>
            <w:hideMark/>
          </w:tcPr>
          <w:p w14:paraId="04C81D9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61,00</w:t>
            </w:r>
          </w:p>
        </w:tc>
        <w:tc>
          <w:tcPr>
            <w:tcW w:w="160" w:type="dxa"/>
            <w:gridSpan w:val="2"/>
            <w:tcBorders>
              <w:top w:val="nil"/>
              <w:left w:val="nil"/>
              <w:bottom w:val="nil"/>
              <w:right w:val="nil"/>
            </w:tcBorders>
            <w:shd w:val="clear" w:color="auto" w:fill="auto"/>
            <w:noWrap/>
            <w:vAlign w:val="center"/>
            <w:hideMark/>
          </w:tcPr>
          <w:p w14:paraId="0C2336FE"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3E0176A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5931D05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18DF4B0"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9FD8CEC"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Zinnia hybrida (color flor: bicolor, blanc, groc, morat, vermell, rosa, i altres)</w:t>
            </w:r>
          </w:p>
        </w:tc>
        <w:tc>
          <w:tcPr>
            <w:tcW w:w="709" w:type="dxa"/>
            <w:tcBorders>
              <w:top w:val="nil"/>
              <w:left w:val="nil"/>
              <w:bottom w:val="single" w:sz="4" w:space="0" w:color="auto"/>
              <w:right w:val="single" w:sz="4" w:space="0" w:color="auto"/>
            </w:tcBorders>
            <w:shd w:val="clear" w:color="auto" w:fill="auto"/>
            <w:vAlign w:val="center"/>
            <w:hideMark/>
          </w:tcPr>
          <w:p w14:paraId="1F14146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05F5EA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5BEFF1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4B4CE7B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061AFC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0,99</w:t>
            </w:r>
          </w:p>
        </w:tc>
        <w:tc>
          <w:tcPr>
            <w:tcW w:w="974" w:type="dxa"/>
            <w:gridSpan w:val="2"/>
            <w:tcBorders>
              <w:top w:val="nil"/>
              <w:left w:val="nil"/>
              <w:bottom w:val="single" w:sz="4" w:space="0" w:color="auto"/>
              <w:right w:val="single" w:sz="4" w:space="0" w:color="auto"/>
            </w:tcBorders>
            <w:shd w:val="clear" w:color="auto" w:fill="auto"/>
            <w:vAlign w:val="center"/>
            <w:hideMark/>
          </w:tcPr>
          <w:p w14:paraId="1EA0E81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24,75</w:t>
            </w:r>
          </w:p>
        </w:tc>
        <w:tc>
          <w:tcPr>
            <w:tcW w:w="160" w:type="dxa"/>
            <w:gridSpan w:val="2"/>
            <w:tcBorders>
              <w:top w:val="nil"/>
              <w:left w:val="nil"/>
              <w:bottom w:val="nil"/>
              <w:right w:val="nil"/>
            </w:tcBorders>
            <w:shd w:val="clear" w:color="auto" w:fill="auto"/>
            <w:noWrap/>
            <w:vAlign w:val="center"/>
            <w:hideMark/>
          </w:tcPr>
          <w:p w14:paraId="1DF3A34D"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single" w:sz="4" w:space="0" w:color="auto"/>
              <w:bottom w:val="single" w:sz="4" w:space="0" w:color="auto"/>
              <w:right w:val="single" w:sz="4" w:space="0" w:color="auto"/>
            </w:tcBorders>
            <w:shd w:val="clear" w:color="auto" w:fill="auto"/>
            <w:noWrap/>
            <w:vAlign w:val="center"/>
            <w:hideMark/>
          </w:tcPr>
          <w:p w14:paraId="26CC939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1147FBA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4D11FB6" w14:textId="77777777" w:rsidTr="008627FF">
        <w:trPr>
          <w:trHeight w:val="310"/>
        </w:trPr>
        <w:tc>
          <w:tcPr>
            <w:tcW w:w="2127" w:type="dxa"/>
            <w:tcBorders>
              <w:top w:val="nil"/>
              <w:left w:val="nil"/>
              <w:bottom w:val="nil"/>
              <w:right w:val="nil"/>
            </w:tcBorders>
            <w:shd w:val="clear" w:color="auto" w:fill="auto"/>
            <w:noWrap/>
            <w:vAlign w:val="center"/>
            <w:hideMark/>
          </w:tcPr>
          <w:p w14:paraId="0DF0AE33" w14:textId="77777777" w:rsidR="001308FE" w:rsidRPr="008627FF" w:rsidRDefault="001308FE" w:rsidP="001308FE">
            <w:pPr>
              <w:rPr>
                <w:rFonts w:ascii="Verdana" w:hAnsi="Verdana" w:cs="Arial"/>
                <w:bCs/>
                <w:sz w:val="14"/>
                <w:szCs w:val="14"/>
                <w:lang w:val="ca-ES" w:eastAsia="ca-ES"/>
              </w:rPr>
            </w:pPr>
          </w:p>
        </w:tc>
        <w:tc>
          <w:tcPr>
            <w:tcW w:w="709" w:type="dxa"/>
            <w:tcBorders>
              <w:top w:val="nil"/>
              <w:left w:val="nil"/>
              <w:bottom w:val="nil"/>
              <w:right w:val="nil"/>
            </w:tcBorders>
            <w:shd w:val="clear" w:color="auto" w:fill="auto"/>
            <w:noWrap/>
            <w:vAlign w:val="center"/>
            <w:hideMark/>
          </w:tcPr>
          <w:p w14:paraId="65579F16" w14:textId="77777777" w:rsidR="001308FE" w:rsidRPr="008627FF" w:rsidRDefault="001308FE" w:rsidP="001308FE">
            <w:pPr>
              <w:jc w:val="center"/>
              <w:rPr>
                <w:rFonts w:ascii="Verdana" w:hAnsi="Verdana" w:cs="Arial"/>
                <w:sz w:val="14"/>
                <w:szCs w:val="14"/>
                <w:lang w:val="ca-ES" w:eastAsia="ca-ES"/>
              </w:rPr>
            </w:pPr>
          </w:p>
        </w:tc>
        <w:tc>
          <w:tcPr>
            <w:tcW w:w="708" w:type="dxa"/>
            <w:tcBorders>
              <w:top w:val="nil"/>
              <w:left w:val="nil"/>
              <w:bottom w:val="nil"/>
              <w:right w:val="nil"/>
            </w:tcBorders>
            <w:shd w:val="clear" w:color="auto" w:fill="auto"/>
            <w:noWrap/>
            <w:vAlign w:val="center"/>
            <w:hideMark/>
          </w:tcPr>
          <w:p w14:paraId="6D7EF08C" w14:textId="77777777" w:rsidR="001308FE" w:rsidRPr="008627FF" w:rsidRDefault="001308FE" w:rsidP="001308FE">
            <w:pPr>
              <w:jc w:val="center"/>
              <w:rPr>
                <w:rFonts w:ascii="Verdana" w:hAnsi="Verdana" w:cs="Arial"/>
                <w:sz w:val="14"/>
                <w:szCs w:val="14"/>
                <w:lang w:val="ca-ES" w:eastAsia="ca-ES"/>
              </w:rPr>
            </w:pPr>
          </w:p>
        </w:tc>
        <w:tc>
          <w:tcPr>
            <w:tcW w:w="1560" w:type="dxa"/>
            <w:tcBorders>
              <w:top w:val="nil"/>
              <w:left w:val="nil"/>
              <w:bottom w:val="nil"/>
              <w:right w:val="nil"/>
            </w:tcBorders>
            <w:shd w:val="clear" w:color="auto" w:fill="auto"/>
            <w:noWrap/>
            <w:vAlign w:val="center"/>
            <w:hideMark/>
          </w:tcPr>
          <w:p w14:paraId="39DF17BB" w14:textId="77777777" w:rsidR="001308FE" w:rsidRPr="008627FF" w:rsidRDefault="001308FE" w:rsidP="001308FE">
            <w:pPr>
              <w:jc w:val="center"/>
              <w:rPr>
                <w:rFonts w:ascii="Verdana" w:hAnsi="Verdana" w:cs="Arial"/>
                <w:sz w:val="14"/>
                <w:szCs w:val="14"/>
                <w:lang w:val="ca-ES" w:eastAsia="ca-ES"/>
              </w:rPr>
            </w:pPr>
          </w:p>
        </w:tc>
        <w:tc>
          <w:tcPr>
            <w:tcW w:w="992" w:type="dxa"/>
            <w:tcBorders>
              <w:top w:val="nil"/>
              <w:left w:val="nil"/>
              <w:bottom w:val="nil"/>
              <w:right w:val="nil"/>
            </w:tcBorders>
            <w:shd w:val="clear" w:color="auto" w:fill="auto"/>
            <w:noWrap/>
            <w:vAlign w:val="center"/>
            <w:hideMark/>
          </w:tcPr>
          <w:p w14:paraId="3E9E37ED" w14:textId="77777777" w:rsidR="001308FE" w:rsidRPr="008627FF" w:rsidRDefault="001308FE" w:rsidP="001308FE">
            <w:pPr>
              <w:jc w:val="center"/>
              <w:rPr>
                <w:rFonts w:ascii="Verdana" w:hAnsi="Verdana" w:cs="Arial"/>
                <w:bCs/>
                <w:sz w:val="14"/>
                <w:szCs w:val="14"/>
                <w:lang w:val="ca-ES" w:eastAsia="ca-ES"/>
              </w:rPr>
            </w:pPr>
          </w:p>
        </w:tc>
        <w:tc>
          <w:tcPr>
            <w:tcW w:w="992" w:type="dxa"/>
            <w:tcBorders>
              <w:top w:val="nil"/>
              <w:left w:val="nil"/>
              <w:bottom w:val="nil"/>
              <w:right w:val="nil"/>
            </w:tcBorders>
            <w:shd w:val="clear" w:color="auto" w:fill="auto"/>
            <w:noWrap/>
            <w:vAlign w:val="center"/>
            <w:hideMark/>
          </w:tcPr>
          <w:p w14:paraId="56D45484" w14:textId="77777777" w:rsidR="001308FE" w:rsidRPr="008627FF" w:rsidRDefault="001308FE" w:rsidP="001308FE">
            <w:pPr>
              <w:jc w:val="center"/>
              <w:rPr>
                <w:rFonts w:ascii="Verdana" w:hAnsi="Verdana" w:cs="Arial"/>
                <w:bCs/>
                <w:sz w:val="14"/>
                <w:szCs w:val="14"/>
                <w:lang w:val="ca-ES" w:eastAsia="ca-ES"/>
              </w:rPr>
            </w:pPr>
          </w:p>
        </w:tc>
        <w:tc>
          <w:tcPr>
            <w:tcW w:w="974" w:type="dxa"/>
            <w:gridSpan w:val="2"/>
            <w:tcBorders>
              <w:top w:val="nil"/>
              <w:left w:val="nil"/>
              <w:bottom w:val="nil"/>
              <w:right w:val="nil"/>
            </w:tcBorders>
            <w:shd w:val="clear" w:color="auto" w:fill="auto"/>
            <w:noWrap/>
            <w:vAlign w:val="center"/>
            <w:hideMark/>
          </w:tcPr>
          <w:p w14:paraId="2ABB287E" w14:textId="77777777" w:rsidR="001308FE" w:rsidRPr="008627FF" w:rsidRDefault="001308FE" w:rsidP="001308FE">
            <w:pPr>
              <w:jc w:val="right"/>
              <w:rPr>
                <w:rFonts w:ascii="Verdana" w:hAnsi="Verdana" w:cs="Arial"/>
                <w:bCs/>
                <w:sz w:val="14"/>
                <w:szCs w:val="14"/>
                <w:lang w:val="ca-ES" w:eastAsia="ca-ES"/>
              </w:rPr>
            </w:pPr>
          </w:p>
        </w:tc>
        <w:tc>
          <w:tcPr>
            <w:tcW w:w="160" w:type="dxa"/>
            <w:gridSpan w:val="2"/>
            <w:tcBorders>
              <w:top w:val="nil"/>
              <w:left w:val="nil"/>
              <w:bottom w:val="nil"/>
              <w:right w:val="nil"/>
            </w:tcBorders>
            <w:shd w:val="clear" w:color="auto" w:fill="auto"/>
            <w:noWrap/>
            <w:vAlign w:val="center"/>
            <w:hideMark/>
          </w:tcPr>
          <w:p w14:paraId="690D29C3" w14:textId="77777777" w:rsidR="001308FE" w:rsidRPr="008627FF" w:rsidRDefault="001308FE" w:rsidP="001308FE">
            <w:pPr>
              <w:rPr>
                <w:rFonts w:ascii="Verdana" w:hAnsi="Verdana" w:cs="Arial"/>
                <w:color w:val="000000"/>
                <w:sz w:val="14"/>
                <w:szCs w:val="14"/>
                <w:lang w:val="ca-ES" w:eastAsia="ca-ES"/>
              </w:rPr>
            </w:pPr>
          </w:p>
        </w:tc>
        <w:tc>
          <w:tcPr>
            <w:tcW w:w="1134" w:type="dxa"/>
            <w:gridSpan w:val="2"/>
            <w:tcBorders>
              <w:top w:val="nil"/>
              <w:left w:val="nil"/>
              <w:bottom w:val="nil"/>
              <w:right w:val="nil"/>
            </w:tcBorders>
            <w:shd w:val="clear" w:color="auto" w:fill="auto"/>
            <w:noWrap/>
            <w:vAlign w:val="center"/>
            <w:hideMark/>
          </w:tcPr>
          <w:p w14:paraId="3907FC53" w14:textId="77777777" w:rsidR="001308FE" w:rsidRPr="008627FF" w:rsidRDefault="001308FE" w:rsidP="001308FE">
            <w:pPr>
              <w:rPr>
                <w:rFonts w:ascii="Verdana" w:hAnsi="Verdana" w:cs="Arial"/>
                <w:color w:val="000000"/>
                <w:sz w:val="14"/>
                <w:szCs w:val="14"/>
                <w:lang w:val="ca-ES" w:eastAsia="ca-ES"/>
              </w:rPr>
            </w:pPr>
          </w:p>
        </w:tc>
        <w:tc>
          <w:tcPr>
            <w:tcW w:w="1134" w:type="dxa"/>
            <w:gridSpan w:val="3"/>
            <w:tcBorders>
              <w:top w:val="nil"/>
              <w:left w:val="nil"/>
              <w:bottom w:val="nil"/>
              <w:right w:val="nil"/>
            </w:tcBorders>
            <w:shd w:val="clear" w:color="auto" w:fill="auto"/>
            <w:noWrap/>
            <w:vAlign w:val="center"/>
            <w:hideMark/>
          </w:tcPr>
          <w:p w14:paraId="0267D7DE" w14:textId="77777777" w:rsidR="001308FE" w:rsidRPr="008627FF" w:rsidRDefault="001308FE" w:rsidP="001308FE">
            <w:pPr>
              <w:rPr>
                <w:rFonts w:ascii="Verdana" w:hAnsi="Verdana" w:cs="Arial"/>
                <w:color w:val="000000"/>
                <w:sz w:val="14"/>
                <w:szCs w:val="14"/>
                <w:lang w:val="ca-ES" w:eastAsia="ca-ES"/>
              </w:rPr>
            </w:pPr>
          </w:p>
        </w:tc>
      </w:tr>
      <w:tr w:rsidR="001308FE" w:rsidRPr="001308FE" w14:paraId="03298A3B" w14:textId="77777777" w:rsidTr="008627FF">
        <w:trPr>
          <w:trHeight w:val="320"/>
        </w:trPr>
        <w:tc>
          <w:tcPr>
            <w:tcW w:w="2127" w:type="dxa"/>
            <w:tcBorders>
              <w:top w:val="nil"/>
              <w:left w:val="nil"/>
              <w:bottom w:val="nil"/>
              <w:right w:val="nil"/>
            </w:tcBorders>
            <w:shd w:val="clear" w:color="auto" w:fill="auto"/>
            <w:noWrap/>
            <w:vAlign w:val="center"/>
            <w:hideMark/>
          </w:tcPr>
          <w:p w14:paraId="45BA6E93" w14:textId="77777777" w:rsidR="001308FE" w:rsidRPr="008627FF" w:rsidRDefault="001308FE" w:rsidP="001308FE">
            <w:pPr>
              <w:rPr>
                <w:rFonts w:ascii="Verdana" w:hAnsi="Verdana" w:cs="Arial"/>
                <w:bCs/>
                <w:sz w:val="14"/>
                <w:szCs w:val="14"/>
                <w:lang w:val="ca-ES" w:eastAsia="ca-ES"/>
              </w:rPr>
            </w:pPr>
          </w:p>
        </w:tc>
        <w:tc>
          <w:tcPr>
            <w:tcW w:w="709" w:type="dxa"/>
            <w:tcBorders>
              <w:top w:val="nil"/>
              <w:left w:val="nil"/>
              <w:bottom w:val="nil"/>
              <w:right w:val="nil"/>
            </w:tcBorders>
            <w:shd w:val="clear" w:color="auto" w:fill="auto"/>
            <w:noWrap/>
            <w:vAlign w:val="center"/>
            <w:hideMark/>
          </w:tcPr>
          <w:p w14:paraId="1C30C5A3" w14:textId="77777777" w:rsidR="001308FE" w:rsidRPr="008627FF" w:rsidRDefault="001308FE" w:rsidP="001308FE">
            <w:pPr>
              <w:jc w:val="center"/>
              <w:rPr>
                <w:rFonts w:ascii="Verdana" w:hAnsi="Verdana" w:cs="Arial"/>
                <w:sz w:val="14"/>
                <w:szCs w:val="14"/>
                <w:lang w:val="ca-ES" w:eastAsia="ca-ES"/>
              </w:rPr>
            </w:pPr>
          </w:p>
        </w:tc>
        <w:tc>
          <w:tcPr>
            <w:tcW w:w="708" w:type="dxa"/>
            <w:tcBorders>
              <w:top w:val="nil"/>
              <w:left w:val="nil"/>
              <w:bottom w:val="nil"/>
              <w:right w:val="nil"/>
            </w:tcBorders>
            <w:shd w:val="clear" w:color="auto" w:fill="auto"/>
            <w:noWrap/>
            <w:vAlign w:val="center"/>
            <w:hideMark/>
          </w:tcPr>
          <w:p w14:paraId="161AB597" w14:textId="77777777" w:rsidR="001308FE" w:rsidRPr="008627FF" w:rsidRDefault="001308FE" w:rsidP="001308FE">
            <w:pPr>
              <w:jc w:val="center"/>
              <w:rPr>
                <w:rFonts w:ascii="Verdana" w:hAnsi="Verdana" w:cs="Arial"/>
                <w:sz w:val="14"/>
                <w:szCs w:val="14"/>
                <w:lang w:val="ca-ES" w:eastAsia="ca-ES"/>
              </w:rPr>
            </w:pPr>
          </w:p>
        </w:tc>
        <w:tc>
          <w:tcPr>
            <w:tcW w:w="1560" w:type="dxa"/>
            <w:tcBorders>
              <w:top w:val="nil"/>
              <w:left w:val="nil"/>
              <w:bottom w:val="nil"/>
              <w:right w:val="nil"/>
            </w:tcBorders>
            <w:shd w:val="clear" w:color="auto" w:fill="auto"/>
            <w:noWrap/>
            <w:vAlign w:val="center"/>
            <w:hideMark/>
          </w:tcPr>
          <w:p w14:paraId="19B51E40" w14:textId="77777777" w:rsidR="001308FE" w:rsidRPr="008627FF" w:rsidRDefault="001308FE" w:rsidP="001308FE">
            <w:pPr>
              <w:jc w:val="center"/>
              <w:rPr>
                <w:rFonts w:ascii="Verdana" w:hAnsi="Verdana" w:cs="Arial"/>
                <w:sz w:val="14"/>
                <w:szCs w:val="14"/>
                <w:lang w:val="ca-ES" w:eastAsia="ca-ES"/>
              </w:rPr>
            </w:pPr>
          </w:p>
        </w:tc>
        <w:tc>
          <w:tcPr>
            <w:tcW w:w="992" w:type="dxa"/>
            <w:tcBorders>
              <w:top w:val="nil"/>
              <w:left w:val="nil"/>
              <w:bottom w:val="nil"/>
              <w:right w:val="nil"/>
            </w:tcBorders>
            <w:shd w:val="clear" w:color="auto" w:fill="auto"/>
            <w:noWrap/>
            <w:vAlign w:val="center"/>
            <w:hideMark/>
          </w:tcPr>
          <w:p w14:paraId="54564029" w14:textId="77777777" w:rsidR="001308FE" w:rsidRPr="008627FF" w:rsidRDefault="001308FE" w:rsidP="001308FE">
            <w:pPr>
              <w:jc w:val="center"/>
              <w:rPr>
                <w:rFonts w:ascii="Verdana" w:hAnsi="Verdana" w:cs="Arial"/>
                <w:bCs/>
                <w:sz w:val="14"/>
                <w:szCs w:val="14"/>
                <w:lang w:val="ca-ES" w:eastAsia="ca-ES"/>
              </w:rPr>
            </w:pPr>
          </w:p>
        </w:tc>
        <w:tc>
          <w:tcPr>
            <w:tcW w:w="992" w:type="dxa"/>
            <w:tcBorders>
              <w:top w:val="nil"/>
              <w:left w:val="nil"/>
              <w:bottom w:val="nil"/>
              <w:right w:val="nil"/>
            </w:tcBorders>
            <w:shd w:val="clear" w:color="auto" w:fill="auto"/>
            <w:noWrap/>
            <w:vAlign w:val="center"/>
            <w:hideMark/>
          </w:tcPr>
          <w:p w14:paraId="0BE8469B" w14:textId="77777777" w:rsidR="001308FE" w:rsidRPr="008627FF" w:rsidRDefault="001308FE" w:rsidP="001308FE">
            <w:pPr>
              <w:jc w:val="center"/>
              <w:rPr>
                <w:rFonts w:ascii="Verdana" w:hAnsi="Verdana" w:cs="Arial"/>
                <w:bCs/>
                <w:sz w:val="14"/>
                <w:szCs w:val="14"/>
                <w:lang w:val="ca-ES" w:eastAsia="ca-ES"/>
              </w:rPr>
            </w:pPr>
          </w:p>
        </w:tc>
        <w:tc>
          <w:tcPr>
            <w:tcW w:w="974" w:type="dxa"/>
            <w:gridSpan w:val="2"/>
            <w:tcBorders>
              <w:top w:val="nil"/>
              <w:left w:val="nil"/>
              <w:bottom w:val="nil"/>
              <w:right w:val="nil"/>
            </w:tcBorders>
            <w:shd w:val="clear" w:color="auto" w:fill="auto"/>
            <w:noWrap/>
            <w:vAlign w:val="center"/>
            <w:hideMark/>
          </w:tcPr>
          <w:p w14:paraId="68E95663" w14:textId="77777777" w:rsidR="001308FE" w:rsidRPr="008627FF" w:rsidRDefault="001308FE" w:rsidP="001308FE">
            <w:pPr>
              <w:jc w:val="right"/>
              <w:rPr>
                <w:rFonts w:ascii="Verdana" w:hAnsi="Verdana" w:cs="Arial"/>
                <w:bCs/>
                <w:sz w:val="14"/>
                <w:szCs w:val="14"/>
                <w:lang w:val="ca-ES" w:eastAsia="ca-ES"/>
              </w:rPr>
            </w:pPr>
          </w:p>
        </w:tc>
        <w:tc>
          <w:tcPr>
            <w:tcW w:w="160" w:type="dxa"/>
            <w:gridSpan w:val="2"/>
            <w:tcBorders>
              <w:top w:val="nil"/>
              <w:left w:val="nil"/>
              <w:bottom w:val="nil"/>
              <w:right w:val="nil"/>
            </w:tcBorders>
            <w:shd w:val="clear" w:color="auto" w:fill="auto"/>
            <w:noWrap/>
            <w:vAlign w:val="center"/>
            <w:hideMark/>
          </w:tcPr>
          <w:p w14:paraId="5AA40900" w14:textId="77777777" w:rsidR="001308FE" w:rsidRPr="008627FF" w:rsidRDefault="001308FE" w:rsidP="001308FE">
            <w:pPr>
              <w:rPr>
                <w:rFonts w:ascii="Verdana" w:hAnsi="Verdana" w:cs="Arial"/>
                <w:sz w:val="14"/>
                <w:szCs w:val="14"/>
                <w:lang w:val="ca-ES" w:eastAsia="ca-ES"/>
              </w:rPr>
            </w:pPr>
          </w:p>
        </w:tc>
        <w:tc>
          <w:tcPr>
            <w:tcW w:w="1134" w:type="dxa"/>
            <w:gridSpan w:val="2"/>
            <w:tcBorders>
              <w:top w:val="nil"/>
              <w:left w:val="nil"/>
              <w:bottom w:val="nil"/>
              <w:right w:val="nil"/>
            </w:tcBorders>
            <w:shd w:val="clear" w:color="auto" w:fill="auto"/>
            <w:noWrap/>
            <w:vAlign w:val="center"/>
            <w:hideMark/>
          </w:tcPr>
          <w:p w14:paraId="61FA3A90" w14:textId="77777777" w:rsidR="001308FE" w:rsidRPr="008627FF" w:rsidRDefault="001308FE" w:rsidP="001308FE">
            <w:pPr>
              <w:rPr>
                <w:rFonts w:ascii="Verdana" w:hAnsi="Verdana" w:cs="Arial"/>
                <w:sz w:val="14"/>
                <w:szCs w:val="14"/>
                <w:lang w:val="ca-ES" w:eastAsia="ca-ES"/>
              </w:rPr>
            </w:pPr>
          </w:p>
        </w:tc>
        <w:tc>
          <w:tcPr>
            <w:tcW w:w="1134" w:type="dxa"/>
            <w:gridSpan w:val="3"/>
            <w:tcBorders>
              <w:top w:val="nil"/>
              <w:left w:val="nil"/>
              <w:bottom w:val="nil"/>
              <w:right w:val="nil"/>
            </w:tcBorders>
            <w:shd w:val="clear" w:color="auto" w:fill="auto"/>
            <w:noWrap/>
            <w:vAlign w:val="center"/>
            <w:hideMark/>
          </w:tcPr>
          <w:p w14:paraId="57A57FED" w14:textId="77777777" w:rsidR="001308FE" w:rsidRPr="008627FF" w:rsidRDefault="001308FE" w:rsidP="001308FE">
            <w:pPr>
              <w:rPr>
                <w:rFonts w:ascii="Verdana" w:hAnsi="Verdana" w:cs="Arial"/>
                <w:sz w:val="14"/>
                <w:szCs w:val="14"/>
                <w:lang w:val="ca-ES" w:eastAsia="ca-ES"/>
              </w:rPr>
            </w:pPr>
          </w:p>
        </w:tc>
      </w:tr>
      <w:tr w:rsidR="001308FE" w:rsidRPr="001308FE" w14:paraId="049A5B3D" w14:textId="77777777" w:rsidTr="008627FF">
        <w:trPr>
          <w:trHeight w:val="320"/>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BA8B8D2"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Planta flor de temporada tardor-hivern</w:t>
            </w:r>
          </w:p>
        </w:tc>
        <w:tc>
          <w:tcPr>
            <w:tcW w:w="709" w:type="dxa"/>
            <w:tcBorders>
              <w:top w:val="single" w:sz="8" w:space="0" w:color="auto"/>
              <w:left w:val="nil"/>
              <w:bottom w:val="single" w:sz="8" w:space="0" w:color="auto"/>
              <w:right w:val="single" w:sz="8" w:space="0" w:color="auto"/>
            </w:tcBorders>
            <w:shd w:val="clear" w:color="auto" w:fill="auto"/>
            <w:vAlign w:val="center"/>
            <w:hideMark/>
          </w:tcPr>
          <w:p w14:paraId="42C743C2"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708" w:type="dxa"/>
            <w:tcBorders>
              <w:top w:val="single" w:sz="8" w:space="0" w:color="auto"/>
              <w:left w:val="nil"/>
              <w:bottom w:val="single" w:sz="8" w:space="0" w:color="auto"/>
              <w:right w:val="single" w:sz="8" w:space="0" w:color="auto"/>
            </w:tcBorders>
            <w:shd w:val="clear" w:color="auto" w:fill="auto"/>
            <w:vAlign w:val="center"/>
            <w:hideMark/>
          </w:tcPr>
          <w:p w14:paraId="717F306E"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3771ECB0"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2891F807"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1966" w:type="dxa"/>
            <w:gridSpan w:val="3"/>
            <w:tcBorders>
              <w:top w:val="single" w:sz="8" w:space="0" w:color="auto"/>
              <w:left w:val="nil"/>
              <w:bottom w:val="single" w:sz="8" w:space="0" w:color="auto"/>
              <w:right w:val="single" w:sz="8" w:space="0" w:color="000000"/>
            </w:tcBorders>
            <w:shd w:val="clear" w:color="auto" w:fill="auto"/>
            <w:vAlign w:val="center"/>
            <w:hideMark/>
          </w:tcPr>
          <w:p w14:paraId="02E4E117"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Imports sortida</w:t>
            </w:r>
          </w:p>
        </w:tc>
        <w:tc>
          <w:tcPr>
            <w:tcW w:w="160" w:type="dxa"/>
            <w:gridSpan w:val="2"/>
            <w:tcBorders>
              <w:top w:val="nil"/>
              <w:left w:val="nil"/>
              <w:bottom w:val="nil"/>
              <w:right w:val="nil"/>
            </w:tcBorders>
            <w:shd w:val="clear" w:color="auto" w:fill="auto"/>
            <w:noWrap/>
            <w:vAlign w:val="bottom"/>
            <w:hideMark/>
          </w:tcPr>
          <w:p w14:paraId="219BD9D8" w14:textId="77777777" w:rsidR="001308FE" w:rsidRPr="008627FF" w:rsidRDefault="001308FE" w:rsidP="001308FE">
            <w:pPr>
              <w:rPr>
                <w:rFonts w:ascii="Verdana" w:hAnsi="Verdana" w:cs="Arial"/>
                <w:b/>
                <w:sz w:val="14"/>
                <w:szCs w:val="14"/>
                <w:lang w:val="ca-ES" w:eastAsia="ca-ES"/>
              </w:rPr>
            </w:pPr>
          </w:p>
        </w:tc>
        <w:tc>
          <w:tcPr>
            <w:tcW w:w="226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300E692"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Imports oferts licitador</w:t>
            </w:r>
          </w:p>
        </w:tc>
      </w:tr>
      <w:tr w:rsidR="001308FE" w:rsidRPr="001308FE" w14:paraId="73865481" w14:textId="77777777" w:rsidTr="008627FF">
        <w:trPr>
          <w:trHeight w:val="630"/>
        </w:trPr>
        <w:tc>
          <w:tcPr>
            <w:tcW w:w="2127" w:type="dxa"/>
            <w:tcBorders>
              <w:top w:val="nil"/>
              <w:left w:val="single" w:sz="8" w:space="0" w:color="auto"/>
              <w:bottom w:val="single" w:sz="8" w:space="0" w:color="auto"/>
              <w:right w:val="single" w:sz="8" w:space="0" w:color="auto"/>
            </w:tcBorders>
            <w:shd w:val="clear" w:color="auto" w:fill="auto"/>
            <w:vAlign w:val="center"/>
            <w:hideMark/>
          </w:tcPr>
          <w:p w14:paraId="30AAF1BA"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Espècie</w:t>
            </w:r>
          </w:p>
        </w:tc>
        <w:tc>
          <w:tcPr>
            <w:tcW w:w="709" w:type="dxa"/>
            <w:tcBorders>
              <w:top w:val="nil"/>
              <w:left w:val="nil"/>
              <w:bottom w:val="single" w:sz="8" w:space="0" w:color="auto"/>
              <w:right w:val="single" w:sz="8" w:space="0" w:color="auto"/>
            </w:tcBorders>
            <w:shd w:val="clear" w:color="auto" w:fill="auto"/>
            <w:vAlign w:val="center"/>
            <w:hideMark/>
          </w:tcPr>
          <w:p w14:paraId="290839C0"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Llavor</w:t>
            </w:r>
          </w:p>
        </w:tc>
        <w:tc>
          <w:tcPr>
            <w:tcW w:w="708" w:type="dxa"/>
            <w:tcBorders>
              <w:top w:val="nil"/>
              <w:left w:val="nil"/>
              <w:bottom w:val="single" w:sz="8" w:space="0" w:color="auto"/>
              <w:right w:val="single" w:sz="8" w:space="0" w:color="auto"/>
            </w:tcBorders>
            <w:shd w:val="clear" w:color="auto" w:fill="auto"/>
            <w:vAlign w:val="center"/>
            <w:hideMark/>
          </w:tcPr>
          <w:p w14:paraId="3B9C31AC"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Esqueix</w:t>
            </w:r>
          </w:p>
        </w:tc>
        <w:tc>
          <w:tcPr>
            <w:tcW w:w="1560" w:type="dxa"/>
            <w:tcBorders>
              <w:top w:val="nil"/>
              <w:left w:val="nil"/>
              <w:bottom w:val="single" w:sz="8" w:space="0" w:color="auto"/>
              <w:right w:val="single" w:sz="8" w:space="0" w:color="auto"/>
            </w:tcBorders>
            <w:shd w:val="clear" w:color="auto" w:fill="auto"/>
            <w:vAlign w:val="center"/>
            <w:hideMark/>
          </w:tcPr>
          <w:p w14:paraId="722A72CA"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Presentació</w:t>
            </w:r>
          </w:p>
        </w:tc>
        <w:tc>
          <w:tcPr>
            <w:tcW w:w="992" w:type="dxa"/>
            <w:tcBorders>
              <w:top w:val="nil"/>
              <w:left w:val="nil"/>
              <w:bottom w:val="single" w:sz="8" w:space="0" w:color="auto"/>
              <w:right w:val="single" w:sz="8" w:space="0" w:color="auto"/>
            </w:tcBorders>
            <w:shd w:val="clear" w:color="auto" w:fill="auto"/>
            <w:vAlign w:val="center"/>
            <w:hideMark/>
          </w:tcPr>
          <w:p w14:paraId="6182B162"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Unitats</w:t>
            </w:r>
          </w:p>
        </w:tc>
        <w:tc>
          <w:tcPr>
            <w:tcW w:w="992" w:type="dxa"/>
            <w:tcBorders>
              <w:top w:val="nil"/>
              <w:left w:val="nil"/>
              <w:bottom w:val="single" w:sz="8" w:space="0" w:color="auto"/>
              <w:right w:val="single" w:sz="8" w:space="0" w:color="auto"/>
            </w:tcBorders>
            <w:shd w:val="clear" w:color="auto" w:fill="auto"/>
            <w:vAlign w:val="center"/>
            <w:hideMark/>
          </w:tcPr>
          <w:p w14:paraId="6DDBDC22"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Preu  Unitari</w:t>
            </w:r>
          </w:p>
        </w:tc>
        <w:tc>
          <w:tcPr>
            <w:tcW w:w="987" w:type="dxa"/>
            <w:gridSpan w:val="3"/>
            <w:tcBorders>
              <w:top w:val="nil"/>
              <w:left w:val="nil"/>
              <w:bottom w:val="single" w:sz="8" w:space="0" w:color="auto"/>
              <w:right w:val="single" w:sz="8" w:space="0" w:color="auto"/>
            </w:tcBorders>
            <w:shd w:val="clear" w:color="auto" w:fill="auto"/>
            <w:vAlign w:val="center"/>
            <w:hideMark/>
          </w:tcPr>
          <w:p w14:paraId="2698F4E5"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xml:space="preserve">Total </w:t>
            </w:r>
          </w:p>
        </w:tc>
        <w:tc>
          <w:tcPr>
            <w:tcW w:w="160" w:type="dxa"/>
            <w:gridSpan w:val="2"/>
            <w:tcBorders>
              <w:top w:val="nil"/>
              <w:left w:val="nil"/>
              <w:bottom w:val="nil"/>
              <w:right w:val="nil"/>
            </w:tcBorders>
            <w:shd w:val="clear" w:color="auto" w:fill="auto"/>
            <w:noWrap/>
            <w:vAlign w:val="bottom"/>
            <w:hideMark/>
          </w:tcPr>
          <w:p w14:paraId="54F7C849" w14:textId="77777777" w:rsidR="001308FE" w:rsidRPr="008627FF" w:rsidRDefault="001308FE" w:rsidP="001308FE">
            <w:pPr>
              <w:rPr>
                <w:rFonts w:ascii="Verdana" w:hAnsi="Verdana" w:cs="Arial"/>
                <w:b/>
                <w:sz w:val="14"/>
                <w:szCs w:val="14"/>
                <w:lang w:val="ca-ES" w:eastAsia="ca-ES"/>
              </w:rPr>
            </w:pPr>
          </w:p>
        </w:tc>
        <w:tc>
          <w:tcPr>
            <w:tcW w:w="1121" w:type="dxa"/>
            <w:tcBorders>
              <w:top w:val="nil"/>
              <w:left w:val="single" w:sz="8" w:space="0" w:color="auto"/>
              <w:bottom w:val="single" w:sz="8" w:space="0" w:color="auto"/>
              <w:right w:val="single" w:sz="8" w:space="0" w:color="auto"/>
            </w:tcBorders>
            <w:shd w:val="clear" w:color="auto" w:fill="auto"/>
            <w:vAlign w:val="center"/>
            <w:hideMark/>
          </w:tcPr>
          <w:p w14:paraId="40CB8338"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Preu  Unitari</w:t>
            </w:r>
          </w:p>
        </w:tc>
        <w:tc>
          <w:tcPr>
            <w:tcW w:w="1134" w:type="dxa"/>
            <w:gridSpan w:val="3"/>
            <w:tcBorders>
              <w:top w:val="nil"/>
              <w:left w:val="nil"/>
              <w:bottom w:val="single" w:sz="8" w:space="0" w:color="auto"/>
              <w:right w:val="single" w:sz="8" w:space="0" w:color="auto"/>
            </w:tcBorders>
            <w:shd w:val="clear" w:color="auto" w:fill="auto"/>
            <w:vAlign w:val="center"/>
            <w:hideMark/>
          </w:tcPr>
          <w:p w14:paraId="5A75C7FE"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xml:space="preserve">Total </w:t>
            </w:r>
          </w:p>
        </w:tc>
      </w:tr>
      <w:tr w:rsidR="001308FE" w:rsidRPr="001308FE" w14:paraId="4AB5CA87" w14:textId="77777777" w:rsidTr="008627FF">
        <w:trPr>
          <w:trHeight w:val="620"/>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2C10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Anemona hybrida (color flor: blanc, fucsia, rosa i altres)</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C946C8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451382D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188EE36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CB768F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343D26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1,85</w:t>
            </w:r>
          </w:p>
        </w:tc>
        <w:tc>
          <w:tcPr>
            <w:tcW w:w="987" w:type="dxa"/>
            <w:gridSpan w:val="3"/>
            <w:tcBorders>
              <w:top w:val="single" w:sz="4" w:space="0" w:color="auto"/>
              <w:left w:val="nil"/>
              <w:bottom w:val="single" w:sz="4" w:space="0" w:color="auto"/>
              <w:right w:val="single" w:sz="4" w:space="0" w:color="auto"/>
            </w:tcBorders>
            <w:shd w:val="clear" w:color="auto" w:fill="auto"/>
            <w:vAlign w:val="center"/>
            <w:hideMark/>
          </w:tcPr>
          <w:p w14:paraId="3BEBBC7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46,25</w:t>
            </w:r>
          </w:p>
        </w:tc>
        <w:tc>
          <w:tcPr>
            <w:tcW w:w="160" w:type="dxa"/>
            <w:gridSpan w:val="2"/>
            <w:tcBorders>
              <w:top w:val="nil"/>
              <w:left w:val="nil"/>
              <w:bottom w:val="nil"/>
              <w:right w:val="nil"/>
            </w:tcBorders>
            <w:shd w:val="clear" w:color="auto" w:fill="auto"/>
            <w:noWrap/>
            <w:vAlign w:val="center"/>
            <w:hideMark/>
          </w:tcPr>
          <w:p w14:paraId="5DAA1585" w14:textId="77777777" w:rsidR="001308FE" w:rsidRPr="008627FF" w:rsidRDefault="001308FE" w:rsidP="001308FE">
            <w:pPr>
              <w:rPr>
                <w:rFonts w:ascii="Verdana" w:hAnsi="Verdana" w:cs="Arial"/>
                <w:sz w:val="14"/>
                <w:szCs w:val="14"/>
                <w:lang w:val="ca-ES" w:eastAsia="ca-ES"/>
              </w:rPr>
            </w:pP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8658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2CFB6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F680168"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B277FA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Bellis perennis  (color flor: blanc, fucsia, rosa i altres)</w:t>
            </w:r>
          </w:p>
        </w:tc>
        <w:tc>
          <w:tcPr>
            <w:tcW w:w="709" w:type="dxa"/>
            <w:tcBorders>
              <w:top w:val="nil"/>
              <w:left w:val="nil"/>
              <w:bottom w:val="single" w:sz="4" w:space="0" w:color="auto"/>
              <w:right w:val="single" w:sz="4" w:space="0" w:color="auto"/>
            </w:tcBorders>
            <w:shd w:val="clear" w:color="auto" w:fill="auto"/>
            <w:vAlign w:val="center"/>
            <w:hideMark/>
          </w:tcPr>
          <w:p w14:paraId="7558DEA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D62238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8F9C5B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5123B97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2.000</w:t>
            </w:r>
          </w:p>
        </w:tc>
        <w:tc>
          <w:tcPr>
            <w:tcW w:w="992" w:type="dxa"/>
            <w:tcBorders>
              <w:top w:val="nil"/>
              <w:left w:val="nil"/>
              <w:bottom w:val="single" w:sz="4" w:space="0" w:color="auto"/>
              <w:right w:val="single" w:sz="4" w:space="0" w:color="auto"/>
            </w:tcBorders>
            <w:shd w:val="clear" w:color="auto" w:fill="auto"/>
            <w:vAlign w:val="center"/>
            <w:hideMark/>
          </w:tcPr>
          <w:p w14:paraId="628E702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0,63</w:t>
            </w:r>
          </w:p>
        </w:tc>
        <w:tc>
          <w:tcPr>
            <w:tcW w:w="987" w:type="dxa"/>
            <w:gridSpan w:val="3"/>
            <w:tcBorders>
              <w:top w:val="nil"/>
              <w:left w:val="nil"/>
              <w:bottom w:val="single" w:sz="4" w:space="0" w:color="auto"/>
              <w:right w:val="single" w:sz="4" w:space="0" w:color="auto"/>
            </w:tcBorders>
            <w:shd w:val="clear" w:color="auto" w:fill="auto"/>
            <w:vAlign w:val="center"/>
            <w:hideMark/>
          </w:tcPr>
          <w:p w14:paraId="0D71804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1.260,00</w:t>
            </w:r>
          </w:p>
        </w:tc>
        <w:tc>
          <w:tcPr>
            <w:tcW w:w="160" w:type="dxa"/>
            <w:gridSpan w:val="2"/>
            <w:tcBorders>
              <w:top w:val="nil"/>
              <w:left w:val="nil"/>
              <w:bottom w:val="nil"/>
              <w:right w:val="nil"/>
            </w:tcBorders>
            <w:shd w:val="clear" w:color="auto" w:fill="auto"/>
            <w:noWrap/>
            <w:vAlign w:val="center"/>
            <w:hideMark/>
          </w:tcPr>
          <w:p w14:paraId="56530426"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9D3164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420A478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10F6CF1"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40ABF0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Brassica oleracea (color fulles: morat, lila, rosa, blanc i altres)</w:t>
            </w:r>
          </w:p>
        </w:tc>
        <w:tc>
          <w:tcPr>
            <w:tcW w:w="709" w:type="dxa"/>
            <w:tcBorders>
              <w:top w:val="nil"/>
              <w:left w:val="nil"/>
              <w:bottom w:val="single" w:sz="4" w:space="0" w:color="auto"/>
              <w:right w:val="single" w:sz="4" w:space="0" w:color="auto"/>
            </w:tcBorders>
            <w:shd w:val="clear" w:color="auto" w:fill="auto"/>
            <w:vAlign w:val="center"/>
            <w:hideMark/>
          </w:tcPr>
          <w:p w14:paraId="5B5078D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938BA9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05A9DE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F67799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FB12A5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0,69</w:t>
            </w:r>
          </w:p>
        </w:tc>
        <w:tc>
          <w:tcPr>
            <w:tcW w:w="987" w:type="dxa"/>
            <w:gridSpan w:val="3"/>
            <w:tcBorders>
              <w:top w:val="nil"/>
              <w:left w:val="nil"/>
              <w:bottom w:val="single" w:sz="4" w:space="0" w:color="auto"/>
              <w:right w:val="single" w:sz="4" w:space="0" w:color="auto"/>
            </w:tcBorders>
            <w:shd w:val="clear" w:color="auto" w:fill="auto"/>
            <w:vAlign w:val="center"/>
            <w:hideMark/>
          </w:tcPr>
          <w:p w14:paraId="4AB22F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17,25</w:t>
            </w:r>
          </w:p>
        </w:tc>
        <w:tc>
          <w:tcPr>
            <w:tcW w:w="160" w:type="dxa"/>
            <w:gridSpan w:val="2"/>
            <w:tcBorders>
              <w:top w:val="nil"/>
              <w:left w:val="nil"/>
              <w:bottom w:val="nil"/>
              <w:right w:val="nil"/>
            </w:tcBorders>
            <w:shd w:val="clear" w:color="auto" w:fill="auto"/>
            <w:noWrap/>
            <w:vAlign w:val="center"/>
            <w:hideMark/>
          </w:tcPr>
          <w:p w14:paraId="30C9075A"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B2BC30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48E62B1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CEFEBFB"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7D328C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Chrysanthemum multicaule</w:t>
            </w:r>
          </w:p>
        </w:tc>
        <w:tc>
          <w:tcPr>
            <w:tcW w:w="709" w:type="dxa"/>
            <w:tcBorders>
              <w:top w:val="nil"/>
              <w:left w:val="nil"/>
              <w:bottom w:val="single" w:sz="4" w:space="0" w:color="auto"/>
              <w:right w:val="single" w:sz="4" w:space="0" w:color="auto"/>
            </w:tcBorders>
            <w:shd w:val="clear" w:color="auto" w:fill="auto"/>
            <w:vAlign w:val="center"/>
            <w:hideMark/>
          </w:tcPr>
          <w:p w14:paraId="4ACF27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825FDE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48ADFC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4EB708F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2.500</w:t>
            </w:r>
          </w:p>
        </w:tc>
        <w:tc>
          <w:tcPr>
            <w:tcW w:w="992" w:type="dxa"/>
            <w:tcBorders>
              <w:top w:val="nil"/>
              <w:left w:val="nil"/>
              <w:bottom w:val="single" w:sz="4" w:space="0" w:color="auto"/>
              <w:right w:val="single" w:sz="4" w:space="0" w:color="auto"/>
            </w:tcBorders>
            <w:shd w:val="clear" w:color="auto" w:fill="auto"/>
            <w:vAlign w:val="center"/>
            <w:hideMark/>
          </w:tcPr>
          <w:p w14:paraId="5EDEDBD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0,70</w:t>
            </w:r>
          </w:p>
        </w:tc>
        <w:tc>
          <w:tcPr>
            <w:tcW w:w="987" w:type="dxa"/>
            <w:gridSpan w:val="3"/>
            <w:tcBorders>
              <w:top w:val="nil"/>
              <w:left w:val="nil"/>
              <w:bottom w:val="single" w:sz="4" w:space="0" w:color="auto"/>
              <w:right w:val="single" w:sz="4" w:space="0" w:color="auto"/>
            </w:tcBorders>
            <w:shd w:val="clear" w:color="auto" w:fill="auto"/>
            <w:vAlign w:val="center"/>
            <w:hideMark/>
          </w:tcPr>
          <w:p w14:paraId="26A5B71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1.750,00</w:t>
            </w:r>
          </w:p>
        </w:tc>
        <w:tc>
          <w:tcPr>
            <w:tcW w:w="160" w:type="dxa"/>
            <w:gridSpan w:val="2"/>
            <w:tcBorders>
              <w:top w:val="nil"/>
              <w:left w:val="nil"/>
              <w:bottom w:val="nil"/>
              <w:right w:val="nil"/>
            </w:tcBorders>
            <w:shd w:val="clear" w:color="auto" w:fill="auto"/>
            <w:noWrap/>
            <w:vAlign w:val="center"/>
            <w:hideMark/>
          </w:tcPr>
          <w:p w14:paraId="3E6D5587"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376FF0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0722610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941044D"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B3CD1C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Cyclamen latinia (color flor: blanc, rosa, vermell i altres</w:t>
            </w:r>
          </w:p>
        </w:tc>
        <w:tc>
          <w:tcPr>
            <w:tcW w:w="709" w:type="dxa"/>
            <w:tcBorders>
              <w:top w:val="nil"/>
              <w:left w:val="nil"/>
              <w:bottom w:val="single" w:sz="4" w:space="0" w:color="auto"/>
              <w:right w:val="single" w:sz="4" w:space="0" w:color="auto"/>
            </w:tcBorders>
            <w:shd w:val="clear" w:color="auto" w:fill="auto"/>
            <w:vAlign w:val="center"/>
            <w:hideMark/>
          </w:tcPr>
          <w:p w14:paraId="57479D3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716771D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8863E2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410B7FA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75</w:t>
            </w:r>
          </w:p>
        </w:tc>
        <w:tc>
          <w:tcPr>
            <w:tcW w:w="992" w:type="dxa"/>
            <w:tcBorders>
              <w:top w:val="nil"/>
              <w:left w:val="nil"/>
              <w:bottom w:val="single" w:sz="4" w:space="0" w:color="auto"/>
              <w:right w:val="single" w:sz="4" w:space="0" w:color="auto"/>
            </w:tcBorders>
            <w:shd w:val="clear" w:color="auto" w:fill="auto"/>
            <w:vAlign w:val="center"/>
            <w:hideMark/>
          </w:tcPr>
          <w:p w14:paraId="712C7AC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2,23</w:t>
            </w:r>
          </w:p>
        </w:tc>
        <w:tc>
          <w:tcPr>
            <w:tcW w:w="987" w:type="dxa"/>
            <w:gridSpan w:val="3"/>
            <w:tcBorders>
              <w:top w:val="nil"/>
              <w:left w:val="nil"/>
              <w:bottom w:val="single" w:sz="4" w:space="0" w:color="auto"/>
              <w:right w:val="single" w:sz="4" w:space="0" w:color="auto"/>
            </w:tcBorders>
            <w:shd w:val="clear" w:color="auto" w:fill="auto"/>
            <w:vAlign w:val="center"/>
            <w:hideMark/>
          </w:tcPr>
          <w:p w14:paraId="526E6FE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167,25</w:t>
            </w:r>
          </w:p>
        </w:tc>
        <w:tc>
          <w:tcPr>
            <w:tcW w:w="160" w:type="dxa"/>
            <w:gridSpan w:val="2"/>
            <w:tcBorders>
              <w:top w:val="nil"/>
              <w:left w:val="nil"/>
              <w:bottom w:val="nil"/>
              <w:right w:val="nil"/>
            </w:tcBorders>
            <w:shd w:val="clear" w:color="auto" w:fill="auto"/>
            <w:noWrap/>
            <w:vAlign w:val="center"/>
            <w:hideMark/>
          </w:tcPr>
          <w:p w14:paraId="71C8658E"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FECFAF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31648B4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7E094C9"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E4EFD6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Cyclamen persicum (color flor: blanc, fucsia, magenta, rosa, salmó, vermell, violeta i altres)</w:t>
            </w:r>
          </w:p>
        </w:tc>
        <w:tc>
          <w:tcPr>
            <w:tcW w:w="709" w:type="dxa"/>
            <w:tcBorders>
              <w:top w:val="nil"/>
              <w:left w:val="nil"/>
              <w:bottom w:val="single" w:sz="4" w:space="0" w:color="auto"/>
              <w:right w:val="single" w:sz="4" w:space="0" w:color="auto"/>
            </w:tcBorders>
            <w:shd w:val="clear" w:color="auto" w:fill="auto"/>
            <w:vAlign w:val="center"/>
            <w:hideMark/>
          </w:tcPr>
          <w:p w14:paraId="475D176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5957142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CADA25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C39D2F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4.500</w:t>
            </w:r>
          </w:p>
        </w:tc>
        <w:tc>
          <w:tcPr>
            <w:tcW w:w="992" w:type="dxa"/>
            <w:tcBorders>
              <w:top w:val="nil"/>
              <w:left w:val="nil"/>
              <w:bottom w:val="single" w:sz="4" w:space="0" w:color="auto"/>
              <w:right w:val="single" w:sz="4" w:space="0" w:color="auto"/>
            </w:tcBorders>
            <w:shd w:val="clear" w:color="auto" w:fill="auto"/>
            <w:vAlign w:val="center"/>
            <w:hideMark/>
          </w:tcPr>
          <w:p w14:paraId="415E8AF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2,23</w:t>
            </w:r>
          </w:p>
        </w:tc>
        <w:tc>
          <w:tcPr>
            <w:tcW w:w="987" w:type="dxa"/>
            <w:gridSpan w:val="3"/>
            <w:tcBorders>
              <w:top w:val="nil"/>
              <w:left w:val="nil"/>
              <w:bottom w:val="single" w:sz="4" w:space="0" w:color="auto"/>
              <w:right w:val="single" w:sz="4" w:space="0" w:color="auto"/>
            </w:tcBorders>
            <w:shd w:val="clear" w:color="auto" w:fill="auto"/>
            <w:vAlign w:val="center"/>
            <w:hideMark/>
          </w:tcPr>
          <w:p w14:paraId="63062C0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10.035,00</w:t>
            </w:r>
          </w:p>
        </w:tc>
        <w:tc>
          <w:tcPr>
            <w:tcW w:w="160" w:type="dxa"/>
            <w:gridSpan w:val="2"/>
            <w:tcBorders>
              <w:top w:val="nil"/>
              <w:left w:val="nil"/>
              <w:bottom w:val="nil"/>
              <w:right w:val="nil"/>
            </w:tcBorders>
            <w:shd w:val="clear" w:color="auto" w:fill="auto"/>
            <w:noWrap/>
            <w:vAlign w:val="center"/>
            <w:hideMark/>
          </w:tcPr>
          <w:p w14:paraId="7ED2E904"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C4249A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161111B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84371B6"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DB8A28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Erysimum linifolium</w:t>
            </w:r>
          </w:p>
        </w:tc>
        <w:tc>
          <w:tcPr>
            <w:tcW w:w="709" w:type="dxa"/>
            <w:tcBorders>
              <w:top w:val="nil"/>
              <w:left w:val="nil"/>
              <w:bottom w:val="single" w:sz="4" w:space="0" w:color="auto"/>
              <w:right w:val="single" w:sz="4" w:space="0" w:color="auto"/>
            </w:tcBorders>
            <w:shd w:val="clear" w:color="auto" w:fill="auto"/>
            <w:vAlign w:val="center"/>
            <w:hideMark/>
          </w:tcPr>
          <w:p w14:paraId="5F4122F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0E8120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209B49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096221A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4B2F0B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1,90</w:t>
            </w:r>
          </w:p>
        </w:tc>
        <w:tc>
          <w:tcPr>
            <w:tcW w:w="987" w:type="dxa"/>
            <w:gridSpan w:val="3"/>
            <w:tcBorders>
              <w:top w:val="nil"/>
              <w:left w:val="nil"/>
              <w:bottom w:val="single" w:sz="4" w:space="0" w:color="auto"/>
              <w:right w:val="single" w:sz="4" w:space="0" w:color="auto"/>
            </w:tcBorders>
            <w:shd w:val="clear" w:color="auto" w:fill="auto"/>
            <w:vAlign w:val="center"/>
            <w:hideMark/>
          </w:tcPr>
          <w:p w14:paraId="2FC99AE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47,50</w:t>
            </w:r>
          </w:p>
        </w:tc>
        <w:tc>
          <w:tcPr>
            <w:tcW w:w="160" w:type="dxa"/>
            <w:gridSpan w:val="2"/>
            <w:tcBorders>
              <w:top w:val="nil"/>
              <w:left w:val="nil"/>
              <w:bottom w:val="nil"/>
              <w:right w:val="nil"/>
            </w:tcBorders>
            <w:shd w:val="clear" w:color="auto" w:fill="auto"/>
            <w:noWrap/>
            <w:vAlign w:val="center"/>
            <w:hideMark/>
          </w:tcPr>
          <w:p w14:paraId="6447BA59"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EC4D7E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509B7E2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05382FD"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E6E414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Heuchera americana</w:t>
            </w:r>
          </w:p>
        </w:tc>
        <w:tc>
          <w:tcPr>
            <w:tcW w:w="709" w:type="dxa"/>
            <w:tcBorders>
              <w:top w:val="nil"/>
              <w:left w:val="nil"/>
              <w:bottom w:val="single" w:sz="4" w:space="0" w:color="auto"/>
              <w:right w:val="single" w:sz="4" w:space="0" w:color="auto"/>
            </w:tcBorders>
            <w:shd w:val="clear" w:color="auto" w:fill="auto"/>
            <w:vAlign w:val="center"/>
            <w:hideMark/>
          </w:tcPr>
          <w:p w14:paraId="76CA81A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1DBD29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792B6B5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1C192B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A26537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1,90</w:t>
            </w:r>
          </w:p>
        </w:tc>
        <w:tc>
          <w:tcPr>
            <w:tcW w:w="987" w:type="dxa"/>
            <w:gridSpan w:val="3"/>
            <w:tcBorders>
              <w:top w:val="nil"/>
              <w:left w:val="nil"/>
              <w:bottom w:val="single" w:sz="4" w:space="0" w:color="auto"/>
              <w:right w:val="single" w:sz="4" w:space="0" w:color="auto"/>
            </w:tcBorders>
            <w:shd w:val="clear" w:color="auto" w:fill="auto"/>
            <w:vAlign w:val="center"/>
            <w:hideMark/>
          </w:tcPr>
          <w:p w14:paraId="3B5CE60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47,50</w:t>
            </w:r>
          </w:p>
        </w:tc>
        <w:tc>
          <w:tcPr>
            <w:tcW w:w="160" w:type="dxa"/>
            <w:gridSpan w:val="2"/>
            <w:tcBorders>
              <w:top w:val="nil"/>
              <w:left w:val="nil"/>
              <w:bottom w:val="nil"/>
              <w:right w:val="nil"/>
            </w:tcBorders>
            <w:shd w:val="clear" w:color="auto" w:fill="auto"/>
            <w:noWrap/>
            <w:vAlign w:val="center"/>
            <w:hideMark/>
          </w:tcPr>
          <w:p w14:paraId="75F186A9"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DC805B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0D90352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CCA23CC"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ED506B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Heuchera x hybrida</w:t>
            </w:r>
          </w:p>
        </w:tc>
        <w:tc>
          <w:tcPr>
            <w:tcW w:w="709" w:type="dxa"/>
            <w:tcBorders>
              <w:top w:val="nil"/>
              <w:left w:val="nil"/>
              <w:bottom w:val="single" w:sz="4" w:space="0" w:color="auto"/>
              <w:right w:val="single" w:sz="4" w:space="0" w:color="auto"/>
            </w:tcBorders>
            <w:shd w:val="clear" w:color="auto" w:fill="auto"/>
            <w:vAlign w:val="center"/>
            <w:hideMark/>
          </w:tcPr>
          <w:p w14:paraId="5D7070F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3DAB0B6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5E0329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500FCE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1F413E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1,90</w:t>
            </w:r>
          </w:p>
        </w:tc>
        <w:tc>
          <w:tcPr>
            <w:tcW w:w="987" w:type="dxa"/>
            <w:gridSpan w:val="3"/>
            <w:tcBorders>
              <w:top w:val="nil"/>
              <w:left w:val="nil"/>
              <w:bottom w:val="single" w:sz="4" w:space="0" w:color="auto"/>
              <w:right w:val="single" w:sz="4" w:space="0" w:color="auto"/>
            </w:tcBorders>
            <w:shd w:val="clear" w:color="auto" w:fill="auto"/>
            <w:vAlign w:val="center"/>
            <w:hideMark/>
          </w:tcPr>
          <w:p w14:paraId="3BAC257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47,50</w:t>
            </w:r>
          </w:p>
        </w:tc>
        <w:tc>
          <w:tcPr>
            <w:tcW w:w="160" w:type="dxa"/>
            <w:gridSpan w:val="2"/>
            <w:tcBorders>
              <w:top w:val="nil"/>
              <w:left w:val="nil"/>
              <w:bottom w:val="nil"/>
              <w:right w:val="nil"/>
            </w:tcBorders>
            <w:shd w:val="clear" w:color="auto" w:fill="auto"/>
            <w:noWrap/>
            <w:vAlign w:val="center"/>
            <w:hideMark/>
          </w:tcPr>
          <w:p w14:paraId="56250D15"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673BED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016CFA4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68A0033"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1CC372F"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Leucanthemum paludosum</w:t>
            </w:r>
          </w:p>
        </w:tc>
        <w:tc>
          <w:tcPr>
            <w:tcW w:w="709" w:type="dxa"/>
            <w:tcBorders>
              <w:top w:val="nil"/>
              <w:left w:val="nil"/>
              <w:bottom w:val="single" w:sz="4" w:space="0" w:color="auto"/>
              <w:right w:val="single" w:sz="4" w:space="0" w:color="auto"/>
            </w:tcBorders>
            <w:shd w:val="clear" w:color="auto" w:fill="auto"/>
            <w:vAlign w:val="center"/>
            <w:hideMark/>
          </w:tcPr>
          <w:p w14:paraId="126DBE8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731DF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F52B9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539E290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5.000</w:t>
            </w:r>
          </w:p>
        </w:tc>
        <w:tc>
          <w:tcPr>
            <w:tcW w:w="992" w:type="dxa"/>
            <w:tcBorders>
              <w:top w:val="nil"/>
              <w:left w:val="nil"/>
              <w:bottom w:val="single" w:sz="4" w:space="0" w:color="auto"/>
              <w:right w:val="single" w:sz="4" w:space="0" w:color="auto"/>
            </w:tcBorders>
            <w:shd w:val="clear" w:color="auto" w:fill="auto"/>
            <w:vAlign w:val="center"/>
            <w:hideMark/>
          </w:tcPr>
          <w:p w14:paraId="759908A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0,77</w:t>
            </w:r>
          </w:p>
        </w:tc>
        <w:tc>
          <w:tcPr>
            <w:tcW w:w="987" w:type="dxa"/>
            <w:gridSpan w:val="3"/>
            <w:tcBorders>
              <w:top w:val="nil"/>
              <w:left w:val="nil"/>
              <w:bottom w:val="single" w:sz="4" w:space="0" w:color="auto"/>
              <w:right w:val="single" w:sz="4" w:space="0" w:color="auto"/>
            </w:tcBorders>
            <w:shd w:val="clear" w:color="auto" w:fill="auto"/>
            <w:vAlign w:val="center"/>
            <w:hideMark/>
          </w:tcPr>
          <w:p w14:paraId="0AEE967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3.850,00</w:t>
            </w:r>
          </w:p>
        </w:tc>
        <w:tc>
          <w:tcPr>
            <w:tcW w:w="160" w:type="dxa"/>
            <w:gridSpan w:val="2"/>
            <w:tcBorders>
              <w:top w:val="nil"/>
              <w:left w:val="nil"/>
              <w:bottom w:val="nil"/>
              <w:right w:val="nil"/>
            </w:tcBorders>
            <w:shd w:val="clear" w:color="auto" w:fill="auto"/>
            <w:noWrap/>
            <w:vAlign w:val="center"/>
            <w:hideMark/>
          </w:tcPr>
          <w:p w14:paraId="7E0FF161"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4AC0A6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1716F38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AFCDCB1"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736832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Myosotis sylvatica (color flor: blanc, blau, rosa i altres)</w:t>
            </w:r>
          </w:p>
        </w:tc>
        <w:tc>
          <w:tcPr>
            <w:tcW w:w="709" w:type="dxa"/>
            <w:tcBorders>
              <w:top w:val="nil"/>
              <w:left w:val="nil"/>
              <w:bottom w:val="single" w:sz="4" w:space="0" w:color="auto"/>
              <w:right w:val="single" w:sz="4" w:space="0" w:color="auto"/>
            </w:tcBorders>
            <w:shd w:val="clear" w:color="auto" w:fill="auto"/>
            <w:vAlign w:val="center"/>
            <w:hideMark/>
          </w:tcPr>
          <w:p w14:paraId="6152A58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AA5A3A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F85306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39F230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B10B41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1,90</w:t>
            </w:r>
          </w:p>
        </w:tc>
        <w:tc>
          <w:tcPr>
            <w:tcW w:w="987" w:type="dxa"/>
            <w:gridSpan w:val="3"/>
            <w:tcBorders>
              <w:top w:val="nil"/>
              <w:left w:val="nil"/>
              <w:bottom w:val="single" w:sz="4" w:space="0" w:color="auto"/>
              <w:right w:val="single" w:sz="4" w:space="0" w:color="auto"/>
            </w:tcBorders>
            <w:shd w:val="clear" w:color="auto" w:fill="auto"/>
            <w:vAlign w:val="center"/>
            <w:hideMark/>
          </w:tcPr>
          <w:p w14:paraId="4ADAA92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47,50</w:t>
            </w:r>
          </w:p>
        </w:tc>
        <w:tc>
          <w:tcPr>
            <w:tcW w:w="160" w:type="dxa"/>
            <w:gridSpan w:val="2"/>
            <w:tcBorders>
              <w:top w:val="nil"/>
              <w:left w:val="nil"/>
              <w:bottom w:val="nil"/>
              <w:right w:val="nil"/>
            </w:tcBorders>
            <w:shd w:val="clear" w:color="auto" w:fill="auto"/>
            <w:noWrap/>
            <w:vAlign w:val="center"/>
            <w:hideMark/>
          </w:tcPr>
          <w:p w14:paraId="41993216"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D2350C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3EDFCE5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E7E670E"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1AB456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Nemesia hybrid (clor flor: blanc, groc, vermell, fucsia, taronja, mixt i altres)</w:t>
            </w:r>
          </w:p>
        </w:tc>
        <w:tc>
          <w:tcPr>
            <w:tcW w:w="709" w:type="dxa"/>
            <w:tcBorders>
              <w:top w:val="nil"/>
              <w:left w:val="nil"/>
              <w:bottom w:val="single" w:sz="4" w:space="0" w:color="auto"/>
              <w:right w:val="single" w:sz="4" w:space="0" w:color="auto"/>
            </w:tcBorders>
            <w:shd w:val="clear" w:color="auto" w:fill="auto"/>
            <w:vAlign w:val="center"/>
            <w:hideMark/>
          </w:tcPr>
          <w:p w14:paraId="62921E6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AA4AEF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AD9A60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4AC43CE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700</w:t>
            </w:r>
          </w:p>
        </w:tc>
        <w:tc>
          <w:tcPr>
            <w:tcW w:w="992" w:type="dxa"/>
            <w:tcBorders>
              <w:top w:val="nil"/>
              <w:left w:val="nil"/>
              <w:bottom w:val="single" w:sz="4" w:space="0" w:color="auto"/>
              <w:right w:val="single" w:sz="4" w:space="0" w:color="auto"/>
            </w:tcBorders>
            <w:shd w:val="clear" w:color="auto" w:fill="auto"/>
            <w:vAlign w:val="center"/>
            <w:hideMark/>
          </w:tcPr>
          <w:p w14:paraId="65605CC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0,95</w:t>
            </w:r>
          </w:p>
        </w:tc>
        <w:tc>
          <w:tcPr>
            <w:tcW w:w="987" w:type="dxa"/>
            <w:gridSpan w:val="3"/>
            <w:tcBorders>
              <w:top w:val="nil"/>
              <w:left w:val="nil"/>
              <w:bottom w:val="single" w:sz="4" w:space="0" w:color="auto"/>
              <w:right w:val="single" w:sz="4" w:space="0" w:color="auto"/>
            </w:tcBorders>
            <w:shd w:val="clear" w:color="auto" w:fill="auto"/>
            <w:vAlign w:val="center"/>
            <w:hideMark/>
          </w:tcPr>
          <w:p w14:paraId="3CD329D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665,00</w:t>
            </w:r>
          </w:p>
        </w:tc>
        <w:tc>
          <w:tcPr>
            <w:tcW w:w="160" w:type="dxa"/>
            <w:gridSpan w:val="2"/>
            <w:tcBorders>
              <w:top w:val="nil"/>
              <w:left w:val="nil"/>
              <w:bottom w:val="nil"/>
              <w:right w:val="nil"/>
            </w:tcBorders>
            <w:shd w:val="clear" w:color="auto" w:fill="auto"/>
            <w:noWrap/>
            <w:vAlign w:val="center"/>
            <w:hideMark/>
          </w:tcPr>
          <w:p w14:paraId="0BF9BD4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6DF3D4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3D3DFF7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18DD6C9"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2442A0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Papaver nudicaule (color flor: blanc, crema, groc, taronja, rosa, vermell i altres)</w:t>
            </w:r>
          </w:p>
        </w:tc>
        <w:tc>
          <w:tcPr>
            <w:tcW w:w="709" w:type="dxa"/>
            <w:tcBorders>
              <w:top w:val="nil"/>
              <w:left w:val="nil"/>
              <w:bottom w:val="single" w:sz="4" w:space="0" w:color="auto"/>
              <w:right w:val="single" w:sz="4" w:space="0" w:color="auto"/>
            </w:tcBorders>
            <w:shd w:val="clear" w:color="auto" w:fill="auto"/>
            <w:vAlign w:val="center"/>
            <w:hideMark/>
          </w:tcPr>
          <w:p w14:paraId="2C0C186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7109EB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3A61CB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6A8557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2E3D74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1,90</w:t>
            </w:r>
          </w:p>
        </w:tc>
        <w:tc>
          <w:tcPr>
            <w:tcW w:w="987" w:type="dxa"/>
            <w:gridSpan w:val="3"/>
            <w:tcBorders>
              <w:top w:val="nil"/>
              <w:left w:val="nil"/>
              <w:bottom w:val="single" w:sz="4" w:space="0" w:color="auto"/>
              <w:right w:val="single" w:sz="4" w:space="0" w:color="auto"/>
            </w:tcBorders>
            <w:shd w:val="clear" w:color="auto" w:fill="auto"/>
            <w:vAlign w:val="center"/>
            <w:hideMark/>
          </w:tcPr>
          <w:p w14:paraId="09C5995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47,50</w:t>
            </w:r>
          </w:p>
        </w:tc>
        <w:tc>
          <w:tcPr>
            <w:tcW w:w="160" w:type="dxa"/>
            <w:gridSpan w:val="2"/>
            <w:tcBorders>
              <w:top w:val="nil"/>
              <w:left w:val="nil"/>
              <w:bottom w:val="nil"/>
              <w:right w:val="nil"/>
            </w:tcBorders>
            <w:shd w:val="clear" w:color="auto" w:fill="auto"/>
            <w:noWrap/>
            <w:vAlign w:val="center"/>
            <w:hideMark/>
          </w:tcPr>
          <w:p w14:paraId="7C98E922"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134BC9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2F3363F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968E10E" w14:textId="77777777" w:rsidTr="008627FF">
        <w:trPr>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975CCB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Primula obconica (color flor: rosa, blau, vermell, morat)</w:t>
            </w:r>
          </w:p>
        </w:tc>
        <w:tc>
          <w:tcPr>
            <w:tcW w:w="709" w:type="dxa"/>
            <w:tcBorders>
              <w:top w:val="nil"/>
              <w:left w:val="nil"/>
              <w:bottom w:val="single" w:sz="4" w:space="0" w:color="auto"/>
              <w:right w:val="single" w:sz="4" w:space="0" w:color="auto"/>
            </w:tcBorders>
            <w:shd w:val="clear" w:color="auto" w:fill="auto"/>
            <w:vAlign w:val="center"/>
            <w:hideMark/>
          </w:tcPr>
          <w:p w14:paraId="573C41D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DB653A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6B5291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EF6C40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7.500</w:t>
            </w:r>
          </w:p>
        </w:tc>
        <w:tc>
          <w:tcPr>
            <w:tcW w:w="992" w:type="dxa"/>
            <w:tcBorders>
              <w:top w:val="nil"/>
              <w:left w:val="nil"/>
              <w:bottom w:val="single" w:sz="4" w:space="0" w:color="auto"/>
              <w:right w:val="single" w:sz="4" w:space="0" w:color="auto"/>
            </w:tcBorders>
            <w:shd w:val="clear" w:color="auto" w:fill="auto"/>
            <w:vAlign w:val="center"/>
            <w:hideMark/>
          </w:tcPr>
          <w:p w14:paraId="1BCC1F5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2,05</w:t>
            </w:r>
          </w:p>
        </w:tc>
        <w:tc>
          <w:tcPr>
            <w:tcW w:w="987" w:type="dxa"/>
            <w:gridSpan w:val="3"/>
            <w:tcBorders>
              <w:top w:val="nil"/>
              <w:left w:val="nil"/>
              <w:bottom w:val="single" w:sz="4" w:space="0" w:color="auto"/>
              <w:right w:val="single" w:sz="4" w:space="0" w:color="auto"/>
            </w:tcBorders>
            <w:shd w:val="clear" w:color="auto" w:fill="auto"/>
            <w:vAlign w:val="center"/>
            <w:hideMark/>
          </w:tcPr>
          <w:p w14:paraId="00DBD0D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15.375,00</w:t>
            </w:r>
          </w:p>
        </w:tc>
        <w:tc>
          <w:tcPr>
            <w:tcW w:w="160" w:type="dxa"/>
            <w:gridSpan w:val="2"/>
            <w:tcBorders>
              <w:top w:val="nil"/>
              <w:left w:val="nil"/>
              <w:bottom w:val="nil"/>
              <w:right w:val="nil"/>
            </w:tcBorders>
            <w:shd w:val="clear" w:color="auto" w:fill="auto"/>
            <w:noWrap/>
            <w:vAlign w:val="center"/>
            <w:hideMark/>
          </w:tcPr>
          <w:p w14:paraId="0BE74F01"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3CE81C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6454846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4225383"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78E83F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Viola cornuta</w:t>
            </w:r>
          </w:p>
        </w:tc>
        <w:tc>
          <w:tcPr>
            <w:tcW w:w="709" w:type="dxa"/>
            <w:tcBorders>
              <w:top w:val="nil"/>
              <w:left w:val="nil"/>
              <w:bottom w:val="single" w:sz="4" w:space="0" w:color="auto"/>
              <w:right w:val="single" w:sz="4" w:space="0" w:color="auto"/>
            </w:tcBorders>
            <w:shd w:val="clear" w:color="auto" w:fill="auto"/>
            <w:vAlign w:val="center"/>
            <w:hideMark/>
          </w:tcPr>
          <w:p w14:paraId="616894A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41CD92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1C2EC3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0DEC749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341755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0,63</w:t>
            </w:r>
          </w:p>
        </w:tc>
        <w:tc>
          <w:tcPr>
            <w:tcW w:w="987" w:type="dxa"/>
            <w:gridSpan w:val="3"/>
            <w:tcBorders>
              <w:top w:val="nil"/>
              <w:left w:val="nil"/>
              <w:bottom w:val="single" w:sz="4" w:space="0" w:color="auto"/>
              <w:right w:val="single" w:sz="4" w:space="0" w:color="auto"/>
            </w:tcBorders>
            <w:shd w:val="clear" w:color="auto" w:fill="auto"/>
            <w:vAlign w:val="center"/>
            <w:hideMark/>
          </w:tcPr>
          <w:p w14:paraId="413F2BB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15,75</w:t>
            </w:r>
          </w:p>
        </w:tc>
        <w:tc>
          <w:tcPr>
            <w:tcW w:w="160" w:type="dxa"/>
            <w:gridSpan w:val="2"/>
            <w:tcBorders>
              <w:top w:val="nil"/>
              <w:left w:val="nil"/>
              <w:bottom w:val="nil"/>
              <w:right w:val="nil"/>
            </w:tcBorders>
            <w:shd w:val="clear" w:color="auto" w:fill="auto"/>
            <w:noWrap/>
            <w:vAlign w:val="center"/>
            <w:hideMark/>
          </w:tcPr>
          <w:p w14:paraId="2F7D3CF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299752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0430185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A478433" w14:textId="77777777" w:rsidTr="008627FF">
        <w:trPr>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3EAB23C"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Viola odorata</w:t>
            </w:r>
          </w:p>
        </w:tc>
        <w:tc>
          <w:tcPr>
            <w:tcW w:w="709" w:type="dxa"/>
            <w:tcBorders>
              <w:top w:val="nil"/>
              <w:left w:val="nil"/>
              <w:bottom w:val="single" w:sz="4" w:space="0" w:color="auto"/>
              <w:right w:val="single" w:sz="4" w:space="0" w:color="auto"/>
            </w:tcBorders>
            <w:shd w:val="clear" w:color="auto" w:fill="auto"/>
            <w:vAlign w:val="center"/>
            <w:hideMark/>
          </w:tcPr>
          <w:p w14:paraId="0DC4AC5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4D14923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93B526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63D5194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136924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0,63</w:t>
            </w:r>
          </w:p>
        </w:tc>
        <w:tc>
          <w:tcPr>
            <w:tcW w:w="987" w:type="dxa"/>
            <w:gridSpan w:val="3"/>
            <w:tcBorders>
              <w:top w:val="nil"/>
              <w:left w:val="nil"/>
              <w:bottom w:val="single" w:sz="4" w:space="0" w:color="auto"/>
              <w:right w:val="single" w:sz="4" w:space="0" w:color="auto"/>
            </w:tcBorders>
            <w:shd w:val="clear" w:color="auto" w:fill="auto"/>
            <w:vAlign w:val="center"/>
            <w:hideMark/>
          </w:tcPr>
          <w:p w14:paraId="25977CF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15,75</w:t>
            </w:r>
          </w:p>
        </w:tc>
        <w:tc>
          <w:tcPr>
            <w:tcW w:w="160" w:type="dxa"/>
            <w:gridSpan w:val="2"/>
            <w:tcBorders>
              <w:top w:val="nil"/>
              <w:left w:val="nil"/>
              <w:bottom w:val="nil"/>
              <w:right w:val="nil"/>
            </w:tcBorders>
            <w:shd w:val="clear" w:color="auto" w:fill="auto"/>
            <w:noWrap/>
            <w:vAlign w:val="center"/>
            <w:hideMark/>
          </w:tcPr>
          <w:p w14:paraId="3FA13C1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78BEE9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3E4D65C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8298AF8" w14:textId="77777777" w:rsidTr="008627FF">
        <w:trPr>
          <w:trHeight w:val="93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4A775BC"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Viola x wittrockiana (color flor pur: blanc, blau cel, groc, taronja, vermell, violeta, mixt i altres; color de flor macula, bicolor i altres)</w:t>
            </w:r>
          </w:p>
        </w:tc>
        <w:tc>
          <w:tcPr>
            <w:tcW w:w="709" w:type="dxa"/>
            <w:tcBorders>
              <w:top w:val="nil"/>
              <w:left w:val="nil"/>
              <w:bottom w:val="single" w:sz="4" w:space="0" w:color="auto"/>
              <w:right w:val="single" w:sz="4" w:space="0" w:color="auto"/>
            </w:tcBorders>
            <w:shd w:val="clear" w:color="auto" w:fill="auto"/>
            <w:vAlign w:val="center"/>
            <w:hideMark/>
          </w:tcPr>
          <w:p w14:paraId="075CAC0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93F5BC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EB0008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21125B0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35.000</w:t>
            </w:r>
          </w:p>
        </w:tc>
        <w:tc>
          <w:tcPr>
            <w:tcW w:w="992" w:type="dxa"/>
            <w:tcBorders>
              <w:top w:val="nil"/>
              <w:left w:val="nil"/>
              <w:bottom w:val="single" w:sz="4" w:space="0" w:color="auto"/>
              <w:right w:val="single" w:sz="4" w:space="0" w:color="auto"/>
            </w:tcBorders>
            <w:shd w:val="clear" w:color="auto" w:fill="auto"/>
            <w:vAlign w:val="center"/>
            <w:hideMark/>
          </w:tcPr>
          <w:p w14:paraId="583BA0D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0,63</w:t>
            </w:r>
          </w:p>
        </w:tc>
        <w:tc>
          <w:tcPr>
            <w:tcW w:w="987" w:type="dxa"/>
            <w:gridSpan w:val="3"/>
            <w:tcBorders>
              <w:top w:val="nil"/>
              <w:left w:val="nil"/>
              <w:bottom w:val="single" w:sz="4" w:space="0" w:color="auto"/>
              <w:right w:val="single" w:sz="4" w:space="0" w:color="auto"/>
            </w:tcBorders>
            <w:shd w:val="clear" w:color="auto" w:fill="auto"/>
            <w:vAlign w:val="center"/>
            <w:hideMark/>
          </w:tcPr>
          <w:p w14:paraId="02955A6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22.050,00</w:t>
            </w:r>
          </w:p>
        </w:tc>
        <w:tc>
          <w:tcPr>
            <w:tcW w:w="160" w:type="dxa"/>
            <w:gridSpan w:val="2"/>
            <w:tcBorders>
              <w:top w:val="nil"/>
              <w:left w:val="nil"/>
              <w:bottom w:val="nil"/>
              <w:right w:val="nil"/>
            </w:tcBorders>
            <w:shd w:val="clear" w:color="auto" w:fill="auto"/>
            <w:noWrap/>
            <w:vAlign w:val="center"/>
            <w:hideMark/>
          </w:tcPr>
          <w:p w14:paraId="36B8F6A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0DB667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34" w:type="dxa"/>
            <w:gridSpan w:val="3"/>
            <w:tcBorders>
              <w:top w:val="nil"/>
              <w:left w:val="nil"/>
              <w:bottom w:val="single" w:sz="4" w:space="0" w:color="auto"/>
              <w:right w:val="single" w:sz="4" w:space="0" w:color="auto"/>
            </w:tcBorders>
            <w:shd w:val="clear" w:color="auto" w:fill="auto"/>
            <w:noWrap/>
            <w:vAlign w:val="center"/>
            <w:hideMark/>
          </w:tcPr>
          <w:p w14:paraId="2BF604F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BE5248E" w14:textId="77777777" w:rsidTr="008627FF">
        <w:trPr>
          <w:trHeight w:val="310"/>
        </w:trPr>
        <w:tc>
          <w:tcPr>
            <w:tcW w:w="2127" w:type="dxa"/>
            <w:tcBorders>
              <w:top w:val="nil"/>
              <w:left w:val="nil"/>
              <w:bottom w:val="nil"/>
              <w:right w:val="nil"/>
            </w:tcBorders>
            <w:shd w:val="clear" w:color="auto" w:fill="auto"/>
            <w:noWrap/>
            <w:vAlign w:val="center"/>
            <w:hideMark/>
          </w:tcPr>
          <w:p w14:paraId="0CC4FCA7" w14:textId="77777777" w:rsidR="001308FE" w:rsidRPr="008627FF" w:rsidRDefault="001308FE" w:rsidP="001308FE">
            <w:pPr>
              <w:rPr>
                <w:rFonts w:ascii="Verdana" w:hAnsi="Verdana" w:cs="Arial"/>
                <w:bCs/>
                <w:sz w:val="14"/>
                <w:szCs w:val="14"/>
                <w:lang w:val="ca-ES" w:eastAsia="ca-ES"/>
              </w:rPr>
            </w:pPr>
          </w:p>
        </w:tc>
        <w:tc>
          <w:tcPr>
            <w:tcW w:w="709" w:type="dxa"/>
            <w:tcBorders>
              <w:top w:val="nil"/>
              <w:left w:val="nil"/>
              <w:bottom w:val="nil"/>
              <w:right w:val="nil"/>
            </w:tcBorders>
            <w:shd w:val="clear" w:color="auto" w:fill="auto"/>
            <w:noWrap/>
            <w:vAlign w:val="center"/>
            <w:hideMark/>
          </w:tcPr>
          <w:p w14:paraId="7C1D3AC0" w14:textId="77777777" w:rsidR="001308FE" w:rsidRPr="008627FF" w:rsidRDefault="001308FE" w:rsidP="001308FE">
            <w:pPr>
              <w:jc w:val="center"/>
              <w:rPr>
                <w:rFonts w:ascii="Verdana" w:hAnsi="Verdana" w:cs="Arial"/>
                <w:bCs/>
                <w:sz w:val="14"/>
                <w:szCs w:val="14"/>
                <w:lang w:val="ca-ES" w:eastAsia="ca-ES"/>
              </w:rPr>
            </w:pPr>
          </w:p>
        </w:tc>
        <w:tc>
          <w:tcPr>
            <w:tcW w:w="708" w:type="dxa"/>
            <w:tcBorders>
              <w:top w:val="nil"/>
              <w:left w:val="nil"/>
              <w:bottom w:val="nil"/>
              <w:right w:val="nil"/>
            </w:tcBorders>
            <w:shd w:val="clear" w:color="auto" w:fill="auto"/>
            <w:noWrap/>
            <w:vAlign w:val="center"/>
            <w:hideMark/>
          </w:tcPr>
          <w:p w14:paraId="0863DEC6" w14:textId="77777777" w:rsidR="001308FE" w:rsidRPr="008627FF" w:rsidRDefault="001308FE" w:rsidP="001308FE">
            <w:pPr>
              <w:jc w:val="center"/>
              <w:rPr>
                <w:rFonts w:ascii="Verdana" w:hAnsi="Verdana" w:cs="Arial"/>
                <w:bCs/>
                <w:sz w:val="14"/>
                <w:szCs w:val="14"/>
                <w:lang w:val="ca-ES" w:eastAsia="ca-ES"/>
              </w:rPr>
            </w:pPr>
          </w:p>
        </w:tc>
        <w:tc>
          <w:tcPr>
            <w:tcW w:w="1560" w:type="dxa"/>
            <w:tcBorders>
              <w:top w:val="nil"/>
              <w:left w:val="nil"/>
              <w:bottom w:val="nil"/>
              <w:right w:val="nil"/>
            </w:tcBorders>
            <w:shd w:val="clear" w:color="auto" w:fill="auto"/>
            <w:noWrap/>
            <w:vAlign w:val="center"/>
            <w:hideMark/>
          </w:tcPr>
          <w:p w14:paraId="7A66118A" w14:textId="77777777" w:rsidR="001308FE" w:rsidRPr="008627FF" w:rsidRDefault="001308FE" w:rsidP="001308FE">
            <w:pPr>
              <w:jc w:val="center"/>
              <w:rPr>
                <w:rFonts w:ascii="Verdana" w:hAnsi="Verdana" w:cs="Arial"/>
                <w:bCs/>
                <w:sz w:val="14"/>
                <w:szCs w:val="14"/>
                <w:lang w:val="ca-ES" w:eastAsia="ca-ES"/>
              </w:rPr>
            </w:pPr>
          </w:p>
        </w:tc>
        <w:tc>
          <w:tcPr>
            <w:tcW w:w="992" w:type="dxa"/>
            <w:tcBorders>
              <w:top w:val="nil"/>
              <w:left w:val="nil"/>
              <w:bottom w:val="nil"/>
              <w:right w:val="nil"/>
            </w:tcBorders>
            <w:shd w:val="clear" w:color="auto" w:fill="auto"/>
            <w:noWrap/>
            <w:vAlign w:val="center"/>
            <w:hideMark/>
          </w:tcPr>
          <w:p w14:paraId="38BBE381" w14:textId="77777777" w:rsidR="001308FE" w:rsidRPr="008627FF" w:rsidRDefault="001308FE" w:rsidP="001308FE">
            <w:pPr>
              <w:jc w:val="center"/>
              <w:rPr>
                <w:rFonts w:ascii="Verdana" w:hAnsi="Verdana" w:cs="Arial"/>
                <w:bCs/>
                <w:sz w:val="14"/>
                <w:szCs w:val="14"/>
                <w:lang w:val="ca-ES" w:eastAsia="ca-ES"/>
              </w:rPr>
            </w:pPr>
          </w:p>
        </w:tc>
        <w:tc>
          <w:tcPr>
            <w:tcW w:w="992" w:type="dxa"/>
            <w:tcBorders>
              <w:top w:val="nil"/>
              <w:left w:val="nil"/>
              <w:bottom w:val="nil"/>
              <w:right w:val="nil"/>
            </w:tcBorders>
            <w:shd w:val="clear" w:color="auto" w:fill="auto"/>
            <w:noWrap/>
            <w:vAlign w:val="center"/>
            <w:hideMark/>
          </w:tcPr>
          <w:p w14:paraId="1B1395D2" w14:textId="77777777" w:rsidR="001308FE" w:rsidRPr="008627FF" w:rsidRDefault="001308FE" w:rsidP="001308FE">
            <w:pPr>
              <w:jc w:val="center"/>
              <w:rPr>
                <w:rFonts w:ascii="Verdana" w:hAnsi="Verdana" w:cs="Arial"/>
                <w:sz w:val="14"/>
                <w:szCs w:val="14"/>
                <w:lang w:val="ca-ES" w:eastAsia="ca-ES"/>
              </w:rPr>
            </w:pPr>
          </w:p>
        </w:tc>
        <w:tc>
          <w:tcPr>
            <w:tcW w:w="987" w:type="dxa"/>
            <w:gridSpan w:val="3"/>
            <w:tcBorders>
              <w:top w:val="nil"/>
              <w:left w:val="nil"/>
              <w:bottom w:val="nil"/>
              <w:right w:val="nil"/>
            </w:tcBorders>
            <w:shd w:val="clear" w:color="auto" w:fill="auto"/>
            <w:noWrap/>
            <w:vAlign w:val="center"/>
            <w:hideMark/>
          </w:tcPr>
          <w:p w14:paraId="5967577A" w14:textId="77777777" w:rsidR="001308FE" w:rsidRPr="008627FF" w:rsidRDefault="001308FE" w:rsidP="001308FE">
            <w:pPr>
              <w:rPr>
                <w:rFonts w:ascii="Verdana" w:hAnsi="Verdana" w:cs="Arial"/>
                <w:sz w:val="14"/>
                <w:szCs w:val="14"/>
                <w:lang w:val="ca-ES" w:eastAsia="ca-ES"/>
              </w:rPr>
            </w:pPr>
          </w:p>
        </w:tc>
        <w:tc>
          <w:tcPr>
            <w:tcW w:w="160" w:type="dxa"/>
            <w:gridSpan w:val="2"/>
            <w:tcBorders>
              <w:top w:val="nil"/>
              <w:left w:val="nil"/>
              <w:bottom w:val="nil"/>
              <w:right w:val="nil"/>
            </w:tcBorders>
            <w:shd w:val="clear" w:color="auto" w:fill="auto"/>
            <w:noWrap/>
            <w:vAlign w:val="center"/>
            <w:hideMark/>
          </w:tcPr>
          <w:p w14:paraId="6C93DA61" w14:textId="77777777" w:rsidR="001308FE" w:rsidRPr="008627FF" w:rsidRDefault="001308FE" w:rsidP="001308FE">
            <w:pPr>
              <w:rPr>
                <w:rFonts w:ascii="Verdana" w:hAnsi="Verdana" w:cs="Arial"/>
                <w:sz w:val="14"/>
                <w:szCs w:val="14"/>
                <w:lang w:val="ca-ES" w:eastAsia="ca-ES"/>
              </w:rPr>
            </w:pPr>
          </w:p>
        </w:tc>
        <w:tc>
          <w:tcPr>
            <w:tcW w:w="1121" w:type="dxa"/>
            <w:tcBorders>
              <w:top w:val="nil"/>
              <w:left w:val="nil"/>
              <w:bottom w:val="nil"/>
              <w:right w:val="nil"/>
            </w:tcBorders>
            <w:shd w:val="clear" w:color="auto" w:fill="auto"/>
            <w:noWrap/>
            <w:vAlign w:val="center"/>
            <w:hideMark/>
          </w:tcPr>
          <w:p w14:paraId="7F2DAD20" w14:textId="77777777" w:rsidR="001308FE" w:rsidRPr="008627FF" w:rsidRDefault="001308FE" w:rsidP="001308FE">
            <w:pPr>
              <w:rPr>
                <w:rFonts w:ascii="Verdana" w:hAnsi="Verdana" w:cs="Arial"/>
                <w:sz w:val="14"/>
                <w:szCs w:val="14"/>
                <w:lang w:val="ca-ES" w:eastAsia="ca-ES"/>
              </w:rPr>
            </w:pPr>
          </w:p>
        </w:tc>
        <w:tc>
          <w:tcPr>
            <w:tcW w:w="1134" w:type="dxa"/>
            <w:gridSpan w:val="3"/>
            <w:tcBorders>
              <w:top w:val="nil"/>
              <w:left w:val="nil"/>
              <w:bottom w:val="nil"/>
              <w:right w:val="nil"/>
            </w:tcBorders>
            <w:shd w:val="clear" w:color="auto" w:fill="auto"/>
            <w:noWrap/>
            <w:vAlign w:val="center"/>
            <w:hideMark/>
          </w:tcPr>
          <w:p w14:paraId="1657A86D" w14:textId="77777777" w:rsidR="001308FE" w:rsidRPr="008627FF" w:rsidRDefault="001308FE" w:rsidP="001308FE">
            <w:pPr>
              <w:rPr>
                <w:rFonts w:ascii="Verdana" w:hAnsi="Verdana" w:cs="Arial"/>
                <w:sz w:val="14"/>
                <w:szCs w:val="14"/>
                <w:lang w:val="ca-ES" w:eastAsia="ca-ES"/>
              </w:rPr>
            </w:pPr>
          </w:p>
        </w:tc>
      </w:tr>
      <w:tr w:rsidR="001308FE" w:rsidRPr="001308FE" w14:paraId="1FA7F1F5" w14:textId="77777777" w:rsidTr="008627FF">
        <w:trPr>
          <w:trHeight w:val="320"/>
        </w:trPr>
        <w:tc>
          <w:tcPr>
            <w:tcW w:w="2127" w:type="dxa"/>
            <w:tcBorders>
              <w:top w:val="nil"/>
              <w:left w:val="nil"/>
              <w:bottom w:val="nil"/>
              <w:right w:val="nil"/>
            </w:tcBorders>
            <w:shd w:val="clear" w:color="auto" w:fill="auto"/>
            <w:noWrap/>
            <w:vAlign w:val="center"/>
            <w:hideMark/>
          </w:tcPr>
          <w:p w14:paraId="60B835F3" w14:textId="77777777" w:rsidR="001308FE" w:rsidRPr="008627FF" w:rsidRDefault="001308FE" w:rsidP="001308FE">
            <w:pPr>
              <w:rPr>
                <w:rFonts w:ascii="Verdana" w:hAnsi="Verdana" w:cs="Arial"/>
                <w:bCs/>
                <w:sz w:val="14"/>
                <w:szCs w:val="14"/>
                <w:lang w:val="ca-ES" w:eastAsia="ca-ES"/>
              </w:rPr>
            </w:pPr>
          </w:p>
        </w:tc>
        <w:tc>
          <w:tcPr>
            <w:tcW w:w="709" w:type="dxa"/>
            <w:tcBorders>
              <w:top w:val="nil"/>
              <w:left w:val="nil"/>
              <w:bottom w:val="nil"/>
              <w:right w:val="nil"/>
            </w:tcBorders>
            <w:shd w:val="clear" w:color="auto" w:fill="auto"/>
            <w:noWrap/>
            <w:vAlign w:val="center"/>
            <w:hideMark/>
          </w:tcPr>
          <w:p w14:paraId="15FA875E" w14:textId="77777777" w:rsidR="001308FE" w:rsidRPr="008627FF" w:rsidRDefault="001308FE" w:rsidP="001308FE">
            <w:pPr>
              <w:jc w:val="center"/>
              <w:rPr>
                <w:rFonts w:ascii="Verdana" w:hAnsi="Verdana" w:cs="Arial"/>
                <w:bCs/>
                <w:sz w:val="14"/>
                <w:szCs w:val="14"/>
                <w:lang w:val="ca-ES" w:eastAsia="ca-ES"/>
              </w:rPr>
            </w:pPr>
          </w:p>
        </w:tc>
        <w:tc>
          <w:tcPr>
            <w:tcW w:w="708" w:type="dxa"/>
            <w:tcBorders>
              <w:top w:val="nil"/>
              <w:left w:val="nil"/>
              <w:bottom w:val="nil"/>
              <w:right w:val="nil"/>
            </w:tcBorders>
            <w:shd w:val="clear" w:color="auto" w:fill="auto"/>
            <w:noWrap/>
            <w:vAlign w:val="center"/>
            <w:hideMark/>
          </w:tcPr>
          <w:p w14:paraId="4727DDB1" w14:textId="77777777" w:rsidR="001308FE" w:rsidRPr="008627FF" w:rsidRDefault="001308FE" w:rsidP="001308FE">
            <w:pPr>
              <w:jc w:val="center"/>
              <w:rPr>
                <w:rFonts w:ascii="Verdana" w:hAnsi="Verdana" w:cs="Arial"/>
                <w:bCs/>
                <w:sz w:val="14"/>
                <w:szCs w:val="14"/>
                <w:lang w:val="ca-ES" w:eastAsia="ca-ES"/>
              </w:rPr>
            </w:pPr>
          </w:p>
        </w:tc>
        <w:tc>
          <w:tcPr>
            <w:tcW w:w="1560" w:type="dxa"/>
            <w:tcBorders>
              <w:top w:val="nil"/>
              <w:left w:val="nil"/>
              <w:bottom w:val="nil"/>
              <w:right w:val="nil"/>
            </w:tcBorders>
            <w:shd w:val="clear" w:color="auto" w:fill="auto"/>
            <w:noWrap/>
            <w:vAlign w:val="center"/>
            <w:hideMark/>
          </w:tcPr>
          <w:p w14:paraId="5F70A026" w14:textId="77777777" w:rsidR="001308FE" w:rsidRPr="008627FF" w:rsidRDefault="001308FE" w:rsidP="001308FE">
            <w:pPr>
              <w:jc w:val="center"/>
              <w:rPr>
                <w:rFonts w:ascii="Verdana" w:hAnsi="Verdana" w:cs="Arial"/>
                <w:bCs/>
                <w:sz w:val="14"/>
                <w:szCs w:val="14"/>
                <w:lang w:val="ca-ES" w:eastAsia="ca-ES"/>
              </w:rPr>
            </w:pPr>
          </w:p>
        </w:tc>
        <w:tc>
          <w:tcPr>
            <w:tcW w:w="992" w:type="dxa"/>
            <w:tcBorders>
              <w:top w:val="nil"/>
              <w:left w:val="nil"/>
              <w:bottom w:val="nil"/>
              <w:right w:val="nil"/>
            </w:tcBorders>
            <w:shd w:val="clear" w:color="auto" w:fill="auto"/>
            <w:noWrap/>
            <w:vAlign w:val="center"/>
            <w:hideMark/>
          </w:tcPr>
          <w:p w14:paraId="7EBCAB44" w14:textId="77777777" w:rsidR="001308FE" w:rsidRPr="008627FF" w:rsidRDefault="001308FE" w:rsidP="001308FE">
            <w:pPr>
              <w:jc w:val="center"/>
              <w:rPr>
                <w:rFonts w:ascii="Verdana" w:hAnsi="Verdana" w:cs="Arial"/>
                <w:bCs/>
                <w:sz w:val="14"/>
                <w:szCs w:val="14"/>
                <w:lang w:val="ca-ES" w:eastAsia="ca-ES"/>
              </w:rPr>
            </w:pPr>
          </w:p>
        </w:tc>
        <w:tc>
          <w:tcPr>
            <w:tcW w:w="992" w:type="dxa"/>
            <w:tcBorders>
              <w:top w:val="nil"/>
              <w:left w:val="nil"/>
              <w:bottom w:val="nil"/>
              <w:right w:val="nil"/>
            </w:tcBorders>
            <w:shd w:val="clear" w:color="auto" w:fill="auto"/>
            <w:noWrap/>
            <w:vAlign w:val="center"/>
            <w:hideMark/>
          </w:tcPr>
          <w:p w14:paraId="27034B43" w14:textId="77777777" w:rsidR="001308FE" w:rsidRPr="008627FF" w:rsidRDefault="001308FE" w:rsidP="001308FE">
            <w:pPr>
              <w:jc w:val="center"/>
              <w:rPr>
                <w:rFonts w:ascii="Verdana" w:hAnsi="Verdana" w:cs="Arial"/>
                <w:sz w:val="14"/>
                <w:szCs w:val="14"/>
                <w:lang w:val="ca-ES" w:eastAsia="ca-ES"/>
              </w:rPr>
            </w:pPr>
          </w:p>
        </w:tc>
        <w:tc>
          <w:tcPr>
            <w:tcW w:w="987" w:type="dxa"/>
            <w:gridSpan w:val="3"/>
            <w:tcBorders>
              <w:top w:val="nil"/>
              <w:left w:val="nil"/>
              <w:bottom w:val="nil"/>
              <w:right w:val="nil"/>
            </w:tcBorders>
            <w:shd w:val="clear" w:color="auto" w:fill="auto"/>
            <w:noWrap/>
            <w:vAlign w:val="center"/>
            <w:hideMark/>
          </w:tcPr>
          <w:p w14:paraId="446B110C" w14:textId="77777777" w:rsidR="001308FE" w:rsidRPr="008627FF" w:rsidRDefault="001308FE" w:rsidP="001308FE">
            <w:pPr>
              <w:rPr>
                <w:rFonts w:ascii="Verdana" w:hAnsi="Verdana" w:cs="Arial"/>
                <w:sz w:val="14"/>
                <w:szCs w:val="14"/>
                <w:lang w:val="ca-ES" w:eastAsia="ca-ES"/>
              </w:rPr>
            </w:pPr>
          </w:p>
        </w:tc>
        <w:tc>
          <w:tcPr>
            <w:tcW w:w="160" w:type="dxa"/>
            <w:gridSpan w:val="2"/>
            <w:tcBorders>
              <w:top w:val="nil"/>
              <w:left w:val="nil"/>
              <w:bottom w:val="nil"/>
              <w:right w:val="nil"/>
            </w:tcBorders>
            <w:shd w:val="clear" w:color="auto" w:fill="auto"/>
            <w:noWrap/>
            <w:vAlign w:val="center"/>
            <w:hideMark/>
          </w:tcPr>
          <w:p w14:paraId="5A79CCAE"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nil"/>
              <w:bottom w:val="nil"/>
              <w:right w:val="nil"/>
            </w:tcBorders>
            <w:shd w:val="clear" w:color="auto" w:fill="auto"/>
            <w:noWrap/>
            <w:vAlign w:val="center"/>
            <w:hideMark/>
          </w:tcPr>
          <w:p w14:paraId="0DAE0874" w14:textId="77777777" w:rsidR="001308FE" w:rsidRPr="008627FF" w:rsidRDefault="001308FE" w:rsidP="001308FE">
            <w:pPr>
              <w:rPr>
                <w:rFonts w:ascii="Verdana" w:hAnsi="Verdana" w:cs="Arial"/>
                <w:color w:val="000000"/>
                <w:sz w:val="14"/>
                <w:szCs w:val="14"/>
                <w:lang w:val="ca-ES" w:eastAsia="ca-ES"/>
              </w:rPr>
            </w:pPr>
          </w:p>
        </w:tc>
        <w:tc>
          <w:tcPr>
            <w:tcW w:w="1134" w:type="dxa"/>
            <w:gridSpan w:val="3"/>
            <w:tcBorders>
              <w:top w:val="nil"/>
              <w:left w:val="nil"/>
              <w:bottom w:val="nil"/>
              <w:right w:val="nil"/>
            </w:tcBorders>
            <w:shd w:val="clear" w:color="auto" w:fill="auto"/>
            <w:noWrap/>
            <w:vAlign w:val="center"/>
            <w:hideMark/>
          </w:tcPr>
          <w:p w14:paraId="68870A6D" w14:textId="77777777" w:rsidR="001308FE" w:rsidRPr="008627FF" w:rsidRDefault="001308FE" w:rsidP="001308FE">
            <w:pPr>
              <w:rPr>
                <w:rFonts w:ascii="Verdana" w:hAnsi="Verdana" w:cs="Arial"/>
                <w:color w:val="000000"/>
                <w:sz w:val="14"/>
                <w:szCs w:val="14"/>
                <w:lang w:val="ca-ES" w:eastAsia="ca-ES"/>
              </w:rPr>
            </w:pPr>
          </w:p>
        </w:tc>
      </w:tr>
      <w:tr w:rsidR="001308FE" w:rsidRPr="00F411E2" w14:paraId="04212896" w14:textId="77777777" w:rsidTr="008627FF">
        <w:trPr>
          <w:trHeight w:val="320"/>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FA0F3C"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xml:space="preserve">Planta flor de temporada </w:t>
            </w:r>
          </w:p>
        </w:tc>
        <w:tc>
          <w:tcPr>
            <w:tcW w:w="709" w:type="dxa"/>
            <w:tcBorders>
              <w:top w:val="single" w:sz="8" w:space="0" w:color="auto"/>
              <w:left w:val="nil"/>
              <w:bottom w:val="single" w:sz="8" w:space="0" w:color="auto"/>
              <w:right w:val="single" w:sz="8" w:space="0" w:color="auto"/>
            </w:tcBorders>
            <w:shd w:val="clear" w:color="auto" w:fill="auto"/>
            <w:vAlign w:val="center"/>
            <w:hideMark/>
          </w:tcPr>
          <w:p w14:paraId="7C27325B"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708" w:type="dxa"/>
            <w:tcBorders>
              <w:top w:val="single" w:sz="8" w:space="0" w:color="auto"/>
              <w:left w:val="nil"/>
              <w:bottom w:val="single" w:sz="8" w:space="0" w:color="auto"/>
              <w:right w:val="single" w:sz="8" w:space="0" w:color="auto"/>
            </w:tcBorders>
            <w:shd w:val="clear" w:color="auto" w:fill="auto"/>
            <w:vAlign w:val="center"/>
            <w:hideMark/>
          </w:tcPr>
          <w:p w14:paraId="06C3CACB"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20477948"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71048716"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1966" w:type="dxa"/>
            <w:gridSpan w:val="3"/>
            <w:tcBorders>
              <w:top w:val="single" w:sz="8" w:space="0" w:color="auto"/>
              <w:left w:val="nil"/>
              <w:bottom w:val="single" w:sz="8" w:space="0" w:color="auto"/>
              <w:right w:val="single" w:sz="8" w:space="0" w:color="000000"/>
            </w:tcBorders>
            <w:shd w:val="clear" w:color="auto" w:fill="auto"/>
            <w:vAlign w:val="center"/>
            <w:hideMark/>
          </w:tcPr>
          <w:p w14:paraId="55BF3F37"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Imports sortida</w:t>
            </w:r>
          </w:p>
        </w:tc>
        <w:tc>
          <w:tcPr>
            <w:tcW w:w="160" w:type="dxa"/>
            <w:gridSpan w:val="2"/>
            <w:tcBorders>
              <w:top w:val="nil"/>
              <w:left w:val="nil"/>
              <w:bottom w:val="nil"/>
              <w:right w:val="nil"/>
            </w:tcBorders>
            <w:shd w:val="clear" w:color="auto" w:fill="auto"/>
            <w:noWrap/>
            <w:vAlign w:val="bottom"/>
            <w:hideMark/>
          </w:tcPr>
          <w:p w14:paraId="24E9144C" w14:textId="77777777" w:rsidR="001308FE" w:rsidRPr="008627FF" w:rsidRDefault="001308FE" w:rsidP="001308FE">
            <w:pPr>
              <w:rPr>
                <w:rFonts w:ascii="Verdana" w:hAnsi="Verdana" w:cs="Arial"/>
                <w:b/>
                <w:sz w:val="14"/>
                <w:szCs w:val="14"/>
                <w:lang w:val="ca-ES" w:eastAsia="ca-ES"/>
              </w:rPr>
            </w:pPr>
          </w:p>
        </w:tc>
        <w:tc>
          <w:tcPr>
            <w:tcW w:w="226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CBC6FFE"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Imports oferts licitador</w:t>
            </w:r>
          </w:p>
        </w:tc>
      </w:tr>
      <w:tr w:rsidR="001308FE" w:rsidRPr="00F411E2" w14:paraId="1788A4DD" w14:textId="77777777" w:rsidTr="008627FF">
        <w:trPr>
          <w:gridAfter w:val="1"/>
          <w:wAfter w:w="12" w:type="dxa"/>
          <w:trHeight w:val="630"/>
        </w:trPr>
        <w:tc>
          <w:tcPr>
            <w:tcW w:w="2127" w:type="dxa"/>
            <w:tcBorders>
              <w:top w:val="nil"/>
              <w:left w:val="single" w:sz="8" w:space="0" w:color="auto"/>
              <w:bottom w:val="single" w:sz="8" w:space="0" w:color="auto"/>
              <w:right w:val="single" w:sz="8" w:space="0" w:color="auto"/>
            </w:tcBorders>
            <w:shd w:val="clear" w:color="auto" w:fill="auto"/>
            <w:vAlign w:val="center"/>
            <w:hideMark/>
          </w:tcPr>
          <w:p w14:paraId="071EB6A5"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Espècie</w:t>
            </w:r>
          </w:p>
        </w:tc>
        <w:tc>
          <w:tcPr>
            <w:tcW w:w="709" w:type="dxa"/>
            <w:tcBorders>
              <w:top w:val="nil"/>
              <w:left w:val="nil"/>
              <w:bottom w:val="single" w:sz="8" w:space="0" w:color="auto"/>
              <w:right w:val="single" w:sz="8" w:space="0" w:color="auto"/>
            </w:tcBorders>
            <w:shd w:val="clear" w:color="auto" w:fill="auto"/>
            <w:vAlign w:val="center"/>
            <w:hideMark/>
          </w:tcPr>
          <w:p w14:paraId="40519B9A"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Llavor</w:t>
            </w:r>
          </w:p>
        </w:tc>
        <w:tc>
          <w:tcPr>
            <w:tcW w:w="708" w:type="dxa"/>
            <w:tcBorders>
              <w:top w:val="nil"/>
              <w:left w:val="nil"/>
              <w:bottom w:val="single" w:sz="8" w:space="0" w:color="auto"/>
              <w:right w:val="single" w:sz="8" w:space="0" w:color="auto"/>
            </w:tcBorders>
            <w:shd w:val="clear" w:color="auto" w:fill="auto"/>
            <w:vAlign w:val="center"/>
            <w:hideMark/>
          </w:tcPr>
          <w:p w14:paraId="15CB3D9D"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Esqueix</w:t>
            </w:r>
          </w:p>
        </w:tc>
        <w:tc>
          <w:tcPr>
            <w:tcW w:w="1560" w:type="dxa"/>
            <w:tcBorders>
              <w:top w:val="nil"/>
              <w:left w:val="nil"/>
              <w:bottom w:val="single" w:sz="8" w:space="0" w:color="auto"/>
              <w:right w:val="single" w:sz="8" w:space="0" w:color="auto"/>
            </w:tcBorders>
            <w:shd w:val="clear" w:color="auto" w:fill="auto"/>
            <w:vAlign w:val="center"/>
            <w:hideMark/>
          </w:tcPr>
          <w:p w14:paraId="31075B45"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Presentació</w:t>
            </w:r>
          </w:p>
        </w:tc>
        <w:tc>
          <w:tcPr>
            <w:tcW w:w="992" w:type="dxa"/>
            <w:tcBorders>
              <w:top w:val="nil"/>
              <w:left w:val="nil"/>
              <w:bottom w:val="single" w:sz="8" w:space="0" w:color="auto"/>
              <w:right w:val="single" w:sz="8" w:space="0" w:color="auto"/>
            </w:tcBorders>
            <w:shd w:val="clear" w:color="auto" w:fill="auto"/>
            <w:vAlign w:val="center"/>
            <w:hideMark/>
          </w:tcPr>
          <w:p w14:paraId="0245387E"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Unitats</w:t>
            </w:r>
          </w:p>
        </w:tc>
        <w:tc>
          <w:tcPr>
            <w:tcW w:w="992" w:type="dxa"/>
            <w:tcBorders>
              <w:top w:val="nil"/>
              <w:left w:val="nil"/>
              <w:bottom w:val="single" w:sz="8" w:space="0" w:color="auto"/>
              <w:right w:val="single" w:sz="8" w:space="0" w:color="auto"/>
            </w:tcBorders>
            <w:shd w:val="clear" w:color="auto" w:fill="auto"/>
            <w:vAlign w:val="center"/>
            <w:hideMark/>
          </w:tcPr>
          <w:p w14:paraId="3494E5C2"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Preu  Unitari</w:t>
            </w:r>
          </w:p>
        </w:tc>
        <w:tc>
          <w:tcPr>
            <w:tcW w:w="974" w:type="dxa"/>
            <w:gridSpan w:val="2"/>
            <w:tcBorders>
              <w:top w:val="nil"/>
              <w:left w:val="nil"/>
              <w:bottom w:val="single" w:sz="8" w:space="0" w:color="auto"/>
              <w:right w:val="single" w:sz="8" w:space="0" w:color="auto"/>
            </w:tcBorders>
            <w:shd w:val="clear" w:color="auto" w:fill="auto"/>
            <w:vAlign w:val="center"/>
            <w:hideMark/>
          </w:tcPr>
          <w:p w14:paraId="4F3F0EDB"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xml:space="preserve">Total </w:t>
            </w:r>
          </w:p>
        </w:tc>
        <w:tc>
          <w:tcPr>
            <w:tcW w:w="173" w:type="dxa"/>
            <w:gridSpan w:val="3"/>
            <w:tcBorders>
              <w:top w:val="nil"/>
              <w:left w:val="nil"/>
              <w:bottom w:val="nil"/>
              <w:right w:val="nil"/>
            </w:tcBorders>
            <w:shd w:val="clear" w:color="auto" w:fill="auto"/>
            <w:noWrap/>
            <w:vAlign w:val="bottom"/>
            <w:hideMark/>
          </w:tcPr>
          <w:p w14:paraId="4129CE10" w14:textId="77777777" w:rsidR="001308FE" w:rsidRPr="008627FF" w:rsidRDefault="001308FE" w:rsidP="001308FE">
            <w:pPr>
              <w:rPr>
                <w:rFonts w:ascii="Verdana" w:hAnsi="Verdana" w:cs="Arial"/>
                <w:b/>
                <w:sz w:val="14"/>
                <w:szCs w:val="14"/>
                <w:lang w:val="ca-ES" w:eastAsia="ca-ES"/>
              </w:rPr>
            </w:pPr>
          </w:p>
        </w:tc>
        <w:tc>
          <w:tcPr>
            <w:tcW w:w="1121" w:type="dxa"/>
            <w:tcBorders>
              <w:top w:val="nil"/>
              <w:left w:val="single" w:sz="8" w:space="0" w:color="auto"/>
              <w:bottom w:val="single" w:sz="8" w:space="0" w:color="auto"/>
              <w:right w:val="single" w:sz="8" w:space="0" w:color="auto"/>
            </w:tcBorders>
            <w:shd w:val="clear" w:color="auto" w:fill="auto"/>
            <w:vAlign w:val="center"/>
            <w:hideMark/>
          </w:tcPr>
          <w:p w14:paraId="7BD301DE"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Preu  Unitari</w:t>
            </w:r>
          </w:p>
        </w:tc>
        <w:tc>
          <w:tcPr>
            <w:tcW w:w="1122" w:type="dxa"/>
            <w:gridSpan w:val="2"/>
            <w:tcBorders>
              <w:top w:val="nil"/>
              <w:left w:val="nil"/>
              <w:bottom w:val="single" w:sz="8" w:space="0" w:color="auto"/>
              <w:right w:val="single" w:sz="8" w:space="0" w:color="auto"/>
            </w:tcBorders>
            <w:shd w:val="clear" w:color="auto" w:fill="auto"/>
            <w:vAlign w:val="center"/>
            <w:hideMark/>
          </w:tcPr>
          <w:p w14:paraId="68FB9B7B"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xml:space="preserve">Total </w:t>
            </w:r>
          </w:p>
        </w:tc>
      </w:tr>
      <w:tr w:rsidR="001308FE" w:rsidRPr="001308FE" w14:paraId="0A13F286" w14:textId="77777777" w:rsidTr="008627FF">
        <w:trPr>
          <w:gridAfter w:val="1"/>
          <w:wAfter w:w="12" w:type="dxa"/>
          <w:trHeight w:val="310"/>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F5885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Ageratum houstonianum</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D7BAC7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5C93788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2083376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4F0F68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B2F8FC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1,48</w:t>
            </w:r>
          </w:p>
        </w:tc>
        <w:tc>
          <w:tcPr>
            <w:tcW w:w="974" w:type="dxa"/>
            <w:gridSpan w:val="2"/>
            <w:tcBorders>
              <w:top w:val="single" w:sz="4" w:space="0" w:color="auto"/>
              <w:left w:val="nil"/>
              <w:bottom w:val="single" w:sz="4" w:space="0" w:color="auto"/>
              <w:right w:val="single" w:sz="4" w:space="0" w:color="auto"/>
            </w:tcBorders>
            <w:shd w:val="clear" w:color="auto" w:fill="auto"/>
            <w:vAlign w:val="center"/>
            <w:hideMark/>
          </w:tcPr>
          <w:p w14:paraId="3AAAEE1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37,00</w:t>
            </w:r>
          </w:p>
        </w:tc>
        <w:tc>
          <w:tcPr>
            <w:tcW w:w="173" w:type="dxa"/>
            <w:gridSpan w:val="3"/>
            <w:tcBorders>
              <w:top w:val="nil"/>
              <w:left w:val="nil"/>
              <w:bottom w:val="nil"/>
              <w:right w:val="nil"/>
            </w:tcBorders>
            <w:shd w:val="clear" w:color="auto" w:fill="auto"/>
            <w:noWrap/>
            <w:vAlign w:val="center"/>
            <w:hideMark/>
          </w:tcPr>
          <w:p w14:paraId="4A7C3E9F" w14:textId="77777777" w:rsidR="001308FE" w:rsidRPr="008627FF" w:rsidRDefault="001308FE" w:rsidP="001308FE">
            <w:pPr>
              <w:rPr>
                <w:rFonts w:ascii="Verdana" w:hAnsi="Verdana" w:cs="Arial"/>
                <w:sz w:val="14"/>
                <w:szCs w:val="14"/>
                <w:lang w:val="ca-ES" w:eastAsia="ca-ES"/>
              </w:rPr>
            </w:pP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B2CE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single" w:sz="4" w:space="0" w:color="auto"/>
              <w:left w:val="nil"/>
              <w:bottom w:val="single" w:sz="4" w:space="0" w:color="auto"/>
              <w:right w:val="single" w:sz="4" w:space="0" w:color="auto"/>
            </w:tcBorders>
            <w:shd w:val="clear" w:color="auto" w:fill="auto"/>
            <w:noWrap/>
            <w:vAlign w:val="center"/>
            <w:hideMark/>
          </w:tcPr>
          <w:p w14:paraId="5F77982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5E4BCB5"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A4BAB9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Alstroemeria x hybrida</w:t>
            </w:r>
          </w:p>
        </w:tc>
        <w:tc>
          <w:tcPr>
            <w:tcW w:w="709" w:type="dxa"/>
            <w:tcBorders>
              <w:top w:val="nil"/>
              <w:left w:val="nil"/>
              <w:bottom w:val="single" w:sz="4" w:space="0" w:color="auto"/>
              <w:right w:val="single" w:sz="4" w:space="0" w:color="auto"/>
            </w:tcBorders>
            <w:shd w:val="clear" w:color="auto" w:fill="auto"/>
            <w:vAlign w:val="center"/>
            <w:hideMark/>
          </w:tcPr>
          <w:p w14:paraId="0401859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96E8FE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193648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M-19</w:t>
            </w:r>
          </w:p>
        </w:tc>
        <w:tc>
          <w:tcPr>
            <w:tcW w:w="992" w:type="dxa"/>
            <w:tcBorders>
              <w:top w:val="nil"/>
              <w:left w:val="nil"/>
              <w:bottom w:val="single" w:sz="4" w:space="0" w:color="auto"/>
              <w:right w:val="single" w:sz="4" w:space="0" w:color="auto"/>
            </w:tcBorders>
            <w:shd w:val="clear" w:color="auto" w:fill="auto"/>
            <w:vAlign w:val="center"/>
            <w:hideMark/>
          </w:tcPr>
          <w:p w14:paraId="7E84D0E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84E444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7,37</w:t>
            </w:r>
          </w:p>
        </w:tc>
        <w:tc>
          <w:tcPr>
            <w:tcW w:w="974" w:type="dxa"/>
            <w:gridSpan w:val="2"/>
            <w:tcBorders>
              <w:top w:val="nil"/>
              <w:left w:val="nil"/>
              <w:bottom w:val="single" w:sz="4" w:space="0" w:color="auto"/>
              <w:right w:val="single" w:sz="4" w:space="0" w:color="auto"/>
            </w:tcBorders>
            <w:shd w:val="clear" w:color="auto" w:fill="auto"/>
            <w:vAlign w:val="center"/>
            <w:hideMark/>
          </w:tcPr>
          <w:p w14:paraId="7D9DE08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184,25</w:t>
            </w:r>
          </w:p>
        </w:tc>
        <w:tc>
          <w:tcPr>
            <w:tcW w:w="173" w:type="dxa"/>
            <w:gridSpan w:val="3"/>
            <w:tcBorders>
              <w:top w:val="nil"/>
              <w:left w:val="nil"/>
              <w:bottom w:val="nil"/>
              <w:right w:val="nil"/>
            </w:tcBorders>
            <w:shd w:val="clear" w:color="auto" w:fill="auto"/>
            <w:noWrap/>
            <w:vAlign w:val="center"/>
            <w:hideMark/>
          </w:tcPr>
          <w:p w14:paraId="2CBCB175"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DF0915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105C85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DCE9096"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328174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Alstroemeria x hybrida</w:t>
            </w:r>
          </w:p>
        </w:tc>
        <w:tc>
          <w:tcPr>
            <w:tcW w:w="709" w:type="dxa"/>
            <w:tcBorders>
              <w:top w:val="nil"/>
              <w:left w:val="nil"/>
              <w:bottom w:val="single" w:sz="4" w:space="0" w:color="auto"/>
              <w:right w:val="single" w:sz="4" w:space="0" w:color="auto"/>
            </w:tcBorders>
            <w:shd w:val="clear" w:color="auto" w:fill="auto"/>
            <w:vAlign w:val="center"/>
            <w:hideMark/>
          </w:tcPr>
          <w:p w14:paraId="241239D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A40C8C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5263BA4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25 Ø</w:t>
            </w:r>
          </w:p>
        </w:tc>
        <w:tc>
          <w:tcPr>
            <w:tcW w:w="992" w:type="dxa"/>
            <w:tcBorders>
              <w:top w:val="nil"/>
              <w:left w:val="nil"/>
              <w:bottom w:val="single" w:sz="4" w:space="0" w:color="auto"/>
              <w:right w:val="single" w:sz="4" w:space="0" w:color="auto"/>
            </w:tcBorders>
            <w:shd w:val="clear" w:color="auto" w:fill="auto"/>
            <w:vAlign w:val="center"/>
            <w:hideMark/>
          </w:tcPr>
          <w:p w14:paraId="56ED5DC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B327E8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16,45</w:t>
            </w:r>
          </w:p>
        </w:tc>
        <w:tc>
          <w:tcPr>
            <w:tcW w:w="974" w:type="dxa"/>
            <w:gridSpan w:val="2"/>
            <w:tcBorders>
              <w:top w:val="nil"/>
              <w:left w:val="nil"/>
              <w:bottom w:val="single" w:sz="4" w:space="0" w:color="auto"/>
              <w:right w:val="single" w:sz="4" w:space="0" w:color="auto"/>
            </w:tcBorders>
            <w:shd w:val="clear" w:color="auto" w:fill="auto"/>
            <w:vAlign w:val="center"/>
            <w:hideMark/>
          </w:tcPr>
          <w:p w14:paraId="0B2D74A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411,25</w:t>
            </w:r>
          </w:p>
        </w:tc>
        <w:tc>
          <w:tcPr>
            <w:tcW w:w="173" w:type="dxa"/>
            <w:gridSpan w:val="3"/>
            <w:tcBorders>
              <w:top w:val="nil"/>
              <w:left w:val="nil"/>
              <w:bottom w:val="nil"/>
              <w:right w:val="nil"/>
            </w:tcBorders>
            <w:shd w:val="clear" w:color="auto" w:fill="auto"/>
            <w:noWrap/>
            <w:vAlign w:val="center"/>
            <w:hideMark/>
          </w:tcPr>
          <w:p w14:paraId="69E0587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EAEE9D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74D5BF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7F71A6E"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88DB39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Alstroemeria x hybrida</w:t>
            </w:r>
          </w:p>
        </w:tc>
        <w:tc>
          <w:tcPr>
            <w:tcW w:w="709" w:type="dxa"/>
            <w:tcBorders>
              <w:top w:val="nil"/>
              <w:left w:val="nil"/>
              <w:bottom w:val="single" w:sz="4" w:space="0" w:color="auto"/>
              <w:right w:val="single" w:sz="4" w:space="0" w:color="auto"/>
            </w:tcBorders>
            <w:shd w:val="clear" w:color="auto" w:fill="auto"/>
            <w:vAlign w:val="center"/>
            <w:hideMark/>
          </w:tcPr>
          <w:p w14:paraId="5F30883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3E7962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6792C8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35 Ø</w:t>
            </w:r>
          </w:p>
        </w:tc>
        <w:tc>
          <w:tcPr>
            <w:tcW w:w="992" w:type="dxa"/>
            <w:tcBorders>
              <w:top w:val="nil"/>
              <w:left w:val="nil"/>
              <w:bottom w:val="single" w:sz="4" w:space="0" w:color="auto"/>
              <w:right w:val="single" w:sz="4" w:space="0" w:color="auto"/>
            </w:tcBorders>
            <w:shd w:val="clear" w:color="auto" w:fill="auto"/>
            <w:vAlign w:val="center"/>
            <w:hideMark/>
          </w:tcPr>
          <w:p w14:paraId="31AD9A9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C0FABF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35,04</w:t>
            </w:r>
          </w:p>
        </w:tc>
        <w:tc>
          <w:tcPr>
            <w:tcW w:w="974" w:type="dxa"/>
            <w:gridSpan w:val="2"/>
            <w:tcBorders>
              <w:top w:val="nil"/>
              <w:left w:val="nil"/>
              <w:bottom w:val="single" w:sz="4" w:space="0" w:color="auto"/>
              <w:right w:val="single" w:sz="4" w:space="0" w:color="auto"/>
            </w:tcBorders>
            <w:shd w:val="clear" w:color="auto" w:fill="auto"/>
            <w:vAlign w:val="center"/>
            <w:hideMark/>
          </w:tcPr>
          <w:p w14:paraId="304586F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876,00</w:t>
            </w:r>
          </w:p>
        </w:tc>
        <w:tc>
          <w:tcPr>
            <w:tcW w:w="173" w:type="dxa"/>
            <w:gridSpan w:val="3"/>
            <w:tcBorders>
              <w:top w:val="nil"/>
              <w:left w:val="nil"/>
              <w:bottom w:val="nil"/>
              <w:right w:val="nil"/>
            </w:tcBorders>
            <w:shd w:val="clear" w:color="auto" w:fill="auto"/>
            <w:noWrap/>
            <w:vAlign w:val="center"/>
            <w:hideMark/>
          </w:tcPr>
          <w:p w14:paraId="76576FD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36AA19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CC4E0F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F6AA513"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DBDB85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Alstroemeria x hybrida</w:t>
            </w:r>
          </w:p>
        </w:tc>
        <w:tc>
          <w:tcPr>
            <w:tcW w:w="709" w:type="dxa"/>
            <w:tcBorders>
              <w:top w:val="nil"/>
              <w:left w:val="nil"/>
              <w:bottom w:val="single" w:sz="4" w:space="0" w:color="auto"/>
              <w:right w:val="single" w:sz="4" w:space="0" w:color="auto"/>
            </w:tcBorders>
            <w:shd w:val="clear" w:color="auto" w:fill="auto"/>
            <w:vAlign w:val="center"/>
            <w:hideMark/>
          </w:tcPr>
          <w:p w14:paraId="0256AFC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2A2905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188C0D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Jardinera 40</w:t>
            </w:r>
          </w:p>
        </w:tc>
        <w:tc>
          <w:tcPr>
            <w:tcW w:w="992" w:type="dxa"/>
            <w:tcBorders>
              <w:top w:val="nil"/>
              <w:left w:val="nil"/>
              <w:bottom w:val="single" w:sz="4" w:space="0" w:color="auto"/>
              <w:right w:val="single" w:sz="4" w:space="0" w:color="auto"/>
            </w:tcBorders>
            <w:shd w:val="clear" w:color="auto" w:fill="auto"/>
            <w:vAlign w:val="center"/>
            <w:hideMark/>
          </w:tcPr>
          <w:p w14:paraId="365AB10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0471B5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17,79</w:t>
            </w:r>
          </w:p>
        </w:tc>
        <w:tc>
          <w:tcPr>
            <w:tcW w:w="974" w:type="dxa"/>
            <w:gridSpan w:val="2"/>
            <w:tcBorders>
              <w:top w:val="nil"/>
              <w:left w:val="nil"/>
              <w:bottom w:val="single" w:sz="4" w:space="0" w:color="auto"/>
              <w:right w:val="single" w:sz="4" w:space="0" w:color="auto"/>
            </w:tcBorders>
            <w:shd w:val="clear" w:color="auto" w:fill="auto"/>
            <w:vAlign w:val="center"/>
            <w:hideMark/>
          </w:tcPr>
          <w:p w14:paraId="52F177E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444,75</w:t>
            </w:r>
          </w:p>
        </w:tc>
        <w:tc>
          <w:tcPr>
            <w:tcW w:w="173" w:type="dxa"/>
            <w:gridSpan w:val="3"/>
            <w:tcBorders>
              <w:top w:val="nil"/>
              <w:left w:val="nil"/>
              <w:bottom w:val="nil"/>
              <w:right w:val="nil"/>
            </w:tcBorders>
            <w:shd w:val="clear" w:color="auto" w:fill="auto"/>
            <w:noWrap/>
            <w:vAlign w:val="center"/>
            <w:hideMark/>
          </w:tcPr>
          <w:p w14:paraId="1490DC51"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460C04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EBD4E1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BB611B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94B8B04"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Anemona hybrida</w:t>
            </w:r>
          </w:p>
        </w:tc>
        <w:tc>
          <w:tcPr>
            <w:tcW w:w="709" w:type="dxa"/>
            <w:tcBorders>
              <w:top w:val="nil"/>
              <w:left w:val="nil"/>
              <w:bottom w:val="single" w:sz="4" w:space="0" w:color="auto"/>
              <w:right w:val="single" w:sz="4" w:space="0" w:color="auto"/>
            </w:tcBorders>
            <w:shd w:val="clear" w:color="auto" w:fill="auto"/>
            <w:vAlign w:val="center"/>
            <w:hideMark/>
          </w:tcPr>
          <w:p w14:paraId="4220EC5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418E32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9CE7B6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160CF0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9F3D4C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1,81</w:t>
            </w:r>
          </w:p>
        </w:tc>
        <w:tc>
          <w:tcPr>
            <w:tcW w:w="974" w:type="dxa"/>
            <w:gridSpan w:val="2"/>
            <w:tcBorders>
              <w:top w:val="nil"/>
              <w:left w:val="nil"/>
              <w:bottom w:val="single" w:sz="4" w:space="0" w:color="auto"/>
              <w:right w:val="single" w:sz="4" w:space="0" w:color="auto"/>
            </w:tcBorders>
            <w:shd w:val="clear" w:color="auto" w:fill="auto"/>
            <w:vAlign w:val="center"/>
            <w:hideMark/>
          </w:tcPr>
          <w:p w14:paraId="2A36B2D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45,25</w:t>
            </w:r>
          </w:p>
        </w:tc>
        <w:tc>
          <w:tcPr>
            <w:tcW w:w="173" w:type="dxa"/>
            <w:gridSpan w:val="3"/>
            <w:tcBorders>
              <w:top w:val="nil"/>
              <w:left w:val="nil"/>
              <w:bottom w:val="nil"/>
              <w:right w:val="nil"/>
            </w:tcBorders>
            <w:shd w:val="clear" w:color="auto" w:fill="auto"/>
            <w:noWrap/>
            <w:vAlign w:val="center"/>
            <w:hideMark/>
          </w:tcPr>
          <w:p w14:paraId="0F77555F"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012D5A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D9A839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35E644A"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2D3651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Anthirrinum majus</w:t>
            </w:r>
          </w:p>
        </w:tc>
        <w:tc>
          <w:tcPr>
            <w:tcW w:w="709" w:type="dxa"/>
            <w:tcBorders>
              <w:top w:val="nil"/>
              <w:left w:val="nil"/>
              <w:bottom w:val="single" w:sz="4" w:space="0" w:color="auto"/>
              <w:right w:val="single" w:sz="4" w:space="0" w:color="auto"/>
            </w:tcBorders>
            <w:shd w:val="clear" w:color="auto" w:fill="auto"/>
            <w:vAlign w:val="center"/>
            <w:hideMark/>
          </w:tcPr>
          <w:p w14:paraId="22DAE12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41FB6F6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5EE8A8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0B45466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BAA530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1,40</w:t>
            </w:r>
          </w:p>
        </w:tc>
        <w:tc>
          <w:tcPr>
            <w:tcW w:w="974" w:type="dxa"/>
            <w:gridSpan w:val="2"/>
            <w:tcBorders>
              <w:top w:val="nil"/>
              <w:left w:val="nil"/>
              <w:bottom w:val="single" w:sz="4" w:space="0" w:color="auto"/>
              <w:right w:val="single" w:sz="4" w:space="0" w:color="auto"/>
            </w:tcBorders>
            <w:shd w:val="clear" w:color="auto" w:fill="auto"/>
            <w:vAlign w:val="center"/>
            <w:hideMark/>
          </w:tcPr>
          <w:p w14:paraId="503F1DB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35,00</w:t>
            </w:r>
          </w:p>
        </w:tc>
        <w:tc>
          <w:tcPr>
            <w:tcW w:w="173" w:type="dxa"/>
            <w:gridSpan w:val="3"/>
            <w:tcBorders>
              <w:top w:val="nil"/>
              <w:left w:val="nil"/>
              <w:bottom w:val="nil"/>
              <w:right w:val="nil"/>
            </w:tcBorders>
            <w:shd w:val="clear" w:color="auto" w:fill="auto"/>
            <w:noWrap/>
            <w:vAlign w:val="center"/>
            <w:hideMark/>
          </w:tcPr>
          <w:p w14:paraId="2062B7F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639309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B09D5D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C5EA93F"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73A3F0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Argyranthemum frutescens</w:t>
            </w:r>
          </w:p>
        </w:tc>
        <w:tc>
          <w:tcPr>
            <w:tcW w:w="709" w:type="dxa"/>
            <w:tcBorders>
              <w:top w:val="nil"/>
              <w:left w:val="nil"/>
              <w:bottom w:val="single" w:sz="4" w:space="0" w:color="auto"/>
              <w:right w:val="single" w:sz="4" w:space="0" w:color="auto"/>
            </w:tcBorders>
            <w:shd w:val="clear" w:color="auto" w:fill="auto"/>
            <w:vAlign w:val="center"/>
            <w:hideMark/>
          </w:tcPr>
          <w:p w14:paraId="1090C8B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D70A77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05D44BC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C6CE8B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927936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1,88</w:t>
            </w:r>
          </w:p>
        </w:tc>
        <w:tc>
          <w:tcPr>
            <w:tcW w:w="974" w:type="dxa"/>
            <w:gridSpan w:val="2"/>
            <w:tcBorders>
              <w:top w:val="nil"/>
              <w:left w:val="nil"/>
              <w:bottom w:val="single" w:sz="4" w:space="0" w:color="auto"/>
              <w:right w:val="single" w:sz="4" w:space="0" w:color="auto"/>
            </w:tcBorders>
            <w:shd w:val="clear" w:color="auto" w:fill="auto"/>
            <w:vAlign w:val="center"/>
            <w:hideMark/>
          </w:tcPr>
          <w:p w14:paraId="3E4E029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47,00</w:t>
            </w:r>
          </w:p>
        </w:tc>
        <w:tc>
          <w:tcPr>
            <w:tcW w:w="173" w:type="dxa"/>
            <w:gridSpan w:val="3"/>
            <w:tcBorders>
              <w:top w:val="nil"/>
              <w:left w:val="nil"/>
              <w:bottom w:val="nil"/>
              <w:right w:val="nil"/>
            </w:tcBorders>
            <w:shd w:val="clear" w:color="auto" w:fill="auto"/>
            <w:noWrap/>
            <w:vAlign w:val="center"/>
            <w:hideMark/>
          </w:tcPr>
          <w:p w14:paraId="51C5916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368DC2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8D206E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868173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68FC8F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boliviensis</w:t>
            </w:r>
          </w:p>
        </w:tc>
        <w:tc>
          <w:tcPr>
            <w:tcW w:w="709" w:type="dxa"/>
            <w:tcBorders>
              <w:top w:val="nil"/>
              <w:left w:val="nil"/>
              <w:bottom w:val="single" w:sz="4" w:space="0" w:color="auto"/>
              <w:right w:val="single" w:sz="4" w:space="0" w:color="auto"/>
            </w:tcBorders>
            <w:shd w:val="clear" w:color="auto" w:fill="auto"/>
            <w:vAlign w:val="center"/>
            <w:hideMark/>
          </w:tcPr>
          <w:p w14:paraId="651DF8A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9D93D1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E088E9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9521EE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E784FA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1,95</w:t>
            </w:r>
          </w:p>
        </w:tc>
        <w:tc>
          <w:tcPr>
            <w:tcW w:w="974" w:type="dxa"/>
            <w:gridSpan w:val="2"/>
            <w:tcBorders>
              <w:top w:val="nil"/>
              <w:left w:val="nil"/>
              <w:bottom w:val="single" w:sz="4" w:space="0" w:color="auto"/>
              <w:right w:val="single" w:sz="4" w:space="0" w:color="auto"/>
            </w:tcBorders>
            <w:shd w:val="clear" w:color="auto" w:fill="auto"/>
            <w:vAlign w:val="center"/>
            <w:hideMark/>
          </w:tcPr>
          <w:p w14:paraId="6895457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48,75</w:t>
            </w:r>
          </w:p>
        </w:tc>
        <w:tc>
          <w:tcPr>
            <w:tcW w:w="173" w:type="dxa"/>
            <w:gridSpan w:val="3"/>
            <w:tcBorders>
              <w:top w:val="nil"/>
              <w:left w:val="nil"/>
              <w:bottom w:val="nil"/>
              <w:right w:val="nil"/>
            </w:tcBorders>
            <w:shd w:val="clear" w:color="auto" w:fill="auto"/>
            <w:noWrap/>
            <w:vAlign w:val="center"/>
            <w:hideMark/>
          </w:tcPr>
          <w:p w14:paraId="4196A0C0"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AA1BA4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973BEB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E1FAB7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C4EB32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boliviensis</w:t>
            </w:r>
          </w:p>
        </w:tc>
        <w:tc>
          <w:tcPr>
            <w:tcW w:w="709" w:type="dxa"/>
            <w:tcBorders>
              <w:top w:val="nil"/>
              <w:left w:val="nil"/>
              <w:bottom w:val="single" w:sz="4" w:space="0" w:color="auto"/>
              <w:right w:val="single" w:sz="4" w:space="0" w:color="auto"/>
            </w:tcBorders>
            <w:shd w:val="clear" w:color="auto" w:fill="auto"/>
            <w:vAlign w:val="center"/>
            <w:hideMark/>
          </w:tcPr>
          <w:p w14:paraId="323BBEC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3912A97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BFB230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M-22</w:t>
            </w:r>
          </w:p>
        </w:tc>
        <w:tc>
          <w:tcPr>
            <w:tcW w:w="992" w:type="dxa"/>
            <w:tcBorders>
              <w:top w:val="nil"/>
              <w:left w:val="nil"/>
              <w:bottom w:val="single" w:sz="4" w:space="0" w:color="auto"/>
              <w:right w:val="single" w:sz="4" w:space="0" w:color="auto"/>
            </w:tcBorders>
            <w:shd w:val="clear" w:color="auto" w:fill="auto"/>
            <w:vAlign w:val="center"/>
            <w:hideMark/>
          </w:tcPr>
          <w:p w14:paraId="0C7B884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A26EEB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5,61</w:t>
            </w:r>
          </w:p>
        </w:tc>
        <w:tc>
          <w:tcPr>
            <w:tcW w:w="974" w:type="dxa"/>
            <w:gridSpan w:val="2"/>
            <w:tcBorders>
              <w:top w:val="nil"/>
              <w:left w:val="nil"/>
              <w:bottom w:val="single" w:sz="4" w:space="0" w:color="auto"/>
              <w:right w:val="single" w:sz="4" w:space="0" w:color="auto"/>
            </w:tcBorders>
            <w:shd w:val="clear" w:color="auto" w:fill="auto"/>
            <w:vAlign w:val="center"/>
            <w:hideMark/>
          </w:tcPr>
          <w:p w14:paraId="42A1D3A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140,25</w:t>
            </w:r>
          </w:p>
        </w:tc>
        <w:tc>
          <w:tcPr>
            <w:tcW w:w="173" w:type="dxa"/>
            <w:gridSpan w:val="3"/>
            <w:tcBorders>
              <w:top w:val="nil"/>
              <w:left w:val="nil"/>
              <w:bottom w:val="nil"/>
              <w:right w:val="nil"/>
            </w:tcBorders>
            <w:shd w:val="clear" w:color="auto" w:fill="auto"/>
            <w:noWrap/>
            <w:vAlign w:val="center"/>
            <w:hideMark/>
          </w:tcPr>
          <w:p w14:paraId="5541856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DA7DB8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B9D570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B3C4E9E"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001AF8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doublet</w:t>
            </w:r>
          </w:p>
        </w:tc>
        <w:tc>
          <w:tcPr>
            <w:tcW w:w="709" w:type="dxa"/>
            <w:tcBorders>
              <w:top w:val="nil"/>
              <w:left w:val="nil"/>
              <w:bottom w:val="single" w:sz="4" w:space="0" w:color="auto"/>
              <w:right w:val="single" w:sz="4" w:space="0" w:color="auto"/>
            </w:tcBorders>
            <w:shd w:val="clear" w:color="auto" w:fill="auto"/>
            <w:vAlign w:val="center"/>
            <w:hideMark/>
          </w:tcPr>
          <w:p w14:paraId="1BB68EF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4597DF9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E6A7F3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069F8AD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19E51E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1,61</w:t>
            </w:r>
          </w:p>
        </w:tc>
        <w:tc>
          <w:tcPr>
            <w:tcW w:w="974" w:type="dxa"/>
            <w:gridSpan w:val="2"/>
            <w:tcBorders>
              <w:top w:val="nil"/>
              <w:left w:val="nil"/>
              <w:bottom w:val="single" w:sz="4" w:space="0" w:color="auto"/>
              <w:right w:val="single" w:sz="4" w:space="0" w:color="auto"/>
            </w:tcBorders>
            <w:shd w:val="clear" w:color="auto" w:fill="auto"/>
            <w:vAlign w:val="center"/>
            <w:hideMark/>
          </w:tcPr>
          <w:p w14:paraId="21B968D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40,25</w:t>
            </w:r>
          </w:p>
        </w:tc>
        <w:tc>
          <w:tcPr>
            <w:tcW w:w="173" w:type="dxa"/>
            <w:gridSpan w:val="3"/>
            <w:tcBorders>
              <w:top w:val="nil"/>
              <w:left w:val="nil"/>
              <w:bottom w:val="nil"/>
              <w:right w:val="nil"/>
            </w:tcBorders>
            <w:shd w:val="clear" w:color="auto" w:fill="auto"/>
            <w:noWrap/>
            <w:vAlign w:val="center"/>
            <w:hideMark/>
          </w:tcPr>
          <w:p w14:paraId="60F87425"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68CA06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BF398D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D474A6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3A0F8A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doublet</w:t>
            </w:r>
          </w:p>
        </w:tc>
        <w:tc>
          <w:tcPr>
            <w:tcW w:w="709" w:type="dxa"/>
            <w:tcBorders>
              <w:top w:val="nil"/>
              <w:left w:val="nil"/>
              <w:bottom w:val="single" w:sz="4" w:space="0" w:color="auto"/>
              <w:right w:val="single" w:sz="4" w:space="0" w:color="auto"/>
            </w:tcBorders>
            <w:shd w:val="clear" w:color="auto" w:fill="auto"/>
            <w:vAlign w:val="center"/>
            <w:hideMark/>
          </w:tcPr>
          <w:p w14:paraId="41704F8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CA6AEC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18AE00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77C0618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2A6B3A5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2,21</w:t>
            </w:r>
          </w:p>
        </w:tc>
        <w:tc>
          <w:tcPr>
            <w:tcW w:w="974" w:type="dxa"/>
            <w:gridSpan w:val="2"/>
            <w:tcBorders>
              <w:top w:val="nil"/>
              <w:left w:val="nil"/>
              <w:bottom w:val="single" w:sz="4" w:space="0" w:color="auto"/>
              <w:right w:val="single" w:sz="4" w:space="0" w:color="auto"/>
            </w:tcBorders>
            <w:shd w:val="clear" w:color="auto" w:fill="auto"/>
            <w:vAlign w:val="center"/>
            <w:hideMark/>
          </w:tcPr>
          <w:p w14:paraId="6EA8CBA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55,25</w:t>
            </w:r>
          </w:p>
        </w:tc>
        <w:tc>
          <w:tcPr>
            <w:tcW w:w="173" w:type="dxa"/>
            <w:gridSpan w:val="3"/>
            <w:tcBorders>
              <w:top w:val="nil"/>
              <w:left w:val="nil"/>
              <w:bottom w:val="nil"/>
              <w:right w:val="nil"/>
            </w:tcBorders>
            <w:shd w:val="clear" w:color="auto" w:fill="auto"/>
            <w:noWrap/>
            <w:vAlign w:val="center"/>
            <w:hideMark/>
          </w:tcPr>
          <w:p w14:paraId="5C9AAA07"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479A3E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991110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E9718D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2FD495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olimpia</w:t>
            </w:r>
          </w:p>
        </w:tc>
        <w:tc>
          <w:tcPr>
            <w:tcW w:w="709" w:type="dxa"/>
            <w:tcBorders>
              <w:top w:val="nil"/>
              <w:left w:val="nil"/>
              <w:bottom w:val="single" w:sz="4" w:space="0" w:color="auto"/>
              <w:right w:val="single" w:sz="4" w:space="0" w:color="auto"/>
            </w:tcBorders>
            <w:shd w:val="clear" w:color="auto" w:fill="auto"/>
            <w:vAlign w:val="center"/>
            <w:hideMark/>
          </w:tcPr>
          <w:p w14:paraId="49F3BA9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649215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E91278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01A72C5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55D7AA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1,35</w:t>
            </w:r>
          </w:p>
        </w:tc>
        <w:tc>
          <w:tcPr>
            <w:tcW w:w="974" w:type="dxa"/>
            <w:gridSpan w:val="2"/>
            <w:tcBorders>
              <w:top w:val="nil"/>
              <w:left w:val="nil"/>
              <w:bottom w:val="single" w:sz="4" w:space="0" w:color="auto"/>
              <w:right w:val="single" w:sz="4" w:space="0" w:color="auto"/>
            </w:tcBorders>
            <w:shd w:val="clear" w:color="auto" w:fill="auto"/>
            <w:vAlign w:val="center"/>
            <w:hideMark/>
          </w:tcPr>
          <w:p w14:paraId="6E35FE4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33,75</w:t>
            </w:r>
          </w:p>
        </w:tc>
        <w:tc>
          <w:tcPr>
            <w:tcW w:w="173" w:type="dxa"/>
            <w:gridSpan w:val="3"/>
            <w:tcBorders>
              <w:top w:val="nil"/>
              <w:left w:val="nil"/>
              <w:bottom w:val="nil"/>
              <w:right w:val="nil"/>
            </w:tcBorders>
            <w:shd w:val="clear" w:color="auto" w:fill="auto"/>
            <w:noWrap/>
            <w:vAlign w:val="center"/>
            <w:hideMark/>
          </w:tcPr>
          <w:p w14:paraId="2867D673"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29AB8F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4B5D41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DC64DC6"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5A14594"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rex cultorum hybrids</w:t>
            </w:r>
          </w:p>
        </w:tc>
        <w:tc>
          <w:tcPr>
            <w:tcW w:w="709" w:type="dxa"/>
            <w:tcBorders>
              <w:top w:val="nil"/>
              <w:left w:val="nil"/>
              <w:bottom w:val="single" w:sz="4" w:space="0" w:color="auto"/>
              <w:right w:val="single" w:sz="4" w:space="0" w:color="auto"/>
            </w:tcBorders>
            <w:shd w:val="clear" w:color="auto" w:fill="auto"/>
            <w:vAlign w:val="center"/>
            <w:hideMark/>
          </w:tcPr>
          <w:p w14:paraId="16F7054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D92255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AAF95C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M-12</w:t>
            </w:r>
          </w:p>
        </w:tc>
        <w:tc>
          <w:tcPr>
            <w:tcW w:w="992" w:type="dxa"/>
            <w:tcBorders>
              <w:top w:val="nil"/>
              <w:left w:val="nil"/>
              <w:bottom w:val="single" w:sz="4" w:space="0" w:color="auto"/>
              <w:right w:val="single" w:sz="4" w:space="0" w:color="auto"/>
            </w:tcBorders>
            <w:shd w:val="clear" w:color="auto" w:fill="auto"/>
            <w:vAlign w:val="center"/>
            <w:hideMark/>
          </w:tcPr>
          <w:p w14:paraId="0D11FA5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5BCB50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4,29</w:t>
            </w:r>
          </w:p>
        </w:tc>
        <w:tc>
          <w:tcPr>
            <w:tcW w:w="974" w:type="dxa"/>
            <w:gridSpan w:val="2"/>
            <w:tcBorders>
              <w:top w:val="nil"/>
              <w:left w:val="nil"/>
              <w:bottom w:val="single" w:sz="4" w:space="0" w:color="auto"/>
              <w:right w:val="single" w:sz="4" w:space="0" w:color="auto"/>
            </w:tcBorders>
            <w:shd w:val="clear" w:color="auto" w:fill="auto"/>
            <w:vAlign w:val="center"/>
            <w:hideMark/>
          </w:tcPr>
          <w:p w14:paraId="337A22A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107,25</w:t>
            </w:r>
          </w:p>
        </w:tc>
        <w:tc>
          <w:tcPr>
            <w:tcW w:w="173" w:type="dxa"/>
            <w:gridSpan w:val="3"/>
            <w:tcBorders>
              <w:top w:val="nil"/>
              <w:left w:val="nil"/>
              <w:bottom w:val="nil"/>
              <w:right w:val="nil"/>
            </w:tcBorders>
            <w:shd w:val="clear" w:color="auto" w:fill="auto"/>
            <w:noWrap/>
            <w:vAlign w:val="center"/>
            <w:hideMark/>
          </w:tcPr>
          <w:p w14:paraId="6F8FB78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780C0F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1776E1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69051A6"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BA2AFB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semperflorens</w:t>
            </w:r>
          </w:p>
        </w:tc>
        <w:tc>
          <w:tcPr>
            <w:tcW w:w="709" w:type="dxa"/>
            <w:tcBorders>
              <w:top w:val="nil"/>
              <w:left w:val="nil"/>
              <w:bottom w:val="single" w:sz="4" w:space="0" w:color="auto"/>
              <w:right w:val="single" w:sz="4" w:space="0" w:color="auto"/>
            </w:tcBorders>
            <w:shd w:val="clear" w:color="auto" w:fill="auto"/>
            <w:vAlign w:val="center"/>
            <w:hideMark/>
          </w:tcPr>
          <w:p w14:paraId="6B3B28C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5798A12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56B31D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4C646C7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3A2A74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0,62</w:t>
            </w:r>
          </w:p>
        </w:tc>
        <w:tc>
          <w:tcPr>
            <w:tcW w:w="974" w:type="dxa"/>
            <w:gridSpan w:val="2"/>
            <w:tcBorders>
              <w:top w:val="nil"/>
              <w:left w:val="nil"/>
              <w:bottom w:val="single" w:sz="4" w:space="0" w:color="auto"/>
              <w:right w:val="single" w:sz="4" w:space="0" w:color="auto"/>
            </w:tcBorders>
            <w:shd w:val="clear" w:color="auto" w:fill="auto"/>
            <w:vAlign w:val="center"/>
            <w:hideMark/>
          </w:tcPr>
          <w:p w14:paraId="51F89E5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15,50</w:t>
            </w:r>
          </w:p>
        </w:tc>
        <w:tc>
          <w:tcPr>
            <w:tcW w:w="173" w:type="dxa"/>
            <w:gridSpan w:val="3"/>
            <w:tcBorders>
              <w:top w:val="nil"/>
              <w:left w:val="nil"/>
              <w:bottom w:val="nil"/>
              <w:right w:val="nil"/>
            </w:tcBorders>
            <w:shd w:val="clear" w:color="auto" w:fill="auto"/>
            <w:noWrap/>
            <w:vAlign w:val="center"/>
            <w:hideMark/>
          </w:tcPr>
          <w:p w14:paraId="49DF755A"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CA5E04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29AC55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F21F58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999210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semperflorens</w:t>
            </w:r>
          </w:p>
        </w:tc>
        <w:tc>
          <w:tcPr>
            <w:tcW w:w="709" w:type="dxa"/>
            <w:tcBorders>
              <w:top w:val="nil"/>
              <w:left w:val="nil"/>
              <w:bottom w:val="single" w:sz="4" w:space="0" w:color="auto"/>
              <w:right w:val="single" w:sz="4" w:space="0" w:color="auto"/>
            </w:tcBorders>
            <w:shd w:val="clear" w:color="auto" w:fill="auto"/>
            <w:vAlign w:val="center"/>
            <w:hideMark/>
          </w:tcPr>
          <w:p w14:paraId="5293D2B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C07AEE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DCD36B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4B82AA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848EFE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1,47</w:t>
            </w:r>
          </w:p>
        </w:tc>
        <w:tc>
          <w:tcPr>
            <w:tcW w:w="974" w:type="dxa"/>
            <w:gridSpan w:val="2"/>
            <w:tcBorders>
              <w:top w:val="nil"/>
              <w:left w:val="nil"/>
              <w:bottom w:val="single" w:sz="4" w:space="0" w:color="auto"/>
              <w:right w:val="single" w:sz="4" w:space="0" w:color="auto"/>
            </w:tcBorders>
            <w:shd w:val="clear" w:color="auto" w:fill="auto"/>
            <w:vAlign w:val="center"/>
            <w:hideMark/>
          </w:tcPr>
          <w:p w14:paraId="71295E3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36,75</w:t>
            </w:r>
          </w:p>
        </w:tc>
        <w:tc>
          <w:tcPr>
            <w:tcW w:w="173" w:type="dxa"/>
            <w:gridSpan w:val="3"/>
            <w:tcBorders>
              <w:top w:val="nil"/>
              <w:left w:val="nil"/>
              <w:bottom w:val="nil"/>
              <w:right w:val="nil"/>
            </w:tcBorders>
            <w:shd w:val="clear" w:color="auto" w:fill="auto"/>
            <w:noWrap/>
            <w:vAlign w:val="center"/>
            <w:hideMark/>
          </w:tcPr>
          <w:p w14:paraId="5B0F6ABF"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97EFF4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813EAC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295B69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4D45EA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semperflorens</w:t>
            </w:r>
          </w:p>
        </w:tc>
        <w:tc>
          <w:tcPr>
            <w:tcW w:w="709" w:type="dxa"/>
            <w:tcBorders>
              <w:top w:val="nil"/>
              <w:left w:val="nil"/>
              <w:bottom w:val="single" w:sz="4" w:space="0" w:color="auto"/>
              <w:right w:val="single" w:sz="4" w:space="0" w:color="auto"/>
            </w:tcBorders>
            <w:shd w:val="clear" w:color="auto" w:fill="auto"/>
            <w:vAlign w:val="center"/>
            <w:hideMark/>
          </w:tcPr>
          <w:p w14:paraId="42412CF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59673EA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8DB394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3D30290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BA22CF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3,31</w:t>
            </w:r>
          </w:p>
        </w:tc>
        <w:tc>
          <w:tcPr>
            <w:tcW w:w="974" w:type="dxa"/>
            <w:gridSpan w:val="2"/>
            <w:tcBorders>
              <w:top w:val="nil"/>
              <w:left w:val="nil"/>
              <w:bottom w:val="single" w:sz="4" w:space="0" w:color="auto"/>
              <w:right w:val="single" w:sz="4" w:space="0" w:color="auto"/>
            </w:tcBorders>
            <w:shd w:val="clear" w:color="auto" w:fill="auto"/>
            <w:vAlign w:val="center"/>
            <w:hideMark/>
          </w:tcPr>
          <w:p w14:paraId="17A491A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82,75</w:t>
            </w:r>
          </w:p>
        </w:tc>
        <w:tc>
          <w:tcPr>
            <w:tcW w:w="173" w:type="dxa"/>
            <w:gridSpan w:val="3"/>
            <w:tcBorders>
              <w:top w:val="nil"/>
              <w:left w:val="nil"/>
              <w:bottom w:val="nil"/>
              <w:right w:val="nil"/>
            </w:tcBorders>
            <w:shd w:val="clear" w:color="auto" w:fill="auto"/>
            <w:noWrap/>
            <w:vAlign w:val="center"/>
            <w:hideMark/>
          </w:tcPr>
          <w:p w14:paraId="1F7529F6"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CD777D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11E4DA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8D60373"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48A9E2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volumia</w:t>
            </w:r>
          </w:p>
        </w:tc>
        <w:tc>
          <w:tcPr>
            <w:tcW w:w="709" w:type="dxa"/>
            <w:tcBorders>
              <w:top w:val="nil"/>
              <w:left w:val="nil"/>
              <w:bottom w:val="single" w:sz="4" w:space="0" w:color="auto"/>
              <w:right w:val="single" w:sz="4" w:space="0" w:color="auto"/>
            </w:tcBorders>
            <w:shd w:val="clear" w:color="auto" w:fill="auto"/>
            <w:vAlign w:val="center"/>
            <w:hideMark/>
          </w:tcPr>
          <w:p w14:paraId="34E28CE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72440CA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7A625E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C08000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9F5FDD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1,35</w:t>
            </w:r>
          </w:p>
        </w:tc>
        <w:tc>
          <w:tcPr>
            <w:tcW w:w="974" w:type="dxa"/>
            <w:gridSpan w:val="2"/>
            <w:tcBorders>
              <w:top w:val="nil"/>
              <w:left w:val="nil"/>
              <w:bottom w:val="single" w:sz="4" w:space="0" w:color="auto"/>
              <w:right w:val="single" w:sz="4" w:space="0" w:color="auto"/>
            </w:tcBorders>
            <w:shd w:val="clear" w:color="auto" w:fill="auto"/>
            <w:vAlign w:val="center"/>
            <w:hideMark/>
          </w:tcPr>
          <w:p w14:paraId="4D17C6C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33,75</w:t>
            </w:r>
          </w:p>
        </w:tc>
        <w:tc>
          <w:tcPr>
            <w:tcW w:w="173" w:type="dxa"/>
            <w:gridSpan w:val="3"/>
            <w:tcBorders>
              <w:top w:val="nil"/>
              <w:left w:val="nil"/>
              <w:bottom w:val="nil"/>
              <w:right w:val="nil"/>
            </w:tcBorders>
            <w:shd w:val="clear" w:color="auto" w:fill="auto"/>
            <w:noWrap/>
            <w:vAlign w:val="center"/>
            <w:hideMark/>
          </w:tcPr>
          <w:p w14:paraId="24324199"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70B5AF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9AE253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A257E55"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54F182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benariensis</w:t>
            </w:r>
          </w:p>
        </w:tc>
        <w:tc>
          <w:tcPr>
            <w:tcW w:w="709" w:type="dxa"/>
            <w:tcBorders>
              <w:top w:val="nil"/>
              <w:left w:val="nil"/>
              <w:bottom w:val="single" w:sz="4" w:space="0" w:color="auto"/>
              <w:right w:val="single" w:sz="4" w:space="0" w:color="auto"/>
            </w:tcBorders>
            <w:shd w:val="clear" w:color="auto" w:fill="auto"/>
            <w:vAlign w:val="center"/>
            <w:hideMark/>
          </w:tcPr>
          <w:p w14:paraId="465EBE6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BBA4EC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56D035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225A1F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28C2F1D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1,78</w:t>
            </w:r>
          </w:p>
        </w:tc>
        <w:tc>
          <w:tcPr>
            <w:tcW w:w="974" w:type="dxa"/>
            <w:gridSpan w:val="2"/>
            <w:tcBorders>
              <w:top w:val="nil"/>
              <w:left w:val="nil"/>
              <w:bottom w:val="single" w:sz="4" w:space="0" w:color="auto"/>
              <w:right w:val="single" w:sz="4" w:space="0" w:color="auto"/>
            </w:tcBorders>
            <w:shd w:val="clear" w:color="auto" w:fill="auto"/>
            <w:vAlign w:val="center"/>
            <w:hideMark/>
          </w:tcPr>
          <w:p w14:paraId="59C3D99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44,50</w:t>
            </w:r>
          </w:p>
        </w:tc>
        <w:tc>
          <w:tcPr>
            <w:tcW w:w="173" w:type="dxa"/>
            <w:gridSpan w:val="3"/>
            <w:tcBorders>
              <w:top w:val="nil"/>
              <w:left w:val="nil"/>
              <w:bottom w:val="nil"/>
              <w:right w:val="nil"/>
            </w:tcBorders>
            <w:shd w:val="clear" w:color="auto" w:fill="auto"/>
            <w:noWrap/>
            <w:vAlign w:val="center"/>
            <w:hideMark/>
          </w:tcPr>
          <w:p w14:paraId="497F103B"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A9E7EE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D76303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03B3E30"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B6C6B7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benariensis</w:t>
            </w:r>
          </w:p>
        </w:tc>
        <w:tc>
          <w:tcPr>
            <w:tcW w:w="709" w:type="dxa"/>
            <w:tcBorders>
              <w:top w:val="nil"/>
              <w:left w:val="nil"/>
              <w:bottom w:val="single" w:sz="4" w:space="0" w:color="auto"/>
              <w:right w:val="single" w:sz="4" w:space="0" w:color="auto"/>
            </w:tcBorders>
            <w:shd w:val="clear" w:color="auto" w:fill="auto"/>
            <w:vAlign w:val="center"/>
            <w:hideMark/>
          </w:tcPr>
          <w:p w14:paraId="3964170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4FD4ADE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D1F630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28262E8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BD2B81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3,01</w:t>
            </w:r>
          </w:p>
        </w:tc>
        <w:tc>
          <w:tcPr>
            <w:tcW w:w="974" w:type="dxa"/>
            <w:gridSpan w:val="2"/>
            <w:tcBorders>
              <w:top w:val="nil"/>
              <w:left w:val="nil"/>
              <w:bottom w:val="single" w:sz="4" w:space="0" w:color="auto"/>
              <w:right w:val="single" w:sz="4" w:space="0" w:color="auto"/>
            </w:tcBorders>
            <w:shd w:val="clear" w:color="auto" w:fill="auto"/>
            <w:vAlign w:val="center"/>
            <w:hideMark/>
          </w:tcPr>
          <w:p w14:paraId="3DEE4C0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75,25</w:t>
            </w:r>
          </w:p>
        </w:tc>
        <w:tc>
          <w:tcPr>
            <w:tcW w:w="173" w:type="dxa"/>
            <w:gridSpan w:val="3"/>
            <w:tcBorders>
              <w:top w:val="nil"/>
              <w:left w:val="nil"/>
              <w:bottom w:val="nil"/>
              <w:right w:val="nil"/>
            </w:tcBorders>
            <w:shd w:val="clear" w:color="auto" w:fill="auto"/>
            <w:noWrap/>
            <w:vAlign w:val="center"/>
            <w:hideMark/>
          </w:tcPr>
          <w:p w14:paraId="79E6E541"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9F5EA7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A30E12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B04BF1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BCD6BD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benariensis</w:t>
            </w:r>
          </w:p>
        </w:tc>
        <w:tc>
          <w:tcPr>
            <w:tcW w:w="709" w:type="dxa"/>
            <w:tcBorders>
              <w:top w:val="nil"/>
              <w:left w:val="nil"/>
              <w:bottom w:val="single" w:sz="4" w:space="0" w:color="auto"/>
              <w:right w:val="single" w:sz="4" w:space="0" w:color="auto"/>
            </w:tcBorders>
            <w:shd w:val="clear" w:color="auto" w:fill="auto"/>
            <w:vAlign w:val="center"/>
            <w:hideMark/>
          </w:tcPr>
          <w:p w14:paraId="32ADE32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3EF374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B28E49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0AD6D62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EE2EA8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1,78</w:t>
            </w:r>
          </w:p>
        </w:tc>
        <w:tc>
          <w:tcPr>
            <w:tcW w:w="974" w:type="dxa"/>
            <w:gridSpan w:val="2"/>
            <w:tcBorders>
              <w:top w:val="nil"/>
              <w:left w:val="nil"/>
              <w:bottom w:val="single" w:sz="4" w:space="0" w:color="auto"/>
              <w:right w:val="single" w:sz="4" w:space="0" w:color="auto"/>
            </w:tcBorders>
            <w:shd w:val="clear" w:color="auto" w:fill="auto"/>
            <w:vAlign w:val="center"/>
            <w:hideMark/>
          </w:tcPr>
          <w:p w14:paraId="124B9AF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44,50</w:t>
            </w:r>
          </w:p>
        </w:tc>
        <w:tc>
          <w:tcPr>
            <w:tcW w:w="173" w:type="dxa"/>
            <w:gridSpan w:val="3"/>
            <w:tcBorders>
              <w:top w:val="nil"/>
              <w:left w:val="nil"/>
              <w:bottom w:val="nil"/>
              <w:right w:val="nil"/>
            </w:tcBorders>
            <w:shd w:val="clear" w:color="auto" w:fill="auto"/>
            <w:noWrap/>
            <w:vAlign w:val="center"/>
            <w:hideMark/>
          </w:tcPr>
          <w:p w14:paraId="798443C0"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228170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708788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CA3661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023AC58"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benariensis</w:t>
            </w:r>
          </w:p>
        </w:tc>
        <w:tc>
          <w:tcPr>
            <w:tcW w:w="709" w:type="dxa"/>
            <w:tcBorders>
              <w:top w:val="nil"/>
              <w:left w:val="nil"/>
              <w:bottom w:val="single" w:sz="4" w:space="0" w:color="auto"/>
              <w:right w:val="single" w:sz="4" w:space="0" w:color="auto"/>
            </w:tcBorders>
            <w:shd w:val="clear" w:color="auto" w:fill="auto"/>
            <w:vAlign w:val="center"/>
            <w:hideMark/>
          </w:tcPr>
          <w:p w14:paraId="5397A7C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C0B4D4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8A0CFD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2C537C7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9DBEFD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3,01</w:t>
            </w:r>
          </w:p>
        </w:tc>
        <w:tc>
          <w:tcPr>
            <w:tcW w:w="974" w:type="dxa"/>
            <w:gridSpan w:val="2"/>
            <w:tcBorders>
              <w:top w:val="nil"/>
              <w:left w:val="nil"/>
              <w:bottom w:val="single" w:sz="4" w:space="0" w:color="auto"/>
              <w:right w:val="single" w:sz="4" w:space="0" w:color="auto"/>
            </w:tcBorders>
            <w:shd w:val="clear" w:color="auto" w:fill="auto"/>
            <w:vAlign w:val="center"/>
            <w:hideMark/>
          </w:tcPr>
          <w:p w14:paraId="258D3E4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75,25</w:t>
            </w:r>
          </w:p>
        </w:tc>
        <w:tc>
          <w:tcPr>
            <w:tcW w:w="173" w:type="dxa"/>
            <w:gridSpan w:val="3"/>
            <w:tcBorders>
              <w:top w:val="nil"/>
              <w:left w:val="nil"/>
              <w:bottom w:val="nil"/>
              <w:right w:val="nil"/>
            </w:tcBorders>
            <w:shd w:val="clear" w:color="auto" w:fill="auto"/>
            <w:noWrap/>
            <w:vAlign w:val="center"/>
            <w:hideMark/>
          </w:tcPr>
          <w:p w14:paraId="369A4F6E"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8E6068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B96360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824C76A"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391298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hiemalis</w:t>
            </w:r>
          </w:p>
        </w:tc>
        <w:tc>
          <w:tcPr>
            <w:tcW w:w="709" w:type="dxa"/>
            <w:tcBorders>
              <w:top w:val="nil"/>
              <w:left w:val="nil"/>
              <w:bottom w:val="single" w:sz="4" w:space="0" w:color="auto"/>
              <w:right w:val="single" w:sz="4" w:space="0" w:color="auto"/>
            </w:tcBorders>
            <w:shd w:val="clear" w:color="auto" w:fill="auto"/>
            <w:vAlign w:val="center"/>
            <w:hideMark/>
          </w:tcPr>
          <w:p w14:paraId="32F2BBF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522CF9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382EFA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12FE58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585576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2,94</w:t>
            </w:r>
          </w:p>
        </w:tc>
        <w:tc>
          <w:tcPr>
            <w:tcW w:w="974" w:type="dxa"/>
            <w:gridSpan w:val="2"/>
            <w:tcBorders>
              <w:top w:val="nil"/>
              <w:left w:val="nil"/>
              <w:bottom w:val="single" w:sz="4" w:space="0" w:color="auto"/>
              <w:right w:val="single" w:sz="4" w:space="0" w:color="auto"/>
            </w:tcBorders>
            <w:shd w:val="clear" w:color="auto" w:fill="auto"/>
            <w:vAlign w:val="center"/>
            <w:hideMark/>
          </w:tcPr>
          <w:p w14:paraId="1777628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73,50</w:t>
            </w:r>
          </w:p>
        </w:tc>
        <w:tc>
          <w:tcPr>
            <w:tcW w:w="173" w:type="dxa"/>
            <w:gridSpan w:val="3"/>
            <w:tcBorders>
              <w:top w:val="nil"/>
              <w:left w:val="nil"/>
              <w:bottom w:val="nil"/>
              <w:right w:val="nil"/>
            </w:tcBorders>
            <w:shd w:val="clear" w:color="auto" w:fill="auto"/>
            <w:noWrap/>
            <w:vAlign w:val="center"/>
            <w:hideMark/>
          </w:tcPr>
          <w:p w14:paraId="5A0B0FB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567787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D85268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D3C95B0"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602FF54"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hybrida</w:t>
            </w:r>
          </w:p>
        </w:tc>
        <w:tc>
          <w:tcPr>
            <w:tcW w:w="709" w:type="dxa"/>
            <w:tcBorders>
              <w:top w:val="nil"/>
              <w:left w:val="nil"/>
              <w:bottom w:val="single" w:sz="4" w:space="0" w:color="auto"/>
              <w:right w:val="single" w:sz="4" w:space="0" w:color="auto"/>
            </w:tcBorders>
            <w:shd w:val="clear" w:color="auto" w:fill="auto"/>
            <w:vAlign w:val="center"/>
            <w:hideMark/>
          </w:tcPr>
          <w:p w14:paraId="4C0A20D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B9AC47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B6F62A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3B2818E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C4F276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2,68</w:t>
            </w:r>
          </w:p>
        </w:tc>
        <w:tc>
          <w:tcPr>
            <w:tcW w:w="974" w:type="dxa"/>
            <w:gridSpan w:val="2"/>
            <w:tcBorders>
              <w:top w:val="nil"/>
              <w:left w:val="nil"/>
              <w:bottom w:val="single" w:sz="4" w:space="0" w:color="auto"/>
              <w:right w:val="single" w:sz="4" w:space="0" w:color="auto"/>
            </w:tcBorders>
            <w:shd w:val="clear" w:color="auto" w:fill="auto"/>
            <w:vAlign w:val="center"/>
            <w:hideMark/>
          </w:tcPr>
          <w:p w14:paraId="53A7BF6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67,00</w:t>
            </w:r>
          </w:p>
        </w:tc>
        <w:tc>
          <w:tcPr>
            <w:tcW w:w="173" w:type="dxa"/>
            <w:gridSpan w:val="3"/>
            <w:tcBorders>
              <w:top w:val="nil"/>
              <w:left w:val="nil"/>
              <w:bottom w:val="nil"/>
              <w:right w:val="nil"/>
            </w:tcBorders>
            <w:shd w:val="clear" w:color="auto" w:fill="auto"/>
            <w:noWrap/>
            <w:vAlign w:val="center"/>
            <w:hideMark/>
          </w:tcPr>
          <w:p w14:paraId="6566F7EF"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A426F0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1AA4C4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2681E56"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8473144"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hybrida</w:t>
            </w:r>
          </w:p>
        </w:tc>
        <w:tc>
          <w:tcPr>
            <w:tcW w:w="709" w:type="dxa"/>
            <w:tcBorders>
              <w:top w:val="nil"/>
              <w:left w:val="nil"/>
              <w:bottom w:val="single" w:sz="4" w:space="0" w:color="auto"/>
              <w:right w:val="single" w:sz="4" w:space="0" w:color="auto"/>
            </w:tcBorders>
            <w:shd w:val="clear" w:color="auto" w:fill="auto"/>
            <w:vAlign w:val="center"/>
            <w:hideMark/>
          </w:tcPr>
          <w:p w14:paraId="1E39DD9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CF796B2"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15CE92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546969B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B0A591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3,05</w:t>
            </w:r>
          </w:p>
        </w:tc>
        <w:tc>
          <w:tcPr>
            <w:tcW w:w="974" w:type="dxa"/>
            <w:gridSpan w:val="2"/>
            <w:tcBorders>
              <w:top w:val="nil"/>
              <w:left w:val="nil"/>
              <w:bottom w:val="single" w:sz="4" w:space="0" w:color="auto"/>
              <w:right w:val="single" w:sz="4" w:space="0" w:color="auto"/>
            </w:tcBorders>
            <w:shd w:val="clear" w:color="auto" w:fill="auto"/>
            <w:vAlign w:val="center"/>
            <w:hideMark/>
          </w:tcPr>
          <w:p w14:paraId="0707C01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76,25</w:t>
            </w:r>
          </w:p>
        </w:tc>
        <w:tc>
          <w:tcPr>
            <w:tcW w:w="173" w:type="dxa"/>
            <w:gridSpan w:val="3"/>
            <w:tcBorders>
              <w:top w:val="nil"/>
              <w:left w:val="nil"/>
              <w:bottom w:val="nil"/>
              <w:right w:val="nil"/>
            </w:tcBorders>
            <w:shd w:val="clear" w:color="auto" w:fill="auto"/>
            <w:noWrap/>
            <w:vAlign w:val="center"/>
            <w:hideMark/>
          </w:tcPr>
          <w:p w14:paraId="4F61D16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6AB577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646BA5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59C801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F60849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hybrida</w:t>
            </w:r>
          </w:p>
        </w:tc>
        <w:tc>
          <w:tcPr>
            <w:tcW w:w="709" w:type="dxa"/>
            <w:tcBorders>
              <w:top w:val="nil"/>
              <w:left w:val="nil"/>
              <w:bottom w:val="single" w:sz="4" w:space="0" w:color="auto"/>
              <w:right w:val="single" w:sz="4" w:space="0" w:color="auto"/>
            </w:tcBorders>
            <w:shd w:val="clear" w:color="auto" w:fill="auto"/>
            <w:vAlign w:val="center"/>
            <w:hideMark/>
          </w:tcPr>
          <w:p w14:paraId="64CB42F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4D3D6D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DE6C8C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25 Ø</w:t>
            </w:r>
          </w:p>
        </w:tc>
        <w:tc>
          <w:tcPr>
            <w:tcW w:w="992" w:type="dxa"/>
            <w:tcBorders>
              <w:top w:val="nil"/>
              <w:left w:val="nil"/>
              <w:bottom w:val="single" w:sz="4" w:space="0" w:color="auto"/>
              <w:right w:val="single" w:sz="4" w:space="0" w:color="auto"/>
            </w:tcBorders>
            <w:shd w:val="clear" w:color="auto" w:fill="auto"/>
            <w:vAlign w:val="center"/>
            <w:hideMark/>
          </w:tcPr>
          <w:p w14:paraId="09B17B1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150</w:t>
            </w:r>
          </w:p>
        </w:tc>
        <w:tc>
          <w:tcPr>
            <w:tcW w:w="992" w:type="dxa"/>
            <w:tcBorders>
              <w:top w:val="nil"/>
              <w:left w:val="nil"/>
              <w:bottom w:val="single" w:sz="4" w:space="0" w:color="auto"/>
              <w:right w:val="single" w:sz="4" w:space="0" w:color="auto"/>
            </w:tcBorders>
            <w:shd w:val="clear" w:color="auto" w:fill="auto"/>
            <w:vAlign w:val="center"/>
            <w:hideMark/>
          </w:tcPr>
          <w:p w14:paraId="78CC2AC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6,52</w:t>
            </w:r>
          </w:p>
        </w:tc>
        <w:tc>
          <w:tcPr>
            <w:tcW w:w="974" w:type="dxa"/>
            <w:gridSpan w:val="2"/>
            <w:tcBorders>
              <w:top w:val="nil"/>
              <w:left w:val="nil"/>
              <w:bottom w:val="single" w:sz="4" w:space="0" w:color="auto"/>
              <w:right w:val="single" w:sz="4" w:space="0" w:color="auto"/>
            </w:tcBorders>
            <w:shd w:val="clear" w:color="auto" w:fill="auto"/>
            <w:vAlign w:val="center"/>
            <w:hideMark/>
          </w:tcPr>
          <w:p w14:paraId="4B91CCB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978,00</w:t>
            </w:r>
          </w:p>
        </w:tc>
        <w:tc>
          <w:tcPr>
            <w:tcW w:w="173" w:type="dxa"/>
            <w:gridSpan w:val="3"/>
            <w:tcBorders>
              <w:top w:val="nil"/>
              <w:left w:val="nil"/>
              <w:bottom w:val="nil"/>
              <w:right w:val="nil"/>
            </w:tcBorders>
            <w:shd w:val="clear" w:color="auto" w:fill="auto"/>
            <w:noWrap/>
            <w:vAlign w:val="center"/>
            <w:hideMark/>
          </w:tcPr>
          <w:p w14:paraId="336759C7"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EEC043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F6A21B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41630C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FEAA99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xml:space="preserve">Begonia x hybrida </w:t>
            </w:r>
          </w:p>
        </w:tc>
        <w:tc>
          <w:tcPr>
            <w:tcW w:w="709" w:type="dxa"/>
            <w:tcBorders>
              <w:top w:val="nil"/>
              <w:left w:val="nil"/>
              <w:bottom w:val="single" w:sz="4" w:space="0" w:color="auto"/>
              <w:right w:val="single" w:sz="4" w:space="0" w:color="auto"/>
            </w:tcBorders>
            <w:shd w:val="clear" w:color="auto" w:fill="auto"/>
            <w:vAlign w:val="center"/>
            <w:hideMark/>
          </w:tcPr>
          <w:p w14:paraId="4878679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4E2AB0A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6C78AE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4028750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B1EF88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2,28</w:t>
            </w:r>
          </w:p>
        </w:tc>
        <w:tc>
          <w:tcPr>
            <w:tcW w:w="974" w:type="dxa"/>
            <w:gridSpan w:val="2"/>
            <w:tcBorders>
              <w:top w:val="nil"/>
              <w:left w:val="nil"/>
              <w:bottom w:val="single" w:sz="4" w:space="0" w:color="auto"/>
              <w:right w:val="single" w:sz="4" w:space="0" w:color="auto"/>
            </w:tcBorders>
            <w:shd w:val="clear" w:color="auto" w:fill="auto"/>
            <w:vAlign w:val="center"/>
            <w:hideMark/>
          </w:tcPr>
          <w:p w14:paraId="1E30D1C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57,00</w:t>
            </w:r>
          </w:p>
        </w:tc>
        <w:tc>
          <w:tcPr>
            <w:tcW w:w="173" w:type="dxa"/>
            <w:gridSpan w:val="3"/>
            <w:tcBorders>
              <w:top w:val="nil"/>
              <w:left w:val="nil"/>
              <w:bottom w:val="nil"/>
              <w:right w:val="nil"/>
            </w:tcBorders>
            <w:shd w:val="clear" w:color="auto" w:fill="auto"/>
            <w:noWrap/>
            <w:vAlign w:val="center"/>
            <w:hideMark/>
          </w:tcPr>
          <w:p w14:paraId="51EC491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0BD892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2431F5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51D6490"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25A633C"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Begonia x tuberhibrida</w:t>
            </w:r>
          </w:p>
        </w:tc>
        <w:tc>
          <w:tcPr>
            <w:tcW w:w="709" w:type="dxa"/>
            <w:tcBorders>
              <w:top w:val="nil"/>
              <w:left w:val="nil"/>
              <w:bottom w:val="single" w:sz="4" w:space="0" w:color="auto"/>
              <w:right w:val="single" w:sz="4" w:space="0" w:color="auto"/>
            </w:tcBorders>
            <w:shd w:val="clear" w:color="auto" w:fill="auto"/>
            <w:vAlign w:val="center"/>
            <w:hideMark/>
          </w:tcPr>
          <w:p w14:paraId="109DFB4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7BE47E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79D8888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M-15</w:t>
            </w:r>
          </w:p>
        </w:tc>
        <w:tc>
          <w:tcPr>
            <w:tcW w:w="992" w:type="dxa"/>
            <w:tcBorders>
              <w:top w:val="nil"/>
              <w:left w:val="nil"/>
              <w:bottom w:val="single" w:sz="4" w:space="0" w:color="auto"/>
              <w:right w:val="single" w:sz="4" w:space="0" w:color="auto"/>
            </w:tcBorders>
            <w:shd w:val="clear" w:color="auto" w:fill="auto"/>
            <w:vAlign w:val="center"/>
            <w:hideMark/>
          </w:tcPr>
          <w:p w14:paraId="02FBBF8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EEF4EF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2,35</w:t>
            </w:r>
          </w:p>
        </w:tc>
        <w:tc>
          <w:tcPr>
            <w:tcW w:w="974" w:type="dxa"/>
            <w:gridSpan w:val="2"/>
            <w:tcBorders>
              <w:top w:val="nil"/>
              <w:left w:val="nil"/>
              <w:bottom w:val="single" w:sz="4" w:space="0" w:color="auto"/>
              <w:right w:val="single" w:sz="4" w:space="0" w:color="auto"/>
            </w:tcBorders>
            <w:shd w:val="clear" w:color="auto" w:fill="auto"/>
            <w:vAlign w:val="center"/>
            <w:hideMark/>
          </w:tcPr>
          <w:p w14:paraId="0DB5716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58,75</w:t>
            </w:r>
          </w:p>
        </w:tc>
        <w:tc>
          <w:tcPr>
            <w:tcW w:w="173" w:type="dxa"/>
            <w:gridSpan w:val="3"/>
            <w:tcBorders>
              <w:top w:val="nil"/>
              <w:left w:val="nil"/>
              <w:bottom w:val="nil"/>
              <w:right w:val="nil"/>
            </w:tcBorders>
            <w:shd w:val="clear" w:color="auto" w:fill="auto"/>
            <w:noWrap/>
            <w:vAlign w:val="center"/>
            <w:hideMark/>
          </w:tcPr>
          <w:p w14:paraId="04CBC606"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8788C9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3B6C12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DFEC9E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3A7CF4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Bellis perennis</w:t>
            </w:r>
          </w:p>
        </w:tc>
        <w:tc>
          <w:tcPr>
            <w:tcW w:w="709" w:type="dxa"/>
            <w:tcBorders>
              <w:top w:val="nil"/>
              <w:left w:val="nil"/>
              <w:bottom w:val="single" w:sz="4" w:space="0" w:color="auto"/>
              <w:right w:val="single" w:sz="4" w:space="0" w:color="auto"/>
            </w:tcBorders>
            <w:shd w:val="clear" w:color="auto" w:fill="auto"/>
            <w:vAlign w:val="center"/>
            <w:hideMark/>
          </w:tcPr>
          <w:p w14:paraId="57C72D3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F1E2B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37251D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3BABB1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DA913B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1,47</w:t>
            </w:r>
          </w:p>
        </w:tc>
        <w:tc>
          <w:tcPr>
            <w:tcW w:w="974" w:type="dxa"/>
            <w:gridSpan w:val="2"/>
            <w:tcBorders>
              <w:top w:val="nil"/>
              <w:left w:val="nil"/>
              <w:bottom w:val="single" w:sz="4" w:space="0" w:color="auto"/>
              <w:right w:val="single" w:sz="4" w:space="0" w:color="auto"/>
            </w:tcBorders>
            <w:shd w:val="clear" w:color="auto" w:fill="auto"/>
            <w:vAlign w:val="center"/>
            <w:hideMark/>
          </w:tcPr>
          <w:p w14:paraId="6A67091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36,75</w:t>
            </w:r>
          </w:p>
        </w:tc>
        <w:tc>
          <w:tcPr>
            <w:tcW w:w="173" w:type="dxa"/>
            <w:gridSpan w:val="3"/>
            <w:tcBorders>
              <w:top w:val="nil"/>
              <w:left w:val="nil"/>
              <w:bottom w:val="nil"/>
              <w:right w:val="nil"/>
            </w:tcBorders>
            <w:shd w:val="clear" w:color="auto" w:fill="auto"/>
            <w:noWrap/>
            <w:vAlign w:val="center"/>
            <w:hideMark/>
          </w:tcPr>
          <w:p w14:paraId="0DD45927"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66CDD9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97D10E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021D7E1"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294AE8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Bidens triplinervia</w:t>
            </w:r>
          </w:p>
        </w:tc>
        <w:tc>
          <w:tcPr>
            <w:tcW w:w="709" w:type="dxa"/>
            <w:tcBorders>
              <w:top w:val="nil"/>
              <w:left w:val="nil"/>
              <w:bottom w:val="single" w:sz="4" w:space="0" w:color="auto"/>
              <w:right w:val="single" w:sz="4" w:space="0" w:color="auto"/>
            </w:tcBorders>
            <w:shd w:val="clear" w:color="auto" w:fill="auto"/>
            <w:vAlign w:val="center"/>
            <w:hideMark/>
          </w:tcPr>
          <w:p w14:paraId="1CF79A4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1E6629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5E61590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57A14C6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1FC72E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1,87</w:t>
            </w:r>
          </w:p>
        </w:tc>
        <w:tc>
          <w:tcPr>
            <w:tcW w:w="974" w:type="dxa"/>
            <w:gridSpan w:val="2"/>
            <w:tcBorders>
              <w:top w:val="nil"/>
              <w:left w:val="nil"/>
              <w:bottom w:val="single" w:sz="4" w:space="0" w:color="auto"/>
              <w:right w:val="single" w:sz="4" w:space="0" w:color="auto"/>
            </w:tcBorders>
            <w:shd w:val="clear" w:color="auto" w:fill="auto"/>
            <w:vAlign w:val="center"/>
            <w:hideMark/>
          </w:tcPr>
          <w:p w14:paraId="2CD16C0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46,75</w:t>
            </w:r>
          </w:p>
        </w:tc>
        <w:tc>
          <w:tcPr>
            <w:tcW w:w="173" w:type="dxa"/>
            <w:gridSpan w:val="3"/>
            <w:tcBorders>
              <w:top w:val="nil"/>
              <w:left w:val="nil"/>
              <w:bottom w:val="nil"/>
              <w:right w:val="nil"/>
            </w:tcBorders>
            <w:shd w:val="clear" w:color="auto" w:fill="auto"/>
            <w:noWrap/>
            <w:vAlign w:val="center"/>
            <w:hideMark/>
          </w:tcPr>
          <w:p w14:paraId="7929128A"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7B9307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6853A7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82FD34E"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D639FF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Brachyscome iberidifolia</w:t>
            </w:r>
          </w:p>
        </w:tc>
        <w:tc>
          <w:tcPr>
            <w:tcW w:w="709" w:type="dxa"/>
            <w:tcBorders>
              <w:top w:val="nil"/>
              <w:left w:val="nil"/>
              <w:bottom w:val="single" w:sz="4" w:space="0" w:color="auto"/>
              <w:right w:val="single" w:sz="4" w:space="0" w:color="auto"/>
            </w:tcBorders>
            <w:shd w:val="clear" w:color="auto" w:fill="auto"/>
            <w:vAlign w:val="center"/>
            <w:hideMark/>
          </w:tcPr>
          <w:p w14:paraId="31FD912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7B6D37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BDA986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M-18</w:t>
            </w:r>
          </w:p>
        </w:tc>
        <w:tc>
          <w:tcPr>
            <w:tcW w:w="992" w:type="dxa"/>
            <w:tcBorders>
              <w:top w:val="nil"/>
              <w:left w:val="nil"/>
              <w:bottom w:val="single" w:sz="4" w:space="0" w:color="auto"/>
              <w:right w:val="single" w:sz="4" w:space="0" w:color="auto"/>
            </w:tcBorders>
            <w:shd w:val="clear" w:color="auto" w:fill="auto"/>
            <w:vAlign w:val="center"/>
            <w:hideMark/>
          </w:tcPr>
          <w:p w14:paraId="3C16698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2DB81D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3,18</w:t>
            </w:r>
          </w:p>
        </w:tc>
        <w:tc>
          <w:tcPr>
            <w:tcW w:w="974" w:type="dxa"/>
            <w:gridSpan w:val="2"/>
            <w:tcBorders>
              <w:top w:val="nil"/>
              <w:left w:val="nil"/>
              <w:bottom w:val="single" w:sz="4" w:space="0" w:color="auto"/>
              <w:right w:val="single" w:sz="4" w:space="0" w:color="auto"/>
            </w:tcBorders>
            <w:shd w:val="clear" w:color="auto" w:fill="auto"/>
            <w:vAlign w:val="center"/>
            <w:hideMark/>
          </w:tcPr>
          <w:p w14:paraId="7A0FE89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79,50</w:t>
            </w:r>
          </w:p>
        </w:tc>
        <w:tc>
          <w:tcPr>
            <w:tcW w:w="173" w:type="dxa"/>
            <w:gridSpan w:val="3"/>
            <w:tcBorders>
              <w:top w:val="nil"/>
              <w:left w:val="nil"/>
              <w:bottom w:val="nil"/>
              <w:right w:val="nil"/>
            </w:tcBorders>
            <w:shd w:val="clear" w:color="auto" w:fill="auto"/>
            <w:noWrap/>
            <w:vAlign w:val="center"/>
            <w:hideMark/>
          </w:tcPr>
          <w:p w14:paraId="4F5BF05B"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520AFB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203005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AFC5883"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DCA33C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Bracteantha bracteata</w:t>
            </w:r>
          </w:p>
        </w:tc>
        <w:tc>
          <w:tcPr>
            <w:tcW w:w="709" w:type="dxa"/>
            <w:tcBorders>
              <w:top w:val="nil"/>
              <w:left w:val="nil"/>
              <w:bottom w:val="single" w:sz="4" w:space="0" w:color="auto"/>
              <w:right w:val="single" w:sz="4" w:space="0" w:color="auto"/>
            </w:tcBorders>
            <w:shd w:val="clear" w:color="auto" w:fill="auto"/>
            <w:vAlign w:val="center"/>
            <w:hideMark/>
          </w:tcPr>
          <w:p w14:paraId="2131F87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516DC6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2911509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84D015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D39AD6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2,01</w:t>
            </w:r>
          </w:p>
        </w:tc>
        <w:tc>
          <w:tcPr>
            <w:tcW w:w="974" w:type="dxa"/>
            <w:gridSpan w:val="2"/>
            <w:tcBorders>
              <w:top w:val="nil"/>
              <w:left w:val="nil"/>
              <w:bottom w:val="single" w:sz="4" w:space="0" w:color="auto"/>
              <w:right w:val="single" w:sz="4" w:space="0" w:color="auto"/>
            </w:tcBorders>
            <w:shd w:val="clear" w:color="auto" w:fill="auto"/>
            <w:vAlign w:val="center"/>
            <w:hideMark/>
          </w:tcPr>
          <w:p w14:paraId="08BDAB0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50,25</w:t>
            </w:r>
          </w:p>
        </w:tc>
        <w:tc>
          <w:tcPr>
            <w:tcW w:w="173" w:type="dxa"/>
            <w:gridSpan w:val="3"/>
            <w:tcBorders>
              <w:top w:val="nil"/>
              <w:left w:val="nil"/>
              <w:bottom w:val="nil"/>
              <w:right w:val="nil"/>
            </w:tcBorders>
            <w:shd w:val="clear" w:color="auto" w:fill="auto"/>
            <w:noWrap/>
            <w:vAlign w:val="center"/>
            <w:hideMark/>
          </w:tcPr>
          <w:p w14:paraId="6F57BD67"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40A14A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1C7044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ED67375"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DDC53F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Brassica oleracea</w:t>
            </w:r>
          </w:p>
        </w:tc>
        <w:tc>
          <w:tcPr>
            <w:tcW w:w="709" w:type="dxa"/>
            <w:tcBorders>
              <w:top w:val="nil"/>
              <w:left w:val="nil"/>
              <w:bottom w:val="single" w:sz="4" w:space="0" w:color="auto"/>
              <w:right w:val="single" w:sz="4" w:space="0" w:color="auto"/>
            </w:tcBorders>
            <w:shd w:val="clear" w:color="auto" w:fill="auto"/>
            <w:vAlign w:val="center"/>
            <w:hideMark/>
          </w:tcPr>
          <w:p w14:paraId="788DCAF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72AFAA2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81FD7A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58A1567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07F1EE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1,28</w:t>
            </w:r>
          </w:p>
        </w:tc>
        <w:tc>
          <w:tcPr>
            <w:tcW w:w="974" w:type="dxa"/>
            <w:gridSpan w:val="2"/>
            <w:tcBorders>
              <w:top w:val="nil"/>
              <w:left w:val="nil"/>
              <w:bottom w:val="single" w:sz="4" w:space="0" w:color="auto"/>
              <w:right w:val="single" w:sz="4" w:space="0" w:color="auto"/>
            </w:tcBorders>
            <w:shd w:val="clear" w:color="auto" w:fill="auto"/>
            <w:vAlign w:val="center"/>
            <w:hideMark/>
          </w:tcPr>
          <w:p w14:paraId="67D1273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32,00</w:t>
            </w:r>
          </w:p>
        </w:tc>
        <w:tc>
          <w:tcPr>
            <w:tcW w:w="173" w:type="dxa"/>
            <w:gridSpan w:val="3"/>
            <w:tcBorders>
              <w:top w:val="nil"/>
              <w:left w:val="nil"/>
              <w:bottom w:val="nil"/>
              <w:right w:val="nil"/>
            </w:tcBorders>
            <w:shd w:val="clear" w:color="auto" w:fill="auto"/>
            <w:noWrap/>
            <w:vAlign w:val="center"/>
            <w:hideMark/>
          </w:tcPr>
          <w:p w14:paraId="5DDA0B4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0F043C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C658CC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40B93B4"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417F5CB"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Butterfly mix</w:t>
            </w:r>
          </w:p>
        </w:tc>
        <w:tc>
          <w:tcPr>
            <w:tcW w:w="709" w:type="dxa"/>
            <w:tcBorders>
              <w:top w:val="nil"/>
              <w:left w:val="nil"/>
              <w:bottom w:val="single" w:sz="4" w:space="0" w:color="auto"/>
              <w:right w:val="single" w:sz="4" w:space="0" w:color="auto"/>
            </w:tcBorders>
            <w:shd w:val="clear" w:color="auto" w:fill="auto"/>
            <w:vAlign w:val="center"/>
            <w:hideMark/>
          </w:tcPr>
          <w:p w14:paraId="363D3F9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6BE663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1633ED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M-14</w:t>
            </w:r>
          </w:p>
        </w:tc>
        <w:tc>
          <w:tcPr>
            <w:tcW w:w="992" w:type="dxa"/>
            <w:tcBorders>
              <w:top w:val="nil"/>
              <w:left w:val="nil"/>
              <w:bottom w:val="single" w:sz="4" w:space="0" w:color="auto"/>
              <w:right w:val="single" w:sz="4" w:space="0" w:color="auto"/>
            </w:tcBorders>
            <w:shd w:val="clear" w:color="auto" w:fill="auto"/>
            <w:vAlign w:val="center"/>
            <w:hideMark/>
          </w:tcPr>
          <w:p w14:paraId="476DA9A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5130BD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2,40</w:t>
            </w:r>
          </w:p>
        </w:tc>
        <w:tc>
          <w:tcPr>
            <w:tcW w:w="974" w:type="dxa"/>
            <w:gridSpan w:val="2"/>
            <w:tcBorders>
              <w:top w:val="nil"/>
              <w:left w:val="nil"/>
              <w:bottom w:val="single" w:sz="4" w:space="0" w:color="auto"/>
              <w:right w:val="single" w:sz="4" w:space="0" w:color="auto"/>
            </w:tcBorders>
            <w:shd w:val="clear" w:color="auto" w:fill="auto"/>
            <w:vAlign w:val="center"/>
            <w:hideMark/>
          </w:tcPr>
          <w:p w14:paraId="56BA279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60,00</w:t>
            </w:r>
          </w:p>
        </w:tc>
        <w:tc>
          <w:tcPr>
            <w:tcW w:w="173" w:type="dxa"/>
            <w:gridSpan w:val="3"/>
            <w:tcBorders>
              <w:top w:val="nil"/>
              <w:left w:val="nil"/>
              <w:bottom w:val="nil"/>
              <w:right w:val="nil"/>
            </w:tcBorders>
            <w:shd w:val="clear" w:color="auto" w:fill="auto"/>
            <w:noWrap/>
            <w:vAlign w:val="center"/>
            <w:hideMark/>
          </w:tcPr>
          <w:p w14:paraId="3E8CFE8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20D6FD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8893D9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9816E4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B2E4AC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Calendula officinalis</w:t>
            </w:r>
          </w:p>
        </w:tc>
        <w:tc>
          <w:tcPr>
            <w:tcW w:w="709" w:type="dxa"/>
            <w:tcBorders>
              <w:top w:val="nil"/>
              <w:left w:val="nil"/>
              <w:bottom w:val="single" w:sz="4" w:space="0" w:color="auto"/>
              <w:right w:val="single" w:sz="4" w:space="0" w:color="auto"/>
            </w:tcBorders>
            <w:shd w:val="clear" w:color="auto" w:fill="auto"/>
            <w:vAlign w:val="center"/>
            <w:hideMark/>
          </w:tcPr>
          <w:p w14:paraId="29F7FE8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9EC3E0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714B39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039826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94CF3F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1,36</w:t>
            </w:r>
          </w:p>
        </w:tc>
        <w:tc>
          <w:tcPr>
            <w:tcW w:w="974" w:type="dxa"/>
            <w:gridSpan w:val="2"/>
            <w:tcBorders>
              <w:top w:val="nil"/>
              <w:left w:val="nil"/>
              <w:bottom w:val="single" w:sz="4" w:space="0" w:color="auto"/>
              <w:right w:val="single" w:sz="4" w:space="0" w:color="auto"/>
            </w:tcBorders>
            <w:shd w:val="clear" w:color="auto" w:fill="auto"/>
            <w:vAlign w:val="center"/>
            <w:hideMark/>
          </w:tcPr>
          <w:p w14:paraId="78378A2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34,00</w:t>
            </w:r>
          </w:p>
        </w:tc>
        <w:tc>
          <w:tcPr>
            <w:tcW w:w="173" w:type="dxa"/>
            <w:gridSpan w:val="3"/>
            <w:tcBorders>
              <w:top w:val="nil"/>
              <w:left w:val="nil"/>
              <w:bottom w:val="nil"/>
              <w:right w:val="nil"/>
            </w:tcBorders>
            <w:shd w:val="clear" w:color="auto" w:fill="auto"/>
            <w:noWrap/>
            <w:vAlign w:val="center"/>
            <w:hideMark/>
          </w:tcPr>
          <w:p w14:paraId="05BB7141"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2F48CE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ACF306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9173D0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570C932"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Calibrachoa calipetite</w:t>
            </w:r>
          </w:p>
        </w:tc>
        <w:tc>
          <w:tcPr>
            <w:tcW w:w="709" w:type="dxa"/>
            <w:tcBorders>
              <w:top w:val="nil"/>
              <w:left w:val="nil"/>
              <w:bottom w:val="single" w:sz="4" w:space="0" w:color="auto"/>
              <w:right w:val="single" w:sz="4" w:space="0" w:color="auto"/>
            </w:tcBorders>
            <w:shd w:val="clear" w:color="auto" w:fill="auto"/>
            <w:vAlign w:val="center"/>
            <w:hideMark/>
          </w:tcPr>
          <w:p w14:paraId="02E38BE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E7B302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06F31F1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7FC745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B09312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2,02</w:t>
            </w:r>
          </w:p>
        </w:tc>
        <w:tc>
          <w:tcPr>
            <w:tcW w:w="974" w:type="dxa"/>
            <w:gridSpan w:val="2"/>
            <w:tcBorders>
              <w:top w:val="nil"/>
              <w:left w:val="nil"/>
              <w:bottom w:val="single" w:sz="4" w:space="0" w:color="auto"/>
              <w:right w:val="single" w:sz="4" w:space="0" w:color="auto"/>
            </w:tcBorders>
            <w:shd w:val="clear" w:color="auto" w:fill="auto"/>
            <w:vAlign w:val="center"/>
            <w:hideMark/>
          </w:tcPr>
          <w:p w14:paraId="5AAED04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50,50</w:t>
            </w:r>
          </w:p>
        </w:tc>
        <w:tc>
          <w:tcPr>
            <w:tcW w:w="173" w:type="dxa"/>
            <w:gridSpan w:val="3"/>
            <w:tcBorders>
              <w:top w:val="nil"/>
              <w:left w:val="nil"/>
              <w:bottom w:val="nil"/>
              <w:right w:val="nil"/>
            </w:tcBorders>
            <w:shd w:val="clear" w:color="auto" w:fill="auto"/>
            <w:noWrap/>
            <w:vAlign w:val="center"/>
            <w:hideMark/>
          </w:tcPr>
          <w:p w14:paraId="7F78EF0F"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D78064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09617A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8707F3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B8D5F6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Calibrachoa calipetite Melenge</w:t>
            </w:r>
          </w:p>
        </w:tc>
        <w:tc>
          <w:tcPr>
            <w:tcW w:w="709" w:type="dxa"/>
            <w:tcBorders>
              <w:top w:val="nil"/>
              <w:left w:val="nil"/>
              <w:bottom w:val="single" w:sz="4" w:space="0" w:color="auto"/>
              <w:right w:val="single" w:sz="4" w:space="0" w:color="auto"/>
            </w:tcBorders>
            <w:shd w:val="clear" w:color="auto" w:fill="auto"/>
            <w:vAlign w:val="center"/>
            <w:hideMark/>
          </w:tcPr>
          <w:p w14:paraId="4991EA3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DD39DE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A5E1AF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473D1A1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E1E020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2,02</w:t>
            </w:r>
          </w:p>
        </w:tc>
        <w:tc>
          <w:tcPr>
            <w:tcW w:w="974" w:type="dxa"/>
            <w:gridSpan w:val="2"/>
            <w:tcBorders>
              <w:top w:val="nil"/>
              <w:left w:val="nil"/>
              <w:bottom w:val="single" w:sz="4" w:space="0" w:color="auto"/>
              <w:right w:val="single" w:sz="4" w:space="0" w:color="auto"/>
            </w:tcBorders>
            <w:shd w:val="clear" w:color="auto" w:fill="auto"/>
            <w:vAlign w:val="center"/>
            <w:hideMark/>
          </w:tcPr>
          <w:p w14:paraId="30417A9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50,50</w:t>
            </w:r>
          </w:p>
        </w:tc>
        <w:tc>
          <w:tcPr>
            <w:tcW w:w="173" w:type="dxa"/>
            <w:gridSpan w:val="3"/>
            <w:tcBorders>
              <w:top w:val="nil"/>
              <w:left w:val="nil"/>
              <w:bottom w:val="nil"/>
              <w:right w:val="nil"/>
            </w:tcBorders>
            <w:shd w:val="clear" w:color="auto" w:fill="auto"/>
            <w:noWrap/>
            <w:vAlign w:val="center"/>
            <w:hideMark/>
          </w:tcPr>
          <w:p w14:paraId="5B0828A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30D556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1933BF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3903AB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ECD774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xml:space="preserve">Calibrachoa hybrida </w:t>
            </w:r>
          </w:p>
        </w:tc>
        <w:tc>
          <w:tcPr>
            <w:tcW w:w="709" w:type="dxa"/>
            <w:tcBorders>
              <w:top w:val="nil"/>
              <w:left w:val="nil"/>
              <w:bottom w:val="single" w:sz="4" w:space="0" w:color="auto"/>
              <w:right w:val="single" w:sz="4" w:space="0" w:color="auto"/>
            </w:tcBorders>
            <w:shd w:val="clear" w:color="auto" w:fill="auto"/>
            <w:vAlign w:val="center"/>
            <w:hideMark/>
          </w:tcPr>
          <w:p w14:paraId="5B66139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60A939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0ECD253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F1926D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2F2DB1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2,01</w:t>
            </w:r>
          </w:p>
        </w:tc>
        <w:tc>
          <w:tcPr>
            <w:tcW w:w="974" w:type="dxa"/>
            <w:gridSpan w:val="2"/>
            <w:tcBorders>
              <w:top w:val="nil"/>
              <w:left w:val="nil"/>
              <w:bottom w:val="single" w:sz="4" w:space="0" w:color="auto"/>
              <w:right w:val="single" w:sz="4" w:space="0" w:color="auto"/>
            </w:tcBorders>
            <w:shd w:val="clear" w:color="auto" w:fill="auto"/>
            <w:vAlign w:val="center"/>
            <w:hideMark/>
          </w:tcPr>
          <w:p w14:paraId="29CCFAC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50,25</w:t>
            </w:r>
          </w:p>
        </w:tc>
        <w:tc>
          <w:tcPr>
            <w:tcW w:w="173" w:type="dxa"/>
            <w:gridSpan w:val="3"/>
            <w:tcBorders>
              <w:top w:val="nil"/>
              <w:left w:val="nil"/>
              <w:bottom w:val="nil"/>
              <w:right w:val="nil"/>
            </w:tcBorders>
            <w:shd w:val="clear" w:color="auto" w:fill="auto"/>
            <w:noWrap/>
            <w:vAlign w:val="center"/>
            <w:hideMark/>
          </w:tcPr>
          <w:p w14:paraId="37BD2E7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FAD197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EB7FDC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05F466E"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F29AD3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xml:space="preserve">Calibrachoa hybrida </w:t>
            </w:r>
          </w:p>
        </w:tc>
        <w:tc>
          <w:tcPr>
            <w:tcW w:w="709" w:type="dxa"/>
            <w:tcBorders>
              <w:top w:val="nil"/>
              <w:left w:val="nil"/>
              <w:bottom w:val="single" w:sz="4" w:space="0" w:color="auto"/>
              <w:right w:val="single" w:sz="4" w:space="0" w:color="auto"/>
            </w:tcBorders>
            <w:shd w:val="clear" w:color="auto" w:fill="auto"/>
            <w:vAlign w:val="center"/>
            <w:hideMark/>
          </w:tcPr>
          <w:p w14:paraId="5CE6E0E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050156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B50FAF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M-19</w:t>
            </w:r>
          </w:p>
        </w:tc>
        <w:tc>
          <w:tcPr>
            <w:tcW w:w="992" w:type="dxa"/>
            <w:tcBorders>
              <w:top w:val="nil"/>
              <w:left w:val="nil"/>
              <w:bottom w:val="single" w:sz="4" w:space="0" w:color="auto"/>
              <w:right w:val="single" w:sz="4" w:space="0" w:color="auto"/>
            </w:tcBorders>
            <w:shd w:val="clear" w:color="auto" w:fill="auto"/>
            <w:vAlign w:val="center"/>
            <w:hideMark/>
          </w:tcPr>
          <w:p w14:paraId="2CB794B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9D10DE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4,51</w:t>
            </w:r>
          </w:p>
        </w:tc>
        <w:tc>
          <w:tcPr>
            <w:tcW w:w="974" w:type="dxa"/>
            <w:gridSpan w:val="2"/>
            <w:tcBorders>
              <w:top w:val="nil"/>
              <w:left w:val="nil"/>
              <w:bottom w:val="single" w:sz="4" w:space="0" w:color="auto"/>
              <w:right w:val="single" w:sz="4" w:space="0" w:color="auto"/>
            </w:tcBorders>
            <w:shd w:val="clear" w:color="auto" w:fill="auto"/>
            <w:vAlign w:val="center"/>
            <w:hideMark/>
          </w:tcPr>
          <w:p w14:paraId="040FB74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112,75</w:t>
            </w:r>
          </w:p>
        </w:tc>
        <w:tc>
          <w:tcPr>
            <w:tcW w:w="173" w:type="dxa"/>
            <w:gridSpan w:val="3"/>
            <w:tcBorders>
              <w:top w:val="nil"/>
              <w:left w:val="nil"/>
              <w:bottom w:val="nil"/>
              <w:right w:val="nil"/>
            </w:tcBorders>
            <w:shd w:val="clear" w:color="auto" w:fill="auto"/>
            <w:noWrap/>
            <w:vAlign w:val="center"/>
            <w:hideMark/>
          </w:tcPr>
          <w:p w14:paraId="69F60C02"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F3788F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08D1B5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D2E5DA3"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21DB1AB"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xml:space="preserve">Calibrachoa hybrida </w:t>
            </w:r>
          </w:p>
        </w:tc>
        <w:tc>
          <w:tcPr>
            <w:tcW w:w="709" w:type="dxa"/>
            <w:tcBorders>
              <w:top w:val="nil"/>
              <w:left w:val="nil"/>
              <w:bottom w:val="single" w:sz="4" w:space="0" w:color="auto"/>
              <w:right w:val="single" w:sz="4" w:space="0" w:color="auto"/>
            </w:tcBorders>
            <w:shd w:val="clear" w:color="auto" w:fill="auto"/>
            <w:vAlign w:val="center"/>
            <w:hideMark/>
          </w:tcPr>
          <w:p w14:paraId="5835C07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124884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118D658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25 Ø</w:t>
            </w:r>
          </w:p>
        </w:tc>
        <w:tc>
          <w:tcPr>
            <w:tcW w:w="992" w:type="dxa"/>
            <w:tcBorders>
              <w:top w:val="nil"/>
              <w:left w:val="nil"/>
              <w:bottom w:val="single" w:sz="4" w:space="0" w:color="auto"/>
              <w:right w:val="single" w:sz="4" w:space="0" w:color="auto"/>
            </w:tcBorders>
            <w:shd w:val="clear" w:color="auto" w:fill="auto"/>
            <w:vAlign w:val="center"/>
            <w:hideMark/>
          </w:tcPr>
          <w:p w14:paraId="787D0CC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05F866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5,77</w:t>
            </w:r>
          </w:p>
        </w:tc>
        <w:tc>
          <w:tcPr>
            <w:tcW w:w="974" w:type="dxa"/>
            <w:gridSpan w:val="2"/>
            <w:tcBorders>
              <w:top w:val="nil"/>
              <w:left w:val="nil"/>
              <w:bottom w:val="single" w:sz="4" w:space="0" w:color="auto"/>
              <w:right w:val="single" w:sz="4" w:space="0" w:color="auto"/>
            </w:tcBorders>
            <w:shd w:val="clear" w:color="auto" w:fill="auto"/>
            <w:vAlign w:val="center"/>
            <w:hideMark/>
          </w:tcPr>
          <w:p w14:paraId="1BB511E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144,25</w:t>
            </w:r>
          </w:p>
        </w:tc>
        <w:tc>
          <w:tcPr>
            <w:tcW w:w="173" w:type="dxa"/>
            <w:gridSpan w:val="3"/>
            <w:tcBorders>
              <w:top w:val="nil"/>
              <w:left w:val="nil"/>
              <w:bottom w:val="nil"/>
              <w:right w:val="nil"/>
            </w:tcBorders>
            <w:shd w:val="clear" w:color="auto" w:fill="auto"/>
            <w:noWrap/>
            <w:vAlign w:val="center"/>
            <w:hideMark/>
          </w:tcPr>
          <w:p w14:paraId="0C7C08E9"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D6E852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3F6C69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B695A26"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6CAFF92"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xml:space="preserve">Calibrachoa hybrida </w:t>
            </w:r>
          </w:p>
        </w:tc>
        <w:tc>
          <w:tcPr>
            <w:tcW w:w="709" w:type="dxa"/>
            <w:tcBorders>
              <w:top w:val="nil"/>
              <w:left w:val="nil"/>
              <w:bottom w:val="single" w:sz="4" w:space="0" w:color="auto"/>
              <w:right w:val="single" w:sz="4" w:space="0" w:color="auto"/>
            </w:tcBorders>
            <w:shd w:val="clear" w:color="auto" w:fill="auto"/>
            <w:vAlign w:val="center"/>
            <w:hideMark/>
          </w:tcPr>
          <w:p w14:paraId="74BB573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20D7DE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AA48F5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35 Ø</w:t>
            </w:r>
          </w:p>
        </w:tc>
        <w:tc>
          <w:tcPr>
            <w:tcW w:w="992" w:type="dxa"/>
            <w:tcBorders>
              <w:top w:val="nil"/>
              <w:left w:val="nil"/>
              <w:bottom w:val="single" w:sz="4" w:space="0" w:color="auto"/>
              <w:right w:val="single" w:sz="4" w:space="0" w:color="auto"/>
            </w:tcBorders>
            <w:shd w:val="clear" w:color="auto" w:fill="auto"/>
            <w:vAlign w:val="center"/>
            <w:hideMark/>
          </w:tcPr>
          <w:p w14:paraId="461BD6D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50D047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14,32</w:t>
            </w:r>
          </w:p>
        </w:tc>
        <w:tc>
          <w:tcPr>
            <w:tcW w:w="974" w:type="dxa"/>
            <w:gridSpan w:val="2"/>
            <w:tcBorders>
              <w:top w:val="nil"/>
              <w:left w:val="nil"/>
              <w:bottom w:val="single" w:sz="4" w:space="0" w:color="auto"/>
              <w:right w:val="single" w:sz="4" w:space="0" w:color="auto"/>
            </w:tcBorders>
            <w:shd w:val="clear" w:color="auto" w:fill="auto"/>
            <w:vAlign w:val="center"/>
            <w:hideMark/>
          </w:tcPr>
          <w:p w14:paraId="4F7027D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358,00</w:t>
            </w:r>
          </w:p>
        </w:tc>
        <w:tc>
          <w:tcPr>
            <w:tcW w:w="173" w:type="dxa"/>
            <w:gridSpan w:val="3"/>
            <w:tcBorders>
              <w:top w:val="nil"/>
              <w:left w:val="nil"/>
              <w:bottom w:val="nil"/>
              <w:right w:val="nil"/>
            </w:tcBorders>
            <w:shd w:val="clear" w:color="auto" w:fill="auto"/>
            <w:noWrap/>
            <w:vAlign w:val="center"/>
            <w:hideMark/>
          </w:tcPr>
          <w:p w14:paraId="1CB50CD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8BA749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418831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D37064C"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3B4536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xml:space="preserve">Calibrachoa hybrida </w:t>
            </w:r>
          </w:p>
        </w:tc>
        <w:tc>
          <w:tcPr>
            <w:tcW w:w="709" w:type="dxa"/>
            <w:tcBorders>
              <w:top w:val="nil"/>
              <w:left w:val="nil"/>
              <w:bottom w:val="single" w:sz="4" w:space="0" w:color="auto"/>
              <w:right w:val="single" w:sz="4" w:space="0" w:color="auto"/>
            </w:tcBorders>
            <w:shd w:val="clear" w:color="auto" w:fill="auto"/>
            <w:vAlign w:val="center"/>
            <w:hideMark/>
          </w:tcPr>
          <w:p w14:paraId="57EF4F1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2BAB8B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204D32A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Jardinera 40</w:t>
            </w:r>
          </w:p>
        </w:tc>
        <w:tc>
          <w:tcPr>
            <w:tcW w:w="992" w:type="dxa"/>
            <w:tcBorders>
              <w:top w:val="nil"/>
              <w:left w:val="nil"/>
              <w:bottom w:val="single" w:sz="4" w:space="0" w:color="auto"/>
              <w:right w:val="single" w:sz="4" w:space="0" w:color="auto"/>
            </w:tcBorders>
            <w:shd w:val="clear" w:color="auto" w:fill="auto"/>
            <w:vAlign w:val="center"/>
            <w:hideMark/>
          </w:tcPr>
          <w:p w14:paraId="4C9BFE6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150</w:t>
            </w:r>
          </w:p>
        </w:tc>
        <w:tc>
          <w:tcPr>
            <w:tcW w:w="992" w:type="dxa"/>
            <w:tcBorders>
              <w:top w:val="nil"/>
              <w:left w:val="nil"/>
              <w:bottom w:val="single" w:sz="4" w:space="0" w:color="auto"/>
              <w:right w:val="single" w:sz="4" w:space="0" w:color="auto"/>
            </w:tcBorders>
            <w:shd w:val="clear" w:color="auto" w:fill="auto"/>
            <w:vAlign w:val="center"/>
            <w:hideMark/>
          </w:tcPr>
          <w:p w14:paraId="177BFDA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8,28</w:t>
            </w:r>
          </w:p>
        </w:tc>
        <w:tc>
          <w:tcPr>
            <w:tcW w:w="974" w:type="dxa"/>
            <w:gridSpan w:val="2"/>
            <w:tcBorders>
              <w:top w:val="nil"/>
              <w:left w:val="nil"/>
              <w:bottom w:val="single" w:sz="4" w:space="0" w:color="auto"/>
              <w:right w:val="single" w:sz="4" w:space="0" w:color="auto"/>
            </w:tcBorders>
            <w:shd w:val="clear" w:color="auto" w:fill="auto"/>
            <w:vAlign w:val="center"/>
            <w:hideMark/>
          </w:tcPr>
          <w:p w14:paraId="0ABDCA2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1.242,00</w:t>
            </w:r>
          </w:p>
        </w:tc>
        <w:tc>
          <w:tcPr>
            <w:tcW w:w="173" w:type="dxa"/>
            <w:gridSpan w:val="3"/>
            <w:tcBorders>
              <w:top w:val="nil"/>
              <w:left w:val="nil"/>
              <w:bottom w:val="nil"/>
              <w:right w:val="nil"/>
            </w:tcBorders>
            <w:shd w:val="clear" w:color="auto" w:fill="auto"/>
            <w:noWrap/>
            <w:vAlign w:val="center"/>
            <w:hideMark/>
          </w:tcPr>
          <w:p w14:paraId="2E010AA4"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902129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F8F081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BF659B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2F9493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Calibrachoa hybrida (mix)</w:t>
            </w:r>
          </w:p>
        </w:tc>
        <w:tc>
          <w:tcPr>
            <w:tcW w:w="709" w:type="dxa"/>
            <w:tcBorders>
              <w:top w:val="nil"/>
              <w:left w:val="nil"/>
              <w:bottom w:val="single" w:sz="4" w:space="0" w:color="auto"/>
              <w:right w:val="single" w:sz="4" w:space="0" w:color="auto"/>
            </w:tcBorders>
            <w:shd w:val="clear" w:color="auto" w:fill="auto"/>
            <w:vAlign w:val="center"/>
            <w:hideMark/>
          </w:tcPr>
          <w:p w14:paraId="007A478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E17C92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218C00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25 Ø</w:t>
            </w:r>
          </w:p>
        </w:tc>
        <w:tc>
          <w:tcPr>
            <w:tcW w:w="992" w:type="dxa"/>
            <w:tcBorders>
              <w:top w:val="nil"/>
              <w:left w:val="nil"/>
              <w:bottom w:val="single" w:sz="4" w:space="0" w:color="auto"/>
              <w:right w:val="single" w:sz="4" w:space="0" w:color="auto"/>
            </w:tcBorders>
            <w:shd w:val="clear" w:color="auto" w:fill="auto"/>
            <w:vAlign w:val="center"/>
            <w:hideMark/>
          </w:tcPr>
          <w:p w14:paraId="12EFE06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7813E7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5,77</w:t>
            </w:r>
          </w:p>
        </w:tc>
        <w:tc>
          <w:tcPr>
            <w:tcW w:w="974" w:type="dxa"/>
            <w:gridSpan w:val="2"/>
            <w:tcBorders>
              <w:top w:val="nil"/>
              <w:left w:val="nil"/>
              <w:bottom w:val="single" w:sz="4" w:space="0" w:color="auto"/>
              <w:right w:val="single" w:sz="4" w:space="0" w:color="auto"/>
            </w:tcBorders>
            <w:shd w:val="clear" w:color="auto" w:fill="auto"/>
            <w:vAlign w:val="center"/>
            <w:hideMark/>
          </w:tcPr>
          <w:p w14:paraId="5445392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144,25</w:t>
            </w:r>
          </w:p>
        </w:tc>
        <w:tc>
          <w:tcPr>
            <w:tcW w:w="173" w:type="dxa"/>
            <w:gridSpan w:val="3"/>
            <w:tcBorders>
              <w:top w:val="nil"/>
              <w:left w:val="nil"/>
              <w:bottom w:val="nil"/>
              <w:right w:val="nil"/>
            </w:tcBorders>
            <w:shd w:val="clear" w:color="auto" w:fill="auto"/>
            <w:noWrap/>
            <w:vAlign w:val="center"/>
            <w:hideMark/>
          </w:tcPr>
          <w:p w14:paraId="7EAEB800"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FD5DD9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AA30B5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A67BC4A"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4DC0D1B"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Calibrachoa hybrida (mix)</w:t>
            </w:r>
          </w:p>
        </w:tc>
        <w:tc>
          <w:tcPr>
            <w:tcW w:w="709" w:type="dxa"/>
            <w:tcBorders>
              <w:top w:val="nil"/>
              <w:left w:val="nil"/>
              <w:bottom w:val="single" w:sz="4" w:space="0" w:color="auto"/>
              <w:right w:val="single" w:sz="4" w:space="0" w:color="auto"/>
            </w:tcBorders>
            <w:shd w:val="clear" w:color="auto" w:fill="auto"/>
            <w:vAlign w:val="center"/>
            <w:hideMark/>
          </w:tcPr>
          <w:p w14:paraId="78EF9FF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BD9D5A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0EE61D3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35 Ø</w:t>
            </w:r>
          </w:p>
        </w:tc>
        <w:tc>
          <w:tcPr>
            <w:tcW w:w="992" w:type="dxa"/>
            <w:tcBorders>
              <w:top w:val="nil"/>
              <w:left w:val="nil"/>
              <w:bottom w:val="single" w:sz="4" w:space="0" w:color="auto"/>
              <w:right w:val="single" w:sz="4" w:space="0" w:color="auto"/>
            </w:tcBorders>
            <w:shd w:val="clear" w:color="auto" w:fill="auto"/>
            <w:vAlign w:val="center"/>
            <w:hideMark/>
          </w:tcPr>
          <w:p w14:paraId="2CFCA87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3D8C2D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14,32</w:t>
            </w:r>
          </w:p>
        </w:tc>
        <w:tc>
          <w:tcPr>
            <w:tcW w:w="974" w:type="dxa"/>
            <w:gridSpan w:val="2"/>
            <w:tcBorders>
              <w:top w:val="nil"/>
              <w:left w:val="nil"/>
              <w:bottom w:val="single" w:sz="4" w:space="0" w:color="auto"/>
              <w:right w:val="single" w:sz="4" w:space="0" w:color="auto"/>
            </w:tcBorders>
            <w:shd w:val="clear" w:color="auto" w:fill="auto"/>
            <w:vAlign w:val="center"/>
            <w:hideMark/>
          </w:tcPr>
          <w:p w14:paraId="5DB8710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358,00</w:t>
            </w:r>
          </w:p>
        </w:tc>
        <w:tc>
          <w:tcPr>
            <w:tcW w:w="173" w:type="dxa"/>
            <w:gridSpan w:val="3"/>
            <w:tcBorders>
              <w:top w:val="nil"/>
              <w:left w:val="nil"/>
              <w:bottom w:val="nil"/>
              <w:right w:val="nil"/>
            </w:tcBorders>
            <w:shd w:val="clear" w:color="auto" w:fill="auto"/>
            <w:noWrap/>
            <w:vAlign w:val="center"/>
            <w:hideMark/>
          </w:tcPr>
          <w:p w14:paraId="07D3E93E"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7A793A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2D7C33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CB490C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8AF310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Catharanthus roseus</w:t>
            </w:r>
          </w:p>
        </w:tc>
        <w:tc>
          <w:tcPr>
            <w:tcW w:w="709" w:type="dxa"/>
            <w:tcBorders>
              <w:top w:val="nil"/>
              <w:left w:val="nil"/>
              <w:bottom w:val="single" w:sz="4" w:space="0" w:color="auto"/>
              <w:right w:val="single" w:sz="4" w:space="0" w:color="auto"/>
            </w:tcBorders>
            <w:shd w:val="clear" w:color="auto" w:fill="auto"/>
            <w:vAlign w:val="center"/>
            <w:hideMark/>
          </w:tcPr>
          <w:p w14:paraId="43F8EB0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F5E48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F04139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A70132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89C42D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2,01</w:t>
            </w:r>
          </w:p>
        </w:tc>
        <w:tc>
          <w:tcPr>
            <w:tcW w:w="974" w:type="dxa"/>
            <w:gridSpan w:val="2"/>
            <w:tcBorders>
              <w:top w:val="nil"/>
              <w:left w:val="nil"/>
              <w:bottom w:val="single" w:sz="4" w:space="0" w:color="auto"/>
              <w:right w:val="single" w:sz="4" w:space="0" w:color="auto"/>
            </w:tcBorders>
            <w:shd w:val="clear" w:color="auto" w:fill="auto"/>
            <w:vAlign w:val="center"/>
            <w:hideMark/>
          </w:tcPr>
          <w:p w14:paraId="5DBE2E3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50,25</w:t>
            </w:r>
          </w:p>
        </w:tc>
        <w:tc>
          <w:tcPr>
            <w:tcW w:w="173" w:type="dxa"/>
            <w:gridSpan w:val="3"/>
            <w:tcBorders>
              <w:top w:val="nil"/>
              <w:left w:val="nil"/>
              <w:bottom w:val="nil"/>
              <w:right w:val="nil"/>
            </w:tcBorders>
            <w:shd w:val="clear" w:color="auto" w:fill="auto"/>
            <w:noWrap/>
            <w:vAlign w:val="center"/>
            <w:hideMark/>
          </w:tcPr>
          <w:p w14:paraId="63FFDF93"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A31044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57F38D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89A3C8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62237AC"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Catharanthus roseus</w:t>
            </w:r>
          </w:p>
        </w:tc>
        <w:tc>
          <w:tcPr>
            <w:tcW w:w="709" w:type="dxa"/>
            <w:tcBorders>
              <w:top w:val="nil"/>
              <w:left w:val="nil"/>
              <w:bottom w:val="single" w:sz="4" w:space="0" w:color="auto"/>
              <w:right w:val="single" w:sz="4" w:space="0" w:color="auto"/>
            </w:tcBorders>
            <w:shd w:val="clear" w:color="auto" w:fill="auto"/>
            <w:vAlign w:val="center"/>
            <w:hideMark/>
          </w:tcPr>
          <w:p w14:paraId="09BE891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D9F103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A3F449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3837FAF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6A313C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3,01</w:t>
            </w:r>
          </w:p>
        </w:tc>
        <w:tc>
          <w:tcPr>
            <w:tcW w:w="974" w:type="dxa"/>
            <w:gridSpan w:val="2"/>
            <w:tcBorders>
              <w:top w:val="nil"/>
              <w:left w:val="nil"/>
              <w:bottom w:val="single" w:sz="4" w:space="0" w:color="auto"/>
              <w:right w:val="single" w:sz="4" w:space="0" w:color="auto"/>
            </w:tcBorders>
            <w:shd w:val="clear" w:color="auto" w:fill="auto"/>
            <w:vAlign w:val="center"/>
            <w:hideMark/>
          </w:tcPr>
          <w:p w14:paraId="493B329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75,25</w:t>
            </w:r>
          </w:p>
        </w:tc>
        <w:tc>
          <w:tcPr>
            <w:tcW w:w="173" w:type="dxa"/>
            <w:gridSpan w:val="3"/>
            <w:tcBorders>
              <w:top w:val="nil"/>
              <w:left w:val="nil"/>
              <w:bottom w:val="nil"/>
              <w:right w:val="nil"/>
            </w:tcBorders>
            <w:shd w:val="clear" w:color="auto" w:fill="auto"/>
            <w:noWrap/>
            <w:vAlign w:val="center"/>
            <w:hideMark/>
          </w:tcPr>
          <w:p w14:paraId="7F103DD0"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D2063E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EA55AD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55EBE90"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011B648"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Celosia argentea</w:t>
            </w:r>
          </w:p>
        </w:tc>
        <w:tc>
          <w:tcPr>
            <w:tcW w:w="709" w:type="dxa"/>
            <w:tcBorders>
              <w:top w:val="nil"/>
              <w:left w:val="nil"/>
              <w:bottom w:val="single" w:sz="4" w:space="0" w:color="auto"/>
              <w:right w:val="single" w:sz="4" w:space="0" w:color="auto"/>
            </w:tcBorders>
            <w:shd w:val="clear" w:color="auto" w:fill="auto"/>
            <w:vAlign w:val="center"/>
            <w:hideMark/>
          </w:tcPr>
          <w:p w14:paraId="128A9F7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B1400E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974717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0332D01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F6673D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1,44</w:t>
            </w:r>
          </w:p>
        </w:tc>
        <w:tc>
          <w:tcPr>
            <w:tcW w:w="974" w:type="dxa"/>
            <w:gridSpan w:val="2"/>
            <w:tcBorders>
              <w:top w:val="nil"/>
              <w:left w:val="nil"/>
              <w:bottom w:val="single" w:sz="4" w:space="0" w:color="auto"/>
              <w:right w:val="single" w:sz="4" w:space="0" w:color="auto"/>
            </w:tcBorders>
            <w:shd w:val="clear" w:color="auto" w:fill="auto"/>
            <w:vAlign w:val="center"/>
            <w:hideMark/>
          </w:tcPr>
          <w:p w14:paraId="2877361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36,00</w:t>
            </w:r>
          </w:p>
        </w:tc>
        <w:tc>
          <w:tcPr>
            <w:tcW w:w="173" w:type="dxa"/>
            <w:gridSpan w:val="3"/>
            <w:tcBorders>
              <w:top w:val="nil"/>
              <w:left w:val="nil"/>
              <w:bottom w:val="nil"/>
              <w:right w:val="nil"/>
            </w:tcBorders>
            <w:shd w:val="clear" w:color="auto" w:fill="auto"/>
            <w:noWrap/>
            <w:vAlign w:val="center"/>
            <w:hideMark/>
          </w:tcPr>
          <w:p w14:paraId="0062A3D7"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3342B4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36CF0C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32A5CD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EC18F32"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Cleome hasseriana</w:t>
            </w:r>
          </w:p>
        </w:tc>
        <w:tc>
          <w:tcPr>
            <w:tcW w:w="709" w:type="dxa"/>
            <w:tcBorders>
              <w:top w:val="nil"/>
              <w:left w:val="nil"/>
              <w:bottom w:val="single" w:sz="4" w:space="0" w:color="auto"/>
              <w:right w:val="single" w:sz="4" w:space="0" w:color="auto"/>
            </w:tcBorders>
            <w:shd w:val="clear" w:color="auto" w:fill="auto"/>
            <w:vAlign w:val="center"/>
            <w:hideMark/>
          </w:tcPr>
          <w:p w14:paraId="629F7F2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BDDDD1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977F16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975F1A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CC3CA8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1,72</w:t>
            </w:r>
          </w:p>
        </w:tc>
        <w:tc>
          <w:tcPr>
            <w:tcW w:w="974" w:type="dxa"/>
            <w:gridSpan w:val="2"/>
            <w:tcBorders>
              <w:top w:val="nil"/>
              <w:left w:val="nil"/>
              <w:bottom w:val="single" w:sz="4" w:space="0" w:color="auto"/>
              <w:right w:val="single" w:sz="4" w:space="0" w:color="auto"/>
            </w:tcBorders>
            <w:shd w:val="clear" w:color="auto" w:fill="auto"/>
            <w:vAlign w:val="center"/>
            <w:hideMark/>
          </w:tcPr>
          <w:p w14:paraId="3E3DDF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43,00</w:t>
            </w:r>
          </w:p>
        </w:tc>
        <w:tc>
          <w:tcPr>
            <w:tcW w:w="173" w:type="dxa"/>
            <w:gridSpan w:val="3"/>
            <w:tcBorders>
              <w:top w:val="nil"/>
              <w:left w:val="nil"/>
              <w:bottom w:val="nil"/>
              <w:right w:val="nil"/>
            </w:tcBorders>
            <w:shd w:val="clear" w:color="auto" w:fill="auto"/>
            <w:noWrap/>
            <w:vAlign w:val="center"/>
            <w:hideMark/>
          </w:tcPr>
          <w:p w14:paraId="66A7D9C0"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059861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57B384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0FE8B21"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B38C9F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Cleome hasseriana</w:t>
            </w:r>
          </w:p>
        </w:tc>
        <w:tc>
          <w:tcPr>
            <w:tcW w:w="709" w:type="dxa"/>
            <w:tcBorders>
              <w:top w:val="nil"/>
              <w:left w:val="nil"/>
              <w:bottom w:val="single" w:sz="4" w:space="0" w:color="auto"/>
              <w:right w:val="single" w:sz="4" w:space="0" w:color="auto"/>
            </w:tcBorders>
            <w:shd w:val="clear" w:color="auto" w:fill="auto"/>
            <w:vAlign w:val="center"/>
            <w:hideMark/>
          </w:tcPr>
          <w:p w14:paraId="4CAA1B5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4E6F0F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AB79F0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115BD0B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A61DC4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3,10</w:t>
            </w:r>
          </w:p>
        </w:tc>
        <w:tc>
          <w:tcPr>
            <w:tcW w:w="974" w:type="dxa"/>
            <w:gridSpan w:val="2"/>
            <w:tcBorders>
              <w:top w:val="nil"/>
              <w:left w:val="nil"/>
              <w:bottom w:val="single" w:sz="4" w:space="0" w:color="auto"/>
              <w:right w:val="single" w:sz="4" w:space="0" w:color="auto"/>
            </w:tcBorders>
            <w:shd w:val="clear" w:color="auto" w:fill="auto"/>
            <w:vAlign w:val="center"/>
            <w:hideMark/>
          </w:tcPr>
          <w:p w14:paraId="674CA90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77,50</w:t>
            </w:r>
          </w:p>
        </w:tc>
        <w:tc>
          <w:tcPr>
            <w:tcW w:w="173" w:type="dxa"/>
            <w:gridSpan w:val="3"/>
            <w:tcBorders>
              <w:top w:val="nil"/>
              <w:left w:val="nil"/>
              <w:bottom w:val="nil"/>
              <w:right w:val="nil"/>
            </w:tcBorders>
            <w:shd w:val="clear" w:color="auto" w:fill="auto"/>
            <w:noWrap/>
            <w:vAlign w:val="center"/>
            <w:hideMark/>
          </w:tcPr>
          <w:p w14:paraId="02FD101E"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160069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BE8E74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3CEEC04"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02C4B2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Coleus hybrid</w:t>
            </w:r>
          </w:p>
        </w:tc>
        <w:tc>
          <w:tcPr>
            <w:tcW w:w="709" w:type="dxa"/>
            <w:tcBorders>
              <w:top w:val="nil"/>
              <w:left w:val="nil"/>
              <w:bottom w:val="single" w:sz="4" w:space="0" w:color="auto"/>
              <w:right w:val="single" w:sz="4" w:space="0" w:color="auto"/>
            </w:tcBorders>
            <w:shd w:val="clear" w:color="auto" w:fill="auto"/>
            <w:vAlign w:val="center"/>
            <w:hideMark/>
          </w:tcPr>
          <w:p w14:paraId="4E4AF82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D1F78E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2B6D928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59C0F4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F01F6E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1,40</w:t>
            </w:r>
          </w:p>
        </w:tc>
        <w:tc>
          <w:tcPr>
            <w:tcW w:w="974" w:type="dxa"/>
            <w:gridSpan w:val="2"/>
            <w:tcBorders>
              <w:top w:val="nil"/>
              <w:left w:val="nil"/>
              <w:bottom w:val="single" w:sz="4" w:space="0" w:color="auto"/>
              <w:right w:val="single" w:sz="4" w:space="0" w:color="auto"/>
            </w:tcBorders>
            <w:shd w:val="clear" w:color="auto" w:fill="auto"/>
            <w:vAlign w:val="center"/>
            <w:hideMark/>
          </w:tcPr>
          <w:p w14:paraId="3969979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35,00</w:t>
            </w:r>
          </w:p>
        </w:tc>
        <w:tc>
          <w:tcPr>
            <w:tcW w:w="173" w:type="dxa"/>
            <w:gridSpan w:val="3"/>
            <w:tcBorders>
              <w:top w:val="nil"/>
              <w:left w:val="nil"/>
              <w:bottom w:val="nil"/>
              <w:right w:val="nil"/>
            </w:tcBorders>
            <w:shd w:val="clear" w:color="auto" w:fill="auto"/>
            <w:noWrap/>
            <w:vAlign w:val="center"/>
            <w:hideMark/>
          </w:tcPr>
          <w:p w14:paraId="22E87091"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A332AD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7FE59F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6E6079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4413CA2"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Cosmos sulphureus</w:t>
            </w:r>
          </w:p>
        </w:tc>
        <w:tc>
          <w:tcPr>
            <w:tcW w:w="709" w:type="dxa"/>
            <w:tcBorders>
              <w:top w:val="nil"/>
              <w:left w:val="nil"/>
              <w:bottom w:val="single" w:sz="4" w:space="0" w:color="auto"/>
              <w:right w:val="single" w:sz="4" w:space="0" w:color="auto"/>
            </w:tcBorders>
            <w:shd w:val="clear" w:color="auto" w:fill="auto"/>
            <w:vAlign w:val="center"/>
            <w:hideMark/>
          </w:tcPr>
          <w:p w14:paraId="25BFCAE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49D7AE4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246842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648D79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38456D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2,51</w:t>
            </w:r>
          </w:p>
        </w:tc>
        <w:tc>
          <w:tcPr>
            <w:tcW w:w="974" w:type="dxa"/>
            <w:gridSpan w:val="2"/>
            <w:tcBorders>
              <w:top w:val="nil"/>
              <w:left w:val="nil"/>
              <w:bottom w:val="single" w:sz="4" w:space="0" w:color="auto"/>
              <w:right w:val="single" w:sz="4" w:space="0" w:color="auto"/>
            </w:tcBorders>
            <w:shd w:val="clear" w:color="auto" w:fill="auto"/>
            <w:vAlign w:val="center"/>
            <w:hideMark/>
          </w:tcPr>
          <w:p w14:paraId="070511F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62,75</w:t>
            </w:r>
          </w:p>
        </w:tc>
        <w:tc>
          <w:tcPr>
            <w:tcW w:w="173" w:type="dxa"/>
            <w:gridSpan w:val="3"/>
            <w:tcBorders>
              <w:top w:val="nil"/>
              <w:left w:val="nil"/>
              <w:bottom w:val="nil"/>
              <w:right w:val="nil"/>
            </w:tcBorders>
            <w:shd w:val="clear" w:color="auto" w:fill="auto"/>
            <w:noWrap/>
            <w:vAlign w:val="center"/>
            <w:hideMark/>
          </w:tcPr>
          <w:p w14:paraId="688DD9C2"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4E7E2C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EF4F84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A471CB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1BE54D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Cosmos sulphureus</w:t>
            </w:r>
          </w:p>
        </w:tc>
        <w:tc>
          <w:tcPr>
            <w:tcW w:w="709" w:type="dxa"/>
            <w:tcBorders>
              <w:top w:val="nil"/>
              <w:left w:val="nil"/>
              <w:bottom w:val="single" w:sz="4" w:space="0" w:color="auto"/>
              <w:right w:val="single" w:sz="4" w:space="0" w:color="auto"/>
            </w:tcBorders>
            <w:shd w:val="clear" w:color="auto" w:fill="auto"/>
            <w:vAlign w:val="center"/>
            <w:hideMark/>
          </w:tcPr>
          <w:p w14:paraId="7DC8C6C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A7E3C2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7D7553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M-18</w:t>
            </w:r>
          </w:p>
        </w:tc>
        <w:tc>
          <w:tcPr>
            <w:tcW w:w="992" w:type="dxa"/>
            <w:tcBorders>
              <w:top w:val="nil"/>
              <w:left w:val="nil"/>
              <w:bottom w:val="single" w:sz="4" w:space="0" w:color="auto"/>
              <w:right w:val="single" w:sz="4" w:space="0" w:color="auto"/>
            </w:tcBorders>
            <w:shd w:val="clear" w:color="auto" w:fill="auto"/>
            <w:vAlign w:val="center"/>
            <w:hideMark/>
          </w:tcPr>
          <w:p w14:paraId="1AEC70F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BB6EC6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3,82</w:t>
            </w:r>
          </w:p>
        </w:tc>
        <w:tc>
          <w:tcPr>
            <w:tcW w:w="974" w:type="dxa"/>
            <w:gridSpan w:val="2"/>
            <w:tcBorders>
              <w:top w:val="nil"/>
              <w:left w:val="nil"/>
              <w:bottom w:val="single" w:sz="4" w:space="0" w:color="auto"/>
              <w:right w:val="single" w:sz="4" w:space="0" w:color="auto"/>
            </w:tcBorders>
            <w:shd w:val="clear" w:color="auto" w:fill="auto"/>
            <w:vAlign w:val="center"/>
            <w:hideMark/>
          </w:tcPr>
          <w:p w14:paraId="339907F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95,50</w:t>
            </w:r>
          </w:p>
        </w:tc>
        <w:tc>
          <w:tcPr>
            <w:tcW w:w="173" w:type="dxa"/>
            <w:gridSpan w:val="3"/>
            <w:tcBorders>
              <w:top w:val="nil"/>
              <w:left w:val="nil"/>
              <w:bottom w:val="nil"/>
              <w:right w:val="nil"/>
            </w:tcBorders>
            <w:shd w:val="clear" w:color="auto" w:fill="auto"/>
            <w:noWrap/>
            <w:vAlign w:val="center"/>
            <w:hideMark/>
          </w:tcPr>
          <w:p w14:paraId="10D42817"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612B02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5FCB20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099EAA1"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525BF0C"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Crosandra infundibulliformis</w:t>
            </w:r>
          </w:p>
        </w:tc>
        <w:tc>
          <w:tcPr>
            <w:tcW w:w="709" w:type="dxa"/>
            <w:tcBorders>
              <w:top w:val="nil"/>
              <w:left w:val="nil"/>
              <w:bottom w:val="single" w:sz="4" w:space="0" w:color="auto"/>
              <w:right w:val="single" w:sz="4" w:space="0" w:color="auto"/>
            </w:tcBorders>
            <w:shd w:val="clear" w:color="auto" w:fill="auto"/>
            <w:vAlign w:val="center"/>
            <w:hideMark/>
          </w:tcPr>
          <w:p w14:paraId="341F010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477694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40F56D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B831B7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FC2A31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2,07</w:t>
            </w:r>
          </w:p>
        </w:tc>
        <w:tc>
          <w:tcPr>
            <w:tcW w:w="974" w:type="dxa"/>
            <w:gridSpan w:val="2"/>
            <w:tcBorders>
              <w:top w:val="nil"/>
              <w:left w:val="nil"/>
              <w:bottom w:val="single" w:sz="4" w:space="0" w:color="auto"/>
              <w:right w:val="single" w:sz="4" w:space="0" w:color="auto"/>
            </w:tcBorders>
            <w:shd w:val="clear" w:color="auto" w:fill="auto"/>
            <w:vAlign w:val="center"/>
            <w:hideMark/>
          </w:tcPr>
          <w:p w14:paraId="48F8706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51,75</w:t>
            </w:r>
          </w:p>
        </w:tc>
        <w:tc>
          <w:tcPr>
            <w:tcW w:w="173" w:type="dxa"/>
            <w:gridSpan w:val="3"/>
            <w:tcBorders>
              <w:top w:val="nil"/>
              <w:left w:val="nil"/>
              <w:bottom w:val="nil"/>
              <w:right w:val="nil"/>
            </w:tcBorders>
            <w:shd w:val="clear" w:color="auto" w:fill="auto"/>
            <w:noWrap/>
            <w:vAlign w:val="center"/>
            <w:hideMark/>
          </w:tcPr>
          <w:p w14:paraId="7DFD8D63"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3260AF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57FBD9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F45E84F"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BCB14F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xml:space="preserve">Cyclamen latina </w:t>
            </w:r>
          </w:p>
        </w:tc>
        <w:tc>
          <w:tcPr>
            <w:tcW w:w="709" w:type="dxa"/>
            <w:tcBorders>
              <w:top w:val="nil"/>
              <w:left w:val="nil"/>
              <w:bottom w:val="single" w:sz="4" w:space="0" w:color="auto"/>
              <w:right w:val="single" w:sz="4" w:space="0" w:color="auto"/>
            </w:tcBorders>
            <w:shd w:val="clear" w:color="auto" w:fill="auto"/>
            <w:vAlign w:val="center"/>
            <w:hideMark/>
          </w:tcPr>
          <w:p w14:paraId="18F0A9A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3A8C4D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C94DBF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55C6E3A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A193AF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2,20</w:t>
            </w:r>
          </w:p>
        </w:tc>
        <w:tc>
          <w:tcPr>
            <w:tcW w:w="974" w:type="dxa"/>
            <w:gridSpan w:val="2"/>
            <w:tcBorders>
              <w:top w:val="nil"/>
              <w:left w:val="nil"/>
              <w:bottom w:val="single" w:sz="4" w:space="0" w:color="auto"/>
              <w:right w:val="single" w:sz="4" w:space="0" w:color="auto"/>
            </w:tcBorders>
            <w:shd w:val="clear" w:color="auto" w:fill="auto"/>
            <w:vAlign w:val="center"/>
            <w:hideMark/>
          </w:tcPr>
          <w:p w14:paraId="44F8DF4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55,00</w:t>
            </w:r>
          </w:p>
        </w:tc>
        <w:tc>
          <w:tcPr>
            <w:tcW w:w="173" w:type="dxa"/>
            <w:gridSpan w:val="3"/>
            <w:tcBorders>
              <w:top w:val="nil"/>
              <w:left w:val="nil"/>
              <w:bottom w:val="nil"/>
              <w:right w:val="nil"/>
            </w:tcBorders>
            <w:shd w:val="clear" w:color="auto" w:fill="auto"/>
            <w:noWrap/>
            <w:vAlign w:val="center"/>
            <w:hideMark/>
          </w:tcPr>
          <w:p w14:paraId="1A9A0800"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231A8B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623321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DAED141"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7EE08DF"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Cyclamen persicum</w:t>
            </w:r>
          </w:p>
        </w:tc>
        <w:tc>
          <w:tcPr>
            <w:tcW w:w="709" w:type="dxa"/>
            <w:tcBorders>
              <w:top w:val="nil"/>
              <w:left w:val="nil"/>
              <w:bottom w:val="single" w:sz="4" w:space="0" w:color="auto"/>
              <w:right w:val="single" w:sz="4" w:space="0" w:color="auto"/>
            </w:tcBorders>
            <w:shd w:val="clear" w:color="auto" w:fill="auto"/>
            <w:vAlign w:val="center"/>
            <w:hideMark/>
          </w:tcPr>
          <w:p w14:paraId="31D73BB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9199F4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6FF9C6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71F740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CB235B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2,20</w:t>
            </w:r>
          </w:p>
        </w:tc>
        <w:tc>
          <w:tcPr>
            <w:tcW w:w="974" w:type="dxa"/>
            <w:gridSpan w:val="2"/>
            <w:tcBorders>
              <w:top w:val="nil"/>
              <w:left w:val="nil"/>
              <w:bottom w:val="single" w:sz="4" w:space="0" w:color="auto"/>
              <w:right w:val="single" w:sz="4" w:space="0" w:color="auto"/>
            </w:tcBorders>
            <w:shd w:val="clear" w:color="auto" w:fill="auto"/>
            <w:vAlign w:val="center"/>
            <w:hideMark/>
          </w:tcPr>
          <w:p w14:paraId="5BC4524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55,00</w:t>
            </w:r>
          </w:p>
        </w:tc>
        <w:tc>
          <w:tcPr>
            <w:tcW w:w="173" w:type="dxa"/>
            <w:gridSpan w:val="3"/>
            <w:tcBorders>
              <w:top w:val="nil"/>
              <w:left w:val="nil"/>
              <w:bottom w:val="nil"/>
              <w:right w:val="nil"/>
            </w:tcBorders>
            <w:shd w:val="clear" w:color="auto" w:fill="auto"/>
            <w:noWrap/>
            <w:vAlign w:val="center"/>
            <w:hideMark/>
          </w:tcPr>
          <w:p w14:paraId="1596281F"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C8DE01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9D9A57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C243130"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69E757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Dahlia sp.</w:t>
            </w:r>
          </w:p>
        </w:tc>
        <w:tc>
          <w:tcPr>
            <w:tcW w:w="709" w:type="dxa"/>
            <w:tcBorders>
              <w:top w:val="nil"/>
              <w:left w:val="nil"/>
              <w:bottom w:val="single" w:sz="4" w:space="0" w:color="auto"/>
              <w:right w:val="single" w:sz="4" w:space="0" w:color="auto"/>
            </w:tcBorders>
            <w:shd w:val="clear" w:color="auto" w:fill="auto"/>
            <w:vAlign w:val="center"/>
            <w:hideMark/>
          </w:tcPr>
          <w:p w14:paraId="180D41A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F9D75D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6BDC94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9E0DB9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2557F1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1,81</w:t>
            </w:r>
          </w:p>
        </w:tc>
        <w:tc>
          <w:tcPr>
            <w:tcW w:w="974" w:type="dxa"/>
            <w:gridSpan w:val="2"/>
            <w:tcBorders>
              <w:top w:val="nil"/>
              <w:left w:val="nil"/>
              <w:bottom w:val="single" w:sz="4" w:space="0" w:color="auto"/>
              <w:right w:val="single" w:sz="4" w:space="0" w:color="auto"/>
            </w:tcBorders>
            <w:shd w:val="clear" w:color="auto" w:fill="auto"/>
            <w:vAlign w:val="center"/>
            <w:hideMark/>
          </w:tcPr>
          <w:p w14:paraId="04FA18B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45,25</w:t>
            </w:r>
          </w:p>
        </w:tc>
        <w:tc>
          <w:tcPr>
            <w:tcW w:w="173" w:type="dxa"/>
            <w:gridSpan w:val="3"/>
            <w:tcBorders>
              <w:top w:val="nil"/>
              <w:left w:val="nil"/>
              <w:bottom w:val="nil"/>
              <w:right w:val="nil"/>
            </w:tcBorders>
            <w:shd w:val="clear" w:color="auto" w:fill="auto"/>
            <w:noWrap/>
            <w:vAlign w:val="center"/>
            <w:hideMark/>
          </w:tcPr>
          <w:p w14:paraId="0991BE4E"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73E69D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06E223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171CA7B"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37FCCB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Dianthus sp.</w:t>
            </w:r>
          </w:p>
        </w:tc>
        <w:tc>
          <w:tcPr>
            <w:tcW w:w="709" w:type="dxa"/>
            <w:tcBorders>
              <w:top w:val="nil"/>
              <w:left w:val="nil"/>
              <w:bottom w:val="single" w:sz="4" w:space="0" w:color="auto"/>
              <w:right w:val="single" w:sz="4" w:space="0" w:color="auto"/>
            </w:tcBorders>
            <w:shd w:val="clear" w:color="auto" w:fill="auto"/>
            <w:vAlign w:val="center"/>
            <w:hideMark/>
          </w:tcPr>
          <w:p w14:paraId="78DE416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17F147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340ADD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359C2B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58F888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1,91</w:t>
            </w:r>
          </w:p>
        </w:tc>
        <w:tc>
          <w:tcPr>
            <w:tcW w:w="974" w:type="dxa"/>
            <w:gridSpan w:val="2"/>
            <w:tcBorders>
              <w:top w:val="nil"/>
              <w:left w:val="nil"/>
              <w:bottom w:val="single" w:sz="4" w:space="0" w:color="auto"/>
              <w:right w:val="single" w:sz="4" w:space="0" w:color="auto"/>
            </w:tcBorders>
            <w:shd w:val="clear" w:color="auto" w:fill="auto"/>
            <w:vAlign w:val="center"/>
            <w:hideMark/>
          </w:tcPr>
          <w:p w14:paraId="6E75B4C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47,75</w:t>
            </w:r>
          </w:p>
        </w:tc>
        <w:tc>
          <w:tcPr>
            <w:tcW w:w="173" w:type="dxa"/>
            <w:gridSpan w:val="3"/>
            <w:tcBorders>
              <w:top w:val="nil"/>
              <w:left w:val="nil"/>
              <w:bottom w:val="nil"/>
              <w:right w:val="nil"/>
            </w:tcBorders>
            <w:shd w:val="clear" w:color="auto" w:fill="auto"/>
            <w:noWrap/>
            <w:vAlign w:val="center"/>
            <w:hideMark/>
          </w:tcPr>
          <w:p w14:paraId="34A51B4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D1506C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AB0F34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A606B96"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571827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Dianthus sp.</w:t>
            </w:r>
          </w:p>
        </w:tc>
        <w:tc>
          <w:tcPr>
            <w:tcW w:w="709" w:type="dxa"/>
            <w:tcBorders>
              <w:top w:val="nil"/>
              <w:left w:val="nil"/>
              <w:bottom w:val="single" w:sz="4" w:space="0" w:color="auto"/>
              <w:right w:val="single" w:sz="4" w:space="0" w:color="auto"/>
            </w:tcBorders>
            <w:shd w:val="clear" w:color="auto" w:fill="auto"/>
            <w:vAlign w:val="center"/>
            <w:hideMark/>
          </w:tcPr>
          <w:p w14:paraId="0EA5CD8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9CB129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E94A3B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375A59A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202F681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3,31</w:t>
            </w:r>
          </w:p>
        </w:tc>
        <w:tc>
          <w:tcPr>
            <w:tcW w:w="974" w:type="dxa"/>
            <w:gridSpan w:val="2"/>
            <w:tcBorders>
              <w:top w:val="nil"/>
              <w:left w:val="nil"/>
              <w:bottom w:val="single" w:sz="4" w:space="0" w:color="auto"/>
              <w:right w:val="single" w:sz="4" w:space="0" w:color="auto"/>
            </w:tcBorders>
            <w:shd w:val="clear" w:color="auto" w:fill="auto"/>
            <w:vAlign w:val="center"/>
            <w:hideMark/>
          </w:tcPr>
          <w:p w14:paraId="55B9FCB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82,75</w:t>
            </w:r>
          </w:p>
        </w:tc>
        <w:tc>
          <w:tcPr>
            <w:tcW w:w="173" w:type="dxa"/>
            <w:gridSpan w:val="3"/>
            <w:tcBorders>
              <w:top w:val="nil"/>
              <w:left w:val="nil"/>
              <w:bottom w:val="nil"/>
              <w:right w:val="nil"/>
            </w:tcBorders>
            <w:shd w:val="clear" w:color="auto" w:fill="auto"/>
            <w:noWrap/>
            <w:vAlign w:val="center"/>
            <w:hideMark/>
          </w:tcPr>
          <w:p w14:paraId="5B202289"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AD9D4D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1C7D5C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2C35376"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00C39D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Diplademia sp.</w:t>
            </w:r>
          </w:p>
        </w:tc>
        <w:tc>
          <w:tcPr>
            <w:tcW w:w="709" w:type="dxa"/>
            <w:tcBorders>
              <w:top w:val="nil"/>
              <w:left w:val="nil"/>
              <w:bottom w:val="single" w:sz="4" w:space="0" w:color="auto"/>
              <w:right w:val="single" w:sz="4" w:space="0" w:color="auto"/>
            </w:tcBorders>
            <w:shd w:val="clear" w:color="auto" w:fill="auto"/>
            <w:vAlign w:val="center"/>
            <w:hideMark/>
          </w:tcPr>
          <w:p w14:paraId="10142A4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0A7981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882E5E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00BA9B4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1E3836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2,67</w:t>
            </w:r>
          </w:p>
        </w:tc>
        <w:tc>
          <w:tcPr>
            <w:tcW w:w="974" w:type="dxa"/>
            <w:gridSpan w:val="2"/>
            <w:tcBorders>
              <w:top w:val="nil"/>
              <w:left w:val="nil"/>
              <w:bottom w:val="single" w:sz="4" w:space="0" w:color="auto"/>
              <w:right w:val="single" w:sz="4" w:space="0" w:color="auto"/>
            </w:tcBorders>
            <w:shd w:val="clear" w:color="auto" w:fill="auto"/>
            <w:vAlign w:val="center"/>
            <w:hideMark/>
          </w:tcPr>
          <w:p w14:paraId="6035D2E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66,75</w:t>
            </w:r>
          </w:p>
        </w:tc>
        <w:tc>
          <w:tcPr>
            <w:tcW w:w="173" w:type="dxa"/>
            <w:gridSpan w:val="3"/>
            <w:tcBorders>
              <w:top w:val="nil"/>
              <w:left w:val="nil"/>
              <w:bottom w:val="nil"/>
              <w:right w:val="nil"/>
            </w:tcBorders>
            <w:shd w:val="clear" w:color="auto" w:fill="auto"/>
            <w:noWrap/>
            <w:vAlign w:val="center"/>
            <w:hideMark/>
          </w:tcPr>
          <w:p w14:paraId="0BE7BE65"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47FF0D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B478B9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D380A2B"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A65986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Diplademia sp.</w:t>
            </w:r>
          </w:p>
        </w:tc>
        <w:tc>
          <w:tcPr>
            <w:tcW w:w="709" w:type="dxa"/>
            <w:tcBorders>
              <w:top w:val="nil"/>
              <w:left w:val="nil"/>
              <w:bottom w:val="single" w:sz="4" w:space="0" w:color="auto"/>
              <w:right w:val="single" w:sz="4" w:space="0" w:color="auto"/>
            </w:tcBorders>
            <w:shd w:val="clear" w:color="auto" w:fill="auto"/>
            <w:vAlign w:val="center"/>
            <w:hideMark/>
          </w:tcPr>
          <w:p w14:paraId="56948CA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BE47EF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27E8A31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M-14</w:t>
            </w:r>
          </w:p>
        </w:tc>
        <w:tc>
          <w:tcPr>
            <w:tcW w:w="992" w:type="dxa"/>
            <w:tcBorders>
              <w:top w:val="nil"/>
              <w:left w:val="nil"/>
              <w:bottom w:val="single" w:sz="4" w:space="0" w:color="auto"/>
              <w:right w:val="single" w:sz="4" w:space="0" w:color="auto"/>
            </w:tcBorders>
            <w:shd w:val="clear" w:color="auto" w:fill="auto"/>
            <w:vAlign w:val="center"/>
            <w:hideMark/>
          </w:tcPr>
          <w:p w14:paraId="22C4F0B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85343A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4,81</w:t>
            </w:r>
          </w:p>
        </w:tc>
        <w:tc>
          <w:tcPr>
            <w:tcW w:w="974" w:type="dxa"/>
            <w:gridSpan w:val="2"/>
            <w:tcBorders>
              <w:top w:val="nil"/>
              <w:left w:val="nil"/>
              <w:bottom w:val="single" w:sz="4" w:space="0" w:color="auto"/>
              <w:right w:val="single" w:sz="4" w:space="0" w:color="auto"/>
            </w:tcBorders>
            <w:shd w:val="clear" w:color="auto" w:fill="auto"/>
            <w:vAlign w:val="center"/>
            <w:hideMark/>
          </w:tcPr>
          <w:p w14:paraId="2D57D0E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120,25</w:t>
            </w:r>
          </w:p>
        </w:tc>
        <w:tc>
          <w:tcPr>
            <w:tcW w:w="173" w:type="dxa"/>
            <w:gridSpan w:val="3"/>
            <w:tcBorders>
              <w:top w:val="nil"/>
              <w:left w:val="nil"/>
              <w:bottom w:val="nil"/>
              <w:right w:val="nil"/>
            </w:tcBorders>
            <w:shd w:val="clear" w:color="auto" w:fill="auto"/>
            <w:noWrap/>
            <w:vAlign w:val="center"/>
            <w:hideMark/>
          </w:tcPr>
          <w:p w14:paraId="1CF55F2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C50D22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39A303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6D0F9A5"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9EACDD8"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Diplademia sp.</w:t>
            </w:r>
          </w:p>
        </w:tc>
        <w:tc>
          <w:tcPr>
            <w:tcW w:w="709" w:type="dxa"/>
            <w:tcBorders>
              <w:top w:val="nil"/>
              <w:left w:val="nil"/>
              <w:bottom w:val="single" w:sz="4" w:space="0" w:color="auto"/>
              <w:right w:val="single" w:sz="4" w:space="0" w:color="auto"/>
            </w:tcBorders>
            <w:shd w:val="clear" w:color="auto" w:fill="auto"/>
            <w:vAlign w:val="center"/>
            <w:hideMark/>
          </w:tcPr>
          <w:p w14:paraId="0FE7901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1908EA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1BDD95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M-17 alçada 70</w:t>
            </w:r>
          </w:p>
        </w:tc>
        <w:tc>
          <w:tcPr>
            <w:tcW w:w="992" w:type="dxa"/>
            <w:tcBorders>
              <w:top w:val="nil"/>
              <w:left w:val="nil"/>
              <w:bottom w:val="single" w:sz="4" w:space="0" w:color="auto"/>
              <w:right w:val="single" w:sz="4" w:space="0" w:color="auto"/>
            </w:tcBorders>
            <w:shd w:val="clear" w:color="auto" w:fill="auto"/>
            <w:vAlign w:val="center"/>
            <w:hideMark/>
          </w:tcPr>
          <w:p w14:paraId="4B47A05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5DE28B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9,83</w:t>
            </w:r>
          </w:p>
        </w:tc>
        <w:tc>
          <w:tcPr>
            <w:tcW w:w="974" w:type="dxa"/>
            <w:gridSpan w:val="2"/>
            <w:tcBorders>
              <w:top w:val="nil"/>
              <w:left w:val="nil"/>
              <w:bottom w:val="single" w:sz="4" w:space="0" w:color="auto"/>
              <w:right w:val="single" w:sz="4" w:space="0" w:color="auto"/>
            </w:tcBorders>
            <w:shd w:val="clear" w:color="auto" w:fill="auto"/>
            <w:vAlign w:val="center"/>
            <w:hideMark/>
          </w:tcPr>
          <w:p w14:paraId="06CD579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245,75</w:t>
            </w:r>
          </w:p>
        </w:tc>
        <w:tc>
          <w:tcPr>
            <w:tcW w:w="173" w:type="dxa"/>
            <w:gridSpan w:val="3"/>
            <w:tcBorders>
              <w:top w:val="nil"/>
              <w:left w:val="nil"/>
              <w:bottom w:val="nil"/>
              <w:right w:val="nil"/>
            </w:tcBorders>
            <w:shd w:val="clear" w:color="auto" w:fill="auto"/>
            <w:noWrap/>
            <w:vAlign w:val="center"/>
            <w:hideMark/>
          </w:tcPr>
          <w:p w14:paraId="0EA6048A"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208DCF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91146A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231DBFE"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A05FB98"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Diplademia sp.</w:t>
            </w:r>
          </w:p>
        </w:tc>
        <w:tc>
          <w:tcPr>
            <w:tcW w:w="709" w:type="dxa"/>
            <w:tcBorders>
              <w:top w:val="nil"/>
              <w:left w:val="nil"/>
              <w:bottom w:val="single" w:sz="4" w:space="0" w:color="auto"/>
              <w:right w:val="single" w:sz="4" w:space="0" w:color="auto"/>
            </w:tcBorders>
            <w:shd w:val="clear" w:color="auto" w:fill="auto"/>
            <w:vAlign w:val="center"/>
            <w:hideMark/>
          </w:tcPr>
          <w:p w14:paraId="1291C91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DDC4D2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078883D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27 Ø</w:t>
            </w:r>
          </w:p>
        </w:tc>
        <w:tc>
          <w:tcPr>
            <w:tcW w:w="992" w:type="dxa"/>
            <w:tcBorders>
              <w:top w:val="nil"/>
              <w:left w:val="nil"/>
              <w:bottom w:val="single" w:sz="4" w:space="0" w:color="auto"/>
              <w:right w:val="single" w:sz="4" w:space="0" w:color="auto"/>
            </w:tcBorders>
            <w:shd w:val="clear" w:color="auto" w:fill="auto"/>
            <w:vAlign w:val="center"/>
            <w:hideMark/>
          </w:tcPr>
          <w:p w14:paraId="1B35E10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D06F6A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10,63</w:t>
            </w:r>
          </w:p>
        </w:tc>
        <w:tc>
          <w:tcPr>
            <w:tcW w:w="974" w:type="dxa"/>
            <w:gridSpan w:val="2"/>
            <w:tcBorders>
              <w:top w:val="nil"/>
              <w:left w:val="nil"/>
              <w:bottom w:val="single" w:sz="4" w:space="0" w:color="auto"/>
              <w:right w:val="single" w:sz="4" w:space="0" w:color="auto"/>
            </w:tcBorders>
            <w:shd w:val="clear" w:color="auto" w:fill="auto"/>
            <w:vAlign w:val="center"/>
            <w:hideMark/>
          </w:tcPr>
          <w:p w14:paraId="0F30489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265,75</w:t>
            </w:r>
          </w:p>
        </w:tc>
        <w:tc>
          <w:tcPr>
            <w:tcW w:w="173" w:type="dxa"/>
            <w:gridSpan w:val="3"/>
            <w:tcBorders>
              <w:top w:val="nil"/>
              <w:left w:val="nil"/>
              <w:bottom w:val="nil"/>
              <w:right w:val="nil"/>
            </w:tcBorders>
            <w:shd w:val="clear" w:color="auto" w:fill="auto"/>
            <w:noWrap/>
            <w:vAlign w:val="center"/>
            <w:hideMark/>
          </w:tcPr>
          <w:p w14:paraId="4A5DBB6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8EBEDA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E09348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8573D8F"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DD15FC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Erysimum linifolium</w:t>
            </w:r>
          </w:p>
        </w:tc>
        <w:tc>
          <w:tcPr>
            <w:tcW w:w="709" w:type="dxa"/>
            <w:tcBorders>
              <w:top w:val="nil"/>
              <w:left w:val="nil"/>
              <w:bottom w:val="single" w:sz="4" w:space="0" w:color="auto"/>
              <w:right w:val="single" w:sz="4" w:space="0" w:color="auto"/>
            </w:tcBorders>
            <w:shd w:val="clear" w:color="auto" w:fill="auto"/>
            <w:vAlign w:val="center"/>
            <w:hideMark/>
          </w:tcPr>
          <w:p w14:paraId="14548AE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A623E9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76085CA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9D67FA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4EC0A8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1,87</w:t>
            </w:r>
          </w:p>
        </w:tc>
        <w:tc>
          <w:tcPr>
            <w:tcW w:w="974" w:type="dxa"/>
            <w:gridSpan w:val="2"/>
            <w:tcBorders>
              <w:top w:val="nil"/>
              <w:left w:val="nil"/>
              <w:bottom w:val="single" w:sz="4" w:space="0" w:color="auto"/>
              <w:right w:val="single" w:sz="4" w:space="0" w:color="auto"/>
            </w:tcBorders>
            <w:shd w:val="clear" w:color="auto" w:fill="auto"/>
            <w:vAlign w:val="center"/>
            <w:hideMark/>
          </w:tcPr>
          <w:p w14:paraId="1E5D97B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46,75</w:t>
            </w:r>
          </w:p>
        </w:tc>
        <w:tc>
          <w:tcPr>
            <w:tcW w:w="173" w:type="dxa"/>
            <w:gridSpan w:val="3"/>
            <w:tcBorders>
              <w:top w:val="nil"/>
              <w:left w:val="nil"/>
              <w:bottom w:val="nil"/>
              <w:right w:val="nil"/>
            </w:tcBorders>
            <w:shd w:val="clear" w:color="auto" w:fill="auto"/>
            <w:noWrap/>
            <w:vAlign w:val="center"/>
            <w:hideMark/>
          </w:tcPr>
          <w:p w14:paraId="079329A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3B2503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ABB8E8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82A366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5E18E7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Fuchsia hybrida</w:t>
            </w:r>
          </w:p>
        </w:tc>
        <w:tc>
          <w:tcPr>
            <w:tcW w:w="709" w:type="dxa"/>
            <w:tcBorders>
              <w:top w:val="nil"/>
              <w:left w:val="nil"/>
              <w:bottom w:val="single" w:sz="4" w:space="0" w:color="auto"/>
              <w:right w:val="single" w:sz="4" w:space="0" w:color="auto"/>
            </w:tcBorders>
            <w:shd w:val="clear" w:color="auto" w:fill="auto"/>
            <w:vAlign w:val="center"/>
            <w:hideMark/>
          </w:tcPr>
          <w:p w14:paraId="692313D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1BD0A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C3C4FD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40CFCFB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F614DF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2,60</w:t>
            </w:r>
          </w:p>
        </w:tc>
        <w:tc>
          <w:tcPr>
            <w:tcW w:w="974" w:type="dxa"/>
            <w:gridSpan w:val="2"/>
            <w:tcBorders>
              <w:top w:val="nil"/>
              <w:left w:val="nil"/>
              <w:bottom w:val="single" w:sz="4" w:space="0" w:color="auto"/>
              <w:right w:val="single" w:sz="4" w:space="0" w:color="auto"/>
            </w:tcBorders>
            <w:shd w:val="clear" w:color="auto" w:fill="auto"/>
            <w:vAlign w:val="center"/>
            <w:hideMark/>
          </w:tcPr>
          <w:p w14:paraId="52F8E16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65,00</w:t>
            </w:r>
          </w:p>
        </w:tc>
        <w:tc>
          <w:tcPr>
            <w:tcW w:w="173" w:type="dxa"/>
            <w:gridSpan w:val="3"/>
            <w:tcBorders>
              <w:top w:val="nil"/>
              <w:left w:val="nil"/>
              <w:bottom w:val="nil"/>
              <w:right w:val="nil"/>
            </w:tcBorders>
            <w:shd w:val="clear" w:color="auto" w:fill="auto"/>
            <w:noWrap/>
            <w:vAlign w:val="center"/>
            <w:hideMark/>
          </w:tcPr>
          <w:p w14:paraId="30ED3DF6"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86EC9A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D3AE9D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2315800"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675B79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Fuchsia hybrida</w:t>
            </w:r>
          </w:p>
        </w:tc>
        <w:tc>
          <w:tcPr>
            <w:tcW w:w="709" w:type="dxa"/>
            <w:tcBorders>
              <w:top w:val="nil"/>
              <w:left w:val="nil"/>
              <w:bottom w:val="single" w:sz="4" w:space="0" w:color="auto"/>
              <w:right w:val="single" w:sz="4" w:space="0" w:color="auto"/>
            </w:tcBorders>
            <w:shd w:val="clear" w:color="auto" w:fill="auto"/>
            <w:vAlign w:val="center"/>
            <w:hideMark/>
          </w:tcPr>
          <w:p w14:paraId="7D1172E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171C73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24F50F0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684D7AC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F6BB67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3,91</w:t>
            </w:r>
          </w:p>
        </w:tc>
        <w:tc>
          <w:tcPr>
            <w:tcW w:w="974" w:type="dxa"/>
            <w:gridSpan w:val="2"/>
            <w:tcBorders>
              <w:top w:val="nil"/>
              <w:left w:val="nil"/>
              <w:bottom w:val="single" w:sz="4" w:space="0" w:color="auto"/>
              <w:right w:val="single" w:sz="4" w:space="0" w:color="auto"/>
            </w:tcBorders>
            <w:shd w:val="clear" w:color="auto" w:fill="auto"/>
            <w:vAlign w:val="center"/>
            <w:hideMark/>
          </w:tcPr>
          <w:p w14:paraId="62452BA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97,75</w:t>
            </w:r>
          </w:p>
        </w:tc>
        <w:tc>
          <w:tcPr>
            <w:tcW w:w="173" w:type="dxa"/>
            <w:gridSpan w:val="3"/>
            <w:tcBorders>
              <w:top w:val="nil"/>
              <w:left w:val="nil"/>
              <w:bottom w:val="nil"/>
              <w:right w:val="nil"/>
            </w:tcBorders>
            <w:shd w:val="clear" w:color="auto" w:fill="auto"/>
            <w:noWrap/>
            <w:vAlign w:val="center"/>
            <w:hideMark/>
          </w:tcPr>
          <w:p w14:paraId="12A8C019"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EDE406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F5A31B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E36770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A09C5C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Gazania splendens</w:t>
            </w:r>
          </w:p>
        </w:tc>
        <w:tc>
          <w:tcPr>
            <w:tcW w:w="709" w:type="dxa"/>
            <w:tcBorders>
              <w:top w:val="nil"/>
              <w:left w:val="nil"/>
              <w:bottom w:val="single" w:sz="4" w:space="0" w:color="auto"/>
              <w:right w:val="single" w:sz="4" w:space="0" w:color="auto"/>
            </w:tcBorders>
            <w:shd w:val="clear" w:color="auto" w:fill="auto"/>
            <w:vAlign w:val="center"/>
            <w:hideMark/>
          </w:tcPr>
          <w:p w14:paraId="43F52B9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F96714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984DC2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8FEADD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D5F091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1,37</w:t>
            </w:r>
          </w:p>
        </w:tc>
        <w:tc>
          <w:tcPr>
            <w:tcW w:w="974" w:type="dxa"/>
            <w:gridSpan w:val="2"/>
            <w:tcBorders>
              <w:top w:val="nil"/>
              <w:left w:val="nil"/>
              <w:bottom w:val="single" w:sz="4" w:space="0" w:color="auto"/>
              <w:right w:val="single" w:sz="4" w:space="0" w:color="auto"/>
            </w:tcBorders>
            <w:shd w:val="clear" w:color="auto" w:fill="auto"/>
            <w:vAlign w:val="center"/>
            <w:hideMark/>
          </w:tcPr>
          <w:p w14:paraId="61ED5D5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34,25</w:t>
            </w:r>
          </w:p>
        </w:tc>
        <w:tc>
          <w:tcPr>
            <w:tcW w:w="173" w:type="dxa"/>
            <w:gridSpan w:val="3"/>
            <w:tcBorders>
              <w:top w:val="nil"/>
              <w:left w:val="nil"/>
              <w:bottom w:val="nil"/>
              <w:right w:val="nil"/>
            </w:tcBorders>
            <w:shd w:val="clear" w:color="auto" w:fill="auto"/>
            <w:noWrap/>
            <w:vAlign w:val="center"/>
            <w:hideMark/>
          </w:tcPr>
          <w:p w14:paraId="6A23FC6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1979F3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0C2DA1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A64D4D1"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A8153D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Gazania x hybrida</w:t>
            </w:r>
          </w:p>
        </w:tc>
        <w:tc>
          <w:tcPr>
            <w:tcW w:w="709" w:type="dxa"/>
            <w:tcBorders>
              <w:top w:val="nil"/>
              <w:left w:val="nil"/>
              <w:bottom w:val="single" w:sz="4" w:space="0" w:color="auto"/>
              <w:right w:val="single" w:sz="4" w:space="0" w:color="auto"/>
            </w:tcBorders>
            <w:shd w:val="clear" w:color="auto" w:fill="auto"/>
            <w:vAlign w:val="center"/>
            <w:hideMark/>
          </w:tcPr>
          <w:p w14:paraId="5E7A773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B3C221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CF5A80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273BC0D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A6145F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0,88</w:t>
            </w:r>
          </w:p>
        </w:tc>
        <w:tc>
          <w:tcPr>
            <w:tcW w:w="974" w:type="dxa"/>
            <w:gridSpan w:val="2"/>
            <w:tcBorders>
              <w:top w:val="nil"/>
              <w:left w:val="nil"/>
              <w:bottom w:val="single" w:sz="4" w:space="0" w:color="auto"/>
              <w:right w:val="single" w:sz="4" w:space="0" w:color="auto"/>
            </w:tcBorders>
            <w:shd w:val="clear" w:color="auto" w:fill="auto"/>
            <w:vAlign w:val="center"/>
            <w:hideMark/>
          </w:tcPr>
          <w:p w14:paraId="40C6742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22,00</w:t>
            </w:r>
          </w:p>
        </w:tc>
        <w:tc>
          <w:tcPr>
            <w:tcW w:w="173" w:type="dxa"/>
            <w:gridSpan w:val="3"/>
            <w:tcBorders>
              <w:top w:val="nil"/>
              <w:left w:val="nil"/>
              <w:bottom w:val="nil"/>
              <w:right w:val="nil"/>
            </w:tcBorders>
            <w:shd w:val="clear" w:color="auto" w:fill="auto"/>
            <w:noWrap/>
            <w:vAlign w:val="center"/>
            <w:hideMark/>
          </w:tcPr>
          <w:p w14:paraId="18636220"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7B82A8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F458DF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BA04FE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945085B"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Gazania x hybrida</w:t>
            </w:r>
          </w:p>
        </w:tc>
        <w:tc>
          <w:tcPr>
            <w:tcW w:w="709" w:type="dxa"/>
            <w:tcBorders>
              <w:top w:val="nil"/>
              <w:left w:val="nil"/>
              <w:bottom w:val="single" w:sz="4" w:space="0" w:color="auto"/>
              <w:right w:val="single" w:sz="4" w:space="0" w:color="auto"/>
            </w:tcBorders>
            <w:shd w:val="clear" w:color="auto" w:fill="auto"/>
            <w:vAlign w:val="center"/>
            <w:hideMark/>
          </w:tcPr>
          <w:p w14:paraId="585E47E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3F92F4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9977FC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440DA59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A97A4B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1,37</w:t>
            </w:r>
          </w:p>
        </w:tc>
        <w:tc>
          <w:tcPr>
            <w:tcW w:w="974" w:type="dxa"/>
            <w:gridSpan w:val="2"/>
            <w:tcBorders>
              <w:top w:val="nil"/>
              <w:left w:val="nil"/>
              <w:bottom w:val="single" w:sz="4" w:space="0" w:color="auto"/>
              <w:right w:val="single" w:sz="4" w:space="0" w:color="auto"/>
            </w:tcBorders>
            <w:shd w:val="clear" w:color="auto" w:fill="auto"/>
            <w:vAlign w:val="center"/>
            <w:hideMark/>
          </w:tcPr>
          <w:p w14:paraId="0698010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34,25</w:t>
            </w:r>
          </w:p>
        </w:tc>
        <w:tc>
          <w:tcPr>
            <w:tcW w:w="173" w:type="dxa"/>
            <w:gridSpan w:val="3"/>
            <w:tcBorders>
              <w:top w:val="nil"/>
              <w:left w:val="nil"/>
              <w:bottom w:val="nil"/>
              <w:right w:val="nil"/>
            </w:tcBorders>
            <w:shd w:val="clear" w:color="auto" w:fill="auto"/>
            <w:noWrap/>
            <w:vAlign w:val="center"/>
            <w:hideMark/>
          </w:tcPr>
          <w:p w14:paraId="106BB0D3"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E6B553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6B1BCA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3B89DFA"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02631F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Gazania x hybrida</w:t>
            </w:r>
          </w:p>
        </w:tc>
        <w:tc>
          <w:tcPr>
            <w:tcW w:w="709" w:type="dxa"/>
            <w:tcBorders>
              <w:top w:val="nil"/>
              <w:left w:val="nil"/>
              <w:bottom w:val="single" w:sz="4" w:space="0" w:color="auto"/>
              <w:right w:val="single" w:sz="4" w:space="0" w:color="auto"/>
            </w:tcBorders>
            <w:shd w:val="clear" w:color="auto" w:fill="auto"/>
            <w:vAlign w:val="center"/>
            <w:hideMark/>
          </w:tcPr>
          <w:p w14:paraId="145719B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C830EB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AD7B4D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C-2,5L</w:t>
            </w:r>
          </w:p>
        </w:tc>
        <w:tc>
          <w:tcPr>
            <w:tcW w:w="992" w:type="dxa"/>
            <w:tcBorders>
              <w:top w:val="nil"/>
              <w:left w:val="nil"/>
              <w:bottom w:val="single" w:sz="4" w:space="0" w:color="auto"/>
              <w:right w:val="single" w:sz="4" w:space="0" w:color="auto"/>
            </w:tcBorders>
            <w:shd w:val="clear" w:color="auto" w:fill="auto"/>
            <w:vAlign w:val="center"/>
            <w:hideMark/>
          </w:tcPr>
          <w:p w14:paraId="4042088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04D19B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2,14</w:t>
            </w:r>
          </w:p>
        </w:tc>
        <w:tc>
          <w:tcPr>
            <w:tcW w:w="974" w:type="dxa"/>
            <w:gridSpan w:val="2"/>
            <w:tcBorders>
              <w:top w:val="nil"/>
              <w:left w:val="nil"/>
              <w:bottom w:val="single" w:sz="4" w:space="0" w:color="auto"/>
              <w:right w:val="single" w:sz="4" w:space="0" w:color="auto"/>
            </w:tcBorders>
            <w:shd w:val="clear" w:color="auto" w:fill="auto"/>
            <w:vAlign w:val="center"/>
            <w:hideMark/>
          </w:tcPr>
          <w:p w14:paraId="68DFC3E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53,50</w:t>
            </w:r>
          </w:p>
        </w:tc>
        <w:tc>
          <w:tcPr>
            <w:tcW w:w="173" w:type="dxa"/>
            <w:gridSpan w:val="3"/>
            <w:tcBorders>
              <w:top w:val="nil"/>
              <w:left w:val="nil"/>
              <w:bottom w:val="nil"/>
              <w:right w:val="nil"/>
            </w:tcBorders>
            <w:shd w:val="clear" w:color="auto" w:fill="auto"/>
            <w:noWrap/>
            <w:vAlign w:val="center"/>
            <w:hideMark/>
          </w:tcPr>
          <w:p w14:paraId="6B6ACFD3"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BB3D53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D07EA6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87DC82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C9165E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Gomphrena</w:t>
            </w:r>
          </w:p>
        </w:tc>
        <w:tc>
          <w:tcPr>
            <w:tcW w:w="709" w:type="dxa"/>
            <w:tcBorders>
              <w:top w:val="nil"/>
              <w:left w:val="nil"/>
              <w:bottom w:val="single" w:sz="4" w:space="0" w:color="auto"/>
              <w:right w:val="single" w:sz="4" w:space="0" w:color="auto"/>
            </w:tcBorders>
            <w:shd w:val="clear" w:color="auto" w:fill="auto"/>
            <w:vAlign w:val="center"/>
            <w:hideMark/>
          </w:tcPr>
          <w:p w14:paraId="40FE04F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C1223B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EF214F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81AA1E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0C18C1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1,98</w:t>
            </w:r>
          </w:p>
        </w:tc>
        <w:tc>
          <w:tcPr>
            <w:tcW w:w="974" w:type="dxa"/>
            <w:gridSpan w:val="2"/>
            <w:tcBorders>
              <w:top w:val="nil"/>
              <w:left w:val="nil"/>
              <w:bottom w:val="single" w:sz="4" w:space="0" w:color="auto"/>
              <w:right w:val="single" w:sz="4" w:space="0" w:color="auto"/>
            </w:tcBorders>
            <w:shd w:val="clear" w:color="auto" w:fill="auto"/>
            <w:vAlign w:val="center"/>
            <w:hideMark/>
          </w:tcPr>
          <w:p w14:paraId="0C27DCD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49,50</w:t>
            </w:r>
          </w:p>
        </w:tc>
        <w:tc>
          <w:tcPr>
            <w:tcW w:w="173" w:type="dxa"/>
            <w:gridSpan w:val="3"/>
            <w:tcBorders>
              <w:top w:val="nil"/>
              <w:left w:val="nil"/>
              <w:bottom w:val="nil"/>
              <w:right w:val="nil"/>
            </w:tcBorders>
            <w:shd w:val="clear" w:color="auto" w:fill="auto"/>
            <w:noWrap/>
            <w:vAlign w:val="center"/>
            <w:hideMark/>
          </w:tcPr>
          <w:p w14:paraId="704F19EF"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5A2E82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5AFE8A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3ABA7B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C75614F"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Heuchera americana</w:t>
            </w:r>
          </w:p>
        </w:tc>
        <w:tc>
          <w:tcPr>
            <w:tcW w:w="709" w:type="dxa"/>
            <w:tcBorders>
              <w:top w:val="nil"/>
              <w:left w:val="nil"/>
              <w:bottom w:val="single" w:sz="4" w:space="0" w:color="auto"/>
              <w:right w:val="single" w:sz="4" w:space="0" w:color="auto"/>
            </w:tcBorders>
            <w:shd w:val="clear" w:color="auto" w:fill="auto"/>
            <w:vAlign w:val="center"/>
            <w:hideMark/>
          </w:tcPr>
          <w:p w14:paraId="0E22CA0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7AD161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7635E00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0BE12F3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8DBFD7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1,87</w:t>
            </w:r>
          </w:p>
        </w:tc>
        <w:tc>
          <w:tcPr>
            <w:tcW w:w="974" w:type="dxa"/>
            <w:gridSpan w:val="2"/>
            <w:tcBorders>
              <w:top w:val="nil"/>
              <w:left w:val="nil"/>
              <w:bottom w:val="single" w:sz="4" w:space="0" w:color="auto"/>
              <w:right w:val="single" w:sz="4" w:space="0" w:color="auto"/>
            </w:tcBorders>
            <w:shd w:val="clear" w:color="auto" w:fill="auto"/>
            <w:vAlign w:val="center"/>
            <w:hideMark/>
          </w:tcPr>
          <w:p w14:paraId="0A97541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46,75</w:t>
            </w:r>
          </w:p>
        </w:tc>
        <w:tc>
          <w:tcPr>
            <w:tcW w:w="173" w:type="dxa"/>
            <w:gridSpan w:val="3"/>
            <w:tcBorders>
              <w:top w:val="nil"/>
              <w:left w:val="nil"/>
              <w:bottom w:val="nil"/>
              <w:right w:val="nil"/>
            </w:tcBorders>
            <w:shd w:val="clear" w:color="auto" w:fill="auto"/>
            <w:noWrap/>
            <w:vAlign w:val="center"/>
            <w:hideMark/>
          </w:tcPr>
          <w:p w14:paraId="6A829182"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E15122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9671C0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57FFE55"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B4DE98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Heuchera x hybrida</w:t>
            </w:r>
          </w:p>
        </w:tc>
        <w:tc>
          <w:tcPr>
            <w:tcW w:w="709" w:type="dxa"/>
            <w:tcBorders>
              <w:top w:val="nil"/>
              <w:left w:val="nil"/>
              <w:bottom w:val="single" w:sz="4" w:space="0" w:color="auto"/>
              <w:right w:val="single" w:sz="4" w:space="0" w:color="auto"/>
            </w:tcBorders>
            <w:shd w:val="clear" w:color="auto" w:fill="auto"/>
            <w:vAlign w:val="center"/>
            <w:hideMark/>
          </w:tcPr>
          <w:p w14:paraId="2704B5E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AC38BA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AD06D1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8F6D24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FED67A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1,87</w:t>
            </w:r>
          </w:p>
        </w:tc>
        <w:tc>
          <w:tcPr>
            <w:tcW w:w="974" w:type="dxa"/>
            <w:gridSpan w:val="2"/>
            <w:tcBorders>
              <w:top w:val="nil"/>
              <w:left w:val="nil"/>
              <w:bottom w:val="single" w:sz="4" w:space="0" w:color="auto"/>
              <w:right w:val="single" w:sz="4" w:space="0" w:color="auto"/>
            </w:tcBorders>
            <w:shd w:val="clear" w:color="auto" w:fill="auto"/>
            <w:vAlign w:val="center"/>
            <w:hideMark/>
          </w:tcPr>
          <w:p w14:paraId="31AE293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46,75</w:t>
            </w:r>
          </w:p>
        </w:tc>
        <w:tc>
          <w:tcPr>
            <w:tcW w:w="173" w:type="dxa"/>
            <w:gridSpan w:val="3"/>
            <w:tcBorders>
              <w:top w:val="nil"/>
              <w:left w:val="nil"/>
              <w:bottom w:val="nil"/>
              <w:right w:val="nil"/>
            </w:tcBorders>
            <w:shd w:val="clear" w:color="auto" w:fill="auto"/>
            <w:noWrap/>
            <w:vAlign w:val="center"/>
            <w:hideMark/>
          </w:tcPr>
          <w:p w14:paraId="016F0722"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B715E0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730C84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CCF5B84"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A4CDD6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Iberis sempervirens</w:t>
            </w:r>
          </w:p>
        </w:tc>
        <w:tc>
          <w:tcPr>
            <w:tcW w:w="709" w:type="dxa"/>
            <w:tcBorders>
              <w:top w:val="nil"/>
              <w:left w:val="nil"/>
              <w:bottom w:val="single" w:sz="4" w:space="0" w:color="auto"/>
              <w:right w:val="single" w:sz="4" w:space="0" w:color="auto"/>
            </w:tcBorders>
            <w:shd w:val="clear" w:color="auto" w:fill="auto"/>
            <w:vAlign w:val="center"/>
            <w:hideMark/>
          </w:tcPr>
          <w:p w14:paraId="61D62F5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70E36A5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F741D0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048A1B5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146A56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1,87</w:t>
            </w:r>
          </w:p>
        </w:tc>
        <w:tc>
          <w:tcPr>
            <w:tcW w:w="974" w:type="dxa"/>
            <w:gridSpan w:val="2"/>
            <w:tcBorders>
              <w:top w:val="nil"/>
              <w:left w:val="nil"/>
              <w:bottom w:val="single" w:sz="4" w:space="0" w:color="auto"/>
              <w:right w:val="single" w:sz="4" w:space="0" w:color="auto"/>
            </w:tcBorders>
            <w:shd w:val="clear" w:color="auto" w:fill="auto"/>
            <w:vAlign w:val="center"/>
            <w:hideMark/>
          </w:tcPr>
          <w:p w14:paraId="4E43417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46,75</w:t>
            </w:r>
          </w:p>
        </w:tc>
        <w:tc>
          <w:tcPr>
            <w:tcW w:w="173" w:type="dxa"/>
            <w:gridSpan w:val="3"/>
            <w:tcBorders>
              <w:top w:val="nil"/>
              <w:left w:val="nil"/>
              <w:bottom w:val="nil"/>
              <w:right w:val="nil"/>
            </w:tcBorders>
            <w:shd w:val="clear" w:color="auto" w:fill="auto"/>
            <w:noWrap/>
            <w:vAlign w:val="center"/>
            <w:hideMark/>
          </w:tcPr>
          <w:p w14:paraId="05347504"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879BFB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1BBCDB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B818B8E"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9F6AAB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Impatiens hawkeri</w:t>
            </w:r>
          </w:p>
        </w:tc>
        <w:tc>
          <w:tcPr>
            <w:tcW w:w="709" w:type="dxa"/>
            <w:tcBorders>
              <w:top w:val="nil"/>
              <w:left w:val="nil"/>
              <w:bottom w:val="single" w:sz="4" w:space="0" w:color="auto"/>
              <w:right w:val="single" w:sz="4" w:space="0" w:color="auto"/>
            </w:tcBorders>
            <w:shd w:val="clear" w:color="auto" w:fill="auto"/>
            <w:vAlign w:val="center"/>
            <w:hideMark/>
          </w:tcPr>
          <w:p w14:paraId="67006EE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6AB326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0B9E39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65C5AC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013CFC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2,29</w:t>
            </w:r>
          </w:p>
        </w:tc>
        <w:tc>
          <w:tcPr>
            <w:tcW w:w="974" w:type="dxa"/>
            <w:gridSpan w:val="2"/>
            <w:tcBorders>
              <w:top w:val="nil"/>
              <w:left w:val="nil"/>
              <w:bottom w:val="single" w:sz="4" w:space="0" w:color="auto"/>
              <w:right w:val="single" w:sz="4" w:space="0" w:color="auto"/>
            </w:tcBorders>
            <w:shd w:val="clear" w:color="auto" w:fill="auto"/>
            <w:vAlign w:val="center"/>
            <w:hideMark/>
          </w:tcPr>
          <w:p w14:paraId="6317ABD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57,25</w:t>
            </w:r>
          </w:p>
        </w:tc>
        <w:tc>
          <w:tcPr>
            <w:tcW w:w="173" w:type="dxa"/>
            <w:gridSpan w:val="3"/>
            <w:tcBorders>
              <w:top w:val="nil"/>
              <w:left w:val="nil"/>
              <w:bottom w:val="nil"/>
              <w:right w:val="nil"/>
            </w:tcBorders>
            <w:shd w:val="clear" w:color="auto" w:fill="auto"/>
            <w:noWrap/>
            <w:vAlign w:val="center"/>
            <w:hideMark/>
          </w:tcPr>
          <w:p w14:paraId="1E280BB5"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155E5D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760113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577870A"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3D38F5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Impatiens hawkeri 'Sunpatiens'</w:t>
            </w:r>
          </w:p>
        </w:tc>
        <w:tc>
          <w:tcPr>
            <w:tcW w:w="709" w:type="dxa"/>
            <w:tcBorders>
              <w:top w:val="nil"/>
              <w:left w:val="nil"/>
              <w:bottom w:val="single" w:sz="4" w:space="0" w:color="auto"/>
              <w:right w:val="single" w:sz="4" w:space="0" w:color="auto"/>
            </w:tcBorders>
            <w:shd w:val="clear" w:color="auto" w:fill="auto"/>
            <w:vAlign w:val="center"/>
            <w:hideMark/>
          </w:tcPr>
          <w:p w14:paraId="762EE4C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00AAC6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484179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4A89326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C6066C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2,29</w:t>
            </w:r>
          </w:p>
        </w:tc>
        <w:tc>
          <w:tcPr>
            <w:tcW w:w="974" w:type="dxa"/>
            <w:gridSpan w:val="2"/>
            <w:tcBorders>
              <w:top w:val="nil"/>
              <w:left w:val="nil"/>
              <w:bottom w:val="single" w:sz="4" w:space="0" w:color="auto"/>
              <w:right w:val="single" w:sz="4" w:space="0" w:color="auto"/>
            </w:tcBorders>
            <w:shd w:val="clear" w:color="auto" w:fill="auto"/>
            <w:vAlign w:val="center"/>
            <w:hideMark/>
          </w:tcPr>
          <w:p w14:paraId="6953985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57,25</w:t>
            </w:r>
          </w:p>
        </w:tc>
        <w:tc>
          <w:tcPr>
            <w:tcW w:w="173" w:type="dxa"/>
            <w:gridSpan w:val="3"/>
            <w:tcBorders>
              <w:top w:val="nil"/>
              <w:left w:val="nil"/>
              <w:bottom w:val="nil"/>
              <w:right w:val="nil"/>
            </w:tcBorders>
            <w:shd w:val="clear" w:color="auto" w:fill="auto"/>
            <w:noWrap/>
            <w:vAlign w:val="center"/>
            <w:hideMark/>
          </w:tcPr>
          <w:p w14:paraId="47081659"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C4E3EE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0CF22D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E93920F"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5845FA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Impatiens hawkeri 'Sunpatiens'</w:t>
            </w:r>
          </w:p>
        </w:tc>
        <w:tc>
          <w:tcPr>
            <w:tcW w:w="709" w:type="dxa"/>
            <w:tcBorders>
              <w:top w:val="nil"/>
              <w:left w:val="nil"/>
              <w:bottom w:val="single" w:sz="4" w:space="0" w:color="auto"/>
              <w:right w:val="single" w:sz="4" w:space="0" w:color="auto"/>
            </w:tcBorders>
            <w:shd w:val="clear" w:color="auto" w:fill="auto"/>
            <w:vAlign w:val="center"/>
            <w:hideMark/>
          </w:tcPr>
          <w:p w14:paraId="72575B6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C5A881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58229B3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42A958C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5C0D02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2,61</w:t>
            </w:r>
          </w:p>
        </w:tc>
        <w:tc>
          <w:tcPr>
            <w:tcW w:w="974" w:type="dxa"/>
            <w:gridSpan w:val="2"/>
            <w:tcBorders>
              <w:top w:val="nil"/>
              <w:left w:val="nil"/>
              <w:bottom w:val="single" w:sz="4" w:space="0" w:color="auto"/>
              <w:right w:val="single" w:sz="4" w:space="0" w:color="auto"/>
            </w:tcBorders>
            <w:shd w:val="clear" w:color="auto" w:fill="auto"/>
            <w:vAlign w:val="center"/>
            <w:hideMark/>
          </w:tcPr>
          <w:p w14:paraId="00FDF83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65,25</w:t>
            </w:r>
          </w:p>
        </w:tc>
        <w:tc>
          <w:tcPr>
            <w:tcW w:w="173" w:type="dxa"/>
            <w:gridSpan w:val="3"/>
            <w:tcBorders>
              <w:top w:val="nil"/>
              <w:left w:val="nil"/>
              <w:bottom w:val="nil"/>
              <w:right w:val="nil"/>
            </w:tcBorders>
            <w:shd w:val="clear" w:color="auto" w:fill="auto"/>
            <w:noWrap/>
            <w:vAlign w:val="center"/>
            <w:hideMark/>
          </w:tcPr>
          <w:p w14:paraId="2A27B7C9"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0C26C2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DBB896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A53A506"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E57082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xml:space="preserve">Ipomoea hybrida </w:t>
            </w:r>
          </w:p>
        </w:tc>
        <w:tc>
          <w:tcPr>
            <w:tcW w:w="709" w:type="dxa"/>
            <w:tcBorders>
              <w:top w:val="nil"/>
              <w:left w:val="nil"/>
              <w:bottom w:val="single" w:sz="4" w:space="0" w:color="auto"/>
              <w:right w:val="single" w:sz="4" w:space="0" w:color="auto"/>
            </w:tcBorders>
            <w:shd w:val="clear" w:color="auto" w:fill="auto"/>
            <w:vAlign w:val="center"/>
            <w:hideMark/>
          </w:tcPr>
          <w:p w14:paraId="1BE10E6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3F1278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758752A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37A588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7A35C7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2,21</w:t>
            </w:r>
          </w:p>
        </w:tc>
        <w:tc>
          <w:tcPr>
            <w:tcW w:w="974" w:type="dxa"/>
            <w:gridSpan w:val="2"/>
            <w:tcBorders>
              <w:top w:val="nil"/>
              <w:left w:val="nil"/>
              <w:bottom w:val="single" w:sz="4" w:space="0" w:color="auto"/>
              <w:right w:val="single" w:sz="4" w:space="0" w:color="auto"/>
            </w:tcBorders>
            <w:shd w:val="clear" w:color="auto" w:fill="auto"/>
            <w:vAlign w:val="center"/>
            <w:hideMark/>
          </w:tcPr>
          <w:p w14:paraId="011EC26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55,25</w:t>
            </w:r>
          </w:p>
        </w:tc>
        <w:tc>
          <w:tcPr>
            <w:tcW w:w="173" w:type="dxa"/>
            <w:gridSpan w:val="3"/>
            <w:tcBorders>
              <w:top w:val="nil"/>
              <w:left w:val="nil"/>
              <w:bottom w:val="nil"/>
              <w:right w:val="nil"/>
            </w:tcBorders>
            <w:shd w:val="clear" w:color="auto" w:fill="auto"/>
            <w:noWrap/>
            <w:vAlign w:val="center"/>
            <w:hideMark/>
          </w:tcPr>
          <w:p w14:paraId="1415CC35"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347C35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31E3E9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DC66EE4"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5EE8C9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Kalanchoe blossfeldiana</w:t>
            </w:r>
          </w:p>
        </w:tc>
        <w:tc>
          <w:tcPr>
            <w:tcW w:w="709" w:type="dxa"/>
            <w:tcBorders>
              <w:top w:val="nil"/>
              <w:left w:val="nil"/>
              <w:bottom w:val="single" w:sz="4" w:space="0" w:color="auto"/>
              <w:right w:val="single" w:sz="4" w:space="0" w:color="auto"/>
            </w:tcBorders>
            <w:shd w:val="clear" w:color="auto" w:fill="auto"/>
            <w:vAlign w:val="center"/>
            <w:hideMark/>
          </w:tcPr>
          <w:p w14:paraId="6B936D6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1D8FF0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CBC9E1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B08A29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551EEA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1,58</w:t>
            </w:r>
          </w:p>
        </w:tc>
        <w:tc>
          <w:tcPr>
            <w:tcW w:w="974" w:type="dxa"/>
            <w:gridSpan w:val="2"/>
            <w:tcBorders>
              <w:top w:val="nil"/>
              <w:left w:val="nil"/>
              <w:bottom w:val="single" w:sz="4" w:space="0" w:color="auto"/>
              <w:right w:val="single" w:sz="4" w:space="0" w:color="auto"/>
            </w:tcBorders>
            <w:shd w:val="clear" w:color="auto" w:fill="auto"/>
            <w:vAlign w:val="center"/>
            <w:hideMark/>
          </w:tcPr>
          <w:p w14:paraId="033CF28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39,50</w:t>
            </w:r>
          </w:p>
        </w:tc>
        <w:tc>
          <w:tcPr>
            <w:tcW w:w="173" w:type="dxa"/>
            <w:gridSpan w:val="3"/>
            <w:tcBorders>
              <w:top w:val="nil"/>
              <w:left w:val="nil"/>
              <w:bottom w:val="nil"/>
              <w:right w:val="nil"/>
            </w:tcBorders>
            <w:shd w:val="clear" w:color="auto" w:fill="auto"/>
            <w:noWrap/>
            <w:vAlign w:val="center"/>
            <w:hideMark/>
          </w:tcPr>
          <w:p w14:paraId="5431F76B"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BEDA8C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771A4A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0260A6C"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098DA9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Leucanthemum paludosum</w:t>
            </w:r>
          </w:p>
        </w:tc>
        <w:tc>
          <w:tcPr>
            <w:tcW w:w="709" w:type="dxa"/>
            <w:tcBorders>
              <w:top w:val="nil"/>
              <w:left w:val="nil"/>
              <w:bottom w:val="single" w:sz="4" w:space="0" w:color="auto"/>
              <w:right w:val="single" w:sz="4" w:space="0" w:color="auto"/>
            </w:tcBorders>
            <w:shd w:val="clear" w:color="auto" w:fill="auto"/>
            <w:vAlign w:val="center"/>
            <w:hideMark/>
          </w:tcPr>
          <w:p w14:paraId="7306FB2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6DDD92E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85AA23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80E8F5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19D071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1,48</w:t>
            </w:r>
          </w:p>
        </w:tc>
        <w:tc>
          <w:tcPr>
            <w:tcW w:w="974" w:type="dxa"/>
            <w:gridSpan w:val="2"/>
            <w:tcBorders>
              <w:top w:val="nil"/>
              <w:left w:val="nil"/>
              <w:bottom w:val="single" w:sz="4" w:space="0" w:color="auto"/>
              <w:right w:val="single" w:sz="4" w:space="0" w:color="auto"/>
            </w:tcBorders>
            <w:shd w:val="clear" w:color="auto" w:fill="auto"/>
            <w:vAlign w:val="center"/>
            <w:hideMark/>
          </w:tcPr>
          <w:p w14:paraId="6026EAE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37,00</w:t>
            </w:r>
          </w:p>
        </w:tc>
        <w:tc>
          <w:tcPr>
            <w:tcW w:w="173" w:type="dxa"/>
            <w:gridSpan w:val="3"/>
            <w:tcBorders>
              <w:top w:val="nil"/>
              <w:left w:val="nil"/>
              <w:bottom w:val="nil"/>
              <w:right w:val="nil"/>
            </w:tcBorders>
            <w:shd w:val="clear" w:color="auto" w:fill="auto"/>
            <w:noWrap/>
            <w:vAlign w:val="center"/>
            <w:hideMark/>
          </w:tcPr>
          <w:p w14:paraId="500F8EEB"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FEA9AC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64069C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7E10DDE"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E6AADF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Lobelia erinus</w:t>
            </w:r>
          </w:p>
        </w:tc>
        <w:tc>
          <w:tcPr>
            <w:tcW w:w="709" w:type="dxa"/>
            <w:tcBorders>
              <w:top w:val="nil"/>
              <w:left w:val="nil"/>
              <w:bottom w:val="single" w:sz="4" w:space="0" w:color="auto"/>
              <w:right w:val="single" w:sz="4" w:space="0" w:color="auto"/>
            </w:tcBorders>
            <w:shd w:val="clear" w:color="auto" w:fill="auto"/>
            <w:vAlign w:val="center"/>
            <w:hideMark/>
          </w:tcPr>
          <w:p w14:paraId="3DA1E48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6C9078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932A2E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569F6D9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D3C7AF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2,01</w:t>
            </w:r>
          </w:p>
        </w:tc>
        <w:tc>
          <w:tcPr>
            <w:tcW w:w="974" w:type="dxa"/>
            <w:gridSpan w:val="2"/>
            <w:tcBorders>
              <w:top w:val="nil"/>
              <w:left w:val="nil"/>
              <w:bottom w:val="single" w:sz="4" w:space="0" w:color="auto"/>
              <w:right w:val="single" w:sz="4" w:space="0" w:color="auto"/>
            </w:tcBorders>
            <w:shd w:val="clear" w:color="auto" w:fill="auto"/>
            <w:vAlign w:val="center"/>
            <w:hideMark/>
          </w:tcPr>
          <w:p w14:paraId="5445732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50,25</w:t>
            </w:r>
          </w:p>
        </w:tc>
        <w:tc>
          <w:tcPr>
            <w:tcW w:w="173" w:type="dxa"/>
            <w:gridSpan w:val="3"/>
            <w:tcBorders>
              <w:top w:val="nil"/>
              <w:left w:val="nil"/>
              <w:bottom w:val="nil"/>
              <w:right w:val="nil"/>
            </w:tcBorders>
            <w:shd w:val="clear" w:color="auto" w:fill="auto"/>
            <w:noWrap/>
            <w:vAlign w:val="center"/>
            <w:hideMark/>
          </w:tcPr>
          <w:p w14:paraId="075E6AF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C3A657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7544B7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A04696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FDDE97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Lobularia maritima</w:t>
            </w:r>
          </w:p>
        </w:tc>
        <w:tc>
          <w:tcPr>
            <w:tcW w:w="709" w:type="dxa"/>
            <w:tcBorders>
              <w:top w:val="nil"/>
              <w:left w:val="nil"/>
              <w:bottom w:val="single" w:sz="4" w:space="0" w:color="auto"/>
              <w:right w:val="single" w:sz="4" w:space="0" w:color="auto"/>
            </w:tcBorders>
            <w:shd w:val="clear" w:color="auto" w:fill="auto"/>
            <w:vAlign w:val="center"/>
            <w:hideMark/>
          </w:tcPr>
          <w:p w14:paraId="4F52891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C632CA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73B4B39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65ABF8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271D0A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1,69</w:t>
            </w:r>
          </w:p>
        </w:tc>
        <w:tc>
          <w:tcPr>
            <w:tcW w:w="974" w:type="dxa"/>
            <w:gridSpan w:val="2"/>
            <w:tcBorders>
              <w:top w:val="nil"/>
              <w:left w:val="nil"/>
              <w:bottom w:val="single" w:sz="4" w:space="0" w:color="auto"/>
              <w:right w:val="single" w:sz="4" w:space="0" w:color="auto"/>
            </w:tcBorders>
            <w:shd w:val="clear" w:color="auto" w:fill="auto"/>
            <w:vAlign w:val="center"/>
            <w:hideMark/>
          </w:tcPr>
          <w:p w14:paraId="335E0B8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42,25</w:t>
            </w:r>
          </w:p>
        </w:tc>
        <w:tc>
          <w:tcPr>
            <w:tcW w:w="173" w:type="dxa"/>
            <w:gridSpan w:val="3"/>
            <w:tcBorders>
              <w:top w:val="nil"/>
              <w:left w:val="nil"/>
              <w:bottom w:val="nil"/>
              <w:right w:val="nil"/>
            </w:tcBorders>
            <w:shd w:val="clear" w:color="auto" w:fill="auto"/>
            <w:noWrap/>
            <w:vAlign w:val="center"/>
            <w:hideMark/>
          </w:tcPr>
          <w:p w14:paraId="39EC2B3B"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443485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43AACD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E4E16B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64D477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Myosotis sylvatica</w:t>
            </w:r>
          </w:p>
        </w:tc>
        <w:tc>
          <w:tcPr>
            <w:tcW w:w="709" w:type="dxa"/>
            <w:tcBorders>
              <w:top w:val="nil"/>
              <w:left w:val="nil"/>
              <w:bottom w:val="single" w:sz="4" w:space="0" w:color="auto"/>
              <w:right w:val="single" w:sz="4" w:space="0" w:color="auto"/>
            </w:tcBorders>
            <w:shd w:val="clear" w:color="auto" w:fill="auto"/>
            <w:vAlign w:val="center"/>
            <w:hideMark/>
          </w:tcPr>
          <w:p w14:paraId="5DBBD4B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9DCF9B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D652EB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DBDC34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3FA29E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1,87</w:t>
            </w:r>
          </w:p>
        </w:tc>
        <w:tc>
          <w:tcPr>
            <w:tcW w:w="974" w:type="dxa"/>
            <w:gridSpan w:val="2"/>
            <w:tcBorders>
              <w:top w:val="nil"/>
              <w:left w:val="nil"/>
              <w:bottom w:val="single" w:sz="4" w:space="0" w:color="auto"/>
              <w:right w:val="single" w:sz="4" w:space="0" w:color="auto"/>
            </w:tcBorders>
            <w:shd w:val="clear" w:color="auto" w:fill="auto"/>
            <w:vAlign w:val="center"/>
            <w:hideMark/>
          </w:tcPr>
          <w:p w14:paraId="0F256C7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46,75</w:t>
            </w:r>
          </w:p>
        </w:tc>
        <w:tc>
          <w:tcPr>
            <w:tcW w:w="173" w:type="dxa"/>
            <w:gridSpan w:val="3"/>
            <w:tcBorders>
              <w:top w:val="nil"/>
              <w:left w:val="nil"/>
              <w:bottom w:val="nil"/>
              <w:right w:val="nil"/>
            </w:tcBorders>
            <w:shd w:val="clear" w:color="auto" w:fill="auto"/>
            <w:noWrap/>
            <w:vAlign w:val="center"/>
            <w:hideMark/>
          </w:tcPr>
          <w:p w14:paraId="29BECEE6"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81413D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549E11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DB26FAA"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4CA23A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Papaver nudicaule</w:t>
            </w:r>
          </w:p>
        </w:tc>
        <w:tc>
          <w:tcPr>
            <w:tcW w:w="709" w:type="dxa"/>
            <w:tcBorders>
              <w:top w:val="nil"/>
              <w:left w:val="nil"/>
              <w:bottom w:val="single" w:sz="4" w:space="0" w:color="auto"/>
              <w:right w:val="single" w:sz="4" w:space="0" w:color="auto"/>
            </w:tcBorders>
            <w:shd w:val="clear" w:color="auto" w:fill="auto"/>
            <w:vAlign w:val="center"/>
            <w:hideMark/>
          </w:tcPr>
          <w:p w14:paraId="39C687D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05662E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D1E08C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44446C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2A5B79B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1,87</w:t>
            </w:r>
          </w:p>
        </w:tc>
        <w:tc>
          <w:tcPr>
            <w:tcW w:w="974" w:type="dxa"/>
            <w:gridSpan w:val="2"/>
            <w:tcBorders>
              <w:top w:val="nil"/>
              <w:left w:val="nil"/>
              <w:bottom w:val="single" w:sz="4" w:space="0" w:color="auto"/>
              <w:right w:val="single" w:sz="4" w:space="0" w:color="auto"/>
            </w:tcBorders>
            <w:shd w:val="clear" w:color="auto" w:fill="auto"/>
            <w:vAlign w:val="center"/>
            <w:hideMark/>
          </w:tcPr>
          <w:p w14:paraId="125910E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46,75</w:t>
            </w:r>
          </w:p>
        </w:tc>
        <w:tc>
          <w:tcPr>
            <w:tcW w:w="173" w:type="dxa"/>
            <w:gridSpan w:val="3"/>
            <w:tcBorders>
              <w:top w:val="nil"/>
              <w:left w:val="nil"/>
              <w:bottom w:val="nil"/>
              <w:right w:val="nil"/>
            </w:tcBorders>
            <w:shd w:val="clear" w:color="auto" w:fill="auto"/>
            <w:noWrap/>
            <w:vAlign w:val="center"/>
            <w:hideMark/>
          </w:tcPr>
          <w:p w14:paraId="7DEA93A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B2F8C2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A20218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0E81B2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17294C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Pelargonium x domesticum</w:t>
            </w:r>
          </w:p>
        </w:tc>
        <w:tc>
          <w:tcPr>
            <w:tcW w:w="709" w:type="dxa"/>
            <w:tcBorders>
              <w:top w:val="nil"/>
              <w:left w:val="nil"/>
              <w:bottom w:val="single" w:sz="4" w:space="0" w:color="auto"/>
              <w:right w:val="single" w:sz="4" w:space="0" w:color="auto"/>
            </w:tcBorders>
            <w:shd w:val="clear" w:color="auto" w:fill="auto"/>
            <w:vAlign w:val="center"/>
            <w:hideMark/>
          </w:tcPr>
          <w:p w14:paraId="03C1EC0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188DE0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ABA745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E0DA6C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CC458E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1,90</w:t>
            </w:r>
          </w:p>
        </w:tc>
        <w:tc>
          <w:tcPr>
            <w:tcW w:w="974" w:type="dxa"/>
            <w:gridSpan w:val="2"/>
            <w:tcBorders>
              <w:top w:val="nil"/>
              <w:left w:val="nil"/>
              <w:bottom w:val="single" w:sz="4" w:space="0" w:color="auto"/>
              <w:right w:val="single" w:sz="4" w:space="0" w:color="auto"/>
            </w:tcBorders>
            <w:shd w:val="clear" w:color="auto" w:fill="auto"/>
            <w:vAlign w:val="center"/>
            <w:hideMark/>
          </w:tcPr>
          <w:p w14:paraId="6393F86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47,50</w:t>
            </w:r>
          </w:p>
        </w:tc>
        <w:tc>
          <w:tcPr>
            <w:tcW w:w="173" w:type="dxa"/>
            <w:gridSpan w:val="3"/>
            <w:tcBorders>
              <w:top w:val="nil"/>
              <w:left w:val="nil"/>
              <w:bottom w:val="nil"/>
              <w:right w:val="nil"/>
            </w:tcBorders>
            <w:shd w:val="clear" w:color="auto" w:fill="auto"/>
            <w:noWrap/>
            <w:vAlign w:val="center"/>
            <w:hideMark/>
          </w:tcPr>
          <w:p w14:paraId="3EAE4B42"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F89FEC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BFF6C3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BF4FDE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36598F4"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Pelargonium x hederaefolia</w:t>
            </w:r>
          </w:p>
        </w:tc>
        <w:tc>
          <w:tcPr>
            <w:tcW w:w="709" w:type="dxa"/>
            <w:tcBorders>
              <w:top w:val="nil"/>
              <w:left w:val="nil"/>
              <w:bottom w:val="single" w:sz="4" w:space="0" w:color="auto"/>
              <w:right w:val="single" w:sz="4" w:space="0" w:color="auto"/>
            </w:tcBorders>
            <w:shd w:val="clear" w:color="auto" w:fill="auto"/>
            <w:vAlign w:val="center"/>
            <w:hideMark/>
          </w:tcPr>
          <w:p w14:paraId="4BA9ABE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735558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641ED8E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0E7342D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6D761A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1,79</w:t>
            </w:r>
          </w:p>
        </w:tc>
        <w:tc>
          <w:tcPr>
            <w:tcW w:w="974" w:type="dxa"/>
            <w:gridSpan w:val="2"/>
            <w:tcBorders>
              <w:top w:val="nil"/>
              <w:left w:val="nil"/>
              <w:bottom w:val="single" w:sz="4" w:space="0" w:color="auto"/>
              <w:right w:val="single" w:sz="4" w:space="0" w:color="auto"/>
            </w:tcBorders>
            <w:shd w:val="clear" w:color="auto" w:fill="auto"/>
            <w:vAlign w:val="center"/>
            <w:hideMark/>
          </w:tcPr>
          <w:p w14:paraId="3FC95A8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44,75</w:t>
            </w:r>
          </w:p>
        </w:tc>
        <w:tc>
          <w:tcPr>
            <w:tcW w:w="173" w:type="dxa"/>
            <w:gridSpan w:val="3"/>
            <w:tcBorders>
              <w:top w:val="nil"/>
              <w:left w:val="nil"/>
              <w:bottom w:val="nil"/>
              <w:right w:val="nil"/>
            </w:tcBorders>
            <w:shd w:val="clear" w:color="auto" w:fill="auto"/>
            <w:noWrap/>
            <w:vAlign w:val="center"/>
            <w:hideMark/>
          </w:tcPr>
          <w:p w14:paraId="2AA3667B"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99F4A4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EF2996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9DEE9E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0BD8B2B"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Pentas lanceolata</w:t>
            </w:r>
          </w:p>
        </w:tc>
        <w:tc>
          <w:tcPr>
            <w:tcW w:w="709" w:type="dxa"/>
            <w:tcBorders>
              <w:top w:val="nil"/>
              <w:left w:val="nil"/>
              <w:bottom w:val="single" w:sz="4" w:space="0" w:color="auto"/>
              <w:right w:val="single" w:sz="4" w:space="0" w:color="auto"/>
            </w:tcBorders>
            <w:shd w:val="clear" w:color="auto" w:fill="auto"/>
            <w:vAlign w:val="center"/>
            <w:hideMark/>
          </w:tcPr>
          <w:p w14:paraId="5290BAF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560DD5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017022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4DBA85E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7B0EDA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1,91</w:t>
            </w:r>
          </w:p>
        </w:tc>
        <w:tc>
          <w:tcPr>
            <w:tcW w:w="974" w:type="dxa"/>
            <w:gridSpan w:val="2"/>
            <w:tcBorders>
              <w:top w:val="nil"/>
              <w:left w:val="nil"/>
              <w:bottom w:val="single" w:sz="4" w:space="0" w:color="auto"/>
              <w:right w:val="single" w:sz="4" w:space="0" w:color="auto"/>
            </w:tcBorders>
            <w:shd w:val="clear" w:color="auto" w:fill="auto"/>
            <w:vAlign w:val="center"/>
            <w:hideMark/>
          </w:tcPr>
          <w:p w14:paraId="2999F29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47,75</w:t>
            </w:r>
          </w:p>
        </w:tc>
        <w:tc>
          <w:tcPr>
            <w:tcW w:w="173" w:type="dxa"/>
            <w:gridSpan w:val="3"/>
            <w:tcBorders>
              <w:top w:val="nil"/>
              <w:left w:val="nil"/>
              <w:bottom w:val="nil"/>
              <w:right w:val="nil"/>
            </w:tcBorders>
            <w:shd w:val="clear" w:color="auto" w:fill="auto"/>
            <w:noWrap/>
            <w:vAlign w:val="center"/>
            <w:hideMark/>
          </w:tcPr>
          <w:p w14:paraId="11FD4DC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D9E600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FD5D87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F0EE8DB"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7BF5F0B"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Petunia mix</w:t>
            </w:r>
          </w:p>
        </w:tc>
        <w:tc>
          <w:tcPr>
            <w:tcW w:w="709" w:type="dxa"/>
            <w:tcBorders>
              <w:top w:val="nil"/>
              <w:left w:val="nil"/>
              <w:bottom w:val="single" w:sz="4" w:space="0" w:color="auto"/>
              <w:right w:val="single" w:sz="4" w:space="0" w:color="auto"/>
            </w:tcBorders>
            <w:shd w:val="clear" w:color="auto" w:fill="auto"/>
            <w:vAlign w:val="center"/>
            <w:hideMark/>
          </w:tcPr>
          <w:p w14:paraId="53ADD79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4F35080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08219F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25 Ø</w:t>
            </w:r>
          </w:p>
        </w:tc>
        <w:tc>
          <w:tcPr>
            <w:tcW w:w="992" w:type="dxa"/>
            <w:tcBorders>
              <w:top w:val="nil"/>
              <w:left w:val="nil"/>
              <w:bottom w:val="single" w:sz="4" w:space="0" w:color="auto"/>
              <w:right w:val="single" w:sz="4" w:space="0" w:color="auto"/>
            </w:tcBorders>
            <w:shd w:val="clear" w:color="auto" w:fill="auto"/>
            <w:vAlign w:val="center"/>
            <w:hideMark/>
          </w:tcPr>
          <w:p w14:paraId="5A2BB4C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9C34D7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5,77</w:t>
            </w:r>
          </w:p>
        </w:tc>
        <w:tc>
          <w:tcPr>
            <w:tcW w:w="974" w:type="dxa"/>
            <w:gridSpan w:val="2"/>
            <w:tcBorders>
              <w:top w:val="nil"/>
              <w:left w:val="nil"/>
              <w:bottom w:val="single" w:sz="4" w:space="0" w:color="auto"/>
              <w:right w:val="single" w:sz="4" w:space="0" w:color="auto"/>
            </w:tcBorders>
            <w:shd w:val="clear" w:color="auto" w:fill="auto"/>
            <w:vAlign w:val="center"/>
            <w:hideMark/>
          </w:tcPr>
          <w:p w14:paraId="3480F01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144,25</w:t>
            </w:r>
          </w:p>
        </w:tc>
        <w:tc>
          <w:tcPr>
            <w:tcW w:w="173" w:type="dxa"/>
            <w:gridSpan w:val="3"/>
            <w:tcBorders>
              <w:top w:val="nil"/>
              <w:left w:val="nil"/>
              <w:bottom w:val="nil"/>
              <w:right w:val="nil"/>
            </w:tcBorders>
            <w:shd w:val="clear" w:color="auto" w:fill="auto"/>
            <w:noWrap/>
            <w:vAlign w:val="center"/>
            <w:hideMark/>
          </w:tcPr>
          <w:p w14:paraId="51881606"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CC1B25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DE32BA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559E33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A07FA1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Petunia mix</w:t>
            </w:r>
          </w:p>
        </w:tc>
        <w:tc>
          <w:tcPr>
            <w:tcW w:w="709" w:type="dxa"/>
            <w:tcBorders>
              <w:top w:val="nil"/>
              <w:left w:val="nil"/>
              <w:bottom w:val="single" w:sz="4" w:space="0" w:color="auto"/>
              <w:right w:val="single" w:sz="4" w:space="0" w:color="auto"/>
            </w:tcBorders>
            <w:shd w:val="clear" w:color="auto" w:fill="auto"/>
            <w:vAlign w:val="center"/>
            <w:hideMark/>
          </w:tcPr>
          <w:p w14:paraId="0F11363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259C63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9168EA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35 Ø</w:t>
            </w:r>
          </w:p>
        </w:tc>
        <w:tc>
          <w:tcPr>
            <w:tcW w:w="992" w:type="dxa"/>
            <w:tcBorders>
              <w:top w:val="nil"/>
              <w:left w:val="nil"/>
              <w:bottom w:val="single" w:sz="4" w:space="0" w:color="auto"/>
              <w:right w:val="single" w:sz="4" w:space="0" w:color="auto"/>
            </w:tcBorders>
            <w:shd w:val="clear" w:color="auto" w:fill="auto"/>
            <w:vAlign w:val="center"/>
            <w:hideMark/>
          </w:tcPr>
          <w:p w14:paraId="216AEED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E58751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14,32</w:t>
            </w:r>
          </w:p>
        </w:tc>
        <w:tc>
          <w:tcPr>
            <w:tcW w:w="974" w:type="dxa"/>
            <w:gridSpan w:val="2"/>
            <w:tcBorders>
              <w:top w:val="nil"/>
              <w:left w:val="nil"/>
              <w:bottom w:val="single" w:sz="4" w:space="0" w:color="auto"/>
              <w:right w:val="single" w:sz="4" w:space="0" w:color="auto"/>
            </w:tcBorders>
            <w:shd w:val="clear" w:color="auto" w:fill="auto"/>
            <w:vAlign w:val="center"/>
            <w:hideMark/>
          </w:tcPr>
          <w:p w14:paraId="42917AF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358,00</w:t>
            </w:r>
          </w:p>
        </w:tc>
        <w:tc>
          <w:tcPr>
            <w:tcW w:w="173" w:type="dxa"/>
            <w:gridSpan w:val="3"/>
            <w:tcBorders>
              <w:top w:val="nil"/>
              <w:left w:val="nil"/>
              <w:bottom w:val="nil"/>
              <w:right w:val="nil"/>
            </w:tcBorders>
            <w:shd w:val="clear" w:color="auto" w:fill="auto"/>
            <w:noWrap/>
            <w:vAlign w:val="center"/>
            <w:hideMark/>
          </w:tcPr>
          <w:p w14:paraId="6226BCE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32ACB9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BD0D3C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4D1D58A"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46ECF5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Petunia multiflora focus</w:t>
            </w:r>
          </w:p>
        </w:tc>
        <w:tc>
          <w:tcPr>
            <w:tcW w:w="709" w:type="dxa"/>
            <w:tcBorders>
              <w:top w:val="nil"/>
              <w:left w:val="nil"/>
              <w:bottom w:val="single" w:sz="4" w:space="0" w:color="auto"/>
              <w:right w:val="single" w:sz="4" w:space="0" w:color="auto"/>
            </w:tcBorders>
            <w:shd w:val="clear" w:color="auto" w:fill="auto"/>
            <w:vAlign w:val="center"/>
            <w:hideMark/>
          </w:tcPr>
          <w:p w14:paraId="3A14D09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4B93DD9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2A9D44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4841BED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D436BD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1,25</w:t>
            </w:r>
          </w:p>
        </w:tc>
        <w:tc>
          <w:tcPr>
            <w:tcW w:w="974" w:type="dxa"/>
            <w:gridSpan w:val="2"/>
            <w:tcBorders>
              <w:top w:val="nil"/>
              <w:left w:val="nil"/>
              <w:bottom w:val="single" w:sz="4" w:space="0" w:color="auto"/>
              <w:right w:val="single" w:sz="4" w:space="0" w:color="auto"/>
            </w:tcBorders>
            <w:shd w:val="clear" w:color="auto" w:fill="auto"/>
            <w:vAlign w:val="center"/>
            <w:hideMark/>
          </w:tcPr>
          <w:p w14:paraId="3E8DF6B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31,25</w:t>
            </w:r>
          </w:p>
        </w:tc>
        <w:tc>
          <w:tcPr>
            <w:tcW w:w="173" w:type="dxa"/>
            <w:gridSpan w:val="3"/>
            <w:tcBorders>
              <w:top w:val="nil"/>
              <w:left w:val="nil"/>
              <w:bottom w:val="nil"/>
              <w:right w:val="nil"/>
            </w:tcBorders>
            <w:shd w:val="clear" w:color="auto" w:fill="auto"/>
            <w:noWrap/>
            <w:vAlign w:val="center"/>
            <w:hideMark/>
          </w:tcPr>
          <w:p w14:paraId="673FC1B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3F7A2D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E2FA4C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EEB60E6"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0F9E82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Petunia x hybrida</w:t>
            </w:r>
          </w:p>
        </w:tc>
        <w:tc>
          <w:tcPr>
            <w:tcW w:w="709" w:type="dxa"/>
            <w:tcBorders>
              <w:top w:val="nil"/>
              <w:left w:val="nil"/>
              <w:bottom w:val="single" w:sz="4" w:space="0" w:color="auto"/>
              <w:right w:val="single" w:sz="4" w:space="0" w:color="auto"/>
            </w:tcBorders>
            <w:shd w:val="clear" w:color="auto" w:fill="auto"/>
            <w:vAlign w:val="center"/>
            <w:hideMark/>
          </w:tcPr>
          <w:p w14:paraId="2E4BCB8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CCCC09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604DE3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Jardinera 40</w:t>
            </w:r>
          </w:p>
        </w:tc>
        <w:tc>
          <w:tcPr>
            <w:tcW w:w="992" w:type="dxa"/>
            <w:tcBorders>
              <w:top w:val="nil"/>
              <w:left w:val="nil"/>
              <w:bottom w:val="single" w:sz="4" w:space="0" w:color="auto"/>
              <w:right w:val="single" w:sz="4" w:space="0" w:color="auto"/>
            </w:tcBorders>
            <w:shd w:val="clear" w:color="auto" w:fill="auto"/>
            <w:vAlign w:val="center"/>
            <w:hideMark/>
          </w:tcPr>
          <w:p w14:paraId="43CE6FE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150</w:t>
            </w:r>
          </w:p>
        </w:tc>
        <w:tc>
          <w:tcPr>
            <w:tcW w:w="992" w:type="dxa"/>
            <w:tcBorders>
              <w:top w:val="nil"/>
              <w:left w:val="nil"/>
              <w:bottom w:val="single" w:sz="4" w:space="0" w:color="auto"/>
              <w:right w:val="single" w:sz="4" w:space="0" w:color="auto"/>
            </w:tcBorders>
            <w:shd w:val="clear" w:color="auto" w:fill="auto"/>
            <w:vAlign w:val="center"/>
            <w:hideMark/>
          </w:tcPr>
          <w:p w14:paraId="61A89F8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8,28</w:t>
            </w:r>
          </w:p>
        </w:tc>
        <w:tc>
          <w:tcPr>
            <w:tcW w:w="974" w:type="dxa"/>
            <w:gridSpan w:val="2"/>
            <w:tcBorders>
              <w:top w:val="nil"/>
              <w:left w:val="nil"/>
              <w:bottom w:val="single" w:sz="4" w:space="0" w:color="auto"/>
              <w:right w:val="single" w:sz="4" w:space="0" w:color="auto"/>
            </w:tcBorders>
            <w:shd w:val="clear" w:color="auto" w:fill="auto"/>
            <w:vAlign w:val="center"/>
            <w:hideMark/>
          </w:tcPr>
          <w:p w14:paraId="1CFDD6D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1.242,00</w:t>
            </w:r>
          </w:p>
        </w:tc>
        <w:tc>
          <w:tcPr>
            <w:tcW w:w="173" w:type="dxa"/>
            <w:gridSpan w:val="3"/>
            <w:tcBorders>
              <w:top w:val="nil"/>
              <w:left w:val="nil"/>
              <w:bottom w:val="nil"/>
              <w:right w:val="nil"/>
            </w:tcBorders>
            <w:shd w:val="clear" w:color="auto" w:fill="auto"/>
            <w:noWrap/>
            <w:vAlign w:val="center"/>
            <w:hideMark/>
          </w:tcPr>
          <w:p w14:paraId="5128B2A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15B813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E7A250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993B1CF"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6F12BD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Petunia x hybrida</w:t>
            </w:r>
          </w:p>
        </w:tc>
        <w:tc>
          <w:tcPr>
            <w:tcW w:w="709" w:type="dxa"/>
            <w:tcBorders>
              <w:top w:val="nil"/>
              <w:left w:val="nil"/>
              <w:bottom w:val="single" w:sz="4" w:space="0" w:color="auto"/>
              <w:right w:val="single" w:sz="4" w:space="0" w:color="auto"/>
            </w:tcBorders>
            <w:shd w:val="clear" w:color="auto" w:fill="auto"/>
            <w:vAlign w:val="center"/>
            <w:hideMark/>
          </w:tcPr>
          <w:p w14:paraId="4D2C0AE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DAC4A4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5A9EB9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2BF03D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503846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1,96</w:t>
            </w:r>
          </w:p>
        </w:tc>
        <w:tc>
          <w:tcPr>
            <w:tcW w:w="974" w:type="dxa"/>
            <w:gridSpan w:val="2"/>
            <w:tcBorders>
              <w:top w:val="nil"/>
              <w:left w:val="nil"/>
              <w:bottom w:val="single" w:sz="4" w:space="0" w:color="auto"/>
              <w:right w:val="single" w:sz="4" w:space="0" w:color="auto"/>
            </w:tcBorders>
            <w:shd w:val="clear" w:color="auto" w:fill="auto"/>
            <w:vAlign w:val="center"/>
            <w:hideMark/>
          </w:tcPr>
          <w:p w14:paraId="42FC5FA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49,00</w:t>
            </w:r>
          </w:p>
        </w:tc>
        <w:tc>
          <w:tcPr>
            <w:tcW w:w="173" w:type="dxa"/>
            <w:gridSpan w:val="3"/>
            <w:tcBorders>
              <w:top w:val="nil"/>
              <w:left w:val="nil"/>
              <w:bottom w:val="nil"/>
              <w:right w:val="nil"/>
            </w:tcBorders>
            <w:shd w:val="clear" w:color="auto" w:fill="auto"/>
            <w:noWrap/>
            <w:vAlign w:val="center"/>
            <w:hideMark/>
          </w:tcPr>
          <w:p w14:paraId="66EF6961"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9AA9FE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1C54FC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9A51454"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219248B"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Petunia x hybrida (pendula)</w:t>
            </w:r>
          </w:p>
        </w:tc>
        <w:tc>
          <w:tcPr>
            <w:tcW w:w="709" w:type="dxa"/>
            <w:tcBorders>
              <w:top w:val="nil"/>
              <w:left w:val="nil"/>
              <w:bottom w:val="single" w:sz="4" w:space="0" w:color="auto"/>
              <w:right w:val="single" w:sz="4" w:space="0" w:color="auto"/>
            </w:tcBorders>
            <w:shd w:val="clear" w:color="auto" w:fill="auto"/>
            <w:vAlign w:val="center"/>
            <w:hideMark/>
          </w:tcPr>
          <w:p w14:paraId="499BDA3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B1025A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581938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27 Ø</w:t>
            </w:r>
          </w:p>
        </w:tc>
        <w:tc>
          <w:tcPr>
            <w:tcW w:w="992" w:type="dxa"/>
            <w:tcBorders>
              <w:top w:val="nil"/>
              <w:left w:val="nil"/>
              <w:bottom w:val="single" w:sz="4" w:space="0" w:color="auto"/>
              <w:right w:val="single" w:sz="4" w:space="0" w:color="auto"/>
            </w:tcBorders>
            <w:shd w:val="clear" w:color="auto" w:fill="auto"/>
            <w:vAlign w:val="center"/>
            <w:hideMark/>
          </w:tcPr>
          <w:p w14:paraId="470527F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2BDAEF9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9,96</w:t>
            </w:r>
          </w:p>
        </w:tc>
        <w:tc>
          <w:tcPr>
            <w:tcW w:w="974" w:type="dxa"/>
            <w:gridSpan w:val="2"/>
            <w:tcBorders>
              <w:top w:val="nil"/>
              <w:left w:val="nil"/>
              <w:bottom w:val="single" w:sz="4" w:space="0" w:color="auto"/>
              <w:right w:val="single" w:sz="4" w:space="0" w:color="auto"/>
            </w:tcBorders>
            <w:shd w:val="clear" w:color="auto" w:fill="auto"/>
            <w:vAlign w:val="center"/>
            <w:hideMark/>
          </w:tcPr>
          <w:p w14:paraId="092765C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99,60</w:t>
            </w:r>
          </w:p>
        </w:tc>
        <w:tc>
          <w:tcPr>
            <w:tcW w:w="173" w:type="dxa"/>
            <w:gridSpan w:val="3"/>
            <w:tcBorders>
              <w:top w:val="nil"/>
              <w:left w:val="nil"/>
              <w:bottom w:val="nil"/>
              <w:right w:val="nil"/>
            </w:tcBorders>
            <w:shd w:val="clear" w:color="auto" w:fill="auto"/>
            <w:noWrap/>
            <w:vAlign w:val="center"/>
            <w:hideMark/>
          </w:tcPr>
          <w:p w14:paraId="477853EA"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E3822E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AA0E60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6876BC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D098B2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Petunia x hybrida (pendula)</w:t>
            </w:r>
          </w:p>
        </w:tc>
        <w:tc>
          <w:tcPr>
            <w:tcW w:w="709" w:type="dxa"/>
            <w:tcBorders>
              <w:top w:val="nil"/>
              <w:left w:val="nil"/>
              <w:bottom w:val="single" w:sz="4" w:space="0" w:color="auto"/>
              <w:right w:val="single" w:sz="4" w:space="0" w:color="auto"/>
            </w:tcBorders>
            <w:shd w:val="clear" w:color="auto" w:fill="auto"/>
            <w:vAlign w:val="center"/>
            <w:hideMark/>
          </w:tcPr>
          <w:p w14:paraId="122BDFD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3837D77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515189D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35 Ø</w:t>
            </w:r>
          </w:p>
        </w:tc>
        <w:tc>
          <w:tcPr>
            <w:tcW w:w="992" w:type="dxa"/>
            <w:tcBorders>
              <w:top w:val="nil"/>
              <w:left w:val="nil"/>
              <w:bottom w:val="single" w:sz="4" w:space="0" w:color="auto"/>
              <w:right w:val="single" w:sz="4" w:space="0" w:color="auto"/>
            </w:tcBorders>
            <w:shd w:val="clear" w:color="auto" w:fill="auto"/>
            <w:vAlign w:val="center"/>
            <w:hideMark/>
          </w:tcPr>
          <w:p w14:paraId="4022750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04F102B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15,97</w:t>
            </w:r>
          </w:p>
        </w:tc>
        <w:tc>
          <w:tcPr>
            <w:tcW w:w="974" w:type="dxa"/>
            <w:gridSpan w:val="2"/>
            <w:tcBorders>
              <w:top w:val="nil"/>
              <w:left w:val="nil"/>
              <w:bottom w:val="single" w:sz="4" w:space="0" w:color="auto"/>
              <w:right w:val="single" w:sz="4" w:space="0" w:color="auto"/>
            </w:tcBorders>
            <w:shd w:val="clear" w:color="auto" w:fill="auto"/>
            <w:vAlign w:val="center"/>
            <w:hideMark/>
          </w:tcPr>
          <w:p w14:paraId="2D01C0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159,70</w:t>
            </w:r>
          </w:p>
        </w:tc>
        <w:tc>
          <w:tcPr>
            <w:tcW w:w="173" w:type="dxa"/>
            <w:gridSpan w:val="3"/>
            <w:tcBorders>
              <w:top w:val="nil"/>
              <w:left w:val="nil"/>
              <w:bottom w:val="nil"/>
              <w:right w:val="nil"/>
            </w:tcBorders>
            <w:shd w:val="clear" w:color="auto" w:fill="auto"/>
            <w:noWrap/>
            <w:vAlign w:val="center"/>
            <w:hideMark/>
          </w:tcPr>
          <w:p w14:paraId="37368A2A"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25F44D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BE11FA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886A45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43EC10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Primula acaulis</w:t>
            </w:r>
          </w:p>
        </w:tc>
        <w:tc>
          <w:tcPr>
            <w:tcW w:w="709" w:type="dxa"/>
            <w:tcBorders>
              <w:top w:val="nil"/>
              <w:left w:val="nil"/>
              <w:bottom w:val="single" w:sz="4" w:space="0" w:color="auto"/>
              <w:right w:val="single" w:sz="4" w:space="0" w:color="auto"/>
            </w:tcBorders>
            <w:shd w:val="clear" w:color="auto" w:fill="auto"/>
            <w:vAlign w:val="center"/>
            <w:hideMark/>
          </w:tcPr>
          <w:p w14:paraId="267F2C0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77C94C0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076A4E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2A1DFA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770DF56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2,01</w:t>
            </w:r>
          </w:p>
        </w:tc>
        <w:tc>
          <w:tcPr>
            <w:tcW w:w="974" w:type="dxa"/>
            <w:gridSpan w:val="2"/>
            <w:tcBorders>
              <w:top w:val="nil"/>
              <w:left w:val="nil"/>
              <w:bottom w:val="single" w:sz="4" w:space="0" w:color="auto"/>
              <w:right w:val="single" w:sz="4" w:space="0" w:color="auto"/>
            </w:tcBorders>
            <w:shd w:val="clear" w:color="auto" w:fill="auto"/>
            <w:vAlign w:val="center"/>
            <w:hideMark/>
          </w:tcPr>
          <w:p w14:paraId="6D8CD07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50,25</w:t>
            </w:r>
          </w:p>
        </w:tc>
        <w:tc>
          <w:tcPr>
            <w:tcW w:w="173" w:type="dxa"/>
            <w:gridSpan w:val="3"/>
            <w:tcBorders>
              <w:top w:val="nil"/>
              <w:left w:val="nil"/>
              <w:bottom w:val="nil"/>
              <w:right w:val="nil"/>
            </w:tcBorders>
            <w:shd w:val="clear" w:color="auto" w:fill="auto"/>
            <w:noWrap/>
            <w:vAlign w:val="center"/>
            <w:hideMark/>
          </w:tcPr>
          <w:p w14:paraId="4E25D006"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BAA66F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33C39E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D3923A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05B91D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Primula obconica</w:t>
            </w:r>
          </w:p>
        </w:tc>
        <w:tc>
          <w:tcPr>
            <w:tcW w:w="709" w:type="dxa"/>
            <w:tcBorders>
              <w:top w:val="nil"/>
              <w:left w:val="nil"/>
              <w:bottom w:val="single" w:sz="4" w:space="0" w:color="auto"/>
              <w:right w:val="single" w:sz="4" w:space="0" w:color="auto"/>
            </w:tcBorders>
            <w:shd w:val="clear" w:color="auto" w:fill="auto"/>
            <w:vAlign w:val="center"/>
            <w:hideMark/>
          </w:tcPr>
          <w:p w14:paraId="23F5F49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2DB418E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12BE83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C77D2A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BD940A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2,01</w:t>
            </w:r>
          </w:p>
        </w:tc>
        <w:tc>
          <w:tcPr>
            <w:tcW w:w="974" w:type="dxa"/>
            <w:gridSpan w:val="2"/>
            <w:tcBorders>
              <w:top w:val="nil"/>
              <w:left w:val="nil"/>
              <w:bottom w:val="single" w:sz="4" w:space="0" w:color="auto"/>
              <w:right w:val="single" w:sz="4" w:space="0" w:color="auto"/>
            </w:tcBorders>
            <w:shd w:val="clear" w:color="auto" w:fill="auto"/>
            <w:vAlign w:val="center"/>
            <w:hideMark/>
          </w:tcPr>
          <w:p w14:paraId="3893689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50,25</w:t>
            </w:r>
          </w:p>
        </w:tc>
        <w:tc>
          <w:tcPr>
            <w:tcW w:w="173" w:type="dxa"/>
            <w:gridSpan w:val="3"/>
            <w:tcBorders>
              <w:top w:val="nil"/>
              <w:left w:val="nil"/>
              <w:bottom w:val="nil"/>
              <w:right w:val="nil"/>
            </w:tcBorders>
            <w:shd w:val="clear" w:color="auto" w:fill="auto"/>
            <w:noWrap/>
            <w:vAlign w:val="center"/>
            <w:hideMark/>
          </w:tcPr>
          <w:p w14:paraId="0A215696"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C035C2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7F3560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5C5FFE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419FCA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Salvia farinacea</w:t>
            </w:r>
          </w:p>
        </w:tc>
        <w:tc>
          <w:tcPr>
            <w:tcW w:w="709" w:type="dxa"/>
            <w:tcBorders>
              <w:top w:val="nil"/>
              <w:left w:val="nil"/>
              <w:bottom w:val="single" w:sz="4" w:space="0" w:color="auto"/>
              <w:right w:val="single" w:sz="4" w:space="0" w:color="auto"/>
            </w:tcBorders>
            <w:shd w:val="clear" w:color="auto" w:fill="auto"/>
            <w:vAlign w:val="center"/>
            <w:hideMark/>
          </w:tcPr>
          <w:p w14:paraId="43FEB96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1E1AC43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3E61CC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DEA5A2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2925B6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1,98</w:t>
            </w:r>
          </w:p>
        </w:tc>
        <w:tc>
          <w:tcPr>
            <w:tcW w:w="974" w:type="dxa"/>
            <w:gridSpan w:val="2"/>
            <w:tcBorders>
              <w:top w:val="nil"/>
              <w:left w:val="nil"/>
              <w:bottom w:val="single" w:sz="4" w:space="0" w:color="auto"/>
              <w:right w:val="single" w:sz="4" w:space="0" w:color="auto"/>
            </w:tcBorders>
            <w:shd w:val="clear" w:color="auto" w:fill="auto"/>
            <w:vAlign w:val="center"/>
            <w:hideMark/>
          </w:tcPr>
          <w:p w14:paraId="13CA075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49,50</w:t>
            </w:r>
          </w:p>
        </w:tc>
        <w:tc>
          <w:tcPr>
            <w:tcW w:w="173" w:type="dxa"/>
            <w:gridSpan w:val="3"/>
            <w:tcBorders>
              <w:top w:val="nil"/>
              <w:left w:val="nil"/>
              <w:bottom w:val="nil"/>
              <w:right w:val="nil"/>
            </w:tcBorders>
            <w:shd w:val="clear" w:color="auto" w:fill="auto"/>
            <w:noWrap/>
            <w:vAlign w:val="center"/>
            <w:hideMark/>
          </w:tcPr>
          <w:p w14:paraId="48895F6A"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91E3D2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81DAEC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8960F4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7F7EA7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Solenostemon hybrida</w:t>
            </w:r>
          </w:p>
        </w:tc>
        <w:tc>
          <w:tcPr>
            <w:tcW w:w="709" w:type="dxa"/>
            <w:tcBorders>
              <w:top w:val="nil"/>
              <w:left w:val="nil"/>
              <w:bottom w:val="single" w:sz="4" w:space="0" w:color="auto"/>
              <w:right w:val="single" w:sz="4" w:space="0" w:color="auto"/>
            </w:tcBorders>
            <w:shd w:val="clear" w:color="auto" w:fill="auto"/>
            <w:vAlign w:val="center"/>
            <w:hideMark/>
          </w:tcPr>
          <w:p w14:paraId="3CEA6FA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8CA621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5722C37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6BB13FE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9EEAB4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2,50</w:t>
            </w:r>
          </w:p>
        </w:tc>
        <w:tc>
          <w:tcPr>
            <w:tcW w:w="974" w:type="dxa"/>
            <w:gridSpan w:val="2"/>
            <w:tcBorders>
              <w:top w:val="nil"/>
              <w:left w:val="nil"/>
              <w:bottom w:val="single" w:sz="4" w:space="0" w:color="auto"/>
              <w:right w:val="single" w:sz="4" w:space="0" w:color="auto"/>
            </w:tcBorders>
            <w:shd w:val="clear" w:color="auto" w:fill="auto"/>
            <w:vAlign w:val="center"/>
            <w:hideMark/>
          </w:tcPr>
          <w:p w14:paraId="242CF15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62,50</w:t>
            </w:r>
          </w:p>
        </w:tc>
        <w:tc>
          <w:tcPr>
            <w:tcW w:w="173" w:type="dxa"/>
            <w:gridSpan w:val="3"/>
            <w:tcBorders>
              <w:top w:val="nil"/>
              <w:left w:val="nil"/>
              <w:bottom w:val="nil"/>
              <w:right w:val="nil"/>
            </w:tcBorders>
            <w:shd w:val="clear" w:color="auto" w:fill="auto"/>
            <w:noWrap/>
            <w:vAlign w:val="center"/>
            <w:hideMark/>
          </w:tcPr>
          <w:p w14:paraId="6B33AC29"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860900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B81AB5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C159B9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FD5E4BF"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Solenostemon hybrida</w:t>
            </w:r>
          </w:p>
        </w:tc>
        <w:tc>
          <w:tcPr>
            <w:tcW w:w="709" w:type="dxa"/>
            <w:tcBorders>
              <w:top w:val="nil"/>
              <w:left w:val="nil"/>
              <w:bottom w:val="single" w:sz="4" w:space="0" w:color="auto"/>
              <w:right w:val="single" w:sz="4" w:space="0" w:color="auto"/>
            </w:tcBorders>
            <w:shd w:val="clear" w:color="auto" w:fill="auto"/>
            <w:vAlign w:val="center"/>
            <w:hideMark/>
          </w:tcPr>
          <w:p w14:paraId="2BB5632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8AAB5D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780F336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25 Ø</w:t>
            </w:r>
          </w:p>
        </w:tc>
        <w:tc>
          <w:tcPr>
            <w:tcW w:w="992" w:type="dxa"/>
            <w:tcBorders>
              <w:top w:val="nil"/>
              <w:left w:val="nil"/>
              <w:bottom w:val="single" w:sz="4" w:space="0" w:color="auto"/>
              <w:right w:val="single" w:sz="4" w:space="0" w:color="auto"/>
            </w:tcBorders>
            <w:shd w:val="clear" w:color="auto" w:fill="auto"/>
            <w:vAlign w:val="center"/>
            <w:hideMark/>
          </w:tcPr>
          <w:p w14:paraId="7A32D92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BC1303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7,48</w:t>
            </w:r>
          </w:p>
        </w:tc>
        <w:tc>
          <w:tcPr>
            <w:tcW w:w="974" w:type="dxa"/>
            <w:gridSpan w:val="2"/>
            <w:tcBorders>
              <w:top w:val="nil"/>
              <w:left w:val="nil"/>
              <w:bottom w:val="single" w:sz="4" w:space="0" w:color="auto"/>
              <w:right w:val="single" w:sz="4" w:space="0" w:color="auto"/>
            </w:tcBorders>
            <w:shd w:val="clear" w:color="auto" w:fill="auto"/>
            <w:vAlign w:val="center"/>
            <w:hideMark/>
          </w:tcPr>
          <w:p w14:paraId="0D647F3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187,00</w:t>
            </w:r>
          </w:p>
        </w:tc>
        <w:tc>
          <w:tcPr>
            <w:tcW w:w="173" w:type="dxa"/>
            <w:gridSpan w:val="3"/>
            <w:tcBorders>
              <w:top w:val="nil"/>
              <w:left w:val="nil"/>
              <w:bottom w:val="nil"/>
              <w:right w:val="nil"/>
            </w:tcBorders>
            <w:shd w:val="clear" w:color="auto" w:fill="auto"/>
            <w:noWrap/>
            <w:vAlign w:val="center"/>
            <w:hideMark/>
          </w:tcPr>
          <w:p w14:paraId="6371E9E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24280DB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FA3703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EBD554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3FDE77C"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Surfinia</w:t>
            </w:r>
          </w:p>
        </w:tc>
        <w:tc>
          <w:tcPr>
            <w:tcW w:w="709" w:type="dxa"/>
            <w:tcBorders>
              <w:top w:val="nil"/>
              <w:left w:val="nil"/>
              <w:bottom w:val="single" w:sz="4" w:space="0" w:color="auto"/>
              <w:right w:val="single" w:sz="4" w:space="0" w:color="auto"/>
            </w:tcBorders>
            <w:shd w:val="clear" w:color="auto" w:fill="auto"/>
            <w:vAlign w:val="center"/>
            <w:hideMark/>
          </w:tcPr>
          <w:p w14:paraId="4EA669C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1348FB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87A67E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4AF1C00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760604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1,90</w:t>
            </w:r>
          </w:p>
        </w:tc>
        <w:tc>
          <w:tcPr>
            <w:tcW w:w="974" w:type="dxa"/>
            <w:gridSpan w:val="2"/>
            <w:tcBorders>
              <w:top w:val="nil"/>
              <w:left w:val="nil"/>
              <w:bottom w:val="single" w:sz="4" w:space="0" w:color="auto"/>
              <w:right w:val="single" w:sz="4" w:space="0" w:color="auto"/>
            </w:tcBorders>
            <w:shd w:val="clear" w:color="auto" w:fill="auto"/>
            <w:vAlign w:val="center"/>
            <w:hideMark/>
          </w:tcPr>
          <w:p w14:paraId="0759485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47,50</w:t>
            </w:r>
          </w:p>
        </w:tc>
        <w:tc>
          <w:tcPr>
            <w:tcW w:w="173" w:type="dxa"/>
            <w:gridSpan w:val="3"/>
            <w:tcBorders>
              <w:top w:val="nil"/>
              <w:left w:val="nil"/>
              <w:bottom w:val="nil"/>
              <w:right w:val="nil"/>
            </w:tcBorders>
            <w:shd w:val="clear" w:color="auto" w:fill="auto"/>
            <w:noWrap/>
            <w:vAlign w:val="center"/>
            <w:hideMark/>
          </w:tcPr>
          <w:p w14:paraId="0738602A"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8CDCDB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A5A215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2967BA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07E573F"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Surfinia</w:t>
            </w:r>
          </w:p>
        </w:tc>
        <w:tc>
          <w:tcPr>
            <w:tcW w:w="709" w:type="dxa"/>
            <w:tcBorders>
              <w:top w:val="nil"/>
              <w:left w:val="nil"/>
              <w:bottom w:val="single" w:sz="4" w:space="0" w:color="auto"/>
              <w:right w:val="single" w:sz="4" w:space="0" w:color="auto"/>
            </w:tcBorders>
            <w:shd w:val="clear" w:color="auto" w:fill="auto"/>
            <w:vAlign w:val="center"/>
            <w:hideMark/>
          </w:tcPr>
          <w:p w14:paraId="29E5D16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09FE54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12C258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55A9214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40</w:t>
            </w:r>
          </w:p>
        </w:tc>
        <w:tc>
          <w:tcPr>
            <w:tcW w:w="992" w:type="dxa"/>
            <w:tcBorders>
              <w:top w:val="nil"/>
              <w:left w:val="nil"/>
              <w:bottom w:val="single" w:sz="4" w:space="0" w:color="auto"/>
              <w:right w:val="single" w:sz="4" w:space="0" w:color="auto"/>
            </w:tcBorders>
            <w:shd w:val="clear" w:color="auto" w:fill="auto"/>
            <w:vAlign w:val="center"/>
            <w:hideMark/>
          </w:tcPr>
          <w:p w14:paraId="546EB48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2,81</w:t>
            </w:r>
          </w:p>
        </w:tc>
        <w:tc>
          <w:tcPr>
            <w:tcW w:w="974" w:type="dxa"/>
            <w:gridSpan w:val="2"/>
            <w:tcBorders>
              <w:top w:val="nil"/>
              <w:left w:val="nil"/>
              <w:bottom w:val="single" w:sz="4" w:space="0" w:color="auto"/>
              <w:right w:val="single" w:sz="4" w:space="0" w:color="auto"/>
            </w:tcBorders>
            <w:shd w:val="clear" w:color="auto" w:fill="auto"/>
            <w:vAlign w:val="center"/>
            <w:hideMark/>
          </w:tcPr>
          <w:p w14:paraId="3611668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112,40</w:t>
            </w:r>
          </w:p>
        </w:tc>
        <w:tc>
          <w:tcPr>
            <w:tcW w:w="173" w:type="dxa"/>
            <w:gridSpan w:val="3"/>
            <w:tcBorders>
              <w:top w:val="nil"/>
              <w:left w:val="nil"/>
              <w:bottom w:val="nil"/>
              <w:right w:val="nil"/>
            </w:tcBorders>
            <w:shd w:val="clear" w:color="auto" w:fill="auto"/>
            <w:noWrap/>
            <w:vAlign w:val="center"/>
            <w:hideMark/>
          </w:tcPr>
          <w:p w14:paraId="54982D8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D185D8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AC7EB3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AA0B63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212D97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Surfinia</w:t>
            </w:r>
          </w:p>
        </w:tc>
        <w:tc>
          <w:tcPr>
            <w:tcW w:w="709" w:type="dxa"/>
            <w:tcBorders>
              <w:top w:val="nil"/>
              <w:left w:val="nil"/>
              <w:bottom w:val="single" w:sz="4" w:space="0" w:color="auto"/>
              <w:right w:val="single" w:sz="4" w:space="0" w:color="auto"/>
            </w:tcBorders>
            <w:shd w:val="clear" w:color="auto" w:fill="auto"/>
            <w:vAlign w:val="center"/>
            <w:hideMark/>
          </w:tcPr>
          <w:p w14:paraId="482D604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FD2760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1806D14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de 25</w:t>
            </w:r>
          </w:p>
        </w:tc>
        <w:tc>
          <w:tcPr>
            <w:tcW w:w="992" w:type="dxa"/>
            <w:tcBorders>
              <w:top w:val="nil"/>
              <w:left w:val="nil"/>
              <w:bottom w:val="single" w:sz="4" w:space="0" w:color="auto"/>
              <w:right w:val="single" w:sz="4" w:space="0" w:color="auto"/>
            </w:tcBorders>
            <w:shd w:val="clear" w:color="auto" w:fill="auto"/>
            <w:vAlign w:val="center"/>
            <w:hideMark/>
          </w:tcPr>
          <w:p w14:paraId="58971F0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150</w:t>
            </w:r>
          </w:p>
        </w:tc>
        <w:tc>
          <w:tcPr>
            <w:tcW w:w="992" w:type="dxa"/>
            <w:tcBorders>
              <w:top w:val="nil"/>
              <w:left w:val="nil"/>
              <w:bottom w:val="single" w:sz="4" w:space="0" w:color="auto"/>
              <w:right w:val="single" w:sz="4" w:space="0" w:color="auto"/>
            </w:tcBorders>
            <w:shd w:val="clear" w:color="auto" w:fill="auto"/>
            <w:vAlign w:val="center"/>
            <w:hideMark/>
          </w:tcPr>
          <w:p w14:paraId="388E3D0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6,84</w:t>
            </w:r>
          </w:p>
        </w:tc>
        <w:tc>
          <w:tcPr>
            <w:tcW w:w="974" w:type="dxa"/>
            <w:gridSpan w:val="2"/>
            <w:tcBorders>
              <w:top w:val="nil"/>
              <w:left w:val="nil"/>
              <w:bottom w:val="single" w:sz="4" w:space="0" w:color="auto"/>
              <w:right w:val="single" w:sz="4" w:space="0" w:color="auto"/>
            </w:tcBorders>
            <w:shd w:val="clear" w:color="auto" w:fill="auto"/>
            <w:vAlign w:val="center"/>
            <w:hideMark/>
          </w:tcPr>
          <w:p w14:paraId="43C7846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1.026,00</w:t>
            </w:r>
          </w:p>
        </w:tc>
        <w:tc>
          <w:tcPr>
            <w:tcW w:w="173" w:type="dxa"/>
            <w:gridSpan w:val="3"/>
            <w:tcBorders>
              <w:top w:val="nil"/>
              <w:left w:val="nil"/>
              <w:bottom w:val="nil"/>
              <w:right w:val="nil"/>
            </w:tcBorders>
            <w:shd w:val="clear" w:color="auto" w:fill="auto"/>
            <w:noWrap/>
            <w:vAlign w:val="center"/>
            <w:hideMark/>
          </w:tcPr>
          <w:p w14:paraId="582EC42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528AFA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4E6F06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83F6AF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27B5B4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Surfinia</w:t>
            </w:r>
          </w:p>
        </w:tc>
        <w:tc>
          <w:tcPr>
            <w:tcW w:w="709" w:type="dxa"/>
            <w:tcBorders>
              <w:top w:val="nil"/>
              <w:left w:val="nil"/>
              <w:bottom w:val="single" w:sz="4" w:space="0" w:color="auto"/>
              <w:right w:val="single" w:sz="4" w:space="0" w:color="auto"/>
            </w:tcBorders>
            <w:shd w:val="clear" w:color="auto" w:fill="auto"/>
            <w:vAlign w:val="center"/>
            <w:hideMark/>
          </w:tcPr>
          <w:p w14:paraId="1169CA4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282AA1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09C3FE1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de 35</w:t>
            </w:r>
          </w:p>
        </w:tc>
        <w:tc>
          <w:tcPr>
            <w:tcW w:w="992" w:type="dxa"/>
            <w:tcBorders>
              <w:top w:val="nil"/>
              <w:left w:val="nil"/>
              <w:bottom w:val="single" w:sz="4" w:space="0" w:color="auto"/>
              <w:right w:val="single" w:sz="4" w:space="0" w:color="auto"/>
            </w:tcBorders>
            <w:shd w:val="clear" w:color="auto" w:fill="auto"/>
            <w:vAlign w:val="center"/>
            <w:hideMark/>
          </w:tcPr>
          <w:p w14:paraId="3EF761A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150</w:t>
            </w:r>
          </w:p>
        </w:tc>
        <w:tc>
          <w:tcPr>
            <w:tcW w:w="992" w:type="dxa"/>
            <w:tcBorders>
              <w:top w:val="nil"/>
              <w:left w:val="nil"/>
              <w:bottom w:val="single" w:sz="4" w:space="0" w:color="auto"/>
              <w:right w:val="single" w:sz="4" w:space="0" w:color="auto"/>
            </w:tcBorders>
            <w:shd w:val="clear" w:color="auto" w:fill="auto"/>
            <w:vAlign w:val="center"/>
            <w:hideMark/>
          </w:tcPr>
          <w:p w14:paraId="3369ADA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15,70</w:t>
            </w:r>
          </w:p>
        </w:tc>
        <w:tc>
          <w:tcPr>
            <w:tcW w:w="974" w:type="dxa"/>
            <w:gridSpan w:val="2"/>
            <w:tcBorders>
              <w:top w:val="nil"/>
              <w:left w:val="nil"/>
              <w:bottom w:val="single" w:sz="4" w:space="0" w:color="auto"/>
              <w:right w:val="single" w:sz="4" w:space="0" w:color="auto"/>
            </w:tcBorders>
            <w:shd w:val="clear" w:color="auto" w:fill="auto"/>
            <w:vAlign w:val="center"/>
            <w:hideMark/>
          </w:tcPr>
          <w:p w14:paraId="783736F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2.355,00</w:t>
            </w:r>
          </w:p>
        </w:tc>
        <w:tc>
          <w:tcPr>
            <w:tcW w:w="173" w:type="dxa"/>
            <w:gridSpan w:val="3"/>
            <w:tcBorders>
              <w:top w:val="nil"/>
              <w:left w:val="nil"/>
              <w:bottom w:val="nil"/>
              <w:right w:val="nil"/>
            </w:tcBorders>
            <w:shd w:val="clear" w:color="auto" w:fill="auto"/>
            <w:noWrap/>
            <w:vAlign w:val="center"/>
            <w:hideMark/>
          </w:tcPr>
          <w:p w14:paraId="7945232E"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C63A06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50DA9F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90F893B"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3F82D18"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Surfinia (pendula)</w:t>
            </w:r>
          </w:p>
        </w:tc>
        <w:tc>
          <w:tcPr>
            <w:tcW w:w="709" w:type="dxa"/>
            <w:tcBorders>
              <w:top w:val="nil"/>
              <w:left w:val="nil"/>
              <w:bottom w:val="single" w:sz="4" w:space="0" w:color="auto"/>
              <w:right w:val="single" w:sz="4" w:space="0" w:color="auto"/>
            </w:tcBorders>
            <w:shd w:val="clear" w:color="auto" w:fill="auto"/>
            <w:vAlign w:val="center"/>
            <w:hideMark/>
          </w:tcPr>
          <w:p w14:paraId="12E6F2F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103FAA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50B4658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Tarrina de 25</w:t>
            </w:r>
          </w:p>
        </w:tc>
        <w:tc>
          <w:tcPr>
            <w:tcW w:w="992" w:type="dxa"/>
            <w:tcBorders>
              <w:top w:val="nil"/>
              <w:left w:val="nil"/>
              <w:bottom w:val="single" w:sz="4" w:space="0" w:color="auto"/>
              <w:right w:val="single" w:sz="4" w:space="0" w:color="auto"/>
            </w:tcBorders>
            <w:shd w:val="clear" w:color="auto" w:fill="auto"/>
            <w:vAlign w:val="center"/>
            <w:hideMark/>
          </w:tcPr>
          <w:p w14:paraId="33A721F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150</w:t>
            </w:r>
          </w:p>
        </w:tc>
        <w:tc>
          <w:tcPr>
            <w:tcW w:w="992" w:type="dxa"/>
            <w:tcBorders>
              <w:top w:val="nil"/>
              <w:left w:val="nil"/>
              <w:bottom w:val="single" w:sz="4" w:space="0" w:color="auto"/>
              <w:right w:val="single" w:sz="4" w:space="0" w:color="auto"/>
            </w:tcBorders>
            <w:shd w:val="clear" w:color="auto" w:fill="auto"/>
            <w:vAlign w:val="center"/>
            <w:hideMark/>
          </w:tcPr>
          <w:p w14:paraId="2DCDDBB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6,84</w:t>
            </w:r>
          </w:p>
        </w:tc>
        <w:tc>
          <w:tcPr>
            <w:tcW w:w="974" w:type="dxa"/>
            <w:gridSpan w:val="2"/>
            <w:tcBorders>
              <w:top w:val="nil"/>
              <w:left w:val="nil"/>
              <w:bottom w:val="single" w:sz="4" w:space="0" w:color="auto"/>
              <w:right w:val="single" w:sz="4" w:space="0" w:color="auto"/>
            </w:tcBorders>
            <w:shd w:val="clear" w:color="auto" w:fill="auto"/>
            <w:vAlign w:val="center"/>
            <w:hideMark/>
          </w:tcPr>
          <w:p w14:paraId="4D73BC8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1.026,00</w:t>
            </w:r>
          </w:p>
        </w:tc>
        <w:tc>
          <w:tcPr>
            <w:tcW w:w="173" w:type="dxa"/>
            <w:gridSpan w:val="3"/>
            <w:tcBorders>
              <w:top w:val="nil"/>
              <w:left w:val="nil"/>
              <w:bottom w:val="nil"/>
              <w:right w:val="nil"/>
            </w:tcBorders>
            <w:shd w:val="clear" w:color="auto" w:fill="auto"/>
            <w:noWrap/>
            <w:vAlign w:val="center"/>
            <w:hideMark/>
          </w:tcPr>
          <w:p w14:paraId="6C152D5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37A0ED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C98480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0FA254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4109D1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Sutera hybrida</w:t>
            </w:r>
          </w:p>
        </w:tc>
        <w:tc>
          <w:tcPr>
            <w:tcW w:w="709" w:type="dxa"/>
            <w:tcBorders>
              <w:top w:val="nil"/>
              <w:left w:val="nil"/>
              <w:bottom w:val="single" w:sz="4" w:space="0" w:color="auto"/>
              <w:right w:val="single" w:sz="4" w:space="0" w:color="auto"/>
            </w:tcBorders>
            <w:shd w:val="clear" w:color="auto" w:fill="auto"/>
            <w:vAlign w:val="center"/>
            <w:hideMark/>
          </w:tcPr>
          <w:p w14:paraId="6C672A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CCA3B1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0548EDE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M-19</w:t>
            </w:r>
          </w:p>
        </w:tc>
        <w:tc>
          <w:tcPr>
            <w:tcW w:w="992" w:type="dxa"/>
            <w:tcBorders>
              <w:top w:val="nil"/>
              <w:left w:val="nil"/>
              <w:bottom w:val="single" w:sz="4" w:space="0" w:color="auto"/>
              <w:right w:val="single" w:sz="4" w:space="0" w:color="auto"/>
            </w:tcBorders>
            <w:shd w:val="clear" w:color="auto" w:fill="auto"/>
            <w:vAlign w:val="center"/>
            <w:hideMark/>
          </w:tcPr>
          <w:p w14:paraId="59DB213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69514B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5,29</w:t>
            </w:r>
          </w:p>
        </w:tc>
        <w:tc>
          <w:tcPr>
            <w:tcW w:w="974" w:type="dxa"/>
            <w:gridSpan w:val="2"/>
            <w:tcBorders>
              <w:top w:val="nil"/>
              <w:left w:val="nil"/>
              <w:bottom w:val="single" w:sz="4" w:space="0" w:color="auto"/>
              <w:right w:val="single" w:sz="4" w:space="0" w:color="auto"/>
            </w:tcBorders>
            <w:shd w:val="clear" w:color="auto" w:fill="auto"/>
            <w:vAlign w:val="center"/>
            <w:hideMark/>
          </w:tcPr>
          <w:p w14:paraId="604887F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132,25</w:t>
            </w:r>
          </w:p>
        </w:tc>
        <w:tc>
          <w:tcPr>
            <w:tcW w:w="173" w:type="dxa"/>
            <w:gridSpan w:val="3"/>
            <w:tcBorders>
              <w:top w:val="nil"/>
              <w:left w:val="nil"/>
              <w:bottom w:val="nil"/>
              <w:right w:val="nil"/>
            </w:tcBorders>
            <w:shd w:val="clear" w:color="auto" w:fill="auto"/>
            <w:noWrap/>
            <w:vAlign w:val="center"/>
            <w:hideMark/>
          </w:tcPr>
          <w:p w14:paraId="59962178"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F8EDEA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70048E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FA3BBC4"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77500B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xml:space="preserve">Tagete patula </w:t>
            </w:r>
          </w:p>
        </w:tc>
        <w:tc>
          <w:tcPr>
            <w:tcW w:w="709" w:type="dxa"/>
            <w:tcBorders>
              <w:top w:val="nil"/>
              <w:left w:val="nil"/>
              <w:bottom w:val="single" w:sz="4" w:space="0" w:color="auto"/>
              <w:right w:val="single" w:sz="4" w:space="0" w:color="auto"/>
            </w:tcBorders>
            <w:shd w:val="clear" w:color="auto" w:fill="auto"/>
            <w:vAlign w:val="center"/>
            <w:hideMark/>
          </w:tcPr>
          <w:p w14:paraId="3EA84F5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59F933B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841F5A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5790EE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03CD56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1,70</w:t>
            </w:r>
          </w:p>
        </w:tc>
        <w:tc>
          <w:tcPr>
            <w:tcW w:w="974" w:type="dxa"/>
            <w:gridSpan w:val="2"/>
            <w:tcBorders>
              <w:top w:val="nil"/>
              <w:left w:val="nil"/>
              <w:bottom w:val="single" w:sz="4" w:space="0" w:color="auto"/>
              <w:right w:val="single" w:sz="4" w:space="0" w:color="auto"/>
            </w:tcBorders>
            <w:shd w:val="clear" w:color="auto" w:fill="auto"/>
            <w:vAlign w:val="center"/>
            <w:hideMark/>
          </w:tcPr>
          <w:p w14:paraId="28D4DB4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42,50</w:t>
            </w:r>
          </w:p>
        </w:tc>
        <w:tc>
          <w:tcPr>
            <w:tcW w:w="173" w:type="dxa"/>
            <w:gridSpan w:val="3"/>
            <w:tcBorders>
              <w:top w:val="nil"/>
              <w:left w:val="nil"/>
              <w:bottom w:val="nil"/>
              <w:right w:val="nil"/>
            </w:tcBorders>
            <w:shd w:val="clear" w:color="auto" w:fill="auto"/>
            <w:noWrap/>
            <w:vAlign w:val="center"/>
            <w:hideMark/>
          </w:tcPr>
          <w:p w14:paraId="08ED892B"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BB3DD9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E48885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DACA455"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767043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Tagete triploide</w:t>
            </w:r>
          </w:p>
        </w:tc>
        <w:tc>
          <w:tcPr>
            <w:tcW w:w="709" w:type="dxa"/>
            <w:tcBorders>
              <w:top w:val="nil"/>
              <w:left w:val="nil"/>
              <w:bottom w:val="single" w:sz="4" w:space="0" w:color="auto"/>
              <w:right w:val="single" w:sz="4" w:space="0" w:color="auto"/>
            </w:tcBorders>
            <w:shd w:val="clear" w:color="auto" w:fill="auto"/>
            <w:vAlign w:val="center"/>
            <w:hideMark/>
          </w:tcPr>
          <w:p w14:paraId="7619FD7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5E1E64C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F0CDAF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B392A2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B1397C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1,48</w:t>
            </w:r>
          </w:p>
        </w:tc>
        <w:tc>
          <w:tcPr>
            <w:tcW w:w="974" w:type="dxa"/>
            <w:gridSpan w:val="2"/>
            <w:tcBorders>
              <w:top w:val="nil"/>
              <w:left w:val="nil"/>
              <w:bottom w:val="single" w:sz="4" w:space="0" w:color="auto"/>
              <w:right w:val="single" w:sz="4" w:space="0" w:color="auto"/>
            </w:tcBorders>
            <w:shd w:val="clear" w:color="auto" w:fill="auto"/>
            <w:vAlign w:val="center"/>
            <w:hideMark/>
          </w:tcPr>
          <w:p w14:paraId="59B367B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37,00</w:t>
            </w:r>
          </w:p>
        </w:tc>
        <w:tc>
          <w:tcPr>
            <w:tcW w:w="173" w:type="dxa"/>
            <w:gridSpan w:val="3"/>
            <w:tcBorders>
              <w:top w:val="nil"/>
              <w:left w:val="nil"/>
              <w:bottom w:val="nil"/>
              <w:right w:val="nil"/>
            </w:tcBorders>
            <w:shd w:val="clear" w:color="auto" w:fill="auto"/>
            <w:noWrap/>
            <w:vAlign w:val="center"/>
            <w:hideMark/>
          </w:tcPr>
          <w:p w14:paraId="529DD16F"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B786AE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5A95EF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BDA5FAF"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3294E1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Tagete zenith</w:t>
            </w:r>
          </w:p>
        </w:tc>
        <w:tc>
          <w:tcPr>
            <w:tcW w:w="709" w:type="dxa"/>
            <w:tcBorders>
              <w:top w:val="nil"/>
              <w:left w:val="nil"/>
              <w:bottom w:val="single" w:sz="4" w:space="0" w:color="auto"/>
              <w:right w:val="single" w:sz="4" w:space="0" w:color="auto"/>
            </w:tcBorders>
            <w:shd w:val="clear" w:color="auto" w:fill="auto"/>
            <w:vAlign w:val="center"/>
            <w:hideMark/>
          </w:tcPr>
          <w:p w14:paraId="32A5698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0ECF0B9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7FD1AC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03F99D4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A13D48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1,48</w:t>
            </w:r>
          </w:p>
        </w:tc>
        <w:tc>
          <w:tcPr>
            <w:tcW w:w="974" w:type="dxa"/>
            <w:gridSpan w:val="2"/>
            <w:tcBorders>
              <w:top w:val="nil"/>
              <w:left w:val="nil"/>
              <w:bottom w:val="single" w:sz="4" w:space="0" w:color="auto"/>
              <w:right w:val="single" w:sz="4" w:space="0" w:color="auto"/>
            </w:tcBorders>
            <w:shd w:val="clear" w:color="auto" w:fill="auto"/>
            <w:vAlign w:val="center"/>
            <w:hideMark/>
          </w:tcPr>
          <w:p w14:paraId="05CE400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37,00</w:t>
            </w:r>
          </w:p>
        </w:tc>
        <w:tc>
          <w:tcPr>
            <w:tcW w:w="173" w:type="dxa"/>
            <w:gridSpan w:val="3"/>
            <w:tcBorders>
              <w:top w:val="nil"/>
              <w:left w:val="nil"/>
              <w:bottom w:val="nil"/>
              <w:right w:val="nil"/>
            </w:tcBorders>
            <w:shd w:val="clear" w:color="auto" w:fill="auto"/>
            <w:noWrap/>
            <w:vAlign w:val="center"/>
            <w:hideMark/>
          </w:tcPr>
          <w:p w14:paraId="547B0A5C"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F493FA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81B56B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08F053B"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3956EB4"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xml:space="preserve">Tradescantia brushing bride </w:t>
            </w:r>
          </w:p>
        </w:tc>
        <w:tc>
          <w:tcPr>
            <w:tcW w:w="709" w:type="dxa"/>
            <w:tcBorders>
              <w:top w:val="nil"/>
              <w:left w:val="nil"/>
              <w:bottom w:val="single" w:sz="4" w:space="0" w:color="auto"/>
              <w:right w:val="single" w:sz="4" w:space="0" w:color="auto"/>
            </w:tcBorders>
            <w:shd w:val="clear" w:color="auto" w:fill="auto"/>
            <w:vAlign w:val="center"/>
            <w:hideMark/>
          </w:tcPr>
          <w:p w14:paraId="36C4B6B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33A2AE0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02FBF03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163ADFA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BA388B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4,29</w:t>
            </w:r>
          </w:p>
        </w:tc>
        <w:tc>
          <w:tcPr>
            <w:tcW w:w="974" w:type="dxa"/>
            <w:gridSpan w:val="2"/>
            <w:tcBorders>
              <w:top w:val="nil"/>
              <w:left w:val="nil"/>
              <w:bottom w:val="single" w:sz="4" w:space="0" w:color="auto"/>
              <w:right w:val="single" w:sz="4" w:space="0" w:color="auto"/>
            </w:tcBorders>
            <w:shd w:val="clear" w:color="auto" w:fill="auto"/>
            <w:vAlign w:val="center"/>
            <w:hideMark/>
          </w:tcPr>
          <w:p w14:paraId="7BC11DB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107,25</w:t>
            </w:r>
          </w:p>
        </w:tc>
        <w:tc>
          <w:tcPr>
            <w:tcW w:w="173" w:type="dxa"/>
            <w:gridSpan w:val="3"/>
            <w:tcBorders>
              <w:top w:val="nil"/>
              <w:left w:val="nil"/>
              <w:bottom w:val="nil"/>
              <w:right w:val="nil"/>
            </w:tcBorders>
            <w:shd w:val="clear" w:color="auto" w:fill="auto"/>
            <w:noWrap/>
            <w:vAlign w:val="center"/>
            <w:hideMark/>
          </w:tcPr>
          <w:p w14:paraId="3A9EB127"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4FF08B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6FF709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3E67B51"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9C8811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Tradescantia pallida</w:t>
            </w:r>
          </w:p>
        </w:tc>
        <w:tc>
          <w:tcPr>
            <w:tcW w:w="709" w:type="dxa"/>
            <w:tcBorders>
              <w:top w:val="nil"/>
              <w:left w:val="nil"/>
              <w:bottom w:val="single" w:sz="4" w:space="0" w:color="auto"/>
              <w:right w:val="single" w:sz="4" w:space="0" w:color="auto"/>
            </w:tcBorders>
            <w:shd w:val="clear" w:color="auto" w:fill="auto"/>
            <w:vAlign w:val="center"/>
            <w:hideMark/>
          </w:tcPr>
          <w:p w14:paraId="2C0C8B2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843E59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5FCB73B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1B235DF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6D7C94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4,01</w:t>
            </w:r>
          </w:p>
        </w:tc>
        <w:tc>
          <w:tcPr>
            <w:tcW w:w="974" w:type="dxa"/>
            <w:gridSpan w:val="2"/>
            <w:tcBorders>
              <w:top w:val="nil"/>
              <w:left w:val="nil"/>
              <w:bottom w:val="single" w:sz="4" w:space="0" w:color="auto"/>
              <w:right w:val="single" w:sz="4" w:space="0" w:color="auto"/>
            </w:tcBorders>
            <w:shd w:val="clear" w:color="auto" w:fill="auto"/>
            <w:vAlign w:val="center"/>
            <w:hideMark/>
          </w:tcPr>
          <w:p w14:paraId="0F529E9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100,25</w:t>
            </w:r>
          </w:p>
        </w:tc>
        <w:tc>
          <w:tcPr>
            <w:tcW w:w="173" w:type="dxa"/>
            <w:gridSpan w:val="3"/>
            <w:tcBorders>
              <w:top w:val="nil"/>
              <w:left w:val="nil"/>
              <w:bottom w:val="nil"/>
              <w:right w:val="nil"/>
            </w:tcBorders>
            <w:shd w:val="clear" w:color="auto" w:fill="auto"/>
            <w:noWrap/>
            <w:vAlign w:val="center"/>
            <w:hideMark/>
          </w:tcPr>
          <w:p w14:paraId="6F9BA860"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19765A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824B95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D7E376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C15CE4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Tradescantia sillamontana</w:t>
            </w:r>
          </w:p>
        </w:tc>
        <w:tc>
          <w:tcPr>
            <w:tcW w:w="709" w:type="dxa"/>
            <w:tcBorders>
              <w:top w:val="nil"/>
              <w:left w:val="nil"/>
              <w:bottom w:val="single" w:sz="4" w:space="0" w:color="auto"/>
              <w:right w:val="single" w:sz="4" w:space="0" w:color="auto"/>
            </w:tcBorders>
            <w:shd w:val="clear" w:color="auto" w:fill="auto"/>
            <w:vAlign w:val="center"/>
            <w:hideMark/>
          </w:tcPr>
          <w:p w14:paraId="0B9783A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EA2CCA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5690F4F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M-16</w:t>
            </w:r>
          </w:p>
        </w:tc>
        <w:tc>
          <w:tcPr>
            <w:tcW w:w="992" w:type="dxa"/>
            <w:tcBorders>
              <w:top w:val="nil"/>
              <w:left w:val="nil"/>
              <w:bottom w:val="single" w:sz="4" w:space="0" w:color="auto"/>
              <w:right w:val="single" w:sz="4" w:space="0" w:color="auto"/>
            </w:tcBorders>
            <w:shd w:val="clear" w:color="auto" w:fill="auto"/>
            <w:vAlign w:val="center"/>
            <w:hideMark/>
          </w:tcPr>
          <w:p w14:paraId="12133FB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0781077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4,90</w:t>
            </w:r>
          </w:p>
        </w:tc>
        <w:tc>
          <w:tcPr>
            <w:tcW w:w="974" w:type="dxa"/>
            <w:gridSpan w:val="2"/>
            <w:tcBorders>
              <w:top w:val="nil"/>
              <w:left w:val="nil"/>
              <w:bottom w:val="single" w:sz="4" w:space="0" w:color="auto"/>
              <w:right w:val="single" w:sz="4" w:space="0" w:color="auto"/>
            </w:tcBorders>
            <w:shd w:val="clear" w:color="auto" w:fill="auto"/>
            <w:vAlign w:val="center"/>
            <w:hideMark/>
          </w:tcPr>
          <w:p w14:paraId="7C08E10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122,50</w:t>
            </w:r>
          </w:p>
        </w:tc>
        <w:tc>
          <w:tcPr>
            <w:tcW w:w="173" w:type="dxa"/>
            <w:gridSpan w:val="3"/>
            <w:tcBorders>
              <w:top w:val="nil"/>
              <w:left w:val="nil"/>
              <w:bottom w:val="nil"/>
              <w:right w:val="nil"/>
            </w:tcBorders>
            <w:shd w:val="clear" w:color="auto" w:fill="auto"/>
            <w:noWrap/>
            <w:vAlign w:val="center"/>
            <w:hideMark/>
          </w:tcPr>
          <w:p w14:paraId="7BACF612"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569036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8B471C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7FD376DC"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E1FA51C"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Tradescantia zebrina</w:t>
            </w:r>
          </w:p>
        </w:tc>
        <w:tc>
          <w:tcPr>
            <w:tcW w:w="709" w:type="dxa"/>
            <w:tcBorders>
              <w:top w:val="nil"/>
              <w:left w:val="nil"/>
              <w:bottom w:val="single" w:sz="4" w:space="0" w:color="auto"/>
              <w:right w:val="single" w:sz="4" w:space="0" w:color="auto"/>
            </w:tcBorders>
            <w:shd w:val="clear" w:color="auto" w:fill="auto"/>
            <w:vAlign w:val="center"/>
            <w:hideMark/>
          </w:tcPr>
          <w:p w14:paraId="2F0DFC5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6964EE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0F5EB23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3EE7B2D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9C480D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2,38</w:t>
            </w:r>
          </w:p>
        </w:tc>
        <w:tc>
          <w:tcPr>
            <w:tcW w:w="974" w:type="dxa"/>
            <w:gridSpan w:val="2"/>
            <w:tcBorders>
              <w:top w:val="nil"/>
              <w:left w:val="nil"/>
              <w:bottom w:val="single" w:sz="4" w:space="0" w:color="auto"/>
              <w:right w:val="single" w:sz="4" w:space="0" w:color="auto"/>
            </w:tcBorders>
            <w:shd w:val="clear" w:color="auto" w:fill="auto"/>
            <w:vAlign w:val="center"/>
            <w:hideMark/>
          </w:tcPr>
          <w:p w14:paraId="628F0A9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59,50</w:t>
            </w:r>
          </w:p>
        </w:tc>
        <w:tc>
          <w:tcPr>
            <w:tcW w:w="173" w:type="dxa"/>
            <w:gridSpan w:val="3"/>
            <w:tcBorders>
              <w:top w:val="nil"/>
              <w:left w:val="nil"/>
              <w:bottom w:val="nil"/>
              <w:right w:val="nil"/>
            </w:tcBorders>
            <w:shd w:val="clear" w:color="auto" w:fill="auto"/>
            <w:noWrap/>
            <w:vAlign w:val="center"/>
            <w:hideMark/>
          </w:tcPr>
          <w:p w14:paraId="24976C27"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01CC75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B18572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4398BB0"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E83C902"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Tropaeolum majus</w:t>
            </w:r>
          </w:p>
        </w:tc>
        <w:tc>
          <w:tcPr>
            <w:tcW w:w="709" w:type="dxa"/>
            <w:tcBorders>
              <w:top w:val="nil"/>
              <w:left w:val="nil"/>
              <w:bottom w:val="single" w:sz="4" w:space="0" w:color="auto"/>
              <w:right w:val="single" w:sz="4" w:space="0" w:color="auto"/>
            </w:tcBorders>
            <w:shd w:val="clear" w:color="auto" w:fill="auto"/>
            <w:vAlign w:val="center"/>
            <w:hideMark/>
          </w:tcPr>
          <w:p w14:paraId="50C351E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02AE93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3941769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F702F2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2DCD443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1,90</w:t>
            </w:r>
          </w:p>
        </w:tc>
        <w:tc>
          <w:tcPr>
            <w:tcW w:w="974" w:type="dxa"/>
            <w:gridSpan w:val="2"/>
            <w:tcBorders>
              <w:top w:val="nil"/>
              <w:left w:val="nil"/>
              <w:bottom w:val="single" w:sz="4" w:space="0" w:color="auto"/>
              <w:right w:val="single" w:sz="4" w:space="0" w:color="auto"/>
            </w:tcBorders>
            <w:shd w:val="clear" w:color="auto" w:fill="auto"/>
            <w:vAlign w:val="center"/>
            <w:hideMark/>
          </w:tcPr>
          <w:p w14:paraId="36BE6DB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47,50</w:t>
            </w:r>
          </w:p>
        </w:tc>
        <w:tc>
          <w:tcPr>
            <w:tcW w:w="173" w:type="dxa"/>
            <w:gridSpan w:val="3"/>
            <w:tcBorders>
              <w:top w:val="nil"/>
              <w:left w:val="nil"/>
              <w:bottom w:val="nil"/>
              <w:right w:val="nil"/>
            </w:tcBorders>
            <w:shd w:val="clear" w:color="auto" w:fill="auto"/>
            <w:noWrap/>
            <w:vAlign w:val="center"/>
            <w:hideMark/>
          </w:tcPr>
          <w:p w14:paraId="4283AB65"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053181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ECFC80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087DE3F"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EB09BE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Verbena hybrida</w:t>
            </w:r>
          </w:p>
        </w:tc>
        <w:tc>
          <w:tcPr>
            <w:tcW w:w="709" w:type="dxa"/>
            <w:tcBorders>
              <w:top w:val="nil"/>
              <w:left w:val="nil"/>
              <w:bottom w:val="single" w:sz="4" w:space="0" w:color="auto"/>
              <w:right w:val="single" w:sz="4" w:space="0" w:color="auto"/>
            </w:tcBorders>
            <w:shd w:val="clear" w:color="auto" w:fill="auto"/>
            <w:vAlign w:val="center"/>
            <w:hideMark/>
          </w:tcPr>
          <w:p w14:paraId="685ACDC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7E944C3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A3CB16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56F552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B236A2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1,50</w:t>
            </w:r>
          </w:p>
        </w:tc>
        <w:tc>
          <w:tcPr>
            <w:tcW w:w="974" w:type="dxa"/>
            <w:gridSpan w:val="2"/>
            <w:tcBorders>
              <w:top w:val="nil"/>
              <w:left w:val="nil"/>
              <w:bottom w:val="single" w:sz="4" w:space="0" w:color="auto"/>
              <w:right w:val="single" w:sz="4" w:space="0" w:color="auto"/>
            </w:tcBorders>
            <w:shd w:val="clear" w:color="auto" w:fill="auto"/>
            <w:vAlign w:val="center"/>
            <w:hideMark/>
          </w:tcPr>
          <w:p w14:paraId="58AB321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37,50</w:t>
            </w:r>
          </w:p>
        </w:tc>
        <w:tc>
          <w:tcPr>
            <w:tcW w:w="173" w:type="dxa"/>
            <w:gridSpan w:val="3"/>
            <w:tcBorders>
              <w:top w:val="nil"/>
              <w:left w:val="nil"/>
              <w:bottom w:val="nil"/>
              <w:right w:val="nil"/>
            </w:tcBorders>
            <w:shd w:val="clear" w:color="auto" w:fill="auto"/>
            <w:noWrap/>
            <w:vAlign w:val="center"/>
            <w:hideMark/>
          </w:tcPr>
          <w:p w14:paraId="3AADFF8A"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03120C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7C375B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E4C4B4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765FEE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Veronica spicata</w:t>
            </w:r>
          </w:p>
        </w:tc>
        <w:tc>
          <w:tcPr>
            <w:tcW w:w="709" w:type="dxa"/>
            <w:tcBorders>
              <w:top w:val="nil"/>
              <w:left w:val="nil"/>
              <w:bottom w:val="single" w:sz="4" w:space="0" w:color="auto"/>
              <w:right w:val="single" w:sz="4" w:space="0" w:color="auto"/>
            </w:tcBorders>
            <w:shd w:val="clear" w:color="auto" w:fill="auto"/>
            <w:vAlign w:val="center"/>
            <w:hideMark/>
          </w:tcPr>
          <w:p w14:paraId="7EF028C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5E5A0E3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FE1758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4767AD4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F6FCE8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2,44</w:t>
            </w:r>
          </w:p>
        </w:tc>
        <w:tc>
          <w:tcPr>
            <w:tcW w:w="974" w:type="dxa"/>
            <w:gridSpan w:val="2"/>
            <w:tcBorders>
              <w:top w:val="nil"/>
              <w:left w:val="nil"/>
              <w:bottom w:val="single" w:sz="4" w:space="0" w:color="auto"/>
              <w:right w:val="single" w:sz="4" w:space="0" w:color="auto"/>
            </w:tcBorders>
            <w:shd w:val="clear" w:color="auto" w:fill="auto"/>
            <w:vAlign w:val="center"/>
            <w:hideMark/>
          </w:tcPr>
          <w:p w14:paraId="2F52879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61,00</w:t>
            </w:r>
          </w:p>
        </w:tc>
        <w:tc>
          <w:tcPr>
            <w:tcW w:w="173" w:type="dxa"/>
            <w:gridSpan w:val="3"/>
            <w:tcBorders>
              <w:top w:val="nil"/>
              <w:left w:val="nil"/>
              <w:bottom w:val="nil"/>
              <w:right w:val="nil"/>
            </w:tcBorders>
            <w:shd w:val="clear" w:color="auto" w:fill="auto"/>
            <w:noWrap/>
            <w:vAlign w:val="center"/>
            <w:hideMark/>
          </w:tcPr>
          <w:p w14:paraId="0C28FD22"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B83C13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897455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6B3648C"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FF11532"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Viola cornuta gemeini</w:t>
            </w:r>
          </w:p>
        </w:tc>
        <w:tc>
          <w:tcPr>
            <w:tcW w:w="709" w:type="dxa"/>
            <w:tcBorders>
              <w:top w:val="nil"/>
              <w:left w:val="nil"/>
              <w:bottom w:val="single" w:sz="4" w:space="0" w:color="auto"/>
              <w:right w:val="single" w:sz="4" w:space="0" w:color="auto"/>
            </w:tcBorders>
            <w:shd w:val="clear" w:color="auto" w:fill="auto"/>
            <w:vAlign w:val="center"/>
            <w:hideMark/>
          </w:tcPr>
          <w:p w14:paraId="3EC70BA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75172CD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151FCA7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7FA5E31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1A067A6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1,89</w:t>
            </w:r>
          </w:p>
        </w:tc>
        <w:tc>
          <w:tcPr>
            <w:tcW w:w="974" w:type="dxa"/>
            <w:gridSpan w:val="2"/>
            <w:tcBorders>
              <w:top w:val="nil"/>
              <w:left w:val="nil"/>
              <w:bottom w:val="single" w:sz="4" w:space="0" w:color="auto"/>
              <w:right w:val="single" w:sz="4" w:space="0" w:color="auto"/>
            </w:tcBorders>
            <w:shd w:val="clear" w:color="auto" w:fill="auto"/>
            <w:vAlign w:val="center"/>
            <w:hideMark/>
          </w:tcPr>
          <w:p w14:paraId="05924AA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47,25</w:t>
            </w:r>
          </w:p>
        </w:tc>
        <w:tc>
          <w:tcPr>
            <w:tcW w:w="173" w:type="dxa"/>
            <w:gridSpan w:val="3"/>
            <w:tcBorders>
              <w:top w:val="nil"/>
              <w:left w:val="nil"/>
              <w:bottom w:val="nil"/>
              <w:right w:val="nil"/>
            </w:tcBorders>
            <w:shd w:val="clear" w:color="auto" w:fill="auto"/>
            <w:noWrap/>
            <w:vAlign w:val="center"/>
            <w:hideMark/>
          </w:tcPr>
          <w:p w14:paraId="58460FCD"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2D91B5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DFAB9B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40E559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B24F1C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Viola x witrockiana</w:t>
            </w:r>
          </w:p>
        </w:tc>
        <w:tc>
          <w:tcPr>
            <w:tcW w:w="709" w:type="dxa"/>
            <w:tcBorders>
              <w:top w:val="nil"/>
              <w:left w:val="nil"/>
              <w:bottom w:val="single" w:sz="4" w:space="0" w:color="auto"/>
              <w:right w:val="single" w:sz="4" w:space="0" w:color="auto"/>
            </w:tcBorders>
            <w:shd w:val="clear" w:color="auto" w:fill="auto"/>
            <w:vAlign w:val="center"/>
            <w:hideMark/>
          </w:tcPr>
          <w:p w14:paraId="435C2B7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41FD769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3BA3A7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0A61E4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6882844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0,62</w:t>
            </w:r>
          </w:p>
        </w:tc>
        <w:tc>
          <w:tcPr>
            <w:tcW w:w="974" w:type="dxa"/>
            <w:gridSpan w:val="2"/>
            <w:tcBorders>
              <w:top w:val="nil"/>
              <w:left w:val="nil"/>
              <w:bottom w:val="single" w:sz="4" w:space="0" w:color="auto"/>
              <w:right w:val="single" w:sz="4" w:space="0" w:color="auto"/>
            </w:tcBorders>
            <w:shd w:val="clear" w:color="auto" w:fill="auto"/>
            <w:vAlign w:val="center"/>
            <w:hideMark/>
          </w:tcPr>
          <w:p w14:paraId="721A408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15,50</w:t>
            </w:r>
          </w:p>
        </w:tc>
        <w:tc>
          <w:tcPr>
            <w:tcW w:w="173" w:type="dxa"/>
            <w:gridSpan w:val="3"/>
            <w:tcBorders>
              <w:top w:val="nil"/>
              <w:left w:val="nil"/>
              <w:bottom w:val="nil"/>
              <w:right w:val="nil"/>
            </w:tcBorders>
            <w:shd w:val="clear" w:color="auto" w:fill="auto"/>
            <w:noWrap/>
            <w:vAlign w:val="center"/>
            <w:hideMark/>
          </w:tcPr>
          <w:p w14:paraId="7429A074"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BFD6B4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408E38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DC4A27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4F652A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Zinnia elegans</w:t>
            </w:r>
          </w:p>
        </w:tc>
        <w:tc>
          <w:tcPr>
            <w:tcW w:w="709" w:type="dxa"/>
            <w:tcBorders>
              <w:top w:val="nil"/>
              <w:left w:val="nil"/>
              <w:bottom w:val="single" w:sz="4" w:space="0" w:color="auto"/>
              <w:right w:val="single" w:sz="4" w:space="0" w:color="auto"/>
            </w:tcBorders>
            <w:shd w:val="clear" w:color="auto" w:fill="auto"/>
            <w:vAlign w:val="center"/>
            <w:hideMark/>
          </w:tcPr>
          <w:p w14:paraId="08CCBCF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317AE8D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3442D8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M-10,5</w:t>
            </w:r>
          </w:p>
        </w:tc>
        <w:tc>
          <w:tcPr>
            <w:tcW w:w="992" w:type="dxa"/>
            <w:tcBorders>
              <w:top w:val="nil"/>
              <w:left w:val="nil"/>
              <w:bottom w:val="single" w:sz="4" w:space="0" w:color="auto"/>
              <w:right w:val="single" w:sz="4" w:space="0" w:color="auto"/>
            </w:tcBorders>
            <w:shd w:val="clear" w:color="auto" w:fill="auto"/>
            <w:vAlign w:val="center"/>
            <w:hideMark/>
          </w:tcPr>
          <w:p w14:paraId="7993FD5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3D6BF11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0,72</w:t>
            </w:r>
          </w:p>
        </w:tc>
        <w:tc>
          <w:tcPr>
            <w:tcW w:w="974" w:type="dxa"/>
            <w:gridSpan w:val="2"/>
            <w:tcBorders>
              <w:top w:val="nil"/>
              <w:left w:val="nil"/>
              <w:bottom w:val="single" w:sz="4" w:space="0" w:color="auto"/>
              <w:right w:val="single" w:sz="4" w:space="0" w:color="auto"/>
            </w:tcBorders>
            <w:shd w:val="clear" w:color="auto" w:fill="auto"/>
            <w:vAlign w:val="center"/>
            <w:hideMark/>
          </w:tcPr>
          <w:p w14:paraId="710DCA0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18,00</w:t>
            </w:r>
          </w:p>
        </w:tc>
        <w:tc>
          <w:tcPr>
            <w:tcW w:w="173" w:type="dxa"/>
            <w:gridSpan w:val="3"/>
            <w:tcBorders>
              <w:top w:val="nil"/>
              <w:left w:val="nil"/>
              <w:bottom w:val="nil"/>
              <w:right w:val="nil"/>
            </w:tcBorders>
            <w:shd w:val="clear" w:color="auto" w:fill="auto"/>
            <w:noWrap/>
            <w:vAlign w:val="center"/>
            <w:hideMark/>
          </w:tcPr>
          <w:p w14:paraId="390BC52F"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3986BB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969754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403528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B99BD98"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Zinnia profusion</w:t>
            </w:r>
          </w:p>
        </w:tc>
        <w:tc>
          <w:tcPr>
            <w:tcW w:w="709" w:type="dxa"/>
            <w:tcBorders>
              <w:top w:val="nil"/>
              <w:left w:val="nil"/>
              <w:bottom w:val="single" w:sz="4" w:space="0" w:color="auto"/>
              <w:right w:val="single" w:sz="4" w:space="0" w:color="auto"/>
            </w:tcBorders>
            <w:shd w:val="clear" w:color="auto" w:fill="auto"/>
            <w:vAlign w:val="center"/>
            <w:hideMark/>
          </w:tcPr>
          <w:p w14:paraId="140B4E8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0D16B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1560" w:type="dxa"/>
            <w:tcBorders>
              <w:top w:val="nil"/>
              <w:left w:val="nil"/>
              <w:bottom w:val="single" w:sz="4" w:space="0" w:color="auto"/>
              <w:right w:val="single" w:sz="4" w:space="0" w:color="auto"/>
            </w:tcBorders>
            <w:shd w:val="clear" w:color="auto" w:fill="auto"/>
            <w:vAlign w:val="center"/>
            <w:hideMark/>
          </w:tcPr>
          <w:p w14:paraId="4D10971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1081321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476A481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1,88</w:t>
            </w:r>
          </w:p>
        </w:tc>
        <w:tc>
          <w:tcPr>
            <w:tcW w:w="974" w:type="dxa"/>
            <w:gridSpan w:val="2"/>
            <w:tcBorders>
              <w:top w:val="nil"/>
              <w:left w:val="nil"/>
              <w:bottom w:val="single" w:sz="4" w:space="0" w:color="auto"/>
              <w:right w:val="single" w:sz="4" w:space="0" w:color="auto"/>
            </w:tcBorders>
            <w:shd w:val="clear" w:color="auto" w:fill="auto"/>
            <w:vAlign w:val="center"/>
            <w:hideMark/>
          </w:tcPr>
          <w:p w14:paraId="535C374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47,00</w:t>
            </w:r>
          </w:p>
        </w:tc>
        <w:tc>
          <w:tcPr>
            <w:tcW w:w="173" w:type="dxa"/>
            <w:gridSpan w:val="3"/>
            <w:tcBorders>
              <w:top w:val="nil"/>
              <w:left w:val="nil"/>
              <w:bottom w:val="nil"/>
              <w:right w:val="nil"/>
            </w:tcBorders>
            <w:shd w:val="clear" w:color="auto" w:fill="auto"/>
            <w:noWrap/>
            <w:vAlign w:val="center"/>
            <w:hideMark/>
          </w:tcPr>
          <w:p w14:paraId="13C17CFB"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0E4690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59DDBB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1A0A32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E81CFD3"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Zinnia x hybrida</w:t>
            </w:r>
          </w:p>
        </w:tc>
        <w:tc>
          <w:tcPr>
            <w:tcW w:w="709" w:type="dxa"/>
            <w:tcBorders>
              <w:top w:val="nil"/>
              <w:left w:val="nil"/>
              <w:bottom w:val="single" w:sz="4" w:space="0" w:color="auto"/>
              <w:right w:val="single" w:sz="4" w:space="0" w:color="auto"/>
            </w:tcBorders>
            <w:shd w:val="clear" w:color="auto" w:fill="auto"/>
            <w:vAlign w:val="center"/>
            <w:hideMark/>
          </w:tcPr>
          <w:p w14:paraId="450E8FC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X</w:t>
            </w:r>
          </w:p>
        </w:tc>
        <w:tc>
          <w:tcPr>
            <w:tcW w:w="708" w:type="dxa"/>
            <w:tcBorders>
              <w:top w:val="nil"/>
              <w:left w:val="nil"/>
              <w:bottom w:val="single" w:sz="4" w:space="0" w:color="auto"/>
              <w:right w:val="single" w:sz="4" w:space="0" w:color="auto"/>
            </w:tcBorders>
            <w:shd w:val="clear" w:color="auto" w:fill="auto"/>
            <w:vAlign w:val="center"/>
            <w:hideMark/>
          </w:tcPr>
          <w:p w14:paraId="5AAE424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A322D4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M-13</w:t>
            </w:r>
          </w:p>
        </w:tc>
        <w:tc>
          <w:tcPr>
            <w:tcW w:w="992" w:type="dxa"/>
            <w:tcBorders>
              <w:top w:val="nil"/>
              <w:left w:val="nil"/>
              <w:bottom w:val="single" w:sz="4" w:space="0" w:color="auto"/>
              <w:right w:val="single" w:sz="4" w:space="0" w:color="auto"/>
            </w:tcBorders>
            <w:shd w:val="clear" w:color="auto" w:fill="auto"/>
            <w:vAlign w:val="center"/>
            <w:hideMark/>
          </w:tcPr>
          <w:p w14:paraId="21FF1A0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w:t>
            </w:r>
          </w:p>
        </w:tc>
        <w:tc>
          <w:tcPr>
            <w:tcW w:w="992" w:type="dxa"/>
            <w:tcBorders>
              <w:top w:val="nil"/>
              <w:left w:val="nil"/>
              <w:bottom w:val="single" w:sz="4" w:space="0" w:color="auto"/>
              <w:right w:val="single" w:sz="4" w:space="0" w:color="auto"/>
            </w:tcBorders>
            <w:shd w:val="clear" w:color="auto" w:fill="auto"/>
            <w:vAlign w:val="center"/>
            <w:hideMark/>
          </w:tcPr>
          <w:p w14:paraId="5296BC0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1,88</w:t>
            </w:r>
          </w:p>
        </w:tc>
        <w:tc>
          <w:tcPr>
            <w:tcW w:w="974" w:type="dxa"/>
            <w:gridSpan w:val="2"/>
            <w:tcBorders>
              <w:top w:val="nil"/>
              <w:left w:val="nil"/>
              <w:bottom w:val="single" w:sz="4" w:space="0" w:color="auto"/>
              <w:right w:val="single" w:sz="4" w:space="0" w:color="auto"/>
            </w:tcBorders>
            <w:shd w:val="clear" w:color="auto" w:fill="auto"/>
            <w:vAlign w:val="center"/>
            <w:hideMark/>
          </w:tcPr>
          <w:p w14:paraId="7BB88D4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47,00</w:t>
            </w:r>
          </w:p>
        </w:tc>
        <w:tc>
          <w:tcPr>
            <w:tcW w:w="173" w:type="dxa"/>
            <w:gridSpan w:val="3"/>
            <w:tcBorders>
              <w:top w:val="nil"/>
              <w:left w:val="nil"/>
              <w:bottom w:val="nil"/>
              <w:right w:val="nil"/>
            </w:tcBorders>
            <w:shd w:val="clear" w:color="auto" w:fill="auto"/>
            <w:noWrap/>
            <w:vAlign w:val="center"/>
            <w:hideMark/>
          </w:tcPr>
          <w:p w14:paraId="72106E66" w14:textId="77777777" w:rsidR="001308FE" w:rsidRPr="008627FF" w:rsidRDefault="001308FE" w:rsidP="001308FE">
            <w:pPr>
              <w:rPr>
                <w:rFonts w:ascii="Verdana" w:hAnsi="Verdana" w:cs="Arial"/>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B68334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783AD6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A92E697" w14:textId="77777777" w:rsidTr="008627FF">
        <w:trPr>
          <w:gridAfter w:val="1"/>
          <w:wAfter w:w="12" w:type="dxa"/>
          <w:trHeight w:val="310"/>
        </w:trPr>
        <w:tc>
          <w:tcPr>
            <w:tcW w:w="2127" w:type="dxa"/>
            <w:tcBorders>
              <w:top w:val="nil"/>
              <w:left w:val="nil"/>
              <w:bottom w:val="nil"/>
              <w:right w:val="nil"/>
            </w:tcBorders>
            <w:shd w:val="clear" w:color="auto" w:fill="auto"/>
            <w:noWrap/>
            <w:vAlign w:val="center"/>
            <w:hideMark/>
          </w:tcPr>
          <w:p w14:paraId="4A9F3135" w14:textId="77777777" w:rsidR="001308FE" w:rsidRPr="008627FF" w:rsidRDefault="001308FE" w:rsidP="001308FE">
            <w:pPr>
              <w:rPr>
                <w:rFonts w:ascii="Verdana" w:hAnsi="Verdana" w:cs="Arial"/>
                <w:bCs/>
                <w:sz w:val="14"/>
                <w:szCs w:val="14"/>
                <w:lang w:val="ca-ES" w:eastAsia="ca-ES"/>
              </w:rPr>
            </w:pPr>
          </w:p>
        </w:tc>
        <w:tc>
          <w:tcPr>
            <w:tcW w:w="709" w:type="dxa"/>
            <w:tcBorders>
              <w:top w:val="nil"/>
              <w:left w:val="nil"/>
              <w:bottom w:val="nil"/>
              <w:right w:val="nil"/>
            </w:tcBorders>
            <w:shd w:val="clear" w:color="auto" w:fill="auto"/>
            <w:noWrap/>
            <w:vAlign w:val="center"/>
            <w:hideMark/>
          </w:tcPr>
          <w:p w14:paraId="582FA0A2" w14:textId="77777777" w:rsidR="001308FE" w:rsidRPr="008627FF" w:rsidRDefault="001308FE" w:rsidP="001308FE">
            <w:pPr>
              <w:jc w:val="center"/>
              <w:rPr>
                <w:rFonts w:ascii="Verdana" w:hAnsi="Verdana" w:cs="Arial"/>
                <w:bCs/>
                <w:sz w:val="14"/>
                <w:szCs w:val="14"/>
                <w:lang w:val="ca-ES" w:eastAsia="ca-ES"/>
              </w:rPr>
            </w:pPr>
          </w:p>
        </w:tc>
        <w:tc>
          <w:tcPr>
            <w:tcW w:w="708" w:type="dxa"/>
            <w:tcBorders>
              <w:top w:val="nil"/>
              <w:left w:val="nil"/>
              <w:bottom w:val="nil"/>
              <w:right w:val="nil"/>
            </w:tcBorders>
            <w:shd w:val="clear" w:color="auto" w:fill="auto"/>
            <w:noWrap/>
            <w:vAlign w:val="center"/>
            <w:hideMark/>
          </w:tcPr>
          <w:p w14:paraId="363253A6" w14:textId="77777777" w:rsidR="001308FE" w:rsidRPr="008627FF" w:rsidRDefault="001308FE" w:rsidP="001308FE">
            <w:pPr>
              <w:jc w:val="center"/>
              <w:rPr>
                <w:rFonts w:ascii="Verdana" w:hAnsi="Verdana" w:cs="Arial"/>
                <w:bCs/>
                <w:sz w:val="14"/>
                <w:szCs w:val="14"/>
                <w:lang w:val="ca-ES" w:eastAsia="ca-ES"/>
              </w:rPr>
            </w:pPr>
          </w:p>
        </w:tc>
        <w:tc>
          <w:tcPr>
            <w:tcW w:w="1560" w:type="dxa"/>
            <w:tcBorders>
              <w:top w:val="nil"/>
              <w:left w:val="nil"/>
              <w:bottom w:val="nil"/>
              <w:right w:val="nil"/>
            </w:tcBorders>
            <w:shd w:val="clear" w:color="auto" w:fill="auto"/>
            <w:noWrap/>
            <w:vAlign w:val="center"/>
            <w:hideMark/>
          </w:tcPr>
          <w:p w14:paraId="43BFD741" w14:textId="77777777" w:rsidR="001308FE" w:rsidRPr="008627FF" w:rsidRDefault="001308FE" w:rsidP="001308FE">
            <w:pPr>
              <w:jc w:val="center"/>
              <w:rPr>
                <w:rFonts w:ascii="Verdana" w:hAnsi="Verdana" w:cs="Arial"/>
                <w:bCs/>
                <w:sz w:val="14"/>
                <w:szCs w:val="14"/>
                <w:lang w:val="ca-ES" w:eastAsia="ca-ES"/>
              </w:rPr>
            </w:pPr>
          </w:p>
        </w:tc>
        <w:tc>
          <w:tcPr>
            <w:tcW w:w="992" w:type="dxa"/>
            <w:tcBorders>
              <w:top w:val="nil"/>
              <w:left w:val="nil"/>
              <w:bottom w:val="nil"/>
              <w:right w:val="nil"/>
            </w:tcBorders>
            <w:shd w:val="clear" w:color="auto" w:fill="auto"/>
            <w:noWrap/>
            <w:vAlign w:val="center"/>
            <w:hideMark/>
          </w:tcPr>
          <w:p w14:paraId="31B1AB2F" w14:textId="77777777" w:rsidR="001308FE" w:rsidRPr="008627FF" w:rsidRDefault="001308FE" w:rsidP="001308FE">
            <w:pPr>
              <w:jc w:val="center"/>
              <w:rPr>
                <w:rFonts w:ascii="Verdana" w:hAnsi="Verdana" w:cs="Arial"/>
                <w:bCs/>
                <w:sz w:val="14"/>
                <w:szCs w:val="14"/>
                <w:lang w:val="ca-ES" w:eastAsia="ca-ES"/>
              </w:rPr>
            </w:pPr>
          </w:p>
        </w:tc>
        <w:tc>
          <w:tcPr>
            <w:tcW w:w="992" w:type="dxa"/>
            <w:tcBorders>
              <w:top w:val="nil"/>
              <w:left w:val="nil"/>
              <w:bottom w:val="nil"/>
              <w:right w:val="nil"/>
            </w:tcBorders>
            <w:shd w:val="clear" w:color="auto" w:fill="auto"/>
            <w:noWrap/>
            <w:vAlign w:val="center"/>
            <w:hideMark/>
          </w:tcPr>
          <w:p w14:paraId="08010A5C" w14:textId="77777777" w:rsidR="001308FE" w:rsidRPr="008627FF" w:rsidRDefault="001308FE" w:rsidP="001308FE">
            <w:pPr>
              <w:jc w:val="center"/>
              <w:rPr>
                <w:rFonts w:ascii="Verdana" w:hAnsi="Verdana" w:cs="Arial"/>
                <w:sz w:val="14"/>
                <w:szCs w:val="14"/>
                <w:lang w:val="ca-ES" w:eastAsia="ca-ES"/>
              </w:rPr>
            </w:pPr>
          </w:p>
        </w:tc>
        <w:tc>
          <w:tcPr>
            <w:tcW w:w="974" w:type="dxa"/>
            <w:gridSpan w:val="2"/>
            <w:tcBorders>
              <w:top w:val="nil"/>
              <w:left w:val="nil"/>
              <w:bottom w:val="nil"/>
              <w:right w:val="nil"/>
            </w:tcBorders>
            <w:shd w:val="clear" w:color="auto" w:fill="auto"/>
            <w:noWrap/>
            <w:vAlign w:val="center"/>
            <w:hideMark/>
          </w:tcPr>
          <w:p w14:paraId="2AF72E8F" w14:textId="77777777" w:rsidR="001308FE" w:rsidRPr="008627FF" w:rsidRDefault="001308FE" w:rsidP="001308FE">
            <w:pPr>
              <w:rPr>
                <w:rFonts w:ascii="Verdana" w:hAnsi="Verdana" w:cs="Arial"/>
                <w:sz w:val="14"/>
                <w:szCs w:val="14"/>
                <w:lang w:val="ca-ES" w:eastAsia="ca-ES"/>
              </w:rPr>
            </w:pPr>
          </w:p>
        </w:tc>
        <w:tc>
          <w:tcPr>
            <w:tcW w:w="173" w:type="dxa"/>
            <w:gridSpan w:val="3"/>
            <w:tcBorders>
              <w:top w:val="nil"/>
              <w:left w:val="nil"/>
              <w:bottom w:val="nil"/>
              <w:right w:val="nil"/>
            </w:tcBorders>
            <w:shd w:val="clear" w:color="auto" w:fill="auto"/>
            <w:noWrap/>
            <w:vAlign w:val="center"/>
            <w:hideMark/>
          </w:tcPr>
          <w:p w14:paraId="67C1F432"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nil"/>
              <w:bottom w:val="nil"/>
              <w:right w:val="nil"/>
            </w:tcBorders>
            <w:shd w:val="clear" w:color="auto" w:fill="auto"/>
            <w:noWrap/>
            <w:vAlign w:val="center"/>
            <w:hideMark/>
          </w:tcPr>
          <w:p w14:paraId="16C2109C" w14:textId="77777777" w:rsidR="001308FE" w:rsidRPr="008627FF" w:rsidRDefault="001308FE" w:rsidP="001308FE">
            <w:pPr>
              <w:rPr>
                <w:rFonts w:ascii="Verdana" w:hAnsi="Verdana" w:cs="Arial"/>
                <w:sz w:val="14"/>
                <w:szCs w:val="14"/>
                <w:lang w:val="ca-ES" w:eastAsia="ca-ES"/>
              </w:rPr>
            </w:pPr>
          </w:p>
        </w:tc>
        <w:tc>
          <w:tcPr>
            <w:tcW w:w="1122" w:type="dxa"/>
            <w:gridSpan w:val="2"/>
            <w:tcBorders>
              <w:top w:val="nil"/>
              <w:left w:val="nil"/>
              <w:bottom w:val="nil"/>
              <w:right w:val="nil"/>
            </w:tcBorders>
            <w:shd w:val="clear" w:color="auto" w:fill="auto"/>
            <w:noWrap/>
            <w:vAlign w:val="center"/>
            <w:hideMark/>
          </w:tcPr>
          <w:p w14:paraId="2E040079" w14:textId="77777777" w:rsidR="001308FE" w:rsidRPr="008627FF" w:rsidRDefault="001308FE" w:rsidP="001308FE">
            <w:pPr>
              <w:rPr>
                <w:rFonts w:ascii="Verdana" w:hAnsi="Verdana" w:cs="Arial"/>
                <w:sz w:val="14"/>
                <w:szCs w:val="14"/>
                <w:lang w:val="ca-ES" w:eastAsia="ca-ES"/>
              </w:rPr>
            </w:pPr>
          </w:p>
        </w:tc>
      </w:tr>
      <w:tr w:rsidR="001308FE" w:rsidRPr="001308FE" w14:paraId="1DA4A3F9" w14:textId="77777777" w:rsidTr="008627FF">
        <w:trPr>
          <w:gridAfter w:val="1"/>
          <w:wAfter w:w="12" w:type="dxa"/>
          <w:trHeight w:val="320"/>
        </w:trPr>
        <w:tc>
          <w:tcPr>
            <w:tcW w:w="2127" w:type="dxa"/>
            <w:tcBorders>
              <w:top w:val="nil"/>
              <w:left w:val="nil"/>
              <w:bottom w:val="nil"/>
              <w:right w:val="nil"/>
            </w:tcBorders>
            <w:shd w:val="clear" w:color="auto" w:fill="auto"/>
            <w:noWrap/>
            <w:vAlign w:val="center"/>
            <w:hideMark/>
          </w:tcPr>
          <w:p w14:paraId="20A51762" w14:textId="77777777" w:rsidR="001308FE" w:rsidRPr="008627FF" w:rsidRDefault="001308FE" w:rsidP="001308FE">
            <w:pPr>
              <w:rPr>
                <w:rFonts w:ascii="Verdana" w:hAnsi="Verdana" w:cs="Arial"/>
                <w:color w:val="000000"/>
                <w:sz w:val="14"/>
                <w:szCs w:val="14"/>
                <w:lang w:val="ca-ES" w:eastAsia="ca-ES"/>
              </w:rPr>
            </w:pPr>
          </w:p>
        </w:tc>
        <w:tc>
          <w:tcPr>
            <w:tcW w:w="709" w:type="dxa"/>
            <w:tcBorders>
              <w:top w:val="nil"/>
              <w:left w:val="nil"/>
              <w:bottom w:val="nil"/>
              <w:right w:val="nil"/>
            </w:tcBorders>
            <w:shd w:val="clear" w:color="auto" w:fill="auto"/>
            <w:vAlign w:val="center"/>
            <w:hideMark/>
          </w:tcPr>
          <w:p w14:paraId="787ECCFC" w14:textId="77777777" w:rsidR="001308FE" w:rsidRPr="008627FF" w:rsidRDefault="001308FE" w:rsidP="001308FE">
            <w:pPr>
              <w:jc w:val="center"/>
              <w:rPr>
                <w:rFonts w:ascii="Verdana" w:hAnsi="Verdana" w:cs="Arial"/>
                <w:color w:val="000000"/>
                <w:sz w:val="14"/>
                <w:szCs w:val="14"/>
                <w:lang w:val="ca-ES" w:eastAsia="ca-ES"/>
              </w:rPr>
            </w:pPr>
          </w:p>
        </w:tc>
        <w:tc>
          <w:tcPr>
            <w:tcW w:w="708" w:type="dxa"/>
            <w:tcBorders>
              <w:top w:val="nil"/>
              <w:left w:val="nil"/>
              <w:bottom w:val="nil"/>
              <w:right w:val="nil"/>
            </w:tcBorders>
            <w:shd w:val="clear" w:color="auto" w:fill="auto"/>
            <w:vAlign w:val="center"/>
            <w:hideMark/>
          </w:tcPr>
          <w:p w14:paraId="338ADD34" w14:textId="77777777" w:rsidR="001308FE" w:rsidRPr="008627FF" w:rsidRDefault="001308FE" w:rsidP="001308FE">
            <w:pPr>
              <w:jc w:val="center"/>
              <w:rPr>
                <w:rFonts w:ascii="Verdana" w:hAnsi="Verdana" w:cs="Arial"/>
                <w:color w:val="000000"/>
                <w:sz w:val="14"/>
                <w:szCs w:val="14"/>
                <w:lang w:val="ca-ES" w:eastAsia="ca-ES"/>
              </w:rPr>
            </w:pPr>
          </w:p>
        </w:tc>
        <w:tc>
          <w:tcPr>
            <w:tcW w:w="1560" w:type="dxa"/>
            <w:tcBorders>
              <w:top w:val="nil"/>
              <w:left w:val="nil"/>
              <w:bottom w:val="nil"/>
              <w:right w:val="nil"/>
            </w:tcBorders>
            <w:shd w:val="clear" w:color="auto" w:fill="auto"/>
            <w:vAlign w:val="center"/>
            <w:hideMark/>
          </w:tcPr>
          <w:p w14:paraId="7154DEE4" w14:textId="77777777" w:rsidR="001308FE" w:rsidRPr="008627FF" w:rsidRDefault="001308FE" w:rsidP="001308FE">
            <w:pPr>
              <w:jc w:val="center"/>
              <w:rPr>
                <w:rFonts w:ascii="Verdana" w:hAnsi="Verdana" w:cs="Arial"/>
                <w:color w:val="000000"/>
                <w:sz w:val="14"/>
                <w:szCs w:val="14"/>
                <w:lang w:val="ca-ES" w:eastAsia="ca-ES"/>
              </w:rPr>
            </w:pPr>
          </w:p>
        </w:tc>
        <w:tc>
          <w:tcPr>
            <w:tcW w:w="992" w:type="dxa"/>
            <w:tcBorders>
              <w:top w:val="nil"/>
              <w:left w:val="nil"/>
              <w:bottom w:val="nil"/>
              <w:right w:val="nil"/>
            </w:tcBorders>
            <w:shd w:val="clear" w:color="auto" w:fill="auto"/>
            <w:vAlign w:val="center"/>
            <w:hideMark/>
          </w:tcPr>
          <w:p w14:paraId="5FF7CA36" w14:textId="77777777" w:rsidR="001308FE" w:rsidRPr="008627FF" w:rsidRDefault="001308FE" w:rsidP="001308FE">
            <w:pPr>
              <w:jc w:val="center"/>
              <w:rPr>
                <w:rFonts w:ascii="Verdana" w:hAnsi="Verdana" w:cs="Arial"/>
                <w:color w:val="000000"/>
                <w:sz w:val="14"/>
                <w:szCs w:val="14"/>
                <w:lang w:val="ca-ES" w:eastAsia="ca-ES"/>
              </w:rPr>
            </w:pPr>
          </w:p>
        </w:tc>
        <w:tc>
          <w:tcPr>
            <w:tcW w:w="992" w:type="dxa"/>
            <w:tcBorders>
              <w:top w:val="nil"/>
              <w:left w:val="nil"/>
              <w:bottom w:val="nil"/>
              <w:right w:val="nil"/>
            </w:tcBorders>
            <w:shd w:val="clear" w:color="auto" w:fill="auto"/>
            <w:noWrap/>
            <w:vAlign w:val="center"/>
            <w:hideMark/>
          </w:tcPr>
          <w:p w14:paraId="40155D59" w14:textId="77777777" w:rsidR="001308FE" w:rsidRPr="008627FF" w:rsidRDefault="001308FE" w:rsidP="001308FE">
            <w:pPr>
              <w:jc w:val="center"/>
              <w:rPr>
                <w:rFonts w:ascii="Verdana" w:hAnsi="Verdana" w:cs="Arial"/>
                <w:color w:val="000000"/>
                <w:sz w:val="14"/>
                <w:szCs w:val="14"/>
                <w:lang w:val="ca-ES" w:eastAsia="ca-ES"/>
              </w:rPr>
            </w:pPr>
          </w:p>
        </w:tc>
        <w:tc>
          <w:tcPr>
            <w:tcW w:w="974" w:type="dxa"/>
            <w:gridSpan w:val="2"/>
            <w:tcBorders>
              <w:top w:val="nil"/>
              <w:left w:val="nil"/>
              <w:bottom w:val="nil"/>
              <w:right w:val="nil"/>
            </w:tcBorders>
            <w:shd w:val="clear" w:color="auto" w:fill="auto"/>
            <w:noWrap/>
            <w:vAlign w:val="center"/>
            <w:hideMark/>
          </w:tcPr>
          <w:p w14:paraId="0EAAF01C" w14:textId="77777777" w:rsidR="001308FE" w:rsidRPr="008627FF" w:rsidRDefault="001308FE" w:rsidP="001308FE">
            <w:pPr>
              <w:rPr>
                <w:rFonts w:ascii="Verdana" w:hAnsi="Verdana" w:cs="Arial"/>
                <w:color w:val="000000"/>
                <w:sz w:val="14"/>
                <w:szCs w:val="14"/>
                <w:lang w:val="ca-ES" w:eastAsia="ca-ES"/>
              </w:rPr>
            </w:pPr>
          </w:p>
        </w:tc>
        <w:tc>
          <w:tcPr>
            <w:tcW w:w="173" w:type="dxa"/>
            <w:gridSpan w:val="3"/>
            <w:tcBorders>
              <w:top w:val="nil"/>
              <w:left w:val="nil"/>
              <w:bottom w:val="nil"/>
              <w:right w:val="nil"/>
            </w:tcBorders>
            <w:shd w:val="clear" w:color="auto" w:fill="auto"/>
            <w:noWrap/>
            <w:vAlign w:val="center"/>
            <w:hideMark/>
          </w:tcPr>
          <w:p w14:paraId="4ECA0E4E" w14:textId="77777777" w:rsidR="001308FE" w:rsidRPr="008627FF" w:rsidRDefault="001308FE" w:rsidP="001308FE">
            <w:pPr>
              <w:rPr>
                <w:rFonts w:ascii="Verdana" w:hAnsi="Verdana" w:cs="Arial"/>
                <w:sz w:val="14"/>
                <w:szCs w:val="14"/>
                <w:lang w:val="ca-ES" w:eastAsia="ca-ES"/>
              </w:rPr>
            </w:pPr>
          </w:p>
        </w:tc>
        <w:tc>
          <w:tcPr>
            <w:tcW w:w="1121" w:type="dxa"/>
            <w:tcBorders>
              <w:top w:val="nil"/>
              <w:left w:val="nil"/>
              <w:bottom w:val="nil"/>
              <w:right w:val="nil"/>
            </w:tcBorders>
            <w:shd w:val="clear" w:color="auto" w:fill="auto"/>
            <w:noWrap/>
            <w:vAlign w:val="center"/>
            <w:hideMark/>
          </w:tcPr>
          <w:p w14:paraId="38939FA7" w14:textId="77777777" w:rsidR="001308FE" w:rsidRPr="008627FF" w:rsidRDefault="001308FE" w:rsidP="001308FE">
            <w:pPr>
              <w:rPr>
                <w:rFonts w:ascii="Verdana" w:hAnsi="Verdana" w:cs="Arial"/>
                <w:sz w:val="14"/>
                <w:szCs w:val="14"/>
                <w:lang w:val="ca-ES" w:eastAsia="ca-ES"/>
              </w:rPr>
            </w:pPr>
          </w:p>
        </w:tc>
        <w:tc>
          <w:tcPr>
            <w:tcW w:w="1122" w:type="dxa"/>
            <w:gridSpan w:val="2"/>
            <w:tcBorders>
              <w:top w:val="nil"/>
              <w:left w:val="nil"/>
              <w:bottom w:val="nil"/>
              <w:right w:val="nil"/>
            </w:tcBorders>
            <w:shd w:val="clear" w:color="auto" w:fill="auto"/>
            <w:noWrap/>
            <w:vAlign w:val="center"/>
            <w:hideMark/>
          </w:tcPr>
          <w:p w14:paraId="126090EE" w14:textId="77777777" w:rsidR="001308FE" w:rsidRPr="008627FF" w:rsidRDefault="001308FE" w:rsidP="001308FE">
            <w:pPr>
              <w:rPr>
                <w:rFonts w:ascii="Verdana" w:hAnsi="Verdana" w:cs="Arial"/>
                <w:sz w:val="14"/>
                <w:szCs w:val="14"/>
                <w:lang w:val="ca-ES" w:eastAsia="ca-ES"/>
              </w:rPr>
            </w:pPr>
          </w:p>
        </w:tc>
      </w:tr>
      <w:tr w:rsidR="001308FE" w:rsidRPr="00D45638" w14:paraId="2AEC87A3" w14:textId="77777777" w:rsidTr="008627FF">
        <w:trPr>
          <w:trHeight w:val="320"/>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033530F"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Flor tallada</w:t>
            </w:r>
          </w:p>
        </w:tc>
        <w:tc>
          <w:tcPr>
            <w:tcW w:w="709" w:type="dxa"/>
            <w:tcBorders>
              <w:top w:val="single" w:sz="8" w:space="0" w:color="auto"/>
              <w:left w:val="nil"/>
              <w:bottom w:val="single" w:sz="8" w:space="0" w:color="auto"/>
              <w:right w:val="single" w:sz="8" w:space="0" w:color="auto"/>
            </w:tcBorders>
            <w:shd w:val="clear" w:color="auto" w:fill="auto"/>
            <w:vAlign w:val="center"/>
            <w:hideMark/>
          </w:tcPr>
          <w:p w14:paraId="5C064ADA"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708" w:type="dxa"/>
            <w:tcBorders>
              <w:top w:val="single" w:sz="8" w:space="0" w:color="auto"/>
              <w:left w:val="nil"/>
              <w:bottom w:val="single" w:sz="8" w:space="0" w:color="auto"/>
              <w:right w:val="single" w:sz="8" w:space="0" w:color="auto"/>
            </w:tcBorders>
            <w:shd w:val="clear" w:color="auto" w:fill="auto"/>
            <w:vAlign w:val="center"/>
            <w:hideMark/>
          </w:tcPr>
          <w:p w14:paraId="78727651"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5A31FB8F"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4A8C79A3"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1966" w:type="dxa"/>
            <w:gridSpan w:val="3"/>
            <w:tcBorders>
              <w:top w:val="single" w:sz="8" w:space="0" w:color="auto"/>
              <w:left w:val="nil"/>
              <w:bottom w:val="single" w:sz="8" w:space="0" w:color="auto"/>
              <w:right w:val="single" w:sz="8" w:space="0" w:color="000000"/>
            </w:tcBorders>
            <w:shd w:val="clear" w:color="auto" w:fill="auto"/>
            <w:vAlign w:val="center"/>
            <w:hideMark/>
          </w:tcPr>
          <w:p w14:paraId="0A233025"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Imports sortida</w:t>
            </w:r>
          </w:p>
        </w:tc>
        <w:tc>
          <w:tcPr>
            <w:tcW w:w="160" w:type="dxa"/>
            <w:gridSpan w:val="2"/>
            <w:tcBorders>
              <w:top w:val="nil"/>
              <w:left w:val="nil"/>
              <w:bottom w:val="nil"/>
              <w:right w:val="nil"/>
            </w:tcBorders>
            <w:shd w:val="clear" w:color="auto" w:fill="auto"/>
            <w:noWrap/>
            <w:vAlign w:val="bottom"/>
            <w:hideMark/>
          </w:tcPr>
          <w:p w14:paraId="02FAAB53" w14:textId="77777777" w:rsidR="001308FE" w:rsidRPr="008627FF" w:rsidRDefault="001308FE" w:rsidP="001308FE">
            <w:pPr>
              <w:rPr>
                <w:rFonts w:ascii="Verdana" w:hAnsi="Verdana" w:cs="Arial"/>
                <w:b/>
                <w:sz w:val="14"/>
                <w:szCs w:val="14"/>
                <w:lang w:val="ca-ES" w:eastAsia="ca-ES"/>
              </w:rPr>
            </w:pPr>
          </w:p>
        </w:tc>
        <w:tc>
          <w:tcPr>
            <w:tcW w:w="226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58B4540"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Imports oferts licitador</w:t>
            </w:r>
          </w:p>
        </w:tc>
      </w:tr>
      <w:tr w:rsidR="001308FE" w:rsidRPr="00D45638" w14:paraId="71CDA409" w14:textId="77777777" w:rsidTr="008627FF">
        <w:trPr>
          <w:gridAfter w:val="1"/>
          <w:wAfter w:w="12" w:type="dxa"/>
          <w:trHeight w:val="630"/>
        </w:trPr>
        <w:tc>
          <w:tcPr>
            <w:tcW w:w="2127" w:type="dxa"/>
            <w:tcBorders>
              <w:top w:val="nil"/>
              <w:left w:val="single" w:sz="8" w:space="0" w:color="auto"/>
              <w:bottom w:val="single" w:sz="8" w:space="0" w:color="auto"/>
              <w:right w:val="single" w:sz="8" w:space="0" w:color="auto"/>
            </w:tcBorders>
            <w:shd w:val="clear" w:color="auto" w:fill="auto"/>
            <w:vAlign w:val="center"/>
            <w:hideMark/>
          </w:tcPr>
          <w:p w14:paraId="4F1C4B76"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Tipus</w:t>
            </w:r>
          </w:p>
        </w:tc>
        <w:tc>
          <w:tcPr>
            <w:tcW w:w="709" w:type="dxa"/>
            <w:tcBorders>
              <w:top w:val="nil"/>
              <w:left w:val="nil"/>
              <w:bottom w:val="single" w:sz="8" w:space="0" w:color="auto"/>
              <w:right w:val="single" w:sz="8" w:space="0" w:color="auto"/>
            </w:tcBorders>
            <w:shd w:val="clear" w:color="auto" w:fill="auto"/>
            <w:vAlign w:val="center"/>
            <w:hideMark/>
          </w:tcPr>
          <w:p w14:paraId="0B87C024"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708" w:type="dxa"/>
            <w:tcBorders>
              <w:top w:val="nil"/>
              <w:left w:val="nil"/>
              <w:bottom w:val="single" w:sz="8" w:space="0" w:color="auto"/>
              <w:right w:val="single" w:sz="8" w:space="0" w:color="auto"/>
            </w:tcBorders>
            <w:shd w:val="clear" w:color="auto" w:fill="auto"/>
            <w:vAlign w:val="center"/>
            <w:hideMark/>
          </w:tcPr>
          <w:p w14:paraId="71E2E97C"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w:t>
            </w:r>
          </w:p>
        </w:tc>
        <w:tc>
          <w:tcPr>
            <w:tcW w:w="1560" w:type="dxa"/>
            <w:tcBorders>
              <w:top w:val="nil"/>
              <w:left w:val="nil"/>
              <w:bottom w:val="single" w:sz="8" w:space="0" w:color="auto"/>
              <w:right w:val="single" w:sz="8" w:space="0" w:color="auto"/>
            </w:tcBorders>
            <w:shd w:val="clear" w:color="auto" w:fill="auto"/>
            <w:vAlign w:val="center"/>
            <w:hideMark/>
          </w:tcPr>
          <w:p w14:paraId="29243408"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Presentació</w:t>
            </w:r>
          </w:p>
        </w:tc>
        <w:tc>
          <w:tcPr>
            <w:tcW w:w="992" w:type="dxa"/>
            <w:tcBorders>
              <w:top w:val="nil"/>
              <w:left w:val="nil"/>
              <w:bottom w:val="single" w:sz="8" w:space="0" w:color="auto"/>
              <w:right w:val="single" w:sz="8" w:space="0" w:color="auto"/>
            </w:tcBorders>
            <w:shd w:val="clear" w:color="auto" w:fill="auto"/>
            <w:vAlign w:val="center"/>
            <w:hideMark/>
          </w:tcPr>
          <w:p w14:paraId="6CECE5A7"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Unitats</w:t>
            </w:r>
          </w:p>
        </w:tc>
        <w:tc>
          <w:tcPr>
            <w:tcW w:w="992" w:type="dxa"/>
            <w:tcBorders>
              <w:top w:val="nil"/>
              <w:left w:val="nil"/>
              <w:bottom w:val="single" w:sz="8" w:space="0" w:color="auto"/>
              <w:right w:val="single" w:sz="8" w:space="0" w:color="auto"/>
            </w:tcBorders>
            <w:shd w:val="clear" w:color="auto" w:fill="auto"/>
            <w:vAlign w:val="center"/>
            <w:hideMark/>
          </w:tcPr>
          <w:p w14:paraId="57333433"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Preu  Unitari</w:t>
            </w:r>
          </w:p>
        </w:tc>
        <w:tc>
          <w:tcPr>
            <w:tcW w:w="987" w:type="dxa"/>
            <w:gridSpan w:val="3"/>
            <w:tcBorders>
              <w:top w:val="nil"/>
              <w:left w:val="nil"/>
              <w:bottom w:val="single" w:sz="8" w:space="0" w:color="auto"/>
              <w:right w:val="single" w:sz="8" w:space="0" w:color="auto"/>
            </w:tcBorders>
            <w:shd w:val="clear" w:color="auto" w:fill="auto"/>
            <w:vAlign w:val="center"/>
            <w:hideMark/>
          </w:tcPr>
          <w:p w14:paraId="62665E05"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xml:space="preserve">Total </w:t>
            </w:r>
          </w:p>
        </w:tc>
        <w:tc>
          <w:tcPr>
            <w:tcW w:w="160" w:type="dxa"/>
            <w:gridSpan w:val="2"/>
            <w:tcBorders>
              <w:top w:val="nil"/>
              <w:left w:val="nil"/>
              <w:bottom w:val="nil"/>
              <w:right w:val="nil"/>
            </w:tcBorders>
            <w:shd w:val="clear" w:color="auto" w:fill="auto"/>
            <w:noWrap/>
            <w:vAlign w:val="bottom"/>
            <w:hideMark/>
          </w:tcPr>
          <w:p w14:paraId="0C31C953" w14:textId="77777777" w:rsidR="001308FE" w:rsidRPr="008627FF" w:rsidRDefault="001308FE" w:rsidP="001308FE">
            <w:pPr>
              <w:rPr>
                <w:rFonts w:ascii="Verdana" w:hAnsi="Verdana" w:cs="Arial"/>
                <w:b/>
                <w:sz w:val="14"/>
                <w:szCs w:val="14"/>
                <w:lang w:val="ca-ES" w:eastAsia="ca-ES"/>
              </w:rPr>
            </w:pPr>
          </w:p>
        </w:tc>
        <w:tc>
          <w:tcPr>
            <w:tcW w:w="1121" w:type="dxa"/>
            <w:tcBorders>
              <w:top w:val="nil"/>
              <w:left w:val="single" w:sz="8" w:space="0" w:color="auto"/>
              <w:bottom w:val="single" w:sz="8" w:space="0" w:color="auto"/>
              <w:right w:val="single" w:sz="8" w:space="0" w:color="auto"/>
            </w:tcBorders>
            <w:shd w:val="clear" w:color="auto" w:fill="auto"/>
            <w:vAlign w:val="center"/>
            <w:hideMark/>
          </w:tcPr>
          <w:p w14:paraId="6D053105"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Preu  Unitari</w:t>
            </w:r>
          </w:p>
        </w:tc>
        <w:tc>
          <w:tcPr>
            <w:tcW w:w="1122" w:type="dxa"/>
            <w:gridSpan w:val="2"/>
            <w:tcBorders>
              <w:top w:val="nil"/>
              <w:left w:val="nil"/>
              <w:bottom w:val="single" w:sz="8" w:space="0" w:color="auto"/>
              <w:right w:val="single" w:sz="8" w:space="0" w:color="auto"/>
            </w:tcBorders>
            <w:shd w:val="clear" w:color="auto" w:fill="auto"/>
            <w:vAlign w:val="center"/>
            <w:hideMark/>
          </w:tcPr>
          <w:p w14:paraId="7B366BAC" w14:textId="77777777" w:rsidR="001308FE" w:rsidRPr="008627FF" w:rsidRDefault="001308FE" w:rsidP="001308FE">
            <w:pPr>
              <w:jc w:val="center"/>
              <w:rPr>
                <w:rFonts w:ascii="Verdana" w:hAnsi="Verdana" w:cs="Arial"/>
                <w:b/>
                <w:bCs/>
                <w:color w:val="000000"/>
                <w:sz w:val="14"/>
                <w:szCs w:val="14"/>
                <w:lang w:val="ca-ES" w:eastAsia="ca-ES"/>
              </w:rPr>
            </w:pPr>
            <w:r w:rsidRPr="008627FF">
              <w:rPr>
                <w:rFonts w:ascii="Verdana" w:hAnsi="Verdana" w:cs="Arial"/>
                <w:b/>
                <w:bCs/>
                <w:color w:val="000000"/>
                <w:sz w:val="14"/>
                <w:szCs w:val="14"/>
                <w:lang w:val="ca-ES" w:eastAsia="ca-ES"/>
              </w:rPr>
              <w:t xml:space="preserve">Total </w:t>
            </w:r>
          </w:p>
        </w:tc>
      </w:tr>
      <w:tr w:rsidR="001308FE" w:rsidRPr="001308FE" w14:paraId="53BCE833" w14:textId="77777777" w:rsidTr="008627FF">
        <w:trPr>
          <w:gridAfter w:val="1"/>
          <w:wAfter w:w="12" w:type="dxa"/>
          <w:trHeight w:val="310"/>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B621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Anthurium</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82DB7D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2CF347A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0C11465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 u (paquet)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DC320B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1CAC20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15,27</w:t>
            </w:r>
          </w:p>
        </w:tc>
        <w:tc>
          <w:tcPr>
            <w:tcW w:w="987" w:type="dxa"/>
            <w:gridSpan w:val="3"/>
            <w:tcBorders>
              <w:top w:val="single" w:sz="4" w:space="0" w:color="auto"/>
              <w:left w:val="nil"/>
              <w:bottom w:val="single" w:sz="4" w:space="0" w:color="auto"/>
              <w:right w:val="single" w:sz="4" w:space="0" w:color="auto"/>
            </w:tcBorders>
            <w:shd w:val="clear" w:color="auto" w:fill="auto"/>
            <w:vAlign w:val="center"/>
            <w:hideMark/>
          </w:tcPr>
          <w:p w14:paraId="2A83680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152,70</w:t>
            </w:r>
          </w:p>
        </w:tc>
        <w:tc>
          <w:tcPr>
            <w:tcW w:w="160" w:type="dxa"/>
            <w:gridSpan w:val="2"/>
            <w:tcBorders>
              <w:top w:val="nil"/>
              <w:left w:val="nil"/>
              <w:bottom w:val="nil"/>
              <w:right w:val="nil"/>
            </w:tcBorders>
            <w:shd w:val="clear" w:color="auto" w:fill="auto"/>
            <w:noWrap/>
            <w:vAlign w:val="center"/>
            <w:hideMark/>
          </w:tcPr>
          <w:p w14:paraId="0E3BBA2E"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2291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single" w:sz="4" w:space="0" w:color="auto"/>
              <w:left w:val="nil"/>
              <w:bottom w:val="single" w:sz="4" w:space="0" w:color="auto"/>
              <w:right w:val="single" w:sz="4" w:space="0" w:color="auto"/>
            </w:tcBorders>
            <w:shd w:val="clear" w:color="auto" w:fill="auto"/>
            <w:noWrap/>
            <w:vAlign w:val="center"/>
            <w:hideMark/>
          </w:tcPr>
          <w:p w14:paraId="64CE270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2513E3A"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124DB8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Asparagus plumosa</w:t>
            </w:r>
          </w:p>
        </w:tc>
        <w:tc>
          <w:tcPr>
            <w:tcW w:w="709" w:type="dxa"/>
            <w:tcBorders>
              <w:top w:val="nil"/>
              <w:left w:val="nil"/>
              <w:bottom w:val="single" w:sz="4" w:space="0" w:color="auto"/>
              <w:right w:val="single" w:sz="4" w:space="0" w:color="auto"/>
            </w:tcBorders>
            <w:shd w:val="clear" w:color="auto" w:fill="auto"/>
            <w:vAlign w:val="center"/>
            <w:hideMark/>
          </w:tcPr>
          <w:p w14:paraId="4E05715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1DA57D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068E49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 u (paquet)</w:t>
            </w:r>
          </w:p>
        </w:tc>
        <w:tc>
          <w:tcPr>
            <w:tcW w:w="992" w:type="dxa"/>
            <w:tcBorders>
              <w:top w:val="nil"/>
              <w:left w:val="nil"/>
              <w:bottom w:val="single" w:sz="4" w:space="0" w:color="auto"/>
              <w:right w:val="single" w:sz="4" w:space="0" w:color="auto"/>
            </w:tcBorders>
            <w:shd w:val="clear" w:color="auto" w:fill="auto"/>
            <w:vAlign w:val="center"/>
            <w:hideMark/>
          </w:tcPr>
          <w:p w14:paraId="0317518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309E55B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7,38</w:t>
            </w:r>
          </w:p>
        </w:tc>
        <w:tc>
          <w:tcPr>
            <w:tcW w:w="987" w:type="dxa"/>
            <w:gridSpan w:val="3"/>
            <w:tcBorders>
              <w:top w:val="nil"/>
              <w:left w:val="nil"/>
              <w:bottom w:val="single" w:sz="4" w:space="0" w:color="auto"/>
              <w:right w:val="single" w:sz="4" w:space="0" w:color="auto"/>
            </w:tcBorders>
            <w:shd w:val="clear" w:color="auto" w:fill="auto"/>
            <w:vAlign w:val="center"/>
            <w:hideMark/>
          </w:tcPr>
          <w:p w14:paraId="454B52D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73,80</w:t>
            </w:r>
          </w:p>
        </w:tc>
        <w:tc>
          <w:tcPr>
            <w:tcW w:w="160" w:type="dxa"/>
            <w:gridSpan w:val="2"/>
            <w:tcBorders>
              <w:top w:val="nil"/>
              <w:left w:val="nil"/>
              <w:bottom w:val="nil"/>
              <w:right w:val="nil"/>
            </w:tcBorders>
            <w:shd w:val="clear" w:color="auto" w:fill="auto"/>
            <w:noWrap/>
            <w:vAlign w:val="center"/>
            <w:hideMark/>
          </w:tcPr>
          <w:p w14:paraId="75B67253"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34CC10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296128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3261289" w14:textId="77777777" w:rsidTr="008627FF">
        <w:trPr>
          <w:gridAfter w:val="1"/>
          <w:wAfter w:w="12" w:type="dxa"/>
          <w:trHeight w:val="36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1CCFC9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Boix</w:t>
            </w:r>
          </w:p>
        </w:tc>
        <w:tc>
          <w:tcPr>
            <w:tcW w:w="709" w:type="dxa"/>
            <w:tcBorders>
              <w:top w:val="nil"/>
              <w:left w:val="nil"/>
              <w:bottom w:val="single" w:sz="4" w:space="0" w:color="auto"/>
              <w:right w:val="single" w:sz="4" w:space="0" w:color="auto"/>
            </w:tcBorders>
            <w:shd w:val="clear" w:color="auto" w:fill="auto"/>
            <w:vAlign w:val="center"/>
            <w:hideMark/>
          </w:tcPr>
          <w:p w14:paraId="60038F5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39FC08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2A9911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Feix 4/5 branques</w:t>
            </w:r>
          </w:p>
        </w:tc>
        <w:tc>
          <w:tcPr>
            <w:tcW w:w="992" w:type="dxa"/>
            <w:tcBorders>
              <w:top w:val="nil"/>
              <w:left w:val="nil"/>
              <w:bottom w:val="single" w:sz="4" w:space="0" w:color="auto"/>
              <w:right w:val="single" w:sz="4" w:space="0" w:color="auto"/>
            </w:tcBorders>
            <w:shd w:val="clear" w:color="auto" w:fill="auto"/>
            <w:vAlign w:val="center"/>
            <w:hideMark/>
          </w:tcPr>
          <w:p w14:paraId="5E2F48D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w:t>
            </w:r>
          </w:p>
        </w:tc>
        <w:tc>
          <w:tcPr>
            <w:tcW w:w="992" w:type="dxa"/>
            <w:tcBorders>
              <w:top w:val="nil"/>
              <w:left w:val="nil"/>
              <w:bottom w:val="single" w:sz="4" w:space="0" w:color="auto"/>
              <w:right w:val="single" w:sz="4" w:space="0" w:color="auto"/>
            </w:tcBorders>
            <w:shd w:val="clear" w:color="auto" w:fill="auto"/>
            <w:vAlign w:val="center"/>
            <w:hideMark/>
          </w:tcPr>
          <w:p w14:paraId="5709354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4,31</w:t>
            </w:r>
          </w:p>
        </w:tc>
        <w:tc>
          <w:tcPr>
            <w:tcW w:w="987" w:type="dxa"/>
            <w:gridSpan w:val="3"/>
            <w:tcBorders>
              <w:top w:val="nil"/>
              <w:left w:val="nil"/>
              <w:bottom w:val="single" w:sz="4" w:space="0" w:color="auto"/>
              <w:right w:val="single" w:sz="4" w:space="0" w:color="auto"/>
            </w:tcBorders>
            <w:shd w:val="clear" w:color="auto" w:fill="auto"/>
            <w:vAlign w:val="center"/>
            <w:hideMark/>
          </w:tcPr>
          <w:p w14:paraId="174D6C8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64,65</w:t>
            </w:r>
          </w:p>
        </w:tc>
        <w:tc>
          <w:tcPr>
            <w:tcW w:w="160" w:type="dxa"/>
            <w:gridSpan w:val="2"/>
            <w:tcBorders>
              <w:top w:val="nil"/>
              <w:left w:val="nil"/>
              <w:bottom w:val="nil"/>
              <w:right w:val="nil"/>
            </w:tcBorders>
            <w:shd w:val="clear" w:color="auto" w:fill="auto"/>
            <w:noWrap/>
            <w:vAlign w:val="center"/>
            <w:hideMark/>
          </w:tcPr>
          <w:p w14:paraId="1048AC45"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F057BE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06F268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FD7212A"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6A1F78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Chrysanthemum (diferents colors)</w:t>
            </w:r>
          </w:p>
        </w:tc>
        <w:tc>
          <w:tcPr>
            <w:tcW w:w="709" w:type="dxa"/>
            <w:tcBorders>
              <w:top w:val="nil"/>
              <w:left w:val="nil"/>
              <w:bottom w:val="single" w:sz="4" w:space="0" w:color="auto"/>
              <w:right w:val="single" w:sz="4" w:space="0" w:color="auto"/>
            </w:tcBorders>
            <w:shd w:val="clear" w:color="auto" w:fill="auto"/>
            <w:vAlign w:val="center"/>
            <w:hideMark/>
          </w:tcPr>
          <w:p w14:paraId="4EA19CC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9087AF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56285E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 u (paquet)</w:t>
            </w:r>
          </w:p>
        </w:tc>
        <w:tc>
          <w:tcPr>
            <w:tcW w:w="992" w:type="dxa"/>
            <w:tcBorders>
              <w:top w:val="nil"/>
              <w:left w:val="nil"/>
              <w:bottom w:val="single" w:sz="4" w:space="0" w:color="auto"/>
              <w:right w:val="single" w:sz="4" w:space="0" w:color="auto"/>
            </w:tcBorders>
            <w:shd w:val="clear" w:color="auto" w:fill="auto"/>
            <w:vAlign w:val="center"/>
            <w:hideMark/>
          </w:tcPr>
          <w:p w14:paraId="6FB730B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w:t>
            </w:r>
          </w:p>
        </w:tc>
        <w:tc>
          <w:tcPr>
            <w:tcW w:w="992" w:type="dxa"/>
            <w:tcBorders>
              <w:top w:val="nil"/>
              <w:left w:val="nil"/>
              <w:bottom w:val="single" w:sz="4" w:space="0" w:color="auto"/>
              <w:right w:val="single" w:sz="4" w:space="0" w:color="auto"/>
            </w:tcBorders>
            <w:shd w:val="clear" w:color="auto" w:fill="auto"/>
            <w:vAlign w:val="center"/>
            <w:hideMark/>
          </w:tcPr>
          <w:p w14:paraId="61D5328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5,98</w:t>
            </w:r>
          </w:p>
        </w:tc>
        <w:tc>
          <w:tcPr>
            <w:tcW w:w="987" w:type="dxa"/>
            <w:gridSpan w:val="3"/>
            <w:tcBorders>
              <w:top w:val="nil"/>
              <w:left w:val="nil"/>
              <w:bottom w:val="single" w:sz="4" w:space="0" w:color="auto"/>
              <w:right w:val="single" w:sz="4" w:space="0" w:color="auto"/>
            </w:tcBorders>
            <w:shd w:val="clear" w:color="auto" w:fill="auto"/>
            <w:vAlign w:val="center"/>
            <w:hideMark/>
          </w:tcPr>
          <w:p w14:paraId="4B01231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89,70</w:t>
            </w:r>
          </w:p>
        </w:tc>
        <w:tc>
          <w:tcPr>
            <w:tcW w:w="160" w:type="dxa"/>
            <w:gridSpan w:val="2"/>
            <w:tcBorders>
              <w:top w:val="nil"/>
              <w:left w:val="nil"/>
              <w:bottom w:val="nil"/>
              <w:right w:val="nil"/>
            </w:tcBorders>
            <w:shd w:val="clear" w:color="auto" w:fill="auto"/>
            <w:noWrap/>
            <w:vAlign w:val="center"/>
            <w:hideMark/>
          </w:tcPr>
          <w:p w14:paraId="05ACEBDA"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5E0B54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8974FA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C0170F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B20394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Clavell (diferents colors)</w:t>
            </w:r>
          </w:p>
        </w:tc>
        <w:tc>
          <w:tcPr>
            <w:tcW w:w="709" w:type="dxa"/>
            <w:tcBorders>
              <w:top w:val="nil"/>
              <w:left w:val="nil"/>
              <w:bottom w:val="single" w:sz="4" w:space="0" w:color="auto"/>
              <w:right w:val="single" w:sz="4" w:space="0" w:color="auto"/>
            </w:tcBorders>
            <w:shd w:val="clear" w:color="auto" w:fill="auto"/>
            <w:vAlign w:val="center"/>
            <w:hideMark/>
          </w:tcPr>
          <w:p w14:paraId="6E4122C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3E097B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A293CB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 u (paquet)</w:t>
            </w:r>
          </w:p>
        </w:tc>
        <w:tc>
          <w:tcPr>
            <w:tcW w:w="992" w:type="dxa"/>
            <w:tcBorders>
              <w:top w:val="nil"/>
              <w:left w:val="nil"/>
              <w:bottom w:val="single" w:sz="4" w:space="0" w:color="auto"/>
              <w:right w:val="single" w:sz="4" w:space="0" w:color="auto"/>
            </w:tcBorders>
            <w:shd w:val="clear" w:color="auto" w:fill="auto"/>
            <w:vAlign w:val="center"/>
            <w:hideMark/>
          </w:tcPr>
          <w:p w14:paraId="4B0C292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2C92A43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7,09</w:t>
            </w:r>
          </w:p>
        </w:tc>
        <w:tc>
          <w:tcPr>
            <w:tcW w:w="987" w:type="dxa"/>
            <w:gridSpan w:val="3"/>
            <w:tcBorders>
              <w:top w:val="nil"/>
              <w:left w:val="nil"/>
              <w:bottom w:val="single" w:sz="4" w:space="0" w:color="auto"/>
              <w:right w:val="single" w:sz="4" w:space="0" w:color="auto"/>
            </w:tcBorders>
            <w:shd w:val="clear" w:color="auto" w:fill="auto"/>
            <w:vAlign w:val="center"/>
            <w:hideMark/>
          </w:tcPr>
          <w:p w14:paraId="10B39C6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70,90</w:t>
            </w:r>
          </w:p>
        </w:tc>
        <w:tc>
          <w:tcPr>
            <w:tcW w:w="160" w:type="dxa"/>
            <w:gridSpan w:val="2"/>
            <w:tcBorders>
              <w:top w:val="nil"/>
              <w:left w:val="nil"/>
              <w:bottom w:val="nil"/>
              <w:right w:val="nil"/>
            </w:tcBorders>
            <w:shd w:val="clear" w:color="auto" w:fill="auto"/>
            <w:noWrap/>
            <w:vAlign w:val="center"/>
            <w:hideMark/>
          </w:tcPr>
          <w:p w14:paraId="558469B2"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3D7ADA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42EA1C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D753753"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E58730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Clavell Fancy</w:t>
            </w:r>
          </w:p>
        </w:tc>
        <w:tc>
          <w:tcPr>
            <w:tcW w:w="709" w:type="dxa"/>
            <w:tcBorders>
              <w:top w:val="nil"/>
              <w:left w:val="nil"/>
              <w:bottom w:val="single" w:sz="4" w:space="0" w:color="auto"/>
              <w:right w:val="single" w:sz="4" w:space="0" w:color="auto"/>
            </w:tcBorders>
            <w:shd w:val="clear" w:color="auto" w:fill="auto"/>
            <w:vAlign w:val="center"/>
            <w:hideMark/>
          </w:tcPr>
          <w:p w14:paraId="62409FB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43C0BB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E9A5C5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 u (paquet)</w:t>
            </w:r>
          </w:p>
        </w:tc>
        <w:tc>
          <w:tcPr>
            <w:tcW w:w="992" w:type="dxa"/>
            <w:tcBorders>
              <w:top w:val="nil"/>
              <w:left w:val="nil"/>
              <w:bottom w:val="single" w:sz="4" w:space="0" w:color="auto"/>
              <w:right w:val="single" w:sz="4" w:space="0" w:color="auto"/>
            </w:tcBorders>
            <w:shd w:val="clear" w:color="auto" w:fill="auto"/>
            <w:vAlign w:val="center"/>
            <w:hideMark/>
          </w:tcPr>
          <w:p w14:paraId="32D4A4C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22C180C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8,65</w:t>
            </w:r>
          </w:p>
        </w:tc>
        <w:tc>
          <w:tcPr>
            <w:tcW w:w="987" w:type="dxa"/>
            <w:gridSpan w:val="3"/>
            <w:tcBorders>
              <w:top w:val="nil"/>
              <w:left w:val="nil"/>
              <w:bottom w:val="single" w:sz="4" w:space="0" w:color="auto"/>
              <w:right w:val="single" w:sz="4" w:space="0" w:color="auto"/>
            </w:tcBorders>
            <w:shd w:val="clear" w:color="auto" w:fill="auto"/>
            <w:vAlign w:val="center"/>
            <w:hideMark/>
          </w:tcPr>
          <w:p w14:paraId="7475B45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43,25</w:t>
            </w:r>
          </w:p>
        </w:tc>
        <w:tc>
          <w:tcPr>
            <w:tcW w:w="160" w:type="dxa"/>
            <w:gridSpan w:val="2"/>
            <w:tcBorders>
              <w:top w:val="nil"/>
              <w:left w:val="nil"/>
              <w:bottom w:val="nil"/>
              <w:right w:val="nil"/>
            </w:tcBorders>
            <w:shd w:val="clear" w:color="auto" w:fill="auto"/>
            <w:noWrap/>
            <w:vAlign w:val="center"/>
            <w:hideMark/>
          </w:tcPr>
          <w:p w14:paraId="629394D0"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2C0E67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D5693E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5E4406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4D83149"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Clavell nacional extra (diferents colors)</w:t>
            </w:r>
          </w:p>
        </w:tc>
        <w:tc>
          <w:tcPr>
            <w:tcW w:w="709" w:type="dxa"/>
            <w:tcBorders>
              <w:top w:val="nil"/>
              <w:left w:val="nil"/>
              <w:bottom w:val="single" w:sz="4" w:space="0" w:color="auto"/>
              <w:right w:val="single" w:sz="4" w:space="0" w:color="auto"/>
            </w:tcBorders>
            <w:shd w:val="clear" w:color="auto" w:fill="auto"/>
            <w:vAlign w:val="center"/>
            <w:hideMark/>
          </w:tcPr>
          <w:p w14:paraId="54E797F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3BD750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6409F3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 u (paquet)</w:t>
            </w:r>
          </w:p>
        </w:tc>
        <w:tc>
          <w:tcPr>
            <w:tcW w:w="992" w:type="dxa"/>
            <w:tcBorders>
              <w:top w:val="nil"/>
              <w:left w:val="nil"/>
              <w:bottom w:val="single" w:sz="4" w:space="0" w:color="auto"/>
              <w:right w:val="single" w:sz="4" w:space="0" w:color="auto"/>
            </w:tcBorders>
            <w:shd w:val="clear" w:color="auto" w:fill="auto"/>
            <w:vAlign w:val="center"/>
            <w:hideMark/>
          </w:tcPr>
          <w:p w14:paraId="1829920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w:t>
            </w:r>
          </w:p>
        </w:tc>
        <w:tc>
          <w:tcPr>
            <w:tcW w:w="992" w:type="dxa"/>
            <w:tcBorders>
              <w:top w:val="nil"/>
              <w:left w:val="nil"/>
              <w:bottom w:val="single" w:sz="4" w:space="0" w:color="auto"/>
              <w:right w:val="single" w:sz="4" w:space="0" w:color="auto"/>
            </w:tcBorders>
            <w:shd w:val="clear" w:color="auto" w:fill="auto"/>
            <w:vAlign w:val="center"/>
            <w:hideMark/>
          </w:tcPr>
          <w:p w14:paraId="0DD39FC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7,09</w:t>
            </w:r>
          </w:p>
        </w:tc>
        <w:tc>
          <w:tcPr>
            <w:tcW w:w="987" w:type="dxa"/>
            <w:gridSpan w:val="3"/>
            <w:tcBorders>
              <w:top w:val="nil"/>
              <w:left w:val="nil"/>
              <w:bottom w:val="single" w:sz="4" w:space="0" w:color="auto"/>
              <w:right w:val="single" w:sz="4" w:space="0" w:color="auto"/>
            </w:tcBorders>
            <w:shd w:val="clear" w:color="auto" w:fill="auto"/>
            <w:vAlign w:val="center"/>
            <w:hideMark/>
          </w:tcPr>
          <w:p w14:paraId="0AA4BC6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141,80</w:t>
            </w:r>
          </w:p>
        </w:tc>
        <w:tc>
          <w:tcPr>
            <w:tcW w:w="160" w:type="dxa"/>
            <w:gridSpan w:val="2"/>
            <w:tcBorders>
              <w:top w:val="nil"/>
              <w:left w:val="nil"/>
              <w:bottom w:val="nil"/>
              <w:right w:val="nil"/>
            </w:tcBorders>
            <w:shd w:val="clear" w:color="auto" w:fill="auto"/>
            <w:noWrap/>
            <w:vAlign w:val="center"/>
            <w:hideMark/>
          </w:tcPr>
          <w:p w14:paraId="6CDD9177"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B22635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149C3A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29938B2" w14:textId="77777777" w:rsidTr="008627FF">
        <w:trPr>
          <w:gridAfter w:val="1"/>
          <w:wAfter w:w="12" w:type="dxa"/>
          <w:trHeight w:val="33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0877B9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Esparraguera bruta</w:t>
            </w:r>
          </w:p>
        </w:tc>
        <w:tc>
          <w:tcPr>
            <w:tcW w:w="709" w:type="dxa"/>
            <w:tcBorders>
              <w:top w:val="nil"/>
              <w:left w:val="nil"/>
              <w:bottom w:val="single" w:sz="4" w:space="0" w:color="auto"/>
              <w:right w:val="single" w:sz="4" w:space="0" w:color="auto"/>
            </w:tcBorders>
            <w:shd w:val="clear" w:color="auto" w:fill="auto"/>
            <w:vAlign w:val="center"/>
            <w:hideMark/>
          </w:tcPr>
          <w:p w14:paraId="489E52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CC3C39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D3374F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Feix 5/6 branques</w:t>
            </w:r>
          </w:p>
        </w:tc>
        <w:tc>
          <w:tcPr>
            <w:tcW w:w="992" w:type="dxa"/>
            <w:tcBorders>
              <w:top w:val="nil"/>
              <w:left w:val="nil"/>
              <w:bottom w:val="single" w:sz="4" w:space="0" w:color="auto"/>
              <w:right w:val="single" w:sz="4" w:space="0" w:color="auto"/>
            </w:tcBorders>
            <w:shd w:val="clear" w:color="auto" w:fill="auto"/>
            <w:vAlign w:val="center"/>
            <w:hideMark/>
          </w:tcPr>
          <w:p w14:paraId="3A1BCE6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57CAEE3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5,98</w:t>
            </w:r>
          </w:p>
        </w:tc>
        <w:tc>
          <w:tcPr>
            <w:tcW w:w="987" w:type="dxa"/>
            <w:gridSpan w:val="3"/>
            <w:tcBorders>
              <w:top w:val="nil"/>
              <w:left w:val="nil"/>
              <w:bottom w:val="single" w:sz="4" w:space="0" w:color="auto"/>
              <w:right w:val="single" w:sz="4" w:space="0" w:color="auto"/>
            </w:tcBorders>
            <w:shd w:val="clear" w:color="auto" w:fill="auto"/>
            <w:vAlign w:val="center"/>
            <w:hideMark/>
          </w:tcPr>
          <w:p w14:paraId="1F21537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29,90</w:t>
            </w:r>
          </w:p>
        </w:tc>
        <w:tc>
          <w:tcPr>
            <w:tcW w:w="160" w:type="dxa"/>
            <w:gridSpan w:val="2"/>
            <w:tcBorders>
              <w:top w:val="nil"/>
              <w:left w:val="nil"/>
              <w:bottom w:val="nil"/>
              <w:right w:val="nil"/>
            </w:tcBorders>
            <w:shd w:val="clear" w:color="auto" w:fill="auto"/>
            <w:noWrap/>
            <w:vAlign w:val="center"/>
            <w:hideMark/>
          </w:tcPr>
          <w:p w14:paraId="5C8B47B4"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64AB7E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B7F02B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BCB05D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B20E04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Eucaliptus</w:t>
            </w:r>
          </w:p>
        </w:tc>
        <w:tc>
          <w:tcPr>
            <w:tcW w:w="709" w:type="dxa"/>
            <w:tcBorders>
              <w:top w:val="nil"/>
              <w:left w:val="nil"/>
              <w:bottom w:val="single" w:sz="4" w:space="0" w:color="auto"/>
              <w:right w:val="single" w:sz="4" w:space="0" w:color="auto"/>
            </w:tcBorders>
            <w:shd w:val="clear" w:color="auto" w:fill="auto"/>
            <w:vAlign w:val="center"/>
            <w:hideMark/>
          </w:tcPr>
          <w:p w14:paraId="7749C96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4C16A8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B20E10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 u (paquet)</w:t>
            </w:r>
          </w:p>
        </w:tc>
        <w:tc>
          <w:tcPr>
            <w:tcW w:w="992" w:type="dxa"/>
            <w:tcBorders>
              <w:top w:val="nil"/>
              <w:left w:val="nil"/>
              <w:bottom w:val="single" w:sz="4" w:space="0" w:color="auto"/>
              <w:right w:val="single" w:sz="4" w:space="0" w:color="auto"/>
            </w:tcBorders>
            <w:shd w:val="clear" w:color="auto" w:fill="auto"/>
            <w:vAlign w:val="center"/>
            <w:hideMark/>
          </w:tcPr>
          <w:p w14:paraId="6766EDB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w:t>
            </w:r>
          </w:p>
        </w:tc>
        <w:tc>
          <w:tcPr>
            <w:tcW w:w="992" w:type="dxa"/>
            <w:tcBorders>
              <w:top w:val="nil"/>
              <w:left w:val="nil"/>
              <w:bottom w:val="single" w:sz="4" w:space="0" w:color="auto"/>
              <w:right w:val="single" w:sz="4" w:space="0" w:color="auto"/>
            </w:tcBorders>
            <w:shd w:val="clear" w:color="auto" w:fill="auto"/>
            <w:vAlign w:val="center"/>
            <w:hideMark/>
          </w:tcPr>
          <w:p w14:paraId="72BB5E1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2,55</w:t>
            </w:r>
          </w:p>
        </w:tc>
        <w:tc>
          <w:tcPr>
            <w:tcW w:w="987" w:type="dxa"/>
            <w:gridSpan w:val="3"/>
            <w:tcBorders>
              <w:top w:val="nil"/>
              <w:left w:val="nil"/>
              <w:bottom w:val="single" w:sz="4" w:space="0" w:color="auto"/>
              <w:right w:val="single" w:sz="4" w:space="0" w:color="auto"/>
            </w:tcBorders>
            <w:shd w:val="clear" w:color="auto" w:fill="auto"/>
            <w:vAlign w:val="center"/>
            <w:hideMark/>
          </w:tcPr>
          <w:p w14:paraId="1914E6C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38,25</w:t>
            </w:r>
          </w:p>
        </w:tc>
        <w:tc>
          <w:tcPr>
            <w:tcW w:w="160" w:type="dxa"/>
            <w:gridSpan w:val="2"/>
            <w:tcBorders>
              <w:top w:val="nil"/>
              <w:left w:val="nil"/>
              <w:bottom w:val="nil"/>
              <w:right w:val="nil"/>
            </w:tcBorders>
            <w:shd w:val="clear" w:color="auto" w:fill="auto"/>
            <w:noWrap/>
            <w:vAlign w:val="center"/>
            <w:hideMark/>
          </w:tcPr>
          <w:p w14:paraId="51E54A83"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468599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2427D3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41329D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6AB0468"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Gerbera</w:t>
            </w:r>
          </w:p>
        </w:tc>
        <w:tc>
          <w:tcPr>
            <w:tcW w:w="709" w:type="dxa"/>
            <w:tcBorders>
              <w:top w:val="nil"/>
              <w:left w:val="nil"/>
              <w:bottom w:val="single" w:sz="4" w:space="0" w:color="auto"/>
              <w:right w:val="single" w:sz="4" w:space="0" w:color="auto"/>
            </w:tcBorders>
            <w:shd w:val="clear" w:color="auto" w:fill="auto"/>
            <w:vAlign w:val="center"/>
            <w:hideMark/>
          </w:tcPr>
          <w:p w14:paraId="79D4EFA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8FBE79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2F140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 u (paquet)</w:t>
            </w:r>
          </w:p>
        </w:tc>
        <w:tc>
          <w:tcPr>
            <w:tcW w:w="992" w:type="dxa"/>
            <w:tcBorders>
              <w:top w:val="nil"/>
              <w:left w:val="nil"/>
              <w:bottom w:val="single" w:sz="4" w:space="0" w:color="auto"/>
              <w:right w:val="single" w:sz="4" w:space="0" w:color="auto"/>
            </w:tcBorders>
            <w:shd w:val="clear" w:color="auto" w:fill="auto"/>
            <w:vAlign w:val="center"/>
            <w:hideMark/>
          </w:tcPr>
          <w:p w14:paraId="2C38364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w:t>
            </w:r>
          </w:p>
        </w:tc>
        <w:tc>
          <w:tcPr>
            <w:tcW w:w="992" w:type="dxa"/>
            <w:tcBorders>
              <w:top w:val="nil"/>
              <w:left w:val="nil"/>
              <w:bottom w:val="single" w:sz="4" w:space="0" w:color="auto"/>
              <w:right w:val="single" w:sz="4" w:space="0" w:color="auto"/>
            </w:tcBorders>
            <w:shd w:val="clear" w:color="auto" w:fill="auto"/>
            <w:vAlign w:val="center"/>
            <w:hideMark/>
          </w:tcPr>
          <w:p w14:paraId="0387D8C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8,59</w:t>
            </w:r>
          </w:p>
        </w:tc>
        <w:tc>
          <w:tcPr>
            <w:tcW w:w="987" w:type="dxa"/>
            <w:gridSpan w:val="3"/>
            <w:tcBorders>
              <w:top w:val="nil"/>
              <w:left w:val="nil"/>
              <w:bottom w:val="single" w:sz="4" w:space="0" w:color="auto"/>
              <w:right w:val="single" w:sz="4" w:space="0" w:color="auto"/>
            </w:tcBorders>
            <w:shd w:val="clear" w:color="auto" w:fill="auto"/>
            <w:vAlign w:val="center"/>
            <w:hideMark/>
          </w:tcPr>
          <w:p w14:paraId="0D93211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128,85</w:t>
            </w:r>
          </w:p>
        </w:tc>
        <w:tc>
          <w:tcPr>
            <w:tcW w:w="160" w:type="dxa"/>
            <w:gridSpan w:val="2"/>
            <w:tcBorders>
              <w:top w:val="nil"/>
              <w:left w:val="nil"/>
              <w:bottom w:val="nil"/>
              <w:right w:val="nil"/>
            </w:tcBorders>
            <w:shd w:val="clear" w:color="auto" w:fill="auto"/>
            <w:noWrap/>
            <w:vAlign w:val="center"/>
            <w:hideMark/>
          </w:tcPr>
          <w:p w14:paraId="6069DD1A"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854158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CCB734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06C627F"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E38E0E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Gladiol (diferents colors)</w:t>
            </w:r>
          </w:p>
        </w:tc>
        <w:tc>
          <w:tcPr>
            <w:tcW w:w="709" w:type="dxa"/>
            <w:tcBorders>
              <w:top w:val="nil"/>
              <w:left w:val="nil"/>
              <w:bottom w:val="single" w:sz="4" w:space="0" w:color="auto"/>
              <w:right w:val="single" w:sz="4" w:space="0" w:color="auto"/>
            </w:tcBorders>
            <w:shd w:val="clear" w:color="auto" w:fill="auto"/>
            <w:vAlign w:val="center"/>
            <w:hideMark/>
          </w:tcPr>
          <w:p w14:paraId="2719599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28F7F0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60902B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 u (paquet)</w:t>
            </w:r>
          </w:p>
        </w:tc>
        <w:tc>
          <w:tcPr>
            <w:tcW w:w="992" w:type="dxa"/>
            <w:tcBorders>
              <w:top w:val="nil"/>
              <w:left w:val="nil"/>
              <w:bottom w:val="single" w:sz="4" w:space="0" w:color="auto"/>
              <w:right w:val="single" w:sz="4" w:space="0" w:color="auto"/>
            </w:tcBorders>
            <w:shd w:val="clear" w:color="auto" w:fill="auto"/>
            <w:vAlign w:val="center"/>
            <w:hideMark/>
          </w:tcPr>
          <w:p w14:paraId="42B9F1C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w:t>
            </w:r>
          </w:p>
        </w:tc>
        <w:tc>
          <w:tcPr>
            <w:tcW w:w="992" w:type="dxa"/>
            <w:tcBorders>
              <w:top w:val="nil"/>
              <w:left w:val="nil"/>
              <w:bottom w:val="single" w:sz="4" w:space="0" w:color="auto"/>
              <w:right w:val="single" w:sz="4" w:space="0" w:color="auto"/>
            </w:tcBorders>
            <w:shd w:val="clear" w:color="auto" w:fill="auto"/>
            <w:vAlign w:val="center"/>
            <w:hideMark/>
          </w:tcPr>
          <w:p w14:paraId="727D748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12,09</w:t>
            </w:r>
          </w:p>
        </w:tc>
        <w:tc>
          <w:tcPr>
            <w:tcW w:w="987" w:type="dxa"/>
            <w:gridSpan w:val="3"/>
            <w:tcBorders>
              <w:top w:val="nil"/>
              <w:left w:val="nil"/>
              <w:bottom w:val="single" w:sz="4" w:space="0" w:color="auto"/>
              <w:right w:val="single" w:sz="4" w:space="0" w:color="auto"/>
            </w:tcBorders>
            <w:shd w:val="clear" w:color="auto" w:fill="auto"/>
            <w:vAlign w:val="center"/>
            <w:hideMark/>
          </w:tcPr>
          <w:p w14:paraId="51ED187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181,35</w:t>
            </w:r>
          </w:p>
        </w:tc>
        <w:tc>
          <w:tcPr>
            <w:tcW w:w="160" w:type="dxa"/>
            <w:gridSpan w:val="2"/>
            <w:tcBorders>
              <w:top w:val="nil"/>
              <w:left w:val="nil"/>
              <w:bottom w:val="nil"/>
              <w:right w:val="nil"/>
            </w:tcBorders>
            <w:shd w:val="clear" w:color="auto" w:fill="auto"/>
            <w:noWrap/>
            <w:vAlign w:val="center"/>
            <w:hideMark/>
          </w:tcPr>
          <w:p w14:paraId="0FD085F1"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DAF39E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64E2EF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1840EA4"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90B4E6C"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Leader</w:t>
            </w:r>
          </w:p>
        </w:tc>
        <w:tc>
          <w:tcPr>
            <w:tcW w:w="709" w:type="dxa"/>
            <w:tcBorders>
              <w:top w:val="nil"/>
              <w:left w:val="nil"/>
              <w:bottom w:val="single" w:sz="4" w:space="0" w:color="auto"/>
              <w:right w:val="single" w:sz="4" w:space="0" w:color="auto"/>
            </w:tcBorders>
            <w:shd w:val="clear" w:color="auto" w:fill="auto"/>
            <w:vAlign w:val="center"/>
            <w:hideMark/>
          </w:tcPr>
          <w:p w14:paraId="31CC462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4AAF8A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E117C3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 u (paquet)</w:t>
            </w:r>
          </w:p>
        </w:tc>
        <w:tc>
          <w:tcPr>
            <w:tcW w:w="992" w:type="dxa"/>
            <w:tcBorders>
              <w:top w:val="nil"/>
              <w:left w:val="nil"/>
              <w:bottom w:val="single" w:sz="4" w:space="0" w:color="auto"/>
              <w:right w:val="single" w:sz="4" w:space="0" w:color="auto"/>
            </w:tcBorders>
            <w:shd w:val="clear" w:color="auto" w:fill="auto"/>
            <w:vAlign w:val="center"/>
            <w:hideMark/>
          </w:tcPr>
          <w:p w14:paraId="6FD69B7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17166C5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6,60</w:t>
            </w:r>
          </w:p>
        </w:tc>
        <w:tc>
          <w:tcPr>
            <w:tcW w:w="987" w:type="dxa"/>
            <w:gridSpan w:val="3"/>
            <w:tcBorders>
              <w:top w:val="nil"/>
              <w:left w:val="nil"/>
              <w:bottom w:val="single" w:sz="4" w:space="0" w:color="auto"/>
              <w:right w:val="single" w:sz="4" w:space="0" w:color="auto"/>
            </w:tcBorders>
            <w:shd w:val="clear" w:color="auto" w:fill="auto"/>
            <w:vAlign w:val="center"/>
            <w:hideMark/>
          </w:tcPr>
          <w:p w14:paraId="5246E5C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66,00</w:t>
            </w:r>
          </w:p>
        </w:tc>
        <w:tc>
          <w:tcPr>
            <w:tcW w:w="160" w:type="dxa"/>
            <w:gridSpan w:val="2"/>
            <w:tcBorders>
              <w:top w:val="nil"/>
              <w:left w:val="nil"/>
              <w:bottom w:val="nil"/>
              <w:right w:val="nil"/>
            </w:tcBorders>
            <w:shd w:val="clear" w:color="auto" w:fill="auto"/>
            <w:noWrap/>
            <w:vAlign w:val="center"/>
            <w:hideMark/>
          </w:tcPr>
          <w:p w14:paraId="04E8CDAC"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7226E79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98EACB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B7EA865"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2328B9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Lilium extra (diferents colors)</w:t>
            </w:r>
          </w:p>
        </w:tc>
        <w:tc>
          <w:tcPr>
            <w:tcW w:w="709" w:type="dxa"/>
            <w:tcBorders>
              <w:top w:val="nil"/>
              <w:left w:val="nil"/>
              <w:bottom w:val="single" w:sz="4" w:space="0" w:color="auto"/>
              <w:right w:val="single" w:sz="4" w:space="0" w:color="auto"/>
            </w:tcBorders>
            <w:shd w:val="clear" w:color="auto" w:fill="auto"/>
            <w:vAlign w:val="center"/>
            <w:hideMark/>
          </w:tcPr>
          <w:p w14:paraId="7821C37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253D0F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4848AC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 u (paquet)</w:t>
            </w:r>
          </w:p>
        </w:tc>
        <w:tc>
          <w:tcPr>
            <w:tcW w:w="992" w:type="dxa"/>
            <w:tcBorders>
              <w:top w:val="nil"/>
              <w:left w:val="nil"/>
              <w:bottom w:val="single" w:sz="4" w:space="0" w:color="auto"/>
              <w:right w:val="single" w:sz="4" w:space="0" w:color="auto"/>
            </w:tcBorders>
            <w:shd w:val="clear" w:color="auto" w:fill="auto"/>
            <w:vAlign w:val="center"/>
            <w:hideMark/>
          </w:tcPr>
          <w:p w14:paraId="0BCD594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20</w:t>
            </w:r>
          </w:p>
        </w:tc>
        <w:tc>
          <w:tcPr>
            <w:tcW w:w="992" w:type="dxa"/>
            <w:tcBorders>
              <w:top w:val="nil"/>
              <w:left w:val="nil"/>
              <w:bottom w:val="single" w:sz="4" w:space="0" w:color="auto"/>
              <w:right w:val="single" w:sz="4" w:space="0" w:color="auto"/>
            </w:tcBorders>
            <w:shd w:val="clear" w:color="auto" w:fill="auto"/>
            <w:vAlign w:val="center"/>
            <w:hideMark/>
          </w:tcPr>
          <w:p w14:paraId="5FE6AFD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12,09</w:t>
            </w:r>
          </w:p>
        </w:tc>
        <w:tc>
          <w:tcPr>
            <w:tcW w:w="987" w:type="dxa"/>
            <w:gridSpan w:val="3"/>
            <w:tcBorders>
              <w:top w:val="nil"/>
              <w:left w:val="nil"/>
              <w:bottom w:val="single" w:sz="4" w:space="0" w:color="auto"/>
              <w:right w:val="single" w:sz="4" w:space="0" w:color="auto"/>
            </w:tcBorders>
            <w:shd w:val="clear" w:color="auto" w:fill="auto"/>
            <w:vAlign w:val="center"/>
            <w:hideMark/>
          </w:tcPr>
          <w:p w14:paraId="2FF59E8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241,80</w:t>
            </w:r>
          </w:p>
        </w:tc>
        <w:tc>
          <w:tcPr>
            <w:tcW w:w="160" w:type="dxa"/>
            <w:gridSpan w:val="2"/>
            <w:tcBorders>
              <w:top w:val="nil"/>
              <w:left w:val="nil"/>
              <w:bottom w:val="nil"/>
              <w:right w:val="nil"/>
            </w:tcBorders>
            <w:shd w:val="clear" w:color="auto" w:fill="auto"/>
            <w:noWrap/>
            <w:vAlign w:val="center"/>
            <w:hideMark/>
          </w:tcPr>
          <w:p w14:paraId="7CCF9ACC"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3728AAE"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C3F17B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B51FB01"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50EF267"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Limonium</w:t>
            </w:r>
          </w:p>
        </w:tc>
        <w:tc>
          <w:tcPr>
            <w:tcW w:w="709" w:type="dxa"/>
            <w:tcBorders>
              <w:top w:val="nil"/>
              <w:left w:val="nil"/>
              <w:bottom w:val="single" w:sz="4" w:space="0" w:color="auto"/>
              <w:right w:val="single" w:sz="4" w:space="0" w:color="auto"/>
            </w:tcBorders>
            <w:shd w:val="clear" w:color="auto" w:fill="auto"/>
            <w:vAlign w:val="center"/>
            <w:hideMark/>
          </w:tcPr>
          <w:p w14:paraId="2976066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FDF6A1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8F6C13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 u (paquet)</w:t>
            </w:r>
          </w:p>
        </w:tc>
        <w:tc>
          <w:tcPr>
            <w:tcW w:w="992" w:type="dxa"/>
            <w:tcBorders>
              <w:top w:val="nil"/>
              <w:left w:val="nil"/>
              <w:bottom w:val="single" w:sz="4" w:space="0" w:color="auto"/>
              <w:right w:val="single" w:sz="4" w:space="0" w:color="auto"/>
            </w:tcBorders>
            <w:shd w:val="clear" w:color="auto" w:fill="auto"/>
            <w:vAlign w:val="center"/>
            <w:hideMark/>
          </w:tcPr>
          <w:p w14:paraId="1D5E226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3F5BC78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6,60</w:t>
            </w:r>
          </w:p>
        </w:tc>
        <w:tc>
          <w:tcPr>
            <w:tcW w:w="987" w:type="dxa"/>
            <w:gridSpan w:val="3"/>
            <w:tcBorders>
              <w:top w:val="nil"/>
              <w:left w:val="nil"/>
              <w:bottom w:val="single" w:sz="4" w:space="0" w:color="auto"/>
              <w:right w:val="single" w:sz="4" w:space="0" w:color="auto"/>
            </w:tcBorders>
            <w:shd w:val="clear" w:color="auto" w:fill="auto"/>
            <w:vAlign w:val="center"/>
            <w:hideMark/>
          </w:tcPr>
          <w:p w14:paraId="3F03542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66,00</w:t>
            </w:r>
          </w:p>
        </w:tc>
        <w:tc>
          <w:tcPr>
            <w:tcW w:w="160" w:type="dxa"/>
            <w:gridSpan w:val="2"/>
            <w:tcBorders>
              <w:top w:val="nil"/>
              <w:left w:val="nil"/>
              <w:bottom w:val="nil"/>
              <w:right w:val="nil"/>
            </w:tcBorders>
            <w:shd w:val="clear" w:color="auto" w:fill="auto"/>
            <w:noWrap/>
            <w:vAlign w:val="center"/>
            <w:hideMark/>
          </w:tcPr>
          <w:p w14:paraId="7DC00D2B"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BC622E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B35001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F650DF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3171E1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Monstera deliciosa (fulla gran)</w:t>
            </w:r>
          </w:p>
        </w:tc>
        <w:tc>
          <w:tcPr>
            <w:tcW w:w="709" w:type="dxa"/>
            <w:tcBorders>
              <w:top w:val="nil"/>
              <w:left w:val="nil"/>
              <w:bottom w:val="single" w:sz="4" w:space="0" w:color="auto"/>
              <w:right w:val="single" w:sz="4" w:space="0" w:color="auto"/>
            </w:tcBorders>
            <w:shd w:val="clear" w:color="auto" w:fill="auto"/>
            <w:vAlign w:val="center"/>
            <w:hideMark/>
          </w:tcPr>
          <w:p w14:paraId="08EB4D0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5F7B1A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A66596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 u (paquet)</w:t>
            </w:r>
          </w:p>
        </w:tc>
        <w:tc>
          <w:tcPr>
            <w:tcW w:w="992" w:type="dxa"/>
            <w:tcBorders>
              <w:top w:val="nil"/>
              <w:left w:val="nil"/>
              <w:bottom w:val="single" w:sz="4" w:space="0" w:color="auto"/>
              <w:right w:val="single" w:sz="4" w:space="0" w:color="auto"/>
            </w:tcBorders>
            <w:shd w:val="clear" w:color="auto" w:fill="auto"/>
            <w:vAlign w:val="center"/>
            <w:hideMark/>
          </w:tcPr>
          <w:p w14:paraId="537FF40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6EC1417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10,18</w:t>
            </w:r>
          </w:p>
        </w:tc>
        <w:tc>
          <w:tcPr>
            <w:tcW w:w="987" w:type="dxa"/>
            <w:gridSpan w:val="3"/>
            <w:tcBorders>
              <w:top w:val="nil"/>
              <w:left w:val="nil"/>
              <w:bottom w:val="single" w:sz="4" w:space="0" w:color="auto"/>
              <w:right w:val="single" w:sz="4" w:space="0" w:color="auto"/>
            </w:tcBorders>
            <w:shd w:val="clear" w:color="auto" w:fill="auto"/>
            <w:vAlign w:val="center"/>
            <w:hideMark/>
          </w:tcPr>
          <w:p w14:paraId="06F9C11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101,80</w:t>
            </w:r>
          </w:p>
        </w:tc>
        <w:tc>
          <w:tcPr>
            <w:tcW w:w="160" w:type="dxa"/>
            <w:gridSpan w:val="2"/>
            <w:tcBorders>
              <w:top w:val="nil"/>
              <w:left w:val="nil"/>
              <w:bottom w:val="nil"/>
              <w:right w:val="nil"/>
            </w:tcBorders>
            <w:shd w:val="clear" w:color="auto" w:fill="auto"/>
            <w:noWrap/>
            <w:vAlign w:val="center"/>
            <w:hideMark/>
          </w:tcPr>
          <w:p w14:paraId="36721648"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1CD8A1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5378E9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AA03E8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2D5ACE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Monstera deliciosa (fulla petita)</w:t>
            </w:r>
          </w:p>
        </w:tc>
        <w:tc>
          <w:tcPr>
            <w:tcW w:w="709" w:type="dxa"/>
            <w:tcBorders>
              <w:top w:val="nil"/>
              <w:left w:val="nil"/>
              <w:bottom w:val="single" w:sz="4" w:space="0" w:color="auto"/>
              <w:right w:val="single" w:sz="4" w:space="0" w:color="auto"/>
            </w:tcBorders>
            <w:shd w:val="clear" w:color="auto" w:fill="auto"/>
            <w:vAlign w:val="center"/>
            <w:hideMark/>
          </w:tcPr>
          <w:p w14:paraId="0A56CA2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3E96D2E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B2698E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 u (paquet)</w:t>
            </w:r>
          </w:p>
        </w:tc>
        <w:tc>
          <w:tcPr>
            <w:tcW w:w="992" w:type="dxa"/>
            <w:tcBorders>
              <w:top w:val="nil"/>
              <w:left w:val="nil"/>
              <w:bottom w:val="single" w:sz="4" w:space="0" w:color="auto"/>
              <w:right w:val="single" w:sz="4" w:space="0" w:color="auto"/>
            </w:tcBorders>
            <w:shd w:val="clear" w:color="auto" w:fill="auto"/>
            <w:vAlign w:val="center"/>
            <w:hideMark/>
          </w:tcPr>
          <w:p w14:paraId="52C3ADD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37F1744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10,18</w:t>
            </w:r>
          </w:p>
        </w:tc>
        <w:tc>
          <w:tcPr>
            <w:tcW w:w="987" w:type="dxa"/>
            <w:gridSpan w:val="3"/>
            <w:tcBorders>
              <w:top w:val="nil"/>
              <w:left w:val="nil"/>
              <w:bottom w:val="single" w:sz="4" w:space="0" w:color="auto"/>
              <w:right w:val="single" w:sz="4" w:space="0" w:color="auto"/>
            </w:tcBorders>
            <w:shd w:val="clear" w:color="auto" w:fill="auto"/>
            <w:vAlign w:val="center"/>
            <w:hideMark/>
          </w:tcPr>
          <w:p w14:paraId="45070A8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101,80</w:t>
            </w:r>
          </w:p>
        </w:tc>
        <w:tc>
          <w:tcPr>
            <w:tcW w:w="160" w:type="dxa"/>
            <w:gridSpan w:val="2"/>
            <w:tcBorders>
              <w:top w:val="nil"/>
              <w:left w:val="nil"/>
              <w:bottom w:val="nil"/>
              <w:right w:val="nil"/>
            </w:tcBorders>
            <w:shd w:val="clear" w:color="auto" w:fill="auto"/>
            <w:noWrap/>
            <w:vAlign w:val="center"/>
            <w:hideMark/>
          </w:tcPr>
          <w:p w14:paraId="3A2BE078"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04F25F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7718FA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6EFB706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08C750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Paniculata blanc</w:t>
            </w:r>
          </w:p>
        </w:tc>
        <w:tc>
          <w:tcPr>
            <w:tcW w:w="709" w:type="dxa"/>
            <w:tcBorders>
              <w:top w:val="nil"/>
              <w:left w:val="nil"/>
              <w:bottom w:val="single" w:sz="4" w:space="0" w:color="auto"/>
              <w:right w:val="single" w:sz="4" w:space="0" w:color="auto"/>
            </w:tcBorders>
            <w:shd w:val="clear" w:color="auto" w:fill="auto"/>
            <w:vAlign w:val="center"/>
            <w:hideMark/>
          </w:tcPr>
          <w:p w14:paraId="7771494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0161A0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7AF1D04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 u (paquet)</w:t>
            </w:r>
          </w:p>
        </w:tc>
        <w:tc>
          <w:tcPr>
            <w:tcW w:w="992" w:type="dxa"/>
            <w:tcBorders>
              <w:top w:val="nil"/>
              <w:left w:val="nil"/>
              <w:bottom w:val="single" w:sz="4" w:space="0" w:color="auto"/>
              <w:right w:val="single" w:sz="4" w:space="0" w:color="auto"/>
            </w:tcBorders>
            <w:shd w:val="clear" w:color="auto" w:fill="auto"/>
            <w:vAlign w:val="center"/>
            <w:hideMark/>
          </w:tcPr>
          <w:p w14:paraId="29CFAA5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w:t>
            </w:r>
          </w:p>
        </w:tc>
        <w:tc>
          <w:tcPr>
            <w:tcW w:w="992" w:type="dxa"/>
            <w:tcBorders>
              <w:top w:val="nil"/>
              <w:left w:val="nil"/>
              <w:bottom w:val="single" w:sz="4" w:space="0" w:color="auto"/>
              <w:right w:val="single" w:sz="4" w:space="0" w:color="auto"/>
            </w:tcBorders>
            <w:shd w:val="clear" w:color="auto" w:fill="auto"/>
            <w:vAlign w:val="center"/>
            <w:hideMark/>
          </w:tcPr>
          <w:p w14:paraId="1EC71CE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6,35</w:t>
            </w:r>
          </w:p>
        </w:tc>
        <w:tc>
          <w:tcPr>
            <w:tcW w:w="987" w:type="dxa"/>
            <w:gridSpan w:val="3"/>
            <w:tcBorders>
              <w:top w:val="nil"/>
              <w:left w:val="nil"/>
              <w:bottom w:val="single" w:sz="4" w:space="0" w:color="auto"/>
              <w:right w:val="single" w:sz="4" w:space="0" w:color="auto"/>
            </w:tcBorders>
            <w:shd w:val="clear" w:color="auto" w:fill="auto"/>
            <w:vAlign w:val="center"/>
            <w:hideMark/>
          </w:tcPr>
          <w:p w14:paraId="57ABC9F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95,25</w:t>
            </w:r>
          </w:p>
        </w:tc>
        <w:tc>
          <w:tcPr>
            <w:tcW w:w="160" w:type="dxa"/>
            <w:gridSpan w:val="2"/>
            <w:tcBorders>
              <w:top w:val="nil"/>
              <w:left w:val="nil"/>
              <w:bottom w:val="nil"/>
              <w:right w:val="nil"/>
            </w:tcBorders>
            <w:shd w:val="clear" w:color="auto" w:fill="auto"/>
            <w:noWrap/>
            <w:vAlign w:val="center"/>
            <w:hideMark/>
          </w:tcPr>
          <w:p w14:paraId="746EF319"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F70EA0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9CF40F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978C7B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3F14469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Paniculata Excellence</w:t>
            </w:r>
          </w:p>
        </w:tc>
        <w:tc>
          <w:tcPr>
            <w:tcW w:w="709" w:type="dxa"/>
            <w:tcBorders>
              <w:top w:val="nil"/>
              <w:left w:val="nil"/>
              <w:bottom w:val="single" w:sz="4" w:space="0" w:color="auto"/>
              <w:right w:val="single" w:sz="4" w:space="0" w:color="auto"/>
            </w:tcBorders>
            <w:shd w:val="clear" w:color="auto" w:fill="auto"/>
            <w:vAlign w:val="center"/>
            <w:hideMark/>
          </w:tcPr>
          <w:p w14:paraId="07E4A54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69A4BAB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6F9C650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750 g</w:t>
            </w:r>
          </w:p>
        </w:tc>
        <w:tc>
          <w:tcPr>
            <w:tcW w:w="992" w:type="dxa"/>
            <w:tcBorders>
              <w:top w:val="nil"/>
              <w:left w:val="nil"/>
              <w:bottom w:val="single" w:sz="4" w:space="0" w:color="auto"/>
              <w:right w:val="single" w:sz="4" w:space="0" w:color="auto"/>
            </w:tcBorders>
            <w:shd w:val="clear" w:color="auto" w:fill="auto"/>
            <w:vAlign w:val="center"/>
            <w:hideMark/>
          </w:tcPr>
          <w:p w14:paraId="5DDCE09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7DA0BDE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22,91</w:t>
            </w:r>
          </w:p>
        </w:tc>
        <w:tc>
          <w:tcPr>
            <w:tcW w:w="987" w:type="dxa"/>
            <w:gridSpan w:val="3"/>
            <w:tcBorders>
              <w:top w:val="nil"/>
              <w:left w:val="nil"/>
              <w:bottom w:val="single" w:sz="4" w:space="0" w:color="auto"/>
              <w:right w:val="single" w:sz="4" w:space="0" w:color="auto"/>
            </w:tcBorders>
            <w:shd w:val="clear" w:color="auto" w:fill="auto"/>
            <w:vAlign w:val="center"/>
            <w:hideMark/>
          </w:tcPr>
          <w:p w14:paraId="1AA2E20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114,55</w:t>
            </w:r>
          </w:p>
        </w:tc>
        <w:tc>
          <w:tcPr>
            <w:tcW w:w="160" w:type="dxa"/>
            <w:gridSpan w:val="2"/>
            <w:tcBorders>
              <w:top w:val="nil"/>
              <w:left w:val="nil"/>
              <w:bottom w:val="nil"/>
              <w:right w:val="nil"/>
            </w:tcBorders>
            <w:shd w:val="clear" w:color="auto" w:fill="auto"/>
            <w:noWrap/>
            <w:vAlign w:val="center"/>
            <w:hideMark/>
          </w:tcPr>
          <w:p w14:paraId="75C4D69D"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B6A433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6A16A5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59AEDFB"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992C85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Paniculata rosa</w:t>
            </w:r>
          </w:p>
        </w:tc>
        <w:tc>
          <w:tcPr>
            <w:tcW w:w="709" w:type="dxa"/>
            <w:tcBorders>
              <w:top w:val="nil"/>
              <w:left w:val="nil"/>
              <w:bottom w:val="single" w:sz="4" w:space="0" w:color="auto"/>
              <w:right w:val="single" w:sz="4" w:space="0" w:color="auto"/>
            </w:tcBorders>
            <w:shd w:val="clear" w:color="auto" w:fill="auto"/>
            <w:vAlign w:val="center"/>
            <w:hideMark/>
          </w:tcPr>
          <w:p w14:paraId="0F1BA98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3343CC0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AF6170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 u (paquet)</w:t>
            </w:r>
          </w:p>
        </w:tc>
        <w:tc>
          <w:tcPr>
            <w:tcW w:w="992" w:type="dxa"/>
            <w:tcBorders>
              <w:top w:val="nil"/>
              <w:left w:val="nil"/>
              <w:bottom w:val="single" w:sz="4" w:space="0" w:color="auto"/>
              <w:right w:val="single" w:sz="4" w:space="0" w:color="auto"/>
            </w:tcBorders>
            <w:shd w:val="clear" w:color="auto" w:fill="auto"/>
            <w:vAlign w:val="center"/>
            <w:hideMark/>
          </w:tcPr>
          <w:p w14:paraId="5DDE717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w:t>
            </w:r>
          </w:p>
        </w:tc>
        <w:tc>
          <w:tcPr>
            <w:tcW w:w="992" w:type="dxa"/>
            <w:tcBorders>
              <w:top w:val="nil"/>
              <w:left w:val="nil"/>
              <w:bottom w:val="single" w:sz="4" w:space="0" w:color="auto"/>
              <w:right w:val="single" w:sz="4" w:space="0" w:color="auto"/>
            </w:tcBorders>
            <w:shd w:val="clear" w:color="auto" w:fill="auto"/>
            <w:vAlign w:val="center"/>
            <w:hideMark/>
          </w:tcPr>
          <w:p w14:paraId="39B48B3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7,60</w:t>
            </w:r>
          </w:p>
        </w:tc>
        <w:tc>
          <w:tcPr>
            <w:tcW w:w="987" w:type="dxa"/>
            <w:gridSpan w:val="3"/>
            <w:tcBorders>
              <w:top w:val="nil"/>
              <w:left w:val="nil"/>
              <w:bottom w:val="single" w:sz="4" w:space="0" w:color="auto"/>
              <w:right w:val="single" w:sz="4" w:space="0" w:color="auto"/>
            </w:tcBorders>
            <w:shd w:val="clear" w:color="auto" w:fill="auto"/>
            <w:vAlign w:val="center"/>
            <w:hideMark/>
          </w:tcPr>
          <w:p w14:paraId="5E4ECAA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114,00</w:t>
            </w:r>
          </w:p>
        </w:tc>
        <w:tc>
          <w:tcPr>
            <w:tcW w:w="160" w:type="dxa"/>
            <w:gridSpan w:val="2"/>
            <w:tcBorders>
              <w:top w:val="nil"/>
              <w:left w:val="nil"/>
              <w:bottom w:val="nil"/>
              <w:right w:val="nil"/>
            </w:tcBorders>
            <w:shd w:val="clear" w:color="auto" w:fill="auto"/>
            <w:noWrap/>
            <w:vAlign w:val="center"/>
            <w:hideMark/>
          </w:tcPr>
          <w:p w14:paraId="0FC034B2"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BB23899"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F323EAA"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D3577C3"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3A87114"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Philodendron</w:t>
            </w:r>
          </w:p>
        </w:tc>
        <w:tc>
          <w:tcPr>
            <w:tcW w:w="709" w:type="dxa"/>
            <w:tcBorders>
              <w:top w:val="nil"/>
              <w:left w:val="nil"/>
              <w:bottom w:val="single" w:sz="4" w:space="0" w:color="auto"/>
              <w:right w:val="single" w:sz="4" w:space="0" w:color="auto"/>
            </w:tcBorders>
            <w:shd w:val="clear" w:color="auto" w:fill="auto"/>
            <w:vAlign w:val="center"/>
            <w:hideMark/>
          </w:tcPr>
          <w:p w14:paraId="3006DD4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2633AB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3D157F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 u (paquet)</w:t>
            </w:r>
          </w:p>
        </w:tc>
        <w:tc>
          <w:tcPr>
            <w:tcW w:w="992" w:type="dxa"/>
            <w:tcBorders>
              <w:top w:val="nil"/>
              <w:left w:val="nil"/>
              <w:bottom w:val="single" w:sz="4" w:space="0" w:color="auto"/>
              <w:right w:val="single" w:sz="4" w:space="0" w:color="auto"/>
            </w:tcBorders>
            <w:shd w:val="clear" w:color="auto" w:fill="auto"/>
            <w:vAlign w:val="center"/>
            <w:hideMark/>
          </w:tcPr>
          <w:p w14:paraId="1128DA3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6747C23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17,18</w:t>
            </w:r>
          </w:p>
        </w:tc>
        <w:tc>
          <w:tcPr>
            <w:tcW w:w="987" w:type="dxa"/>
            <w:gridSpan w:val="3"/>
            <w:tcBorders>
              <w:top w:val="nil"/>
              <w:left w:val="nil"/>
              <w:bottom w:val="single" w:sz="4" w:space="0" w:color="auto"/>
              <w:right w:val="single" w:sz="4" w:space="0" w:color="auto"/>
            </w:tcBorders>
            <w:shd w:val="clear" w:color="auto" w:fill="auto"/>
            <w:vAlign w:val="center"/>
            <w:hideMark/>
          </w:tcPr>
          <w:p w14:paraId="46F1F90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171,80</w:t>
            </w:r>
          </w:p>
        </w:tc>
        <w:tc>
          <w:tcPr>
            <w:tcW w:w="160" w:type="dxa"/>
            <w:gridSpan w:val="2"/>
            <w:tcBorders>
              <w:top w:val="nil"/>
              <w:left w:val="nil"/>
              <w:bottom w:val="nil"/>
              <w:right w:val="nil"/>
            </w:tcBorders>
            <w:shd w:val="clear" w:color="auto" w:fill="auto"/>
            <w:noWrap/>
            <w:vAlign w:val="center"/>
            <w:hideMark/>
          </w:tcPr>
          <w:p w14:paraId="4BEBDEA8"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2C9ADB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E19574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F82B1CF"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740462F"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Pistacea lentiscus</w:t>
            </w:r>
          </w:p>
        </w:tc>
        <w:tc>
          <w:tcPr>
            <w:tcW w:w="709" w:type="dxa"/>
            <w:tcBorders>
              <w:top w:val="nil"/>
              <w:left w:val="nil"/>
              <w:bottom w:val="single" w:sz="4" w:space="0" w:color="auto"/>
              <w:right w:val="single" w:sz="4" w:space="0" w:color="auto"/>
            </w:tcBorders>
            <w:shd w:val="clear" w:color="auto" w:fill="auto"/>
            <w:vAlign w:val="center"/>
            <w:hideMark/>
          </w:tcPr>
          <w:p w14:paraId="77D16AD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37FBA36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BB95BC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 u (paquet)</w:t>
            </w:r>
          </w:p>
        </w:tc>
        <w:tc>
          <w:tcPr>
            <w:tcW w:w="992" w:type="dxa"/>
            <w:tcBorders>
              <w:top w:val="nil"/>
              <w:left w:val="nil"/>
              <w:bottom w:val="single" w:sz="4" w:space="0" w:color="auto"/>
              <w:right w:val="single" w:sz="4" w:space="0" w:color="auto"/>
            </w:tcBorders>
            <w:shd w:val="clear" w:color="auto" w:fill="auto"/>
            <w:vAlign w:val="center"/>
            <w:hideMark/>
          </w:tcPr>
          <w:p w14:paraId="21037AB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1D87EE5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7,63</w:t>
            </w:r>
          </w:p>
        </w:tc>
        <w:tc>
          <w:tcPr>
            <w:tcW w:w="987" w:type="dxa"/>
            <w:gridSpan w:val="3"/>
            <w:tcBorders>
              <w:top w:val="nil"/>
              <w:left w:val="nil"/>
              <w:bottom w:val="single" w:sz="4" w:space="0" w:color="auto"/>
              <w:right w:val="single" w:sz="4" w:space="0" w:color="auto"/>
            </w:tcBorders>
            <w:shd w:val="clear" w:color="auto" w:fill="auto"/>
            <w:vAlign w:val="center"/>
            <w:hideMark/>
          </w:tcPr>
          <w:p w14:paraId="02CF3F0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76,30</w:t>
            </w:r>
          </w:p>
        </w:tc>
        <w:tc>
          <w:tcPr>
            <w:tcW w:w="160" w:type="dxa"/>
            <w:gridSpan w:val="2"/>
            <w:tcBorders>
              <w:top w:val="nil"/>
              <w:left w:val="nil"/>
              <w:bottom w:val="nil"/>
              <w:right w:val="nil"/>
            </w:tcBorders>
            <w:shd w:val="clear" w:color="auto" w:fill="auto"/>
            <w:noWrap/>
            <w:vAlign w:val="center"/>
            <w:hideMark/>
          </w:tcPr>
          <w:p w14:paraId="63B089BC"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6A0EDFC"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66D68A4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B00D6E9"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3EC360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Ranunculus</w:t>
            </w:r>
          </w:p>
        </w:tc>
        <w:tc>
          <w:tcPr>
            <w:tcW w:w="709" w:type="dxa"/>
            <w:tcBorders>
              <w:top w:val="nil"/>
              <w:left w:val="nil"/>
              <w:bottom w:val="single" w:sz="4" w:space="0" w:color="auto"/>
              <w:right w:val="single" w:sz="4" w:space="0" w:color="auto"/>
            </w:tcBorders>
            <w:shd w:val="clear" w:color="auto" w:fill="auto"/>
            <w:vAlign w:val="center"/>
            <w:hideMark/>
          </w:tcPr>
          <w:p w14:paraId="77E09C1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7ED1862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71592C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 u (paquet)</w:t>
            </w:r>
          </w:p>
        </w:tc>
        <w:tc>
          <w:tcPr>
            <w:tcW w:w="992" w:type="dxa"/>
            <w:tcBorders>
              <w:top w:val="nil"/>
              <w:left w:val="nil"/>
              <w:bottom w:val="single" w:sz="4" w:space="0" w:color="auto"/>
              <w:right w:val="single" w:sz="4" w:space="0" w:color="auto"/>
            </w:tcBorders>
            <w:shd w:val="clear" w:color="auto" w:fill="auto"/>
            <w:vAlign w:val="center"/>
            <w:hideMark/>
          </w:tcPr>
          <w:p w14:paraId="21AC2D0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6547B4B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6,36</w:t>
            </w:r>
          </w:p>
        </w:tc>
        <w:tc>
          <w:tcPr>
            <w:tcW w:w="987" w:type="dxa"/>
            <w:gridSpan w:val="3"/>
            <w:tcBorders>
              <w:top w:val="nil"/>
              <w:left w:val="nil"/>
              <w:bottom w:val="single" w:sz="4" w:space="0" w:color="auto"/>
              <w:right w:val="single" w:sz="4" w:space="0" w:color="auto"/>
            </w:tcBorders>
            <w:shd w:val="clear" w:color="auto" w:fill="auto"/>
            <w:vAlign w:val="center"/>
            <w:hideMark/>
          </w:tcPr>
          <w:p w14:paraId="0AEBB3A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31,80</w:t>
            </w:r>
          </w:p>
        </w:tc>
        <w:tc>
          <w:tcPr>
            <w:tcW w:w="160" w:type="dxa"/>
            <w:gridSpan w:val="2"/>
            <w:tcBorders>
              <w:top w:val="nil"/>
              <w:left w:val="nil"/>
              <w:bottom w:val="nil"/>
              <w:right w:val="nil"/>
            </w:tcBorders>
            <w:shd w:val="clear" w:color="auto" w:fill="auto"/>
            <w:noWrap/>
            <w:vAlign w:val="center"/>
            <w:hideMark/>
          </w:tcPr>
          <w:p w14:paraId="0F580734"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F19213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21B43B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6BB6614"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5A417AE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Rosa altres colors (50 cm neta)</w:t>
            </w:r>
          </w:p>
        </w:tc>
        <w:tc>
          <w:tcPr>
            <w:tcW w:w="709" w:type="dxa"/>
            <w:tcBorders>
              <w:top w:val="nil"/>
              <w:left w:val="nil"/>
              <w:bottom w:val="single" w:sz="4" w:space="0" w:color="auto"/>
              <w:right w:val="single" w:sz="4" w:space="0" w:color="auto"/>
            </w:tcBorders>
            <w:shd w:val="clear" w:color="auto" w:fill="auto"/>
            <w:vAlign w:val="center"/>
            <w:hideMark/>
          </w:tcPr>
          <w:p w14:paraId="1D154DC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555C54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67E038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 u (paquet)</w:t>
            </w:r>
          </w:p>
        </w:tc>
        <w:tc>
          <w:tcPr>
            <w:tcW w:w="992" w:type="dxa"/>
            <w:tcBorders>
              <w:top w:val="nil"/>
              <w:left w:val="nil"/>
              <w:bottom w:val="single" w:sz="4" w:space="0" w:color="auto"/>
              <w:right w:val="single" w:sz="4" w:space="0" w:color="auto"/>
            </w:tcBorders>
            <w:shd w:val="clear" w:color="auto" w:fill="auto"/>
            <w:vAlign w:val="center"/>
            <w:hideMark/>
          </w:tcPr>
          <w:p w14:paraId="3B5AC1A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23C46C4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32,90</w:t>
            </w:r>
          </w:p>
        </w:tc>
        <w:tc>
          <w:tcPr>
            <w:tcW w:w="987" w:type="dxa"/>
            <w:gridSpan w:val="3"/>
            <w:tcBorders>
              <w:top w:val="nil"/>
              <w:left w:val="nil"/>
              <w:bottom w:val="single" w:sz="4" w:space="0" w:color="auto"/>
              <w:right w:val="single" w:sz="4" w:space="0" w:color="auto"/>
            </w:tcBorders>
            <w:shd w:val="clear" w:color="auto" w:fill="auto"/>
            <w:vAlign w:val="center"/>
            <w:hideMark/>
          </w:tcPr>
          <w:p w14:paraId="4179B6C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164,50</w:t>
            </w:r>
          </w:p>
        </w:tc>
        <w:tc>
          <w:tcPr>
            <w:tcW w:w="160" w:type="dxa"/>
            <w:gridSpan w:val="2"/>
            <w:tcBorders>
              <w:top w:val="nil"/>
              <w:left w:val="nil"/>
              <w:bottom w:val="nil"/>
              <w:right w:val="nil"/>
            </w:tcBorders>
            <w:shd w:val="clear" w:color="auto" w:fill="auto"/>
            <w:noWrap/>
            <w:vAlign w:val="center"/>
            <w:hideMark/>
          </w:tcPr>
          <w:p w14:paraId="7564EC57"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3BCBCAD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430FF3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9D2A52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E47CE3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Rosa altres colors (60 cm neta)</w:t>
            </w:r>
          </w:p>
        </w:tc>
        <w:tc>
          <w:tcPr>
            <w:tcW w:w="709" w:type="dxa"/>
            <w:tcBorders>
              <w:top w:val="nil"/>
              <w:left w:val="nil"/>
              <w:bottom w:val="single" w:sz="4" w:space="0" w:color="auto"/>
              <w:right w:val="single" w:sz="4" w:space="0" w:color="auto"/>
            </w:tcBorders>
            <w:shd w:val="clear" w:color="auto" w:fill="auto"/>
            <w:vAlign w:val="center"/>
            <w:hideMark/>
          </w:tcPr>
          <w:p w14:paraId="33BF736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52BB9C5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26AD3D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 u (paquet)</w:t>
            </w:r>
          </w:p>
        </w:tc>
        <w:tc>
          <w:tcPr>
            <w:tcW w:w="992" w:type="dxa"/>
            <w:tcBorders>
              <w:top w:val="nil"/>
              <w:left w:val="nil"/>
              <w:bottom w:val="single" w:sz="4" w:space="0" w:color="auto"/>
              <w:right w:val="single" w:sz="4" w:space="0" w:color="auto"/>
            </w:tcBorders>
            <w:shd w:val="clear" w:color="auto" w:fill="auto"/>
            <w:vAlign w:val="center"/>
            <w:hideMark/>
          </w:tcPr>
          <w:p w14:paraId="574C8A3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2E5FF81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39,46</w:t>
            </w:r>
          </w:p>
        </w:tc>
        <w:tc>
          <w:tcPr>
            <w:tcW w:w="987" w:type="dxa"/>
            <w:gridSpan w:val="3"/>
            <w:tcBorders>
              <w:top w:val="nil"/>
              <w:left w:val="nil"/>
              <w:bottom w:val="single" w:sz="4" w:space="0" w:color="auto"/>
              <w:right w:val="single" w:sz="4" w:space="0" w:color="auto"/>
            </w:tcBorders>
            <w:shd w:val="clear" w:color="auto" w:fill="auto"/>
            <w:vAlign w:val="center"/>
            <w:hideMark/>
          </w:tcPr>
          <w:p w14:paraId="32BC6D9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394,60</w:t>
            </w:r>
          </w:p>
        </w:tc>
        <w:tc>
          <w:tcPr>
            <w:tcW w:w="160" w:type="dxa"/>
            <w:gridSpan w:val="2"/>
            <w:tcBorders>
              <w:top w:val="nil"/>
              <w:left w:val="nil"/>
              <w:bottom w:val="nil"/>
              <w:right w:val="nil"/>
            </w:tcBorders>
            <w:shd w:val="clear" w:color="auto" w:fill="auto"/>
            <w:noWrap/>
            <w:vAlign w:val="center"/>
            <w:hideMark/>
          </w:tcPr>
          <w:p w14:paraId="01C5AD74"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79BDBF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1523546"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1E9A022"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0116CA8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Rosa pitimini ramificada</w:t>
            </w:r>
          </w:p>
        </w:tc>
        <w:tc>
          <w:tcPr>
            <w:tcW w:w="709" w:type="dxa"/>
            <w:tcBorders>
              <w:top w:val="nil"/>
              <w:left w:val="nil"/>
              <w:bottom w:val="single" w:sz="4" w:space="0" w:color="auto"/>
              <w:right w:val="single" w:sz="4" w:space="0" w:color="auto"/>
            </w:tcBorders>
            <w:shd w:val="clear" w:color="auto" w:fill="auto"/>
            <w:vAlign w:val="center"/>
            <w:hideMark/>
          </w:tcPr>
          <w:p w14:paraId="6263313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264FFD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7B720F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 u (paquet)</w:t>
            </w:r>
          </w:p>
        </w:tc>
        <w:tc>
          <w:tcPr>
            <w:tcW w:w="992" w:type="dxa"/>
            <w:tcBorders>
              <w:top w:val="nil"/>
              <w:left w:val="nil"/>
              <w:bottom w:val="single" w:sz="4" w:space="0" w:color="auto"/>
              <w:right w:val="single" w:sz="4" w:space="0" w:color="auto"/>
            </w:tcBorders>
            <w:shd w:val="clear" w:color="auto" w:fill="auto"/>
            <w:vAlign w:val="center"/>
            <w:hideMark/>
          </w:tcPr>
          <w:p w14:paraId="5778590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3EFB5AD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17,63</w:t>
            </w:r>
          </w:p>
        </w:tc>
        <w:tc>
          <w:tcPr>
            <w:tcW w:w="987" w:type="dxa"/>
            <w:gridSpan w:val="3"/>
            <w:tcBorders>
              <w:top w:val="nil"/>
              <w:left w:val="nil"/>
              <w:bottom w:val="single" w:sz="4" w:space="0" w:color="auto"/>
              <w:right w:val="single" w:sz="4" w:space="0" w:color="auto"/>
            </w:tcBorders>
            <w:shd w:val="clear" w:color="auto" w:fill="auto"/>
            <w:vAlign w:val="center"/>
            <w:hideMark/>
          </w:tcPr>
          <w:p w14:paraId="4BD813D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88,15</w:t>
            </w:r>
          </w:p>
        </w:tc>
        <w:tc>
          <w:tcPr>
            <w:tcW w:w="160" w:type="dxa"/>
            <w:gridSpan w:val="2"/>
            <w:tcBorders>
              <w:top w:val="nil"/>
              <w:left w:val="nil"/>
              <w:bottom w:val="nil"/>
              <w:right w:val="nil"/>
            </w:tcBorders>
            <w:shd w:val="clear" w:color="auto" w:fill="auto"/>
            <w:noWrap/>
            <w:vAlign w:val="center"/>
            <w:hideMark/>
          </w:tcPr>
          <w:p w14:paraId="3B7EDC81"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0CDE04D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3C6BE2D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C99F78D"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AB0E5E8"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Rosa vermella (50 cm neta)</w:t>
            </w:r>
          </w:p>
        </w:tc>
        <w:tc>
          <w:tcPr>
            <w:tcW w:w="709" w:type="dxa"/>
            <w:tcBorders>
              <w:top w:val="nil"/>
              <w:left w:val="nil"/>
              <w:bottom w:val="single" w:sz="4" w:space="0" w:color="auto"/>
              <w:right w:val="single" w:sz="4" w:space="0" w:color="auto"/>
            </w:tcBorders>
            <w:shd w:val="clear" w:color="auto" w:fill="auto"/>
            <w:vAlign w:val="center"/>
            <w:hideMark/>
          </w:tcPr>
          <w:p w14:paraId="7F70DFE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84A8CF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F0EB6B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 u (paquet)</w:t>
            </w:r>
          </w:p>
        </w:tc>
        <w:tc>
          <w:tcPr>
            <w:tcW w:w="992" w:type="dxa"/>
            <w:tcBorders>
              <w:top w:val="nil"/>
              <w:left w:val="nil"/>
              <w:bottom w:val="single" w:sz="4" w:space="0" w:color="auto"/>
              <w:right w:val="single" w:sz="4" w:space="0" w:color="auto"/>
            </w:tcBorders>
            <w:shd w:val="clear" w:color="auto" w:fill="auto"/>
            <w:vAlign w:val="center"/>
            <w:hideMark/>
          </w:tcPr>
          <w:p w14:paraId="0284ACA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36DF52A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28,64</w:t>
            </w:r>
          </w:p>
        </w:tc>
        <w:tc>
          <w:tcPr>
            <w:tcW w:w="987" w:type="dxa"/>
            <w:gridSpan w:val="3"/>
            <w:tcBorders>
              <w:top w:val="nil"/>
              <w:left w:val="nil"/>
              <w:bottom w:val="single" w:sz="4" w:space="0" w:color="auto"/>
              <w:right w:val="single" w:sz="4" w:space="0" w:color="auto"/>
            </w:tcBorders>
            <w:shd w:val="clear" w:color="auto" w:fill="auto"/>
            <w:vAlign w:val="center"/>
            <w:hideMark/>
          </w:tcPr>
          <w:p w14:paraId="307303C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143,20</w:t>
            </w:r>
          </w:p>
        </w:tc>
        <w:tc>
          <w:tcPr>
            <w:tcW w:w="160" w:type="dxa"/>
            <w:gridSpan w:val="2"/>
            <w:tcBorders>
              <w:top w:val="nil"/>
              <w:left w:val="nil"/>
              <w:bottom w:val="nil"/>
              <w:right w:val="nil"/>
            </w:tcBorders>
            <w:shd w:val="clear" w:color="auto" w:fill="auto"/>
            <w:noWrap/>
            <w:vAlign w:val="center"/>
            <w:hideMark/>
          </w:tcPr>
          <w:p w14:paraId="4763ABE0"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5C5830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5403E1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3F8F66CA"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19BAD336"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Rosa vermella (60 cm neta)</w:t>
            </w:r>
          </w:p>
        </w:tc>
        <w:tc>
          <w:tcPr>
            <w:tcW w:w="709" w:type="dxa"/>
            <w:tcBorders>
              <w:top w:val="nil"/>
              <w:left w:val="nil"/>
              <w:bottom w:val="single" w:sz="4" w:space="0" w:color="auto"/>
              <w:right w:val="single" w:sz="4" w:space="0" w:color="auto"/>
            </w:tcBorders>
            <w:shd w:val="clear" w:color="auto" w:fill="auto"/>
            <w:vAlign w:val="center"/>
            <w:hideMark/>
          </w:tcPr>
          <w:p w14:paraId="2F45832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18C636E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073528C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 u (paquet)</w:t>
            </w:r>
          </w:p>
        </w:tc>
        <w:tc>
          <w:tcPr>
            <w:tcW w:w="992" w:type="dxa"/>
            <w:tcBorders>
              <w:top w:val="nil"/>
              <w:left w:val="nil"/>
              <w:bottom w:val="single" w:sz="4" w:space="0" w:color="auto"/>
              <w:right w:val="single" w:sz="4" w:space="0" w:color="auto"/>
            </w:tcBorders>
            <w:shd w:val="clear" w:color="auto" w:fill="auto"/>
            <w:vAlign w:val="center"/>
            <w:hideMark/>
          </w:tcPr>
          <w:p w14:paraId="1D6AA44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1F2DEC6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32,90</w:t>
            </w:r>
          </w:p>
        </w:tc>
        <w:tc>
          <w:tcPr>
            <w:tcW w:w="987" w:type="dxa"/>
            <w:gridSpan w:val="3"/>
            <w:tcBorders>
              <w:top w:val="nil"/>
              <w:left w:val="nil"/>
              <w:bottom w:val="single" w:sz="4" w:space="0" w:color="auto"/>
              <w:right w:val="single" w:sz="4" w:space="0" w:color="auto"/>
            </w:tcBorders>
            <w:shd w:val="clear" w:color="auto" w:fill="auto"/>
            <w:vAlign w:val="center"/>
            <w:hideMark/>
          </w:tcPr>
          <w:p w14:paraId="3FD3CBE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164,50</w:t>
            </w:r>
          </w:p>
        </w:tc>
        <w:tc>
          <w:tcPr>
            <w:tcW w:w="160" w:type="dxa"/>
            <w:gridSpan w:val="2"/>
            <w:tcBorders>
              <w:top w:val="nil"/>
              <w:left w:val="nil"/>
              <w:bottom w:val="nil"/>
              <w:right w:val="nil"/>
            </w:tcBorders>
            <w:shd w:val="clear" w:color="auto" w:fill="auto"/>
            <w:noWrap/>
            <w:vAlign w:val="center"/>
            <w:hideMark/>
          </w:tcPr>
          <w:p w14:paraId="3B41CFCE"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66CDF3D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6106F6D"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4418777"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B672414"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Rosa vermella (70 cm neta)</w:t>
            </w:r>
          </w:p>
        </w:tc>
        <w:tc>
          <w:tcPr>
            <w:tcW w:w="709" w:type="dxa"/>
            <w:tcBorders>
              <w:top w:val="nil"/>
              <w:left w:val="nil"/>
              <w:bottom w:val="single" w:sz="4" w:space="0" w:color="auto"/>
              <w:right w:val="single" w:sz="4" w:space="0" w:color="auto"/>
            </w:tcBorders>
            <w:shd w:val="clear" w:color="auto" w:fill="auto"/>
            <w:vAlign w:val="center"/>
            <w:hideMark/>
          </w:tcPr>
          <w:p w14:paraId="3EE0052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3332ACF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A226CF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25 u (paquet)</w:t>
            </w:r>
          </w:p>
        </w:tc>
        <w:tc>
          <w:tcPr>
            <w:tcW w:w="992" w:type="dxa"/>
            <w:tcBorders>
              <w:top w:val="nil"/>
              <w:left w:val="nil"/>
              <w:bottom w:val="single" w:sz="4" w:space="0" w:color="auto"/>
              <w:right w:val="single" w:sz="4" w:space="0" w:color="auto"/>
            </w:tcBorders>
            <w:shd w:val="clear" w:color="auto" w:fill="auto"/>
            <w:vAlign w:val="center"/>
            <w:hideMark/>
          </w:tcPr>
          <w:p w14:paraId="55BB8637"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1618CC3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37,28</w:t>
            </w:r>
          </w:p>
        </w:tc>
        <w:tc>
          <w:tcPr>
            <w:tcW w:w="987" w:type="dxa"/>
            <w:gridSpan w:val="3"/>
            <w:tcBorders>
              <w:top w:val="nil"/>
              <w:left w:val="nil"/>
              <w:bottom w:val="single" w:sz="4" w:space="0" w:color="auto"/>
              <w:right w:val="single" w:sz="4" w:space="0" w:color="auto"/>
            </w:tcBorders>
            <w:shd w:val="clear" w:color="auto" w:fill="auto"/>
            <w:vAlign w:val="center"/>
            <w:hideMark/>
          </w:tcPr>
          <w:p w14:paraId="505E2FF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186,40</w:t>
            </w:r>
          </w:p>
        </w:tc>
        <w:tc>
          <w:tcPr>
            <w:tcW w:w="160" w:type="dxa"/>
            <w:gridSpan w:val="2"/>
            <w:tcBorders>
              <w:top w:val="nil"/>
              <w:left w:val="nil"/>
              <w:bottom w:val="nil"/>
              <w:right w:val="nil"/>
            </w:tcBorders>
            <w:shd w:val="clear" w:color="auto" w:fill="auto"/>
            <w:noWrap/>
            <w:vAlign w:val="center"/>
            <w:hideMark/>
          </w:tcPr>
          <w:p w14:paraId="48631176"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BA1C9F0"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8CCCF82"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4CE0C12" w14:textId="77777777" w:rsidTr="008627FF">
        <w:trPr>
          <w:gridAfter w:val="1"/>
          <w:wAfter w:w="12" w:type="dxa"/>
          <w:trHeight w:val="62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70F6C6E1"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Rosa vermella Sant Jordi amb espifa, bandera i bossa en contenidor de transport (50/60 cm)</w:t>
            </w:r>
          </w:p>
        </w:tc>
        <w:tc>
          <w:tcPr>
            <w:tcW w:w="709" w:type="dxa"/>
            <w:tcBorders>
              <w:top w:val="nil"/>
              <w:left w:val="nil"/>
              <w:bottom w:val="single" w:sz="4" w:space="0" w:color="auto"/>
              <w:right w:val="single" w:sz="4" w:space="0" w:color="auto"/>
            </w:tcBorders>
            <w:shd w:val="clear" w:color="auto" w:fill="auto"/>
            <w:vAlign w:val="center"/>
            <w:hideMark/>
          </w:tcPr>
          <w:p w14:paraId="4638A01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0562AA6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352F607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u</w:t>
            </w:r>
          </w:p>
        </w:tc>
        <w:tc>
          <w:tcPr>
            <w:tcW w:w="992" w:type="dxa"/>
            <w:tcBorders>
              <w:top w:val="nil"/>
              <w:left w:val="nil"/>
              <w:bottom w:val="single" w:sz="4" w:space="0" w:color="auto"/>
              <w:right w:val="single" w:sz="4" w:space="0" w:color="auto"/>
            </w:tcBorders>
            <w:shd w:val="clear" w:color="auto" w:fill="auto"/>
            <w:vAlign w:val="center"/>
            <w:hideMark/>
          </w:tcPr>
          <w:p w14:paraId="7595BB6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0C4270E0"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1,75</w:t>
            </w:r>
          </w:p>
        </w:tc>
        <w:tc>
          <w:tcPr>
            <w:tcW w:w="987" w:type="dxa"/>
            <w:gridSpan w:val="3"/>
            <w:tcBorders>
              <w:top w:val="nil"/>
              <w:left w:val="nil"/>
              <w:bottom w:val="single" w:sz="4" w:space="0" w:color="auto"/>
              <w:right w:val="single" w:sz="4" w:space="0" w:color="auto"/>
            </w:tcBorders>
            <w:shd w:val="clear" w:color="auto" w:fill="auto"/>
            <w:vAlign w:val="center"/>
            <w:hideMark/>
          </w:tcPr>
          <w:p w14:paraId="6BF105C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8,75</w:t>
            </w:r>
          </w:p>
        </w:tc>
        <w:tc>
          <w:tcPr>
            <w:tcW w:w="160" w:type="dxa"/>
            <w:gridSpan w:val="2"/>
            <w:tcBorders>
              <w:top w:val="nil"/>
              <w:left w:val="nil"/>
              <w:bottom w:val="nil"/>
              <w:right w:val="nil"/>
            </w:tcBorders>
            <w:shd w:val="clear" w:color="auto" w:fill="auto"/>
            <w:noWrap/>
            <w:vAlign w:val="center"/>
            <w:hideMark/>
          </w:tcPr>
          <w:p w14:paraId="1877C3A4"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4599395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23921A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F526A11"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FB1CBAE"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Ruscus aculeatus</w:t>
            </w:r>
          </w:p>
        </w:tc>
        <w:tc>
          <w:tcPr>
            <w:tcW w:w="709" w:type="dxa"/>
            <w:tcBorders>
              <w:top w:val="nil"/>
              <w:left w:val="nil"/>
              <w:bottom w:val="single" w:sz="4" w:space="0" w:color="auto"/>
              <w:right w:val="single" w:sz="4" w:space="0" w:color="auto"/>
            </w:tcBorders>
            <w:shd w:val="clear" w:color="auto" w:fill="auto"/>
            <w:vAlign w:val="center"/>
            <w:hideMark/>
          </w:tcPr>
          <w:p w14:paraId="12DFB47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2B1A31F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26FC6FB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 u (paquet)</w:t>
            </w:r>
          </w:p>
        </w:tc>
        <w:tc>
          <w:tcPr>
            <w:tcW w:w="992" w:type="dxa"/>
            <w:tcBorders>
              <w:top w:val="nil"/>
              <w:left w:val="nil"/>
              <w:bottom w:val="single" w:sz="4" w:space="0" w:color="auto"/>
              <w:right w:val="single" w:sz="4" w:space="0" w:color="auto"/>
            </w:tcBorders>
            <w:shd w:val="clear" w:color="auto" w:fill="auto"/>
            <w:vAlign w:val="center"/>
            <w:hideMark/>
          </w:tcPr>
          <w:p w14:paraId="3D56407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w:t>
            </w:r>
          </w:p>
        </w:tc>
        <w:tc>
          <w:tcPr>
            <w:tcW w:w="992" w:type="dxa"/>
            <w:tcBorders>
              <w:top w:val="nil"/>
              <w:left w:val="nil"/>
              <w:bottom w:val="single" w:sz="4" w:space="0" w:color="auto"/>
              <w:right w:val="single" w:sz="4" w:space="0" w:color="auto"/>
            </w:tcBorders>
            <w:shd w:val="clear" w:color="auto" w:fill="auto"/>
            <w:vAlign w:val="center"/>
            <w:hideMark/>
          </w:tcPr>
          <w:p w14:paraId="30F389D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22,91</w:t>
            </w:r>
          </w:p>
        </w:tc>
        <w:tc>
          <w:tcPr>
            <w:tcW w:w="987" w:type="dxa"/>
            <w:gridSpan w:val="3"/>
            <w:tcBorders>
              <w:top w:val="nil"/>
              <w:left w:val="nil"/>
              <w:bottom w:val="single" w:sz="4" w:space="0" w:color="auto"/>
              <w:right w:val="single" w:sz="4" w:space="0" w:color="auto"/>
            </w:tcBorders>
            <w:shd w:val="clear" w:color="auto" w:fill="auto"/>
            <w:vAlign w:val="center"/>
            <w:hideMark/>
          </w:tcPr>
          <w:p w14:paraId="09FBE5E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114,55</w:t>
            </w:r>
          </w:p>
        </w:tc>
        <w:tc>
          <w:tcPr>
            <w:tcW w:w="160" w:type="dxa"/>
            <w:gridSpan w:val="2"/>
            <w:tcBorders>
              <w:top w:val="nil"/>
              <w:left w:val="nil"/>
              <w:bottom w:val="nil"/>
              <w:right w:val="nil"/>
            </w:tcBorders>
            <w:shd w:val="clear" w:color="auto" w:fill="auto"/>
            <w:noWrap/>
            <w:vAlign w:val="center"/>
            <w:hideMark/>
          </w:tcPr>
          <w:p w14:paraId="1FB0B9B9"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9D1B503"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D1A26E1"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A35AF88"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27BBF055"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Salix</w:t>
            </w:r>
          </w:p>
        </w:tc>
        <w:tc>
          <w:tcPr>
            <w:tcW w:w="709" w:type="dxa"/>
            <w:tcBorders>
              <w:top w:val="nil"/>
              <w:left w:val="nil"/>
              <w:bottom w:val="single" w:sz="4" w:space="0" w:color="auto"/>
              <w:right w:val="single" w:sz="4" w:space="0" w:color="auto"/>
            </w:tcBorders>
            <w:shd w:val="clear" w:color="auto" w:fill="auto"/>
            <w:vAlign w:val="center"/>
            <w:hideMark/>
          </w:tcPr>
          <w:p w14:paraId="6FFFC4C4"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22C95E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437EAA2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 u branca</w:t>
            </w:r>
          </w:p>
        </w:tc>
        <w:tc>
          <w:tcPr>
            <w:tcW w:w="992" w:type="dxa"/>
            <w:tcBorders>
              <w:top w:val="nil"/>
              <w:left w:val="nil"/>
              <w:bottom w:val="single" w:sz="4" w:space="0" w:color="auto"/>
              <w:right w:val="single" w:sz="4" w:space="0" w:color="auto"/>
            </w:tcBorders>
            <w:shd w:val="clear" w:color="auto" w:fill="auto"/>
            <w:vAlign w:val="center"/>
            <w:hideMark/>
          </w:tcPr>
          <w:p w14:paraId="6D53B7E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w:t>
            </w:r>
          </w:p>
        </w:tc>
        <w:tc>
          <w:tcPr>
            <w:tcW w:w="992" w:type="dxa"/>
            <w:tcBorders>
              <w:top w:val="nil"/>
              <w:left w:val="nil"/>
              <w:bottom w:val="single" w:sz="4" w:space="0" w:color="auto"/>
              <w:right w:val="single" w:sz="4" w:space="0" w:color="auto"/>
            </w:tcBorders>
            <w:shd w:val="clear" w:color="auto" w:fill="auto"/>
            <w:vAlign w:val="center"/>
            <w:hideMark/>
          </w:tcPr>
          <w:p w14:paraId="3FC3B35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21,00</w:t>
            </w:r>
          </w:p>
        </w:tc>
        <w:tc>
          <w:tcPr>
            <w:tcW w:w="987" w:type="dxa"/>
            <w:gridSpan w:val="3"/>
            <w:tcBorders>
              <w:top w:val="nil"/>
              <w:left w:val="nil"/>
              <w:bottom w:val="single" w:sz="4" w:space="0" w:color="auto"/>
              <w:right w:val="single" w:sz="4" w:space="0" w:color="auto"/>
            </w:tcBorders>
            <w:shd w:val="clear" w:color="auto" w:fill="auto"/>
            <w:vAlign w:val="center"/>
            <w:hideMark/>
          </w:tcPr>
          <w:p w14:paraId="51C341D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210,00</w:t>
            </w:r>
          </w:p>
        </w:tc>
        <w:tc>
          <w:tcPr>
            <w:tcW w:w="160" w:type="dxa"/>
            <w:gridSpan w:val="2"/>
            <w:tcBorders>
              <w:top w:val="nil"/>
              <w:left w:val="nil"/>
              <w:bottom w:val="nil"/>
              <w:right w:val="nil"/>
            </w:tcBorders>
            <w:shd w:val="clear" w:color="auto" w:fill="auto"/>
            <w:noWrap/>
            <w:vAlign w:val="center"/>
            <w:hideMark/>
          </w:tcPr>
          <w:p w14:paraId="4AC24C12"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1AED1C64"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1566F79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51DDA9F4" w14:textId="77777777" w:rsidTr="008627FF">
        <w:trPr>
          <w:gridAfter w:val="1"/>
          <w:wAfter w:w="12" w:type="dxa"/>
          <w:trHeight w:val="310"/>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689BAD0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Stalice (diferents colors)</w:t>
            </w:r>
          </w:p>
        </w:tc>
        <w:tc>
          <w:tcPr>
            <w:tcW w:w="709" w:type="dxa"/>
            <w:tcBorders>
              <w:top w:val="nil"/>
              <w:left w:val="nil"/>
              <w:bottom w:val="single" w:sz="4" w:space="0" w:color="auto"/>
              <w:right w:val="single" w:sz="4" w:space="0" w:color="auto"/>
            </w:tcBorders>
            <w:shd w:val="clear" w:color="auto" w:fill="auto"/>
            <w:vAlign w:val="center"/>
            <w:hideMark/>
          </w:tcPr>
          <w:p w14:paraId="374AB1D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4" w:space="0" w:color="auto"/>
              <w:right w:val="single" w:sz="4" w:space="0" w:color="auto"/>
            </w:tcBorders>
            <w:shd w:val="clear" w:color="auto" w:fill="auto"/>
            <w:vAlign w:val="center"/>
            <w:hideMark/>
          </w:tcPr>
          <w:p w14:paraId="4795C1C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4" w:space="0" w:color="auto"/>
              <w:right w:val="single" w:sz="4" w:space="0" w:color="auto"/>
            </w:tcBorders>
            <w:shd w:val="clear" w:color="auto" w:fill="auto"/>
            <w:vAlign w:val="center"/>
            <w:hideMark/>
          </w:tcPr>
          <w:p w14:paraId="5737B10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 u (paquet)</w:t>
            </w:r>
          </w:p>
        </w:tc>
        <w:tc>
          <w:tcPr>
            <w:tcW w:w="992" w:type="dxa"/>
            <w:tcBorders>
              <w:top w:val="nil"/>
              <w:left w:val="nil"/>
              <w:bottom w:val="single" w:sz="4" w:space="0" w:color="auto"/>
              <w:right w:val="single" w:sz="4" w:space="0" w:color="auto"/>
            </w:tcBorders>
            <w:shd w:val="clear" w:color="auto" w:fill="auto"/>
            <w:vAlign w:val="center"/>
            <w:hideMark/>
          </w:tcPr>
          <w:p w14:paraId="0E8E58A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15</w:t>
            </w:r>
          </w:p>
        </w:tc>
        <w:tc>
          <w:tcPr>
            <w:tcW w:w="992" w:type="dxa"/>
            <w:tcBorders>
              <w:top w:val="nil"/>
              <w:left w:val="nil"/>
              <w:bottom w:val="single" w:sz="4" w:space="0" w:color="auto"/>
              <w:right w:val="single" w:sz="4" w:space="0" w:color="auto"/>
            </w:tcBorders>
            <w:shd w:val="clear" w:color="auto" w:fill="auto"/>
            <w:vAlign w:val="center"/>
            <w:hideMark/>
          </w:tcPr>
          <w:p w14:paraId="05EC61C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5,21</w:t>
            </w:r>
          </w:p>
        </w:tc>
        <w:tc>
          <w:tcPr>
            <w:tcW w:w="987" w:type="dxa"/>
            <w:gridSpan w:val="3"/>
            <w:tcBorders>
              <w:top w:val="nil"/>
              <w:left w:val="nil"/>
              <w:bottom w:val="single" w:sz="4" w:space="0" w:color="auto"/>
              <w:right w:val="single" w:sz="4" w:space="0" w:color="auto"/>
            </w:tcBorders>
            <w:shd w:val="clear" w:color="auto" w:fill="auto"/>
            <w:vAlign w:val="center"/>
            <w:hideMark/>
          </w:tcPr>
          <w:p w14:paraId="586FD7F9"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78,15</w:t>
            </w:r>
          </w:p>
        </w:tc>
        <w:tc>
          <w:tcPr>
            <w:tcW w:w="160" w:type="dxa"/>
            <w:gridSpan w:val="2"/>
            <w:tcBorders>
              <w:top w:val="nil"/>
              <w:left w:val="nil"/>
              <w:bottom w:val="nil"/>
              <w:right w:val="nil"/>
            </w:tcBorders>
            <w:shd w:val="clear" w:color="auto" w:fill="auto"/>
            <w:noWrap/>
            <w:vAlign w:val="center"/>
            <w:hideMark/>
          </w:tcPr>
          <w:p w14:paraId="55BD4CA3"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14:paraId="5A31F99B"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4A419AD5"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400CB991" w14:textId="77777777" w:rsidTr="008627FF">
        <w:trPr>
          <w:gridAfter w:val="1"/>
          <w:wAfter w:w="12" w:type="dxa"/>
          <w:trHeight w:val="320"/>
        </w:trPr>
        <w:tc>
          <w:tcPr>
            <w:tcW w:w="2127" w:type="dxa"/>
            <w:tcBorders>
              <w:top w:val="nil"/>
              <w:left w:val="single" w:sz="8" w:space="0" w:color="auto"/>
              <w:bottom w:val="single" w:sz="8" w:space="0" w:color="auto"/>
              <w:right w:val="single" w:sz="8" w:space="0" w:color="auto"/>
            </w:tcBorders>
            <w:shd w:val="clear" w:color="auto" w:fill="auto"/>
            <w:vAlign w:val="center"/>
            <w:hideMark/>
          </w:tcPr>
          <w:p w14:paraId="3FCDE7E8"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9" w:type="dxa"/>
            <w:tcBorders>
              <w:top w:val="nil"/>
              <w:left w:val="nil"/>
              <w:bottom w:val="single" w:sz="8" w:space="0" w:color="auto"/>
              <w:right w:val="single" w:sz="8" w:space="0" w:color="auto"/>
            </w:tcBorders>
            <w:shd w:val="clear" w:color="auto" w:fill="auto"/>
            <w:vAlign w:val="center"/>
            <w:hideMark/>
          </w:tcPr>
          <w:p w14:paraId="5946893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8" w:space="0" w:color="auto"/>
              <w:right w:val="single" w:sz="8" w:space="0" w:color="auto"/>
            </w:tcBorders>
            <w:shd w:val="clear" w:color="auto" w:fill="auto"/>
            <w:vAlign w:val="center"/>
            <w:hideMark/>
          </w:tcPr>
          <w:p w14:paraId="020A1BC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8" w:space="0" w:color="auto"/>
              <w:right w:val="single" w:sz="8" w:space="0" w:color="auto"/>
            </w:tcBorders>
            <w:shd w:val="clear" w:color="auto" w:fill="auto"/>
            <w:vAlign w:val="center"/>
            <w:hideMark/>
          </w:tcPr>
          <w:p w14:paraId="58D9831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92" w:type="dxa"/>
            <w:tcBorders>
              <w:top w:val="nil"/>
              <w:left w:val="nil"/>
              <w:bottom w:val="single" w:sz="8" w:space="0" w:color="auto"/>
              <w:right w:val="single" w:sz="8" w:space="0" w:color="auto"/>
            </w:tcBorders>
            <w:shd w:val="clear" w:color="auto" w:fill="auto"/>
            <w:vAlign w:val="center"/>
            <w:hideMark/>
          </w:tcPr>
          <w:p w14:paraId="2B87716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92" w:type="dxa"/>
            <w:tcBorders>
              <w:top w:val="nil"/>
              <w:left w:val="nil"/>
              <w:bottom w:val="single" w:sz="8" w:space="0" w:color="auto"/>
              <w:right w:val="single" w:sz="8" w:space="0" w:color="auto"/>
            </w:tcBorders>
            <w:shd w:val="clear" w:color="auto" w:fill="auto"/>
            <w:vAlign w:val="center"/>
            <w:hideMark/>
          </w:tcPr>
          <w:p w14:paraId="0616A86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87" w:type="dxa"/>
            <w:gridSpan w:val="3"/>
            <w:tcBorders>
              <w:top w:val="nil"/>
              <w:left w:val="nil"/>
              <w:bottom w:val="single" w:sz="8" w:space="0" w:color="auto"/>
              <w:right w:val="single" w:sz="8" w:space="0" w:color="auto"/>
            </w:tcBorders>
            <w:shd w:val="clear" w:color="auto" w:fill="auto"/>
            <w:vAlign w:val="center"/>
            <w:hideMark/>
          </w:tcPr>
          <w:p w14:paraId="2E4665E9" w14:textId="77777777" w:rsidR="001308FE" w:rsidRPr="008627FF" w:rsidRDefault="001308FE" w:rsidP="001308FE">
            <w:pPr>
              <w:jc w:val="right"/>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60" w:type="dxa"/>
            <w:gridSpan w:val="2"/>
            <w:tcBorders>
              <w:top w:val="nil"/>
              <w:left w:val="nil"/>
              <w:bottom w:val="nil"/>
              <w:right w:val="nil"/>
            </w:tcBorders>
            <w:shd w:val="clear" w:color="auto" w:fill="auto"/>
            <w:noWrap/>
            <w:vAlign w:val="center"/>
            <w:hideMark/>
          </w:tcPr>
          <w:p w14:paraId="5DC058DC"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nil"/>
              <w:bottom w:val="nil"/>
              <w:right w:val="nil"/>
            </w:tcBorders>
            <w:shd w:val="clear" w:color="auto" w:fill="auto"/>
            <w:noWrap/>
            <w:vAlign w:val="center"/>
            <w:hideMark/>
          </w:tcPr>
          <w:p w14:paraId="371DD91F" w14:textId="77777777" w:rsidR="001308FE" w:rsidRPr="008627FF" w:rsidRDefault="001308FE" w:rsidP="001308FE">
            <w:pPr>
              <w:rPr>
                <w:rFonts w:ascii="Verdana" w:hAnsi="Verdana" w:cs="Arial"/>
                <w:color w:val="000000"/>
                <w:sz w:val="14"/>
                <w:szCs w:val="14"/>
                <w:lang w:val="ca-ES" w:eastAsia="ca-ES"/>
              </w:rPr>
            </w:pPr>
          </w:p>
        </w:tc>
        <w:tc>
          <w:tcPr>
            <w:tcW w:w="1122" w:type="dxa"/>
            <w:gridSpan w:val="2"/>
            <w:tcBorders>
              <w:top w:val="nil"/>
              <w:left w:val="nil"/>
              <w:bottom w:val="nil"/>
              <w:right w:val="nil"/>
            </w:tcBorders>
            <w:shd w:val="clear" w:color="auto" w:fill="auto"/>
            <w:noWrap/>
            <w:vAlign w:val="center"/>
            <w:hideMark/>
          </w:tcPr>
          <w:p w14:paraId="0F1F5501" w14:textId="77777777" w:rsidR="001308FE" w:rsidRPr="008627FF" w:rsidRDefault="001308FE" w:rsidP="001308FE">
            <w:pPr>
              <w:rPr>
                <w:rFonts w:ascii="Verdana" w:hAnsi="Verdana" w:cs="Arial"/>
                <w:color w:val="000000"/>
                <w:sz w:val="14"/>
                <w:szCs w:val="14"/>
                <w:lang w:val="ca-ES" w:eastAsia="ca-ES"/>
              </w:rPr>
            </w:pPr>
          </w:p>
        </w:tc>
      </w:tr>
      <w:tr w:rsidR="001308FE" w:rsidRPr="001308FE" w14:paraId="5396033C" w14:textId="77777777" w:rsidTr="008627FF">
        <w:trPr>
          <w:gridAfter w:val="1"/>
          <w:wAfter w:w="12" w:type="dxa"/>
          <w:trHeight w:val="320"/>
        </w:trPr>
        <w:tc>
          <w:tcPr>
            <w:tcW w:w="2127" w:type="dxa"/>
            <w:tcBorders>
              <w:top w:val="nil"/>
              <w:left w:val="single" w:sz="8" w:space="0" w:color="auto"/>
              <w:bottom w:val="single" w:sz="8" w:space="0" w:color="auto"/>
              <w:right w:val="single" w:sz="8" w:space="0" w:color="auto"/>
            </w:tcBorders>
            <w:shd w:val="clear" w:color="auto" w:fill="auto"/>
            <w:vAlign w:val="center"/>
            <w:hideMark/>
          </w:tcPr>
          <w:p w14:paraId="4337BDFA"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Total sense IVA</w:t>
            </w:r>
          </w:p>
        </w:tc>
        <w:tc>
          <w:tcPr>
            <w:tcW w:w="709" w:type="dxa"/>
            <w:tcBorders>
              <w:top w:val="nil"/>
              <w:left w:val="nil"/>
              <w:bottom w:val="single" w:sz="8" w:space="0" w:color="auto"/>
              <w:right w:val="single" w:sz="8" w:space="0" w:color="auto"/>
            </w:tcBorders>
            <w:shd w:val="clear" w:color="auto" w:fill="auto"/>
            <w:vAlign w:val="center"/>
            <w:hideMark/>
          </w:tcPr>
          <w:p w14:paraId="4C7FF28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8" w:space="0" w:color="auto"/>
              <w:right w:val="single" w:sz="8" w:space="0" w:color="auto"/>
            </w:tcBorders>
            <w:shd w:val="clear" w:color="auto" w:fill="auto"/>
            <w:vAlign w:val="center"/>
            <w:hideMark/>
          </w:tcPr>
          <w:p w14:paraId="6388865A"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8" w:space="0" w:color="auto"/>
              <w:right w:val="single" w:sz="8" w:space="0" w:color="auto"/>
            </w:tcBorders>
            <w:shd w:val="clear" w:color="auto" w:fill="auto"/>
            <w:vAlign w:val="center"/>
            <w:hideMark/>
          </w:tcPr>
          <w:p w14:paraId="07970BF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92" w:type="dxa"/>
            <w:tcBorders>
              <w:top w:val="nil"/>
              <w:left w:val="nil"/>
              <w:bottom w:val="single" w:sz="8" w:space="0" w:color="auto"/>
              <w:right w:val="single" w:sz="8" w:space="0" w:color="auto"/>
            </w:tcBorders>
            <w:shd w:val="clear" w:color="auto" w:fill="auto"/>
            <w:vAlign w:val="center"/>
            <w:hideMark/>
          </w:tcPr>
          <w:p w14:paraId="48B260A3"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92" w:type="dxa"/>
            <w:tcBorders>
              <w:top w:val="nil"/>
              <w:left w:val="nil"/>
              <w:bottom w:val="single" w:sz="8" w:space="0" w:color="auto"/>
              <w:right w:val="single" w:sz="8" w:space="0" w:color="auto"/>
            </w:tcBorders>
            <w:shd w:val="clear" w:color="auto" w:fill="auto"/>
            <w:vAlign w:val="center"/>
            <w:hideMark/>
          </w:tcPr>
          <w:p w14:paraId="7E32349D" w14:textId="77777777" w:rsidR="001308FE" w:rsidRPr="008627FF" w:rsidRDefault="001308FE" w:rsidP="001308FE">
            <w:pPr>
              <w:jc w:val="right"/>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87" w:type="dxa"/>
            <w:gridSpan w:val="3"/>
            <w:tcBorders>
              <w:top w:val="nil"/>
              <w:left w:val="nil"/>
              <w:bottom w:val="single" w:sz="8" w:space="0" w:color="auto"/>
              <w:right w:val="single" w:sz="8" w:space="0" w:color="auto"/>
            </w:tcBorders>
            <w:shd w:val="clear" w:color="auto" w:fill="auto"/>
            <w:vAlign w:val="center"/>
            <w:hideMark/>
          </w:tcPr>
          <w:p w14:paraId="67195E59" w14:textId="77777777" w:rsidR="001308FE" w:rsidRPr="008627FF" w:rsidRDefault="001308FE" w:rsidP="001308FE">
            <w:pPr>
              <w:jc w:val="right"/>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170.345,50</w:t>
            </w:r>
          </w:p>
        </w:tc>
        <w:tc>
          <w:tcPr>
            <w:tcW w:w="160" w:type="dxa"/>
            <w:gridSpan w:val="2"/>
            <w:tcBorders>
              <w:top w:val="nil"/>
              <w:left w:val="nil"/>
              <w:bottom w:val="nil"/>
              <w:right w:val="nil"/>
            </w:tcBorders>
            <w:shd w:val="clear" w:color="auto" w:fill="auto"/>
            <w:noWrap/>
            <w:vAlign w:val="center"/>
            <w:hideMark/>
          </w:tcPr>
          <w:p w14:paraId="53456B26"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nil"/>
              <w:bottom w:val="nil"/>
              <w:right w:val="nil"/>
            </w:tcBorders>
            <w:shd w:val="clear" w:color="auto" w:fill="auto"/>
            <w:noWrap/>
            <w:vAlign w:val="center"/>
            <w:hideMark/>
          </w:tcPr>
          <w:p w14:paraId="292C8372" w14:textId="77777777" w:rsidR="001308FE" w:rsidRPr="008627FF" w:rsidRDefault="001308FE" w:rsidP="001308FE">
            <w:pPr>
              <w:rPr>
                <w:rFonts w:ascii="Verdana" w:hAnsi="Verdana" w:cs="Arial"/>
                <w:color w:val="000000"/>
                <w:sz w:val="14"/>
                <w:szCs w:val="14"/>
                <w:lang w:val="ca-ES" w:eastAsia="ca-ES"/>
              </w:rPr>
            </w:pPr>
          </w:p>
        </w:tc>
        <w:tc>
          <w:tcPr>
            <w:tcW w:w="11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B82CF"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2B8F6079" w14:textId="77777777" w:rsidTr="008627FF">
        <w:trPr>
          <w:gridAfter w:val="1"/>
          <w:wAfter w:w="12" w:type="dxa"/>
          <w:trHeight w:val="320"/>
        </w:trPr>
        <w:tc>
          <w:tcPr>
            <w:tcW w:w="2127" w:type="dxa"/>
            <w:tcBorders>
              <w:top w:val="nil"/>
              <w:left w:val="single" w:sz="8" w:space="0" w:color="auto"/>
              <w:bottom w:val="single" w:sz="8" w:space="0" w:color="auto"/>
              <w:right w:val="single" w:sz="8" w:space="0" w:color="auto"/>
            </w:tcBorders>
            <w:shd w:val="clear" w:color="auto" w:fill="auto"/>
            <w:vAlign w:val="center"/>
            <w:hideMark/>
          </w:tcPr>
          <w:p w14:paraId="3D06EBF0"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10% IVA</w:t>
            </w:r>
          </w:p>
        </w:tc>
        <w:tc>
          <w:tcPr>
            <w:tcW w:w="709" w:type="dxa"/>
            <w:tcBorders>
              <w:top w:val="nil"/>
              <w:left w:val="nil"/>
              <w:bottom w:val="single" w:sz="8" w:space="0" w:color="auto"/>
              <w:right w:val="single" w:sz="8" w:space="0" w:color="auto"/>
            </w:tcBorders>
            <w:shd w:val="clear" w:color="auto" w:fill="auto"/>
            <w:vAlign w:val="center"/>
            <w:hideMark/>
          </w:tcPr>
          <w:p w14:paraId="4D96398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8" w:space="0" w:color="auto"/>
              <w:right w:val="single" w:sz="8" w:space="0" w:color="auto"/>
            </w:tcBorders>
            <w:shd w:val="clear" w:color="auto" w:fill="auto"/>
            <w:vAlign w:val="center"/>
            <w:hideMark/>
          </w:tcPr>
          <w:p w14:paraId="172A5DCB"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8" w:space="0" w:color="auto"/>
              <w:right w:val="single" w:sz="8" w:space="0" w:color="auto"/>
            </w:tcBorders>
            <w:shd w:val="clear" w:color="auto" w:fill="auto"/>
            <w:vAlign w:val="center"/>
            <w:hideMark/>
          </w:tcPr>
          <w:p w14:paraId="4F5CF57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92" w:type="dxa"/>
            <w:tcBorders>
              <w:top w:val="nil"/>
              <w:left w:val="nil"/>
              <w:bottom w:val="single" w:sz="8" w:space="0" w:color="auto"/>
              <w:right w:val="single" w:sz="8" w:space="0" w:color="auto"/>
            </w:tcBorders>
            <w:shd w:val="clear" w:color="auto" w:fill="auto"/>
            <w:vAlign w:val="center"/>
            <w:hideMark/>
          </w:tcPr>
          <w:p w14:paraId="3C426D7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92" w:type="dxa"/>
            <w:tcBorders>
              <w:top w:val="nil"/>
              <w:left w:val="nil"/>
              <w:bottom w:val="single" w:sz="8" w:space="0" w:color="auto"/>
              <w:right w:val="single" w:sz="8" w:space="0" w:color="auto"/>
            </w:tcBorders>
            <w:shd w:val="clear" w:color="auto" w:fill="auto"/>
            <w:vAlign w:val="center"/>
            <w:hideMark/>
          </w:tcPr>
          <w:p w14:paraId="5B6F2D46" w14:textId="77777777" w:rsidR="001308FE" w:rsidRPr="008627FF" w:rsidRDefault="001308FE" w:rsidP="001308FE">
            <w:pPr>
              <w:jc w:val="right"/>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87" w:type="dxa"/>
            <w:gridSpan w:val="3"/>
            <w:tcBorders>
              <w:top w:val="nil"/>
              <w:left w:val="nil"/>
              <w:bottom w:val="single" w:sz="8" w:space="0" w:color="auto"/>
              <w:right w:val="single" w:sz="8" w:space="0" w:color="auto"/>
            </w:tcBorders>
            <w:shd w:val="clear" w:color="auto" w:fill="auto"/>
            <w:vAlign w:val="center"/>
            <w:hideMark/>
          </w:tcPr>
          <w:p w14:paraId="5328C09A" w14:textId="77777777" w:rsidR="001308FE" w:rsidRPr="008627FF" w:rsidRDefault="001308FE" w:rsidP="001308FE">
            <w:pPr>
              <w:jc w:val="right"/>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17.034,55</w:t>
            </w:r>
          </w:p>
        </w:tc>
        <w:tc>
          <w:tcPr>
            <w:tcW w:w="160" w:type="dxa"/>
            <w:gridSpan w:val="2"/>
            <w:tcBorders>
              <w:top w:val="nil"/>
              <w:left w:val="nil"/>
              <w:bottom w:val="nil"/>
              <w:right w:val="nil"/>
            </w:tcBorders>
            <w:shd w:val="clear" w:color="auto" w:fill="auto"/>
            <w:noWrap/>
            <w:vAlign w:val="center"/>
            <w:hideMark/>
          </w:tcPr>
          <w:p w14:paraId="5D71BC8B"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nil"/>
              <w:bottom w:val="nil"/>
              <w:right w:val="nil"/>
            </w:tcBorders>
            <w:shd w:val="clear" w:color="auto" w:fill="auto"/>
            <w:noWrap/>
            <w:vAlign w:val="center"/>
            <w:hideMark/>
          </w:tcPr>
          <w:p w14:paraId="6F5B1036" w14:textId="77777777" w:rsidR="001308FE" w:rsidRPr="008627FF" w:rsidRDefault="001308FE" w:rsidP="001308FE">
            <w:pPr>
              <w:rPr>
                <w:rFonts w:ascii="Verdana" w:hAnsi="Verdana" w:cs="Arial"/>
                <w:color w:val="000000"/>
                <w:sz w:val="14"/>
                <w:szCs w:val="14"/>
                <w:lang w:val="ca-ES" w:eastAsia="ca-ES"/>
              </w:rPr>
            </w:pPr>
          </w:p>
        </w:tc>
        <w:tc>
          <w:tcPr>
            <w:tcW w:w="1122" w:type="dxa"/>
            <w:gridSpan w:val="2"/>
            <w:tcBorders>
              <w:top w:val="nil"/>
              <w:left w:val="single" w:sz="4" w:space="0" w:color="auto"/>
              <w:bottom w:val="single" w:sz="4" w:space="0" w:color="auto"/>
              <w:right w:val="single" w:sz="4" w:space="0" w:color="auto"/>
            </w:tcBorders>
            <w:shd w:val="clear" w:color="auto" w:fill="auto"/>
            <w:noWrap/>
            <w:vAlign w:val="center"/>
            <w:hideMark/>
          </w:tcPr>
          <w:p w14:paraId="1389E127"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14FEC518" w14:textId="77777777" w:rsidTr="008627FF">
        <w:trPr>
          <w:gridAfter w:val="1"/>
          <w:wAfter w:w="12" w:type="dxa"/>
          <w:trHeight w:val="320"/>
        </w:trPr>
        <w:tc>
          <w:tcPr>
            <w:tcW w:w="2127" w:type="dxa"/>
            <w:tcBorders>
              <w:top w:val="nil"/>
              <w:left w:val="single" w:sz="8" w:space="0" w:color="auto"/>
              <w:bottom w:val="single" w:sz="8" w:space="0" w:color="auto"/>
              <w:right w:val="single" w:sz="8" w:space="0" w:color="auto"/>
            </w:tcBorders>
            <w:shd w:val="clear" w:color="auto" w:fill="auto"/>
            <w:vAlign w:val="center"/>
            <w:hideMark/>
          </w:tcPr>
          <w:p w14:paraId="3674CA7D" w14:textId="79D38BFF" w:rsidR="001308FE" w:rsidRPr="008627FF" w:rsidRDefault="001308FE" w:rsidP="00DA6BA2">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Total (IVA inclòs)</w:t>
            </w:r>
          </w:p>
        </w:tc>
        <w:tc>
          <w:tcPr>
            <w:tcW w:w="709" w:type="dxa"/>
            <w:tcBorders>
              <w:top w:val="nil"/>
              <w:left w:val="nil"/>
              <w:bottom w:val="single" w:sz="8" w:space="0" w:color="auto"/>
              <w:right w:val="single" w:sz="8" w:space="0" w:color="auto"/>
            </w:tcBorders>
            <w:shd w:val="clear" w:color="auto" w:fill="auto"/>
            <w:vAlign w:val="center"/>
            <w:hideMark/>
          </w:tcPr>
          <w:p w14:paraId="3988F0A8"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8" w:space="0" w:color="auto"/>
              <w:right w:val="single" w:sz="8" w:space="0" w:color="auto"/>
            </w:tcBorders>
            <w:shd w:val="clear" w:color="auto" w:fill="auto"/>
            <w:vAlign w:val="center"/>
            <w:hideMark/>
          </w:tcPr>
          <w:p w14:paraId="55852F4D"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8" w:space="0" w:color="auto"/>
              <w:right w:val="single" w:sz="8" w:space="0" w:color="auto"/>
            </w:tcBorders>
            <w:shd w:val="clear" w:color="auto" w:fill="auto"/>
            <w:vAlign w:val="center"/>
            <w:hideMark/>
          </w:tcPr>
          <w:p w14:paraId="717487BE"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92" w:type="dxa"/>
            <w:tcBorders>
              <w:top w:val="nil"/>
              <w:left w:val="nil"/>
              <w:bottom w:val="single" w:sz="8" w:space="0" w:color="auto"/>
              <w:right w:val="single" w:sz="8" w:space="0" w:color="auto"/>
            </w:tcBorders>
            <w:shd w:val="clear" w:color="auto" w:fill="auto"/>
            <w:vAlign w:val="center"/>
            <w:hideMark/>
          </w:tcPr>
          <w:p w14:paraId="1E887E02"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92" w:type="dxa"/>
            <w:tcBorders>
              <w:top w:val="nil"/>
              <w:left w:val="nil"/>
              <w:bottom w:val="single" w:sz="8" w:space="0" w:color="auto"/>
              <w:right w:val="single" w:sz="8" w:space="0" w:color="auto"/>
            </w:tcBorders>
            <w:shd w:val="clear" w:color="auto" w:fill="auto"/>
            <w:vAlign w:val="center"/>
            <w:hideMark/>
          </w:tcPr>
          <w:p w14:paraId="7556E179" w14:textId="77777777" w:rsidR="001308FE" w:rsidRPr="008627FF" w:rsidRDefault="001308FE" w:rsidP="001308FE">
            <w:pPr>
              <w:jc w:val="right"/>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87" w:type="dxa"/>
            <w:gridSpan w:val="3"/>
            <w:tcBorders>
              <w:top w:val="nil"/>
              <w:left w:val="nil"/>
              <w:bottom w:val="single" w:sz="8" w:space="0" w:color="auto"/>
              <w:right w:val="single" w:sz="8" w:space="0" w:color="auto"/>
            </w:tcBorders>
            <w:shd w:val="clear" w:color="auto" w:fill="auto"/>
            <w:vAlign w:val="center"/>
            <w:hideMark/>
          </w:tcPr>
          <w:p w14:paraId="2114DB7D" w14:textId="77777777" w:rsidR="001308FE" w:rsidRPr="008627FF" w:rsidRDefault="001308FE" w:rsidP="001308FE">
            <w:pPr>
              <w:jc w:val="right"/>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187.380,05</w:t>
            </w:r>
          </w:p>
        </w:tc>
        <w:tc>
          <w:tcPr>
            <w:tcW w:w="160" w:type="dxa"/>
            <w:gridSpan w:val="2"/>
            <w:tcBorders>
              <w:top w:val="nil"/>
              <w:left w:val="nil"/>
              <w:bottom w:val="nil"/>
              <w:right w:val="nil"/>
            </w:tcBorders>
            <w:shd w:val="clear" w:color="auto" w:fill="auto"/>
            <w:noWrap/>
            <w:vAlign w:val="center"/>
            <w:hideMark/>
          </w:tcPr>
          <w:p w14:paraId="38351FE7"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nil"/>
              <w:bottom w:val="nil"/>
              <w:right w:val="nil"/>
            </w:tcBorders>
            <w:shd w:val="clear" w:color="auto" w:fill="auto"/>
            <w:noWrap/>
            <w:vAlign w:val="center"/>
            <w:hideMark/>
          </w:tcPr>
          <w:p w14:paraId="6915C46C" w14:textId="77777777" w:rsidR="001308FE" w:rsidRPr="008627FF" w:rsidRDefault="001308FE" w:rsidP="001308FE">
            <w:pPr>
              <w:rPr>
                <w:rFonts w:ascii="Verdana" w:hAnsi="Verdana" w:cs="Arial"/>
                <w:color w:val="000000"/>
                <w:sz w:val="14"/>
                <w:szCs w:val="14"/>
                <w:lang w:val="ca-ES" w:eastAsia="ca-ES"/>
              </w:rPr>
            </w:pPr>
          </w:p>
        </w:tc>
        <w:tc>
          <w:tcPr>
            <w:tcW w:w="1122" w:type="dxa"/>
            <w:gridSpan w:val="2"/>
            <w:tcBorders>
              <w:top w:val="nil"/>
              <w:left w:val="single" w:sz="4" w:space="0" w:color="auto"/>
              <w:bottom w:val="single" w:sz="4" w:space="0" w:color="auto"/>
              <w:right w:val="single" w:sz="4" w:space="0" w:color="auto"/>
            </w:tcBorders>
            <w:shd w:val="clear" w:color="auto" w:fill="auto"/>
            <w:noWrap/>
            <w:vAlign w:val="center"/>
            <w:hideMark/>
          </w:tcPr>
          <w:p w14:paraId="031D4578" w14:textId="77777777" w:rsidR="001308FE" w:rsidRPr="008627FF" w:rsidRDefault="001308FE" w:rsidP="001308FE">
            <w:pPr>
              <w:jc w:val="right"/>
              <w:rPr>
                <w:rFonts w:ascii="Verdana" w:hAnsi="Verdana" w:cs="Arial"/>
                <w:sz w:val="14"/>
                <w:szCs w:val="14"/>
                <w:lang w:val="ca-ES" w:eastAsia="ca-ES"/>
              </w:rPr>
            </w:pPr>
            <w:r w:rsidRPr="008627FF">
              <w:rPr>
                <w:rFonts w:ascii="Verdana" w:hAnsi="Verdana" w:cs="Arial"/>
                <w:sz w:val="14"/>
                <w:szCs w:val="14"/>
                <w:lang w:val="ca-ES" w:eastAsia="ca-ES"/>
              </w:rPr>
              <w:t>... €</w:t>
            </w:r>
          </w:p>
        </w:tc>
      </w:tr>
      <w:tr w:rsidR="001308FE" w:rsidRPr="001308FE" w14:paraId="0BA4212B" w14:textId="77777777" w:rsidTr="008627FF">
        <w:trPr>
          <w:gridAfter w:val="1"/>
          <w:wAfter w:w="12" w:type="dxa"/>
          <w:trHeight w:val="320"/>
        </w:trPr>
        <w:tc>
          <w:tcPr>
            <w:tcW w:w="2127" w:type="dxa"/>
            <w:tcBorders>
              <w:top w:val="nil"/>
              <w:left w:val="single" w:sz="8" w:space="0" w:color="auto"/>
              <w:bottom w:val="single" w:sz="8" w:space="0" w:color="auto"/>
              <w:right w:val="single" w:sz="8" w:space="0" w:color="auto"/>
            </w:tcBorders>
            <w:shd w:val="clear" w:color="auto" w:fill="auto"/>
            <w:vAlign w:val="center"/>
            <w:hideMark/>
          </w:tcPr>
          <w:p w14:paraId="0CDBDB8D" w14:textId="77777777" w:rsidR="001308FE" w:rsidRPr="008627FF" w:rsidRDefault="001308FE" w:rsidP="001308FE">
            <w:pP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9" w:type="dxa"/>
            <w:tcBorders>
              <w:top w:val="nil"/>
              <w:left w:val="nil"/>
              <w:bottom w:val="single" w:sz="8" w:space="0" w:color="auto"/>
              <w:right w:val="single" w:sz="8" w:space="0" w:color="auto"/>
            </w:tcBorders>
            <w:shd w:val="clear" w:color="auto" w:fill="auto"/>
            <w:vAlign w:val="center"/>
            <w:hideMark/>
          </w:tcPr>
          <w:p w14:paraId="698272AF"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708" w:type="dxa"/>
            <w:tcBorders>
              <w:top w:val="nil"/>
              <w:left w:val="nil"/>
              <w:bottom w:val="single" w:sz="8" w:space="0" w:color="auto"/>
              <w:right w:val="single" w:sz="8" w:space="0" w:color="auto"/>
            </w:tcBorders>
            <w:shd w:val="clear" w:color="auto" w:fill="auto"/>
            <w:vAlign w:val="center"/>
            <w:hideMark/>
          </w:tcPr>
          <w:p w14:paraId="4C7681D5"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560" w:type="dxa"/>
            <w:tcBorders>
              <w:top w:val="nil"/>
              <w:left w:val="nil"/>
              <w:bottom w:val="single" w:sz="8" w:space="0" w:color="auto"/>
              <w:right w:val="single" w:sz="8" w:space="0" w:color="auto"/>
            </w:tcBorders>
            <w:shd w:val="clear" w:color="auto" w:fill="auto"/>
            <w:vAlign w:val="center"/>
            <w:hideMark/>
          </w:tcPr>
          <w:p w14:paraId="795FB58C"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92" w:type="dxa"/>
            <w:tcBorders>
              <w:top w:val="nil"/>
              <w:left w:val="nil"/>
              <w:bottom w:val="single" w:sz="8" w:space="0" w:color="auto"/>
              <w:right w:val="single" w:sz="8" w:space="0" w:color="auto"/>
            </w:tcBorders>
            <w:shd w:val="clear" w:color="auto" w:fill="auto"/>
            <w:vAlign w:val="center"/>
            <w:hideMark/>
          </w:tcPr>
          <w:p w14:paraId="67C4AEA6"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92" w:type="dxa"/>
            <w:tcBorders>
              <w:top w:val="nil"/>
              <w:left w:val="nil"/>
              <w:bottom w:val="single" w:sz="8" w:space="0" w:color="auto"/>
              <w:right w:val="single" w:sz="8" w:space="0" w:color="auto"/>
            </w:tcBorders>
            <w:shd w:val="clear" w:color="auto" w:fill="auto"/>
            <w:vAlign w:val="center"/>
            <w:hideMark/>
          </w:tcPr>
          <w:p w14:paraId="7F6CFAA1" w14:textId="77777777" w:rsidR="001308FE" w:rsidRPr="008627FF" w:rsidRDefault="001308FE" w:rsidP="001308FE">
            <w:pPr>
              <w:jc w:val="center"/>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987" w:type="dxa"/>
            <w:gridSpan w:val="3"/>
            <w:tcBorders>
              <w:top w:val="nil"/>
              <w:left w:val="nil"/>
              <w:bottom w:val="single" w:sz="8" w:space="0" w:color="auto"/>
              <w:right w:val="single" w:sz="8" w:space="0" w:color="auto"/>
            </w:tcBorders>
            <w:shd w:val="clear" w:color="auto" w:fill="auto"/>
            <w:vAlign w:val="center"/>
            <w:hideMark/>
          </w:tcPr>
          <w:p w14:paraId="12D7FB03" w14:textId="77777777" w:rsidR="001308FE" w:rsidRPr="008627FF" w:rsidRDefault="001308FE" w:rsidP="001308FE">
            <w:pPr>
              <w:jc w:val="right"/>
              <w:rPr>
                <w:rFonts w:ascii="Verdana" w:hAnsi="Verdana" w:cs="Arial"/>
                <w:bCs/>
                <w:color w:val="000000"/>
                <w:sz w:val="14"/>
                <w:szCs w:val="14"/>
                <w:lang w:val="ca-ES" w:eastAsia="ca-ES"/>
              </w:rPr>
            </w:pPr>
            <w:r w:rsidRPr="008627FF">
              <w:rPr>
                <w:rFonts w:ascii="Verdana" w:hAnsi="Verdana" w:cs="Arial"/>
                <w:bCs/>
                <w:color w:val="000000"/>
                <w:sz w:val="14"/>
                <w:szCs w:val="14"/>
                <w:lang w:val="ca-ES" w:eastAsia="ca-ES"/>
              </w:rPr>
              <w:t> </w:t>
            </w:r>
          </w:p>
        </w:tc>
        <w:tc>
          <w:tcPr>
            <w:tcW w:w="160" w:type="dxa"/>
            <w:gridSpan w:val="2"/>
            <w:tcBorders>
              <w:top w:val="nil"/>
              <w:left w:val="nil"/>
              <w:bottom w:val="nil"/>
              <w:right w:val="nil"/>
            </w:tcBorders>
            <w:shd w:val="clear" w:color="auto" w:fill="auto"/>
            <w:noWrap/>
            <w:vAlign w:val="center"/>
            <w:hideMark/>
          </w:tcPr>
          <w:p w14:paraId="02C5539F" w14:textId="77777777" w:rsidR="001308FE" w:rsidRPr="008627FF" w:rsidRDefault="001308FE" w:rsidP="001308FE">
            <w:pPr>
              <w:rPr>
                <w:rFonts w:ascii="Verdana" w:hAnsi="Verdana" w:cs="Arial"/>
                <w:color w:val="000000"/>
                <w:sz w:val="14"/>
                <w:szCs w:val="14"/>
                <w:lang w:val="ca-ES" w:eastAsia="ca-ES"/>
              </w:rPr>
            </w:pPr>
          </w:p>
        </w:tc>
        <w:tc>
          <w:tcPr>
            <w:tcW w:w="1121" w:type="dxa"/>
            <w:tcBorders>
              <w:top w:val="nil"/>
              <w:left w:val="nil"/>
              <w:bottom w:val="nil"/>
              <w:right w:val="nil"/>
            </w:tcBorders>
            <w:shd w:val="clear" w:color="auto" w:fill="auto"/>
            <w:noWrap/>
            <w:vAlign w:val="center"/>
            <w:hideMark/>
          </w:tcPr>
          <w:p w14:paraId="6725B0B5" w14:textId="77777777" w:rsidR="001308FE" w:rsidRPr="008627FF" w:rsidRDefault="001308FE" w:rsidP="001308FE">
            <w:pPr>
              <w:rPr>
                <w:rFonts w:ascii="Verdana" w:hAnsi="Verdana" w:cs="Arial"/>
                <w:color w:val="000000"/>
                <w:sz w:val="14"/>
                <w:szCs w:val="14"/>
                <w:lang w:val="ca-ES" w:eastAsia="ca-ES"/>
              </w:rPr>
            </w:pPr>
          </w:p>
        </w:tc>
        <w:tc>
          <w:tcPr>
            <w:tcW w:w="1122" w:type="dxa"/>
            <w:gridSpan w:val="2"/>
            <w:tcBorders>
              <w:top w:val="nil"/>
              <w:left w:val="nil"/>
              <w:bottom w:val="nil"/>
              <w:right w:val="nil"/>
            </w:tcBorders>
            <w:shd w:val="clear" w:color="auto" w:fill="auto"/>
            <w:noWrap/>
            <w:vAlign w:val="center"/>
            <w:hideMark/>
          </w:tcPr>
          <w:p w14:paraId="2BF90791" w14:textId="77777777" w:rsidR="001308FE" w:rsidRPr="008627FF" w:rsidRDefault="001308FE" w:rsidP="001308FE">
            <w:pPr>
              <w:rPr>
                <w:rFonts w:ascii="Verdana" w:hAnsi="Verdana" w:cs="Arial"/>
                <w:color w:val="000000"/>
                <w:sz w:val="14"/>
                <w:szCs w:val="14"/>
                <w:lang w:val="ca-ES" w:eastAsia="ca-ES"/>
              </w:rPr>
            </w:pPr>
          </w:p>
        </w:tc>
      </w:tr>
    </w:tbl>
    <w:p w14:paraId="28301310" w14:textId="77777777" w:rsidR="00F2573C" w:rsidRPr="00BC7AD5" w:rsidRDefault="00F2573C">
      <w:pPr>
        <w:shd w:val="clear" w:color="auto" w:fill="FFFFFF" w:themeFill="background1"/>
        <w:jc w:val="both"/>
        <w:rPr>
          <w:rFonts w:ascii="Verdana" w:hAnsi="Verdana" w:cs="Arial"/>
        </w:rPr>
      </w:pPr>
    </w:p>
    <w:sectPr w:rsidR="00F2573C" w:rsidRPr="00BC7AD5" w:rsidSect="00192675">
      <w:headerReference w:type="even" r:id="rId10"/>
      <w:headerReference w:type="default" r:id="rId11"/>
      <w:headerReference w:type="first" r:id="rId12"/>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581150" w:rsidRDefault="00581150">
      <w:r>
        <w:separator/>
      </w:r>
    </w:p>
  </w:endnote>
  <w:endnote w:type="continuationSeparator" w:id="0">
    <w:p w14:paraId="5F1FDE8F" w14:textId="77777777" w:rsidR="00581150" w:rsidRDefault="00581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581150" w:rsidRDefault="00581150">
      <w:r>
        <w:separator/>
      </w:r>
    </w:p>
  </w:footnote>
  <w:footnote w:type="continuationSeparator" w:id="0">
    <w:p w14:paraId="06B3621C" w14:textId="77777777" w:rsidR="00581150" w:rsidRDefault="00581150">
      <w:r>
        <w:continuationSeparator/>
      </w:r>
    </w:p>
  </w:footnote>
  <w:footnote w:id="1">
    <w:p w14:paraId="62A0A918" w14:textId="77777777" w:rsidR="00581150" w:rsidRPr="008B06B6" w:rsidRDefault="00581150" w:rsidP="00983038">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27CD06B5" w14:textId="77777777" w:rsidR="00581150" w:rsidRPr="00FA2A34" w:rsidRDefault="00581150" w:rsidP="0045679B">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1800BA66" w14:textId="77777777" w:rsidR="00581150" w:rsidRPr="00B21AF6" w:rsidRDefault="00581150" w:rsidP="008B08D9">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6EFBA41B" w14:textId="77777777" w:rsidR="00581150" w:rsidRPr="00F102B3" w:rsidRDefault="00581150" w:rsidP="008B08D9">
      <w:pPr>
        <w:pStyle w:val="Textdenotaapeudepgina"/>
        <w:rPr>
          <w:rFonts w:ascii="Verdana" w:hAnsi="Verdana"/>
          <w:sz w:val="16"/>
        </w:rPr>
      </w:pPr>
    </w:p>
  </w:footnote>
  <w:footnote w:id="4">
    <w:p w14:paraId="46D3A3D5" w14:textId="77777777" w:rsidR="00581150" w:rsidRPr="00F102B3" w:rsidRDefault="00581150" w:rsidP="008B08D9">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4040FE2B" w14:textId="77777777" w:rsidR="00581150" w:rsidRPr="00EF1582" w:rsidRDefault="00581150" w:rsidP="008B08D9">
      <w:pPr>
        <w:pStyle w:val="Textdenotaapeudepgina"/>
      </w:pPr>
    </w:p>
  </w:footnote>
  <w:footnote w:id="5">
    <w:p w14:paraId="78500260" w14:textId="77777777" w:rsidR="00581150" w:rsidRPr="008B06B6" w:rsidRDefault="00581150" w:rsidP="005A7628">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581150" w:rsidRDefault="00736AF1">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70" w:type="dxa"/>
      <w:tblLook w:val="04A0" w:firstRow="1" w:lastRow="0" w:firstColumn="1" w:lastColumn="0" w:noHBand="0" w:noVBand="1"/>
    </w:tblPr>
    <w:tblGrid>
      <w:gridCol w:w="3731"/>
      <w:gridCol w:w="3135"/>
      <w:gridCol w:w="3131"/>
    </w:tblGrid>
    <w:tr w:rsidR="00581150" w:rsidRPr="00B56846" w14:paraId="78438953" w14:textId="77777777" w:rsidTr="007E42FB">
      <w:trPr>
        <w:gridAfter w:val="2"/>
        <w:wAfter w:w="3134" w:type="pct"/>
      </w:trPr>
      <w:tc>
        <w:tcPr>
          <w:tcW w:w="1866" w:type="pct"/>
        </w:tcPr>
        <w:tbl>
          <w:tblPr>
            <w:tblW w:w="1667" w:type="pct"/>
            <w:tblInd w:w="70" w:type="dxa"/>
            <w:tblLook w:val="04A0" w:firstRow="1" w:lastRow="0" w:firstColumn="1" w:lastColumn="0" w:noHBand="0" w:noVBand="1"/>
          </w:tblPr>
          <w:tblGrid>
            <w:gridCol w:w="1172"/>
          </w:tblGrid>
          <w:tr w:rsidR="00581150" w:rsidRPr="005A4FE4" w14:paraId="42783BFC" w14:textId="77777777" w:rsidTr="00523CA2">
            <w:tc>
              <w:tcPr>
                <w:tcW w:w="5000" w:type="pct"/>
              </w:tcPr>
              <w:p w14:paraId="79801A27" w14:textId="6B95132D" w:rsidR="00581150" w:rsidRPr="005A4FE4" w:rsidRDefault="00581150" w:rsidP="00523CA2"/>
            </w:tc>
          </w:tr>
        </w:tbl>
        <w:p w14:paraId="19A20917" w14:textId="77777777" w:rsidR="00581150" w:rsidRDefault="00581150" w:rsidP="00523CA2"/>
      </w:tc>
    </w:tr>
    <w:tr w:rsidR="00581150" w:rsidRPr="00B56846" w14:paraId="24770AAB" w14:textId="77777777" w:rsidTr="007E42FB">
      <w:tc>
        <w:tcPr>
          <w:tcW w:w="1866" w:type="pct"/>
          <w:vAlign w:val="center"/>
        </w:tcPr>
        <w:p w14:paraId="51F82A6A" w14:textId="77777777" w:rsidR="00581150" w:rsidRPr="00B56846" w:rsidRDefault="00581150"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581150" w:rsidRPr="00B56846" w:rsidRDefault="00581150"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581150" w:rsidRPr="00B56846" w:rsidRDefault="00581150"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581150" w:rsidRPr="00552B59" w:rsidRDefault="00736AF1"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581150" w:rsidRDefault="00736AF1">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nsid w:val="07AA41A6"/>
    <w:multiLevelType w:val="multilevel"/>
    <w:tmpl w:val="81D09DDC"/>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08A303C0"/>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504632B"/>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4">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5">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6">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01F6CBF"/>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0">
    <w:nsid w:val="26331BBC"/>
    <w:multiLevelType w:val="hybridMultilevel"/>
    <w:tmpl w:val="59E040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E356252"/>
    <w:multiLevelType w:val="hybridMultilevel"/>
    <w:tmpl w:val="F5CAF298"/>
    <w:lvl w:ilvl="0" w:tplc="8208E38C">
      <w:start w:val="1"/>
      <w:numFmt w:val="upperRoman"/>
      <w:lvlText w:val="%1-"/>
      <w:lvlJc w:val="left"/>
      <w:pPr>
        <w:ind w:left="800" w:hanging="720"/>
      </w:pPr>
      <w:rPr>
        <w:rFonts w:hint="default"/>
      </w:rPr>
    </w:lvl>
    <w:lvl w:ilvl="1" w:tplc="04030019" w:tentative="1">
      <w:start w:val="1"/>
      <w:numFmt w:val="lowerLetter"/>
      <w:lvlText w:val="%2."/>
      <w:lvlJc w:val="left"/>
      <w:pPr>
        <w:ind w:left="1160" w:hanging="360"/>
      </w:pPr>
    </w:lvl>
    <w:lvl w:ilvl="2" w:tplc="0403001B" w:tentative="1">
      <w:start w:val="1"/>
      <w:numFmt w:val="lowerRoman"/>
      <w:lvlText w:val="%3."/>
      <w:lvlJc w:val="right"/>
      <w:pPr>
        <w:ind w:left="1880" w:hanging="180"/>
      </w:pPr>
    </w:lvl>
    <w:lvl w:ilvl="3" w:tplc="0403000F" w:tentative="1">
      <w:start w:val="1"/>
      <w:numFmt w:val="decimal"/>
      <w:lvlText w:val="%4."/>
      <w:lvlJc w:val="left"/>
      <w:pPr>
        <w:ind w:left="2600" w:hanging="360"/>
      </w:pPr>
    </w:lvl>
    <w:lvl w:ilvl="4" w:tplc="04030019" w:tentative="1">
      <w:start w:val="1"/>
      <w:numFmt w:val="lowerLetter"/>
      <w:lvlText w:val="%5."/>
      <w:lvlJc w:val="left"/>
      <w:pPr>
        <w:ind w:left="3320" w:hanging="360"/>
      </w:pPr>
    </w:lvl>
    <w:lvl w:ilvl="5" w:tplc="0403001B" w:tentative="1">
      <w:start w:val="1"/>
      <w:numFmt w:val="lowerRoman"/>
      <w:lvlText w:val="%6."/>
      <w:lvlJc w:val="right"/>
      <w:pPr>
        <w:ind w:left="4040" w:hanging="180"/>
      </w:pPr>
    </w:lvl>
    <w:lvl w:ilvl="6" w:tplc="0403000F" w:tentative="1">
      <w:start w:val="1"/>
      <w:numFmt w:val="decimal"/>
      <w:lvlText w:val="%7."/>
      <w:lvlJc w:val="left"/>
      <w:pPr>
        <w:ind w:left="4760" w:hanging="360"/>
      </w:pPr>
    </w:lvl>
    <w:lvl w:ilvl="7" w:tplc="04030019" w:tentative="1">
      <w:start w:val="1"/>
      <w:numFmt w:val="lowerLetter"/>
      <w:lvlText w:val="%8."/>
      <w:lvlJc w:val="left"/>
      <w:pPr>
        <w:ind w:left="5480" w:hanging="360"/>
      </w:pPr>
    </w:lvl>
    <w:lvl w:ilvl="8" w:tplc="0403001B" w:tentative="1">
      <w:start w:val="1"/>
      <w:numFmt w:val="lowerRoman"/>
      <w:lvlText w:val="%9."/>
      <w:lvlJc w:val="right"/>
      <w:pPr>
        <w:ind w:left="6200" w:hanging="180"/>
      </w:pPr>
    </w:lvl>
  </w:abstractNum>
  <w:abstractNum w:abstractNumId="23">
    <w:nsid w:val="34FA20E7"/>
    <w:multiLevelType w:val="hybridMultilevel"/>
    <w:tmpl w:val="F98C143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7">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8">
    <w:nsid w:val="39A95769"/>
    <w:multiLevelType w:val="hybridMultilevel"/>
    <w:tmpl w:val="4E1290B6"/>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9">
    <w:nsid w:val="3C204AE3"/>
    <w:multiLevelType w:val="hybridMultilevel"/>
    <w:tmpl w:val="350A3504"/>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4B176BC1"/>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4BE6063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5">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50B75341"/>
    <w:multiLevelType w:val="hybridMultilevel"/>
    <w:tmpl w:val="F5401A5E"/>
    <w:lvl w:ilvl="0" w:tplc="590ED438">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nsid w:val="512826A3"/>
    <w:multiLevelType w:val="hybridMultilevel"/>
    <w:tmpl w:val="A61CEE78"/>
    <w:lvl w:ilvl="0" w:tplc="04030017">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8">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0">
    <w:nsid w:val="57EC3060"/>
    <w:multiLevelType w:val="hybridMultilevel"/>
    <w:tmpl w:val="C2D2AD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2">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1D967CE"/>
    <w:multiLevelType w:val="hybridMultilevel"/>
    <w:tmpl w:val="7F8A2E3A"/>
    <w:lvl w:ilvl="0" w:tplc="CEC6FCEC">
      <w:start w:val="2"/>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nsid w:val="773F7607"/>
    <w:multiLevelType w:val="hybridMultilevel"/>
    <w:tmpl w:val="8E4C662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6">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nsid w:val="79614A29"/>
    <w:multiLevelType w:val="multilevel"/>
    <w:tmpl w:val="3468E394"/>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8">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49">
    <w:nsid w:val="7EB71614"/>
    <w:multiLevelType w:val="hybridMultilevel"/>
    <w:tmpl w:val="45FEA39E"/>
    <w:lvl w:ilvl="0" w:tplc="5D3A054A">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5"/>
  </w:num>
  <w:num w:numId="2">
    <w:abstractNumId w:val="47"/>
  </w:num>
  <w:num w:numId="3">
    <w:abstractNumId w:val="41"/>
  </w:num>
  <w:num w:numId="4">
    <w:abstractNumId w:val="26"/>
  </w:num>
  <w:num w:numId="5">
    <w:abstractNumId w:val="46"/>
  </w:num>
  <w:num w:numId="6">
    <w:abstractNumId w:val="16"/>
  </w:num>
  <w:num w:numId="7">
    <w:abstractNumId w:val="48"/>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0"/>
  </w:num>
  <w:num w:numId="14">
    <w:abstractNumId w:val="12"/>
  </w:num>
  <w:num w:numId="15">
    <w:abstractNumId w:val="28"/>
  </w:num>
  <w:num w:numId="16">
    <w:abstractNumId w:val="25"/>
  </w:num>
  <w:num w:numId="17">
    <w:abstractNumId w:val="34"/>
  </w:num>
  <w:num w:numId="18">
    <w:abstractNumId w:val="24"/>
  </w:num>
  <w:num w:numId="19">
    <w:abstractNumId w:val="20"/>
  </w:num>
  <w:num w:numId="20">
    <w:abstractNumId w:val="45"/>
  </w:num>
  <w:num w:numId="21">
    <w:abstractNumId w:val="36"/>
  </w:num>
  <w:num w:numId="22">
    <w:abstractNumId w:val="31"/>
  </w:num>
  <w:num w:numId="23">
    <w:abstractNumId w:val="44"/>
  </w:num>
  <w:num w:numId="24">
    <w:abstractNumId w:val="40"/>
  </w:num>
  <w:num w:numId="25">
    <w:abstractNumId w:val="38"/>
  </w:num>
  <w:num w:numId="26">
    <w:abstractNumId w:val="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27"/>
  </w:num>
  <w:num w:numId="32">
    <w:abstractNumId w:val="43"/>
  </w:num>
  <w:num w:numId="33">
    <w:abstractNumId w:val="37"/>
  </w:num>
  <w:num w:numId="34">
    <w:abstractNumId w:val="33"/>
  </w:num>
  <w:num w:numId="35">
    <w:abstractNumId w:val="32"/>
  </w:num>
  <w:num w:numId="36">
    <w:abstractNumId w:val="29"/>
  </w:num>
  <w:num w:numId="37">
    <w:abstractNumId w:val="21"/>
  </w:num>
  <w:num w:numId="38">
    <w:abstractNumId w:val="18"/>
  </w:num>
  <w:num w:numId="39">
    <w:abstractNumId w:val="22"/>
  </w:num>
  <w:num w:numId="40">
    <w:abstractNumId w:val="17"/>
  </w:num>
  <w:num w:numId="41">
    <w:abstractNumId w:val="49"/>
  </w:num>
  <w:num w:numId="42">
    <w:abstractNumId w:val="23"/>
  </w:num>
  <w:num w:numId="43">
    <w:abstractNumId w:val="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3F0F"/>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B0E"/>
    <w:rsid w:val="00037B41"/>
    <w:rsid w:val="00037B75"/>
    <w:rsid w:val="00037F06"/>
    <w:rsid w:val="00037FD5"/>
    <w:rsid w:val="0004182F"/>
    <w:rsid w:val="00042867"/>
    <w:rsid w:val="00042A6A"/>
    <w:rsid w:val="00042F0F"/>
    <w:rsid w:val="00043010"/>
    <w:rsid w:val="00043349"/>
    <w:rsid w:val="00044B97"/>
    <w:rsid w:val="00046F1F"/>
    <w:rsid w:val="000470DB"/>
    <w:rsid w:val="0005034C"/>
    <w:rsid w:val="00051FC5"/>
    <w:rsid w:val="000524CD"/>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2D6A"/>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45F4"/>
    <w:rsid w:val="000A5001"/>
    <w:rsid w:val="000A5D08"/>
    <w:rsid w:val="000A5E7E"/>
    <w:rsid w:val="000A75CC"/>
    <w:rsid w:val="000B08EF"/>
    <w:rsid w:val="000B1341"/>
    <w:rsid w:val="000B25E9"/>
    <w:rsid w:val="000B380C"/>
    <w:rsid w:val="000B3FAA"/>
    <w:rsid w:val="000B45B1"/>
    <w:rsid w:val="000B4630"/>
    <w:rsid w:val="000B47F9"/>
    <w:rsid w:val="000B5A94"/>
    <w:rsid w:val="000B66FB"/>
    <w:rsid w:val="000C1815"/>
    <w:rsid w:val="000C4DD6"/>
    <w:rsid w:val="000C50C7"/>
    <w:rsid w:val="000C5F63"/>
    <w:rsid w:val="000C6595"/>
    <w:rsid w:val="000C663C"/>
    <w:rsid w:val="000D09B6"/>
    <w:rsid w:val="000D10B8"/>
    <w:rsid w:val="000D13ED"/>
    <w:rsid w:val="000D27E2"/>
    <w:rsid w:val="000D311D"/>
    <w:rsid w:val="000D324C"/>
    <w:rsid w:val="000D5415"/>
    <w:rsid w:val="000D5495"/>
    <w:rsid w:val="000D6799"/>
    <w:rsid w:val="000D6EF9"/>
    <w:rsid w:val="000D7C44"/>
    <w:rsid w:val="000E0159"/>
    <w:rsid w:val="000E04F4"/>
    <w:rsid w:val="000E141A"/>
    <w:rsid w:val="000E41DF"/>
    <w:rsid w:val="000E5C1C"/>
    <w:rsid w:val="000E6A84"/>
    <w:rsid w:val="000E758C"/>
    <w:rsid w:val="000E7AD4"/>
    <w:rsid w:val="000F0872"/>
    <w:rsid w:val="000F0A23"/>
    <w:rsid w:val="000F0DC1"/>
    <w:rsid w:val="000F187B"/>
    <w:rsid w:val="000F3017"/>
    <w:rsid w:val="000F375E"/>
    <w:rsid w:val="000F3ABA"/>
    <w:rsid w:val="000F40D7"/>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08FE"/>
    <w:rsid w:val="001314BD"/>
    <w:rsid w:val="001314DF"/>
    <w:rsid w:val="001327DF"/>
    <w:rsid w:val="0013301D"/>
    <w:rsid w:val="001337E3"/>
    <w:rsid w:val="00133E99"/>
    <w:rsid w:val="00134992"/>
    <w:rsid w:val="00134B6B"/>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2751"/>
    <w:rsid w:val="001933AB"/>
    <w:rsid w:val="00193932"/>
    <w:rsid w:val="00193BFD"/>
    <w:rsid w:val="00195644"/>
    <w:rsid w:val="00196250"/>
    <w:rsid w:val="00196433"/>
    <w:rsid w:val="001970A8"/>
    <w:rsid w:val="0019782A"/>
    <w:rsid w:val="001A0243"/>
    <w:rsid w:val="001A156E"/>
    <w:rsid w:val="001A1DD4"/>
    <w:rsid w:val="001A2097"/>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621B"/>
    <w:rsid w:val="001E056D"/>
    <w:rsid w:val="001E149D"/>
    <w:rsid w:val="001E26F8"/>
    <w:rsid w:val="001E288A"/>
    <w:rsid w:val="001E3BD4"/>
    <w:rsid w:val="001E4B58"/>
    <w:rsid w:val="001E75E1"/>
    <w:rsid w:val="001F100B"/>
    <w:rsid w:val="001F1CAE"/>
    <w:rsid w:val="001F2116"/>
    <w:rsid w:val="001F3599"/>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526F"/>
    <w:rsid w:val="002261C2"/>
    <w:rsid w:val="00226369"/>
    <w:rsid w:val="002309A3"/>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4A3A"/>
    <w:rsid w:val="00246179"/>
    <w:rsid w:val="00246DB7"/>
    <w:rsid w:val="0025043C"/>
    <w:rsid w:val="002505F9"/>
    <w:rsid w:val="00250655"/>
    <w:rsid w:val="00250A52"/>
    <w:rsid w:val="00251E34"/>
    <w:rsid w:val="00252315"/>
    <w:rsid w:val="002527A5"/>
    <w:rsid w:val="00252934"/>
    <w:rsid w:val="00254267"/>
    <w:rsid w:val="00254CC6"/>
    <w:rsid w:val="00254E9F"/>
    <w:rsid w:val="002550E1"/>
    <w:rsid w:val="002568FC"/>
    <w:rsid w:val="00256E53"/>
    <w:rsid w:val="002570F0"/>
    <w:rsid w:val="00261080"/>
    <w:rsid w:val="00261B16"/>
    <w:rsid w:val="00261FFF"/>
    <w:rsid w:val="002622E1"/>
    <w:rsid w:val="00263CB4"/>
    <w:rsid w:val="00263E20"/>
    <w:rsid w:val="002664D7"/>
    <w:rsid w:val="00266526"/>
    <w:rsid w:val="002672CC"/>
    <w:rsid w:val="00267525"/>
    <w:rsid w:val="00267961"/>
    <w:rsid w:val="002708C4"/>
    <w:rsid w:val="00271D38"/>
    <w:rsid w:val="00271FDD"/>
    <w:rsid w:val="00272241"/>
    <w:rsid w:val="002723A9"/>
    <w:rsid w:val="0027297C"/>
    <w:rsid w:val="00273CFB"/>
    <w:rsid w:val="00274A0B"/>
    <w:rsid w:val="002750EA"/>
    <w:rsid w:val="00276270"/>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F34"/>
    <w:rsid w:val="002A3E39"/>
    <w:rsid w:val="002A4CBB"/>
    <w:rsid w:val="002A6D83"/>
    <w:rsid w:val="002A6E7A"/>
    <w:rsid w:val="002A70E5"/>
    <w:rsid w:val="002B00E2"/>
    <w:rsid w:val="002B07D9"/>
    <w:rsid w:val="002B098B"/>
    <w:rsid w:val="002B104D"/>
    <w:rsid w:val="002B140D"/>
    <w:rsid w:val="002B259D"/>
    <w:rsid w:val="002B416E"/>
    <w:rsid w:val="002B49CE"/>
    <w:rsid w:val="002B6388"/>
    <w:rsid w:val="002C1A94"/>
    <w:rsid w:val="002C2AB6"/>
    <w:rsid w:val="002C321C"/>
    <w:rsid w:val="002C366B"/>
    <w:rsid w:val="002C3FA3"/>
    <w:rsid w:val="002C41FA"/>
    <w:rsid w:val="002C5167"/>
    <w:rsid w:val="002C5485"/>
    <w:rsid w:val="002D074B"/>
    <w:rsid w:val="002D0A89"/>
    <w:rsid w:val="002D50E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B1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7035"/>
    <w:rsid w:val="00347C6F"/>
    <w:rsid w:val="003523A8"/>
    <w:rsid w:val="0035244F"/>
    <w:rsid w:val="003525C0"/>
    <w:rsid w:val="003550C4"/>
    <w:rsid w:val="003557C5"/>
    <w:rsid w:val="0036037A"/>
    <w:rsid w:val="0036098E"/>
    <w:rsid w:val="00361027"/>
    <w:rsid w:val="00361165"/>
    <w:rsid w:val="00361225"/>
    <w:rsid w:val="00361547"/>
    <w:rsid w:val="0036167A"/>
    <w:rsid w:val="0036172F"/>
    <w:rsid w:val="00361C4B"/>
    <w:rsid w:val="003625D2"/>
    <w:rsid w:val="00362AE5"/>
    <w:rsid w:val="00362CA7"/>
    <w:rsid w:val="00364B2F"/>
    <w:rsid w:val="00364B84"/>
    <w:rsid w:val="00365650"/>
    <w:rsid w:val="003664BD"/>
    <w:rsid w:val="0036718C"/>
    <w:rsid w:val="00367AE5"/>
    <w:rsid w:val="003700E2"/>
    <w:rsid w:val="00370905"/>
    <w:rsid w:val="0037333A"/>
    <w:rsid w:val="0037465D"/>
    <w:rsid w:val="00375D12"/>
    <w:rsid w:val="0037664D"/>
    <w:rsid w:val="00380D34"/>
    <w:rsid w:val="00380DB3"/>
    <w:rsid w:val="00380EB8"/>
    <w:rsid w:val="003814B8"/>
    <w:rsid w:val="00381FC1"/>
    <w:rsid w:val="003823D2"/>
    <w:rsid w:val="0038333B"/>
    <w:rsid w:val="0038368D"/>
    <w:rsid w:val="00384401"/>
    <w:rsid w:val="0038476D"/>
    <w:rsid w:val="003849C9"/>
    <w:rsid w:val="00386F2D"/>
    <w:rsid w:val="00386F4A"/>
    <w:rsid w:val="00387D53"/>
    <w:rsid w:val="00390125"/>
    <w:rsid w:val="00390873"/>
    <w:rsid w:val="00391A10"/>
    <w:rsid w:val="0039226F"/>
    <w:rsid w:val="00392E20"/>
    <w:rsid w:val="00393271"/>
    <w:rsid w:val="003947D4"/>
    <w:rsid w:val="00394A7E"/>
    <w:rsid w:val="0039573C"/>
    <w:rsid w:val="00395FC3"/>
    <w:rsid w:val="003975BA"/>
    <w:rsid w:val="003976D7"/>
    <w:rsid w:val="0039770A"/>
    <w:rsid w:val="003A0EE5"/>
    <w:rsid w:val="003A1B7D"/>
    <w:rsid w:val="003A1E6D"/>
    <w:rsid w:val="003A3C5C"/>
    <w:rsid w:val="003A4849"/>
    <w:rsid w:val="003A4E2B"/>
    <w:rsid w:val="003A581B"/>
    <w:rsid w:val="003A67FA"/>
    <w:rsid w:val="003A6966"/>
    <w:rsid w:val="003A6D61"/>
    <w:rsid w:val="003A737A"/>
    <w:rsid w:val="003B092E"/>
    <w:rsid w:val="003B3362"/>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3494"/>
    <w:rsid w:val="003E39C7"/>
    <w:rsid w:val="003E4133"/>
    <w:rsid w:val="003E4389"/>
    <w:rsid w:val="003E56CB"/>
    <w:rsid w:val="003E5A74"/>
    <w:rsid w:val="003E652F"/>
    <w:rsid w:val="003E792D"/>
    <w:rsid w:val="003F0A28"/>
    <w:rsid w:val="003F2982"/>
    <w:rsid w:val="003F2D27"/>
    <w:rsid w:val="003F2D3F"/>
    <w:rsid w:val="003F364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4301"/>
    <w:rsid w:val="004071F4"/>
    <w:rsid w:val="00410C2B"/>
    <w:rsid w:val="00410C46"/>
    <w:rsid w:val="00410F02"/>
    <w:rsid w:val="00411297"/>
    <w:rsid w:val="0041194A"/>
    <w:rsid w:val="00413C12"/>
    <w:rsid w:val="004152CB"/>
    <w:rsid w:val="00416510"/>
    <w:rsid w:val="00416F4C"/>
    <w:rsid w:val="00417A46"/>
    <w:rsid w:val="00417B2C"/>
    <w:rsid w:val="0042131E"/>
    <w:rsid w:val="00421BD9"/>
    <w:rsid w:val="00424F55"/>
    <w:rsid w:val="0042502A"/>
    <w:rsid w:val="004250FE"/>
    <w:rsid w:val="0042585F"/>
    <w:rsid w:val="004261CA"/>
    <w:rsid w:val="004267ED"/>
    <w:rsid w:val="00426CE8"/>
    <w:rsid w:val="00430080"/>
    <w:rsid w:val="004303D4"/>
    <w:rsid w:val="00430D82"/>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5679B"/>
    <w:rsid w:val="004600D0"/>
    <w:rsid w:val="0046076A"/>
    <w:rsid w:val="00460BF4"/>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96B89"/>
    <w:rsid w:val="004A02C5"/>
    <w:rsid w:val="004A35D5"/>
    <w:rsid w:val="004A3A87"/>
    <w:rsid w:val="004A4801"/>
    <w:rsid w:val="004A4C42"/>
    <w:rsid w:val="004A6843"/>
    <w:rsid w:val="004A6CB8"/>
    <w:rsid w:val="004A7640"/>
    <w:rsid w:val="004B0CAA"/>
    <w:rsid w:val="004B147F"/>
    <w:rsid w:val="004B2716"/>
    <w:rsid w:val="004B5396"/>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6593"/>
    <w:rsid w:val="004E0B8B"/>
    <w:rsid w:val="004E1C6E"/>
    <w:rsid w:val="004E1EF7"/>
    <w:rsid w:val="004E2280"/>
    <w:rsid w:val="004E3BC1"/>
    <w:rsid w:val="004E3C43"/>
    <w:rsid w:val="004E400E"/>
    <w:rsid w:val="004E4221"/>
    <w:rsid w:val="004E4A1E"/>
    <w:rsid w:val="004E4B8E"/>
    <w:rsid w:val="004E5DBC"/>
    <w:rsid w:val="004E62C6"/>
    <w:rsid w:val="004E63BE"/>
    <w:rsid w:val="004E6E58"/>
    <w:rsid w:val="004E6F1D"/>
    <w:rsid w:val="004E7208"/>
    <w:rsid w:val="004F0003"/>
    <w:rsid w:val="004F1EC5"/>
    <w:rsid w:val="004F3AAE"/>
    <w:rsid w:val="004F4E14"/>
    <w:rsid w:val="004F58F3"/>
    <w:rsid w:val="004F5D0F"/>
    <w:rsid w:val="004F6781"/>
    <w:rsid w:val="004F735C"/>
    <w:rsid w:val="004F77D4"/>
    <w:rsid w:val="004F7B1F"/>
    <w:rsid w:val="004F7CB9"/>
    <w:rsid w:val="00500253"/>
    <w:rsid w:val="00500EF5"/>
    <w:rsid w:val="00502A51"/>
    <w:rsid w:val="00506373"/>
    <w:rsid w:val="00506A24"/>
    <w:rsid w:val="00507A40"/>
    <w:rsid w:val="00507CDE"/>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148"/>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3F57"/>
    <w:rsid w:val="00554E9B"/>
    <w:rsid w:val="00555411"/>
    <w:rsid w:val="0056048A"/>
    <w:rsid w:val="00560A01"/>
    <w:rsid w:val="00561E98"/>
    <w:rsid w:val="005637CD"/>
    <w:rsid w:val="00563D14"/>
    <w:rsid w:val="005645A7"/>
    <w:rsid w:val="00566D88"/>
    <w:rsid w:val="0057012D"/>
    <w:rsid w:val="00570C6A"/>
    <w:rsid w:val="00570C8B"/>
    <w:rsid w:val="005714E6"/>
    <w:rsid w:val="005715EB"/>
    <w:rsid w:val="005734A9"/>
    <w:rsid w:val="00573DCD"/>
    <w:rsid w:val="00575927"/>
    <w:rsid w:val="00575CB8"/>
    <w:rsid w:val="00576166"/>
    <w:rsid w:val="0057667C"/>
    <w:rsid w:val="005800C5"/>
    <w:rsid w:val="00580419"/>
    <w:rsid w:val="00580EEA"/>
    <w:rsid w:val="00581150"/>
    <w:rsid w:val="00582239"/>
    <w:rsid w:val="00582997"/>
    <w:rsid w:val="00583A86"/>
    <w:rsid w:val="00583D67"/>
    <w:rsid w:val="00584C9B"/>
    <w:rsid w:val="00585EE0"/>
    <w:rsid w:val="0058615D"/>
    <w:rsid w:val="0059046D"/>
    <w:rsid w:val="00590844"/>
    <w:rsid w:val="00590EEB"/>
    <w:rsid w:val="00590EEF"/>
    <w:rsid w:val="00591FFC"/>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A7628"/>
    <w:rsid w:val="005B2138"/>
    <w:rsid w:val="005B34CB"/>
    <w:rsid w:val="005B41C6"/>
    <w:rsid w:val="005B47FA"/>
    <w:rsid w:val="005B4B47"/>
    <w:rsid w:val="005B4E0B"/>
    <w:rsid w:val="005B5047"/>
    <w:rsid w:val="005B568D"/>
    <w:rsid w:val="005B6D0F"/>
    <w:rsid w:val="005C011C"/>
    <w:rsid w:val="005C0929"/>
    <w:rsid w:val="005C20C6"/>
    <w:rsid w:val="005C269F"/>
    <w:rsid w:val="005C291E"/>
    <w:rsid w:val="005C2F7F"/>
    <w:rsid w:val="005C3B84"/>
    <w:rsid w:val="005C5D8C"/>
    <w:rsid w:val="005D10AD"/>
    <w:rsid w:val="005D140A"/>
    <w:rsid w:val="005D1748"/>
    <w:rsid w:val="005D1AB7"/>
    <w:rsid w:val="005D1DFA"/>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5718"/>
    <w:rsid w:val="00615B66"/>
    <w:rsid w:val="006175DE"/>
    <w:rsid w:val="006241AC"/>
    <w:rsid w:val="00626656"/>
    <w:rsid w:val="00627810"/>
    <w:rsid w:val="006301AA"/>
    <w:rsid w:val="006316C5"/>
    <w:rsid w:val="00631CCB"/>
    <w:rsid w:val="00632202"/>
    <w:rsid w:val="006336DB"/>
    <w:rsid w:val="00634DED"/>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736D"/>
    <w:rsid w:val="006879AE"/>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E8F"/>
    <w:rsid w:val="006C45CD"/>
    <w:rsid w:val="006C65C3"/>
    <w:rsid w:val="006C6CA4"/>
    <w:rsid w:val="006C6DE3"/>
    <w:rsid w:val="006C7C94"/>
    <w:rsid w:val="006D237A"/>
    <w:rsid w:val="006D2439"/>
    <w:rsid w:val="006D31FD"/>
    <w:rsid w:val="006D3754"/>
    <w:rsid w:val="006D43F3"/>
    <w:rsid w:val="006D460C"/>
    <w:rsid w:val="006D4EEC"/>
    <w:rsid w:val="006D5B94"/>
    <w:rsid w:val="006D669D"/>
    <w:rsid w:val="006D70D5"/>
    <w:rsid w:val="006D75E8"/>
    <w:rsid w:val="006D7C51"/>
    <w:rsid w:val="006E13BF"/>
    <w:rsid w:val="006E180A"/>
    <w:rsid w:val="006E1C99"/>
    <w:rsid w:val="006E1FE4"/>
    <w:rsid w:val="006E25C5"/>
    <w:rsid w:val="006E2E91"/>
    <w:rsid w:val="006E3F14"/>
    <w:rsid w:val="006E4264"/>
    <w:rsid w:val="006E4382"/>
    <w:rsid w:val="006E43A4"/>
    <w:rsid w:val="006E4971"/>
    <w:rsid w:val="006E523E"/>
    <w:rsid w:val="006E5A61"/>
    <w:rsid w:val="006E6820"/>
    <w:rsid w:val="006E699A"/>
    <w:rsid w:val="006E69A6"/>
    <w:rsid w:val="006E6C31"/>
    <w:rsid w:val="006E726A"/>
    <w:rsid w:val="006E752D"/>
    <w:rsid w:val="006E798D"/>
    <w:rsid w:val="006F13B0"/>
    <w:rsid w:val="006F1539"/>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68D3"/>
    <w:rsid w:val="00706C0E"/>
    <w:rsid w:val="0070725C"/>
    <w:rsid w:val="0070740C"/>
    <w:rsid w:val="0071026B"/>
    <w:rsid w:val="00710C72"/>
    <w:rsid w:val="00711C87"/>
    <w:rsid w:val="0071203F"/>
    <w:rsid w:val="00712E0B"/>
    <w:rsid w:val="0071535A"/>
    <w:rsid w:val="0071550F"/>
    <w:rsid w:val="0071560E"/>
    <w:rsid w:val="00715C5D"/>
    <w:rsid w:val="00716029"/>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36AF1"/>
    <w:rsid w:val="007405DF"/>
    <w:rsid w:val="007406DE"/>
    <w:rsid w:val="00740CA7"/>
    <w:rsid w:val="007427A2"/>
    <w:rsid w:val="007428D5"/>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34BA"/>
    <w:rsid w:val="00755C79"/>
    <w:rsid w:val="00756624"/>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0840"/>
    <w:rsid w:val="007812D3"/>
    <w:rsid w:val="00781A8C"/>
    <w:rsid w:val="00783891"/>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FE"/>
    <w:rsid w:val="007A0737"/>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CA0"/>
    <w:rsid w:val="007B1EFB"/>
    <w:rsid w:val="007B32F8"/>
    <w:rsid w:val="007B355F"/>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1DC"/>
    <w:rsid w:val="007F22FC"/>
    <w:rsid w:val="007F2695"/>
    <w:rsid w:val="007F2EE2"/>
    <w:rsid w:val="007F2F1F"/>
    <w:rsid w:val="007F31B0"/>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7664"/>
    <w:rsid w:val="00847A40"/>
    <w:rsid w:val="008503BD"/>
    <w:rsid w:val="00851111"/>
    <w:rsid w:val="00852E0D"/>
    <w:rsid w:val="00853EE9"/>
    <w:rsid w:val="008547C7"/>
    <w:rsid w:val="0085588A"/>
    <w:rsid w:val="008572ED"/>
    <w:rsid w:val="0085787C"/>
    <w:rsid w:val="00857C0B"/>
    <w:rsid w:val="008601DF"/>
    <w:rsid w:val="00861043"/>
    <w:rsid w:val="008627FF"/>
    <w:rsid w:val="00862A71"/>
    <w:rsid w:val="0086355D"/>
    <w:rsid w:val="00863E02"/>
    <w:rsid w:val="00864AD1"/>
    <w:rsid w:val="0086502C"/>
    <w:rsid w:val="008678E5"/>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5855"/>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08D9"/>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1DC2"/>
    <w:rsid w:val="009126CB"/>
    <w:rsid w:val="00913346"/>
    <w:rsid w:val="00913B45"/>
    <w:rsid w:val="0091439D"/>
    <w:rsid w:val="0091538F"/>
    <w:rsid w:val="009158AF"/>
    <w:rsid w:val="00916819"/>
    <w:rsid w:val="00916CBD"/>
    <w:rsid w:val="009170EB"/>
    <w:rsid w:val="0091738E"/>
    <w:rsid w:val="00917A6A"/>
    <w:rsid w:val="009211DF"/>
    <w:rsid w:val="0092294F"/>
    <w:rsid w:val="00922BB0"/>
    <w:rsid w:val="009232F7"/>
    <w:rsid w:val="0092407C"/>
    <w:rsid w:val="00924DC1"/>
    <w:rsid w:val="009252B0"/>
    <w:rsid w:val="00926B3C"/>
    <w:rsid w:val="00927DF6"/>
    <w:rsid w:val="00930413"/>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5F9F"/>
    <w:rsid w:val="00957BA9"/>
    <w:rsid w:val="00960E9B"/>
    <w:rsid w:val="00963059"/>
    <w:rsid w:val="0096319F"/>
    <w:rsid w:val="00964042"/>
    <w:rsid w:val="009651F2"/>
    <w:rsid w:val="0096585B"/>
    <w:rsid w:val="00965DC1"/>
    <w:rsid w:val="009667CB"/>
    <w:rsid w:val="00967012"/>
    <w:rsid w:val="009670DD"/>
    <w:rsid w:val="009732CD"/>
    <w:rsid w:val="009734BC"/>
    <w:rsid w:val="00973CA4"/>
    <w:rsid w:val="00973EF7"/>
    <w:rsid w:val="00975093"/>
    <w:rsid w:val="00975FFF"/>
    <w:rsid w:val="00976864"/>
    <w:rsid w:val="00976A94"/>
    <w:rsid w:val="00976F33"/>
    <w:rsid w:val="00980178"/>
    <w:rsid w:val="009806FF"/>
    <w:rsid w:val="00981610"/>
    <w:rsid w:val="00983038"/>
    <w:rsid w:val="00983217"/>
    <w:rsid w:val="00983B9C"/>
    <w:rsid w:val="00984ABD"/>
    <w:rsid w:val="00986460"/>
    <w:rsid w:val="00986E39"/>
    <w:rsid w:val="009877E9"/>
    <w:rsid w:val="009902AF"/>
    <w:rsid w:val="00990651"/>
    <w:rsid w:val="009909DC"/>
    <w:rsid w:val="00990ECF"/>
    <w:rsid w:val="00992DC1"/>
    <w:rsid w:val="0099381A"/>
    <w:rsid w:val="00995BB9"/>
    <w:rsid w:val="009A04D9"/>
    <w:rsid w:val="009A197F"/>
    <w:rsid w:val="009A1A40"/>
    <w:rsid w:val="009A25F9"/>
    <w:rsid w:val="009A3DC9"/>
    <w:rsid w:val="009A5C28"/>
    <w:rsid w:val="009A6866"/>
    <w:rsid w:val="009A77B2"/>
    <w:rsid w:val="009B02E0"/>
    <w:rsid w:val="009B0E61"/>
    <w:rsid w:val="009B292C"/>
    <w:rsid w:val="009B2BD2"/>
    <w:rsid w:val="009B4AF0"/>
    <w:rsid w:val="009B5027"/>
    <w:rsid w:val="009B618B"/>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1D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47F"/>
    <w:rsid w:val="00A0497D"/>
    <w:rsid w:val="00A05B12"/>
    <w:rsid w:val="00A05D95"/>
    <w:rsid w:val="00A05EB7"/>
    <w:rsid w:val="00A068A1"/>
    <w:rsid w:val="00A113EC"/>
    <w:rsid w:val="00A11D02"/>
    <w:rsid w:val="00A12AC8"/>
    <w:rsid w:val="00A135F9"/>
    <w:rsid w:val="00A161E1"/>
    <w:rsid w:val="00A175B5"/>
    <w:rsid w:val="00A17904"/>
    <w:rsid w:val="00A179A7"/>
    <w:rsid w:val="00A20AA6"/>
    <w:rsid w:val="00A2209D"/>
    <w:rsid w:val="00A225EB"/>
    <w:rsid w:val="00A229D5"/>
    <w:rsid w:val="00A24E1B"/>
    <w:rsid w:val="00A25341"/>
    <w:rsid w:val="00A25E7F"/>
    <w:rsid w:val="00A26162"/>
    <w:rsid w:val="00A301ED"/>
    <w:rsid w:val="00A307B7"/>
    <w:rsid w:val="00A32DA3"/>
    <w:rsid w:val="00A357F0"/>
    <w:rsid w:val="00A35C42"/>
    <w:rsid w:val="00A35D7C"/>
    <w:rsid w:val="00A362DB"/>
    <w:rsid w:val="00A410A7"/>
    <w:rsid w:val="00A410B4"/>
    <w:rsid w:val="00A41254"/>
    <w:rsid w:val="00A4209D"/>
    <w:rsid w:val="00A42E6B"/>
    <w:rsid w:val="00A42FB3"/>
    <w:rsid w:val="00A43FE3"/>
    <w:rsid w:val="00A456B4"/>
    <w:rsid w:val="00A45A10"/>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7B4C"/>
    <w:rsid w:val="00A760D8"/>
    <w:rsid w:val="00A772B2"/>
    <w:rsid w:val="00A778AA"/>
    <w:rsid w:val="00A77DE6"/>
    <w:rsid w:val="00A816A7"/>
    <w:rsid w:val="00A8297D"/>
    <w:rsid w:val="00A838B5"/>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DF"/>
    <w:rsid w:val="00AC15ED"/>
    <w:rsid w:val="00AC1AFC"/>
    <w:rsid w:val="00AC245C"/>
    <w:rsid w:val="00AC3EF6"/>
    <w:rsid w:val="00AC6E1E"/>
    <w:rsid w:val="00AD16CC"/>
    <w:rsid w:val="00AD77D1"/>
    <w:rsid w:val="00AD7F9F"/>
    <w:rsid w:val="00AE041B"/>
    <w:rsid w:val="00AE0717"/>
    <w:rsid w:val="00AE1126"/>
    <w:rsid w:val="00AE31EA"/>
    <w:rsid w:val="00AE3B91"/>
    <w:rsid w:val="00AE524C"/>
    <w:rsid w:val="00AE5EF9"/>
    <w:rsid w:val="00AE7387"/>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5F3A"/>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1A16"/>
    <w:rsid w:val="00B520B7"/>
    <w:rsid w:val="00B52564"/>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262"/>
    <w:rsid w:val="00B96598"/>
    <w:rsid w:val="00B968C3"/>
    <w:rsid w:val="00B97F67"/>
    <w:rsid w:val="00BA01F3"/>
    <w:rsid w:val="00BA0D44"/>
    <w:rsid w:val="00BA0E74"/>
    <w:rsid w:val="00BA0EFB"/>
    <w:rsid w:val="00BA0F4B"/>
    <w:rsid w:val="00BA10D3"/>
    <w:rsid w:val="00BA1544"/>
    <w:rsid w:val="00BA17BC"/>
    <w:rsid w:val="00BA3290"/>
    <w:rsid w:val="00BA474F"/>
    <w:rsid w:val="00BA4788"/>
    <w:rsid w:val="00BA65AB"/>
    <w:rsid w:val="00BA7C28"/>
    <w:rsid w:val="00BB0707"/>
    <w:rsid w:val="00BB20D6"/>
    <w:rsid w:val="00BB21F5"/>
    <w:rsid w:val="00BB2396"/>
    <w:rsid w:val="00BB2C9E"/>
    <w:rsid w:val="00BB3285"/>
    <w:rsid w:val="00BB43FF"/>
    <w:rsid w:val="00BB46AE"/>
    <w:rsid w:val="00BB6D0B"/>
    <w:rsid w:val="00BB7F80"/>
    <w:rsid w:val="00BC02BA"/>
    <w:rsid w:val="00BC08AC"/>
    <w:rsid w:val="00BC2362"/>
    <w:rsid w:val="00BC4FBD"/>
    <w:rsid w:val="00BC5AB8"/>
    <w:rsid w:val="00BC60AB"/>
    <w:rsid w:val="00BC7AD5"/>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4045"/>
    <w:rsid w:val="00BE44B1"/>
    <w:rsid w:val="00BE56A9"/>
    <w:rsid w:val="00BE635A"/>
    <w:rsid w:val="00BE64BF"/>
    <w:rsid w:val="00BE713C"/>
    <w:rsid w:val="00BE71B4"/>
    <w:rsid w:val="00BF02E3"/>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414BF"/>
    <w:rsid w:val="00C42814"/>
    <w:rsid w:val="00C42ADF"/>
    <w:rsid w:val="00C42BF0"/>
    <w:rsid w:val="00C42DD4"/>
    <w:rsid w:val="00C44113"/>
    <w:rsid w:val="00C443A1"/>
    <w:rsid w:val="00C44B5C"/>
    <w:rsid w:val="00C45D15"/>
    <w:rsid w:val="00C45FCB"/>
    <w:rsid w:val="00C46674"/>
    <w:rsid w:val="00C46CF5"/>
    <w:rsid w:val="00C47D93"/>
    <w:rsid w:val="00C502FC"/>
    <w:rsid w:val="00C50E2E"/>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5EA"/>
    <w:rsid w:val="00C7470C"/>
    <w:rsid w:val="00C754BC"/>
    <w:rsid w:val="00C75C3E"/>
    <w:rsid w:val="00C7647B"/>
    <w:rsid w:val="00C765FD"/>
    <w:rsid w:val="00C76B0C"/>
    <w:rsid w:val="00C777EE"/>
    <w:rsid w:val="00C80085"/>
    <w:rsid w:val="00C81032"/>
    <w:rsid w:val="00C82CEA"/>
    <w:rsid w:val="00C8305C"/>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A5F30"/>
    <w:rsid w:val="00CB03B9"/>
    <w:rsid w:val="00CB0590"/>
    <w:rsid w:val="00CB0FC8"/>
    <w:rsid w:val="00CB233B"/>
    <w:rsid w:val="00CB2463"/>
    <w:rsid w:val="00CB2DEB"/>
    <w:rsid w:val="00CB34A3"/>
    <w:rsid w:val="00CB5365"/>
    <w:rsid w:val="00CB641A"/>
    <w:rsid w:val="00CB72B8"/>
    <w:rsid w:val="00CB74D6"/>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3E71"/>
    <w:rsid w:val="00CD484E"/>
    <w:rsid w:val="00CD6298"/>
    <w:rsid w:val="00CE1719"/>
    <w:rsid w:val="00CE1F0C"/>
    <w:rsid w:val="00CE2454"/>
    <w:rsid w:val="00CE2EA5"/>
    <w:rsid w:val="00CE57BB"/>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0F9"/>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03F"/>
    <w:rsid w:val="00D34138"/>
    <w:rsid w:val="00D34759"/>
    <w:rsid w:val="00D35283"/>
    <w:rsid w:val="00D36D43"/>
    <w:rsid w:val="00D4069D"/>
    <w:rsid w:val="00D40A96"/>
    <w:rsid w:val="00D421AC"/>
    <w:rsid w:val="00D42C6E"/>
    <w:rsid w:val="00D43A7C"/>
    <w:rsid w:val="00D44343"/>
    <w:rsid w:val="00D45638"/>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632"/>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786"/>
    <w:rsid w:val="00DA6BA2"/>
    <w:rsid w:val="00DA6C52"/>
    <w:rsid w:val="00DB0258"/>
    <w:rsid w:val="00DB08FC"/>
    <w:rsid w:val="00DB0BEE"/>
    <w:rsid w:val="00DB2478"/>
    <w:rsid w:val="00DB37F3"/>
    <w:rsid w:val="00DB41B3"/>
    <w:rsid w:val="00DB462F"/>
    <w:rsid w:val="00DB4843"/>
    <w:rsid w:val="00DB50FE"/>
    <w:rsid w:val="00DB5C87"/>
    <w:rsid w:val="00DB7149"/>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39E9"/>
    <w:rsid w:val="00DD3E68"/>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CD6"/>
    <w:rsid w:val="00DF1EE1"/>
    <w:rsid w:val="00DF3463"/>
    <w:rsid w:val="00DF34AC"/>
    <w:rsid w:val="00DF3D63"/>
    <w:rsid w:val="00DF40AD"/>
    <w:rsid w:val="00DF41E4"/>
    <w:rsid w:val="00DF47DF"/>
    <w:rsid w:val="00DF6AAF"/>
    <w:rsid w:val="00E000B1"/>
    <w:rsid w:val="00E0031C"/>
    <w:rsid w:val="00E0060F"/>
    <w:rsid w:val="00E00820"/>
    <w:rsid w:val="00E01F15"/>
    <w:rsid w:val="00E023F1"/>
    <w:rsid w:val="00E03EF8"/>
    <w:rsid w:val="00E106A7"/>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08B"/>
    <w:rsid w:val="00E30A8B"/>
    <w:rsid w:val="00E31194"/>
    <w:rsid w:val="00E31290"/>
    <w:rsid w:val="00E316A6"/>
    <w:rsid w:val="00E31808"/>
    <w:rsid w:val="00E31D1C"/>
    <w:rsid w:val="00E3232D"/>
    <w:rsid w:val="00E323DB"/>
    <w:rsid w:val="00E328F6"/>
    <w:rsid w:val="00E33962"/>
    <w:rsid w:val="00E33E7C"/>
    <w:rsid w:val="00E349BF"/>
    <w:rsid w:val="00E35C43"/>
    <w:rsid w:val="00E36CD4"/>
    <w:rsid w:val="00E403EA"/>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3601"/>
    <w:rsid w:val="00E5446D"/>
    <w:rsid w:val="00E544A9"/>
    <w:rsid w:val="00E55FBD"/>
    <w:rsid w:val="00E563C1"/>
    <w:rsid w:val="00E5685D"/>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87E55"/>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A5E31"/>
    <w:rsid w:val="00EB068F"/>
    <w:rsid w:val="00EB0924"/>
    <w:rsid w:val="00EB108B"/>
    <w:rsid w:val="00EB1154"/>
    <w:rsid w:val="00EB2416"/>
    <w:rsid w:val="00EB3413"/>
    <w:rsid w:val="00EB357E"/>
    <w:rsid w:val="00EB3AF5"/>
    <w:rsid w:val="00EB3F5D"/>
    <w:rsid w:val="00EB45AF"/>
    <w:rsid w:val="00EB5ADB"/>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CE9"/>
    <w:rsid w:val="00ED5E12"/>
    <w:rsid w:val="00ED6E7B"/>
    <w:rsid w:val="00ED73F9"/>
    <w:rsid w:val="00ED7714"/>
    <w:rsid w:val="00EE00A1"/>
    <w:rsid w:val="00EE0424"/>
    <w:rsid w:val="00EE4864"/>
    <w:rsid w:val="00EE4A29"/>
    <w:rsid w:val="00EE4C07"/>
    <w:rsid w:val="00EE516C"/>
    <w:rsid w:val="00EE51F8"/>
    <w:rsid w:val="00EE599E"/>
    <w:rsid w:val="00EE6DC9"/>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4484"/>
    <w:rsid w:val="00F2573C"/>
    <w:rsid w:val="00F264D3"/>
    <w:rsid w:val="00F26EA6"/>
    <w:rsid w:val="00F274AC"/>
    <w:rsid w:val="00F27AEE"/>
    <w:rsid w:val="00F30382"/>
    <w:rsid w:val="00F306F0"/>
    <w:rsid w:val="00F31923"/>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1E2"/>
    <w:rsid w:val="00F41F34"/>
    <w:rsid w:val="00F421F3"/>
    <w:rsid w:val="00F42838"/>
    <w:rsid w:val="00F43318"/>
    <w:rsid w:val="00F43AD6"/>
    <w:rsid w:val="00F43C05"/>
    <w:rsid w:val="00F43D64"/>
    <w:rsid w:val="00F44044"/>
    <w:rsid w:val="00F4614F"/>
    <w:rsid w:val="00F46FB2"/>
    <w:rsid w:val="00F4738E"/>
    <w:rsid w:val="00F47AD1"/>
    <w:rsid w:val="00F47CD4"/>
    <w:rsid w:val="00F502F4"/>
    <w:rsid w:val="00F5334B"/>
    <w:rsid w:val="00F5393F"/>
    <w:rsid w:val="00F54F03"/>
    <w:rsid w:val="00F55EAC"/>
    <w:rsid w:val="00F55F54"/>
    <w:rsid w:val="00F56100"/>
    <w:rsid w:val="00F56A41"/>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37A6"/>
    <w:rsid w:val="00F84A20"/>
    <w:rsid w:val="00F85CB6"/>
    <w:rsid w:val="00F86B25"/>
    <w:rsid w:val="00F902D8"/>
    <w:rsid w:val="00F90ABF"/>
    <w:rsid w:val="00F90E1C"/>
    <w:rsid w:val="00F91300"/>
    <w:rsid w:val="00F92A2D"/>
    <w:rsid w:val="00F930C7"/>
    <w:rsid w:val="00F9379E"/>
    <w:rsid w:val="00F9584A"/>
    <w:rsid w:val="00F967E7"/>
    <w:rsid w:val="00F97295"/>
    <w:rsid w:val="00FA0A80"/>
    <w:rsid w:val="00FA0EA1"/>
    <w:rsid w:val="00FA14C8"/>
    <w:rsid w:val="00FA1E6B"/>
    <w:rsid w:val="00FA2AE7"/>
    <w:rsid w:val="00FA2DE9"/>
    <w:rsid w:val="00FA3B3C"/>
    <w:rsid w:val="00FA5929"/>
    <w:rsid w:val="00FB0303"/>
    <w:rsid w:val="00FB05E0"/>
    <w:rsid w:val="00FB1222"/>
    <w:rsid w:val="00FB1AB8"/>
    <w:rsid w:val="00FB25BD"/>
    <w:rsid w:val="00FB2878"/>
    <w:rsid w:val="00FB398A"/>
    <w:rsid w:val="00FB4899"/>
    <w:rsid w:val="00FB6646"/>
    <w:rsid w:val="00FB6B16"/>
    <w:rsid w:val="00FB7325"/>
    <w:rsid w:val="00FC012A"/>
    <w:rsid w:val="00FC154D"/>
    <w:rsid w:val="00FC219D"/>
    <w:rsid w:val="00FC256F"/>
    <w:rsid w:val="00FC41D6"/>
    <w:rsid w:val="00FC47AF"/>
    <w:rsid w:val="00FC51B3"/>
    <w:rsid w:val="00FC56A9"/>
    <w:rsid w:val="00FC604D"/>
    <w:rsid w:val="00FC6C48"/>
    <w:rsid w:val="00FD0C84"/>
    <w:rsid w:val="00FD15C1"/>
    <w:rsid w:val="00FD2524"/>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character" w:customStyle="1" w:styleId="Textindependent3Car">
    <w:name w:val="Text independent 3 Car"/>
    <w:basedOn w:val="Tipusdelletraperdefectedelpargraf"/>
    <w:link w:val="Textindependent3"/>
    <w:semiHidden/>
    <w:rsid w:val="003A1E6D"/>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character" w:customStyle="1" w:styleId="TtolCar">
    <w:name w:val="Títol Car"/>
    <w:basedOn w:val="Tipusdelletraperdefectedelpargraf"/>
    <w:link w:val="Ttol"/>
    <w:rsid w:val="001C24B3"/>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character" w:customStyle="1" w:styleId="Textindependent2Car">
    <w:name w:val="Text independent 2 Car"/>
    <w:basedOn w:val="Tipusdelletraperdefectedelpargraf"/>
    <w:link w:val="Textindependent2"/>
    <w:rsid w:val="003A1E6D"/>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character" w:customStyle="1" w:styleId="CapaleraCar">
    <w:name w:val="Capçalera Car"/>
    <w:basedOn w:val="Tipusdelletraperdefectedelpargraf"/>
    <w:link w:val="Capalera"/>
    <w:uiPriority w:val="99"/>
    <w:rsid w:val="00552B59"/>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character" w:customStyle="1" w:styleId="TextindependentCar">
    <w:name w:val="Text independent Car"/>
    <w:basedOn w:val="Tipusdelletraperdefectedelpargraf"/>
    <w:link w:val="Textindependent"/>
    <w:rsid w:val="005C269F"/>
    <w:rPr>
      <w:sz w:val="24"/>
      <w:shd w:val="clear" w:color="auto" w:fill="C0C0C0"/>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PeuCar">
    <w:name w:val="Peu Car"/>
    <w:basedOn w:val="Tipusdelletraperdefectedelpargraf"/>
    <w:link w:val="Peu"/>
    <w:uiPriority w:val="99"/>
    <w:rsid w:val="00B8420F"/>
  </w:style>
  <w:style w:type="paragraph" w:styleId="Llista">
    <w:name w:val="List"/>
    <w:basedOn w:val="Normal"/>
    <w:semiHidden/>
    <w:rsid w:val="00010C34"/>
    <w:pPr>
      <w:ind w:left="283" w:hanging="283"/>
    </w:pPr>
    <w:rPr>
      <w:sz w:val="20"/>
      <w:szCs w:val="20"/>
      <w:lang w:val="ca-ES" w:eastAsia="ca-ES"/>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rPr>
      <w:sz w:val="20"/>
      <w:szCs w:val="20"/>
      <w:lang w:val="ca-ES" w:eastAsia="ca-E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paragraph" w:customStyle="1" w:styleId="xmsonormal">
    <w:name w:val="x_msonormal"/>
    <w:basedOn w:val="Normal"/>
    <w:rsid w:val="00983038"/>
    <w:pPr>
      <w:spacing w:before="100" w:beforeAutospacing="1" w:after="100" w:afterAutospacing="1"/>
    </w:pPr>
    <w:rPr>
      <w:lang w:val="ca-ES" w:eastAsia="ca-ES"/>
    </w:rPr>
  </w:style>
  <w:style w:type="paragraph" w:styleId="Textsenseformat">
    <w:name w:val="Plain Text"/>
    <w:basedOn w:val="Normal"/>
    <w:link w:val="TextsenseformatCar"/>
    <w:rsid w:val="00134B6B"/>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134B6B"/>
    <w:rPr>
      <w:rFonts w:ascii="Courier New"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character" w:customStyle="1" w:styleId="Textindependent3Car">
    <w:name w:val="Text independent 3 Car"/>
    <w:basedOn w:val="Tipusdelletraperdefectedelpargraf"/>
    <w:link w:val="Textindependent3"/>
    <w:semiHidden/>
    <w:rsid w:val="003A1E6D"/>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character" w:customStyle="1" w:styleId="TtolCar">
    <w:name w:val="Títol Car"/>
    <w:basedOn w:val="Tipusdelletraperdefectedelpargraf"/>
    <w:link w:val="Ttol"/>
    <w:rsid w:val="001C24B3"/>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character" w:customStyle="1" w:styleId="Textindependent2Car">
    <w:name w:val="Text independent 2 Car"/>
    <w:basedOn w:val="Tipusdelletraperdefectedelpargraf"/>
    <w:link w:val="Textindependent2"/>
    <w:rsid w:val="003A1E6D"/>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character" w:customStyle="1" w:styleId="CapaleraCar">
    <w:name w:val="Capçalera Car"/>
    <w:basedOn w:val="Tipusdelletraperdefectedelpargraf"/>
    <w:link w:val="Capalera"/>
    <w:uiPriority w:val="99"/>
    <w:rsid w:val="00552B59"/>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character" w:customStyle="1" w:styleId="TextindependentCar">
    <w:name w:val="Text independent Car"/>
    <w:basedOn w:val="Tipusdelletraperdefectedelpargraf"/>
    <w:link w:val="Textindependent"/>
    <w:rsid w:val="005C269F"/>
    <w:rPr>
      <w:sz w:val="24"/>
      <w:shd w:val="clear" w:color="auto" w:fill="C0C0C0"/>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PeuCar">
    <w:name w:val="Peu Car"/>
    <w:basedOn w:val="Tipusdelletraperdefectedelpargraf"/>
    <w:link w:val="Peu"/>
    <w:uiPriority w:val="99"/>
    <w:rsid w:val="00B8420F"/>
  </w:style>
  <w:style w:type="paragraph" w:styleId="Llista">
    <w:name w:val="List"/>
    <w:basedOn w:val="Normal"/>
    <w:semiHidden/>
    <w:rsid w:val="00010C34"/>
    <w:pPr>
      <w:ind w:left="283" w:hanging="283"/>
    </w:pPr>
    <w:rPr>
      <w:sz w:val="20"/>
      <w:szCs w:val="20"/>
      <w:lang w:val="ca-ES" w:eastAsia="ca-ES"/>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rPr>
      <w:sz w:val="20"/>
      <w:szCs w:val="20"/>
      <w:lang w:val="ca-ES" w:eastAsia="ca-E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paragraph" w:customStyle="1" w:styleId="xmsonormal">
    <w:name w:val="x_msonormal"/>
    <w:basedOn w:val="Normal"/>
    <w:rsid w:val="00983038"/>
    <w:pPr>
      <w:spacing w:before="100" w:beforeAutospacing="1" w:after="100" w:afterAutospacing="1"/>
    </w:pPr>
    <w:rPr>
      <w:lang w:val="ca-ES" w:eastAsia="ca-ES"/>
    </w:rPr>
  </w:style>
  <w:style w:type="paragraph" w:styleId="Textsenseformat">
    <w:name w:val="Plain Text"/>
    <w:basedOn w:val="Normal"/>
    <w:link w:val="TextsenseformatCar"/>
    <w:rsid w:val="00134B6B"/>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134B6B"/>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8458269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3175143">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59312552">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4399297">
      <w:bodyDiv w:val="1"/>
      <w:marLeft w:val="0"/>
      <w:marRight w:val="0"/>
      <w:marTop w:val="0"/>
      <w:marBottom w:val="0"/>
      <w:divBdr>
        <w:top w:val="none" w:sz="0" w:space="0" w:color="auto"/>
        <w:left w:val="none" w:sz="0" w:space="0" w:color="auto"/>
        <w:bottom w:val="none" w:sz="0" w:space="0" w:color="auto"/>
        <w:right w:val="none" w:sz="0" w:space="0" w:color="auto"/>
      </w:divBdr>
    </w:div>
    <w:div w:id="1140267237">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0588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3498611">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27059931">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73930669">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82"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viamichelin.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5BFB5-DCDE-4D72-9CC5-E1FE7C022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5030</Words>
  <Characters>28677</Characters>
  <Application>Microsoft Office Word</Application>
  <DocSecurity>0</DocSecurity>
  <Lines>238</Lines>
  <Paragraphs>67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33640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Maria Luz González</cp:lastModifiedBy>
  <cp:revision>3</cp:revision>
  <cp:lastPrinted>2023-09-01T06:34:00Z</cp:lastPrinted>
  <dcterms:created xsi:type="dcterms:W3CDTF">2023-09-26T07:28:00Z</dcterms:created>
  <dcterms:modified xsi:type="dcterms:W3CDTF">2023-09-26T07:30:00Z</dcterms:modified>
</cp:coreProperties>
</file>