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4A16F" w14:textId="77777777" w:rsidR="00B520B7" w:rsidRPr="00DC1A33"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p w14:paraId="4115869A" w14:textId="77777777" w:rsidR="00CF026E" w:rsidRDefault="00CF026E" w:rsidP="008920FF">
      <w:pPr>
        <w:shd w:val="clear" w:color="auto" w:fill="FFFFFF"/>
        <w:jc w:val="both"/>
        <w:rPr>
          <w:rFonts w:ascii="Verdana" w:eastAsia="Calibri" w:hAnsi="Verdana" w:cs="Arial"/>
          <w:szCs w:val="22"/>
          <w:lang w:eastAsia="en-US"/>
        </w:rPr>
      </w:pPr>
    </w:p>
    <w:p w14:paraId="1F270C39" w14:textId="77777777" w:rsidR="00B0679F" w:rsidRPr="00B0679F" w:rsidRDefault="00B0679F" w:rsidP="00B0679F">
      <w:pPr>
        <w:pStyle w:val="Ttol"/>
        <w:rPr>
          <w:rFonts w:ascii="Verdana" w:hAnsi="Verdana" w:cs="Arial"/>
          <w:b w:val="0"/>
          <w:sz w:val="20"/>
        </w:rPr>
      </w:pPr>
      <w:r w:rsidRPr="00B0679F">
        <w:rPr>
          <w:rFonts w:ascii="Verdana" w:hAnsi="Verdana" w:cs="Arial"/>
          <w:sz w:val="20"/>
          <w:u w:val="single"/>
        </w:rPr>
        <w:t>ANNEX  1:</w:t>
      </w:r>
      <w:r w:rsidRPr="00B0679F">
        <w:rPr>
          <w:rFonts w:ascii="Verdana" w:hAnsi="Verdana" w:cs="Arial"/>
          <w:sz w:val="20"/>
        </w:rPr>
        <w:t xml:space="preserve">  </w:t>
      </w:r>
    </w:p>
    <w:p w14:paraId="380CB5C2" w14:textId="77777777" w:rsidR="00B0679F" w:rsidRPr="00B0679F" w:rsidRDefault="00B0679F" w:rsidP="00B0679F">
      <w:pPr>
        <w:pStyle w:val="Ttol"/>
        <w:rPr>
          <w:rFonts w:ascii="Verdana" w:hAnsi="Verdana" w:cs="Arial"/>
          <w:b w:val="0"/>
          <w:sz w:val="20"/>
        </w:rPr>
      </w:pPr>
    </w:p>
    <w:p w14:paraId="5AA59F27" w14:textId="77777777" w:rsidR="00B0679F" w:rsidRPr="00B0679F" w:rsidRDefault="00B0679F" w:rsidP="00B0679F">
      <w:pPr>
        <w:pStyle w:val="Ttol"/>
        <w:rPr>
          <w:rFonts w:ascii="Verdana" w:hAnsi="Verdana" w:cs="Arial"/>
          <w:b w:val="0"/>
          <w:sz w:val="20"/>
        </w:rPr>
      </w:pPr>
      <w:r w:rsidRPr="00B0679F">
        <w:rPr>
          <w:rFonts w:ascii="Verdana" w:hAnsi="Verdana" w:cs="Arial"/>
          <w:sz w:val="20"/>
        </w:rPr>
        <w:t xml:space="preserve">MODEL DE DECLARACIÓ RESPONSABLE </w:t>
      </w:r>
    </w:p>
    <w:p w14:paraId="1ED7868B" w14:textId="77777777" w:rsidR="00B0679F" w:rsidRPr="00B0679F" w:rsidRDefault="00B0679F" w:rsidP="00B0679F">
      <w:pPr>
        <w:pStyle w:val="Ttol"/>
        <w:rPr>
          <w:rFonts w:ascii="Verdana" w:hAnsi="Verdana" w:cs="Arial"/>
          <w:sz w:val="20"/>
        </w:rPr>
      </w:pPr>
    </w:p>
    <w:p w14:paraId="4D514123" w14:textId="77777777" w:rsidR="00B0679F" w:rsidRPr="00B0679F" w:rsidRDefault="00B0679F" w:rsidP="00B0679F">
      <w:pPr>
        <w:pStyle w:val="Textindependent"/>
        <w:shd w:val="clear" w:color="auto" w:fill="FFFFFF"/>
        <w:ind w:right="0"/>
        <w:rPr>
          <w:rFonts w:ascii="Verdana" w:hAnsi="Verdana" w:cs="Arial"/>
          <w:sz w:val="20"/>
        </w:rPr>
      </w:pPr>
      <w:r w:rsidRPr="00B0679F">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413CAFDC" w14:textId="77777777" w:rsidR="00B0679F" w:rsidRPr="00B0679F" w:rsidRDefault="00B0679F" w:rsidP="00B0679F">
      <w:pPr>
        <w:pStyle w:val="Textindependent"/>
        <w:shd w:val="clear" w:color="auto" w:fill="FFFFFF"/>
        <w:ind w:right="0"/>
        <w:rPr>
          <w:rFonts w:ascii="Verdana" w:hAnsi="Verdana" w:cs="Arial"/>
          <w:snapToGrid w:val="0"/>
          <w:sz w:val="20"/>
        </w:rPr>
      </w:pPr>
    </w:p>
    <w:p w14:paraId="50336416" w14:textId="77777777" w:rsidR="00B0679F" w:rsidRPr="00B0679F" w:rsidRDefault="00B0679F" w:rsidP="00B0679F">
      <w:pPr>
        <w:pStyle w:val="Ttol"/>
        <w:rPr>
          <w:rFonts w:ascii="Verdana" w:hAnsi="Verdana" w:cs="Arial"/>
          <w:b w:val="0"/>
          <w:sz w:val="20"/>
        </w:rPr>
      </w:pPr>
      <w:r w:rsidRPr="00B0679F">
        <w:rPr>
          <w:rFonts w:ascii="Verdana" w:hAnsi="Verdana" w:cs="Arial"/>
          <w:sz w:val="20"/>
        </w:rPr>
        <w:t xml:space="preserve">DECLARA SOTA LA SEVA RESPONSABILITAT </w:t>
      </w:r>
      <w:r w:rsidRPr="00B0679F">
        <w:rPr>
          <w:rStyle w:val="Refernciadenotaapeudepgina"/>
          <w:rFonts w:ascii="Verdana" w:hAnsi="Verdana" w:cs="Arial"/>
          <w:sz w:val="20"/>
        </w:rPr>
        <w:footnoteReference w:id="1"/>
      </w:r>
    </w:p>
    <w:p w14:paraId="5E937FAD" w14:textId="77777777" w:rsidR="00B0679F" w:rsidRPr="00B0679F" w:rsidRDefault="00B0679F" w:rsidP="00B0679F">
      <w:pPr>
        <w:pStyle w:val="Ttol"/>
        <w:rPr>
          <w:rFonts w:ascii="Verdana" w:hAnsi="Verdana" w:cs="Arial"/>
          <w:sz w:val="20"/>
        </w:rPr>
      </w:pPr>
    </w:p>
    <w:p w14:paraId="5B95E7F6" w14:textId="77777777" w:rsidR="00B0679F" w:rsidRPr="00B0679F" w:rsidRDefault="00B0679F" w:rsidP="00B0679F">
      <w:pPr>
        <w:pStyle w:val="Textindependent"/>
        <w:shd w:val="clear" w:color="auto" w:fill="FFFFFF"/>
        <w:ind w:right="-2"/>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sz w:val="20"/>
        </w:rPr>
        <w:t>Que ostenta la representació de l’empresa/entitat licitadora que presenta l’oferta.</w:t>
      </w:r>
    </w:p>
    <w:p w14:paraId="20F0B996" w14:textId="77777777" w:rsidR="00B0679F" w:rsidRPr="00B0679F" w:rsidRDefault="00B0679F" w:rsidP="00B0679F">
      <w:pPr>
        <w:pStyle w:val="Textindependent"/>
        <w:shd w:val="clear" w:color="auto" w:fill="FFFFFF"/>
        <w:ind w:right="-2"/>
        <w:rPr>
          <w:rFonts w:ascii="Verdana" w:hAnsi="Verdana" w:cs="Arial"/>
          <w:sz w:val="20"/>
        </w:rPr>
      </w:pPr>
    </w:p>
    <w:p w14:paraId="4E0C7493" w14:textId="77777777" w:rsidR="00B0679F" w:rsidRPr="00B0679F" w:rsidRDefault="00B0679F" w:rsidP="00B0679F">
      <w:pPr>
        <w:pStyle w:val="Textindependent"/>
        <w:shd w:val="clear" w:color="auto" w:fill="FFFFFF"/>
        <w:ind w:right="-2"/>
        <w:jc w:val="center"/>
        <w:rPr>
          <w:rFonts w:ascii="Verdana" w:hAnsi="Verdana" w:cs="Arial"/>
          <w:b/>
          <w:sz w:val="20"/>
        </w:rPr>
      </w:pPr>
      <w:r w:rsidRPr="00B0679F">
        <w:rPr>
          <w:rFonts w:ascii="Verdana" w:hAnsi="Verdana" w:cs="Arial"/>
          <w:b/>
          <w:sz w:val="20"/>
        </w:rPr>
        <w:t>Que l’esmentada persona física/jurídica::</w:t>
      </w:r>
    </w:p>
    <w:p w14:paraId="4EE11760" w14:textId="77777777" w:rsidR="00B0679F" w:rsidRPr="00B0679F" w:rsidRDefault="00B0679F" w:rsidP="00B0679F">
      <w:pPr>
        <w:pStyle w:val="Textindependent"/>
        <w:shd w:val="clear" w:color="auto" w:fill="FFFFFF"/>
        <w:ind w:right="-2"/>
        <w:jc w:val="center"/>
        <w:rPr>
          <w:rFonts w:ascii="Verdana" w:hAnsi="Verdana" w:cs="Arial"/>
          <w:sz w:val="20"/>
        </w:rPr>
      </w:pPr>
    </w:p>
    <w:p w14:paraId="2C4A8DE6" w14:textId="77777777" w:rsidR="00B0679F" w:rsidRPr="00B0679F" w:rsidRDefault="00B0679F" w:rsidP="00B0679F">
      <w:pPr>
        <w:ind w:left="1" w:hanging="1"/>
        <w:rPr>
          <w:rFonts w:ascii="Verdana" w:hAnsi="Verdana" w:cs="Arial"/>
        </w:rPr>
      </w:pPr>
      <w:r w:rsidRPr="00B0679F">
        <w:rPr>
          <w:rFonts w:ascii="Verdana" w:hAnsi="Verdana" w:cs="Arial"/>
        </w:rPr>
        <w:t xml:space="preserve">Està inscrita en el següent </w:t>
      </w:r>
      <w:r w:rsidRPr="00B0679F">
        <w:rPr>
          <w:rFonts w:ascii="Verdana" w:hAnsi="Verdana" w:cs="Arial"/>
          <w:b/>
        </w:rPr>
        <w:t>registre electrònic</w:t>
      </w:r>
      <w:r w:rsidRPr="00B0679F">
        <w:rPr>
          <w:rFonts w:ascii="Verdana" w:hAnsi="Verdana" w:cs="Arial"/>
        </w:rPr>
        <w:t>:</w:t>
      </w:r>
    </w:p>
    <w:p w14:paraId="43328A18" w14:textId="77777777" w:rsidR="00B0679F" w:rsidRPr="00B0679F" w:rsidRDefault="00B0679F" w:rsidP="00B0679F">
      <w:pPr>
        <w:ind w:left="1" w:hanging="1"/>
        <w:rPr>
          <w:rFonts w:ascii="Verdana" w:hAnsi="Verdana" w:cs="Arial"/>
        </w:rPr>
      </w:pPr>
    </w:p>
    <w:p w14:paraId="04E896E2"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en el Registre Electrònic d’Empreses Licitadores de la Generalitat de Catalunya (RELI) i tota la documentació que hi figura manté la seva vigència i no ha estat modificada.</w:t>
      </w:r>
    </w:p>
    <w:p w14:paraId="69F11F9C" w14:textId="77777777" w:rsidR="00B0679F" w:rsidRPr="00B0679F" w:rsidRDefault="00B0679F" w:rsidP="00B0679F">
      <w:pPr>
        <w:ind w:left="426" w:hanging="1"/>
        <w:rPr>
          <w:rFonts w:ascii="Verdana" w:hAnsi="Verdana" w:cs="Arial"/>
        </w:rPr>
      </w:pPr>
    </w:p>
    <w:p w14:paraId="625696C3"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 xml:space="preserve">en el </w:t>
      </w:r>
      <w:r w:rsidRPr="00B0679F">
        <w:rPr>
          <w:rFonts w:ascii="Verdana" w:hAnsi="Verdana" w:cs="Arial"/>
          <w:i/>
          <w:sz w:val="20"/>
        </w:rPr>
        <w:t xml:space="preserve">Registro Oficial de Licitadores y Empresas </w:t>
      </w:r>
      <w:proofErr w:type="spellStart"/>
      <w:r w:rsidRPr="00B0679F">
        <w:rPr>
          <w:rFonts w:ascii="Verdana" w:hAnsi="Verdana" w:cs="Arial"/>
          <w:i/>
          <w:sz w:val="20"/>
        </w:rPr>
        <w:t>Clasificadas</w:t>
      </w:r>
      <w:proofErr w:type="spellEnd"/>
      <w:r w:rsidRPr="00B0679F">
        <w:rPr>
          <w:rFonts w:ascii="Verdana" w:hAnsi="Verdana" w:cs="Arial"/>
          <w:i/>
          <w:sz w:val="20"/>
        </w:rPr>
        <w:t xml:space="preserve"> del Estado</w:t>
      </w:r>
      <w:r w:rsidRPr="00B0679F">
        <w:rPr>
          <w:rFonts w:ascii="Verdana" w:hAnsi="Verdana" w:cs="Arial"/>
          <w:sz w:val="20"/>
        </w:rPr>
        <w:t xml:space="preserve"> (ROLECE) i tota la documentació que hi figura manté la seva vigència i no ha estat modificada.</w:t>
      </w:r>
    </w:p>
    <w:p w14:paraId="2EE290AE" w14:textId="77777777" w:rsidR="00B0679F" w:rsidRPr="00B0679F" w:rsidRDefault="00B0679F" w:rsidP="00B0679F">
      <w:pPr>
        <w:ind w:left="426" w:hanging="1"/>
        <w:rPr>
          <w:rFonts w:ascii="Verdana" w:hAnsi="Verdana" w:cs="Arial"/>
        </w:rPr>
      </w:pPr>
    </w:p>
    <w:p w14:paraId="44D534E2"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 xml:space="preserve">en el Registre electrònic d’empreses licitadores de </w:t>
      </w:r>
      <w:r w:rsidRPr="00B0679F">
        <w:rPr>
          <w:rFonts w:ascii="Verdana" w:hAnsi="Verdana" w:cs="Arial"/>
          <w:i/>
          <w:sz w:val="20"/>
        </w:rPr>
        <w:t>indicar nom del registre i Comunitat Autònoma</w:t>
      </w:r>
      <w:r w:rsidRPr="00B0679F">
        <w:rPr>
          <w:rFonts w:ascii="Verdana" w:hAnsi="Verdana" w:cs="Arial"/>
          <w:sz w:val="20"/>
        </w:rPr>
        <w:t xml:space="preserve"> ............................................ i tota la documentació que hi figura manté la seva vigència i no ha estat modificada.</w:t>
      </w:r>
    </w:p>
    <w:p w14:paraId="425A9B7E" w14:textId="77777777" w:rsidR="00B0679F" w:rsidRPr="00B0679F" w:rsidRDefault="00B0679F" w:rsidP="00B0679F">
      <w:pPr>
        <w:pStyle w:val="Textindependent"/>
        <w:shd w:val="clear" w:color="auto" w:fill="FFFFFF"/>
        <w:ind w:left="851" w:right="0" w:hanging="426"/>
        <w:rPr>
          <w:rFonts w:ascii="Verdana" w:hAnsi="Verdana" w:cs="Arial"/>
          <w:sz w:val="20"/>
        </w:rPr>
      </w:pPr>
    </w:p>
    <w:p w14:paraId="290BFF00" w14:textId="77777777"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H</w:t>
      </w:r>
      <w:r w:rsidRPr="00B0679F">
        <w:rPr>
          <w:rFonts w:ascii="Verdana" w:hAnsi="Verdana"/>
          <w:sz w:val="20"/>
        </w:rPr>
        <w:t xml:space="preserve">a presentat sol·licitud d’inscripció en el Registre ................................................ abans de la data límit de presentació de les ofertes i a efectes d’acreditar aquest extrem </w:t>
      </w:r>
      <w:r w:rsidRPr="00B0679F">
        <w:rPr>
          <w:rFonts w:ascii="Verdana" w:hAnsi="Verdana"/>
          <w:b/>
          <w:sz w:val="20"/>
        </w:rPr>
        <w:t>adjunta l’acusament de rebut</w:t>
      </w:r>
      <w:r w:rsidRPr="00B0679F">
        <w:rPr>
          <w:rFonts w:ascii="Verdana" w:hAnsi="Verdana"/>
          <w:sz w:val="20"/>
        </w:rPr>
        <w:t xml:space="preserve"> corresponent emès per l’esmentat Registre, i </w:t>
      </w:r>
      <w:r w:rsidRPr="00B0679F">
        <w:rPr>
          <w:rFonts w:ascii="Verdana" w:hAnsi="Verdana"/>
          <w:b/>
          <w:sz w:val="20"/>
        </w:rPr>
        <w:t>declara sota la seva responsabilitat</w:t>
      </w:r>
      <w:r w:rsidRPr="00B0679F">
        <w:rPr>
          <w:rFonts w:ascii="Verdana" w:hAnsi="Verdana"/>
          <w:sz w:val="20"/>
        </w:rPr>
        <w:t xml:space="preserve"> que hi ha presentat la documentació preceptiva i no ha rebut requeriment d’esmena per part del mateix.</w:t>
      </w:r>
    </w:p>
    <w:p w14:paraId="4C426EC1" w14:textId="77777777" w:rsidR="00B0679F" w:rsidRPr="00B0679F" w:rsidRDefault="00B0679F" w:rsidP="00B0679F">
      <w:pPr>
        <w:pStyle w:val="Textindependent"/>
        <w:shd w:val="clear" w:color="auto" w:fill="FFFFFF"/>
        <w:ind w:left="851" w:right="0" w:hanging="426"/>
        <w:rPr>
          <w:rFonts w:ascii="Verdana" w:hAnsi="Verdana"/>
          <w:sz w:val="20"/>
        </w:rPr>
      </w:pPr>
    </w:p>
    <w:p w14:paraId="2B9FAE18"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r>
      <w:r w:rsidRPr="00B0679F">
        <w:rPr>
          <w:rFonts w:ascii="Verdana" w:hAnsi="Verdana"/>
          <w:sz w:val="20"/>
        </w:rPr>
        <w:t>No està inscrita</w:t>
      </w:r>
      <w:r w:rsidRPr="00B0679F">
        <w:rPr>
          <w:rFonts w:ascii="Verdana" w:hAnsi="Verdana" w:cs="Arial"/>
          <w:sz w:val="20"/>
        </w:rPr>
        <w:t xml:space="preserve"> en cap dels anteriors registres electrònics.</w:t>
      </w:r>
    </w:p>
    <w:p w14:paraId="27E6893D" w14:textId="77777777" w:rsidR="00B0679F" w:rsidRPr="00B0679F" w:rsidRDefault="00B0679F" w:rsidP="00B0679F">
      <w:pPr>
        <w:rPr>
          <w:rFonts w:ascii="Verdana" w:hAnsi="Verdana" w:cs="Arial"/>
        </w:rPr>
      </w:pPr>
    </w:p>
    <w:p w14:paraId="522BBDAE"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És una Petita, Mitjana o Microempresa (PIME)</w:t>
      </w:r>
      <w:r w:rsidRPr="00B0679F">
        <w:rPr>
          <w:rFonts w:ascii="Verdana" w:hAnsi="Verdana" w:cs="Arial"/>
          <w:sz w:val="20"/>
          <w:vertAlign w:val="superscript"/>
        </w:rPr>
        <w:footnoteReference w:id="2"/>
      </w:r>
      <w:r w:rsidRPr="00B0679F">
        <w:rPr>
          <w:rFonts w:ascii="Verdana" w:hAnsi="Verdana" w:cs="Arial"/>
          <w:sz w:val="20"/>
        </w:rPr>
        <w:t xml:space="preserve"> en el moment de presentació de l’oferta. </w:t>
      </w:r>
    </w:p>
    <w:p w14:paraId="731891DA" w14:textId="77777777" w:rsidR="00B0679F" w:rsidRPr="00B0679F" w:rsidRDefault="00B0679F" w:rsidP="00B0679F">
      <w:pPr>
        <w:ind w:left="1" w:hanging="1"/>
        <w:rPr>
          <w:rFonts w:ascii="Verdana" w:hAnsi="Verdana" w:cs="Arial"/>
        </w:rPr>
      </w:pPr>
    </w:p>
    <w:p w14:paraId="10A049A4"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6A07E0">
        <w:rPr>
          <w:rFonts w:ascii="Verdana" w:hAnsi="Verdana" w:cs="Arial"/>
          <w:sz w:val="20"/>
        </w:rPr>
      </w:r>
      <w:r w:rsidR="006A07E0">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r>
      <w:r w:rsidRPr="00B0679F">
        <w:rPr>
          <w:rFonts w:ascii="Verdana" w:hAnsi="Verdana"/>
          <w:sz w:val="20"/>
        </w:rPr>
        <w:t xml:space="preserve">No es troba incursa en cap </w:t>
      </w:r>
      <w:r w:rsidRPr="00B0679F">
        <w:rPr>
          <w:rFonts w:ascii="Verdana" w:hAnsi="Verdana"/>
          <w:b/>
          <w:sz w:val="20"/>
        </w:rPr>
        <w:t>prohibició de contractar</w:t>
      </w:r>
      <w:r w:rsidRPr="00B0679F">
        <w:rPr>
          <w:rFonts w:ascii="Verdana" w:hAnsi="Verdana" w:cs="Arial"/>
          <w:sz w:val="20"/>
        </w:rPr>
        <w:t xml:space="preserve"> amb l’Administració</w:t>
      </w:r>
      <w:r w:rsidRPr="00B0679F">
        <w:rPr>
          <w:rFonts w:ascii="Verdana" w:hAnsi="Verdana"/>
          <w:sz w:val="20"/>
        </w:rPr>
        <w:t xml:space="preserve"> de les </w:t>
      </w:r>
      <w:r w:rsidRPr="00B0679F">
        <w:rPr>
          <w:rFonts w:ascii="Verdana" w:hAnsi="Verdana" w:cs="Arial"/>
          <w:sz w:val="20"/>
        </w:rPr>
        <w:t>establertes a l’art. 71 LCSP.</w:t>
      </w:r>
      <w:r w:rsidRPr="00B0679F" w:rsidDel="00BF46FD">
        <w:rPr>
          <w:rFonts w:ascii="Verdana" w:hAnsi="Verdana" w:cs="Arial"/>
          <w:sz w:val="20"/>
        </w:rPr>
        <w:t xml:space="preserve"> </w:t>
      </w:r>
    </w:p>
    <w:p w14:paraId="7035CC33" w14:textId="77777777" w:rsidR="00B0679F" w:rsidRPr="00B0679F" w:rsidRDefault="00B0679F" w:rsidP="00B0679F">
      <w:pPr>
        <w:ind w:left="1" w:hanging="1"/>
        <w:rPr>
          <w:rFonts w:ascii="Verdana" w:hAnsi="Verdana" w:cs="Arial"/>
        </w:rPr>
      </w:pPr>
    </w:p>
    <w:p w14:paraId="5AE7C67F" w14:textId="77777777" w:rsidR="00B0679F" w:rsidRPr="00B0679F" w:rsidRDefault="00B0679F" w:rsidP="00B0679F">
      <w:pPr>
        <w:pStyle w:val="Textindependent"/>
        <w:shd w:val="clear" w:color="auto" w:fill="FFFFFF"/>
        <w:ind w:right="-2"/>
        <w:rPr>
          <w:rFonts w:ascii="Verdana" w:hAnsi="Verdana" w:cs="Arial"/>
          <w:sz w:val="20"/>
        </w:rPr>
      </w:pPr>
      <w:r w:rsidRPr="00B0679F">
        <w:rPr>
          <w:rFonts w:ascii="Verdana" w:hAnsi="Verdana" w:cs="Arial"/>
          <w:sz w:val="20"/>
        </w:rPr>
        <w:t xml:space="preserve"> “Compleix:</w:t>
      </w:r>
    </w:p>
    <w:p w14:paraId="08B6EDA7" w14:textId="77777777" w:rsidR="00B0679F" w:rsidRPr="00B0679F" w:rsidRDefault="00B0679F" w:rsidP="00B0679F">
      <w:pPr>
        <w:pStyle w:val="Textindependent"/>
        <w:shd w:val="clear" w:color="auto" w:fill="FFFFFF"/>
        <w:ind w:right="-2"/>
        <w:rPr>
          <w:rFonts w:ascii="Verdana" w:hAnsi="Verdana" w:cs="Arial"/>
          <w:sz w:val="20"/>
        </w:rPr>
      </w:pPr>
    </w:p>
    <w:p w14:paraId="6CC7C847" w14:textId="77777777" w:rsidR="00B0679F" w:rsidRPr="00B0679F" w:rsidRDefault="00B0679F" w:rsidP="00B0679F">
      <w:pPr>
        <w:pStyle w:val="Textindependent"/>
        <w:shd w:val="clear" w:color="auto" w:fill="FFFFFF"/>
        <w:ind w:right="-2" w:firstLine="708"/>
        <w:rPr>
          <w:rFonts w:ascii="Verdana" w:hAnsi="Verdana" w:cs="Arial"/>
          <w:sz w:val="20"/>
        </w:rPr>
      </w:pPr>
      <w:r w:rsidRPr="00B0679F">
        <w:rPr>
          <w:rFonts w:ascii="Verdana" w:hAnsi="Verdana" w:cs="Arial"/>
          <w:i/>
          <w:sz w:val="20"/>
        </w:rPr>
        <w:lastRenderedPageBreak/>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sz w:val="20"/>
        </w:rPr>
        <w:t xml:space="preserve"> amb l’adequada solvència econòmica, financera i tècnica o, en el seu cas</w:t>
      </w:r>
    </w:p>
    <w:p w14:paraId="475B36DE" w14:textId="77777777" w:rsidR="00B0679F" w:rsidRPr="00B0679F" w:rsidRDefault="00B0679F" w:rsidP="00B0679F">
      <w:pPr>
        <w:pStyle w:val="Textindependent"/>
        <w:shd w:val="clear" w:color="auto" w:fill="FFFFFF"/>
        <w:ind w:right="-2" w:firstLine="708"/>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sz w:val="20"/>
        </w:rPr>
        <w:t xml:space="preserve">  la classificació empresarial corresponent, o en el seu cas</w:t>
      </w:r>
    </w:p>
    <w:p w14:paraId="1154ABDB" w14:textId="77777777" w:rsidR="00B0679F" w:rsidRPr="00B0679F" w:rsidRDefault="00B0679F" w:rsidP="00B0679F">
      <w:pPr>
        <w:ind w:left="1134" w:hanging="425"/>
        <w:rPr>
          <w:rFonts w:ascii="Verdana" w:hAnsi="Verdana" w:cs="Arial"/>
        </w:rPr>
      </w:pPr>
      <w:r w:rsidRPr="00B0679F">
        <w:rPr>
          <w:rFonts w:ascii="Verdana" w:hAnsi="Verdana" w:cs="Arial"/>
        </w:rPr>
        <w:fldChar w:fldCharType="begin">
          <w:ffData>
            <w:name w:val="Verifica1"/>
            <w:enabled w:val="0"/>
            <w:calcOnExit w:val="0"/>
            <w:checkBox>
              <w:sizeAuto/>
              <w:default w:val="0"/>
            </w:checkBox>
          </w:ffData>
        </w:fldChar>
      </w:r>
      <w:r w:rsidRPr="00B0679F">
        <w:rPr>
          <w:rFonts w:ascii="Verdana" w:hAnsi="Verdana" w:cs="Arial"/>
        </w:rPr>
        <w:instrText xml:space="preserve"> FORMCHECKBOX </w:instrText>
      </w:r>
      <w:r w:rsidR="006A07E0">
        <w:rPr>
          <w:rFonts w:ascii="Verdana" w:hAnsi="Verdana" w:cs="Arial"/>
        </w:rPr>
      </w:r>
      <w:r w:rsidR="006A07E0">
        <w:rPr>
          <w:rFonts w:ascii="Verdana" w:hAnsi="Verdana" w:cs="Arial"/>
        </w:rPr>
        <w:fldChar w:fldCharType="separate"/>
      </w:r>
      <w:r w:rsidRPr="00B0679F">
        <w:rPr>
          <w:rFonts w:ascii="Verdana" w:hAnsi="Verdana" w:cs="Arial"/>
        </w:rPr>
        <w:fldChar w:fldCharType="end"/>
      </w:r>
      <w:r w:rsidRPr="00B0679F">
        <w:rPr>
          <w:rFonts w:ascii="Verdana" w:hAnsi="Verdana" w:cs="Arial"/>
        </w:rPr>
        <w:t xml:space="preserve"> es basa en les capacitats d’altres entitats per acreditar la solvència necessària per subscriure aquest contracte</w:t>
      </w:r>
      <w:r w:rsidRPr="00B0679F">
        <w:rPr>
          <w:rFonts w:ascii="Verdana" w:hAnsi="Verdana"/>
          <w:vertAlign w:val="superscript"/>
        </w:rPr>
        <w:footnoteReference w:id="3"/>
      </w:r>
      <w:r w:rsidRPr="00B0679F">
        <w:rPr>
          <w:rFonts w:ascii="Verdana" w:hAnsi="Verdana" w:cs="Arial"/>
        </w:rPr>
        <w:t>.”</w:t>
      </w:r>
    </w:p>
    <w:p w14:paraId="7851B5CA" w14:textId="77777777" w:rsidR="00B0679F" w:rsidRPr="00B0679F" w:rsidRDefault="00B0679F" w:rsidP="00B0679F">
      <w:pPr>
        <w:pStyle w:val="Textindependent"/>
        <w:shd w:val="clear" w:color="auto" w:fill="FFFFFF"/>
        <w:ind w:right="-2"/>
        <w:rPr>
          <w:rFonts w:ascii="Verdana" w:hAnsi="Verdana" w:cs="Arial"/>
          <w:sz w:val="20"/>
        </w:rPr>
      </w:pPr>
    </w:p>
    <w:p w14:paraId="71B8004A" w14:textId="77777777" w:rsidR="00B0679F" w:rsidRPr="00B0679F" w:rsidRDefault="00B0679F" w:rsidP="00B0679F">
      <w:pPr>
        <w:pStyle w:val="Textindependent"/>
        <w:shd w:val="clear" w:color="auto" w:fill="FFFFFF"/>
        <w:ind w:left="426" w:right="-2"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cs="Arial"/>
          <w:sz w:val="20"/>
        </w:rPr>
        <w:t xml:space="preserve">Està en possessió de les </w:t>
      </w:r>
      <w:r w:rsidRPr="00B0679F">
        <w:rPr>
          <w:rFonts w:ascii="Verdana" w:hAnsi="Verdana" w:cs="Arial"/>
          <w:b/>
          <w:sz w:val="20"/>
        </w:rPr>
        <w:t>autoritzacions necessàries per a exercir l’activitat</w:t>
      </w:r>
      <w:r w:rsidRPr="00B0679F">
        <w:rPr>
          <w:rFonts w:ascii="Verdana" w:hAnsi="Verdana" w:cs="Arial"/>
          <w:sz w:val="20"/>
        </w:rPr>
        <w:t>.</w:t>
      </w:r>
    </w:p>
    <w:p w14:paraId="3AF0051A" w14:textId="77777777" w:rsidR="00B0679F" w:rsidRPr="00B0679F" w:rsidRDefault="00B0679F" w:rsidP="00B0679F">
      <w:pPr>
        <w:pStyle w:val="Textindependent"/>
        <w:shd w:val="clear" w:color="auto" w:fill="FFFFFF"/>
        <w:ind w:right="-2"/>
        <w:rPr>
          <w:rFonts w:ascii="Verdana" w:hAnsi="Verdana" w:cs="Arial"/>
          <w:sz w:val="20"/>
        </w:rPr>
      </w:pPr>
    </w:p>
    <w:p w14:paraId="250097C7"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cs="Arial"/>
          <w:sz w:val="20"/>
        </w:rPr>
        <w:t xml:space="preserve">Compleix les obligacions legals en matèria de prevenció de </w:t>
      </w:r>
      <w:r w:rsidRPr="00B0679F">
        <w:rPr>
          <w:rFonts w:ascii="Verdana" w:hAnsi="Verdana" w:cs="Arial"/>
          <w:b/>
          <w:sz w:val="20"/>
        </w:rPr>
        <w:t>riscos laborals</w:t>
      </w:r>
      <w:r w:rsidRPr="00B0679F">
        <w:rPr>
          <w:rFonts w:ascii="Verdana" w:hAnsi="Verdana" w:cs="Arial"/>
          <w:sz w:val="20"/>
        </w:rPr>
        <w:t>.</w:t>
      </w:r>
    </w:p>
    <w:p w14:paraId="22CB8543" w14:textId="77777777" w:rsidR="00B0679F" w:rsidRPr="00B0679F" w:rsidRDefault="00B0679F" w:rsidP="00B0679F">
      <w:pPr>
        <w:pStyle w:val="Textindependent"/>
        <w:shd w:val="clear" w:color="auto" w:fill="FFFFFF"/>
        <w:ind w:left="426" w:right="0" w:hanging="426"/>
        <w:rPr>
          <w:rFonts w:ascii="Verdana" w:hAnsi="Verdana" w:cs="Arial"/>
          <w:sz w:val="20"/>
        </w:rPr>
      </w:pPr>
    </w:p>
    <w:p w14:paraId="74C41841"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sz w:val="20"/>
        </w:rPr>
        <w:t xml:space="preserve"> </w:t>
      </w:r>
      <w:r w:rsidRPr="00B0679F">
        <w:rPr>
          <w:rFonts w:ascii="Verdana" w:hAnsi="Verdana" w:cs="Arial"/>
          <w:sz w:val="20"/>
        </w:rPr>
        <w:tab/>
        <w:t xml:space="preserve">Compleix les obligacions legals en matèria </w:t>
      </w:r>
      <w:r w:rsidRPr="00B0679F">
        <w:rPr>
          <w:rFonts w:ascii="Verdana" w:hAnsi="Verdana" w:cs="Arial"/>
          <w:b/>
          <w:sz w:val="20"/>
        </w:rPr>
        <w:t>d’igualtat efectiva de dones i homes</w:t>
      </w:r>
      <w:r w:rsidRPr="00B0679F">
        <w:rPr>
          <w:rFonts w:ascii="Verdana" w:hAnsi="Verdana" w:cs="Arial"/>
          <w:sz w:val="20"/>
        </w:rPr>
        <w:t>.</w:t>
      </w:r>
    </w:p>
    <w:p w14:paraId="2C4B9A32" w14:textId="77777777" w:rsidR="00B0679F" w:rsidRPr="00B0679F" w:rsidRDefault="00B0679F" w:rsidP="00B0679F">
      <w:pPr>
        <w:pStyle w:val="Textindependent"/>
        <w:shd w:val="clear" w:color="auto" w:fill="FFFFFF"/>
        <w:ind w:right="-2"/>
        <w:rPr>
          <w:rFonts w:ascii="Verdana" w:hAnsi="Verdana" w:cs="Arial"/>
          <w:sz w:val="20"/>
        </w:rPr>
      </w:pPr>
    </w:p>
    <w:p w14:paraId="6B67473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 xml:space="preserve">Que l’empresa/entitat que representa, o les seves filials o interposades: </w:t>
      </w:r>
    </w:p>
    <w:p w14:paraId="74247ED1" w14:textId="77777777" w:rsidR="00B0679F" w:rsidRPr="00B0679F" w:rsidRDefault="00B0679F" w:rsidP="00B0679F">
      <w:pPr>
        <w:pStyle w:val="Textindependent"/>
        <w:shd w:val="clear" w:color="auto" w:fill="FFFFFF"/>
        <w:ind w:left="426" w:right="0" w:hanging="426"/>
        <w:rPr>
          <w:rFonts w:ascii="Verdana" w:hAnsi="Verdana"/>
          <w:sz w:val="20"/>
        </w:rPr>
      </w:pPr>
    </w:p>
    <w:p w14:paraId="372216C8" w14:textId="77777777"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 xml:space="preserve"> </w:t>
      </w:r>
      <w:r w:rsidRPr="00B0679F">
        <w:rPr>
          <w:rFonts w:ascii="Verdana" w:hAnsi="Verdana"/>
          <w:sz w:val="20"/>
        </w:rPr>
        <w:tab/>
        <w:t xml:space="preserve">No realitza/en operacions financeres en </w:t>
      </w:r>
      <w:r w:rsidRPr="00B0679F">
        <w:rPr>
          <w:rFonts w:ascii="Verdana" w:hAnsi="Verdana"/>
          <w:b/>
          <w:sz w:val="20"/>
        </w:rPr>
        <w:t>paradisos fiscals</w:t>
      </w:r>
      <w:r w:rsidRPr="00B0679F">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1D0BE10" w14:textId="77777777" w:rsidR="00B0679F" w:rsidRPr="00B0679F" w:rsidRDefault="00B0679F" w:rsidP="00B0679F">
      <w:pPr>
        <w:pStyle w:val="Textindependent"/>
        <w:shd w:val="clear" w:color="auto" w:fill="FFFFFF"/>
        <w:ind w:left="851" w:right="0" w:hanging="426"/>
        <w:rPr>
          <w:rFonts w:ascii="Verdana" w:hAnsi="Verdana"/>
          <w:sz w:val="20"/>
        </w:rPr>
      </w:pPr>
    </w:p>
    <w:p w14:paraId="301849A0" w14:textId="77777777"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ab/>
        <w:t xml:space="preserve">Té/tenen relacions legals amb </w:t>
      </w:r>
      <w:r w:rsidRPr="00B0679F">
        <w:rPr>
          <w:rFonts w:ascii="Verdana" w:hAnsi="Verdana"/>
          <w:b/>
          <w:sz w:val="20"/>
        </w:rPr>
        <w:t>paradisos fiscals</w:t>
      </w:r>
      <w:r w:rsidRPr="00B0679F">
        <w:rPr>
          <w:rFonts w:ascii="Verdana" w:hAnsi="Verdana"/>
          <w:sz w:val="20"/>
        </w:rPr>
        <w:t xml:space="preserve"> i presenta la següent documentació descriptiva dels moviments financers i tota la informació relativa a aquestes actuacions: .....................................................</w:t>
      </w:r>
    </w:p>
    <w:p w14:paraId="2ECD427D" w14:textId="77777777" w:rsidR="00B0679F" w:rsidRPr="00B0679F" w:rsidRDefault="00B0679F" w:rsidP="00B0679F">
      <w:pPr>
        <w:pStyle w:val="Textindependent"/>
        <w:shd w:val="clear" w:color="auto" w:fill="FFFFFF"/>
        <w:ind w:left="426" w:right="0" w:hanging="426"/>
        <w:rPr>
          <w:rFonts w:ascii="Verdana" w:hAnsi="Verdana"/>
          <w:sz w:val="20"/>
        </w:rPr>
      </w:pPr>
    </w:p>
    <w:p w14:paraId="137C7434"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 xml:space="preserve"> </w:t>
      </w:r>
      <w:r w:rsidRPr="00B0679F">
        <w:rPr>
          <w:rFonts w:ascii="Verdana" w:hAnsi="Verdana"/>
          <w:sz w:val="20"/>
        </w:rPr>
        <w:tab/>
        <w:t xml:space="preserve">No realitza/en operacions que vulnerin el que estipula la Declaració Universal dels </w:t>
      </w:r>
      <w:r w:rsidRPr="00B0679F">
        <w:rPr>
          <w:rFonts w:ascii="Verdana" w:hAnsi="Verdana"/>
          <w:b/>
          <w:sz w:val="20"/>
        </w:rPr>
        <w:t>Drets Humans</w:t>
      </w:r>
      <w:r w:rsidRPr="00B0679F">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882AA9C" w14:textId="77777777" w:rsidR="00B0679F" w:rsidRPr="00B0679F" w:rsidRDefault="00B0679F" w:rsidP="00B0679F">
      <w:pPr>
        <w:pStyle w:val="Textindependent"/>
        <w:shd w:val="clear" w:color="auto" w:fill="FFFFFF"/>
        <w:ind w:left="426" w:right="0" w:hanging="426"/>
        <w:rPr>
          <w:rFonts w:ascii="Verdana" w:hAnsi="Verdana"/>
          <w:sz w:val="20"/>
        </w:rPr>
      </w:pPr>
    </w:p>
    <w:p w14:paraId="37D7F398"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6A07E0">
        <w:rPr>
          <w:rFonts w:ascii="Verdana" w:hAnsi="Verdana" w:cs="Arial"/>
          <w:i/>
          <w:sz w:val="20"/>
        </w:rPr>
      </w:r>
      <w:r w:rsidR="006A07E0">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5D84DBD" w14:textId="77777777" w:rsidR="00B0679F" w:rsidRPr="00B0679F" w:rsidRDefault="00B0679F" w:rsidP="00B0679F">
      <w:pPr>
        <w:pStyle w:val="Textindependent"/>
        <w:shd w:val="clear" w:color="auto" w:fill="FFFFFF"/>
        <w:ind w:right="0"/>
        <w:rPr>
          <w:rFonts w:ascii="Verdana" w:hAnsi="Verdana" w:cs="Arial"/>
          <w:sz w:val="20"/>
        </w:rPr>
      </w:pPr>
    </w:p>
    <w:p w14:paraId="662B3A07" w14:textId="77777777" w:rsidR="00B0679F" w:rsidRPr="00B0679F" w:rsidRDefault="00B0679F" w:rsidP="00B0679F">
      <w:pPr>
        <w:pStyle w:val="Textindependent"/>
        <w:shd w:val="clear" w:color="auto" w:fill="FFFFFF"/>
        <w:ind w:right="0"/>
        <w:rPr>
          <w:rFonts w:ascii="Verdana" w:hAnsi="Verdana"/>
          <w:sz w:val="20"/>
        </w:rPr>
      </w:pPr>
      <w:r w:rsidRPr="00B0679F">
        <w:rPr>
          <w:rFonts w:ascii="Verdana" w:hAnsi="Verdana"/>
          <w:sz w:val="20"/>
        </w:rPr>
        <w:t xml:space="preserve">En relació amb la documentació aportada en el sobre/es ............., considera </w:t>
      </w:r>
      <w:r w:rsidRPr="00B0679F">
        <w:rPr>
          <w:rFonts w:ascii="Verdana" w:hAnsi="Verdana"/>
          <w:b/>
          <w:sz w:val="20"/>
        </w:rPr>
        <w:t>confidencials</w:t>
      </w:r>
      <w:r w:rsidRPr="00B0679F">
        <w:rPr>
          <w:rFonts w:ascii="Verdana" w:hAnsi="Verdana"/>
          <w:sz w:val="20"/>
        </w:rPr>
        <w:t xml:space="preserve"> els següents documents, informacions i aspectes de l’oferta per raó de la seva vinculació a secrets tècnics o comercials:</w:t>
      </w:r>
    </w:p>
    <w:p w14:paraId="235E0DBD" w14:textId="77777777" w:rsidR="00B0679F" w:rsidRPr="00B0679F" w:rsidRDefault="00B0679F" w:rsidP="00B0679F">
      <w:pPr>
        <w:pStyle w:val="Textindependent"/>
        <w:shd w:val="clear" w:color="auto" w:fill="FFFFFF"/>
        <w:ind w:left="426" w:right="0" w:hanging="426"/>
        <w:rPr>
          <w:rFonts w:ascii="Verdana" w:hAnsi="Verdana"/>
          <w:sz w:val="20"/>
        </w:rPr>
      </w:pPr>
    </w:p>
    <w:p w14:paraId="6A41D46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1.- ............................................................................</w:t>
      </w:r>
    </w:p>
    <w:p w14:paraId="7A7ECEA8"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2.- ............................................................................</w:t>
      </w:r>
    </w:p>
    <w:p w14:paraId="1D4B48F2"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w:t>
      </w:r>
    </w:p>
    <w:p w14:paraId="6C3A3C03" w14:textId="77777777" w:rsidR="00B0679F" w:rsidRPr="00B0679F" w:rsidRDefault="00B0679F" w:rsidP="00B0679F">
      <w:pPr>
        <w:pStyle w:val="Textindependent"/>
        <w:shd w:val="clear" w:color="auto" w:fill="FFFFFF"/>
        <w:ind w:left="426" w:right="0" w:hanging="426"/>
        <w:rPr>
          <w:rFonts w:ascii="Verdana" w:hAnsi="Verdana"/>
          <w:sz w:val="20"/>
        </w:rPr>
      </w:pPr>
    </w:p>
    <w:p w14:paraId="111D1F9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 xml:space="preserve">Que l’esmentat caràcter confidencial es justifica en les següents raons: </w:t>
      </w:r>
    </w:p>
    <w:p w14:paraId="255208A0" w14:textId="77777777" w:rsidR="00B0679F" w:rsidRPr="00B0679F" w:rsidRDefault="00B0679F" w:rsidP="00B0679F">
      <w:pPr>
        <w:pStyle w:val="Textindependent"/>
        <w:shd w:val="clear" w:color="auto" w:fill="FFFFFF"/>
        <w:ind w:left="426" w:right="0" w:hanging="426"/>
        <w:rPr>
          <w:rFonts w:ascii="Verdana" w:hAnsi="Verdana"/>
          <w:sz w:val="20"/>
        </w:rPr>
      </w:pPr>
    </w:p>
    <w:p w14:paraId="5721A602"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1.- ........................................................................................................</w:t>
      </w:r>
    </w:p>
    <w:p w14:paraId="40EA8A4C"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2.- ........................................................................................................</w:t>
      </w:r>
    </w:p>
    <w:p w14:paraId="1EEC1404" w14:textId="77777777" w:rsidR="00B0679F" w:rsidRPr="00B0679F" w:rsidRDefault="00B0679F" w:rsidP="00B0679F">
      <w:pPr>
        <w:pStyle w:val="Textindependent"/>
        <w:shd w:val="clear" w:color="auto" w:fill="FFFFFF"/>
        <w:ind w:left="426" w:right="0" w:hanging="426"/>
        <w:rPr>
          <w:rFonts w:ascii="Verdana" w:hAnsi="Verdana" w:cs="Arial"/>
          <w:i/>
          <w:sz w:val="20"/>
        </w:rPr>
      </w:pPr>
      <w:r w:rsidRPr="00B0679F">
        <w:rPr>
          <w:rFonts w:ascii="Verdana" w:hAnsi="Verdana" w:cs="Arial"/>
          <w:i/>
          <w:sz w:val="20"/>
        </w:rPr>
        <w:t>.....</w:t>
      </w:r>
    </w:p>
    <w:p w14:paraId="61C8A53C" w14:textId="77777777" w:rsidR="00B0679F" w:rsidRPr="00B0679F" w:rsidRDefault="00B0679F" w:rsidP="00B0679F">
      <w:pPr>
        <w:pStyle w:val="Textindependent"/>
        <w:shd w:val="clear" w:color="auto" w:fill="FFFFFF"/>
        <w:ind w:left="426" w:right="0" w:hanging="426"/>
        <w:rPr>
          <w:rFonts w:ascii="Verdana" w:hAnsi="Verdana" w:cs="Arial"/>
          <w:sz w:val="20"/>
        </w:rPr>
      </w:pPr>
    </w:p>
    <w:p w14:paraId="6977D496" w14:textId="77777777" w:rsidR="00B0679F" w:rsidRPr="00B0679F" w:rsidRDefault="00B0679F" w:rsidP="00B0679F">
      <w:pPr>
        <w:pStyle w:val="xmsonormal"/>
        <w:shd w:val="clear" w:color="auto" w:fill="FFFFFF"/>
        <w:spacing w:line="338" w:lineRule="atLeast"/>
        <w:jc w:val="both"/>
        <w:rPr>
          <w:rFonts w:ascii="Verdana" w:hAnsi="Verdana" w:cs="Segoe UI"/>
          <w:color w:val="212121"/>
          <w:sz w:val="20"/>
          <w:szCs w:val="20"/>
        </w:rPr>
      </w:pPr>
      <w:r w:rsidRPr="00B0679F">
        <w:rPr>
          <w:rFonts w:ascii="Verdana" w:hAnsi="Verdana" w:cs="Arial"/>
          <w:sz w:val="20"/>
          <w:szCs w:val="20"/>
        </w:rPr>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6A07E0">
        <w:rPr>
          <w:rFonts w:ascii="Verdana" w:hAnsi="Verdana" w:cs="Arial"/>
          <w:sz w:val="20"/>
          <w:szCs w:val="20"/>
        </w:rPr>
      </w:r>
      <w:r w:rsidR="006A07E0">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iCs/>
          <w:color w:val="212121"/>
          <w:sz w:val="20"/>
          <w:szCs w:val="20"/>
        </w:rPr>
        <w:t>Que és una persona jurídica amb més de 50 treballadors/ores: SI/ NO</w:t>
      </w:r>
    </w:p>
    <w:p w14:paraId="3523624C" w14:textId="77777777" w:rsidR="00B0679F" w:rsidRPr="00B0679F" w:rsidRDefault="00B0679F" w:rsidP="00B0679F">
      <w:pPr>
        <w:pStyle w:val="xmsonormal"/>
        <w:shd w:val="clear" w:color="auto" w:fill="FFFFFF"/>
        <w:spacing w:line="338" w:lineRule="atLeast"/>
        <w:jc w:val="both"/>
        <w:rPr>
          <w:rFonts w:ascii="Verdana" w:hAnsi="Verdana" w:cs="Segoe UI"/>
          <w:color w:val="212121"/>
          <w:sz w:val="20"/>
          <w:szCs w:val="20"/>
        </w:rPr>
      </w:pPr>
      <w:r w:rsidRPr="00B0679F">
        <w:rPr>
          <w:rFonts w:ascii="Verdana" w:hAnsi="Verdana" w:cs="Arial"/>
          <w:iCs/>
          <w:color w:val="212121"/>
          <w:sz w:val="20"/>
          <w:szCs w:val="20"/>
          <w:u w:val="single"/>
        </w:rPr>
        <w:lastRenderedPageBreak/>
        <w:t>En cas d’haver contestat afirmativament a l’anterior:</w:t>
      </w:r>
    </w:p>
    <w:p w14:paraId="297ED55A" w14:textId="77777777" w:rsidR="00B0679F" w:rsidRPr="00B0679F" w:rsidRDefault="00B0679F" w:rsidP="00B0679F">
      <w:pPr>
        <w:pStyle w:val="xmsonormal"/>
        <w:numPr>
          <w:ilvl w:val="0"/>
          <w:numId w:val="5"/>
        </w:numPr>
        <w:shd w:val="clear" w:color="auto" w:fill="FFFFFF"/>
        <w:jc w:val="both"/>
        <w:rPr>
          <w:rFonts w:ascii="Verdana" w:hAnsi="Verdana" w:cs="Arial"/>
          <w:sz w:val="20"/>
          <w:szCs w:val="20"/>
          <w:lang w:eastAsia="es-ES_tradnl"/>
        </w:rPr>
      </w:pPr>
      <w:r w:rsidRPr="00B0679F">
        <w:rPr>
          <w:rFonts w:ascii="Verdana" w:hAnsi="Verdana" w:cs="Arial"/>
          <w:sz w:val="20"/>
          <w:szCs w:val="20"/>
          <w:lang w:eastAsia="es-ES_tradnl"/>
        </w:rPr>
        <w:t>Disposa d’un pla d’igualtat, de conformitat amb l’article 45 de la Llei orgànica 3/2017, de 22 de març, per a la igualtat efectiva de dones i homes.</w:t>
      </w:r>
    </w:p>
    <w:p w14:paraId="01CBAC13" w14:textId="77777777" w:rsidR="00B0679F" w:rsidRPr="00B0679F" w:rsidRDefault="00B0679F" w:rsidP="00B0679F">
      <w:pPr>
        <w:pStyle w:val="xmsonormal"/>
        <w:shd w:val="clear" w:color="auto" w:fill="FFFFFF"/>
        <w:spacing w:line="338" w:lineRule="atLeast"/>
        <w:ind w:left="708"/>
        <w:jc w:val="both"/>
        <w:rPr>
          <w:rFonts w:ascii="Verdana" w:hAnsi="Verdana" w:cs="Arial"/>
          <w:iCs/>
          <w:color w:val="212121"/>
          <w:sz w:val="20"/>
          <w:szCs w:val="20"/>
          <w:u w:val="single"/>
        </w:rPr>
      </w:pPr>
      <w:r w:rsidRPr="00B0679F">
        <w:rPr>
          <w:rFonts w:ascii="Verdana" w:hAnsi="Verdana" w:cs="Arial"/>
          <w:iCs/>
          <w:color w:val="212121"/>
          <w:sz w:val="20"/>
          <w:szCs w:val="20"/>
          <w:u w:val="single"/>
        </w:rPr>
        <w:t>Una de les dues següents:</w:t>
      </w:r>
    </w:p>
    <w:p w14:paraId="7D95083A" w14:textId="77777777" w:rsidR="00B0679F" w:rsidRPr="00B0679F" w:rsidRDefault="00B0679F" w:rsidP="00B0679F">
      <w:pPr>
        <w:pStyle w:val="xmsonormal"/>
        <w:shd w:val="clear" w:color="auto" w:fill="FFFFFF"/>
        <w:ind w:left="708"/>
        <w:jc w:val="both"/>
        <w:rPr>
          <w:rFonts w:ascii="Verdana" w:hAnsi="Verdana" w:cs="Segoe UI"/>
          <w:color w:val="212121"/>
          <w:sz w:val="20"/>
          <w:szCs w:val="20"/>
        </w:rPr>
      </w:pPr>
      <w:r w:rsidRPr="00B0679F">
        <w:rPr>
          <w:rFonts w:ascii="Verdana" w:hAnsi="Verdana" w:cs="Arial"/>
          <w:sz w:val="20"/>
          <w:szCs w:val="20"/>
        </w:rPr>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6A07E0">
        <w:rPr>
          <w:rFonts w:ascii="Verdana" w:hAnsi="Verdana" w:cs="Arial"/>
          <w:sz w:val="20"/>
          <w:szCs w:val="20"/>
        </w:rPr>
      </w:r>
      <w:r w:rsidR="006A07E0">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sz w:val="20"/>
          <w:szCs w:val="20"/>
        </w:rPr>
        <w:tab/>
      </w:r>
      <w:r w:rsidRPr="00B0679F">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5969832B" w14:textId="77777777" w:rsidR="00B0679F" w:rsidRPr="00B0679F" w:rsidRDefault="00B0679F" w:rsidP="00B0679F">
      <w:pPr>
        <w:pStyle w:val="xmsonormal"/>
        <w:shd w:val="clear" w:color="auto" w:fill="FFFFFF"/>
        <w:ind w:left="708"/>
        <w:jc w:val="both"/>
        <w:rPr>
          <w:rFonts w:ascii="Verdana" w:hAnsi="Verdana" w:cs="Arial"/>
          <w:sz w:val="20"/>
          <w:szCs w:val="20"/>
        </w:rPr>
      </w:pPr>
      <w:r w:rsidRPr="00B0679F">
        <w:rPr>
          <w:rFonts w:ascii="Verdana" w:hAnsi="Verdana" w:cs="Arial"/>
          <w:sz w:val="20"/>
          <w:szCs w:val="20"/>
        </w:rPr>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6A07E0">
        <w:rPr>
          <w:rFonts w:ascii="Verdana" w:hAnsi="Verdana" w:cs="Arial"/>
          <w:sz w:val="20"/>
          <w:szCs w:val="20"/>
        </w:rPr>
      </w:r>
      <w:r w:rsidR="006A07E0">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sz w:val="20"/>
          <w:szCs w:val="20"/>
        </w:rPr>
        <w:tab/>
      </w:r>
      <w:r w:rsidRPr="00B0679F">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3FDA012E" w14:textId="77777777" w:rsidR="00B0679F" w:rsidRPr="00B0679F" w:rsidRDefault="00B0679F" w:rsidP="00B0679F">
      <w:pPr>
        <w:rPr>
          <w:rFonts w:ascii="Verdana" w:hAnsi="Verdana" w:cs="Arial"/>
          <w:snapToGrid w:val="0"/>
          <w:lang w:eastAsia="es-ES"/>
        </w:rPr>
      </w:pPr>
    </w:p>
    <w:p w14:paraId="296C2584" w14:textId="77777777" w:rsidR="00B0679F" w:rsidRPr="00B0679F" w:rsidRDefault="00B0679F" w:rsidP="00B0679F">
      <w:pPr>
        <w:shd w:val="clear" w:color="auto" w:fill="FFFFFF" w:themeFill="background1"/>
        <w:rPr>
          <w:rFonts w:ascii="Verdana" w:hAnsi="Verdana" w:cs="Arial"/>
        </w:rPr>
      </w:pPr>
      <w:r w:rsidRPr="00B0679F">
        <w:rPr>
          <w:rFonts w:ascii="Verdana" w:hAnsi="Verdana" w:cs="Arial"/>
          <w:iCs/>
          <w:color w:val="212121"/>
        </w:rPr>
        <w:t xml:space="preserve">- </w:t>
      </w:r>
      <w:r w:rsidRPr="00B0679F">
        <w:rPr>
          <w:rFonts w:ascii="Verdana" w:hAnsi="Verdana" w:cs="Arial"/>
        </w:rPr>
        <w:t xml:space="preserve">Que en el cas de resultar adjudicatària </w:t>
      </w: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rPr>
        <w:t xml:space="preserve">SI/NO </w:t>
      </w: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rPr>
        <w:t xml:space="preserve"> constituirà la garantia mitjançant la fórmula de retenció en el preu.</w:t>
      </w:r>
    </w:p>
    <w:p w14:paraId="34E810B2" w14:textId="77777777" w:rsidR="00B0679F" w:rsidRPr="00B0679F" w:rsidRDefault="00B0679F" w:rsidP="00B0679F">
      <w:pPr>
        <w:rPr>
          <w:rFonts w:ascii="Verdana" w:hAnsi="Verdana" w:cs="Arial"/>
        </w:rPr>
      </w:pPr>
    </w:p>
    <w:p w14:paraId="45D54B0A" w14:textId="77777777" w:rsidR="00B0679F" w:rsidRPr="00B0679F" w:rsidRDefault="00B0679F" w:rsidP="00B0679F">
      <w:pPr>
        <w:rPr>
          <w:rFonts w:ascii="Verdana" w:hAnsi="Verdana" w:cs="Arial"/>
        </w:rPr>
      </w:pPr>
    </w:p>
    <w:p w14:paraId="22AC9853" w14:textId="77777777" w:rsidR="00B0679F" w:rsidRPr="00B0679F" w:rsidRDefault="00B0679F" w:rsidP="00B0679F">
      <w:pPr>
        <w:ind w:left="426" w:hanging="426"/>
        <w:rPr>
          <w:rFonts w:ascii="Verdana" w:hAnsi="Verdana" w:cs="Arial"/>
          <w:snapToGrid w:val="0"/>
          <w:lang w:eastAsia="es-ES"/>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i/>
        </w:rPr>
        <w:tab/>
      </w:r>
      <w:r w:rsidRPr="00B0679F">
        <w:rPr>
          <w:rFonts w:ascii="Verdana" w:hAnsi="Verdana" w:cs="Arial"/>
        </w:rPr>
        <w:t xml:space="preserve">Accepta </w:t>
      </w:r>
      <w:r w:rsidRPr="00B0679F">
        <w:rPr>
          <w:rFonts w:ascii="Verdana" w:hAnsi="Verdana" w:cs="Arial"/>
          <w:b/>
        </w:rPr>
        <w:t>sotmetre’s a la jurisdicció dels jutjats i tribunals espanyols</w:t>
      </w:r>
      <w:r w:rsidRPr="00B0679F">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25C6BE3" w14:textId="77777777" w:rsidR="00B0679F" w:rsidRPr="00B0679F" w:rsidRDefault="00B0679F" w:rsidP="00B0679F">
      <w:pPr>
        <w:rPr>
          <w:rFonts w:ascii="Verdana" w:hAnsi="Verdana" w:cs="Arial"/>
          <w:i/>
          <w:snapToGrid w:val="0"/>
          <w:lang w:eastAsia="es-ES"/>
        </w:rPr>
      </w:pPr>
    </w:p>
    <w:p w14:paraId="3EA3C519" w14:textId="77777777" w:rsidR="00B0679F" w:rsidRPr="00B0679F" w:rsidRDefault="00B0679F" w:rsidP="00B0679F">
      <w:pPr>
        <w:rPr>
          <w:rFonts w:ascii="Verdana" w:hAnsi="Verdana" w:cs="Arial"/>
          <w:i/>
          <w:snapToGrid w:val="0"/>
          <w:lang w:eastAsia="es-ES"/>
        </w:rPr>
      </w:pPr>
    </w:p>
    <w:p w14:paraId="2BCD1D8F"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t>[Signatura electrònica]</w:t>
      </w:r>
    </w:p>
    <w:p w14:paraId="76F3C9BE" w14:textId="77777777" w:rsidR="00B0679F" w:rsidRPr="00B0679F" w:rsidRDefault="00B0679F" w:rsidP="00B0679F">
      <w:pPr>
        <w:rPr>
          <w:rFonts w:ascii="Verdana" w:hAnsi="Verdana" w:cs="Arial"/>
          <w:i/>
          <w:snapToGrid w:val="0"/>
          <w:lang w:eastAsia="es-ES"/>
        </w:rPr>
      </w:pPr>
    </w:p>
    <w:p w14:paraId="018F7337"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2F45E927" w14:textId="77777777" w:rsidR="006A07E0" w:rsidRDefault="006A07E0" w:rsidP="00B0679F">
      <w:pPr>
        <w:jc w:val="center"/>
        <w:rPr>
          <w:rFonts w:ascii="Verdana" w:hAnsi="Verdana" w:cs="Arial"/>
          <w:b/>
          <w:u w:val="single"/>
        </w:rPr>
      </w:pPr>
    </w:p>
    <w:p w14:paraId="7743BBC0" w14:textId="77777777" w:rsidR="00B0679F" w:rsidRPr="00B0679F" w:rsidRDefault="00B0679F" w:rsidP="00B0679F">
      <w:pPr>
        <w:jc w:val="center"/>
        <w:rPr>
          <w:rFonts w:ascii="Verdana" w:hAnsi="Verdana" w:cs="Arial"/>
          <w:b/>
          <w:u w:val="single"/>
        </w:rPr>
      </w:pPr>
      <w:r w:rsidRPr="00B0679F">
        <w:rPr>
          <w:rFonts w:ascii="Verdana" w:hAnsi="Verdana" w:cs="Arial"/>
          <w:b/>
          <w:u w:val="single"/>
        </w:rPr>
        <w:t>ANNEX 2</w:t>
      </w:r>
    </w:p>
    <w:p w14:paraId="7C86AC7C" w14:textId="77777777" w:rsidR="00B0679F" w:rsidRPr="00B0679F" w:rsidRDefault="00B0679F" w:rsidP="00B0679F">
      <w:pPr>
        <w:jc w:val="center"/>
        <w:rPr>
          <w:rFonts w:ascii="Verdana" w:hAnsi="Verdana" w:cs="Arial"/>
          <w:b/>
          <w:u w:val="single"/>
        </w:rPr>
      </w:pPr>
    </w:p>
    <w:p w14:paraId="55940077" w14:textId="77777777" w:rsidR="00B0679F" w:rsidRPr="00B0679F" w:rsidRDefault="00B0679F" w:rsidP="00B0679F">
      <w:pPr>
        <w:jc w:val="center"/>
        <w:rPr>
          <w:rFonts w:ascii="Verdana" w:hAnsi="Verdana" w:cs="Arial"/>
          <w:b/>
        </w:rPr>
      </w:pPr>
      <w:r w:rsidRPr="00B0679F">
        <w:rPr>
          <w:rFonts w:ascii="Verdana" w:hAnsi="Verdana" w:cs="Arial"/>
          <w:b/>
        </w:rPr>
        <w:t>COMUNICACIÓ DE LA SUBCONTRACTACIÓ EN FASE DE LICITACIÓ</w:t>
      </w:r>
    </w:p>
    <w:p w14:paraId="29E2B2F8" w14:textId="77777777" w:rsidR="00B0679F" w:rsidRPr="00B0679F" w:rsidRDefault="00B0679F" w:rsidP="00B0679F">
      <w:pPr>
        <w:jc w:val="center"/>
        <w:rPr>
          <w:rFonts w:ascii="Verdana" w:hAnsi="Verdana" w:cs="Arial"/>
          <w:snapToGrid w:val="0"/>
          <w:lang w:eastAsia="es-ES"/>
        </w:rPr>
      </w:pPr>
    </w:p>
    <w:p w14:paraId="78F8907C" w14:textId="77777777" w:rsidR="00B0679F" w:rsidRPr="00B0679F" w:rsidRDefault="00B0679F" w:rsidP="00B0679F">
      <w:pPr>
        <w:jc w:val="center"/>
        <w:rPr>
          <w:rFonts w:ascii="Verdana" w:hAnsi="Verdana" w:cs="Arial"/>
          <w:i/>
          <w:snapToGrid w:val="0"/>
          <w:lang w:eastAsia="es-ES"/>
        </w:rPr>
      </w:pPr>
    </w:p>
    <w:p w14:paraId="72CBCE51" w14:textId="77777777" w:rsidR="00B0679F" w:rsidRPr="00B0679F" w:rsidRDefault="00B0679F" w:rsidP="00B0679F">
      <w:pPr>
        <w:pStyle w:val="Textindependent"/>
        <w:shd w:val="clear" w:color="auto" w:fill="FFFFFF"/>
        <w:ind w:right="0"/>
        <w:rPr>
          <w:rFonts w:ascii="Verdana" w:hAnsi="Verdana" w:cs="Arial"/>
          <w:sz w:val="20"/>
        </w:rPr>
      </w:pPr>
      <w:r w:rsidRPr="00B0679F">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7AC41986" w14:textId="77777777" w:rsidR="00B0679F" w:rsidRPr="00B0679F" w:rsidRDefault="00B0679F" w:rsidP="00B0679F">
      <w:pPr>
        <w:pStyle w:val="Textindependent"/>
        <w:shd w:val="clear" w:color="auto" w:fill="FFFFFF"/>
        <w:ind w:right="0"/>
        <w:rPr>
          <w:rFonts w:ascii="Verdana" w:hAnsi="Verdana" w:cs="Arial"/>
          <w:sz w:val="20"/>
        </w:rPr>
      </w:pPr>
    </w:p>
    <w:p w14:paraId="50142190" w14:textId="77777777" w:rsidR="00B0679F" w:rsidRPr="00B0679F" w:rsidRDefault="00B0679F" w:rsidP="00B0679F">
      <w:pPr>
        <w:pStyle w:val="Default"/>
        <w:jc w:val="center"/>
        <w:rPr>
          <w:rFonts w:ascii="Verdana" w:hAnsi="Verdana"/>
          <w:b/>
          <w:bCs/>
          <w:sz w:val="20"/>
          <w:szCs w:val="20"/>
        </w:rPr>
      </w:pPr>
      <w:r w:rsidRPr="00B0679F">
        <w:rPr>
          <w:rFonts w:ascii="Verdana" w:hAnsi="Verdana"/>
          <w:b/>
          <w:bCs/>
          <w:sz w:val="20"/>
          <w:szCs w:val="20"/>
        </w:rPr>
        <w:t>DECLARA</w:t>
      </w:r>
      <w:r w:rsidRPr="00B0679F">
        <w:rPr>
          <w:rFonts w:ascii="Verdana" w:hAnsi="Verdana"/>
          <w:b/>
          <w:sz w:val="20"/>
          <w:szCs w:val="20"/>
        </w:rPr>
        <w:t xml:space="preserve"> SOTA LA SEVA RESPONSABILITAT</w:t>
      </w:r>
      <w:r w:rsidRPr="00B0679F">
        <w:rPr>
          <w:rFonts w:ascii="Verdana" w:hAnsi="Verdana"/>
          <w:b/>
          <w:bCs/>
          <w:sz w:val="20"/>
          <w:szCs w:val="20"/>
        </w:rPr>
        <w:t>:</w:t>
      </w:r>
    </w:p>
    <w:p w14:paraId="71AB5F74" w14:textId="77777777" w:rsidR="00B0679F" w:rsidRPr="00B0679F" w:rsidRDefault="00B0679F" w:rsidP="00B0679F">
      <w:pPr>
        <w:pStyle w:val="Default"/>
        <w:rPr>
          <w:rFonts w:ascii="Verdana" w:hAnsi="Verdana"/>
          <w:sz w:val="20"/>
          <w:szCs w:val="20"/>
        </w:rPr>
      </w:pPr>
    </w:p>
    <w:p w14:paraId="5679D682" w14:textId="77777777"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6A07E0">
        <w:rPr>
          <w:rFonts w:ascii="Verdana" w:hAnsi="Verdana"/>
          <w:i/>
          <w:sz w:val="20"/>
          <w:szCs w:val="20"/>
        </w:rPr>
      </w:r>
      <w:r w:rsidR="006A07E0">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té la intenció de subcontractar les següents parts de l’objecte del contracte amb les operadores econòmiques següents: </w:t>
      </w:r>
    </w:p>
    <w:p w14:paraId="1B270C53" w14:textId="77777777" w:rsidR="00B0679F" w:rsidRPr="00B0679F" w:rsidRDefault="00B0679F" w:rsidP="00B0679F">
      <w:pPr>
        <w:pStyle w:val="Default"/>
        <w:rPr>
          <w:rFonts w:ascii="Verdana" w:hAnsi="Verdana"/>
          <w:sz w:val="20"/>
          <w:szCs w:val="20"/>
        </w:rPr>
      </w:pPr>
    </w:p>
    <w:p w14:paraId="4410907D" w14:textId="77777777" w:rsidR="00B0679F" w:rsidRPr="00B0679F" w:rsidRDefault="00B0679F" w:rsidP="00B0679F">
      <w:pPr>
        <w:pStyle w:val="Default"/>
        <w:rPr>
          <w:rFonts w:ascii="Verdana" w:hAnsi="Verdana"/>
          <w:sz w:val="20"/>
          <w:szCs w:val="20"/>
        </w:rPr>
      </w:pPr>
    </w:p>
    <w:tbl>
      <w:tblPr>
        <w:tblStyle w:val="Taulaambquadrcula"/>
        <w:tblW w:w="10491" w:type="dxa"/>
        <w:tblInd w:w="-318" w:type="dxa"/>
        <w:tblLook w:val="04A0" w:firstRow="1" w:lastRow="0" w:firstColumn="1" w:lastColumn="0" w:noHBand="0" w:noVBand="1"/>
      </w:tblPr>
      <w:tblGrid>
        <w:gridCol w:w="2681"/>
        <w:gridCol w:w="4550"/>
        <w:gridCol w:w="1300"/>
        <w:gridCol w:w="1960"/>
      </w:tblGrid>
      <w:tr w:rsidR="00B0679F" w:rsidRPr="00B0679F" w14:paraId="40AB2701" w14:textId="77777777" w:rsidTr="00B0679F">
        <w:tc>
          <w:tcPr>
            <w:tcW w:w="2694" w:type="dxa"/>
            <w:shd w:val="clear" w:color="auto" w:fill="D9D9D9" w:themeFill="background1" w:themeFillShade="D9"/>
          </w:tcPr>
          <w:p w14:paraId="4A83D810" w14:textId="77777777" w:rsidR="00B0679F" w:rsidRPr="00B0679F" w:rsidRDefault="00B0679F" w:rsidP="00B0679F">
            <w:pPr>
              <w:rPr>
                <w:rFonts w:ascii="Verdana" w:hAnsi="Verdana"/>
                <w:b/>
              </w:rPr>
            </w:pPr>
            <w:r w:rsidRPr="00B0679F">
              <w:rPr>
                <w:rFonts w:ascii="Verdana" w:hAnsi="Verdana"/>
                <w:b/>
              </w:rPr>
              <w:t>Nom/Denominació Social/ o perfil empresarial</w:t>
            </w:r>
          </w:p>
        </w:tc>
        <w:tc>
          <w:tcPr>
            <w:tcW w:w="4651" w:type="dxa"/>
            <w:shd w:val="clear" w:color="auto" w:fill="D9D9D9" w:themeFill="background1" w:themeFillShade="D9"/>
          </w:tcPr>
          <w:p w14:paraId="3F04B0AF" w14:textId="77777777" w:rsidR="00B0679F" w:rsidRPr="00B0679F" w:rsidRDefault="00B0679F" w:rsidP="00B0679F">
            <w:pPr>
              <w:rPr>
                <w:rFonts w:ascii="Verdana" w:hAnsi="Verdana"/>
                <w:b/>
              </w:rPr>
            </w:pPr>
            <w:r w:rsidRPr="00B0679F">
              <w:rPr>
                <w:rFonts w:ascii="Verdana" w:hAnsi="Verdana"/>
                <w:b/>
              </w:rPr>
              <w:t>Part de l'Objecte del contracte que se subcontractarà</w:t>
            </w:r>
          </w:p>
        </w:tc>
        <w:tc>
          <w:tcPr>
            <w:tcW w:w="1161" w:type="dxa"/>
            <w:shd w:val="clear" w:color="auto" w:fill="D9D9D9" w:themeFill="background1" w:themeFillShade="D9"/>
          </w:tcPr>
          <w:p w14:paraId="31FAFF5E" w14:textId="77777777" w:rsidR="00B0679F" w:rsidRPr="00B0679F" w:rsidRDefault="00B0679F" w:rsidP="00B0679F">
            <w:pPr>
              <w:rPr>
                <w:rFonts w:ascii="Verdana" w:hAnsi="Verdana"/>
                <w:b/>
              </w:rPr>
            </w:pPr>
            <w:r w:rsidRPr="00B0679F">
              <w:rPr>
                <w:rFonts w:ascii="Verdana" w:hAnsi="Verdana"/>
                <w:b/>
              </w:rPr>
              <w:t xml:space="preserve">Estimació % del preu </w:t>
            </w:r>
          </w:p>
        </w:tc>
        <w:tc>
          <w:tcPr>
            <w:tcW w:w="1985" w:type="dxa"/>
            <w:shd w:val="clear" w:color="auto" w:fill="D9D9D9" w:themeFill="background1" w:themeFillShade="D9"/>
          </w:tcPr>
          <w:p w14:paraId="0523922B" w14:textId="77777777" w:rsidR="00B0679F" w:rsidRPr="00B0679F" w:rsidRDefault="00B0679F" w:rsidP="00B0679F">
            <w:pPr>
              <w:rPr>
                <w:rFonts w:ascii="Verdana" w:hAnsi="Verdana"/>
                <w:b/>
              </w:rPr>
            </w:pPr>
            <w:r w:rsidRPr="00B0679F">
              <w:rPr>
                <w:rFonts w:ascii="Verdana" w:hAnsi="Verdana"/>
                <w:b/>
              </w:rPr>
              <w:t>Estimació import</w:t>
            </w:r>
          </w:p>
        </w:tc>
      </w:tr>
      <w:tr w:rsidR="00B0679F" w:rsidRPr="00B0679F" w14:paraId="44FFED5D" w14:textId="77777777" w:rsidTr="00B0679F">
        <w:tc>
          <w:tcPr>
            <w:tcW w:w="2694" w:type="dxa"/>
          </w:tcPr>
          <w:p w14:paraId="010431BA" w14:textId="77777777" w:rsidR="00B0679F" w:rsidRPr="00B0679F" w:rsidRDefault="00B0679F" w:rsidP="00B0679F">
            <w:pPr>
              <w:pStyle w:val="Default"/>
              <w:rPr>
                <w:rFonts w:ascii="Verdana" w:hAnsi="Verdana"/>
                <w:sz w:val="20"/>
                <w:szCs w:val="20"/>
              </w:rPr>
            </w:pPr>
          </w:p>
        </w:tc>
        <w:tc>
          <w:tcPr>
            <w:tcW w:w="4651" w:type="dxa"/>
          </w:tcPr>
          <w:p w14:paraId="18F45050" w14:textId="77777777" w:rsidR="00B0679F" w:rsidRPr="00B0679F" w:rsidRDefault="00B0679F" w:rsidP="00B0679F">
            <w:pPr>
              <w:pStyle w:val="Default"/>
              <w:rPr>
                <w:rFonts w:ascii="Verdana" w:hAnsi="Verdana"/>
                <w:sz w:val="20"/>
                <w:szCs w:val="20"/>
              </w:rPr>
            </w:pPr>
          </w:p>
        </w:tc>
        <w:tc>
          <w:tcPr>
            <w:tcW w:w="1161" w:type="dxa"/>
          </w:tcPr>
          <w:p w14:paraId="6FB9D930" w14:textId="77777777" w:rsidR="00B0679F" w:rsidRPr="00B0679F" w:rsidRDefault="00B0679F" w:rsidP="00B0679F">
            <w:pPr>
              <w:pStyle w:val="Default"/>
              <w:rPr>
                <w:rFonts w:ascii="Verdana" w:hAnsi="Verdana"/>
                <w:sz w:val="20"/>
                <w:szCs w:val="20"/>
              </w:rPr>
            </w:pPr>
          </w:p>
        </w:tc>
        <w:tc>
          <w:tcPr>
            <w:tcW w:w="1985" w:type="dxa"/>
          </w:tcPr>
          <w:p w14:paraId="47CE00C2" w14:textId="77777777" w:rsidR="00B0679F" w:rsidRPr="00B0679F" w:rsidRDefault="00B0679F" w:rsidP="00B0679F">
            <w:pPr>
              <w:pStyle w:val="Default"/>
              <w:rPr>
                <w:rFonts w:ascii="Verdana" w:hAnsi="Verdana"/>
                <w:sz w:val="20"/>
                <w:szCs w:val="20"/>
              </w:rPr>
            </w:pPr>
          </w:p>
        </w:tc>
      </w:tr>
      <w:tr w:rsidR="00B0679F" w:rsidRPr="00B0679F" w14:paraId="557AE0AF" w14:textId="77777777" w:rsidTr="00B0679F">
        <w:tc>
          <w:tcPr>
            <w:tcW w:w="2694" w:type="dxa"/>
          </w:tcPr>
          <w:p w14:paraId="2941EF4A" w14:textId="77777777" w:rsidR="00B0679F" w:rsidRPr="00B0679F" w:rsidRDefault="00B0679F" w:rsidP="00B0679F">
            <w:pPr>
              <w:pStyle w:val="Default"/>
              <w:rPr>
                <w:rFonts w:ascii="Verdana" w:hAnsi="Verdana"/>
                <w:sz w:val="20"/>
                <w:szCs w:val="20"/>
              </w:rPr>
            </w:pPr>
          </w:p>
        </w:tc>
        <w:tc>
          <w:tcPr>
            <w:tcW w:w="4651" w:type="dxa"/>
          </w:tcPr>
          <w:p w14:paraId="6185AFF0" w14:textId="77777777" w:rsidR="00B0679F" w:rsidRPr="00B0679F" w:rsidRDefault="00B0679F" w:rsidP="00B0679F">
            <w:pPr>
              <w:pStyle w:val="Default"/>
              <w:rPr>
                <w:rFonts w:ascii="Verdana" w:hAnsi="Verdana"/>
                <w:sz w:val="20"/>
                <w:szCs w:val="20"/>
              </w:rPr>
            </w:pPr>
          </w:p>
        </w:tc>
        <w:tc>
          <w:tcPr>
            <w:tcW w:w="1161" w:type="dxa"/>
          </w:tcPr>
          <w:p w14:paraId="60BB8405" w14:textId="77777777" w:rsidR="00B0679F" w:rsidRPr="00B0679F" w:rsidRDefault="00B0679F" w:rsidP="00B0679F">
            <w:pPr>
              <w:pStyle w:val="Default"/>
              <w:rPr>
                <w:rFonts w:ascii="Verdana" w:hAnsi="Verdana"/>
                <w:sz w:val="20"/>
                <w:szCs w:val="20"/>
              </w:rPr>
            </w:pPr>
          </w:p>
        </w:tc>
        <w:tc>
          <w:tcPr>
            <w:tcW w:w="1985" w:type="dxa"/>
          </w:tcPr>
          <w:p w14:paraId="14C49AFF" w14:textId="77777777" w:rsidR="00B0679F" w:rsidRPr="00B0679F" w:rsidRDefault="00B0679F" w:rsidP="00B0679F">
            <w:pPr>
              <w:pStyle w:val="Default"/>
              <w:rPr>
                <w:rFonts w:ascii="Verdana" w:hAnsi="Verdana"/>
                <w:sz w:val="20"/>
                <w:szCs w:val="20"/>
              </w:rPr>
            </w:pPr>
          </w:p>
        </w:tc>
      </w:tr>
      <w:tr w:rsidR="00B0679F" w:rsidRPr="00B0679F" w14:paraId="72D2F924" w14:textId="77777777" w:rsidTr="00B0679F">
        <w:tc>
          <w:tcPr>
            <w:tcW w:w="2694" w:type="dxa"/>
          </w:tcPr>
          <w:p w14:paraId="660A6E51" w14:textId="77777777" w:rsidR="00B0679F" w:rsidRPr="00B0679F" w:rsidRDefault="00B0679F" w:rsidP="00B0679F">
            <w:pPr>
              <w:pStyle w:val="Default"/>
              <w:rPr>
                <w:rFonts w:ascii="Verdana" w:hAnsi="Verdana"/>
                <w:sz w:val="20"/>
                <w:szCs w:val="20"/>
              </w:rPr>
            </w:pPr>
          </w:p>
        </w:tc>
        <w:tc>
          <w:tcPr>
            <w:tcW w:w="4651" w:type="dxa"/>
          </w:tcPr>
          <w:p w14:paraId="393703F9" w14:textId="77777777" w:rsidR="00B0679F" w:rsidRPr="00B0679F" w:rsidRDefault="00B0679F" w:rsidP="00B0679F">
            <w:pPr>
              <w:pStyle w:val="Default"/>
              <w:rPr>
                <w:rFonts w:ascii="Verdana" w:hAnsi="Verdana"/>
                <w:sz w:val="20"/>
                <w:szCs w:val="20"/>
              </w:rPr>
            </w:pPr>
          </w:p>
        </w:tc>
        <w:tc>
          <w:tcPr>
            <w:tcW w:w="1161" w:type="dxa"/>
          </w:tcPr>
          <w:p w14:paraId="0EA04C8A" w14:textId="77777777" w:rsidR="00B0679F" w:rsidRPr="00B0679F" w:rsidRDefault="00B0679F" w:rsidP="00B0679F">
            <w:pPr>
              <w:pStyle w:val="Default"/>
              <w:rPr>
                <w:rFonts w:ascii="Verdana" w:hAnsi="Verdana"/>
                <w:sz w:val="20"/>
                <w:szCs w:val="20"/>
              </w:rPr>
            </w:pPr>
          </w:p>
        </w:tc>
        <w:tc>
          <w:tcPr>
            <w:tcW w:w="1985" w:type="dxa"/>
          </w:tcPr>
          <w:p w14:paraId="36A4FEE2" w14:textId="77777777" w:rsidR="00B0679F" w:rsidRPr="00B0679F" w:rsidRDefault="00B0679F" w:rsidP="00B0679F">
            <w:pPr>
              <w:pStyle w:val="Default"/>
              <w:rPr>
                <w:rFonts w:ascii="Verdana" w:hAnsi="Verdana"/>
                <w:sz w:val="20"/>
                <w:szCs w:val="20"/>
              </w:rPr>
            </w:pPr>
          </w:p>
        </w:tc>
      </w:tr>
      <w:tr w:rsidR="00B0679F" w:rsidRPr="00B0679F" w14:paraId="4E6B4F1B" w14:textId="77777777" w:rsidTr="00B0679F">
        <w:tc>
          <w:tcPr>
            <w:tcW w:w="2694" w:type="dxa"/>
          </w:tcPr>
          <w:p w14:paraId="22ACE080" w14:textId="77777777" w:rsidR="00B0679F" w:rsidRPr="00B0679F" w:rsidRDefault="00B0679F" w:rsidP="00B0679F">
            <w:pPr>
              <w:pStyle w:val="Default"/>
              <w:rPr>
                <w:rFonts w:ascii="Verdana" w:hAnsi="Verdana"/>
                <w:sz w:val="20"/>
                <w:szCs w:val="20"/>
              </w:rPr>
            </w:pPr>
          </w:p>
        </w:tc>
        <w:tc>
          <w:tcPr>
            <w:tcW w:w="4651" w:type="dxa"/>
          </w:tcPr>
          <w:p w14:paraId="5D2D6318" w14:textId="77777777" w:rsidR="00B0679F" w:rsidRPr="00B0679F" w:rsidRDefault="00B0679F" w:rsidP="00B0679F">
            <w:pPr>
              <w:pStyle w:val="Default"/>
              <w:rPr>
                <w:rFonts w:ascii="Verdana" w:hAnsi="Verdana"/>
                <w:sz w:val="20"/>
                <w:szCs w:val="20"/>
              </w:rPr>
            </w:pPr>
          </w:p>
        </w:tc>
        <w:tc>
          <w:tcPr>
            <w:tcW w:w="1161" w:type="dxa"/>
          </w:tcPr>
          <w:p w14:paraId="313F6C55" w14:textId="77777777" w:rsidR="00B0679F" w:rsidRPr="00B0679F" w:rsidRDefault="00B0679F" w:rsidP="00B0679F">
            <w:pPr>
              <w:pStyle w:val="Default"/>
              <w:rPr>
                <w:rFonts w:ascii="Verdana" w:hAnsi="Verdana"/>
                <w:sz w:val="20"/>
                <w:szCs w:val="20"/>
              </w:rPr>
            </w:pPr>
          </w:p>
        </w:tc>
        <w:tc>
          <w:tcPr>
            <w:tcW w:w="1985" w:type="dxa"/>
          </w:tcPr>
          <w:p w14:paraId="692BBFD5" w14:textId="77777777" w:rsidR="00B0679F" w:rsidRPr="00B0679F" w:rsidRDefault="00B0679F" w:rsidP="00B0679F">
            <w:pPr>
              <w:pStyle w:val="Default"/>
              <w:rPr>
                <w:rFonts w:ascii="Verdana" w:hAnsi="Verdana"/>
                <w:sz w:val="20"/>
                <w:szCs w:val="20"/>
              </w:rPr>
            </w:pPr>
          </w:p>
        </w:tc>
      </w:tr>
      <w:tr w:rsidR="00B0679F" w:rsidRPr="00B0679F" w14:paraId="7D7AF54A" w14:textId="77777777" w:rsidTr="00B0679F">
        <w:tc>
          <w:tcPr>
            <w:tcW w:w="2694" w:type="dxa"/>
          </w:tcPr>
          <w:p w14:paraId="05C69AE6" w14:textId="77777777" w:rsidR="00B0679F" w:rsidRPr="00B0679F" w:rsidRDefault="00B0679F" w:rsidP="00B0679F">
            <w:pPr>
              <w:pStyle w:val="Default"/>
              <w:rPr>
                <w:rFonts w:ascii="Verdana" w:hAnsi="Verdana"/>
                <w:sz w:val="20"/>
                <w:szCs w:val="20"/>
              </w:rPr>
            </w:pPr>
          </w:p>
        </w:tc>
        <w:tc>
          <w:tcPr>
            <w:tcW w:w="4651" w:type="dxa"/>
          </w:tcPr>
          <w:p w14:paraId="2F312619" w14:textId="77777777" w:rsidR="00B0679F" w:rsidRPr="00B0679F" w:rsidRDefault="00B0679F" w:rsidP="00B0679F">
            <w:pPr>
              <w:pStyle w:val="Default"/>
              <w:rPr>
                <w:rFonts w:ascii="Verdana" w:hAnsi="Verdana"/>
                <w:sz w:val="20"/>
                <w:szCs w:val="20"/>
              </w:rPr>
            </w:pPr>
          </w:p>
        </w:tc>
        <w:tc>
          <w:tcPr>
            <w:tcW w:w="1161" w:type="dxa"/>
          </w:tcPr>
          <w:p w14:paraId="0B8F5DEF" w14:textId="77777777" w:rsidR="00B0679F" w:rsidRPr="00B0679F" w:rsidRDefault="00B0679F" w:rsidP="00B0679F">
            <w:pPr>
              <w:pStyle w:val="Default"/>
              <w:rPr>
                <w:rFonts w:ascii="Verdana" w:hAnsi="Verdana"/>
                <w:sz w:val="20"/>
                <w:szCs w:val="20"/>
              </w:rPr>
            </w:pPr>
          </w:p>
        </w:tc>
        <w:tc>
          <w:tcPr>
            <w:tcW w:w="1985" w:type="dxa"/>
          </w:tcPr>
          <w:p w14:paraId="16134CEE" w14:textId="77777777" w:rsidR="00B0679F" w:rsidRPr="00B0679F" w:rsidRDefault="00B0679F" w:rsidP="00B0679F">
            <w:pPr>
              <w:pStyle w:val="Default"/>
              <w:rPr>
                <w:rFonts w:ascii="Verdana" w:hAnsi="Verdana"/>
                <w:sz w:val="20"/>
                <w:szCs w:val="20"/>
              </w:rPr>
            </w:pPr>
          </w:p>
        </w:tc>
      </w:tr>
      <w:tr w:rsidR="00B0679F" w:rsidRPr="00B0679F" w14:paraId="0E63CDE3" w14:textId="77777777" w:rsidTr="00B0679F">
        <w:tc>
          <w:tcPr>
            <w:tcW w:w="2694" w:type="dxa"/>
          </w:tcPr>
          <w:p w14:paraId="712105E0" w14:textId="77777777" w:rsidR="00B0679F" w:rsidRPr="00B0679F" w:rsidRDefault="00B0679F" w:rsidP="00B0679F">
            <w:pPr>
              <w:pStyle w:val="Default"/>
              <w:rPr>
                <w:rFonts w:ascii="Verdana" w:hAnsi="Verdana"/>
                <w:sz w:val="20"/>
                <w:szCs w:val="20"/>
              </w:rPr>
            </w:pPr>
          </w:p>
        </w:tc>
        <w:tc>
          <w:tcPr>
            <w:tcW w:w="4651" w:type="dxa"/>
          </w:tcPr>
          <w:p w14:paraId="1AEB5518" w14:textId="77777777" w:rsidR="00B0679F" w:rsidRPr="00B0679F" w:rsidRDefault="00B0679F" w:rsidP="00B0679F">
            <w:pPr>
              <w:pStyle w:val="Default"/>
              <w:rPr>
                <w:rFonts w:ascii="Verdana" w:hAnsi="Verdana"/>
                <w:sz w:val="20"/>
                <w:szCs w:val="20"/>
              </w:rPr>
            </w:pPr>
          </w:p>
        </w:tc>
        <w:tc>
          <w:tcPr>
            <w:tcW w:w="1161" w:type="dxa"/>
          </w:tcPr>
          <w:p w14:paraId="512C30CA" w14:textId="77777777" w:rsidR="00B0679F" w:rsidRPr="00B0679F" w:rsidRDefault="00B0679F" w:rsidP="00B0679F">
            <w:pPr>
              <w:pStyle w:val="Default"/>
              <w:rPr>
                <w:rFonts w:ascii="Verdana" w:hAnsi="Verdana"/>
                <w:sz w:val="20"/>
                <w:szCs w:val="20"/>
              </w:rPr>
            </w:pPr>
          </w:p>
        </w:tc>
        <w:tc>
          <w:tcPr>
            <w:tcW w:w="1985" w:type="dxa"/>
          </w:tcPr>
          <w:p w14:paraId="2758A2A1" w14:textId="77777777" w:rsidR="00B0679F" w:rsidRPr="00B0679F" w:rsidRDefault="00B0679F" w:rsidP="00B0679F">
            <w:pPr>
              <w:pStyle w:val="Default"/>
              <w:rPr>
                <w:rFonts w:ascii="Verdana" w:hAnsi="Verdana"/>
                <w:sz w:val="20"/>
                <w:szCs w:val="20"/>
              </w:rPr>
            </w:pPr>
          </w:p>
        </w:tc>
      </w:tr>
    </w:tbl>
    <w:p w14:paraId="25DE3750" w14:textId="77777777" w:rsidR="00B0679F" w:rsidRPr="00B0679F" w:rsidRDefault="00B0679F" w:rsidP="00B0679F">
      <w:pPr>
        <w:pStyle w:val="Default"/>
        <w:rPr>
          <w:rFonts w:ascii="Verdana" w:hAnsi="Verdana"/>
          <w:sz w:val="20"/>
          <w:szCs w:val="20"/>
        </w:rPr>
      </w:pPr>
    </w:p>
    <w:p w14:paraId="58FCB43B" w14:textId="77777777" w:rsidR="00B0679F" w:rsidRPr="00B0679F" w:rsidRDefault="00B0679F" w:rsidP="00B0679F">
      <w:pPr>
        <w:rPr>
          <w:rFonts w:ascii="Verdana" w:eastAsiaTheme="minorHAnsi" w:hAnsi="Verdana" w:cs="Verdana"/>
          <w:color w:val="000000"/>
          <w:lang w:eastAsia="en-US"/>
        </w:rPr>
      </w:pPr>
    </w:p>
    <w:p w14:paraId="719B0FCD" w14:textId="77777777" w:rsidR="00B0679F" w:rsidRPr="00B0679F" w:rsidRDefault="00B0679F" w:rsidP="00B0679F">
      <w:pPr>
        <w:ind w:left="426" w:hanging="426"/>
        <w:rPr>
          <w:rFonts w:ascii="Verdana" w:hAnsi="Verdana" w:cs="Arial"/>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i/>
        </w:rPr>
        <w:tab/>
      </w:r>
      <w:r w:rsidRPr="00B0679F">
        <w:rPr>
          <w:rFonts w:ascii="Verdana" w:hAnsi="Verdana" w:cs="Arial"/>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B0679F">
        <w:rPr>
          <w:rStyle w:val="Refernciadenotaapeudepgina"/>
          <w:rFonts w:ascii="Verdana" w:hAnsi="Verdana" w:cs="Arial"/>
        </w:rPr>
        <w:footnoteReference w:id="4"/>
      </w:r>
      <w:r w:rsidRPr="00B0679F">
        <w:rPr>
          <w:rFonts w:ascii="Verdana" w:hAnsi="Verdana" w:cs="Arial"/>
        </w:rPr>
        <w:t xml:space="preserve">, assenyalant la part de la prestació que es pretén subcontractar, i la identitat, dades de contacte i representant o representants legals de la/les </w:t>
      </w:r>
      <w:proofErr w:type="spellStart"/>
      <w:r w:rsidRPr="00B0679F">
        <w:rPr>
          <w:rFonts w:ascii="Verdana" w:hAnsi="Verdana" w:cs="Arial"/>
        </w:rPr>
        <w:t>subcontractista</w:t>
      </w:r>
      <w:proofErr w:type="spellEnd"/>
      <w:r w:rsidRPr="00B0679F">
        <w:rPr>
          <w:rFonts w:ascii="Verdana" w:hAnsi="Verdana" w:cs="Arial"/>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64BA198A" w14:textId="77777777" w:rsidR="00B0679F" w:rsidRPr="00B0679F" w:rsidRDefault="00B0679F" w:rsidP="00B0679F">
      <w:pPr>
        <w:ind w:left="426" w:hanging="426"/>
        <w:rPr>
          <w:rFonts w:ascii="Verdana" w:hAnsi="Verdana" w:cs="Arial"/>
        </w:rPr>
      </w:pPr>
    </w:p>
    <w:p w14:paraId="5272BCE4" w14:textId="77777777" w:rsidR="00B0679F" w:rsidRPr="00B0679F" w:rsidRDefault="00B0679F" w:rsidP="00B0679F">
      <w:pPr>
        <w:rPr>
          <w:rFonts w:ascii="Verdana" w:eastAsiaTheme="minorHAnsi" w:hAnsi="Verdana" w:cs="Verdana"/>
          <w:color w:val="000000"/>
          <w:lang w:eastAsia="en-US"/>
        </w:rPr>
      </w:pPr>
    </w:p>
    <w:p w14:paraId="16C5570A" w14:textId="77777777"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6A07E0">
        <w:rPr>
          <w:rFonts w:ascii="Verdana" w:hAnsi="Verdana"/>
          <w:i/>
          <w:sz w:val="20"/>
          <w:szCs w:val="20"/>
        </w:rPr>
      </w:r>
      <w:r w:rsidR="006A07E0">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no té la previst  subcontractar cap part de l’objecte del contracte </w:t>
      </w:r>
    </w:p>
    <w:p w14:paraId="2BA8D6CD" w14:textId="77777777" w:rsidR="00B0679F" w:rsidRPr="00B0679F" w:rsidRDefault="00B0679F" w:rsidP="00B0679F">
      <w:pPr>
        <w:rPr>
          <w:rFonts w:ascii="Verdana" w:eastAsiaTheme="minorHAnsi" w:hAnsi="Verdana" w:cs="Verdana"/>
          <w:color w:val="000000"/>
          <w:lang w:eastAsia="en-US"/>
        </w:rPr>
      </w:pPr>
    </w:p>
    <w:p w14:paraId="07454AD8" w14:textId="77777777" w:rsidR="00B0679F" w:rsidRPr="00B0679F" w:rsidRDefault="00B0679F" w:rsidP="00B0679F">
      <w:pPr>
        <w:rPr>
          <w:rFonts w:ascii="Verdana" w:eastAsiaTheme="minorHAnsi" w:hAnsi="Verdana" w:cs="Verdana"/>
          <w:color w:val="000000"/>
          <w:lang w:eastAsia="en-US"/>
        </w:rPr>
      </w:pPr>
    </w:p>
    <w:p w14:paraId="0855082E" w14:textId="77777777" w:rsidR="00B0679F" w:rsidRPr="00B0679F" w:rsidRDefault="00B0679F" w:rsidP="00B0679F">
      <w:pPr>
        <w:rPr>
          <w:rFonts w:ascii="Verdana" w:eastAsiaTheme="minorHAnsi" w:hAnsi="Verdana" w:cs="Verdana"/>
          <w:color w:val="000000"/>
          <w:lang w:eastAsia="en-US"/>
        </w:rPr>
      </w:pPr>
    </w:p>
    <w:p w14:paraId="412779AB" w14:textId="77777777" w:rsidR="00B0679F" w:rsidRPr="00B0679F" w:rsidRDefault="00B0679F" w:rsidP="00B0679F">
      <w:pPr>
        <w:rPr>
          <w:rFonts w:ascii="Verdana" w:hAnsi="Verdana" w:cs="Arial"/>
          <w:i/>
        </w:rPr>
      </w:pPr>
      <w:r w:rsidRPr="00B0679F">
        <w:rPr>
          <w:rFonts w:ascii="Verdana" w:hAnsi="Verdana" w:cs="Arial"/>
          <w:i/>
        </w:rPr>
        <w:t>[Signatura electrònica</w:t>
      </w:r>
    </w:p>
    <w:p w14:paraId="22736E5D" w14:textId="77777777" w:rsidR="00B0679F" w:rsidRPr="00B0679F" w:rsidRDefault="00B0679F" w:rsidP="00B0679F">
      <w:pPr>
        <w:rPr>
          <w:rFonts w:ascii="Verdana" w:hAnsi="Verdana"/>
        </w:rPr>
      </w:pPr>
    </w:p>
    <w:p w14:paraId="415DA613"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280E586F" w14:textId="77777777" w:rsidR="006A07E0" w:rsidRDefault="006A07E0" w:rsidP="00B0679F">
      <w:pPr>
        <w:spacing w:after="240"/>
        <w:jc w:val="center"/>
        <w:rPr>
          <w:rFonts w:ascii="Verdana" w:hAnsi="Verdana" w:cs="Arial"/>
          <w:b/>
          <w:u w:val="single"/>
        </w:rPr>
      </w:pPr>
    </w:p>
    <w:p w14:paraId="40B8FAE6" w14:textId="77777777" w:rsidR="00B0679F" w:rsidRPr="00B0679F" w:rsidRDefault="00B0679F" w:rsidP="00B0679F">
      <w:pPr>
        <w:spacing w:after="240"/>
        <w:jc w:val="center"/>
        <w:rPr>
          <w:rFonts w:ascii="Verdana" w:hAnsi="Verdana" w:cs="Arial"/>
          <w:b/>
        </w:rPr>
      </w:pPr>
      <w:r w:rsidRPr="00B0679F">
        <w:rPr>
          <w:rFonts w:ascii="Verdana" w:hAnsi="Verdana" w:cs="Arial"/>
          <w:b/>
          <w:u w:val="single"/>
        </w:rPr>
        <w:t>ANNEX 3 :</w:t>
      </w:r>
    </w:p>
    <w:p w14:paraId="137E14C9" w14:textId="77777777" w:rsidR="00B0679F" w:rsidRPr="00B0679F" w:rsidRDefault="00B0679F" w:rsidP="00B0679F">
      <w:pPr>
        <w:jc w:val="center"/>
        <w:rPr>
          <w:rFonts w:ascii="Verdana" w:hAnsi="Verdana" w:cs="Arial"/>
          <w:b/>
        </w:rPr>
      </w:pPr>
      <w:r w:rsidRPr="00B0679F">
        <w:rPr>
          <w:rFonts w:ascii="Verdana" w:hAnsi="Verdana" w:cs="Arial"/>
          <w:b/>
        </w:rPr>
        <w:t>DECLARACIÓ CONSTITUCIÓ UNIÓ TEMPORAL D’EMPRESES</w:t>
      </w:r>
    </w:p>
    <w:p w14:paraId="66F02494" w14:textId="77777777" w:rsidR="00B0679F" w:rsidRPr="00B0679F" w:rsidRDefault="00B0679F" w:rsidP="00B0679F">
      <w:pPr>
        <w:jc w:val="center"/>
        <w:rPr>
          <w:rFonts w:ascii="Verdana" w:hAnsi="Verdana" w:cs="Arial"/>
          <w:b/>
        </w:rPr>
      </w:pPr>
      <w:r w:rsidRPr="00B0679F">
        <w:rPr>
          <w:rFonts w:ascii="Verdana" w:hAnsi="Verdana" w:cs="Arial"/>
          <w:b/>
        </w:rPr>
        <w:t>(UTE)</w:t>
      </w:r>
    </w:p>
    <w:p w14:paraId="25B83F7F" w14:textId="77777777" w:rsidR="00B0679F" w:rsidRPr="00B0679F" w:rsidRDefault="00B0679F" w:rsidP="00B0679F">
      <w:pPr>
        <w:jc w:val="center"/>
        <w:rPr>
          <w:rFonts w:ascii="Verdana" w:hAnsi="Verdana" w:cs="Arial"/>
          <w:b/>
        </w:rPr>
      </w:pPr>
    </w:p>
    <w:p w14:paraId="2868BD09" w14:textId="77777777" w:rsidR="00B0679F" w:rsidRPr="00B0679F" w:rsidRDefault="00B0679F" w:rsidP="00B0679F">
      <w:pPr>
        <w:spacing w:after="200" w:line="276" w:lineRule="auto"/>
        <w:rPr>
          <w:rFonts w:ascii="Verdana" w:hAnsi="Verdana"/>
        </w:rPr>
      </w:pPr>
      <w:r w:rsidRPr="00B0679F">
        <w:rPr>
          <w:rFonts w:ascii="Verdana" w:hAnsi="Verdana"/>
        </w:rPr>
        <w:t>El/la senyor/a ............................................................. amb DNI/NIE núm. ....................... en representació de l’empresa/entitat ............................................................... amb NIF núm. .............................;</w:t>
      </w:r>
    </w:p>
    <w:p w14:paraId="5528CA33" w14:textId="77777777" w:rsidR="00B0679F" w:rsidRPr="00B0679F" w:rsidRDefault="00B0679F" w:rsidP="00B0679F">
      <w:pPr>
        <w:spacing w:after="200" w:line="276" w:lineRule="auto"/>
        <w:rPr>
          <w:rFonts w:ascii="Verdana" w:hAnsi="Verdana"/>
        </w:rPr>
      </w:pPr>
      <w:r w:rsidRPr="00B0679F">
        <w:rPr>
          <w:rFonts w:ascii="Verdana" w:hAnsi="Verdana"/>
        </w:rPr>
        <w:t>El/la senyor/a ............................................................. amb DNI/NIE núm. ....................... en representació de l’empresa/entitat ............................................................... amb NIF núm. .............................;</w:t>
      </w:r>
      <w:r w:rsidRPr="00B0679F">
        <w:rPr>
          <w:rStyle w:val="Refernciadenotaapeudepgina"/>
          <w:rFonts w:ascii="Verdana" w:hAnsi="Verdana"/>
        </w:rPr>
        <w:footnoteReference w:customMarkFollows="1" w:id="5"/>
        <w:t>1</w:t>
      </w:r>
    </w:p>
    <w:p w14:paraId="18E1EEC1" w14:textId="77777777" w:rsidR="00B0679F" w:rsidRPr="00B0679F" w:rsidRDefault="00B0679F" w:rsidP="00B0679F">
      <w:pPr>
        <w:spacing w:after="200" w:line="276" w:lineRule="auto"/>
        <w:jc w:val="center"/>
        <w:rPr>
          <w:rFonts w:ascii="Verdana" w:hAnsi="Verdana"/>
          <w:b/>
        </w:rPr>
      </w:pPr>
      <w:r w:rsidRPr="00B0679F">
        <w:rPr>
          <w:rFonts w:ascii="Verdana" w:hAnsi="Verdana"/>
          <w:b/>
        </w:rPr>
        <w:t>DECLAREN</w:t>
      </w:r>
      <w:r w:rsidRPr="00B0679F">
        <w:rPr>
          <w:rFonts w:ascii="Verdana" w:hAnsi="Verdana" w:cs="Arial"/>
          <w:b/>
        </w:rPr>
        <w:t xml:space="preserve"> SOTA LA SEVA RESPONSABILITAT:</w:t>
      </w:r>
    </w:p>
    <w:p w14:paraId="2E912EFE" w14:textId="77777777" w:rsidR="00B0679F" w:rsidRPr="00B0679F" w:rsidRDefault="00B0679F" w:rsidP="00B0679F">
      <w:pPr>
        <w:spacing w:after="200" w:line="276" w:lineRule="auto"/>
        <w:rPr>
          <w:rFonts w:ascii="Verdana" w:hAnsi="Verdana"/>
        </w:rPr>
      </w:pPr>
      <w:r w:rsidRPr="00B0679F">
        <w:rPr>
          <w:rFonts w:ascii="Verdana" w:hAnsi="Verdana"/>
        </w:rPr>
        <w:t xml:space="preserve">La voluntat de constituir una UTE per participar en el procés de licitació que té per objecte el </w:t>
      </w:r>
      <w:r w:rsidRPr="00B0679F">
        <w:rPr>
          <w:rFonts w:ascii="Verdana" w:hAnsi="Verdana" w:cs="Arial"/>
          <w:snapToGrid w:val="0"/>
        </w:rPr>
        <w:t xml:space="preserve">servei de captures reactives de porc senglar a la via pública de la ciutat de Barcelona amb mesures de contractació pública sostenible. Expedient 23/0235-00-CP/01. </w:t>
      </w:r>
      <w:r w:rsidRPr="00B0679F">
        <w:rPr>
          <w:rFonts w:ascii="Verdana" w:hAnsi="Verdana"/>
        </w:rPr>
        <w:t>amb el següent percentatge de participació del preu en l’execució del contracte:</w:t>
      </w:r>
    </w:p>
    <w:p w14:paraId="12C487B0" w14:textId="77777777" w:rsidR="00B0679F" w:rsidRPr="00B0679F" w:rsidRDefault="00B0679F" w:rsidP="00B0679F">
      <w:pPr>
        <w:spacing w:after="200" w:line="276" w:lineRule="auto"/>
        <w:rPr>
          <w:rFonts w:ascii="Verdana" w:hAnsi="Verdana"/>
        </w:rPr>
      </w:pPr>
    </w:p>
    <w:p w14:paraId="1896345F" w14:textId="77777777" w:rsidR="00B0679F" w:rsidRPr="00B0679F" w:rsidRDefault="00B0679F" w:rsidP="00B0679F">
      <w:pPr>
        <w:pStyle w:val="Pargrafdellista"/>
        <w:numPr>
          <w:ilvl w:val="0"/>
          <w:numId w:val="35"/>
        </w:numPr>
        <w:spacing w:after="200" w:line="276" w:lineRule="auto"/>
        <w:ind w:left="284" w:hanging="284"/>
        <w:jc w:val="both"/>
        <w:rPr>
          <w:rFonts w:ascii="Verdana" w:hAnsi="Verdana"/>
        </w:rPr>
      </w:pPr>
      <w:r w:rsidRPr="00B0679F">
        <w:rPr>
          <w:rFonts w:ascii="Verdana" w:hAnsi="Verdana"/>
        </w:rPr>
        <w:t>................,...% l’empresa/entitat .................................................................................</w:t>
      </w:r>
    </w:p>
    <w:p w14:paraId="5563D449" w14:textId="77777777" w:rsidR="00B0679F" w:rsidRPr="00B0679F" w:rsidRDefault="00B0679F" w:rsidP="00B0679F">
      <w:pPr>
        <w:pStyle w:val="Pargrafdellista"/>
        <w:numPr>
          <w:ilvl w:val="0"/>
          <w:numId w:val="35"/>
        </w:numPr>
        <w:spacing w:after="200" w:line="276" w:lineRule="auto"/>
        <w:ind w:left="284" w:hanging="284"/>
        <w:jc w:val="both"/>
        <w:rPr>
          <w:rFonts w:ascii="Verdana" w:hAnsi="Verdana"/>
        </w:rPr>
      </w:pPr>
      <w:r w:rsidRPr="00B0679F">
        <w:rPr>
          <w:rFonts w:ascii="Verdana" w:hAnsi="Verdana"/>
        </w:rPr>
        <w:t>................,...% l’empresa/entitat .................................................................................</w:t>
      </w:r>
    </w:p>
    <w:p w14:paraId="71D3E210" w14:textId="77777777" w:rsidR="00B0679F" w:rsidRPr="00B0679F" w:rsidRDefault="00B0679F" w:rsidP="00B0679F">
      <w:pPr>
        <w:pStyle w:val="Pargrafdellista"/>
        <w:numPr>
          <w:ilvl w:val="0"/>
          <w:numId w:val="36"/>
        </w:numPr>
        <w:spacing w:after="200" w:line="276" w:lineRule="auto"/>
        <w:ind w:left="284" w:hanging="284"/>
        <w:jc w:val="both"/>
        <w:rPr>
          <w:rFonts w:ascii="Verdana" w:hAnsi="Verdana"/>
        </w:rPr>
      </w:pPr>
      <w:r w:rsidRPr="00B0679F">
        <w:rPr>
          <w:rFonts w:ascii="Verdana" w:hAnsi="Verdana"/>
        </w:rPr>
        <w:t>.....</w:t>
      </w:r>
    </w:p>
    <w:p w14:paraId="68946F14" w14:textId="77777777" w:rsidR="00B0679F" w:rsidRPr="00B0679F" w:rsidRDefault="00B0679F" w:rsidP="00B0679F">
      <w:pPr>
        <w:spacing w:after="200" w:line="276" w:lineRule="auto"/>
        <w:rPr>
          <w:rFonts w:ascii="Verdana" w:hAnsi="Verdana"/>
        </w:rPr>
      </w:pPr>
      <w:r w:rsidRPr="00B0679F">
        <w:rPr>
          <w:rFonts w:ascii="Verdana" w:hAnsi="Verdana"/>
        </w:rPr>
        <w:t>Que en cas de resultar adjudicatàries de l’esmentat procés de licitació es comprometen a constituir-se formalment en una UTE mitjançant escriptura pública.</w:t>
      </w:r>
    </w:p>
    <w:p w14:paraId="2176486E" w14:textId="77777777" w:rsidR="00B0679F" w:rsidRPr="00B0679F" w:rsidRDefault="00B0679F" w:rsidP="00B0679F">
      <w:pPr>
        <w:spacing w:after="200" w:line="276" w:lineRule="auto"/>
        <w:rPr>
          <w:rFonts w:ascii="Verdana" w:hAnsi="Verdana"/>
        </w:rPr>
      </w:pPr>
      <w:r w:rsidRPr="00B0679F">
        <w:rPr>
          <w:rFonts w:ascii="Verdana" w:hAnsi="Verdana"/>
        </w:rPr>
        <w:t xml:space="preserve">Que designen com a representant de la UTE en aquest procés de licitació al/la senyor/a ............................................................................ amb DNI núm. .................................... </w:t>
      </w:r>
    </w:p>
    <w:p w14:paraId="51C56898" w14:textId="77777777" w:rsidR="00B0679F" w:rsidRPr="00B0679F" w:rsidRDefault="00B0679F" w:rsidP="00B0679F">
      <w:pPr>
        <w:spacing w:after="200" w:line="276" w:lineRule="auto"/>
        <w:rPr>
          <w:rFonts w:ascii="Verdana" w:hAnsi="Verdana"/>
        </w:rPr>
      </w:pPr>
      <w:r w:rsidRPr="00B0679F">
        <w:rPr>
          <w:rFonts w:ascii="Verdana" w:hAnsi="Verdana"/>
        </w:rPr>
        <w:t xml:space="preserve">Que la denominació de la UTE a constituir és ................................................................... ; i el domicili per a les notificacions és .................................................................... núm. telèfon ...................................... ,  amb l’ adreça de correu electrònic per rebre comunicacions electròniques (...........................................@............................).  </w:t>
      </w:r>
    </w:p>
    <w:p w14:paraId="1D4A77BF" w14:textId="77777777" w:rsidR="00B0679F" w:rsidRPr="00B0679F" w:rsidRDefault="00B0679F" w:rsidP="00B0679F">
      <w:pPr>
        <w:spacing w:after="200" w:line="276" w:lineRule="auto"/>
        <w:rPr>
          <w:rFonts w:ascii="Verdana" w:hAnsi="Verdana"/>
        </w:rPr>
      </w:pPr>
    </w:p>
    <w:p w14:paraId="4CE09CC6" w14:textId="77777777" w:rsidR="00B0679F" w:rsidRPr="00B0679F" w:rsidRDefault="00B0679F" w:rsidP="00B0679F">
      <w:pPr>
        <w:rPr>
          <w:rFonts w:ascii="Verdana" w:hAnsi="Verdana"/>
        </w:rPr>
      </w:pPr>
    </w:p>
    <w:p w14:paraId="5FEB2F38" w14:textId="77777777" w:rsidR="00B0679F" w:rsidRPr="00B0679F" w:rsidRDefault="00B0679F" w:rsidP="00B0679F">
      <w:pPr>
        <w:ind w:firstLine="708"/>
        <w:rPr>
          <w:rFonts w:ascii="Verdana" w:hAnsi="Verdana" w:cs="Arial"/>
          <w:i/>
          <w:snapToGrid w:val="0"/>
          <w:lang w:eastAsia="es-ES"/>
        </w:rPr>
      </w:pPr>
      <w:r w:rsidRPr="00B0679F">
        <w:rPr>
          <w:rFonts w:ascii="Verdana" w:hAnsi="Verdana" w:cs="Arial"/>
          <w:i/>
          <w:snapToGrid w:val="0"/>
          <w:lang w:eastAsia="es-ES"/>
        </w:rPr>
        <w:t>[Signatura electrònica1]</w:t>
      </w:r>
      <w:r w:rsidRPr="00B0679F">
        <w:rPr>
          <w:rFonts w:ascii="Verdana" w:hAnsi="Verdana" w:cs="Arial"/>
          <w:i/>
          <w:snapToGrid w:val="0"/>
          <w:lang w:eastAsia="es-ES"/>
        </w:rPr>
        <w:tab/>
        <w:t xml:space="preserve"> [Signatura electrònica2]</w:t>
      </w:r>
      <w:r w:rsidRPr="00B0679F">
        <w:rPr>
          <w:rFonts w:ascii="Verdana" w:hAnsi="Verdana" w:cs="Arial"/>
          <w:i/>
          <w:snapToGrid w:val="0"/>
          <w:lang w:eastAsia="es-ES"/>
        </w:rPr>
        <w:tab/>
        <w:t xml:space="preserve">  [Signatura electrònica...]</w:t>
      </w:r>
    </w:p>
    <w:p w14:paraId="5C7F68A2" w14:textId="77777777" w:rsidR="00B0679F" w:rsidRPr="00B0679F" w:rsidRDefault="00B0679F" w:rsidP="00B0679F">
      <w:pPr>
        <w:rPr>
          <w:rFonts w:ascii="Verdana" w:hAnsi="Verdana"/>
        </w:rPr>
      </w:pPr>
    </w:p>
    <w:p w14:paraId="1EDE0145"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496356F1" w14:textId="77777777" w:rsidR="006A07E0" w:rsidRDefault="006A07E0" w:rsidP="00B0679F">
      <w:pPr>
        <w:spacing w:after="200" w:line="276" w:lineRule="auto"/>
        <w:jc w:val="center"/>
        <w:rPr>
          <w:rFonts w:ascii="Verdana" w:hAnsi="Verdana" w:cs="Arial"/>
          <w:b/>
          <w:u w:val="single"/>
        </w:rPr>
      </w:pPr>
    </w:p>
    <w:p w14:paraId="45E3758E" w14:textId="77777777" w:rsidR="00B0679F" w:rsidRPr="00B0679F" w:rsidRDefault="00B0679F" w:rsidP="00B0679F">
      <w:pPr>
        <w:spacing w:after="200" w:line="276" w:lineRule="auto"/>
        <w:jc w:val="center"/>
        <w:rPr>
          <w:rFonts w:ascii="Verdana" w:hAnsi="Verdana" w:cs="Arial"/>
          <w:b/>
          <w:u w:val="single"/>
        </w:rPr>
      </w:pPr>
      <w:r w:rsidRPr="00B0679F">
        <w:rPr>
          <w:rFonts w:ascii="Verdana" w:hAnsi="Verdana" w:cs="Arial"/>
          <w:b/>
          <w:u w:val="single"/>
        </w:rPr>
        <w:t>ANNEX 4 :</w:t>
      </w:r>
    </w:p>
    <w:p w14:paraId="422198FC" w14:textId="77777777" w:rsidR="00B0679F" w:rsidRPr="00B0679F" w:rsidRDefault="00B0679F" w:rsidP="00B0679F">
      <w:pPr>
        <w:spacing w:after="200" w:line="276" w:lineRule="auto"/>
        <w:jc w:val="center"/>
        <w:rPr>
          <w:rFonts w:ascii="Verdana" w:hAnsi="Verdana" w:cs="Arial"/>
          <w:b/>
        </w:rPr>
      </w:pPr>
      <w:r w:rsidRPr="00B0679F">
        <w:rPr>
          <w:rFonts w:ascii="Verdana" w:hAnsi="Verdana" w:cs="Arial"/>
          <w:b/>
        </w:rPr>
        <w:t>EMPRESES/ENTITATS VINCULADES O QUE PERTANYEN A UN MATEIX GRUP EMPRESARIAL</w:t>
      </w:r>
      <w:r w:rsidRPr="00B0679F">
        <w:rPr>
          <w:rFonts w:ascii="Verdana" w:hAnsi="Verdana"/>
          <w:vertAlign w:val="superscript"/>
        </w:rPr>
        <w:footnoteReference w:customMarkFollows="1" w:id="6"/>
        <w:t>1</w:t>
      </w:r>
    </w:p>
    <w:p w14:paraId="1DF6D191" w14:textId="77777777" w:rsidR="00B0679F" w:rsidRPr="00B0679F" w:rsidRDefault="00B0679F" w:rsidP="00B0679F">
      <w:pPr>
        <w:spacing w:after="200" w:line="276" w:lineRule="auto"/>
        <w:rPr>
          <w:rFonts w:ascii="Verdana" w:hAnsi="Verdana" w:cs="Arial"/>
          <w:snapToGrid w:val="0"/>
          <w:lang w:eastAsia="es-ES"/>
        </w:rPr>
      </w:pPr>
    </w:p>
    <w:p w14:paraId="20D26F3C"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4402162E" w14:textId="77777777" w:rsidR="00B0679F" w:rsidRPr="00B0679F" w:rsidRDefault="00B0679F" w:rsidP="00B0679F">
      <w:pPr>
        <w:spacing w:after="200" w:line="276" w:lineRule="auto"/>
        <w:rPr>
          <w:rFonts w:ascii="Verdana" w:hAnsi="Verdana" w:cs="Arial"/>
          <w:snapToGrid w:val="0"/>
          <w:lang w:eastAsia="es-ES"/>
        </w:rPr>
      </w:pPr>
    </w:p>
    <w:p w14:paraId="1F19C432"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DECLARA</w:t>
      </w:r>
      <w:r w:rsidRPr="00B0679F">
        <w:rPr>
          <w:rFonts w:ascii="Verdana" w:hAnsi="Verdana" w:cs="Arial"/>
          <w:b/>
        </w:rPr>
        <w:t xml:space="preserve"> SOTA LA SEVA RESPONSABILITAT</w:t>
      </w:r>
      <w:r w:rsidRPr="00B0679F">
        <w:rPr>
          <w:rFonts w:ascii="Verdana" w:hAnsi="Verdana" w:cs="Arial"/>
          <w:b/>
          <w:snapToGrid w:val="0"/>
          <w:lang w:eastAsia="es-ES"/>
        </w:rPr>
        <w:t>:</w:t>
      </w:r>
    </w:p>
    <w:p w14:paraId="3A8871B4"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snapToGrid w:val="0"/>
          <w:lang w:eastAsia="es-ES"/>
        </w:rPr>
        <w:t xml:space="preserve">Que de conformitat amb l’article 42.1 del Codi de Comerç, l’empresa que representa forma part d’un grup empresarial, i </w:t>
      </w:r>
      <w:r w:rsidRPr="00B0679F">
        <w:rPr>
          <w:rFonts w:ascii="Verdana" w:hAnsi="Verdana" w:cs="Arial"/>
          <w:b/>
          <w:snapToGrid w:val="0"/>
          <w:lang w:eastAsia="es-ES"/>
        </w:rPr>
        <w:t>que la/es empresa/es d’aquest grup que concorre/en a la present licitació és/són la/es següent/s</w:t>
      </w:r>
      <w:r w:rsidRPr="00B0679F">
        <w:rPr>
          <w:rFonts w:ascii="Verdana" w:hAnsi="Verdana" w:cs="Arial"/>
          <w:snapToGrid w:val="0"/>
          <w:lang w:eastAsia="es-ES"/>
        </w:rPr>
        <w:t>:</w:t>
      </w:r>
    </w:p>
    <w:p w14:paraId="1F7EE16E" w14:textId="77777777" w:rsidR="00B0679F" w:rsidRPr="00B0679F" w:rsidRDefault="00B0679F" w:rsidP="00B0679F">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B0679F" w:rsidRPr="00B0679F" w14:paraId="5C3BB7FF" w14:textId="77777777" w:rsidTr="00B0679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9B0709"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69C874"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NIF</w:t>
            </w:r>
          </w:p>
        </w:tc>
      </w:tr>
      <w:tr w:rsidR="00B0679F" w:rsidRPr="00B0679F" w14:paraId="0959E07B" w14:textId="77777777" w:rsidTr="00B0679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7A0E91C4" w14:textId="77777777" w:rsidR="00B0679F" w:rsidRPr="00B0679F" w:rsidRDefault="00B0679F" w:rsidP="00B0679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BFB0E22" w14:textId="77777777" w:rsidR="00B0679F" w:rsidRPr="00B0679F" w:rsidRDefault="00B0679F" w:rsidP="00B0679F">
            <w:pPr>
              <w:spacing w:after="200" w:line="276" w:lineRule="auto"/>
              <w:rPr>
                <w:rFonts w:ascii="Verdana" w:hAnsi="Verdana" w:cs="Arial"/>
                <w:snapToGrid w:val="0"/>
                <w:lang w:eastAsia="es-ES"/>
              </w:rPr>
            </w:pPr>
          </w:p>
        </w:tc>
      </w:tr>
      <w:tr w:rsidR="00B0679F" w:rsidRPr="00B0679F" w14:paraId="13BAA118" w14:textId="77777777" w:rsidTr="00B0679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58059604" w14:textId="77777777" w:rsidR="00B0679F" w:rsidRPr="00B0679F" w:rsidRDefault="00B0679F" w:rsidP="00B0679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958EE4B" w14:textId="77777777" w:rsidR="00B0679F" w:rsidRPr="00B0679F" w:rsidRDefault="00B0679F" w:rsidP="00B0679F">
            <w:pPr>
              <w:spacing w:after="200" w:line="276" w:lineRule="auto"/>
              <w:rPr>
                <w:rFonts w:ascii="Verdana" w:hAnsi="Verdana" w:cs="Arial"/>
                <w:snapToGrid w:val="0"/>
                <w:lang w:eastAsia="es-ES"/>
              </w:rPr>
            </w:pPr>
          </w:p>
        </w:tc>
      </w:tr>
    </w:tbl>
    <w:p w14:paraId="79C2D421" w14:textId="77777777" w:rsidR="00B0679F" w:rsidRPr="00B0679F" w:rsidRDefault="00B0679F" w:rsidP="00B0679F">
      <w:pPr>
        <w:spacing w:after="200" w:line="276" w:lineRule="auto"/>
        <w:rPr>
          <w:rFonts w:ascii="Verdana" w:hAnsi="Verdana" w:cs="Arial"/>
          <w:snapToGrid w:val="0"/>
          <w:lang w:eastAsia="es-ES"/>
        </w:rPr>
      </w:pPr>
    </w:p>
    <w:p w14:paraId="425101F4" w14:textId="77777777"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6A07E0">
        <w:rPr>
          <w:rFonts w:ascii="Verdana" w:hAnsi="Verdana"/>
          <w:i/>
          <w:sz w:val="20"/>
          <w:szCs w:val="20"/>
        </w:rPr>
      </w:r>
      <w:r w:rsidR="006A07E0">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no pertany a cap grup empresarial </w:t>
      </w:r>
    </w:p>
    <w:p w14:paraId="38C4D32B" w14:textId="77777777" w:rsidR="00B0679F" w:rsidRPr="00B0679F" w:rsidRDefault="00B0679F" w:rsidP="00B0679F">
      <w:pPr>
        <w:spacing w:after="200" w:line="276" w:lineRule="auto"/>
        <w:rPr>
          <w:rFonts w:ascii="Verdana" w:hAnsi="Verdana" w:cs="Arial"/>
          <w:snapToGrid w:val="0"/>
          <w:lang w:eastAsia="es-ES"/>
        </w:rPr>
      </w:pPr>
    </w:p>
    <w:p w14:paraId="71E5F72E"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snapToGrid w:val="0"/>
          <w:lang w:eastAsia="es-ES"/>
        </w:rPr>
        <w:t>[Signatura electrònica]</w:t>
      </w:r>
      <w:r w:rsidRPr="00B0679F">
        <w:rPr>
          <w:rFonts w:ascii="Verdana" w:hAnsi="Verdana"/>
          <w:u w:val="single"/>
          <w:vertAlign w:val="superscript"/>
        </w:rPr>
        <w:t xml:space="preserve"> </w:t>
      </w:r>
      <w:r w:rsidRPr="00B0679F">
        <w:rPr>
          <w:rFonts w:ascii="Verdana" w:hAnsi="Verdana"/>
          <w:u w:val="single"/>
          <w:vertAlign w:val="superscript"/>
        </w:rPr>
        <w:footnoteReference w:customMarkFollows="1" w:id="7"/>
        <w:t>2</w:t>
      </w:r>
    </w:p>
    <w:p w14:paraId="1E488265" w14:textId="77777777" w:rsidR="00B0679F" w:rsidRPr="00B0679F" w:rsidRDefault="00B0679F" w:rsidP="00B0679F">
      <w:pPr>
        <w:rPr>
          <w:rFonts w:ascii="Verdana" w:hAnsi="Verdana"/>
        </w:rPr>
      </w:pPr>
    </w:p>
    <w:p w14:paraId="5EBF18B5"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030B335F" w14:textId="77777777" w:rsidR="006A07E0" w:rsidRDefault="006A07E0" w:rsidP="00B0679F">
      <w:pPr>
        <w:pStyle w:val="Ttol"/>
        <w:ind w:left="708" w:hanging="708"/>
        <w:rPr>
          <w:rFonts w:ascii="Verdana" w:hAnsi="Verdana" w:cs="Arial"/>
          <w:sz w:val="20"/>
          <w:u w:val="single"/>
        </w:rPr>
      </w:pPr>
    </w:p>
    <w:p w14:paraId="6423C48C" w14:textId="77777777" w:rsidR="00B0679F" w:rsidRPr="00B0679F" w:rsidRDefault="00B0679F" w:rsidP="00B0679F">
      <w:pPr>
        <w:pStyle w:val="Ttol"/>
        <w:ind w:left="708" w:hanging="708"/>
        <w:rPr>
          <w:rFonts w:ascii="Verdana" w:hAnsi="Verdana" w:cs="Arial"/>
          <w:b w:val="0"/>
          <w:sz w:val="20"/>
        </w:rPr>
      </w:pPr>
      <w:r w:rsidRPr="00B0679F">
        <w:rPr>
          <w:rFonts w:ascii="Verdana" w:hAnsi="Verdana" w:cs="Arial"/>
          <w:sz w:val="20"/>
          <w:u w:val="single"/>
        </w:rPr>
        <w:t>ANNEX 5 :</w:t>
      </w:r>
      <w:r w:rsidRPr="00B0679F">
        <w:rPr>
          <w:rFonts w:ascii="Verdana" w:hAnsi="Verdana" w:cs="Arial"/>
          <w:sz w:val="20"/>
        </w:rPr>
        <w:t xml:space="preserve">  </w:t>
      </w:r>
    </w:p>
    <w:p w14:paraId="4B38252C" w14:textId="77777777" w:rsidR="00B0679F" w:rsidRPr="00B0679F" w:rsidRDefault="00B0679F" w:rsidP="00B0679F">
      <w:pPr>
        <w:pStyle w:val="Textindependent"/>
        <w:shd w:val="clear" w:color="auto" w:fill="FFFFFF"/>
        <w:ind w:right="0"/>
        <w:rPr>
          <w:rFonts w:ascii="Verdana" w:hAnsi="Verdana" w:cs="Arial"/>
          <w:sz w:val="20"/>
        </w:rPr>
      </w:pPr>
    </w:p>
    <w:p w14:paraId="43F6DB8E" w14:textId="77777777" w:rsidR="00B0679F" w:rsidRPr="00B0679F" w:rsidRDefault="00B0679F" w:rsidP="00B0679F">
      <w:pPr>
        <w:pStyle w:val="Ttol"/>
        <w:rPr>
          <w:rFonts w:ascii="Verdana" w:hAnsi="Verdana" w:cs="Arial"/>
          <w:b w:val="0"/>
          <w:sz w:val="20"/>
        </w:rPr>
      </w:pPr>
      <w:r w:rsidRPr="00B0679F">
        <w:rPr>
          <w:rFonts w:ascii="Verdana" w:hAnsi="Verdana" w:cs="Arial"/>
          <w:sz w:val="20"/>
        </w:rPr>
        <w:t>AUTORITZACIÓ AEAT I TGSS</w:t>
      </w:r>
    </w:p>
    <w:p w14:paraId="7051B6DE" w14:textId="77777777" w:rsidR="00B0679F" w:rsidRPr="00B0679F" w:rsidRDefault="00B0679F" w:rsidP="00B0679F">
      <w:pPr>
        <w:rPr>
          <w:rFonts w:ascii="Verdana" w:hAnsi="Verdana" w:cs="Arial"/>
          <w:snapToGrid w:val="0"/>
          <w:lang w:eastAsia="es-ES"/>
        </w:rPr>
      </w:pPr>
    </w:p>
    <w:p w14:paraId="09E14C27"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sidRPr="00B0679F">
        <w:rPr>
          <w:rFonts w:ascii="Verdana" w:hAnsi="Verdana" w:cs="Arial"/>
          <w:snapToGrid w:val="0"/>
        </w:rPr>
        <w:t>del servei de captures reactives de porc senglar a la via pública de la ciutat de Barcelona amb mesures de contractació pública sostenible. Expedient 23/0235-00-CP/01.</w:t>
      </w:r>
    </w:p>
    <w:p w14:paraId="23331E0E"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B14C72A" w14:textId="77777777" w:rsidR="00B0679F" w:rsidRPr="00B0679F" w:rsidRDefault="00B0679F" w:rsidP="00B0679F">
      <w:pPr>
        <w:pStyle w:val="Textindependent"/>
        <w:shd w:val="clear" w:color="auto" w:fill="FFFFFF"/>
        <w:ind w:right="-2"/>
        <w:rPr>
          <w:rFonts w:ascii="Verdana" w:hAnsi="Verdana" w:cs="Arial"/>
          <w:sz w:val="20"/>
        </w:rPr>
      </w:pPr>
    </w:p>
    <w:p w14:paraId="67298C6B" w14:textId="77777777" w:rsidR="00B0679F" w:rsidRPr="00B0679F" w:rsidRDefault="00B0679F" w:rsidP="00B0679F">
      <w:pPr>
        <w:rPr>
          <w:rFonts w:ascii="Verdana" w:hAnsi="Verdana" w:cs="Arial"/>
        </w:rPr>
      </w:pPr>
    </w:p>
    <w:p w14:paraId="3FFCCFF2" w14:textId="77777777" w:rsidR="00B0679F" w:rsidRPr="00B0679F" w:rsidRDefault="00B0679F" w:rsidP="00B067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B0679F">
        <w:rPr>
          <w:rFonts w:ascii="Verdana" w:hAnsi="Verdana" w:cs="Arial"/>
          <w:b/>
        </w:rPr>
        <w:t>AUTORITZA A PARCS I JARDINS DE BARCELONA, INSTITUT MUNICIPAL</w:t>
      </w:r>
    </w:p>
    <w:p w14:paraId="60C2400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shd w:val="clear" w:color="auto" w:fill="FFFFFF"/>
        </w:rPr>
        <w:t xml:space="preserve"> </w:t>
      </w:r>
      <w:r w:rsidRPr="00B0679F">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71FCAA1"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39AD33C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6A07E0">
        <w:rPr>
          <w:rFonts w:ascii="Verdana" w:hAnsi="Verdana" w:cs="Arial"/>
          <w:i/>
        </w:rPr>
      </w:r>
      <w:r w:rsidR="006A07E0">
        <w:rPr>
          <w:rFonts w:ascii="Verdana" w:hAnsi="Verdana" w:cs="Arial"/>
          <w:i/>
        </w:rPr>
        <w:fldChar w:fldCharType="separate"/>
      </w:r>
      <w:r w:rsidRPr="00B0679F">
        <w:rPr>
          <w:rFonts w:ascii="Verdana" w:hAnsi="Verdana" w:cs="Arial"/>
          <w:i/>
        </w:rPr>
        <w:fldChar w:fldCharType="end"/>
      </w:r>
      <w:r w:rsidRPr="00B0679F">
        <w:rPr>
          <w:rFonts w:ascii="Verdana" w:hAnsi="Verdana" w:cs="Arial"/>
        </w:rPr>
        <w:t xml:space="preserve"> a sol·licitar de la Tresoreria General de la Seguretat Social (TGSS), directament </w:t>
      </w:r>
      <w:r w:rsidRPr="00B0679F">
        <w:rPr>
          <w:rFonts w:ascii="Verdana" w:hAnsi="Verdana" w:cs="Arial"/>
          <w:bCs/>
        </w:rPr>
        <w:t xml:space="preserve">o a través del Consorci d’Administració Oberta de Catalunya (Consorci AOC), </w:t>
      </w:r>
      <w:r w:rsidRPr="00B0679F">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4A8BA27" w14:textId="77777777" w:rsidR="00B0679F" w:rsidRPr="00B0679F" w:rsidRDefault="00B0679F" w:rsidP="00B0679F">
      <w:pPr>
        <w:pStyle w:val="Pargrafdellista"/>
        <w:ind w:left="0"/>
        <w:rPr>
          <w:rFonts w:ascii="Verdana" w:hAnsi="Verdana" w:cs="Arial"/>
        </w:rPr>
      </w:pPr>
    </w:p>
    <w:p w14:paraId="17FA47FB" w14:textId="77777777" w:rsidR="00B0679F" w:rsidRPr="00B0679F" w:rsidRDefault="00B0679F" w:rsidP="00B0679F">
      <w:pPr>
        <w:pStyle w:val="Pargrafdellista"/>
        <w:ind w:left="0"/>
        <w:rPr>
          <w:rFonts w:ascii="Verdana" w:hAnsi="Verdana" w:cs="Arial"/>
        </w:rPr>
      </w:pPr>
      <w:bookmarkStart w:id="0" w:name="annex_mail"/>
      <w:bookmarkEnd w:id="0"/>
    </w:p>
    <w:p w14:paraId="77A82B8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99B58A7"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27A4BA63"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t>[Signatura electrònica]</w:t>
      </w:r>
      <w:r w:rsidRPr="00B0679F">
        <w:rPr>
          <w:rStyle w:val="Refernciadenotaapeudepgina"/>
          <w:rFonts w:ascii="Verdana" w:hAnsi="Verdana" w:cs="Arial"/>
        </w:rPr>
        <w:footnoteReference w:id="8"/>
      </w:r>
    </w:p>
    <w:p w14:paraId="758F38E2" w14:textId="77777777" w:rsidR="00B0679F" w:rsidRPr="00B0679F" w:rsidRDefault="00B0679F" w:rsidP="00B0679F">
      <w:pPr>
        <w:rPr>
          <w:rFonts w:ascii="Verdana" w:hAnsi="Verdana"/>
        </w:rPr>
      </w:pPr>
    </w:p>
    <w:p w14:paraId="12863CE7"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42DB14B4" w14:textId="77777777" w:rsidR="00B0679F" w:rsidRPr="00B0679F" w:rsidRDefault="00B0679F" w:rsidP="00B0679F">
      <w:pPr>
        <w:spacing w:after="240"/>
        <w:jc w:val="center"/>
        <w:rPr>
          <w:rFonts w:ascii="Verdana" w:hAnsi="Verdana" w:cs="Arial"/>
          <w:b/>
          <w:u w:val="single"/>
        </w:rPr>
      </w:pPr>
      <w:r w:rsidRPr="00B0679F">
        <w:rPr>
          <w:rFonts w:ascii="Verdana" w:hAnsi="Verdana"/>
          <w:i/>
          <w:noProof/>
        </w:rPr>
        <w:lastRenderedPageBreak/>
        <mc:AlternateContent>
          <mc:Choice Requires="wps">
            <w:drawing>
              <wp:anchor distT="0" distB="0" distL="114300" distR="114300" simplePos="0" relativeHeight="251659264" behindDoc="0" locked="0" layoutInCell="1" allowOverlap="1" wp14:anchorId="37BC7187" wp14:editId="535C1512">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7512723C" w14:textId="77777777" w:rsidR="006A07E0" w:rsidRPr="00985DB9" w:rsidRDefault="006A07E0" w:rsidP="00B0679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5FB55125" w14:textId="77777777" w:rsidR="006A07E0" w:rsidRPr="00985DB9" w:rsidRDefault="006A07E0" w:rsidP="00B0679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7512723C" w14:textId="77777777" w:rsidR="006A07E0" w:rsidRPr="00985DB9" w:rsidRDefault="006A07E0" w:rsidP="00B0679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5FB55125" w14:textId="77777777" w:rsidR="006A07E0" w:rsidRPr="00985DB9" w:rsidRDefault="006A07E0" w:rsidP="00B0679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B0679F">
        <w:rPr>
          <w:rFonts w:ascii="Verdana" w:hAnsi="Verdana" w:cs="Arial"/>
          <w:b/>
          <w:u w:val="single"/>
        </w:rPr>
        <w:t>ANNEX 6 :</w:t>
      </w:r>
      <w:r w:rsidRPr="00B0679F">
        <w:rPr>
          <w:rFonts w:ascii="Verdana" w:hAnsi="Verdana"/>
          <w:i/>
          <w:noProof/>
        </w:rPr>
        <w:t xml:space="preserve"> </w:t>
      </w:r>
    </w:p>
    <w:p w14:paraId="69B60C5D" w14:textId="77777777" w:rsidR="00B0679F" w:rsidRPr="00B0679F" w:rsidRDefault="00B0679F" w:rsidP="00B0679F">
      <w:pPr>
        <w:spacing w:after="240"/>
        <w:jc w:val="center"/>
        <w:rPr>
          <w:rFonts w:ascii="Verdana" w:hAnsi="Verdana" w:cs="Arial"/>
          <w:b/>
          <w:u w:val="single"/>
        </w:rPr>
      </w:pPr>
      <w:r w:rsidRPr="00B0679F">
        <w:rPr>
          <w:rFonts w:ascii="Verdana" w:hAnsi="Verdana" w:cs="Arial"/>
          <w:b/>
          <w:u w:val="single"/>
        </w:rPr>
        <w:t>COMPROMIS ADSCRIPCIÓ A MITJANS PERSONALS I MATERIALS</w:t>
      </w:r>
    </w:p>
    <w:p w14:paraId="080536DD" w14:textId="77777777" w:rsidR="00B0679F" w:rsidRPr="00B0679F" w:rsidRDefault="00B0679F" w:rsidP="00B0679F">
      <w:pPr>
        <w:spacing w:after="240"/>
        <w:jc w:val="center"/>
        <w:rPr>
          <w:rFonts w:ascii="Verdana" w:hAnsi="Verdana" w:cs="Arial"/>
          <w:b/>
        </w:rPr>
      </w:pPr>
    </w:p>
    <w:p w14:paraId="4B165F0D"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34495A5A" w14:textId="77777777" w:rsidR="00B0679F" w:rsidRPr="00B0679F" w:rsidRDefault="00B0679F" w:rsidP="00B0679F">
      <w:pPr>
        <w:pStyle w:val="Textindependent"/>
        <w:shd w:val="clear" w:color="auto" w:fill="FFFFFF"/>
        <w:ind w:right="0"/>
        <w:rPr>
          <w:rFonts w:ascii="Verdana" w:hAnsi="Verdana" w:cs="Arial"/>
          <w:sz w:val="20"/>
        </w:rPr>
      </w:pPr>
    </w:p>
    <w:p w14:paraId="7D1C065C" w14:textId="77777777" w:rsidR="00B0679F" w:rsidRPr="00B0679F" w:rsidRDefault="00B0679F" w:rsidP="00B0679F">
      <w:pPr>
        <w:pStyle w:val="Textindependent"/>
        <w:shd w:val="clear" w:color="auto" w:fill="FFFFFF"/>
        <w:ind w:left="426" w:hanging="426"/>
        <w:rPr>
          <w:rFonts w:ascii="Verdana" w:hAnsi="Verdana"/>
          <w:sz w:val="20"/>
        </w:rPr>
      </w:pPr>
    </w:p>
    <w:p w14:paraId="372CE531" w14:textId="77777777" w:rsidR="00B0679F" w:rsidRPr="00B0679F" w:rsidRDefault="00B0679F" w:rsidP="00B0679F">
      <w:pPr>
        <w:pStyle w:val="Textindependent"/>
        <w:shd w:val="clear" w:color="auto" w:fill="FFFFFF"/>
        <w:ind w:left="426" w:hanging="426"/>
        <w:rPr>
          <w:rFonts w:ascii="Verdana" w:hAnsi="Verdana"/>
          <w:sz w:val="20"/>
        </w:rPr>
      </w:pPr>
    </w:p>
    <w:p w14:paraId="506166AF" w14:textId="77777777" w:rsidR="00B0679F" w:rsidRPr="00B0679F" w:rsidRDefault="00B0679F" w:rsidP="00B0679F">
      <w:pPr>
        <w:pStyle w:val="Textindependent"/>
        <w:shd w:val="clear" w:color="auto" w:fill="FFFFFF"/>
        <w:ind w:left="426" w:hanging="426"/>
        <w:jc w:val="center"/>
        <w:rPr>
          <w:rFonts w:ascii="Verdana" w:hAnsi="Verdana"/>
          <w:b/>
          <w:sz w:val="20"/>
        </w:rPr>
      </w:pPr>
      <w:r w:rsidRPr="00B0679F">
        <w:rPr>
          <w:rFonts w:ascii="Verdana" w:hAnsi="Verdana"/>
          <w:b/>
          <w:sz w:val="20"/>
        </w:rPr>
        <w:t>DECLARA</w:t>
      </w:r>
      <w:r w:rsidRPr="00B0679F">
        <w:rPr>
          <w:rFonts w:ascii="Verdana" w:hAnsi="Verdana" w:cs="Arial"/>
          <w:b/>
          <w:sz w:val="20"/>
        </w:rPr>
        <w:t xml:space="preserve"> SOTA LA SEVA RESPONSABILITAT</w:t>
      </w:r>
      <w:r w:rsidRPr="00B0679F">
        <w:rPr>
          <w:rFonts w:ascii="Verdana" w:hAnsi="Verdana"/>
          <w:b/>
          <w:sz w:val="20"/>
        </w:rPr>
        <w:t>:</w:t>
      </w:r>
    </w:p>
    <w:p w14:paraId="43AD3844" w14:textId="77777777" w:rsidR="00B0679F" w:rsidRPr="00B0679F" w:rsidRDefault="00B0679F" w:rsidP="00B0679F">
      <w:pPr>
        <w:pStyle w:val="Textindependent"/>
        <w:shd w:val="clear" w:color="auto" w:fill="FFFFFF"/>
        <w:ind w:left="426" w:hanging="426"/>
        <w:jc w:val="center"/>
        <w:rPr>
          <w:rFonts w:ascii="Verdana" w:hAnsi="Verdana"/>
          <w:b/>
          <w:sz w:val="20"/>
        </w:rPr>
      </w:pPr>
    </w:p>
    <w:p w14:paraId="675469BC" w14:textId="77777777" w:rsidR="00B0679F" w:rsidRPr="00B0679F" w:rsidRDefault="00B0679F" w:rsidP="00B0679F">
      <w:pPr>
        <w:pStyle w:val="Textindependent"/>
        <w:shd w:val="clear" w:color="auto" w:fill="FFFFFF"/>
        <w:ind w:left="426" w:hanging="426"/>
        <w:rPr>
          <w:rFonts w:ascii="Verdana" w:hAnsi="Verdana"/>
          <w:sz w:val="20"/>
        </w:rPr>
      </w:pPr>
    </w:p>
    <w:p w14:paraId="2C6933C1" w14:textId="77777777" w:rsidR="00B0679F" w:rsidRPr="00B0679F" w:rsidRDefault="00B0679F" w:rsidP="00B0679F">
      <w:pPr>
        <w:pStyle w:val="Textindependent"/>
        <w:shd w:val="clear" w:color="auto" w:fill="FFFFFF"/>
        <w:ind w:left="426" w:hanging="426"/>
        <w:rPr>
          <w:rFonts w:ascii="Verdana" w:hAnsi="Verdana"/>
          <w:sz w:val="20"/>
        </w:rPr>
      </w:pPr>
      <w:r w:rsidRPr="00B0679F">
        <w:rPr>
          <w:rFonts w:ascii="Verdana" w:hAnsi="Verdana"/>
          <w:sz w:val="20"/>
        </w:rPr>
        <w:t xml:space="preserve">Que en relació amb els </w:t>
      </w:r>
      <w:r w:rsidRPr="00B0679F">
        <w:rPr>
          <w:rFonts w:ascii="Verdana" w:hAnsi="Verdana"/>
          <w:b/>
          <w:sz w:val="20"/>
        </w:rPr>
        <w:t>mitjans a adscriure a l’execució del contracte</w:t>
      </w:r>
      <w:r w:rsidRPr="00B0679F">
        <w:rPr>
          <w:rFonts w:ascii="Verdana" w:hAnsi="Verdana"/>
          <w:sz w:val="20"/>
        </w:rPr>
        <w:t>:</w:t>
      </w:r>
    </w:p>
    <w:p w14:paraId="5AF34083" w14:textId="77777777" w:rsidR="00B0679F" w:rsidRPr="00B0679F" w:rsidRDefault="00B0679F" w:rsidP="00B0679F">
      <w:pPr>
        <w:pStyle w:val="Textindependent"/>
        <w:shd w:val="clear" w:color="auto" w:fill="FFFFFF"/>
        <w:ind w:left="426" w:hanging="426"/>
        <w:rPr>
          <w:rFonts w:ascii="Verdana" w:hAnsi="Verdana"/>
          <w:sz w:val="20"/>
        </w:rPr>
      </w:pPr>
    </w:p>
    <w:p w14:paraId="40FED3C8" w14:textId="77777777" w:rsidR="00B0679F" w:rsidRPr="00B0679F" w:rsidRDefault="00B0679F" w:rsidP="00B0679F">
      <w:pPr>
        <w:pStyle w:val="Textindependent"/>
        <w:shd w:val="clear" w:color="auto" w:fill="FFFFFF"/>
        <w:ind w:left="426" w:hanging="426"/>
        <w:rPr>
          <w:rFonts w:ascii="Verdana" w:hAnsi="Verdana"/>
          <w:sz w:val="20"/>
        </w:rPr>
      </w:pPr>
    </w:p>
    <w:p w14:paraId="0B0F729B" w14:textId="77777777" w:rsidR="00B0679F" w:rsidRPr="00B0679F" w:rsidRDefault="00B0679F" w:rsidP="00B0679F">
      <w:pPr>
        <w:pStyle w:val="Textindependent"/>
        <w:numPr>
          <w:ilvl w:val="0"/>
          <w:numId w:val="37"/>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B0679F">
        <w:rPr>
          <w:rFonts w:ascii="Verdana" w:hAnsi="Verdana" w:cs="Arial"/>
          <w:sz w:val="20"/>
        </w:rPr>
        <w:t>Es compromet a adscriure a l’execució del contracte els mitjans personals i/o materials exigits en el PCAP.</w:t>
      </w:r>
    </w:p>
    <w:p w14:paraId="6AAC5AB4" w14:textId="77777777" w:rsidR="00B0679F" w:rsidRPr="00B0679F" w:rsidRDefault="00B0679F" w:rsidP="00B0679F">
      <w:pPr>
        <w:pStyle w:val="Textindependent"/>
        <w:shd w:val="clear" w:color="auto" w:fill="FFFFFF"/>
        <w:ind w:left="720"/>
        <w:rPr>
          <w:rFonts w:ascii="Verdana" w:hAnsi="Verdana" w:cs="Arial"/>
          <w:sz w:val="20"/>
        </w:rPr>
      </w:pPr>
    </w:p>
    <w:p w14:paraId="7120A6A5" w14:textId="77777777" w:rsidR="00B0679F" w:rsidRPr="00B0679F" w:rsidRDefault="00B0679F" w:rsidP="00B0679F">
      <w:pPr>
        <w:pStyle w:val="Textindependent"/>
        <w:numPr>
          <w:ilvl w:val="0"/>
          <w:numId w:val="37"/>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B0679F">
        <w:rPr>
          <w:rFonts w:ascii="Verdana" w:hAnsi="Verdana" w:cs="Arial"/>
          <w:sz w:val="20"/>
        </w:rPr>
        <w:t>Identifica en el Quadre “Compromís d’adscripció de mitjans” següent la relació de mitjans proposat per complir aquest compromís.</w:t>
      </w:r>
    </w:p>
    <w:p w14:paraId="7F7B0814" w14:textId="77777777" w:rsidR="006A07E0" w:rsidRDefault="006A07E0" w:rsidP="00B0679F">
      <w:pPr>
        <w:spacing w:after="200" w:line="276" w:lineRule="auto"/>
        <w:jc w:val="center"/>
        <w:rPr>
          <w:rFonts w:ascii="Verdana" w:hAnsi="Verdana" w:cs="Arial"/>
          <w:b/>
          <w:bCs/>
          <w:snapToGrid w:val="0"/>
          <w:lang w:eastAsia="es-ES"/>
        </w:rPr>
      </w:pPr>
    </w:p>
    <w:p w14:paraId="576B326F" w14:textId="77777777" w:rsidR="00B0679F" w:rsidRDefault="00B0679F" w:rsidP="00B0679F">
      <w:pPr>
        <w:spacing w:after="200" w:line="276" w:lineRule="auto"/>
        <w:jc w:val="center"/>
        <w:rPr>
          <w:rFonts w:ascii="Verdana" w:hAnsi="Verdana" w:cs="Arial"/>
          <w:b/>
          <w:bCs/>
          <w:snapToGrid w:val="0"/>
          <w:lang w:eastAsia="es-ES"/>
        </w:rPr>
      </w:pPr>
      <w:r w:rsidRPr="00B0679F">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9649"/>
      </w:tblGrid>
      <w:tr w:rsidR="00B0679F" w:rsidRPr="00B0679F" w14:paraId="6A930770" w14:textId="77777777" w:rsidTr="00B0679F">
        <w:trPr>
          <w:trHeight w:hRule="exact" w:val="240"/>
        </w:trPr>
        <w:tc>
          <w:tcPr>
            <w:tcW w:w="5000" w:type="pct"/>
            <w:tcBorders>
              <w:top w:val="single" w:sz="4" w:space="0" w:color="000000"/>
              <w:left w:val="single" w:sz="4" w:space="0" w:color="000000"/>
              <w:bottom w:val="single" w:sz="4" w:space="0" w:color="000000"/>
              <w:right w:val="single" w:sz="4" w:space="0" w:color="000000"/>
            </w:tcBorders>
          </w:tcPr>
          <w:p w14:paraId="467AA830"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b/>
                <w:bCs/>
                <w:snapToGrid w:val="0"/>
                <w:lang w:eastAsia="es-ES"/>
              </w:rPr>
              <w:t xml:space="preserve">MITJANS PERSONALS PROPOSATS </w:t>
            </w:r>
          </w:p>
        </w:tc>
      </w:tr>
    </w:tbl>
    <w:p w14:paraId="4E0DBFE5" w14:textId="1039D43C" w:rsidR="00B0679F" w:rsidRPr="00B0679F" w:rsidRDefault="00B0679F" w:rsidP="00B0679F">
      <w:pPr>
        <w:pStyle w:val="Pargrafdellista"/>
        <w:numPr>
          <w:ilvl w:val="0"/>
          <w:numId w:val="27"/>
        </w:numPr>
        <w:spacing w:before="240" w:after="160"/>
        <w:ind w:left="567" w:hanging="283"/>
        <w:jc w:val="both"/>
        <w:rPr>
          <w:rFonts w:ascii="Verdana" w:hAnsi="Verdana"/>
        </w:rPr>
      </w:pPr>
      <w:r w:rsidRPr="00B0679F">
        <w:rPr>
          <w:rFonts w:ascii="Verdana" w:hAnsi="Verdana"/>
        </w:rPr>
        <w:t xml:space="preserve">1 veterinari/ària (Coordinador/a del servei) amb  una experiència </w:t>
      </w:r>
      <w:r w:rsidR="00B436D9">
        <w:rPr>
          <w:rFonts w:ascii="Verdana" w:hAnsi="Verdana"/>
        </w:rPr>
        <w:t xml:space="preserve">professional </w:t>
      </w:r>
      <w:r w:rsidRPr="00B0679F">
        <w:rPr>
          <w:rFonts w:ascii="Verdana" w:hAnsi="Verdana"/>
        </w:rPr>
        <w:t>mínima acreditada de 3 anys en treballs de gestió de l’espècie objecte del contracte (</w:t>
      </w:r>
      <w:proofErr w:type="spellStart"/>
      <w:r w:rsidRPr="00B0679F">
        <w:rPr>
          <w:rFonts w:ascii="Verdana" w:hAnsi="Verdana"/>
          <w:i/>
        </w:rPr>
        <w:t>Sus</w:t>
      </w:r>
      <w:proofErr w:type="spellEnd"/>
      <w:r w:rsidRPr="00B0679F">
        <w:rPr>
          <w:rFonts w:ascii="Verdana" w:hAnsi="Verdana"/>
          <w:i/>
        </w:rPr>
        <w:t xml:space="preserve"> </w:t>
      </w:r>
      <w:proofErr w:type="spellStart"/>
      <w:r w:rsidRPr="00B0679F">
        <w:rPr>
          <w:rFonts w:ascii="Verdana" w:hAnsi="Verdana"/>
          <w:i/>
        </w:rPr>
        <w:t>scrofa</w:t>
      </w:r>
      <w:proofErr w:type="spellEnd"/>
      <w:r w:rsidRPr="00B0679F">
        <w:rPr>
          <w:rFonts w:ascii="Verdana" w:hAnsi="Verdana"/>
        </w:rPr>
        <w:t xml:space="preserve">). </w:t>
      </w:r>
    </w:p>
    <w:p w14:paraId="008793F4" w14:textId="77777777" w:rsidR="00B0679F" w:rsidRPr="00B0679F" w:rsidRDefault="00B0679F" w:rsidP="00B0679F">
      <w:pPr>
        <w:pStyle w:val="Pargrafdellista"/>
        <w:spacing w:before="240" w:after="160"/>
        <w:ind w:left="567"/>
        <w:rPr>
          <w:rFonts w:ascii="Verdana" w:hAnsi="Verdana"/>
        </w:rPr>
      </w:pPr>
    </w:p>
    <w:p w14:paraId="6C43B05C" w14:textId="67BAEECA" w:rsidR="00B0679F" w:rsidRPr="00B0679F" w:rsidRDefault="00B0679F" w:rsidP="00B0679F">
      <w:pPr>
        <w:pStyle w:val="Pargrafdellista"/>
        <w:numPr>
          <w:ilvl w:val="0"/>
          <w:numId w:val="27"/>
        </w:numPr>
        <w:spacing w:before="240" w:after="160"/>
        <w:ind w:left="567" w:hanging="283"/>
        <w:jc w:val="both"/>
        <w:rPr>
          <w:rFonts w:ascii="Verdana" w:hAnsi="Verdana"/>
        </w:rPr>
      </w:pPr>
      <w:r w:rsidRPr="00B0679F">
        <w:rPr>
          <w:rFonts w:ascii="Verdana" w:hAnsi="Verdana"/>
        </w:rPr>
        <w:t xml:space="preserve">3 veterinaris/àries amb una experiència </w:t>
      </w:r>
      <w:r w:rsidR="00B436D9">
        <w:rPr>
          <w:rFonts w:ascii="Verdana" w:hAnsi="Verdana"/>
        </w:rPr>
        <w:t xml:space="preserve">professional </w:t>
      </w:r>
      <w:r w:rsidRPr="00B0679F">
        <w:rPr>
          <w:rFonts w:ascii="Verdana" w:hAnsi="Verdana"/>
        </w:rPr>
        <w:t>mínima acreditada de 2 anys en treballs de gestió de l’espècie objecte del contracte (</w:t>
      </w:r>
      <w:proofErr w:type="spellStart"/>
      <w:r w:rsidRPr="00B0679F">
        <w:rPr>
          <w:rFonts w:ascii="Verdana" w:hAnsi="Verdana"/>
        </w:rPr>
        <w:t>Sus</w:t>
      </w:r>
      <w:proofErr w:type="spellEnd"/>
      <w:r w:rsidRPr="00B0679F">
        <w:rPr>
          <w:rFonts w:ascii="Verdana" w:hAnsi="Verdana"/>
        </w:rPr>
        <w:t xml:space="preserve"> </w:t>
      </w:r>
      <w:proofErr w:type="spellStart"/>
      <w:r w:rsidRPr="00B0679F">
        <w:rPr>
          <w:rFonts w:ascii="Verdana" w:hAnsi="Verdana"/>
        </w:rPr>
        <w:t>scrofa</w:t>
      </w:r>
      <w:proofErr w:type="spellEnd"/>
      <w:r w:rsidRPr="00B0679F">
        <w:rPr>
          <w:rFonts w:ascii="Verdana" w:hAnsi="Verdana"/>
        </w:rPr>
        <w:t xml:space="preserve">) i 1 any en </w:t>
      </w:r>
      <w:proofErr w:type="spellStart"/>
      <w:r w:rsidRPr="00B0679F">
        <w:rPr>
          <w:rFonts w:ascii="Verdana" w:hAnsi="Verdana"/>
        </w:rPr>
        <w:t>teleanestèsia</w:t>
      </w:r>
      <w:proofErr w:type="spellEnd"/>
      <w:r w:rsidRPr="00B0679F">
        <w:rPr>
          <w:rFonts w:ascii="Verdana" w:hAnsi="Verdana"/>
        </w:rPr>
        <w:t xml:space="preserve"> de fauna salvatge no en captivitat</w:t>
      </w:r>
      <w:r w:rsidR="00B436D9">
        <w:rPr>
          <w:rFonts w:ascii="Verdana" w:hAnsi="Verdana"/>
        </w:rPr>
        <w:t xml:space="preserve"> </w:t>
      </w:r>
      <w:r w:rsidR="003F679A" w:rsidRPr="00E461FB">
        <w:rPr>
          <w:rFonts w:ascii="Verdana" w:hAnsi="Verdana"/>
        </w:rPr>
        <w:t xml:space="preserve">ni immobilitzat amb algun element de </w:t>
      </w:r>
      <w:proofErr w:type="spellStart"/>
      <w:r w:rsidR="003F679A" w:rsidRPr="00E461FB">
        <w:rPr>
          <w:rFonts w:ascii="Verdana" w:hAnsi="Verdana"/>
        </w:rPr>
        <w:t>trampeig</w:t>
      </w:r>
      <w:proofErr w:type="spellEnd"/>
      <w:r w:rsidRPr="00B0679F">
        <w:rPr>
          <w:rFonts w:ascii="Verdana" w:hAnsi="Verdana"/>
        </w:rPr>
        <w:t xml:space="preserve">. </w:t>
      </w:r>
    </w:p>
    <w:p w14:paraId="7BD1A684" w14:textId="77777777" w:rsidR="00B0679F" w:rsidRPr="00B0679F" w:rsidRDefault="00B0679F" w:rsidP="00B0679F">
      <w:pPr>
        <w:rPr>
          <w:rFonts w:ascii="Verdana" w:hAnsi="Verdana"/>
        </w:rPr>
      </w:pPr>
    </w:p>
    <w:p w14:paraId="34EE0D51" w14:textId="77777777" w:rsidR="00B0679F" w:rsidRPr="00B0679F" w:rsidRDefault="00B0679F" w:rsidP="00B0679F">
      <w:pPr>
        <w:rPr>
          <w:rFonts w:ascii="Verdana" w:hAnsi="Verdana"/>
        </w:rPr>
      </w:pPr>
      <w:r w:rsidRPr="00B0679F">
        <w:rPr>
          <w:rFonts w:ascii="Verdana" w:hAnsi="Verdana"/>
        </w:rPr>
        <w:t xml:space="preserve">Tots ells disposen de: </w:t>
      </w:r>
    </w:p>
    <w:p w14:paraId="2B819D8A"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Titulació de llicenciat/da o graduat/da en veterinària</w:t>
      </w:r>
    </w:p>
    <w:p w14:paraId="26858B0E"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Estar col·legiat a un col·legi oficial de veterinaris</w:t>
      </w:r>
    </w:p>
    <w:p w14:paraId="6C345C58"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Experiència mínima acreditada de 2 anys (3 anys pel coordinador) en treballs de gestió de l’espècie objecte del contracte (</w:t>
      </w:r>
      <w:proofErr w:type="spellStart"/>
      <w:r w:rsidRPr="00B0679F">
        <w:rPr>
          <w:rFonts w:ascii="Verdana" w:hAnsi="Verdana"/>
          <w:i/>
        </w:rPr>
        <w:t>Sus</w:t>
      </w:r>
      <w:proofErr w:type="spellEnd"/>
      <w:r w:rsidRPr="00B0679F">
        <w:rPr>
          <w:rFonts w:ascii="Verdana" w:hAnsi="Verdana"/>
          <w:i/>
        </w:rPr>
        <w:t xml:space="preserve"> </w:t>
      </w:r>
      <w:proofErr w:type="spellStart"/>
      <w:r w:rsidRPr="00B0679F">
        <w:rPr>
          <w:rFonts w:ascii="Verdana" w:hAnsi="Verdana"/>
          <w:i/>
        </w:rPr>
        <w:t>scrofa</w:t>
      </w:r>
      <w:proofErr w:type="spellEnd"/>
      <w:r w:rsidRPr="00B0679F">
        <w:rPr>
          <w:rFonts w:ascii="Verdana" w:hAnsi="Verdana"/>
        </w:rPr>
        <w:t>).</w:t>
      </w:r>
    </w:p>
    <w:p w14:paraId="2FC78804" w14:textId="6A9D0649"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 xml:space="preserve">Experiència mínima acreditada d’1 any en </w:t>
      </w:r>
      <w:proofErr w:type="spellStart"/>
      <w:r w:rsidRPr="00B0679F">
        <w:rPr>
          <w:rFonts w:ascii="Verdana" w:hAnsi="Verdana"/>
        </w:rPr>
        <w:t>teleanestèsia</w:t>
      </w:r>
      <w:proofErr w:type="spellEnd"/>
      <w:r w:rsidRPr="00B0679F">
        <w:rPr>
          <w:rFonts w:ascii="Verdana" w:hAnsi="Verdana"/>
        </w:rPr>
        <w:t xml:space="preserve"> de fauna salvatge no en captivitat</w:t>
      </w:r>
      <w:r w:rsidR="00B436D9">
        <w:rPr>
          <w:rFonts w:ascii="Verdana" w:hAnsi="Verdana"/>
        </w:rPr>
        <w:t xml:space="preserve"> </w:t>
      </w:r>
      <w:r w:rsidR="003F679A" w:rsidRPr="00E461FB">
        <w:rPr>
          <w:rFonts w:ascii="Verdana" w:hAnsi="Verdana"/>
        </w:rPr>
        <w:t xml:space="preserve">ni immobilitzat amb algun element de </w:t>
      </w:r>
      <w:proofErr w:type="spellStart"/>
      <w:r w:rsidR="003F679A" w:rsidRPr="00E461FB">
        <w:rPr>
          <w:rFonts w:ascii="Verdana" w:hAnsi="Verdana"/>
        </w:rPr>
        <w:t>trampeig</w:t>
      </w:r>
      <w:proofErr w:type="spellEnd"/>
      <w:r w:rsidRPr="00B0679F">
        <w:rPr>
          <w:rFonts w:ascii="Verdana" w:hAnsi="Verdana"/>
        </w:rPr>
        <w:t>.</w:t>
      </w:r>
    </w:p>
    <w:p w14:paraId="14B9D873"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Autorització trasllat d’animals, la qual té caràcter personal de cada treballador.</w:t>
      </w:r>
    </w:p>
    <w:p w14:paraId="38B162D5"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Permís de conduir tipus B</w:t>
      </w:r>
    </w:p>
    <w:p w14:paraId="082961EB" w14:textId="77777777" w:rsidR="00B0679F" w:rsidRPr="00B0679F" w:rsidRDefault="00B0679F" w:rsidP="00B0679F">
      <w:pPr>
        <w:pStyle w:val="Pargrafdellista"/>
        <w:numPr>
          <w:ilvl w:val="0"/>
          <w:numId w:val="28"/>
        </w:numPr>
        <w:spacing w:before="240" w:line="360" w:lineRule="auto"/>
        <w:jc w:val="both"/>
        <w:rPr>
          <w:rFonts w:ascii="Verdana" w:hAnsi="Verdana"/>
        </w:rPr>
      </w:pPr>
      <w:r w:rsidRPr="00B0679F">
        <w:rPr>
          <w:rFonts w:ascii="Verdana" w:hAnsi="Verdana"/>
        </w:rPr>
        <w:t>Permís de llicència de caça tipus B</w:t>
      </w:r>
    </w:p>
    <w:p w14:paraId="2108DCB4" w14:textId="77777777" w:rsidR="00B0679F" w:rsidRPr="00B0679F" w:rsidRDefault="00B0679F" w:rsidP="00B0679F">
      <w:pPr>
        <w:spacing w:after="200" w:line="276" w:lineRule="auto"/>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649"/>
      </w:tblGrid>
      <w:tr w:rsidR="00B0679F" w:rsidRPr="00B0679F" w14:paraId="7C3DDA45" w14:textId="77777777" w:rsidTr="00B0679F">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6C07A47A"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b/>
                <w:bCs/>
                <w:snapToGrid w:val="0"/>
                <w:lang w:eastAsia="es-ES"/>
              </w:rPr>
              <w:t>MITJANS MATERIALS PROPOSATS</w:t>
            </w:r>
          </w:p>
        </w:tc>
      </w:tr>
    </w:tbl>
    <w:p w14:paraId="6BEB964E" w14:textId="77777777" w:rsidR="00B0679F" w:rsidRPr="00B0679F" w:rsidRDefault="00B0679F" w:rsidP="00B0679F">
      <w:pPr>
        <w:pStyle w:val="Textindependent"/>
        <w:shd w:val="clear" w:color="auto" w:fill="FFFFFF"/>
        <w:rPr>
          <w:rFonts w:ascii="Verdana" w:hAnsi="Verdana" w:cs="Arial"/>
          <w:sz w:val="20"/>
        </w:rPr>
      </w:pPr>
    </w:p>
    <w:p w14:paraId="47F2174F" w14:textId="77777777" w:rsidR="00B0679F" w:rsidRPr="00B0679F" w:rsidRDefault="00B0679F" w:rsidP="00B0679F">
      <w:pPr>
        <w:rPr>
          <w:rFonts w:ascii="Verdana" w:hAnsi="Verdana"/>
        </w:rPr>
      </w:pPr>
      <w:r w:rsidRPr="00B0679F">
        <w:rPr>
          <w:rFonts w:ascii="Verdana" w:hAnsi="Verdana"/>
        </w:rPr>
        <w:t>a) Vehicle amb capacitat per traslladar cadàvers</w:t>
      </w:r>
    </w:p>
    <w:p w14:paraId="2D751DF9" w14:textId="77777777" w:rsidR="00B0679F" w:rsidRPr="00B0679F" w:rsidRDefault="00B0679F" w:rsidP="00B0679F">
      <w:pPr>
        <w:rPr>
          <w:rFonts w:ascii="Verdana" w:hAnsi="Verdana"/>
        </w:rPr>
      </w:pPr>
      <w:r w:rsidRPr="00B0679F">
        <w:rPr>
          <w:rFonts w:ascii="Verdana" w:hAnsi="Verdana"/>
        </w:rPr>
        <w:t>b) Telèfons. Entre ells el telèfon de contacte per a l’activació del servei.</w:t>
      </w:r>
    </w:p>
    <w:p w14:paraId="010B9EFF" w14:textId="77777777" w:rsidR="00B0679F" w:rsidRPr="00B0679F" w:rsidRDefault="00B0679F" w:rsidP="00B0679F">
      <w:pPr>
        <w:rPr>
          <w:rFonts w:ascii="Verdana" w:hAnsi="Verdana"/>
        </w:rPr>
      </w:pPr>
      <w:r w:rsidRPr="00B0679F">
        <w:rPr>
          <w:rFonts w:ascii="Verdana" w:hAnsi="Verdana"/>
        </w:rPr>
        <w:t xml:space="preserve">c) </w:t>
      </w:r>
      <w:r w:rsidRPr="00B0679F">
        <w:rPr>
          <w:rFonts w:ascii="Verdana" w:eastAsia="Calibri" w:hAnsi="Verdana"/>
          <w:lang w:eastAsia="en-US"/>
        </w:rPr>
        <w:t>Programari per al manteniment de base de dades informatitzada on es registraran totes les activacions del servei, s’hagi produït o no captura, i les característiques dels senglars capturats.</w:t>
      </w:r>
    </w:p>
    <w:p w14:paraId="35DF3F54" w14:textId="77777777" w:rsidR="00B0679F" w:rsidRPr="00B0679F" w:rsidRDefault="00B0679F" w:rsidP="00B0679F">
      <w:pPr>
        <w:rPr>
          <w:rFonts w:ascii="Verdana" w:hAnsi="Verdana"/>
        </w:rPr>
      </w:pPr>
      <w:r w:rsidRPr="00B0679F">
        <w:rPr>
          <w:rFonts w:ascii="Verdana" w:hAnsi="Verdana"/>
        </w:rPr>
        <w:t>d) Material per a l’aplicació d’anestèsic (sarbatana, dards i complements), fàrmacs anestèsics per al sacrifici humanitari, xarxes i altres complements per a la captura, retenció, maneig, presa de mostres i eutanàsia  de porcs senglars.</w:t>
      </w:r>
    </w:p>
    <w:p w14:paraId="508D572D" w14:textId="77777777" w:rsidR="00B0679F" w:rsidRPr="00B0679F" w:rsidRDefault="00B0679F" w:rsidP="00B0679F">
      <w:pPr>
        <w:rPr>
          <w:rFonts w:ascii="Verdana" w:hAnsi="Verdana"/>
        </w:rPr>
      </w:pPr>
      <w:r w:rsidRPr="00B0679F">
        <w:rPr>
          <w:rFonts w:ascii="Verdana" w:hAnsi="Verdana"/>
        </w:rPr>
        <w:t>e) Magatzem dels medicaments de la farmaciola degudament comunicat al departament d’Agricultura, Ramaderia, Pesca i Alimentació de la Generalitat de Catalunya</w:t>
      </w:r>
    </w:p>
    <w:p w14:paraId="59564099" w14:textId="77777777" w:rsidR="00B0679F" w:rsidRPr="00B0679F" w:rsidRDefault="00B0679F" w:rsidP="00B0679F">
      <w:pPr>
        <w:pStyle w:val="Textindependent"/>
        <w:shd w:val="clear" w:color="auto" w:fill="FFFFFF"/>
        <w:rPr>
          <w:rFonts w:ascii="Verdana" w:hAnsi="Verdana" w:cs="Arial"/>
          <w:sz w:val="20"/>
        </w:rPr>
      </w:pPr>
    </w:p>
    <w:p w14:paraId="5CF912F5" w14:textId="77777777" w:rsidR="00B0679F" w:rsidRPr="00B0679F" w:rsidRDefault="00B0679F" w:rsidP="00B0679F">
      <w:pPr>
        <w:pStyle w:val="Textindependent"/>
        <w:shd w:val="clear" w:color="auto" w:fill="FFFFFF"/>
        <w:ind w:left="426" w:hanging="426"/>
        <w:rPr>
          <w:rFonts w:ascii="Verdana" w:hAnsi="Verdana"/>
          <w:sz w:val="20"/>
        </w:rPr>
      </w:pPr>
    </w:p>
    <w:p w14:paraId="5A5937FD" w14:textId="77777777" w:rsidR="00B0679F" w:rsidRPr="00B0679F" w:rsidRDefault="00B0679F" w:rsidP="00B0679F">
      <w:pPr>
        <w:pStyle w:val="Textindependent"/>
        <w:shd w:val="clear" w:color="auto" w:fill="FFFFFF"/>
        <w:rPr>
          <w:rFonts w:ascii="Verdana" w:hAnsi="Verdana" w:cs="Arial"/>
          <w:sz w:val="20"/>
        </w:rPr>
      </w:pPr>
      <w:r w:rsidRPr="00B0679F">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2BC5CFD6" w14:textId="77777777" w:rsidR="00B0679F" w:rsidRPr="00B0679F" w:rsidRDefault="00B0679F" w:rsidP="00B0679F">
      <w:pPr>
        <w:spacing w:after="200" w:line="276" w:lineRule="auto"/>
        <w:rPr>
          <w:rFonts w:ascii="Verdana" w:hAnsi="Verdana" w:cs="Arial"/>
          <w:snapToGrid w:val="0"/>
          <w:lang w:eastAsia="es-ES"/>
        </w:rPr>
      </w:pPr>
    </w:p>
    <w:p w14:paraId="5EC2FFEF" w14:textId="77777777" w:rsidR="00B0679F" w:rsidRPr="00B0679F" w:rsidRDefault="00B0679F" w:rsidP="00B0679F">
      <w:pPr>
        <w:spacing w:after="200" w:line="276" w:lineRule="auto"/>
        <w:rPr>
          <w:rFonts w:ascii="Verdana" w:hAnsi="Verdana" w:cs="Arial"/>
          <w:snapToGrid w:val="0"/>
          <w:lang w:eastAsia="es-ES"/>
        </w:rPr>
      </w:pPr>
    </w:p>
    <w:p w14:paraId="79E160B1"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snapToGrid w:val="0"/>
          <w:lang w:eastAsia="es-ES"/>
        </w:rPr>
        <w:t>[Signatura electrònica]</w:t>
      </w:r>
      <w:r w:rsidRPr="00B0679F">
        <w:rPr>
          <w:rStyle w:val="Refernciadenotaapeudepgina"/>
          <w:rFonts w:ascii="Verdana" w:hAnsi="Verdana" w:cs="Arial"/>
          <w:snapToGrid w:val="0"/>
          <w:lang w:eastAsia="es-ES"/>
        </w:rPr>
        <w:footnoteReference w:customMarkFollows="1" w:id="9"/>
        <w:t>1</w:t>
      </w:r>
    </w:p>
    <w:p w14:paraId="56476394" w14:textId="77777777" w:rsidR="00B0679F" w:rsidRPr="00B0679F" w:rsidRDefault="00B0679F" w:rsidP="00B0679F">
      <w:pPr>
        <w:rPr>
          <w:rFonts w:ascii="Verdana" w:hAnsi="Verdana"/>
        </w:rPr>
      </w:pPr>
      <w:r w:rsidRPr="00B0679F">
        <w:rPr>
          <w:rFonts w:ascii="Verdana" w:hAnsi="Verdana"/>
        </w:rPr>
        <w:br w:type="page"/>
      </w:r>
    </w:p>
    <w:p w14:paraId="0BC41995" w14:textId="77777777" w:rsidR="00B0679F" w:rsidRPr="00B0679F" w:rsidRDefault="00B0679F" w:rsidP="00B0679F">
      <w:pPr>
        <w:rPr>
          <w:rFonts w:ascii="Verdana" w:hAnsi="Verdana"/>
        </w:rPr>
      </w:pPr>
    </w:p>
    <w:p w14:paraId="7D16236B" w14:textId="77777777" w:rsidR="00B0679F" w:rsidRPr="00B0679F" w:rsidRDefault="00B0679F" w:rsidP="00B0679F">
      <w:pPr>
        <w:rPr>
          <w:rFonts w:ascii="Verdana" w:hAnsi="Verdana"/>
        </w:rPr>
      </w:pPr>
    </w:p>
    <w:p w14:paraId="5559CC36" w14:textId="77777777" w:rsidR="00B0679F" w:rsidRPr="00B0679F" w:rsidRDefault="00B0679F" w:rsidP="00B0679F">
      <w:pPr>
        <w:rPr>
          <w:rFonts w:ascii="Verdana" w:hAnsi="Verdana"/>
        </w:rPr>
      </w:pPr>
    </w:p>
    <w:p w14:paraId="70FC15B2" w14:textId="77777777" w:rsidR="00B0679F" w:rsidRPr="00B0679F" w:rsidRDefault="00B0679F" w:rsidP="00B0679F">
      <w:pPr>
        <w:spacing w:after="200" w:line="276" w:lineRule="auto"/>
        <w:rPr>
          <w:rFonts w:ascii="Verdana" w:hAnsi="Verdana" w:cs="Arial"/>
          <w:i/>
          <w:snapToGrid w:val="0"/>
          <w:lang w:eastAsia="es-ES"/>
        </w:rPr>
      </w:pPr>
    </w:p>
    <w:p w14:paraId="11D944F4" w14:textId="77777777" w:rsidR="00B0679F" w:rsidRPr="00B0679F" w:rsidRDefault="00B0679F" w:rsidP="00B0679F">
      <w:pPr>
        <w:spacing w:after="200" w:line="276" w:lineRule="auto"/>
        <w:rPr>
          <w:rFonts w:ascii="Verdana" w:hAnsi="Verdana" w:cs="Arial"/>
          <w:i/>
          <w:snapToGrid w:val="0"/>
          <w:lang w:eastAsia="es-ES"/>
        </w:rPr>
      </w:pPr>
    </w:p>
    <w:p w14:paraId="5736FEB5" w14:textId="77777777" w:rsidR="00B0679F" w:rsidRPr="00B0679F" w:rsidRDefault="00B0679F" w:rsidP="00B0679F">
      <w:pPr>
        <w:spacing w:after="240"/>
        <w:jc w:val="center"/>
        <w:rPr>
          <w:rFonts w:ascii="Verdana" w:hAnsi="Verdana" w:cs="Arial"/>
          <w:b/>
          <w:u w:val="single"/>
        </w:rPr>
      </w:pPr>
      <w:r w:rsidRPr="00B0679F">
        <w:rPr>
          <w:rFonts w:ascii="Verdana" w:hAnsi="Verdana" w:cs="Arial"/>
          <w:b/>
          <w:u w:val="single"/>
        </w:rPr>
        <w:t>ANNEX  7  - MODEL D’OFERTA</w:t>
      </w:r>
    </w:p>
    <w:p w14:paraId="73D65D30" w14:textId="77777777" w:rsidR="00B0679F" w:rsidRPr="00B0679F" w:rsidRDefault="00B0679F" w:rsidP="00B0679F">
      <w:pPr>
        <w:jc w:val="center"/>
        <w:rPr>
          <w:rFonts w:ascii="Verdana" w:hAnsi="Verdana"/>
          <w:u w:val="single"/>
        </w:rPr>
      </w:pPr>
    </w:p>
    <w:p w14:paraId="01C1E8D0" w14:textId="77777777" w:rsidR="00B0679F" w:rsidRPr="00B0679F" w:rsidRDefault="00B0679F" w:rsidP="00B0679F">
      <w:pPr>
        <w:rPr>
          <w:rFonts w:ascii="Verdana" w:hAnsi="Verdana"/>
          <w:color w:val="000000" w:themeColor="text1"/>
        </w:rPr>
      </w:pPr>
      <w:r w:rsidRPr="00B0679F">
        <w:rPr>
          <w:rFonts w:ascii="Verdana" w:hAnsi="Verdana"/>
        </w:rPr>
        <w:t>El Sr./La Sra. .................................. domiciliat/</w:t>
      </w:r>
      <w:proofErr w:type="spellStart"/>
      <w:r w:rsidRPr="00B0679F">
        <w:rPr>
          <w:rFonts w:ascii="Verdana" w:hAnsi="Verdana"/>
        </w:rPr>
        <w:t>ada</w:t>
      </w:r>
      <w:proofErr w:type="spellEnd"/>
      <w:r w:rsidRPr="00B0679F">
        <w:rPr>
          <w:rFonts w:ascii="Verdana" w:hAnsi="Verdana"/>
        </w:rPr>
        <w:t xml:space="preserve"> a .............. carrer .............. núm. ..., amb DNI/NIF núm. ............................., major d'edat, en nom propi, o en representació de l'empresa ............... amb domicili a ............ carrer .............. núm. ..., amb l’adreça de correu electrònic següent per rebre les comunicacions electròniques (@) ............................ assabentat/</w:t>
      </w:r>
      <w:proofErr w:type="spellStart"/>
      <w:r w:rsidRPr="00B0679F">
        <w:rPr>
          <w:rFonts w:ascii="Verdana" w:hAnsi="Verdana"/>
        </w:rPr>
        <w:t>ada</w:t>
      </w:r>
      <w:proofErr w:type="spellEnd"/>
      <w:r w:rsidRPr="00B0679F">
        <w:rPr>
          <w:rFonts w:ascii="Verdana" w:hAnsi="Verdana"/>
        </w:rPr>
        <w:t xml:space="preserve"> de les condicions exigides per optar a l’adjudicació del contracte núm. .......que té per objecte les captures reactives de porc senglar de la Ciutat de Barcelona, es compromet a realitzar-lo amb subjecció al plec de clàusules administratives particulars i al de prescripcions tècniques, </w:t>
      </w:r>
      <w:r w:rsidRPr="00B0679F">
        <w:rPr>
          <w:rFonts w:ascii="Verdana" w:hAnsi="Verdana"/>
          <w:color w:val="000000" w:themeColor="text1"/>
        </w:rPr>
        <w:t>presenta la següent proposta. Expedient 23/0235-00-CP/01</w:t>
      </w:r>
    </w:p>
    <w:p w14:paraId="070D161C" w14:textId="77777777" w:rsidR="00B0679F" w:rsidRPr="00B0679F" w:rsidRDefault="00B0679F" w:rsidP="00B0679F">
      <w:pPr>
        <w:rPr>
          <w:rFonts w:ascii="Verdana" w:hAnsi="Verdana"/>
          <w:color w:val="000000" w:themeColor="text1"/>
        </w:rPr>
      </w:pPr>
      <w:r w:rsidRPr="00B0679F">
        <w:rPr>
          <w:rFonts w:ascii="Verdana" w:hAnsi="Verdana"/>
          <w:color w:val="000000" w:themeColor="text1"/>
        </w:rPr>
        <w:t>:</w:t>
      </w:r>
    </w:p>
    <w:p w14:paraId="1C15D98A" w14:textId="77777777" w:rsidR="00B0679F" w:rsidRPr="00B0679F" w:rsidRDefault="00B0679F" w:rsidP="00B0679F">
      <w:pPr>
        <w:pStyle w:val="Pargrafdellista"/>
        <w:numPr>
          <w:ilvl w:val="0"/>
          <w:numId w:val="39"/>
        </w:numPr>
        <w:jc w:val="both"/>
        <w:rPr>
          <w:rFonts w:ascii="Verdana" w:hAnsi="Verdana"/>
          <w:b/>
          <w:color w:val="000000" w:themeColor="text1"/>
        </w:rPr>
      </w:pPr>
      <w:r w:rsidRPr="00B0679F">
        <w:rPr>
          <w:rFonts w:ascii="Verdana" w:hAnsi="Verdana"/>
          <w:b/>
          <w:color w:val="000000" w:themeColor="text1"/>
        </w:rPr>
        <w:t>Oferta econòmica</w:t>
      </w:r>
    </w:p>
    <w:p w14:paraId="0D47316F" w14:textId="77777777" w:rsidR="00B0679F" w:rsidRPr="00B0679F" w:rsidRDefault="00B0679F" w:rsidP="00B0679F">
      <w:pPr>
        <w:rPr>
          <w:rFonts w:ascii="Verdana" w:hAnsi="Verdana"/>
          <w:b/>
          <w:color w:val="000000" w:themeColor="text1"/>
        </w:rPr>
      </w:pPr>
    </w:p>
    <w:tbl>
      <w:tblPr>
        <w:tblpPr w:leftFromText="141" w:rightFromText="141" w:vertAnchor="text" w:horzAnchor="margin" w:tblpY="469"/>
        <w:tblW w:w="92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1"/>
        <w:gridCol w:w="4677"/>
        <w:gridCol w:w="1276"/>
        <w:gridCol w:w="1150"/>
      </w:tblGrid>
      <w:tr w:rsidR="00B0679F" w:rsidRPr="00B0679F" w14:paraId="6E9E5B10" w14:textId="77777777" w:rsidTr="00B0679F">
        <w:trPr>
          <w:cantSplit/>
        </w:trPr>
        <w:tc>
          <w:tcPr>
            <w:tcW w:w="2191" w:type="dxa"/>
            <w:vAlign w:val="center"/>
          </w:tcPr>
          <w:p w14:paraId="7F401D4A" w14:textId="77777777" w:rsidR="00B0679F" w:rsidRPr="00B0679F" w:rsidRDefault="00B0679F" w:rsidP="00B0679F">
            <w:pPr>
              <w:rPr>
                <w:rFonts w:ascii="Verdana" w:hAnsi="Verdana"/>
              </w:rPr>
            </w:pPr>
          </w:p>
        </w:tc>
        <w:tc>
          <w:tcPr>
            <w:tcW w:w="4677" w:type="dxa"/>
            <w:vAlign w:val="center"/>
          </w:tcPr>
          <w:p w14:paraId="59B09DA6" w14:textId="77777777" w:rsidR="00B0679F" w:rsidRPr="00B0679F" w:rsidRDefault="00B0679F" w:rsidP="00B0679F">
            <w:pPr>
              <w:rPr>
                <w:rFonts w:ascii="Verdana" w:hAnsi="Verdana"/>
              </w:rPr>
            </w:pPr>
            <w:r w:rsidRPr="00B0679F">
              <w:rPr>
                <w:rFonts w:ascii="Verdana" w:hAnsi="Verdana"/>
              </w:rPr>
              <w:t>Preu sense IVA*</w:t>
            </w:r>
          </w:p>
          <w:p w14:paraId="679CD1D4" w14:textId="77777777" w:rsidR="00B0679F" w:rsidRPr="00B0679F" w:rsidRDefault="00B0679F" w:rsidP="00B0679F">
            <w:pPr>
              <w:rPr>
                <w:rFonts w:ascii="Verdana" w:hAnsi="Verdana"/>
              </w:rPr>
            </w:pPr>
            <w:r w:rsidRPr="00B0679F">
              <w:rPr>
                <w:rFonts w:ascii="Verdana" w:hAnsi="Verdana"/>
              </w:rPr>
              <w:t>(pressupost execució material + despeses generals + benefici industrial)</w:t>
            </w:r>
          </w:p>
        </w:tc>
        <w:tc>
          <w:tcPr>
            <w:tcW w:w="1276" w:type="dxa"/>
            <w:vAlign w:val="center"/>
          </w:tcPr>
          <w:p w14:paraId="062A9AC5" w14:textId="77777777" w:rsidR="00B0679F" w:rsidRPr="00B0679F" w:rsidRDefault="00B0679F" w:rsidP="00B0679F">
            <w:pPr>
              <w:jc w:val="center"/>
              <w:rPr>
                <w:rFonts w:ascii="Verdana" w:hAnsi="Verdana"/>
              </w:rPr>
            </w:pPr>
            <w:r w:rsidRPr="00B0679F">
              <w:rPr>
                <w:rFonts w:ascii="Verdana" w:hAnsi="Verdana"/>
                <w:snapToGrid w:val="0"/>
              </w:rPr>
              <w:t xml:space="preserve">... </w:t>
            </w:r>
            <w:r w:rsidRPr="00B0679F">
              <w:rPr>
                <w:rFonts w:ascii="Verdana" w:hAnsi="Verdana"/>
              </w:rPr>
              <w:t>euros</w:t>
            </w:r>
          </w:p>
        </w:tc>
        <w:tc>
          <w:tcPr>
            <w:tcW w:w="1150" w:type="dxa"/>
            <w:vAlign w:val="center"/>
          </w:tcPr>
          <w:p w14:paraId="2B80287F" w14:textId="77777777" w:rsidR="00B0679F" w:rsidRPr="00B0679F" w:rsidRDefault="00B0679F" w:rsidP="00B0679F">
            <w:pPr>
              <w:jc w:val="center"/>
              <w:rPr>
                <w:rFonts w:ascii="Verdana" w:hAnsi="Verdana"/>
              </w:rPr>
            </w:pPr>
            <w:r w:rsidRPr="00B0679F">
              <w:rPr>
                <w:rFonts w:ascii="Verdana" w:hAnsi="Verdana"/>
              </w:rPr>
              <w:t>(1)</w:t>
            </w:r>
          </w:p>
        </w:tc>
      </w:tr>
      <w:tr w:rsidR="00B0679F" w:rsidRPr="00B0679F" w14:paraId="5991F745" w14:textId="77777777" w:rsidTr="00B0679F">
        <w:trPr>
          <w:cantSplit/>
          <w:trHeight w:val="300"/>
        </w:trPr>
        <w:tc>
          <w:tcPr>
            <w:tcW w:w="2191" w:type="dxa"/>
            <w:vAlign w:val="center"/>
          </w:tcPr>
          <w:p w14:paraId="4C18673A" w14:textId="77777777" w:rsidR="00B0679F" w:rsidRPr="00B0679F" w:rsidRDefault="00B0679F" w:rsidP="00B0679F">
            <w:pPr>
              <w:rPr>
                <w:rFonts w:ascii="Verdana" w:hAnsi="Verdana"/>
              </w:rPr>
            </w:pPr>
            <w:r w:rsidRPr="00B0679F">
              <w:rPr>
                <w:rFonts w:ascii="Verdana" w:hAnsi="Verdana"/>
              </w:rPr>
              <w:t>Tipus IVA ( 21 % )</w:t>
            </w:r>
          </w:p>
        </w:tc>
        <w:tc>
          <w:tcPr>
            <w:tcW w:w="4677" w:type="dxa"/>
            <w:vAlign w:val="center"/>
          </w:tcPr>
          <w:p w14:paraId="5F3D03FF" w14:textId="77777777" w:rsidR="00B0679F" w:rsidRPr="00B0679F" w:rsidRDefault="00B0679F" w:rsidP="00B0679F">
            <w:pPr>
              <w:rPr>
                <w:rFonts w:ascii="Verdana" w:hAnsi="Verdana"/>
              </w:rPr>
            </w:pPr>
            <w:r w:rsidRPr="00B0679F">
              <w:rPr>
                <w:rFonts w:ascii="Verdana" w:hAnsi="Verdana"/>
              </w:rPr>
              <w:t>Import IVA</w:t>
            </w:r>
          </w:p>
        </w:tc>
        <w:tc>
          <w:tcPr>
            <w:tcW w:w="1276" w:type="dxa"/>
            <w:vAlign w:val="center"/>
          </w:tcPr>
          <w:p w14:paraId="42CF2501" w14:textId="77777777" w:rsidR="00B0679F" w:rsidRPr="00B0679F" w:rsidRDefault="00B0679F" w:rsidP="00B0679F">
            <w:pPr>
              <w:jc w:val="center"/>
              <w:rPr>
                <w:rFonts w:ascii="Verdana" w:hAnsi="Verdana"/>
              </w:rPr>
            </w:pPr>
            <w:r w:rsidRPr="00B0679F">
              <w:rPr>
                <w:rFonts w:ascii="Verdana" w:hAnsi="Verdana"/>
                <w:snapToGrid w:val="0"/>
              </w:rPr>
              <w:t>... e</w:t>
            </w:r>
            <w:r w:rsidRPr="00B0679F">
              <w:rPr>
                <w:rFonts w:ascii="Verdana" w:hAnsi="Verdana"/>
              </w:rPr>
              <w:t>uros</w:t>
            </w:r>
          </w:p>
        </w:tc>
        <w:tc>
          <w:tcPr>
            <w:tcW w:w="1150" w:type="dxa"/>
            <w:vAlign w:val="center"/>
          </w:tcPr>
          <w:p w14:paraId="1FCB6943" w14:textId="77777777" w:rsidR="00B0679F" w:rsidRPr="00B0679F" w:rsidRDefault="00B0679F" w:rsidP="00B0679F">
            <w:pPr>
              <w:jc w:val="center"/>
              <w:rPr>
                <w:rFonts w:ascii="Verdana" w:hAnsi="Verdana"/>
              </w:rPr>
            </w:pPr>
            <w:r w:rsidRPr="00B0679F">
              <w:rPr>
                <w:rFonts w:ascii="Verdana" w:hAnsi="Verdana"/>
              </w:rPr>
              <w:t>(2)</w:t>
            </w:r>
          </w:p>
        </w:tc>
      </w:tr>
      <w:tr w:rsidR="00B0679F" w:rsidRPr="00B0679F" w14:paraId="5C17C5F3" w14:textId="77777777" w:rsidTr="00B0679F">
        <w:trPr>
          <w:cantSplit/>
          <w:trHeight w:val="300"/>
        </w:trPr>
        <w:tc>
          <w:tcPr>
            <w:tcW w:w="2191" w:type="dxa"/>
            <w:vAlign w:val="center"/>
          </w:tcPr>
          <w:p w14:paraId="4FC7FA4B" w14:textId="77777777" w:rsidR="00B0679F" w:rsidRPr="00B0679F" w:rsidRDefault="00B0679F" w:rsidP="00B0679F">
            <w:pPr>
              <w:rPr>
                <w:rFonts w:ascii="Verdana" w:hAnsi="Verdana"/>
              </w:rPr>
            </w:pPr>
          </w:p>
        </w:tc>
        <w:tc>
          <w:tcPr>
            <w:tcW w:w="4677" w:type="dxa"/>
            <w:vAlign w:val="center"/>
          </w:tcPr>
          <w:p w14:paraId="45D9DC1F" w14:textId="77777777" w:rsidR="00B0679F" w:rsidRPr="00B0679F" w:rsidRDefault="00B0679F" w:rsidP="00B0679F">
            <w:pPr>
              <w:rPr>
                <w:rFonts w:ascii="Verdana" w:hAnsi="Verdana"/>
              </w:rPr>
            </w:pPr>
            <w:r w:rsidRPr="00B0679F">
              <w:rPr>
                <w:rFonts w:ascii="Verdana" w:hAnsi="Verdana"/>
              </w:rPr>
              <w:t>Preu total del contracte</w:t>
            </w:r>
          </w:p>
        </w:tc>
        <w:tc>
          <w:tcPr>
            <w:tcW w:w="1276" w:type="dxa"/>
            <w:vAlign w:val="center"/>
          </w:tcPr>
          <w:p w14:paraId="51DE7909" w14:textId="77777777" w:rsidR="00B0679F" w:rsidRPr="00B0679F" w:rsidRDefault="00B0679F" w:rsidP="00B0679F">
            <w:pPr>
              <w:jc w:val="center"/>
              <w:rPr>
                <w:rFonts w:ascii="Verdana" w:hAnsi="Verdana"/>
              </w:rPr>
            </w:pPr>
            <w:r w:rsidRPr="00B0679F">
              <w:rPr>
                <w:rFonts w:ascii="Verdana" w:hAnsi="Verdana"/>
                <w:snapToGrid w:val="0"/>
              </w:rPr>
              <w:t xml:space="preserve">... </w:t>
            </w:r>
            <w:r w:rsidRPr="00B0679F">
              <w:rPr>
                <w:rFonts w:ascii="Verdana" w:hAnsi="Verdana"/>
              </w:rPr>
              <w:t>euros</w:t>
            </w:r>
          </w:p>
        </w:tc>
        <w:tc>
          <w:tcPr>
            <w:tcW w:w="1150" w:type="dxa"/>
            <w:vAlign w:val="center"/>
          </w:tcPr>
          <w:p w14:paraId="5ED63E10" w14:textId="77777777" w:rsidR="00B0679F" w:rsidRPr="00B0679F" w:rsidRDefault="00B0679F" w:rsidP="00B0679F">
            <w:pPr>
              <w:jc w:val="center"/>
              <w:rPr>
                <w:rFonts w:ascii="Verdana" w:hAnsi="Verdana"/>
              </w:rPr>
            </w:pPr>
            <w:r w:rsidRPr="00B0679F">
              <w:rPr>
                <w:rFonts w:ascii="Verdana" w:hAnsi="Verdana"/>
              </w:rPr>
              <w:t>(1) + (2)</w:t>
            </w:r>
          </w:p>
        </w:tc>
      </w:tr>
    </w:tbl>
    <w:p w14:paraId="1711E8D3" w14:textId="77777777" w:rsidR="00B0679F" w:rsidRPr="00B0679F" w:rsidRDefault="00B0679F" w:rsidP="00B0679F">
      <w:pPr>
        <w:rPr>
          <w:rFonts w:ascii="Verdana" w:hAnsi="Verdana"/>
          <w:b/>
          <w:color w:val="000000" w:themeColor="text1"/>
        </w:rPr>
      </w:pPr>
    </w:p>
    <w:p w14:paraId="251DAF8F" w14:textId="77777777" w:rsidR="00B0679F" w:rsidRPr="00B0679F" w:rsidRDefault="00B0679F" w:rsidP="00B0679F">
      <w:pPr>
        <w:rPr>
          <w:rFonts w:ascii="Verdana" w:hAnsi="Verdana"/>
          <w:b/>
          <w:color w:val="000000" w:themeColor="text1"/>
        </w:rPr>
      </w:pPr>
    </w:p>
    <w:p w14:paraId="545C8843" w14:textId="15390F1F" w:rsidR="00B0679F" w:rsidRPr="00B0679F" w:rsidRDefault="00B0679F" w:rsidP="00B0679F">
      <w:pPr>
        <w:rPr>
          <w:rFonts w:ascii="Verdana" w:hAnsi="Verdana"/>
          <w:color w:val="000000" w:themeColor="text1"/>
        </w:rPr>
      </w:pPr>
      <w:r w:rsidRPr="00B0679F">
        <w:rPr>
          <w:rFonts w:ascii="Verdana" w:hAnsi="Verdana"/>
          <w:color w:val="000000" w:themeColor="text1"/>
        </w:rPr>
        <w:t>*El preu ofert sense IVA no podrà superar el pressupost net de licitació</w:t>
      </w:r>
      <w:r w:rsidR="008628AA">
        <w:rPr>
          <w:rFonts w:ascii="Verdana" w:hAnsi="Verdana"/>
          <w:color w:val="000000" w:themeColor="text1"/>
        </w:rPr>
        <w:t xml:space="preserve"> (65.</w:t>
      </w:r>
      <w:bookmarkStart w:id="1" w:name="_GoBack"/>
      <w:bookmarkEnd w:id="1"/>
      <w:r w:rsidR="008628AA" w:rsidRPr="008628AA">
        <w:rPr>
          <w:rFonts w:ascii="Verdana" w:hAnsi="Verdana"/>
          <w:color w:val="000000" w:themeColor="text1"/>
        </w:rPr>
        <w:t>718,35</w:t>
      </w:r>
      <w:r w:rsidR="008628AA">
        <w:rPr>
          <w:rFonts w:ascii="Verdana" w:hAnsi="Verdana"/>
          <w:color w:val="000000" w:themeColor="text1"/>
        </w:rPr>
        <w:t xml:space="preserve"> €)</w:t>
      </w:r>
      <w:r w:rsidRPr="00B0679F">
        <w:rPr>
          <w:rFonts w:ascii="Verdana" w:hAnsi="Verdana"/>
          <w:color w:val="000000" w:themeColor="text1"/>
        </w:rPr>
        <w:t xml:space="preserve"> </w:t>
      </w:r>
    </w:p>
    <w:p w14:paraId="7CE45EE8" w14:textId="77777777" w:rsidR="00B0679F" w:rsidRPr="00B0679F" w:rsidRDefault="00B0679F" w:rsidP="00B0679F">
      <w:pPr>
        <w:spacing w:after="200" w:line="276" w:lineRule="auto"/>
        <w:rPr>
          <w:rFonts w:ascii="Verdana" w:hAnsi="Verdana" w:cs="Arial"/>
          <w:i/>
          <w:snapToGrid w:val="0"/>
          <w:lang w:eastAsia="es-ES"/>
        </w:rPr>
      </w:pPr>
    </w:p>
    <w:p w14:paraId="6019F20D"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rPr>
        <w:t xml:space="preserve">Aquest </w:t>
      </w:r>
      <w:r w:rsidRPr="00B0679F">
        <w:rPr>
          <w:rFonts w:ascii="Verdana" w:hAnsi="Verdana"/>
          <w:b/>
        </w:rPr>
        <w:t xml:space="preserve">preu net (sense IVA) </w:t>
      </w:r>
      <w:r w:rsidRPr="00B0679F">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572F5480"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67BBA8" w14:textId="77777777" w:rsidR="00B0679F" w:rsidRPr="00B0679F" w:rsidRDefault="00B0679F" w:rsidP="00B0679F">
            <w:pPr>
              <w:rPr>
                <w:rFonts w:ascii="Verdana" w:hAnsi="Verdana"/>
                <w:b/>
              </w:rPr>
            </w:pPr>
            <w:r w:rsidRPr="00B0679F">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96FB31" w14:textId="77777777" w:rsidR="00B0679F" w:rsidRPr="00B0679F" w:rsidRDefault="00B0679F" w:rsidP="00B0679F">
            <w:pPr>
              <w:rPr>
                <w:rFonts w:ascii="Verdana" w:hAnsi="Verdana"/>
                <w:b/>
              </w:rPr>
            </w:pPr>
            <w:r w:rsidRPr="00B0679F">
              <w:rPr>
                <w:rFonts w:ascii="Verdana" w:hAnsi="Verdana"/>
                <w:b/>
              </w:rPr>
              <w:t>Import €</w:t>
            </w:r>
          </w:p>
        </w:tc>
      </w:tr>
      <w:tr w:rsidR="00B0679F" w:rsidRPr="00B0679F" w14:paraId="4E7B7DF4"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99A33"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A2D7F5A" w14:textId="77777777" w:rsidR="00B0679F" w:rsidRPr="00B0679F" w:rsidRDefault="00B0679F" w:rsidP="00B0679F">
            <w:pPr>
              <w:rPr>
                <w:rFonts w:ascii="Verdana" w:hAnsi="Verdana"/>
              </w:rPr>
            </w:pPr>
            <w:r w:rsidRPr="00B0679F">
              <w:rPr>
                <w:rFonts w:ascii="Verdana" w:hAnsi="Verdana"/>
              </w:rPr>
              <w:t>...... €</w:t>
            </w:r>
          </w:p>
        </w:tc>
      </w:tr>
      <w:tr w:rsidR="00B0679F" w:rsidRPr="00B0679F" w14:paraId="300B1F3E"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9BE6CF"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1F285FD" w14:textId="77777777" w:rsidR="00B0679F" w:rsidRPr="00B0679F" w:rsidRDefault="00B0679F" w:rsidP="00B0679F">
            <w:pPr>
              <w:rPr>
                <w:rFonts w:ascii="Verdana" w:hAnsi="Verdana"/>
              </w:rPr>
            </w:pPr>
            <w:r w:rsidRPr="00B0679F">
              <w:rPr>
                <w:rFonts w:ascii="Verdana" w:hAnsi="Verdana"/>
              </w:rPr>
              <w:t>...... €</w:t>
            </w:r>
          </w:p>
        </w:tc>
      </w:tr>
      <w:tr w:rsidR="00B0679F" w:rsidRPr="00B0679F" w14:paraId="56967FBD"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BA4951" w14:textId="77777777" w:rsidR="00B0679F" w:rsidRPr="00B0679F" w:rsidRDefault="00B0679F" w:rsidP="00B0679F">
            <w:pPr>
              <w:tabs>
                <w:tab w:val="left" w:pos="430"/>
              </w:tabs>
              <w:rPr>
                <w:rFonts w:ascii="Verdana" w:hAnsi="Verdana"/>
              </w:rPr>
            </w:pPr>
            <w:r w:rsidRPr="00B0679F">
              <w:rPr>
                <w:rFonts w:ascii="Verdana" w:hAnsi="Verdana"/>
              </w:rPr>
              <w:t xml:space="preserve">Costos salarials </w:t>
            </w:r>
            <w:r w:rsidRPr="00B0679F">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69B8051" w14:textId="77777777" w:rsidR="00B0679F" w:rsidRPr="00B0679F" w:rsidRDefault="00B0679F" w:rsidP="00B0679F">
            <w:pPr>
              <w:rPr>
                <w:rFonts w:ascii="Verdana" w:hAnsi="Verdana"/>
              </w:rPr>
            </w:pPr>
            <w:r w:rsidRPr="00B0679F">
              <w:rPr>
                <w:rFonts w:ascii="Verdana" w:hAnsi="Verdana"/>
              </w:rPr>
              <w:t>...... €</w:t>
            </w:r>
          </w:p>
        </w:tc>
      </w:tr>
      <w:tr w:rsidR="00B0679F" w:rsidRPr="00B0679F" w14:paraId="62D2B277"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F471B" w14:textId="77777777" w:rsidR="00B0679F" w:rsidRPr="00B0679F" w:rsidRDefault="00B0679F" w:rsidP="00B0679F">
            <w:pPr>
              <w:jc w:val="right"/>
              <w:rPr>
                <w:rFonts w:ascii="Verdana" w:hAnsi="Verdana"/>
              </w:rPr>
            </w:pPr>
            <w:r w:rsidRPr="00B0679F">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6D47C1A7" w14:textId="77777777" w:rsidR="00B0679F" w:rsidRPr="00B0679F" w:rsidRDefault="00B0679F" w:rsidP="00B0679F">
            <w:pPr>
              <w:rPr>
                <w:rFonts w:ascii="Verdana" w:hAnsi="Verdana"/>
              </w:rPr>
            </w:pPr>
            <w:r w:rsidRPr="00B0679F">
              <w:rPr>
                <w:rFonts w:ascii="Verdana" w:hAnsi="Verdana"/>
              </w:rPr>
              <w:t>Suma costos directes:</w:t>
            </w:r>
          </w:p>
          <w:p w14:paraId="74DD249E" w14:textId="77777777" w:rsidR="00B0679F" w:rsidRPr="00B0679F" w:rsidRDefault="00B0679F" w:rsidP="00B0679F">
            <w:pPr>
              <w:rPr>
                <w:rFonts w:ascii="Verdana" w:hAnsi="Verdana"/>
              </w:rPr>
            </w:pPr>
            <w:r w:rsidRPr="00B0679F">
              <w:rPr>
                <w:rFonts w:ascii="Verdana" w:hAnsi="Verdana"/>
              </w:rPr>
              <w:t>...... €</w:t>
            </w:r>
          </w:p>
        </w:tc>
      </w:tr>
    </w:tbl>
    <w:p w14:paraId="48155CD1" w14:textId="77777777" w:rsidR="00B0679F" w:rsidRPr="00B0679F" w:rsidRDefault="00B0679F" w:rsidP="00B0679F">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52EBB32A"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9692BE" w14:textId="77777777" w:rsidR="00B0679F" w:rsidRPr="00B0679F" w:rsidRDefault="00B0679F" w:rsidP="00B0679F">
            <w:pPr>
              <w:rPr>
                <w:rFonts w:ascii="Verdana" w:hAnsi="Verdana"/>
                <w:b/>
              </w:rPr>
            </w:pPr>
            <w:r w:rsidRPr="00B0679F">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88748B" w14:textId="77777777" w:rsidR="00B0679F" w:rsidRPr="00B0679F" w:rsidRDefault="00B0679F" w:rsidP="00B0679F">
            <w:pPr>
              <w:rPr>
                <w:rFonts w:ascii="Verdana" w:hAnsi="Verdana"/>
                <w:b/>
              </w:rPr>
            </w:pPr>
            <w:r w:rsidRPr="00B0679F">
              <w:rPr>
                <w:rFonts w:ascii="Verdana" w:hAnsi="Verdana"/>
                <w:b/>
              </w:rPr>
              <w:t>Import €</w:t>
            </w:r>
          </w:p>
        </w:tc>
      </w:tr>
      <w:tr w:rsidR="00B0679F" w:rsidRPr="00B0679F" w14:paraId="39FB32EE"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4534B7" w14:textId="77777777" w:rsidR="00B0679F" w:rsidRPr="00B0679F" w:rsidRDefault="00B0679F" w:rsidP="00B0679F">
            <w:pPr>
              <w:rPr>
                <w:rFonts w:ascii="Verdana" w:hAnsi="Verdana"/>
              </w:rPr>
            </w:pPr>
            <w:r w:rsidRPr="00B0679F">
              <w:rPr>
                <w:rFonts w:ascii="Verdana" w:hAnsi="Verdana"/>
              </w:rPr>
              <w:t>Despeses generals</w:t>
            </w:r>
            <w:r w:rsidRPr="00B0679F" w:rsidDel="00713FBB">
              <w:rPr>
                <w:rFonts w:ascii="Verdana" w:hAnsi="Verdana"/>
              </w:rPr>
              <w:t xml:space="preserve"> </w:t>
            </w:r>
            <w:r w:rsidRPr="00B0679F">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5041DE1" w14:textId="77777777" w:rsidR="00B0679F" w:rsidRPr="00B0679F" w:rsidRDefault="00B0679F" w:rsidP="00B0679F">
            <w:pPr>
              <w:rPr>
                <w:rFonts w:ascii="Verdana" w:hAnsi="Verdana"/>
              </w:rPr>
            </w:pPr>
            <w:r w:rsidRPr="00B0679F">
              <w:rPr>
                <w:rFonts w:ascii="Verdana" w:hAnsi="Verdana"/>
              </w:rPr>
              <w:t>...... €</w:t>
            </w:r>
          </w:p>
        </w:tc>
      </w:tr>
      <w:tr w:rsidR="00B0679F" w:rsidRPr="00B0679F" w14:paraId="2CB63264"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DDA767"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66C1D8A" w14:textId="77777777" w:rsidR="00B0679F" w:rsidRPr="00B0679F" w:rsidRDefault="00B0679F" w:rsidP="00B0679F">
            <w:pPr>
              <w:rPr>
                <w:rFonts w:ascii="Verdana" w:hAnsi="Verdana"/>
              </w:rPr>
            </w:pPr>
            <w:r w:rsidRPr="00B0679F">
              <w:rPr>
                <w:rFonts w:ascii="Verdana" w:hAnsi="Verdana"/>
              </w:rPr>
              <w:t>....... €</w:t>
            </w:r>
          </w:p>
        </w:tc>
      </w:tr>
      <w:tr w:rsidR="00B0679F" w:rsidRPr="00B0679F" w14:paraId="49733CCA"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B7F886"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0C6107D" w14:textId="77777777" w:rsidR="00B0679F" w:rsidRPr="00B0679F" w:rsidRDefault="00B0679F" w:rsidP="00B0679F">
            <w:pPr>
              <w:rPr>
                <w:rFonts w:ascii="Verdana" w:hAnsi="Verdana"/>
              </w:rPr>
            </w:pPr>
            <w:r w:rsidRPr="00B0679F">
              <w:rPr>
                <w:rFonts w:ascii="Verdana" w:hAnsi="Verdana"/>
              </w:rPr>
              <w:t>...... €</w:t>
            </w:r>
          </w:p>
        </w:tc>
      </w:tr>
      <w:tr w:rsidR="00B0679F" w:rsidRPr="00B0679F" w14:paraId="3A15B5F6"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EFDFC2" w14:textId="77777777" w:rsidR="00B0679F" w:rsidRPr="00B0679F" w:rsidRDefault="00B0679F" w:rsidP="00B0679F">
            <w:pPr>
              <w:jc w:val="right"/>
              <w:rPr>
                <w:rFonts w:ascii="Verdana" w:hAnsi="Verdana"/>
              </w:rPr>
            </w:pPr>
            <w:r w:rsidRPr="00B0679F">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167FAA1" w14:textId="77777777" w:rsidR="00B0679F" w:rsidRPr="00B0679F" w:rsidRDefault="00B0679F" w:rsidP="00B0679F">
            <w:pPr>
              <w:rPr>
                <w:rFonts w:ascii="Verdana" w:hAnsi="Verdana"/>
              </w:rPr>
            </w:pPr>
            <w:r w:rsidRPr="00B0679F">
              <w:rPr>
                <w:rFonts w:ascii="Verdana" w:hAnsi="Verdana"/>
              </w:rPr>
              <w:t>Suma costos indirectes:</w:t>
            </w:r>
          </w:p>
          <w:p w14:paraId="6D06D491" w14:textId="77777777" w:rsidR="00B0679F" w:rsidRPr="00B0679F" w:rsidRDefault="00B0679F" w:rsidP="00B0679F">
            <w:pPr>
              <w:rPr>
                <w:rFonts w:ascii="Verdana" w:hAnsi="Verdana"/>
              </w:rPr>
            </w:pPr>
            <w:r w:rsidRPr="00B0679F">
              <w:rPr>
                <w:rFonts w:ascii="Verdana" w:hAnsi="Verdana"/>
              </w:rPr>
              <w:t>...... €</w:t>
            </w:r>
          </w:p>
        </w:tc>
      </w:tr>
      <w:tr w:rsidR="00B0679F" w:rsidRPr="00B0679F" w14:paraId="4CB375DD"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F27ECC" w14:textId="77777777" w:rsidR="00B0679F" w:rsidRPr="00B0679F" w:rsidRDefault="00B0679F" w:rsidP="00B0679F">
            <w:pPr>
              <w:rPr>
                <w:rFonts w:ascii="Verdana" w:hAnsi="Verdana"/>
                <w:b/>
                <w:bCs/>
              </w:rPr>
            </w:pPr>
            <w:r w:rsidRPr="00B0679F">
              <w:rPr>
                <w:rFonts w:ascii="Verdana" w:hAnsi="Verdana"/>
                <w:b/>
                <w:bCs/>
              </w:rPr>
              <w:t>Benefici industrial</w:t>
            </w:r>
            <w:r w:rsidRPr="00B0679F"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AF74F8C" w14:textId="77777777" w:rsidR="00B0679F" w:rsidRPr="00B0679F" w:rsidRDefault="00B0679F" w:rsidP="00B0679F">
            <w:pPr>
              <w:rPr>
                <w:rFonts w:ascii="Verdana" w:hAnsi="Verdana"/>
              </w:rPr>
            </w:pPr>
            <w:r w:rsidRPr="00B0679F">
              <w:rPr>
                <w:rFonts w:ascii="Verdana" w:hAnsi="Verdana"/>
              </w:rPr>
              <w:t>...... €</w:t>
            </w:r>
          </w:p>
        </w:tc>
      </w:tr>
    </w:tbl>
    <w:p w14:paraId="1BBD8E7B" w14:textId="77777777" w:rsidR="00B0679F" w:rsidRPr="00B0679F" w:rsidRDefault="00B0679F" w:rsidP="00B0679F">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68D6E303"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0FCD70" w14:textId="77777777" w:rsidR="00B0679F" w:rsidRPr="00B0679F" w:rsidRDefault="00B0679F" w:rsidP="00B0679F">
            <w:pPr>
              <w:rPr>
                <w:rFonts w:ascii="Verdana" w:hAnsi="Verdana"/>
                <w:b/>
              </w:rPr>
            </w:pPr>
            <w:r w:rsidRPr="00B0679F">
              <w:rPr>
                <w:rFonts w:ascii="Verdana" w:hAnsi="Verdana"/>
                <w:b/>
              </w:rPr>
              <w:t>TOTAL DE COSTOS (directes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4929D7" w14:textId="77777777" w:rsidR="00B0679F" w:rsidRPr="00B0679F" w:rsidRDefault="00B0679F" w:rsidP="00B0679F">
            <w:pPr>
              <w:rPr>
                <w:rFonts w:ascii="Verdana" w:hAnsi="Verdana"/>
                <w:b/>
              </w:rPr>
            </w:pPr>
            <w:r w:rsidRPr="00B0679F">
              <w:rPr>
                <w:rFonts w:ascii="Verdana" w:hAnsi="Verdana"/>
                <w:b/>
              </w:rPr>
              <w:t>...... €</w:t>
            </w:r>
          </w:p>
        </w:tc>
      </w:tr>
    </w:tbl>
    <w:p w14:paraId="16CFD5FD" w14:textId="77777777" w:rsidR="00B0679F" w:rsidRPr="00B0679F" w:rsidRDefault="00B0679F" w:rsidP="00B0679F">
      <w:pPr>
        <w:spacing w:after="200" w:line="276" w:lineRule="auto"/>
        <w:rPr>
          <w:rFonts w:ascii="Verdana" w:hAnsi="Verdana" w:cs="Arial"/>
          <w:i/>
          <w:snapToGrid w:val="0"/>
          <w:lang w:eastAsia="es-ES"/>
        </w:rPr>
      </w:pPr>
    </w:p>
    <w:p w14:paraId="594F801D" w14:textId="77777777" w:rsidR="00B0679F" w:rsidRPr="00B0679F" w:rsidRDefault="00B0679F" w:rsidP="00B0679F">
      <w:pPr>
        <w:spacing w:after="200" w:line="276" w:lineRule="auto"/>
        <w:rPr>
          <w:rFonts w:ascii="Verdana" w:hAnsi="Verdana" w:cs="Arial"/>
          <w:i/>
          <w:snapToGrid w:val="0"/>
          <w:lang w:eastAsia="es-ES"/>
        </w:rPr>
      </w:pPr>
    </w:p>
    <w:p w14:paraId="59F2C5EE" w14:textId="77777777" w:rsidR="00B0679F" w:rsidRPr="00B0679F" w:rsidRDefault="00B0679F" w:rsidP="00B0679F">
      <w:pPr>
        <w:rPr>
          <w:rFonts w:ascii="Verdana" w:hAnsi="Verdana"/>
        </w:rPr>
      </w:pPr>
      <w:r w:rsidRPr="00B0679F">
        <w:rPr>
          <w:rFonts w:ascii="Verdana" w:hAnsi="Verdana"/>
          <w:b/>
        </w:rPr>
        <w:t>2.1  Experiència addicional del coordinador/a del servei:</w:t>
      </w:r>
    </w:p>
    <w:tbl>
      <w:tblPr>
        <w:tblStyle w:val="Taulaambquadrcula"/>
        <w:tblpPr w:leftFromText="141" w:rightFromText="141" w:vertAnchor="text" w:horzAnchor="margin" w:tblpX="108" w:tblpY="224"/>
        <w:tblW w:w="8897" w:type="dxa"/>
        <w:tblLook w:val="04A0" w:firstRow="1" w:lastRow="0" w:firstColumn="1" w:lastColumn="0" w:noHBand="0" w:noVBand="1"/>
      </w:tblPr>
      <w:tblGrid>
        <w:gridCol w:w="5812"/>
        <w:gridCol w:w="3085"/>
      </w:tblGrid>
      <w:tr w:rsidR="00B0679F" w:rsidRPr="00B0679F" w14:paraId="73382261" w14:textId="77777777" w:rsidTr="00B0679F">
        <w:tc>
          <w:tcPr>
            <w:tcW w:w="5812" w:type="dxa"/>
          </w:tcPr>
          <w:p w14:paraId="51A01CCB"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3085" w:type="dxa"/>
          </w:tcPr>
          <w:p w14:paraId="067D6FB7"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15337C66"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36E29C15" w14:textId="77777777" w:rsidTr="00B0679F">
        <w:tc>
          <w:tcPr>
            <w:tcW w:w="5812" w:type="dxa"/>
          </w:tcPr>
          <w:p w14:paraId="4B8BCE76"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3 anys i fins a 4 </w:t>
            </w:r>
          </w:p>
        </w:tc>
        <w:tc>
          <w:tcPr>
            <w:tcW w:w="3085" w:type="dxa"/>
          </w:tcPr>
          <w:p w14:paraId="4D7C5C02"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277A2A2F" w14:textId="77777777" w:rsidTr="00B0679F">
        <w:tc>
          <w:tcPr>
            <w:tcW w:w="5812" w:type="dxa"/>
          </w:tcPr>
          <w:p w14:paraId="2E8AA5ED"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4 anys i fins a 5 </w:t>
            </w:r>
          </w:p>
        </w:tc>
        <w:tc>
          <w:tcPr>
            <w:tcW w:w="3085" w:type="dxa"/>
          </w:tcPr>
          <w:p w14:paraId="180C35D7"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5FA97C05" w14:textId="77777777" w:rsidTr="00B0679F">
        <w:tc>
          <w:tcPr>
            <w:tcW w:w="5812" w:type="dxa"/>
          </w:tcPr>
          <w:p w14:paraId="14B125F1"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5 anys i fins a 6 </w:t>
            </w:r>
          </w:p>
        </w:tc>
        <w:tc>
          <w:tcPr>
            <w:tcW w:w="3085" w:type="dxa"/>
          </w:tcPr>
          <w:p w14:paraId="6B09525C"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4DCB6DDA" w14:textId="77777777" w:rsidTr="00B0679F">
        <w:tc>
          <w:tcPr>
            <w:tcW w:w="5812" w:type="dxa"/>
          </w:tcPr>
          <w:p w14:paraId="0407BB8A"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6 anys </w:t>
            </w:r>
          </w:p>
        </w:tc>
        <w:tc>
          <w:tcPr>
            <w:tcW w:w="3085" w:type="dxa"/>
          </w:tcPr>
          <w:p w14:paraId="37B249F1" w14:textId="77777777" w:rsidR="00B0679F" w:rsidRPr="00B0679F" w:rsidRDefault="00B0679F" w:rsidP="00B0679F">
            <w:pPr>
              <w:pStyle w:val="Default"/>
              <w:spacing w:line="360" w:lineRule="auto"/>
              <w:ind w:left="709" w:hanging="709"/>
              <w:jc w:val="center"/>
              <w:rPr>
                <w:rFonts w:ascii="Verdana" w:hAnsi="Verdana"/>
                <w:b/>
                <w:color w:val="auto"/>
                <w:sz w:val="20"/>
                <w:szCs w:val="20"/>
              </w:rPr>
            </w:pPr>
          </w:p>
        </w:tc>
      </w:tr>
    </w:tbl>
    <w:p w14:paraId="10423318" w14:textId="77777777" w:rsidR="00B0679F" w:rsidRPr="00B0679F" w:rsidRDefault="00B0679F" w:rsidP="00B0679F">
      <w:pPr>
        <w:rPr>
          <w:rFonts w:ascii="Verdana" w:hAnsi="Verdana"/>
          <w:b/>
        </w:rPr>
      </w:pPr>
    </w:p>
    <w:p w14:paraId="56AECC9A" w14:textId="77777777" w:rsidR="00B0679F" w:rsidRPr="00B0679F" w:rsidRDefault="00B0679F" w:rsidP="00B0679F">
      <w:pPr>
        <w:rPr>
          <w:rFonts w:ascii="Verdana" w:hAnsi="Verdana"/>
          <w:b/>
        </w:rPr>
      </w:pPr>
    </w:p>
    <w:p w14:paraId="0AEC0238" w14:textId="77777777" w:rsidR="00B0679F" w:rsidRPr="00B0679F" w:rsidRDefault="00B0679F" w:rsidP="00B0679F">
      <w:pPr>
        <w:rPr>
          <w:rFonts w:ascii="Verdana" w:hAnsi="Verdana"/>
          <w:b/>
        </w:rPr>
      </w:pPr>
    </w:p>
    <w:p w14:paraId="1B1DE2C2" w14:textId="77777777" w:rsidR="00B0679F" w:rsidRPr="00B0679F" w:rsidRDefault="00B0679F" w:rsidP="00B0679F">
      <w:pPr>
        <w:rPr>
          <w:rFonts w:ascii="Verdana" w:hAnsi="Verdana"/>
          <w:b/>
        </w:rPr>
      </w:pPr>
    </w:p>
    <w:p w14:paraId="6490D9BB" w14:textId="77777777" w:rsidR="00B0679F" w:rsidRPr="00B0679F" w:rsidRDefault="00B0679F" w:rsidP="00B0679F">
      <w:pPr>
        <w:rPr>
          <w:rFonts w:ascii="Verdana" w:hAnsi="Verdana"/>
          <w:b/>
        </w:rPr>
      </w:pPr>
    </w:p>
    <w:p w14:paraId="23FDD00C" w14:textId="77777777" w:rsidR="00B0679F" w:rsidRPr="00B0679F" w:rsidRDefault="00B0679F" w:rsidP="00B0679F">
      <w:pPr>
        <w:rPr>
          <w:rFonts w:ascii="Verdana" w:hAnsi="Verdana"/>
          <w:b/>
        </w:rPr>
      </w:pPr>
    </w:p>
    <w:p w14:paraId="5B233287" w14:textId="77777777" w:rsidR="00B0679F" w:rsidRPr="00B0679F" w:rsidRDefault="00B0679F" w:rsidP="00B0679F">
      <w:pPr>
        <w:rPr>
          <w:rFonts w:ascii="Verdana" w:hAnsi="Verdana"/>
          <w:b/>
        </w:rPr>
      </w:pPr>
    </w:p>
    <w:p w14:paraId="70563A89" w14:textId="77777777" w:rsidR="00B0679F" w:rsidRPr="00B0679F" w:rsidRDefault="00B0679F" w:rsidP="00B0679F">
      <w:pPr>
        <w:rPr>
          <w:rFonts w:ascii="Verdana" w:hAnsi="Verdana"/>
          <w:b/>
        </w:rPr>
      </w:pPr>
    </w:p>
    <w:p w14:paraId="37107D46" w14:textId="77777777" w:rsidR="00B0679F" w:rsidRPr="00B0679F" w:rsidRDefault="00B0679F" w:rsidP="00B0679F">
      <w:pPr>
        <w:rPr>
          <w:rFonts w:ascii="Verdana" w:hAnsi="Verdana"/>
          <w:b/>
        </w:rPr>
      </w:pPr>
    </w:p>
    <w:p w14:paraId="0EA2C8AA" w14:textId="77777777" w:rsidR="00B0679F" w:rsidRPr="00B0679F" w:rsidRDefault="00B0679F" w:rsidP="00B0679F">
      <w:pPr>
        <w:rPr>
          <w:rFonts w:ascii="Verdana" w:hAnsi="Verdana"/>
          <w:b/>
        </w:rPr>
      </w:pPr>
    </w:p>
    <w:p w14:paraId="15F8DA42" w14:textId="77777777" w:rsidR="00B0679F" w:rsidRPr="00B0679F" w:rsidRDefault="00B0679F" w:rsidP="00B0679F">
      <w:pPr>
        <w:rPr>
          <w:rFonts w:ascii="Verdana" w:hAnsi="Verdana"/>
          <w:b/>
        </w:rPr>
      </w:pPr>
    </w:p>
    <w:p w14:paraId="06D9C7CF" w14:textId="77777777" w:rsidR="00B0679F" w:rsidRPr="00B0679F" w:rsidRDefault="00B0679F" w:rsidP="00B0679F">
      <w:pPr>
        <w:rPr>
          <w:rFonts w:ascii="Verdana" w:hAnsi="Verdana"/>
          <w:b/>
        </w:rPr>
      </w:pPr>
    </w:p>
    <w:p w14:paraId="6BD2FBA8" w14:textId="77777777" w:rsidR="00B0679F" w:rsidRPr="00B0679F" w:rsidRDefault="00B0679F" w:rsidP="00B0679F">
      <w:pPr>
        <w:rPr>
          <w:rFonts w:ascii="Verdana" w:hAnsi="Verdana"/>
          <w:b/>
        </w:rPr>
      </w:pPr>
    </w:p>
    <w:p w14:paraId="180D435C" w14:textId="77777777" w:rsidR="00B0679F" w:rsidRPr="00B0679F" w:rsidRDefault="00B0679F" w:rsidP="00B0679F">
      <w:pPr>
        <w:pStyle w:val="Pargrafdellista"/>
        <w:numPr>
          <w:ilvl w:val="1"/>
          <w:numId w:val="37"/>
        </w:numPr>
        <w:jc w:val="both"/>
        <w:rPr>
          <w:rFonts w:ascii="Verdana" w:hAnsi="Verdana"/>
          <w:b/>
        </w:rPr>
      </w:pPr>
      <w:r w:rsidRPr="00B0679F">
        <w:rPr>
          <w:rFonts w:ascii="Verdana" w:hAnsi="Verdana"/>
          <w:b/>
        </w:rPr>
        <w:t>Experiència addicional dels veterinaris/àries</w:t>
      </w:r>
    </w:p>
    <w:p w14:paraId="4FDDE67B" w14:textId="77777777" w:rsidR="00B0679F" w:rsidRPr="00B0679F" w:rsidRDefault="00B0679F" w:rsidP="00B0679F">
      <w:pPr>
        <w:pStyle w:val="Pargrafdellista"/>
        <w:ind w:left="750"/>
        <w:rPr>
          <w:rFonts w:ascii="Verdana" w:hAnsi="Verdana"/>
          <w:b/>
          <w:color w:val="FF0000"/>
        </w:rPr>
      </w:pPr>
    </w:p>
    <w:p w14:paraId="0EDFD028" w14:textId="77777777" w:rsidR="00B0679F" w:rsidRPr="00B0679F" w:rsidRDefault="00B0679F" w:rsidP="00B0679F">
      <w:pPr>
        <w:rPr>
          <w:rFonts w:ascii="Verdana" w:hAnsi="Verdana"/>
        </w:rPr>
      </w:pPr>
      <w:r w:rsidRPr="00B0679F">
        <w:rPr>
          <w:rFonts w:ascii="Verdana" w:hAnsi="Verdana"/>
        </w:rPr>
        <w:t>S’ha de lliurar dues taules per cada veterinari/ària adscrit al servei.</w:t>
      </w:r>
    </w:p>
    <w:p w14:paraId="3B414F58" w14:textId="77777777" w:rsidR="00B0679F" w:rsidRPr="00B0679F" w:rsidRDefault="00B0679F" w:rsidP="00B0679F">
      <w:pPr>
        <w:rPr>
          <w:rFonts w:ascii="Verdana" w:hAnsi="Verdana"/>
        </w:rPr>
      </w:pPr>
    </w:p>
    <w:tbl>
      <w:tblPr>
        <w:tblStyle w:val="Taulaambquadrcula"/>
        <w:tblpPr w:leftFromText="141" w:rightFromText="141" w:vertAnchor="text" w:horzAnchor="margin" w:tblpX="108" w:tblpY="121"/>
        <w:tblW w:w="8897" w:type="dxa"/>
        <w:tblLook w:val="04A0" w:firstRow="1" w:lastRow="0" w:firstColumn="1" w:lastColumn="0" w:noHBand="0" w:noVBand="1"/>
      </w:tblPr>
      <w:tblGrid>
        <w:gridCol w:w="5812"/>
        <w:gridCol w:w="3085"/>
      </w:tblGrid>
      <w:tr w:rsidR="00B0679F" w:rsidRPr="00B0679F" w14:paraId="4F3FC003" w14:textId="77777777" w:rsidTr="00B0679F">
        <w:tc>
          <w:tcPr>
            <w:tcW w:w="5812" w:type="dxa"/>
          </w:tcPr>
          <w:p w14:paraId="538DC161" w14:textId="77777777" w:rsidR="00B0679F" w:rsidRPr="00B0679F" w:rsidRDefault="00B0679F" w:rsidP="00B0679F">
            <w:pPr>
              <w:pStyle w:val="Default"/>
              <w:spacing w:line="360" w:lineRule="auto"/>
              <w:ind w:left="709" w:hanging="709"/>
              <w:rPr>
                <w:rFonts w:ascii="Verdana" w:hAnsi="Verdana"/>
                <w:color w:val="auto"/>
                <w:sz w:val="20"/>
                <w:szCs w:val="20"/>
              </w:rPr>
            </w:pPr>
            <w:r w:rsidRPr="00B0679F">
              <w:rPr>
                <w:rFonts w:ascii="Verdana" w:hAnsi="Verdana"/>
                <w:color w:val="auto"/>
                <w:sz w:val="20"/>
                <w:szCs w:val="20"/>
              </w:rPr>
              <w:t>Experiència en gestió de l’espècie objecte del contracte</w:t>
            </w:r>
          </w:p>
        </w:tc>
        <w:tc>
          <w:tcPr>
            <w:tcW w:w="3085" w:type="dxa"/>
          </w:tcPr>
          <w:p w14:paraId="00407AFD"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44BAD9BB"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125EDCE5" w14:textId="77777777" w:rsidTr="00B0679F">
        <w:tc>
          <w:tcPr>
            <w:tcW w:w="5812" w:type="dxa"/>
          </w:tcPr>
          <w:p w14:paraId="5BB61C96"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2 anys i fins a 3 </w:t>
            </w:r>
          </w:p>
        </w:tc>
        <w:tc>
          <w:tcPr>
            <w:tcW w:w="3085" w:type="dxa"/>
          </w:tcPr>
          <w:p w14:paraId="74739D1A"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49A554C9" w14:textId="77777777" w:rsidTr="00B0679F">
        <w:tc>
          <w:tcPr>
            <w:tcW w:w="5812" w:type="dxa"/>
          </w:tcPr>
          <w:p w14:paraId="5C4CE6A0"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3 anys i fins a 4 </w:t>
            </w:r>
          </w:p>
        </w:tc>
        <w:tc>
          <w:tcPr>
            <w:tcW w:w="3085" w:type="dxa"/>
          </w:tcPr>
          <w:p w14:paraId="0D387320"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6B0751D9" w14:textId="77777777" w:rsidTr="00B0679F">
        <w:tc>
          <w:tcPr>
            <w:tcW w:w="5812" w:type="dxa"/>
          </w:tcPr>
          <w:p w14:paraId="66B28BC4"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4 anys</w:t>
            </w:r>
          </w:p>
        </w:tc>
        <w:tc>
          <w:tcPr>
            <w:tcW w:w="3085" w:type="dxa"/>
          </w:tcPr>
          <w:p w14:paraId="6AA8DBDB"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bl>
    <w:p w14:paraId="12DBE440" w14:textId="77777777" w:rsidR="00B0679F" w:rsidRPr="00B0679F" w:rsidRDefault="00B0679F" w:rsidP="00B0679F">
      <w:pPr>
        <w:rPr>
          <w:rFonts w:ascii="Verdana" w:hAnsi="Verdana"/>
        </w:rPr>
      </w:pPr>
    </w:p>
    <w:p w14:paraId="18D02CD1" w14:textId="77777777" w:rsidR="00B0679F" w:rsidRPr="00B0679F" w:rsidRDefault="00B0679F" w:rsidP="00B0679F">
      <w:pPr>
        <w:rPr>
          <w:rFonts w:ascii="Verdana" w:hAnsi="Verdana"/>
        </w:rPr>
      </w:pPr>
    </w:p>
    <w:p w14:paraId="0553FEEF" w14:textId="77777777" w:rsidR="00B0679F" w:rsidRPr="00B0679F" w:rsidRDefault="00B0679F" w:rsidP="00B0679F">
      <w:pPr>
        <w:rPr>
          <w:rFonts w:ascii="Verdana" w:hAnsi="Verdana"/>
        </w:rPr>
      </w:pPr>
    </w:p>
    <w:p w14:paraId="0267C25D" w14:textId="77777777" w:rsidR="00B0679F" w:rsidRPr="00B0679F" w:rsidRDefault="00B0679F" w:rsidP="00B0679F">
      <w:pPr>
        <w:rPr>
          <w:rFonts w:ascii="Verdana" w:hAnsi="Verdana"/>
        </w:rPr>
      </w:pPr>
    </w:p>
    <w:p w14:paraId="61980B5A" w14:textId="77777777" w:rsidR="00B0679F" w:rsidRPr="00B0679F" w:rsidRDefault="00B0679F" w:rsidP="00B0679F">
      <w:pPr>
        <w:rPr>
          <w:rFonts w:ascii="Verdana" w:hAnsi="Verdana"/>
        </w:rPr>
      </w:pPr>
    </w:p>
    <w:p w14:paraId="20F863ED" w14:textId="77777777" w:rsidR="00B0679F" w:rsidRPr="00B0679F" w:rsidRDefault="00B0679F" w:rsidP="00B0679F">
      <w:pPr>
        <w:rPr>
          <w:rFonts w:ascii="Verdana" w:hAnsi="Verdana"/>
        </w:rPr>
      </w:pPr>
    </w:p>
    <w:p w14:paraId="741E389C" w14:textId="77777777" w:rsidR="00B0679F" w:rsidRPr="00B0679F" w:rsidRDefault="00B0679F" w:rsidP="00B0679F">
      <w:pPr>
        <w:rPr>
          <w:rFonts w:ascii="Verdana" w:hAnsi="Verdana"/>
        </w:rPr>
      </w:pPr>
    </w:p>
    <w:p w14:paraId="466EBDBF" w14:textId="77777777" w:rsidR="00B0679F" w:rsidRPr="00B0679F" w:rsidRDefault="00B0679F" w:rsidP="00B0679F">
      <w:pPr>
        <w:rPr>
          <w:rFonts w:ascii="Verdana" w:hAnsi="Verdana"/>
        </w:rPr>
      </w:pPr>
    </w:p>
    <w:p w14:paraId="217212A5" w14:textId="77777777" w:rsidR="00B0679F" w:rsidRPr="00B0679F" w:rsidRDefault="00B0679F" w:rsidP="00B0679F">
      <w:pPr>
        <w:rPr>
          <w:rFonts w:ascii="Verdana" w:hAnsi="Verdana"/>
        </w:rPr>
      </w:pPr>
    </w:p>
    <w:p w14:paraId="3041F7A5" w14:textId="77777777" w:rsidR="00B0679F" w:rsidRPr="00B0679F" w:rsidRDefault="00B0679F" w:rsidP="00B0679F">
      <w:pPr>
        <w:rPr>
          <w:rFonts w:ascii="Verdana" w:hAnsi="Verdana"/>
        </w:rPr>
      </w:pPr>
    </w:p>
    <w:p w14:paraId="6DC63527" w14:textId="77777777" w:rsidR="00B0679F" w:rsidRPr="00B0679F" w:rsidRDefault="00B0679F" w:rsidP="00B0679F">
      <w:pPr>
        <w:rPr>
          <w:rFonts w:ascii="Verdana" w:hAnsi="Verdana"/>
          <w:b/>
          <w:color w:val="000000" w:themeColor="text1"/>
        </w:rPr>
      </w:pPr>
    </w:p>
    <w:tbl>
      <w:tblPr>
        <w:tblStyle w:val="Taulaambquadrcula"/>
        <w:tblpPr w:leftFromText="141" w:rightFromText="141" w:vertAnchor="text" w:horzAnchor="margin" w:tblpX="108" w:tblpY="121"/>
        <w:tblW w:w="8897" w:type="dxa"/>
        <w:tblLook w:val="04A0" w:firstRow="1" w:lastRow="0" w:firstColumn="1" w:lastColumn="0" w:noHBand="0" w:noVBand="1"/>
      </w:tblPr>
      <w:tblGrid>
        <w:gridCol w:w="5812"/>
        <w:gridCol w:w="3085"/>
      </w:tblGrid>
      <w:tr w:rsidR="00B0679F" w:rsidRPr="00B0679F" w14:paraId="2B0D5FC9" w14:textId="77777777" w:rsidTr="00B0679F">
        <w:tc>
          <w:tcPr>
            <w:tcW w:w="5812" w:type="dxa"/>
          </w:tcPr>
          <w:p w14:paraId="67F20C8E" w14:textId="77777777" w:rsidR="00B0679F" w:rsidRPr="00B0679F" w:rsidRDefault="00B0679F" w:rsidP="00B0679F">
            <w:pPr>
              <w:pStyle w:val="Default"/>
              <w:spacing w:line="360" w:lineRule="auto"/>
              <w:ind w:left="709" w:hanging="709"/>
              <w:rPr>
                <w:rFonts w:ascii="Verdana" w:hAnsi="Verdana"/>
                <w:color w:val="auto"/>
                <w:sz w:val="20"/>
                <w:szCs w:val="20"/>
              </w:rPr>
            </w:pPr>
            <w:r w:rsidRPr="00B0679F">
              <w:rPr>
                <w:rFonts w:ascii="Verdana" w:hAnsi="Verdana"/>
                <w:color w:val="auto"/>
                <w:sz w:val="20"/>
                <w:szCs w:val="20"/>
              </w:rPr>
              <w:t xml:space="preserve">Experiència en </w:t>
            </w:r>
            <w:proofErr w:type="spellStart"/>
            <w:r w:rsidRPr="00B0679F">
              <w:rPr>
                <w:rFonts w:ascii="Verdana" w:hAnsi="Verdana"/>
                <w:color w:val="auto"/>
                <w:sz w:val="20"/>
                <w:szCs w:val="20"/>
              </w:rPr>
              <w:t>teleanestèsia</w:t>
            </w:r>
            <w:proofErr w:type="spellEnd"/>
          </w:p>
        </w:tc>
        <w:tc>
          <w:tcPr>
            <w:tcW w:w="3085" w:type="dxa"/>
          </w:tcPr>
          <w:p w14:paraId="4BD8994C"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4F7DE029"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3293581D" w14:textId="77777777" w:rsidTr="00B0679F">
        <w:tc>
          <w:tcPr>
            <w:tcW w:w="5812" w:type="dxa"/>
          </w:tcPr>
          <w:p w14:paraId="3B206229"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1 any i fins a 2</w:t>
            </w:r>
          </w:p>
        </w:tc>
        <w:tc>
          <w:tcPr>
            <w:tcW w:w="3085" w:type="dxa"/>
          </w:tcPr>
          <w:p w14:paraId="646284F3"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7FE88AC4" w14:textId="77777777" w:rsidTr="00B0679F">
        <w:tc>
          <w:tcPr>
            <w:tcW w:w="5812" w:type="dxa"/>
          </w:tcPr>
          <w:p w14:paraId="59A81159"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2 anys i fins a 3 </w:t>
            </w:r>
          </w:p>
        </w:tc>
        <w:tc>
          <w:tcPr>
            <w:tcW w:w="3085" w:type="dxa"/>
          </w:tcPr>
          <w:p w14:paraId="1FAE61BE"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14FE6522" w14:textId="77777777" w:rsidTr="00B0679F">
        <w:tc>
          <w:tcPr>
            <w:tcW w:w="5812" w:type="dxa"/>
          </w:tcPr>
          <w:p w14:paraId="17206BC1"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3 anys</w:t>
            </w:r>
          </w:p>
        </w:tc>
        <w:tc>
          <w:tcPr>
            <w:tcW w:w="3085" w:type="dxa"/>
          </w:tcPr>
          <w:p w14:paraId="51D289D4"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bl>
    <w:p w14:paraId="7E7A7807" w14:textId="77777777" w:rsidR="00B0679F" w:rsidRPr="00B0679F" w:rsidRDefault="00B0679F" w:rsidP="00B0679F">
      <w:pPr>
        <w:rPr>
          <w:rFonts w:ascii="Verdana" w:hAnsi="Verdana"/>
          <w:b/>
          <w:color w:val="000000" w:themeColor="text1"/>
        </w:rPr>
      </w:pPr>
    </w:p>
    <w:p w14:paraId="3B5BAAF7" w14:textId="77777777" w:rsidR="00B0679F" w:rsidRPr="00B0679F" w:rsidRDefault="00B0679F" w:rsidP="00B0679F">
      <w:pPr>
        <w:rPr>
          <w:rFonts w:ascii="Verdana" w:hAnsi="Verdana"/>
          <w:b/>
          <w:color w:val="000000" w:themeColor="text1"/>
        </w:rPr>
      </w:pPr>
    </w:p>
    <w:p w14:paraId="46BA9A53" w14:textId="77777777" w:rsidR="00B0679F" w:rsidRPr="00B0679F" w:rsidRDefault="00B0679F" w:rsidP="00B0679F">
      <w:pPr>
        <w:rPr>
          <w:rFonts w:ascii="Verdana" w:hAnsi="Verdana"/>
          <w:b/>
          <w:color w:val="000000" w:themeColor="text1"/>
        </w:rPr>
      </w:pPr>
    </w:p>
    <w:p w14:paraId="7FBF3EC3" w14:textId="77777777" w:rsidR="00B0679F" w:rsidRPr="00B0679F" w:rsidRDefault="00B0679F" w:rsidP="00B0679F">
      <w:pPr>
        <w:rPr>
          <w:rFonts w:ascii="Verdana" w:hAnsi="Verdana"/>
          <w:b/>
          <w:color w:val="000000" w:themeColor="text1"/>
        </w:rPr>
      </w:pPr>
    </w:p>
    <w:p w14:paraId="66D7AC28" w14:textId="77777777" w:rsidR="00B0679F" w:rsidRPr="00B0679F" w:rsidRDefault="00B0679F" w:rsidP="00B0679F">
      <w:pPr>
        <w:rPr>
          <w:rFonts w:ascii="Verdana" w:hAnsi="Verdana"/>
          <w:b/>
          <w:color w:val="000000" w:themeColor="text1"/>
        </w:rPr>
      </w:pPr>
    </w:p>
    <w:p w14:paraId="7AF47B54" w14:textId="77777777" w:rsidR="00B0679F" w:rsidRPr="00B0679F" w:rsidRDefault="00B0679F" w:rsidP="00B0679F">
      <w:pPr>
        <w:rPr>
          <w:rFonts w:ascii="Verdana" w:hAnsi="Verdana"/>
          <w:b/>
          <w:color w:val="000000" w:themeColor="text1"/>
        </w:rPr>
      </w:pPr>
    </w:p>
    <w:p w14:paraId="102C4EF0" w14:textId="77777777" w:rsidR="00B0679F" w:rsidRPr="00B0679F" w:rsidRDefault="00B0679F" w:rsidP="00B0679F">
      <w:pPr>
        <w:rPr>
          <w:rFonts w:ascii="Verdana" w:hAnsi="Verdana"/>
          <w:b/>
          <w:color w:val="000000" w:themeColor="text1"/>
        </w:rPr>
      </w:pPr>
    </w:p>
    <w:p w14:paraId="0EDD059D" w14:textId="77777777" w:rsidR="00B0679F" w:rsidRPr="00B0679F" w:rsidRDefault="00B0679F" w:rsidP="00B0679F">
      <w:pPr>
        <w:rPr>
          <w:rFonts w:ascii="Verdana" w:hAnsi="Verdana"/>
          <w:b/>
          <w:color w:val="000000" w:themeColor="text1"/>
        </w:rPr>
      </w:pPr>
    </w:p>
    <w:p w14:paraId="502D02E5" w14:textId="77777777" w:rsidR="00B0679F" w:rsidRPr="00B0679F" w:rsidRDefault="00B0679F" w:rsidP="00B0679F">
      <w:pPr>
        <w:rPr>
          <w:rFonts w:ascii="Verdana" w:hAnsi="Verdana"/>
          <w:b/>
          <w:color w:val="000000" w:themeColor="text1"/>
        </w:rPr>
      </w:pPr>
    </w:p>
    <w:p w14:paraId="69D4E122" w14:textId="77777777" w:rsidR="00B0679F" w:rsidRPr="00B0679F" w:rsidRDefault="00B0679F" w:rsidP="00B0679F">
      <w:pPr>
        <w:rPr>
          <w:rFonts w:ascii="Verdana" w:hAnsi="Verdana"/>
          <w:b/>
          <w:color w:val="000000" w:themeColor="text1"/>
        </w:rPr>
      </w:pPr>
    </w:p>
    <w:p w14:paraId="26CDBC4E" w14:textId="77777777" w:rsidR="00B0679F" w:rsidRPr="00B0679F" w:rsidRDefault="00B0679F" w:rsidP="00B0679F">
      <w:pPr>
        <w:rPr>
          <w:rFonts w:ascii="Verdana" w:hAnsi="Verdana"/>
          <w:b/>
          <w:color w:val="000000" w:themeColor="text1"/>
        </w:rPr>
      </w:pPr>
    </w:p>
    <w:p w14:paraId="3DBDC5D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3.1. Per formació reglada del Coordinador</w:t>
      </w:r>
    </w:p>
    <w:p w14:paraId="345BAA37" w14:textId="77777777" w:rsidR="00B0679F" w:rsidRPr="00B0679F" w:rsidRDefault="00B0679F" w:rsidP="00B0679F">
      <w:pPr>
        <w:rPr>
          <w:rFonts w:ascii="Verdana" w:hAnsi="Verdana"/>
          <w:b/>
          <w:color w:val="000000" w:themeColor="text1"/>
        </w:rPr>
      </w:pPr>
    </w:p>
    <w:tbl>
      <w:tblPr>
        <w:tblStyle w:val="Taulaambquadrcula"/>
        <w:tblpPr w:leftFromText="141" w:rightFromText="141" w:vertAnchor="text" w:horzAnchor="margin" w:tblpX="108" w:tblpY="127"/>
        <w:tblW w:w="8897" w:type="dxa"/>
        <w:tblLook w:val="04A0" w:firstRow="1" w:lastRow="0" w:firstColumn="1" w:lastColumn="0" w:noHBand="0" w:noVBand="1"/>
      </w:tblPr>
      <w:tblGrid>
        <w:gridCol w:w="5812"/>
        <w:gridCol w:w="3085"/>
      </w:tblGrid>
      <w:tr w:rsidR="00B0679F" w:rsidRPr="00B0679F" w14:paraId="47E54F10" w14:textId="77777777" w:rsidTr="00B0679F">
        <w:trPr>
          <w:trHeight w:val="555"/>
        </w:trPr>
        <w:tc>
          <w:tcPr>
            <w:tcW w:w="5812" w:type="dxa"/>
          </w:tcPr>
          <w:p w14:paraId="3B9DC30B"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3085" w:type="dxa"/>
          </w:tcPr>
          <w:p w14:paraId="2E504647"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58A4DDFE"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18ADBECD" w14:textId="77777777" w:rsidTr="00B0679F">
        <w:tc>
          <w:tcPr>
            <w:tcW w:w="5812" w:type="dxa"/>
            <w:vAlign w:val="bottom"/>
          </w:tcPr>
          <w:p w14:paraId="4316E0F8"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w:t>
            </w:r>
          </w:p>
        </w:tc>
        <w:tc>
          <w:tcPr>
            <w:tcW w:w="3085" w:type="dxa"/>
          </w:tcPr>
          <w:p w14:paraId="5FC160DC"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6A098FB0" w14:textId="77777777" w:rsidTr="00B0679F">
        <w:tc>
          <w:tcPr>
            <w:tcW w:w="5812" w:type="dxa"/>
            <w:vAlign w:val="bottom"/>
          </w:tcPr>
          <w:p w14:paraId="5C7D8102"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MECES 4</w:t>
            </w:r>
          </w:p>
        </w:tc>
        <w:tc>
          <w:tcPr>
            <w:tcW w:w="3085" w:type="dxa"/>
          </w:tcPr>
          <w:p w14:paraId="55CB0EF4"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1BA16F2B" w14:textId="77777777" w:rsidTr="00B0679F">
        <w:tc>
          <w:tcPr>
            <w:tcW w:w="5812" w:type="dxa"/>
            <w:vAlign w:val="bottom"/>
          </w:tcPr>
          <w:p w14:paraId="0BDA461B"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 i titulació MECES 4</w:t>
            </w:r>
          </w:p>
        </w:tc>
        <w:tc>
          <w:tcPr>
            <w:tcW w:w="3085" w:type="dxa"/>
          </w:tcPr>
          <w:p w14:paraId="4FC03441"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bl>
    <w:p w14:paraId="1B327806" w14:textId="77777777" w:rsidR="00B0679F" w:rsidRPr="00B0679F" w:rsidRDefault="00B0679F" w:rsidP="00B0679F">
      <w:pPr>
        <w:rPr>
          <w:rFonts w:ascii="Verdana" w:hAnsi="Verdana"/>
          <w:b/>
        </w:rPr>
      </w:pPr>
    </w:p>
    <w:p w14:paraId="7A3348E1" w14:textId="77777777" w:rsidR="00B0679F" w:rsidRPr="00B0679F" w:rsidRDefault="00B0679F" w:rsidP="00B0679F">
      <w:pPr>
        <w:rPr>
          <w:rFonts w:ascii="Verdana" w:hAnsi="Verdana"/>
          <w:b/>
        </w:rPr>
      </w:pPr>
    </w:p>
    <w:p w14:paraId="1C7FE39D" w14:textId="77777777" w:rsidR="00B0679F" w:rsidRPr="00B0679F" w:rsidRDefault="00B0679F" w:rsidP="00B0679F">
      <w:pPr>
        <w:rPr>
          <w:rFonts w:ascii="Verdana" w:hAnsi="Verdana"/>
          <w:b/>
        </w:rPr>
      </w:pPr>
    </w:p>
    <w:p w14:paraId="714BCBE2" w14:textId="77777777" w:rsidR="00B0679F" w:rsidRPr="00B0679F" w:rsidRDefault="00B0679F" w:rsidP="00B0679F">
      <w:pPr>
        <w:rPr>
          <w:rFonts w:ascii="Verdana" w:hAnsi="Verdana"/>
          <w:b/>
        </w:rPr>
      </w:pPr>
    </w:p>
    <w:p w14:paraId="03D992BE" w14:textId="77777777" w:rsidR="00B0679F" w:rsidRPr="00B0679F" w:rsidRDefault="00B0679F" w:rsidP="00B0679F">
      <w:pPr>
        <w:rPr>
          <w:rFonts w:ascii="Verdana" w:hAnsi="Verdana"/>
          <w:b/>
        </w:rPr>
      </w:pPr>
    </w:p>
    <w:p w14:paraId="4CDF3D3E" w14:textId="77777777" w:rsidR="00B0679F" w:rsidRPr="00B0679F" w:rsidRDefault="00B0679F" w:rsidP="00B0679F">
      <w:pPr>
        <w:rPr>
          <w:rFonts w:ascii="Verdana" w:hAnsi="Verdana"/>
          <w:b/>
        </w:rPr>
      </w:pPr>
    </w:p>
    <w:p w14:paraId="2B3D5289" w14:textId="77777777" w:rsidR="00B0679F" w:rsidRPr="00B0679F" w:rsidRDefault="00B0679F" w:rsidP="00B0679F">
      <w:pPr>
        <w:rPr>
          <w:rFonts w:ascii="Verdana" w:hAnsi="Verdana"/>
          <w:b/>
        </w:rPr>
      </w:pPr>
    </w:p>
    <w:p w14:paraId="6CA3A49F" w14:textId="77777777" w:rsidR="00AB29A9" w:rsidRDefault="00AB29A9" w:rsidP="00B0679F">
      <w:pPr>
        <w:rPr>
          <w:rFonts w:ascii="Verdana" w:hAnsi="Verdana"/>
          <w:b/>
        </w:rPr>
      </w:pPr>
    </w:p>
    <w:p w14:paraId="5CEF4F29" w14:textId="77777777" w:rsidR="00AB29A9" w:rsidRDefault="00AB29A9" w:rsidP="00B0679F">
      <w:pPr>
        <w:rPr>
          <w:rFonts w:ascii="Verdana" w:hAnsi="Verdana"/>
          <w:b/>
        </w:rPr>
      </w:pPr>
    </w:p>
    <w:p w14:paraId="63BCCB35" w14:textId="77777777" w:rsidR="00AB29A9" w:rsidRDefault="00AB29A9" w:rsidP="00B0679F">
      <w:pPr>
        <w:rPr>
          <w:rFonts w:ascii="Verdana" w:hAnsi="Verdana"/>
          <w:b/>
        </w:rPr>
      </w:pPr>
    </w:p>
    <w:p w14:paraId="5CCC9EFF" w14:textId="77777777" w:rsidR="00AB29A9" w:rsidRDefault="00AB29A9" w:rsidP="00B0679F">
      <w:pPr>
        <w:rPr>
          <w:rFonts w:ascii="Verdana" w:hAnsi="Verdana"/>
          <w:b/>
        </w:rPr>
      </w:pPr>
    </w:p>
    <w:p w14:paraId="30FC884F" w14:textId="77777777" w:rsidR="00AB29A9" w:rsidRDefault="00AB29A9" w:rsidP="00B0679F">
      <w:pPr>
        <w:rPr>
          <w:rFonts w:ascii="Verdana" w:hAnsi="Verdana"/>
          <w:b/>
        </w:rPr>
      </w:pPr>
    </w:p>
    <w:p w14:paraId="63061936" w14:textId="77777777" w:rsidR="00AB29A9" w:rsidRDefault="00AB29A9" w:rsidP="00B0679F">
      <w:pPr>
        <w:rPr>
          <w:rFonts w:ascii="Verdana" w:hAnsi="Verdana"/>
          <w:b/>
        </w:rPr>
      </w:pPr>
    </w:p>
    <w:p w14:paraId="6A941188" w14:textId="77777777" w:rsidR="00B0679F" w:rsidRPr="00B0679F" w:rsidRDefault="00B0679F" w:rsidP="00B0679F">
      <w:pPr>
        <w:rPr>
          <w:rFonts w:ascii="Verdana" w:hAnsi="Verdana"/>
          <w:b/>
        </w:rPr>
      </w:pPr>
      <w:r w:rsidRPr="00B0679F">
        <w:rPr>
          <w:rFonts w:ascii="Verdana" w:hAnsi="Verdana"/>
          <w:b/>
        </w:rPr>
        <w:lastRenderedPageBreak/>
        <w:t>3.2. Per formació reglada dels veterinaris/àries</w:t>
      </w:r>
    </w:p>
    <w:p w14:paraId="4D717E59" w14:textId="77777777" w:rsidR="00B0679F" w:rsidRPr="00B0679F" w:rsidRDefault="00B0679F" w:rsidP="00B0679F">
      <w:pPr>
        <w:rPr>
          <w:rFonts w:ascii="Verdana" w:hAnsi="Verdana"/>
        </w:rPr>
      </w:pPr>
    </w:p>
    <w:p w14:paraId="16090469" w14:textId="77777777" w:rsidR="00B0679F" w:rsidRPr="00B0679F" w:rsidRDefault="00B0679F" w:rsidP="00B0679F">
      <w:pPr>
        <w:rPr>
          <w:rFonts w:ascii="Verdana" w:hAnsi="Verdana"/>
        </w:rPr>
      </w:pPr>
      <w:r w:rsidRPr="00B0679F">
        <w:rPr>
          <w:rFonts w:ascii="Verdana" w:hAnsi="Verdana"/>
        </w:rPr>
        <w:t>S’ha de lliurar una taula per cada veterinari/ària adscrit al servei.</w:t>
      </w:r>
    </w:p>
    <w:tbl>
      <w:tblPr>
        <w:tblStyle w:val="Taulaambquadrcula"/>
        <w:tblpPr w:leftFromText="141" w:rightFromText="141" w:vertAnchor="text" w:horzAnchor="margin" w:tblpX="108" w:tblpY="127"/>
        <w:tblW w:w="8897" w:type="dxa"/>
        <w:tblLook w:val="04A0" w:firstRow="1" w:lastRow="0" w:firstColumn="1" w:lastColumn="0" w:noHBand="0" w:noVBand="1"/>
      </w:tblPr>
      <w:tblGrid>
        <w:gridCol w:w="5812"/>
        <w:gridCol w:w="3085"/>
      </w:tblGrid>
      <w:tr w:rsidR="00B0679F" w:rsidRPr="00B0679F" w14:paraId="1F93B49A" w14:textId="77777777" w:rsidTr="00B0679F">
        <w:trPr>
          <w:trHeight w:val="555"/>
        </w:trPr>
        <w:tc>
          <w:tcPr>
            <w:tcW w:w="5812" w:type="dxa"/>
          </w:tcPr>
          <w:p w14:paraId="72FAEF15"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3085" w:type="dxa"/>
          </w:tcPr>
          <w:p w14:paraId="1FB2E8A6"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2D93F110"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4AE721C6" w14:textId="77777777" w:rsidTr="00B0679F">
        <w:tc>
          <w:tcPr>
            <w:tcW w:w="5812" w:type="dxa"/>
            <w:vAlign w:val="bottom"/>
          </w:tcPr>
          <w:p w14:paraId="00843DDC"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w:t>
            </w:r>
          </w:p>
        </w:tc>
        <w:tc>
          <w:tcPr>
            <w:tcW w:w="3085" w:type="dxa"/>
          </w:tcPr>
          <w:p w14:paraId="6C45C017"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515D0C3F" w14:textId="77777777" w:rsidTr="00B0679F">
        <w:tc>
          <w:tcPr>
            <w:tcW w:w="5812" w:type="dxa"/>
            <w:vAlign w:val="bottom"/>
          </w:tcPr>
          <w:p w14:paraId="2007920E"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MECES 4</w:t>
            </w:r>
          </w:p>
        </w:tc>
        <w:tc>
          <w:tcPr>
            <w:tcW w:w="3085" w:type="dxa"/>
          </w:tcPr>
          <w:p w14:paraId="5D7AF6DB"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20BC0260" w14:textId="77777777" w:rsidTr="00B0679F">
        <w:tc>
          <w:tcPr>
            <w:tcW w:w="5812" w:type="dxa"/>
            <w:vAlign w:val="bottom"/>
          </w:tcPr>
          <w:p w14:paraId="79AB9ACF"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 i titulació MECES 4</w:t>
            </w:r>
          </w:p>
        </w:tc>
        <w:tc>
          <w:tcPr>
            <w:tcW w:w="3085" w:type="dxa"/>
          </w:tcPr>
          <w:p w14:paraId="475EF3CE"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bl>
    <w:p w14:paraId="67B3DCDD" w14:textId="77777777" w:rsidR="00B0679F" w:rsidRPr="00B0679F" w:rsidRDefault="00B0679F" w:rsidP="00B0679F">
      <w:pPr>
        <w:rPr>
          <w:rFonts w:ascii="Verdana" w:hAnsi="Verdana"/>
          <w:b/>
        </w:rPr>
      </w:pPr>
    </w:p>
    <w:p w14:paraId="7A2CE8C4" w14:textId="77777777" w:rsidR="00B0679F" w:rsidRPr="00B0679F" w:rsidRDefault="00B0679F" w:rsidP="00B0679F">
      <w:pPr>
        <w:rPr>
          <w:rFonts w:ascii="Verdana" w:hAnsi="Verdana"/>
          <w:b/>
          <w:color w:val="000000" w:themeColor="text1"/>
        </w:rPr>
      </w:pPr>
    </w:p>
    <w:p w14:paraId="27EAA948" w14:textId="77777777" w:rsidR="00B0679F" w:rsidRPr="00B0679F" w:rsidRDefault="00B0679F" w:rsidP="00B0679F">
      <w:pPr>
        <w:rPr>
          <w:rFonts w:ascii="Verdana" w:hAnsi="Verdana"/>
          <w:b/>
          <w:color w:val="000000" w:themeColor="text1"/>
        </w:rPr>
      </w:pPr>
    </w:p>
    <w:p w14:paraId="706CEF38" w14:textId="77777777" w:rsidR="00B0679F" w:rsidRPr="00B0679F" w:rsidRDefault="00B0679F" w:rsidP="00B0679F">
      <w:pPr>
        <w:rPr>
          <w:rFonts w:ascii="Verdana" w:hAnsi="Verdana"/>
          <w:b/>
          <w:color w:val="000000" w:themeColor="text1"/>
        </w:rPr>
      </w:pPr>
    </w:p>
    <w:p w14:paraId="1E221CCD" w14:textId="77777777" w:rsidR="00B0679F" w:rsidRPr="00B0679F" w:rsidRDefault="00B0679F" w:rsidP="00B0679F">
      <w:pPr>
        <w:rPr>
          <w:rFonts w:ascii="Verdana" w:hAnsi="Verdana"/>
          <w:b/>
          <w:color w:val="000000" w:themeColor="text1"/>
        </w:rPr>
      </w:pPr>
    </w:p>
    <w:p w14:paraId="1DB795B4" w14:textId="77777777" w:rsidR="00B0679F" w:rsidRPr="00B0679F" w:rsidRDefault="00B0679F" w:rsidP="00B0679F">
      <w:pPr>
        <w:rPr>
          <w:rFonts w:ascii="Verdana" w:hAnsi="Verdana"/>
          <w:b/>
          <w:color w:val="000000" w:themeColor="text1"/>
        </w:rPr>
      </w:pPr>
    </w:p>
    <w:p w14:paraId="26F6DAD5" w14:textId="77777777" w:rsidR="00B0679F" w:rsidRPr="00B0679F" w:rsidRDefault="00B0679F" w:rsidP="00B0679F">
      <w:pPr>
        <w:rPr>
          <w:rFonts w:ascii="Verdana" w:hAnsi="Verdana"/>
          <w:b/>
          <w:color w:val="000000" w:themeColor="text1"/>
        </w:rPr>
      </w:pPr>
    </w:p>
    <w:p w14:paraId="6735D8F2" w14:textId="77777777" w:rsidR="00B0679F" w:rsidRPr="00B0679F" w:rsidRDefault="00B0679F" w:rsidP="00B0679F">
      <w:pPr>
        <w:rPr>
          <w:rFonts w:ascii="Verdana" w:hAnsi="Verdana"/>
          <w:b/>
          <w:color w:val="000000" w:themeColor="text1"/>
        </w:rPr>
      </w:pPr>
    </w:p>
    <w:p w14:paraId="17D0A544" w14:textId="77777777" w:rsidR="00B0679F" w:rsidRPr="00B0679F" w:rsidRDefault="00B0679F" w:rsidP="00B0679F">
      <w:pPr>
        <w:rPr>
          <w:rFonts w:ascii="Verdana" w:hAnsi="Verdana"/>
          <w:b/>
          <w:color w:val="000000" w:themeColor="text1"/>
        </w:rPr>
      </w:pPr>
    </w:p>
    <w:p w14:paraId="3A60E404" w14:textId="77777777" w:rsidR="00B0679F" w:rsidRPr="00B0679F" w:rsidRDefault="00B0679F" w:rsidP="00B0679F">
      <w:pPr>
        <w:rPr>
          <w:rFonts w:ascii="Verdana" w:hAnsi="Verdana"/>
          <w:b/>
          <w:color w:val="000000" w:themeColor="text1"/>
        </w:rPr>
      </w:pPr>
    </w:p>
    <w:p w14:paraId="32183DC7" w14:textId="77777777" w:rsidR="00B0679F" w:rsidRPr="00B0679F" w:rsidRDefault="00B0679F" w:rsidP="00B0679F">
      <w:pPr>
        <w:rPr>
          <w:rFonts w:ascii="Verdana" w:hAnsi="Verdana"/>
          <w:b/>
          <w:color w:val="000000" w:themeColor="text1"/>
        </w:rPr>
      </w:pPr>
    </w:p>
    <w:p w14:paraId="6706CA57" w14:textId="77777777" w:rsidR="00B0679F" w:rsidRPr="00B0679F" w:rsidRDefault="00B0679F" w:rsidP="00B0679F">
      <w:pPr>
        <w:rPr>
          <w:rFonts w:ascii="Verdana" w:hAnsi="Verdana"/>
          <w:b/>
          <w:color w:val="000000" w:themeColor="text1"/>
        </w:rPr>
      </w:pPr>
    </w:p>
    <w:p w14:paraId="0A8D5DA6" w14:textId="77777777" w:rsidR="00B0679F" w:rsidRPr="00B0679F" w:rsidRDefault="00B0679F" w:rsidP="00B0679F">
      <w:pPr>
        <w:rPr>
          <w:rFonts w:ascii="Verdana" w:hAnsi="Verdana"/>
          <w:b/>
          <w:color w:val="000000" w:themeColor="text1"/>
        </w:rPr>
      </w:pPr>
    </w:p>
    <w:p w14:paraId="6C4E6E50"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4.1. Millores per l’ampliació d’hores de servei de captura reactiva</w:t>
      </w:r>
    </w:p>
    <w:p w14:paraId="17EAD812" w14:textId="77777777" w:rsidR="00B0679F" w:rsidRPr="00B0679F" w:rsidRDefault="00B0679F" w:rsidP="00B0679F">
      <w:pPr>
        <w:rPr>
          <w:rFonts w:ascii="Verdana" w:hAnsi="Verdana"/>
          <w:b/>
          <w:color w:val="000000" w:themeColor="text1"/>
        </w:rPr>
      </w:pPr>
    </w:p>
    <w:p w14:paraId="276FD852" w14:textId="77777777" w:rsidR="00B0679F" w:rsidRPr="00B0679F" w:rsidRDefault="00B0679F" w:rsidP="00B0679F">
      <w:pPr>
        <w:rPr>
          <w:rFonts w:ascii="Verdana" w:hAnsi="Verdana"/>
          <w:b/>
          <w:color w:val="000000" w:themeColor="text1"/>
        </w:rPr>
      </w:pPr>
    </w:p>
    <w:tbl>
      <w:tblPr>
        <w:tblW w:w="6469" w:type="dxa"/>
        <w:jc w:val="center"/>
        <w:tblInd w:w="-1044" w:type="dxa"/>
        <w:tblCellMar>
          <w:left w:w="70" w:type="dxa"/>
          <w:right w:w="70" w:type="dxa"/>
        </w:tblCellMar>
        <w:tblLook w:val="04A0" w:firstRow="1" w:lastRow="0" w:firstColumn="1" w:lastColumn="0" w:noHBand="0" w:noVBand="1"/>
      </w:tblPr>
      <w:tblGrid>
        <w:gridCol w:w="4350"/>
        <w:gridCol w:w="2119"/>
      </w:tblGrid>
      <w:tr w:rsidR="00B0679F" w:rsidRPr="00B0679F" w14:paraId="3373E245" w14:textId="77777777" w:rsidTr="00B0679F">
        <w:trPr>
          <w:trHeight w:val="288"/>
          <w:jc w:val="center"/>
        </w:trPr>
        <w:tc>
          <w:tcPr>
            <w:tcW w:w="4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A9AF5" w14:textId="77777777" w:rsidR="00B0679F" w:rsidRPr="00B0679F" w:rsidRDefault="00B0679F" w:rsidP="00B0679F">
            <w:pPr>
              <w:rPr>
                <w:rFonts w:ascii="Verdana" w:hAnsi="Verdana"/>
                <w:b/>
              </w:rPr>
            </w:pPr>
          </w:p>
        </w:tc>
        <w:tc>
          <w:tcPr>
            <w:tcW w:w="2119" w:type="dxa"/>
            <w:tcBorders>
              <w:top w:val="single" w:sz="4" w:space="0" w:color="auto"/>
              <w:left w:val="nil"/>
              <w:bottom w:val="single" w:sz="4" w:space="0" w:color="auto"/>
              <w:right w:val="single" w:sz="4" w:space="0" w:color="auto"/>
            </w:tcBorders>
            <w:shd w:val="clear" w:color="auto" w:fill="auto"/>
            <w:noWrap/>
            <w:vAlign w:val="bottom"/>
            <w:hideMark/>
          </w:tcPr>
          <w:p w14:paraId="5FA76253"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tc>
      </w:tr>
      <w:tr w:rsidR="00B0679F" w:rsidRPr="00B0679F" w14:paraId="680DEAE5" w14:textId="77777777" w:rsidTr="00B0679F">
        <w:trPr>
          <w:trHeight w:val="288"/>
          <w:jc w:val="center"/>
        </w:trPr>
        <w:tc>
          <w:tcPr>
            <w:tcW w:w="4350" w:type="dxa"/>
            <w:tcBorders>
              <w:top w:val="nil"/>
              <w:left w:val="single" w:sz="4" w:space="0" w:color="auto"/>
              <w:bottom w:val="single" w:sz="4" w:space="0" w:color="auto"/>
              <w:right w:val="single" w:sz="4" w:space="0" w:color="auto"/>
            </w:tcBorders>
            <w:shd w:val="clear" w:color="auto" w:fill="auto"/>
            <w:noWrap/>
            <w:vAlign w:val="bottom"/>
            <w:hideMark/>
          </w:tcPr>
          <w:p w14:paraId="7FBC3BEB" w14:textId="77777777" w:rsidR="00B0679F" w:rsidRPr="00B0679F" w:rsidRDefault="00B0679F" w:rsidP="00B0679F">
            <w:pPr>
              <w:pStyle w:val="Default"/>
              <w:spacing w:line="360" w:lineRule="auto"/>
              <w:ind w:left="709" w:hanging="709"/>
              <w:rPr>
                <w:rFonts w:ascii="Verdana" w:hAnsi="Verdana"/>
                <w:sz w:val="20"/>
                <w:szCs w:val="20"/>
              </w:rPr>
            </w:pPr>
            <w:r w:rsidRPr="00B0679F">
              <w:rPr>
                <w:rFonts w:ascii="Verdana" w:hAnsi="Verdana"/>
                <w:color w:val="auto"/>
                <w:sz w:val="20"/>
                <w:szCs w:val="20"/>
                <w:lang w:eastAsia="es-ES"/>
              </w:rPr>
              <w:t>Per l’ampliació de servei de 18:00 a 19:00 hores</w:t>
            </w:r>
          </w:p>
        </w:tc>
        <w:tc>
          <w:tcPr>
            <w:tcW w:w="2119" w:type="dxa"/>
            <w:tcBorders>
              <w:top w:val="nil"/>
              <w:left w:val="nil"/>
              <w:bottom w:val="single" w:sz="4" w:space="0" w:color="auto"/>
              <w:right w:val="single" w:sz="4" w:space="0" w:color="auto"/>
            </w:tcBorders>
            <w:shd w:val="clear" w:color="auto" w:fill="auto"/>
            <w:noWrap/>
            <w:vAlign w:val="bottom"/>
            <w:hideMark/>
          </w:tcPr>
          <w:p w14:paraId="735391D1" w14:textId="77777777" w:rsidR="00B0679F" w:rsidRPr="00B0679F" w:rsidRDefault="00B0679F" w:rsidP="00B0679F">
            <w:pPr>
              <w:jc w:val="center"/>
              <w:rPr>
                <w:rFonts w:ascii="Verdana" w:hAnsi="Verdana"/>
              </w:rPr>
            </w:pPr>
          </w:p>
        </w:tc>
      </w:tr>
    </w:tbl>
    <w:p w14:paraId="78F949A6" w14:textId="77777777" w:rsidR="00B0679F" w:rsidRPr="00B0679F" w:rsidRDefault="00B0679F" w:rsidP="00B0679F">
      <w:pPr>
        <w:rPr>
          <w:rFonts w:ascii="Verdana" w:hAnsi="Verdana"/>
          <w:b/>
          <w:color w:val="000000" w:themeColor="text1"/>
        </w:rPr>
      </w:pPr>
    </w:p>
    <w:p w14:paraId="15C1D264" w14:textId="77777777" w:rsidR="00B0679F" w:rsidRPr="00B0679F" w:rsidRDefault="00B0679F" w:rsidP="00B0679F">
      <w:pPr>
        <w:rPr>
          <w:rFonts w:ascii="Verdana" w:hAnsi="Verdana"/>
          <w:b/>
          <w:color w:val="000000" w:themeColor="text1"/>
        </w:rPr>
      </w:pPr>
    </w:p>
    <w:p w14:paraId="47B10A3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4.2. Disponibilitat d’una bossa d’hores d’assessorament i anàlisi estadístic</w:t>
      </w:r>
    </w:p>
    <w:p w14:paraId="6DE1A92F" w14:textId="77777777" w:rsidR="00B0679F" w:rsidRPr="00B0679F" w:rsidRDefault="00B0679F" w:rsidP="00B0679F">
      <w:pPr>
        <w:rPr>
          <w:rFonts w:ascii="Verdana" w:hAnsi="Verdana"/>
          <w:b/>
          <w:color w:val="000000" w:themeColor="text1"/>
        </w:rPr>
      </w:pPr>
    </w:p>
    <w:tbl>
      <w:tblPr>
        <w:tblW w:w="6260" w:type="dxa"/>
        <w:jc w:val="center"/>
        <w:tblInd w:w="-238" w:type="dxa"/>
        <w:tblCellMar>
          <w:left w:w="70" w:type="dxa"/>
          <w:right w:w="70" w:type="dxa"/>
        </w:tblCellMar>
        <w:tblLook w:val="04A0" w:firstRow="1" w:lastRow="0" w:firstColumn="1" w:lastColumn="0" w:noHBand="0" w:noVBand="1"/>
      </w:tblPr>
      <w:tblGrid>
        <w:gridCol w:w="4253"/>
        <w:gridCol w:w="2007"/>
      </w:tblGrid>
      <w:tr w:rsidR="00B0679F" w:rsidRPr="00B0679F" w14:paraId="78AA5FAF" w14:textId="77777777" w:rsidTr="00B0679F">
        <w:trPr>
          <w:trHeight w:val="288"/>
          <w:jc w:val="center"/>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45BAD" w14:textId="77777777" w:rsidR="00B0679F" w:rsidRPr="00B0679F" w:rsidRDefault="00B0679F" w:rsidP="00B0679F">
            <w:pPr>
              <w:jc w:val="center"/>
              <w:rPr>
                <w:rFonts w:ascii="Verdana" w:hAnsi="Verdana"/>
                <w:b/>
              </w:rPr>
            </w:pPr>
          </w:p>
        </w:tc>
        <w:tc>
          <w:tcPr>
            <w:tcW w:w="2007" w:type="dxa"/>
            <w:tcBorders>
              <w:top w:val="single" w:sz="4" w:space="0" w:color="auto"/>
              <w:left w:val="nil"/>
              <w:bottom w:val="single" w:sz="4" w:space="0" w:color="auto"/>
              <w:right w:val="single" w:sz="4" w:space="0" w:color="auto"/>
            </w:tcBorders>
            <w:shd w:val="clear" w:color="auto" w:fill="auto"/>
            <w:noWrap/>
            <w:vAlign w:val="bottom"/>
            <w:hideMark/>
          </w:tcPr>
          <w:p w14:paraId="5EDDA907" w14:textId="77777777" w:rsidR="00B0679F" w:rsidRPr="00B0679F" w:rsidRDefault="00B0679F" w:rsidP="00B0679F">
            <w:pPr>
              <w:pStyle w:val="Default"/>
              <w:spacing w:line="360" w:lineRule="auto"/>
              <w:ind w:left="709" w:hanging="709"/>
              <w:jc w:val="center"/>
              <w:rPr>
                <w:rFonts w:ascii="Verdana" w:hAnsi="Verdana"/>
                <w:b/>
                <w:sz w:val="20"/>
                <w:szCs w:val="20"/>
              </w:rPr>
            </w:pPr>
            <w:r w:rsidRPr="00B0679F">
              <w:rPr>
                <w:rFonts w:ascii="Verdana" w:hAnsi="Verdana"/>
                <w:b/>
                <w:bCs/>
                <w:color w:val="auto"/>
                <w:sz w:val="20"/>
                <w:szCs w:val="20"/>
              </w:rPr>
              <w:t>Marqueu amb una X</w:t>
            </w:r>
          </w:p>
        </w:tc>
      </w:tr>
      <w:tr w:rsidR="00B0679F" w:rsidRPr="00B0679F" w14:paraId="73F70B55" w14:textId="77777777" w:rsidTr="00B0679F">
        <w:trPr>
          <w:trHeight w:val="288"/>
          <w:jc w:val="center"/>
        </w:trPr>
        <w:tc>
          <w:tcPr>
            <w:tcW w:w="4253" w:type="dxa"/>
            <w:tcBorders>
              <w:top w:val="nil"/>
              <w:left w:val="single" w:sz="4" w:space="0" w:color="auto"/>
              <w:bottom w:val="single" w:sz="4" w:space="0" w:color="auto"/>
              <w:right w:val="single" w:sz="4" w:space="0" w:color="auto"/>
            </w:tcBorders>
            <w:shd w:val="clear" w:color="auto" w:fill="auto"/>
            <w:noWrap/>
            <w:vAlign w:val="bottom"/>
            <w:hideMark/>
          </w:tcPr>
          <w:p w14:paraId="3B25BD3A" w14:textId="77777777" w:rsidR="00B0679F" w:rsidRPr="00B0679F" w:rsidRDefault="00B0679F" w:rsidP="00B0679F">
            <w:pPr>
              <w:pStyle w:val="Default"/>
              <w:spacing w:line="360" w:lineRule="auto"/>
              <w:ind w:left="709" w:hanging="709"/>
              <w:rPr>
                <w:rFonts w:ascii="Verdana" w:hAnsi="Verdana"/>
                <w:sz w:val="20"/>
                <w:szCs w:val="20"/>
              </w:rPr>
            </w:pPr>
            <w:r w:rsidRPr="00B0679F">
              <w:rPr>
                <w:rFonts w:ascii="Verdana" w:hAnsi="Verdana"/>
                <w:color w:val="auto"/>
                <w:sz w:val="20"/>
                <w:szCs w:val="20"/>
                <w:lang w:eastAsia="es-ES"/>
              </w:rPr>
              <w:t>Per la disponibilitat de fins a 30 hores d’assessorament i anàlisi</w:t>
            </w:r>
          </w:p>
        </w:tc>
        <w:tc>
          <w:tcPr>
            <w:tcW w:w="2007" w:type="dxa"/>
            <w:tcBorders>
              <w:top w:val="nil"/>
              <w:left w:val="nil"/>
              <w:bottom w:val="single" w:sz="4" w:space="0" w:color="auto"/>
              <w:right w:val="single" w:sz="4" w:space="0" w:color="auto"/>
            </w:tcBorders>
            <w:shd w:val="clear" w:color="auto" w:fill="auto"/>
            <w:noWrap/>
            <w:vAlign w:val="bottom"/>
            <w:hideMark/>
          </w:tcPr>
          <w:p w14:paraId="31D92F44" w14:textId="77777777" w:rsidR="00B0679F" w:rsidRPr="00B0679F" w:rsidRDefault="00B0679F" w:rsidP="00B0679F">
            <w:pPr>
              <w:jc w:val="center"/>
              <w:rPr>
                <w:rFonts w:ascii="Verdana" w:hAnsi="Verdana"/>
              </w:rPr>
            </w:pPr>
          </w:p>
        </w:tc>
      </w:tr>
    </w:tbl>
    <w:p w14:paraId="677AAE98" w14:textId="77777777" w:rsidR="00B0679F" w:rsidRPr="00B0679F" w:rsidRDefault="00B0679F" w:rsidP="00B0679F">
      <w:pPr>
        <w:rPr>
          <w:rFonts w:ascii="Verdana" w:hAnsi="Verdana"/>
          <w:b/>
          <w:color w:val="000000" w:themeColor="text1"/>
        </w:rPr>
      </w:pPr>
    </w:p>
    <w:p w14:paraId="7C0216A3" w14:textId="77777777" w:rsidR="00AB29A9" w:rsidRDefault="00AB29A9" w:rsidP="00B0679F">
      <w:pPr>
        <w:rPr>
          <w:rFonts w:ascii="Verdana" w:hAnsi="Verdana"/>
          <w:b/>
          <w:color w:val="000000" w:themeColor="text1"/>
        </w:rPr>
      </w:pPr>
    </w:p>
    <w:p w14:paraId="6888DAA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4.3. Disponibilitat d’una bossa d’hores per a la formació d’agents municipals o ciutadania</w:t>
      </w:r>
    </w:p>
    <w:p w14:paraId="653925E9" w14:textId="77777777" w:rsidR="00B0679F" w:rsidRPr="00B0679F" w:rsidRDefault="00B0679F" w:rsidP="00B0679F">
      <w:pPr>
        <w:rPr>
          <w:rFonts w:ascii="Verdana" w:hAnsi="Verdana"/>
          <w:b/>
          <w:color w:val="000000" w:themeColor="text1"/>
        </w:rPr>
      </w:pPr>
    </w:p>
    <w:tbl>
      <w:tblPr>
        <w:tblW w:w="6320" w:type="dxa"/>
        <w:jc w:val="center"/>
        <w:tblInd w:w="-238" w:type="dxa"/>
        <w:tblCellMar>
          <w:left w:w="70" w:type="dxa"/>
          <w:right w:w="70" w:type="dxa"/>
        </w:tblCellMar>
        <w:tblLook w:val="04A0" w:firstRow="1" w:lastRow="0" w:firstColumn="1" w:lastColumn="0" w:noHBand="0" w:noVBand="1"/>
      </w:tblPr>
      <w:tblGrid>
        <w:gridCol w:w="4275"/>
        <w:gridCol w:w="2045"/>
      </w:tblGrid>
      <w:tr w:rsidR="00B0679F" w:rsidRPr="00B0679F" w14:paraId="161B4CA9" w14:textId="77777777" w:rsidTr="00B0679F">
        <w:trPr>
          <w:trHeight w:val="288"/>
          <w:jc w:val="center"/>
        </w:trPr>
        <w:tc>
          <w:tcPr>
            <w:tcW w:w="4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05567"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p>
        </w:tc>
        <w:tc>
          <w:tcPr>
            <w:tcW w:w="2045" w:type="dxa"/>
            <w:tcBorders>
              <w:top w:val="single" w:sz="4" w:space="0" w:color="auto"/>
              <w:left w:val="nil"/>
              <w:bottom w:val="single" w:sz="4" w:space="0" w:color="auto"/>
              <w:right w:val="single" w:sz="4" w:space="0" w:color="auto"/>
            </w:tcBorders>
            <w:shd w:val="clear" w:color="auto" w:fill="auto"/>
            <w:noWrap/>
            <w:vAlign w:val="bottom"/>
            <w:hideMark/>
          </w:tcPr>
          <w:p w14:paraId="5C8930A0"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tc>
      </w:tr>
      <w:tr w:rsidR="00B0679F" w:rsidRPr="00B0679F" w14:paraId="28F7DEF2" w14:textId="77777777" w:rsidTr="00B0679F">
        <w:trPr>
          <w:trHeight w:val="288"/>
          <w:jc w:val="center"/>
        </w:trPr>
        <w:tc>
          <w:tcPr>
            <w:tcW w:w="4275" w:type="dxa"/>
            <w:tcBorders>
              <w:top w:val="nil"/>
              <w:left w:val="single" w:sz="4" w:space="0" w:color="auto"/>
              <w:bottom w:val="single" w:sz="4" w:space="0" w:color="auto"/>
              <w:right w:val="single" w:sz="4" w:space="0" w:color="auto"/>
            </w:tcBorders>
            <w:shd w:val="clear" w:color="auto" w:fill="auto"/>
            <w:noWrap/>
            <w:vAlign w:val="bottom"/>
            <w:hideMark/>
          </w:tcPr>
          <w:p w14:paraId="30589D67"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Per la disponibilitat de fins a 8 hores de formació</w:t>
            </w:r>
          </w:p>
        </w:tc>
        <w:tc>
          <w:tcPr>
            <w:tcW w:w="2045" w:type="dxa"/>
            <w:tcBorders>
              <w:top w:val="nil"/>
              <w:left w:val="nil"/>
              <w:bottom w:val="single" w:sz="4" w:space="0" w:color="auto"/>
              <w:right w:val="single" w:sz="4" w:space="0" w:color="auto"/>
            </w:tcBorders>
            <w:shd w:val="clear" w:color="auto" w:fill="auto"/>
            <w:noWrap/>
            <w:vAlign w:val="bottom"/>
            <w:hideMark/>
          </w:tcPr>
          <w:p w14:paraId="529B4020" w14:textId="77777777" w:rsidR="00B0679F" w:rsidRPr="00B0679F" w:rsidRDefault="00B0679F" w:rsidP="00B0679F">
            <w:pPr>
              <w:jc w:val="center"/>
              <w:rPr>
                <w:rFonts w:ascii="Verdana" w:hAnsi="Verdana"/>
              </w:rPr>
            </w:pPr>
          </w:p>
        </w:tc>
      </w:tr>
    </w:tbl>
    <w:p w14:paraId="4830C327" w14:textId="77777777" w:rsidR="00B0679F" w:rsidRPr="00B0679F" w:rsidRDefault="00B0679F" w:rsidP="00B0679F">
      <w:pPr>
        <w:rPr>
          <w:rFonts w:ascii="Verdana" w:hAnsi="Verdana"/>
          <w:b/>
          <w:color w:val="000000" w:themeColor="text1"/>
        </w:rPr>
      </w:pPr>
    </w:p>
    <w:p w14:paraId="11BB95D3" w14:textId="77777777" w:rsidR="00B0679F" w:rsidRPr="00B0679F" w:rsidRDefault="00B0679F" w:rsidP="00B0679F">
      <w:pPr>
        <w:rPr>
          <w:rFonts w:ascii="Verdana" w:hAnsi="Verdana"/>
          <w:b/>
          <w:color w:val="000000" w:themeColor="text1"/>
        </w:rPr>
      </w:pPr>
    </w:p>
    <w:p w14:paraId="646F6D48" w14:textId="772B6C3D" w:rsidR="00AB29A9" w:rsidRDefault="00AB29A9">
      <w:pPr>
        <w:rPr>
          <w:rFonts w:ascii="Verdana" w:hAnsi="Verdana"/>
          <w:b/>
          <w:snapToGrid w:val="0"/>
          <w:u w:val="single"/>
        </w:rPr>
      </w:pPr>
      <w:r>
        <w:rPr>
          <w:rFonts w:ascii="Verdana" w:hAnsi="Verdana"/>
          <w:b/>
          <w:snapToGrid w:val="0"/>
          <w:u w:val="single"/>
        </w:rPr>
        <w:br w:type="page"/>
      </w:r>
    </w:p>
    <w:p w14:paraId="57E4581F" w14:textId="77777777" w:rsidR="00B0679F" w:rsidRPr="00B0679F" w:rsidRDefault="00B0679F" w:rsidP="00B0679F">
      <w:pPr>
        <w:jc w:val="center"/>
        <w:rPr>
          <w:rFonts w:ascii="Verdana" w:hAnsi="Verdana"/>
          <w:b/>
          <w:snapToGrid w:val="0"/>
          <w:u w:val="single"/>
        </w:rPr>
      </w:pPr>
    </w:p>
    <w:p w14:paraId="6A800B4F" w14:textId="77777777" w:rsidR="00B0679F" w:rsidRPr="00B0679F" w:rsidRDefault="00B0679F" w:rsidP="00B0679F">
      <w:pPr>
        <w:jc w:val="center"/>
        <w:rPr>
          <w:rFonts w:ascii="Verdana" w:hAnsi="Verdana"/>
        </w:rPr>
      </w:pPr>
      <w:r w:rsidRPr="00B0679F">
        <w:rPr>
          <w:rFonts w:ascii="Verdana" w:hAnsi="Verdana"/>
          <w:b/>
          <w:snapToGrid w:val="0"/>
          <w:u w:val="single"/>
        </w:rPr>
        <w:t>ANNEX 8</w:t>
      </w:r>
    </w:p>
    <w:p w14:paraId="4D3ED36E" w14:textId="77777777" w:rsidR="00B0679F" w:rsidRPr="00B0679F" w:rsidRDefault="00B0679F" w:rsidP="00B0679F">
      <w:pPr>
        <w:ind w:left="709" w:hanging="709"/>
        <w:jc w:val="center"/>
        <w:rPr>
          <w:rFonts w:ascii="Verdana" w:hAnsi="Verdana"/>
          <w:b/>
        </w:rPr>
      </w:pPr>
    </w:p>
    <w:p w14:paraId="7E41F4DB" w14:textId="77777777" w:rsidR="00B0679F" w:rsidRPr="00B0679F" w:rsidRDefault="00B0679F" w:rsidP="00B0679F">
      <w:pPr>
        <w:ind w:left="709" w:hanging="709"/>
        <w:jc w:val="center"/>
        <w:rPr>
          <w:rFonts w:ascii="Verdana" w:hAnsi="Verdana"/>
          <w:b/>
        </w:rPr>
      </w:pPr>
      <w:r w:rsidRPr="00B0679F">
        <w:rPr>
          <w:rFonts w:ascii="Verdana" w:hAnsi="Verdana"/>
          <w:b/>
        </w:rPr>
        <w:t>DECLARACIÓ RESPONSABLE ACREDITACIÓ EXPERIÈNCIA</w:t>
      </w:r>
    </w:p>
    <w:p w14:paraId="435B63DA" w14:textId="77777777" w:rsidR="00B0679F" w:rsidRPr="00B0679F" w:rsidRDefault="00B0679F" w:rsidP="00B0679F">
      <w:pPr>
        <w:autoSpaceDE w:val="0"/>
        <w:autoSpaceDN w:val="0"/>
        <w:adjustRightInd w:val="0"/>
        <w:ind w:left="709" w:hanging="709"/>
        <w:rPr>
          <w:rFonts w:ascii="Verdana" w:hAnsi="Verdana"/>
          <w:i/>
          <w:iCs/>
        </w:rPr>
      </w:pPr>
      <w:r w:rsidRPr="00B0679F">
        <w:rPr>
          <w:rFonts w:ascii="Verdana" w:hAnsi="Verdana"/>
        </w:rPr>
        <w:t>IDENTIFICADOR DE LA PERSONA</w:t>
      </w:r>
      <w:r w:rsidRPr="00B0679F">
        <w:rPr>
          <w:rFonts w:ascii="Verdana" w:hAnsi="Verdana"/>
          <w:i/>
          <w:iCs/>
        </w:rPr>
        <w:t xml:space="preserve"> (inicials nom i cognoms): .............................................</w:t>
      </w:r>
    </w:p>
    <w:p w14:paraId="24128A6C"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PERFIL PROFESSIONAL QUE DESENVOLUPARÀ EN L’EXECUCIÓ DEL CONTRACTE ..............................................</w:t>
      </w:r>
    </w:p>
    <w:p w14:paraId="76551E1C"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 xml:space="preserve">EXPERIÈNCIA EN ........................... </w:t>
      </w:r>
    </w:p>
    <w:p w14:paraId="3A70FFF3"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(no es valoraran les tasques que no estiguin relacionades amb aquest tipus d’experiència, és per això que aquestes no cal detallar-les):</w:t>
      </w:r>
    </w:p>
    <w:p w14:paraId="1C17D6C9" w14:textId="77777777" w:rsidR="00B0679F" w:rsidRPr="00B0679F" w:rsidRDefault="00B0679F" w:rsidP="00B0679F">
      <w:pPr>
        <w:autoSpaceDE w:val="0"/>
        <w:autoSpaceDN w:val="0"/>
        <w:adjustRightInd w:val="0"/>
        <w:ind w:left="709" w:hanging="709"/>
        <w:rPr>
          <w:rFonts w:ascii="Verdana" w:hAnsi="Verdana"/>
          <w:color w:val="000000"/>
        </w:rPr>
      </w:pPr>
    </w:p>
    <w:tbl>
      <w:tblPr>
        <w:tblStyle w:val="Taulaambquadrcula"/>
        <w:tblW w:w="8755" w:type="dxa"/>
        <w:tblLook w:val="04A0" w:firstRow="1" w:lastRow="0" w:firstColumn="1" w:lastColumn="0" w:noHBand="0" w:noVBand="1"/>
      </w:tblPr>
      <w:tblGrid>
        <w:gridCol w:w="1555"/>
        <w:gridCol w:w="1555"/>
        <w:gridCol w:w="3008"/>
        <w:gridCol w:w="842"/>
        <w:gridCol w:w="824"/>
        <w:gridCol w:w="971"/>
      </w:tblGrid>
      <w:tr w:rsidR="00B0679F" w:rsidRPr="00B0679F" w14:paraId="4B4A3CC6" w14:textId="77777777" w:rsidTr="00B0679F">
        <w:trPr>
          <w:trHeight w:val="1714"/>
        </w:trPr>
        <w:tc>
          <w:tcPr>
            <w:tcW w:w="1438" w:type="dxa"/>
            <w:vAlign w:val="center"/>
          </w:tcPr>
          <w:p w14:paraId="599797C3"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Lloc on s’han</w:t>
            </w:r>
          </w:p>
          <w:p w14:paraId="27A5FD44"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desenvolupat les tasques</w:t>
            </w:r>
          </w:p>
          <w:p w14:paraId="25F1E2FC"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relacionades amb</w:t>
            </w:r>
          </w:p>
          <w:p w14:paraId="4B9DA9C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aquesta experiència</w:t>
            </w:r>
          </w:p>
          <w:p w14:paraId="7A85FA2C" w14:textId="77777777" w:rsidR="00B0679F" w:rsidRPr="00B0679F" w:rsidRDefault="00B0679F" w:rsidP="00B0679F">
            <w:pPr>
              <w:autoSpaceDE w:val="0"/>
              <w:autoSpaceDN w:val="0"/>
              <w:adjustRightInd w:val="0"/>
              <w:ind w:left="709" w:hanging="709"/>
              <w:jc w:val="center"/>
              <w:rPr>
                <w:rFonts w:ascii="Verdana" w:hAnsi="Verdana"/>
                <w:color w:val="000000"/>
              </w:rPr>
            </w:pPr>
          </w:p>
        </w:tc>
        <w:tc>
          <w:tcPr>
            <w:tcW w:w="1438" w:type="dxa"/>
            <w:vAlign w:val="center"/>
          </w:tcPr>
          <w:p w14:paraId="00DB5882"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Tipus de relació contractual</w:t>
            </w:r>
          </w:p>
          <w:p w14:paraId="79DF23B4"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amb el lloc on s’han</w:t>
            </w:r>
          </w:p>
          <w:p w14:paraId="00699E3E"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desenvolupat les tasques*</w:t>
            </w:r>
          </w:p>
          <w:p w14:paraId="6EE8541D" w14:textId="77777777" w:rsidR="00B0679F" w:rsidRPr="00B0679F" w:rsidRDefault="00B0679F" w:rsidP="00B0679F">
            <w:pPr>
              <w:autoSpaceDE w:val="0"/>
              <w:autoSpaceDN w:val="0"/>
              <w:adjustRightInd w:val="0"/>
              <w:ind w:left="709" w:hanging="709"/>
              <w:jc w:val="center"/>
              <w:rPr>
                <w:rFonts w:ascii="Verdana" w:hAnsi="Verdana"/>
                <w:color w:val="000000"/>
              </w:rPr>
            </w:pPr>
          </w:p>
        </w:tc>
        <w:tc>
          <w:tcPr>
            <w:tcW w:w="3186" w:type="dxa"/>
            <w:vAlign w:val="center"/>
          </w:tcPr>
          <w:p w14:paraId="61EFC117"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Resum de les tasques</w:t>
            </w:r>
          </w:p>
          <w:p w14:paraId="45CF6E7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desenvolupades</w:t>
            </w:r>
          </w:p>
        </w:tc>
        <w:tc>
          <w:tcPr>
            <w:tcW w:w="850" w:type="dxa"/>
            <w:vAlign w:val="center"/>
          </w:tcPr>
          <w:p w14:paraId="41CCABC9"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 i any</w:t>
            </w:r>
          </w:p>
          <w:p w14:paraId="63E7037A"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d’inici</w:t>
            </w:r>
          </w:p>
          <w:p w14:paraId="307D47C6" w14:textId="77777777" w:rsidR="00B0679F" w:rsidRPr="00B0679F" w:rsidRDefault="00B0679F" w:rsidP="00B0679F">
            <w:pPr>
              <w:pStyle w:val="Senseespaiat"/>
              <w:spacing w:line="360" w:lineRule="auto"/>
              <w:rPr>
                <w:rFonts w:ascii="Verdana" w:hAnsi="Verdana"/>
                <w:szCs w:val="20"/>
              </w:rPr>
            </w:pPr>
          </w:p>
        </w:tc>
        <w:tc>
          <w:tcPr>
            <w:tcW w:w="851" w:type="dxa"/>
            <w:vAlign w:val="center"/>
          </w:tcPr>
          <w:p w14:paraId="51373259"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 i any</w:t>
            </w:r>
          </w:p>
          <w:p w14:paraId="4D935BBE"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 final</w:t>
            </w:r>
          </w:p>
          <w:p w14:paraId="293378F1" w14:textId="77777777" w:rsidR="00B0679F" w:rsidRPr="00B0679F" w:rsidRDefault="00B0679F" w:rsidP="00B0679F">
            <w:pPr>
              <w:pStyle w:val="Senseespaiat"/>
              <w:spacing w:line="360" w:lineRule="auto"/>
              <w:rPr>
                <w:rFonts w:ascii="Verdana" w:hAnsi="Verdana"/>
                <w:szCs w:val="20"/>
              </w:rPr>
            </w:pPr>
          </w:p>
        </w:tc>
        <w:tc>
          <w:tcPr>
            <w:tcW w:w="992" w:type="dxa"/>
            <w:vAlign w:val="center"/>
          </w:tcPr>
          <w:p w14:paraId="36B3852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Mesos</w:t>
            </w:r>
          </w:p>
          <w:p w14:paraId="2006F2B8"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Totals</w:t>
            </w:r>
          </w:p>
          <w:p w14:paraId="459A4B5E" w14:textId="77777777" w:rsidR="00B0679F" w:rsidRPr="00B0679F" w:rsidRDefault="00B0679F" w:rsidP="00B0679F">
            <w:pPr>
              <w:pStyle w:val="Senseespaiat"/>
              <w:spacing w:line="360" w:lineRule="auto"/>
              <w:rPr>
                <w:rFonts w:ascii="Verdana" w:hAnsi="Verdana"/>
                <w:szCs w:val="20"/>
              </w:rPr>
            </w:pPr>
          </w:p>
        </w:tc>
      </w:tr>
      <w:tr w:rsidR="00B0679F" w:rsidRPr="00B0679F" w14:paraId="6C378C95" w14:textId="77777777" w:rsidTr="00B0679F">
        <w:tc>
          <w:tcPr>
            <w:tcW w:w="1438" w:type="dxa"/>
          </w:tcPr>
          <w:p w14:paraId="7A0A59C8"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A235666"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38B673ED"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A8A2217"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304AA1C6"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3A2D0578"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05A34DF3" w14:textId="77777777" w:rsidTr="00B0679F">
        <w:tc>
          <w:tcPr>
            <w:tcW w:w="1438" w:type="dxa"/>
          </w:tcPr>
          <w:p w14:paraId="2A190E9D"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1E5278D3"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5CF1FDAF"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A9E03E8"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2B08B340"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07D15B2C"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64BF0123" w14:textId="77777777" w:rsidTr="00B0679F">
        <w:tc>
          <w:tcPr>
            <w:tcW w:w="1438" w:type="dxa"/>
          </w:tcPr>
          <w:p w14:paraId="64F22822"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38FA9DC8"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0183DE0C"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3AEA246A"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4383B6DF"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2F0B6F71"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1ECDA9FF" w14:textId="77777777" w:rsidTr="00B0679F">
        <w:tc>
          <w:tcPr>
            <w:tcW w:w="1438" w:type="dxa"/>
          </w:tcPr>
          <w:p w14:paraId="0E9B99AC"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02631BED"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2F330EA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54C6791C"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D21007C"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561C82AA"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3D3403D0" w14:textId="77777777" w:rsidTr="00B0679F">
        <w:tc>
          <w:tcPr>
            <w:tcW w:w="1438" w:type="dxa"/>
          </w:tcPr>
          <w:p w14:paraId="52FF673D"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2B287391"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49E64470"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21DC5076"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1C077531"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6527A6B9"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600DC3B5" w14:textId="77777777" w:rsidTr="00B0679F">
        <w:tc>
          <w:tcPr>
            <w:tcW w:w="1438" w:type="dxa"/>
          </w:tcPr>
          <w:p w14:paraId="0F831F07"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344A0890"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17375EEC"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24138B5"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B2961B4"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5D960A16"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5470E033" w14:textId="77777777" w:rsidTr="00B0679F">
        <w:tc>
          <w:tcPr>
            <w:tcW w:w="1438" w:type="dxa"/>
          </w:tcPr>
          <w:p w14:paraId="0B19EF2B"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CF8F41F"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75BA4F9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078CE160"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42AEE14A"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4A059D50"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3B09880C" w14:textId="77777777" w:rsidTr="00B0679F">
        <w:tc>
          <w:tcPr>
            <w:tcW w:w="1438" w:type="dxa"/>
          </w:tcPr>
          <w:p w14:paraId="0955F213"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41348BCF"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17E453ED"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2D7468C4"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65E3ED7C"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741A966B"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09FF372C" w14:textId="77777777" w:rsidTr="00B0679F">
        <w:tc>
          <w:tcPr>
            <w:tcW w:w="1438" w:type="dxa"/>
          </w:tcPr>
          <w:p w14:paraId="77B513E4"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8C9025E"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526CC99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327F2A15"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37E3B3F"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2CB3D500" w14:textId="77777777" w:rsidR="00B0679F" w:rsidRPr="00B0679F" w:rsidRDefault="00B0679F" w:rsidP="00B0679F">
            <w:pPr>
              <w:autoSpaceDE w:val="0"/>
              <w:autoSpaceDN w:val="0"/>
              <w:adjustRightInd w:val="0"/>
              <w:ind w:left="709" w:hanging="709"/>
              <w:rPr>
                <w:rFonts w:ascii="Verdana" w:hAnsi="Verdana"/>
                <w:color w:val="000000"/>
              </w:rPr>
            </w:pPr>
          </w:p>
        </w:tc>
      </w:tr>
    </w:tbl>
    <w:p w14:paraId="1EF4421E" w14:textId="77777777" w:rsidR="00B0679F" w:rsidRPr="00B0679F" w:rsidRDefault="00B0679F" w:rsidP="00B0679F">
      <w:pPr>
        <w:autoSpaceDE w:val="0"/>
        <w:autoSpaceDN w:val="0"/>
        <w:adjustRightInd w:val="0"/>
        <w:ind w:left="709" w:hanging="709"/>
        <w:rPr>
          <w:rFonts w:ascii="Verdana" w:hAnsi="Verdana"/>
          <w:i/>
          <w:iCs/>
        </w:rPr>
      </w:pPr>
    </w:p>
    <w:p w14:paraId="1B99360B" w14:textId="77777777" w:rsidR="00B0679F" w:rsidRPr="00B0679F" w:rsidRDefault="00B0679F" w:rsidP="00B0679F">
      <w:pPr>
        <w:autoSpaceDE w:val="0"/>
        <w:autoSpaceDN w:val="0"/>
        <w:adjustRightInd w:val="0"/>
        <w:ind w:left="709" w:hanging="709"/>
        <w:rPr>
          <w:rFonts w:ascii="Verdana" w:hAnsi="Verdana"/>
          <w:i/>
          <w:iCs/>
        </w:rPr>
      </w:pPr>
    </w:p>
    <w:p w14:paraId="5FBAFFDD" w14:textId="77777777" w:rsidR="00B0679F" w:rsidRPr="00B0679F" w:rsidRDefault="00B0679F" w:rsidP="00B0679F">
      <w:pPr>
        <w:autoSpaceDE w:val="0"/>
        <w:autoSpaceDN w:val="0"/>
        <w:adjustRightInd w:val="0"/>
        <w:ind w:left="709" w:hanging="709"/>
        <w:rPr>
          <w:rFonts w:ascii="Verdana" w:hAnsi="Verdana"/>
          <w:i/>
          <w:iCs/>
        </w:rPr>
      </w:pPr>
      <w:r w:rsidRPr="00B0679F">
        <w:rPr>
          <w:rFonts w:ascii="Verdana" w:hAnsi="Verdana"/>
          <w:i/>
          <w:iCs/>
        </w:rPr>
        <w:t>*Cal indicar si és mitjançant contracte laboral o com a persona autònoma</w:t>
      </w:r>
    </w:p>
    <w:p w14:paraId="23F6A025" w14:textId="77777777" w:rsidR="00B0679F" w:rsidRPr="00B0679F" w:rsidRDefault="00B0679F" w:rsidP="00B0679F">
      <w:pPr>
        <w:autoSpaceDE w:val="0"/>
        <w:autoSpaceDN w:val="0"/>
        <w:adjustRightInd w:val="0"/>
        <w:ind w:left="709" w:hanging="709"/>
        <w:rPr>
          <w:rFonts w:ascii="Verdana" w:hAnsi="Verdana"/>
          <w:i/>
          <w:iCs/>
          <w:color w:val="000000"/>
        </w:rPr>
      </w:pPr>
      <w:r w:rsidRPr="00B0679F">
        <w:rPr>
          <w:rFonts w:ascii="Verdana" w:hAnsi="Verdana"/>
          <w:i/>
          <w:iCs/>
          <w:color w:val="000000"/>
        </w:rPr>
        <w:t>............................................. , en nom propi, o en representació de la licitadora ........................., i .................................................., com a persona adscrita l’execució del contracte.</w:t>
      </w:r>
    </w:p>
    <w:p w14:paraId="476A83A2" w14:textId="77777777" w:rsidR="00B0679F" w:rsidRPr="00B0679F" w:rsidRDefault="00B0679F" w:rsidP="00B0679F">
      <w:pPr>
        <w:autoSpaceDE w:val="0"/>
        <w:autoSpaceDN w:val="0"/>
        <w:adjustRightInd w:val="0"/>
        <w:ind w:left="709" w:hanging="709"/>
        <w:rPr>
          <w:rFonts w:ascii="Verdana" w:hAnsi="Verdana"/>
          <w:i/>
          <w:iCs/>
          <w:color w:val="000000"/>
        </w:rPr>
      </w:pPr>
    </w:p>
    <w:p w14:paraId="5C48AFAC" w14:textId="77777777" w:rsidR="00B0679F" w:rsidRPr="00B0679F" w:rsidRDefault="00B0679F" w:rsidP="00B0679F">
      <w:pPr>
        <w:autoSpaceDE w:val="0"/>
        <w:autoSpaceDN w:val="0"/>
        <w:adjustRightInd w:val="0"/>
        <w:ind w:left="709" w:hanging="709"/>
        <w:rPr>
          <w:rFonts w:ascii="Verdana" w:hAnsi="Verdana"/>
          <w:i/>
          <w:iCs/>
          <w:color w:val="000000"/>
        </w:rPr>
      </w:pPr>
    </w:p>
    <w:p w14:paraId="6B8840CF" w14:textId="77777777" w:rsidR="00B0679F" w:rsidRPr="00B0679F" w:rsidRDefault="00B0679F" w:rsidP="00B0679F">
      <w:pPr>
        <w:autoSpaceDE w:val="0"/>
        <w:autoSpaceDN w:val="0"/>
        <w:adjustRightInd w:val="0"/>
        <w:ind w:left="709" w:hanging="709"/>
        <w:rPr>
          <w:rFonts w:ascii="Verdana" w:hAnsi="Verdana"/>
          <w:i/>
          <w:iCs/>
          <w:color w:val="000000"/>
        </w:rPr>
      </w:pPr>
      <w:r w:rsidRPr="00B0679F">
        <w:rPr>
          <w:rFonts w:ascii="Verdana" w:hAnsi="Verdana"/>
          <w:i/>
          <w:iCs/>
          <w:color w:val="000000"/>
        </w:rPr>
        <w:t>DECLAREM:</w:t>
      </w:r>
    </w:p>
    <w:p w14:paraId="652B318B" w14:textId="77777777" w:rsidR="00B0679F" w:rsidRPr="00B0679F" w:rsidRDefault="00B0679F" w:rsidP="00B0679F">
      <w:pPr>
        <w:pStyle w:val="Senseespaiat"/>
        <w:spacing w:line="360" w:lineRule="auto"/>
        <w:jc w:val="both"/>
        <w:rPr>
          <w:rFonts w:ascii="Verdana" w:hAnsi="Verdana" w:cs="Arial"/>
          <w:szCs w:val="20"/>
        </w:rPr>
      </w:pPr>
      <w:r w:rsidRPr="00B0679F">
        <w:rPr>
          <w:rFonts w:ascii="Verdana" w:hAnsi="Verdana" w:cs="Arial"/>
          <w:szCs w:val="20"/>
        </w:rPr>
        <w:t xml:space="preserve">Que la informació que consta en aquesta fitxa professional és veraç i que s’està en disposició d’acreditar documentalment el referit extrem, en cas de ser requerit, d’acord amb l’article 69.1 de la Llei 39/2015 d´1 d´octubre, reguladora del Procediment Administratiu Comú de les Administracions Públiques. </w:t>
      </w:r>
    </w:p>
    <w:p w14:paraId="4518945C" w14:textId="77777777" w:rsidR="00B0679F" w:rsidRPr="00B0679F" w:rsidRDefault="00B0679F" w:rsidP="00B0679F">
      <w:pPr>
        <w:rPr>
          <w:rFonts w:ascii="Verdana" w:hAnsi="Verdana"/>
          <w:color w:val="000000"/>
        </w:rPr>
      </w:pPr>
    </w:p>
    <w:p w14:paraId="5B0078B8" w14:textId="77777777" w:rsidR="00B0679F" w:rsidRPr="00B0679F" w:rsidRDefault="00B0679F" w:rsidP="00B0679F">
      <w:pPr>
        <w:ind w:left="709" w:hanging="709"/>
        <w:rPr>
          <w:rFonts w:ascii="Verdana" w:hAnsi="Verdana"/>
          <w:color w:val="000000"/>
        </w:rPr>
      </w:pPr>
      <w:r w:rsidRPr="00B0679F">
        <w:rPr>
          <w:rFonts w:ascii="Verdana" w:hAnsi="Verdana"/>
          <w:color w:val="000000"/>
        </w:rPr>
        <w:t xml:space="preserve">I perquè així consti, signem aquesta declaració responsable a </w:t>
      </w:r>
    </w:p>
    <w:p w14:paraId="3C2408E1" w14:textId="77777777" w:rsidR="00B0679F" w:rsidRPr="00B0679F" w:rsidRDefault="00B0679F" w:rsidP="00B0679F">
      <w:pPr>
        <w:ind w:left="709" w:hanging="709"/>
        <w:rPr>
          <w:rFonts w:ascii="Verdana" w:hAnsi="Verdana"/>
          <w:color w:val="000000"/>
        </w:rPr>
      </w:pPr>
    </w:p>
    <w:p w14:paraId="4D757801" w14:textId="77777777" w:rsidR="00B0679F" w:rsidRPr="00B0679F" w:rsidRDefault="00B0679F" w:rsidP="00B0679F">
      <w:pPr>
        <w:autoSpaceDE w:val="0"/>
        <w:autoSpaceDN w:val="0"/>
        <w:adjustRightInd w:val="0"/>
        <w:ind w:left="709" w:hanging="709"/>
        <w:rPr>
          <w:rFonts w:ascii="Verdana" w:eastAsia="Arial Narrow" w:hAnsi="Verdana" w:cs="Arial Narrow"/>
        </w:rPr>
      </w:pPr>
      <w:r w:rsidRPr="00B0679F">
        <w:rPr>
          <w:rFonts w:ascii="Verdana" w:hAnsi="Verdana"/>
          <w:color w:val="000000"/>
        </w:rPr>
        <w:t>Barcelona, el dia .... de/d’ ....... de 2023</w:t>
      </w:r>
    </w:p>
    <w:p w14:paraId="2E899728"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br w:type="page"/>
      </w:r>
    </w:p>
    <w:p w14:paraId="6F78965F"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b/>
        </w:rPr>
        <w:lastRenderedPageBreak/>
        <w:t>ANNEX 9:  MODEL D’AVAL</w:t>
      </w:r>
    </w:p>
    <w:p w14:paraId="002DA73D" w14:textId="77777777" w:rsidR="00B0679F" w:rsidRPr="00B0679F" w:rsidRDefault="00B0679F" w:rsidP="00B0679F">
      <w:pPr>
        <w:pStyle w:val="Textdecomentari"/>
        <w:tabs>
          <w:tab w:val="left" w:pos="851"/>
          <w:tab w:val="left" w:pos="1134"/>
          <w:tab w:val="left" w:pos="1702"/>
        </w:tabs>
        <w:ind w:right="-2"/>
        <w:rPr>
          <w:rFonts w:ascii="Verdana" w:hAnsi="Verdana"/>
          <w:b/>
        </w:rPr>
      </w:pPr>
    </w:p>
    <w:p w14:paraId="727571D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1E9D95D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L’entitat </w:t>
      </w:r>
      <w:proofErr w:type="spellStart"/>
      <w:r w:rsidRPr="00B0679F">
        <w:rPr>
          <w:rFonts w:ascii="Verdana" w:hAnsi="Verdana"/>
        </w:rPr>
        <w:t>avalista</w:t>
      </w:r>
      <w:proofErr w:type="spellEnd"/>
      <w:r w:rsidRPr="00B0679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E8ADCB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5042DA88"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(Lloc i data)</w:t>
      </w:r>
    </w:p>
    <w:p w14:paraId="2FC68320"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(raó social de l’entitat)</w:t>
      </w:r>
    </w:p>
    <w:p w14:paraId="6DA135C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(signatura dels apoderats)</w:t>
      </w:r>
    </w:p>
    <w:p w14:paraId="5C999E6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Validació  de poders per l’Assessoria Jurídica de la CGD o Advocacia de l’Estat</w:t>
      </w:r>
    </w:p>
    <w:p w14:paraId="0C5F111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Província</w:t>
      </w:r>
      <w:r w:rsidRPr="00B0679F">
        <w:rPr>
          <w:rFonts w:ascii="Verdana" w:hAnsi="Verdana"/>
        </w:rPr>
        <w:tab/>
        <w:t>Data</w:t>
      </w:r>
      <w:r w:rsidRPr="00B0679F">
        <w:rPr>
          <w:rFonts w:ascii="Verdana" w:hAnsi="Verdana"/>
        </w:rPr>
        <w:tab/>
        <w:t>Número o codi</w:t>
      </w:r>
    </w:p>
    <w:p w14:paraId="36205FC0"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130616E7"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NOTA:     L’Aval haurà d’estar intervingut per notari.</w:t>
      </w:r>
    </w:p>
    <w:p w14:paraId="6BA960B3"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5BEFA97D" w14:textId="66E4CB54" w:rsidR="003B244F" w:rsidRDefault="003B244F" w:rsidP="00B0679F">
      <w:pPr>
        <w:pStyle w:val="Textdecomentari"/>
        <w:tabs>
          <w:tab w:val="left" w:pos="851"/>
          <w:tab w:val="left" w:pos="1134"/>
          <w:tab w:val="left" w:pos="1702"/>
        </w:tabs>
        <w:ind w:right="-2"/>
        <w:rPr>
          <w:rFonts w:ascii="Verdana" w:hAnsi="Verdana"/>
        </w:rPr>
      </w:pPr>
      <w:r>
        <w:rPr>
          <w:rFonts w:ascii="Verdana" w:hAnsi="Verdana"/>
        </w:rPr>
        <w:br w:type="page"/>
      </w:r>
    </w:p>
    <w:p w14:paraId="369E8521" w14:textId="77777777" w:rsidR="00B0679F" w:rsidRPr="00B0679F" w:rsidRDefault="00B0679F" w:rsidP="00B0679F">
      <w:pPr>
        <w:pStyle w:val="Textdecomentari"/>
        <w:tabs>
          <w:tab w:val="left" w:pos="851"/>
          <w:tab w:val="left" w:pos="1134"/>
          <w:tab w:val="left" w:pos="1702"/>
        </w:tabs>
        <w:ind w:right="-2"/>
        <w:rPr>
          <w:rFonts w:ascii="Verdana" w:hAnsi="Verdana"/>
          <w:b/>
        </w:rPr>
      </w:pPr>
      <w:r w:rsidRPr="00B0679F">
        <w:rPr>
          <w:rFonts w:ascii="Verdana" w:hAnsi="Verdana"/>
          <w:b/>
        </w:rPr>
        <w:lastRenderedPageBreak/>
        <w:t>ANNEX 10: MODEL DE CERTIFICAT D’ASSEGURANÇA DE CAUCIÓ</w:t>
      </w:r>
    </w:p>
    <w:p w14:paraId="7A661C00" w14:textId="77777777" w:rsidR="00B0679F" w:rsidRPr="00B0679F" w:rsidRDefault="00B0679F" w:rsidP="00B0679F">
      <w:pPr>
        <w:pStyle w:val="Textdecomentari"/>
        <w:tabs>
          <w:tab w:val="left" w:pos="851"/>
          <w:tab w:val="left" w:pos="1134"/>
          <w:tab w:val="left" w:pos="1702"/>
        </w:tabs>
        <w:ind w:right="-2"/>
        <w:rPr>
          <w:rFonts w:ascii="Verdana" w:hAnsi="Verdana"/>
          <w:b/>
        </w:rPr>
      </w:pPr>
    </w:p>
    <w:p w14:paraId="3A4D241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C6F269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0F28D962"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declara, sota la seva responsabilitat, que compleix els requisits exigits en l’article  57.1 del Reglament General de la Llei de Contractes de les Administracions Públiques.</w:t>
      </w:r>
    </w:p>
    <w:p w14:paraId="2D284C9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E0FC580"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no podrà oposar a l’assegurat les excepcions que puguin correspondre’l contra el prenedor de l’assegurança.</w:t>
      </w:r>
    </w:p>
    <w:p w14:paraId="3E18AE9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3EFCB9F"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B0679F">
        <w:rPr>
          <w:rFonts w:ascii="Verdana" w:hAnsi="Verdana"/>
        </w:rPr>
        <w:t>clausulat</w:t>
      </w:r>
      <w:proofErr w:type="spellEnd"/>
      <w:r w:rsidRPr="00B0679F">
        <w:rPr>
          <w:rFonts w:ascii="Verdana" w:hAnsi="Verdana"/>
        </w:rPr>
        <w:t xml:space="preserve"> del contracte garantit.</w:t>
      </w:r>
    </w:p>
    <w:p w14:paraId="31638601"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Lloc i data</w:t>
      </w:r>
    </w:p>
    <w:p w14:paraId="521895C6"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Signatura</w:t>
      </w:r>
    </w:p>
    <w:p w14:paraId="1436BCBA"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Assegurador.</w:t>
      </w:r>
    </w:p>
    <w:p w14:paraId="12F2DF5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Validació de poders per l’Assessoria Jurídica de la CGD o Advocacia de l’Estat</w:t>
      </w:r>
    </w:p>
    <w:p w14:paraId="0A6F2084"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Província</w:t>
      </w:r>
      <w:r w:rsidRPr="00B0679F">
        <w:rPr>
          <w:rFonts w:ascii="Verdana" w:hAnsi="Verdana"/>
        </w:rPr>
        <w:tab/>
        <w:t>Data</w:t>
      </w:r>
      <w:r w:rsidRPr="00B0679F">
        <w:rPr>
          <w:rFonts w:ascii="Verdana" w:hAnsi="Verdana"/>
        </w:rPr>
        <w:tab/>
        <w:t>Número o codi</w:t>
      </w:r>
    </w:p>
    <w:p w14:paraId="643F30DB"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674237A5"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725D98F8"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Instruccions per a la </w:t>
      </w:r>
      <w:proofErr w:type="spellStart"/>
      <w:r w:rsidRPr="00B0679F">
        <w:rPr>
          <w:rFonts w:ascii="Verdana" w:hAnsi="Verdana"/>
        </w:rPr>
        <w:t>complimentació</w:t>
      </w:r>
      <w:proofErr w:type="spellEnd"/>
      <w:r w:rsidRPr="00B0679F">
        <w:rPr>
          <w:rFonts w:ascii="Verdana" w:hAnsi="Verdana"/>
        </w:rPr>
        <w:t xml:space="preserve"> del model.</w:t>
      </w:r>
    </w:p>
    <w:p w14:paraId="0BC24EB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(1) S’expressarà la raó social completa de l’entitat asseguradora.</w:t>
      </w:r>
    </w:p>
    <w:p w14:paraId="3853910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(2) Nom i cognoms de l’apoderat o apoderats.</w:t>
      </w:r>
    </w:p>
    <w:p w14:paraId="78EFE114"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(3) Nom de la persona assegurada.</w:t>
      </w:r>
    </w:p>
    <w:p w14:paraId="259AC22A"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(4) Òrgan de </w:t>
      </w:r>
      <w:proofErr w:type="spellStart"/>
      <w:r w:rsidRPr="00B0679F">
        <w:rPr>
          <w:rFonts w:ascii="Verdana" w:hAnsi="Verdana"/>
        </w:rPr>
        <w:t>contractació:PARCS</w:t>
      </w:r>
      <w:proofErr w:type="spellEnd"/>
      <w:r w:rsidRPr="00B0679F">
        <w:rPr>
          <w:rFonts w:ascii="Verdana" w:hAnsi="Verdana"/>
        </w:rPr>
        <w:t xml:space="preserve"> I JARDINS DE BARCELONA,INSTITUT MUNICIPAL, NIF P5801914B</w:t>
      </w:r>
    </w:p>
    <w:p w14:paraId="3D178F83"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(5) Import, en lletra, pel qual es constitueix l’assegurança.</w:t>
      </w:r>
    </w:p>
    <w:p w14:paraId="4BE96EA7"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(6) Identificar individualment de forma suficient (naturalesa, classe, etc.) el contracte en virtut del qual es presta la caució.</w:t>
      </w:r>
    </w:p>
    <w:p w14:paraId="5546E33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(7) Expressar la modalitat d’assegurança de què es tracta, provisional, definitiva, etcètera</w:t>
      </w:r>
    </w:p>
    <w:p w14:paraId="1B88B4EA"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6691445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NOTA:     El certificat d’assegurança de caució haurà d’estar intervingut per notari.</w:t>
      </w:r>
    </w:p>
    <w:p w14:paraId="6DF83E9B" w14:textId="77777777" w:rsidR="00B0679F" w:rsidRPr="00B0679F" w:rsidRDefault="00B0679F" w:rsidP="00B0679F">
      <w:pPr>
        <w:tabs>
          <w:tab w:val="decimal" w:pos="3544"/>
        </w:tabs>
        <w:jc w:val="both"/>
        <w:rPr>
          <w:rFonts w:ascii="Verdana" w:hAnsi="Verdana"/>
        </w:rPr>
      </w:pPr>
    </w:p>
    <w:p w14:paraId="6786C18F" w14:textId="77777777" w:rsidR="00B0679F" w:rsidRPr="00B0679F" w:rsidRDefault="00B0679F" w:rsidP="00B0679F">
      <w:pPr>
        <w:rPr>
          <w:rFonts w:ascii="Verdana" w:hAnsi="Verdana" w:cs="Arial"/>
          <w:i/>
          <w:snapToGrid w:val="0"/>
          <w:lang w:eastAsia="es-ES"/>
        </w:rPr>
      </w:pPr>
    </w:p>
    <w:p w14:paraId="0036AB3B" w14:textId="77777777" w:rsidR="001C24B3" w:rsidRPr="00AE3A8E" w:rsidRDefault="001C24B3" w:rsidP="00131852">
      <w:pPr>
        <w:shd w:val="clear" w:color="auto" w:fill="FFFFFF" w:themeFill="background1"/>
        <w:jc w:val="both"/>
        <w:rPr>
          <w:rFonts w:ascii="Verdana" w:hAnsi="Verdana" w:cs="Arial"/>
          <w:color w:val="000000"/>
        </w:rPr>
      </w:pPr>
    </w:p>
    <w:sectPr w:rsidR="001C24B3" w:rsidRPr="00AE3A8E" w:rsidSect="003E792D">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6A07E0" w:rsidRDefault="006A07E0">
      <w:r>
        <w:separator/>
      </w:r>
    </w:p>
  </w:endnote>
  <w:endnote w:type="continuationSeparator" w:id="0">
    <w:p w14:paraId="7E58529E" w14:textId="77777777" w:rsidR="006A07E0" w:rsidRDefault="006A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6A07E0" w:rsidRDefault="006A07E0">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B45477" w:rsidRPr="00B45477">
      <w:rPr>
        <w:rFonts w:asciiTheme="majorHAnsi" w:eastAsiaTheme="majorEastAsia" w:hAnsiTheme="majorHAnsi" w:cstheme="majorBidi"/>
        <w:noProof/>
      </w:rPr>
      <w:t>15</w:t>
    </w:r>
    <w:r>
      <w:rPr>
        <w:rFonts w:asciiTheme="majorHAnsi" w:eastAsiaTheme="majorEastAsia" w:hAnsiTheme="majorHAnsi" w:cstheme="majorBidi"/>
      </w:rPr>
      <w:fldChar w:fldCharType="end"/>
    </w:r>
  </w:p>
  <w:p w14:paraId="5FE0B918" w14:textId="77777777" w:rsidR="006A07E0" w:rsidRDefault="006A07E0">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6A07E0" w:rsidRDefault="006A07E0">
      <w:r>
        <w:separator/>
      </w:r>
    </w:p>
  </w:footnote>
  <w:footnote w:type="continuationSeparator" w:id="0">
    <w:p w14:paraId="44C48928" w14:textId="77777777" w:rsidR="006A07E0" w:rsidRDefault="006A07E0">
      <w:r>
        <w:continuationSeparator/>
      </w:r>
    </w:p>
  </w:footnote>
  <w:footnote w:id="1">
    <w:p w14:paraId="0EA122E4" w14:textId="77777777" w:rsidR="006A07E0" w:rsidRPr="00F672B7" w:rsidRDefault="006A07E0" w:rsidP="00B0679F">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56C44604" w14:textId="77777777" w:rsidR="006A07E0" w:rsidRPr="00E864DE" w:rsidRDefault="006A07E0" w:rsidP="00B0679F">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42BEE257" w14:textId="77777777" w:rsidR="006A07E0" w:rsidRPr="00E864DE" w:rsidRDefault="006A07E0" w:rsidP="00B0679F">
      <w:pPr>
        <w:pStyle w:val="Textdenotaapeudepgina"/>
        <w:numPr>
          <w:ilvl w:val="0"/>
          <w:numId w:val="38"/>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FFE0A1C" w14:textId="77777777" w:rsidR="006A07E0" w:rsidRPr="00E864DE" w:rsidRDefault="006A07E0" w:rsidP="00B0679F">
      <w:pPr>
        <w:pStyle w:val="Textdenotaapeudepgina"/>
        <w:numPr>
          <w:ilvl w:val="0"/>
          <w:numId w:val="38"/>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FD69A3B" w14:textId="77777777" w:rsidR="006A07E0" w:rsidRPr="00B96AD0" w:rsidRDefault="006A07E0" w:rsidP="00B0679F">
      <w:pPr>
        <w:pStyle w:val="Textdenotaapeudepgina"/>
        <w:numPr>
          <w:ilvl w:val="0"/>
          <w:numId w:val="38"/>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26E79CE8" w14:textId="77777777" w:rsidR="006A07E0" w:rsidRPr="00A10D5D" w:rsidRDefault="006A07E0" w:rsidP="00B0679F">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14:paraId="1E7B3119" w14:textId="77777777" w:rsidR="006A07E0" w:rsidRPr="00A8223F" w:rsidRDefault="006A07E0" w:rsidP="00B0679F">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rPr>
        <w:t>es de que s’hagués cursat la noti</w:t>
      </w:r>
      <w:r w:rsidRPr="00A8223F">
        <w:rPr>
          <w:rFonts w:ascii="Verdana" w:hAnsi="Verdana"/>
          <w:sz w:val="16"/>
        </w:rPr>
        <w:t>ficació i aportat les justificacions  corresponents a la seva aptitud, solvència,</w:t>
      </w:r>
      <w:r>
        <w:rPr>
          <w:rFonts w:ascii="Verdana" w:hAnsi="Verdana"/>
          <w:sz w:val="16"/>
        </w:rPr>
        <w:t xml:space="preserve"> </w:t>
      </w:r>
      <w:r w:rsidRPr="00A8223F">
        <w:rPr>
          <w:rFonts w:ascii="Verdana" w:hAnsi="Verdana"/>
          <w:sz w:val="16"/>
        </w:rPr>
        <w:t>i no prohibició de contractar</w:t>
      </w:r>
      <w:r>
        <w:rPr>
          <w:rFonts w:ascii="Verdana" w:hAnsi="Verdana"/>
          <w:sz w:val="16"/>
        </w:rPr>
        <w:t xml:space="preserve"> </w:t>
      </w:r>
      <w:r w:rsidRPr="00A8223F">
        <w:rPr>
          <w:rFonts w:ascii="Verdana" w:hAnsi="Verdana"/>
          <w:sz w:val="16"/>
        </w:rPr>
        <w:t>indicats a l’article 215.2.b) LCSP</w:t>
      </w:r>
    </w:p>
  </w:footnote>
  <w:footnote w:id="5">
    <w:p w14:paraId="77174420" w14:textId="77777777" w:rsidR="006A07E0" w:rsidRPr="00FA2A34" w:rsidRDefault="006A07E0" w:rsidP="00B0679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6">
    <w:p w14:paraId="529D7ABB" w14:textId="77777777" w:rsidR="006A07E0" w:rsidRPr="00B21AF6" w:rsidRDefault="006A07E0" w:rsidP="00B0679F">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7E7A428E" w14:textId="77777777" w:rsidR="006A07E0" w:rsidRPr="00F102B3" w:rsidRDefault="006A07E0" w:rsidP="00B0679F">
      <w:pPr>
        <w:pStyle w:val="Textdenotaapeudepgina"/>
        <w:rPr>
          <w:rFonts w:ascii="Verdana" w:hAnsi="Verdana"/>
          <w:sz w:val="16"/>
        </w:rPr>
      </w:pPr>
    </w:p>
  </w:footnote>
  <w:footnote w:id="7">
    <w:p w14:paraId="33582DA2" w14:textId="77777777" w:rsidR="006A07E0" w:rsidRPr="00F102B3" w:rsidRDefault="006A07E0" w:rsidP="00B0679F">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58DB76D8" w14:textId="77777777" w:rsidR="006A07E0" w:rsidRPr="00EF1582" w:rsidRDefault="006A07E0" w:rsidP="00B0679F">
      <w:pPr>
        <w:pStyle w:val="Textdenotaapeudepgina"/>
      </w:pPr>
    </w:p>
  </w:footnote>
  <w:footnote w:id="8">
    <w:p w14:paraId="766B11E2" w14:textId="77777777" w:rsidR="006A07E0" w:rsidRPr="008B06B6" w:rsidRDefault="006A07E0" w:rsidP="00B0679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9">
    <w:p w14:paraId="049A0E01" w14:textId="0758C5E1" w:rsidR="006A07E0" w:rsidRPr="00D20C68" w:rsidRDefault="006A07E0" w:rsidP="00B0679F">
      <w:pPr>
        <w:pStyle w:val="Textdenotaapeudepgina"/>
        <w:tabs>
          <w:tab w:val="left" w:pos="5387"/>
        </w:tabs>
      </w:pPr>
      <w:r>
        <w:rPr>
          <w:rStyle w:val="Refernciadenotaapeudepgina"/>
          <w:rFonts w:ascii="Verdana" w:hAnsi="Verdana"/>
        </w:rPr>
        <w:t>1</w:t>
      </w:r>
      <w:r w:rsidRPr="009A39BD">
        <w:rPr>
          <w:rFonts w:ascii="Verdana" w:hAnsi="Verdana"/>
          <w:sz w:val="16"/>
        </w:rPr>
        <w:t xml:space="preserve"> </w:t>
      </w:r>
      <w:r w:rsidRPr="009A39BD">
        <w:rPr>
          <w:rFonts w:ascii="Verdana" w:hAnsi="Verdana"/>
          <w:sz w:val="16"/>
        </w:rPr>
        <w:t>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6A07E0"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6A07E0" w:rsidRPr="005A4FE4" w14:paraId="42783BFC" w14:textId="77777777" w:rsidTr="00523CA2">
            <w:tc>
              <w:tcPr>
                <w:tcW w:w="5000" w:type="pct"/>
              </w:tcPr>
              <w:p w14:paraId="79801A27" w14:textId="77777777" w:rsidR="006A07E0" w:rsidRPr="005A4FE4" w:rsidRDefault="006A07E0"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6A07E0" w:rsidRDefault="006A07E0" w:rsidP="00523CA2"/>
      </w:tc>
    </w:tr>
    <w:tr w:rsidR="006A07E0" w:rsidRPr="00B56846" w14:paraId="24770AAB" w14:textId="77777777" w:rsidTr="007E42FB">
      <w:tc>
        <w:tcPr>
          <w:tcW w:w="1866" w:type="pct"/>
          <w:vAlign w:val="center"/>
        </w:tcPr>
        <w:p w14:paraId="51F82A6A" w14:textId="2D18D360" w:rsidR="006A07E0" w:rsidRPr="009B4008" w:rsidRDefault="006A07E0" w:rsidP="004A4801">
          <w:pPr>
            <w:pStyle w:val="Capalera"/>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6A07E0" w:rsidRPr="00B56846" w:rsidRDefault="006A07E0"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6A07E0" w:rsidRPr="00B56846" w:rsidRDefault="006A07E0" w:rsidP="004A4801">
          <w:pPr>
            <w:pStyle w:val="Capalera"/>
            <w:tabs>
              <w:tab w:val="clear" w:pos="4252"/>
              <w:tab w:val="clear" w:pos="8504"/>
              <w:tab w:val="left" w:pos="3378"/>
            </w:tabs>
            <w:jc w:val="right"/>
            <w:rPr>
              <w:rFonts w:asciiTheme="minorHAnsi" w:hAnsiTheme="minorHAnsi"/>
              <w:sz w:val="16"/>
              <w:szCs w:val="16"/>
            </w:rPr>
          </w:pPr>
        </w:p>
      </w:tc>
    </w:tr>
  </w:tbl>
  <w:p w14:paraId="05E0F753" w14:textId="77777777" w:rsidR="006A07E0" w:rsidRPr="00552B59" w:rsidRDefault="006A07E0"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A06BCE"/>
    <w:multiLevelType w:val="hybridMultilevel"/>
    <w:tmpl w:val="08340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0">
    <w:nsid w:val="08282322"/>
    <w:multiLevelType w:val="hybridMultilevel"/>
    <w:tmpl w:val="8E8272C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9AC369F"/>
    <w:multiLevelType w:val="multilevel"/>
    <w:tmpl w:val="605E6F32"/>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0BB430F0"/>
    <w:multiLevelType w:val="hybridMultilevel"/>
    <w:tmpl w:val="2522F9F2"/>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5">
    <w:nsid w:val="0C8748F1"/>
    <w:multiLevelType w:val="hybridMultilevel"/>
    <w:tmpl w:val="D4B847B8"/>
    <w:lvl w:ilvl="0" w:tplc="B5809CAA">
      <w:start w:val="3"/>
      <w:numFmt w:val="decimal"/>
      <w:lvlText w:val="%1"/>
      <w:lvlJc w:val="left"/>
      <w:pPr>
        <w:ind w:left="720" w:hanging="360"/>
      </w:pPr>
      <w:rPr>
        <w:rFonts w:ascii="Verdana" w:hAnsi="Verdana" w:cs="Times New Roman"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7">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25A5660D"/>
    <w:multiLevelType w:val="hybridMultilevel"/>
    <w:tmpl w:val="A33A6010"/>
    <w:lvl w:ilvl="0" w:tplc="A5B48A38">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21">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7">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3F317A0F"/>
    <w:multiLevelType w:val="hybridMultilevel"/>
    <w:tmpl w:val="B11855C8"/>
    <w:lvl w:ilvl="0" w:tplc="37C6FE0A">
      <w:start w:val="1"/>
      <w:numFmt w:val="bullet"/>
      <w:lvlText w:val=""/>
      <w:lvlJc w:val="left"/>
      <w:pPr>
        <w:ind w:left="2149" w:hanging="360"/>
      </w:pPr>
      <w:rPr>
        <w:rFonts w:ascii="Symbol" w:hAnsi="Symbol" w:hint="default"/>
      </w:rPr>
    </w:lvl>
    <w:lvl w:ilvl="1" w:tplc="04030003" w:tentative="1">
      <w:start w:val="1"/>
      <w:numFmt w:val="bullet"/>
      <w:lvlText w:val="o"/>
      <w:lvlJc w:val="left"/>
      <w:pPr>
        <w:ind w:left="2869" w:hanging="360"/>
      </w:pPr>
      <w:rPr>
        <w:rFonts w:ascii="Courier New" w:hAnsi="Courier New" w:cs="Courier New" w:hint="default"/>
      </w:rPr>
    </w:lvl>
    <w:lvl w:ilvl="2" w:tplc="04030005" w:tentative="1">
      <w:start w:val="1"/>
      <w:numFmt w:val="bullet"/>
      <w:lvlText w:val=""/>
      <w:lvlJc w:val="left"/>
      <w:pPr>
        <w:ind w:left="3589" w:hanging="360"/>
      </w:pPr>
      <w:rPr>
        <w:rFonts w:ascii="Wingdings" w:hAnsi="Wingdings" w:hint="default"/>
      </w:rPr>
    </w:lvl>
    <w:lvl w:ilvl="3" w:tplc="04030001" w:tentative="1">
      <w:start w:val="1"/>
      <w:numFmt w:val="bullet"/>
      <w:lvlText w:val=""/>
      <w:lvlJc w:val="left"/>
      <w:pPr>
        <w:ind w:left="4309" w:hanging="360"/>
      </w:pPr>
      <w:rPr>
        <w:rFonts w:ascii="Symbol" w:hAnsi="Symbol" w:hint="default"/>
      </w:rPr>
    </w:lvl>
    <w:lvl w:ilvl="4" w:tplc="04030003" w:tentative="1">
      <w:start w:val="1"/>
      <w:numFmt w:val="bullet"/>
      <w:lvlText w:val="o"/>
      <w:lvlJc w:val="left"/>
      <w:pPr>
        <w:ind w:left="5029" w:hanging="360"/>
      </w:pPr>
      <w:rPr>
        <w:rFonts w:ascii="Courier New" w:hAnsi="Courier New" w:cs="Courier New" w:hint="default"/>
      </w:rPr>
    </w:lvl>
    <w:lvl w:ilvl="5" w:tplc="04030005" w:tentative="1">
      <w:start w:val="1"/>
      <w:numFmt w:val="bullet"/>
      <w:lvlText w:val=""/>
      <w:lvlJc w:val="left"/>
      <w:pPr>
        <w:ind w:left="5749" w:hanging="360"/>
      </w:pPr>
      <w:rPr>
        <w:rFonts w:ascii="Wingdings" w:hAnsi="Wingdings" w:hint="default"/>
      </w:rPr>
    </w:lvl>
    <w:lvl w:ilvl="6" w:tplc="04030001" w:tentative="1">
      <w:start w:val="1"/>
      <w:numFmt w:val="bullet"/>
      <w:lvlText w:val=""/>
      <w:lvlJc w:val="left"/>
      <w:pPr>
        <w:ind w:left="6469" w:hanging="360"/>
      </w:pPr>
      <w:rPr>
        <w:rFonts w:ascii="Symbol" w:hAnsi="Symbol" w:hint="default"/>
      </w:rPr>
    </w:lvl>
    <w:lvl w:ilvl="7" w:tplc="04030003" w:tentative="1">
      <w:start w:val="1"/>
      <w:numFmt w:val="bullet"/>
      <w:lvlText w:val="o"/>
      <w:lvlJc w:val="left"/>
      <w:pPr>
        <w:ind w:left="7189" w:hanging="360"/>
      </w:pPr>
      <w:rPr>
        <w:rFonts w:ascii="Courier New" w:hAnsi="Courier New" w:cs="Courier New" w:hint="default"/>
      </w:rPr>
    </w:lvl>
    <w:lvl w:ilvl="8" w:tplc="04030005" w:tentative="1">
      <w:start w:val="1"/>
      <w:numFmt w:val="bullet"/>
      <w:lvlText w:val=""/>
      <w:lvlJc w:val="left"/>
      <w:pPr>
        <w:ind w:left="7909" w:hanging="360"/>
      </w:pPr>
      <w:rPr>
        <w:rFonts w:ascii="Wingdings" w:hAnsi="Wingdings" w:hint="default"/>
      </w:rPr>
    </w:lvl>
  </w:abstractNum>
  <w:abstractNum w:abstractNumId="30">
    <w:nsid w:val="40401E86"/>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EC066DE"/>
    <w:multiLevelType w:val="multilevel"/>
    <w:tmpl w:val="8FF67C46"/>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53F64D3A"/>
    <w:multiLevelType w:val="hybridMultilevel"/>
    <w:tmpl w:val="26FE63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9">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68B2358F"/>
    <w:multiLevelType w:val="hybridMultilevel"/>
    <w:tmpl w:val="480EAE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58821F9"/>
    <w:multiLevelType w:val="hybridMultilevel"/>
    <w:tmpl w:val="00D672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6"/>
  </w:num>
  <w:num w:numId="2">
    <w:abstractNumId w:val="46"/>
  </w:num>
  <w:num w:numId="3">
    <w:abstractNumId w:val="40"/>
  </w:num>
  <w:num w:numId="4">
    <w:abstractNumId w:val="25"/>
  </w:num>
  <w:num w:numId="5">
    <w:abstractNumId w:val="45"/>
  </w:num>
  <w:num w:numId="6">
    <w:abstractNumId w:val="40"/>
  </w:num>
  <w:num w:numId="7">
    <w:abstractNumId w:val="17"/>
  </w:num>
  <w:num w:numId="8">
    <w:abstractNumId w:val="39"/>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8"/>
  </w:num>
  <w:num w:numId="15">
    <w:abstractNumId w:val="13"/>
  </w:num>
  <w:num w:numId="16">
    <w:abstractNumId w:val="24"/>
  </w:num>
  <w:num w:numId="17">
    <w:abstractNumId w:val="33"/>
  </w:num>
  <w:num w:numId="18">
    <w:abstractNumId w:val="32"/>
  </w:num>
  <w:num w:numId="19">
    <w:abstractNumId w:val="43"/>
  </w:num>
  <w:num w:numId="20">
    <w:abstractNumId w:val="36"/>
  </w:num>
  <w:num w:numId="21">
    <w:abstractNumId w:val="9"/>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8"/>
  </w:num>
  <w:num w:numId="25">
    <w:abstractNumId w:val="37"/>
  </w:num>
  <w:num w:numId="26">
    <w:abstractNumId w:val="26"/>
  </w:num>
  <w:num w:numId="27">
    <w:abstractNumId w:val="20"/>
  </w:num>
  <w:num w:numId="28">
    <w:abstractNumId w:val="44"/>
  </w:num>
  <w:num w:numId="29">
    <w:abstractNumId w:val="42"/>
  </w:num>
  <w:num w:numId="30">
    <w:abstractNumId w:val="18"/>
  </w:num>
  <w:num w:numId="31">
    <w:abstractNumId w:val="27"/>
  </w:num>
  <w:num w:numId="32">
    <w:abstractNumId w:val="31"/>
  </w:num>
  <w:num w:numId="33">
    <w:abstractNumId w:val="11"/>
  </w:num>
  <w:num w:numId="34">
    <w:abstractNumId w:val="12"/>
  </w:num>
  <w:num w:numId="35">
    <w:abstractNumId w:val="21"/>
  </w:num>
  <w:num w:numId="36">
    <w:abstractNumId w:val="19"/>
  </w:num>
  <w:num w:numId="37">
    <w:abstractNumId w:val="35"/>
  </w:num>
  <w:num w:numId="38">
    <w:abstractNumId w:val="47"/>
  </w:num>
  <w:num w:numId="39">
    <w:abstractNumId w:val="10"/>
  </w:num>
  <w:num w:numId="40">
    <w:abstractNumId w:val="29"/>
  </w:num>
  <w:num w:numId="41">
    <w:abstractNumId w:val="15"/>
  </w:num>
  <w:num w:numId="42">
    <w:abstractNumId w:val="30"/>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2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5A15"/>
    <w:rsid w:val="00015B36"/>
    <w:rsid w:val="000167C7"/>
    <w:rsid w:val="00017048"/>
    <w:rsid w:val="000174BF"/>
    <w:rsid w:val="000204DC"/>
    <w:rsid w:val="000205AA"/>
    <w:rsid w:val="000222D8"/>
    <w:rsid w:val="00022BA7"/>
    <w:rsid w:val="000301DC"/>
    <w:rsid w:val="000313CA"/>
    <w:rsid w:val="000318AF"/>
    <w:rsid w:val="0003460A"/>
    <w:rsid w:val="0003479B"/>
    <w:rsid w:val="00035419"/>
    <w:rsid w:val="00036172"/>
    <w:rsid w:val="00037246"/>
    <w:rsid w:val="00037B0E"/>
    <w:rsid w:val="00037B75"/>
    <w:rsid w:val="00037F06"/>
    <w:rsid w:val="00037FD5"/>
    <w:rsid w:val="00040971"/>
    <w:rsid w:val="00040DD3"/>
    <w:rsid w:val="0004113E"/>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92"/>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E1C"/>
    <w:rsid w:val="00080F57"/>
    <w:rsid w:val="00081274"/>
    <w:rsid w:val="0008328C"/>
    <w:rsid w:val="00083843"/>
    <w:rsid w:val="00084D40"/>
    <w:rsid w:val="0008510B"/>
    <w:rsid w:val="00085151"/>
    <w:rsid w:val="000872D9"/>
    <w:rsid w:val="0009036E"/>
    <w:rsid w:val="000909A9"/>
    <w:rsid w:val="0009154C"/>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815"/>
    <w:rsid w:val="000C2B44"/>
    <w:rsid w:val="000C4972"/>
    <w:rsid w:val="000C4DD6"/>
    <w:rsid w:val="000C5F63"/>
    <w:rsid w:val="000C6595"/>
    <w:rsid w:val="000C7AAC"/>
    <w:rsid w:val="000D09B6"/>
    <w:rsid w:val="000D13ED"/>
    <w:rsid w:val="000D27E2"/>
    <w:rsid w:val="000D311D"/>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3D6"/>
    <w:rsid w:val="00152CF6"/>
    <w:rsid w:val="00152E24"/>
    <w:rsid w:val="0015490E"/>
    <w:rsid w:val="00154F3B"/>
    <w:rsid w:val="001553D0"/>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21A6"/>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724C"/>
    <w:rsid w:val="001904BD"/>
    <w:rsid w:val="00190F26"/>
    <w:rsid w:val="00191315"/>
    <w:rsid w:val="00191589"/>
    <w:rsid w:val="0019279B"/>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726"/>
    <w:rsid w:val="001C6CB0"/>
    <w:rsid w:val="001C707E"/>
    <w:rsid w:val="001C7082"/>
    <w:rsid w:val="001D0B8E"/>
    <w:rsid w:val="001D0F67"/>
    <w:rsid w:val="001D1BB0"/>
    <w:rsid w:val="001D1C16"/>
    <w:rsid w:val="001D2344"/>
    <w:rsid w:val="001D2E12"/>
    <w:rsid w:val="001D2F39"/>
    <w:rsid w:val="001D3984"/>
    <w:rsid w:val="001D4D0B"/>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3360"/>
    <w:rsid w:val="001F420B"/>
    <w:rsid w:val="001F5FEC"/>
    <w:rsid w:val="001F7182"/>
    <w:rsid w:val="001F79E7"/>
    <w:rsid w:val="00200FD2"/>
    <w:rsid w:val="0020228C"/>
    <w:rsid w:val="002052D5"/>
    <w:rsid w:val="00205306"/>
    <w:rsid w:val="002059E8"/>
    <w:rsid w:val="00205A82"/>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872"/>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1080"/>
    <w:rsid w:val="00261B16"/>
    <w:rsid w:val="00261FFF"/>
    <w:rsid w:val="002622E1"/>
    <w:rsid w:val="00263CB4"/>
    <w:rsid w:val="00264188"/>
    <w:rsid w:val="0026545D"/>
    <w:rsid w:val="002664D7"/>
    <w:rsid w:val="00266526"/>
    <w:rsid w:val="002672CC"/>
    <w:rsid w:val="002675BC"/>
    <w:rsid w:val="002705D8"/>
    <w:rsid w:val="002708C4"/>
    <w:rsid w:val="00271D38"/>
    <w:rsid w:val="00271FDD"/>
    <w:rsid w:val="002723A9"/>
    <w:rsid w:val="00273CFB"/>
    <w:rsid w:val="00274A0B"/>
    <w:rsid w:val="002750EA"/>
    <w:rsid w:val="00276C66"/>
    <w:rsid w:val="002773F5"/>
    <w:rsid w:val="00277A98"/>
    <w:rsid w:val="00277DAE"/>
    <w:rsid w:val="00280045"/>
    <w:rsid w:val="0028006B"/>
    <w:rsid w:val="00280127"/>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66"/>
    <w:rsid w:val="00293B15"/>
    <w:rsid w:val="002944C4"/>
    <w:rsid w:val="00294C19"/>
    <w:rsid w:val="00294FFD"/>
    <w:rsid w:val="002A0405"/>
    <w:rsid w:val="002A0900"/>
    <w:rsid w:val="002A0E3D"/>
    <w:rsid w:val="002A10B9"/>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F4A"/>
    <w:rsid w:val="002D67DF"/>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13"/>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25CE"/>
    <w:rsid w:val="00374C5A"/>
    <w:rsid w:val="00375D12"/>
    <w:rsid w:val="003762EA"/>
    <w:rsid w:val="0037664D"/>
    <w:rsid w:val="00376FFA"/>
    <w:rsid w:val="003778BA"/>
    <w:rsid w:val="00380EB8"/>
    <w:rsid w:val="003814B8"/>
    <w:rsid w:val="00381B69"/>
    <w:rsid w:val="00381FC1"/>
    <w:rsid w:val="0038333B"/>
    <w:rsid w:val="0038368D"/>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B244F"/>
    <w:rsid w:val="003B3362"/>
    <w:rsid w:val="003B6029"/>
    <w:rsid w:val="003B64D4"/>
    <w:rsid w:val="003B68E3"/>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C15"/>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679A"/>
    <w:rsid w:val="003F6C38"/>
    <w:rsid w:val="003F77B4"/>
    <w:rsid w:val="00400589"/>
    <w:rsid w:val="004013A0"/>
    <w:rsid w:val="00401A55"/>
    <w:rsid w:val="00401D5A"/>
    <w:rsid w:val="00402280"/>
    <w:rsid w:val="0040332F"/>
    <w:rsid w:val="0040373A"/>
    <w:rsid w:val="0040405D"/>
    <w:rsid w:val="00404555"/>
    <w:rsid w:val="004045BB"/>
    <w:rsid w:val="004071F4"/>
    <w:rsid w:val="00410C2B"/>
    <w:rsid w:val="00410F02"/>
    <w:rsid w:val="00411297"/>
    <w:rsid w:val="004114B0"/>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A9"/>
    <w:rsid w:val="004303D4"/>
    <w:rsid w:val="004303D5"/>
    <w:rsid w:val="00430FBA"/>
    <w:rsid w:val="00431864"/>
    <w:rsid w:val="00432237"/>
    <w:rsid w:val="00432500"/>
    <w:rsid w:val="0043315D"/>
    <w:rsid w:val="00433EFB"/>
    <w:rsid w:val="004348C6"/>
    <w:rsid w:val="004368E2"/>
    <w:rsid w:val="004407F2"/>
    <w:rsid w:val="004409F0"/>
    <w:rsid w:val="00440A03"/>
    <w:rsid w:val="0044125C"/>
    <w:rsid w:val="004425B5"/>
    <w:rsid w:val="00442D9A"/>
    <w:rsid w:val="0044333B"/>
    <w:rsid w:val="004442F7"/>
    <w:rsid w:val="00444918"/>
    <w:rsid w:val="00445AA5"/>
    <w:rsid w:val="004469B8"/>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5EDE"/>
    <w:rsid w:val="00466DD3"/>
    <w:rsid w:val="00470F32"/>
    <w:rsid w:val="00471CD6"/>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4A43"/>
    <w:rsid w:val="00495510"/>
    <w:rsid w:val="004961B9"/>
    <w:rsid w:val="004A4801"/>
    <w:rsid w:val="004A4C42"/>
    <w:rsid w:val="004A5673"/>
    <w:rsid w:val="004A6843"/>
    <w:rsid w:val="004A7640"/>
    <w:rsid w:val="004B055E"/>
    <w:rsid w:val="004B0CAA"/>
    <w:rsid w:val="004B147F"/>
    <w:rsid w:val="004B2716"/>
    <w:rsid w:val="004B5396"/>
    <w:rsid w:val="004B715B"/>
    <w:rsid w:val="004B72F1"/>
    <w:rsid w:val="004B7554"/>
    <w:rsid w:val="004C0199"/>
    <w:rsid w:val="004C0454"/>
    <w:rsid w:val="004C3221"/>
    <w:rsid w:val="004C3233"/>
    <w:rsid w:val="004C4AE7"/>
    <w:rsid w:val="004C54A3"/>
    <w:rsid w:val="004C6993"/>
    <w:rsid w:val="004C6ECA"/>
    <w:rsid w:val="004C7D13"/>
    <w:rsid w:val="004D1DBC"/>
    <w:rsid w:val="004D29B1"/>
    <w:rsid w:val="004D31FF"/>
    <w:rsid w:val="004D3B49"/>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36F8"/>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411"/>
    <w:rsid w:val="0056048A"/>
    <w:rsid w:val="005605D4"/>
    <w:rsid w:val="005609D3"/>
    <w:rsid w:val="00560A01"/>
    <w:rsid w:val="00561E98"/>
    <w:rsid w:val="005637CD"/>
    <w:rsid w:val="00563B1C"/>
    <w:rsid w:val="00563D14"/>
    <w:rsid w:val="005645A7"/>
    <w:rsid w:val="00564BEB"/>
    <w:rsid w:val="00566D88"/>
    <w:rsid w:val="0057012D"/>
    <w:rsid w:val="0057098E"/>
    <w:rsid w:val="00570C6A"/>
    <w:rsid w:val="00570F6E"/>
    <w:rsid w:val="005714E6"/>
    <w:rsid w:val="005715EB"/>
    <w:rsid w:val="005734A9"/>
    <w:rsid w:val="00573DCD"/>
    <w:rsid w:val="00574CBB"/>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8D"/>
    <w:rsid w:val="005B6D0F"/>
    <w:rsid w:val="005C011C"/>
    <w:rsid w:val="005C0929"/>
    <w:rsid w:val="005C20C6"/>
    <w:rsid w:val="005C291E"/>
    <w:rsid w:val="005C2E52"/>
    <w:rsid w:val="005C2F7F"/>
    <w:rsid w:val="005C3B84"/>
    <w:rsid w:val="005C4695"/>
    <w:rsid w:val="005C4979"/>
    <w:rsid w:val="005C4C62"/>
    <w:rsid w:val="005C4E6F"/>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253A"/>
    <w:rsid w:val="00603573"/>
    <w:rsid w:val="00605207"/>
    <w:rsid w:val="006067D6"/>
    <w:rsid w:val="006077C9"/>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7C0"/>
    <w:rsid w:val="0063700F"/>
    <w:rsid w:val="006379C2"/>
    <w:rsid w:val="00637DF9"/>
    <w:rsid w:val="006401CA"/>
    <w:rsid w:val="006413A7"/>
    <w:rsid w:val="0064246D"/>
    <w:rsid w:val="00643C84"/>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80127"/>
    <w:rsid w:val="00680136"/>
    <w:rsid w:val="00680269"/>
    <w:rsid w:val="00681549"/>
    <w:rsid w:val="00681963"/>
    <w:rsid w:val="00682DDC"/>
    <w:rsid w:val="006837D8"/>
    <w:rsid w:val="00684CE8"/>
    <w:rsid w:val="00685841"/>
    <w:rsid w:val="00690D1B"/>
    <w:rsid w:val="00692703"/>
    <w:rsid w:val="00692B51"/>
    <w:rsid w:val="00692EB5"/>
    <w:rsid w:val="00693409"/>
    <w:rsid w:val="00695983"/>
    <w:rsid w:val="00697A5F"/>
    <w:rsid w:val="006A07E0"/>
    <w:rsid w:val="006A13E0"/>
    <w:rsid w:val="006A20D2"/>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955"/>
    <w:rsid w:val="006C1BFA"/>
    <w:rsid w:val="006C1E22"/>
    <w:rsid w:val="006C3E8F"/>
    <w:rsid w:val="006C409A"/>
    <w:rsid w:val="006C45CD"/>
    <w:rsid w:val="006C5E9A"/>
    <w:rsid w:val="006C65C3"/>
    <w:rsid w:val="006C6DE3"/>
    <w:rsid w:val="006D237A"/>
    <w:rsid w:val="006D2439"/>
    <w:rsid w:val="006D24FD"/>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3B0"/>
    <w:rsid w:val="006F4235"/>
    <w:rsid w:val="006F5CE8"/>
    <w:rsid w:val="006F5E72"/>
    <w:rsid w:val="0070002A"/>
    <w:rsid w:val="007003C5"/>
    <w:rsid w:val="00701D6C"/>
    <w:rsid w:val="007025AB"/>
    <w:rsid w:val="007029F5"/>
    <w:rsid w:val="00702A3C"/>
    <w:rsid w:val="0070355A"/>
    <w:rsid w:val="007046CB"/>
    <w:rsid w:val="00704B91"/>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5435"/>
    <w:rsid w:val="00727919"/>
    <w:rsid w:val="00727C48"/>
    <w:rsid w:val="00727CEE"/>
    <w:rsid w:val="00731757"/>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5C79"/>
    <w:rsid w:val="007605AF"/>
    <w:rsid w:val="00762A20"/>
    <w:rsid w:val="00763502"/>
    <w:rsid w:val="00763B0B"/>
    <w:rsid w:val="00765AE1"/>
    <w:rsid w:val="00766561"/>
    <w:rsid w:val="007665EC"/>
    <w:rsid w:val="007668ED"/>
    <w:rsid w:val="0077086C"/>
    <w:rsid w:val="00770E69"/>
    <w:rsid w:val="0077172A"/>
    <w:rsid w:val="007717B9"/>
    <w:rsid w:val="007723AE"/>
    <w:rsid w:val="00772D64"/>
    <w:rsid w:val="00772DCA"/>
    <w:rsid w:val="00773950"/>
    <w:rsid w:val="00773B37"/>
    <w:rsid w:val="007742CE"/>
    <w:rsid w:val="007742E3"/>
    <w:rsid w:val="00774A06"/>
    <w:rsid w:val="00774A17"/>
    <w:rsid w:val="00774C74"/>
    <w:rsid w:val="00775219"/>
    <w:rsid w:val="00776030"/>
    <w:rsid w:val="00776724"/>
    <w:rsid w:val="00776DD9"/>
    <w:rsid w:val="00777233"/>
    <w:rsid w:val="00781A8C"/>
    <w:rsid w:val="00783891"/>
    <w:rsid w:val="00783BE1"/>
    <w:rsid w:val="007841BC"/>
    <w:rsid w:val="0078514F"/>
    <w:rsid w:val="007855DE"/>
    <w:rsid w:val="00786018"/>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702C"/>
    <w:rsid w:val="00797CFE"/>
    <w:rsid w:val="007A1B68"/>
    <w:rsid w:val="007A1EA1"/>
    <w:rsid w:val="007A24A8"/>
    <w:rsid w:val="007A2C2F"/>
    <w:rsid w:val="007A2F84"/>
    <w:rsid w:val="007A3862"/>
    <w:rsid w:val="007A4749"/>
    <w:rsid w:val="007A56C7"/>
    <w:rsid w:val="007A67FD"/>
    <w:rsid w:val="007A69B4"/>
    <w:rsid w:val="007A6E8D"/>
    <w:rsid w:val="007A76C0"/>
    <w:rsid w:val="007A7E2E"/>
    <w:rsid w:val="007A7F1E"/>
    <w:rsid w:val="007B08EC"/>
    <w:rsid w:val="007B1CEE"/>
    <w:rsid w:val="007B1EFB"/>
    <w:rsid w:val="007B69AC"/>
    <w:rsid w:val="007B72EC"/>
    <w:rsid w:val="007B7B39"/>
    <w:rsid w:val="007B7BC5"/>
    <w:rsid w:val="007B7C92"/>
    <w:rsid w:val="007C003A"/>
    <w:rsid w:val="007C04FD"/>
    <w:rsid w:val="007C0D3D"/>
    <w:rsid w:val="007C192F"/>
    <w:rsid w:val="007C311D"/>
    <w:rsid w:val="007C3C72"/>
    <w:rsid w:val="007C4020"/>
    <w:rsid w:val="007C4486"/>
    <w:rsid w:val="007C4AEA"/>
    <w:rsid w:val="007C4CB1"/>
    <w:rsid w:val="007C7A32"/>
    <w:rsid w:val="007D0670"/>
    <w:rsid w:val="007D0E08"/>
    <w:rsid w:val="007D0FC1"/>
    <w:rsid w:val="007D2F87"/>
    <w:rsid w:val="007D3D6E"/>
    <w:rsid w:val="007D48E7"/>
    <w:rsid w:val="007D4C5F"/>
    <w:rsid w:val="007D52AA"/>
    <w:rsid w:val="007D6B92"/>
    <w:rsid w:val="007D6CF9"/>
    <w:rsid w:val="007D7E46"/>
    <w:rsid w:val="007E04DF"/>
    <w:rsid w:val="007E0AF4"/>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2FC"/>
    <w:rsid w:val="007F2695"/>
    <w:rsid w:val="007F2EE2"/>
    <w:rsid w:val="007F2F1F"/>
    <w:rsid w:val="007F35E2"/>
    <w:rsid w:val="007F39C9"/>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062"/>
    <w:rsid w:val="008154B1"/>
    <w:rsid w:val="00815693"/>
    <w:rsid w:val="00816C06"/>
    <w:rsid w:val="00816C74"/>
    <w:rsid w:val="00821068"/>
    <w:rsid w:val="008210A0"/>
    <w:rsid w:val="00822DE3"/>
    <w:rsid w:val="00823CF6"/>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4D59"/>
    <w:rsid w:val="008451B6"/>
    <w:rsid w:val="008453C0"/>
    <w:rsid w:val="00846496"/>
    <w:rsid w:val="00847664"/>
    <w:rsid w:val="00847A40"/>
    <w:rsid w:val="008503BD"/>
    <w:rsid w:val="00851111"/>
    <w:rsid w:val="008513A6"/>
    <w:rsid w:val="00852E0D"/>
    <w:rsid w:val="00853E43"/>
    <w:rsid w:val="00853EE9"/>
    <w:rsid w:val="008547C7"/>
    <w:rsid w:val="00855395"/>
    <w:rsid w:val="0085588A"/>
    <w:rsid w:val="0085787C"/>
    <w:rsid w:val="00857C0B"/>
    <w:rsid w:val="008601DF"/>
    <w:rsid w:val="00861043"/>
    <w:rsid w:val="008628AA"/>
    <w:rsid w:val="00862A71"/>
    <w:rsid w:val="0086355D"/>
    <w:rsid w:val="00864AD1"/>
    <w:rsid w:val="0086502C"/>
    <w:rsid w:val="0086714A"/>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20FF"/>
    <w:rsid w:val="00895032"/>
    <w:rsid w:val="008951FB"/>
    <w:rsid w:val="0089579A"/>
    <w:rsid w:val="00896B24"/>
    <w:rsid w:val="00897457"/>
    <w:rsid w:val="008A021D"/>
    <w:rsid w:val="008A04B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295F"/>
    <w:rsid w:val="008B3DF2"/>
    <w:rsid w:val="008B44C6"/>
    <w:rsid w:val="008B523C"/>
    <w:rsid w:val="008B5FA5"/>
    <w:rsid w:val="008B6DBD"/>
    <w:rsid w:val="008C005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1D9C"/>
    <w:rsid w:val="008D2356"/>
    <w:rsid w:val="008D46F3"/>
    <w:rsid w:val="008D7246"/>
    <w:rsid w:val="008D7B57"/>
    <w:rsid w:val="008E0D96"/>
    <w:rsid w:val="008E1957"/>
    <w:rsid w:val="008E1ECE"/>
    <w:rsid w:val="008E4264"/>
    <w:rsid w:val="008E4462"/>
    <w:rsid w:val="008E460E"/>
    <w:rsid w:val="008E5738"/>
    <w:rsid w:val="008E5E2B"/>
    <w:rsid w:val="008E70CA"/>
    <w:rsid w:val="008E7CA8"/>
    <w:rsid w:val="008F0174"/>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4AA"/>
    <w:rsid w:val="0092294F"/>
    <w:rsid w:val="00922BB0"/>
    <w:rsid w:val="00922EC1"/>
    <w:rsid w:val="0092326C"/>
    <w:rsid w:val="009232F7"/>
    <w:rsid w:val="0092407C"/>
    <w:rsid w:val="00924DC1"/>
    <w:rsid w:val="009252B0"/>
    <w:rsid w:val="00925655"/>
    <w:rsid w:val="00926B3C"/>
    <w:rsid w:val="0092762F"/>
    <w:rsid w:val="00927DF6"/>
    <w:rsid w:val="009306D6"/>
    <w:rsid w:val="009318BE"/>
    <w:rsid w:val="00932004"/>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74A1"/>
    <w:rsid w:val="00947570"/>
    <w:rsid w:val="00947B5D"/>
    <w:rsid w:val="00947CF7"/>
    <w:rsid w:val="00950209"/>
    <w:rsid w:val="00950492"/>
    <w:rsid w:val="00952100"/>
    <w:rsid w:val="00952BC4"/>
    <w:rsid w:val="0095322B"/>
    <w:rsid w:val="00953719"/>
    <w:rsid w:val="00954F11"/>
    <w:rsid w:val="00954F5D"/>
    <w:rsid w:val="00955EEE"/>
    <w:rsid w:val="0095702E"/>
    <w:rsid w:val="00957BA9"/>
    <w:rsid w:val="00960E9B"/>
    <w:rsid w:val="00963059"/>
    <w:rsid w:val="0096319F"/>
    <w:rsid w:val="00964042"/>
    <w:rsid w:val="009651F2"/>
    <w:rsid w:val="0096585B"/>
    <w:rsid w:val="00965BD0"/>
    <w:rsid w:val="009667CB"/>
    <w:rsid w:val="009734BC"/>
    <w:rsid w:val="00973DF3"/>
    <w:rsid w:val="00973EF7"/>
    <w:rsid w:val="0097432E"/>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2DC1"/>
    <w:rsid w:val="0099381A"/>
    <w:rsid w:val="0099438C"/>
    <w:rsid w:val="00995BB9"/>
    <w:rsid w:val="00997381"/>
    <w:rsid w:val="009A150F"/>
    <w:rsid w:val="009A25F9"/>
    <w:rsid w:val="009A3DC9"/>
    <w:rsid w:val="009A55F6"/>
    <w:rsid w:val="009A5C28"/>
    <w:rsid w:val="009A6411"/>
    <w:rsid w:val="009A6866"/>
    <w:rsid w:val="009A72D0"/>
    <w:rsid w:val="009A77B2"/>
    <w:rsid w:val="009B02E0"/>
    <w:rsid w:val="009B0E61"/>
    <w:rsid w:val="009B4008"/>
    <w:rsid w:val="009B4AF0"/>
    <w:rsid w:val="009B6212"/>
    <w:rsid w:val="009B7FFC"/>
    <w:rsid w:val="009C1093"/>
    <w:rsid w:val="009C2002"/>
    <w:rsid w:val="009C545F"/>
    <w:rsid w:val="009C61C9"/>
    <w:rsid w:val="009C62D4"/>
    <w:rsid w:val="009C6603"/>
    <w:rsid w:val="009C7885"/>
    <w:rsid w:val="009D121C"/>
    <w:rsid w:val="009D1D31"/>
    <w:rsid w:val="009D20B7"/>
    <w:rsid w:val="009D2263"/>
    <w:rsid w:val="009D4F1A"/>
    <w:rsid w:val="009D5BAC"/>
    <w:rsid w:val="009D7840"/>
    <w:rsid w:val="009E0B1C"/>
    <w:rsid w:val="009E1D45"/>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E1B"/>
    <w:rsid w:val="00A25341"/>
    <w:rsid w:val="00A25E7F"/>
    <w:rsid w:val="00A301ED"/>
    <w:rsid w:val="00A307B7"/>
    <w:rsid w:val="00A312B1"/>
    <w:rsid w:val="00A32DA3"/>
    <w:rsid w:val="00A32F90"/>
    <w:rsid w:val="00A3318D"/>
    <w:rsid w:val="00A357F0"/>
    <w:rsid w:val="00A35C42"/>
    <w:rsid w:val="00A35D7C"/>
    <w:rsid w:val="00A362DB"/>
    <w:rsid w:val="00A36765"/>
    <w:rsid w:val="00A3731F"/>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2079"/>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DD6"/>
    <w:rsid w:val="00A750DA"/>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627"/>
    <w:rsid w:val="00A95A19"/>
    <w:rsid w:val="00A95AD9"/>
    <w:rsid w:val="00AA0542"/>
    <w:rsid w:val="00AA1448"/>
    <w:rsid w:val="00AA5160"/>
    <w:rsid w:val="00AA5247"/>
    <w:rsid w:val="00AA7188"/>
    <w:rsid w:val="00AB00D3"/>
    <w:rsid w:val="00AB05FF"/>
    <w:rsid w:val="00AB16A2"/>
    <w:rsid w:val="00AB1A3D"/>
    <w:rsid w:val="00AB29A9"/>
    <w:rsid w:val="00AB31D1"/>
    <w:rsid w:val="00AB38D0"/>
    <w:rsid w:val="00AB43F1"/>
    <w:rsid w:val="00AB46CA"/>
    <w:rsid w:val="00AB47D4"/>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1126"/>
    <w:rsid w:val="00AE3415"/>
    <w:rsid w:val="00AE3A8E"/>
    <w:rsid w:val="00AE3B91"/>
    <w:rsid w:val="00AE3C18"/>
    <w:rsid w:val="00AE524C"/>
    <w:rsid w:val="00AE5EF9"/>
    <w:rsid w:val="00AE772A"/>
    <w:rsid w:val="00AF036C"/>
    <w:rsid w:val="00AF06DD"/>
    <w:rsid w:val="00AF20C4"/>
    <w:rsid w:val="00AF2942"/>
    <w:rsid w:val="00AF2DD8"/>
    <w:rsid w:val="00AF320E"/>
    <w:rsid w:val="00AF3A2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679F"/>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17FD8"/>
    <w:rsid w:val="00B208E5"/>
    <w:rsid w:val="00B232A2"/>
    <w:rsid w:val="00B23C4A"/>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6FB5"/>
    <w:rsid w:val="00B37377"/>
    <w:rsid w:val="00B3741F"/>
    <w:rsid w:val="00B40458"/>
    <w:rsid w:val="00B40687"/>
    <w:rsid w:val="00B4243F"/>
    <w:rsid w:val="00B42624"/>
    <w:rsid w:val="00B427EA"/>
    <w:rsid w:val="00B436D9"/>
    <w:rsid w:val="00B44570"/>
    <w:rsid w:val="00B45477"/>
    <w:rsid w:val="00B467FE"/>
    <w:rsid w:val="00B47383"/>
    <w:rsid w:val="00B47DDF"/>
    <w:rsid w:val="00B50B97"/>
    <w:rsid w:val="00B50ECF"/>
    <w:rsid w:val="00B520B7"/>
    <w:rsid w:val="00B52D48"/>
    <w:rsid w:val="00B52DBF"/>
    <w:rsid w:val="00B5310B"/>
    <w:rsid w:val="00B5315D"/>
    <w:rsid w:val="00B53437"/>
    <w:rsid w:val="00B540C8"/>
    <w:rsid w:val="00B541B2"/>
    <w:rsid w:val="00B56077"/>
    <w:rsid w:val="00B560F5"/>
    <w:rsid w:val="00B5761C"/>
    <w:rsid w:val="00B57994"/>
    <w:rsid w:val="00B62489"/>
    <w:rsid w:val="00B62E29"/>
    <w:rsid w:val="00B639A8"/>
    <w:rsid w:val="00B65CEF"/>
    <w:rsid w:val="00B7113A"/>
    <w:rsid w:val="00B716C1"/>
    <w:rsid w:val="00B71AD0"/>
    <w:rsid w:val="00B722A2"/>
    <w:rsid w:val="00B725FD"/>
    <w:rsid w:val="00B73328"/>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0DEA"/>
    <w:rsid w:val="00B91221"/>
    <w:rsid w:val="00B91235"/>
    <w:rsid w:val="00B92C16"/>
    <w:rsid w:val="00B93041"/>
    <w:rsid w:val="00B93748"/>
    <w:rsid w:val="00B94199"/>
    <w:rsid w:val="00B94E6C"/>
    <w:rsid w:val="00B958E5"/>
    <w:rsid w:val="00B96151"/>
    <w:rsid w:val="00B96598"/>
    <w:rsid w:val="00B96BC9"/>
    <w:rsid w:val="00B97F67"/>
    <w:rsid w:val="00BA01F3"/>
    <w:rsid w:val="00BA0A78"/>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3D29"/>
    <w:rsid w:val="00BB7F80"/>
    <w:rsid w:val="00BC02BA"/>
    <w:rsid w:val="00BC08AC"/>
    <w:rsid w:val="00BC4A4C"/>
    <w:rsid w:val="00BC4E54"/>
    <w:rsid w:val="00BC4FBD"/>
    <w:rsid w:val="00BC60AB"/>
    <w:rsid w:val="00BC6797"/>
    <w:rsid w:val="00BC6890"/>
    <w:rsid w:val="00BC7D51"/>
    <w:rsid w:val="00BD005E"/>
    <w:rsid w:val="00BD06E8"/>
    <w:rsid w:val="00BD10D4"/>
    <w:rsid w:val="00BD3872"/>
    <w:rsid w:val="00BD3B7F"/>
    <w:rsid w:val="00BD479B"/>
    <w:rsid w:val="00BD6A12"/>
    <w:rsid w:val="00BD6DC1"/>
    <w:rsid w:val="00BE03C3"/>
    <w:rsid w:val="00BE1F62"/>
    <w:rsid w:val="00BE290B"/>
    <w:rsid w:val="00BE3314"/>
    <w:rsid w:val="00BE4045"/>
    <w:rsid w:val="00BE44B1"/>
    <w:rsid w:val="00BE5E99"/>
    <w:rsid w:val="00BE635A"/>
    <w:rsid w:val="00BE64BF"/>
    <w:rsid w:val="00BE6633"/>
    <w:rsid w:val="00BE713C"/>
    <w:rsid w:val="00BE71B4"/>
    <w:rsid w:val="00BE734C"/>
    <w:rsid w:val="00BE79D1"/>
    <w:rsid w:val="00BF1226"/>
    <w:rsid w:val="00BF125B"/>
    <w:rsid w:val="00BF1C16"/>
    <w:rsid w:val="00BF25CA"/>
    <w:rsid w:val="00BF2EE2"/>
    <w:rsid w:val="00BF3F5E"/>
    <w:rsid w:val="00BF483D"/>
    <w:rsid w:val="00BF4A31"/>
    <w:rsid w:val="00BF6181"/>
    <w:rsid w:val="00BF7619"/>
    <w:rsid w:val="00C01DF0"/>
    <w:rsid w:val="00C02CE1"/>
    <w:rsid w:val="00C03DD9"/>
    <w:rsid w:val="00C04476"/>
    <w:rsid w:val="00C04506"/>
    <w:rsid w:val="00C04C27"/>
    <w:rsid w:val="00C06754"/>
    <w:rsid w:val="00C1131B"/>
    <w:rsid w:val="00C1202B"/>
    <w:rsid w:val="00C1372D"/>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69"/>
    <w:rsid w:val="00C443A1"/>
    <w:rsid w:val="00C44B5C"/>
    <w:rsid w:val="00C45D15"/>
    <w:rsid w:val="00C45FCB"/>
    <w:rsid w:val="00C46674"/>
    <w:rsid w:val="00C47D93"/>
    <w:rsid w:val="00C50E2E"/>
    <w:rsid w:val="00C52467"/>
    <w:rsid w:val="00C531FF"/>
    <w:rsid w:val="00C532EA"/>
    <w:rsid w:val="00C54840"/>
    <w:rsid w:val="00C54953"/>
    <w:rsid w:val="00C55E3F"/>
    <w:rsid w:val="00C561B5"/>
    <w:rsid w:val="00C5674F"/>
    <w:rsid w:val="00C576C7"/>
    <w:rsid w:val="00C57DE8"/>
    <w:rsid w:val="00C57E56"/>
    <w:rsid w:val="00C60218"/>
    <w:rsid w:val="00C60CF5"/>
    <w:rsid w:val="00C611AA"/>
    <w:rsid w:val="00C61C53"/>
    <w:rsid w:val="00C61DAF"/>
    <w:rsid w:val="00C62040"/>
    <w:rsid w:val="00C64318"/>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355D"/>
    <w:rsid w:val="00C84A05"/>
    <w:rsid w:val="00C85089"/>
    <w:rsid w:val="00C85F8D"/>
    <w:rsid w:val="00C87456"/>
    <w:rsid w:val="00C87469"/>
    <w:rsid w:val="00C8750C"/>
    <w:rsid w:val="00C90957"/>
    <w:rsid w:val="00C92554"/>
    <w:rsid w:val="00C92FFA"/>
    <w:rsid w:val="00C93394"/>
    <w:rsid w:val="00C9339E"/>
    <w:rsid w:val="00C93A70"/>
    <w:rsid w:val="00C954F4"/>
    <w:rsid w:val="00C95906"/>
    <w:rsid w:val="00C96D88"/>
    <w:rsid w:val="00C97A36"/>
    <w:rsid w:val="00C97F1D"/>
    <w:rsid w:val="00CA0383"/>
    <w:rsid w:val="00CA03DB"/>
    <w:rsid w:val="00CA0A07"/>
    <w:rsid w:val="00CA18E5"/>
    <w:rsid w:val="00CA34FC"/>
    <w:rsid w:val="00CA4066"/>
    <w:rsid w:val="00CA4E7F"/>
    <w:rsid w:val="00CA53D6"/>
    <w:rsid w:val="00CB0131"/>
    <w:rsid w:val="00CB03B9"/>
    <w:rsid w:val="00CB0590"/>
    <w:rsid w:val="00CB0FC8"/>
    <w:rsid w:val="00CB2463"/>
    <w:rsid w:val="00CB2DEB"/>
    <w:rsid w:val="00CB34A3"/>
    <w:rsid w:val="00CB40EB"/>
    <w:rsid w:val="00CB52F9"/>
    <w:rsid w:val="00CB5365"/>
    <w:rsid w:val="00CB609B"/>
    <w:rsid w:val="00CB641A"/>
    <w:rsid w:val="00CB7731"/>
    <w:rsid w:val="00CB7ACD"/>
    <w:rsid w:val="00CB7B10"/>
    <w:rsid w:val="00CB7BD5"/>
    <w:rsid w:val="00CC045E"/>
    <w:rsid w:val="00CC0D80"/>
    <w:rsid w:val="00CC1A7D"/>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26E"/>
    <w:rsid w:val="00CF0CC8"/>
    <w:rsid w:val="00CF0D97"/>
    <w:rsid w:val="00CF0E67"/>
    <w:rsid w:val="00CF1959"/>
    <w:rsid w:val="00CF1A15"/>
    <w:rsid w:val="00CF2EAA"/>
    <w:rsid w:val="00CF40FE"/>
    <w:rsid w:val="00CF503F"/>
    <w:rsid w:val="00CF54C5"/>
    <w:rsid w:val="00CF550F"/>
    <w:rsid w:val="00CF55A5"/>
    <w:rsid w:val="00CF5E68"/>
    <w:rsid w:val="00D02165"/>
    <w:rsid w:val="00D02813"/>
    <w:rsid w:val="00D028EB"/>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3F4"/>
    <w:rsid w:val="00D4069D"/>
    <w:rsid w:val="00D40A96"/>
    <w:rsid w:val="00D40CE9"/>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E47"/>
    <w:rsid w:val="00D752D6"/>
    <w:rsid w:val="00D7554D"/>
    <w:rsid w:val="00D76C10"/>
    <w:rsid w:val="00D8344B"/>
    <w:rsid w:val="00D84885"/>
    <w:rsid w:val="00D8612B"/>
    <w:rsid w:val="00D867B0"/>
    <w:rsid w:val="00D91203"/>
    <w:rsid w:val="00D91CE4"/>
    <w:rsid w:val="00D92456"/>
    <w:rsid w:val="00D937C8"/>
    <w:rsid w:val="00D95152"/>
    <w:rsid w:val="00D97444"/>
    <w:rsid w:val="00D97D97"/>
    <w:rsid w:val="00DA05FF"/>
    <w:rsid w:val="00DA081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2F50"/>
    <w:rsid w:val="00DC340E"/>
    <w:rsid w:val="00DC3FE8"/>
    <w:rsid w:val="00DC5176"/>
    <w:rsid w:val="00DC6789"/>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60E0"/>
    <w:rsid w:val="00DF6AAF"/>
    <w:rsid w:val="00DF79F5"/>
    <w:rsid w:val="00E000B1"/>
    <w:rsid w:val="00E0060F"/>
    <w:rsid w:val="00E00820"/>
    <w:rsid w:val="00E01F15"/>
    <w:rsid w:val="00E023F1"/>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78CA"/>
    <w:rsid w:val="00E279A2"/>
    <w:rsid w:val="00E308C8"/>
    <w:rsid w:val="00E30A8B"/>
    <w:rsid w:val="00E31127"/>
    <w:rsid w:val="00E31290"/>
    <w:rsid w:val="00E316A6"/>
    <w:rsid w:val="00E31E14"/>
    <w:rsid w:val="00E3232D"/>
    <w:rsid w:val="00E323DB"/>
    <w:rsid w:val="00E32410"/>
    <w:rsid w:val="00E33962"/>
    <w:rsid w:val="00E33E7C"/>
    <w:rsid w:val="00E34A2B"/>
    <w:rsid w:val="00E35C43"/>
    <w:rsid w:val="00E4124C"/>
    <w:rsid w:val="00E421C8"/>
    <w:rsid w:val="00E42CCB"/>
    <w:rsid w:val="00E430C2"/>
    <w:rsid w:val="00E435F4"/>
    <w:rsid w:val="00E43CA7"/>
    <w:rsid w:val="00E44FEA"/>
    <w:rsid w:val="00E4535C"/>
    <w:rsid w:val="00E45495"/>
    <w:rsid w:val="00E461FB"/>
    <w:rsid w:val="00E473E6"/>
    <w:rsid w:val="00E47A19"/>
    <w:rsid w:val="00E47AF1"/>
    <w:rsid w:val="00E5047A"/>
    <w:rsid w:val="00E51AA8"/>
    <w:rsid w:val="00E51CBB"/>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3A39"/>
    <w:rsid w:val="00E85EF8"/>
    <w:rsid w:val="00E85FEF"/>
    <w:rsid w:val="00E86213"/>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B7FD3"/>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181F"/>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1AAD"/>
    <w:rsid w:val="00F13039"/>
    <w:rsid w:val="00F150F2"/>
    <w:rsid w:val="00F151FF"/>
    <w:rsid w:val="00F15740"/>
    <w:rsid w:val="00F1778A"/>
    <w:rsid w:val="00F17C9B"/>
    <w:rsid w:val="00F2084D"/>
    <w:rsid w:val="00F21370"/>
    <w:rsid w:val="00F22A64"/>
    <w:rsid w:val="00F231A1"/>
    <w:rsid w:val="00F23258"/>
    <w:rsid w:val="00F264D3"/>
    <w:rsid w:val="00F274AC"/>
    <w:rsid w:val="00F27AEE"/>
    <w:rsid w:val="00F306F0"/>
    <w:rsid w:val="00F30F72"/>
    <w:rsid w:val="00F3260D"/>
    <w:rsid w:val="00F32F87"/>
    <w:rsid w:val="00F3316D"/>
    <w:rsid w:val="00F33784"/>
    <w:rsid w:val="00F3397A"/>
    <w:rsid w:val="00F34559"/>
    <w:rsid w:val="00F345DE"/>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7094F"/>
    <w:rsid w:val="00F72606"/>
    <w:rsid w:val="00F7734E"/>
    <w:rsid w:val="00F774EA"/>
    <w:rsid w:val="00F77723"/>
    <w:rsid w:val="00F80C52"/>
    <w:rsid w:val="00F8103B"/>
    <w:rsid w:val="00F81DE0"/>
    <w:rsid w:val="00F828AB"/>
    <w:rsid w:val="00F828BE"/>
    <w:rsid w:val="00F82997"/>
    <w:rsid w:val="00F837A6"/>
    <w:rsid w:val="00F84661"/>
    <w:rsid w:val="00F84974"/>
    <w:rsid w:val="00F84A20"/>
    <w:rsid w:val="00F85CB6"/>
    <w:rsid w:val="00F86B25"/>
    <w:rsid w:val="00F86FD4"/>
    <w:rsid w:val="00F90ABF"/>
    <w:rsid w:val="00F91300"/>
    <w:rsid w:val="00F92A2D"/>
    <w:rsid w:val="00F930C7"/>
    <w:rsid w:val="00F9379E"/>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6D1F"/>
    <w:rsid w:val="00FB7325"/>
    <w:rsid w:val="00FB7D1D"/>
    <w:rsid w:val="00FC012A"/>
    <w:rsid w:val="00FC154D"/>
    <w:rsid w:val="00FC219D"/>
    <w:rsid w:val="00FC256F"/>
    <w:rsid w:val="00FC4126"/>
    <w:rsid w:val="00FC41D6"/>
    <w:rsid w:val="00FC46B6"/>
    <w:rsid w:val="00FC51B3"/>
    <w:rsid w:val="00FC56A9"/>
    <w:rsid w:val="00FC5AB9"/>
    <w:rsid w:val="00FC604D"/>
    <w:rsid w:val="00FC6C48"/>
    <w:rsid w:val="00FC79A6"/>
    <w:rsid w:val="00FD0C84"/>
    <w:rsid w:val="00FD261E"/>
    <w:rsid w:val="00FD35C8"/>
    <w:rsid w:val="00FD428C"/>
    <w:rsid w:val="00FD68F3"/>
    <w:rsid w:val="00FE0BDC"/>
    <w:rsid w:val="00FE1926"/>
    <w:rsid w:val="00FE2D1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2033"/>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rsid w:val="00320513"/>
    <w:rPr>
      <w:sz w:val="24"/>
      <w:shd w:val="clear" w:color="auto" w:fill="C0C0C0"/>
    </w:rPr>
  </w:style>
  <w:style w:type="paragraph" w:styleId="Textdebloc">
    <w:name w:val="Block Text"/>
    <w:basedOn w:val="Normal"/>
    <w:rsid w:val="005C2E52"/>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B0679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rsid w:val="00320513"/>
    <w:rPr>
      <w:sz w:val="24"/>
      <w:shd w:val="clear" w:color="auto" w:fill="C0C0C0"/>
    </w:rPr>
  </w:style>
  <w:style w:type="paragraph" w:styleId="Textdebloc">
    <w:name w:val="Block Text"/>
    <w:basedOn w:val="Normal"/>
    <w:rsid w:val="005C2E52"/>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B0679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7850B-757F-4D1B-8E32-EEAB6318B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3579</Words>
  <Characters>23784</Characters>
  <Application>Microsoft Office Word</Application>
  <DocSecurity>0</DocSecurity>
  <Lines>609</Lines>
  <Paragraphs>237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2023-10-24T09:10:00Z</cp:lastPrinted>
  <dcterms:created xsi:type="dcterms:W3CDTF">2023-10-26T09:25:00Z</dcterms:created>
  <dcterms:modified xsi:type="dcterms:W3CDTF">2023-10-26T10:10:00Z</dcterms:modified>
</cp:coreProperties>
</file>