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38290B" w14:textId="77777777" w:rsidR="00FE03DA" w:rsidRPr="009E1D1C" w:rsidRDefault="00FE03DA">
      <w:pPr>
        <w:rPr>
          <w:rFonts w:ascii="Verdana" w:hAnsi="Verdana"/>
          <w:sz w:val="20"/>
          <w:szCs w:val="20"/>
        </w:rPr>
      </w:pPr>
    </w:p>
    <w:p w14:paraId="6BBA6E13" w14:textId="77777777" w:rsidR="00686307" w:rsidRDefault="00686307">
      <w:pPr>
        <w:shd w:val="clear" w:color="auto" w:fill="FFFFFF" w:themeFill="background1"/>
        <w:ind w:right="-2"/>
        <w:jc w:val="both"/>
        <w:rPr>
          <w:rFonts w:ascii="Verdana" w:hAnsi="Verdana"/>
          <w:sz w:val="20"/>
          <w:szCs w:val="20"/>
        </w:rPr>
      </w:pPr>
    </w:p>
    <w:p w14:paraId="0376F74F" w14:textId="77777777" w:rsidR="00686307" w:rsidRPr="009E1D1C" w:rsidRDefault="00686307">
      <w:pPr>
        <w:shd w:val="clear" w:color="auto" w:fill="FFFFFF" w:themeFill="background1"/>
        <w:ind w:right="-2"/>
        <w:jc w:val="both"/>
        <w:rPr>
          <w:rFonts w:ascii="Verdana" w:hAnsi="Verdana"/>
          <w:sz w:val="20"/>
          <w:szCs w:val="20"/>
        </w:rPr>
      </w:pPr>
    </w:p>
    <w:p w14:paraId="782FFDD6" w14:textId="77777777" w:rsidR="00854309" w:rsidRPr="00854309" w:rsidRDefault="00854309" w:rsidP="00854309">
      <w:pPr>
        <w:shd w:val="clear" w:color="auto" w:fill="FFFFFF" w:themeFill="background1"/>
        <w:jc w:val="both"/>
        <w:rPr>
          <w:rFonts w:ascii="Verdana" w:hAnsi="Verdana" w:cs="Arial"/>
          <w:b/>
          <w:sz w:val="20"/>
        </w:rPr>
      </w:pPr>
      <w:r w:rsidRPr="00854309">
        <w:rPr>
          <w:rFonts w:ascii="Verdana" w:hAnsi="Verdana" w:cs="Arial"/>
          <w:b/>
          <w:sz w:val="20"/>
        </w:rPr>
        <w:t>ANNEX 1</w:t>
      </w:r>
      <w:proofErr w:type="gramStart"/>
      <w:r w:rsidRPr="00854309">
        <w:rPr>
          <w:rFonts w:ascii="Verdana" w:hAnsi="Verdana" w:cs="Arial"/>
          <w:b/>
          <w:sz w:val="20"/>
        </w:rPr>
        <w:t>:  MODEL</w:t>
      </w:r>
      <w:proofErr w:type="gramEnd"/>
      <w:r w:rsidRPr="00854309">
        <w:rPr>
          <w:rFonts w:ascii="Verdana" w:hAnsi="Verdana" w:cs="Arial"/>
          <w:b/>
          <w:sz w:val="20"/>
        </w:rPr>
        <w:t xml:space="preserve"> DE DECLARACIÓ RESPONSABLE</w:t>
      </w:r>
    </w:p>
    <w:p w14:paraId="6429F912" w14:textId="77777777" w:rsidR="00854309" w:rsidRPr="00811BDC" w:rsidRDefault="00854309" w:rsidP="00854309">
      <w:pPr>
        <w:shd w:val="clear" w:color="auto" w:fill="FFFFFF" w:themeFill="background1"/>
        <w:jc w:val="both"/>
        <w:rPr>
          <w:rFonts w:ascii="Verdana" w:hAnsi="Verdana" w:cs="Arial"/>
          <w:sz w:val="20"/>
          <w:szCs w:val="20"/>
        </w:rPr>
      </w:pPr>
    </w:p>
    <w:p w14:paraId="39450AD2" w14:textId="77777777" w:rsidR="00854309" w:rsidRPr="00811BDC" w:rsidRDefault="00854309" w:rsidP="00854309">
      <w:pPr>
        <w:shd w:val="clear" w:color="auto" w:fill="FFFFFF" w:themeFill="background1"/>
        <w:jc w:val="both"/>
        <w:rPr>
          <w:rFonts w:ascii="Verdana" w:hAnsi="Verdana" w:cs="Arial"/>
          <w:sz w:val="20"/>
          <w:szCs w:val="20"/>
        </w:rPr>
      </w:pPr>
      <w:proofErr w:type="spellStart"/>
      <w:r w:rsidRPr="00811BDC">
        <w:rPr>
          <w:rFonts w:ascii="Verdana" w:hAnsi="Verdana" w:cs="Arial"/>
          <w:sz w:val="20"/>
          <w:szCs w:val="20"/>
        </w:rPr>
        <w:t>Qui</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sotasigna</w:t>
      </w:r>
      <w:proofErr w:type="spellEnd"/>
      <w:r w:rsidRPr="00811BDC">
        <w:rPr>
          <w:rFonts w:ascii="Verdana" w:hAnsi="Verdana" w:cs="Arial"/>
          <w:sz w:val="20"/>
          <w:szCs w:val="20"/>
        </w:rPr>
        <w:t xml:space="preserve"> el/la </w:t>
      </w:r>
      <w:proofErr w:type="spellStart"/>
      <w:r w:rsidRPr="00811BDC">
        <w:rPr>
          <w:rFonts w:ascii="Verdana" w:hAnsi="Verdana" w:cs="Arial"/>
          <w:sz w:val="20"/>
          <w:szCs w:val="20"/>
        </w:rPr>
        <w:t>senyor</w:t>
      </w:r>
      <w:proofErr w:type="spellEnd"/>
      <w:r w:rsidRPr="00811BDC">
        <w:rPr>
          <w:rFonts w:ascii="Verdana" w:hAnsi="Verdana" w:cs="Arial"/>
          <w:sz w:val="20"/>
          <w:szCs w:val="20"/>
        </w:rPr>
        <w:t>/</w:t>
      </w:r>
      <w:proofErr w:type="gramStart"/>
      <w:r w:rsidRPr="00811BDC">
        <w:rPr>
          <w:rFonts w:ascii="Verdana" w:hAnsi="Verdana" w:cs="Arial"/>
          <w:sz w:val="20"/>
          <w:szCs w:val="20"/>
        </w:rPr>
        <w:t>a .....................................................................................</w:t>
      </w:r>
      <w:proofErr w:type="gramEnd"/>
      <w:r w:rsidRPr="00811BDC">
        <w:rPr>
          <w:rFonts w:ascii="Verdana" w:hAnsi="Verdana" w:cs="Arial"/>
          <w:sz w:val="20"/>
          <w:szCs w:val="20"/>
        </w:rPr>
        <w:t xml:space="preserve">, </w:t>
      </w:r>
      <w:proofErr w:type="spellStart"/>
      <w:r w:rsidRPr="00811BDC">
        <w:rPr>
          <w:rFonts w:ascii="Verdana" w:hAnsi="Verdana" w:cs="Arial"/>
          <w:sz w:val="20"/>
          <w:szCs w:val="20"/>
        </w:rPr>
        <w:t>amb</w:t>
      </w:r>
      <w:proofErr w:type="spellEnd"/>
      <w:r w:rsidRPr="00811BDC">
        <w:rPr>
          <w:rFonts w:ascii="Verdana" w:hAnsi="Verdana" w:cs="Arial"/>
          <w:sz w:val="20"/>
          <w:szCs w:val="20"/>
        </w:rPr>
        <w:t xml:space="preserve"> DNI/NIE núm.............................., en </w:t>
      </w:r>
      <w:proofErr w:type="spellStart"/>
      <w:r w:rsidRPr="00811BDC">
        <w:rPr>
          <w:rFonts w:ascii="Verdana" w:hAnsi="Verdana" w:cs="Arial"/>
          <w:sz w:val="20"/>
          <w:szCs w:val="20"/>
        </w:rPr>
        <w:t>nom</w:t>
      </w:r>
      <w:proofErr w:type="spellEnd"/>
      <w:r w:rsidRPr="00811BDC">
        <w:rPr>
          <w:rFonts w:ascii="Verdana" w:hAnsi="Verdana" w:cs="Arial"/>
          <w:sz w:val="20"/>
          <w:szCs w:val="20"/>
        </w:rPr>
        <w:t xml:space="preserve"> propi / en </w:t>
      </w:r>
      <w:proofErr w:type="spellStart"/>
      <w:r w:rsidRPr="00811BDC">
        <w:rPr>
          <w:rFonts w:ascii="Verdana" w:hAnsi="Verdana" w:cs="Arial"/>
          <w:sz w:val="20"/>
          <w:szCs w:val="20"/>
        </w:rPr>
        <w:t>qualitat</w:t>
      </w:r>
      <w:proofErr w:type="spellEnd"/>
      <w:r w:rsidRPr="00811BDC">
        <w:rPr>
          <w:rFonts w:ascii="Verdana" w:hAnsi="Verdana" w:cs="Arial"/>
          <w:sz w:val="20"/>
          <w:szCs w:val="20"/>
        </w:rPr>
        <w:t xml:space="preserve"> de </w:t>
      </w:r>
      <w:proofErr w:type="spellStart"/>
      <w:r w:rsidRPr="00811BDC">
        <w:rPr>
          <w:rFonts w:ascii="Verdana" w:hAnsi="Verdana" w:cs="Arial"/>
          <w:sz w:val="20"/>
          <w:szCs w:val="20"/>
        </w:rPr>
        <w:t>representant</w:t>
      </w:r>
      <w:proofErr w:type="spellEnd"/>
      <w:r w:rsidRPr="00811BDC">
        <w:rPr>
          <w:rFonts w:ascii="Verdana" w:hAnsi="Verdana" w:cs="Arial"/>
          <w:sz w:val="20"/>
          <w:szCs w:val="20"/>
        </w:rPr>
        <w:t xml:space="preserve"> legal de la persona física/jurídica ...................................................................................., </w:t>
      </w:r>
      <w:proofErr w:type="spellStart"/>
      <w:r w:rsidRPr="00811BDC">
        <w:rPr>
          <w:rFonts w:ascii="Verdana" w:hAnsi="Verdana" w:cs="Arial"/>
          <w:sz w:val="20"/>
          <w:szCs w:val="20"/>
        </w:rPr>
        <w:t>amb</w:t>
      </w:r>
      <w:proofErr w:type="spellEnd"/>
      <w:r w:rsidRPr="00811BDC">
        <w:rPr>
          <w:rFonts w:ascii="Verdana" w:hAnsi="Verdana" w:cs="Arial"/>
          <w:sz w:val="20"/>
          <w:szCs w:val="20"/>
        </w:rPr>
        <w:t xml:space="preserve"> NIF núm. ........................................, </w:t>
      </w:r>
      <w:proofErr w:type="spellStart"/>
      <w:r w:rsidRPr="00811BDC">
        <w:rPr>
          <w:rFonts w:ascii="Verdana" w:hAnsi="Verdana" w:cs="Arial"/>
          <w:sz w:val="20"/>
          <w:szCs w:val="20"/>
        </w:rPr>
        <w:t>amb</w:t>
      </w:r>
      <w:proofErr w:type="spellEnd"/>
      <w:r w:rsidRPr="00811BDC">
        <w:rPr>
          <w:rFonts w:ascii="Verdana" w:hAnsi="Verdana" w:cs="Arial"/>
          <w:sz w:val="20"/>
          <w:szCs w:val="20"/>
        </w:rPr>
        <w:t xml:space="preserve"> la </w:t>
      </w:r>
      <w:proofErr w:type="spellStart"/>
      <w:r w:rsidRPr="00811BDC">
        <w:rPr>
          <w:rFonts w:ascii="Verdana" w:hAnsi="Verdana" w:cs="Arial"/>
          <w:sz w:val="20"/>
          <w:szCs w:val="20"/>
        </w:rPr>
        <w:t>següent</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adreça</w:t>
      </w:r>
      <w:proofErr w:type="spellEnd"/>
      <w:r w:rsidRPr="00811BDC">
        <w:rPr>
          <w:rFonts w:ascii="Verdana" w:hAnsi="Verdana" w:cs="Arial"/>
          <w:sz w:val="20"/>
          <w:szCs w:val="20"/>
        </w:rPr>
        <w:t xml:space="preserve"> de </w:t>
      </w:r>
      <w:proofErr w:type="spellStart"/>
      <w:r w:rsidRPr="00811BDC">
        <w:rPr>
          <w:rFonts w:ascii="Verdana" w:hAnsi="Verdana" w:cs="Arial"/>
          <w:sz w:val="20"/>
          <w:szCs w:val="20"/>
        </w:rPr>
        <w:t>correu</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electrònic</w:t>
      </w:r>
      <w:proofErr w:type="spellEnd"/>
      <w:r w:rsidRPr="00811BDC">
        <w:rPr>
          <w:rFonts w:ascii="Verdana" w:hAnsi="Verdana" w:cs="Arial"/>
          <w:sz w:val="20"/>
          <w:szCs w:val="20"/>
        </w:rPr>
        <w:t xml:space="preserve"> (@</w:t>
      </w:r>
      <w:proofErr w:type="gramStart"/>
      <w:r w:rsidRPr="00811BDC">
        <w:rPr>
          <w:rFonts w:ascii="Verdana" w:hAnsi="Verdana" w:cs="Arial"/>
          <w:sz w:val="20"/>
          <w:szCs w:val="20"/>
        </w:rPr>
        <w:t>) ........................................</w:t>
      </w:r>
      <w:proofErr w:type="gramEnd"/>
      <w:r w:rsidRPr="00811BDC">
        <w:rPr>
          <w:rFonts w:ascii="Verdana" w:hAnsi="Verdana" w:cs="Arial"/>
          <w:sz w:val="20"/>
          <w:szCs w:val="20"/>
        </w:rPr>
        <w:t xml:space="preserve"> i </w:t>
      </w:r>
      <w:proofErr w:type="spellStart"/>
      <w:r w:rsidRPr="00811BDC">
        <w:rPr>
          <w:rFonts w:ascii="Verdana" w:hAnsi="Verdana" w:cs="Arial"/>
          <w:sz w:val="20"/>
          <w:szCs w:val="20"/>
        </w:rPr>
        <w:t>als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efectes</w:t>
      </w:r>
      <w:proofErr w:type="spellEnd"/>
      <w:r w:rsidRPr="00811BDC">
        <w:rPr>
          <w:rFonts w:ascii="Verdana" w:hAnsi="Verdana" w:cs="Arial"/>
          <w:sz w:val="20"/>
          <w:szCs w:val="20"/>
        </w:rPr>
        <w:t xml:space="preserve"> de licitar en el </w:t>
      </w:r>
      <w:proofErr w:type="spellStart"/>
      <w:r w:rsidRPr="00811BDC">
        <w:rPr>
          <w:rFonts w:ascii="Verdana" w:hAnsi="Verdana" w:cs="Arial"/>
          <w:sz w:val="20"/>
          <w:szCs w:val="20"/>
        </w:rPr>
        <w:t>procediment</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d'adjudicació</w:t>
      </w:r>
      <w:proofErr w:type="spellEnd"/>
      <w:r w:rsidRPr="00811BDC">
        <w:rPr>
          <w:rFonts w:ascii="Verdana" w:hAnsi="Verdana" w:cs="Arial"/>
          <w:sz w:val="20"/>
          <w:szCs w:val="20"/>
        </w:rPr>
        <w:t xml:space="preserve"> que té per objecte............................................................, núm. </w:t>
      </w:r>
      <w:proofErr w:type="spellStart"/>
      <w:proofErr w:type="gramStart"/>
      <w:r w:rsidRPr="00811BDC">
        <w:rPr>
          <w:rFonts w:ascii="Verdana" w:hAnsi="Verdana" w:cs="Arial"/>
          <w:sz w:val="20"/>
          <w:szCs w:val="20"/>
        </w:rPr>
        <w:t>Expedient</w:t>
      </w:r>
      <w:proofErr w:type="spellEnd"/>
      <w:r w:rsidRPr="00811BDC">
        <w:rPr>
          <w:rFonts w:ascii="Verdana" w:hAnsi="Verdana" w:cs="Arial"/>
          <w:sz w:val="20"/>
          <w:szCs w:val="20"/>
        </w:rPr>
        <w:t xml:space="preserve"> .........</w:t>
      </w:r>
      <w:proofErr w:type="gramEnd"/>
    </w:p>
    <w:p w14:paraId="28BCE79E" w14:textId="77777777" w:rsidR="00854309" w:rsidRPr="00811BDC" w:rsidRDefault="00854309" w:rsidP="00854309">
      <w:pPr>
        <w:shd w:val="clear" w:color="auto" w:fill="FFFFFF" w:themeFill="background1"/>
        <w:jc w:val="both"/>
        <w:rPr>
          <w:rFonts w:ascii="Verdana" w:hAnsi="Verdana" w:cs="Arial"/>
          <w:sz w:val="20"/>
          <w:szCs w:val="20"/>
        </w:rPr>
      </w:pPr>
    </w:p>
    <w:p w14:paraId="720E5D41" w14:textId="77777777" w:rsidR="00854309" w:rsidRPr="00811BDC" w:rsidRDefault="00854309" w:rsidP="00854309">
      <w:pPr>
        <w:shd w:val="clear" w:color="auto" w:fill="FFFFFF" w:themeFill="background1"/>
        <w:jc w:val="both"/>
        <w:rPr>
          <w:rFonts w:ascii="Verdana" w:hAnsi="Verdana" w:cs="Arial"/>
          <w:sz w:val="20"/>
          <w:szCs w:val="20"/>
        </w:rPr>
      </w:pPr>
      <w:r w:rsidRPr="00811BDC">
        <w:rPr>
          <w:rFonts w:ascii="Verdana" w:hAnsi="Verdana" w:cs="Arial"/>
          <w:sz w:val="20"/>
          <w:szCs w:val="20"/>
        </w:rPr>
        <w:t>DECLARA SOTA LA SEVA RESPONSABILITAT</w:t>
      </w:r>
    </w:p>
    <w:p w14:paraId="2C1C840B" w14:textId="77777777" w:rsidR="00854309" w:rsidRPr="00811BDC" w:rsidRDefault="00854309" w:rsidP="00854309">
      <w:pPr>
        <w:shd w:val="clear" w:color="auto" w:fill="FFFFFF" w:themeFill="background1"/>
        <w:jc w:val="both"/>
        <w:rPr>
          <w:rFonts w:ascii="Verdana" w:hAnsi="Verdana" w:cs="Arial"/>
          <w:sz w:val="20"/>
          <w:szCs w:val="20"/>
        </w:rPr>
      </w:pPr>
    </w:p>
    <w:p w14:paraId="5D027662" w14:textId="77777777" w:rsidR="00854309" w:rsidRPr="00811BDC" w:rsidRDefault="00854309" w:rsidP="00854309">
      <w:pPr>
        <w:pStyle w:val="Textindependent"/>
        <w:shd w:val="clear" w:color="auto" w:fill="FFFFFF"/>
        <w:ind w:left="426" w:right="0" w:hanging="426"/>
        <w:rPr>
          <w:rFonts w:ascii="Verdana" w:hAnsi="Verdana" w:cs="Arial"/>
          <w:sz w:val="20"/>
        </w:rPr>
      </w:pPr>
      <w:r w:rsidRPr="00811BDC">
        <w:rPr>
          <w:rFonts w:ascii="Verdana" w:hAnsi="Verdana" w:cs="Arial"/>
          <w:i/>
          <w:sz w:val="20"/>
        </w:rPr>
        <w:fldChar w:fldCharType="begin">
          <w:ffData>
            <w:name w:val="Verifica1"/>
            <w:enabled w:val="0"/>
            <w:calcOnExit w:val="0"/>
            <w:checkBox>
              <w:sizeAuto/>
              <w:default w:val="0"/>
            </w:checkBox>
          </w:ffData>
        </w:fldChar>
      </w:r>
      <w:r w:rsidRPr="00811BDC">
        <w:rPr>
          <w:rFonts w:ascii="Verdana" w:hAnsi="Verdana" w:cs="Arial"/>
          <w:i/>
          <w:sz w:val="20"/>
        </w:rPr>
        <w:instrText xml:space="preserve"> FORMCHECKBOX </w:instrText>
      </w:r>
      <w:r w:rsidRPr="00811BDC">
        <w:rPr>
          <w:rFonts w:ascii="Verdana" w:hAnsi="Verdana" w:cs="Arial"/>
          <w:i/>
          <w:sz w:val="20"/>
        </w:rPr>
      </w:r>
      <w:r w:rsidRPr="00811BDC">
        <w:rPr>
          <w:rFonts w:ascii="Verdana" w:hAnsi="Verdana" w:cs="Arial"/>
          <w:i/>
          <w:sz w:val="20"/>
        </w:rPr>
        <w:fldChar w:fldCharType="end"/>
      </w:r>
      <w:r w:rsidRPr="00811BDC">
        <w:rPr>
          <w:rFonts w:ascii="Verdana" w:hAnsi="Verdana" w:cs="Arial"/>
          <w:i/>
          <w:sz w:val="20"/>
        </w:rPr>
        <w:tab/>
      </w:r>
      <w:r w:rsidRPr="00811BDC">
        <w:rPr>
          <w:rFonts w:ascii="Verdana" w:hAnsi="Verdana"/>
          <w:sz w:val="20"/>
        </w:rPr>
        <w:t xml:space="preserve">No es troba incursa en cap </w:t>
      </w:r>
      <w:r w:rsidRPr="00811BDC">
        <w:rPr>
          <w:rFonts w:ascii="Verdana" w:hAnsi="Verdana"/>
          <w:b/>
          <w:sz w:val="20"/>
        </w:rPr>
        <w:t>prohibició de contractar</w:t>
      </w:r>
      <w:r w:rsidRPr="00811BDC">
        <w:rPr>
          <w:rFonts w:ascii="Verdana" w:hAnsi="Verdana" w:cs="Arial"/>
          <w:sz w:val="20"/>
        </w:rPr>
        <w:t xml:space="preserve"> amb l’Administració</w:t>
      </w:r>
      <w:r w:rsidRPr="00811BDC">
        <w:rPr>
          <w:rFonts w:ascii="Verdana" w:hAnsi="Verdana"/>
          <w:sz w:val="20"/>
        </w:rPr>
        <w:t xml:space="preserve"> de les </w:t>
      </w:r>
      <w:r w:rsidRPr="00811BDC">
        <w:rPr>
          <w:rFonts w:ascii="Verdana" w:hAnsi="Verdana" w:cs="Arial"/>
          <w:sz w:val="20"/>
        </w:rPr>
        <w:t>establertes a l’art. 71 LCSP.</w:t>
      </w:r>
      <w:r w:rsidRPr="00811BDC" w:rsidDel="00BF46FD">
        <w:rPr>
          <w:rFonts w:ascii="Verdana" w:hAnsi="Verdana" w:cs="Arial"/>
          <w:sz w:val="20"/>
        </w:rPr>
        <w:t xml:space="preserve"> </w:t>
      </w:r>
    </w:p>
    <w:p w14:paraId="42846604" w14:textId="77777777" w:rsidR="00854309" w:rsidRPr="00811BDC" w:rsidRDefault="00854309" w:rsidP="00854309">
      <w:pPr>
        <w:pStyle w:val="Textindependent"/>
        <w:shd w:val="clear" w:color="auto" w:fill="FFFFFF"/>
        <w:ind w:left="426" w:right="0" w:hanging="426"/>
        <w:rPr>
          <w:rFonts w:ascii="Verdana" w:hAnsi="Verdana" w:cs="Arial"/>
          <w:sz w:val="20"/>
        </w:rPr>
      </w:pPr>
    </w:p>
    <w:p w14:paraId="6C4A8E2D" w14:textId="77777777" w:rsidR="00854309" w:rsidRPr="00811BDC" w:rsidRDefault="00854309" w:rsidP="00854309">
      <w:pPr>
        <w:pStyle w:val="Textindependent"/>
        <w:shd w:val="clear" w:color="auto" w:fill="FFFFFF"/>
        <w:ind w:left="426" w:right="0" w:hanging="426"/>
        <w:rPr>
          <w:rFonts w:ascii="Verdana" w:hAnsi="Verdana" w:cs="Arial"/>
          <w:sz w:val="20"/>
        </w:rPr>
      </w:pPr>
      <w:r w:rsidRPr="00811BDC">
        <w:rPr>
          <w:rFonts w:ascii="Verdana" w:hAnsi="Verdana" w:cs="Arial"/>
          <w:i/>
          <w:sz w:val="20"/>
        </w:rPr>
        <w:fldChar w:fldCharType="begin">
          <w:ffData>
            <w:name w:val="Verifica1"/>
            <w:enabled w:val="0"/>
            <w:calcOnExit w:val="0"/>
            <w:checkBox>
              <w:sizeAuto/>
              <w:default w:val="0"/>
            </w:checkBox>
          </w:ffData>
        </w:fldChar>
      </w:r>
      <w:r w:rsidRPr="00811BDC">
        <w:rPr>
          <w:rFonts w:ascii="Verdana" w:hAnsi="Verdana" w:cs="Arial"/>
          <w:i/>
          <w:sz w:val="20"/>
        </w:rPr>
        <w:instrText xml:space="preserve"> FORMCHECKBOX </w:instrText>
      </w:r>
      <w:r w:rsidRPr="00811BDC">
        <w:rPr>
          <w:rFonts w:ascii="Verdana" w:hAnsi="Verdana" w:cs="Arial"/>
          <w:i/>
          <w:sz w:val="20"/>
        </w:rPr>
      </w:r>
      <w:r w:rsidRPr="00811BDC">
        <w:rPr>
          <w:rFonts w:ascii="Verdana" w:hAnsi="Verdana" w:cs="Arial"/>
          <w:i/>
          <w:sz w:val="20"/>
        </w:rPr>
        <w:fldChar w:fldCharType="end"/>
      </w:r>
      <w:r w:rsidRPr="00811BDC">
        <w:rPr>
          <w:rFonts w:ascii="Verdana" w:hAnsi="Verdana" w:cs="Arial"/>
          <w:sz w:val="20"/>
        </w:rPr>
        <w:tab/>
        <w:t xml:space="preserve">Compleix les obligacions legals en matèria de prevenció de </w:t>
      </w:r>
      <w:r w:rsidRPr="00811BDC">
        <w:rPr>
          <w:rFonts w:ascii="Verdana" w:hAnsi="Verdana" w:cs="Arial"/>
          <w:b/>
          <w:sz w:val="20"/>
        </w:rPr>
        <w:t>riscos laborals</w:t>
      </w:r>
      <w:r w:rsidRPr="00811BDC">
        <w:rPr>
          <w:rFonts w:ascii="Verdana" w:hAnsi="Verdana" w:cs="Arial"/>
          <w:sz w:val="20"/>
        </w:rPr>
        <w:t>.</w:t>
      </w:r>
    </w:p>
    <w:p w14:paraId="033D55AE" w14:textId="77777777" w:rsidR="00854309" w:rsidRPr="00811BDC" w:rsidRDefault="00854309" w:rsidP="00854309">
      <w:pPr>
        <w:pStyle w:val="Textindependent"/>
        <w:shd w:val="clear" w:color="auto" w:fill="FFFFFF"/>
        <w:ind w:left="426" w:right="0" w:hanging="426"/>
        <w:rPr>
          <w:rFonts w:ascii="Verdana" w:hAnsi="Verdana" w:cs="Arial"/>
          <w:sz w:val="20"/>
        </w:rPr>
      </w:pPr>
    </w:p>
    <w:p w14:paraId="630C94F4" w14:textId="77777777" w:rsidR="00854309" w:rsidRPr="00811BDC" w:rsidRDefault="00854309" w:rsidP="00854309">
      <w:pPr>
        <w:pStyle w:val="Textindependent"/>
        <w:shd w:val="clear" w:color="auto" w:fill="FFFFFF"/>
        <w:ind w:left="426" w:right="0" w:hanging="426"/>
        <w:rPr>
          <w:rFonts w:ascii="Verdana" w:hAnsi="Verdana" w:cs="Arial"/>
          <w:sz w:val="20"/>
        </w:rPr>
      </w:pPr>
      <w:r w:rsidRPr="00811BDC">
        <w:rPr>
          <w:rFonts w:ascii="Verdana" w:hAnsi="Verdana" w:cs="Arial"/>
          <w:i/>
          <w:sz w:val="20"/>
        </w:rPr>
        <w:fldChar w:fldCharType="begin">
          <w:ffData>
            <w:name w:val="Verifica1"/>
            <w:enabled w:val="0"/>
            <w:calcOnExit w:val="0"/>
            <w:checkBox>
              <w:sizeAuto/>
              <w:default w:val="0"/>
            </w:checkBox>
          </w:ffData>
        </w:fldChar>
      </w:r>
      <w:r w:rsidRPr="00811BDC">
        <w:rPr>
          <w:rFonts w:ascii="Verdana" w:hAnsi="Verdana" w:cs="Arial"/>
          <w:i/>
          <w:sz w:val="20"/>
        </w:rPr>
        <w:instrText xml:space="preserve"> FORMCHECKBOX </w:instrText>
      </w:r>
      <w:r w:rsidRPr="00811BDC">
        <w:rPr>
          <w:rFonts w:ascii="Verdana" w:hAnsi="Verdana" w:cs="Arial"/>
          <w:i/>
          <w:sz w:val="20"/>
        </w:rPr>
      </w:r>
      <w:r w:rsidRPr="00811BDC">
        <w:rPr>
          <w:rFonts w:ascii="Verdana" w:hAnsi="Verdana" w:cs="Arial"/>
          <w:i/>
          <w:sz w:val="20"/>
        </w:rPr>
        <w:fldChar w:fldCharType="end"/>
      </w:r>
      <w:r w:rsidRPr="00811BDC">
        <w:rPr>
          <w:rFonts w:ascii="Verdana" w:hAnsi="Verdana" w:cs="Arial"/>
          <w:sz w:val="20"/>
        </w:rPr>
        <w:tab/>
        <w:t xml:space="preserve">Compleix les obligacions legals en matèria </w:t>
      </w:r>
      <w:r w:rsidRPr="00811BDC">
        <w:rPr>
          <w:rFonts w:ascii="Verdana" w:hAnsi="Verdana" w:cs="Arial"/>
          <w:b/>
          <w:sz w:val="20"/>
        </w:rPr>
        <w:t>d’igualtat efectiva de dones i homes</w:t>
      </w:r>
      <w:r w:rsidRPr="00811BDC">
        <w:rPr>
          <w:rFonts w:ascii="Verdana" w:hAnsi="Verdana" w:cs="Arial"/>
          <w:sz w:val="20"/>
        </w:rPr>
        <w:t>.</w:t>
      </w:r>
    </w:p>
    <w:p w14:paraId="74BB3CF1" w14:textId="77777777" w:rsidR="00854309" w:rsidRPr="00811BDC" w:rsidRDefault="00854309" w:rsidP="00854309">
      <w:pPr>
        <w:shd w:val="clear" w:color="auto" w:fill="FFFFFF" w:themeFill="background1"/>
        <w:jc w:val="both"/>
        <w:rPr>
          <w:rFonts w:ascii="Verdana" w:hAnsi="Verdana" w:cs="Arial"/>
          <w:sz w:val="20"/>
          <w:szCs w:val="20"/>
        </w:rPr>
      </w:pPr>
    </w:p>
    <w:p w14:paraId="4E1DD466" w14:textId="77777777" w:rsidR="00854309" w:rsidRPr="00811BDC" w:rsidRDefault="00854309" w:rsidP="00854309">
      <w:pPr>
        <w:ind w:left="1" w:hanging="1"/>
        <w:jc w:val="both"/>
        <w:rPr>
          <w:rFonts w:ascii="Verdana" w:hAnsi="Verdana" w:cs="Arial"/>
          <w:sz w:val="20"/>
          <w:szCs w:val="20"/>
        </w:rPr>
      </w:pPr>
      <w:proofErr w:type="spellStart"/>
      <w:r w:rsidRPr="00811BDC">
        <w:rPr>
          <w:rFonts w:ascii="Verdana" w:hAnsi="Verdana" w:cs="Arial"/>
          <w:sz w:val="20"/>
          <w:szCs w:val="20"/>
        </w:rPr>
        <w:t>Està</w:t>
      </w:r>
      <w:proofErr w:type="spellEnd"/>
      <w:r w:rsidRPr="00811BDC">
        <w:rPr>
          <w:rFonts w:ascii="Verdana" w:hAnsi="Verdana" w:cs="Arial"/>
          <w:sz w:val="20"/>
          <w:szCs w:val="20"/>
        </w:rPr>
        <w:t xml:space="preserve"> inscrita en el </w:t>
      </w:r>
      <w:proofErr w:type="spellStart"/>
      <w:r w:rsidRPr="00811BDC">
        <w:rPr>
          <w:rFonts w:ascii="Verdana" w:hAnsi="Verdana" w:cs="Arial"/>
          <w:sz w:val="20"/>
          <w:szCs w:val="20"/>
        </w:rPr>
        <w:t>següent</w:t>
      </w:r>
      <w:proofErr w:type="spellEnd"/>
      <w:r w:rsidRPr="00811BDC">
        <w:rPr>
          <w:rFonts w:ascii="Verdana" w:hAnsi="Verdana" w:cs="Arial"/>
          <w:sz w:val="20"/>
          <w:szCs w:val="20"/>
        </w:rPr>
        <w:t xml:space="preserve"> </w:t>
      </w:r>
      <w:r w:rsidRPr="00811BDC">
        <w:rPr>
          <w:rFonts w:ascii="Verdana" w:hAnsi="Verdana" w:cs="Arial"/>
          <w:b/>
          <w:sz w:val="20"/>
          <w:szCs w:val="20"/>
        </w:rPr>
        <w:t xml:space="preserve">registre </w:t>
      </w:r>
      <w:proofErr w:type="spellStart"/>
      <w:r w:rsidRPr="00811BDC">
        <w:rPr>
          <w:rFonts w:ascii="Verdana" w:hAnsi="Verdana" w:cs="Arial"/>
          <w:b/>
          <w:sz w:val="20"/>
          <w:szCs w:val="20"/>
        </w:rPr>
        <w:t>electrònic</w:t>
      </w:r>
      <w:proofErr w:type="spellEnd"/>
      <w:r w:rsidRPr="00811BDC">
        <w:rPr>
          <w:rFonts w:ascii="Verdana" w:hAnsi="Verdana" w:cs="Arial"/>
          <w:sz w:val="20"/>
          <w:szCs w:val="20"/>
        </w:rPr>
        <w:t>:</w:t>
      </w:r>
    </w:p>
    <w:p w14:paraId="696A27A4" w14:textId="77777777" w:rsidR="00854309" w:rsidRPr="00811BDC" w:rsidRDefault="00854309" w:rsidP="00854309">
      <w:pPr>
        <w:ind w:left="1" w:hanging="1"/>
        <w:jc w:val="both"/>
        <w:rPr>
          <w:rFonts w:ascii="Verdana" w:hAnsi="Verdana" w:cs="Arial"/>
          <w:sz w:val="20"/>
          <w:szCs w:val="20"/>
        </w:rPr>
      </w:pPr>
    </w:p>
    <w:p w14:paraId="287FAF92" w14:textId="77777777" w:rsidR="00854309" w:rsidRPr="00811BDC" w:rsidRDefault="00854309" w:rsidP="00854309">
      <w:pPr>
        <w:pStyle w:val="Textindependent"/>
        <w:shd w:val="clear" w:color="auto" w:fill="FFFFFF"/>
        <w:ind w:left="851" w:right="0" w:hanging="426"/>
        <w:rPr>
          <w:rFonts w:ascii="Verdana" w:hAnsi="Verdana" w:cs="Arial"/>
          <w:sz w:val="20"/>
        </w:rPr>
      </w:pPr>
      <w:r w:rsidRPr="00811BDC">
        <w:rPr>
          <w:rFonts w:ascii="Verdana" w:hAnsi="Verdana" w:cs="Arial"/>
          <w:sz w:val="20"/>
        </w:rPr>
        <w:fldChar w:fldCharType="begin">
          <w:ffData>
            <w:name w:val="Verifica1"/>
            <w:enabled w:val="0"/>
            <w:calcOnExit w:val="0"/>
            <w:checkBox>
              <w:sizeAuto/>
              <w:default w:val="0"/>
            </w:checkBox>
          </w:ffData>
        </w:fldChar>
      </w:r>
      <w:r w:rsidRPr="00811BDC">
        <w:rPr>
          <w:rFonts w:ascii="Verdana" w:hAnsi="Verdana" w:cs="Arial"/>
          <w:sz w:val="20"/>
        </w:rPr>
        <w:instrText xml:space="preserve"> FORMCHECKBOX </w:instrText>
      </w:r>
      <w:r w:rsidRPr="00811BDC">
        <w:rPr>
          <w:rFonts w:ascii="Verdana" w:hAnsi="Verdana" w:cs="Arial"/>
          <w:sz w:val="20"/>
        </w:rPr>
      </w:r>
      <w:r w:rsidRPr="00811BDC">
        <w:rPr>
          <w:rFonts w:ascii="Verdana" w:hAnsi="Verdana" w:cs="Arial"/>
          <w:sz w:val="20"/>
        </w:rPr>
        <w:fldChar w:fldCharType="end"/>
      </w:r>
      <w:r w:rsidRPr="00811BDC">
        <w:rPr>
          <w:rFonts w:ascii="Verdana" w:hAnsi="Verdana" w:cs="Arial"/>
          <w:sz w:val="20"/>
        </w:rPr>
        <w:t xml:space="preserve"> </w:t>
      </w:r>
      <w:r w:rsidRPr="00811BDC">
        <w:rPr>
          <w:rFonts w:ascii="Verdana" w:hAnsi="Verdana" w:cs="Arial"/>
          <w:sz w:val="20"/>
        </w:rPr>
        <w:tab/>
        <w:t>en el Registre electrònic d’empreses licitadores de la Generalitat de Catalunya (RELI) i tota la documentació que hi figura manté la seva vigència i no ha estat modificada.</w:t>
      </w:r>
    </w:p>
    <w:p w14:paraId="457F4A95" w14:textId="77777777" w:rsidR="00854309" w:rsidRPr="00811BDC" w:rsidRDefault="00854309" w:rsidP="00854309">
      <w:pPr>
        <w:ind w:left="426" w:hanging="1"/>
        <w:jc w:val="both"/>
        <w:rPr>
          <w:rFonts w:ascii="Verdana" w:hAnsi="Verdana" w:cs="Arial"/>
          <w:sz w:val="20"/>
          <w:szCs w:val="20"/>
        </w:rPr>
      </w:pPr>
    </w:p>
    <w:p w14:paraId="3F5D081A" w14:textId="77777777" w:rsidR="00854309" w:rsidRPr="00811BDC" w:rsidRDefault="00854309" w:rsidP="00854309">
      <w:pPr>
        <w:pStyle w:val="Textindependent"/>
        <w:shd w:val="clear" w:color="auto" w:fill="FFFFFF"/>
        <w:ind w:left="851" w:right="0" w:hanging="426"/>
        <w:rPr>
          <w:rFonts w:ascii="Verdana" w:hAnsi="Verdana" w:cs="Arial"/>
          <w:sz w:val="20"/>
        </w:rPr>
      </w:pPr>
      <w:r w:rsidRPr="00811BDC">
        <w:rPr>
          <w:rFonts w:ascii="Verdana" w:hAnsi="Verdana" w:cs="Arial"/>
          <w:sz w:val="20"/>
        </w:rPr>
        <w:fldChar w:fldCharType="begin">
          <w:ffData>
            <w:name w:val="Verifica1"/>
            <w:enabled w:val="0"/>
            <w:calcOnExit w:val="0"/>
            <w:checkBox>
              <w:sizeAuto/>
              <w:default w:val="0"/>
            </w:checkBox>
          </w:ffData>
        </w:fldChar>
      </w:r>
      <w:r w:rsidRPr="00811BDC">
        <w:rPr>
          <w:rFonts w:ascii="Verdana" w:hAnsi="Verdana" w:cs="Arial"/>
          <w:sz w:val="20"/>
        </w:rPr>
        <w:instrText xml:space="preserve"> FORMCHECKBOX </w:instrText>
      </w:r>
      <w:r w:rsidRPr="00811BDC">
        <w:rPr>
          <w:rFonts w:ascii="Verdana" w:hAnsi="Verdana" w:cs="Arial"/>
          <w:sz w:val="20"/>
        </w:rPr>
      </w:r>
      <w:r w:rsidRPr="00811BDC">
        <w:rPr>
          <w:rFonts w:ascii="Verdana" w:hAnsi="Verdana" w:cs="Arial"/>
          <w:sz w:val="20"/>
        </w:rPr>
        <w:fldChar w:fldCharType="end"/>
      </w:r>
      <w:r w:rsidRPr="00811BDC">
        <w:rPr>
          <w:rFonts w:ascii="Verdana" w:hAnsi="Verdana" w:cs="Arial"/>
          <w:sz w:val="20"/>
        </w:rPr>
        <w:t xml:space="preserve"> </w:t>
      </w:r>
      <w:r w:rsidRPr="00811BDC">
        <w:rPr>
          <w:rFonts w:ascii="Verdana" w:hAnsi="Verdana" w:cs="Arial"/>
          <w:sz w:val="20"/>
        </w:rPr>
        <w:tab/>
        <w:t xml:space="preserve">en el </w:t>
      </w:r>
      <w:r w:rsidRPr="00811BDC">
        <w:rPr>
          <w:rFonts w:ascii="Verdana" w:hAnsi="Verdana" w:cs="Arial"/>
          <w:i/>
          <w:sz w:val="20"/>
        </w:rPr>
        <w:t xml:space="preserve">Registro Oficial de Licitadores y Empresas </w:t>
      </w:r>
      <w:proofErr w:type="spellStart"/>
      <w:r w:rsidRPr="00811BDC">
        <w:rPr>
          <w:rFonts w:ascii="Verdana" w:hAnsi="Verdana" w:cs="Arial"/>
          <w:i/>
          <w:sz w:val="20"/>
        </w:rPr>
        <w:t>Clasificadas</w:t>
      </w:r>
      <w:proofErr w:type="spellEnd"/>
      <w:r w:rsidRPr="00811BDC">
        <w:rPr>
          <w:rFonts w:ascii="Verdana" w:hAnsi="Verdana" w:cs="Arial"/>
          <w:i/>
          <w:sz w:val="20"/>
        </w:rPr>
        <w:t xml:space="preserve"> del Estado</w:t>
      </w:r>
      <w:r w:rsidRPr="00811BDC">
        <w:rPr>
          <w:rFonts w:ascii="Verdana" w:hAnsi="Verdana" w:cs="Arial"/>
          <w:sz w:val="20"/>
        </w:rPr>
        <w:t xml:space="preserve"> (ROLECE) i tota la documentació que hi figura manté la seva vigència i no ha estat modificada.</w:t>
      </w:r>
    </w:p>
    <w:p w14:paraId="6F0C9C58" w14:textId="77777777" w:rsidR="00854309" w:rsidRPr="00811BDC" w:rsidRDefault="00854309" w:rsidP="00854309">
      <w:pPr>
        <w:ind w:left="426" w:hanging="1"/>
        <w:jc w:val="both"/>
        <w:rPr>
          <w:rFonts w:ascii="Verdana" w:hAnsi="Verdana" w:cs="Arial"/>
          <w:sz w:val="20"/>
          <w:szCs w:val="20"/>
        </w:rPr>
      </w:pPr>
    </w:p>
    <w:p w14:paraId="51D6C012" w14:textId="77777777" w:rsidR="00854309" w:rsidRPr="00811BDC" w:rsidRDefault="00854309" w:rsidP="00854309">
      <w:pPr>
        <w:pStyle w:val="Textindependent"/>
        <w:shd w:val="clear" w:color="auto" w:fill="FFFFFF"/>
        <w:ind w:left="851" w:right="0" w:hanging="426"/>
        <w:rPr>
          <w:rFonts w:ascii="Verdana" w:hAnsi="Verdana" w:cs="Arial"/>
          <w:sz w:val="20"/>
        </w:rPr>
      </w:pPr>
      <w:r w:rsidRPr="00811BDC">
        <w:rPr>
          <w:rFonts w:ascii="Verdana" w:hAnsi="Verdana" w:cs="Arial"/>
          <w:sz w:val="20"/>
        </w:rPr>
        <w:fldChar w:fldCharType="begin">
          <w:ffData>
            <w:name w:val="Verifica1"/>
            <w:enabled w:val="0"/>
            <w:calcOnExit w:val="0"/>
            <w:checkBox>
              <w:sizeAuto/>
              <w:default w:val="0"/>
            </w:checkBox>
          </w:ffData>
        </w:fldChar>
      </w:r>
      <w:r w:rsidRPr="00811BDC">
        <w:rPr>
          <w:rFonts w:ascii="Verdana" w:hAnsi="Verdana" w:cs="Arial"/>
          <w:sz w:val="20"/>
        </w:rPr>
        <w:instrText xml:space="preserve"> FORMCHECKBOX </w:instrText>
      </w:r>
      <w:r w:rsidRPr="00811BDC">
        <w:rPr>
          <w:rFonts w:ascii="Verdana" w:hAnsi="Verdana" w:cs="Arial"/>
          <w:sz w:val="20"/>
        </w:rPr>
      </w:r>
      <w:r w:rsidRPr="00811BDC">
        <w:rPr>
          <w:rFonts w:ascii="Verdana" w:hAnsi="Verdana" w:cs="Arial"/>
          <w:sz w:val="20"/>
        </w:rPr>
        <w:fldChar w:fldCharType="end"/>
      </w:r>
      <w:r w:rsidRPr="00811BDC">
        <w:rPr>
          <w:rFonts w:ascii="Verdana" w:hAnsi="Verdana" w:cs="Arial"/>
          <w:sz w:val="20"/>
        </w:rPr>
        <w:t xml:space="preserve"> </w:t>
      </w:r>
      <w:r w:rsidRPr="00811BDC">
        <w:rPr>
          <w:rFonts w:ascii="Verdana" w:hAnsi="Verdana" w:cs="Arial"/>
          <w:sz w:val="20"/>
        </w:rPr>
        <w:tab/>
        <w:t xml:space="preserve">en el Registre electrònic d’empreses licitadores de </w:t>
      </w:r>
      <w:r w:rsidRPr="00811BDC">
        <w:rPr>
          <w:rFonts w:ascii="Verdana" w:hAnsi="Verdana" w:cs="Arial"/>
          <w:i/>
          <w:sz w:val="20"/>
        </w:rPr>
        <w:t>indicar nom del registre i Comunitat Autònoma</w:t>
      </w:r>
      <w:r w:rsidRPr="00811BDC">
        <w:rPr>
          <w:rFonts w:ascii="Verdana" w:hAnsi="Verdana" w:cs="Arial"/>
          <w:sz w:val="20"/>
        </w:rPr>
        <w:t xml:space="preserve"> ............................................ i tota la documentació que hi figura manté la seva vigència i no ha estat modificada.</w:t>
      </w:r>
    </w:p>
    <w:p w14:paraId="36936628" w14:textId="77777777" w:rsidR="00854309" w:rsidRPr="00811BDC" w:rsidRDefault="00854309" w:rsidP="00854309">
      <w:pPr>
        <w:ind w:left="1" w:hanging="1"/>
        <w:jc w:val="both"/>
        <w:rPr>
          <w:rFonts w:ascii="Verdana" w:hAnsi="Verdana" w:cs="Arial"/>
          <w:sz w:val="20"/>
          <w:szCs w:val="20"/>
        </w:rPr>
      </w:pPr>
    </w:p>
    <w:p w14:paraId="4FC2CA6C" w14:textId="77777777" w:rsidR="00854309" w:rsidRPr="00811BDC" w:rsidRDefault="00854309" w:rsidP="00854309">
      <w:pPr>
        <w:ind w:left="1" w:hanging="1"/>
        <w:jc w:val="both"/>
        <w:rPr>
          <w:rFonts w:ascii="Verdana" w:hAnsi="Verdana" w:cs="Arial"/>
          <w:sz w:val="20"/>
          <w:szCs w:val="20"/>
        </w:rPr>
      </w:pPr>
      <w:r w:rsidRPr="00811BDC">
        <w:rPr>
          <w:rFonts w:ascii="Verdana" w:hAnsi="Verdana" w:cs="Arial"/>
          <w:i/>
          <w:sz w:val="20"/>
          <w:szCs w:val="20"/>
        </w:rPr>
        <w:fldChar w:fldCharType="begin">
          <w:ffData>
            <w:name w:val="Verifica1"/>
            <w:enabled w:val="0"/>
            <w:calcOnExit w:val="0"/>
            <w:checkBox>
              <w:sizeAuto/>
              <w:default w:val="0"/>
            </w:checkBox>
          </w:ffData>
        </w:fldChar>
      </w:r>
      <w:r w:rsidRPr="00811BDC">
        <w:rPr>
          <w:rFonts w:ascii="Verdana" w:hAnsi="Verdana" w:cs="Arial"/>
          <w:i/>
          <w:sz w:val="20"/>
          <w:szCs w:val="20"/>
        </w:rPr>
        <w:instrText xml:space="preserve"> FORMCHECKBOX </w:instrText>
      </w:r>
      <w:r w:rsidRPr="00811BDC">
        <w:rPr>
          <w:rFonts w:ascii="Verdana" w:hAnsi="Verdana" w:cs="Arial"/>
          <w:i/>
          <w:sz w:val="20"/>
          <w:szCs w:val="20"/>
        </w:rPr>
      </w:r>
      <w:r w:rsidRPr="00811BDC">
        <w:rPr>
          <w:rFonts w:ascii="Verdana" w:hAnsi="Verdana" w:cs="Arial"/>
          <w:i/>
          <w:sz w:val="20"/>
          <w:szCs w:val="20"/>
        </w:rPr>
        <w:fldChar w:fldCharType="end"/>
      </w:r>
      <w:r w:rsidRPr="00811BDC">
        <w:rPr>
          <w:rFonts w:ascii="Verdana" w:hAnsi="Verdana" w:cs="Arial"/>
          <w:sz w:val="20"/>
          <w:szCs w:val="20"/>
        </w:rPr>
        <w:t xml:space="preserve"> No </w:t>
      </w:r>
      <w:proofErr w:type="spellStart"/>
      <w:r w:rsidRPr="00811BDC">
        <w:rPr>
          <w:rFonts w:ascii="Verdana" w:hAnsi="Verdana" w:cs="Arial"/>
          <w:sz w:val="20"/>
          <w:szCs w:val="20"/>
        </w:rPr>
        <w:t>està</w:t>
      </w:r>
      <w:proofErr w:type="spellEnd"/>
      <w:r w:rsidRPr="00811BDC">
        <w:rPr>
          <w:rFonts w:ascii="Verdana" w:hAnsi="Verdana" w:cs="Arial"/>
          <w:sz w:val="20"/>
          <w:szCs w:val="20"/>
        </w:rPr>
        <w:t xml:space="preserve"> inscrita en </w:t>
      </w:r>
      <w:proofErr w:type="spellStart"/>
      <w:r w:rsidRPr="00811BDC">
        <w:rPr>
          <w:rFonts w:ascii="Verdana" w:hAnsi="Verdana" w:cs="Arial"/>
          <w:sz w:val="20"/>
          <w:szCs w:val="20"/>
        </w:rPr>
        <w:t>cap</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dels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anteriors</w:t>
      </w:r>
      <w:proofErr w:type="spellEnd"/>
      <w:r w:rsidRPr="00811BDC">
        <w:rPr>
          <w:rFonts w:ascii="Verdana" w:hAnsi="Verdana" w:cs="Arial"/>
          <w:sz w:val="20"/>
          <w:szCs w:val="20"/>
        </w:rPr>
        <w:t xml:space="preserve"> registres </w:t>
      </w:r>
      <w:proofErr w:type="spellStart"/>
      <w:r w:rsidRPr="00811BDC">
        <w:rPr>
          <w:rFonts w:ascii="Verdana" w:hAnsi="Verdana" w:cs="Arial"/>
          <w:sz w:val="20"/>
          <w:szCs w:val="20"/>
        </w:rPr>
        <w:t>electrònics</w:t>
      </w:r>
      <w:proofErr w:type="spellEnd"/>
      <w:r w:rsidRPr="00811BDC">
        <w:rPr>
          <w:rFonts w:ascii="Verdana" w:hAnsi="Verdana" w:cs="Arial"/>
          <w:sz w:val="20"/>
          <w:szCs w:val="20"/>
        </w:rPr>
        <w:t>.</w:t>
      </w:r>
    </w:p>
    <w:p w14:paraId="7EDC6C6B" w14:textId="77777777" w:rsidR="00854309" w:rsidRPr="00811BDC" w:rsidRDefault="00854309" w:rsidP="00854309">
      <w:pPr>
        <w:shd w:val="clear" w:color="auto" w:fill="FFFFFF" w:themeFill="background1"/>
        <w:jc w:val="both"/>
        <w:rPr>
          <w:rFonts w:ascii="Verdana" w:hAnsi="Verdana" w:cs="Arial"/>
          <w:sz w:val="20"/>
          <w:szCs w:val="20"/>
        </w:rPr>
      </w:pPr>
    </w:p>
    <w:p w14:paraId="6938473E" w14:textId="77777777" w:rsidR="00854309" w:rsidRPr="00811BDC" w:rsidRDefault="00854309" w:rsidP="00854309">
      <w:pPr>
        <w:shd w:val="clear" w:color="auto" w:fill="FFFFFF" w:themeFill="background1"/>
        <w:jc w:val="both"/>
        <w:rPr>
          <w:rFonts w:ascii="Verdana" w:hAnsi="Verdana" w:cs="Arial"/>
          <w:sz w:val="20"/>
          <w:szCs w:val="20"/>
        </w:rPr>
      </w:pPr>
      <w:r w:rsidRPr="00811BDC">
        <w:rPr>
          <w:rFonts w:ascii="Verdana" w:hAnsi="Verdana" w:cs="Arial"/>
          <w:sz w:val="20"/>
          <w:szCs w:val="20"/>
        </w:rPr>
        <w:t xml:space="preserve">1.- Que </w:t>
      </w:r>
      <w:proofErr w:type="spellStart"/>
      <w:r w:rsidRPr="00811BDC">
        <w:rPr>
          <w:rFonts w:ascii="Verdana" w:hAnsi="Verdana" w:cs="Arial"/>
          <w:sz w:val="20"/>
          <w:szCs w:val="20"/>
        </w:rPr>
        <w:t>l’entitat</w:t>
      </w:r>
      <w:proofErr w:type="spellEnd"/>
      <w:r w:rsidRPr="00811BDC">
        <w:rPr>
          <w:rFonts w:ascii="Verdana" w:hAnsi="Verdana" w:cs="Arial"/>
          <w:sz w:val="20"/>
          <w:szCs w:val="20"/>
        </w:rPr>
        <w:t xml:space="preserve"> que representa, o les </w:t>
      </w:r>
      <w:proofErr w:type="spellStart"/>
      <w:r w:rsidRPr="00811BDC">
        <w:rPr>
          <w:rFonts w:ascii="Verdana" w:hAnsi="Verdana" w:cs="Arial"/>
          <w:sz w:val="20"/>
          <w:szCs w:val="20"/>
        </w:rPr>
        <w:t>seves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empreses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filials</w:t>
      </w:r>
      <w:proofErr w:type="spellEnd"/>
      <w:r w:rsidRPr="00811BDC">
        <w:rPr>
          <w:rFonts w:ascii="Verdana" w:hAnsi="Verdana" w:cs="Arial"/>
          <w:sz w:val="20"/>
          <w:szCs w:val="20"/>
        </w:rPr>
        <w:t xml:space="preserve"> o les </w:t>
      </w:r>
      <w:proofErr w:type="spellStart"/>
      <w:r w:rsidRPr="00811BDC">
        <w:rPr>
          <w:rFonts w:ascii="Verdana" w:hAnsi="Verdana" w:cs="Arial"/>
          <w:sz w:val="20"/>
          <w:szCs w:val="20"/>
        </w:rPr>
        <w:t>empreses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interposades</w:t>
      </w:r>
      <w:proofErr w:type="spellEnd"/>
      <w:r w:rsidRPr="00811BDC">
        <w:rPr>
          <w:rFonts w:ascii="Verdana" w:hAnsi="Verdana" w:cs="Arial"/>
          <w:sz w:val="20"/>
          <w:szCs w:val="20"/>
        </w:rPr>
        <w:t xml:space="preserve">: </w:t>
      </w:r>
    </w:p>
    <w:p w14:paraId="2F1217D3" w14:textId="77777777" w:rsidR="00854309" w:rsidRPr="00811BDC" w:rsidRDefault="00854309" w:rsidP="00854309">
      <w:pPr>
        <w:shd w:val="clear" w:color="auto" w:fill="FFFFFF" w:themeFill="background1"/>
        <w:jc w:val="both"/>
        <w:rPr>
          <w:rFonts w:ascii="Verdana" w:hAnsi="Verdana" w:cs="Arial"/>
          <w:sz w:val="20"/>
          <w:szCs w:val="20"/>
        </w:rPr>
      </w:pPr>
    </w:p>
    <w:p w14:paraId="6428CE9F" w14:textId="77777777" w:rsidR="00854309" w:rsidRPr="00811BDC" w:rsidRDefault="00854309" w:rsidP="00854309">
      <w:pPr>
        <w:shd w:val="clear" w:color="auto" w:fill="FFFFFF" w:themeFill="background1"/>
        <w:jc w:val="both"/>
        <w:rPr>
          <w:rFonts w:ascii="Verdana" w:hAnsi="Verdana" w:cs="Arial"/>
          <w:sz w:val="20"/>
          <w:szCs w:val="20"/>
        </w:rPr>
      </w:pPr>
      <w:r w:rsidRPr="00811BDC">
        <w:rPr>
          <w:rFonts w:ascii="Verdana" w:hAnsi="Verdana" w:cs="Arial"/>
          <w:i/>
          <w:sz w:val="20"/>
          <w:szCs w:val="20"/>
        </w:rPr>
        <w:fldChar w:fldCharType="begin">
          <w:ffData>
            <w:name w:val="Verifica1"/>
            <w:enabled w:val="0"/>
            <w:calcOnExit w:val="0"/>
            <w:checkBox>
              <w:sizeAuto/>
              <w:default w:val="0"/>
            </w:checkBox>
          </w:ffData>
        </w:fldChar>
      </w:r>
      <w:r w:rsidRPr="00811BDC">
        <w:rPr>
          <w:rFonts w:ascii="Verdana" w:hAnsi="Verdana" w:cs="Arial"/>
          <w:i/>
          <w:sz w:val="20"/>
          <w:szCs w:val="20"/>
        </w:rPr>
        <w:instrText xml:space="preserve"> FORMCHECKBOX </w:instrText>
      </w:r>
      <w:r w:rsidRPr="00811BDC">
        <w:rPr>
          <w:rFonts w:ascii="Verdana" w:hAnsi="Verdana" w:cs="Arial"/>
          <w:i/>
          <w:sz w:val="20"/>
          <w:szCs w:val="20"/>
        </w:rPr>
      </w:r>
      <w:r w:rsidRPr="00811BDC">
        <w:rPr>
          <w:rFonts w:ascii="Verdana" w:hAnsi="Verdana" w:cs="Arial"/>
          <w:i/>
          <w:sz w:val="20"/>
          <w:szCs w:val="20"/>
        </w:rPr>
        <w:fldChar w:fldCharType="end"/>
      </w:r>
      <w:r w:rsidRPr="00811BDC">
        <w:rPr>
          <w:rFonts w:ascii="Verdana" w:hAnsi="Verdana" w:cs="Arial"/>
          <w:sz w:val="20"/>
          <w:szCs w:val="20"/>
        </w:rPr>
        <w:t xml:space="preserve"> No </w:t>
      </w:r>
      <w:proofErr w:type="spellStart"/>
      <w:r w:rsidRPr="00811BDC">
        <w:rPr>
          <w:rFonts w:ascii="Verdana" w:hAnsi="Verdana" w:cs="Arial"/>
          <w:sz w:val="20"/>
          <w:szCs w:val="20"/>
        </w:rPr>
        <w:t>realitza</w:t>
      </w:r>
      <w:proofErr w:type="spellEnd"/>
      <w:r w:rsidRPr="00811BDC">
        <w:rPr>
          <w:rFonts w:ascii="Verdana" w:hAnsi="Verdana" w:cs="Arial"/>
          <w:sz w:val="20"/>
          <w:szCs w:val="20"/>
        </w:rPr>
        <w:t xml:space="preserve">/en </w:t>
      </w:r>
      <w:proofErr w:type="spellStart"/>
      <w:r w:rsidRPr="00811BDC">
        <w:rPr>
          <w:rFonts w:ascii="Verdana" w:hAnsi="Verdana" w:cs="Arial"/>
          <w:sz w:val="20"/>
          <w:szCs w:val="20"/>
        </w:rPr>
        <w:t>operacions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financeres</w:t>
      </w:r>
      <w:proofErr w:type="spellEnd"/>
      <w:r w:rsidRPr="00811BDC">
        <w:rPr>
          <w:rFonts w:ascii="Verdana" w:hAnsi="Verdana" w:cs="Arial"/>
          <w:sz w:val="20"/>
          <w:szCs w:val="20"/>
        </w:rPr>
        <w:t xml:space="preserve"> en </w:t>
      </w:r>
      <w:proofErr w:type="spellStart"/>
      <w:r w:rsidRPr="00811BDC">
        <w:rPr>
          <w:rFonts w:ascii="Verdana" w:hAnsi="Verdana" w:cs="Arial"/>
          <w:sz w:val="20"/>
          <w:szCs w:val="20"/>
        </w:rPr>
        <w:t>paradisos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fiscals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considerades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delictives</w:t>
      </w:r>
      <w:proofErr w:type="spellEnd"/>
      <w:r w:rsidRPr="00811BDC">
        <w:rPr>
          <w:rFonts w:ascii="Verdana" w:hAnsi="Verdana" w:cs="Arial"/>
          <w:sz w:val="20"/>
          <w:szCs w:val="20"/>
        </w:rPr>
        <w:t>, -</w:t>
      </w:r>
      <w:proofErr w:type="spellStart"/>
      <w:r w:rsidRPr="00811BDC">
        <w:rPr>
          <w:rFonts w:ascii="Verdana" w:hAnsi="Verdana" w:cs="Arial"/>
          <w:sz w:val="20"/>
          <w:szCs w:val="20"/>
        </w:rPr>
        <w:t>segons</w:t>
      </w:r>
      <w:proofErr w:type="spellEnd"/>
      <w:r w:rsidRPr="00811BDC">
        <w:rPr>
          <w:rFonts w:ascii="Verdana" w:hAnsi="Verdana" w:cs="Arial"/>
          <w:sz w:val="20"/>
          <w:szCs w:val="20"/>
        </w:rPr>
        <w:t xml:space="preserve"> la </w:t>
      </w:r>
      <w:proofErr w:type="spellStart"/>
      <w:r w:rsidRPr="00811BDC">
        <w:rPr>
          <w:rFonts w:ascii="Verdana" w:hAnsi="Verdana" w:cs="Arial"/>
          <w:sz w:val="20"/>
          <w:szCs w:val="20"/>
        </w:rPr>
        <w:t>llista</w:t>
      </w:r>
      <w:proofErr w:type="spellEnd"/>
      <w:r w:rsidRPr="00811BDC">
        <w:rPr>
          <w:rFonts w:ascii="Verdana" w:hAnsi="Verdana" w:cs="Arial"/>
          <w:sz w:val="20"/>
          <w:szCs w:val="20"/>
        </w:rPr>
        <w:t xml:space="preserve"> de </w:t>
      </w:r>
      <w:proofErr w:type="spellStart"/>
      <w:r w:rsidRPr="00811BDC">
        <w:rPr>
          <w:rFonts w:ascii="Verdana" w:hAnsi="Verdana" w:cs="Arial"/>
          <w:sz w:val="20"/>
          <w:szCs w:val="20"/>
        </w:rPr>
        <w:t>països</w:t>
      </w:r>
      <w:proofErr w:type="spellEnd"/>
      <w:r w:rsidRPr="00811BDC">
        <w:rPr>
          <w:rFonts w:ascii="Verdana" w:hAnsi="Verdana" w:cs="Arial"/>
          <w:sz w:val="20"/>
          <w:szCs w:val="20"/>
        </w:rPr>
        <w:t xml:space="preserve"> elaborada per les </w:t>
      </w:r>
      <w:proofErr w:type="spellStart"/>
      <w:r w:rsidRPr="00811BDC">
        <w:rPr>
          <w:rFonts w:ascii="Verdana" w:hAnsi="Verdana" w:cs="Arial"/>
          <w:sz w:val="20"/>
          <w:szCs w:val="20"/>
        </w:rPr>
        <w:t>Institucions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Europees</w:t>
      </w:r>
      <w:proofErr w:type="spellEnd"/>
      <w:r w:rsidRPr="00811BDC">
        <w:rPr>
          <w:rFonts w:ascii="Verdana" w:hAnsi="Verdana" w:cs="Arial"/>
          <w:sz w:val="20"/>
          <w:szCs w:val="20"/>
        </w:rPr>
        <w:t xml:space="preserve"> o avalada per </w:t>
      </w:r>
      <w:proofErr w:type="spellStart"/>
      <w:r w:rsidRPr="00811BDC">
        <w:rPr>
          <w:rFonts w:ascii="Verdana" w:hAnsi="Verdana" w:cs="Arial"/>
          <w:sz w:val="20"/>
          <w:szCs w:val="20"/>
        </w:rPr>
        <w:t>aquestes</w:t>
      </w:r>
      <w:proofErr w:type="spellEnd"/>
      <w:r w:rsidRPr="00811BDC">
        <w:rPr>
          <w:rFonts w:ascii="Verdana" w:hAnsi="Verdana" w:cs="Arial"/>
          <w:sz w:val="20"/>
          <w:szCs w:val="20"/>
        </w:rPr>
        <w:t xml:space="preserve"> o, en el </w:t>
      </w:r>
      <w:proofErr w:type="spellStart"/>
      <w:r w:rsidRPr="00811BDC">
        <w:rPr>
          <w:rFonts w:ascii="Verdana" w:hAnsi="Verdana" w:cs="Arial"/>
          <w:sz w:val="20"/>
          <w:szCs w:val="20"/>
        </w:rPr>
        <w:t>seu</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defecte</w:t>
      </w:r>
      <w:proofErr w:type="spellEnd"/>
      <w:r w:rsidRPr="00811BDC">
        <w:rPr>
          <w:rFonts w:ascii="Verdana" w:hAnsi="Verdana" w:cs="Arial"/>
          <w:sz w:val="20"/>
          <w:szCs w:val="20"/>
        </w:rPr>
        <w:t xml:space="preserve">, per </w:t>
      </w:r>
      <w:proofErr w:type="spellStart"/>
      <w:r w:rsidRPr="00811BDC">
        <w:rPr>
          <w:rFonts w:ascii="Verdana" w:hAnsi="Verdana" w:cs="Arial"/>
          <w:sz w:val="20"/>
          <w:szCs w:val="20"/>
        </w:rPr>
        <w:t>l'Estat</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espanyol</w:t>
      </w:r>
      <w:proofErr w:type="spellEnd"/>
      <w:r w:rsidRPr="00811BDC">
        <w:rPr>
          <w:rFonts w:ascii="Verdana" w:hAnsi="Verdana" w:cs="Arial"/>
          <w:sz w:val="20"/>
          <w:szCs w:val="20"/>
        </w:rPr>
        <w:t xml:space="preserve">-, o </w:t>
      </w:r>
      <w:proofErr w:type="spellStart"/>
      <w:r w:rsidRPr="00811BDC">
        <w:rPr>
          <w:rFonts w:ascii="Verdana" w:hAnsi="Verdana" w:cs="Arial"/>
          <w:sz w:val="20"/>
          <w:szCs w:val="20"/>
        </w:rPr>
        <w:t>fora</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d'ells</w:t>
      </w:r>
      <w:proofErr w:type="spellEnd"/>
      <w:r w:rsidRPr="00811BDC">
        <w:rPr>
          <w:rFonts w:ascii="Verdana" w:hAnsi="Verdana" w:cs="Arial"/>
          <w:sz w:val="20"/>
          <w:szCs w:val="20"/>
        </w:rPr>
        <w:t xml:space="preserve"> i que </w:t>
      </w:r>
      <w:proofErr w:type="spellStart"/>
      <w:r w:rsidRPr="00811BDC">
        <w:rPr>
          <w:rFonts w:ascii="Verdana" w:hAnsi="Verdana" w:cs="Arial"/>
          <w:sz w:val="20"/>
          <w:szCs w:val="20"/>
        </w:rPr>
        <w:t>siguin</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considerades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delictives</w:t>
      </w:r>
      <w:proofErr w:type="spellEnd"/>
      <w:r w:rsidRPr="00811BDC">
        <w:rPr>
          <w:rFonts w:ascii="Verdana" w:hAnsi="Verdana" w:cs="Arial"/>
          <w:sz w:val="20"/>
          <w:szCs w:val="20"/>
        </w:rPr>
        <w:t xml:space="preserve">, en </w:t>
      </w:r>
      <w:proofErr w:type="spellStart"/>
      <w:r w:rsidRPr="00811BDC">
        <w:rPr>
          <w:rFonts w:ascii="Verdana" w:hAnsi="Verdana" w:cs="Arial"/>
          <w:sz w:val="20"/>
          <w:szCs w:val="20"/>
        </w:rPr>
        <w:t>els</w:t>
      </w:r>
      <w:proofErr w:type="spellEnd"/>
      <w:r w:rsidRPr="00811BDC">
        <w:rPr>
          <w:rFonts w:ascii="Verdana" w:hAnsi="Verdana" w:cs="Arial"/>
          <w:sz w:val="20"/>
          <w:szCs w:val="20"/>
        </w:rPr>
        <w:t xml:space="preserve"> termes </w:t>
      </w:r>
      <w:proofErr w:type="spellStart"/>
      <w:r w:rsidRPr="00811BDC">
        <w:rPr>
          <w:rFonts w:ascii="Verdana" w:hAnsi="Verdana" w:cs="Arial"/>
          <w:sz w:val="20"/>
          <w:szCs w:val="20"/>
        </w:rPr>
        <w:t>legalment</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establerts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com</w:t>
      </w:r>
      <w:proofErr w:type="spellEnd"/>
      <w:r w:rsidRPr="00811BDC">
        <w:rPr>
          <w:rFonts w:ascii="Verdana" w:hAnsi="Verdana" w:cs="Arial"/>
          <w:sz w:val="20"/>
          <w:szCs w:val="20"/>
        </w:rPr>
        <w:t xml:space="preserve"> ara </w:t>
      </w:r>
      <w:proofErr w:type="spellStart"/>
      <w:r w:rsidRPr="00811BDC">
        <w:rPr>
          <w:rFonts w:ascii="Verdana" w:hAnsi="Verdana" w:cs="Arial"/>
          <w:sz w:val="20"/>
          <w:szCs w:val="20"/>
        </w:rPr>
        <w:t>delictes</w:t>
      </w:r>
      <w:proofErr w:type="spellEnd"/>
      <w:r w:rsidRPr="00811BDC">
        <w:rPr>
          <w:rFonts w:ascii="Verdana" w:hAnsi="Verdana" w:cs="Arial"/>
          <w:sz w:val="20"/>
          <w:szCs w:val="20"/>
        </w:rPr>
        <w:t xml:space="preserve"> de </w:t>
      </w:r>
      <w:proofErr w:type="spellStart"/>
      <w:r w:rsidRPr="00811BDC">
        <w:rPr>
          <w:rFonts w:ascii="Verdana" w:hAnsi="Verdana" w:cs="Arial"/>
          <w:sz w:val="20"/>
          <w:szCs w:val="20"/>
        </w:rPr>
        <w:t>blanqueig</w:t>
      </w:r>
      <w:proofErr w:type="spellEnd"/>
      <w:r w:rsidRPr="00811BDC">
        <w:rPr>
          <w:rFonts w:ascii="Verdana" w:hAnsi="Verdana" w:cs="Arial"/>
          <w:sz w:val="20"/>
          <w:szCs w:val="20"/>
        </w:rPr>
        <w:t xml:space="preserve"> de </w:t>
      </w:r>
      <w:proofErr w:type="spellStart"/>
      <w:r w:rsidRPr="00811BDC">
        <w:rPr>
          <w:rFonts w:ascii="Verdana" w:hAnsi="Verdana" w:cs="Arial"/>
          <w:sz w:val="20"/>
          <w:szCs w:val="20"/>
        </w:rPr>
        <w:t>capitals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frau</w:t>
      </w:r>
      <w:proofErr w:type="spellEnd"/>
      <w:r w:rsidRPr="00811BDC">
        <w:rPr>
          <w:rFonts w:ascii="Verdana" w:hAnsi="Verdana" w:cs="Arial"/>
          <w:sz w:val="20"/>
          <w:szCs w:val="20"/>
        </w:rPr>
        <w:t xml:space="preserve"> fiscal o contra la </w:t>
      </w:r>
      <w:proofErr w:type="spellStart"/>
      <w:r w:rsidRPr="00811BDC">
        <w:rPr>
          <w:rFonts w:ascii="Verdana" w:hAnsi="Verdana" w:cs="Arial"/>
          <w:sz w:val="20"/>
          <w:szCs w:val="20"/>
        </w:rPr>
        <w:t>Hisenda</w:t>
      </w:r>
      <w:proofErr w:type="spellEnd"/>
      <w:r w:rsidRPr="00811BDC">
        <w:rPr>
          <w:rFonts w:ascii="Verdana" w:hAnsi="Verdana" w:cs="Arial"/>
          <w:sz w:val="20"/>
          <w:szCs w:val="20"/>
        </w:rPr>
        <w:t xml:space="preserve"> Pública.</w:t>
      </w:r>
    </w:p>
    <w:p w14:paraId="0C8B82DB" w14:textId="77777777" w:rsidR="00854309" w:rsidRPr="00811BDC" w:rsidRDefault="00854309" w:rsidP="00854309">
      <w:pPr>
        <w:shd w:val="clear" w:color="auto" w:fill="FFFFFF" w:themeFill="background1"/>
        <w:jc w:val="both"/>
        <w:rPr>
          <w:rFonts w:ascii="Verdana" w:hAnsi="Verdana" w:cs="Arial"/>
          <w:sz w:val="20"/>
          <w:szCs w:val="20"/>
        </w:rPr>
      </w:pPr>
    </w:p>
    <w:p w14:paraId="5F27BDE9" w14:textId="77777777" w:rsidR="00854309" w:rsidRPr="00811BDC" w:rsidRDefault="00854309" w:rsidP="00854309">
      <w:pPr>
        <w:shd w:val="clear" w:color="auto" w:fill="FFFFFF" w:themeFill="background1"/>
        <w:jc w:val="both"/>
        <w:rPr>
          <w:rFonts w:ascii="Verdana" w:hAnsi="Verdana" w:cs="Arial"/>
          <w:sz w:val="20"/>
          <w:szCs w:val="20"/>
        </w:rPr>
      </w:pPr>
      <w:r w:rsidRPr="00811BDC">
        <w:rPr>
          <w:rFonts w:ascii="Verdana" w:hAnsi="Verdana" w:cs="Arial"/>
          <w:i/>
          <w:sz w:val="20"/>
          <w:szCs w:val="20"/>
        </w:rPr>
        <w:fldChar w:fldCharType="begin">
          <w:ffData>
            <w:name w:val="Verifica1"/>
            <w:enabled w:val="0"/>
            <w:calcOnExit w:val="0"/>
            <w:checkBox>
              <w:sizeAuto/>
              <w:default w:val="0"/>
            </w:checkBox>
          </w:ffData>
        </w:fldChar>
      </w:r>
      <w:r w:rsidRPr="00811BDC">
        <w:rPr>
          <w:rFonts w:ascii="Verdana" w:hAnsi="Verdana" w:cs="Arial"/>
          <w:i/>
          <w:sz w:val="20"/>
          <w:szCs w:val="20"/>
        </w:rPr>
        <w:instrText xml:space="preserve"> FORMCHECKBOX </w:instrText>
      </w:r>
      <w:r w:rsidRPr="00811BDC">
        <w:rPr>
          <w:rFonts w:ascii="Verdana" w:hAnsi="Verdana" w:cs="Arial"/>
          <w:i/>
          <w:sz w:val="20"/>
          <w:szCs w:val="20"/>
        </w:rPr>
      </w:r>
      <w:r w:rsidRPr="00811BDC">
        <w:rPr>
          <w:rFonts w:ascii="Verdana" w:hAnsi="Verdana" w:cs="Arial"/>
          <w:i/>
          <w:sz w:val="20"/>
          <w:szCs w:val="20"/>
        </w:rPr>
        <w:fldChar w:fldCharType="end"/>
      </w:r>
      <w:r w:rsidRPr="00811BDC">
        <w:rPr>
          <w:rFonts w:ascii="Verdana" w:hAnsi="Verdana" w:cs="Arial"/>
          <w:sz w:val="20"/>
          <w:szCs w:val="20"/>
        </w:rPr>
        <w:t xml:space="preserve"> Té/</w:t>
      </w:r>
      <w:proofErr w:type="spellStart"/>
      <w:r w:rsidRPr="00811BDC">
        <w:rPr>
          <w:rFonts w:ascii="Verdana" w:hAnsi="Verdana" w:cs="Arial"/>
          <w:sz w:val="20"/>
          <w:szCs w:val="20"/>
        </w:rPr>
        <w:t>tenen</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relacions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legals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amb</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paradisos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fiscals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se’n</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donarà</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publicitat</w:t>
      </w:r>
      <w:proofErr w:type="spellEnd"/>
      <w:r w:rsidRPr="00811BDC">
        <w:rPr>
          <w:rFonts w:ascii="Verdana" w:hAnsi="Verdana" w:cs="Arial"/>
          <w:sz w:val="20"/>
          <w:szCs w:val="20"/>
        </w:rPr>
        <w:t xml:space="preserve"> en el perfil de </w:t>
      </w:r>
      <w:proofErr w:type="spellStart"/>
      <w:r w:rsidRPr="00811BDC">
        <w:rPr>
          <w:rFonts w:ascii="Verdana" w:hAnsi="Verdana" w:cs="Arial"/>
          <w:sz w:val="20"/>
          <w:szCs w:val="20"/>
        </w:rPr>
        <w:t>contractant</w:t>
      </w:r>
      <w:proofErr w:type="spellEnd"/>
      <w:r w:rsidRPr="00811BDC">
        <w:rPr>
          <w:rFonts w:ascii="Verdana" w:hAnsi="Verdana" w:cs="Arial"/>
          <w:sz w:val="20"/>
          <w:szCs w:val="20"/>
        </w:rPr>
        <w:t xml:space="preserve">) i presenta la </w:t>
      </w:r>
      <w:proofErr w:type="spellStart"/>
      <w:r w:rsidRPr="00811BDC">
        <w:rPr>
          <w:rFonts w:ascii="Verdana" w:hAnsi="Verdana" w:cs="Arial"/>
          <w:sz w:val="20"/>
          <w:szCs w:val="20"/>
        </w:rPr>
        <w:t>següent</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documentació</w:t>
      </w:r>
      <w:proofErr w:type="spellEnd"/>
      <w:r w:rsidRPr="00811BDC">
        <w:rPr>
          <w:rFonts w:ascii="Verdana" w:hAnsi="Verdana" w:cs="Arial"/>
          <w:sz w:val="20"/>
          <w:szCs w:val="20"/>
        </w:rPr>
        <w:t xml:space="preserve"> descriptiva </w:t>
      </w:r>
      <w:proofErr w:type="spellStart"/>
      <w:r w:rsidRPr="00811BDC">
        <w:rPr>
          <w:rFonts w:ascii="Verdana" w:hAnsi="Verdana" w:cs="Arial"/>
          <w:sz w:val="20"/>
          <w:szCs w:val="20"/>
        </w:rPr>
        <w:t>dels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moviments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financers</w:t>
      </w:r>
      <w:proofErr w:type="spellEnd"/>
      <w:r w:rsidRPr="00811BDC">
        <w:rPr>
          <w:rFonts w:ascii="Verdana" w:hAnsi="Verdana" w:cs="Arial"/>
          <w:sz w:val="20"/>
          <w:szCs w:val="20"/>
        </w:rPr>
        <w:t xml:space="preserve"> i tota la </w:t>
      </w:r>
      <w:proofErr w:type="spellStart"/>
      <w:r w:rsidRPr="00811BDC">
        <w:rPr>
          <w:rFonts w:ascii="Verdana" w:hAnsi="Verdana" w:cs="Arial"/>
          <w:sz w:val="20"/>
          <w:szCs w:val="20"/>
        </w:rPr>
        <w:t>informació</w:t>
      </w:r>
      <w:proofErr w:type="spellEnd"/>
      <w:r w:rsidRPr="00811BDC">
        <w:rPr>
          <w:rFonts w:ascii="Verdana" w:hAnsi="Verdana" w:cs="Arial"/>
          <w:sz w:val="20"/>
          <w:szCs w:val="20"/>
        </w:rPr>
        <w:t xml:space="preserve"> relativa a </w:t>
      </w:r>
      <w:proofErr w:type="spellStart"/>
      <w:r w:rsidRPr="00811BDC">
        <w:rPr>
          <w:rFonts w:ascii="Verdana" w:hAnsi="Verdana" w:cs="Arial"/>
          <w:sz w:val="20"/>
          <w:szCs w:val="20"/>
        </w:rPr>
        <w:t>aquestes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actuacions</w:t>
      </w:r>
      <w:proofErr w:type="spellEnd"/>
      <w:r w:rsidRPr="00811BDC">
        <w:rPr>
          <w:rFonts w:ascii="Verdana" w:hAnsi="Verdana" w:cs="Arial"/>
          <w:sz w:val="20"/>
          <w:szCs w:val="20"/>
        </w:rPr>
        <w:t>:</w:t>
      </w:r>
    </w:p>
    <w:p w14:paraId="12AD6FE2" w14:textId="77777777" w:rsidR="00854309" w:rsidRPr="00811BDC" w:rsidRDefault="00854309" w:rsidP="00854309">
      <w:pPr>
        <w:shd w:val="clear" w:color="auto" w:fill="FFFFFF" w:themeFill="background1"/>
        <w:jc w:val="both"/>
        <w:rPr>
          <w:rFonts w:ascii="Verdana" w:hAnsi="Verdana" w:cs="Arial"/>
          <w:sz w:val="20"/>
          <w:szCs w:val="20"/>
        </w:rPr>
      </w:pPr>
      <w:r w:rsidRPr="00811BDC">
        <w:rPr>
          <w:rFonts w:ascii="Verdana" w:hAnsi="Verdana" w:cs="Arial"/>
          <w:sz w:val="20"/>
          <w:szCs w:val="20"/>
        </w:rPr>
        <w:t xml:space="preserve"> ...............................................................................</w:t>
      </w:r>
    </w:p>
    <w:p w14:paraId="22A9FB95" w14:textId="77777777" w:rsidR="00854309" w:rsidRPr="00811BDC" w:rsidRDefault="00854309" w:rsidP="00854309">
      <w:pPr>
        <w:shd w:val="clear" w:color="auto" w:fill="FFFFFF" w:themeFill="background1"/>
        <w:jc w:val="both"/>
        <w:rPr>
          <w:rFonts w:ascii="Verdana" w:hAnsi="Verdana" w:cs="Arial"/>
          <w:sz w:val="20"/>
          <w:szCs w:val="20"/>
        </w:rPr>
      </w:pPr>
    </w:p>
    <w:p w14:paraId="6E254BBB" w14:textId="77777777" w:rsidR="00854309" w:rsidRPr="00811BDC" w:rsidRDefault="00854309" w:rsidP="00854309">
      <w:pPr>
        <w:pStyle w:val="Textindependent"/>
        <w:shd w:val="clear" w:color="auto" w:fill="FFFFFF"/>
        <w:ind w:right="0"/>
        <w:rPr>
          <w:rFonts w:ascii="Verdana" w:hAnsi="Verdana"/>
          <w:sz w:val="20"/>
        </w:rPr>
      </w:pPr>
      <w:r w:rsidRPr="00811BDC">
        <w:rPr>
          <w:rFonts w:ascii="Verdana" w:hAnsi="Verdana"/>
          <w:sz w:val="20"/>
        </w:rPr>
        <w:t xml:space="preserve">2.-En relació amb la documentació aportada en el sobre/es ............., considera </w:t>
      </w:r>
      <w:r w:rsidRPr="00811BDC">
        <w:rPr>
          <w:rFonts w:ascii="Verdana" w:hAnsi="Verdana"/>
          <w:b/>
          <w:sz w:val="20"/>
        </w:rPr>
        <w:t>confidencials</w:t>
      </w:r>
      <w:r w:rsidRPr="00811BDC">
        <w:rPr>
          <w:rFonts w:ascii="Verdana" w:hAnsi="Verdana"/>
          <w:sz w:val="20"/>
        </w:rPr>
        <w:t xml:space="preserve"> els següents documents, informacions i aspectes de l’oferta per raó de la seva vinculació a secrets tècnics o comercials:</w:t>
      </w:r>
    </w:p>
    <w:p w14:paraId="27D74583" w14:textId="77777777" w:rsidR="00854309" w:rsidRPr="00811BDC" w:rsidRDefault="00854309" w:rsidP="00854309">
      <w:pPr>
        <w:pStyle w:val="Textindependent"/>
        <w:shd w:val="clear" w:color="auto" w:fill="FFFFFF"/>
        <w:ind w:left="426" w:right="0" w:hanging="426"/>
        <w:rPr>
          <w:rFonts w:ascii="Verdana" w:hAnsi="Verdana"/>
          <w:sz w:val="20"/>
        </w:rPr>
      </w:pPr>
    </w:p>
    <w:p w14:paraId="089280BE" w14:textId="77777777" w:rsidR="00854309" w:rsidRPr="00811BDC" w:rsidRDefault="00854309" w:rsidP="00854309">
      <w:pPr>
        <w:pStyle w:val="Textindependent"/>
        <w:shd w:val="clear" w:color="auto" w:fill="FFFFFF"/>
        <w:ind w:left="426" w:right="0" w:hanging="426"/>
        <w:rPr>
          <w:rFonts w:ascii="Verdana" w:hAnsi="Verdana"/>
          <w:sz w:val="20"/>
        </w:rPr>
      </w:pPr>
      <w:r w:rsidRPr="00811BDC">
        <w:rPr>
          <w:rFonts w:ascii="Verdana" w:hAnsi="Verdana"/>
          <w:sz w:val="20"/>
        </w:rPr>
        <w:t>1.- ............................................................................</w:t>
      </w:r>
    </w:p>
    <w:p w14:paraId="7761BDCE" w14:textId="77777777" w:rsidR="00854309" w:rsidRPr="00811BDC" w:rsidRDefault="00854309" w:rsidP="00854309">
      <w:pPr>
        <w:pStyle w:val="Textindependent"/>
        <w:shd w:val="clear" w:color="auto" w:fill="FFFFFF"/>
        <w:ind w:left="426" w:right="0" w:hanging="426"/>
        <w:rPr>
          <w:rFonts w:ascii="Verdana" w:hAnsi="Verdana"/>
          <w:sz w:val="20"/>
        </w:rPr>
      </w:pPr>
      <w:r w:rsidRPr="00811BDC">
        <w:rPr>
          <w:rFonts w:ascii="Verdana" w:hAnsi="Verdana"/>
          <w:sz w:val="20"/>
        </w:rPr>
        <w:t>2.- ............................................................................</w:t>
      </w:r>
    </w:p>
    <w:p w14:paraId="7BBB7E4B" w14:textId="77777777" w:rsidR="00854309" w:rsidRPr="00811BDC" w:rsidRDefault="00854309" w:rsidP="00854309">
      <w:pPr>
        <w:pStyle w:val="Textindependent"/>
        <w:shd w:val="clear" w:color="auto" w:fill="FFFFFF"/>
        <w:ind w:left="426" w:right="0" w:hanging="426"/>
        <w:rPr>
          <w:rFonts w:ascii="Verdana" w:hAnsi="Verdana"/>
          <w:sz w:val="20"/>
        </w:rPr>
      </w:pPr>
      <w:r w:rsidRPr="00811BDC">
        <w:rPr>
          <w:rFonts w:ascii="Verdana" w:hAnsi="Verdana"/>
          <w:sz w:val="20"/>
        </w:rPr>
        <w:t>3.- ............................................................................</w:t>
      </w:r>
    </w:p>
    <w:p w14:paraId="62E90A31" w14:textId="77777777" w:rsidR="00854309" w:rsidRPr="00811BDC" w:rsidRDefault="00854309" w:rsidP="00854309">
      <w:pPr>
        <w:pStyle w:val="Textindependent"/>
        <w:shd w:val="clear" w:color="auto" w:fill="FFFFFF"/>
        <w:ind w:left="426" w:right="0" w:hanging="426"/>
        <w:rPr>
          <w:rFonts w:ascii="Verdana" w:hAnsi="Verdana"/>
          <w:sz w:val="20"/>
        </w:rPr>
      </w:pPr>
      <w:r w:rsidRPr="00811BDC">
        <w:rPr>
          <w:rFonts w:ascii="Verdana" w:hAnsi="Verdana"/>
          <w:sz w:val="20"/>
        </w:rPr>
        <w:t>.....</w:t>
      </w:r>
    </w:p>
    <w:p w14:paraId="2138D8E3" w14:textId="77777777" w:rsidR="00854309" w:rsidRPr="00811BDC" w:rsidRDefault="00854309" w:rsidP="00854309">
      <w:pPr>
        <w:pStyle w:val="Textindependent"/>
        <w:shd w:val="clear" w:color="auto" w:fill="FFFFFF"/>
        <w:ind w:left="426" w:right="0" w:hanging="426"/>
        <w:rPr>
          <w:rFonts w:ascii="Verdana" w:hAnsi="Verdana"/>
          <w:sz w:val="20"/>
        </w:rPr>
      </w:pPr>
    </w:p>
    <w:p w14:paraId="1CE54333" w14:textId="77777777" w:rsidR="00854309" w:rsidRPr="00811BDC" w:rsidRDefault="00854309" w:rsidP="00854309">
      <w:pPr>
        <w:pStyle w:val="Textindependent"/>
        <w:shd w:val="clear" w:color="auto" w:fill="FFFFFF"/>
        <w:ind w:left="426" w:right="0" w:hanging="426"/>
        <w:rPr>
          <w:rFonts w:ascii="Verdana" w:hAnsi="Verdana"/>
          <w:sz w:val="20"/>
        </w:rPr>
      </w:pPr>
      <w:r w:rsidRPr="00811BDC">
        <w:rPr>
          <w:rFonts w:ascii="Verdana" w:hAnsi="Verdana"/>
          <w:sz w:val="20"/>
        </w:rPr>
        <w:lastRenderedPageBreak/>
        <w:t xml:space="preserve">Que l’esmentat caràcter confidencial es justifica en les següents raons: </w:t>
      </w:r>
    </w:p>
    <w:p w14:paraId="224FC0FD" w14:textId="77777777" w:rsidR="00854309" w:rsidRPr="00811BDC" w:rsidRDefault="00854309" w:rsidP="00854309">
      <w:pPr>
        <w:pStyle w:val="Textindependent"/>
        <w:shd w:val="clear" w:color="auto" w:fill="FFFFFF"/>
        <w:ind w:left="426" w:right="0" w:hanging="426"/>
        <w:rPr>
          <w:rFonts w:ascii="Verdana" w:hAnsi="Verdana"/>
          <w:sz w:val="20"/>
        </w:rPr>
      </w:pPr>
    </w:p>
    <w:p w14:paraId="68AB6BFF" w14:textId="77777777" w:rsidR="00854309" w:rsidRPr="00811BDC" w:rsidRDefault="00854309" w:rsidP="00854309">
      <w:pPr>
        <w:pStyle w:val="Textindependent"/>
        <w:shd w:val="clear" w:color="auto" w:fill="FFFFFF"/>
        <w:ind w:left="426" w:right="0" w:hanging="426"/>
        <w:rPr>
          <w:rFonts w:ascii="Verdana" w:hAnsi="Verdana"/>
          <w:sz w:val="20"/>
        </w:rPr>
      </w:pPr>
      <w:r w:rsidRPr="00811BDC">
        <w:rPr>
          <w:rFonts w:ascii="Verdana" w:hAnsi="Verdana"/>
          <w:sz w:val="20"/>
        </w:rPr>
        <w:t>1.- ........................................................................................................</w:t>
      </w:r>
    </w:p>
    <w:p w14:paraId="135AF76C" w14:textId="77777777" w:rsidR="00854309" w:rsidRPr="00811BDC" w:rsidRDefault="00854309" w:rsidP="00854309">
      <w:pPr>
        <w:pStyle w:val="Textindependent"/>
        <w:shd w:val="clear" w:color="auto" w:fill="FFFFFF"/>
        <w:ind w:left="426" w:right="0" w:hanging="426"/>
        <w:rPr>
          <w:rFonts w:ascii="Verdana" w:hAnsi="Verdana"/>
          <w:sz w:val="20"/>
        </w:rPr>
      </w:pPr>
      <w:r w:rsidRPr="00811BDC">
        <w:rPr>
          <w:rFonts w:ascii="Verdana" w:hAnsi="Verdana"/>
          <w:sz w:val="20"/>
        </w:rPr>
        <w:t>2.- ........................................................................................................</w:t>
      </w:r>
    </w:p>
    <w:p w14:paraId="23D29F49" w14:textId="77777777" w:rsidR="00854309" w:rsidRPr="00811BDC" w:rsidRDefault="00854309" w:rsidP="00854309">
      <w:pPr>
        <w:pStyle w:val="Textindependent"/>
        <w:shd w:val="clear" w:color="auto" w:fill="FFFFFF"/>
        <w:ind w:left="426" w:right="0" w:hanging="426"/>
        <w:rPr>
          <w:rFonts w:ascii="Verdana" w:hAnsi="Verdana"/>
          <w:sz w:val="20"/>
        </w:rPr>
      </w:pPr>
      <w:r w:rsidRPr="00811BDC">
        <w:rPr>
          <w:rFonts w:ascii="Verdana" w:hAnsi="Verdana"/>
          <w:sz w:val="20"/>
        </w:rPr>
        <w:t>3.- ........................................................................................................</w:t>
      </w:r>
    </w:p>
    <w:p w14:paraId="62357E12" w14:textId="77777777" w:rsidR="00854309" w:rsidRPr="00811BDC" w:rsidRDefault="00854309" w:rsidP="00854309">
      <w:pPr>
        <w:shd w:val="clear" w:color="auto" w:fill="FFFFFF" w:themeFill="background1"/>
        <w:jc w:val="both"/>
        <w:rPr>
          <w:rFonts w:ascii="Verdana" w:hAnsi="Verdana" w:cs="Arial"/>
          <w:sz w:val="20"/>
          <w:szCs w:val="20"/>
        </w:rPr>
      </w:pPr>
    </w:p>
    <w:p w14:paraId="39326E7A" w14:textId="77777777" w:rsidR="00854309" w:rsidRPr="00811BDC" w:rsidRDefault="00854309" w:rsidP="00854309">
      <w:pPr>
        <w:shd w:val="clear" w:color="auto" w:fill="FFFFFF" w:themeFill="background1"/>
        <w:jc w:val="both"/>
        <w:rPr>
          <w:rFonts w:ascii="Verdana" w:hAnsi="Verdana" w:cs="Arial"/>
          <w:sz w:val="20"/>
          <w:szCs w:val="20"/>
        </w:rPr>
      </w:pPr>
    </w:p>
    <w:p w14:paraId="5EC51469" w14:textId="77777777" w:rsidR="00854309" w:rsidRPr="00811BDC" w:rsidRDefault="00854309" w:rsidP="00854309">
      <w:pPr>
        <w:shd w:val="clear" w:color="auto" w:fill="FFFFFF" w:themeFill="background1"/>
        <w:jc w:val="both"/>
        <w:rPr>
          <w:rFonts w:ascii="Verdana" w:hAnsi="Verdana" w:cs="Arial"/>
          <w:sz w:val="20"/>
          <w:szCs w:val="20"/>
        </w:rPr>
      </w:pPr>
      <w:r w:rsidRPr="00811BDC">
        <w:rPr>
          <w:rFonts w:ascii="Verdana" w:hAnsi="Verdana" w:cs="Arial"/>
          <w:sz w:val="20"/>
          <w:szCs w:val="20"/>
        </w:rPr>
        <w:t xml:space="preserve">3.- Per a </w:t>
      </w:r>
      <w:proofErr w:type="spellStart"/>
      <w:r w:rsidRPr="00811BDC">
        <w:rPr>
          <w:rFonts w:ascii="Verdana" w:hAnsi="Verdana" w:cs="Arial"/>
          <w:sz w:val="20"/>
          <w:szCs w:val="20"/>
        </w:rPr>
        <w:t>empreses</w:t>
      </w:r>
      <w:proofErr w:type="spellEnd"/>
      <w:r w:rsidRPr="00811BDC">
        <w:rPr>
          <w:rFonts w:ascii="Verdana" w:hAnsi="Verdana" w:cs="Arial"/>
          <w:sz w:val="20"/>
          <w:szCs w:val="20"/>
        </w:rPr>
        <w:t xml:space="preserve"> que conformen </w:t>
      </w:r>
      <w:proofErr w:type="spellStart"/>
      <w:r w:rsidRPr="00811BDC">
        <w:rPr>
          <w:rFonts w:ascii="Verdana" w:hAnsi="Verdana" w:cs="Arial"/>
          <w:sz w:val="20"/>
          <w:szCs w:val="20"/>
        </w:rPr>
        <w:t>grup</w:t>
      </w:r>
      <w:proofErr w:type="spellEnd"/>
      <w:r w:rsidRPr="00811BDC">
        <w:rPr>
          <w:rFonts w:ascii="Verdana" w:hAnsi="Verdana" w:cs="Arial"/>
          <w:sz w:val="20"/>
          <w:szCs w:val="20"/>
        </w:rPr>
        <w:t xml:space="preserve"> empresarial</w:t>
      </w:r>
    </w:p>
    <w:p w14:paraId="49ACF508" w14:textId="77777777" w:rsidR="00854309" w:rsidRPr="00811BDC" w:rsidRDefault="00854309" w:rsidP="00854309">
      <w:pPr>
        <w:shd w:val="clear" w:color="auto" w:fill="FFFFFF" w:themeFill="background1"/>
        <w:jc w:val="both"/>
        <w:rPr>
          <w:rFonts w:ascii="Verdana" w:hAnsi="Verdana" w:cs="Arial"/>
          <w:sz w:val="20"/>
          <w:szCs w:val="20"/>
        </w:rPr>
      </w:pPr>
    </w:p>
    <w:p w14:paraId="0B411B89" w14:textId="77777777" w:rsidR="00854309" w:rsidRPr="00811BDC" w:rsidRDefault="00854309" w:rsidP="00854309">
      <w:pPr>
        <w:shd w:val="clear" w:color="auto" w:fill="FFFFFF" w:themeFill="background1"/>
        <w:jc w:val="both"/>
        <w:rPr>
          <w:rFonts w:ascii="Verdana" w:hAnsi="Verdana" w:cs="Arial"/>
          <w:sz w:val="20"/>
          <w:szCs w:val="20"/>
        </w:rPr>
      </w:pPr>
      <w:r w:rsidRPr="00811BDC">
        <w:rPr>
          <w:rFonts w:ascii="Verdana" w:hAnsi="Verdana" w:cs="Arial"/>
          <w:sz w:val="20"/>
          <w:szCs w:val="20"/>
        </w:rPr>
        <w:t xml:space="preserve">      </w:t>
      </w:r>
      <w:r w:rsidRPr="00811BDC">
        <w:rPr>
          <w:rFonts w:ascii="Verdana" w:hAnsi="Verdana" w:cs="Arial"/>
          <w:i/>
          <w:sz w:val="20"/>
          <w:szCs w:val="20"/>
        </w:rPr>
        <w:fldChar w:fldCharType="begin">
          <w:ffData>
            <w:name w:val="Verifica1"/>
            <w:enabled w:val="0"/>
            <w:calcOnExit w:val="0"/>
            <w:checkBox>
              <w:sizeAuto/>
              <w:default w:val="0"/>
            </w:checkBox>
          </w:ffData>
        </w:fldChar>
      </w:r>
      <w:r w:rsidRPr="00811BDC">
        <w:rPr>
          <w:rFonts w:ascii="Verdana" w:hAnsi="Verdana" w:cs="Arial"/>
          <w:i/>
          <w:sz w:val="20"/>
          <w:szCs w:val="20"/>
        </w:rPr>
        <w:instrText xml:space="preserve"> FORMCHECKBOX </w:instrText>
      </w:r>
      <w:r w:rsidRPr="00811BDC">
        <w:rPr>
          <w:rFonts w:ascii="Verdana" w:hAnsi="Verdana" w:cs="Arial"/>
          <w:i/>
          <w:sz w:val="20"/>
          <w:szCs w:val="20"/>
        </w:rPr>
      </w:r>
      <w:r w:rsidRPr="00811BDC">
        <w:rPr>
          <w:rFonts w:ascii="Verdana" w:hAnsi="Verdana" w:cs="Arial"/>
          <w:i/>
          <w:sz w:val="20"/>
          <w:szCs w:val="20"/>
        </w:rPr>
        <w:fldChar w:fldCharType="end"/>
      </w:r>
      <w:r w:rsidRPr="00811BDC">
        <w:rPr>
          <w:rFonts w:ascii="Verdana" w:hAnsi="Verdana" w:cs="Arial"/>
          <w:i/>
          <w:sz w:val="20"/>
          <w:szCs w:val="20"/>
        </w:rPr>
        <w:t xml:space="preserve"> </w:t>
      </w:r>
      <w:r w:rsidRPr="00811BDC">
        <w:rPr>
          <w:rFonts w:ascii="Verdana" w:hAnsi="Verdana" w:cs="Arial"/>
          <w:sz w:val="20"/>
          <w:szCs w:val="20"/>
        </w:rPr>
        <w:t xml:space="preserve">2.a) </w:t>
      </w:r>
      <w:proofErr w:type="spellStart"/>
      <w:r w:rsidRPr="00811BDC">
        <w:rPr>
          <w:rFonts w:ascii="Verdana" w:hAnsi="Verdana" w:cs="Arial"/>
          <w:sz w:val="20"/>
          <w:szCs w:val="20"/>
        </w:rPr>
        <w:t>Què</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l’empresa</w:t>
      </w:r>
      <w:proofErr w:type="spellEnd"/>
      <w:r w:rsidRPr="00811BDC">
        <w:rPr>
          <w:rFonts w:ascii="Verdana" w:hAnsi="Verdana" w:cs="Arial"/>
          <w:sz w:val="20"/>
          <w:szCs w:val="20"/>
        </w:rPr>
        <w:t xml:space="preserve"> que represento NO forma </w:t>
      </w:r>
      <w:proofErr w:type="spellStart"/>
      <w:r w:rsidRPr="00811BDC">
        <w:rPr>
          <w:rFonts w:ascii="Verdana" w:hAnsi="Verdana" w:cs="Arial"/>
          <w:sz w:val="20"/>
          <w:szCs w:val="20"/>
        </w:rPr>
        <w:t>part</w:t>
      </w:r>
      <w:proofErr w:type="spellEnd"/>
      <w:r w:rsidRPr="00811BDC">
        <w:rPr>
          <w:rFonts w:ascii="Verdana" w:hAnsi="Verdana" w:cs="Arial"/>
          <w:sz w:val="20"/>
          <w:szCs w:val="20"/>
        </w:rPr>
        <w:t xml:space="preserve"> de </w:t>
      </w:r>
      <w:proofErr w:type="spellStart"/>
      <w:r w:rsidRPr="00811BDC">
        <w:rPr>
          <w:rFonts w:ascii="Verdana" w:hAnsi="Verdana" w:cs="Arial"/>
          <w:sz w:val="20"/>
          <w:szCs w:val="20"/>
        </w:rPr>
        <w:t>cap</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grup</w:t>
      </w:r>
      <w:proofErr w:type="spellEnd"/>
      <w:r w:rsidRPr="00811BDC">
        <w:rPr>
          <w:rFonts w:ascii="Verdana" w:hAnsi="Verdana" w:cs="Arial"/>
          <w:sz w:val="20"/>
          <w:szCs w:val="20"/>
        </w:rPr>
        <w:t xml:space="preserve"> empresarial.</w:t>
      </w:r>
    </w:p>
    <w:p w14:paraId="5BCA1243" w14:textId="77777777" w:rsidR="00854309" w:rsidRPr="00811BDC" w:rsidRDefault="00854309" w:rsidP="00854309">
      <w:pPr>
        <w:shd w:val="clear" w:color="auto" w:fill="FFFFFF" w:themeFill="background1"/>
        <w:jc w:val="both"/>
        <w:rPr>
          <w:rFonts w:ascii="Verdana" w:hAnsi="Verdana" w:cs="Arial"/>
          <w:sz w:val="20"/>
          <w:szCs w:val="20"/>
        </w:rPr>
      </w:pPr>
    </w:p>
    <w:p w14:paraId="722B76B8" w14:textId="77777777" w:rsidR="00854309" w:rsidRPr="00811BDC" w:rsidRDefault="00854309" w:rsidP="00854309">
      <w:pPr>
        <w:shd w:val="clear" w:color="auto" w:fill="FFFFFF" w:themeFill="background1"/>
        <w:jc w:val="both"/>
        <w:rPr>
          <w:rFonts w:ascii="Verdana" w:hAnsi="Verdana" w:cs="Arial"/>
          <w:sz w:val="20"/>
          <w:szCs w:val="20"/>
        </w:rPr>
      </w:pPr>
      <w:r w:rsidRPr="00811BDC">
        <w:rPr>
          <w:rFonts w:ascii="Verdana" w:hAnsi="Verdana" w:cs="Arial"/>
          <w:sz w:val="20"/>
          <w:szCs w:val="20"/>
        </w:rPr>
        <w:t xml:space="preserve">      </w:t>
      </w:r>
      <w:r w:rsidRPr="00811BDC">
        <w:rPr>
          <w:rFonts w:ascii="Verdana" w:hAnsi="Verdana" w:cs="Arial"/>
          <w:i/>
          <w:sz w:val="20"/>
          <w:szCs w:val="20"/>
        </w:rPr>
        <w:fldChar w:fldCharType="begin">
          <w:ffData>
            <w:name w:val="Verifica1"/>
            <w:enabled w:val="0"/>
            <w:calcOnExit w:val="0"/>
            <w:checkBox>
              <w:sizeAuto/>
              <w:default w:val="0"/>
            </w:checkBox>
          </w:ffData>
        </w:fldChar>
      </w:r>
      <w:r w:rsidRPr="00811BDC">
        <w:rPr>
          <w:rFonts w:ascii="Verdana" w:hAnsi="Verdana" w:cs="Arial"/>
          <w:i/>
          <w:sz w:val="20"/>
          <w:szCs w:val="20"/>
        </w:rPr>
        <w:instrText xml:space="preserve"> FORMCHECKBOX </w:instrText>
      </w:r>
      <w:r w:rsidRPr="00811BDC">
        <w:rPr>
          <w:rFonts w:ascii="Verdana" w:hAnsi="Verdana" w:cs="Arial"/>
          <w:i/>
          <w:sz w:val="20"/>
          <w:szCs w:val="20"/>
        </w:rPr>
      </w:r>
      <w:r w:rsidRPr="00811BDC">
        <w:rPr>
          <w:rFonts w:ascii="Verdana" w:hAnsi="Verdana" w:cs="Arial"/>
          <w:i/>
          <w:sz w:val="20"/>
          <w:szCs w:val="20"/>
        </w:rPr>
        <w:fldChar w:fldCharType="end"/>
      </w:r>
      <w:r w:rsidRPr="00811BDC">
        <w:rPr>
          <w:rFonts w:ascii="Verdana" w:hAnsi="Verdana" w:cs="Arial"/>
          <w:i/>
          <w:sz w:val="20"/>
          <w:szCs w:val="20"/>
        </w:rPr>
        <w:t xml:space="preserve"> </w:t>
      </w:r>
      <w:r w:rsidRPr="00811BDC">
        <w:rPr>
          <w:rFonts w:ascii="Verdana" w:hAnsi="Verdana" w:cs="Arial"/>
          <w:sz w:val="20"/>
          <w:szCs w:val="20"/>
        </w:rPr>
        <w:t xml:space="preserve">2.b) </w:t>
      </w:r>
      <w:proofErr w:type="spellStart"/>
      <w:r w:rsidRPr="00811BDC">
        <w:rPr>
          <w:rFonts w:ascii="Verdana" w:hAnsi="Verdana" w:cs="Arial"/>
          <w:sz w:val="20"/>
          <w:szCs w:val="20"/>
        </w:rPr>
        <w:t>Què</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l’empresa</w:t>
      </w:r>
      <w:proofErr w:type="spellEnd"/>
      <w:r w:rsidRPr="00811BDC">
        <w:rPr>
          <w:rFonts w:ascii="Verdana" w:hAnsi="Verdana" w:cs="Arial"/>
          <w:sz w:val="20"/>
          <w:szCs w:val="20"/>
        </w:rPr>
        <w:t xml:space="preserve"> que represento SI forma </w:t>
      </w:r>
      <w:proofErr w:type="spellStart"/>
      <w:r w:rsidRPr="00811BDC">
        <w:rPr>
          <w:rFonts w:ascii="Verdana" w:hAnsi="Verdana" w:cs="Arial"/>
          <w:sz w:val="20"/>
          <w:szCs w:val="20"/>
        </w:rPr>
        <w:t>part</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d’un</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grup</w:t>
      </w:r>
      <w:proofErr w:type="spellEnd"/>
      <w:r w:rsidRPr="00811BDC">
        <w:rPr>
          <w:rFonts w:ascii="Verdana" w:hAnsi="Verdana" w:cs="Arial"/>
          <w:sz w:val="20"/>
          <w:szCs w:val="20"/>
        </w:rPr>
        <w:t xml:space="preserve"> empresarial i que </w:t>
      </w:r>
      <w:proofErr w:type="spellStart"/>
      <w:r w:rsidRPr="00811BDC">
        <w:rPr>
          <w:rFonts w:ascii="Verdana" w:hAnsi="Verdana" w:cs="Arial"/>
          <w:sz w:val="20"/>
          <w:szCs w:val="20"/>
        </w:rPr>
        <w:t>l’empresa</w:t>
      </w:r>
      <w:proofErr w:type="spellEnd"/>
      <w:r w:rsidRPr="00811BDC">
        <w:rPr>
          <w:rFonts w:ascii="Verdana" w:hAnsi="Verdana" w:cs="Arial"/>
          <w:sz w:val="20"/>
          <w:szCs w:val="20"/>
        </w:rPr>
        <w:t xml:space="preserve">/les </w:t>
      </w:r>
      <w:proofErr w:type="spellStart"/>
      <w:r w:rsidRPr="00811BDC">
        <w:rPr>
          <w:rFonts w:ascii="Verdana" w:hAnsi="Verdana" w:cs="Arial"/>
          <w:sz w:val="20"/>
          <w:szCs w:val="20"/>
        </w:rPr>
        <w:t>empreses</w:t>
      </w:r>
      <w:proofErr w:type="spellEnd"/>
      <w:r w:rsidRPr="00811BDC">
        <w:rPr>
          <w:rFonts w:ascii="Verdana" w:hAnsi="Verdana" w:cs="Arial"/>
          <w:sz w:val="20"/>
          <w:szCs w:val="20"/>
        </w:rPr>
        <w:t xml:space="preserve"> del </w:t>
      </w:r>
      <w:proofErr w:type="spellStart"/>
      <w:r w:rsidRPr="00811BDC">
        <w:rPr>
          <w:rFonts w:ascii="Verdana" w:hAnsi="Verdana" w:cs="Arial"/>
          <w:sz w:val="20"/>
          <w:szCs w:val="20"/>
        </w:rPr>
        <w:t>mateix</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grup</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nom</w:t>
      </w:r>
      <w:proofErr w:type="spellEnd"/>
      <w:r w:rsidRPr="00811BDC">
        <w:rPr>
          <w:rFonts w:ascii="Verdana" w:hAnsi="Verdana" w:cs="Arial"/>
          <w:sz w:val="20"/>
          <w:szCs w:val="20"/>
        </w:rPr>
        <w:t xml:space="preserve"> de les </w:t>
      </w:r>
      <w:proofErr w:type="spellStart"/>
      <w:r w:rsidRPr="00811BDC">
        <w:rPr>
          <w:rFonts w:ascii="Verdana" w:hAnsi="Verdana" w:cs="Arial"/>
          <w:sz w:val="20"/>
          <w:szCs w:val="20"/>
        </w:rPr>
        <w:t>empreses</w:t>
      </w:r>
      <w:proofErr w:type="spellEnd"/>
      <w:r w:rsidRPr="00811BDC">
        <w:rPr>
          <w:rFonts w:ascii="Verdana" w:hAnsi="Verdana" w:cs="Arial"/>
          <w:sz w:val="20"/>
          <w:szCs w:val="20"/>
        </w:rPr>
        <w:t xml:space="preserve">)............................ es presenta/en també a la </w:t>
      </w:r>
      <w:proofErr w:type="spellStart"/>
      <w:r w:rsidRPr="00811BDC">
        <w:rPr>
          <w:rFonts w:ascii="Verdana" w:hAnsi="Verdana" w:cs="Arial"/>
          <w:sz w:val="20"/>
          <w:szCs w:val="20"/>
        </w:rPr>
        <w:t>present</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licitació</w:t>
      </w:r>
      <w:proofErr w:type="spellEnd"/>
    </w:p>
    <w:p w14:paraId="08765DA5" w14:textId="77777777" w:rsidR="00854309" w:rsidRPr="00811BDC" w:rsidRDefault="00854309" w:rsidP="00854309">
      <w:pPr>
        <w:shd w:val="clear" w:color="auto" w:fill="FFFFFF" w:themeFill="background1"/>
        <w:jc w:val="both"/>
        <w:rPr>
          <w:rFonts w:ascii="Verdana" w:hAnsi="Verdana" w:cs="Arial"/>
          <w:sz w:val="20"/>
          <w:szCs w:val="20"/>
        </w:rPr>
      </w:pPr>
    </w:p>
    <w:p w14:paraId="3FF32C87" w14:textId="77777777" w:rsidR="00854309" w:rsidRPr="00811BDC" w:rsidRDefault="00854309" w:rsidP="00854309">
      <w:pPr>
        <w:shd w:val="clear" w:color="auto" w:fill="FFFFFF" w:themeFill="background1"/>
        <w:jc w:val="both"/>
        <w:rPr>
          <w:rFonts w:ascii="Verdana" w:hAnsi="Verdana" w:cs="Arial"/>
          <w:sz w:val="20"/>
          <w:szCs w:val="20"/>
        </w:rPr>
      </w:pPr>
      <w:r w:rsidRPr="00811BDC">
        <w:rPr>
          <w:rFonts w:ascii="Verdana" w:hAnsi="Verdana" w:cs="Arial"/>
          <w:sz w:val="20"/>
          <w:szCs w:val="20"/>
        </w:rPr>
        <w:t xml:space="preserve">4.- Que en el </w:t>
      </w:r>
      <w:proofErr w:type="spellStart"/>
      <w:r w:rsidRPr="00811BDC">
        <w:rPr>
          <w:rFonts w:ascii="Verdana" w:hAnsi="Verdana" w:cs="Arial"/>
          <w:sz w:val="20"/>
          <w:szCs w:val="20"/>
        </w:rPr>
        <w:t>cas</w:t>
      </w:r>
      <w:proofErr w:type="spellEnd"/>
      <w:r w:rsidRPr="00811BDC">
        <w:rPr>
          <w:rFonts w:ascii="Verdana" w:hAnsi="Verdana" w:cs="Arial"/>
          <w:sz w:val="20"/>
          <w:szCs w:val="20"/>
        </w:rPr>
        <w:t xml:space="preserve"> de resultar </w:t>
      </w:r>
      <w:proofErr w:type="spellStart"/>
      <w:r w:rsidRPr="00811BDC">
        <w:rPr>
          <w:rFonts w:ascii="Verdana" w:hAnsi="Verdana" w:cs="Arial"/>
          <w:sz w:val="20"/>
          <w:szCs w:val="20"/>
        </w:rPr>
        <w:t>adjudicatària</w:t>
      </w:r>
      <w:proofErr w:type="spellEnd"/>
      <w:r w:rsidRPr="00811BDC">
        <w:rPr>
          <w:rFonts w:ascii="Verdana" w:hAnsi="Verdana" w:cs="Arial"/>
          <w:sz w:val="20"/>
          <w:szCs w:val="20"/>
        </w:rPr>
        <w:t xml:space="preserve"> </w:t>
      </w:r>
      <w:r w:rsidRPr="00811BDC">
        <w:rPr>
          <w:rFonts w:ascii="Verdana" w:hAnsi="Verdana" w:cs="Arial"/>
          <w:i/>
          <w:sz w:val="20"/>
          <w:szCs w:val="20"/>
        </w:rPr>
        <w:fldChar w:fldCharType="begin">
          <w:ffData>
            <w:name w:val="Verifica1"/>
            <w:enabled w:val="0"/>
            <w:calcOnExit w:val="0"/>
            <w:checkBox>
              <w:sizeAuto/>
              <w:default w:val="0"/>
            </w:checkBox>
          </w:ffData>
        </w:fldChar>
      </w:r>
      <w:r w:rsidRPr="00811BDC">
        <w:rPr>
          <w:rFonts w:ascii="Verdana" w:hAnsi="Verdana" w:cs="Arial"/>
          <w:i/>
          <w:sz w:val="20"/>
          <w:szCs w:val="20"/>
        </w:rPr>
        <w:instrText xml:space="preserve"> FORMCHECKBOX </w:instrText>
      </w:r>
      <w:r w:rsidRPr="00811BDC">
        <w:rPr>
          <w:rFonts w:ascii="Verdana" w:hAnsi="Verdana" w:cs="Arial"/>
          <w:i/>
          <w:sz w:val="20"/>
          <w:szCs w:val="20"/>
        </w:rPr>
      </w:r>
      <w:r w:rsidRPr="00811BDC">
        <w:rPr>
          <w:rFonts w:ascii="Verdana" w:hAnsi="Verdana" w:cs="Arial"/>
          <w:i/>
          <w:sz w:val="20"/>
          <w:szCs w:val="20"/>
        </w:rPr>
        <w:fldChar w:fldCharType="end"/>
      </w:r>
      <w:r w:rsidRPr="00811BDC">
        <w:rPr>
          <w:rFonts w:ascii="Verdana" w:hAnsi="Verdana" w:cs="Arial"/>
          <w:i/>
          <w:sz w:val="20"/>
          <w:szCs w:val="20"/>
        </w:rPr>
        <w:t xml:space="preserve"> </w:t>
      </w:r>
      <w:r w:rsidRPr="00811BDC">
        <w:rPr>
          <w:rFonts w:ascii="Verdana" w:hAnsi="Verdana" w:cs="Arial"/>
          <w:sz w:val="20"/>
          <w:szCs w:val="20"/>
        </w:rPr>
        <w:t xml:space="preserve">SI/NO </w:t>
      </w:r>
      <w:r w:rsidRPr="00811BDC">
        <w:rPr>
          <w:rFonts w:ascii="Verdana" w:hAnsi="Verdana" w:cs="Arial"/>
          <w:i/>
          <w:sz w:val="20"/>
          <w:szCs w:val="20"/>
        </w:rPr>
        <w:fldChar w:fldCharType="begin">
          <w:ffData>
            <w:name w:val="Verifica1"/>
            <w:enabled w:val="0"/>
            <w:calcOnExit w:val="0"/>
            <w:checkBox>
              <w:sizeAuto/>
              <w:default w:val="0"/>
            </w:checkBox>
          </w:ffData>
        </w:fldChar>
      </w:r>
      <w:r w:rsidRPr="00811BDC">
        <w:rPr>
          <w:rFonts w:ascii="Verdana" w:hAnsi="Verdana" w:cs="Arial"/>
          <w:i/>
          <w:sz w:val="20"/>
          <w:szCs w:val="20"/>
        </w:rPr>
        <w:instrText xml:space="preserve"> FORMCHECKBOX </w:instrText>
      </w:r>
      <w:r w:rsidRPr="00811BDC">
        <w:rPr>
          <w:rFonts w:ascii="Verdana" w:hAnsi="Verdana" w:cs="Arial"/>
          <w:i/>
          <w:sz w:val="20"/>
          <w:szCs w:val="20"/>
        </w:rPr>
      </w:r>
      <w:r w:rsidRPr="00811BDC">
        <w:rPr>
          <w:rFonts w:ascii="Verdana" w:hAnsi="Verdana" w:cs="Arial"/>
          <w:i/>
          <w:sz w:val="20"/>
          <w:szCs w:val="20"/>
        </w:rPr>
        <w:fldChar w:fldCharType="end"/>
      </w:r>
      <w:r w:rsidRPr="00811BDC">
        <w:rPr>
          <w:rFonts w:ascii="Verdana" w:hAnsi="Verdana" w:cs="Arial"/>
          <w:sz w:val="20"/>
          <w:szCs w:val="20"/>
        </w:rPr>
        <w:t xml:space="preserve"> </w:t>
      </w:r>
      <w:proofErr w:type="spellStart"/>
      <w:r w:rsidRPr="00811BDC">
        <w:rPr>
          <w:rFonts w:ascii="Verdana" w:hAnsi="Verdana" w:cs="Arial"/>
          <w:sz w:val="20"/>
          <w:szCs w:val="20"/>
        </w:rPr>
        <w:t>constituirà</w:t>
      </w:r>
      <w:proofErr w:type="spellEnd"/>
      <w:r w:rsidRPr="00811BDC">
        <w:rPr>
          <w:rFonts w:ascii="Verdana" w:hAnsi="Verdana" w:cs="Arial"/>
          <w:sz w:val="20"/>
          <w:szCs w:val="20"/>
        </w:rPr>
        <w:t xml:space="preserve"> la </w:t>
      </w:r>
      <w:proofErr w:type="spellStart"/>
      <w:r w:rsidRPr="00811BDC">
        <w:rPr>
          <w:rFonts w:ascii="Verdana" w:hAnsi="Verdana" w:cs="Arial"/>
          <w:sz w:val="20"/>
          <w:szCs w:val="20"/>
        </w:rPr>
        <w:t>garantia</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mitjançant</w:t>
      </w:r>
      <w:proofErr w:type="spellEnd"/>
      <w:r w:rsidRPr="00811BDC">
        <w:rPr>
          <w:rFonts w:ascii="Verdana" w:hAnsi="Verdana" w:cs="Arial"/>
          <w:sz w:val="20"/>
          <w:szCs w:val="20"/>
        </w:rPr>
        <w:t xml:space="preserve"> la fórmula de </w:t>
      </w:r>
      <w:proofErr w:type="spellStart"/>
      <w:r w:rsidRPr="00811BDC">
        <w:rPr>
          <w:rFonts w:ascii="Verdana" w:hAnsi="Verdana" w:cs="Arial"/>
          <w:sz w:val="20"/>
          <w:szCs w:val="20"/>
        </w:rPr>
        <w:t>retenció</w:t>
      </w:r>
      <w:proofErr w:type="spellEnd"/>
      <w:r w:rsidRPr="00811BDC">
        <w:rPr>
          <w:rFonts w:ascii="Verdana" w:hAnsi="Verdana" w:cs="Arial"/>
          <w:sz w:val="20"/>
          <w:szCs w:val="20"/>
        </w:rPr>
        <w:t xml:space="preserve"> en el preu.</w:t>
      </w:r>
    </w:p>
    <w:p w14:paraId="6F00099D" w14:textId="77777777" w:rsidR="00854309" w:rsidRPr="00686307" w:rsidRDefault="00854309" w:rsidP="00854309">
      <w:pPr>
        <w:pStyle w:val="xmsonormal"/>
        <w:shd w:val="clear" w:color="auto" w:fill="FFFFFF"/>
        <w:spacing w:line="338" w:lineRule="atLeast"/>
        <w:jc w:val="both"/>
        <w:rPr>
          <w:rFonts w:ascii="Verdana" w:hAnsi="Verdana" w:cs="Segoe UI"/>
          <w:sz w:val="20"/>
          <w:szCs w:val="20"/>
        </w:rPr>
      </w:pPr>
      <w:r w:rsidRPr="00686307">
        <w:rPr>
          <w:rFonts w:ascii="Verdana" w:hAnsi="Verdana" w:cs="Arial"/>
          <w:iCs/>
          <w:sz w:val="20"/>
          <w:szCs w:val="20"/>
        </w:rPr>
        <w:t>5.- És una persona jurídica amb més de 50 treballadors/ores: SI/ NO</w:t>
      </w:r>
    </w:p>
    <w:p w14:paraId="6F7DAC51" w14:textId="77777777" w:rsidR="00854309" w:rsidRPr="00811BDC" w:rsidRDefault="00854309" w:rsidP="00854309">
      <w:pPr>
        <w:pStyle w:val="xmsonormal"/>
        <w:shd w:val="clear" w:color="auto" w:fill="FFFFFF"/>
        <w:spacing w:line="338" w:lineRule="atLeast"/>
        <w:jc w:val="both"/>
        <w:rPr>
          <w:rFonts w:ascii="Verdana" w:hAnsi="Verdana" w:cs="Segoe UI"/>
          <w:color w:val="212121"/>
          <w:sz w:val="20"/>
          <w:szCs w:val="20"/>
        </w:rPr>
      </w:pPr>
      <w:r w:rsidRPr="00811BDC">
        <w:rPr>
          <w:rFonts w:ascii="Verdana" w:hAnsi="Verdana" w:cs="Arial"/>
          <w:iCs/>
          <w:color w:val="212121"/>
          <w:sz w:val="20"/>
          <w:szCs w:val="20"/>
          <w:u w:val="single"/>
        </w:rPr>
        <w:t>En cas d’haver contestat afirmativament a l’anterior:</w:t>
      </w:r>
    </w:p>
    <w:p w14:paraId="43488900" w14:textId="77777777" w:rsidR="00854309" w:rsidRPr="00811BDC" w:rsidRDefault="00854309" w:rsidP="00854309">
      <w:pPr>
        <w:pStyle w:val="xmsonormal"/>
        <w:numPr>
          <w:ilvl w:val="0"/>
          <w:numId w:val="5"/>
        </w:numPr>
        <w:shd w:val="clear" w:color="auto" w:fill="FFFFFF"/>
        <w:jc w:val="both"/>
        <w:rPr>
          <w:rFonts w:ascii="Verdana" w:hAnsi="Verdana" w:cs="Arial"/>
          <w:sz w:val="20"/>
          <w:szCs w:val="20"/>
          <w:lang w:val="es-ES" w:eastAsia="es-ES_tradnl"/>
        </w:rPr>
      </w:pPr>
      <w:proofErr w:type="spellStart"/>
      <w:r w:rsidRPr="00811BDC">
        <w:rPr>
          <w:rFonts w:ascii="Verdana" w:hAnsi="Verdana" w:cs="Arial"/>
          <w:sz w:val="20"/>
          <w:szCs w:val="20"/>
          <w:lang w:val="es-ES" w:eastAsia="es-ES_tradnl"/>
        </w:rPr>
        <w:t>Disposa</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d’un</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pla</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d’igualtat</w:t>
      </w:r>
      <w:proofErr w:type="spellEnd"/>
      <w:r w:rsidRPr="00811BDC">
        <w:rPr>
          <w:rFonts w:ascii="Verdana" w:hAnsi="Verdana" w:cs="Arial"/>
          <w:sz w:val="20"/>
          <w:szCs w:val="20"/>
          <w:lang w:val="es-ES" w:eastAsia="es-ES_tradnl"/>
        </w:rPr>
        <w:t xml:space="preserve">, de </w:t>
      </w:r>
      <w:proofErr w:type="spellStart"/>
      <w:r w:rsidRPr="00811BDC">
        <w:rPr>
          <w:rFonts w:ascii="Verdana" w:hAnsi="Verdana" w:cs="Arial"/>
          <w:sz w:val="20"/>
          <w:szCs w:val="20"/>
          <w:lang w:val="es-ES" w:eastAsia="es-ES_tradnl"/>
        </w:rPr>
        <w:t>conformitat</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amb</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l’article</w:t>
      </w:r>
      <w:proofErr w:type="spellEnd"/>
      <w:r w:rsidRPr="00811BDC">
        <w:rPr>
          <w:rFonts w:ascii="Verdana" w:hAnsi="Verdana" w:cs="Arial"/>
          <w:sz w:val="20"/>
          <w:szCs w:val="20"/>
          <w:lang w:val="es-ES" w:eastAsia="es-ES_tradnl"/>
        </w:rPr>
        <w:t xml:space="preserve"> 45 de la </w:t>
      </w:r>
      <w:proofErr w:type="spellStart"/>
      <w:r w:rsidRPr="00811BDC">
        <w:rPr>
          <w:rFonts w:ascii="Verdana" w:hAnsi="Verdana" w:cs="Arial"/>
          <w:sz w:val="20"/>
          <w:szCs w:val="20"/>
          <w:lang w:val="es-ES" w:eastAsia="es-ES_tradnl"/>
        </w:rPr>
        <w:t>Llei</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orgànica</w:t>
      </w:r>
      <w:proofErr w:type="spellEnd"/>
      <w:r w:rsidRPr="00811BDC">
        <w:rPr>
          <w:rFonts w:ascii="Verdana" w:hAnsi="Verdana" w:cs="Arial"/>
          <w:sz w:val="20"/>
          <w:szCs w:val="20"/>
          <w:lang w:val="es-ES" w:eastAsia="es-ES_tradnl"/>
        </w:rPr>
        <w:t xml:space="preserve"> 3/207, de 22 de </w:t>
      </w:r>
      <w:proofErr w:type="spellStart"/>
      <w:r w:rsidRPr="00811BDC">
        <w:rPr>
          <w:rFonts w:ascii="Verdana" w:hAnsi="Verdana" w:cs="Arial"/>
          <w:sz w:val="20"/>
          <w:szCs w:val="20"/>
          <w:lang w:val="es-ES" w:eastAsia="es-ES_tradnl"/>
        </w:rPr>
        <w:t>març</w:t>
      </w:r>
      <w:proofErr w:type="spellEnd"/>
      <w:r w:rsidRPr="00811BDC">
        <w:rPr>
          <w:rFonts w:ascii="Verdana" w:hAnsi="Verdana" w:cs="Arial"/>
          <w:sz w:val="20"/>
          <w:szCs w:val="20"/>
          <w:lang w:val="es-ES" w:eastAsia="es-ES_tradnl"/>
        </w:rPr>
        <w:t xml:space="preserve">, per a la </w:t>
      </w:r>
      <w:proofErr w:type="spellStart"/>
      <w:r w:rsidRPr="00811BDC">
        <w:rPr>
          <w:rFonts w:ascii="Verdana" w:hAnsi="Verdana" w:cs="Arial"/>
          <w:sz w:val="20"/>
          <w:szCs w:val="20"/>
          <w:lang w:val="es-ES" w:eastAsia="es-ES_tradnl"/>
        </w:rPr>
        <w:t>igualtat</w:t>
      </w:r>
      <w:proofErr w:type="spellEnd"/>
      <w:r w:rsidRPr="00811BDC">
        <w:rPr>
          <w:rFonts w:ascii="Verdana" w:hAnsi="Verdana" w:cs="Arial"/>
          <w:sz w:val="20"/>
          <w:szCs w:val="20"/>
          <w:lang w:val="es-ES" w:eastAsia="es-ES_tradnl"/>
        </w:rPr>
        <w:t xml:space="preserve"> efectiva de dones i </w:t>
      </w:r>
      <w:proofErr w:type="spellStart"/>
      <w:r w:rsidRPr="00811BDC">
        <w:rPr>
          <w:rFonts w:ascii="Verdana" w:hAnsi="Verdana" w:cs="Arial"/>
          <w:sz w:val="20"/>
          <w:szCs w:val="20"/>
          <w:lang w:val="es-ES" w:eastAsia="es-ES_tradnl"/>
        </w:rPr>
        <w:t>homes</w:t>
      </w:r>
      <w:proofErr w:type="spellEnd"/>
      <w:r w:rsidRPr="00811BDC">
        <w:rPr>
          <w:rFonts w:ascii="Verdana" w:hAnsi="Verdana" w:cs="Arial"/>
          <w:sz w:val="20"/>
          <w:szCs w:val="20"/>
          <w:lang w:val="es-ES" w:eastAsia="es-ES_tradnl"/>
        </w:rPr>
        <w:t>.</w:t>
      </w:r>
    </w:p>
    <w:p w14:paraId="50BC9C4A" w14:textId="77777777" w:rsidR="00854309" w:rsidRPr="00811BDC" w:rsidRDefault="00854309" w:rsidP="00854309">
      <w:pPr>
        <w:pStyle w:val="xmsonormal"/>
        <w:shd w:val="clear" w:color="auto" w:fill="FFFFFF"/>
        <w:spacing w:line="338" w:lineRule="atLeast"/>
        <w:ind w:left="708"/>
        <w:jc w:val="both"/>
        <w:rPr>
          <w:rFonts w:ascii="Verdana" w:hAnsi="Verdana" w:cs="Arial"/>
          <w:iCs/>
          <w:color w:val="212121"/>
          <w:sz w:val="20"/>
          <w:szCs w:val="20"/>
          <w:u w:val="single"/>
        </w:rPr>
      </w:pPr>
      <w:r w:rsidRPr="00811BDC">
        <w:rPr>
          <w:rFonts w:ascii="Verdana" w:hAnsi="Verdana" w:cs="Arial"/>
          <w:iCs/>
          <w:color w:val="212121"/>
          <w:sz w:val="20"/>
          <w:szCs w:val="20"/>
          <w:u w:val="single"/>
        </w:rPr>
        <w:t>Una de les dues següents:</w:t>
      </w:r>
    </w:p>
    <w:p w14:paraId="6EC4B42C" w14:textId="77777777" w:rsidR="00854309" w:rsidRPr="00811BDC" w:rsidRDefault="00854309" w:rsidP="00854309">
      <w:pPr>
        <w:pStyle w:val="xmsonormal"/>
        <w:shd w:val="clear" w:color="auto" w:fill="FFFFFF"/>
        <w:ind w:left="708"/>
        <w:jc w:val="both"/>
        <w:rPr>
          <w:rFonts w:ascii="Verdana" w:hAnsi="Verdana" w:cs="Segoe UI"/>
          <w:color w:val="212121"/>
          <w:sz w:val="20"/>
          <w:szCs w:val="20"/>
        </w:rPr>
      </w:pPr>
      <w:r w:rsidRPr="00811BDC">
        <w:rPr>
          <w:rFonts w:ascii="Verdana" w:hAnsi="Verdana" w:cs="Arial"/>
          <w:sz w:val="20"/>
          <w:szCs w:val="20"/>
        </w:rPr>
        <w:fldChar w:fldCharType="begin">
          <w:ffData>
            <w:name w:val="Verifica1"/>
            <w:enabled w:val="0"/>
            <w:calcOnExit w:val="0"/>
            <w:checkBox>
              <w:sizeAuto/>
              <w:default w:val="0"/>
            </w:checkBox>
          </w:ffData>
        </w:fldChar>
      </w:r>
      <w:r w:rsidRPr="00811BDC">
        <w:rPr>
          <w:rFonts w:ascii="Verdana" w:hAnsi="Verdana" w:cs="Arial"/>
          <w:sz w:val="20"/>
          <w:szCs w:val="20"/>
        </w:rPr>
        <w:instrText xml:space="preserve"> FORMCHECKBOX </w:instrText>
      </w:r>
      <w:r w:rsidRPr="00811BDC">
        <w:rPr>
          <w:rFonts w:ascii="Verdana" w:hAnsi="Verdana" w:cs="Arial"/>
          <w:sz w:val="20"/>
          <w:szCs w:val="20"/>
        </w:rPr>
      </w:r>
      <w:r w:rsidRPr="00811BDC">
        <w:rPr>
          <w:rFonts w:ascii="Verdana" w:hAnsi="Verdana" w:cs="Arial"/>
          <w:sz w:val="20"/>
          <w:szCs w:val="20"/>
        </w:rPr>
        <w:fldChar w:fldCharType="end"/>
      </w:r>
      <w:r w:rsidRPr="00811BDC">
        <w:rPr>
          <w:rFonts w:ascii="Verdana" w:hAnsi="Verdana" w:cs="Arial"/>
          <w:sz w:val="20"/>
          <w:szCs w:val="20"/>
        </w:rPr>
        <w:t xml:space="preserve"> </w:t>
      </w:r>
      <w:r w:rsidRPr="00811BDC">
        <w:rPr>
          <w:rFonts w:ascii="Verdana" w:hAnsi="Verdana" w:cs="Arial"/>
          <w:sz w:val="20"/>
          <w:szCs w:val="20"/>
        </w:rPr>
        <w:tab/>
      </w:r>
      <w:r w:rsidRPr="00811BDC">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0B40EE67" w14:textId="77777777" w:rsidR="00854309" w:rsidRPr="00811BDC" w:rsidRDefault="00854309" w:rsidP="00854309">
      <w:pPr>
        <w:pStyle w:val="xmsonormal"/>
        <w:shd w:val="clear" w:color="auto" w:fill="FFFFFF"/>
        <w:ind w:left="708"/>
        <w:jc w:val="both"/>
        <w:rPr>
          <w:rFonts w:ascii="Verdana" w:hAnsi="Verdana" w:cs="Arial"/>
          <w:sz w:val="20"/>
          <w:szCs w:val="20"/>
        </w:rPr>
      </w:pPr>
      <w:r w:rsidRPr="00811BDC">
        <w:rPr>
          <w:rFonts w:ascii="Verdana" w:hAnsi="Verdana" w:cs="Arial"/>
          <w:sz w:val="20"/>
          <w:szCs w:val="20"/>
        </w:rPr>
        <w:fldChar w:fldCharType="begin">
          <w:ffData>
            <w:name w:val="Verifica1"/>
            <w:enabled w:val="0"/>
            <w:calcOnExit w:val="0"/>
            <w:checkBox>
              <w:sizeAuto/>
              <w:default w:val="0"/>
            </w:checkBox>
          </w:ffData>
        </w:fldChar>
      </w:r>
      <w:r w:rsidRPr="00811BDC">
        <w:rPr>
          <w:rFonts w:ascii="Verdana" w:hAnsi="Verdana" w:cs="Arial"/>
          <w:sz w:val="20"/>
          <w:szCs w:val="20"/>
        </w:rPr>
        <w:instrText xml:space="preserve"> FORMCHECKBOX </w:instrText>
      </w:r>
      <w:r w:rsidRPr="00811BDC">
        <w:rPr>
          <w:rFonts w:ascii="Verdana" w:hAnsi="Verdana" w:cs="Arial"/>
          <w:sz w:val="20"/>
          <w:szCs w:val="20"/>
        </w:rPr>
      </w:r>
      <w:r w:rsidRPr="00811BDC">
        <w:rPr>
          <w:rFonts w:ascii="Verdana" w:hAnsi="Verdana" w:cs="Arial"/>
          <w:sz w:val="20"/>
          <w:szCs w:val="20"/>
        </w:rPr>
        <w:fldChar w:fldCharType="end"/>
      </w:r>
      <w:r w:rsidRPr="00811BDC">
        <w:rPr>
          <w:rFonts w:ascii="Verdana" w:hAnsi="Verdana" w:cs="Arial"/>
          <w:sz w:val="20"/>
          <w:szCs w:val="20"/>
        </w:rPr>
        <w:t xml:space="preserve"> </w:t>
      </w:r>
      <w:r w:rsidRPr="00811BDC">
        <w:rPr>
          <w:rFonts w:ascii="Verdana" w:hAnsi="Verdana" w:cs="Arial"/>
          <w:sz w:val="20"/>
          <w:szCs w:val="20"/>
        </w:rPr>
        <w:tab/>
      </w:r>
      <w:r w:rsidRPr="00811BDC">
        <w:rPr>
          <w:rFonts w:ascii="Verdana" w:hAnsi="Verdana" w:cs="Arial"/>
          <w:iCs/>
          <w:color w:val="212121"/>
          <w:sz w:val="20"/>
          <w:szCs w:val="20"/>
        </w:rPr>
        <w:t>  Ha aplicat alguna de les mesures alternatives previstes a l’article 2 del Reial decret 364/2005, de 8 d’abril, pel qual es regula el compliment alternatiu amb caràcter excepcional de la quota de reserva a favor de les persones amb discapacitat, concretament _______</w:t>
      </w:r>
      <w:r>
        <w:rPr>
          <w:rFonts w:ascii="Verdana" w:hAnsi="Verdana" w:cs="Arial"/>
          <w:iCs/>
          <w:color w:val="212121"/>
          <w:sz w:val="20"/>
          <w:szCs w:val="20"/>
        </w:rPr>
        <w:t>______________________________</w:t>
      </w:r>
    </w:p>
    <w:p w14:paraId="5506A6FB" w14:textId="5BE19CC1" w:rsidR="00854309" w:rsidRPr="00811BDC" w:rsidRDefault="00854309" w:rsidP="00854309">
      <w:pPr>
        <w:shd w:val="clear" w:color="auto" w:fill="FFFFFF" w:themeFill="background1"/>
        <w:jc w:val="both"/>
        <w:rPr>
          <w:rFonts w:ascii="Verdana" w:hAnsi="Verdana" w:cs="Arial"/>
          <w:sz w:val="20"/>
          <w:szCs w:val="20"/>
        </w:rPr>
      </w:pPr>
      <w:r w:rsidRPr="00811BDC">
        <w:rPr>
          <w:rFonts w:ascii="Verdana" w:hAnsi="Verdana" w:cs="Arial"/>
          <w:sz w:val="20"/>
          <w:szCs w:val="20"/>
        </w:rPr>
        <w:t xml:space="preserve">6.- Que </w:t>
      </w:r>
      <w:r w:rsidRPr="00811BDC">
        <w:rPr>
          <w:rFonts w:ascii="Verdana" w:hAnsi="Verdana" w:cs="Arial"/>
          <w:i/>
          <w:sz w:val="20"/>
          <w:szCs w:val="20"/>
        </w:rPr>
        <w:fldChar w:fldCharType="begin">
          <w:ffData>
            <w:name w:val="Verifica1"/>
            <w:enabled w:val="0"/>
            <w:calcOnExit w:val="0"/>
            <w:checkBox>
              <w:sizeAuto/>
              <w:default w:val="0"/>
            </w:checkBox>
          </w:ffData>
        </w:fldChar>
      </w:r>
      <w:r w:rsidRPr="00811BDC">
        <w:rPr>
          <w:rFonts w:ascii="Verdana" w:hAnsi="Verdana" w:cs="Arial"/>
          <w:i/>
          <w:sz w:val="20"/>
          <w:szCs w:val="20"/>
        </w:rPr>
        <w:instrText xml:space="preserve"> FORMCHECKBOX </w:instrText>
      </w:r>
      <w:r w:rsidRPr="00811BDC">
        <w:rPr>
          <w:rFonts w:ascii="Verdana" w:hAnsi="Verdana" w:cs="Arial"/>
          <w:i/>
          <w:sz w:val="20"/>
          <w:szCs w:val="20"/>
        </w:rPr>
      </w:r>
      <w:r w:rsidRPr="00811BDC">
        <w:rPr>
          <w:rFonts w:ascii="Verdana" w:hAnsi="Verdana" w:cs="Arial"/>
          <w:i/>
          <w:sz w:val="20"/>
          <w:szCs w:val="20"/>
        </w:rPr>
        <w:fldChar w:fldCharType="end"/>
      </w:r>
      <w:r w:rsidRPr="00811BDC">
        <w:rPr>
          <w:rFonts w:ascii="Verdana" w:hAnsi="Verdana" w:cs="Arial"/>
          <w:i/>
          <w:sz w:val="20"/>
          <w:szCs w:val="20"/>
        </w:rPr>
        <w:t xml:space="preserve"> </w:t>
      </w:r>
      <w:r w:rsidRPr="00811BDC">
        <w:rPr>
          <w:rFonts w:ascii="Verdana" w:hAnsi="Verdana" w:cs="Arial"/>
          <w:sz w:val="20"/>
          <w:szCs w:val="20"/>
        </w:rPr>
        <w:t xml:space="preserve">SI/NO </w:t>
      </w:r>
      <w:r w:rsidRPr="00811BDC">
        <w:rPr>
          <w:rFonts w:ascii="Verdana" w:hAnsi="Verdana" w:cs="Arial"/>
          <w:i/>
          <w:sz w:val="20"/>
          <w:szCs w:val="20"/>
        </w:rPr>
        <w:fldChar w:fldCharType="begin">
          <w:ffData>
            <w:name w:val="Verifica1"/>
            <w:enabled w:val="0"/>
            <w:calcOnExit w:val="0"/>
            <w:checkBox>
              <w:sizeAuto/>
              <w:default w:val="0"/>
            </w:checkBox>
          </w:ffData>
        </w:fldChar>
      </w:r>
      <w:r w:rsidRPr="00811BDC">
        <w:rPr>
          <w:rFonts w:ascii="Verdana" w:hAnsi="Verdana" w:cs="Arial"/>
          <w:i/>
          <w:sz w:val="20"/>
          <w:szCs w:val="20"/>
        </w:rPr>
        <w:instrText xml:space="preserve"> FORMCHECKBOX </w:instrText>
      </w:r>
      <w:r w:rsidRPr="00811BDC">
        <w:rPr>
          <w:rFonts w:ascii="Verdana" w:hAnsi="Verdana" w:cs="Arial"/>
          <w:i/>
          <w:sz w:val="20"/>
          <w:szCs w:val="20"/>
        </w:rPr>
      </w:r>
      <w:r w:rsidRPr="00811BDC">
        <w:rPr>
          <w:rFonts w:ascii="Verdana" w:hAnsi="Verdana" w:cs="Arial"/>
          <w:i/>
          <w:sz w:val="20"/>
          <w:szCs w:val="20"/>
        </w:rPr>
        <w:fldChar w:fldCharType="end"/>
      </w:r>
      <w:r w:rsidRPr="00811BDC">
        <w:rPr>
          <w:rFonts w:ascii="Verdana" w:hAnsi="Verdana" w:cs="Arial"/>
          <w:i/>
          <w:sz w:val="20"/>
          <w:szCs w:val="20"/>
        </w:rPr>
        <w:t xml:space="preserve"> </w:t>
      </w:r>
      <w:proofErr w:type="spellStart"/>
      <w:r w:rsidRPr="00811BDC">
        <w:rPr>
          <w:rFonts w:ascii="Verdana" w:hAnsi="Verdana" w:cs="Arial"/>
          <w:sz w:val="20"/>
          <w:szCs w:val="20"/>
        </w:rPr>
        <w:t>autoritza</w:t>
      </w:r>
      <w:proofErr w:type="spellEnd"/>
      <w:r w:rsidRPr="00811BDC">
        <w:rPr>
          <w:rFonts w:ascii="Verdana" w:hAnsi="Verdana" w:cs="Arial"/>
          <w:sz w:val="20"/>
          <w:szCs w:val="20"/>
        </w:rPr>
        <w:t xml:space="preserve"> a </w:t>
      </w:r>
      <w:proofErr w:type="spellStart"/>
      <w:r w:rsidRPr="00811BDC">
        <w:rPr>
          <w:rFonts w:ascii="Verdana" w:hAnsi="Verdana" w:cs="Arial"/>
          <w:sz w:val="20"/>
          <w:szCs w:val="20"/>
        </w:rPr>
        <w:t>l’Institut</w:t>
      </w:r>
      <w:proofErr w:type="spellEnd"/>
      <w:r w:rsidRPr="00811BDC">
        <w:rPr>
          <w:rFonts w:ascii="Verdana" w:hAnsi="Verdana" w:cs="Arial"/>
          <w:sz w:val="20"/>
          <w:szCs w:val="20"/>
        </w:rPr>
        <w:t xml:space="preserve"> Municipal </w:t>
      </w:r>
      <w:proofErr w:type="spellStart"/>
      <w:r w:rsidRPr="00811BDC">
        <w:rPr>
          <w:rFonts w:ascii="Verdana" w:hAnsi="Verdana" w:cs="Arial"/>
          <w:sz w:val="20"/>
          <w:szCs w:val="20"/>
        </w:rPr>
        <w:t>Parcs</w:t>
      </w:r>
      <w:proofErr w:type="spellEnd"/>
      <w:r w:rsidRPr="00811BDC">
        <w:rPr>
          <w:rFonts w:ascii="Verdana" w:hAnsi="Verdana" w:cs="Arial"/>
          <w:sz w:val="20"/>
          <w:szCs w:val="20"/>
        </w:rPr>
        <w:t xml:space="preserve"> i </w:t>
      </w:r>
      <w:proofErr w:type="spellStart"/>
      <w:r w:rsidRPr="00811BDC">
        <w:rPr>
          <w:rFonts w:ascii="Verdana" w:hAnsi="Verdana" w:cs="Arial"/>
          <w:sz w:val="20"/>
          <w:szCs w:val="20"/>
        </w:rPr>
        <w:t>Jardins</w:t>
      </w:r>
      <w:proofErr w:type="spellEnd"/>
      <w:r w:rsidRPr="00811BDC">
        <w:rPr>
          <w:rFonts w:ascii="Verdana" w:hAnsi="Verdana" w:cs="Arial"/>
          <w:sz w:val="20"/>
          <w:szCs w:val="20"/>
        </w:rPr>
        <w:t xml:space="preserve"> de Barcelona</w:t>
      </w:r>
      <w:r>
        <w:rPr>
          <w:rFonts w:ascii="Verdana" w:hAnsi="Verdana" w:cs="Arial"/>
          <w:sz w:val="20"/>
          <w:szCs w:val="20"/>
        </w:rPr>
        <w:t xml:space="preserve"> a </w:t>
      </w:r>
      <w:proofErr w:type="spellStart"/>
      <w:r>
        <w:rPr>
          <w:rFonts w:ascii="Verdana" w:hAnsi="Verdana" w:cs="Arial"/>
          <w:sz w:val="20"/>
          <w:szCs w:val="20"/>
        </w:rPr>
        <w:t>sol·</w:t>
      </w:r>
      <w:r w:rsidRPr="00811BDC">
        <w:rPr>
          <w:rFonts w:ascii="Verdana" w:hAnsi="Verdana" w:cs="Arial"/>
          <w:sz w:val="20"/>
          <w:szCs w:val="20"/>
        </w:rPr>
        <w:t>licitar</w:t>
      </w:r>
      <w:proofErr w:type="spellEnd"/>
      <w:r w:rsidRPr="00811BDC">
        <w:rPr>
          <w:rFonts w:ascii="Verdana" w:hAnsi="Verdana" w:cs="Arial"/>
          <w:sz w:val="20"/>
          <w:szCs w:val="20"/>
        </w:rPr>
        <w:t xml:space="preserve"> de </w:t>
      </w:r>
      <w:proofErr w:type="spellStart"/>
      <w:r w:rsidRPr="00811BDC">
        <w:rPr>
          <w:rFonts w:ascii="Verdana" w:hAnsi="Verdana" w:cs="Arial"/>
          <w:sz w:val="20"/>
          <w:szCs w:val="20"/>
        </w:rPr>
        <w:t>l’Agència</w:t>
      </w:r>
      <w:proofErr w:type="spellEnd"/>
      <w:r w:rsidRPr="00811BDC">
        <w:rPr>
          <w:rFonts w:ascii="Verdana" w:hAnsi="Verdana" w:cs="Arial"/>
          <w:sz w:val="20"/>
          <w:szCs w:val="20"/>
        </w:rPr>
        <w:t xml:space="preserve"> Estatal </w:t>
      </w:r>
      <w:proofErr w:type="spellStart"/>
      <w:r w:rsidRPr="00811BDC">
        <w:rPr>
          <w:rFonts w:ascii="Verdana" w:hAnsi="Verdana" w:cs="Arial"/>
          <w:sz w:val="20"/>
          <w:szCs w:val="20"/>
        </w:rPr>
        <w:t>d’Administració</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Tributària</w:t>
      </w:r>
      <w:proofErr w:type="spellEnd"/>
      <w:r w:rsidRPr="00811BDC">
        <w:rPr>
          <w:rFonts w:ascii="Verdana" w:hAnsi="Verdana" w:cs="Arial"/>
          <w:sz w:val="20"/>
          <w:szCs w:val="20"/>
        </w:rPr>
        <w:t xml:space="preserve"> (AEAT), </w:t>
      </w:r>
      <w:proofErr w:type="spellStart"/>
      <w:r w:rsidRPr="00811BDC">
        <w:rPr>
          <w:rFonts w:ascii="Verdana" w:hAnsi="Verdana" w:cs="Arial"/>
          <w:sz w:val="20"/>
          <w:szCs w:val="20"/>
        </w:rPr>
        <w:t>directament</w:t>
      </w:r>
      <w:proofErr w:type="spellEnd"/>
      <w:r w:rsidRPr="00811BDC">
        <w:rPr>
          <w:rFonts w:ascii="Verdana" w:hAnsi="Verdana" w:cs="Arial"/>
          <w:sz w:val="20"/>
          <w:szCs w:val="20"/>
        </w:rPr>
        <w:t xml:space="preserve"> o a través del </w:t>
      </w:r>
      <w:proofErr w:type="spellStart"/>
      <w:r w:rsidRPr="00811BDC">
        <w:rPr>
          <w:rFonts w:ascii="Verdana" w:hAnsi="Verdana" w:cs="Arial"/>
          <w:sz w:val="20"/>
          <w:szCs w:val="20"/>
        </w:rPr>
        <w:t>Consorci</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d’Administració</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Oberta</w:t>
      </w:r>
      <w:proofErr w:type="spellEnd"/>
      <w:r w:rsidRPr="00811BDC">
        <w:rPr>
          <w:rFonts w:ascii="Verdana" w:hAnsi="Verdana" w:cs="Arial"/>
          <w:sz w:val="20"/>
          <w:szCs w:val="20"/>
        </w:rPr>
        <w:t xml:space="preserve"> de Catalunya (</w:t>
      </w:r>
      <w:proofErr w:type="spellStart"/>
      <w:r w:rsidRPr="00811BDC">
        <w:rPr>
          <w:rFonts w:ascii="Verdana" w:hAnsi="Verdana" w:cs="Arial"/>
          <w:sz w:val="20"/>
          <w:szCs w:val="20"/>
        </w:rPr>
        <w:t>Consorci</w:t>
      </w:r>
      <w:proofErr w:type="spellEnd"/>
      <w:r w:rsidRPr="00811BDC">
        <w:rPr>
          <w:rFonts w:ascii="Verdana" w:hAnsi="Verdana" w:cs="Arial"/>
          <w:sz w:val="20"/>
          <w:szCs w:val="20"/>
        </w:rPr>
        <w:t xml:space="preserve"> AOC), les </w:t>
      </w:r>
      <w:proofErr w:type="spellStart"/>
      <w:r w:rsidRPr="00811BDC">
        <w:rPr>
          <w:rFonts w:ascii="Verdana" w:hAnsi="Verdana" w:cs="Arial"/>
          <w:sz w:val="20"/>
          <w:szCs w:val="20"/>
        </w:rPr>
        <w:t>dades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justificatives</w:t>
      </w:r>
      <w:proofErr w:type="spellEnd"/>
      <w:r w:rsidRPr="00811BDC">
        <w:rPr>
          <w:rFonts w:ascii="Verdana" w:hAnsi="Verdana" w:cs="Arial"/>
          <w:sz w:val="20"/>
          <w:szCs w:val="20"/>
        </w:rPr>
        <w:t xml:space="preserve"> i/o el </w:t>
      </w:r>
      <w:proofErr w:type="spellStart"/>
      <w:r w:rsidRPr="00811BDC">
        <w:rPr>
          <w:rFonts w:ascii="Verdana" w:hAnsi="Verdana" w:cs="Arial"/>
          <w:sz w:val="20"/>
          <w:szCs w:val="20"/>
        </w:rPr>
        <w:t>certificat</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d’estar</w:t>
      </w:r>
      <w:proofErr w:type="spellEnd"/>
      <w:r w:rsidRPr="00811BDC">
        <w:rPr>
          <w:rFonts w:ascii="Verdana" w:hAnsi="Verdana" w:cs="Arial"/>
          <w:sz w:val="20"/>
          <w:szCs w:val="20"/>
        </w:rPr>
        <w:t xml:space="preserve"> al </w:t>
      </w:r>
      <w:proofErr w:type="spellStart"/>
      <w:r w:rsidRPr="00811BDC">
        <w:rPr>
          <w:rFonts w:ascii="Verdana" w:hAnsi="Verdana" w:cs="Arial"/>
          <w:sz w:val="20"/>
          <w:szCs w:val="20"/>
        </w:rPr>
        <w:t>corrent</w:t>
      </w:r>
      <w:proofErr w:type="spellEnd"/>
      <w:r w:rsidRPr="00811BDC">
        <w:rPr>
          <w:rFonts w:ascii="Verdana" w:hAnsi="Verdana" w:cs="Arial"/>
          <w:sz w:val="20"/>
          <w:szCs w:val="20"/>
        </w:rPr>
        <w:t xml:space="preserve"> del </w:t>
      </w:r>
      <w:proofErr w:type="spellStart"/>
      <w:r w:rsidRPr="00811BDC">
        <w:rPr>
          <w:rFonts w:ascii="Verdana" w:hAnsi="Verdana" w:cs="Arial"/>
          <w:sz w:val="20"/>
          <w:szCs w:val="20"/>
        </w:rPr>
        <w:t>compliment</w:t>
      </w:r>
      <w:proofErr w:type="spellEnd"/>
      <w:r w:rsidRPr="00811BDC">
        <w:rPr>
          <w:rFonts w:ascii="Verdana" w:hAnsi="Verdana" w:cs="Arial"/>
          <w:sz w:val="20"/>
          <w:szCs w:val="20"/>
        </w:rPr>
        <w:t xml:space="preserve"> de les </w:t>
      </w:r>
      <w:proofErr w:type="spellStart"/>
      <w:r w:rsidRPr="00811BDC">
        <w:rPr>
          <w:rFonts w:ascii="Verdana" w:hAnsi="Verdana" w:cs="Arial"/>
          <w:sz w:val="20"/>
          <w:szCs w:val="20"/>
        </w:rPr>
        <w:t>seves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obligacions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tributàries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imposades</w:t>
      </w:r>
      <w:proofErr w:type="spellEnd"/>
      <w:r w:rsidRPr="00811BDC">
        <w:rPr>
          <w:rFonts w:ascii="Verdana" w:hAnsi="Verdana" w:cs="Arial"/>
          <w:sz w:val="20"/>
          <w:szCs w:val="20"/>
        </w:rPr>
        <w:t xml:space="preserve"> per les </w:t>
      </w:r>
      <w:proofErr w:type="spellStart"/>
      <w:r w:rsidRPr="00811BDC">
        <w:rPr>
          <w:rFonts w:ascii="Verdana" w:hAnsi="Verdana" w:cs="Arial"/>
          <w:sz w:val="20"/>
          <w:szCs w:val="20"/>
        </w:rPr>
        <w:t>disposicions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vigents</w:t>
      </w:r>
      <w:proofErr w:type="spellEnd"/>
      <w:r w:rsidRPr="00811BDC">
        <w:rPr>
          <w:rFonts w:ascii="Verdana" w:hAnsi="Verdana" w:cs="Arial"/>
          <w:sz w:val="20"/>
          <w:szCs w:val="20"/>
        </w:rPr>
        <w:t xml:space="preserve">, en </w:t>
      </w:r>
      <w:proofErr w:type="spellStart"/>
      <w:r w:rsidRPr="00811BDC">
        <w:rPr>
          <w:rFonts w:ascii="Verdana" w:hAnsi="Verdana" w:cs="Arial"/>
          <w:sz w:val="20"/>
          <w:szCs w:val="20"/>
        </w:rPr>
        <w:t>cas</w:t>
      </w:r>
      <w:proofErr w:type="spellEnd"/>
      <w:r w:rsidRPr="00811BDC">
        <w:rPr>
          <w:rFonts w:ascii="Verdana" w:hAnsi="Verdana" w:cs="Arial"/>
          <w:sz w:val="20"/>
          <w:szCs w:val="20"/>
        </w:rPr>
        <w:t xml:space="preserve"> de resultar </w:t>
      </w:r>
      <w:proofErr w:type="spellStart"/>
      <w:r w:rsidRPr="00811BDC">
        <w:rPr>
          <w:rFonts w:ascii="Verdana" w:hAnsi="Verdana" w:cs="Arial"/>
          <w:sz w:val="20"/>
          <w:szCs w:val="20"/>
        </w:rPr>
        <w:t>adjudicatari</w:t>
      </w:r>
      <w:proofErr w:type="spellEnd"/>
      <w:r w:rsidRPr="00811BDC">
        <w:rPr>
          <w:rFonts w:ascii="Verdana" w:hAnsi="Verdana" w:cs="Arial"/>
          <w:sz w:val="20"/>
          <w:szCs w:val="20"/>
        </w:rPr>
        <w:t xml:space="preserve"> del </w:t>
      </w:r>
      <w:proofErr w:type="spellStart"/>
      <w:r w:rsidRPr="00811BDC">
        <w:rPr>
          <w:rFonts w:ascii="Verdana" w:hAnsi="Verdana" w:cs="Arial"/>
          <w:sz w:val="20"/>
          <w:szCs w:val="20"/>
        </w:rPr>
        <w:t>procediment</w:t>
      </w:r>
      <w:proofErr w:type="spellEnd"/>
      <w:r w:rsidRPr="00811BDC">
        <w:rPr>
          <w:rFonts w:ascii="Verdana" w:hAnsi="Verdana" w:cs="Arial"/>
          <w:sz w:val="20"/>
          <w:szCs w:val="20"/>
        </w:rPr>
        <w:t xml:space="preserve"> de </w:t>
      </w:r>
      <w:proofErr w:type="spellStart"/>
      <w:r w:rsidRPr="00811BDC">
        <w:rPr>
          <w:rFonts w:ascii="Verdana" w:hAnsi="Verdana" w:cs="Arial"/>
          <w:sz w:val="20"/>
          <w:szCs w:val="20"/>
        </w:rPr>
        <w:t>licitació</w:t>
      </w:r>
      <w:proofErr w:type="spellEnd"/>
      <w:r w:rsidRPr="00811BDC">
        <w:rPr>
          <w:rFonts w:ascii="Verdana" w:hAnsi="Verdana" w:cs="Arial"/>
          <w:sz w:val="20"/>
          <w:szCs w:val="20"/>
        </w:rPr>
        <w:t xml:space="preserve"> i </w:t>
      </w:r>
      <w:proofErr w:type="spellStart"/>
      <w:r w:rsidRPr="00811BDC">
        <w:rPr>
          <w:rFonts w:ascii="Verdana" w:hAnsi="Verdana" w:cs="Arial"/>
          <w:sz w:val="20"/>
          <w:szCs w:val="20"/>
        </w:rPr>
        <w:t>durant</w:t>
      </w:r>
      <w:proofErr w:type="spellEnd"/>
      <w:r w:rsidRPr="00811BDC">
        <w:rPr>
          <w:rFonts w:ascii="Verdana" w:hAnsi="Verdana" w:cs="Arial"/>
          <w:sz w:val="20"/>
          <w:szCs w:val="20"/>
        </w:rPr>
        <w:t xml:space="preserve"> tota la </w:t>
      </w:r>
      <w:proofErr w:type="spellStart"/>
      <w:r w:rsidRPr="00811BDC">
        <w:rPr>
          <w:rFonts w:ascii="Verdana" w:hAnsi="Verdana" w:cs="Arial"/>
          <w:sz w:val="20"/>
          <w:szCs w:val="20"/>
        </w:rPr>
        <w:t>vigència</w:t>
      </w:r>
      <w:proofErr w:type="spellEnd"/>
      <w:r w:rsidRPr="00811BDC">
        <w:rPr>
          <w:rFonts w:ascii="Verdana" w:hAnsi="Verdana" w:cs="Arial"/>
          <w:sz w:val="20"/>
          <w:szCs w:val="20"/>
        </w:rPr>
        <w:t xml:space="preserve"> del contracte;</w:t>
      </w:r>
    </w:p>
    <w:p w14:paraId="7B40C28C" w14:textId="77777777" w:rsidR="00854309" w:rsidRPr="00811BDC" w:rsidRDefault="00854309" w:rsidP="00854309">
      <w:pPr>
        <w:shd w:val="clear" w:color="auto" w:fill="FFFFFF" w:themeFill="background1"/>
        <w:jc w:val="both"/>
        <w:rPr>
          <w:rFonts w:ascii="Verdana" w:hAnsi="Verdana" w:cs="Arial"/>
          <w:sz w:val="20"/>
          <w:szCs w:val="20"/>
        </w:rPr>
      </w:pPr>
    </w:p>
    <w:p w14:paraId="7E746D1E" w14:textId="36815354" w:rsidR="00854309" w:rsidRPr="00811BDC" w:rsidRDefault="00854309" w:rsidP="00854309">
      <w:pPr>
        <w:shd w:val="clear" w:color="auto" w:fill="FFFFFF" w:themeFill="background1"/>
        <w:jc w:val="both"/>
        <w:rPr>
          <w:rFonts w:ascii="Verdana" w:hAnsi="Verdana" w:cs="Arial"/>
          <w:sz w:val="20"/>
          <w:szCs w:val="20"/>
        </w:rPr>
      </w:pPr>
      <w:r w:rsidRPr="00811BDC">
        <w:rPr>
          <w:rFonts w:ascii="Verdana" w:hAnsi="Verdana" w:cs="Arial"/>
          <w:sz w:val="20"/>
          <w:szCs w:val="20"/>
        </w:rPr>
        <w:t xml:space="preserve">7.- Que </w:t>
      </w:r>
      <w:r w:rsidRPr="00811BDC">
        <w:rPr>
          <w:rFonts w:ascii="Verdana" w:hAnsi="Verdana" w:cs="Arial"/>
          <w:i/>
          <w:sz w:val="20"/>
          <w:szCs w:val="20"/>
        </w:rPr>
        <w:fldChar w:fldCharType="begin">
          <w:ffData>
            <w:name w:val="Verifica1"/>
            <w:enabled w:val="0"/>
            <w:calcOnExit w:val="0"/>
            <w:checkBox>
              <w:sizeAuto/>
              <w:default w:val="0"/>
            </w:checkBox>
          </w:ffData>
        </w:fldChar>
      </w:r>
      <w:r w:rsidRPr="00811BDC">
        <w:rPr>
          <w:rFonts w:ascii="Verdana" w:hAnsi="Verdana" w:cs="Arial"/>
          <w:i/>
          <w:sz w:val="20"/>
          <w:szCs w:val="20"/>
        </w:rPr>
        <w:instrText xml:space="preserve"> FORMCHECKBOX </w:instrText>
      </w:r>
      <w:r w:rsidRPr="00811BDC">
        <w:rPr>
          <w:rFonts w:ascii="Verdana" w:hAnsi="Verdana" w:cs="Arial"/>
          <w:i/>
          <w:sz w:val="20"/>
          <w:szCs w:val="20"/>
        </w:rPr>
      </w:r>
      <w:r w:rsidRPr="00811BDC">
        <w:rPr>
          <w:rFonts w:ascii="Verdana" w:hAnsi="Verdana" w:cs="Arial"/>
          <w:i/>
          <w:sz w:val="20"/>
          <w:szCs w:val="20"/>
        </w:rPr>
        <w:fldChar w:fldCharType="end"/>
      </w:r>
      <w:r w:rsidRPr="00811BDC">
        <w:rPr>
          <w:rFonts w:ascii="Verdana" w:hAnsi="Verdana" w:cs="Arial"/>
          <w:i/>
          <w:sz w:val="20"/>
          <w:szCs w:val="20"/>
        </w:rPr>
        <w:t xml:space="preserve"> </w:t>
      </w:r>
      <w:r w:rsidRPr="00811BDC">
        <w:rPr>
          <w:rFonts w:ascii="Verdana" w:hAnsi="Verdana" w:cs="Arial"/>
          <w:sz w:val="20"/>
          <w:szCs w:val="20"/>
        </w:rPr>
        <w:t xml:space="preserve">SI/NO </w:t>
      </w:r>
      <w:r w:rsidRPr="00811BDC">
        <w:rPr>
          <w:rFonts w:ascii="Verdana" w:hAnsi="Verdana" w:cs="Arial"/>
          <w:i/>
          <w:sz w:val="20"/>
          <w:szCs w:val="20"/>
        </w:rPr>
        <w:fldChar w:fldCharType="begin">
          <w:ffData>
            <w:name w:val="Verifica1"/>
            <w:enabled w:val="0"/>
            <w:calcOnExit w:val="0"/>
            <w:checkBox>
              <w:sizeAuto/>
              <w:default w:val="0"/>
            </w:checkBox>
          </w:ffData>
        </w:fldChar>
      </w:r>
      <w:r w:rsidRPr="00811BDC">
        <w:rPr>
          <w:rFonts w:ascii="Verdana" w:hAnsi="Verdana" w:cs="Arial"/>
          <w:i/>
          <w:sz w:val="20"/>
          <w:szCs w:val="20"/>
        </w:rPr>
        <w:instrText xml:space="preserve"> FORMCHECKBOX </w:instrText>
      </w:r>
      <w:r w:rsidRPr="00811BDC">
        <w:rPr>
          <w:rFonts w:ascii="Verdana" w:hAnsi="Verdana" w:cs="Arial"/>
          <w:i/>
          <w:sz w:val="20"/>
          <w:szCs w:val="20"/>
        </w:rPr>
      </w:r>
      <w:r w:rsidRPr="00811BDC">
        <w:rPr>
          <w:rFonts w:ascii="Verdana" w:hAnsi="Verdana" w:cs="Arial"/>
          <w:i/>
          <w:sz w:val="20"/>
          <w:szCs w:val="20"/>
        </w:rPr>
        <w:fldChar w:fldCharType="end"/>
      </w:r>
      <w:r w:rsidRPr="00811BDC">
        <w:rPr>
          <w:rFonts w:ascii="Verdana" w:hAnsi="Verdana" w:cs="Arial"/>
          <w:i/>
          <w:sz w:val="20"/>
          <w:szCs w:val="20"/>
        </w:rPr>
        <w:t xml:space="preserve"> </w:t>
      </w:r>
      <w:proofErr w:type="spellStart"/>
      <w:r w:rsidRPr="00811BDC">
        <w:rPr>
          <w:rFonts w:ascii="Verdana" w:hAnsi="Verdana" w:cs="Arial"/>
          <w:sz w:val="20"/>
          <w:szCs w:val="20"/>
        </w:rPr>
        <w:t>autoritza</w:t>
      </w:r>
      <w:proofErr w:type="spellEnd"/>
      <w:r w:rsidRPr="00811BDC">
        <w:rPr>
          <w:rFonts w:ascii="Verdana" w:hAnsi="Verdana" w:cs="Arial"/>
          <w:sz w:val="20"/>
          <w:szCs w:val="20"/>
        </w:rPr>
        <w:t xml:space="preserve"> a </w:t>
      </w:r>
      <w:proofErr w:type="spellStart"/>
      <w:r w:rsidRPr="00811BDC">
        <w:rPr>
          <w:rFonts w:ascii="Verdana" w:hAnsi="Verdana" w:cs="Arial"/>
          <w:sz w:val="20"/>
          <w:szCs w:val="20"/>
        </w:rPr>
        <w:t>l’Institut</w:t>
      </w:r>
      <w:proofErr w:type="spellEnd"/>
      <w:r w:rsidRPr="00811BDC">
        <w:rPr>
          <w:rFonts w:ascii="Verdana" w:hAnsi="Verdana" w:cs="Arial"/>
          <w:sz w:val="20"/>
          <w:szCs w:val="20"/>
        </w:rPr>
        <w:t xml:space="preserve"> Municipal </w:t>
      </w:r>
      <w:proofErr w:type="spellStart"/>
      <w:r w:rsidRPr="00811BDC">
        <w:rPr>
          <w:rFonts w:ascii="Verdana" w:hAnsi="Verdana" w:cs="Arial"/>
          <w:sz w:val="20"/>
          <w:szCs w:val="20"/>
        </w:rPr>
        <w:t>Par</w:t>
      </w:r>
      <w:r>
        <w:rPr>
          <w:rFonts w:ascii="Verdana" w:hAnsi="Verdana" w:cs="Arial"/>
          <w:sz w:val="20"/>
          <w:szCs w:val="20"/>
        </w:rPr>
        <w:t>cs</w:t>
      </w:r>
      <w:proofErr w:type="spellEnd"/>
      <w:r>
        <w:rPr>
          <w:rFonts w:ascii="Verdana" w:hAnsi="Verdana" w:cs="Arial"/>
          <w:sz w:val="20"/>
          <w:szCs w:val="20"/>
        </w:rPr>
        <w:t xml:space="preserve"> i </w:t>
      </w:r>
      <w:proofErr w:type="spellStart"/>
      <w:r>
        <w:rPr>
          <w:rFonts w:ascii="Verdana" w:hAnsi="Verdana" w:cs="Arial"/>
          <w:sz w:val="20"/>
          <w:szCs w:val="20"/>
        </w:rPr>
        <w:t>Jardins</w:t>
      </w:r>
      <w:proofErr w:type="spellEnd"/>
      <w:r>
        <w:rPr>
          <w:rFonts w:ascii="Verdana" w:hAnsi="Verdana" w:cs="Arial"/>
          <w:sz w:val="20"/>
          <w:szCs w:val="20"/>
        </w:rPr>
        <w:t xml:space="preserve"> de Barcelona a </w:t>
      </w:r>
      <w:proofErr w:type="spellStart"/>
      <w:r>
        <w:rPr>
          <w:rFonts w:ascii="Verdana" w:hAnsi="Verdana" w:cs="Arial"/>
          <w:sz w:val="20"/>
          <w:szCs w:val="20"/>
        </w:rPr>
        <w:t>sol·</w:t>
      </w:r>
      <w:r w:rsidRPr="00811BDC">
        <w:rPr>
          <w:rFonts w:ascii="Verdana" w:hAnsi="Verdana" w:cs="Arial"/>
          <w:sz w:val="20"/>
          <w:szCs w:val="20"/>
        </w:rPr>
        <w:t>licitar</w:t>
      </w:r>
      <w:proofErr w:type="spellEnd"/>
      <w:r w:rsidRPr="00811BDC">
        <w:rPr>
          <w:rFonts w:ascii="Verdana" w:hAnsi="Verdana" w:cs="Arial"/>
          <w:sz w:val="20"/>
          <w:szCs w:val="20"/>
        </w:rPr>
        <w:t xml:space="preserve"> de la </w:t>
      </w:r>
      <w:proofErr w:type="spellStart"/>
      <w:r w:rsidRPr="00811BDC">
        <w:rPr>
          <w:rFonts w:ascii="Verdana" w:hAnsi="Verdana" w:cs="Arial"/>
          <w:sz w:val="20"/>
          <w:szCs w:val="20"/>
        </w:rPr>
        <w:t>Tresoreria</w:t>
      </w:r>
      <w:proofErr w:type="spellEnd"/>
      <w:r w:rsidRPr="00811BDC">
        <w:rPr>
          <w:rFonts w:ascii="Verdana" w:hAnsi="Verdana" w:cs="Arial"/>
          <w:sz w:val="20"/>
          <w:szCs w:val="20"/>
        </w:rPr>
        <w:t xml:space="preserve"> General de la </w:t>
      </w:r>
      <w:proofErr w:type="spellStart"/>
      <w:r w:rsidRPr="00811BDC">
        <w:rPr>
          <w:rFonts w:ascii="Verdana" w:hAnsi="Verdana" w:cs="Arial"/>
          <w:sz w:val="20"/>
          <w:szCs w:val="20"/>
        </w:rPr>
        <w:t>Seguretat</w:t>
      </w:r>
      <w:proofErr w:type="spellEnd"/>
      <w:r w:rsidRPr="00811BDC">
        <w:rPr>
          <w:rFonts w:ascii="Verdana" w:hAnsi="Verdana" w:cs="Arial"/>
          <w:sz w:val="20"/>
          <w:szCs w:val="20"/>
        </w:rPr>
        <w:t xml:space="preserve"> Social (TGSS), </w:t>
      </w:r>
      <w:proofErr w:type="spellStart"/>
      <w:r w:rsidRPr="00811BDC">
        <w:rPr>
          <w:rFonts w:ascii="Verdana" w:hAnsi="Verdana" w:cs="Arial"/>
          <w:sz w:val="20"/>
          <w:szCs w:val="20"/>
        </w:rPr>
        <w:t>directament</w:t>
      </w:r>
      <w:proofErr w:type="spellEnd"/>
      <w:r w:rsidRPr="00811BDC">
        <w:rPr>
          <w:rFonts w:ascii="Verdana" w:hAnsi="Verdana" w:cs="Arial"/>
          <w:sz w:val="20"/>
          <w:szCs w:val="20"/>
        </w:rPr>
        <w:t xml:space="preserve"> o a través del </w:t>
      </w:r>
      <w:proofErr w:type="spellStart"/>
      <w:r w:rsidRPr="00811BDC">
        <w:rPr>
          <w:rFonts w:ascii="Verdana" w:hAnsi="Verdana" w:cs="Arial"/>
          <w:sz w:val="20"/>
          <w:szCs w:val="20"/>
        </w:rPr>
        <w:t>Consorci</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d’Administració</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Oberta</w:t>
      </w:r>
      <w:proofErr w:type="spellEnd"/>
      <w:r w:rsidRPr="00811BDC">
        <w:rPr>
          <w:rFonts w:ascii="Verdana" w:hAnsi="Verdana" w:cs="Arial"/>
          <w:sz w:val="20"/>
          <w:szCs w:val="20"/>
        </w:rPr>
        <w:t xml:space="preserve"> de Catalunya (</w:t>
      </w:r>
      <w:proofErr w:type="spellStart"/>
      <w:r w:rsidRPr="00811BDC">
        <w:rPr>
          <w:rFonts w:ascii="Verdana" w:hAnsi="Verdana" w:cs="Arial"/>
          <w:sz w:val="20"/>
          <w:szCs w:val="20"/>
        </w:rPr>
        <w:t>Consorci</w:t>
      </w:r>
      <w:proofErr w:type="spellEnd"/>
      <w:r w:rsidRPr="00811BDC">
        <w:rPr>
          <w:rFonts w:ascii="Verdana" w:hAnsi="Verdana" w:cs="Arial"/>
          <w:sz w:val="20"/>
          <w:szCs w:val="20"/>
        </w:rPr>
        <w:t xml:space="preserve"> AOC), les </w:t>
      </w:r>
      <w:proofErr w:type="spellStart"/>
      <w:r w:rsidRPr="00811BDC">
        <w:rPr>
          <w:rFonts w:ascii="Verdana" w:hAnsi="Verdana" w:cs="Arial"/>
          <w:sz w:val="20"/>
          <w:szCs w:val="20"/>
        </w:rPr>
        <w:t>dades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justificatives</w:t>
      </w:r>
      <w:proofErr w:type="spellEnd"/>
      <w:r w:rsidRPr="00811BDC">
        <w:rPr>
          <w:rFonts w:ascii="Verdana" w:hAnsi="Verdana" w:cs="Arial"/>
          <w:sz w:val="20"/>
          <w:szCs w:val="20"/>
        </w:rPr>
        <w:t xml:space="preserve"> i/o el </w:t>
      </w:r>
      <w:proofErr w:type="spellStart"/>
      <w:r w:rsidRPr="00811BDC">
        <w:rPr>
          <w:rFonts w:ascii="Verdana" w:hAnsi="Verdana" w:cs="Arial"/>
          <w:sz w:val="20"/>
          <w:szCs w:val="20"/>
        </w:rPr>
        <w:t>certificat</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d’estar</w:t>
      </w:r>
      <w:proofErr w:type="spellEnd"/>
      <w:r w:rsidRPr="00811BDC">
        <w:rPr>
          <w:rFonts w:ascii="Verdana" w:hAnsi="Verdana" w:cs="Arial"/>
          <w:sz w:val="20"/>
          <w:szCs w:val="20"/>
        </w:rPr>
        <w:t xml:space="preserve"> al </w:t>
      </w:r>
      <w:proofErr w:type="spellStart"/>
      <w:r w:rsidRPr="00811BDC">
        <w:rPr>
          <w:rFonts w:ascii="Verdana" w:hAnsi="Verdana" w:cs="Arial"/>
          <w:sz w:val="20"/>
          <w:szCs w:val="20"/>
        </w:rPr>
        <w:t>corrent</w:t>
      </w:r>
      <w:proofErr w:type="spellEnd"/>
      <w:r w:rsidRPr="00811BDC">
        <w:rPr>
          <w:rFonts w:ascii="Verdana" w:hAnsi="Verdana" w:cs="Arial"/>
          <w:sz w:val="20"/>
          <w:szCs w:val="20"/>
        </w:rPr>
        <w:t xml:space="preserve"> del </w:t>
      </w:r>
      <w:proofErr w:type="spellStart"/>
      <w:r w:rsidRPr="00811BDC">
        <w:rPr>
          <w:rFonts w:ascii="Verdana" w:hAnsi="Verdana" w:cs="Arial"/>
          <w:sz w:val="20"/>
          <w:szCs w:val="20"/>
        </w:rPr>
        <w:t>compliment</w:t>
      </w:r>
      <w:proofErr w:type="spellEnd"/>
      <w:r w:rsidRPr="00811BDC">
        <w:rPr>
          <w:rFonts w:ascii="Verdana" w:hAnsi="Verdana" w:cs="Arial"/>
          <w:sz w:val="20"/>
          <w:szCs w:val="20"/>
        </w:rPr>
        <w:t xml:space="preserve"> de les </w:t>
      </w:r>
      <w:proofErr w:type="spellStart"/>
      <w:r w:rsidRPr="00811BDC">
        <w:rPr>
          <w:rFonts w:ascii="Verdana" w:hAnsi="Verdana" w:cs="Arial"/>
          <w:sz w:val="20"/>
          <w:szCs w:val="20"/>
        </w:rPr>
        <w:t>seves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obligacions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amb</w:t>
      </w:r>
      <w:proofErr w:type="spellEnd"/>
      <w:r w:rsidRPr="00811BDC">
        <w:rPr>
          <w:rFonts w:ascii="Verdana" w:hAnsi="Verdana" w:cs="Arial"/>
          <w:sz w:val="20"/>
          <w:szCs w:val="20"/>
        </w:rPr>
        <w:t xml:space="preserve"> la </w:t>
      </w:r>
      <w:proofErr w:type="spellStart"/>
      <w:r w:rsidRPr="00811BDC">
        <w:rPr>
          <w:rFonts w:ascii="Verdana" w:hAnsi="Verdana" w:cs="Arial"/>
          <w:sz w:val="20"/>
          <w:szCs w:val="20"/>
        </w:rPr>
        <w:t>Seguretat</w:t>
      </w:r>
      <w:proofErr w:type="spellEnd"/>
      <w:r w:rsidRPr="00811BDC">
        <w:rPr>
          <w:rFonts w:ascii="Verdana" w:hAnsi="Verdana" w:cs="Arial"/>
          <w:sz w:val="20"/>
          <w:szCs w:val="20"/>
        </w:rPr>
        <w:t xml:space="preserve"> Social, </w:t>
      </w:r>
      <w:proofErr w:type="spellStart"/>
      <w:r w:rsidRPr="00811BDC">
        <w:rPr>
          <w:rFonts w:ascii="Verdana" w:hAnsi="Verdana" w:cs="Arial"/>
          <w:sz w:val="20"/>
          <w:szCs w:val="20"/>
        </w:rPr>
        <w:t>imposades</w:t>
      </w:r>
      <w:proofErr w:type="spellEnd"/>
      <w:r w:rsidRPr="00811BDC">
        <w:rPr>
          <w:rFonts w:ascii="Verdana" w:hAnsi="Verdana" w:cs="Arial"/>
          <w:sz w:val="20"/>
          <w:szCs w:val="20"/>
        </w:rPr>
        <w:t xml:space="preserve"> per les </w:t>
      </w:r>
      <w:proofErr w:type="spellStart"/>
      <w:r w:rsidRPr="00811BDC">
        <w:rPr>
          <w:rFonts w:ascii="Verdana" w:hAnsi="Verdana" w:cs="Arial"/>
          <w:sz w:val="20"/>
          <w:szCs w:val="20"/>
        </w:rPr>
        <w:t>disposicions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vigents</w:t>
      </w:r>
      <w:proofErr w:type="spellEnd"/>
      <w:r w:rsidRPr="00811BDC">
        <w:rPr>
          <w:rFonts w:ascii="Verdana" w:hAnsi="Verdana" w:cs="Arial"/>
          <w:sz w:val="20"/>
          <w:szCs w:val="20"/>
        </w:rPr>
        <w:t xml:space="preserve">, en </w:t>
      </w:r>
      <w:proofErr w:type="spellStart"/>
      <w:r w:rsidRPr="00811BDC">
        <w:rPr>
          <w:rFonts w:ascii="Verdana" w:hAnsi="Verdana" w:cs="Arial"/>
          <w:sz w:val="20"/>
          <w:szCs w:val="20"/>
        </w:rPr>
        <w:t>cas</w:t>
      </w:r>
      <w:proofErr w:type="spellEnd"/>
      <w:r w:rsidRPr="00811BDC">
        <w:rPr>
          <w:rFonts w:ascii="Verdana" w:hAnsi="Verdana" w:cs="Arial"/>
          <w:sz w:val="20"/>
          <w:szCs w:val="20"/>
        </w:rPr>
        <w:t xml:space="preserve"> de resultar </w:t>
      </w:r>
      <w:proofErr w:type="spellStart"/>
      <w:r w:rsidRPr="00811BDC">
        <w:rPr>
          <w:rFonts w:ascii="Verdana" w:hAnsi="Verdana" w:cs="Arial"/>
          <w:sz w:val="20"/>
          <w:szCs w:val="20"/>
        </w:rPr>
        <w:t>adjudicatari</w:t>
      </w:r>
      <w:proofErr w:type="spellEnd"/>
      <w:r w:rsidRPr="00811BDC">
        <w:rPr>
          <w:rFonts w:ascii="Verdana" w:hAnsi="Verdana" w:cs="Arial"/>
          <w:sz w:val="20"/>
          <w:szCs w:val="20"/>
        </w:rPr>
        <w:t xml:space="preserve"> del </w:t>
      </w:r>
      <w:proofErr w:type="spellStart"/>
      <w:r w:rsidRPr="00811BDC">
        <w:rPr>
          <w:rFonts w:ascii="Verdana" w:hAnsi="Verdana" w:cs="Arial"/>
          <w:sz w:val="20"/>
          <w:szCs w:val="20"/>
        </w:rPr>
        <w:t>procediment</w:t>
      </w:r>
      <w:proofErr w:type="spellEnd"/>
      <w:r w:rsidRPr="00811BDC">
        <w:rPr>
          <w:rFonts w:ascii="Verdana" w:hAnsi="Verdana" w:cs="Arial"/>
          <w:sz w:val="20"/>
          <w:szCs w:val="20"/>
        </w:rPr>
        <w:t xml:space="preserve"> de </w:t>
      </w:r>
      <w:proofErr w:type="spellStart"/>
      <w:r w:rsidRPr="00811BDC">
        <w:rPr>
          <w:rFonts w:ascii="Verdana" w:hAnsi="Verdana" w:cs="Arial"/>
          <w:sz w:val="20"/>
          <w:szCs w:val="20"/>
        </w:rPr>
        <w:t>licitació</w:t>
      </w:r>
      <w:proofErr w:type="spellEnd"/>
      <w:r w:rsidRPr="00811BDC">
        <w:rPr>
          <w:rFonts w:ascii="Verdana" w:hAnsi="Verdana" w:cs="Arial"/>
          <w:sz w:val="20"/>
          <w:szCs w:val="20"/>
        </w:rPr>
        <w:t xml:space="preserve"> i </w:t>
      </w:r>
      <w:proofErr w:type="spellStart"/>
      <w:r w:rsidRPr="00811BDC">
        <w:rPr>
          <w:rFonts w:ascii="Verdana" w:hAnsi="Verdana" w:cs="Arial"/>
          <w:sz w:val="20"/>
          <w:szCs w:val="20"/>
        </w:rPr>
        <w:t>durant</w:t>
      </w:r>
      <w:proofErr w:type="spellEnd"/>
      <w:r w:rsidRPr="00811BDC">
        <w:rPr>
          <w:rFonts w:ascii="Verdana" w:hAnsi="Verdana" w:cs="Arial"/>
          <w:sz w:val="20"/>
          <w:szCs w:val="20"/>
        </w:rPr>
        <w:t xml:space="preserve"> tota la </w:t>
      </w:r>
      <w:proofErr w:type="spellStart"/>
      <w:r w:rsidRPr="00811BDC">
        <w:rPr>
          <w:rFonts w:ascii="Verdana" w:hAnsi="Verdana" w:cs="Arial"/>
          <w:sz w:val="20"/>
          <w:szCs w:val="20"/>
        </w:rPr>
        <w:t>vigència</w:t>
      </w:r>
      <w:proofErr w:type="spellEnd"/>
      <w:r w:rsidRPr="00811BDC">
        <w:rPr>
          <w:rFonts w:ascii="Verdana" w:hAnsi="Verdana" w:cs="Arial"/>
          <w:sz w:val="20"/>
          <w:szCs w:val="20"/>
        </w:rPr>
        <w:t xml:space="preserve"> del contracte;</w:t>
      </w:r>
    </w:p>
    <w:p w14:paraId="2E665268" w14:textId="77777777" w:rsidR="00854309" w:rsidRPr="001A5DFF" w:rsidRDefault="00854309" w:rsidP="00854309">
      <w:pPr>
        <w:shd w:val="clear" w:color="auto" w:fill="FFFFFF" w:themeFill="background1"/>
        <w:jc w:val="both"/>
        <w:rPr>
          <w:rFonts w:ascii="Verdana" w:hAnsi="Verdana" w:cs="Arial"/>
          <w:sz w:val="20"/>
          <w:szCs w:val="20"/>
        </w:rPr>
      </w:pPr>
    </w:p>
    <w:p w14:paraId="26743846" w14:textId="77777777" w:rsidR="00854309" w:rsidRPr="00811BDC" w:rsidRDefault="00854309" w:rsidP="00854309">
      <w:pPr>
        <w:shd w:val="clear" w:color="auto" w:fill="FFFFFF" w:themeFill="background1"/>
        <w:jc w:val="both"/>
        <w:rPr>
          <w:rFonts w:ascii="Verdana" w:hAnsi="Verdana" w:cs="Arial"/>
          <w:sz w:val="20"/>
          <w:szCs w:val="20"/>
        </w:rPr>
      </w:pPr>
      <w:r w:rsidRPr="001A5DFF">
        <w:rPr>
          <w:rFonts w:ascii="Verdana" w:hAnsi="Verdana" w:cs="Arial"/>
          <w:sz w:val="20"/>
          <w:szCs w:val="20"/>
        </w:rPr>
        <w:t xml:space="preserve">En </w:t>
      </w:r>
      <w:proofErr w:type="spellStart"/>
      <w:r w:rsidRPr="001A5DFF">
        <w:rPr>
          <w:rFonts w:ascii="Verdana" w:hAnsi="Verdana" w:cs="Arial"/>
          <w:sz w:val="20"/>
          <w:szCs w:val="20"/>
        </w:rPr>
        <w:t>cas</w:t>
      </w:r>
      <w:proofErr w:type="spellEnd"/>
      <w:r w:rsidRPr="001A5DFF">
        <w:rPr>
          <w:rFonts w:ascii="Verdana" w:hAnsi="Verdana" w:cs="Arial"/>
          <w:sz w:val="20"/>
          <w:szCs w:val="20"/>
        </w:rPr>
        <w:t xml:space="preserve"> de resultar </w:t>
      </w:r>
      <w:proofErr w:type="spellStart"/>
      <w:r w:rsidRPr="001A5DFF">
        <w:rPr>
          <w:rFonts w:ascii="Verdana" w:hAnsi="Verdana" w:cs="Arial"/>
          <w:sz w:val="20"/>
          <w:szCs w:val="20"/>
        </w:rPr>
        <w:t>adjudicatari</w:t>
      </w:r>
      <w:proofErr w:type="spellEnd"/>
      <w:r w:rsidRPr="001A5DFF">
        <w:rPr>
          <w:rFonts w:ascii="Verdana" w:hAnsi="Verdana" w:cs="Arial"/>
          <w:sz w:val="20"/>
          <w:szCs w:val="20"/>
        </w:rPr>
        <w:t xml:space="preserve">, si </w:t>
      </w:r>
      <w:proofErr w:type="spellStart"/>
      <w:r w:rsidRPr="001A5DFF">
        <w:rPr>
          <w:rFonts w:ascii="Verdana" w:hAnsi="Verdana" w:cs="Arial"/>
          <w:sz w:val="20"/>
          <w:szCs w:val="20"/>
        </w:rPr>
        <w:t>tenen</w:t>
      </w:r>
      <w:proofErr w:type="spellEnd"/>
      <w:r w:rsidRPr="001A5DFF">
        <w:rPr>
          <w:rFonts w:ascii="Verdana" w:hAnsi="Verdana" w:cs="Arial"/>
          <w:sz w:val="20"/>
          <w:szCs w:val="20"/>
        </w:rPr>
        <w:t xml:space="preserve"> </w:t>
      </w:r>
      <w:proofErr w:type="spellStart"/>
      <w:r w:rsidRPr="001A5DFF">
        <w:rPr>
          <w:rFonts w:ascii="Verdana" w:hAnsi="Verdana" w:cs="Arial"/>
          <w:sz w:val="20"/>
          <w:szCs w:val="20"/>
        </w:rPr>
        <w:t>previst</w:t>
      </w:r>
      <w:proofErr w:type="spellEnd"/>
      <w:r w:rsidRPr="001A5DFF">
        <w:rPr>
          <w:rFonts w:ascii="Verdana" w:hAnsi="Verdana" w:cs="Arial"/>
          <w:sz w:val="20"/>
          <w:szCs w:val="20"/>
        </w:rPr>
        <w:t xml:space="preserve"> </w:t>
      </w:r>
      <w:proofErr w:type="spellStart"/>
      <w:r w:rsidRPr="001A5DFF">
        <w:rPr>
          <w:rFonts w:ascii="Verdana" w:hAnsi="Verdana" w:cs="Arial"/>
          <w:sz w:val="20"/>
          <w:szCs w:val="20"/>
        </w:rPr>
        <w:t>subcontractar</w:t>
      </w:r>
      <w:proofErr w:type="spellEnd"/>
      <w:r w:rsidRPr="001A5DFF">
        <w:rPr>
          <w:rFonts w:ascii="Verdana" w:hAnsi="Verdana" w:cs="Arial"/>
          <w:sz w:val="20"/>
          <w:szCs w:val="20"/>
        </w:rPr>
        <w:t xml:space="preserve"> </w:t>
      </w:r>
      <w:proofErr w:type="spellStart"/>
      <w:r w:rsidRPr="001A5DFF">
        <w:rPr>
          <w:rFonts w:ascii="Verdana" w:hAnsi="Verdana" w:cs="Arial"/>
          <w:sz w:val="20"/>
          <w:szCs w:val="20"/>
        </w:rPr>
        <w:t>els</w:t>
      </w:r>
      <w:proofErr w:type="spellEnd"/>
      <w:r w:rsidRPr="001A5DFF">
        <w:rPr>
          <w:rFonts w:ascii="Verdana" w:hAnsi="Verdana" w:cs="Arial"/>
          <w:sz w:val="20"/>
          <w:szCs w:val="20"/>
        </w:rPr>
        <w:t xml:space="preserve"> </w:t>
      </w:r>
      <w:proofErr w:type="spellStart"/>
      <w:r w:rsidRPr="001A5DFF">
        <w:rPr>
          <w:rFonts w:ascii="Verdana" w:hAnsi="Verdana" w:cs="Arial"/>
          <w:sz w:val="20"/>
          <w:szCs w:val="20"/>
        </w:rPr>
        <w:t>servidors</w:t>
      </w:r>
      <w:proofErr w:type="spellEnd"/>
      <w:r w:rsidRPr="001A5DFF">
        <w:rPr>
          <w:rFonts w:ascii="Verdana" w:hAnsi="Verdana" w:cs="Arial"/>
          <w:sz w:val="20"/>
          <w:szCs w:val="20"/>
        </w:rPr>
        <w:t xml:space="preserve"> o </w:t>
      </w:r>
      <w:proofErr w:type="spellStart"/>
      <w:r w:rsidRPr="001A5DFF">
        <w:rPr>
          <w:rFonts w:ascii="Verdana" w:hAnsi="Verdana" w:cs="Arial"/>
          <w:sz w:val="20"/>
          <w:szCs w:val="20"/>
        </w:rPr>
        <w:t>els</w:t>
      </w:r>
      <w:proofErr w:type="spellEnd"/>
      <w:r w:rsidRPr="001A5DFF">
        <w:rPr>
          <w:rFonts w:ascii="Verdana" w:hAnsi="Verdana" w:cs="Arial"/>
          <w:sz w:val="20"/>
          <w:szCs w:val="20"/>
        </w:rPr>
        <w:t xml:space="preserve"> </w:t>
      </w:r>
      <w:proofErr w:type="spellStart"/>
      <w:r w:rsidRPr="001A5DFF">
        <w:rPr>
          <w:rFonts w:ascii="Verdana" w:hAnsi="Verdana" w:cs="Arial"/>
          <w:sz w:val="20"/>
          <w:szCs w:val="20"/>
        </w:rPr>
        <w:t>serveis</w:t>
      </w:r>
      <w:proofErr w:type="spellEnd"/>
      <w:r w:rsidRPr="001A5DFF">
        <w:rPr>
          <w:rFonts w:ascii="Verdana" w:hAnsi="Verdana" w:cs="Arial"/>
          <w:sz w:val="20"/>
          <w:szCs w:val="20"/>
        </w:rPr>
        <w:t xml:space="preserve"> </w:t>
      </w:r>
      <w:proofErr w:type="spellStart"/>
      <w:r w:rsidRPr="001A5DFF">
        <w:rPr>
          <w:rFonts w:ascii="Verdana" w:hAnsi="Verdana" w:cs="Arial"/>
          <w:sz w:val="20"/>
          <w:szCs w:val="20"/>
        </w:rPr>
        <w:t>associats</w:t>
      </w:r>
      <w:proofErr w:type="spellEnd"/>
      <w:r w:rsidRPr="001A5DFF">
        <w:rPr>
          <w:rFonts w:ascii="Verdana" w:hAnsi="Verdana" w:cs="Arial"/>
          <w:sz w:val="20"/>
          <w:szCs w:val="20"/>
        </w:rPr>
        <w:t xml:space="preserve"> </w:t>
      </w:r>
      <w:proofErr w:type="spellStart"/>
      <w:r w:rsidRPr="001A5DFF">
        <w:rPr>
          <w:rFonts w:ascii="Verdana" w:hAnsi="Verdana" w:cs="Arial"/>
          <w:sz w:val="20"/>
          <w:szCs w:val="20"/>
        </w:rPr>
        <w:t>als</w:t>
      </w:r>
      <w:proofErr w:type="spellEnd"/>
      <w:r w:rsidRPr="001A5DFF">
        <w:rPr>
          <w:rFonts w:ascii="Verdana" w:hAnsi="Verdana" w:cs="Arial"/>
          <w:sz w:val="20"/>
          <w:szCs w:val="20"/>
        </w:rPr>
        <w:t xml:space="preserve"> </w:t>
      </w:r>
      <w:proofErr w:type="spellStart"/>
      <w:r w:rsidRPr="001A5DFF">
        <w:rPr>
          <w:rFonts w:ascii="Verdana" w:hAnsi="Verdana" w:cs="Arial"/>
          <w:sz w:val="20"/>
          <w:szCs w:val="20"/>
        </w:rPr>
        <w:t>mateixos</w:t>
      </w:r>
      <w:proofErr w:type="spellEnd"/>
      <w:r w:rsidRPr="001A5DFF">
        <w:rPr>
          <w:rFonts w:ascii="Verdana" w:hAnsi="Verdana" w:cs="Arial"/>
          <w:sz w:val="20"/>
          <w:szCs w:val="20"/>
        </w:rPr>
        <w:t xml:space="preserve">, el </w:t>
      </w:r>
      <w:proofErr w:type="spellStart"/>
      <w:r w:rsidRPr="001A5DFF">
        <w:rPr>
          <w:rFonts w:ascii="Verdana" w:hAnsi="Verdana" w:cs="Arial"/>
          <w:sz w:val="20"/>
          <w:szCs w:val="20"/>
        </w:rPr>
        <w:t>nom</w:t>
      </w:r>
      <w:proofErr w:type="spellEnd"/>
      <w:r w:rsidRPr="001A5DFF">
        <w:rPr>
          <w:rFonts w:ascii="Verdana" w:hAnsi="Verdana" w:cs="Arial"/>
          <w:sz w:val="20"/>
          <w:szCs w:val="20"/>
        </w:rPr>
        <w:t xml:space="preserve"> o el perfil empresarial, </w:t>
      </w:r>
      <w:proofErr w:type="spellStart"/>
      <w:r w:rsidRPr="001A5DFF">
        <w:rPr>
          <w:rFonts w:ascii="Verdana" w:hAnsi="Verdana" w:cs="Arial"/>
          <w:sz w:val="20"/>
          <w:szCs w:val="20"/>
        </w:rPr>
        <w:t>definit</w:t>
      </w:r>
      <w:proofErr w:type="spellEnd"/>
      <w:r w:rsidRPr="001A5DFF">
        <w:rPr>
          <w:rFonts w:ascii="Verdana" w:hAnsi="Verdana" w:cs="Arial"/>
          <w:sz w:val="20"/>
          <w:szCs w:val="20"/>
        </w:rPr>
        <w:t xml:space="preserve"> per </w:t>
      </w:r>
      <w:proofErr w:type="spellStart"/>
      <w:r w:rsidRPr="001A5DFF">
        <w:rPr>
          <w:rFonts w:ascii="Verdana" w:hAnsi="Verdana" w:cs="Arial"/>
          <w:sz w:val="20"/>
          <w:szCs w:val="20"/>
        </w:rPr>
        <w:t>referència</w:t>
      </w:r>
      <w:proofErr w:type="spellEnd"/>
      <w:r w:rsidRPr="001A5DFF">
        <w:rPr>
          <w:rFonts w:ascii="Verdana" w:hAnsi="Verdana" w:cs="Arial"/>
          <w:sz w:val="20"/>
          <w:szCs w:val="20"/>
        </w:rPr>
        <w:t xml:space="preserve"> a les </w:t>
      </w:r>
      <w:proofErr w:type="spellStart"/>
      <w:r w:rsidRPr="001A5DFF">
        <w:rPr>
          <w:rFonts w:ascii="Verdana" w:hAnsi="Verdana" w:cs="Arial"/>
          <w:sz w:val="20"/>
          <w:szCs w:val="20"/>
        </w:rPr>
        <w:t>condicions</w:t>
      </w:r>
      <w:proofErr w:type="spellEnd"/>
      <w:r w:rsidRPr="001A5DFF">
        <w:rPr>
          <w:rFonts w:ascii="Verdana" w:hAnsi="Verdana" w:cs="Arial"/>
          <w:sz w:val="20"/>
          <w:szCs w:val="20"/>
        </w:rPr>
        <w:t xml:space="preserve"> de </w:t>
      </w:r>
      <w:proofErr w:type="spellStart"/>
      <w:r w:rsidRPr="001A5DFF">
        <w:rPr>
          <w:rFonts w:ascii="Verdana" w:hAnsi="Verdana" w:cs="Arial"/>
          <w:sz w:val="20"/>
          <w:szCs w:val="20"/>
        </w:rPr>
        <w:t>solvència</w:t>
      </w:r>
      <w:proofErr w:type="spellEnd"/>
      <w:r w:rsidRPr="001A5DFF">
        <w:rPr>
          <w:rFonts w:ascii="Verdana" w:hAnsi="Verdana" w:cs="Arial"/>
          <w:sz w:val="20"/>
          <w:szCs w:val="20"/>
        </w:rPr>
        <w:t xml:space="preserve"> </w:t>
      </w:r>
      <w:proofErr w:type="spellStart"/>
      <w:r w:rsidRPr="001A5DFF">
        <w:rPr>
          <w:rFonts w:ascii="Verdana" w:hAnsi="Verdana" w:cs="Arial"/>
          <w:sz w:val="20"/>
          <w:szCs w:val="20"/>
        </w:rPr>
        <w:t>professional</w:t>
      </w:r>
      <w:proofErr w:type="spellEnd"/>
      <w:r w:rsidRPr="001A5DFF">
        <w:rPr>
          <w:rFonts w:ascii="Verdana" w:hAnsi="Verdana" w:cs="Arial"/>
          <w:sz w:val="20"/>
          <w:szCs w:val="20"/>
        </w:rPr>
        <w:t xml:space="preserve"> o </w:t>
      </w:r>
      <w:proofErr w:type="spellStart"/>
      <w:r w:rsidRPr="001A5DFF">
        <w:rPr>
          <w:rFonts w:ascii="Verdana" w:hAnsi="Verdana" w:cs="Arial"/>
          <w:sz w:val="20"/>
          <w:szCs w:val="20"/>
        </w:rPr>
        <w:t>tècnica</w:t>
      </w:r>
      <w:proofErr w:type="spellEnd"/>
      <w:r w:rsidRPr="001A5DFF">
        <w:rPr>
          <w:rFonts w:ascii="Verdana" w:hAnsi="Verdana" w:cs="Arial"/>
          <w:sz w:val="20"/>
          <w:szCs w:val="20"/>
        </w:rPr>
        <w:t xml:space="preserve">, </w:t>
      </w:r>
      <w:proofErr w:type="spellStart"/>
      <w:r w:rsidRPr="001A5DFF">
        <w:rPr>
          <w:rFonts w:ascii="Verdana" w:hAnsi="Verdana" w:cs="Arial"/>
          <w:sz w:val="20"/>
          <w:szCs w:val="20"/>
        </w:rPr>
        <w:t>dels</w:t>
      </w:r>
      <w:proofErr w:type="spellEnd"/>
      <w:r w:rsidRPr="001A5DFF">
        <w:rPr>
          <w:rFonts w:ascii="Verdana" w:hAnsi="Verdana" w:cs="Arial"/>
          <w:sz w:val="20"/>
          <w:szCs w:val="20"/>
        </w:rPr>
        <w:t xml:space="preserve"> </w:t>
      </w:r>
      <w:proofErr w:type="spellStart"/>
      <w:r w:rsidRPr="001A5DFF">
        <w:rPr>
          <w:rFonts w:ascii="Verdana" w:hAnsi="Verdana" w:cs="Arial"/>
          <w:sz w:val="20"/>
          <w:szCs w:val="20"/>
        </w:rPr>
        <w:t>subcontractistes</w:t>
      </w:r>
      <w:proofErr w:type="spellEnd"/>
      <w:r w:rsidRPr="001A5DFF">
        <w:rPr>
          <w:rFonts w:ascii="Verdana" w:hAnsi="Verdana" w:cs="Arial"/>
          <w:sz w:val="20"/>
          <w:szCs w:val="20"/>
        </w:rPr>
        <w:t xml:space="preserve"> a </w:t>
      </w:r>
      <w:proofErr w:type="spellStart"/>
      <w:r w:rsidRPr="001A5DFF">
        <w:rPr>
          <w:rFonts w:ascii="Verdana" w:hAnsi="Verdana" w:cs="Arial"/>
          <w:sz w:val="20"/>
          <w:szCs w:val="20"/>
        </w:rPr>
        <w:t>els</w:t>
      </w:r>
      <w:proofErr w:type="spellEnd"/>
      <w:r w:rsidRPr="001A5DFF">
        <w:rPr>
          <w:rFonts w:ascii="Verdana" w:hAnsi="Verdana" w:cs="Arial"/>
          <w:sz w:val="20"/>
          <w:szCs w:val="20"/>
        </w:rPr>
        <w:t xml:space="preserve"> que es </w:t>
      </w:r>
      <w:proofErr w:type="spellStart"/>
      <w:r w:rsidRPr="001A5DFF">
        <w:rPr>
          <w:rFonts w:ascii="Verdana" w:hAnsi="Verdana" w:cs="Arial"/>
          <w:sz w:val="20"/>
          <w:szCs w:val="20"/>
        </w:rPr>
        <w:t>vagi</w:t>
      </w:r>
      <w:proofErr w:type="spellEnd"/>
      <w:r w:rsidRPr="001A5DFF">
        <w:rPr>
          <w:rFonts w:ascii="Verdana" w:hAnsi="Verdana" w:cs="Arial"/>
          <w:sz w:val="20"/>
          <w:szCs w:val="20"/>
        </w:rPr>
        <w:t xml:space="preserve"> a </w:t>
      </w:r>
      <w:proofErr w:type="spellStart"/>
      <w:r w:rsidRPr="001A5DFF">
        <w:rPr>
          <w:rFonts w:ascii="Verdana" w:hAnsi="Verdana" w:cs="Arial"/>
          <w:sz w:val="20"/>
          <w:szCs w:val="20"/>
        </w:rPr>
        <w:t>encomanar</w:t>
      </w:r>
      <w:proofErr w:type="spellEnd"/>
      <w:r w:rsidRPr="001A5DFF">
        <w:rPr>
          <w:rFonts w:ascii="Verdana" w:hAnsi="Verdana" w:cs="Arial"/>
          <w:sz w:val="20"/>
          <w:szCs w:val="20"/>
        </w:rPr>
        <w:t xml:space="preserve"> la </w:t>
      </w:r>
      <w:proofErr w:type="spellStart"/>
      <w:r w:rsidRPr="001A5DFF">
        <w:rPr>
          <w:rFonts w:ascii="Verdana" w:hAnsi="Verdana" w:cs="Arial"/>
          <w:sz w:val="20"/>
          <w:szCs w:val="20"/>
        </w:rPr>
        <w:t>seva</w:t>
      </w:r>
      <w:proofErr w:type="spellEnd"/>
      <w:r w:rsidRPr="001A5DFF">
        <w:rPr>
          <w:rFonts w:ascii="Verdana" w:hAnsi="Verdana" w:cs="Arial"/>
          <w:sz w:val="20"/>
          <w:szCs w:val="20"/>
        </w:rPr>
        <w:t xml:space="preserve"> </w:t>
      </w:r>
      <w:proofErr w:type="spellStart"/>
      <w:r w:rsidRPr="001A5DFF">
        <w:rPr>
          <w:rFonts w:ascii="Verdana" w:hAnsi="Verdana" w:cs="Arial"/>
          <w:sz w:val="20"/>
          <w:szCs w:val="20"/>
        </w:rPr>
        <w:t>realització</w:t>
      </w:r>
      <w:proofErr w:type="spellEnd"/>
      <w:r w:rsidRPr="001A5DFF">
        <w:rPr>
          <w:rFonts w:ascii="Verdana" w:hAnsi="Verdana" w:cs="Arial"/>
          <w:sz w:val="20"/>
          <w:szCs w:val="20"/>
        </w:rPr>
        <w:t>.</w:t>
      </w:r>
    </w:p>
    <w:p w14:paraId="539F9CC3" w14:textId="77777777" w:rsidR="00854309" w:rsidRPr="00811BDC" w:rsidRDefault="00854309" w:rsidP="00854309">
      <w:pPr>
        <w:shd w:val="clear" w:color="auto" w:fill="FFFFFF" w:themeFill="background1"/>
        <w:jc w:val="both"/>
        <w:rPr>
          <w:rFonts w:ascii="Verdana" w:hAnsi="Verdana" w:cs="Arial"/>
          <w:sz w:val="20"/>
          <w:szCs w:val="20"/>
        </w:rPr>
      </w:pPr>
    </w:p>
    <w:p w14:paraId="2D4DBBAF" w14:textId="77777777" w:rsidR="00854309" w:rsidRPr="00811BDC" w:rsidRDefault="00854309" w:rsidP="00854309">
      <w:pPr>
        <w:shd w:val="clear" w:color="auto" w:fill="FFFFFF" w:themeFill="background1"/>
        <w:jc w:val="both"/>
        <w:rPr>
          <w:rFonts w:ascii="Verdana" w:hAnsi="Verdana" w:cs="Arial"/>
          <w:sz w:val="20"/>
          <w:szCs w:val="20"/>
        </w:rPr>
      </w:pPr>
    </w:p>
    <w:p w14:paraId="1A25F00F" w14:textId="77777777" w:rsidR="00854309" w:rsidRPr="00811BDC" w:rsidRDefault="00854309" w:rsidP="00854309">
      <w:pPr>
        <w:shd w:val="clear" w:color="auto" w:fill="FFFFFF" w:themeFill="background1"/>
        <w:jc w:val="both"/>
        <w:rPr>
          <w:rFonts w:ascii="Verdana" w:hAnsi="Verdana" w:cs="Arial"/>
          <w:b/>
          <w:i/>
          <w:sz w:val="20"/>
          <w:szCs w:val="20"/>
        </w:rPr>
      </w:pPr>
      <w:r w:rsidRPr="00811BDC">
        <w:rPr>
          <w:rFonts w:ascii="Verdana" w:hAnsi="Verdana" w:cs="Arial"/>
          <w:b/>
          <w:i/>
          <w:sz w:val="20"/>
          <w:szCs w:val="20"/>
        </w:rPr>
        <w:t xml:space="preserve">Per a </w:t>
      </w:r>
      <w:proofErr w:type="spellStart"/>
      <w:r w:rsidRPr="00811BDC">
        <w:rPr>
          <w:rFonts w:ascii="Verdana" w:hAnsi="Verdana" w:cs="Arial"/>
          <w:b/>
          <w:i/>
          <w:sz w:val="20"/>
          <w:szCs w:val="20"/>
        </w:rPr>
        <w:t>empreses</w:t>
      </w:r>
      <w:proofErr w:type="spellEnd"/>
      <w:r w:rsidRPr="00811BDC">
        <w:rPr>
          <w:rFonts w:ascii="Verdana" w:hAnsi="Verdana" w:cs="Arial"/>
          <w:b/>
          <w:i/>
          <w:sz w:val="20"/>
          <w:szCs w:val="20"/>
        </w:rPr>
        <w:t xml:space="preserve"> </w:t>
      </w:r>
      <w:proofErr w:type="spellStart"/>
      <w:r w:rsidRPr="00811BDC">
        <w:rPr>
          <w:rFonts w:ascii="Verdana" w:hAnsi="Verdana" w:cs="Arial"/>
          <w:b/>
          <w:i/>
          <w:sz w:val="20"/>
          <w:szCs w:val="20"/>
        </w:rPr>
        <w:t>estrangeres</w:t>
      </w:r>
      <w:proofErr w:type="spellEnd"/>
      <w:r w:rsidRPr="00811BDC">
        <w:rPr>
          <w:rFonts w:ascii="Verdana" w:hAnsi="Verdana" w:cs="Arial"/>
          <w:b/>
          <w:i/>
          <w:sz w:val="20"/>
          <w:szCs w:val="20"/>
        </w:rPr>
        <w:t xml:space="preserve"> i </w:t>
      </w:r>
      <w:proofErr w:type="spellStart"/>
      <w:r w:rsidRPr="00811BDC">
        <w:rPr>
          <w:rFonts w:ascii="Verdana" w:hAnsi="Verdana" w:cs="Arial"/>
          <w:b/>
          <w:i/>
          <w:sz w:val="20"/>
          <w:szCs w:val="20"/>
        </w:rPr>
        <w:t>quan</w:t>
      </w:r>
      <w:proofErr w:type="spellEnd"/>
      <w:r w:rsidRPr="00811BDC">
        <w:rPr>
          <w:rFonts w:ascii="Verdana" w:hAnsi="Verdana" w:cs="Arial"/>
          <w:b/>
          <w:i/>
          <w:sz w:val="20"/>
          <w:szCs w:val="20"/>
        </w:rPr>
        <w:t xml:space="preserve"> el contracte </w:t>
      </w:r>
      <w:proofErr w:type="spellStart"/>
      <w:r w:rsidRPr="00811BDC">
        <w:rPr>
          <w:rFonts w:ascii="Verdana" w:hAnsi="Verdana" w:cs="Arial"/>
          <w:b/>
          <w:i/>
          <w:sz w:val="20"/>
          <w:szCs w:val="20"/>
        </w:rPr>
        <w:t>s'executi</w:t>
      </w:r>
      <w:proofErr w:type="spellEnd"/>
      <w:r w:rsidRPr="00811BDC">
        <w:rPr>
          <w:rFonts w:ascii="Verdana" w:hAnsi="Verdana" w:cs="Arial"/>
          <w:b/>
          <w:i/>
          <w:sz w:val="20"/>
          <w:szCs w:val="20"/>
        </w:rPr>
        <w:t xml:space="preserve"> en </w:t>
      </w:r>
      <w:proofErr w:type="spellStart"/>
      <w:r w:rsidRPr="00811BDC">
        <w:rPr>
          <w:rFonts w:ascii="Verdana" w:hAnsi="Verdana" w:cs="Arial"/>
          <w:b/>
          <w:i/>
          <w:sz w:val="20"/>
          <w:szCs w:val="20"/>
        </w:rPr>
        <w:t>territori</w:t>
      </w:r>
      <w:proofErr w:type="spellEnd"/>
      <w:r w:rsidRPr="00811BDC">
        <w:rPr>
          <w:rFonts w:ascii="Verdana" w:hAnsi="Verdana" w:cs="Arial"/>
          <w:b/>
          <w:i/>
          <w:sz w:val="20"/>
          <w:szCs w:val="20"/>
        </w:rPr>
        <w:t xml:space="preserve"> </w:t>
      </w:r>
      <w:proofErr w:type="spellStart"/>
      <w:r w:rsidRPr="00811BDC">
        <w:rPr>
          <w:rFonts w:ascii="Verdana" w:hAnsi="Verdana" w:cs="Arial"/>
          <w:b/>
          <w:i/>
          <w:sz w:val="20"/>
          <w:szCs w:val="20"/>
        </w:rPr>
        <w:t>espanyol</w:t>
      </w:r>
      <w:proofErr w:type="spellEnd"/>
    </w:p>
    <w:p w14:paraId="3C772DDD" w14:textId="77777777" w:rsidR="00854309" w:rsidRPr="00811BDC" w:rsidRDefault="00854309" w:rsidP="00854309">
      <w:pPr>
        <w:shd w:val="clear" w:color="auto" w:fill="FFFFFF" w:themeFill="background1"/>
        <w:jc w:val="both"/>
        <w:rPr>
          <w:rFonts w:ascii="Verdana" w:hAnsi="Verdana" w:cs="Arial"/>
          <w:sz w:val="20"/>
          <w:szCs w:val="20"/>
        </w:rPr>
      </w:pPr>
    </w:p>
    <w:p w14:paraId="43275CE3" w14:textId="77777777" w:rsidR="00854309" w:rsidRPr="00811BDC" w:rsidRDefault="00854309" w:rsidP="00854309">
      <w:pPr>
        <w:shd w:val="clear" w:color="auto" w:fill="FFFFFF" w:themeFill="background1"/>
        <w:jc w:val="both"/>
        <w:rPr>
          <w:rFonts w:ascii="Verdana" w:hAnsi="Verdana" w:cs="Arial"/>
          <w:sz w:val="20"/>
          <w:szCs w:val="20"/>
        </w:rPr>
      </w:pPr>
      <w:proofErr w:type="spellStart"/>
      <w:r w:rsidRPr="00811BDC">
        <w:rPr>
          <w:rFonts w:ascii="Verdana" w:hAnsi="Verdana" w:cs="Arial"/>
          <w:sz w:val="20"/>
          <w:szCs w:val="20"/>
        </w:rPr>
        <w:t>Accepta</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sotmetre’s</w:t>
      </w:r>
      <w:proofErr w:type="spellEnd"/>
      <w:r w:rsidRPr="00811BDC">
        <w:rPr>
          <w:rFonts w:ascii="Verdana" w:hAnsi="Verdana" w:cs="Arial"/>
          <w:sz w:val="20"/>
          <w:szCs w:val="20"/>
        </w:rPr>
        <w:t xml:space="preserve"> a la </w:t>
      </w:r>
      <w:proofErr w:type="spellStart"/>
      <w:r w:rsidRPr="00811BDC">
        <w:rPr>
          <w:rFonts w:ascii="Verdana" w:hAnsi="Verdana" w:cs="Arial"/>
          <w:sz w:val="20"/>
          <w:szCs w:val="20"/>
        </w:rPr>
        <w:t>jurisdicció</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dels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jutjats</w:t>
      </w:r>
      <w:proofErr w:type="spellEnd"/>
      <w:r w:rsidRPr="00811BDC">
        <w:rPr>
          <w:rFonts w:ascii="Verdana" w:hAnsi="Verdana" w:cs="Arial"/>
          <w:sz w:val="20"/>
          <w:szCs w:val="20"/>
        </w:rPr>
        <w:t xml:space="preserve"> i </w:t>
      </w:r>
      <w:proofErr w:type="spellStart"/>
      <w:r w:rsidRPr="00811BDC">
        <w:rPr>
          <w:rFonts w:ascii="Verdana" w:hAnsi="Verdana" w:cs="Arial"/>
          <w:sz w:val="20"/>
          <w:szCs w:val="20"/>
        </w:rPr>
        <w:t>tribunals</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espanyols</w:t>
      </w:r>
      <w:proofErr w:type="spellEnd"/>
      <w:r w:rsidRPr="00811BDC">
        <w:rPr>
          <w:rFonts w:ascii="Verdana" w:hAnsi="Verdana" w:cs="Arial"/>
          <w:sz w:val="20"/>
          <w:szCs w:val="20"/>
        </w:rPr>
        <w:t xml:space="preserve"> de </w:t>
      </w:r>
      <w:proofErr w:type="spellStart"/>
      <w:r w:rsidRPr="00811BDC">
        <w:rPr>
          <w:rFonts w:ascii="Verdana" w:hAnsi="Verdana" w:cs="Arial"/>
          <w:sz w:val="20"/>
          <w:szCs w:val="20"/>
        </w:rPr>
        <w:t>qualsevol</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ordre</w:t>
      </w:r>
      <w:proofErr w:type="spellEnd"/>
      <w:r w:rsidRPr="00811BDC">
        <w:rPr>
          <w:rFonts w:ascii="Verdana" w:hAnsi="Verdana" w:cs="Arial"/>
          <w:sz w:val="20"/>
          <w:szCs w:val="20"/>
        </w:rPr>
        <w:t xml:space="preserve">, per a totes les </w:t>
      </w:r>
      <w:proofErr w:type="spellStart"/>
      <w:r w:rsidRPr="00811BDC">
        <w:rPr>
          <w:rFonts w:ascii="Verdana" w:hAnsi="Verdana" w:cs="Arial"/>
          <w:sz w:val="20"/>
          <w:szCs w:val="20"/>
        </w:rPr>
        <w:t>incidències</w:t>
      </w:r>
      <w:proofErr w:type="spellEnd"/>
      <w:r w:rsidRPr="00811BDC">
        <w:rPr>
          <w:rFonts w:ascii="Verdana" w:hAnsi="Verdana" w:cs="Arial"/>
          <w:sz w:val="20"/>
          <w:szCs w:val="20"/>
        </w:rPr>
        <w:t xml:space="preserve"> que de manera directa o indirecta </w:t>
      </w:r>
      <w:proofErr w:type="spellStart"/>
      <w:r w:rsidRPr="00811BDC">
        <w:rPr>
          <w:rFonts w:ascii="Verdana" w:hAnsi="Verdana" w:cs="Arial"/>
          <w:sz w:val="20"/>
          <w:szCs w:val="20"/>
        </w:rPr>
        <w:t>puguin</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sorgir</w:t>
      </w:r>
      <w:proofErr w:type="spellEnd"/>
      <w:r w:rsidRPr="00811BDC">
        <w:rPr>
          <w:rFonts w:ascii="Verdana" w:hAnsi="Verdana" w:cs="Arial"/>
          <w:sz w:val="20"/>
          <w:szCs w:val="20"/>
        </w:rPr>
        <w:t xml:space="preserve"> del contracte, </w:t>
      </w:r>
      <w:proofErr w:type="spellStart"/>
      <w:r w:rsidRPr="00811BDC">
        <w:rPr>
          <w:rFonts w:ascii="Verdana" w:hAnsi="Verdana" w:cs="Arial"/>
          <w:sz w:val="20"/>
          <w:szCs w:val="20"/>
        </w:rPr>
        <w:t>amb</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renúncia</w:t>
      </w:r>
      <w:proofErr w:type="spellEnd"/>
      <w:r w:rsidRPr="00811BDC">
        <w:rPr>
          <w:rFonts w:ascii="Verdana" w:hAnsi="Verdana" w:cs="Arial"/>
          <w:sz w:val="20"/>
          <w:szCs w:val="20"/>
        </w:rPr>
        <w:t xml:space="preserve">, si </w:t>
      </w:r>
      <w:proofErr w:type="spellStart"/>
      <w:r w:rsidRPr="00811BDC">
        <w:rPr>
          <w:rFonts w:ascii="Verdana" w:hAnsi="Verdana" w:cs="Arial"/>
          <w:sz w:val="20"/>
          <w:szCs w:val="20"/>
        </w:rPr>
        <w:t>s’escau</w:t>
      </w:r>
      <w:proofErr w:type="spellEnd"/>
      <w:r w:rsidRPr="00811BDC">
        <w:rPr>
          <w:rFonts w:ascii="Verdana" w:hAnsi="Verdana" w:cs="Arial"/>
          <w:sz w:val="20"/>
          <w:szCs w:val="20"/>
        </w:rPr>
        <w:t xml:space="preserve">, al </w:t>
      </w:r>
      <w:proofErr w:type="spellStart"/>
      <w:r w:rsidRPr="00811BDC">
        <w:rPr>
          <w:rFonts w:ascii="Verdana" w:hAnsi="Verdana" w:cs="Arial"/>
          <w:sz w:val="20"/>
          <w:szCs w:val="20"/>
        </w:rPr>
        <w:t>fur</w:t>
      </w:r>
      <w:proofErr w:type="spellEnd"/>
      <w:r w:rsidRPr="00811BDC">
        <w:rPr>
          <w:rFonts w:ascii="Verdana" w:hAnsi="Verdana" w:cs="Arial"/>
          <w:sz w:val="20"/>
          <w:szCs w:val="20"/>
        </w:rPr>
        <w:t xml:space="preserve"> jurisdiccional </w:t>
      </w:r>
      <w:proofErr w:type="spellStart"/>
      <w:r w:rsidRPr="00811BDC">
        <w:rPr>
          <w:rFonts w:ascii="Verdana" w:hAnsi="Verdana" w:cs="Arial"/>
          <w:sz w:val="20"/>
          <w:szCs w:val="20"/>
        </w:rPr>
        <w:t>estranger</w:t>
      </w:r>
      <w:proofErr w:type="spellEnd"/>
      <w:r w:rsidRPr="00811BDC">
        <w:rPr>
          <w:rFonts w:ascii="Verdana" w:hAnsi="Verdana" w:cs="Arial"/>
          <w:sz w:val="20"/>
          <w:szCs w:val="20"/>
        </w:rPr>
        <w:t xml:space="preserve"> que </w:t>
      </w:r>
      <w:proofErr w:type="spellStart"/>
      <w:r w:rsidRPr="00811BDC">
        <w:rPr>
          <w:rFonts w:ascii="Verdana" w:hAnsi="Verdana" w:cs="Arial"/>
          <w:sz w:val="20"/>
          <w:szCs w:val="20"/>
        </w:rPr>
        <w:t>pugui</w:t>
      </w:r>
      <w:proofErr w:type="spellEnd"/>
      <w:r w:rsidRPr="00811BDC">
        <w:rPr>
          <w:rFonts w:ascii="Verdana" w:hAnsi="Verdana" w:cs="Arial"/>
          <w:sz w:val="20"/>
          <w:szCs w:val="20"/>
        </w:rPr>
        <w:t xml:space="preserve"> </w:t>
      </w:r>
      <w:proofErr w:type="spellStart"/>
      <w:r w:rsidRPr="00811BDC">
        <w:rPr>
          <w:rFonts w:ascii="Verdana" w:hAnsi="Verdana" w:cs="Arial"/>
          <w:sz w:val="20"/>
          <w:szCs w:val="20"/>
        </w:rPr>
        <w:t>correspondre</w:t>
      </w:r>
      <w:proofErr w:type="spellEnd"/>
      <w:r w:rsidRPr="00811BDC">
        <w:rPr>
          <w:rFonts w:ascii="Verdana" w:hAnsi="Verdana" w:cs="Arial"/>
          <w:sz w:val="20"/>
          <w:szCs w:val="20"/>
        </w:rPr>
        <w:t xml:space="preserve"> al licitador.</w:t>
      </w:r>
    </w:p>
    <w:p w14:paraId="582355FE" w14:textId="77777777" w:rsidR="00854309" w:rsidRPr="00811BDC" w:rsidRDefault="00854309" w:rsidP="00854309">
      <w:pPr>
        <w:shd w:val="clear" w:color="auto" w:fill="FFFFFF" w:themeFill="background1"/>
        <w:jc w:val="both"/>
        <w:rPr>
          <w:rFonts w:ascii="Verdana" w:hAnsi="Verdana" w:cs="Arial"/>
          <w:sz w:val="20"/>
          <w:szCs w:val="20"/>
        </w:rPr>
      </w:pPr>
    </w:p>
    <w:p w14:paraId="5EA6CFD5" w14:textId="77777777" w:rsidR="00854309" w:rsidRPr="00811BDC" w:rsidRDefault="00854309" w:rsidP="00854309">
      <w:pPr>
        <w:jc w:val="both"/>
        <w:rPr>
          <w:rFonts w:ascii="Verdana" w:hAnsi="Verdana" w:cs="Arial"/>
          <w:snapToGrid w:val="0"/>
          <w:sz w:val="20"/>
          <w:szCs w:val="20"/>
          <w:lang w:eastAsia="es-ES"/>
        </w:rPr>
      </w:pPr>
      <w:r w:rsidRPr="00811BDC">
        <w:rPr>
          <w:rFonts w:ascii="Verdana" w:hAnsi="Verdana" w:cs="Arial"/>
          <w:snapToGrid w:val="0"/>
          <w:sz w:val="20"/>
          <w:szCs w:val="20"/>
          <w:lang w:eastAsia="es-ES"/>
        </w:rPr>
        <w:t xml:space="preserve">Indicar </w:t>
      </w:r>
      <w:proofErr w:type="spellStart"/>
      <w:r w:rsidRPr="00811BDC">
        <w:rPr>
          <w:rFonts w:ascii="Verdana" w:hAnsi="Verdana" w:cs="Arial"/>
          <w:snapToGrid w:val="0"/>
          <w:sz w:val="20"/>
          <w:szCs w:val="20"/>
          <w:lang w:eastAsia="es-ES"/>
        </w:rPr>
        <w:t>nom</w:t>
      </w:r>
      <w:proofErr w:type="spellEnd"/>
      <w:r w:rsidRPr="00811BDC">
        <w:rPr>
          <w:rFonts w:ascii="Verdana" w:hAnsi="Verdana" w:cs="Arial"/>
          <w:snapToGrid w:val="0"/>
          <w:sz w:val="20"/>
          <w:szCs w:val="20"/>
          <w:lang w:eastAsia="es-ES"/>
        </w:rPr>
        <w:t xml:space="preserve">, data i signatura del </w:t>
      </w:r>
      <w:proofErr w:type="spellStart"/>
      <w:r w:rsidRPr="00811BDC">
        <w:rPr>
          <w:rFonts w:ascii="Verdana" w:hAnsi="Verdana" w:cs="Arial"/>
          <w:snapToGrid w:val="0"/>
          <w:sz w:val="20"/>
          <w:szCs w:val="20"/>
          <w:lang w:eastAsia="es-ES"/>
        </w:rPr>
        <w:t>representant</w:t>
      </w:r>
      <w:proofErr w:type="spellEnd"/>
      <w:r w:rsidRPr="00811BDC">
        <w:rPr>
          <w:rFonts w:ascii="Verdana" w:hAnsi="Verdana" w:cs="Arial"/>
          <w:snapToGrid w:val="0"/>
          <w:sz w:val="20"/>
          <w:szCs w:val="20"/>
          <w:lang w:eastAsia="es-ES"/>
        </w:rPr>
        <w:t xml:space="preserve"> de </w:t>
      </w:r>
      <w:proofErr w:type="spellStart"/>
      <w:r w:rsidRPr="00811BDC">
        <w:rPr>
          <w:rFonts w:ascii="Verdana" w:hAnsi="Verdana" w:cs="Arial"/>
          <w:snapToGrid w:val="0"/>
          <w:sz w:val="20"/>
          <w:szCs w:val="20"/>
          <w:lang w:eastAsia="es-ES"/>
        </w:rPr>
        <w:t>l’empresa</w:t>
      </w:r>
      <w:proofErr w:type="spellEnd"/>
    </w:p>
    <w:p w14:paraId="4080010F" w14:textId="77777777" w:rsidR="00854309" w:rsidRPr="00811BDC" w:rsidRDefault="00854309" w:rsidP="00854309">
      <w:pPr>
        <w:shd w:val="clear" w:color="auto" w:fill="FFFFFF" w:themeFill="background1"/>
        <w:jc w:val="both"/>
        <w:rPr>
          <w:rFonts w:ascii="Verdana" w:hAnsi="Verdana" w:cs="Arial"/>
          <w:sz w:val="20"/>
          <w:szCs w:val="20"/>
        </w:rPr>
      </w:pPr>
    </w:p>
    <w:p w14:paraId="09B57EC2" w14:textId="77777777" w:rsidR="00854309" w:rsidRPr="00811BDC" w:rsidRDefault="00854309" w:rsidP="00854309">
      <w:pPr>
        <w:shd w:val="clear" w:color="auto" w:fill="FFFFFF" w:themeFill="background1"/>
        <w:jc w:val="both"/>
        <w:rPr>
          <w:rFonts w:ascii="Verdana" w:hAnsi="Verdana"/>
          <w:b/>
          <w:sz w:val="20"/>
          <w:szCs w:val="20"/>
        </w:rPr>
      </w:pPr>
      <w:r w:rsidRPr="00811BDC">
        <w:rPr>
          <w:rFonts w:ascii="Verdana" w:hAnsi="Verdana"/>
          <w:b/>
          <w:sz w:val="20"/>
          <w:szCs w:val="20"/>
        </w:rPr>
        <w:t>(</w:t>
      </w:r>
      <w:proofErr w:type="spellStart"/>
      <w:r w:rsidRPr="00811BDC">
        <w:rPr>
          <w:rFonts w:ascii="Verdana" w:hAnsi="Verdana"/>
          <w:b/>
          <w:sz w:val="20"/>
          <w:szCs w:val="20"/>
        </w:rPr>
        <w:t>Tots</w:t>
      </w:r>
      <w:proofErr w:type="spellEnd"/>
      <w:r w:rsidRPr="00811BDC">
        <w:rPr>
          <w:rFonts w:ascii="Verdana" w:hAnsi="Verdana"/>
          <w:b/>
          <w:sz w:val="20"/>
          <w:szCs w:val="20"/>
        </w:rPr>
        <w:t xml:space="preserve"> </w:t>
      </w:r>
      <w:proofErr w:type="spellStart"/>
      <w:r w:rsidRPr="00811BDC">
        <w:rPr>
          <w:rFonts w:ascii="Verdana" w:hAnsi="Verdana"/>
          <w:b/>
          <w:sz w:val="20"/>
          <w:szCs w:val="20"/>
        </w:rPr>
        <w:t>els</w:t>
      </w:r>
      <w:proofErr w:type="spellEnd"/>
      <w:r w:rsidRPr="00811BDC">
        <w:rPr>
          <w:rFonts w:ascii="Verdana" w:hAnsi="Verdana"/>
          <w:b/>
          <w:sz w:val="20"/>
          <w:szCs w:val="20"/>
        </w:rPr>
        <w:t xml:space="preserve"> </w:t>
      </w:r>
      <w:proofErr w:type="spellStart"/>
      <w:r w:rsidRPr="00811BDC">
        <w:rPr>
          <w:rFonts w:ascii="Verdana" w:hAnsi="Verdana"/>
          <w:b/>
          <w:sz w:val="20"/>
          <w:szCs w:val="20"/>
        </w:rPr>
        <w:t>licitadors</w:t>
      </w:r>
      <w:proofErr w:type="spellEnd"/>
      <w:r w:rsidRPr="00811BDC">
        <w:rPr>
          <w:rFonts w:ascii="Verdana" w:hAnsi="Verdana"/>
          <w:b/>
          <w:sz w:val="20"/>
          <w:szCs w:val="20"/>
        </w:rPr>
        <w:t xml:space="preserve"> </w:t>
      </w:r>
      <w:proofErr w:type="spellStart"/>
      <w:r w:rsidRPr="00811BDC">
        <w:rPr>
          <w:rFonts w:ascii="Verdana" w:hAnsi="Verdana"/>
          <w:b/>
          <w:sz w:val="20"/>
          <w:szCs w:val="20"/>
        </w:rPr>
        <w:t>hauran</w:t>
      </w:r>
      <w:proofErr w:type="spellEnd"/>
      <w:r w:rsidRPr="00811BDC">
        <w:rPr>
          <w:rFonts w:ascii="Verdana" w:hAnsi="Verdana"/>
          <w:b/>
          <w:sz w:val="20"/>
          <w:szCs w:val="20"/>
        </w:rPr>
        <w:t xml:space="preserve"> de presentar en el sobre A - </w:t>
      </w:r>
      <w:proofErr w:type="spellStart"/>
      <w:r w:rsidRPr="00811BDC">
        <w:rPr>
          <w:rFonts w:ascii="Verdana" w:hAnsi="Verdana"/>
          <w:b/>
          <w:sz w:val="20"/>
          <w:szCs w:val="20"/>
        </w:rPr>
        <w:t>Documentació</w:t>
      </w:r>
      <w:proofErr w:type="spellEnd"/>
      <w:r w:rsidRPr="00811BDC">
        <w:rPr>
          <w:rFonts w:ascii="Verdana" w:hAnsi="Verdana"/>
          <w:b/>
          <w:sz w:val="20"/>
          <w:szCs w:val="20"/>
        </w:rPr>
        <w:t xml:space="preserve"> administrativa -</w:t>
      </w:r>
      <w:proofErr w:type="spellStart"/>
      <w:r w:rsidRPr="00811BDC">
        <w:rPr>
          <w:rFonts w:ascii="Verdana" w:hAnsi="Verdana"/>
          <w:b/>
          <w:sz w:val="20"/>
          <w:szCs w:val="20"/>
        </w:rPr>
        <w:t>aquesta</w:t>
      </w:r>
      <w:proofErr w:type="spellEnd"/>
      <w:r w:rsidRPr="00811BDC">
        <w:rPr>
          <w:rFonts w:ascii="Verdana" w:hAnsi="Verdana"/>
          <w:b/>
          <w:sz w:val="20"/>
          <w:szCs w:val="20"/>
        </w:rPr>
        <w:t xml:space="preserve"> </w:t>
      </w:r>
      <w:proofErr w:type="spellStart"/>
      <w:r w:rsidRPr="00811BDC">
        <w:rPr>
          <w:rFonts w:ascii="Verdana" w:hAnsi="Verdana"/>
          <w:b/>
          <w:sz w:val="20"/>
          <w:szCs w:val="20"/>
        </w:rPr>
        <w:t>declaració</w:t>
      </w:r>
      <w:proofErr w:type="spellEnd"/>
      <w:r w:rsidRPr="00811BDC">
        <w:rPr>
          <w:rFonts w:ascii="Verdana" w:hAnsi="Verdana"/>
          <w:b/>
          <w:sz w:val="20"/>
          <w:szCs w:val="20"/>
        </w:rPr>
        <w:t xml:space="preserve"> responsable, </w:t>
      </w:r>
      <w:proofErr w:type="spellStart"/>
      <w:r w:rsidRPr="00811BDC">
        <w:rPr>
          <w:rFonts w:ascii="Verdana" w:hAnsi="Verdana"/>
          <w:b/>
          <w:sz w:val="20"/>
          <w:szCs w:val="20"/>
        </w:rPr>
        <w:t>marcant</w:t>
      </w:r>
      <w:proofErr w:type="spellEnd"/>
      <w:r w:rsidRPr="00811BDC">
        <w:rPr>
          <w:rFonts w:ascii="Verdana" w:hAnsi="Verdana"/>
          <w:b/>
          <w:sz w:val="20"/>
          <w:szCs w:val="20"/>
        </w:rPr>
        <w:t xml:space="preserve"> </w:t>
      </w:r>
      <w:proofErr w:type="spellStart"/>
      <w:r w:rsidRPr="00811BDC">
        <w:rPr>
          <w:rFonts w:ascii="Verdana" w:hAnsi="Verdana"/>
          <w:b/>
          <w:sz w:val="20"/>
          <w:szCs w:val="20"/>
        </w:rPr>
        <w:t>l’opció</w:t>
      </w:r>
      <w:proofErr w:type="spellEnd"/>
      <w:r w:rsidRPr="00811BDC">
        <w:rPr>
          <w:rFonts w:ascii="Verdana" w:hAnsi="Verdana"/>
          <w:b/>
          <w:sz w:val="20"/>
          <w:szCs w:val="20"/>
        </w:rPr>
        <w:t xml:space="preserve"> que </w:t>
      </w:r>
      <w:proofErr w:type="spellStart"/>
      <w:r w:rsidRPr="00811BDC">
        <w:rPr>
          <w:rFonts w:ascii="Verdana" w:hAnsi="Verdana"/>
          <w:b/>
          <w:sz w:val="20"/>
          <w:szCs w:val="20"/>
        </w:rPr>
        <w:t>procedeixi</w:t>
      </w:r>
      <w:proofErr w:type="spellEnd"/>
      <w:r w:rsidRPr="00811BDC">
        <w:rPr>
          <w:rFonts w:ascii="Verdana" w:hAnsi="Verdana"/>
          <w:b/>
          <w:sz w:val="20"/>
          <w:szCs w:val="20"/>
        </w:rPr>
        <w:t xml:space="preserve"> en </w:t>
      </w:r>
      <w:proofErr w:type="spellStart"/>
      <w:r w:rsidRPr="00811BDC">
        <w:rPr>
          <w:rFonts w:ascii="Verdana" w:hAnsi="Verdana"/>
          <w:b/>
          <w:sz w:val="20"/>
          <w:szCs w:val="20"/>
        </w:rPr>
        <w:t>funció</w:t>
      </w:r>
      <w:proofErr w:type="spellEnd"/>
      <w:r w:rsidRPr="00811BDC">
        <w:rPr>
          <w:rFonts w:ascii="Verdana" w:hAnsi="Verdana"/>
          <w:b/>
          <w:sz w:val="20"/>
          <w:szCs w:val="20"/>
        </w:rPr>
        <w:t xml:space="preserve"> de les </w:t>
      </w:r>
      <w:proofErr w:type="spellStart"/>
      <w:r w:rsidRPr="00811BDC">
        <w:rPr>
          <w:rFonts w:ascii="Verdana" w:hAnsi="Verdana"/>
          <w:b/>
          <w:sz w:val="20"/>
          <w:szCs w:val="20"/>
        </w:rPr>
        <w:t>circumstàncies</w:t>
      </w:r>
      <w:proofErr w:type="spellEnd"/>
      <w:r w:rsidRPr="00811BDC">
        <w:rPr>
          <w:rFonts w:ascii="Verdana" w:hAnsi="Verdana"/>
          <w:b/>
          <w:sz w:val="20"/>
          <w:szCs w:val="20"/>
        </w:rPr>
        <w:t xml:space="preserve"> de cada empresa).</w:t>
      </w:r>
    </w:p>
    <w:p w14:paraId="12CC97F2" w14:textId="77777777" w:rsidR="00854309" w:rsidRDefault="00854309" w:rsidP="00854309">
      <w:pPr>
        <w:shd w:val="clear" w:color="auto" w:fill="FFFFFF" w:themeFill="background1"/>
        <w:jc w:val="both"/>
        <w:rPr>
          <w:rFonts w:ascii="Verdana" w:hAnsi="Verdana"/>
          <w:b/>
          <w:sz w:val="20"/>
          <w:szCs w:val="20"/>
        </w:rPr>
      </w:pPr>
    </w:p>
    <w:p w14:paraId="4DEDCC9F" w14:textId="77777777" w:rsidR="00854309" w:rsidRDefault="00854309" w:rsidP="00854309">
      <w:pPr>
        <w:shd w:val="clear" w:color="auto" w:fill="FFFFFF" w:themeFill="background1"/>
        <w:jc w:val="both"/>
        <w:rPr>
          <w:rFonts w:ascii="Verdana" w:hAnsi="Verdana"/>
          <w:b/>
          <w:sz w:val="20"/>
          <w:szCs w:val="20"/>
        </w:rPr>
      </w:pPr>
    </w:p>
    <w:p w14:paraId="3FF8AA7C" w14:textId="77777777" w:rsidR="00854309" w:rsidRPr="00811BDC" w:rsidRDefault="00854309" w:rsidP="00854309">
      <w:pPr>
        <w:pStyle w:val="Ttol"/>
        <w:jc w:val="both"/>
        <w:rPr>
          <w:rFonts w:ascii="Verdana" w:hAnsi="Verdana" w:cs="Arial"/>
          <w:b w:val="0"/>
          <w:sz w:val="20"/>
        </w:rPr>
      </w:pPr>
      <w:r w:rsidRPr="00811BDC">
        <w:rPr>
          <w:rFonts w:ascii="Verdana" w:hAnsi="Verdana"/>
          <w:sz w:val="20"/>
        </w:rPr>
        <w:br w:type="page"/>
      </w:r>
      <w:r w:rsidRPr="00811BDC">
        <w:rPr>
          <w:rFonts w:ascii="Verdana" w:hAnsi="Verdana" w:cs="Arial"/>
          <w:sz w:val="20"/>
        </w:rPr>
        <w:lastRenderedPageBreak/>
        <w:t xml:space="preserve">ANNEX 2:  MODEL DE DECLARACIÓ RESPONSABLE NO CONTRAVENCIÓ DRETS HUMANS </w:t>
      </w:r>
    </w:p>
    <w:p w14:paraId="41B14019" w14:textId="77777777" w:rsidR="00854309" w:rsidRPr="00811BDC" w:rsidRDefault="00854309" w:rsidP="00854309">
      <w:pPr>
        <w:pStyle w:val="Ttol"/>
        <w:jc w:val="both"/>
        <w:rPr>
          <w:rFonts w:ascii="Verdana" w:hAnsi="Verdana" w:cs="Arial"/>
          <w:sz w:val="20"/>
        </w:rPr>
      </w:pPr>
    </w:p>
    <w:p w14:paraId="47F4CBE2" w14:textId="77777777" w:rsidR="00854309" w:rsidRPr="00811BDC" w:rsidRDefault="00854309" w:rsidP="00854309">
      <w:pPr>
        <w:pStyle w:val="Ttol"/>
        <w:jc w:val="both"/>
        <w:rPr>
          <w:rFonts w:ascii="Verdana" w:hAnsi="Verdana" w:cs="Arial"/>
          <w:sz w:val="20"/>
        </w:rPr>
      </w:pPr>
    </w:p>
    <w:p w14:paraId="153E7DE9" w14:textId="77777777" w:rsidR="00854309" w:rsidRPr="00811BDC" w:rsidRDefault="00854309" w:rsidP="00854309">
      <w:pPr>
        <w:pStyle w:val="Textindependent"/>
        <w:shd w:val="clear" w:color="auto" w:fill="FFFFFF"/>
        <w:ind w:right="0"/>
        <w:rPr>
          <w:rFonts w:ascii="Verdana" w:hAnsi="Verdana" w:cs="Arial"/>
          <w:sz w:val="20"/>
        </w:rPr>
      </w:pPr>
      <w:r w:rsidRPr="00811BDC">
        <w:rPr>
          <w:rFonts w:ascii="Verdana" w:hAnsi="Verdana" w:cs="Arial"/>
          <w:snapToGrid w:val="0"/>
          <w:sz w:val="20"/>
        </w:rPr>
        <w:t xml:space="preserve">Qui </w:t>
      </w:r>
      <w:proofErr w:type="spellStart"/>
      <w:r w:rsidRPr="00811BDC">
        <w:rPr>
          <w:rFonts w:ascii="Verdana" w:hAnsi="Verdana" w:cs="Arial"/>
          <w:snapToGrid w:val="0"/>
          <w:sz w:val="20"/>
        </w:rPr>
        <w:t>sotasigna</w:t>
      </w:r>
      <w:proofErr w:type="spellEnd"/>
      <w:r w:rsidRPr="00811BDC">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811BDC">
        <w:rPr>
          <w:rFonts w:ascii="Verdana" w:hAnsi="Verdana" w:cs="Arial"/>
          <w:sz w:val="20"/>
        </w:rPr>
        <w:t>úm. Contracte ..............., núm. Expedient ...................</w:t>
      </w:r>
    </w:p>
    <w:p w14:paraId="19712133" w14:textId="77777777" w:rsidR="00854309" w:rsidRPr="00811BDC" w:rsidRDefault="00854309" w:rsidP="00854309">
      <w:pPr>
        <w:pStyle w:val="Textindependent"/>
        <w:shd w:val="clear" w:color="auto" w:fill="FFFFFF"/>
        <w:ind w:right="0"/>
        <w:rPr>
          <w:rFonts w:ascii="Verdana" w:hAnsi="Verdana" w:cs="Arial"/>
          <w:snapToGrid w:val="0"/>
          <w:sz w:val="20"/>
        </w:rPr>
      </w:pPr>
    </w:p>
    <w:p w14:paraId="241354EE" w14:textId="77777777" w:rsidR="00854309" w:rsidRPr="00811BDC" w:rsidRDefault="00854309" w:rsidP="00854309">
      <w:pPr>
        <w:pStyle w:val="Textindependent"/>
        <w:shd w:val="clear" w:color="auto" w:fill="FFFFFF"/>
        <w:ind w:right="0"/>
        <w:rPr>
          <w:rFonts w:ascii="Verdana" w:hAnsi="Verdana" w:cs="Arial"/>
          <w:snapToGrid w:val="0"/>
          <w:sz w:val="20"/>
        </w:rPr>
      </w:pPr>
    </w:p>
    <w:p w14:paraId="14ADF92B" w14:textId="77777777" w:rsidR="00854309" w:rsidRPr="00811BDC" w:rsidRDefault="00854309" w:rsidP="00854309">
      <w:pPr>
        <w:pStyle w:val="Ttol"/>
        <w:jc w:val="both"/>
        <w:rPr>
          <w:rFonts w:ascii="Verdana" w:hAnsi="Verdana" w:cs="Arial"/>
          <w:b w:val="0"/>
          <w:sz w:val="20"/>
        </w:rPr>
      </w:pPr>
      <w:r w:rsidRPr="00811BDC">
        <w:rPr>
          <w:rFonts w:ascii="Verdana" w:hAnsi="Verdana" w:cs="Arial"/>
          <w:sz w:val="20"/>
        </w:rPr>
        <w:t xml:space="preserve">DECLARA SOTA LA SEVA RESPONSABILITAT </w:t>
      </w:r>
      <w:r w:rsidRPr="00811BDC">
        <w:rPr>
          <w:rStyle w:val="Refernciadenotaapeudepgina"/>
          <w:rFonts w:ascii="Verdana" w:hAnsi="Verdana" w:cs="Arial"/>
          <w:sz w:val="20"/>
        </w:rPr>
        <w:footnoteReference w:id="1"/>
      </w:r>
    </w:p>
    <w:p w14:paraId="713C9DC4" w14:textId="77777777" w:rsidR="00854309" w:rsidRPr="00811BDC" w:rsidRDefault="00854309" w:rsidP="00854309">
      <w:pPr>
        <w:pStyle w:val="Ttol"/>
        <w:jc w:val="both"/>
        <w:rPr>
          <w:rFonts w:ascii="Verdana" w:hAnsi="Verdana" w:cs="Arial"/>
          <w:sz w:val="20"/>
        </w:rPr>
      </w:pPr>
    </w:p>
    <w:p w14:paraId="3D7D5C6B" w14:textId="77777777" w:rsidR="00854309" w:rsidRPr="00811BDC" w:rsidRDefault="00854309" w:rsidP="00854309">
      <w:pPr>
        <w:pStyle w:val="Textindependent"/>
        <w:shd w:val="clear" w:color="auto" w:fill="FFFFFF"/>
        <w:ind w:right="-2"/>
        <w:rPr>
          <w:rFonts w:ascii="Verdana" w:hAnsi="Verdana" w:cs="Arial"/>
          <w:b/>
          <w:sz w:val="20"/>
        </w:rPr>
      </w:pPr>
    </w:p>
    <w:p w14:paraId="0D4F4439" w14:textId="77777777" w:rsidR="00854309" w:rsidRPr="00811BDC" w:rsidRDefault="00854309" w:rsidP="00854309">
      <w:pPr>
        <w:jc w:val="both"/>
        <w:rPr>
          <w:rFonts w:ascii="Verdana" w:hAnsi="Verdana"/>
          <w:b/>
          <w:sz w:val="20"/>
          <w:szCs w:val="20"/>
        </w:rPr>
      </w:pPr>
      <w:r w:rsidRPr="00811BDC">
        <w:rPr>
          <w:rFonts w:ascii="Verdana" w:hAnsi="Verdana"/>
          <w:b/>
          <w:sz w:val="20"/>
          <w:szCs w:val="20"/>
        </w:rPr>
        <w:t xml:space="preserve">Que </w:t>
      </w:r>
      <w:proofErr w:type="spellStart"/>
      <w:r w:rsidRPr="00811BDC">
        <w:rPr>
          <w:rFonts w:ascii="Verdana" w:hAnsi="Verdana"/>
          <w:b/>
          <w:sz w:val="20"/>
          <w:szCs w:val="20"/>
        </w:rPr>
        <w:t>l’entitat</w:t>
      </w:r>
      <w:proofErr w:type="spellEnd"/>
      <w:r w:rsidRPr="00811BDC">
        <w:rPr>
          <w:rFonts w:ascii="Verdana" w:hAnsi="Verdana"/>
          <w:b/>
          <w:sz w:val="20"/>
          <w:szCs w:val="20"/>
        </w:rPr>
        <w:t xml:space="preserve"> que representa, o les </w:t>
      </w:r>
      <w:proofErr w:type="spellStart"/>
      <w:r w:rsidRPr="00811BDC">
        <w:rPr>
          <w:rFonts w:ascii="Verdana" w:hAnsi="Verdana"/>
          <w:b/>
          <w:sz w:val="20"/>
          <w:szCs w:val="20"/>
        </w:rPr>
        <w:t>seves</w:t>
      </w:r>
      <w:proofErr w:type="spellEnd"/>
      <w:r w:rsidRPr="00811BDC">
        <w:rPr>
          <w:rFonts w:ascii="Verdana" w:hAnsi="Verdana"/>
          <w:b/>
          <w:sz w:val="20"/>
          <w:szCs w:val="20"/>
        </w:rPr>
        <w:t xml:space="preserve"> </w:t>
      </w:r>
      <w:proofErr w:type="spellStart"/>
      <w:r w:rsidRPr="00811BDC">
        <w:rPr>
          <w:rFonts w:ascii="Verdana" w:hAnsi="Verdana"/>
          <w:b/>
          <w:sz w:val="20"/>
          <w:szCs w:val="20"/>
        </w:rPr>
        <w:t>empreses</w:t>
      </w:r>
      <w:proofErr w:type="spellEnd"/>
      <w:r w:rsidRPr="00811BDC">
        <w:rPr>
          <w:rFonts w:ascii="Verdana" w:hAnsi="Verdana"/>
          <w:b/>
          <w:sz w:val="20"/>
          <w:szCs w:val="20"/>
        </w:rPr>
        <w:t xml:space="preserve"> </w:t>
      </w:r>
      <w:proofErr w:type="spellStart"/>
      <w:r w:rsidRPr="00811BDC">
        <w:rPr>
          <w:rFonts w:ascii="Verdana" w:hAnsi="Verdana"/>
          <w:b/>
          <w:sz w:val="20"/>
          <w:szCs w:val="20"/>
        </w:rPr>
        <w:t>filials</w:t>
      </w:r>
      <w:proofErr w:type="spellEnd"/>
      <w:r w:rsidRPr="00811BDC">
        <w:rPr>
          <w:rFonts w:ascii="Verdana" w:hAnsi="Verdana"/>
          <w:b/>
          <w:sz w:val="20"/>
          <w:szCs w:val="20"/>
        </w:rPr>
        <w:t xml:space="preserve"> o les </w:t>
      </w:r>
      <w:proofErr w:type="spellStart"/>
      <w:r w:rsidRPr="00811BDC">
        <w:rPr>
          <w:rFonts w:ascii="Verdana" w:hAnsi="Verdana"/>
          <w:b/>
          <w:sz w:val="20"/>
          <w:szCs w:val="20"/>
        </w:rPr>
        <w:t>empreses</w:t>
      </w:r>
      <w:proofErr w:type="spellEnd"/>
      <w:r w:rsidRPr="00811BDC">
        <w:rPr>
          <w:rFonts w:ascii="Verdana" w:hAnsi="Verdana"/>
          <w:b/>
          <w:sz w:val="20"/>
          <w:szCs w:val="20"/>
        </w:rPr>
        <w:t xml:space="preserve"> </w:t>
      </w:r>
      <w:proofErr w:type="spellStart"/>
      <w:r w:rsidRPr="00811BDC">
        <w:rPr>
          <w:rFonts w:ascii="Verdana" w:hAnsi="Verdana"/>
          <w:b/>
          <w:sz w:val="20"/>
          <w:szCs w:val="20"/>
        </w:rPr>
        <w:t>interposades</w:t>
      </w:r>
      <w:proofErr w:type="spellEnd"/>
      <w:r w:rsidRPr="00811BDC">
        <w:rPr>
          <w:rFonts w:ascii="Verdana" w:hAnsi="Verdana"/>
          <w:b/>
          <w:sz w:val="20"/>
          <w:szCs w:val="20"/>
        </w:rPr>
        <w:t xml:space="preserve">: </w:t>
      </w:r>
    </w:p>
    <w:p w14:paraId="34F8FFE5" w14:textId="77777777" w:rsidR="00854309" w:rsidRPr="00811BDC" w:rsidRDefault="00854309" w:rsidP="00854309">
      <w:pPr>
        <w:jc w:val="both"/>
        <w:rPr>
          <w:rFonts w:ascii="Verdana" w:hAnsi="Verdana"/>
          <w:sz w:val="20"/>
          <w:szCs w:val="20"/>
        </w:rPr>
      </w:pPr>
    </w:p>
    <w:p w14:paraId="4F7DCF14" w14:textId="77777777" w:rsidR="00854309" w:rsidRPr="00811BDC" w:rsidRDefault="00854309" w:rsidP="00854309">
      <w:pPr>
        <w:autoSpaceDE w:val="0"/>
        <w:autoSpaceDN w:val="0"/>
        <w:ind w:firstLine="708"/>
        <w:jc w:val="both"/>
        <w:rPr>
          <w:rFonts w:ascii="Verdana" w:hAnsi="Verdana"/>
          <w:sz w:val="20"/>
          <w:szCs w:val="20"/>
        </w:rPr>
      </w:pPr>
      <w:r w:rsidRPr="00811BDC">
        <w:rPr>
          <w:rFonts w:ascii="Verdana" w:hAnsi="Verdana" w:cs="Arial"/>
          <w:i/>
          <w:sz w:val="20"/>
          <w:szCs w:val="20"/>
        </w:rPr>
        <w:fldChar w:fldCharType="begin">
          <w:ffData>
            <w:name w:val="Verifica1"/>
            <w:enabled w:val="0"/>
            <w:calcOnExit w:val="0"/>
            <w:checkBox>
              <w:sizeAuto/>
              <w:default w:val="0"/>
            </w:checkBox>
          </w:ffData>
        </w:fldChar>
      </w:r>
      <w:r w:rsidRPr="00811BDC">
        <w:rPr>
          <w:rFonts w:ascii="Verdana" w:hAnsi="Verdana" w:cs="Arial"/>
          <w:i/>
          <w:sz w:val="20"/>
          <w:szCs w:val="20"/>
        </w:rPr>
        <w:instrText xml:space="preserve"> FORMCHECKBOX </w:instrText>
      </w:r>
      <w:r w:rsidRPr="00811BDC">
        <w:rPr>
          <w:rFonts w:ascii="Verdana" w:hAnsi="Verdana" w:cs="Arial"/>
          <w:i/>
          <w:sz w:val="20"/>
          <w:szCs w:val="20"/>
        </w:rPr>
      </w:r>
      <w:r w:rsidRPr="00811BDC">
        <w:rPr>
          <w:rFonts w:ascii="Verdana" w:hAnsi="Verdana" w:cs="Arial"/>
          <w:i/>
          <w:sz w:val="20"/>
          <w:szCs w:val="20"/>
        </w:rPr>
        <w:fldChar w:fldCharType="end"/>
      </w:r>
      <w:r w:rsidRPr="00811BDC">
        <w:rPr>
          <w:rFonts w:ascii="Verdana" w:hAnsi="Verdana"/>
          <w:sz w:val="20"/>
          <w:szCs w:val="20"/>
        </w:rPr>
        <w:t xml:space="preserve"> No </w:t>
      </w:r>
      <w:proofErr w:type="spellStart"/>
      <w:r w:rsidRPr="00811BDC">
        <w:rPr>
          <w:rFonts w:ascii="Verdana" w:hAnsi="Verdana"/>
          <w:sz w:val="20"/>
          <w:szCs w:val="20"/>
        </w:rPr>
        <w:t>realitza</w:t>
      </w:r>
      <w:proofErr w:type="spellEnd"/>
      <w:r w:rsidRPr="00811BDC">
        <w:rPr>
          <w:rFonts w:ascii="Verdana" w:hAnsi="Verdana"/>
          <w:sz w:val="20"/>
          <w:szCs w:val="20"/>
        </w:rPr>
        <w:t xml:space="preserve">/en </w:t>
      </w:r>
      <w:proofErr w:type="spellStart"/>
      <w:r w:rsidRPr="00811BDC">
        <w:rPr>
          <w:rFonts w:ascii="Verdana" w:hAnsi="Verdana"/>
          <w:sz w:val="20"/>
          <w:szCs w:val="20"/>
        </w:rPr>
        <w:t>operacions</w:t>
      </w:r>
      <w:proofErr w:type="spellEnd"/>
      <w:r w:rsidRPr="00811BDC">
        <w:rPr>
          <w:rFonts w:ascii="Verdana" w:hAnsi="Verdana"/>
          <w:sz w:val="20"/>
          <w:szCs w:val="20"/>
        </w:rPr>
        <w:t xml:space="preserve"> que </w:t>
      </w:r>
      <w:proofErr w:type="spellStart"/>
      <w:r w:rsidRPr="00811BDC">
        <w:rPr>
          <w:rFonts w:ascii="Verdana" w:hAnsi="Verdana"/>
          <w:sz w:val="20"/>
          <w:szCs w:val="20"/>
        </w:rPr>
        <w:t>vulnerin</w:t>
      </w:r>
      <w:proofErr w:type="spellEnd"/>
      <w:r w:rsidRPr="00811BDC">
        <w:rPr>
          <w:rFonts w:ascii="Verdana" w:hAnsi="Verdana"/>
          <w:sz w:val="20"/>
          <w:szCs w:val="20"/>
        </w:rPr>
        <w:t xml:space="preserve"> el que estipula la </w:t>
      </w:r>
      <w:proofErr w:type="spellStart"/>
      <w:r w:rsidRPr="00811BDC">
        <w:rPr>
          <w:rFonts w:ascii="Verdana" w:hAnsi="Verdana"/>
          <w:sz w:val="20"/>
          <w:szCs w:val="20"/>
        </w:rPr>
        <w:t>Declaració</w:t>
      </w:r>
      <w:proofErr w:type="spellEnd"/>
      <w:r w:rsidRPr="00811BDC">
        <w:rPr>
          <w:rFonts w:ascii="Verdana" w:hAnsi="Verdana"/>
          <w:sz w:val="20"/>
          <w:szCs w:val="20"/>
        </w:rPr>
        <w:t xml:space="preserve"> Universal </w:t>
      </w:r>
      <w:proofErr w:type="spellStart"/>
      <w:r w:rsidRPr="00811BDC">
        <w:rPr>
          <w:rFonts w:ascii="Verdana" w:hAnsi="Verdana"/>
          <w:sz w:val="20"/>
          <w:szCs w:val="20"/>
        </w:rPr>
        <w:t>dels</w:t>
      </w:r>
      <w:proofErr w:type="spellEnd"/>
      <w:r w:rsidRPr="00811BDC">
        <w:rPr>
          <w:rFonts w:ascii="Verdana" w:hAnsi="Verdana"/>
          <w:sz w:val="20"/>
          <w:szCs w:val="20"/>
        </w:rPr>
        <w:t xml:space="preserve"> </w:t>
      </w:r>
      <w:proofErr w:type="spellStart"/>
      <w:r w:rsidRPr="00811BDC">
        <w:rPr>
          <w:rFonts w:ascii="Verdana" w:hAnsi="Verdana"/>
          <w:sz w:val="20"/>
          <w:szCs w:val="20"/>
        </w:rPr>
        <w:t>Drets</w:t>
      </w:r>
      <w:proofErr w:type="spellEnd"/>
      <w:r w:rsidRPr="00811BDC">
        <w:rPr>
          <w:rFonts w:ascii="Verdana" w:hAnsi="Verdana"/>
          <w:sz w:val="20"/>
          <w:szCs w:val="20"/>
        </w:rPr>
        <w:t xml:space="preserve"> </w:t>
      </w:r>
      <w:proofErr w:type="spellStart"/>
      <w:r w:rsidRPr="00811BDC">
        <w:rPr>
          <w:rFonts w:ascii="Verdana" w:hAnsi="Verdana"/>
          <w:sz w:val="20"/>
          <w:szCs w:val="20"/>
        </w:rPr>
        <w:t>Humans</w:t>
      </w:r>
      <w:proofErr w:type="spellEnd"/>
      <w:r w:rsidRPr="00811BDC">
        <w:rPr>
          <w:rFonts w:ascii="Verdana" w:hAnsi="Verdana"/>
          <w:sz w:val="20"/>
          <w:szCs w:val="20"/>
        </w:rPr>
        <w:t xml:space="preserve">, adoptada i proclamada per la 183ª </w:t>
      </w:r>
      <w:proofErr w:type="spellStart"/>
      <w:r w:rsidRPr="00811BDC">
        <w:rPr>
          <w:rFonts w:ascii="Verdana" w:hAnsi="Verdana"/>
          <w:sz w:val="20"/>
          <w:szCs w:val="20"/>
        </w:rPr>
        <w:t>Assemblea</w:t>
      </w:r>
      <w:proofErr w:type="spellEnd"/>
      <w:r w:rsidRPr="00811BDC">
        <w:rPr>
          <w:rFonts w:ascii="Verdana" w:hAnsi="Verdana"/>
          <w:sz w:val="20"/>
          <w:szCs w:val="20"/>
        </w:rPr>
        <w:t xml:space="preserve"> General de </w:t>
      </w:r>
      <w:proofErr w:type="spellStart"/>
      <w:r w:rsidRPr="00811BDC">
        <w:rPr>
          <w:rFonts w:ascii="Verdana" w:hAnsi="Verdana"/>
          <w:sz w:val="20"/>
          <w:szCs w:val="20"/>
        </w:rPr>
        <w:t>l´Organització</w:t>
      </w:r>
      <w:proofErr w:type="spellEnd"/>
      <w:r w:rsidRPr="00811BDC">
        <w:rPr>
          <w:rFonts w:ascii="Verdana" w:hAnsi="Verdana"/>
          <w:sz w:val="20"/>
          <w:szCs w:val="20"/>
        </w:rPr>
        <w:t xml:space="preserve"> de les </w:t>
      </w:r>
      <w:proofErr w:type="spellStart"/>
      <w:r w:rsidRPr="00811BDC">
        <w:rPr>
          <w:rFonts w:ascii="Verdana" w:hAnsi="Verdana"/>
          <w:sz w:val="20"/>
          <w:szCs w:val="20"/>
        </w:rPr>
        <w:t>Nacions</w:t>
      </w:r>
      <w:proofErr w:type="spellEnd"/>
      <w:r w:rsidRPr="00811BDC">
        <w:rPr>
          <w:rFonts w:ascii="Verdana" w:hAnsi="Verdana"/>
          <w:sz w:val="20"/>
          <w:szCs w:val="20"/>
        </w:rPr>
        <w:t xml:space="preserve"> </w:t>
      </w:r>
      <w:proofErr w:type="spellStart"/>
      <w:r w:rsidRPr="00811BDC">
        <w:rPr>
          <w:rFonts w:ascii="Verdana" w:hAnsi="Verdana"/>
          <w:sz w:val="20"/>
          <w:szCs w:val="20"/>
        </w:rPr>
        <w:t>Unides</w:t>
      </w:r>
      <w:proofErr w:type="spellEnd"/>
      <w:r w:rsidRPr="00811BDC">
        <w:rPr>
          <w:rFonts w:ascii="Verdana" w:hAnsi="Verdana"/>
          <w:sz w:val="20"/>
          <w:szCs w:val="20"/>
        </w:rPr>
        <w:t xml:space="preserve">, </w:t>
      </w:r>
      <w:proofErr w:type="spellStart"/>
      <w:r w:rsidRPr="00811BDC">
        <w:rPr>
          <w:rFonts w:ascii="Verdana" w:hAnsi="Verdana"/>
          <w:sz w:val="20"/>
          <w:szCs w:val="20"/>
        </w:rPr>
        <w:t>així</w:t>
      </w:r>
      <w:proofErr w:type="spellEnd"/>
      <w:r w:rsidRPr="00811BDC">
        <w:rPr>
          <w:rFonts w:ascii="Verdana" w:hAnsi="Verdana"/>
          <w:sz w:val="20"/>
          <w:szCs w:val="20"/>
        </w:rPr>
        <w:t xml:space="preserve"> </w:t>
      </w:r>
      <w:proofErr w:type="spellStart"/>
      <w:r w:rsidRPr="00811BDC">
        <w:rPr>
          <w:rFonts w:ascii="Verdana" w:hAnsi="Verdana"/>
          <w:sz w:val="20"/>
          <w:szCs w:val="20"/>
        </w:rPr>
        <w:t>com</w:t>
      </w:r>
      <w:proofErr w:type="spellEnd"/>
      <w:r w:rsidRPr="00811BDC">
        <w:rPr>
          <w:rFonts w:ascii="Verdana" w:hAnsi="Verdana"/>
          <w:sz w:val="20"/>
          <w:szCs w:val="20"/>
        </w:rPr>
        <w:t xml:space="preserve"> </w:t>
      </w:r>
      <w:proofErr w:type="spellStart"/>
      <w:r w:rsidRPr="00811BDC">
        <w:rPr>
          <w:rFonts w:ascii="Verdana" w:hAnsi="Verdana"/>
          <w:sz w:val="20"/>
          <w:szCs w:val="20"/>
        </w:rPr>
        <w:t>tampoc</w:t>
      </w:r>
      <w:proofErr w:type="spellEnd"/>
      <w:r w:rsidRPr="00811BDC">
        <w:rPr>
          <w:rFonts w:ascii="Verdana" w:hAnsi="Verdana"/>
          <w:sz w:val="20"/>
          <w:szCs w:val="20"/>
        </w:rPr>
        <w:t xml:space="preserve"> </w:t>
      </w:r>
      <w:proofErr w:type="spellStart"/>
      <w:r w:rsidRPr="00811BDC">
        <w:rPr>
          <w:rFonts w:ascii="Verdana" w:hAnsi="Verdana"/>
          <w:sz w:val="20"/>
          <w:szCs w:val="20"/>
        </w:rPr>
        <w:t>cap</w:t>
      </w:r>
      <w:proofErr w:type="spellEnd"/>
      <w:r w:rsidRPr="00811BDC">
        <w:rPr>
          <w:rFonts w:ascii="Verdana" w:hAnsi="Verdana"/>
          <w:sz w:val="20"/>
          <w:szCs w:val="20"/>
        </w:rPr>
        <w:t xml:space="preserve"> </w:t>
      </w:r>
      <w:proofErr w:type="spellStart"/>
      <w:r w:rsidRPr="00811BDC">
        <w:rPr>
          <w:rFonts w:ascii="Verdana" w:hAnsi="Verdana"/>
          <w:sz w:val="20"/>
          <w:szCs w:val="20"/>
        </w:rPr>
        <w:t>Tractat</w:t>
      </w:r>
      <w:proofErr w:type="spellEnd"/>
      <w:r w:rsidRPr="00811BDC">
        <w:rPr>
          <w:rFonts w:ascii="Verdana" w:hAnsi="Verdana"/>
          <w:sz w:val="20"/>
          <w:szCs w:val="20"/>
        </w:rPr>
        <w:t xml:space="preserve"> o </w:t>
      </w:r>
      <w:proofErr w:type="spellStart"/>
      <w:r w:rsidRPr="00811BDC">
        <w:rPr>
          <w:rFonts w:ascii="Verdana" w:hAnsi="Verdana"/>
          <w:sz w:val="20"/>
          <w:szCs w:val="20"/>
        </w:rPr>
        <w:t>Resolució</w:t>
      </w:r>
      <w:proofErr w:type="spellEnd"/>
      <w:r w:rsidRPr="00811BDC">
        <w:rPr>
          <w:rFonts w:ascii="Verdana" w:hAnsi="Verdana"/>
          <w:sz w:val="20"/>
          <w:szCs w:val="20"/>
        </w:rPr>
        <w:t xml:space="preserve"> Internacional subscrita o </w:t>
      </w:r>
      <w:proofErr w:type="spellStart"/>
      <w:r w:rsidRPr="00811BDC">
        <w:rPr>
          <w:rFonts w:ascii="Verdana" w:hAnsi="Verdana"/>
          <w:sz w:val="20"/>
          <w:szCs w:val="20"/>
        </w:rPr>
        <w:t>vinculant</w:t>
      </w:r>
      <w:proofErr w:type="spellEnd"/>
      <w:r w:rsidRPr="00811BDC">
        <w:rPr>
          <w:rFonts w:ascii="Verdana" w:hAnsi="Verdana"/>
          <w:sz w:val="20"/>
          <w:szCs w:val="20"/>
        </w:rPr>
        <w:t xml:space="preserve"> per </w:t>
      </w:r>
      <w:proofErr w:type="spellStart"/>
      <w:r w:rsidRPr="00811BDC">
        <w:rPr>
          <w:rFonts w:ascii="Verdana" w:hAnsi="Verdana"/>
          <w:sz w:val="20"/>
          <w:szCs w:val="20"/>
        </w:rPr>
        <w:t>l´Estat</w:t>
      </w:r>
      <w:proofErr w:type="spellEnd"/>
      <w:r w:rsidRPr="00811BDC">
        <w:rPr>
          <w:rFonts w:ascii="Verdana" w:hAnsi="Verdana"/>
          <w:sz w:val="20"/>
          <w:szCs w:val="20"/>
        </w:rPr>
        <w:t xml:space="preserve"> </w:t>
      </w:r>
      <w:proofErr w:type="spellStart"/>
      <w:r w:rsidRPr="00811BDC">
        <w:rPr>
          <w:rFonts w:ascii="Verdana" w:hAnsi="Verdana"/>
          <w:sz w:val="20"/>
          <w:szCs w:val="20"/>
        </w:rPr>
        <w:t>Espanyol</w:t>
      </w:r>
      <w:proofErr w:type="spellEnd"/>
      <w:r w:rsidRPr="00811BDC">
        <w:rPr>
          <w:rFonts w:ascii="Verdana" w:hAnsi="Verdana"/>
          <w:sz w:val="20"/>
          <w:szCs w:val="20"/>
        </w:rPr>
        <w:t xml:space="preserve">, relativa al Sistema Universal de </w:t>
      </w:r>
      <w:proofErr w:type="spellStart"/>
      <w:r w:rsidRPr="00811BDC">
        <w:rPr>
          <w:rFonts w:ascii="Verdana" w:hAnsi="Verdana"/>
          <w:sz w:val="20"/>
          <w:szCs w:val="20"/>
        </w:rPr>
        <w:t>Protecció</w:t>
      </w:r>
      <w:proofErr w:type="spellEnd"/>
      <w:r w:rsidRPr="00811BDC">
        <w:rPr>
          <w:rFonts w:ascii="Verdana" w:hAnsi="Verdana"/>
          <w:sz w:val="20"/>
          <w:szCs w:val="20"/>
        </w:rPr>
        <w:t xml:space="preserve"> </w:t>
      </w:r>
      <w:proofErr w:type="spellStart"/>
      <w:r w:rsidRPr="00811BDC">
        <w:rPr>
          <w:rFonts w:ascii="Verdana" w:hAnsi="Verdana"/>
          <w:sz w:val="20"/>
          <w:szCs w:val="20"/>
        </w:rPr>
        <w:t>dels</w:t>
      </w:r>
      <w:proofErr w:type="spellEnd"/>
      <w:r w:rsidRPr="00811BDC">
        <w:rPr>
          <w:rFonts w:ascii="Verdana" w:hAnsi="Verdana"/>
          <w:sz w:val="20"/>
          <w:szCs w:val="20"/>
        </w:rPr>
        <w:t xml:space="preserve"> </w:t>
      </w:r>
      <w:proofErr w:type="spellStart"/>
      <w:r w:rsidRPr="00811BDC">
        <w:rPr>
          <w:rFonts w:ascii="Verdana" w:hAnsi="Verdana"/>
          <w:sz w:val="20"/>
          <w:szCs w:val="20"/>
        </w:rPr>
        <w:t>Drets</w:t>
      </w:r>
      <w:proofErr w:type="spellEnd"/>
      <w:r w:rsidRPr="00811BDC">
        <w:rPr>
          <w:rFonts w:ascii="Verdana" w:hAnsi="Verdana"/>
          <w:sz w:val="20"/>
          <w:szCs w:val="20"/>
        </w:rPr>
        <w:t xml:space="preserve"> </w:t>
      </w:r>
      <w:proofErr w:type="spellStart"/>
      <w:r w:rsidRPr="00811BDC">
        <w:rPr>
          <w:rFonts w:ascii="Verdana" w:hAnsi="Verdana"/>
          <w:sz w:val="20"/>
          <w:szCs w:val="20"/>
        </w:rPr>
        <w:t>Humans</w:t>
      </w:r>
      <w:proofErr w:type="spellEnd"/>
      <w:r w:rsidRPr="00811BDC">
        <w:rPr>
          <w:rFonts w:ascii="Verdana" w:hAnsi="Verdana"/>
          <w:sz w:val="20"/>
          <w:szCs w:val="20"/>
        </w:rPr>
        <w:t xml:space="preserve">.  </w:t>
      </w:r>
    </w:p>
    <w:p w14:paraId="287E18C5" w14:textId="77777777" w:rsidR="00854309" w:rsidRPr="00811BDC" w:rsidRDefault="00854309" w:rsidP="00854309">
      <w:pPr>
        <w:autoSpaceDE w:val="0"/>
        <w:autoSpaceDN w:val="0"/>
        <w:ind w:firstLine="708"/>
        <w:jc w:val="both"/>
        <w:rPr>
          <w:rFonts w:ascii="Verdana" w:hAnsi="Verdana"/>
          <w:sz w:val="20"/>
          <w:szCs w:val="20"/>
        </w:rPr>
      </w:pPr>
    </w:p>
    <w:p w14:paraId="088903A1" w14:textId="77777777" w:rsidR="00854309" w:rsidRPr="00811BDC" w:rsidRDefault="00854309" w:rsidP="00854309">
      <w:pPr>
        <w:autoSpaceDE w:val="0"/>
        <w:autoSpaceDN w:val="0"/>
        <w:ind w:firstLine="708"/>
        <w:jc w:val="both"/>
        <w:rPr>
          <w:rFonts w:ascii="Verdana" w:hAnsi="Verdana"/>
          <w:sz w:val="20"/>
          <w:szCs w:val="20"/>
        </w:rPr>
      </w:pPr>
      <w:r w:rsidRPr="00811BDC">
        <w:rPr>
          <w:rFonts w:ascii="Verdana" w:hAnsi="Verdana" w:cs="Arial"/>
          <w:i/>
          <w:sz w:val="20"/>
          <w:szCs w:val="20"/>
        </w:rPr>
        <w:fldChar w:fldCharType="begin">
          <w:ffData>
            <w:name w:val="Verifica1"/>
            <w:enabled w:val="0"/>
            <w:calcOnExit w:val="0"/>
            <w:checkBox>
              <w:sizeAuto/>
              <w:default w:val="0"/>
            </w:checkBox>
          </w:ffData>
        </w:fldChar>
      </w:r>
      <w:r w:rsidRPr="00811BDC">
        <w:rPr>
          <w:rFonts w:ascii="Verdana" w:hAnsi="Verdana" w:cs="Arial"/>
          <w:i/>
          <w:sz w:val="20"/>
          <w:szCs w:val="20"/>
        </w:rPr>
        <w:instrText xml:space="preserve"> FORMCHECKBOX </w:instrText>
      </w:r>
      <w:r w:rsidRPr="00811BDC">
        <w:rPr>
          <w:rFonts w:ascii="Verdana" w:hAnsi="Verdana" w:cs="Arial"/>
          <w:i/>
          <w:sz w:val="20"/>
          <w:szCs w:val="20"/>
        </w:rPr>
      </w:r>
      <w:r w:rsidRPr="00811BDC">
        <w:rPr>
          <w:rFonts w:ascii="Verdana" w:hAnsi="Verdana" w:cs="Arial"/>
          <w:i/>
          <w:sz w:val="20"/>
          <w:szCs w:val="20"/>
        </w:rPr>
        <w:fldChar w:fldCharType="end"/>
      </w:r>
      <w:r w:rsidRPr="00811BDC">
        <w:rPr>
          <w:rFonts w:ascii="Verdana" w:hAnsi="Verdana" w:cs="Arial"/>
          <w:i/>
          <w:sz w:val="20"/>
          <w:szCs w:val="20"/>
        </w:rPr>
        <w:t xml:space="preserve"> </w:t>
      </w:r>
      <w:r w:rsidRPr="00811BDC">
        <w:rPr>
          <w:rFonts w:ascii="Verdana" w:hAnsi="Verdana"/>
          <w:sz w:val="20"/>
          <w:szCs w:val="20"/>
        </w:rPr>
        <w:t xml:space="preserve">No </w:t>
      </w:r>
      <w:proofErr w:type="spellStart"/>
      <w:r w:rsidRPr="00811BDC">
        <w:rPr>
          <w:rFonts w:ascii="Verdana" w:hAnsi="Verdana"/>
          <w:sz w:val="20"/>
          <w:szCs w:val="20"/>
        </w:rPr>
        <w:t>intervé</w:t>
      </w:r>
      <w:proofErr w:type="spellEnd"/>
      <w:r w:rsidRPr="00811BDC">
        <w:rPr>
          <w:rFonts w:ascii="Verdana" w:hAnsi="Verdana"/>
          <w:sz w:val="20"/>
          <w:szCs w:val="20"/>
        </w:rPr>
        <w:t>/</w:t>
      </w:r>
      <w:proofErr w:type="spellStart"/>
      <w:r w:rsidRPr="00811BDC">
        <w:rPr>
          <w:rFonts w:ascii="Verdana" w:hAnsi="Verdana"/>
          <w:sz w:val="20"/>
          <w:szCs w:val="20"/>
        </w:rPr>
        <w:t>venen</w:t>
      </w:r>
      <w:proofErr w:type="spellEnd"/>
      <w:r w:rsidRPr="00811BDC">
        <w:rPr>
          <w:rFonts w:ascii="Verdana" w:hAnsi="Verdana"/>
          <w:sz w:val="20"/>
          <w:szCs w:val="20"/>
        </w:rPr>
        <w:t xml:space="preserve"> en </w:t>
      </w:r>
      <w:proofErr w:type="spellStart"/>
      <w:r w:rsidRPr="00811BDC">
        <w:rPr>
          <w:rFonts w:ascii="Verdana" w:hAnsi="Verdana"/>
          <w:sz w:val="20"/>
          <w:szCs w:val="20"/>
        </w:rPr>
        <w:t>operacions</w:t>
      </w:r>
      <w:proofErr w:type="spellEnd"/>
      <w:r w:rsidRPr="00811BDC">
        <w:rPr>
          <w:rFonts w:ascii="Verdana" w:hAnsi="Verdana"/>
          <w:sz w:val="20"/>
          <w:szCs w:val="20"/>
        </w:rPr>
        <w:t xml:space="preserve"> </w:t>
      </w:r>
      <w:proofErr w:type="spellStart"/>
      <w:r w:rsidRPr="00811BDC">
        <w:rPr>
          <w:rFonts w:ascii="Verdana" w:hAnsi="Verdana"/>
          <w:sz w:val="20"/>
          <w:szCs w:val="20"/>
        </w:rPr>
        <w:t>amb</w:t>
      </w:r>
      <w:proofErr w:type="spellEnd"/>
      <w:r w:rsidRPr="00811BDC">
        <w:rPr>
          <w:rFonts w:ascii="Verdana" w:hAnsi="Verdana"/>
          <w:sz w:val="20"/>
          <w:szCs w:val="20"/>
        </w:rPr>
        <w:t xml:space="preserve"> </w:t>
      </w:r>
      <w:proofErr w:type="spellStart"/>
      <w:r w:rsidRPr="00811BDC">
        <w:rPr>
          <w:rFonts w:ascii="Verdana" w:hAnsi="Verdana"/>
          <w:sz w:val="20"/>
          <w:szCs w:val="20"/>
        </w:rPr>
        <w:t>tercers</w:t>
      </w:r>
      <w:proofErr w:type="spellEnd"/>
      <w:r w:rsidRPr="00811BDC">
        <w:rPr>
          <w:rFonts w:ascii="Verdana" w:hAnsi="Verdana"/>
          <w:sz w:val="20"/>
          <w:szCs w:val="20"/>
        </w:rPr>
        <w:t xml:space="preserve"> </w:t>
      </w:r>
      <w:proofErr w:type="spellStart"/>
      <w:r w:rsidRPr="00811BDC">
        <w:rPr>
          <w:rFonts w:ascii="Verdana" w:hAnsi="Verdana"/>
          <w:sz w:val="20"/>
          <w:szCs w:val="20"/>
        </w:rPr>
        <w:t>operadors</w:t>
      </w:r>
      <w:proofErr w:type="spellEnd"/>
      <w:r w:rsidRPr="00811BDC">
        <w:rPr>
          <w:rFonts w:ascii="Verdana" w:hAnsi="Verdana"/>
          <w:sz w:val="20"/>
          <w:szCs w:val="20"/>
        </w:rPr>
        <w:t xml:space="preserve"> el </w:t>
      </w:r>
      <w:proofErr w:type="spellStart"/>
      <w:r w:rsidRPr="00811BDC">
        <w:rPr>
          <w:rFonts w:ascii="Verdana" w:hAnsi="Verdana"/>
          <w:sz w:val="20"/>
          <w:szCs w:val="20"/>
        </w:rPr>
        <w:t>quals</w:t>
      </w:r>
      <w:proofErr w:type="spellEnd"/>
      <w:r w:rsidRPr="00811BDC">
        <w:rPr>
          <w:rFonts w:ascii="Verdana" w:hAnsi="Verdana"/>
          <w:sz w:val="20"/>
          <w:szCs w:val="20"/>
        </w:rPr>
        <w:t xml:space="preserve"> </w:t>
      </w:r>
      <w:proofErr w:type="spellStart"/>
      <w:r w:rsidRPr="00811BDC">
        <w:rPr>
          <w:rFonts w:ascii="Verdana" w:hAnsi="Verdana"/>
          <w:sz w:val="20"/>
          <w:szCs w:val="20"/>
        </w:rPr>
        <w:t>vulnerin</w:t>
      </w:r>
      <w:proofErr w:type="spellEnd"/>
      <w:r w:rsidRPr="00811BDC">
        <w:rPr>
          <w:rFonts w:ascii="Verdana" w:hAnsi="Verdana"/>
          <w:sz w:val="20"/>
          <w:szCs w:val="20"/>
        </w:rPr>
        <w:t xml:space="preserve"> el que estipula la </w:t>
      </w:r>
      <w:proofErr w:type="spellStart"/>
      <w:r w:rsidRPr="00811BDC">
        <w:rPr>
          <w:rFonts w:ascii="Verdana" w:hAnsi="Verdana"/>
          <w:sz w:val="20"/>
          <w:szCs w:val="20"/>
        </w:rPr>
        <w:t>Declaració</w:t>
      </w:r>
      <w:proofErr w:type="spellEnd"/>
      <w:r w:rsidRPr="00811BDC">
        <w:rPr>
          <w:rFonts w:ascii="Verdana" w:hAnsi="Verdana"/>
          <w:sz w:val="20"/>
          <w:szCs w:val="20"/>
        </w:rPr>
        <w:t xml:space="preserve"> Universal </w:t>
      </w:r>
      <w:proofErr w:type="spellStart"/>
      <w:r w:rsidRPr="00811BDC">
        <w:rPr>
          <w:rFonts w:ascii="Verdana" w:hAnsi="Verdana"/>
          <w:sz w:val="20"/>
          <w:szCs w:val="20"/>
        </w:rPr>
        <w:t>dels</w:t>
      </w:r>
      <w:proofErr w:type="spellEnd"/>
      <w:r w:rsidRPr="00811BDC">
        <w:rPr>
          <w:rFonts w:ascii="Verdana" w:hAnsi="Verdana"/>
          <w:sz w:val="20"/>
          <w:szCs w:val="20"/>
        </w:rPr>
        <w:t xml:space="preserve"> </w:t>
      </w:r>
      <w:proofErr w:type="spellStart"/>
      <w:r w:rsidRPr="00811BDC">
        <w:rPr>
          <w:rFonts w:ascii="Verdana" w:hAnsi="Verdana"/>
          <w:sz w:val="20"/>
          <w:szCs w:val="20"/>
        </w:rPr>
        <w:t>Drets</w:t>
      </w:r>
      <w:proofErr w:type="spellEnd"/>
      <w:r w:rsidRPr="00811BDC">
        <w:rPr>
          <w:rFonts w:ascii="Verdana" w:hAnsi="Verdana"/>
          <w:sz w:val="20"/>
          <w:szCs w:val="20"/>
        </w:rPr>
        <w:t xml:space="preserve"> </w:t>
      </w:r>
      <w:proofErr w:type="spellStart"/>
      <w:r w:rsidRPr="00811BDC">
        <w:rPr>
          <w:rFonts w:ascii="Verdana" w:hAnsi="Verdana"/>
          <w:sz w:val="20"/>
          <w:szCs w:val="20"/>
        </w:rPr>
        <w:t>Humans</w:t>
      </w:r>
      <w:proofErr w:type="spellEnd"/>
      <w:r w:rsidRPr="00811BDC">
        <w:rPr>
          <w:rFonts w:ascii="Verdana" w:hAnsi="Verdana"/>
          <w:sz w:val="20"/>
          <w:szCs w:val="20"/>
        </w:rPr>
        <w:t xml:space="preserve">, adoptada i proclamada per la 183ª </w:t>
      </w:r>
      <w:proofErr w:type="spellStart"/>
      <w:r w:rsidRPr="00811BDC">
        <w:rPr>
          <w:rFonts w:ascii="Verdana" w:hAnsi="Verdana"/>
          <w:sz w:val="20"/>
          <w:szCs w:val="20"/>
        </w:rPr>
        <w:t>Assemblea</w:t>
      </w:r>
      <w:proofErr w:type="spellEnd"/>
      <w:r w:rsidRPr="00811BDC">
        <w:rPr>
          <w:rFonts w:ascii="Verdana" w:hAnsi="Verdana"/>
          <w:sz w:val="20"/>
          <w:szCs w:val="20"/>
        </w:rPr>
        <w:t xml:space="preserve"> General de </w:t>
      </w:r>
      <w:proofErr w:type="spellStart"/>
      <w:r w:rsidRPr="00811BDC">
        <w:rPr>
          <w:rFonts w:ascii="Verdana" w:hAnsi="Verdana"/>
          <w:sz w:val="20"/>
          <w:szCs w:val="20"/>
        </w:rPr>
        <w:t>l´Organització</w:t>
      </w:r>
      <w:proofErr w:type="spellEnd"/>
      <w:r w:rsidRPr="00811BDC">
        <w:rPr>
          <w:rFonts w:ascii="Verdana" w:hAnsi="Verdana"/>
          <w:sz w:val="20"/>
          <w:szCs w:val="20"/>
        </w:rPr>
        <w:t xml:space="preserve"> de les </w:t>
      </w:r>
      <w:proofErr w:type="spellStart"/>
      <w:r w:rsidRPr="00811BDC">
        <w:rPr>
          <w:rFonts w:ascii="Verdana" w:hAnsi="Verdana"/>
          <w:sz w:val="20"/>
          <w:szCs w:val="20"/>
        </w:rPr>
        <w:t>Nacions</w:t>
      </w:r>
      <w:proofErr w:type="spellEnd"/>
      <w:r w:rsidRPr="00811BDC">
        <w:rPr>
          <w:rFonts w:ascii="Verdana" w:hAnsi="Verdana"/>
          <w:sz w:val="20"/>
          <w:szCs w:val="20"/>
        </w:rPr>
        <w:t xml:space="preserve"> </w:t>
      </w:r>
      <w:proofErr w:type="spellStart"/>
      <w:r w:rsidRPr="00811BDC">
        <w:rPr>
          <w:rFonts w:ascii="Verdana" w:hAnsi="Verdana"/>
          <w:sz w:val="20"/>
          <w:szCs w:val="20"/>
        </w:rPr>
        <w:t>Unides</w:t>
      </w:r>
      <w:proofErr w:type="spellEnd"/>
      <w:r w:rsidRPr="00811BDC">
        <w:rPr>
          <w:rFonts w:ascii="Verdana" w:hAnsi="Verdana"/>
          <w:sz w:val="20"/>
          <w:szCs w:val="20"/>
        </w:rPr>
        <w:t xml:space="preserve">, </w:t>
      </w:r>
      <w:proofErr w:type="spellStart"/>
      <w:r w:rsidRPr="00811BDC">
        <w:rPr>
          <w:rFonts w:ascii="Verdana" w:hAnsi="Verdana"/>
          <w:sz w:val="20"/>
          <w:szCs w:val="20"/>
        </w:rPr>
        <w:t>així</w:t>
      </w:r>
      <w:proofErr w:type="spellEnd"/>
      <w:r w:rsidRPr="00811BDC">
        <w:rPr>
          <w:rFonts w:ascii="Verdana" w:hAnsi="Verdana"/>
          <w:sz w:val="20"/>
          <w:szCs w:val="20"/>
        </w:rPr>
        <w:t xml:space="preserve"> </w:t>
      </w:r>
      <w:proofErr w:type="spellStart"/>
      <w:r w:rsidRPr="00811BDC">
        <w:rPr>
          <w:rFonts w:ascii="Verdana" w:hAnsi="Verdana"/>
          <w:sz w:val="20"/>
          <w:szCs w:val="20"/>
        </w:rPr>
        <w:t>com</w:t>
      </w:r>
      <w:proofErr w:type="spellEnd"/>
      <w:r w:rsidRPr="00811BDC">
        <w:rPr>
          <w:rFonts w:ascii="Verdana" w:hAnsi="Verdana"/>
          <w:sz w:val="20"/>
          <w:szCs w:val="20"/>
        </w:rPr>
        <w:t xml:space="preserve"> </w:t>
      </w:r>
      <w:proofErr w:type="spellStart"/>
      <w:r w:rsidRPr="00811BDC">
        <w:rPr>
          <w:rFonts w:ascii="Verdana" w:hAnsi="Verdana"/>
          <w:sz w:val="20"/>
          <w:szCs w:val="20"/>
        </w:rPr>
        <w:t>tampoc</w:t>
      </w:r>
      <w:proofErr w:type="spellEnd"/>
      <w:r w:rsidRPr="00811BDC">
        <w:rPr>
          <w:rFonts w:ascii="Verdana" w:hAnsi="Verdana"/>
          <w:sz w:val="20"/>
          <w:szCs w:val="20"/>
        </w:rPr>
        <w:t xml:space="preserve"> </w:t>
      </w:r>
      <w:proofErr w:type="spellStart"/>
      <w:r w:rsidRPr="00811BDC">
        <w:rPr>
          <w:rFonts w:ascii="Verdana" w:hAnsi="Verdana"/>
          <w:sz w:val="20"/>
          <w:szCs w:val="20"/>
        </w:rPr>
        <w:t>cap</w:t>
      </w:r>
      <w:proofErr w:type="spellEnd"/>
      <w:r w:rsidRPr="00811BDC">
        <w:rPr>
          <w:rFonts w:ascii="Verdana" w:hAnsi="Verdana"/>
          <w:sz w:val="20"/>
          <w:szCs w:val="20"/>
        </w:rPr>
        <w:t xml:space="preserve"> </w:t>
      </w:r>
      <w:proofErr w:type="spellStart"/>
      <w:r w:rsidRPr="00811BDC">
        <w:rPr>
          <w:rFonts w:ascii="Verdana" w:hAnsi="Verdana"/>
          <w:sz w:val="20"/>
          <w:szCs w:val="20"/>
        </w:rPr>
        <w:t>Tractat</w:t>
      </w:r>
      <w:proofErr w:type="spellEnd"/>
      <w:r w:rsidRPr="00811BDC">
        <w:rPr>
          <w:rFonts w:ascii="Verdana" w:hAnsi="Verdana"/>
          <w:sz w:val="20"/>
          <w:szCs w:val="20"/>
        </w:rPr>
        <w:t xml:space="preserve"> o </w:t>
      </w:r>
      <w:proofErr w:type="spellStart"/>
      <w:r w:rsidRPr="00811BDC">
        <w:rPr>
          <w:rFonts w:ascii="Verdana" w:hAnsi="Verdana"/>
          <w:sz w:val="20"/>
          <w:szCs w:val="20"/>
        </w:rPr>
        <w:t>Resolució</w:t>
      </w:r>
      <w:proofErr w:type="spellEnd"/>
      <w:r w:rsidRPr="00811BDC">
        <w:rPr>
          <w:rFonts w:ascii="Verdana" w:hAnsi="Verdana"/>
          <w:sz w:val="20"/>
          <w:szCs w:val="20"/>
        </w:rPr>
        <w:t xml:space="preserve"> Internacional subscrita o </w:t>
      </w:r>
      <w:proofErr w:type="spellStart"/>
      <w:r w:rsidRPr="00811BDC">
        <w:rPr>
          <w:rFonts w:ascii="Verdana" w:hAnsi="Verdana"/>
          <w:sz w:val="20"/>
          <w:szCs w:val="20"/>
        </w:rPr>
        <w:t>vinculant</w:t>
      </w:r>
      <w:proofErr w:type="spellEnd"/>
      <w:r w:rsidRPr="00811BDC">
        <w:rPr>
          <w:rFonts w:ascii="Verdana" w:hAnsi="Verdana"/>
          <w:sz w:val="20"/>
          <w:szCs w:val="20"/>
        </w:rPr>
        <w:t xml:space="preserve"> per </w:t>
      </w:r>
      <w:proofErr w:type="spellStart"/>
      <w:r w:rsidRPr="00811BDC">
        <w:rPr>
          <w:rFonts w:ascii="Verdana" w:hAnsi="Verdana"/>
          <w:sz w:val="20"/>
          <w:szCs w:val="20"/>
        </w:rPr>
        <w:t>l´Estat</w:t>
      </w:r>
      <w:proofErr w:type="spellEnd"/>
      <w:r w:rsidRPr="00811BDC">
        <w:rPr>
          <w:rFonts w:ascii="Verdana" w:hAnsi="Verdana"/>
          <w:sz w:val="20"/>
          <w:szCs w:val="20"/>
        </w:rPr>
        <w:t xml:space="preserve"> </w:t>
      </w:r>
      <w:proofErr w:type="spellStart"/>
      <w:r w:rsidRPr="00811BDC">
        <w:rPr>
          <w:rFonts w:ascii="Verdana" w:hAnsi="Verdana"/>
          <w:sz w:val="20"/>
          <w:szCs w:val="20"/>
        </w:rPr>
        <w:t>Espanyol</w:t>
      </w:r>
      <w:proofErr w:type="spellEnd"/>
      <w:r w:rsidRPr="00811BDC">
        <w:rPr>
          <w:rFonts w:ascii="Verdana" w:hAnsi="Verdana"/>
          <w:sz w:val="20"/>
          <w:szCs w:val="20"/>
        </w:rPr>
        <w:t xml:space="preserve">, relativa al Sistema Universal de </w:t>
      </w:r>
      <w:proofErr w:type="spellStart"/>
      <w:r w:rsidRPr="00811BDC">
        <w:rPr>
          <w:rFonts w:ascii="Verdana" w:hAnsi="Verdana"/>
          <w:sz w:val="20"/>
          <w:szCs w:val="20"/>
        </w:rPr>
        <w:t>Protecció</w:t>
      </w:r>
      <w:proofErr w:type="spellEnd"/>
      <w:r w:rsidRPr="00811BDC">
        <w:rPr>
          <w:rFonts w:ascii="Verdana" w:hAnsi="Verdana"/>
          <w:sz w:val="20"/>
          <w:szCs w:val="20"/>
        </w:rPr>
        <w:t xml:space="preserve"> </w:t>
      </w:r>
      <w:proofErr w:type="spellStart"/>
      <w:r w:rsidRPr="00811BDC">
        <w:rPr>
          <w:rFonts w:ascii="Verdana" w:hAnsi="Verdana"/>
          <w:sz w:val="20"/>
          <w:szCs w:val="20"/>
        </w:rPr>
        <w:t>dels</w:t>
      </w:r>
      <w:proofErr w:type="spellEnd"/>
      <w:r w:rsidRPr="00811BDC">
        <w:rPr>
          <w:rFonts w:ascii="Verdana" w:hAnsi="Verdana"/>
          <w:sz w:val="20"/>
          <w:szCs w:val="20"/>
        </w:rPr>
        <w:t xml:space="preserve"> </w:t>
      </w:r>
      <w:proofErr w:type="spellStart"/>
      <w:r w:rsidRPr="00811BDC">
        <w:rPr>
          <w:rFonts w:ascii="Verdana" w:hAnsi="Verdana"/>
          <w:sz w:val="20"/>
          <w:szCs w:val="20"/>
        </w:rPr>
        <w:t>Drets</w:t>
      </w:r>
      <w:proofErr w:type="spellEnd"/>
      <w:r w:rsidRPr="00811BDC">
        <w:rPr>
          <w:rFonts w:ascii="Verdana" w:hAnsi="Verdana"/>
          <w:sz w:val="20"/>
          <w:szCs w:val="20"/>
        </w:rPr>
        <w:t xml:space="preserve"> </w:t>
      </w:r>
      <w:proofErr w:type="spellStart"/>
      <w:r w:rsidRPr="00811BDC">
        <w:rPr>
          <w:rFonts w:ascii="Verdana" w:hAnsi="Verdana"/>
          <w:sz w:val="20"/>
          <w:szCs w:val="20"/>
        </w:rPr>
        <w:t>Humans</w:t>
      </w:r>
      <w:proofErr w:type="spellEnd"/>
      <w:r w:rsidRPr="00811BDC">
        <w:rPr>
          <w:rFonts w:ascii="Verdana" w:hAnsi="Verdana"/>
          <w:sz w:val="20"/>
          <w:szCs w:val="20"/>
        </w:rPr>
        <w:t xml:space="preserve">.  </w:t>
      </w:r>
    </w:p>
    <w:p w14:paraId="0B5CE499" w14:textId="77777777" w:rsidR="00854309" w:rsidRPr="00811BDC" w:rsidRDefault="00854309" w:rsidP="00854309">
      <w:pPr>
        <w:autoSpaceDE w:val="0"/>
        <w:autoSpaceDN w:val="0"/>
        <w:ind w:firstLine="708"/>
        <w:jc w:val="both"/>
        <w:rPr>
          <w:rFonts w:ascii="Verdana" w:hAnsi="Verdana"/>
          <w:sz w:val="20"/>
          <w:szCs w:val="20"/>
        </w:rPr>
      </w:pPr>
    </w:p>
    <w:p w14:paraId="05BA8266" w14:textId="77777777" w:rsidR="00854309" w:rsidRPr="00811BDC" w:rsidRDefault="00854309" w:rsidP="00854309">
      <w:pPr>
        <w:autoSpaceDE w:val="0"/>
        <w:autoSpaceDN w:val="0"/>
        <w:jc w:val="both"/>
        <w:rPr>
          <w:rFonts w:ascii="Verdana" w:hAnsi="Verdana"/>
          <w:sz w:val="20"/>
          <w:szCs w:val="20"/>
        </w:rPr>
      </w:pPr>
    </w:p>
    <w:p w14:paraId="5F293B19" w14:textId="77777777" w:rsidR="00854309" w:rsidRPr="00811BDC" w:rsidRDefault="00854309" w:rsidP="00854309">
      <w:pPr>
        <w:autoSpaceDE w:val="0"/>
        <w:autoSpaceDN w:val="0"/>
        <w:jc w:val="both"/>
        <w:rPr>
          <w:rFonts w:ascii="Verdana" w:hAnsi="Verdana"/>
          <w:sz w:val="20"/>
          <w:szCs w:val="20"/>
        </w:rPr>
      </w:pPr>
      <w:r w:rsidRPr="00811BDC">
        <w:rPr>
          <w:rFonts w:ascii="Verdana" w:hAnsi="Verdana"/>
          <w:sz w:val="20"/>
          <w:szCs w:val="20"/>
        </w:rPr>
        <w:t xml:space="preserve">Que </w:t>
      </w:r>
      <w:proofErr w:type="spellStart"/>
      <w:r w:rsidRPr="00811BDC">
        <w:rPr>
          <w:rFonts w:ascii="Verdana" w:hAnsi="Verdana"/>
          <w:sz w:val="20"/>
          <w:szCs w:val="20"/>
        </w:rPr>
        <w:t>reconeix</w:t>
      </w:r>
      <w:proofErr w:type="spellEnd"/>
      <w:r w:rsidRPr="00811BDC">
        <w:rPr>
          <w:rFonts w:ascii="Verdana" w:hAnsi="Verdana"/>
          <w:sz w:val="20"/>
          <w:szCs w:val="20"/>
        </w:rPr>
        <w:t xml:space="preserve"> que </w:t>
      </w:r>
      <w:proofErr w:type="spellStart"/>
      <w:r w:rsidRPr="00811BDC">
        <w:rPr>
          <w:rFonts w:ascii="Verdana" w:hAnsi="Verdana"/>
          <w:sz w:val="20"/>
          <w:szCs w:val="20"/>
        </w:rPr>
        <w:t>falsejar</w:t>
      </w:r>
      <w:proofErr w:type="spellEnd"/>
      <w:r w:rsidRPr="00811BDC">
        <w:rPr>
          <w:rFonts w:ascii="Verdana" w:hAnsi="Verdana"/>
          <w:sz w:val="20"/>
          <w:szCs w:val="20"/>
        </w:rPr>
        <w:t xml:space="preserve"> </w:t>
      </w:r>
      <w:proofErr w:type="spellStart"/>
      <w:r w:rsidRPr="00811BDC">
        <w:rPr>
          <w:rFonts w:ascii="Verdana" w:hAnsi="Verdana"/>
          <w:sz w:val="20"/>
          <w:szCs w:val="20"/>
        </w:rPr>
        <w:t>aquesta</w:t>
      </w:r>
      <w:proofErr w:type="spellEnd"/>
      <w:r w:rsidRPr="00811BDC">
        <w:rPr>
          <w:rFonts w:ascii="Verdana" w:hAnsi="Verdana"/>
          <w:sz w:val="20"/>
          <w:szCs w:val="20"/>
        </w:rPr>
        <w:t xml:space="preserve"> </w:t>
      </w:r>
      <w:proofErr w:type="spellStart"/>
      <w:r w:rsidRPr="00811BDC">
        <w:rPr>
          <w:rFonts w:ascii="Verdana" w:hAnsi="Verdana"/>
          <w:sz w:val="20"/>
          <w:szCs w:val="20"/>
        </w:rPr>
        <w:t>declaració</w:t>
      </w:r>
      <w:proofErr w:type="spellEnd"/>
      <w:r w:rsidRPr="00811BDC">
        <w:rPr>
          <w:rFonts w:ascii="Verdana" w:hAnsi="Verdana"/>
          <w:sz w:val="20"/>
          <w:szCs w:val="20"/>
        </w:rPr>
        <w:t xml:space="preserve"> </w:t>
      </w:r>
      <w:proofErr w:type="spellStart"/>
      <w:r w:rsidRPr="00811BDC">
        <w:rPr>
          <w:rFonts w:ascii="Verdana" w:hAnsi="Verdana"/>
          <w:sz w:val="20"/>
          <w:szCs w:val="20"/>
        </w:rPr>
        <w:t>comportarà</w:t>
      </w:r>
      <w:proofErr w:type="spellEnd"/>
      <w:r w:rsidRPr="00811BDC">
        <w:rPr>
          <w:rFonts w:ascii="Verdana" w:hAnsi="Verdana"/>
          <w:sz w:val="20"/>
          <w:szCs w:val="20"/>
        </w:rPr>
        <w:t xml:space="preserve"> la </w:t>
      </w:r>
      <w:proofErr w:type="spellStart"/>
      <w:r w:rsidRPr="00811BDC">
        <w:rPr>
          <w:rFonts w:ascii="Verdana" w:hAnsi="Verdana"/>
          <w:sz w:val="20"/>
          <w:szCs w:val="20"/>
        </w:rPr>
        <w:t>imposició</w:t>
      </w:r>
      <w:proofErr w:type="spellEnd"/>
      <w:r w:rsidRPr="00811BDC">
        <w:rPr>
          <w:rFonts w:ascii="Verdana" w:hAnsi="Verdana"/>
          <w:sz w:val="20"/>
          <w:szCs w:val="20"/>
        </w:rPr>
        <w:t xml:space="preserve"> de </w:t>
      </w:r>
      <w:proofErr w:type="spellStart"/>
      <w:r w:rsidRPr="00811BDC">
        <w:rPr>
          <w:rFonts w:ascii="Verdana" w:hAnsi="Verdana"/>
          <w:sz w:val="20"/>
          <w:szCs w:val="20"/>
        </w:rPr>
        <w:t>penalitats</w:t>
      </w:r>
      <w:proofErr w:type="spellEnd"/>
      <w:r w:rsidRPr="00811BDC">
        <w:rPr>
          <w:rFonts w:ascii="Verdana" w:hAnsi="Verdana"/>
          <w:sz w:val="20"/>
          <w:szCs w:val="20"/>
        </w:rPr>
        <w:t xml:space="preserve"> i si </w:t>
      </w:r>
      <w:proofErr w:type="spellStart"/>
      <w:r w:rsidRPr="00811BDC">
        <w:rPr>
          <w:rFonts w:ascii="Verdana" w:hAnsi="Verdana"/>
          <w:sz w:val="20"/>
          <w:szCs w:val="20"/>
        </w:rPr>
        <w:t>escau</w:t>
      </w:r>
      <w:proofErr w:type="spellEnd"/>
      <w:r w:rsidRPr="00811BDC">
        <w:rPr>
          <w:rFonts w:ascii="Verdana" w:hAnsi="Verdana"/>
          <w:sz w:val="20"/>
          <w:szCs w:val="20"/>
        </w:rPr>
        <w:t xml:space="preserve"> la </w:t>
      </w:r>
      <w:proofErr w:type="spellStart"/>
      <w:r w:rsidRPr="00811BDC">
        <w:rPr>
          <w:rFonts w:ascii="Verdana" w:hAnsi="Verdana"/>
          <w:sz w:val="20"/>
          <w:szCs w:val="20"/>
        </w:rPr>
        <w:t>resolució</w:t>
      </w:r>
      <w:proofErr w:type="spellEnd"/>
      <w:r w:rsidRPr="00811BDC">
        <w:rPr>
          <w:rFonts w:ascii="Verdana" w:hAnsi="Verdana"/>
          <w:sz w:val="20"/>
          <w:szCs w:val="20"/>
        </w:rPr>
        <w:t xml:space="preserve"> del contracte.</w:t>
      </w:r>
    </w:p>
    <w:p w14:paraId="4BCD2930" w14:textId="77777777" w:rsidR="00854309" w:rsidRPr="00811BDC" w:rsidRDefault="00854309" w:rsidP="00854309">
      <w:pPr>
        <w:ind w:firstLine="708"/>
        <w:jc w:val="both"/>
        <w:rPr>
          <w:rFonts w:ascii="Verdana" w:hAnsi="Verdana"/>
          <w:strike/>
          <w:sz w:val="20"/>
          <w:szCs w:val="20"/>
        </w:rPr>
      </w:pPr>
    </w:p>
    <w:p w14:paraId="18B200FD" w14:textId="77777777" w:rsidR="00854309" w:rsidRPr="00811BDC" w:rsidRDefault="00854309" w:rsidP="00854309">
      <w:pPr>
        <w:jc w:val="both"/>
        <w:rPr>
          <w:rFonts w:ascii="Verdana" w:hAnsi="Verdana" w:cs="Arial"/>
          <w:snapToGrid w:val="0"/>
          <w:sz w:val="20"/>
          <w:szCs w:val="20"/>
          <w:lang w:eastAsia="es-ES"/>
        </w:rPr>
      </w:pPr>
    </w:p>
    <w:p w14:paraId="7FDCA89F" w14:textId="77777777" w:rsidR="00854309" w:rsidRPr="00811BDC" w:rsidRDefault="00854309" w:rsidP="00854309">
      <w:pPr>
        <w:jc w:val="both"/>
        <w:rPr>
          <w:rFonts w:ascii="Verdana" w:hAnsi="Verdana" w:cs="Arial"/>
          <w:snapToGrid w:val="0"/>
          <w:sz w:val="20"/>
          <w:szCs w:val="20"/>
          <w:lang w:eastAsia="es-ES"/>
        </w:rPr>
      </w:pPr>
    </w:p>
    <w:p w14:paraId="4F3DDD3D" w14:textId="77777777" w:rsidR="00854309" w:rsidRPr="00811BDC" w:rsidRDefault="00854309" w:rsidP="00854309">
      <w:pPr>
        <w:shd w:val="clear" w:color="auto" w:fill="FFFFFF" w:themeFill="background1"/>
        <w:jc w:val="both"/>
        <w:rPr>
          <w:rFonts w:ascii="Verdana" w:hAnsi="Verdana" w:cs="Arial"/>
          <w:snapToGrid w:val="0"/>
          <w:sz w:val="20"/>
          <w:szCs w:val="20"/>
          <w:lang w:eastAsia="es-ES"/>
        </w:rPr>
      </w:pPr>
      <w:r w:rsidRPr="00811BDC">
        <w:rPr>
          <w:rFonts w:ascii="Verdana" w:hAnsi="Verdana" w:cs="Arial"/>
          <w:snapToGrid w:val="0"/>
          <w:sz w:val="20"/>
          <w:szCs w:val="20"/>
          <w:lang w:eastAsia="es-ES"/>
        </w:rPr>
        <w:t xml:space="preserve">Indicar </w:t>
      </w:r>
      <w:proofErr w:type="spellStart"/>
      <w:r w:rsidRPr="00811BDC">
        <w:rPr>
          <w:rFonts w:ascii="Verdana" w:hAnsi="Verdana" w:cs="Arial"/>
          <w:snapToGrid w:val="0"/>
          <w:sz w:val="20"/>
          <w:szCs w:val="20"/>
          <w:lang w:eastAsia="es-ES"/>
        </w:rPr>
        <w:t>nom</w:t>
      </w:r>
      <w:proofErr w:type="spellEnd"/>
      <w:r w:rsidRPr="00811BDC">
        <w:rPr>
          <w:rFonts w:ascii="Verdana" w:hAnsi="Verdana" w:cs="Arial"/>
          <w:snapToGrid w:val="0"/>
          <w:sz w:val="20"/>
          <w:szCs w:val="20"/>
          <w:lang w:eastAsia="es-ES"/>
        </w:rPr>
        <w:t xml:space="preserve">, data i signatura del </w:t>
      </w:r>
      <w:proofErr w:type="spellStart"/>
      <w:r w:rsidRPr="00811BDC">
        <w:rPr>
          <w:rFonts w:ascii="Verdana" w:hAnsi="Verdana" w:cs="Arial"/>
          <w:snapToGrid w:val="0"/>
          <w:sz w:val="20"/>
          <w:szCs w:val="20"/>
          <w:lang w:eastAsia="es-ES"/>
        </w:rPr>
        <w:t>representant</w:t>
      </w:r>
      <w:proofErr w:type="spellEnd"/>
      <w:r w:rsidRPr="00811BDC">
        <w:rPr>
          <w:rFonts w:ascii="Verdana" w:hAnsi="Verdana" w:cs="Arial"/>
          <w:snapToGrid w:val="0"/>
          <w:sz w:val="20"/>
          <w:szCs w:val="20"/>
          <w:lang w:eastAsia="es-ES"/>
        </w:rPr>
        <w:t xml:space="preserve"> de </w:t>
      </w:r>
      <w:proofErr w:type="spellStart"/>
      <w:r w:rsidRPr="00811BDC">
        <w:rPr>
          <w:rFonts w:ascii="Verdana" w:hAnsi="Verdana" w:cs="Arial"/>
          <w:snapToGrid w:val="0"/>
          <w:sz w:val="20"/>
          <w:szCs w:val="20"/>
          <w:lang w:eastAsia="es-ES"/>
        </w:rPr>
        <w:t>l’empresa</w:t>
      </w:r>
      <w:proofErr w:type="spellEnd"/>
    </w:p>
    <w:p w14:paraId="6FCC7D95" w14:textId="76145A41" w:rsidR="00854309" w:rsidRPr="00854309" w:rsidRDefault="00854309" w:rsidP="00854309">
      <w:pPr>
        <w:shd w:val="clear" w:color="auto" w:fill="FFFFFF" w:themeFill="background1"/>
        <w:jc w:val="both"/>
        <w:rPr>
          <w:rFonts w:ascii="Verdana" w:hAnsi="Verdana" w:cs="Arial"/>
          <w:snapToGrid w:val="0"/>
          <w:sz w:val="16"/>
          <w:szCs w:val="20"/>
          <w:lang w:eastAsia="es-ES"/>
        </w:rPr>
      </w:pPr>
      <w:r w:rsidRPr="00811BDC">
        <w:rPr>
          <w:rFonts w:ascii="Verdana" w:hAnsi="Verdana" w:cs="Arial"/>
          <w:snapToGrid w:val="0"/>
          <w:sz w:val="20"/>
          <w:szCs w:val="20"/>
          <w:lang w:eastAsia="es-ES"/>
        </w:rPr>
        <w:br w:type="page"/>
      </w:r>
      <w:r w:rsidRPr="00854309">
        <w:rPr>
          <w:rFonts w:ascii="Verdana" w:hAnsi="Verdana"/>
          <w:b/>
          <w:sz w:val="20"/>
        </w:rPr>
        <w:lastRenderedPageBreak/>
        <w:t>ANNEX 3: OFERTA ECONÒMICA I CRITERIS D’ADJUDICACIÓ AVALUABLES DE FORMA AUTOMÀTIC</w:t>
      </w:r>
      <w:r>
        <w:rPr>
          <w:rFonts w:ascii="Verdana" w:hAnsi="Verdana"/>
          <w:b/>
          <w:sz w:val="20"/>
        </w:rPr>
        <w:t>A</w:t>
      </w:r>
    </w:p>
    <w:p w14:paraId="12FAAAE7" w14:textId="77777777" w:rsidR="00854309" w:rsidRPr="00854309" w:rsidRDefault="00854309" w:rsidP="00854309">
      <w:pPr>
        <w:tabs>
          <w:tab w:val="left" w:pos="851"/>
          <w:tab w:val="left" w:pos="1134"/>
          <w:tab w:val="left" w:pos="1702"/>
        </w:tabs>
        <w:ind w:right="-2"/>
        <w:jc w:val="both"/>
        <w:rPr>
          <w:rFonts w:ascii="Verdana" w:hAnsi="Verdana"/>
          <w:sz w:val="16"/>
          <w:szCs w:val="20"/>
        </w:rPr>
      </w:pPr>
    </w:p>
    <w:p w14:paraId="357B1771" w14:textId="3F4CF0F2" w:rsidR="00854309" w:rsidRPr="00E178A5" w:rsidRDefault="00854309" w:rsidP="00854309">
      <w:pPr>
        <w:jc w:val="both"/>
        <w:rPr>
          <w:rFonts w:ascii="Verdana" w:hAnsi="Verdana"/>
          <w:snapToGrid w:val="0"/>
          <w:sz w:val="20"/>
          <w:szCs w:val="20"/>
          <w:lang w:eastAsia="es-ES"/>
        </w:rPr>
      </w:pPr>
      <w:r w:rsidRPr="004665BF">
        <w:rPr>
          <w:rFonts w:ascii="Verdana" w:hAnsi="Verdana"/>
          <w:sz w:val="20"/>
          <w:szCs w:val="20"/>
        </w:rPr>
        <w:t>El Sr</w:t>
      </w:r>
      <w:proofErr w:type="gramStart"/>
      <w:r w:rsidRPr="004665BF">
        <w:rPr>
          <w:rFonts w:ascii="Verdana" w:hAnsi="Verdana"/>
          <w:sz w:val="20"/>
          <w:szCs w:val="20"/>
        </w:rPr>
        <w:t>./</w:t>
      </w:r>
      <w:proofErr w:type="gramEnd"/>
      <w:r w:rsidRPr="004665BF">
        <w:rPr>
          <w:rFonts w:ascii="Verdana" w:hAnsi="Verdana"/>
          <w:sz w:val="20"/>
          <w:szCs w:val="20"/>
        </w:rPr>
        <w:t xml:space="preserve">la Sra. ... , </w:t>
      </w:r>
      <w:proofErr w:type="spellStart"/>
      <w:r w:rsidRPr="004665BF">
        <w:rPr>
          <w:rFonts w:ascii="Verdana" w:hAnsi="Verdana"/>
          <w:sz w:val="20"/>
          <w:szCs w:val="20"/>
        </w:rPr>
        <w:t>domiciliat</w:t>
      </w:r>
      <w:proofErr w:type="spellEnd"/>
      <w:r w:rsidRPr="004665BF">
        <w:rPr>
          <w:rFonts w:ascii="Verdana" w:hAnsi="Verdana"/>
          <w:sz w:val="20"/>
          <w:szCs w:val="20"/>
        </w:rPr>
        <w:t>/</w:t>
      </w:r>
      <w:proofErr w:type="spellStart"/>
      <w:r w:rsidRPr="004665BF">
        <w:rPr>
          <w:rFonts w:ascii="Verdana" w:hAnsi="Verdana"/>
          <w:sz w:val="20"/>
          <w:szCs w:val="20"/>
        </w:rPr>
        <w:t>ada</w:t>
      </w:r>
      <w:proofErr w:type="spellEnd"/>
      <w:r w:rsidRPr="004665BF">
        <w:rPr>
          <w:rFonts w:ascii="Verdana" w:hAnsi="Verdana"/>
          <w:sz w:val="20"/>
          <w:szCs w:val="20"/>
        </w:rPr>
        <w:t xml:space="preserve"> a ... </w:t>
      </w:r>
      <w:proofErr w:type="spellStart"/>
      <w:r w:rsidRPr="004665BF">
        <w:rPr>
          <w:rFonts w:ascii="Verdana" w:hAnsi="Verdana"/>
          <w:sz w:val="20"/>
          <w:szCs w:val="20"/>
        </w:rPr>
        <w:t>carrer</w:t>
      </w:r>
      <w:proofErr w:type="spellEnd"/>
      <w:r w:rsidRPr="004665BF">
        <w:rPr>
          <w:rFonts w:ascii="Verdana" w:hAnsi="Verdana"/>
          <w:sz w:val="20"/>
          <w:szCs w:val="20"/>
        </w:rPr>
        <w:t xml:space="preserve"> ... núm. </w:t>
      </w:r>
      <w:proofErr w:type="gramStart"/>
      <w:r w:rsidRPr="004665BF">
        <w:rPr>
          <w:rFonts w:ascii="Verdana" w:hAnsi="Verdana"/>
          <w:sz w:val="20"/>
          <w:szCs w:val="20"/>
        </w:rPr>
        <w:t>... ,</w:t>
      </w:r>
      <w:proofErr w:type="gramEnd"/>
      <w:r w:rsidRPr="004665BF">
        <w:rPr>
          <w:rFonts w:ascii="Verdana" w:hAnsi="Verdana"/>
          <w:sz w:val="20"/>
          <w:szCs w:val="20"/>
        </w:rPr>
        <w:t xml:space="preserve"> </w:t>
      </w:r>
      <w:proofErr w:type="spellStart"/>
      <w:r w:rsidRPr="004665BF">
        <w:rPr>
          <w:rFonts w:ascii="Verdana" w:hAnsi="Verdana"/>
          <w:sz w:val="20"/>
          <w:szCs w:val="20"/>
        </w:rPr>
        <w:t>amb</w:t>
      </w:r>
      <w:proofErr w:type="spellEnd"/>
      <w:r w:rsidRPr="004665BF">
        <w:rPr>
          <w:rFonts w:ascii="Verdana" w:hAnsi="Verdana"/>
          <w:sz w:val="20"/>
          <w:szCs w:val="20"/>
        </w:rPr>
        <w:t xml:space="preserve"> DNI/NIF núm. </w:t>
      </w:r>
      <w:proofErr w:type="gramStart"/>
      <w:r w:rsidRPr="004665BF">
        <w:rPr>
          <w:rFonts w:ascii="Verdana" w:hAnsi="Verdana"/>
          <w:sz w:val="20"/>
          <w:szCs w:val="20"/>
        </w:rPr>
        <w:t>... ,</w:t>
      </w:r>
      <w:proofErr w:type="gramEnd"/>
      <w:r w:rsidRPr="004665BF">
        <w:rPr>
          <w:rFonts w:ascii="Verdana" w:hAnsi="Verdana"/>
          <w:sz w:val="20"/>
          <w:szCs w:val="20"/>
        </w:rPr>
        <w:t xml:space="preserve"> </w:t>
      </w:r>
      <w:proofErr w:type="spellStart"/>
      <w:r w:rsidRPr="004665BF">
        <w:rPr>
          <w:rFonts w:ascii="Verdana" w:hAnsi="Verdana"/>
          <w:sz w:val="20"/>
          <w:szCs w:val="20"/>
        </w:rPr>
        <w:t>major</w:t>
      </w:r>
      <w:proofErr w:type="spellEnd"/>
      <w:r w:rsidRPr="004665BF">
        <w:rPr>
          <w:rFonts w:ascii="Verdana" w:hAnsi="Verdana"/>
          <w:sz w:val="20"/>
          <w:szCs w:val="20"/>
        </w:rPr>
        <w:t xml:space="preserve"> </w:t>
      </w:r>
      <w:proofErr w:type="spellStart"/>
      <w:r w:rsidRPr="004665BF">
        <w:rPr>
          <w:rFonts w:ascii="Verdana" w:hAnsi="Verdana"/>
          <w:sz w:val="20"/>
          <w:szCs w:val="20"/>
        </w:rPr>
        <w:t>d'edat</w:t>
      </w:r>
      <w:proofErr w:type="spellEnd"/>
      <w:r w:rsidRPr="004665BF">
        <w:rPr>
          <w:rFonts w:ascii="Verdana" w:hAnsi="Verdana"/>
          <w:sz w:val="20"/>
          <w:szCs w:val="20"/>
        </w:rPr>
        <w:t xml:space="preserve">, en </w:t>
      </w:r>
      <w:proofErr w:type="spellStart"/>
      <w:r w:rsidRPr="004665BF">
        <w:rPr>
          <w:rFonts w:ascii="Verdana" w:hAnsi="Verdana"/>
          <w:sz w:val="20"/>
          <w:szCs w:val="20"/>
        </w:rPr>
        <w:t>nom</w:t>
      </w:r>
      <w:proofErr w:type="spellEnd"/>
      <w:r w:rsidRPr="004665BF">
        <w:rPr>
          <w:rFonts w:ascii="Verdana" w:hAnsi="Verdana"/>
          <w:sz w:val="20"/>
          <w:szCs w:val="20"/>
        </w:rPr>
        <w:t xml:space="preserve"> propi, o en </w:t>
      </w:r>
      <w:proofErr w:type="spellStart"/>
      <w:r w:rsidRPr="004665BF">
        <w:rPr>
          <w:rFonts w:ascii="Verdana" w:hAnsi="Verdana"/>
          <w:sz w:val="20"/>
          <w:szCs w:val="20"/>
        </w:rPr>
        <w:t>representació</w:t>
      </w:r>
      <w:proofErr w:type="spellEnd"/>
      <w:r w:rsidRPr="004665BF">
        <w:rPr>
          <w:rFonts w:ascii="Verdana" w:hAnsi="Verdana"/>
          <w:sz w:val="20"/>
          <w:szCs w:val="20"/>
        </w:rPr>
        <w:t xml:space="preserve"> de </w:t>
      </w:r>
      <w:proofErr w:type="spellStart"/>
      <w:r w:rsidRPr="004665BF">
        <w:rPr>
          <w:rFonts w:ascii="Verdana" w:hAnsi="Verdana"/>
          <w:sz w:val="20"/>
          <w:szCs w:val="20"/>
        </w:rPr>
        <w:t>l'empresa</w:t>
      </w:r>
      <w:proofErr w:type="spellEnd"/>
      <w:r w:rsidRPr="004665BF">
        <w:rPr>
          <w:rFonts w:ascii="Verdana" w:hAnsi="Verdana"/>
          <w:sz w:val="20"/>
          <w:szCs w:val="20"/>
        </w:rPr>
        <w:t xml:space="preserve"> ... </w:t>
      </w:r>
      <w:proofErr w:type="spellStart"/>
      <w:r w:rsidRPr="004665BF">
        <w:rPr>
          <w:rFonts w:ascii="Verdana" w:hAnsi="Verdana"/>
          <w:sz w:val="20"/>
          <w:szCs w:val="20"/>
        </w:rPr>
        <w:t>amb</w:t>
      </w:r>
      <w:proofErr w:type="spellEnd"/>
      <w:r w:rsidRPr="004665BF">
        <w:rPr>
          <w:rFonts w:ascii="Verdana" w:hAnsi="Verdana"/>
          <w:sz w:val="20"/>
          <w:szCs w:val="20"/>
        </w:rPr>
        <w:t xml:space="preserve"> </w:t>
      </w:r>
      <w:proofErr w:type="spellStart"/>
      <w:r w:rsidRPr="004665BF">
        <w:rPr>
          <w:rFonts w:ascii="Verdana" w:hAnsi="Verdana"/>
          <w:sz w:val="20"/>
          <w:szCs w:val="20"/>
        </w:rPr>
        <w:t>domicili</w:t>
      </w:r>
      <w:proofErr w:type="spellEnd"/>
      <w:r w:rsidRPr="004665BF">
        <w:rPr>
          <w:rFonts w:ascii="Verdana" w:hAnsi="Verdana"/>
          <w:sz w:val="20"/>
          <w:szCs w:val="20"/>
        </w:rPr>
        <w:t xml:space="preserve"> a ... </w:t>
      </w:r>
      <w:proofErr w:type="spellStart"/>
      <w:r w:rsidRPr="004665BF">
        <w:rPr>
          <w:rFonts w:ascii="Verdana" w:hAnsi="Verdana"/>
          <w:sz w:val="20"/>
          <w:szCs w:val="20"/>
        </w:rPr>
        <w:t>carrer</w:t>
      </w:r>
      <w:proofErr w:type="spellEnd"/>
      <w:r w:rsidRPr="004665BF">
        <w:rPr>
          <w:rFonts w:ascii="Verdana" w:hAnsi="Verdana"/>
          <w:sz w:val="20"/>
          <w:szCs w:val="20"/>
        </w:rPr>
        <w:t xml:space="preserve"> ... núm. ..., </w:t>
      </w:r>
      <w:proofErr w:type="spellStart"/>
      <w:r w:rsidRPr="004665BF">
        <w:rPr>
          <w:rFonts w:ascii="Verdana" w:hAnsi="Verdana"/>
          <w:sz w:val="20"/>
          <w:szCs w:val="20"/>
        </w:rPr>
        <w:t>assabentat</w:t>
      </w:r>
      <w:proofErr w:type="spellEnd"/>
      <w:r w:rsidRPr="004665BF">
        <w:rPr>
          <w:rFonts w:ascii="Verdana" w:hAnsi="Verdana"/>
          <w:sz w:val="20"/>
          <w:szCs w:val="20"/>
        </w:rPr>
        <w:t>/</w:t>
      </w:r>
      <w:proofErr w:type="spellStart"/>
      <w:r w:rsidRPr="004665BF">
        <w:rPr>
          <w:rFonts w:ascii="Verdana" w:hAnsi="Verdana"/>
          <w:sz w:val="20"/>
          <w:szCs w:val="20"/>
        </w:rPr>
        <w:t>ada</w:t>
      </w:r>
      <w:proofErr w:type="spellEnd"/>
      <w:r w:rsidRPr="004665BF">
        <w:rPr>
          <w:rFonts w:ascii="Verdana" w:hAnsi="Verdana"/>
          <w:sz w:val="20"/>
          <w:szCs w:val="20"/>
        </w:rPr>
        <w:t xml:space="preserve"> de les </w:t>
      </w:r>
      <w:proofErr w:type="spellStart"/>
      <w:r w:rsidRPr="00EA6403">
        <w:rPr>
          <w:rFonts w:ascii="Verdana" w:hAnsi="Verdana"/>
          <w:sz w:val="20"/>
          <w:szCs w:val="20"/>
        </w:rPr>
        <w:t>condicions</w:t>
      </w:r>
      <w:proofErr w:type="spellEnd"/>
      <w:r w:rsidRPr="00EA6403">
        <w:rPr>
          <w:rFonts w:ascii="Verdana" w:hAnsi="Verdana"/>
          <w:sz w:val="20"/>
          <w:szCs w:val="20"/>
        </w:rPr>
        <w:t xml:space="preserve"> </w:t>
      </w:r>
      <w:proofErr w:type="spellStart"/>
      <w:r w:rsidRPr="00EA6403">
        <w:rPr>
          <w:rFonts w:ascii="Verdana" w:hAnsi="Verdana"/>
          <w:sz w:val="20"/>
          <w:szCs w:val="20"/>
        </w:rPr>
        <w:t>exigides</w:t>
      </w:r>
      <w:proofErr w:type="spellEnd"/>
      <w:r w:rsidRPr="00EA6403">
        <w:rPr>
          <w:rFonts w:ascii="Verdana" w:hAnsi="Verdana"/>
          <w:sz w:val="20"/>
          <w:szCs w:val="20"/>
        </w:rPr>
        <w:t xml:space="preserve"> per optar a </w:t>
      </w:r>
      <w:proofErr w:type="spellStart"/>
      <w:r w:rsidRPr="00EA6403">
        <w:rPr>
          <w:rFonts w:ascii="Verdana" w:hAnsi="Verdana"/>
          <w:sz w:val="20"/>
          <w:szCs w:val="20"/>
        </w:rPr>
        <w:t>l’adjudicació</w:t>
      </w:r>
      <w:proofErr w:type="spellEnd"/>
      <w:r w:rsidRPr="00EA6403">
        <w:rPr>
          <w:rFonts w:ascii="Verdana" w:hAnsi="Verdana"/>
          <w:sz w:val="20"/>
          <w:szCs w:val="20"/>
        </w:rPr>
        <w:t xml:space="preserve"> del contracte núm.</w:t>
      </w:r>
      <w:r>
        <w:rPr>
          <w:rFonts w:ascii="Verdana" w:hAnsi="Verdana"/>
          <w:sz w:val="20"/>
          <w:szCs w:val="20"/>
        </w:rPr>
        <w:t xml:space="preserve"> 24/0011</w:t>
      </w:r>
      <w:r w:rsidRPr="00EA6403">
        <w:rPr>
          <w:rFonts w:ascii="Verdana" w:hAnsi="Verdana"/>
          <w:sz w:val="20"/>
          <w:szCs w:val="20"/>
        </w:rPr>
        <w:t xml:space="preserve">, que té per </w:t>
      </w:r>
      <w:proofErr w:type="spellStart"/>
      <w:r w:rsidRPr="00EA6403">
        <w:rPr>
          <w:rFonts w:ascii="Verdana" w:hAnsi="Verdana"/>
          <w:sz w:val="20"/>
          <w:szCs w:val="20"/>
        </w:rPr>
        <w:t>objecte</w:t>
      </w:r>
      <w:proofErr w:type="spellEnd"/>
      <w:r w:rsidRPr="00EA6403">
        <w:rPr>
          <w:rFonts w:ascii="Verdana" w:hAnsi="Verdana"/>
          <w:sz w:val="20"/>
          <w:szCs w:val="20"/>
        </w:rPr>
        <w:t xml:space="preserve"> </w:t>
      </w:r>
      <w:r>
        <w:rPr>
          <w:rFonts w:ascii="Verdana" w:hAnsi="Verdana"/>
          <w:sz w:val="20"/>
          <w:szCs w:val="20"/>
        </w:rPr>
        <w:t xml:space="preserve">la </w:t>
      </w:r>
      <w:proofErr w:type="spellStart"/>
      <w:r>
        <w:rPr>
          <w:rFonts w:ascii="Verdana" w:hAnsi="Verdana"/>
          <w:sz w:val="20"/>
          <w:szCs w:val="20"/>
        </w:rPr>
        <w:t>contractació</w:t>
      </w:r>
      <w:proofErr w:type="spellEnd"/>
      <w:r>
        <w:rPr>
          <w:rFonts w:ascii="Verdana" w:hAnsi="Verdana"/>
          <w:sz w:val="20"/>
          <w:szCs w:val="20"/>
        </w:rPr>
        <w:t xml:space="preserve"> de la producción, el </w:t>
      </w:r>
      <w:proofErr w:type="spellStart"/>
      <w:r>
        <w:rPr>
          <w:rFonts w:ascii="Verdana" w:hAnsi="Verdana"/>
          <w:sz w:val="20"/>
          <w:szCs w:val="20"/>
        </w:rPr>
        <w:t>subministrament</w:t>
      </w:r>
      <w:proofErr w:type="spellEnd"/>
      <w:r>
        <w:rPr>
          <w:rFonts w:ascii="Verdana" w:hAnsi="Verdana"/>
          <w:sz w:val="20"/>
          <w:szCs w:val="20"/>
        </w:rPr>
        <w:t xml:space="preserve">, la </w:t>
      </w:r>
      <w:proofErr w:type="spellStart"/>
      <w:r>
        <w:rPr>
          <w:rFonts w:ascii="Verdana" w:hAnsi="Verdana"/>
          <w:sz w:val="20"/>
          <w:szCs w:val="20"/>
        </w:rPr>
        <w:t>distribució</w:t>
      </w:r>
      <w:proofErr w:type="spellEnd"/>
      <w:r>
        <w:rPr>
          <w:rFonts w:ascii="Verdana" w:hAnsi="Verdana"/>
          <w:sz w:val="20"/>
          <w:szCs w:val="20"/>
        </w:rPr>
        <w:t xml:space="preserve">, la </w:t>
      </w:r>
      <w:proofErr w:type="spellStart"/>
      <w:r>
        <w:rPr>
          <w:rFonts w:ascii="Verdana" w:hAnsi="Verdana"/>
          <w:sz w:val="20"/>
          <w:szCs w:val="20"/>
        </w:rPr>
        <w:t>instal·lació</w:t>
      </w:r>
      <w:proofErr w:type="spellEnd"/>
      <w:r>
        <w:rPr>
          <w:rFonts w:ascii="Verdana" w:hAnsi="Verdana"/>
          <w:sz w:val="20"/>
          <w:szCs w:val="20"/>
        </w:rPr>
        <w:t xml:space="preserve">, el </w:t>
      </w:r>
      <w:proofErr w:type="spellStart"/>
      <w:r>
        <w:rPr>
          <w:rFonts w:ascii="Verdana" w:hAnsi="Verdana"/>
          <w:sz w:val="20"/>
          <w:szCs w:val="20"/>
        </w:rPr>
        <w:t>manteniment</w:t>
      </w:r>
      <w:proofErr w:type="spellEnd"/>
      <w:r>
        <w:rPr>
          <w:rFonts w:ascii="Verdana" w:hAnsi="Verdana"/>
          <w:sz w:val="20"/>
          <w:szCs w:val="20"/>
        </w:rPr>
        <w:t xml:space="preserve"> i la retirada </w:t>
      </w:r>
      <w:proofErr w:type="spellStart"/>
      <w:r>
        <w:rPr>
          <w:rFonts w:ascii="Verdana" w:hAnsi="Verdana"/>
          <w:sz w:val="20"/>
          <w:szCs w:val="20"/>
        </w:rPr>
        <w:t>d’elements</w:t>
      </w:r>
      <w:proofErr w:type="spellEnd"/>
      <w:r>
        <w:rPr>
          <w:rFonts w:ascii="Verdana" w:hAnsi="Verdana"/>
          <w:sz w:val="20"/>
          <w:szCs w:val="20"/>
        </w:rPr>
        <w:t xml:space="preserve"> </w:t>
      </w:r>
      <w:proofErr w:type="spellStart"/>
      <w:r>
        <w:rPr>
          <w:rFonts w:ascii="Verdana" w:hAnsi="Verdana"/>
          <w:sz w:val="20"/>
          <w:szCs w:val="20"/>
        </w:rPr>
        <w:t>publicitaris</w:t>
      </w:r>
      <w:proofErr w:type="spellEnd"/>
      <w:r>
        <w:rPr>
          <w:rFonts w:ascii="Verdana" w:hAnsi="Verdana"/>
          <w:sz w:val="20"/>
          <w:szCs w:val="20"/>
        </w:rPr>
        <w:t xml:space="preserve"> i </w:t>
      </w:r>
      <w:proofErr w:type="spellStart"/>
      <w:r>
        <w:rPr>
          <w:rFonts w:ascii="Verdana" w:hAnsi="Verdana"/>
          <w:sz w:val="20"/>
          <w:szCs w:val="20"/>
        </w:rPr>
        <w:t>d’altres</w:t>
      </w:r>
      <w:proofErr w:type="spellEnd"/>
      <w:r>
        <w:rPr>
          <w:rFonts w:ascii="Verdana" w:hAnsi="Verdana"/>
          <w:sz w:val="20"/>
          <w:szCs w:val="20"/>
        </w:rPr>
        <w:t xml:space="preserve"> </w:t>
      </w:r>
      <w:proofErr w:type="spellStart"/>
      <w:r>
        <w:rPr>
          <w:rFonts w:ascii="Verdana" w:hAnsi="Verdana"/>
          <w:sz w:val="20"/>
          <w:szCs w:val="20"/>
        </w:rPr>
        <w:t>elements</w:t>
      </w:r>
      <w:proofErr w:type="spellEnd"/>
      <w:r>
        <w:rPr>
          <w:rFonts w:ascii="Verdana" w:hAnsi="Verdana"/>
          <w:sz w:val="20"/>
          <w:szCs w:val="20"/>
        </w:rPr>
        <w:t xml:space="preserve"> de </w:t>
      </w:r>
      <w:proofErr w:type="spellStart"/>
      <w:r w:rsidR="005C0278">
        <w:rPr>
          <w:rFonts w:ascii="Verdana" w:hAnsi="Verdana"/>
          <w:sz w:val="20"/>
          <w:szCs w:val="20"/>
        </w:rPr>
        <w:t>comunicació</w:t>
      </w:r>
      <w:proofErr w:type="spellEnd"/>
      <w:r>
        <w:rPr>
          <w:rFonts w:ascii="Verdana" w:hAnsi="Verdana"/>
          <w:sz w:val="20"/>
          <w:szCs w:val="20"/>
        </w:rPr>
        <w:t xml:space="preserve"> a la </w:t>
      </w:r>
      <w:proofErr w:type="spellStart"/>
      <w:r>
        <w:rPr>
          <w:rFonts w:ascii="Verdana" w:hAnsi="Verdana"/>
          <w:sz w:val="20"/>
          <w:szCs w:val="20"/>
        </w:rPr>
        <w:t>via</w:t>
      </w:r>
      <w:proofErr w:type="spellEnd"/>
      <w:r>
        <w:rPr>
          <w:rFonts w:ascii="Verdana" w:hAnsi="Verdana"/>
          <w:sz w:val="20"/>
          <w:szCs w:val="20"/>
        </w:rPr>
        <w:t xml:space="preserve"> </w:t>
      </w:r>
      <w:r w:rsidRPr="00E178A5">
        <w:rPr>
          <w:rFonts w:ascii="Verdana" w:hAnsi="Verdana"/>
          <w:sz w:val="20"/>
          <w:szCs w:val="20"/>
        </w:rPr>
        <w:t xml:space="preserve">pública i </w:t>
      </w:r>
      <w:proofErr w:type="spellStart"/>
      <w:r w:rsidRPr="00E178A5">
        <w:rPr>
          <w:rFonts w:ascii="Verdana" w:hAnsi="Verdana"/>
          <w:sz w:val="20"/>
          <w:szCs w:val="20"/>
        </w:rPr>
        <w:t>als</w:t>
      </w:r>
      <w:proofErr w:type="spellEnd"/>
      <w:r w:rsidRPr="00E178A5">
        <w:rPr>
          <w:rFonts w:ascii="Verdana" w:hAnsi="Verdana"/>
          <w:sz w:val="20"/>
          <w:szCs w:val="20"/>
        </w:rPr>
        <w:t xml:space="preserve"> </w:t>
      </w:r>
      <w:proofErr w:type="spellStart"/>
      <w:r w:rsidRPr="00E178A5">
        <w:rPr>
          <w:rFonts w:ascii="Verdana" w:hAnsi="Verdana"/>
          <w:sz w:val="20"/>
          <w:szCs w:val="20"/>
        </w:rPr>
        <w:t>parcs</w:t>
      </w:r>
      <w:proofErr w:type="spellEnd"/>
      <w:r w:rsidRPr="00E178A5">
        <w:rPr>
          <w:rFonts w:ascii="Verdana" w:hAnsi="Verdana"/>
          <w:sz w:val="20"/>
          <w:szCs w:val="20"/>
        </w:rPr>
        <w:t xml:space="preserve"> i </w:t>
      </w:r>
      <w:proofErr w:type="spellStart"/>
      <w:r w:rsidRPr="00E178A5">
        <w:rPr>
          <w:rFonts w:ascii="Verdana" w:hAnsi="Verdana"/>
          <w:sz w:val="20"/>
          <w:szCs w:val="20"/>
        </w:rPr>
        <w:t>jardins</w:t>
      </w:r>
      <w:proofErr w:type="spellEnd"/>
      <w:r w:rsidRPr="00E178A5">
        <w:rPr>
          <w:rFonts w:ascii="Verdana" w:hAnsi="Verdana"/>
          <w:sz w:val="20"/>
          <w:szCs w:val="20"/>
        </w:rPr>
        <w:t xml:space="preserve">, </w:t>
      </w:r>
      <w:proofErr w:type="spellStart"/>
      <w:r w:rsidRPr="00E178A5">
        <w:rPr>
          <w:rFonts w:ascii="Verdana" w:hAnsi="Verdana"/>
          <w:sz w:val="20"/>
          <w:szCs w:val="20"/>
        </w:rPr>
        <w:t>amb</w:t>
      </w:r>
      <w:proofErr w:type="spellEnd"/>
      <w:r w:rsidRPr="00E178A5">
        <w:rPr>
          <w:rFonts w:ascii="Verdana" w:hAnsi="Verdana"/>
          <w:sz w:val="20"/>
          <w:szCs w:val="20"/>
        </w:rPr>
        <w:t xml:space="preserve"> mesures de </w:t>
      </w:r>
      <w:proofErr w:type="spellStart"/>
      <w:r w:rsidRPr="00E178A5">
        <w:rPr>
          <w:rFonts w:ascii="Verdana" w:hAnsi="Verdana"/>
          <w:sz w:val="20"/>
          <w:szCs w:val="20"/>
        </w:rPr>
        <w:t>contractació</w:t>
      </w:r>
      <w:proofErr w:type="spellEnd"/>
      <w:r w:rsidRPr="00E178A5">
        <w:rPr>
          <w:rFonts w:ascii="Verdana" w:hAnsi="Verdana"/>
          <w:sz w:val="20"/>
          <w:szCs w:val="20"/>
        </w:rPr>
        <w:t xml:space="preserve"> pública sostenible, es </w:t>
      </w:r>
      <w:proofErr w:type="spellStart"/>
      <w:r w:rsidRPr="00E178A5">
        <w:rPr>
          <w:rFonts w:ascii="Verdana" w:hAnsi="Verdana"/>
          <w:sz w:val="20"/>
          <w:szCs w:val="20"/>
        </w:rPr>
        <w:t>compromet</w:t>
      </w:r>
      <w:proofErr w:type="spellEnd"/>
      <w:r w:rsidRPr="00E178A5">
        <w:rPr>
          <w:rFonts w:ascii="Verdana" w:hAnsi="Verdana"/>
          <w:sz w:val="20"/>
          <w:szCs w:val="20"/>
        </w:rPr>
        <w:t xml:space="preserve"> a </w:t>
      </w:r>
      <w:proofErr w:type="spellStart"/>
      <w:r w:rsidRPr="00E178A5">
        <w:rPr>
          <w:rFonts w:ascii="Verdana" w:hAnsi="Verdana"/>
          <w:sz w:val="20"/>
          <w:szCs w:val="20"/>
        </w:rPr>
        <w:t>realitzar</w:t>
      </w:r>
      <w:proofErr w:type="spellEnd"/>
      <w:r w:rsidRPr="00E178A5">
        <w:rPr>
          <w:rFonts w:ascii="Verdana" w:hAnsi="Verdana"/>
          <w:sz w:val="20"/>
          <w:szCs w:val="20"/>
        </w:rPr>
        <w:t xml:space="preserve">-lo </w:t>
      </w:r>
      <w:proofErr w:type="spellStart"/>
      <w:r w:rsidRPr="00E178A5">
        <w:rPr>
          <w:rFonts w:ascii="Verdana" w:hAnsi="Verdana"/>
          <w:sz w:val="20"/>
          <w:szCs w:val="20"/>
        </w:rPr>
        <w:t>amb</w:t>
      </w:r>
      <w:proofErr w:type="spellEnd"/>
      <w:r w:rsidRPr="00E178A5">
        <w:rPr>
          <w:rFonts w:ascii="Verdana" w:hAnsi="Verdana"/>
          <w:sz w:val="20"/>
          <w:szCs w:val="20"/>
        </w:rPr>
        <w:t xml:space="preserve"> </w:t>
      </w:r>
      <w:proofErr w:type="spellStart"/>
      <w:r w:rsidRPr="00E178A5">
        <w:rPr>
          <w:rFonts w:ascii="Verdana" w:hAnsi="Verdana"/>
          <w:sz w:val="20"/>
          <w:szCs w:val="20"/>
        </w:rPr>
        <w:t>subjecció</w:t>
      </w:r>
      <w:proofErr w:type="spellEnd"/>
      <w:r w:rsidRPr="00E178A5">
        <w:rPr>
          <w:rFonts w:ascii="Verdana" w:hAnsi="Verdana"/>
          <w:sz w:val="20"/>
          <w:szCs w:val="20"/>
        </w:rPr>
        <w:t xml:space="preserve"> al </w:t>
      </w:r>
      <w:proofErr w:type="spellStart"/>
      <w:r w:rsidRPr="00E178A5">
        <w:rPr>
          <w:rFonts w:ascii="Verdana" w:hAnsi="Verdana"/>
          <w:sz w:val="20"/>
          <w:szCs w:val="20"/>
        </w:rPr>
        <w:t>plec</w:t>
      </w:r>
      <w:proofErr w:type="spellEnd"/>
      <w:r w:rsidRPr="00E178A5">
        <w:rPr>
          <w:rFonts w:ascii="Verdana" w:hAnsi="Verdana"/>
          <w:sz w:val="20"/>
          <w:szCs w:val="20"/>
        </w:rPr>
        <w:t xml:space="preserve"> de </w:t>
      </w:r>
      <w:proofErr w:type="spellStart"/>
      <w:r w:rsidRPr="00E178A5">
        <w:rPr>
          <w:rFonts w:ascii="Verdana" w:hAnsi="Verdana"/>
          <w:sz w:val="20"/>
          <w:szCs w:val="20"/>
        </w:rPr>
        <w:t>clàusules</w:t>
      </w:r>
      <w:proofErr w:type="spellEnd"/>
      <w:r w:rsidRPr="00E178A5">
        <w:rPr>
          <w:rFonts w:ascii="Verdana" w:hAnsi="Verdana"/>
          <w:sz w:val="20"/>
          <w:szCs w:val="20"/>
        </w:rPr>
        <w:t xml:space="preserve"> </w:t>
      </w:r>
      <w:proofErr w:type="spellStart"/>
      <w:r w:rsidRPr="00E178A5">
        <w:rPr>
          <w:rFonts w:ascii="Verdana" w:hAnsi="Verdana"/>
          <w:sz w:val="20"/>
          <w:szCs w:val="20"/>
        </w:rPr>
        <w:t>administratives</w:t>
      </w:r>
      <w:proofErr w:type="spellEnd"/>
      <w:r w:rsidRPr="00E178A5">
        <w:rPr>
          <w:rFonts w:ascii="Verdana" w:hAnsi="Verdana"/>
          <w:sz w:val="20"/>
          <w:szCs w:val="20"/>
        </w:rPr>
        <w:t xml:space="preserve"> </w:t>
      </w:r>
      <w:proofErr w:type="spellStart"/>
      <w:r w:rsidRPr="00E178A5">
        <w:rPr>
          <w:rFonts w:ascii="Verdana" w:hAnsi="Verdana"/>
          <w:sz w:val="20"/>
          <w:szCs w:val="20"/>
        </w:rPr>
        <w:t>particulars</w:t>
      </w:r>
      <w:proofErr w:type="spellEnd"/>
      <w:r w:rsidRPr="00E178A5">
        <w:rPr>
          <w:rFonts w:ascii="Verdana" w:hAnsi="Verdana"/>
          <w:sz w:val="20"/>
          <w:szCs w:val="20"/>
        </w:rPr>
        <w:t xml:space="preserve"> i al de </w:t>
      </w:r>
      <w:proofErr w:type="spellStart"/>
      <w:r w:rsidRPr="00E178A5">
        <w:rPr>
          <w:rFonts w:ascii="Verdana" w:hAnsi="Verdana"/>
          <w:sz w:val="20"/>
          <w:szCs w:val="20"/>
        </w:rPr>
        <w:t>prescripcions</w:t>
      </w:r>
      <w:proofErr w:type="spellEnd"/>
      <w:r w:rsidRPr="00E178A5">
        <w:rPr>
          <w:rFonts w:ascii="Verdana" w:hAnsi="Verdana"/>
          <w:sz w:val="20"/>
          <w:szCs w:val="20"/>
        </w:rPr>
        <w:t xml:space="preserve"> </w:t>
      </w:r>
      <w:proofErr w:type="spellStart"/>
      <w:r w:rsidRPr="00E178A5">
        <w:rPr>
          <w:rFonts w:ascii="Verdana" w:hAnsi="Verdana"/>
          <w:sz w:val="20"/>
          <w:szCs w:val="20"/>
        </w:rPr>
        <w:t>tècniques</w:t>
      </w:r>
      <w:proofErr w:type="spellEnd"/>
      <w:r w:rsidRPr="00E178A5">
        <w:rPr>
          <w:rFonts w:ascii="Verdana" w:hAnsi="Verdana"/>
          <w:sz w:val="20"/>
          <w:szCs w:val="20"/>
        </w:rPr>
        <w:t xml:space="preserve">, i </w:t>
      </w:r>
      <w:proofErr w:type="spellStart"/>
      <w:r w:rsidRPr="00E178A5">
        <w:rPr>
          <w:rFonts w:ascii="Verdana" w:hAnsi="Verdana"/>
          <w:sz w:val="20"/>
          <w:szCs w:val="20"/>
        </w:rPr>
        <w:t>pel</w:t>
      </w:r>
      <w:proofErr w:type="spellEnd"/>
      <w:r w:rsidRPr="00E178A5">
        <w:rPr>
          <w:rFonts w:ascii="Verdana" w:hAnsi="Verdana"/>
          <w:snapToGrid w:val="0"/>
          <w:sz w:val="20"/>
          <w:szCs w:val="20"/>
          <w:lang w:eastAsia="es-ES"/>
        </w:rPr>
        <w:t xml:space="preserve"> preu de ... euros (en </w:t>
      </w:r>
      <w:proofErr w:type="spellStart"/>
      <w:r w:rsidRPr="00E178A5">
        <w:rPr>
          <w:rFonts w:ascii="Verdana" w:hAnsi="Verdana"/>
          <w:snapToGrid w:val="0"/>
          <w:sz w:val="20"/>
          <w:szCs w:val="20"/>
          <w:lang w:eastAsia="es-ES"/>
        </w:rPr>
        <w:t>lletres</w:t>
      </w:r>
      <w:proofErr w:type="spellEnd"/>
      <w:r w:rsidRPr="00E178A5">
        <w:rPr>
          <w:rFonts w:ascii="Verdana" w:hAnsi="Verdana"/>
          <w:snapToGrid w:val="0"/>
          <w:sz w:val="20"/>
          <w:szCs w:val="20"/>
          <w:lang w:eastAsia="es-ES"/>
        </w:rPr>
        <w:t xml:space="preserve"> i </w:t>
      </w:r>
      <w:proofErr w:type="spellStart"/>
      <w:r w:rsidRPr="00E178A5">
        <w:rPr>
          <w:rFonts w:ascii="Verdana" w:hAnsi="Verdana"/>
          <w:snapToGrid w:val="0"/>
          <w:sz w:val="20"/>
          <w:szCs w:val="20"/>
          <w:lang w:eastAsia="es-ES"/>
        </w:rPr>
        <w:t>xifres</w:t>
      </w:r>
      <w:proofErr w:type="spellEnd"/>
      <w:r w:rsidRPr="00E178A5">
        <w:rPr>
          <w:rFonts w:ascii="Verdana" w:hAnsi="Verdana"/>
          <w:snapToGrid w:val="0"/>
          <w:sz w:val="20"/>
          <w:szCs w:val="20"/>
          <w:lang w:eastAsia="es-ES"/>
        </w:rPr>
        <w:t xml:space="preserve">), </w:t>
      </w:r>
      <w:proofErr w:type="spellStart"/>
      <w:r w:rsidRPr="00E178A5">
        <w:rPr>
          <w:rFonts w:ascii="Verdana" w:hAnsi="Verdana"/>
          <w:snapToGrid w:val="0"/>
          <w:sz w:val="20"/>
          <w:szCs w:val="20"/>
          <w:lang w:eastAsia="es-ES"/>
        </w:rPr>
        <w:t>amb</w:t>
      </w:r>
      <w:proofErr w:type="spellEnd"/>
      <w:r w:rsidRPr="00E178A5">
        <w:rPr>
          <w:rFonts w:ascii="Verdana" w:hAnsi="Verdana"/>
          <w:snapToGrid w:val="0"/>
          <w:sz w:val="20"/>
          <w:szCs w:val="20"/>
          <w:lang w:eastAsia="es-ES"/>
        </w:rPr>
        <w:t xml:space="preserve"> el </w:t>
      </w:r>
      <w:proofErr w:type="spellStart"/>
      <w:r w:rsidRPr="00E178A5">
        <w:rPr>
          <w:rFonts w:ascii="Verdana" w:hAnsi="Verdana"/>
          <w:snapToGrid w:val="0"/>
          <w:sz w:val="20"/>
          <w:szCs w:val="20"/>
          <w:lang w:eastAsia="es-ES"/>
        </w:rPr>
        <w:t>desglossament</w:t>
      </w:r>
      <w:proofErr w:type="spellEnd"/>
      <w:r w:rsidRPr="00E178A5">
        <w:rPr>
          <w:rFonts w:ascii="Verdana" w:hAnsi="Verdana"/>
          <w:snapToGrid w:val="0"/>
          <w:sz w:val="20"/>
          <w:szCs w:val="20"/>
          <w:lang w:eastAsia="es-ES"/>
        </w:rPr>
        <w:t xml:space="preserve"> </w:t>
      </w:r>
      <w:proofErr w:type="spellStart"/>
      <w:r w:rsidRPr="00E178A5">
        <w:rPr>
          <w:rFonts w:ascii="Verdana" w:hAnsi="Verdana"/>
          <w:snapToGrid w:val="0"/>
          <w:sz w:val="20"/>
          <w:szCs w:val="20"/>
          <w:lang w:eastAsia="es-ES"/>
        </w:rPr>
        <w:t>següent</w:t>
      </w:r>
      <w:proofErr w:type="spellEnd"/>
      <w:r w:rsidRPr="00E178A5">
        <w:rPr>
          <w:rFonts w:ascii="Verdana" w:hAnsi="Verdana"/>
          <w:snapToGrid w:val="0"/>
          <w:sz w:val="20"/>
          <w:szCs w:val="20"/>
          <w:lang w:eastAsia="es-ES"/>
        </w:rPr>
        <w:t>:</w:t>
      </w:r>
    </w:p>
    <w:p w14:paraId="0D73B468" w14:textId="77777777" w:rsidR="00E178A5" w:rsidRPr="00E178A5" w:rsidRDefault="00E178A5" w:rsidP="00E178A5">
      <w:pPr>
        <w:pStyle w:val="Textsenseformat"/>
        <w:rPr>
          <w:rFonts w:ascii="Verdana" w:hAnsi="Verdana"/>
          <w:snapToGrid w:val="0"/>
          <w:lang w:eastAsia="es-ES"/>
        </w:rPr>
      </w:pPr>
    </w:p>
    <w:p w14:paraId="2ADCBD85" w14:textId="77777777" w:rsidR="00E178A5" w:rsidRPr="00E178A5" w:rsidRDefault="00E178A5" w:rsidP="00E178A5">
      <w:pPr>
        <w:jc w:val="both"/>
        <w:rPr>
          <w:rFonts w:ascii="Verdana" w:hAnsi="Verdana"/>
          <w:snapToGrid w:val="0"/>
          <w:sz w:val="20"/>
          <w:szCs w:val="20"/>
          <w:lang w:eastAsia="es-ES"/>
        </w:rPr>
      </w:pPr>
      <w:r w:rsidRPr="00E178A5">
        <w:rPr>
          <w:rFonts w:ascii="Verdana" w:hAnsi="Verdana"/>
          <w:b/>
          <w:snapToGrid w:val="0"/>
          <w:sz w:val="20"/>
          <w:szCs w:val="20"/>
          <w:lang w:eastAsia="es-ES"/>
        </w:rPr>
        <w:t>Preu net (</w:t>
      </w:r>
      <w:proofErr w:type="spellStart"/>
      <w:r w:rsidRPr="00E178A5">
        <w:rPr>
          <w:rFonts w:ascii="Verdana" w:hAnsi="Verdana"/>
          <w:b/>
          <w:snapToGrid w:val="0"/>
          <w:sz w:val="20"/>
          <w:szCs w:val="20"/>
          <w:lang w:eastAsia="es-ES"/>
        </w:rPr>
        <w:t>sense</w:t>
      </w:r>
      <w:proofErr w:type="spellEnd"/>
      <w:r w:rsidRPr="00E178A5">
        <w:rPr>
          <w:rFonts w:ascii="Verdana" w:hAnsi="Verdana"/>
          <w:b/>
          <w:snapToGrid w:val="0"/>
          <w:sz w:val="20"/>
          <w:szCs w:val="20"/>
          <w:lang w:eastAsia="es-ES"/>
        </w:rPr>
        <w:t xml:space="preserve"> IVA):</w:t>
      </w:r>
      <w:r w:rsidRPr="00E178A5">
        <w:rPr>
          <w:rFonts w:ascii="Verdana" w:hAnsi="Verdana"/>
          <w:snapToGrid w:val="0"/>
          <w:sz w:val="20"/>
          <w:szCs w:val="20"/>
          <w:lang w:eastAsia="es-ES"/>
        </w:rPr>
        <w:t xml:space="preserve"> ........................ €</w:t>
      </w:r>
    </w:p>
    <w:p w14:paraId="715F5295" w14:textId="77777777" w:rsidR="00E178A5" w:rsidRPr="00E178A5" w:rsidRDefault="00E178A5" w:rsidP="00E178A5">
      <w:pPr>
        <w:jc w:val="both"/>
        <w:rPr>
          <w:rFonts w:ascii="Verdana" w:hAnsi="Verdana"/>
          <w:snapToGrid w:val="0"/>
          <w:sz w:val="20"/>
          <w:szCs w:val="20"/>
          <w:lang w:eastAsia="es-ES"/>
        </w:rPr>
      </w:pPr>
      <w:proofErr w:type="spellStart"/>
      <w:r w:rsidRPr="00E178A5">
        <w:rPr>
          <w:rFonts w:ascii="Verdana" w:hAnsi="Verdana"/>
          <w:snapToGrid w:val="0"/>
          <w:sz w:val="20"/>
          <w:szCs w:val="20"/>
          <w:lang w:eastAsia="es-ES"/>
        </w:rPr>
        <w:t>Tipus</w:t>
      </w:r>
      <w:proofErr w:type="spellEnd"/>
      <w:r w:rsidRPr="00E178A5">
        <w:rPr>
          <w:rFonts w:ascii="Verdana" w:hAnsi="Verdana"/>
          <w:snapToGrid w:val="0"/>
          <w:sz w:val="20"/>
          <w:szCs w:val="20"/>
          <w:lang w:eastAsia="es-ES"/>
        </w:rPr>
        <w:t xml:space="preserve"> IVA:         ....... %</w:t>
      </w:r>
    </w:p>
    <w:p w14:paraId="70F011F7" w14:textId="77777777" w:rsidR="00E178A5" w:rsidRPr="00E178A5" w:rsidRDefault="00E178A5" w:rsidP="00E178A5">
      <w:pPr>
        <w:jc w:val="both"/>
        <w:rPr>
          <w:rFonts w:ascii="Verdana" w:hAnsi="Verdana"/>
          <w:snapToGrid w:val="0"/>
          <w:sz w:val="20"/>
          <w:szCs w:val="20"/>
          <w:lang w:eastAsia="es-ES"/>
        </w:rPr>
      </w:pPr>
      <w:proofErr w:type="spellStart"/>
      <w:r w:rsidRPr="00E178A5">
        <w:rPr>
          <w:rFonts w:ascii="Verdana" w:hAnsi="Verdana"/>
          <w:snapToGrid w:val="0"/>
          <w:sz w:val="20"/>
          <w:szCs w:val="20"/>
          <w:lang w:eastAsia="es-ES"/>
        </w:rPr>
        <w:t>Import</w:t>
      </w:r>
      <w:proofErr w:type="spellEnd"/>
      <w:r w:rsidRPr="00E178A5">
        <w:rPr>
          <w:rFonts w:ascii="Verdana" w:hAnsi="Verdana"/>
          <w:snapToGrid w:val="0"/>
          <w:sz w:val="20"/>
          <w:szCs w:val="20"/>
          <w:lang w:eastAsia="es-ES"/>
        </w:rPr>
        <w:t xml:space="preserve"> IVA: </w:t>
      </w:r>
      <w:r w:rsidRPr="00E178A5">
        <w:rPr>
          <w:rFonts w:ascii="Verdana" w:hAnsi="Verdana"/>
          <w:snapToGrid w:val="0"/>
          <w:sz w:val="20"/>
          <w:szCs w:val="20"/>
          <w:lang w:eastAsia="es-ES"/>
        </w:rPr>
        <w:tab/>
        <w:t xml:space="preserve">    ....................... €</w:t>
      </w:r>
    </w:p>
    <w:p w14:paraId="44EE29E4" w14:textId="77777777" w:rsidR="00E178A5" w:rsidRPr="00E178A5" w:rsidRDefault="00E178A5" w:rsidP="00E178A5">
      <w:pPr>
        <w:jc w:val="both"/>
        <w:rPr>
          <w:rFonts w:ascii="Verdana" w:hAnsi="Verdana"/>
          <w:snapToGrid w:val="0"/>
          <w:sz w:val="20"/>
          <w:szCs w:val="20"/>
          <w:lang w:eastAsia="es-ES"/>
        </w:rPr>
      </w:pPr>
    </w:p>
    <w:p w14:paraId="7FC9DEB9" w14:textId="77777777" w:rsidR="00E178A5" w:rsidRPr="00E178A5" w:rsidRDefault="00E178A5" w:rsidP="00E178A5">
      <w:pPr>
        <w:jc w:val="both"/>
        <w:rPr>
          <w:rFonts w:ascii="Verdana" w:hAnsi="Verdana"/>
          <w:snapToGrid w:val="0"/>
          <w:sz w:val="20"/>
          <w:szCs w:val="20"/>
          <w:lang w:eastAsia="es-ES"/>
        </w:rPr>
      </w:pPr>
      <w:r w:rsidRPr="00E178A5">
        <w:rPr>
          <w:rFonts w:ascii="Verdana" w:hAnsi="Verdana"/>
          <w:snapToGrid w:val="0"/>
          <w:sz w:val="20"/>
          <w:szCs w:val="20"/>
          <w:lang w:eastAsia="es-ES"/>
        </w:rPr>
        <w:t>Preu total del contracte (</w:t>
      </w:r>
      <w:proofErr w:type="gramStart"/>
      <w:r w:rsidRPr="00E178A5">
        <w:rPr>
          <w:rFonts w:ascii="Verdana" w:hAnsi="Verdana"/>
          <w:snapToGrid w:val="0"/>
          <w:sz w:val="20"/>
          <w:szCs w:val="20"/>
          <w:lang w:eastAsia="es-ES"/>
        </w:rPr>
        <w:t>IVA</w:t>
      </w:r>
      <w:proofErr w:type="gramEnd"/>
      <w:r w:rsidRPr="00E178A5">
        <w:rPr>
          <w:rFonts w:ascii="Verdana" w:hAnsi="Verdana"/>
          <w:snapToGrid w:val="0"/>
          <w:sz w:val="20"/>
          <w:szCs w:val="20"/>
          <w:lang w:eastAsia="es-ES"/>
        </w:rPr>
        <w:t xml:space="preserve"> </w:t>
      </w:r>
      <w:proofErr w:type="spellStart"/>
      <w:r w:rsidRPr="00E178A5">
        <w:rPr>
          <w:rFonts w:ascii="Verdana" w:hAnsi="Verdana"/>
          <w:snapToGrid w:val="0"/>
          <w:sz w:val="20"/>
          <w:szCs w:val="20"/>
          <w:lang w:eastAsia="es-ES"/>
        </w:rPr>
        <w:t>inclòs</w:t>
      </w:r>
      <w:proofErr w:type="spellEnd"/>
      <w:r w:rsidRPr="00E178A5">
        <w:rPr>
          <w:rFonts w:ascii="Verdana" w:hAnsi="Verdana"/>
          <w:snapToGrid w:val="0"/>
          <w:sz w:val="20"/>
          <w:szCs w:val="20"/>
          <w:lang w:eastAsia="es-ES"/>
        </w:rPr>
        <w:t>):</w:t>
      </w:r>
      <w:r w:rsidRPr="00E178A5">
        <w:rPr>
          <w:rFonts w:ascii="Verdana" w:hAnsi="Verdana"/>
          <w:snapToGrid w:val="0"/>
          <w:sz w:val="20"/>
          <w:szCs w:val="20"/>
          <w:lang w:eastAsia="es-ES"/>
        </w:rPr>
        <w:tab/>
        <w:t>....................... €</w:t>
      </w:r>
    </w:p>
    <w:p w14:paraId="73136F85" w14:textId="77777777" w:rsidR="00854309" w:rsidRPr="00E178A5" w:rsidRDefault="00854309" w:rsidP="00854309">
      <w:pPr>
        <w:rPr>
          <w:rFonts w:ascii="Verdana" w:hAnsi="Verdana" w:cs="Arial"/>
          <w:i/>
          <w:iCs/>
          <w:sz w:val="20"/>
          <w:szCs w:val="20"/>
        </w:rPr>
      </w:pPr>
    </w:p>
    <w:p w14:paraId="02D286A3" w14:textId="77777777" w:rsidR="00E178A5" w:rsidRPr="00E178A5" w:rsidRDefault="00E178A5" w:rsidP="00E178A5">
      <w:pPr>
        <w:rPr>
          <w:rFonts w:ascii="Verdana" w:hAnsi="Verdana" w:cs="Arial"/>
          <w:lang w:eastAsia="es-ES"/>
        </w:rPr>
      </w:pPr>
    </w:p>
    <w:tbl>
      <w:tblPr>
        <w:tblW w:w="10493" w:type="dxa"/>
        <w:tblInd w:w="-356" w:type="dxa"/>
        <w:tblLayout w:type="fixed"/>
        <w:tblCellMar>
          <w:left w:w="70" w:type="dxa"/>
          <w:right w:w="70" w:type="dxa"/>
        </w:tblCellMar>
        <w:tblLook w:val="04A0" w:firstRow="1" w:lastRow="0" w:firstColumn="1" w:lastColumn="0" w:noHBand="0" w:noVBand="1"/>
      </w:tblPr>
      <w:tblGrid>
        <w:gridCol w:w="2553"/>
        <w:gridCol w:w="2693"/>
        <w:gridCol w:w="1559"/>
        <w:gridCol w:w="1701"/>
        <w:gridCol w:w="1987"/>
      </w:tblGrid>
      <w:tr w:rsidR="00E178A5" w:rsidRPr="00E178A5" w14:paraId="34DDB690" w14:textId="77777777" w:rsidTr="00E178A5">
        <w:trPr>
          <w:trHeight w:val="813"/>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14:paraId="6183C4B9" w14:textId="77777777" w:rsidR="00E178A5" w:rsidRPr="00CE3E20" w:rsidRDefault="00E178A5" w:rsidP="00E178A5">
            <w:pPr>
              <w:rPr>
                <w:rFonts w:ascii="Verdana" w:hAnsi="Verdana" w:cs="Arial"/>
                <w:b/>
                <w:bCs/>
                <w:color w:val="000000"/>
                <w:sz w:val="18"/>
                <w:szCs w:val="18"/>
              </w:rPr>
            </w:pPr>
            <w:r w:rsidRPr="00CE3E20">
              <w:rPr>
                <w:rFonts w:ascii="Verdana" w:hAnsi="Verdana" w:cs="Arial"/>
                <w:b/>
                <w:bCs/>
                <w:color w:val="000000"/>
                <w:sz w:val="18"/>
                <w:szCs w:val="18"/>
              </w:rPr>
              <w:t>Material</w:t>
            </w:r>
          </w:p>
        </w:tc>
        <w:tc>
          <w:tcPr>
            <w:tcW w:w="2693" w:type="dxa"/>
            <w:tcBorders>
              <w:top w:val="single" w:sz="4" w:space="0" w:color="auto"/>
              <w:left w:val="nil"/>
              <w:bottom w:val="single" w:sz="4" w:space="0" w:color="auto"/>
              <w:right w:val="single" w:sz="4" w:space="0" w:color="auto"/>
            </w:tcBorders>
            <w:shd w:val="clear" w:color="auto" w:fill="auto"/>
            <w:hideMark/>
          </w:tcPr>
          <w:p w14:paraId="171EDF2E" w14:textId="77777777" w:rsidR="00E178A5" w:rsidRPr="00CE3E20" w:rsidRDefault="00E178A5" w:rsidP="00E178A5">
            <w:pPr>
              <w:rPr>
                <w:rFonts w:ascii="Verdana" w:hAnsi="Verdana" w:cs="Arial"/>
                <w:b/>
                <w:bCs/>
                <w:color w:val="000000"/>
                <w:sz w:val="18"/>
                <w:szCs w:val="18"/>
              </w:rPr>
            </w:pPr>
            <w:r w:rsidRPr="00CE3E20">
              <w:rPr>
                <w:rFonts w:ascii="Verdana" w:hAnsi="Verdana" w:cs="Arial"/>
                <w:b/>
                <w:bCs/>
                <w:color w:val="000000"/>
                <w:sz w:val="18"/>
                <w:szCs w:val="18"/>
              </w:rPr>
              <w:t>MIDES i ESPECIFICACIONS</w:t>
            </w:r>
          </w:p>
        </w:tc>
        <w:tc>
          <w:tcPr>
            <w:tcW w:w="1559" w:type="dxa"/>
            <w:tcBorders>
              <w:top w:val="single" w:sz="4" w:space="0" w:color="auto"/>
              <w:left w:val="nil"/>
              <w:bottom w:val="single" w:sz="4" w:space="0" w:color="auto"/>
              <w:right w:val="single" w:sz="4" w:space="0" w:color="auto"/>
            </w:tcBorders>
            <w:shd w:val="clear" w:color="auto" w:fill="auto"/>
            <w:hideMark/>
          </w:tcPr>
          <w:p w14:paraId="16649665" w14:textId="77777777" w:rsidR="00E178A5" w:rsidRPr="00CE3E20" w:rsidRDefault="00E178A5" w:rsidP="00E178A5">
            <w:pPr>
              <w:rPr>
                <w:rFonts w:ascii="Verdana" w:hAnsi="Verdana" w:cs="Arial"/>
                <w:b/>
                <w:bCs/>
                <w:color w:val="000000"/>
                <w:sz w:val="18"/>
                <w:szCs w:val="18"/>
              </w:rPr>
            </w:pPr>
            <w:r w:rsidRPr="00CE3E20">
              <w:rPr>
                <w:rFonts w:ascii="Verdana" w:hAnsi="Verdana" w:cs="Arial"/>
                <w:b/>
                <w:bCs/>
                <w:color w:val="000000"/>
                <w:sz w:val="18"/>
                <w:szCs w:val="18"/>
              </w:rPr>
              <w:t xml:space="preserve">QUANTITAT ESTIMADA en dos </w:t>
            </w:r>
            <w:proofErr w:type="spellStart"/>
            <w:r w:rsidRPr="00CE3E20">
              <w:rPr>
                <w:rFonts w:ascii="Verdana" w:hAnsi="Verdana" w:cs="Arial"/>
                <w:b/>
                <w:bCs/>
                <w:color w:val="000000"/>
                <w:sz w:val="18"/>
                <w:szCs w:val="18"/>
              </w:rPr>
              <w:t>anys</w:t>
            </w:r>
            <w:proofErr w:type="spellEnd"/>
          </w:p>
        </w:tc>
        <w:tc>
          <w:tcPr>
            <w:tcW w:w="1701" w:type="dxa"/>
            <w:tcBorders>
              <w:top w:val="single" w:sz="4" w:space="0" w:color="auto"/>
              <w:left w:val="nil"/>
              <w:bottom w:val="single" w:sz="4" w:space="0" w:color="auto"/>
              <w:right w:val="single" w:sz="4" w:space="0" w:color="auto"/>
            </w:tcBorders>
            <w:shd w:val="clear" w:color="auto" w:fill="auto"/>
            <w:hideMark/>
          </w:tcPr>
          <w:p w14:paraId="2BEA5A63" w14:textId="1AA8BA9F" w:rsidR="00E178A5" w:rsidRPr="00CE3E20" w:rsidRDefault="00E178A5" w:rsidP="005C0278">
            <w:pPr>
              <w:rPr>
                <w:rFonts w:ascii="Verdana" w:hAnsi="Verdana" w:cs="Arial"/>
                <w:b/>
                <w:bCs/>
                <w:color w:val="000000"/>
                <w:sz w:val="18"/>
                <w:szCs w:val="18"/>
              </w:rPr>
            </w:pPr>
            <w:r w:rsidRPr="00CE3E20">
              <w:rPr>
                <w:rFonts w:ascii="Verdana" w:hAnsi="Verdana" w:cs="Arial"/>
                <w:b/>
                <w:bCs/>
                <w:color w:val="000000"/>
                <w:sz w:val="18"/>
                <w:szCs w:val="18"/>
              </w:rPr>
              <w:t xml:space="preserve">Preu </w:t>
            </w:r>
            <w:proofErr w:type="spellStart"/>
            <w:r w:rsidRPr="00CE3E20">
              <w:rPr>
                <w:rFonts w:ascii="Verdana" w:hAnsi="Verdana" w:cs="Arial"/>
                <w:b/>
                <w:bCs/>
                <w:color w:val="000000"/>
                <w:sz w:val="18"/>
                <w:szCs w:val="18"/>
              </w:rPr>
              <w:t>unitari</w:t>
            </w:r>
            <w:proofErr w:type="spellEnd"/>
            <w:r w:rsidRPr="00CE3E20">
              <w:rPr>
                <w:rFonts w:ascii="Verdana" w:hAnsi="Verdana" w:cs="Arial"/>
                <w:b/>
                <w:bCs/>
                <w:color w:val="000000"/>
                <w:sz w:val="18"/>
                <w:szCs w:val="18"/>
              </w:rPr>
              <w:t xml:space="preserve"> </w:t>
            </w:r>
            <w:proofErr w:type="spellStart"/>
            <w:r w:rsidR="005C0278">
              <w:rPr>
                <w:rFonts w:ascii="Verdana" w:hAnsi="Verdana" w:cs="Arial"/>
                <w:b/>
                <w:bCs/>
                <w:color w:val="000000"/>
                <w:sz w:val="18"/>
                <w:szCs w:val="18"/>
              </w:rPr>
              <w:t>ofert</w:t>
            </w:r>
            <w:proofErr w:type="spellEnd"/>
            <w:r w:rsidRPr="00CE3E20">
              <w:rPr>
                <w:rFonts w:ascii="Verdana" w:hAnsi="Verdana" w:cs="Arial"/>
                <w:b/>
                <w:bCs/>
                <w:color w:val="000000"/>
                <w:sz w:val="18"/>
                <w:szCs w:val="18"/>
              </w:rPr>
              <w:t xml:space="preserve"> (IVA no </w:t>
            </w:r>
            <w:proofErr w:type="spellStart"/>
            <w:r w:rsidRPr="00CE3E20">
              <w:rPr>
                <w:rFonts w:ascii="Verdana" w:hAnsi="Verdana" w:cs="Arial"/>
                <w:b/>
                <w:bCs/>
                <w:color w:val="000000"/>
                <w:sz w:val="18"/>
                <w:szCs w:val="18"/>
              </w:rPr>
              <w:t>inclòs</w:t>
            </w:r>
            <w:proofErr w:type="spellEnd"/>
            <w:r w:rsidRPr="00CE3E20">
              <w:rPr>
                <w:rFonts w:ascii="Verdana" w:hAnsi="Verdana" w:cs="Arial"/>
                <w:b/>
                <w:bCs/>
                <w:color w:val="000000"/>
                <w:sz w:val="18"/>
                <w:szCs w:val="18"/>
              </w:rPr>
              <w:t>)</w:t>
            </w:r>
          </w:p>
        </w:tc>
        <w:tc>
          <w:tcPr>
            <w:tcW w:w="1987" w:type="dxa"/>
            <w:tcBorders>
              <w:top w:val="single" w:sz="4" w:space="0" w:color="auto"/>
              <w:left w:val="nil"/>
              <w:bottom w:val="single" w:sz="4" w:space="0" w:color="auto"/>
              <w:right w:val="single" w:sz="4" w:space="0" w:color="auto"/>
            </w:tcBorders>
            <w:shd w:val="clear" w:color="auto" w:fill="auto"/>
            <w:vAlign w:val="center"/>
            <w:hideMark/>
          </w:tcPr>
          <w:p w14:paraId="589A5C8F" w14:textId="77777777" w:rsidR="00E178A5" w:rsidRPr="00CE3E20" w:rsidRDefault="00E178A5" w:rsidP="00E178A5">
            <w:pPr>
              <w:rPr>
                <w:rFonts w:ascii="Verdana" w:hAnsi="Verdana" w:cs="Arial"/>
                <w:b/>
                <w:sz w:val="18"/>
                <w:szCs w:val="18"/>
              </w:rPr>
            </w:pPr>
            <w:r w:rsidRPr="00CE3E20">
              <w:rPr>
                <w:rFonts w:ascii="Verdana" w:hAnsi="Verdana" w:cs="Arial"/>
                <w:b/>
                <w:sz w:val="18"/>
                <w:szCs w:val="18"/>
              </w:rPr>
              <w:t xml:space="preserve">TOTAL (IVA no </w:t>
            </w:r>
            <w:proofErr w:type="spellStart"/>
            <w:r w:rsidRPr="00CE3E20">
              <w:rPr>
                <w:rFonts w:ascii="Verdana" w:hAnsi="Verdana" w:cs="Arial"/>
                <w:b/>
                <w:sz w:val="18"/>
                <w:szCs w:val="18"/>
              </w:rPr>
              <w:t>inclòs</w:t>
            </w:r>
            <w:proofErr w:type="spellEnd"/>
            <w:r w:rsidRPr="00CE3E20">
              <w:rPr>
                <w:rFonts w:ascii="Verdana" w:hAnsi="Verdana" w:cs="Arial"/>
                <w:b/>
                <w:sz w:val="18"/>
                <w:szCs w:val="18"/>
              </w:rPr>
              <w:t>)</w:t>
            </w:r>
          </w:p>
        </w:tc>
      </w:tr>
      <w:tr w:rsidR="00E178A5" w:rsidRPr="00E178A5" w14:paraId="32DF4122" w14:textId="77777777" w:rsidTr="00C8430D">
        <w:trPr>
          <w:trHeight w:val="414"/>
        </w:trPr>
        <w:tc>
          <w:tcPr>
            <w:tcW w:w="2553" w:type="dxa"/>
            <w:tcBorders>
              <w:top w:val="nil"/>
              <w:left w:val="single" w:sz="4" w:space="0" w:color="auto"/>
              <w:bottom w:val="single" w:sz="4" w:space="0" w:color="auto"/>
              <w:right w:val="single" w:sz="4" w:space="0" w:color="auto"/>
            </w:tcBorders>
            <w:shd w:val="clear" w:color="auto" w:fill="auto"/>
            <w:hideMark/>
          </w:tcPr>
          <w:p w14:paraId="38B17945" w14:textId="77777777" w:rsidR="00E178A5" w:rsidRPr="00CE3E20" w:rsidRDefault="00E178A5" w:rsidP="00E178A5">
            <w:pPr>
              <w:rPr>
                <w:rFonts w:ascii="Verdana" w:hAnsi="Verdana" w:cs="Arial"/>
                <w:color w:val="000000"/>
                <w:sz w:val="18"/>
                <w:szCs w:val="18"/>
              </w:rPr>
            </w:pPr>
            <w:proofErr w:type="spellStart"/>
            <w:r w:rsidRPr="00CE3E20">
              <w:rPr>
                <w:rFonts w:ascii="Verdana" w:hAnsi="Verdana" w:cs="Arial"/>
                <w:color w:val="000000"/>
                <w:sz w:val="18"/>
                <w:szCs w:val="18"/>
              </w:rPr>
              <w:t>Venecianes</w:t>
            </w:r>
            <w:proofErr w:type="spellEnd"/>
            <w:r w:rsidRPr="00CE3E20">
              <w:rPr>
                <w:rFonts w:ascii="Verdana" w:hAnsi="Verdana" w:cs="Arial"/>
                <w:color w:val="000000"/>
                <w:sz w:val="18"/>
                <w:szCs w:val="18"/>
              </w:rPr>
              <w:t xml:space="preserve"> </w:t>
            </w:r>
          </w:p>
        </w:tc>
        <w:tc>
          <w:tcPr>
            <w:tcW w:w="2693" w:type="dxa"/>
            <w:tcBorders>
              <w:top w:val="nil"/>
              <w:left w:val="nil"/>
              <w:bottom w:val="single" w:sz="4" w:space="0" w:color="auto"/>
              <w:right w:val="single" w:sz="4" w:space="0" w:color="auto"/>
            </w:tcBorders>
            <w:shd w:val="clear" w:color="auto" w:fill="auto"/>
            <w:noWrap/>
            <w:hideMark/>
          </w:tcPr>
          <w:p w14:paraId="0B86266F"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 xml:space="preserve">100x400cm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347D260D" w14:textId="77777777" w:rsidR="00E178A5" w:rsidRPr="00CE3E20" w:rsidRDefault="00E178A5" w:rsidP="00C8430D">
            <w:pPr>
              <w:jc w:val="center"/>
              <w:rPr>
                <w:rFonts w:ascii="Verdana" w:hAnsi="Verdana" w:cs="Arial"/>
                <w:color w:val="000000"/>
                <w:sz w:val="18"/>
                <w:szCs w:val="18"/>
              </w:rPr>
            </w:pPr>
            <w:r w:rsidRPr="00CE3E20">
              <w:rPr>
                <w:rFonts w:ascii="Verdana" w:hAnsi="Verdana" w:cs="Arial"/>
                <w:noProof/>
                <w:color w:val="000000"/>
                <w:sz w:val="18"/>
                <w:szCs w:val="18"/>
                <w:lang w:val="ca-ES" w:eastAsia="ca-ES"/>
              </w:rPr>
              <w:drawing>
                <wp:anchor distT="0" distB="0" distL="114300" distR="114300" simplePos="0" relativeHeight="251659264" behindDoc="0" locked="0" layoutInCell="1" allowOverlap="1" wp14:anchorId="492C0D60" wp14:editId="3A09FE68">
                  <wp:simplePos x="0" y="0"/>
                  <wp:positionH relativeFrom="column">
                    <wp:posOffset>0</wp:posOffset>
                  </wp:positionH>
                  <wp:positionV relativeFrom="paragraph">
                    <wp:posOffset>0</wp:posOffset>
                  </wp:positionV>
                  <wp:extent cx="31750" cy="6350"/>
                  <wp:effectExtent l="0" t="0" r="0" b="0"/>
                  <wp:wrapNone/>
                  <wp:docPr id="27" name="Imatge 27">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07000000}"/>
                      </a:ext>
                    </a:extLst>
                  </wp:docPr>
                  <wp:cNvGraphicFramePr/>
                  <a:graphic xmlns:a="http://schemas.openxmlformats.org/drawingml/2006/main">
                    <a:graphicData uri="http://schemas.openxmlformats.org/drawingml/2006/picture">
                      <pic:pic xmlns:pic="http://schemas.openxmlformats.org/drawingml/2006/picture">
                        <pic:nvPicPr>
                          <pic:cNvPr id="7" name="Imagen 28">
                            <a:extLst>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07000000}"/>
                              </a:ext>
                            </a:extLst>
                          </pic:cNvPr>
                          <pic:cNvPicPr>
                            <a:picLocks noChangeAspect="1"/>
                          </pic:cNvPicPr>
                        </pic:nvPicPr>
                        <pic:blipFill rotWithShape="1">
                          <a:blip r:embed="rId9"/>
                          <a:srcRect l="31676" t="13977" r="51372" b="4507"/>
                          <a:stretch/>
                        </pic:blipFill>
                        <pic:spPr>
                          <a:xfrm>
                            <a:off x="0" y="0"/>
                            <a:ext cx="356054" cy="976923"/>
                          </a:xfrm>
                          <a:prstGeom prst="rect">
                            <a:avLst/>
                          </a:prstGeom>
                        </pic:spPr>
                      </pic:pic>
                    </a:graphicData>
                  </a:graphic>
                  <wp14:sizeRelH relativeFrom="page">
                    <wp14:pctWidth>0</wp14:pctWidth>
                  </wp14:sizeRelH>
                  <wp14:sizeRelV relativeFrom="page">
                    <wp14:pctHeight>0</wp14:pctHeight>
                  </wp14:sizeRelV>
                </wp:anchor>
              </w:drawing>
            </w:r>
            <w:r w:rsidRPr="00CE3E20">
              <w:rPr>
                <w:rFonts w:ascii="Verdana" w:hAnsi="Verdana" w:cs="Arial"/>
                <w:noProof/>
                <w:color w:val="000000"/>
                <w:sz w:val="18"/>
                <w:szCs w:val="18"/>
                <w:lang w:val="ca-ES" w:eastAsia="ca-ES"/>
              </w:rPr>
              <w:drawing>
                <wp:anchor distT="0" distB="0" distL="114300" distR="114300" simplePos="0" relativeHeight="251660288" behindDoc="0" locked="0" layoutInCell="1" allowOverlap="1" wp14:anchorId="2C71B027" wp14:editId="207F8FE0">
                  <wp:simplePos x="0" y="0"/>
                  <wp:positionH relativeFrom="column">
                    <wp:posOffset>0</wp:posOffset>
                  </wp:positionH>
                  <wp:positionV relativeFrom="paragraph">
                    <wp:posOffset>0</wp:posOffset>
                  </wp:positionV>
                  <wp:extent cx="44450" cy="6350"/>
                  <wp:effectExtent l="0" t="0" r="0" b="0"/>
                  <wp:wrapNone/>
                  <wp:docPr id="26" name="Imatge 26">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0F000000}"/>
                      </a:ext>
                    </a:extLst>
                  </wp:docPr>
                  <wp:cNvGraphicFramePr/>
                  <a:graphic xmlns:a="http://schemas.openxmlformats.org/drawingml/2006/main">
                    <a:graphicData uri="http://schemas.openxmlformats.org/drawingml/2006/picture">
                      <pic:pic xmlns:pic="http://schemas.openxmlformats.org/drawingml/2006/picture">
                        <pic:nvPicPr>
                          <pic:cNvPr id="15" name="Imagen 37">
                            <a:extLst>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0F000000}"/>
                              </a:ext>
                            </a:extLst>
                          </pic:cNvPr>
                          <pic:cNvPicPr>
                            <a:picLocks noChangeAspect="1"/>
                          </pic:cNvPicPr>
                        </pic:nvPicPr>
                        <pic:blipFill rotWithShape="1">
                          <a:blip r:embed="rId10"/>
                          <a:srcRect l="28829" t="13790" r="48406" b="4584"/>
                          <a:stretch/>
                        </pic:blipFill>
                        <pic:spPr>
                          <a:xfrm>
                            <a:off x="0" y="0"/>
                            <a:ext cx="484415" cy="966198"/>
                          </a:xfrm>
                          <a:prstGeom prst="rect">
                            <a:avLst/>
                          </a:prstGeom>
                        </pic:spPr>
                      </pic:pic>
                    </a:graphicData>
                  </a:graphic>
                  <wp14:sizeRelH relativeFrom="page">
                    <wp14:pctWidth>0</wp14:pctWidth>
                  </wp14:sizeRelH>
                  <wp14:sizeRelV relativeFrom="page">
                    <wp14:pctHeight>0</wp14:pctHeight>
                  </wp14:sizeRelV>
                </wp:anchor>
              </w:drawing>
            </w:r>
            <w:r w:rsidRPr="00CE3E20">
              <w:rPr>
                <w:rFonts w:ascii="Verdana" w:hAnsi="Verdana" w:cs="Arial"/>
                <w:noProof/>
                <w:color w:val="000000"/>
                <w:sz w:val="18"/>
                <w:szCs w:val="18"/>
                <w:lang w:val="ca-ES" w:eastAsia="ca-ES"/>
              </w:rPr>
              <w:drawing>
                <wp:anchor distT="0" distB="0" distL="114300" distR="114300" simplePos="0" relativeHeight="251661312" behindDoc="0" locked="0" layoutInCell="1" allowOverlap="1" wp14:anchorId="58BF57B2" wp14:editId="3F9420E7">
                  <wp:simplePos x="0" y="0"/>
                  <wp:positionH relativeFrom="column">
                    <wp:posOffset>0</wp:posOffset>
                  </wp:positionH>
                  <wp:positionV relativeFrom="paragraph">
                    <wp:posOffset>0</wp:posOffset>
                  </wp:positionV>
                  <wp:extent cx="44450" cy="6350"/>
                  <wp:effectExtent l="0" t="0" r="0" b="0"/>
                  <wp:wrapNone/>
                  <wp:docPr id="25" name="Imatge 25">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11000000}"/>
                      </a:ext>
                    </a:extLst>
                  </wp:docPr>
                  <wp:cNvGraphicFramePr/>
                  <a:graphic xmlns:a="http://schemas.openxmlformats.org/drawingml/2006/main">
                    <a:graphicData uri="http://schemas.openxmlformats.org/drawingml/2006/picture">
                      <pic:pic xmlns:pic="http://schemas.openxmlformats.org/drawingml/2006/picture">
                        <pic:nvPicPr>
                          <pic:cNvPr id="17" name="Imagen 37">
                            <a:extLst>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00000000-0008-0000-0000-000011000000}"/>
                              </a:ext>
                            </a:extLst>
                          </pic:cNvPr>
                          <pic:cNvPicPr>
                            <a:picLocks noChangeAspect="1"/>
                          </pic:cNvPicPr>
                        </pic:nvPicPr>
                        <pic:blipFill rotWithShape="1">
                          <a:blip r:embed="rId10"/>
                          <a:srcRect l="28829" t="13790" r="48406" b="4584"/>
                          <a:stretch/>
                        </pic:blipFill>
                        <pic:spPr>
                          <a:xfrm>
                            <a:off x="0" y="0"/>
                            <a:ext cx="46265" cy="6078"/>
                          </a:xfrm>
                          <a:prstGeom prst="rect">
                            <a:avLst/>
                          </a:prstGeom>
                        </pic:spPr>
                      </pic:pic>
                    </a:graphicData>
                  </a:graphic>
                  <wp14:sizeRelH relativeFrom="page">
                    <wp14:pctWidth>0</wp14:pctWidth>
                  </wp14:sizeRelH>
                  <wp14:sizeRelV relativeFrom="page">
                    <wp14:pctHeight>0</wp14:pctHeight>
                  </wp14:sizeRelV>
                </wp:anchor>
              </w:drawing>
            </w:r>
            <w:r w:rsidRPr="00CE3E20">
              <w:rPr>
                <w:rFonts w:ascii="Verdana" w:hAnsi="Verdana" w:cs="Arial"/>
                <w:color w:val="000000"/>
                <w:sz w:val="18"/>
                <w:szCs w:val="18"/>
              </w:rPr>
              <w:t>150</w:t>
            </w:r>
          </w:p>
          <w:p w14:paraId="40297D44" w14:textId="77777777" w:rsidR="00E178A5" w:rsidRPr="00CE3E20" w:rsidRDefault="00E178A5" w:rsidP="00C8430D">
            <w:pPr>
              <w:jc w:val="center"/>
              <w:rPr>
                <w:rFonts w:ascii="Verdana" w:hAnsi="Verdana" w:cs="Arial"/>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B76A8E" w14:textId="73A89287" w:rsidR="00E178A5" w:rsidRPr="00CE3E20" w:rsidRDefault="00E178A5" w:rsidP="00E178A5">
            <w:pPr>
              <w:jc w:val="center"/>
              <w:rPr>
                <w:rFonts w:ascii="Verdana" w:hAnsi="Verdana" w:cs="Arial"/>
                <w:sz w:val="18"/>
                <w:szCs w:val="18"/>
              </w:rPr>
            </w:pPr>
            <w:r w:rsidRPr="00CE3E20">
              <w:rPr>
                <w:rFonts w:ascii="Verdana" w:hAnsi="Verdana" w:cs="Arial"/>
                <w:sz w:val="18"/>
                <w:szCs w:val="18"/>
              </w:rPr>
              <w:t>… €</w:t>
            </w:r>
          </w:p>
        </w:tc>
        <w:tc>
          <w:tcPr>
            <w:tcW w:w="1987" w:type="dxa"/>
            <w:tcBorders>
              <w:top w:val="nil"/>
              <w:left w:val="nil"/>
              <w:bottom w:val="single" w:sz="4" w:space="0" w:color="auto"/>
              <w:right w:val="single" w:sz="4" w:space="0" w:color="auto"/>
            </w:tcBorders>
            <w:shd w:val="clear" w:color="auto" w:fill="auto"/>
            <w:vAlign w:val="center"/>
            <w:hideMark/>
          </w:tcPr>
          <w:p w14:paraId="217F7CB0" w14:textId="70A2D9AA"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11AEFF1B" w14:textId="77777777" w:rsidTr="00E178A5">
        <w:trPr>
          <w:trHeight w:val="506"/>
        </w:trPr>
        <w:tc>
          <w:tcPr>
            <w:tcW w:w="2553" w:type="dxa"/>
            <w:tcBorders>
              <w:top w:val="nil"/>
              <w:left w:val="single" w:sz="4" w:space="0" w:color="auto"/>
              <w:bottom w:val="single" w:sz="4" w:space="0" w:color="auto"/>
              <w:right w:val="single" w:sz="4" w:space="0" w:color="auto"/>
            </w:tcBorders>
            <w:shd w:val="clear" w:color="auto" w:fill="auto"/>
            <w:hideMark/>
          </w:tcPr>
          <w:p w14:paraId="39D27CFC" w14:textId="77777777" w:rsidR="00E178A5" w:rsidRPr="00CE3E20" w:rsidRDefault="00E178A5" w:rsidP="00E178A5">
            <w:pPr>
              <w:rPr>
                <w:rFonts w:ascii="Verdana" w:hAnsi="Verdana" w:cs="Arial"/>
                <w:color w:val="000000"/>
                <w:sz w:val="18"/>
                <w:szCs w:val="18"/>
              </w:rPr>
            </w:pPr>
            <w:proofErr w:type="spellStart"/>
            <w:r w:rsidRPr="00CE3E20">
              <w:rPr>
                <w:rFonts w:ascii="Verdana" w:hAnsi="Verdana" w:cs="Arial"/>
                <w:color w:val="000000"/>
                <w:sz w:val="18"/>
                <w:szCs w:val="18"/>
              </w:rPr>
              <w:t>Reposició</w:t>
            </w:r>
            <w:proofErr w:type="spellEnd"/>
            <w:r w:rsidRPr="00CE3E20">
              <w:rPr>
                <w:rFonts w:ascii="Verdana" w:hAnsi="Verdana" w:cs="Arial"/>
                <w:color w:val="000000"/>
                <w:sz w:val="18"/>
                <w:szCs w:val="18"/>
              </w:rPr>
              <w:t xml:space="preserve"> veneciana en </w:t>
            </w:r>
            <w:proofErr w:type="spellStart"/>
            <w:r w:rsidRPr="00CE3E20">
              <w:rPr>
                <w:rFonts w:ascii="Verdana" w:hAnsi="Verdana" w:cs="Arial"/>
                <w:color w:val="000000"/>
                <w:sz w:val="18"/>
                <w:szCs w:val="18"/>
              </w:rPr>
              <w:t>cas</w:t>
            </w:r>
            <w:proofErr w:type="spellEnd"/>
            <w:r w:rsidRPr="00CE3E20">
              <w:rPr>
                <w:rFonts w:ascii="Verdana" w:hAnsi="Verdana" w:cs="Arial"/>
                <w:color w:val="000000"/>
                <w:sz w:val="18"/>
                <w:szCs w:val="18"/>
              </w:rPr>
              <w:t xml:space="preserve"> de </w:t>
            </w:r>
            <w:proofErr w:type="spellStart"/>
            <w:r w:rsidRPr="00CE3E20">
              <w:rPr>
                <w:rFonts w:ascii="Verdana" w:hAnsi="Verdana" w:cs="Arial"/>
                <w:color w:val="000000"/>
                <w:sz w:val="18"/>
                <w:szCs w:val="18"/>
              </w:rPr>
              <w:t>fer</w:t>
            </w:r>
            <w:proofErr w:type="spellEnd"/>
            <w:r w:rsidRPr="00CE3E20">
              <w:rPr>
                <w:rFonts w:ascii="Verdana" w:hAnsi="Verdana" w:cs="Arial"/>
                <w:color w:val="000000"/>
                <w:sz w:val="18"/>
                <w:szCs w:val="18"/>
              </w:rPr>
              <w:t xml:space="preserve">-se </w:t>
            </w:r>
            <w:proofErr w:type="spellStart"/>
            <w:r w:rsidRPr="00CE3E20">
              <w:rPr>
                <w:rFonts w:ascii="Verdana" w:hAnsi="Verdana" w:cs="Arial"/>
                <w:color w:val="000000"/>
                <w:sz w:val="18"/>
                <w:szCs w:val="18"/>
              </w:rPr>
              <w:t>malbé</w:t>
            </w:r>
            <w:proofErr w:type="spellEnd"/>
            <w:r w:rsidRPr="00CE3E20">
              <w:rPr>
                <w:rFonts w:ascii="Verdana" w:hAnsi="Verdana" w:cs="Arial"/>
                <w:color w:val="000000"/>
                <w:sz w:val="18"/>
                <w:szCs w:val="18"/>
              </w:rPr>
              <w:t xml:space="preserve"> (nova </w:t>
            </w:r>
            <w:proofErr w:type="spellStart"/>
            <w:r w:rsidRPr="00CE3E20">
              <w:rPr>
                <w:rFonts w:ascii="Verdana" w:hAnsi="Verdana" w:cs="Arial"/>
                <w:color w:val="000000"/>
                <w:sz w:val="18"/>
                <w:szCs w:val="18"/>
              </w:rPr>
              <w:t>impressió</w:t>
            </w:r>
            <w:proofErr w:type="spellEnd"/>
            <w:r w:rsidRPr="00CE3E20">
              <w:rPr>
                <w:rFonts w:ascii="Verdana" w:hAnsi="Verdana" w:cs="Arial"/>
                <w:color w:val="000000"/>
                <w:sz w:val="18"/>
                <w:szCs w:val="18"/>
              </w:rPr>
              <w:t>)</w:t>
            </w:r>
          </w:p>
        </w:tc>
        <w:tc>
          <w:tcPr>
            <w:tcW w:w="2693" w:type="dxa"/>
            <w:tcBorders>
              <w:top w:val="nil"/>
              <w:left w:val="nil"/>
              <w:bottom w:val="single" w:sz="4" w:space="0" w:color="auto"/>
              <w:right w:val="single" w:sz="4" w:space="0" w:color="auto"/>
            </w:tcBorders>
            <w:shd w:val="clear" w:color="auto" w:fill="auto"/>
            <w:noWrap/>
            <w:hideMark/>
          </w:tcPr>
          <w:p w14:paraId="5B119BE6"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 xml:space="preserve">100x400cm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D96A3EA" w14:textId="7777777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71B2E49" w14:textId="0A9A6D06" w:rsidR="00E178A5" w:rsidRPr="00CE3E20" w:rsidRDefault="00E178A5" w:rsidP="00E178A5">
            <w:pPr>
              <w:jc w:val="center"/>
              <w:rPr>
                <w:rFonts w:ascii="Verdana" w:hAnsi="Verdana" w:cs="Arial"/>
                <w:sz w:val="18"/>
                <w:szCs w:val="18"/>
              </w:rPr>
            </w:pPr>
            <w:r w:rsidRPr="00CE3E20">
              <w:rPr>
                <w:rFonts w:ascii="Verdana" w:hAnsi="Verdana" w:cs="Arial"/>
                <w:sz w:val="18"/>
                <w:szCs w:val="18"/>
              </w:rPr>
              <w:t>… €</w:t>
            </w:r>
          </w:p>
        </w:tc>
        <w:tc>
          <w:tcPr>
            <w:tcW w:w="1987" w:type="dxa"/>
            <w:tcBorders>
              <w:top w:val="nil"/>
              <w:left w:val="nil"/>
              <w:bottom w:val="single" w:sz="4" w:space="0" w:color="auto"/>
              <w:right w:val="single" w:sz="4" w:space="0" w:color="auto"/>
            </w:tcBorders>
            <w:shd w:val="clear" w:color="auto" w:fill="auto"/>
            <w:vAlign w:val="center"/>
            <w:hideMark/>
          </w:tcPr>
          <w:p w14:paraId="58CB7E09" w14:textId="461AE098"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2A6D719C" w14:textId="77777777" w:rsidTr="00E178A5">
        <w:trPr>
          <w:trHeight w:val="1420"/>
        </w:trPr>
        <w:tc>
          <w:tcPr>
            <w:tcW w:w="2553" w:type="dxa"/>
            <w:tcBorders>
              <w:top w:val="nil"/>
              <w:left w:val="single" w:sz="4" w:space="0" w:color="auto"/>
              <w:bottom w:val="single" w:sz="4" w:space="0" w:color="auto"/>
              <w:right w:val="single" w:sz="4" w:space="0" w:color="auto"/>
            </w:tcBorders>
            <w:shd w:val="clear" w:color="auto" w:fill="auto"/>
            <w:hideMark/>
          </w:tcPr>
          <w:p w14:paraId="017D6E80" w14:textId="77777777" w:rsidR="00E178A5" w:rsidRPr="00CE3E20" w:rsidRDefault="00E178A5" w:rsidP="00E178A5">
            <w:pPr>
              <w:rPr>
                <w:rFonts w:ascii="Verdana" w:hAnsi="Verdana" w:cs="Arial"/>
                <w:color w:val="000000"/>
                <w:sz w:val="18"/>
                <w:szCs w:val="18"/>
              </w:rPr>
            </w:pPr>
            <w:proofErr w:type="spellStart"/>
            <w:r w:rsidRPr="00CE3E20">
              <w:rPr>
                <w:rFonts w:ascii="Verdana" w:hAnsi="Verdana" w:cs="Arial"/>
                <w:color w:val="000000"/>
                <w:sz w:val="18"/>
                <w:szCs w:val="18"/>
              </w:rPr>
              <w:t>Opìs</w:t>
            </w:r>
            <w:proofErr w:type="spellEnd"/>
          </w:p>
        </w:tc>
        <w:tc>
          <w:tcPr>
            <w:tcW w:w="2693" w:type="dxa"/>
            <w:tcBorders>
              <w:top w:val="nil"/>
              <w:left w:val="nil"/>
              <w:bottom w:val="single" w:sz="4" w:space="0" w:color="auto"/>
              <w:right w:val="single" w:sz="4" w:space="0" w:color="auto"/>
            </w:tcBorders>
            <w:shd w:val="clear" w:color="auto" w:fill="auto"/>
            <w:hideMark/>
          </w:tcPr>
          <w:p w14:paraId="4404E71D" w14:textId="77777777" w:rsidR="00E178A5" w:rsidRPr="00CE3E20" w:rsidRDefault="00E178A5" w:rsidP="00E178A5">
            <w:pPr>
              <w:spacing w:after="240"/>
              <w:rPr>
                <w:rFonts w:ascii="Verdana" w:hAnsi="Verdana" w:cs="Arial"/>
                <w:sz w:val="18"/>
                <w:szCs w:val="18"/>
              </w:rPr>
            </w:pPr>
            <w:proofErr w:type="spellStart"/>
            <w:r w:rsidRPr="00CE3E20">
              <w:rPr>
                <w:rFonts w:ascii="Verdana" w:hAnsi="Verdana" w:cs="Arial"/>
                <w:sz w:val="18"/>
                <w:szCs w:val="18"/>
              </w:rPr>
              <w:t>Opis</w:t>
            </w:r>
            <w:proofErr w:type="spellEnd"/>
            <w:r w:rsidRPr="00CE3E20">
              <w:rPr>
                <w:rFonts w:ascii="Verdana" w:hAnsi="Verdana" w:cs="Arial"/>
                <w:sz w:val="18"/>
                <w:szCs w:val="18"/>
              </w:rPr>
              <w:t xml:space="preserve"> en </w:t>
            </w:r>
            <w:proofErr w:type="spellStart"/>
            <w:r w:rsidRPr="00CE3E20">
              <w:rPr>
                <w:rFonts w:ascii="Verdana" w:hAnsi="Verdana" w:cs="Arial"/>
                <w:sz w:val="18"/>
                <w:szCs w:val="18"/>
              </w:rPr>
              <w:t>paper</w:t>
            </w:r>
            <w:proofErr w:type="spellEnd"/>
            <w:r w:rsidRPr="00CE3E20">
              <w:rPr>
                <w:rFonts w:ascii="Verdana" w:hAnsi="Verdana" w:cs="Arial"/>
                <w:sz w:val="18"/>
                <w:szCs w:val="18"/>
              </w:rPr>
              <w:t xml:space="preserve"> </w:t>
            </w:r>
            <w:proofErr w:type="spellStart"/>
            <w:r w:rsidRPr="00CE3E20">
              <w:rPr>
                <w:rFonts w:ascii="Verdana" w:hAnsi="Verdana" w:cs="Arial"/>
                <w:sz w:val="18"/>
                <w:szCs w:val="18"/>
              </w:rPr>
              <w:t>couché</w:t>
            </w:r>
            <w:proofErr w:type="spellEnd"/>
            <w:r w:rsidRPr="00CE3E20">
              <w:rPr>
                <w:rFonts w:ascii="Verdana" w:hAnsi="Verdana" w:cs="Arial"/>
                <w:sz w:val="18"/>
                <w:szCs w:val="18"/>
              </w:rPr>
              <w:t xml:space="preserve"> </w:t>
            </w:r>
            <w:proofErr w:type="spellStart"/>
            <w:r w:rsidRPr="00CE3E20">
              <w:rPr>
                <w:rFonts w:ascii="Verdana" w:hAnsi="Verdana" w:cs="Arial"/>
                <w:sz w:val="18"/>
                <w:szCs w:val="18"/>
              </w:rPr>
              <w:t>brillant</w:t>
            </w:r>
            <w:proofErr w:type="spellEnd"/>
            <w:r w:rsidRPr="00CE3E20">
              <w:rPr>
                <w:rFonts w:ascii="Verdana" w:hAnsi="Verdana" w:cs="Arial"/>
                <w:sz w:val="18"/>
                <w:szCs w:val="18"/>
              </w:rPr>
              <w:t xml:space="preserve"> 100% </w:t>
            </w:r>
            <w:proofErr w:type="spellStart"/>
            <w:r w:rsidRPr="00CE3E20">
              <w:rPr>
                <w:rFonts w:ascii="Verdana" w:hAnsi="Verdana" w:cs="Arial"/>
                <w:sz w:val="18"/>
                <w:szCs w:val="18"/>
              </w:rPr>
              <w:t>reciclat</w:t>
            </w:r>
            <w:proofErr w:type="spellEnd"/>
            <w:r w:rsidRPr="00CE3E20">
              <w:rPr>
                <w:rFonts w:ascii="Verdana" w:hAnsi="Verdana" w:cs="Arial"/>
                <w:sz w:val="18"/>
                <w:szCs w:val="18"/>
              </w:rPr>
              <w:t>, 150 gr.</w:t>
            </w:r>
            <w:r w:rsidRPr="00CE3E20">
              <w:rPr>
                <w:rFonts w:ascii="Verdana" w:hAnsi="Verdana" w:cs="Arial"/>
                <w:sz w:val="18"/>
                <w:szCs w:val="18"/>
              </w:rPr>
              <w:br/>
              <w:t xml:space="preserve">4 tintes, </w:t>
            </w:r>
            <w:proofErr w:type="spellStart"/>
            <w:r w:rsidRPr="00CE3E20">
              <w:rPr>
                <w:rFonts w:ascii="Verdana" w:hAnsi="Verdana" w:cs="Arial"/>
                <w:sz w:val="18"/>
                <w:szCs w:val="18"/>
              </w:rPr>
              <w:t>serigrafia</w:t>
            </w:r>
            <w:proofErr w:type="spellEnd"/>
            <w:r w:rsidRPr="00CE3E20">
              <w:rPr>
                <w:rFonts w:ascii="Verdana" w:hAnsi="Verdana" w:cs="Arial"/>
                <w:sz w:val="18"/>
                <w:szCs w:val="18"/>
              </w:rPr>
              <w:t xml:space="preserve"> o digital. 120x175cm</w:t>
            </w:r>
            <w:r w:rsidRPr="00CE3E20">
              <w:rPr>
                <w:rFonts w:ascii="Verdana" w:hAnsi="Verdana" w:cs="Arial"/>
                <w:sz w:val="18"/>
                <w:szCs w:val="18"/>
              </w:rPr>
              <w:br/>
              <w:t xml:space="preserve">3 </w:t>
            </w:r>
            <w:proofErr w:type="spellStart"/>
            <w:r w:rsidRPr="00CE3E20">
              <w:rPr>
                <w:rFonts w:ascii="Verdana" w:hAnsi="Verdana" w:cs="Arial"/>
                <w:sz w:val="18"/>
                <w:szCs w:val="18"/>
              </w:rPr>
              <w:t>models</w:t>
            </w:r>
            <w:proofErr w:type="spellEnd"/>
            <w:r w:rsidRPr="00CE3E20">
              <w:rPr>
                <w:rFonts w:ascii="Verdana" w:hAnsi="Verdana" w:cs="Arial"/>
                <w:sz w:val="18"/>
                <w:szCs w:val="18"/>
              </w:rPr>
              <w:t xml:space="preserve">. </w:t>
            </w:r>
            <w:proofErr w:type="spellStart"/>
            <w:r w:rsidRPr="00CE3E20">
              <w:rPr>
                <w:rFonts w:ascii="Verdana" w:hAnsi="Verdana" w:cs="Arial"/>
                <w:sz w:val="18"/>
                <w:szCs w:val="18"/>
              </w:rPr>
              <w:t>Circuits</w:t>
            </w:r>
            <w:proofErr w:type="spellEnd"/>
            <w:r w:rsidRPr="00CE3E20">
              <w:rPr>
                <w:rFonts w:ascii="Verdana" w:hAnsi="Verdana" w:cs="Arial"/>
                <w:sz w:val="18"/>
                <w:szCs w:val="18"/>
              </w:rPr>
              <w:t xml:space="preserve"> de 90.</w:t>
            </w:r>
          </w:p>
        </w:tc>
        <w:tc>
          <w:tcPr>
            <w:tcW w:w="1559" w:type="dxa"/>
            <w:tcBorders>
              <w:top w:val="nil"/>
              <w:left w:val="nil"/>
              <w:bottom w:val="single" w:sz="4" w:space="0" w:color="auto"/>
              <w:right w:val="single" w:sz="4" w:space="0" w:color="auto"/>
            </w:tcBorders>
            <w:shd w:val="clear" w:color="auto" w:fill="auto"/>
            <w:noWrap/>
            <w:vAlign w:val="center"/>
            <w:hideMark/>
          </w:tcPr>
          <w:p w14:paraId="0B23095F" w14:textId="77777777" w:rsidR="00E178A5" w:rsidRPr="00CE3E20" w:rsidRDefault="00E178A5" w:rsidP="00E178A5">
            <w:pPr>
              <w:jc w:val="center"/>
              <w:rPr>
                <w:rFonts w:ascii="Verdana" w:hAnsi="Verdana" w:cs="Arial"/>
                <w:sz w:val="18"/>
                <w:szCs w:val="18"/>
              </w:rPr>
            </w:pPr>
            <w:r w:rsidRPr="00CE3E20">
              <w:rPr>
                <w:rFonts w:ascii="Verdana" w:hAnsi="Verdana" w:cs="Arial"/>
                <w:sz w:val="18"/>
                <w:szCs w:val="18"/>
              </w:rPr>
              <w:t>360</w:t>
            </w:r>
          </w:p>
        </w:tc>
        <w:tc>
          <w:tcPr>
            <w:tcW w:w="1701" w:type="dxa"/>
            <w:tcBorders>
              <w:top w:val="nil"/>
              <w:left w:val="nil"/>
              <w:bottom w:val="single" w:sz="4" w:space="0" w:color="auto"/>
              <w:right w:val="single" w:sz="4" w:space="0" w:color="auto"/>
            </w:tcBorders>
            <w:shd w:val="clear" w:color="auto" w:fill="auto"/>
            <w:vAlign w:val="center"/>
            <w:hideMark/>
          </w:tcPr>
          <w:p w14:paraId="5A2B4B8A" w14:textId="01DF9D30" w:rsidR="00E178A5" w:rsidRPr="00CE3E20" w:rsidRDefault="00E178A5" w:rsidP="00E178A5">
            <w:pPr>
              <w:jc w:val="center"/>
              <w:rPr>
                <w:rFonts w:ascii="Verdana" w:hAnsi="Verdana" w:cs="Arial"/>
                <w:sz w:val="18"/>
                <w:szCs w:val="18"/>
              </w:rPr>
            </w:pPr>
            <w:r w:rsidRPr="00CE3E20">
              <w:rPr>
                <w:rFonts w:ascii="Verdana" w:hAnsi="Verdana" w:cs="Arial"/>
                <w:sz w:val="18"/>
                <w:szCs w:val="18"/>
              </w:rPr>
              <w:t>… €</w:t>
            </w:r>
          </w:p>
        </w:tc>
        <w:tc>
          <w:tcPr>
            <w:tcW w:w="1987" w:type="dxa"/>
            <w:tcBorders>
              <w:top w:val="nil"/>
              <w:left w:val="nil"/>
              <w:bottom w:val="single" w:sz="4" w:space="0" w:color="auto"/>
              <w:right w:val="single" w:sz="4" w:space="0" w:color="auto"/>
            </w:tcBorders>
            <w:shd w:val="clear" w:color="auto" w:fill="auto"/>
            <w:vAlign w:val="center"/>
            <w:hideMark/>
          </w:tcPr>
          <w:p w14:paraId="49FDD8A8" w14:textId="6047C8CC" w:rsidR="00E178A5" w:rsidRPr="00CE3E20" w:rsidRDefault="00E178A5" w:rsidP="00E178A5">
            <w:pPr>
              <w:jc w:val="center"/>
              <w:rPr>
                <w:rFonts w:ascii="Verdana" w:hAnsi="Verdana" w:cs="Arial"/>
                <w:sz w:val="18"/>
                <w:szCs w:val="18"/>
              </w:rPr>
            </w:pPr>
            <w:r w:rsidRPr="00CE3E20">
              <w:rPr>
                <w:rFonts w:ascii="Verdana" w:hAnsi="Verdana" w:cs="Arial"/>
                <w:sz w:val="18"/>
                <w:szCs w:val="18"/>
              </w:rPr>
              <w:t>… €</w:t>
            </w:r>
          </w:p>
        </w:tc>
      </w:tr>
      <w:tr w:rsidR="00E178A5" w:rsidRPr="00E178A5" w14:paraId="4C1BC0C2" w14:textId="77777777" w:rsidTr="00E178A5">
        <w:trPr>
          <w:trHeight w:val="600"/>
        </w:trPr>
        <w:tc>
          <w:tcPr>
            <w:tcW w:w="2553" w:type="dxa"/>
            <w:vMerge w:val="restart"/>
            <w:tcBorders>
              <w:top w:val="nil"/>
              <w:left w:val="single" w:sz="4" w:space="0" w:color="auto"/>
              <w:bottom w:val="single" w:sz="4" w:space="0" w:color="auto"/>
              <w:right w:val="single" w:sz="4" w:space="0" w:color="auto"/>
            </w:tcBorders>
            <w:shd w:val="clear" w:color="auto" w:fill="auto"/>
            <w:hideMark/>
          </w:tcPr>
          <w:p w14:paraId="43AC3993" w14:textId="77777777" w:rsidR="00E178A5" w:rsidRPr="00CE3E20" w:rsidRDefault="00E178A5" w:rsidP="00E178A5">
            <w:pPr>
              <w:rPr>
                <w:rFonts w:ascii="Verdana" w:hAnsi="Verdana" w:cs="Arial"/>
                <w:color w:val="000000"/>
                <w:sz w:val="18"/>
                <w:szCs w:val="18"/>
              </w:rPr>
            </w:pPr>
            <w:proofErr w:type="spellStart"/>
            <w:r w:rsidRPr="00CE3E20">
              <w:rPr>
                <w:rFonts w:ascii="Verdana" w:hAnsi="Verdana" w:cs="Arial"/>
                <w:color w:val="000000"/>
                <w:sz w:val="18"/>
                <w:szCs w:val="18"/>
              </w:rPr>
              <w:t>Impressió</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lliurament</w:t>
            </w:r>
            <w:proofErr w:type="spellEnd"/>
            <w:r w:rsidRPr="00CE3E20">
              <w:rPr>
                <w:rFonts w:ascii="Verdana" w:hAnsi="Verdana" w:cs="Arial"/>
                <w:color w:val="000000"/>
                <w:sz w:val="18"/>
                <w:szCs w:val="18"/>
              </w:rPr>
              <w:t xml:space="preserve"> i </w:t>
            </w:r>
            <w:proofErr w:type="spellStart"/>
            <w:r w:rsidRPr="00CE3E20">
              <w:rPr>
                <w:rFonts w:ascii="Verdana" w:hAnsi="Verdana" w:cs="Arial"/>
                <w:color w:val="000000"/>
                <w:sz w:val="18"/>
                <w:szCs w:val="18"/>
              </w:rPr>
              <w:t>col·locació</w:t>
            </w:r>
            <w:proofErr w:type="spellEnd"/>
            <w:r w:rsidRPr="00CE3E20">
              <w:rPr>
                <w:rFonts w:ascii="Verdana" w:hAnsi="Verdana" w:cs="Arial"/>
                <w:color w:val="000000"/>
                <w:sz w:val="18"/>
                <w:szCs w:val="18"/>
              </w:rPr>
              <w:t xml:space="preserve"> de vinil </w:t>
            </w:r>
            <w:proofErr w:type="spellStart"/>
            <w:r w:rsidRPr="00CE3E20">
              <w:rPr>
                <w:rFonts w:ascii="Verdana" w:hAnsi="Verdana" w:cs="Arial"/>
                <w:color w:val="000000"/>
                <w:sz w:val="18"/>
                <w:szCs w:val="18"/>
              </w:rPr>
              <w:t>microperforat</w:t>
            </w:r>
            <w:proofErr w:type="spellEnd"/>
            <w:r w:rsidRPr="00CE3E20">
              <w:rPr>
                <w:rFonts w:ascii="Verdana" w:hAnsi="Verdana" w:cs="Arial"/>
                <w:color w:val="000000"/>
                <w:sz w:val="18"/>
                <w:szCs w:val="18"/>
              </w:rPr>
              <w:t xml:space="preserve"> i vinil </w:t>
            </w:r>
            <w:proofErr w:type="spellStart"/>
            <w:r w:rsidRPr="00CE3E20">
              <w:rPr>
                <w:rFonts w:ascii="Verdana" w:hAnsi="Verdana" w:cs="Arial"/>
                <w:color w:val="000000"/>
                <w:sz w:val="18"/>
                <w:szCs w:val="18"/>
              </w:rPr>
              <w:t>blanc</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brillant</w:t>
            </w:r>
            <w:proofErr w:type="spellEnd"/>
            <w:r w:rsidRPr="00CE3E20">
              <w:rPr>
                <w:rFonts w:ascii="Verdana" w:hAnsi="Verdana" w:cs="Arial"/>
                <w:color w:val="000000"/>
                <w:sz w:val="18"/>
                <w:szCs w:val="18"/>
              </w:rPr>
              <w:t xml:space="preserve"> per a </w:t>
            </w:r>
            <w:proofErr w:type="spellStart"/>
            <w:r w:rsidRPr="00CE3E20">
              <w:rPr>
                <w:rFonts w:ascii="Verdana" w:hAnsi="Verdana" w:cs="Arial"/>
                <w:color w:val="000000"/>
                <w:sz w:val="18"/>
                <w:szCs w:val="18"/>
              </w:rPr>
              <w:t>autobusos</w:t>
            </w:r>
            <w:proofErr w:type="spellEnd"/>
          </w:p>
        </w:tc>
        <w:tc>
          <w:tcPr>
            <w:tcW w:w="2693" w:type="dxa"/>
            <w:tcBorders>
              <w:top w:val="nil"/>
              <w:left w:val="nil"/>
              <w:bottom w:val="single" w:sz="4" w:space="0" w:color="auto"/>
              <w:right w:val="single" w:sz="4" w:space="0" w:color="auto"/>
            </w:tcBorders>
            <w:shd w:val="clear" w:color="auto" w:fill="auto"/>
            <w:hideMark/>
          </w:tcPr>
          <w:p w14:paraId="41299651" w14:textId="77777777" w:rsidR="00E178A5" w:rsidRPr="00CE3E20" w:rsidRDefault="00E178A5" w:rsidP="00E178A5">
            <w:pPr>
              <w:rPr>
                <w:rFonts w:ascii="Verdana" w:hAnsi="Verdana" w:cs="Arial"/>
                <w:sz w:val="18"/>
                <w:szCs w:val="18"/>
              </w:rPr>
            </w:pPr>
            <w:r w:rsidRPr="00CE3E20">
              <w:rPr>
                <w:rFonts w:ascii="Verdana" w:hAnsi="Verdana" w:cs="Arial"/>
                <w:sz w:val="18"/>
                <w:szCs w:val="18"/>
              </w:rPr>
              <w:t>Lateral 145 x 120 cm</w:t>
            </w: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3787A10" w14:textId="77777777" w:rsidR="00E178A5" w:rsidRPr="00CE3E20" w:rsidRDefault="00E178A5" w:rsidP="00E178A5">
            <w:pPr>
              <w:jc w:val="center"/>
              <w:rPr>
                <w:rFonts w:ascii="Verdana" w:hAnsi="Verdana" w:cs="Arial"/>
                <w:sz w:val="18"/>
                <w:szCs w:val="18"/>
              </w:rPr>
            </w:pPr>
            <w:r w:rsidRPr="00CE3E20">
              <w:rPr>
                <w:rFonts w:ascii="Verdana" w:hAnsi="Verdana" w:cs="Arial"/>
                <w:sz w:val="18"/>
                <w:szCs w:val="18"/>
              </w:rPr>
              <w:t>2</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14:paraId="6FEFB371" w14:textId="77A173E3" w:rsidR="00E178A5" w:rsidRPr="00CE3E20" w:rsidRDefault="00E178A5" w:rsidP="00E178A5">
            <w:pPr>
              <w:jc w:val="center"/>
              <w:rPr>
                <w:rFonts w:ascii="Verdana" w:hAnsi="Verdana" w:cs="Arial"/>
                <w:sz w:val="18"/>
                <w:szCs w:val="18"/>
              </w:rPr>
            </w:pPr>
            <w:r w:rsidRPr="00CE3E20">
              <w:rPr>
                <w:rFonts w:ascii="Verdana" w:hAnsi="Verdana" w:cs="Arial"/>
                <w:sz w:val="18"/>
                <w:szCs w:val="18"/>
              </w:rPr>
              <w:t>… €</w:t>
            </w:r>
          </w:p>
        </w:tc>
        <w:tc>
          <w:tcPr>
            <w:tcW w:w="1987" w:type="dxa"/>
            <w:vMerge w:val="restart"/>
            <w:tcBorders>
              <w:top w:val="nil"/>
              <w:left w:val="single" w:sz="4" w:space="0" w:color="auto"/>
              <w:bottom w:val="single" w:sz="4" w:space="0" w:color="auto"/>
              <w:right w:val="single" w:sz="4" w:space="0" w:color="auto"/>
            </w:tcBorders>
            <w:shd w:val="clear" w:color="auto" w:fill="auto"/>
            <w:vAlign w:val="center"/>
            <w:hideMark/>
          </w:tcPr>
          <w:p w14:paraId="59C3EB03" w14:textId="2449F646"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3966DD6D" w14:textId="77777777" w:rsidTr="00E178A5">
        <w:trPr>
          <w:trHeight w:val="310"/>
        </w:trPr>
        <w:tc>
          <w:tcPr>
            <w:tcW w:w="2553" w:type="dxa"/>
            <w:vMerge/>
            <w:tcBorders>
              <w:top w:val="nil"/>
              <w:left w:val="single" w:sz="4" w:space="0" w:color="auto"/>
              <w:bottom w:val="single" w:sz="4" w:space="0" w:color="auto"/>
              <w:right w:val="single" w:sz="4" w:space="0" w:color="auto"/>
            </w:tcBorders>
            <w:vAlign w:val="center"/>
            <w:hideMark/>
          </w:tcPr>
          <w:p w14:paraId="5FBEB72E" w14:textId="77777777" w:rsidR="00E178A5" w:rsidRPr="00CE3E20" w:rsidRDefault="00E178A5" w:rsidP="00E178A5">
            <w:pPr>
              <w:rPr>
                <w:rFonts w:ascii="Verdana" w:hAnsi="Verdana" w:cs="Arial"/>
                <w:color w:val="000000"/>
                <w:sz w:val="18"/>
                <w:szCs w:val="18"/>
              </w:rPr>
            </w:pPr>
          </w:p>
        </w:tc>
        <w:tc>
          <w:tcPr>
            <w:tcW w:w="2693" w:type="dxa"/>
            <w:tcBorders>
              <w:top w:val="nil"/>
              <w:left w:val="nil"/>
              <w:bottom w:val="single" w:sz="4" w:space="0" w:color="auto"/>
              <w:right w:val="single" w:sz="4" w:space="0" w:color="auto"/>
            </w:tcBorders>
            <w:shd w:val="clear" w:color="auto" w:fill="auto"/>
            <w:hideMark/>
          </w:tcPr>
          <w:p w14:paraId="32863E59" w14:textId="77777777" w:rsidR="00E178A5" w:rsidRPr="00CE3E20" w:rsidRDefault="00E178A5" w:rsidP="00E178A5">
            <w:pPr>
              <w:rPr>
                <w:rFonts w:ascii="Verdana" w:hAnsi="Verdana" w:cs="Arial"/>
                <w:sz w:val="18"/>
                <w:szCs w:val="18"/>
              </w:rPr>
            </w:pPr>
            <w:r w:rsidRPr="00CE3E20">
              <w:rPr>
                <w:rFonts w:ascii="Verdana" w:hAnsi="Verdana" w:cs="Arial"/>
                <w:sz w:val="18"/>
                <w:szCs w:val="18"/>
              </w:rPr>
              <w:t>Lateral 300 x 210 cm</w:t>
            </w:r>
          </w:p>
        </w:tc>
        <w:tc>
          <w:tcPr>
            <w:tcW w:w="1559" w:type="dxa"/>
            <w:vMerge/>
            <w:tcBorders>
              <w:top w:val="nil"/>
              <w:left w:val="single" w:sz="4" w:space="0" w:color="auto"/>
              <w:bottom w:val="single" w:sz="4" w:space="0" w:color="auto"/>
              <w:right w:val="single" w:sz="4" w:space="0" w:color="auto"/>
            </w:tcBorders>
            <w:vAlign w:val="center"/>
            <w:hideMark/>
          </w:tcPr>
          <w:p w14:paraId="63129F9E" w14:textId="77777777" w:rsidR="00E178A5" w:rsidRPr="00CE3E20" w:rsidRDefault="00E178A5" w:rsidP="00E178A5">
            <w:pPr>
              <w:jc w:val="center"/>
              <w:rPr>
                <w:rFonts w:ascii="Verdana" w:hAnsi="Verdana" w:cs="Arial"/>
                <w:sz w:val="18"/>
                <w:szCs w:val="18"/>
              </w:rPr>
            </w:pPr>
          </w:p>
        </w:tc>
        <w:tc>
          <w:tcPr>
            <w:tcW w:w="1701" w:type="dxa"/>
            <w:vMerge/>
            <w:tcBorders>
              <w:top w:val="nil"/>
              <w:left w:val="single" w:sz="4" w:space="0" w:color="auto"/>
              <w:bottom w:val="single" w:sz="4" w:space="0" w:color="auto"/>
              <w:right w:val="single" w:sz="4" w:space="0" w:color="auto"/>
            </w:tcBorders>
            <w:vAlign w:val="center"/>
            <w:hideMark/>
          </w:tcPr>
          <w:p w14:paraId="5C824E95" w14:textId="77777777" w:rsidR="00E178A5" w:rsidRPr="00CE3E20" w:rsidRDefault="00E178A5" w:rsidP="00E178A5">
            <w:pPr>
              <w:jc w:val="center"/>
              <w:rPr>
                <w:rFonts w:ascii="Verdana" w:hAnsi="Verdana" w:cs="Arial"/>
                <w:sz w:val="18"/>
                <w:szCs w:val="18"/>
              </w:rPr>
            </w:pPr>
          </w:p>
        </w:tc>
        <w:tc>
          <w:tcPr>
            <w:tcW w:w="1987" w:type="dxa"/>
            <w:vMerge/>
            <w:tcBorders>
              <w:top w:val="nil"/>
              <w:left w:val="single" w:sz="4" w:space="0" w:color="auto"/>
              <w:bottom w:val="single" w:sz="4" w:space="0" w:color="auto"/>
              <w:right w:val="single" w:sz="4" w:space="0" w:color="auto"/>
            </w:tcBorders>
            <w:vAlign w:val="center"/>
            <w:hideMark/>
          </w:tcPr>
          <w:p w14:paraId="0E0D9056" w14:textId="77777777" w:rsidR="00E178A5" w:rsidRPr="00CE3E20" w:rsidRDefault="00E178A5" w:rsidP="00E178A5">
            <w:pPr>
              <w:jc w:val="center"/>
              <w:rPr>
                <w:rFonts w:ascii="Verdana" w:hAnsi="Verdana" w:cs="Arial"/>
                <w:color w:val="000000"/>
                <w:sz w:val="18"/>
                <w:szCs w:val="18"/>
              </w:rPr>
            </w:pPr>
          </w:p>
        </w:tc>
      </w:tr>
      <w:tr w:rsidR="00E178A5" w:rsidRPr="00E178A5" w14:paraId="41DFFD10" w14:textId="77777777" w:rsidTr="00E178A5">
        <w:trPr>
          <w:trHeight w:val="310"/>
        </w:trPr>
        <w:tc>
          <w:tcPr>
            <w:tcW w:w="2553" w:type="dxa"/>
            <w:vMerge/>
            <w:tcBorders>
              <w:top w:val="nil"/>
              <w:left w:val="single" w:sz="4" w:space="0" w:color="auto"/>
              <w:bottom w:val="single" w:sz="4" w:space="0" w:color="auto"/>
              <w:right w:val="single" w:sz="4" w:space="0" w:color="auto"/>
            </w:tcBorders>
            <w:vAlign w:val="center"/>
            <w:hideMark/>
          </w:tcPr>
          <w:p w14:paraId="3A49828D" w14:textId="77777777" w:rsidR="00E178A5" w:rsidRPr="00CE3E20" w:rsidRDefault="00E178A5" w:rsidP="00E178A5">
            <w:pPr>
              <w:rPr>
                <w:rFonts w:ascii="Verdana" w:hAnsi="Verdana" w:cs="Arial"/>
                <w:color w:val="000000"/>
                <w:sz w:val="18"/>
                <w:szCs w:val="18"/>
              </w:rPr>
            </w:pPr>
          </w:p>
        </w:tc>
        <w:tc>
          <w:tcPr>
            <w:tcW w:w="2693" w:type="dxa"/>
            <w:tcBorders>
              <w:top w:val="nil"/>
              <w:left w:val="nil"/>
              <w:bottom w:val="single" w:sz="4" w:space="0" w:color="auto"/>
              <w:right w:val="single" w:sz="4" w:space="0" w:color="auto"/>
            </w:tcBorders>
            <w:shd w:val="clear" w:color="auto" w:fill="auto"/>
            <w:hideMark/>
          </w:tcPr>
          <w:p w14:paraId="312240E7" w14:textId="77777777" w:rsidR="00E178A5" w:rsidRPr="00CE3E20" w:rsidRDefault="00E178A5" w:rsidP="00E178A5">
            <w:pPr>
              <w:rPr>
                <w:rFonts w:ascii="Verdana" w:hAnsi="Verdana" w:cs="Arial"/>
                <w:sz w:val="18"/>
                <w:szCs w:val="18"/>
              </w:rPr>
            </w:pPr>
            <w:r w:rsidRPr="00CE3E20">
              <w:rPr>
                <w:rFonts w:ascii="Verdana" w:hAnsi="Verdana" w:cs="Arial"/>
                <w:sz w:val="18"/>
                <w:szCs w:val="18"/>
              </w:rPr>
              <w:t xml:space="preserve">Trasera </w:t>
            </w:r>
            <w:proofErr w:type="spellStart"/>
            <w:r w:rsidRPr="00CE3E20">
              <w:rPr>
                <w:rFonts w:ascii="Verdana" w:hAnsi="Verdana" w:cs="Arial"/>
                <w:sz w:val="18"/>
                <w:szCs w:val="18"/>
              </w:rPr>
              <w:t>sèrie</w:t>
            </w:r>
            <w:proofErr w:type="spellEnd"/>
            <w:r w:rsidRPr="00CE3E20">
              <w:rPr>
                <w:rFonts w:ascii="Verdana" w:hAnsi="Verdana" w:cs="Arial"/>
                <w:sz w:val="18"/>
                <w:szCs w:val="18"/>
              </w:rPr>
              <w:t xml:space="preserve"> urbana</w:t>
            </w:r>
          </w:p>
        </w:tc>
        <w:tc>
          <w:tcPr>
            <w:tcW w:w="1559" w:type="dxa"/>
            <w:vMerge/>
            <w:tcBorders>
              <w:top w:val="nil"/>
              <w:left w:val="single" w:sz="4" w:space="0" w:color="auto"/>
              <w:bottom w:val="single" w:sz="4" w:space="0" w:color="auto"/>
              <w:right w:val="single" w:sz="4" w:space="0" w:color="auto"/>
            </w:tcBorders>
            <w:vAlign w:val="center"/>
            <w:hideMark/>
          </w:tcPr>
          <w:p w14:paraId="0A20A40E" w14:textId="77777777" w:rsidR="00E178A5" w:rsidRPr="00CE3E20" w:rsidRDefault="00E178A5" w:rsidP="00E178A5">
            <w:pPr>
              <w:jc w:val="center"/>
              <w:rPr>
                <w:rFonts w:ascii="Verdana" w:hAnsi="Verdana" w:cs="Arial"/>
                <w:sz w:val="18"/>
                <w:szCs w:val="18"/>
              </w:rPr>
            </w:pPr>
          </w:p>
        </w:tc>
        <w:tc>
          <w:tcPr>
            <w:tcW w:w="1701" w:type="dxa"/>
            <w:vMerge/>
            <w:tcBorders>
              <w:top w:val="nil"/>
              <w:left w:val="single" w:sz="4" w:space="0" w:color="auto"/>
              <w:bottom w:val="single" w:sz="4" w:space="0" w:color="auto"/>
              <w:right w:val="single" w:sz="4" w:space="0" w:color="auto"/>
            </w:tcBorders>
            <w:vAlign w:val="center"/>
            <w:hideMark/>
          </w:tcPr>
          <w:p w14:paraId="2142612A" w14:textId="77777777" w:rsidR="00E178A5" w:rsidRPr="00CE3E20" w:rsidRDefault="00E178A5" w:rsidP="00E178A5">
            <w:pPr>
              <w:jc w:val="center"/>
              <w:rPr>
                <w:rFonts w:ascii="Verdana" w:hAnsi="Verdana" w:cs="Arial"/>
                <w:sz w:val="18"/>
                <w:szCs w:val="18"/>
              </w:rPr>
            </w:pPr>
          </w:p>
        </w:tc>
        <w:tc>
          <w:tcPr>
            <w:tcW w:w="1987" w:type="dxa"/>
            <w:vMerge/>
            <w:tcBorders>
              <w:top w:val="nil"/>
              <w:left w:val="single" w:sz="4" w:space="0" w:color="auto"/>
              <w:bottom w:val="single" w:sz="4" w:space="0" w:color="auto"/>
              <w:right w:val="single" w:sz="4" w:space="0" w:color="auto"/>
            </w:tcBorders>
            <w:vAlign w:val="center"/>
            <w:hideMark/>
          </w:tcPr>
          <w:p w14:paraId="0A9644F4" w14:textId="77777777" w:rsidR="00E178A5" w:rsidRPr="00CE3E20" w:rsidRDefault="00E178A5" w:rsidP="00E178A5">
            <w:pPr>
              <w:jc w:val="center"/>
              <w:rPr>
                <w:rFonts w:ascii="Verdana" w:hAnsi="Verdana" w:cs="Arial"/>
                <w:color w:val="000000"/>
                <w:sz w:val="18"/>
                <w:szCs w:val="18"/>
              </w:rPr>
            </w:pPr>
          </w:p>
        </w:tc>
      </w:tr>
      <w:tr w:rsidR="00E178A5" w:rsidRPr="00E178A5" w14:paraId="1F3A2D5F" w14:textId="77777777" w:rsidTr="00E178A5">
        <w:trPr>
          <w:trHeight w:val="310"/>
        </w:trPr>
        <w:tc>
          <w:tcPr>
            <w:tcW w:w="2553" w:type="dxa"/>
            <w:vMerge/>
            <w:tcBorders>
              <w:top w:val="nil"/>
              <w:left w:val="single" w:sz="4" w:space="0" w:color="auto"/>
              <w:bottom w:val="single" w:sz="4" w:space="0" w:color="auto"/>
              <w:right w:val="single" w:sz="4" w:space="0" w:color="auto"/>
            </w:tcBorders>
            <w:vAlign w:val="center"/>
            <w:hideMark/>
          </w:tcPr>
          <w:p w14:paraId="48FC2009" w14:textId="77777777" w:rsidR="00E178A5" w:rsidRPr="00CE3E20" w:rsidRDefault="00E178A5" w:rsidP="00E178A5">
            <w:pPr>
              <w:rPr>
                <w:rFonts w:ascii="Verdana" w:hAnsi="Verdana" w:cs="Arial"/>
                <w:color w:val="000000"/>
                <w:sz w:val="18"/>
                <w:szCs w:val="18"/>
              </w:rPr>
            </w:pPr>
          </w:p>
        </w:tc>
        <w:tc>
          <w:tcPr>
            <w:tcW w:w="2693" w:type="dxa"/>
            <w:tcBorders>
              <w:top w:val="nil"/>
              <w:left w:val="nil"/>
              <w:bottom w:val="single" w:sz="4" w:space="0" w:color="auto"/>
              <w:right w:val="single" w:sz="4" w:space="0" w:color="auto"/>
            </w:tcBorders>
            <w:shd w:val="clear" w:color="auto" w:fill="auto"/>
            <w:hideMark/>
          </w:tcPr>
          <w:p w14:paraId="0B65CF37" w14:textId="77777777" w:rsidR="00E178A5" w:rsidRPr="00CE3E20" w:rsidRDefault="00E178A5" w:rsidP="00E178A5">
            <w:pPr>
              <w:rPr>
                <w:rFonts w:ascii="Verdana" w:hAnsi="Verdana" w:cs="Arial"/>
                <w:sz w:val="18"/>
                <w:szCs w:val="18"/>
              </w:rPr>
            </w:pPr>
            <w:r w:rsidRPr="00CE3E20">
              <w:rPr>
                <w:rFonts w:ascii="Verdana" w:hAnsi="Verdana" w:cs="Arial"/>
                <w:sz w:val="18"/>
                <w:szCs w:val="18"/>
              </w:rPr>
              <w:t xml:space="preserve">Trasera </w:t>
            </w:r>
            <w:proofErr w:type="spellStart"/>
            <w:r w:rsidRPr="00CE3E20">
              <w:rPr>
                <w:rFonts w:ascii="Verdana" w:hAnsi="Verdana" w:cs="Arial"/>
                <w:sz w:val="18"/>
                <w:szCs w:val="18"/>
              </w:rPr>
              <w:t>tipus</w:t>
            </w:r>
            <w:proofErr w:type="spellEnd"/>
            <w:r w:rsidRPr="00CE3E20">
              <w:rPr>
                <w:rFonts w:ascii="Verdana" w:hAnsi="Verdana" w:cs="Arial"/>
                <w:sz w:val="18"/>
                <w:szCs w:val="18"/>
              </w:rPr>
              <w:t xml:space="preserve"> plus</w:t>
            </w:r>
          </w:p>
        </w:tc>
        <w:tc>
          <w:tcPr>
            <w:tcW w:w="1559" w:type="dxa"/>
            <w:vMerge/>
            <w:tcBorders>
              <w:top w:val="nil"/>
              <w:left w:val="single" w:sz="4" w:space="0" w:color="auto"/>
              <w:bottom w:val="single" w:sz="4" w:space="0" w:color="auto"/>
              <w:right w:val="single" w:sz="4" w:space="0" w:color="auto"/>
            </w:tcBorders>
            <w:vAlign w:val="center"/>
            <w:hideMark/>
          </w:tcPr>
          <w:p w14:paraId="5BCB3191" w14:textId="77777777" w:rsidR="00E178A5" w:rsidRPr="00CE3E20" w:rsidRDefault="00E178A5" w:rsidP="00E178A5">
            <w:pPr>
              <w:jc w:val="center"/>
              <w:rPr>
                <w:rFonts w:ascii="Verdana" w:hAnsi="Verdana" w:cs="Arial"/>
                <w:sz w:val="18"/>
                <w:szCs w:val="18"/>
              </w:rPr>
            </w:pPr>
          </w:p>
        </w:tc>
        <w:tc>
          <w:tcPr>
            <w:tcW w:w="1701" w:type="dxa"/>
            <w:vMerge/>
            <w:tcBorders>
              <w:top w:val="nil"/>
              <w:left w:val="single" w:sz="4" w:space="0" w:color="auto"/>
              <w:bottom w:val="single" w:sz="4" w:space="0" w:color="auto"/>
              <w:right w:val="single" w:sz="4" w:space="0" w:color="auto"/>
            </w:tcBorders>
            <w:vAlign w:val="center"/>
            <w:hideMark/>
          </w:tcPr>
          <w:p w14:paraId="1D39778C" w14:textId="77777777" w:rsidR="00E178A5" w:rsidRPr="00CE3E20" w:rsidRDefault="00E178A5" w:rsidP="00E178A5">
            <w:pPr>
              <w:jc w:val="center"/>
              <w:rPr>
                <w:rFonts w:ascii="Verdana" w:hAnsi="Verdana" w:cs="Arial"/>
                <w:sz w:val="18"/>
                <w:szCs w:val="18"/>
              </w:rPr>
            </w:pPr>
          </w:p>
        </w:tc>
        <w:tc>
          <w:tcPr>
            <w:tcW w:w="1987" w:type="dxa"/>
            <w:vMerge/>
            <w:tcBorders>
              <w:top w:val="nil"/>
              <w:left w:val="single" w:sz="4" w:space="0" w:color="auto"/>
              <w:bottom w:val="single" w:sz="4" w:space="0" w:color="auto"/>
              <w:right w:val="single" w:sz="4" w:space="0" w:color="auto"/>
            </w:tcBorders>
            <w:vAlign w:val="center"/>
            <w:hideMark/>
          </w:tcPr>
          <w:p w14:paraId="40ABF09A" w14:textId="77777777" w:rsidR="00E178A5" w:rsidRPr="00CE3E20" w:rsidRDefault="00E178A5" w:rsidP="00E178A5">
            <w:pPr>
              <w:jc w:val="center"/>
              <w:rPr>
                <w:rFonts w:ascii="Verdana" w:hAnsi="Verdana" w:cs="Arial"/>
                <w:color w:val="000000"/>
                <w:sz w:val="18"/>
                <w:szCs w:val="18"/>
              </w:rPr>
            </w:pPr>
          </w:p>
        </w:tc>
      </w:tr>
      <w:tr w:rsidR="00E178A5" w:rsidRPr="00E178A5" w14:paraId="18B58909" w14:textId="77777777" w:rsidTr="00E178A5">
        <w:trPr>
          <w:trHeight w:val="750"/>
        </w:trPr>
        <w:tc>
          <w:tcPr>
            <w:tcW w:w="2553" w:type="dxa"/>
            <w:tcBorders>
              <w:top w:val="nil"/>
              <w:left w:val="single" w:sz="4" w:space="0" w:color="auto"/>
              <w:bottom w:val="single" w:sz="4" w:space="0" w:color="auto"/>
              <w:right w:val="single" w:sz="4" w:space="0" w:color="auto"/>
            </w:tcBorders>
            <w:shd w:val="clear" w:color="auto" w:fill="auto"/>
            <w:hideMark/>
          </w:tcPr>
          <w:p w14:paraId="15EB5ECB" w14:textId="77777777" w:rsidR="00E178A5" w:rsidRPr="00CE3E20" w:rsidRDefault="00E178A5" w:rsidP="00E178A5">
            <w:pPr>
              <w:rPr>
                <w:rFonts w:ascii="Verdana" w:hAnsi="Verdana" w:cs="Arial"/>
                <w:color w:val="000000"/>
                <w:sz w:val="18"/>
                <w:szCs w:val="18"/>
              </w:rPr>
            </w:pPr>
            <w:proofErr w:type="spellStart"/>
            <w:r w:rsidRPr="00CE3E20">
              <w:rPr>
                <w:rFonts w:ascii="Verdana" w:hAnsi="Verdana" w:cs="Arial"/>
                <w:color w:val="000000"/>
                <w:sz w:val="18"/>
                <w:szCs w:val="18"/>
              </w:rPr>
              <w:t>Plafó</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rígid</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monomaterial</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tipus</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photocall</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amb</w:t>
            </w:r>
            <w:proofErr w:type="spellEnd"/>
            <w:r w:rsidRPr="00CE3E20">
              <w:rPr>
                <w:rFonts w:ascii="Verdana" w:hAnsi="Verdana" w:cs="Arial"/>
                <w:color w:val="000000"/>
                <w:sz w:val="18"/>
                <w:szCs w:val="18"/>
              </w:rPr>
              <w:t xml:space="preserve"> sistema </w:t>
            </w:r>
            <w:proofErr w:type="spellStart"/>
            <w:r w:rsidRPr="00CE3E20">
              <w:rPr>
                <w:rFonts w:ascii="Verdana" w:hAnsi="Verdana" w:cs="Arial"/>
                <w:color w:val="000000"/>
                <w:sz w:val="18"/>
                <w:szCs w:val="18"/>
              </w:rPr>
              <w:t>d'autosustentació</w:t>
            </w:r>
            <w:proofErr w:type="spellEnd"/>
          </w:p>
        </w:tc>
        <w:tc>
          <w:tcPr>
            <w:tcW w:w="2693" w:type="dxa"/>
            <w:tcBorders>
              <w:top w:val="nil"/>
              <w:left w:val="nil"/>
              <w:bottom w:val="single" w:sz="4" w:space="0" w:color="auto"/>
              <w:right w:val="single" w:sz="4" w:space="0" w:color="auto"/>
            </w:tcBorders>
            <w:shd w:val="clear" w:color="auto" w:fill="auto"/>
            <w:hideMark/>
          </w:tcPr>
          <w:p w14:paraId="01A05DF4" w14:textId="77777777" w:rsidR="00E178A5" w:rsidRPr="00CE3E20" w:rsidRDefault="00E178A5" w:rsidP="00E178A5">
            <w:pPr>
              <w:rPr>
                <w:rFonts w:ascii="Verdana" w:hAnsi="Verdana" w:cs="Arial"/>
                <w:sz w:val="18"/>
                <w:szCs w:val="18"/>
              </w:rPr>
            </w:pPr>
            <w:r w:rsidRPr="00CE3E20">
              <w:rPr>
                <w:rFonts w:ascii="Verdana" w:hAnsi="Verdana" w:cs="Arial"/>
                <w:sz w:val="18"/>
                <w:szCs w:val="18"/>
              </w:rPr>
              <w:t xml:space="preserve">Mides </w:t>
            </w:r>
            <w:proofErr w:type="spellStart"/>
            <w:r w:rsidRPr="00CE3E20">
              <w:rPr>
                <w:rFonts w:ascii="Verdana" w:hAnsi="Verdana" w:cs="Arial"/>
                <w:sz w:val="18"/>
                <w:szCs w:val="18"/>
              </w:rPr>
              <w:t>diverses</w:t>
            </w:r>
            <w:proofErr w:type="spellEnd"/>
            <w:r w:rsidRPr="00CE3E20">
              <w:rPr>
                <w:rFonts w:ascii="Verdana" w:hAnsi="Verdana" w:cs="Arial"/>
                <w:sz w:val="18"/>
                <w:szCs w:val="18"/>
              </w:rPr>
              <w:t xml:space="preserve"> entre 300x250 cm i 100x100 cm </w:t>
            </w:r>
            <w:proofErr w:type="spellStart"/>
            <w:r w:rsidRPr="00CE3E20">
              <w:rPr>
                <w:rFonts w:ascii="Verdana" w:hAnsi="Verdana" w:cs="Arial"/>
                <w:sz w:val="18"/>
                <w:szCs w:val="18"/>
              </w:rPr>
              <w:t>aprox</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004102B5" w14:textId="7777777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4</w:t>
            </w:r>
          </w:p>
        </w:tc>
        <w:tc>
          <w:tcPr>
            <w:tcW w:w="1701" w:type="dxa"/>
            <w:tcBorders>
              <w:top w:val="nil"/>
              <w:left w:val="nil"/>
              <w:bottom w:val="single" w:sz="4" w:space="0" w:color="auto"/>
              <w:right w:val="single" w:sz="4" w:space="0" w:color="auto"/>
            </w:tcBorders>
            <w:shd w:val="clear" w:color="auto" w:fill="auto"/>
            <w:noWrap/>
            <w:vAlign w:val="center"/>
            <w:hideMark/>
          </w:tcPr>
          <w:p w14:paraId="59117B8C" w14:textId="775F2711"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c>
          <w:tcPr>
            <w:tcW w:w="1987" w:type="dxa"/>
            <w:tcBorders>
              <w:top w:val="nil"/>
              <w:left w:val="nil"/>
              <w:bottom w:val="single" w:sz="4" w:space="0" w:color="auto"/>
              <w:right w:val="single" w:sz="4" w:space="0" w:color="auto"/>
            </w:tcBorders>
            <w:shd w:val="clear" w:color="auto" w:fill="auto"/>
            <w:vAlign w:val="center"/>
            <w:hideMark/>
          </w:tcPr>
          <w:p w14:paraId="0EBD8C21" w14:textId="4DA4B090"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34C02C78" w14:textId="77777777" w:rsidTr="00E178A5">
        <w:trPr>
          <w:trHeight w:val="853"/>
        </w:trPr>
        <w:tc>
          <w:tcPr>
            <w:tcW w:w="2553" w:type="dxa"/>
            <w:tcBorders>
              <w:top w:val="nil"/>
              <w:left w:val="single" w:sz="4" w:space="0" w:color="auto"/>
              <w:bottom w:val="single" w:sz="4" w:space="0" w:color="auto"/>
              <w:right w:val="single" w:sz="4" w:space="0" w:color="auto"/>
            </w:tcBorders>
            <w:shd w:val="clear" w:color="auto" w:fill="auto"/>
            <w:hideMark/>
          </w:tcPr>
          <w:p w14:paraId="0756D6D8"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 xml:space="preserve">Lona </w:t>
            </w:r>
            <w:proofErr w:type="spellStart"/>
            <w:r w:rsidRPr="00CE3E20">
              <w:rPr>
                <w:rFonts w:ascii="Verdana" w:hAnsi="Verdana" w:cs="Arial"/>
                <w:color w:val="000000"/>
                <w:sz w:val="18"/>
                <w:szCs w:val="18"/>
              </w:rPr>
              <w:t>monomaterial</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tipus</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photocall</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amb</w:t>
            </w:r>
            <w:proofErr w:type="spellEnd"/>
            <w:r w:rsidRPr="00CE3E20">
              <w:rPr>
                <w:rFonts w:ascii="Verdana" w:hAnsi="Verdana" w:cs="Arial"/>
                <w:color w:val="000000"/>
                <w:sz w:val="18"/>
                <w:szCs w:val="18"/>
              </w:rPr>
              <w:t xml:space="preserve"> sistema </w:t>
            </w:r>
            <w:proofErr w:type="spellStart"/>
            <w:r w:rsidRPr="00CE3E20">
              <w:rPr>
                <w:rFonts w:ascii="Verdana" w:hAnsi="Verdana" w:cs="Arial"/>
                <w:color w:val="000000"/>
                <w:sz w:val="18"/>
                <w:szCs w:val="18"/>
              </w:rPr>
              <w:t>d'autosustentació</w:t>
            </w:r>
            <w:proofErr w:type="spellEnd"/>
            <w:r w:rsidRPr="00CE3E20">
              <w:rPr>
                <w:rFonts w:ascii="Verdana" w:hAnsi="Verdana" w:cs="Arial"/>
                <w:color w:val="000000"/>
                <w:sz w:val="18"/>
                <w:szCs w:val="18"/>
              </w:rPr>
              <w:t xml:space="preserve"> extensible i </w:t>
            </w:r>
            <w:proofErr w:type="spellStart"/>
            <w:r w:rsidRPr="00CE3E20">
              <w:rPr>
                <w:rFonts w:ascii="Verdana" w:hAnsi="Verdana" w:cs="Arial"/>
                <w:color w:val="000000"/>
                <w:sz w:val="18"/>
                <w:szCs w:val="18"/>
              </w:rPr>
              <w:t>reaporiftable</w:t>
            </w:r>
            <w:proofErr w:type="spellEnd"/>
          </w:p>
        </w:tc>
        <w:tc>
          <w:tcPr>
            <w:tcW w:w="2693" w:type="dxa"/>
            <w:tcBorders>
              <w:top w:val="nil"/>
              <w:left w:val="nil"/>
              <w:bottom w:val="single" w:sz="4" w:space="0" w:color="auto"/>
              <w:right w:val="single" w:sz="4" w:space="0" w:color="auto"/>
            </w:tcBorders>
            <w:shd w:val="clear" w:color="auto" w:fill="auto"/>
            <w:hideMark/>
          </w:tcPr>
          <w:p w14:paraId="297CD544" w14:textId="77777777" w:rsidR="00E178A5" w:rsidRPr="00CE3E20" w:rsidRDefault="00E178A5" w:rsidP="00E178A5">
            <w:pPr>
              <w:rPr>
                <w:rFonts w:ascii="Verdana" w:hAnsi="Verdana" w:cs="Arial"/>
                <w:sz w:val="18"/>
                <w:szCs w:val="18"/>
              </w:rPr>
            </w:pPr>
            <w:proofErr w:type="spellStart"/>
            <w:r w:rsidRPr="00CE3E20">
              <w:rPr>
                <w:rFonts w:ascii="Verdana" w:hAnsi="Verdana" w:cs="Arial"/>
                <w:sz w:val="18"/>
                <w:szCs w:val="18"/>
              </w:rPr>
              <w:t>Tipus</w:t>
            </w:r>
            <w:proofErr w:type="spellEnd"/>
            <w:r w:rsidRPr="00CE3E20">
              <w:rPr>
                <w:rFonts w:ascii="Verdana" w:hAnsi="Verdana" w:cs="Arial"/>
                <w:sz w:val="18"/>
                <w:szCs w:val="18"/>
              </w:rPr>
              <w:t xml:space="preserve"> "</w:t>
            </w:r>
            <w:proofErr w:type="spellStart"/>
            <w:r w:rsidRPr="00CE3E20">
              <w:rPr>
                <w:rFonts w:ascii="Verdana" w:hAnsi="Verdana" w:cs="Arial"/>
                <w:sz w:val="18"/>
                <w:szCs w:val="18"/>
              </w:rPr>
              <w:t>aranya</w:t>
            </w:r>
            <w:proofErr w:type="spellEnd"/>
            <w:r w:rsidRPr="00CE3E20">
              <w:rPr>
                <w:rFonts w:ascii="Verdana" w:hAnsi="Verdana" w:cs="Arial"/>
                <w:sz w:val="18"/>
                <w:szCs w:val="18"/>
              </w:rPr>
              <w:t>" mides variables (</w:t>
            </w:r>
            <w:proofErr w:type="spellStart"/>
            <w:r w:rsidRPr="00CE3E20">
              <w:rPr>
                <w:rFonts w:ascii="Verdana" w:hAnsi="Verdana" w:cs="Arial"/>
                <w:sz w:val="18"/>
                <w:szCs w:val="18"/>
              </w:rPr>
              <w:t>aprox</w:t>
            </w:r>
            <w:proofErr w:type="spellEnd"/>
            <w:r w:rsidRPr="00CE3E20">
              <w:rPr>
                <w:rFonts w:ascii="Verdana" w:hAnsi="Verdana" w:cs="Arial"/>
                <w:sz w:val="18"/>
                <w:szCs w:val="18"/>
              </w:rPr>
              <w:t xml:space="preserve"> 230x230)</w:t>
            </w:r>
          </w:p>
        </w:tc>
        <w:tc>
          <w:tcPr>
            <w:tcW w:w="1559" w:type="dxa"/>
            <w:tcBorders>
              <w:top w:val="nil"/>
              <w:left w:val="nil"/>
              <w:bottom w:val="single" w:sz="4" w:space="0" w:color="auto"/>
              <w:right w:val="single" w:sz="4" w:space="0" w:color="auto"/>
            </w:tcBorders>
            <w:shd w:val="clear" w:color="auto" w:fill="auto"/>
            <w:noWrap/>
            <w:vAlign w:val="center"/>
            <w:hideMark/>
          </w:tcPr>
          <w:p w14:paraId="350E5F68" w14:textId="7777777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2</w:t>
            </w:r>
          </w:p>
        </w:tc>
        <w:tc>
          <w:tcPr>
            <w:tcW w:w="1701" w:type="dxa"/>
            <w:tcBorders>
              <w:top w:val="nil"/>
              <w:left w:val="nil"/>
              <w:bottom w:val="single" w:sz="4" w:space="0" w:color="auto"/>
              <w:right w:val="single" w:sz="4" w:space="0" w:color="auto"/>
            </w:tcBorders>
            <w:shd w:val="clear" w:color="auto" w:fill="auto"/>
            <w:noWrap/>
            <w:vAlign w:val="center"/>
            <w:hideMark/>
          </w:tcPr>
          <w:p w14:paraId="036EDA1F" w14:textId="6646419D"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c>
          <w:tcPr>
            <w:tcW w:w="1987" w:type="dxa"/>
            <w:tcBorders>
              <w:top w:val="nil"/>
              <w:left w:val="nil"/>
              <w:bottom w:val="single" w:sz="4" w:space="0" w:color="auto"/>
              <w:right w:val="single" w:sz="4" w:space="0" w:color="auto"/>
            </w:tcBorders>
            <w:shd w:val="clear" w:color="auto" w:fill="auto"/>
            <w:vAlign w:val="center"/>
            <w:hideMark/>
          </w:tcPr>
          <w:p w14:paraId="4EB299B9" w14:textId="70658460"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2F24FA88" w14:textId="77777777" w:rsidTr="00E178A5">
        <w:trPr>
          <w:trHeight w:val="837"/>
        </w:trPr>
        <w:tc>
          <w:tcPr>
            <w:tcW w:w="2553" w:type="dxa"/>
            <w:tcBorders>
              <w:top w:val="nil"/>
              <w:left w:val="single" w:sz="4" w:space="0" w:color="auto"/>
              <w:bottom w:val="single" w:sz="4" w:space="0" w:color="auto"/>
              <w:right w:val="single" w:sz="4" w:space="0" w:color="auto"/>
            </w:tcBorders>
            <w:shd w:val="clear" w:color="auto" w:fill="auto"/>
            <w:hideMark/>
          </w:tcPr>
          <w:p w14:paraId="4B76BE67"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 xml:space="preserve">lona </w:t>
            </w:r>
            <w:proofErr w:type="spellStart"/>
            <w:r w:rsidRPr="00CE3E20">
              <w:rPr>
                <w:rFonts w:ascii="Verdana" w:hAnsi="Verdana" w:cs="Arial"/>
                <w:color w:val="000000"/>
                <w:sz w:val="18"/>
                <w:szCs w:val="18"/>
              </w:rPr>
              <w:t>concurs</w:t>
            </w:r>
            <w:proofErr w:type="spellEnd"/>
            <w:r w:rsidRPr="00CE3E20">
              <w:rPr>
                <w:rFonts w:ascii="Verdana" w:hAnsi="Verdana" w:cs="Arial"/>
                <w:color w:val="000000"/>
                <w:sz w:val="18"/>
                <w:szCs w:val="18"/>
              </w:rPr>
              <w:t xml:space="preserve"> de roses 1</w:t>
            </w:r>
          </w:p>
        </w:tc>
        <w:tc>
          <w:tcPr>
            <w:tcW w:w="2693" w:type="dxa"/>
            <w:tcBorders>
              <w:top w:val="nil"/>
              <w:left w:val="nil"/>
              <w:bottom w:val="single" w:sz="4" w:space="0" w:color="auto"/>
              <w:right w:val="single" w:sz="4" w:space="0" w:color="auto"/>
            </w:tcBorders>
            <w:shd w:val="clear" w:color="auto" w:fill="auto"/>
            <w:hideMark/>
          </w:tcPr>
          <w:p w14:paraId="257341D9" w14:textId="77777777" w:rsidR="00E178A5" w:rsidRPr="00CE3E20" w:rsidRDefault="00E178A5" w:rsidP="00E178A5">
            <w:pPr>
              <w:rPr>
                <w:rFonts w:ascii="Verdana" w:hAnsi="Verdana" w:cs="Arial"/>
                <w:sz w:val="18"/>
                <w:szCs w:val="18"/>
              </w:rPr>
            </w:pPr>
            <w:r w:rsidRPr="00CE3E20">
              <w:rPr>
                <w:rFonts w:ascii="Verdana" w:hAnsi="Verdana" w:cs="Arial"/>
                <w:sz w:val="18"/>
                <w:szCs w:val="18"/>
              </w:rPr>
              <w:t xml:space="preserve">5850x400 </w:t>
            </w:r>
            <w:proofErr w:type="spellStart"/>
            <w:r w:rsidRPr="00CE3E20">
              <w:rPr>
                <w:rFonts w:ascii="Verdana" w:hAnsi="Verdana" w:cs="Arial"/>
                <w:sz w:val="18"/>
                <w:szCs w:val="18"/>
              </w:rPr>
              <w:t>amb</w:t>
            </w:r>
            <w:proofErr w:type="spellEnd"/>
            <w:r w:rsidRPr="00CE3E20">
              <w:rPr>
                <w:rFonts w:ascii="Verdana" w:hAnsi="Verdana" w:cs="Arial"/>
                <w:sz w:val="18"/>
                <w:szCs w:val="18"/>
              </w:rPr>
              <w:t xml:space="preserve"> velcro </w:t>
            </w:r>
            <w:proofErr w:type="spellStart"/>
            <w:r w:rsidRPr="00CE3E20">
              <w:rPr>
                <w:rFonts w:ascii="Verdana" w:hAnsi="Verdana" w:cs="Arial"/>
                <w:sz w:val="18"/>
                <w:szCs w:val="18"/>
              </w:rPr>
              <w:t>femella</w:t>
            </w:r>
            <w:proofErr w:type="spellEnd"/>
            <w:r w:rsidRPr="00CE3E20">
              <w:rPr>
                <w:rFonts w:ascii="Verdana" w:hAnsi="Verdana" w:cs="Arial"/>
                <w:sz w:val="18"/>
                <w:szCs w:val="18"/>
              </w:rPr>
              <w:t xml:space="preserve"> </w:t>
            </w:r>
            <w:proofErr w:type="spellStart"/>
            <w:r w:rsidRPr="00CE3E20">
              <w:rPr>
                <w:rFonts w:ascii="Verdana" w:hAnsi="Verdana" w:cs="Arial"/>
                <w:sz w:val="18"/>
                <w:szCs w:val="18"/>
              </w:rPr>
              <w:t>cosit</w:t>
            </w:r>
            <w:proofErr w:type="spellEnd"/>
            <w:r w:rsidRPr="00CE3E20">
              <w:rPr>
                <w:rFonts w:ascii="Verdana" w:hAnsi="Verdana" w:cs="Arial"/>
                <w:sz w:val="18"/>
                <w:szCs w:val="18"/>
              </w:rPr>
              <w:t xml:space="preserve"> de 5 cm a la </w:t>
            </w:r>
            <w:proofErr w:type="spellStart"/>
            <w:r w:rsidRPr="00CE3E20">
              <w:rPr>
                <w:rFonts w:ascii="Verdana" w:hAnsi="Verdana" w:cs="Arial"/>
                <w:sz w:val="18"/>
                <w:szCs w:val="18"/>
              </w:rPr>
              <w:t>part</w:t>
            </w:r>
            <w:proofErr w:type="spellEnd"/>
            <w:r w:rsidRPr="00CE3E20">
              <w:rPr>
                <w:rFonts w:ascii="Verdana" w:hAnsi="Verdana" w:cs="Arial"/>
                <w:sz w:val="18"/>
                <w:szCs w:val="18"/>
              </w:rPr>
              <w:t xml:space="preserve"> suprior posterior</w:t>
            </w:r>
          </w:p>
        </w:tc>
        <w:tc>
          <w:tcPr>
            <w:tcW w:w="1559" w:type="dxa"/>
            <w:tcBorders>
              <w:top w:val="nil"/>
              <w:left w:val="nil"/>
              <w:bottom w:val="single" w:sz="4" w:space="0" w:color="auto"/>
              <w:right w:val="single" w:sz="4" w:space="0" w:color="auto"/>
            </w:tcBorders>
            <w:shd w:val="clear" w:color="auto" w:fill="auto"/>
            <w:noWrap/>
            <w:vAlign w:val="center"/>
            <w:hideMark/>
          </w:tcPr>
          <w:p w14:paraId="51B1DFCC" w14:textId="7777777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2</w:t>
            </w:r>
          </w:p>
        </w:tc>
        <w:tc>
          <w:tcPr>
            <w:tcW w:w="1701" w:type="dxa"/>
            <w:tcBorders>
              <w:top w:val="nil"/>
              <w:left w:val="nil"/>
              <w:bottom w:val="single" w:sz="4" w:space="0" w:color="auto"/>
              <w:right w:val="single" w:sz="4" w:space="0" w:color="auto"/>
            </w:tcBorders>
            <w:shd w:val="clear" w:color="auto" w:fill="auto"/>
            <w:noWrap/>
            <w:vAlign w:val="center"/>
            <w:hideMark/>
          </w:tcPr>
          <w:p w14:paraId="2FE37744" w14:textId="1A5E4D33"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c>
          <w:tcPr>
            <w:tcW w:w="1987" w:type="dxa"/>
            <w:tcBorders>
              <w:top w:val="nil"/>
              <w:left w:val="nil"/>
              <w:bottom w:val="single" w:sz="4" w:space="0" w:color="auto"/>
              <w:right w:val="single" w:sz="4" w:space="0" w:color="auto"/>
            </w:tcBorders>
            <w:shd w:val="clear" w:color="auto" w:fill="auto"/>
            <w:vAlign w:val="center"/>
            <w:hideMark/>
          </w:tcPr>
          <w:p w14:paraId="44634398" w14:textId="457D6164"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017336D0" w14:textId="77777777" w:rsidTr="00E178A5">
        <w:trPr>
          <w:trHeight w:val="424"/>
        </w:trPr>
        <w:tc>
          <w:tcPr>
            <w:tcW w:w="2553" w:type="dxa"/>
            <w:tcBorders>
              <w:top w:val="nil"/>
              <w:left w:val="single" w:sz="4" w:space="0" w:color="auto"/>
              <w:bottom w:val="single" w:sz="4" w:space="0" w:color="auto"/>
              <w:right w:val="single" w:sz="4" w:space="0" w:color="auto"/>
            </w:tcBorders>
            <w:shd w:val="clear" w:color="auto" w:fill="auto"/>
            <w:hideMark/>
          </w:tcPr>
          <w:p w14:paraId="38AC04DB"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 xml:space="preserve">lona </w:t>
            </w:r>
            <w:proofErr w:type="spellStart"/>
            <w:r w:rsidRPr="00CE3E20">
              <w:rPr>
                <w:rFonts w:ascii="Verdana" w:hAnsi="Verdana" w:cs="Arial"/>
                <w:color w:val="000000"/>
                <w:sz w:val="18"/>
                <w:szCs w:val="18"/>
              </w:rPr>
              <w:t>concurs</w:t>
            </w:r>
            <w:proofErr w:type="spellEnd"/>
            <w:r w:rsidRPr="00CE3E20">
              <w:rPr>
                <w:rFonts w:ascii="Verdana" w:hAnsi="Verdana" w:cs="Arial"/>
                <w:color w:val="000000"/>
                <w:sz w:val="18"/>
                <w:szCs w:val="18"/>
              </w:rPr>
              <w:t xml:space="preserve"> de roses 2</w:t>
            </w:r>
          </w:p>
        </w:tc>
        <w:tc>
          <w:tcPr>
            <w:tcW w:w="2693" w:type="dxa"/>
            <w:tcBorders>
              <w:top w:val="nil"/>
              <w:left w:val="nil"/>
              <w:bottom w:val="single" w:sz="4" w:space="0" w:color="auto"/>
              <w:right w:val="single" w:sz="4" w:space="0" w:color="auto"/>
            </w:tcBorders>
            <w:shd w:val="clear" w:color="auto" w:fill="auto"/>
            <w:hideMark/>
          </w:tcPr>
          <w:p w14:paraId="3A430A0B" w14:textId="77777777" w:rsidR="00E178A5" w:rsidRPr="00CE3E20" w:rsidRDefault="00E178A5" w:rsidP="00E178A5">
            <w:pPr>
              <w:rPr>
                <w:rFonts w:ascii="Verdana" w:hAnsi="Verdana" w:cs="Arial"/>
                <w:sz w:val="18"/>
                <w:szCs w:val="18"/>
              </w:rPr>
            </w:pPr>
            <w:r w:rsidRPr="00CE3E20">
              <w:rPr>
                <w:rFonts w:ascii="Verdana" w:hAnsi="Verdana" w:cs="Arial"/>
                <w:sz w:val="18"/>
                <w:szCs w:val="18"/>
              </w:rPr>
              <w:t xml:space="preserve">1000x2500 </w:t>
            </w:r>
          </w:p>
        </w:tc>
        <w:tc>
          <w:tcPr>
            <w:tcW w:w="1559" w:type="dxa"/>
            <w:tcBorders>
              <w:top w:val="nil"/>
              <w:left w:val="nil"/>
              <w:bottom w:val="single" w:sz="4" w:space="0" w:color="auto"/>
              <w:right w:val="single" w:sz="4" w:space="0" w:color="auto"/>
            </w:tcBorders>
            <w:shd w:val="clear" w:color="auto" w:fill="auto"/>
            <w:noWrap/>
            <w:vAlign w:val="center"/>
            <w:hideMark/>
          </w:tcPr>
          <w:p w14:paraId="38E52296" w14:textId="7777777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4</w:t>
            </w:r>
          </w:p>
        </w:tc>
        <w:tc>
          <w:tcPr>
            <w:tcW w:w="1701" w:type="dxa"/>
            <w:tcBorders>
              <w:top w:val="nil"/>
              <w:left w:val="nil"/>
              <w:bottom w:val="single" w:sz="4" w:space="0" w:color="auto"/>
              <w:right w:val="single" w:sz="4" w:space="0" w:color="auto"/>
            </w:tcBorders>
            <w:shd w:val="clear" w:color="auto" w:fill="auto"/>
            <w:noWrap/>
            <w:vAlign w:val="center"/>
            <w:hideMark/>
          </w:tcPr>
          <w:p w14:paraId="496C9F1F" w14:textId="740976BD"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c>
          <w:tcPr>
            <w:tcW w:w="1987" w:type="dxa"/>
            <w:tcBorders>
              <w:top w:val="nil"/>
              <w:left w:val="nil"/>
              <w:bottom w:val="single" w:sz="4" w:space="0" w:color="auto"/>
              <w:right w:val="single" w:sz="4" w:space="0" w:color="auto"/>
            </w:tcBorders>
            <w:shd w:val="clear" w:color="auto" w:fill="auto"/>
            <w:vAlign w:val="center"/>
            <w:hideMark/>
          </w:tcPr>
          <w:p w14:paraId="67213ECD" w14:textId="506F4B5F"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5BFAD5F2" w14:textId="77777777" w:rsidTr="00E178A5">
        <w:trPr>
          <w:trHeight w:val="402"/>
        </w:trPr>
        <w:tc>
          <w:tcPr>
            <w:tcW w:w="2553" w:type="dxa"/>
            <w:tcBorders>
              <w:top w:val="nil"/>
              <w:left w:val="single" w:sz="4" w:space="0" w:color="auto"/>
              <w:bottom w:val="single" w:sz="4" w:space="0" w:color="auto"/>
              <w:right w:val="single" w:sz="4" w:space="0" w:color="auto"/>
            </w:tcBorders>
            <w:shd w:val="clear" w:color="auto" w:fill="auto"/>
            <w:hideMark/>
          </w:tcPr>
          <w:p w14:paraId="3C0A7219"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 xml:space="preserve">lona </w:t>
            </w:r>
            <w:proofErr w:type="spellStart"/>
            <w:r w:rsidRPr="00CE3E20">
              <w:rPr>
                <w:rFonts w:ascii="Verdana" w:hAnsi="Verdana" w:cs="Arial"/>
                <w:color w:val="000000"/>
                <w:sz w:val="18"/>
                <w:szCs w:val="18"/>
              </w:rPr>
              <w:t>concurs</w:t>
            </w:r>
            <w:proofErr w:type="spellEnd"/>
            <w:r w:rsidRPr="00CE3E20">
              <w:rPr>
                <w:rFonts w:ascii="Verdana" w:hAnsi="Verdana" w:cs="Arial"/>
                <w:color w:val="000000"/>
                <w:sz w:val="18"/>
                <w:szCs w:val="18"/>
              </w:rPr>
              <w:t xml:space="preserve"> de roses 3</w:t>
            </w:r>
          </w:p>
        </w:tc>
        <w:tc>
          <w:tcPr>
            <w:tcW w:w="2693" w:type="dxa"/>
            <w:tcBorders>
              <w:top w:val="nil"/>
              <w:left w:val="nil"/>
              <w:bottom w:val="single" w:sz="4" w:space="0" w:color="auto"/>
              <w:right w:val="single" w:sz="4" w:space="0" w:color="auto"/>
            </w:tcBorders>
            <w:shd w:val="clear" w:color="auto" w:fill="auto"/>
            <w:hideMark/>
          </w:tcPr>
          <w:p w14:paraId="77C80D2F" w14:textId="77777777" w:rsidR="00E178A5" w:rsidRPr="00CE3E20" w:rsidRDefault="00E178A5" w:rsidP="00E178A5">
            <w:pPr>
              <w:rPr>
                <w:rFonts w:ascii="Verdana" w:hAnsi="Verdana" w:cs="Arial"/>
                <w:sz w:val="18"/>
                <w:szCs w:val="18"/>
              </w:rPr>
            </w:pPr>
            <w:r w:rsidRPr="00CE3E20">
              <w:rPr>
                <w:rFonts w:ascii="Verdana" w:hAnsi="Verdana" w:cs="Arial"/>
                <w:sz w:val="18"/>
                <w:szCs w:val="18"/>
              </w:rPr>
              <w:t>1000x2600</w:t>
            </w:r>
          </w:p>
        </w:tc>
        <w:tc>
          <w:tcPr>
            <w:tcW w:w="1559" w:type="dxa"/>
            <w:tcBorders>
              <w:top w:val="nil"/>
              <w:left w:val="nil"/>
              <w:bottom w:val="single" w:sz="4" w:space="0" w:color="auto"/>
              <w:right w:val="single" w:sz="4" w:space="0" w:color="auto"/>
            </w:tcBorders>
            <w:shd w:val="clear" w:color="auto" w:fill="auto"/>
            <w:noWrap/>
            <w:vAlign w:val="center"/>
            <w:hideMark/>
          </w:tcPr>
          <w:p w14:paraId="50AEC327" w14:textId="7777777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8</w:t>
            </w:r>
          </w:p>
        </w:tc>
        <w:tc>
          <w:tcPr>
            <w:tcW w:w="1701" w:type="dxa"/>
            <w:tcBorders>
              <w:top w:val="nil"/>
              <w:left w:val="nil"/>
              <w:bottom w:val="single" w:sz="4" w:space="0" w:color="auto"/>
              <w:right w:val="single" w:sz="4" w:space="0" w:color="auto"/>
            </w:tcBorders>
            <w:shd w:val="clear" w:color="auto" w:fill="auto"/>
            <w:noWrap/>
            <w:vAlign w:val="center"/>
            <w:hideMark/>
          </w:tcPr>
          <w:p w14:paraId="5B818B67" w14:textId="7AC89306"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c>
          <w:tcPr>
            <w:tcW w:w="1987" w:type="dxa"/>
            <w:tcBorders>
              <w:top w:val="nil"/>
              <w:left w:val="nil"/>
              <w:bottom w:val="single" w:sz="4" w:space="0" w:color="auto"/>
              <w:right w:val="single" w:sz="4" w:space="0" w:color="auto"/>
            </w:tcBorders>
            <w:shd w:val="clear" w:color="auto" w:fill="auto"/>
            <w:vAlign w:val="center"/>
            <w:hideMark/>
          </w:tcPr>
          <w:p w14:paraId="13CDDF43" w14:textId="570ED81F"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316A5837" w14:textId="77777777" w:rsidTr="00E178A5">
        <w:trPr>
          <w:trHeight w:val="427"/>
        </w:trPr>
        <w:tc>
          <w:tcPr>
            <w:tcW w:w="2553" w:type="dxa"/>
            <w:tcBorders>
              <w:top w:val="nil"/>
              <w:left w:val="single" w:sz="4" w:space="0" w:color="auto"/>
              <w:bottom w:val="single" w:sz="4" w:space="0" w:color="auto"/>
              <w:right w:val="single" w:sz="4" w:space="0" w:color="auto"/>
            </w:tcBorders>
            <w:shd w:val="clear" w:color="auto" w:fill="auto"/>
            <w:hideMark/>
          </w:tcPr>
          <w:p w14:paraId="40EE7F21"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 xml:space="preserve">Pancarta lona </w:t>
            </w:r>
            <w:proofErr w:type="spellStart"/>
            <w:r w:rsidRPr="00CE3E20">
              <w:rPr>
                <w:rFonts w:ascii="Verdana" w:hAnsi="Verdana" w:cs="Arial"/>
                <w:color w:val="000000"/>
                <w:sz w:val="18"/>
                <w:szCs w:val="18"/>
              </w:rPr>
              <w:t>monomaterial</w:t>
            </w:r>
            <w:proofErr w:type="spellEnd"/>
          </w:p>
        </w:tc>
        <w:tc>
          <w:tcPr>
            <w:tcW w:w="2693" w:type="dxa"/>
            <w:tcBorders>
              <w:top w:val="nil"/>
              <w:left w:val="nil"/>
              <w:bottom w:val="single" w:sz="4" w:space="0" w:color="auto"/>
              <w:right w:val="single" w:sz="4" w:space="0" w:color="auto"/>
            </w:tcBorders>
            <w:shd w:val="clear" w:color="auto" w:fill="auto"/>
            <w:hideMark/>
          </w:tcPr>
          <w:p w14:paraId="188FE324" w14:textId="77777777" w:rsidR="00E178A5" w:rsidRPr="00CE3E20" w:rsidRDefault="00E178A5" w:rsidP="00E178A5">
            <w:pPr>
              <w:rPr>
                <w:rFonts w:ascii="Verdana" w:hAnsi="Verdana" w:cs="Arial"/>
                <w:sz w:val="18"/>
                <w:szCs w:val="18"/>
              </w:rPr>
            </w:pPr>
            <w:proofErr w:type="spellStart"/>
            <w:r w:rsidRPr="00CE3E20">
              <w:rPr>
                <w:rFonts w:ascii="Verdana" w:hAnsi="Verdana" w:cs="Arial"/>
                <w:sz w:val="18"/>
                <w:szCs w:val="18"/>
              </w:rPr>
              <w:t>Model</w:t>
            </w:r>
            <w:proofErr w:type="spellEnd"/>
            <w:r w:rsidRPr="00CE3E20">
              <w:rPr>
                <w:rFonts w:ascii="Verdana" w:hAnsi="Verdana" w:cs="Arial"/>
                <w:sz w:val="18"/>
                <w:szCs w:val="18"/>
              </w:rPr>
              <w:t xml:space="preserve"> 600x100 cm </w:t>
            </w:r>
          </w:p>
        </w:tc>
        <w:tc>
          <w:tcPr>
            <w:tcW w:w="1559" w:type="dxa"/>
            <w:tcBorders>
              <w:top w:val="nil"/>
              <w:left w:val="nil"/>
              <w:bottom w:val="single" w:sz="4" w:space="0" w:color="auto"/>
              <w:right w:val="single" w:sz="4" w:space="0" w:color="auto"/>
            </w:tcBorders>
            <w:shd w:val="clear" w:color="auto" w:fill="auto"/>
            <w:noWrap/>
            <w:vAlign w:val="center"/>
            <w:hideMark/>
          </w:tcPr>
          <w:p w14:paraId="6309A0DC" w14:textId="7777777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4</w:t>
            </w:r>
          </w:p>
        </w:tc>
        <w:tc>
          <w:tcPr>
            <w:tcW w:w="1701" w:type="dxa"/>
            <w:tcBorders>
              <w:top w:val="nil"/>
              <w:left w:val="nil"/>
              <w:bottom w:val="single" w:sz="4" w:space="0" w:color="auto"/>
              <w:right w:val="single" w:sz="4" w:space="0" w:color="auto"/>
            </w:tcBorders>
            <w:shd w:val="clear" w:color="auto" w:fill="auto"/>
            <w:noWrap/>
            <w:vAlign w:val="center"/>
            <w:hideMark/>
          </w:tcPr>
          <w:p w14:paraId="036D0E63" w14:textId="7A5D77FA"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c>
          <w:tcPr>
            <w:tcW w:w="1987" w:type="dxa"/>
            <w:tcBorders>
              <w:top w:val="nil"/>
              <w:left w:val="nil"/>
              <w:bottom w:val="single" w:sz="4" w:space="0" w:color="auto"/>
              <w:right w:val="single" w:sz="4" w:space="0" w:color="auto"/>
            </w:tcBorders>
            <w:shd w:val="clear" w:color="auto" w:fill="auto"/>
            <w:vAlign w:val="center"/>
            <w:hideMark/>
          </w:tcPr>
          <w:p w14:paraId="09CDA61D" w14:textId="4E3796EC"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05F53ED6" w14:textId="77777777" w:rsidTr="00E178A5">
        <w:trPr>
          <w:trHeight w:val="556"/>
        </w:trPr>
        <w:tc>
          <w:tcPr>
            <w:tcW w:w="2553" w:type="dxa"/>
            <w:tcBorders>
              <w:top w:val="nil"/>
              <w:left w:val="single" w:sz="4" w:space="0" w:color="auto"/>
              <w:bottom w:val="single" w:sz="4" w:space="0" w:color="auto"/>
              <w:right w:val="single" w:sz="4" w:space="0" w:color="auto"/>
            </w:tcBorders>
            <w:shd w:val="clear" w:color="auto" w:fill="auto"/>
            <w:hideMark/>
          </w:tcPr>
          <w:p w14:paraId="57C6F9DD"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lastRenderedPageBreak/>
              <w:t xml:space="preserve">Banderola </w:t>
            </w:r>
          </w:p>
        </w:tc>
        <w:tc>
          <w:tcPr>
            <w:tcW w:w="2693" w:type="dxa"/>
            <w:tcBorders>
              <w:top w:val="nil"/>
              <w:left w:val="nil"/>
              <w:bottom w:val="single" w:sz="4" w:space="0" w:color="auto"/>
              <w:right w:val="single" w:sz="4" w:space="0" w:color="auto"/>
            </w:tcBorders>
            <w:shd w:val="clear" w:color="auto" w:fill="auto"/>
            <w:hideMark/>
          </w:tcPr>
          <w:p w14:paraId="076C82DB" w14:textId="77777777" w:rsidR="00E178A5" w:rsidRPr="00CE3E20" w:rsidRDefault="00E178A5" w:rsidP="00E178A5">
            <w:pPr>
              <w:rPr>
                <w:rFonts w:ascii="Verdana" w:hAnsi="Verdana" w:cs="Arial"/>
                <w:sz w:val="18"/>
                <w:szCs w:val="18"/>
              </w:rPr>
            </w:pPr>
            <w:r w:rsidRPr="00CE3E20">
              <w:rPr>
                <w:rFonts w:ascii="Verdana" w:hAnsi="Verdana" w:cs="Arial"/>
                <w:sz w:val="18"/>
                <w:szCs w:val="18"/>
              </w:rPr>
              <w:t xml:space="preserve">90x120 cm 2/3 </w:t>
            </w:r>
            <w:proofErr w:type="spellStart"/>
            <w:r w:rsidRPr="00CE3E20">
              <w:rPr>
                <w:rFonts w:ascii="Verdana" w:hAnsi="Verdana" w:cs="Arial"/>
                <w:sz w:val="18"/>
                <w:szCs w:val="18"/>
              </w:rPr>
              <w:t>models</w:t>
            </w:r>
            <w:proofErr w:type="spellEnd"/>
            <w:r w:rsidRPr="00CE3E20">
              <w:rPr>
                <w:rFonts w:ascii="Verdana" w:hAnsi="Verdana" w:cs="Arial"/>
                <w:sz w:val="18"/>
                <w:szCs w:val="18"/>
              </w:rPr>
              <w:t xml:space="preserve">. </w:t>
            </w:r>
            <w:proofErr w:type="spellStart"/>
            <w:r w:rsidRPr="00CE3E20">
              <w:rPr>
                <w:rFonts w:ascii="Verdana" w:hAnsi="Verdana" w:cs="Arial"/>
                <w:sz w:val="18"/>
                <w:szCs w:val="18"/>
              </w:rPr>
              <w:t>Circuits</w:t>
            </w:r>
            <w:proofErr w:type="spellEnd"/>
            <w:r w:rsidRPr="00CE3E20">
              <w:rPr>
                <w:rFonts w:ascii="Verdana" w:hAnsi="Verdana" w:cs="Arial"/>
                <w:sz w:val="18"/>
                <w:szCs w:val="18"/>
              </w:rPr>
              <w:t xml:space="preserve"> de 300.</w:t>
            </w:r>
          </w:p>
        </w:tc>
        <w:tc>
          <w:tcPr>
            <w:tcW w:w="1559" w:type="dxa"/>
            <w:tcBorders>
              <w:top w:val="nil"/>
              <w:left w:val="nil"/>
              <w:bottom w:val="single" w:sz="4" w:space="0" w:color="auto"/>
              <w:right w:val="single" w:sz="4" w:space="0" w:color="auto"/>
            </w:tcBorders>
            <w:shd w:val="clear" w:color="auto" w:fill="auto"/>
            <w:noWrap/>
            <w:vAlign w:val="center"/>
            <w:hideMark/>
          </w:tcPr>
          <w:p w14:paraId="68E4D0CA" w14:textId="7777777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900</w:t>
            </w:r>
          </w:p>
        </w:tc>
        <w:tc>
          <w:tcPr>
            <w:tcW w:w="1701" w:type="dxa"/>
            <w:tcBorders>
              <w:top w:val="nil"/>
              <w:left w:val="nil"/>
              <w:bottom w:val="single" w:sz="4" w:space="0" w:color="auto"/>
              <w:right w:val="single" w:sz="4" w:space="0" w:color="auto"/>
            </w:tcBorders>
            <w:shd w:val="clear" w:color="auto" w:fill="auto"/>
            <w:noWrap/>
            <w:vAlign w:val="center"/>
            <w:hideMark/>
          </w:tcPr>
          <w:p w14:paraId="2D2ACF4B" w14:textId="0DBF57CC"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c>
          <w:tcPr>
            <w:tcW w:w="1987" w:type="dxa"/>
            <w:tcBorders>
              <w:top w:val="nil"/>
              <w:left w:val="nil"/>
              <w:bottom w:val="single" w:sz="4" w:space="0" w:color="auto"/>
              <w:right w:val="single" w:sz="4" w:space="0" w:color="auto"/>
            </w:tcBorders>
            <w:shd w:val="clear" w:color="auto" w:fill="auto"/>
            <w:vAlign w:val="center"/>
            <w:hideMark/>
          </w:tcPr>
          <w:p w14:paraId="5E5F3807" w14:textId="3EFE2E9C"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66DC40BE" w14:textId="77777777" w:rsidTr="00E178A5">
        <w:trPr>
          <w:trHeight w:val="692"/>
        </w:trPr>
        <w:tc>
          <w:tcPr>
            <w:tcW w:w="2553" w:type="dxa"/>
            <w:tcBorders>
              <w:top w:val="nil"/>
              <w:left w:val="single" w:sz="4" w:space="0" w:color="auto"/>
              <w:bottom w:val="single" w:sz="4" w:space="0" w:color="auto"/>
              <w:right w:val="single" w:sz="4" w:space="0" w:color="auto"/>
            </w:tcBorders>
            <w:shd w:val="clear" w:color="auto" w:fill="auto"/>
            <w:noWrap/>
            <w:vAlign w:val="center"/>
            <w:hideMark/>
          </w:tcPr>
          <w:p w14:paraId="2C784680" w14:textId="77777777" w:rsidR="00E178A5" w:rsidRPr="00CE3E20" w:rsidRDefault="00E178A5" w:rsidP="00E178A5">
            <w:pPr>
              <w:rPr>
                <w:rFonts w:ascii="Verdana" w:hAnsi="Verdana" w:cs="Arial"/>
                <w:color w:val="000000"/>
                <w:sz w:val="18"/>
                <w:szCs w:val="18"/>
              </w:rPr>
            </w:pPr>
            <w:proofErr w:type="spellStart"/>
            <w:r w:rsidRPr="00CE3E20">
              <w:rPr>
                <w:rFonts w:ascii="Verdana" w:hAnsi="Verdana" w:cs="Arial"/>
                <w:color w:val="000000"/>
                <w:sz w:val="18"/>
                <w:szCs w:val="18"/>
              </w:rPr>
              <w:t>Torretes</w:t>
            </w:r>
            <w:proofErr w:type="spellEnd"/>
            <w:r w:rsidRPr="00CE3E20">
              <w:rPr>
                <w:rFonts w:ascii="Verdana" w:hAnsi="Verdana" w:cs="Arial"/>
                <w:color w:val="000000"/>
                <w:sz w:val="18"/>
                <w:szCs w:val="18"/>
              </w:rPr>
              <w:t xml:space="preserve"> 4 cares</w:t>
            </w:r>
          </w:p>
        </w:tc>
        <w:tc>
          <w:tcPr>
            <w:tcW w:w="2693" w:type="dxa"/>
            <w:tcBorders>
              <w:top w:val="nil"/>
              <w:left w:val="nil"/>
              <w:bottom w:val="single" w:sz="4" w:space="0" w:color="auto"/>
              <w:right w:val="single" w:sz="4" w:space="0" w:color="auto"/>
            </w:tcBorders>
            <w:shd w:val="clear" w:color="auto" w:fill="auto"/>
            <w:vAlign w:val="center"/>
            <w:hideMark/>
          </w:tcPr>
          <w:p w14:paraId="1D355D2A"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 xml:space="preserve"> 100x300 cm. </w:t>
            </w:r>
            <w:proofErr w:type="spellStart"/>
            <w:r w:rsidRPr="00CE3E20">
              <w:rPr>
                <w:rFonts w:ascii="Verdana" w:hAnsi="Verdana" w:cs="Arial"/>
                <w:color w:val="000000"/>
                <w:sz w:val="18"/>
                <w:szCs w:val="18"/>
              </w:rPr>
              <w:t>Inclou</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lloguer</w:t>
            </w:r>
            <w:proofErr w:type="spellEnd"/>
            <w:r w:rsidRPr="00CE3E20">
              <w:rPr>
                <w:rFonts w:ascii="Verdana" w:hAnsi="Verdana" w:cs="Arial"/>
                <w:color w:val="000000"/>
                <w:sz w:val="18"/>
                <w:szCs w:val="18"/>
              </w:rPr>
              <w:t xml:space="preserve"> per 3 </w:t>
            </w:r>
            <w:proofErr w:type="spellStart"/>
            <w:r w:rsidRPr="00CE3E20">
              <w:rPr>
                <w:rFonts w:ascii="Verdana" w:hAnsi="Verdana" w:cs="Arial"/>
                <w:color w:val="000000"/>
                <w:sz w:val="18"/>
                <w:szCs w:val="18"/>
              </w:rPr>
              <w:t>mesos</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instal·lació</w:t>
            </w:r>
            <w:proofErr w:type="spellEnd"/>
            <w:r w:rsidRPr="00CE3E20">
              <w:rPr>
                <w:rFonts w:ascii="Verdana" w:hAnsi="Verdana" w:cs="Arial"/>
                <w:color w:val="000000"/>
                <w:sz w:val="18"/>
                <w:szCs w:val="18"/>
              </w:rPr>
              <w:t xml:space="preserve"> i retirada</w:t>
            </w:r>
          </w:p>
        </w:tc>
        <w:tc>
          <w:tcPr>
            <w:tcW w:w="1559" w:type="dxa"/>
            <w:tcBorders>
              <w:top w:val="nil"/>
              <w:left w:val="nil"/>
              <w:bottom w:val="single" w:sz="4" w:space="0" w:color="auto"/>
              <w:right w:val="single" w:sz="4" w:space="0" w:color="auto"/>
            </w:tcBorders>
            <w:shd w:val="clear" w:color="auto" w:fill="auto"/>
            <w:noWrap/>
            <w:vAlign w:val="center"/>
            <w:hideMark/>
          </w:tcPr>
          <w:p w14:paraId="2343E4BC" w14:textId="7777777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6</w:t>
            </w:r>
          </w:p>
        </w:tc>
        <w:tc>
          <w:tcPr>
            <w:tcW w:w="1701" w:type="dxa"/>
            <w:tcBorders>
              <w:top w:val="nil"/>
              <w:left w:val="nil"/>
              <w:bottom w:val="single" w:sz="4" w:space="0" w:color="auto"/>
              <w:right w:val="single" w:sz="4" w:space="0" w:color="auto"/>
            </w:tcBorders>
            <w:shd w:val="clear" w:color="auto" w:fill="auto"/>
            <w:vAlign w:val="center"/>
            <w:hideMark/>
          </w:tcPr>
          <w:p w14:paraId="7EAAB6EB" w14:textId="72DF848F"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c>
          <w:tcPr>
            <w:tcW w:w="1987" w:type="dxa"/>
            <w:tcBorders>
              <w:top w:val="nil"/>
              <w:left w:val="nil"/>
              <w:bottom w:val="single" w:sz="4" w:space="0" w:color="auto"/>
              <w:right w:val="single" w:sz="4" w:space="0" w:color="auto"/>
            </w:tcBorders>
            <w:shd w:val="clear" w:color="auto" w:fill="auto"/>
            <w:noWrap/>
            <w:vAlign w:val="center"/>
            <w:hideMark/>
          </w:tcPr>
          <w:p w14:paraId="76383F2B" w14:textId="5CFE997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608EDA5C" w14:textId="77777777" w:rsidTr="00E178A5">
        <w:trPr>
          <w:trHeight w:val="310"/>
        </w:trPr>
        <w:tc>
          <w:tcPr>
            <w:tcW w:w="2553" w:type="dxa"/>
            <w:tcBorders>
              <w:top w:val="nil"/>
              <w:left w:val="single" w:sz="4" w:space="0" w:color="auto"/>
              <w:bottom w:val="single" w:sz="4" w:space="0" w:color="auto"/>
              <w:right w:val="single" w:sz="4" w:space="0" w:color="auto"/>
            </w:tcBorders>
            <w:shd w:val="clear" w:color="auto" w:fill="auto"/>
            <w:noWrap/>
            <w:vAlign w:val="center"/>
            <w:hideMark/>
          </w:tcPr>
          <w:p w14:paraId="2AAC970F" w14:textId="77777777" w:rsidR="00E178A5" w:rsidRPr="00CE3E20" w:rsidRDefault="00E178A5" w:rsidP="00E178A5">
            <w:pPr>
              <w:rPr>
                <w:rFonts w:ascii="Verdana" w:hAnsi="Verdana" w:cs="Arial"/>
                <w:color w:val="000000"/>
                <w:sz w:val="18"/>
                <w:szCs w:val="18"/>
              </w:rPr>
            </w:pPr>
            <w:proofErr w:type="spellStart"/>
            <w:r w:rsidRPr="00CE3E20">
              <w:rPr>
                <w:rFonts w:ascii="Verdana" w:hAnsi="Verdana" w:cs="Arial"/>
                <w:color w:val="000000"/>
                <w:sz w:val="18"/>
                <w:szCs w:val="18"/>
              </w:rPr>
              <w:t>Reposició</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d'una</w:t>
            </w:r>
            <w:proofErr w:type="spellEnd"/>
            <w:r w:rsidRPr="00CE3E20">
              <w:rPr>
                <w:rFonts w:ascii="Verdana" w:hAnsi="Verdana" w:cs="Arial"/>
                <w:color w:val="000000"/>
                <w:sz w:val="18"/>
                <w:szCs w:val="18"/>
              </w:rPr>
              <w:t xml:space="preserve"> lona torreta</w:t>
            </w:r>
          </w:p>
        </w:tc>
        <w:tc>
          <w:tcPr>
            <w:tcW w:w="2693" w:type="dxa"/>
            <w:tcBorders>
              <w:top w:val="nil"/>
              <w:left w:val="nil"/>
              <w:bottom w:val="single" w:sz="4" w:space="0" w:color="auto"/>
              <w:right w:val="single" w:sz="4" w:space="0" w:color="auto"/>
            </w:tcBorders>
            <w:shd w:val="clear" w:color="auto" w:fill="auto"/>
            <w:vAlign w:val="center"/>
            <w:hideMark/>
          </w:tcPr>
          <w:p w14:paraId="3A2BF2B7"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300x 100 cm</w:t>
            </w:r>
          </w:p>
        </w:tc>
        <w:tc>
          <w:tcPr>
            <w:tcW w:w="1559" w:type="dxa"/>
            <w:tcBorders>
              <w:top w:val="nil"/>
              <w:left w:val="nil"/>
              <w:bottom w:val="single" w:sz="4" w:space="0" w:color="auto"/>
              <w:right w:val="single" w:sz="4" w:space="0" w:color="auto"/>
            </w:tcBorders>
            <w:shd w:val="clear" w:color="auto" w:fill="auto"/>
            <w:noWrap/>
            <w:vAlign w:val="center"/>
            <w:hideMark/>
          </w:tcPr>
          <w:p w14:paraId="430B2F45" w14:textId="7777777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6</w:t>
            </w:r>
          </w:p>
        </w:tc>
        <w:tc>
          <w:tcPr>
            <w:tcW w:w="1701" w:type="dxa"/>
            <w:tcBorders>
              <w:top w:val="nil"/>
              <w:left w:val="nil"/>
              <w:bottom w:val="single" w:sz="4" w:space="0" w:color="auto"/>
              <w:right w:val="single" w:sz="4" w:space="0" w:color="auto"/>
            </w:tcBorders>
            <w:shd w:val="clear" w:color="auto" w:fill="auto"/>
            <w:vAlign w:val="center"/>
            <w:hideMark/>
          </w:tcPr>
          <w:p w14:paraId="1F214D46" w14:textId="239569C1"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c>
          <w:tcPr>
            <w:tcW w:w="1987" w:type="dxa"/>
            <w:tcBorders>
              <w:top w:val="nil"/>
              <w:left w:val="nil"/>
              <w:bottom w:val="single" w:sz="4" w:space="0" w:color="auto"/>
              <w:right w:val="single" w:sz="4" w:space="0" w:color="auto"/>
            </w:tcBorders>
            <w:shd w:val="clear" w:color="auto" w:fill="auto"/>
            <w:noWrap/>
            <w:vAlign w:val="center"/>
            <w:hideMark/>
          </w:tcPr>
          <w:p w14:paraId="5B9E3CC9" w14:textId="1764DC2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2C466E23" w14:textId="77777777" w:rsidTr="00E178A5">
        <w:trPr>
          <w:trHeight w:val="277"/>
        </w:trPr>
        <w:tc>
          <w:tcPr>
            <w:tcW w:w="2553" w:type="dxa"/>
            <w:tcBorders>
              <w:top w:val="nil"/>
              <w:left w:val="single" w:sz="4" w:space="0" w:color="auto"/>
              <w:bottom w:val="single" w:sz="4" w:space="0" w:color="auto"/>
              <w:right w:val="single" w:sz="4" w:space="0" w:color="auto"/>
            </w:tcBorders>
            <w:shd w:val="clear" w:color="auto" w:fill="auto"/>
            <w:noWrap/>
            <w:vAlign w:val="center"/>
            <w:hideMark/>
          </w:tcPr>
          <w:p w14:paraId="635BF87A"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Roll-up (</w:t>
            </w:r>
            <w:proofErr w:type="spellStart"/>
            <w:r w:rsidRPr="00CE3E20">
              <w:rPr>
                <w:rFonts w:ascii="Verdana" w:hAnsi="Verdana" w:cs="Arial"/>
                <w:color w:val="000000"/>
                <w:sz w:val="18"/>
                <w:szCs w:val="18"/>
              </w:rPr>
              <w:t>amb</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estoig</w:t>
            </w:r>
            <w:proofErr w:type="spellEnd"/>
            <w:r w:rsidRPr="00CE3E20">
              <w:rPr>
                <w:rFonts w:ascii="Verdana" w:hAnsi="Verdana" w:cs="Arial"/>
                <w:color w:val="000000"/>
                <w:sz w:val="18"/>
                <w:szCs w:val="18"/>
              </w:rPr>
              <w:t>)</w:t>
            </w:r>
          </w:p>
        </w:tc>
        <w:tc>
          <w:tcPr>
            <w:tcW w:w="2693" w:type="dxa"/>
            <w:tcBorders>
              <w:top w:val="nil"/>
              <w:left w:val="nil"/>
              <w:bottom w:val="single" w:sz="4" w:space="0" w:color="auto"/>
              <w:right w:val="single" w:sz="4" w:space="0" w:color="auto"/>
            </w:tcBorders>
            <w:shd w:val="clear" w:color="auto" w:fill="auto"/>
            <w:noWrap/>
            <w:vAlign w:val="center"/>
            <w:hideMark/>
          </w:tcPr>
          <w:p w14:paraId="5A58403A"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 xml:space="preserve">85x200cm </w:t>
            </w:r>
          </w:p>
        </w:tc>
        <w:tc>
          <w:tcPr>
            <w:tcW w:w="1559" w:type="dxa"/>
            <w:tcBorders>
              <w:top w:val="nil"/>
              <w:left w:val="nil"/>
              <w:bottom w:val="single" w:sz="4" w:space="0" w:color="auto"/>
              <w:right w:val="single" w:sz="4" w:space="0" w:color="auto"/>
            </w:tcBorders>
            <w:shd w:val="clear" w:color="auto" w:fill="auto"/>
            <w:noWrap/>
            <w:vAlign w:val="center"/>
            <w:hideMark/>
          </w:tcPr>
          <w:p w14:paraId="06A4DE18" w14:textId="7777777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6</w:t>
            </w:r>
          </w:p>
        </w:tc>
        <w:tc>
          <w:tcPr>
            <w:tcW w:w="1701" w:type="dxa"/>
            <w:tcBorders>
              <w:top w:val="nil"/>
              <w:left w:val="nil"/>
              <w:bottom w:val="single" w:sz="4" w:space="0" w:color="auto"/>
              <w:right w:val="single" w:sz="4" w:space="0" w:color="auto"/>
            </w:tcBorders>
            <w:shd w:val="clear" w:color="auto" w:fill="auto"/>
            <w:noWrap/>
            <w:vAlign w:val="center"/>
            <w:hideMark/>
          </w:tcPr>
          <w:p w14:paraId="7DE8FD35" w14:textId="6727FFF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c>
          <w:tcPr>
            <w:tcW w:w="1987" w:type="dxa"/>
            <w:tcBorders>
              <w:top w:val="nil"/>
              <w:left w:val="nil"/>
              <w:bottom w:val="single" w:sz="4" w:space="0" w:color="auto"/>
              <w:right w:val="single" w:sz="4" w:space="0" w:color="auto"/>
            </w:tcBorders>
            <w:shd w:val="clear" w:color="auto" w:fill="auto"/>
            <w:noWrap/>
            <w:vAlign w:val="center"/>
            <w:hideMark/>
          </w:tcPr>
          <w:p w14:paraId="6E46C6D3" w14:textId="186839E4"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1A60A71B" w14:textId="77777777" w:rsidTr="00E178A5">
        <w:trPr>
          <w:trHeight w:val="281"/>
        </w:trPr>
        <w:tc>
          <w:tcPr>
            <w:tcW w:w="2553" w:type="dxa"/>
            <w:tcBorders>
              <w:top w:val="nil"/>
              <w:left w:val="single" w:sz="4" w:space="0" w:color="auto"/>
              <w:bottom w:val="single" w:sz="4" w:space="0" w:color="auto"/>
              <w:right w:val="single" w:sz="4" w:space="0" w:color="auto"/>
            </w:tcBorders>
            <w:shd w:val="clear" w:color="auto" w:fill="auto"/>
            <w:noWrap/>
            <w:vAlign w:val="center"/>
            <w:hideMark/>
          </w:tcPr>
          <w:p w14:paraId="24FBF455"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Roll-up (</w:t>
            </w:r>
            <w:proofErr w:type="spellStart"/>
            <w:r w:rsidRPr="00CE3E20">
              <w:rPr>
                <w:rFonts w:ascii="Verdana" w:hAnsi="Verdana" w:cs="Arial"/>
                <w:color w:val="000000"/>
                <w:sz w:val="18"/>
                <w:szCs w:val="18"/>
              </w:rPr>
              <w:t>amb</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estoig</w:t>
            </w:r>
            <w:proofErr w:type="spellEnd"/>
            <w:r w:rsidRPr="00CE3E20">
              <w:rPr>
                <w:rFonts w:ascii="Verdana" w:hAnsi="Verdana" w:cs="Arial"/>
                <w:color w:val="000000"/>
                <w:sz w:val="18"/>
                <w:szCs w:val="18"/>
              </w:rPr>
              <w:t>)</w:t>
            </w:r>
          </w:p>
        </w:tc>
        <w:tc>
          <w:tcPr>
            <w:tcW w:w="2693" w:type="dxa"/>
            <w:tcBorders>
              <w:top w:val="nil"/>
              <w:left w:val="nil"/>
              <w:bottom w:val="single" w:sz="4" w:space="0" w:color="auto"/>
              <w:right w:val="single" w:sz="4" w:space="0" w:color="auto"/>
            </w:tcBorders>
            <w:shd w:val="clear" w:color="auto" w:fill="auto"/>
            <w:noWrap/>
            <w:vAlign w:val="center"/>
            <w:hideMark/>
          </w:tcPr>
          <w:p w14:paraId="70D91C85"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150x200 cm</w:t>
            </w:r>
          </w:p>
        </w:tc>
        <w:tc>
          <w:tcPr>
            <w:tcW w:w="1559" w:type="dxa"/>
            <w:tcBorders>
              <w:top w:val="nil"/>
              <w:left w:val="nil"/>
              <w:bottom w:val="single" w:sz="4" w:space="0" w:color="auto"/>
              <w:right w:val="single" w:sz="4" w:space="0" w:color="auto"/>
            </w:tcBorders>
            <w:shd w:val="clear" w:color="auto" w:fill="auto"/>
            <w:noWrap/>
            <w:vAlign w:val="center"/>
            <w:hideMark/>
          </w:tcPr>
          <w:p w14:paraId="54280AA2" w14:textId="7777777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2</w:t>
            </w:r>
          </w:p>
        </w:tc>
        <w:tc>
          <w:tcPr>
            <w:tcW w:w="1701" w:type="dxa"/>
            <w:tcBorders>
              <w:top w:val="nil"/>
              <w:left w:val="nil"/>
              <w:bottom w:val="single" w:sz="4" w:space="0" w:color="auto"/>
              <w:right w:val="single" w:sz="4" w:space="0" w:color="auto"/>
            </w:tcBorders>
            <w:shd w:val="clear" w:color="auto" w:fill="auto"/>
            <w:noWrap/>
            <w:vAlign w:val="center"/>
            <w:hideMark/>
          </w:tcPr>
          <w:p w14:paraId="1F2CCD7C" w14:textId="55D08085"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c>
          <w:tcPr>
            <w:tcW w:w="1987" w:type="dxa"/>
            <w:tcBorders>
              <w:top w:val="nil"/>
              <w:left w:val="nil"/>
              <w:bottom w:val="single" w:sz="4" w:space="0" w:color="auto"/>
              <w:right w:val="single" w:sz="4" w:space="0" w:color="auto"/>
            </w:tcBorders>
            <w:shd w:val="clear" w:color="auto" w:fill="auto"/>
            <w:noWrap/>
            <w:vAlign w:val="center"/>
            <w:hideMark/>
          </w:tcPr>
          <w:p w14:paraId="14D3BF5A" w14:textId="15D03191"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2040D0A2" w14:textId="77777777" w:rsidTr="00E178A5">
        <w:trPr>
          <w:trHeight w:val="272"/>
        </w:trPr>
        <w:tc>
          <w:tcPr>
            <w:tcW w:w="2553" w:type="dxa"/>
            <w:tcBorders>
              <w:top w:val="nil"/>
              <w:left w:val="single" w:sz="4" w:space="0" w:color="auto"/>
              <w:bottom w:val="single" w:sz="4" w:space="0" w:color="auto"/>
              <w:right w:val="single" w:sz="4" w:space="0" w:color="auto"/>
            </w:tcBorders>
            <w:shd w:val="clear" w:color="auto" w:fill="auto"/>
            <w:noWrap/>
            <w:vAlign w:val="center"/>
            <w:hideMark/>
          </w:tcPr>
          <w:p w14:paraId="08F76E42"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Roll-up (</w:t>
            </w:r>
            <w:proofErr w:type="spellStart"/>
            <w:r w:rsidRPr="00CE3E20">
              <w:rPr>
                <w:rFonts w:ascii="Verdana" w:hAnsi="Verdana" w:cs="Arial"/>
                <w:color w:val="000000"/>
                <w:sz w:val="18"/>
                <w:szCs w:val="18"/>
              </w:rPr>
              <w:t>amb</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estoig</w:t>
            </w:r>
            <w:proofErr w:type="spellEnd"/>
            <w:r w:rsidRPr="00CE3E20">
              <w:rPr>
                <w:rFonts w:ascii="Verdana" w:hAnsi="Verdana" w:cs="Arial"/>
                <w:color w:val="000000"/>
                <w:sz w:val="18"/>
                <w:szCs w:val="18"/>
              </w:rPr>
              <w:t>)</w:t>
            </w:r>
          </w:p>
        </w:tc>
        <w:tc>
          <w:tcPr>
            <w:tcW w:w="2693" w:type="dxa"/>
            <w:tcBorders>
              <w:top w:val="nil"/>
              <w:left w:val="nil"/>
              <w:bottom w:val="single" w:sz="4" w:space="0" w:color="auto"/>
              <w:right w:val="single" w:sz="4" w:space="0" w:color="auto"/>
            </w:tcBorders>
            <w:shd w:val="clear" w:color="auto" w:fill="auto"/>
            <w:noWrap/>
            <w:vAlign w:val="center"/>
            <w:hideMark/>
          </w:tcPr>
          <w:p w14:paraId="174D9D57"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 xml:space="preserve">200x200 </w:t>
            </w:r>
            <w:proofErr w:type="spellStart"/>
            <w:r w:rsidRPr="00CE3E20">
              <w:rPr>
                <w:rFonts w:ascii="Verdana" w:hAnsi="Verdana" w:cs="Arial"/>
                <w:color w:val="000000"/>
                <w:sz w:val="18"/>
                <w:szCs w:val="18"/>
              </w:rPr>
              <w:t>com</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1799D166" w14:textId="7777777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2</w:t>
            </w:r>
          </w:p>
        </w:tc>
        <w:tc>
          <w:tcPr>
            <w:tcW w:w="1701" w:type="dxa"/>
            <w:tcBorders>
              <w:top w:val="nil"/>
              <w:left w:val="nil"/>
              <w:bottom w:val="single" w:sz="4" w:space="0" w:color="auto"/>
              <w:right w:val="single" w:sz="4" w:space="0" w:color="auto"/>
            </w:tcBorders>
            <w:shd w:val="clear" w:color="auto" w:fill="auto"/>
            <w:noWrap/>
            <w:vAlign w:val="center"/>
            <w:hideMark/>
          </w:tcPr>
          <w:p w14:paraId="0302F1C7" w14:textId="5108F22A"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c>
          <w:tcPr>
            <w:tcW w:w="1987" w:type="dxa"/>
            <w:tcBorders>
              <w:top w:val="nil"/>
              <w:left w:val="nil"/>
              <w:bottom w:val="single" w:sz="4" w:space="0" w:color="auto"/>
              <w:right w:val="single" w:sz="4" w:space="0" w:color="auto"/>
            </w:tcBorders>
            <w:shd w:val="clear" w:color="auto" w:fill="auto"/>
            <w:noWrap/>
            <w:vAlign w:val="center"/>
            <w:hideMark/>
          </w:tcPr>
          <w:p w14:paraId="230209DB" w14:textId="2FDBFC8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3ABF5CFF" w14:textId="77777777" w:rsidTr="00E178A5">
        <w:trPr>
          <w:trHeight w:val="1126"/>
        </w:trPr>
        <w:tc>
          <w:tcPr>
            <w:tcW w:w="2553" w:type="dxa"/>
            <w:tcBorders>
              <w:top w:val="nil"/>
              <w:left w:val="single" w:sz="4" w:space="0" w:color="auto"/>
              <w:bottom w:val="single" w:sz="4" w:space="0" w:color="auto"/>
              <w:right w:val="single" w:sz="4" w:space="0" w:color="auto"/>
            </w:tcBorders>
            <w:shd w:val="clear" w:color="auto" w:fill="auto"/>
            <w:noWrap/>
            <w:vAlign w:val="center"/>
            <w:hideMark/>
          </w:tcPr>
          <w:p w14:paraId="71909890" w14:textId="77777777" w:rsidR="00E178A5" w:rsidRPr="00CE3E20" w:rsidRDefault="00E178A5" w:rsidP="00E178A5">
            <w:pPr>
              <w:rPr>
                <w:rFonts w:ascii="Verdana" w:hAnsi="Verdana" w:cs="Arial"/>
                <w:color w:val="000000"/>
                <w:sz w:val="18"/>
                <w:szCs w:val="18"/>
              </w:rPr>
            </w:pPr>
            <w:proofErr w:type="spellStart"/>
            <w:r w:rsidRPr="00CE3E20">
              <w:rPr>
                <w:rFonts w:ascii="Verdana" w:hAnsi="Verdana" w:cs="Arial"/>
                <w:color w:val="000000"/>
                <w:sz w:val="18"/>
                <w:szCs w:val="18"/>
              </w:rPr>
              <w:t>Corporis</w:t>
            </w:r>
            <w:proofErr w:type="spellEnd"/>
          </w:p>
        </w:tc>
        <w:tc>
          <w:tcPr>
            <w:tcW w:w="2693" w:type="dxa"/>
            <w:tcBorders>
              <w:top w:val="nil"/>
              <w:left w:val="nil"/>
              <w:bottom w:val="single" w:sz="4" w:space="0" w:color="auto"/>
              <w:right w:val="single" w:sz="4" w:space="0" w:color="auto"/>
            </w:tcBorders>
            <w:shd w:val="clear" w:color="auto" w:fill="auto"/>
            <w:vAlign w:val="center"/>
            <w:hideMark/>
          </w:tcPr>
          <w:p w14:paraId="5339B19D"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 xml:space="preserve">800 x 1600 cm </w:t>
            </w:r>
            <w:proofErr w:type="spellStart"/>
            <w:r w:rsidRPr="00CE3E20">
              <w:rPr>
                <w:rFonts w:ascii="Verdana" w:hAnsi="Verdana" w:cs="Arial"/>
                <w:color w:val="000000"/>
                <w:sz w:val="18"/>
                <w:szCs w:val="18"/>
              </w:rPr>
              <w:t>amb</w:t>
            </w:r>
            <w:proofErr w:type="spellEnd"/>
            <w:r w:rsidRPr="00CE3E20">
              <w:rPr>
                <w:rFonts w:ascii="Verdana" w:hAnsi="Verdana" w:cs="Arial"/>
                <w:color w:val="000000"/>
                <w:sz w:val="18"/>
                <w:szCs w:val="18"/>
              </w:rPr>
              <w:t xml:space="preserve"> base de </w:t>
            </w:r>
            <w:proofErr w:type="spellStart"/>
            <w:r w:rsidRPr="00CE3E20">
              <w:rPr>
                <w:rFonts w:ascii="Verdana" w:hAnsi="Verdana" w:cs="Arial"/>
                <w:color w:val="000000"/>
                <w:sz w:val="18"/>
                <w:szCs w:val="18"/>
              </w:rPr>
              <w:t>formigó</w:t>
            </w:r>
            <w:proofErr w:type="spellEnd"/>
            <w:r w:rsidRPr="00CE3E20">
              <w:rPr>
                <w:rFonts w:ascii="Verdana" w:hAnsi="Verdana" w:cs="Arial"/>
                <w:color w:val="000000"/>
                <w:sz w:val="18"/>
                <w:szCs w:val="18"/>
              </w:rPr>
              <w:t xml:space="preserve"> + estructura en </w:t>
            </w:r>
            <w:proofErr w:type="spellStart"/>
            <w:r w:rsidRPr="00CE3E20">
              <w:rPr>
                <w:rFonts w:ascii="Verdana" w:hAnsi="Verdana" w:cs="Arial"/>
                <w:color w:val="000000"/>
                <w:sz w:val="18"/>
                <w:szCs w:val="18"/>
              </w:rPr>
              <w:t>galvanitzat</w:t>
            </w:r>
            <w:proofErr w:type="spellEnd"/>
            <w:r w:rsidRPr="00CE3E20">
              <w:rPr>
                <w:rFonts w:ascii="Verdana" w:hAnsi="Verdana" w:cs="Arial"/>
                <w:color w:val="000000"/>
                <w:sz w:val="18"/>
                <w:szCs w:val="18"/>
              </w:rPr>
              <w:t xml:space="preserve"> + vinil </w:t>
            </w:r>
            <w:proofErr w:type="spellStart"/>
            <w:r w:rsidRPr="00CE3E20">
              <w:rPr>
                <w:rFonts w:ascii="Verdana" w:hAnsi="Verdana" w:cs="Arial"/>
                <w:color w:val="000000"/>
                <w:sz w:val="18"/>
                <w:szCs w:val="18"/>
              </w:rPr>
              <w:t>imprès</w:t>
            </w:r>
            <w:proofErr w:type="spellEnd"/>
            <w:r w:rsidRPr="00CE3E20">
              <w:rPr>
                <w:rFonts w:ascii="Verdana" w:hAnsi="Verdana" w:cs="Arial"/>
                <w:color w:val="000000"/>
                <w:sz w:val="18"/>
                <w:szCs w:val="18"/>
              </w:rPr>
              <w:t xml:space="preserve"> + </w:t>
            </w:r>
            <w:proofErr w:type="spellStart"/>
            <w:r w:rsidRPr="00CE3E20">
              <w:rPr>
                <w:rFonts w:ascii="Verdana" w:hAnsi="Verdana" w:cs="Arial"/>
                <w:color w:val="000000"/>
                <w:sz w:val="18"/>
                <w:szCs w:val="18"/>
              </w:rPr>
              <w:t>antigrafiti</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675FC40D" w14:textId="7777777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20</w:t>
            </w:r>
          </w:p>
        </w:tc>
        <w:tc>
          <w:tcPr>
            <w:tcW w:w="1701" w:type="dxa"/>
            <w:tcBorders>
              <w:top w:val="nil"/>
              <w:left w:val="nil"/>
              <w:bottom w:val="single" w:sz="4" w:space="0" w:color="auto"/>
              <w:right w:val="single" w:sz="4" w:space="0" w:color="auto"/>
            </w:tcBorders>
            <w:shd w:val="clear" w:color="auto" w:fill="auto"/>
            <w:noWrap/>
            <w:vAlign w:val="center"/>
            <w:hideMark/>
          </w:tcPr>
          <w:p w14:paraId="5FF115C4" w14:textId="5BC9F0E6"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c>
          <w:tcPr>
            <w:tcW w:w="1987" w:type="dxa"/>
            <w:tcBorders>
              <w:top w:val="nil"/>
              <w:left w:val="nil"/>
              <w:bottom w:val="single" w:sz="4" w:space="0" w:color="auto"/>
              <w:right w:val="single" w:sz="4" w:space="0" w:color="auto"/>
            </w:tcBorders>
            <w:shd w:val="clear" w:color="auto" w:fill="auto"/>
            <w:noWrap/>
            <w:vAlign w:val="center"/>
            <w:hideMark/>
          </w:tcPr>
          <w:p w14:paraId="3EDCE163" w14:textId="4A9B144A"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2DD7A7D9" w14:textId="77777777" w:rsidTr="00E178A5">
        <w:trPr>
          <w:trHeight w:val="560"/>
        </w:trPr>
        <w:tc>
          <w:tcPr>
            <w:tcW w:w="2553" w:type="dxa"/>
            <w:tcBorders>
              <w:top w:val="nil"/>
              <w:left w:val="single" w:sz="4" w:space="0" w:color="auto"/>
              <w:bottom w:val="single" w:sz="4" w:space="0" w:color="auto"/>
              <w:right w:val="single" w:sz="4" w:space="0" w:color="auto"/>
            </w:tcBorders>
            <w:shd w:val="clear" w:color="auto" w:fill="auto"/>
            <w:noWrap/>
            <w:vAlign w:val="center"/>
            <w:hideMark/>
          </w:tcPr>
          <w:p w14:paraId="5A5F67CB"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 xml:space="preserve">Vinil - </w:t>
            </w:r>
            <w:proofErr w:type="spellStart"/>
            <w:r w:rsidRPr="00CE3E20">
              <w:rPr>
                <w:rFonts w:ascii="Verdana" w:hAnsi="Verdana" w:cs="Arial"/>
                <w:color w:val="000000"/>
                <w:sz w:val="18"/>
                <w:szCs w:val="18"/>
              </w:rPr>
              <w:t>impressió</w:t>
            </w:r>
            <w:proofErr w:type="spellEnd"/>
            <w:r w:rsidRPr="00CE3E20">
              <w:rPr>
                <w:rFonts w:ascii="Verdana" w:hAnsi="Verdana" w:cs="Arial"/>
                <w:color w:val="000000"/>
                <w:sz w:val="18"/>
                <w:szCs w:val="18"/>
              </w:rPr>
              <w:t xml:space="preserve"> digital + </w:t>
            </w:r>
            <w:proofErr w:type="spellStart"/>
            <w:r w:rsidRPr="00CE3E20">
              <w:rPr>
                <w:rFonts w:ascii="Verdana" w:hAnsi="Verdana" w:cs="Arial"/>
                <w:color w:val="000000"/>
                <w:sz w:val="18"/>
                <w:szCs w:val="18"/>
              </w:rPr>
              <w:t>antigrafit</w:t>
            </w:r>
            <w:proofErr w:type="spellEnd"/>
          </w:p>
        </w:tc>
        <w:tc>
          <w:tcPr>
            <w:tcW w:w="2693" w:type="dxa"/>
            <w:tcBorders>
              <w:top w:val="nil"/>
              <w:left w:val="nil"/>
              <w:bottom w:val="single" w:sz="4" w:space="0" w:color="auto"/>
              <w:right w:val="single" w:sz="4" w:space="0" w:color="auto"/>
            </w:tcBorders>
            <w:shd w:val="clear" w:color="auto" w:fill="auto"/>
            <w:vAlign w:val="center"/>
            <w:hideMark/>
          </w:tcPr>
          <w:p w14:paraId="191DC9B0" w14:textId="77777777" w:rsidR="00E178A5" w:rsidRPr="00CE3E20" w:rsidRDefault="00E178A5" w:rsidP="00E178A5">
            <w:pPr>
              <w:rPr>
                <w:rFonts w:ascii="Verdana" w:hAnsi="Verdana" w:cs="Arial"/>
                <w:color w:val="000000"/>
                <w:sz w:val="18"/>
                <w:szCs w:val="18"/>
              </w:rPr>
            </w:pPr>
            <w:proofErr w:type="spellStart"/>
            <w:r w:rsidRPr="00CE3E20">
              <w:rPr>
                <w:rFonts w:ascii="Verdana" w:hAnsi="Verdana" w:cs="Arial"/>
                <w:color w:val="000000"/>
                <w:sz w:val="18"/>
                <w:szCs w:val="18"/>
              </w:rPr>
              <w:t>Diverses</w:t>
            </w:r>
            <w:proofErr w:type="spellEnd"/>
            <w:r w:rsidRPr="00CE3E20">
              <w:rPr>
                <w:rFonts w:ascii="Verdana" w:hAnsi="Verdana" w:cs="Arial"/>
                <w:color w:val="000000"/>
                <w:sz w:val="18"/>
                <w:szCs w:val="18"/>
              </w:rPr>
              <w:t xml:space="preserve"> mides. Preu m2. </w:t>
            </w:r>
            <w:proofErr w:type="spellStart"/>
            <w:r w:rsidRPr="00CE3E20">
              <w:rPr>
                <w:rFonts w:ascii="Verdana" w:hAnsi="Verdana" w:cs="Arial"/>
                <w:color w:val="000000"/>
                <w:sz w:val="18"/>
                <w:szCs w:val="18"/>
              </w:rPr>
              <w:t>Instal·lació</w:t>
            </w:r>
            <w:proofErr w:type="spellEnd"/>
            <w:r w:rsidRPr="00CE3E20">
              <w:rPr>
                <w:rFonts w:ascii="Verdana" w:hAnsi="Verdana" w:cs="Arial"/>
                <w:color w:val="000000"/>
                <w:sz w:val="18"/>
                <w:szCs w:val="18"/>
              </w:rPr>
              <w:t>.</w:t>
            </w:r>
          </w:p>
        </w:tc>
        <w:tc>
          <w:tcPr>
            <w:tcW w:w="1559" w:type="dxa"/>
            <w:tcBorders>
              <w:top w:val="nil"/>
              <w:left w:val="nil"/>
              <w:bottom w:val="single" w:sz="4" w:space="0" w:color="auto"/>
              <w:right w:val="single" w:sz="4" w:space="0" w:color="auto"/>
            </w:tcBorders>
            <w:shd w:val="clear" w:color="auto" w:fill="auto"/>
            <w:noWrap/>
            <w:vAlign w:val="center"/>
            <w:hideMark/>
          </w:tcPr>
          <w:p w14:paraId="26CF30D7" w14:textId="7777777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100</w:t>
            </w:r>
          </w:p>
        </w:tc>
        <w:tc>
          <w:tcPr>
            <w:tcW w:w="1701" w:type="dxa"/>
            <w:tcBorders>
              <w:top w:val="nil"/>
              <w:left w:val="nil"/>
              <w:bottom w:val="single" w:sz="4" w:space="0" w:color="auto"/>
              <w:right w:val="single" w:sz="4" w:space="0" w:color="auto"/>
            </w:tcBorders>
            <w:shd w:val="clear" w:color="auto" w:fill="auto"/>
            <w:noWrap/>
            <w:vAlign w:val="center"/>
            <w:hideMark/>
          </w:tcPr>
          <w:p w14:paraId="75918204" w14:textId="28E02224"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c>
          <w:tcPr>
            <w:tcW w:w="1987" w:type="dxa"/>
            <w:tcBorders>
              <w:top w:val="nil"/>
              <w:left w:val="nil"/>
              <w:bottom w:val="single" w:sz="4" w:space="0" w:color="auto"/>
              <w:right w:val="single" w:sz="4" w:space="0" w:color="auto"/>
            </w:tcBorders>
            <w:shd w:val="clear" w:color="auto" w:fill="auto"/>
            <w:noWrap/>
            <w:vAlign w:val="center"/>
            <w:hideMark/>
          </w:tcPr>
          <w:p w14:paraId="6A35D274" w14:textId="669CA3B2"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32C55393" w14:textId="77777777" w:rsidTr="00E178A5">
        <w:trPr>
          <w:trHeight w:val="310"/>
        </w:trPr>
        <w:tc>
          <w:tcPr>
            <w:tcW w:w="2553" w:type="dxa"/>
            <w:tcBorders>
              <w:top w:val="nil"/>
              <w:left w:val="single" w:sz="4" w:space="0" w:color="auto"/>
              <w:bottom w:val="single" w:sz="4" w:space="0" w:color="auto"/>
              <w:right w:val="single" w:sz="4" w:space="0" w:color="auto"/>
            </w:tcBorders>
            <w:shd w:val="clear" w:color="auto" w:fill="auto"/>
            <w:noWrap/>
            <w:vAlign w:val="center"/>
            <w:hideMark/>
          </w:tcPr>
          <w:p w14:paraId="454F0566" w14:textId="77777777" w:rsidR="00E178A5" w:rsidRPr="00CE3E20" w:rsidRDefault="00E178A5" w:rsidP="00E178A5">
            <w:pPr>
              <w:rPr>
                <w:rFonts w:ascii="Verdana" w:hAnsi="Verdana" w:cs="Arial"/>
                <w:b/>
                <w:bCs/>
                <w:color w:val="000000"/>
                <w:sz w:val="18"/>
                <w:szCs w:val="18"/>
              </w:rPr>
            </w:pPr>
            <w:r w:rsidRPr="00CE3E20">
              <w:rPr>
                <w:rFonts w:ascii="Verdana" w:hAnsi="Verdana" w:cs="Arial"/>
                <w:b/>
                <w:bCs/>
                <w:color w:val="000000"/>
                <w:sz w:val="18"/>
                <w:szCs w:val="18"/>
              </w:rPr>
              <w:t>SERVEIS</w:t>
            </w:r>
          </w:p>
        </w:tc>
        <w:tc>
          <w:tcPr>
            <w:tcW w:w="2693" w:type="dxa"/>
            <w:tcBorders>
              <w:top w:val="nil"/>
              <w:left w:val="nil"/>
              <w:bottom w:val="single" w:sz="4" w:space="0" w:color="auto"/>
              <w:right w:val="single" w:sz="4" w:space="0" w:color="auto"/>
            </w:tcBorders>
            <w:shd w:val="clear" w:color="auto" w:fill="auto"/>
            <w:noWrap/>
            <w:vAlign w:val="bottom"/>
            <w:hideMark/>
          </w:tcPr>
          <w:p w14:paraId="038F0488"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 </w:t>
            </w:r>
          </w:p>
        </w:tc>
        <w:tc>
          <w:tcPr>
            <w:tcW w:w="1559" w:type="dxa"/>
            <w:tcBorders>
              <w:top w:val="nil"/>
              <w:left w:val="nil"/>
              <w:bottom w:val="single" w:sz="4" w:space="0" w:color="auto"/>
              <w:right w:val="single" w:sz="4" w:space="0" w:color="auto"/>
            </w:tcBorders>
            <w:shd w:val="clear" w:color="auto" w:fill="auto"/>
            <w:noWrap/>
            <w:vAlign w:val="center"/>
            <w:hideMark/>
          </w:tcPr>
          <w:p w14:paraId="20AD8D28" w14:textId="77777777" w:rsidR="00E178A5" w:rsidRPr="00CE3E20" w:rsidRDefault="00E178A5" w:rsidP="00E178A5">
            <w:pPr>
              <w:jc w:val="center"/>
              <w:rPr>
                <w:rFonts w:ascii="Verdana" w:hAnsi="Verdana" w:cs="Arial"/>
                <w:color w:val="000000"/>
                <w:sz w:val="18"/>
                <w:szCs w:val="18"/>
              </w:rPr>
            </w:pPr>
          </w:p>
        </w:tc>
        <w:tc>
          <w:tcPr>
            <w:tcW w:w="1701" w:type="dxa"/>
            <w:tcBorders>
              <w:top w:val="nil"/>
              <w:left w:val="nil"/>
              <w:bottom w:val="single" w:sz="4" w:space="0" w:color="auto"/>
              <w:right w:val="single" w:sz="4" w:space="0" w:color="auto"/>
            </w:tcBorders>
            <w:shd w:val="clear" w:color="auto" w:fill="auto"/>
            <w:noWrap/>
            <w:vAlign w:val="center"/>
            <w:hideMark/>
          </w:tcPr>
          <w:p w14:paraId="3D0CF067" w14:textId="77777777" w:rsidR="00E178A5" w:rsidRPr="00CE3E20" w:rsidRDefault="00E178A5" w:rsidP="00E178A5">
            <w:pPr>
              <w:jc w:val="center"/>
              <w:rPr>
                <w:rFonts w:ascii="Verdana" w:hAnsi="Verdana" w:cs="Arial"/>
                <w:color w:val="000000"/>
                <w:sz w:val="18"/>
                <w:szCs w:val="18"/>
              </w:rPr>
            </w:pPr>
          </w:p>
        </w:tc>
        <w:tc>
          <w:tcPr>
            <w:tcW w:w="1987" w:type="dxa"/>
            <w:tcBorders>
              <w:top w:val="nil"/>
              <w:left w:val="nil"/>
              <w:bottom w:val="single" w:sz="4" w:space="0" w:color="auto"/>
              <w:right w:val="single" w:sz="4" w:space="0" w:color="auto"/>
            </w:tcBorders>
            <w:shd w:val="clear" w:color="auto" w:fill="auto"/>
            <w:noWrap/>
            <w:vAlign w:val="center"/>
            <w:hideMark/>
          </w:tcPr>
          <w:p w14:paraId="346F7417" w14:textId="77777777" w:rsidR="00E178A5" w:rsidRPr="00CE3E20" w:rsidRDefault="00E178A5" w:rsidP="00E178A5">
            <w:pPr>
              <w:jc w:val="center"/>
              <w:rPr>
                <w:rFonts w:ascii="Verdana" w:hAnsi="Verdana" w:cs="Arial"/>
                <w:color w:val="000000"/>
                <w:sz w:val="18"/>
                <w:szCs w:val="18"/>
              </w:rPr>
            </w:pPr>
          </w:p>
        </w:tc>
      </w:tr>
      <w:tr w:rsidR="00E178A5" w:rsidRPr="00E178A5" w14:paraId="0549C213" w14:textId="77777777" w:rsidTr="00E178A5">
        <w:trPr>
          <w:trHeight w:val="2217"/>
        </w:trPr>
        <w:tc>
          <w:tcPr>
            <w:tcW w:w="2553" w:type="dxa"/>
            <w:tcBorders>
              <w:top w:val="nil"/>
              <w:left w:val="single" w:sz="4" w:space="0" w:color="auto"/>
              <w:bottom w:val="single" w:sz="4" w:space="0" w:color="auto"/>
              <w:right w:val="single" w:sz="4" w:space="0" w:color="auto"/>
            </w:tcBorders>
            <w:shd w:val="clear" w:color="auto" w:fill="auto"/>
            <w:hideMark/>
          </w:tcPr>
          <w:p w14:paraId="5723F13D" w14:textId="77777777" w:rsidR="00E178A5" w:rsidRPr="00CE3E20" w:rsidRDefault="00E178A5" w:rsidP="00E178A5">
            <w:pPr>
              <w:rPr>
                <w:rFonts w:ascii="Verdana" w:hAnsi="Verdana" w:cs="Arial"/>
                <w:sz w:val="18"/>
                <w:szCs w:val="18"/>
              </w:rPr>
            </w:pPr>
            <w:proofErr w:type="spellStart"/>
            <w:r w:rsidRPr="00CE3E20">
              <w:rPr>
                <w:rFonts w:ascii="Verdana" w:hAnsi="Verdana" w:cs="Arial"/>
                <w:sz w:val="18"/>
                <w:szCs w:val="18"/>
              </w:rPr>
              <w:t>Reparació</w:t>
            </w:r>
            <w:proofErr w:type="spellEnd"/>
            <w:r w:rsidRPr="00CE3E20">
              <w:rPr>
                <w:rFonts w:ascii="Verdana" w:hAnsi="Verdana" w:cs="Arial"/>
                <w:sz w:val="18"/>
                <w:szCs w:val="18"/>
              </w:rPr>
              <w:t xml:space="preserve"> i </w:t>
            </w:r>
            <w:proofErr w:type="spellStart"/>
            <w:r w:rsidRPr="00CE3E20">
              <w:rPr>
                <w:rFonts w:ascii="Verdana" w:hAnsi="Verdana" w:cs="Arial"/>
                <w:sz w:val="18"/>
                <w:szCs w:val="18"/>
              </w:rPr>
              <w:t>manteniment</w:t>
            </w:r>
            <w:proofErr w:type="spellEnd"/>
            <w:r w:rsidRPr="00CE3E20">
              <w:rPr>
                <w:rFonts w:ascii="Verdana" w:hAnsi="Verdana" w:cs="Arial"/>
                <w:sz w:val="18"/>
                <w:szCs w:val="18"/>
              </w:rPr>
              <w:t xml:space="preserve"> </w:t>
            </w:r>
            <w:proofErr w:type="spellStart"/>
            <w:r w:rsidRPr="00CE3E20">
              <w:rPr>
                <w:rFonts w:ascii="Verdana" w:hAnsi="Verdana" w:cs="Arial"/>
                <w:sz w:val="18"/>
                <w:szCs w:val="18"/>
              </w:rPr>
              <w:t>sense</w:t>
            </w:r>
            <w:proofErr w:type="spellEnd"/>
            <w:r w:rsidRPr="00CE3E20">
              <w:rPr>
                <w:rFonts w:ascii="Verdana" w:hAnsi="Verdana" w:cs="Arial"/>
                <w:sz w:val="18"/>
                <w:szCs w:val="18"/>
              </w:rPr>
              <w:t xml:space="preserve"> </w:t>
            </w:r>
            <w:proofErr w:type="spellStart"/>
            <w:r w:rsidRPr="00CE3E20">
              <w:rPr>
                <w:rFonts w:ascii="Verdana" w:hAnsi="Verdana" w:cs="Arial"/>
                <w:sz w:val="18"/>
                <w:szCs w:val="18"/>
              </w:rPr>
              <w:t>producció</w:t>
            </w:r>
            <w:proofErr w:type="spellEnd"/>
          </w:p>
        </w:tc>
        <w:tc>
          <w:tcPr>
            <w:tcW w:w="2693" w:type="dxa"/>
            <w:tcBorders>
              <w:top w:val="nil"/>
              <w:left w:val="nil"/>
              <w:bottom w:val="single" w:sz="4" w:space="0" w:color="auto"/>
              <w:right w:val="single" w:sz="4" w:space="0" w:color="auto"/>
            </w:tcBorders>
            <w:shd w:val="clear" w:color="auto" w:fill="auto"/>
            <w:hideMark/>
          </w:tcPr>
          <w:p w14:paraId="18EA8BE7" w14:textId="77777777" w:rsidR="00E178A5" w:rsidRPr="00CE3E20" w:rsidRDefault="00E178A5" w:rsidP="00E178A5">
            <w:pPr>
              <w:rPr>
                <w:rFonts w:ascii="Verdana" w:hAnsi="Verdana" w:cs="Arial"/>
                <w:sz w:val="18"/>
                <w:szCs w:val="18"/>
              </w:rPr>
            </w:pPr>
            <w:proofErr w:type="spellStart"/>
            <w:r w:rsidRPr="00CE3E20">
              <w:rPr>
                <w:rFonts w:ascii="Verdana" w:hAnsi="Verdana" w:cs="Arial"/>
                <w:sz w:val="18"/>
                <w:szCs w:val="18"/>
              </w:rPr>
              <w:t>Aquest</w:t>
            </w:r>
            <w:proofErr w:type="spellEnd"/>
            <w:r w:rsidRPr="00CE3E20">
              <w:rPr>
                <w:rFonts w:ascii="Verdana" w:hAnsi="Verdana" w:cs="Arial"/>
                <w:sz w:val="18"/>
                <w:szCs w:val="18"/>
              </w:rPr>
              <w:t xml:space="preserve"> preu </w:t>
            </w:r>
            <w:proofErr w:type="spellStart"/>
            <w:r w:rsidRPr="00CE3E20">
              <w:rPr>
                <w:rFonts w:ascii="Verdana" w:hAnsi="Verdana" w:cs="Arial"/>
                <w:sz w:val="18"/>
                <w:szCs w:val="18"/>
              </w:rPr>
              <w:t>unitari</w:t>
            </w:r>
            <w:proofErr w:type="spellEnd"/>
            <w:r w:rsidRPr="00CE3E20">
              <w:rPr>
                <w:rFonts w:ascii="Verdana" w:hAnsi="Verdana" w:cs="Arial"/>
                <w:sz w:val="18"/>
                <w:szCs w:val="18"/>
              </w:rPr>
              <w:t xml:space="preserve"> fa </w:t>
            </w:r>
            <w:proofErr w:type="spellStart"/>
            <w:r w:rsidRPr="00CE3E20">
              <w:rPr>
                <w:rFonts w:ascii="Verdana" w:hAnsi="Verdana" w:cs="Arial"/>
                <w:sz w:val="18"/>
                <w:szCs w:val="18"/>
              </w:rPr>
              <w:t>referència</w:t>
            </w:r>
            <w:proofErr w:type="spellEnd"/>
            <w:r w:rsidRPr="00CE3E20">
              <w:rPr>
                <w:rFonts w:ascii="Verdana" w:hAnsi="Verdana" w:cs="Arial"/>
                <w:sz w:val="18"/>
                <w:szCs w:val="18"/>
              </w:rPr>
              <w:t xml:space="preserve"> a una </w:t>
            </w:r>
            <w:proofErr w:type="spellStart"/>
            <w:r w:rsidRPr="00CE3E20">
              <w:rPr>
                <w:rFonts w:ascii="Verdana" w:hAnsi="Verdana" w:cs="Arial"/>
                <w:sz w:val="18"/>
                <w:szCs w:val="18"/>
              </w:rPr>
              <w:t>sortida</w:t>
            </w:r>
            <w:proofErr w:type="spellEnd"/>
            <w:r w:rsidRPr="00CE3E20">
              <w:rPr>
                <w:rFonts w:ascii="Verdana" w:hAnsi="Verdana" w:cs="Arial"/>
                <w:sz w:val="18"/>
                <w:szCs w:val="18"/>
              </w:rPr>
              <w:t xml:space="preserve"> de </w:t>
            </w:r>
            <w:proofErr w:type="spellStart"/>
            <w:r w:rsidRPr="00CE3E20">
              <w:rPr>
                <w:rFonts w:ascii="Verdana" w:hAnsi="Verdana" w:cs="Arial"/>
                <w:sz w:val="18"/>
                <w:szCs w:val="18"/>
              </w:rPr>
              <w:t>reparació</w:t>
            </w:r>
            <w:proofErr w:type="spellEnd"/>
            <w:r w:rsidRPr="00CE3E20">
              <w:rPr>
                <w:rFonts w:ascii="Verdana" w:hAnsi="Verdana" w:cs="Arial"/>
                <w:sz w:val="18"/>
                <w:szCs w:val="18"/>
              </w:rPr>
              <w:t xml:space="preserve"> i </w:t>
            </w:r>
            <w:proofErr w:type="spellStart"/>
            <w:r w:rsidRPr="00CE3E20">
              <w:rPr>
                <w:rFonts w:ascii="Verdana" w:hAnsi="Verdana" w:cs="Arial"/>
                <w:sz w:val="18"/>
                <w:szCs w:val="18"/>
              </w:rPr>
              <w:t>manteniment</w:t>
            </w:r>
            <w:proofErr w:type="spellEnd"/>
            <w:r w:rsidRPr="00CE3E20">
              <w:rPr>
                <w:rFonts w:ascii="Verdana" w:hAnsi="Verdana" w:cs="Arial"/>
                <w:sz w:val="18"/>
                <w:szCs w:val="18"/>
              </w:rPr>
              <w:t xml:space="preserve">. Les </w:t>
            </w:r>
            <w:proofErr w:type="spellStart"/>
            <w:r w:rsidRPr="00CE3E20">
              <w:rPr>
                <w:rFonts w:ascii="Verdana" w:hAnsi="Verdana" w:cs="Arial"/>
                <w:sz w:val="18"/>
                <w:szCs w:val="18"/>
              </w:rPr>
              <w:t>sortides</w:t>
            </w:r>
            <w:proofErr w:type="spellEnd"/>
            <w:r w:rsidRPr="00CE3E20">
              <w:rPr>
                <w:rFonts w:ascii="Verdana" w:hAnsi="Verdana" w:cs="Arial"/>
                <w:sz w:val="18"/>
                <w:szCs w:val="18"/>
              </w:rPr>
              <w:t xml:space="preserve"> de </w:t>
            </w:r>
            <w:proofErr w:type="spellStart"/>
            <w:r w:rsidRPr="00CE3E20">
              <w:rPr>
                <w:rFonts w:ascii="Verdana" w:hAnsi="Verdana" w:cs="Arial"/>
                <w:sz w:val="18"/>
                <w:szCs w:val="18"/>
              </w:rPr>
              <w:t>reparació</w:t>
            </w:r>
            <w:proofErr w:type="spellEnd"/>
            <w:r w:rsidRPr="00CE3E20">
              <w:rPr>
                <w:rFonts w:ascii="Verdana" w:hAnsi="Verdana" w:cs="Arial"/>
                <w:sz w:val="18"/>
                <w:szCs w:val="18"/>
              </w:rPr>
              <w:t xml:space="preserve"> i </w:t>
            </w:r>
            <w:proofErr w:type="spellStart"/>
            <w:r w:rsidRPr="00CE3E20">
              <w:rPr>
                <w:rFonts w:ascii="Verdana" w:hAnsi="Verdana" w:cs="Arial"/>
                <w:sz w:val="18"/>
                <w:szCs w:val="18"/>
              </w:rPr>
              <w:t>manteniment</w:t>
            </w:r>
            <w:proofErr w:type="spellEnd"/>
            <w:r w:rsidRPr="00CE3E20">
              <w:rPr>
                <w:rFonts w:ascii="Verdana" w:hAnsi="Verdana" w:cs="Arial"/>
                <w:sz w:val="18"/>
                <w:szCs w:val="18"/>
              </w:rPr>
              <w:t xml:space="preserve"> </w:t>
            </w:r>
            <w:proofErr w:type="spellStart"/>
            <w:r w:rsidRPr="00CE3E20">
              <w:rPr>
                <w:rFonts w:ascii="Verdana" w:hAnsi="Verdana" w:cs="Arial"/>
                <w:sz w:val="18"/>
                <w:szCs w:val="18"/>
              </w:rPr>
              <w:t>seran</w:t>
            </w:r>
            <w:proofErr w:type="spellEnd"/>
            <w:r w:rsidRPr="00CE3E20">
              <w:rPr>
                <w:rFonts w:ascii="Verdana" w:hAnsi="Verdana" w:cs="Arial"/>
                <w:sz w:val="18"/>
                <w:szCs w:val="18"/>
              </w:rPr>
              <w:t xml:space="preserve"> de </w:t>
            </w:r>
            <w:proofErr w:type="spellStart"/>
            <w:r w:rsidRPr="00CE3E20">
              <w:rPr>
                <w:rFonts w:ascii="Verdana" w:hAnsi="Verdana" w:cs="Arial"/>
                <w:sz w:val="18"/>
                <w:szCs w:val="18"/>
              </w:rPr>
              <w:t>dues</w:t>
            </w:r>
            <w:proofErr w:type="spellEnd"/>
            <w:r w:rsidRPr="00CE3E20">
              <w:rPr>
                <w:rFonts w:ascii="Verdana" w:hAnsi="Verdana" w:cs="Arial"/>
                <w:sz w:val="18"/>
                <w:szCs w:val="18"/>
              </w:rPr>
              <w:t xml:space="preserve"> </w:t>
            </w:r>
            <w:proofErr w:type="spellStart"/>
            <w:r w:rsidRPr="00CE3E20">
              <w:rPr>
                <w:rFonts w:ascii="Verdana" w:hAnsi="Verdana" w:cs="Arial"/>
                <w:sz w:val="18"/>
                <w:szCs w:val="18"/>
              </w:rPr>
              <w:t>hores</w:t>
            </w:r>
            <w:proofErr w:type="spellEnd"/>
            <w:r w:rsidRPr="00CE3E20">
              <w:rPr>
                <w:rFonts w:ascii="Verdana" w:hAnsi="Verdana" w:cs="Arial"/>
                <w:sz w:val="18"/>
                <w:szCs w:val="18"/>
              </w:rPr>
              <w:t xml:space="preserve"> </w:t>
            </w:r>
            <w:proofErr w:type="spellStart"/>
            <w:r w:rsidRPr="00CE3E20">
              <w:rPr>
                <w:rFonts w:ascii="Verdana" w:hAnsi="Verdana" w:cs="Arial"/>
                <w:sz w:val="18"/>
                <w:szCs w:val="18"/>
              </w:rPr>
              <w:t>amb</w:t>
            </w:r>
            <w:proofErr w:type="spellEnd"/>
            <w:r w:rsidRPr="00CE3E20">
              <w:rPr>
                <w:rFonts w:ascii="Verdana" w:hAnsi="Verdana" w:cs="Arial"/>
                <w:sz w:val="18"/>
                <w:szCs w:val="18"/>
              </w:rPr>
              <w:t xml:space="preserve"> dos </w:t>
            </w:r>
            <w:proofErr w:type="spellStart"/>
            <w:r w:rsidRPr="00CE3E20">
              <w:rPr>
                <w:rFonts w:ascii="Verdana" w:hAnsi="Verdana" w:cs="Arial"/>
                <w:sz w:val="18"/>
                <w:szCs w:val="18"/>
              </w:rPr>
              <w:t>operaris</w:t>
            </w:r>
            <w:proofErr w:type="spellEnd"/>
            <w:r w:rsidRPr="00CE3E20">
              <w:rPr>
                <w:rFonts w:ascii="Verdana" w:hAnsi="Verdana" w:cs="Arial"/>
                <w:sz w:val="18"/>
                <w:szCs w:val="18"/>
              </w:rPr>
              <w:t xml:space="preserve">. Per </w:t>
            </w:r>
            <w:proofErr w:type="spellStart"/>
            <w:r w:rsidRPr="00CE3E20">
              <w:rPr>
                <w:rFonts w:ascii="Verdana" w:hAnsi="Verdana" w:cs="Arial"/>
                <w:sz w:val="18"/>
                <w:szCs w:val="18"/>
              </w:rPr>
              <w:t>tant</w:t>
            </w:r>
            <w:proofErr w:type="spellEnd"/>
            <w:r w:rsidRPr="00CE3E20">
              <w:rPr>
                <w:rFonts w:ascii="Verdana" w:hAnsi="Verdana" w:cs="Arial"/>
                <w:sz w:val="18"/>
                <w:szCs w:val="18"/>
              </w:rPr>
              <w:t xml:space="preserve">, </w:t>
            </w:r>
            <w:proofErr w:type="spellStart"/>
            <w:r w:rsidRPr="00CE3E20">
              <w:rPr>
                <w:rFonts w:ascii="Verdana" w:hAnsi="Verdana" w:cs="Arial"/>
                <w:sz w:val="18"/>
                <w:szCs w:val="18"/>
              </w:rPr>
              <w:t>aquest</w:t>
            </w:r>
            <w:proofErr w:type="spellEnd"/>
            <w:r w:rsidRPr="00CE3E20">
              <w:rPr>
                <w:rFonts w:ascii="Verdana" w:hAnsi="Verdana" w:cs="Arial"/>
                <w:sz w:val="18"/>
                <w:szCs w:val="18"/>
              </w:rPr>
              <w:t xml:space="preserve"> preu </w:t>
            </w:r>
            <w:proofErr w:type="spellStart"/>
            <w:r w:rsidRPr="00CE3E20">
              <w:rPr>
                <w:rFonts w:ascii="Verdana" w:hAnsi="Verdana" w:cs="Arial"/>
                <w:sz w:val="18"/>
                <w:szCs w:val="18"/>
              </w:rPr>
              <w:t>unitari</w:t>
            </w:r>
            <w:proofErr w:type="spellEnd"/>
            <w:r w:rsidRPr="00CE3E20">
              <w:rPr>
                <w:rFonts w:ascii="Verdana" w:hAnsi="Verdana" w:cs="Arial"/>
                <w:sz w:val="18"/>
                <w:szCs w:val="18"/>
              </w:rPr>
              <w:t xml:space="preserve"> compren el </w:t>
            </w:r>
            <w:proofErr w:type="spellStart"/>
            <w:r w:rsidRPr="00CE3E20">
              <w:rPr>
                <w:rFonts w:ascii="Verdana" w:hAnsi="Verdana" w:cs="Arial"/>
                <w:sz w:val="18"/>
                <w:szCs w:val="18"/>
              </w:rPr>
              <w:t>cost</w:t>
            </w:r>
            <w:proofErr w:type="spellEnd"/>
            <w:r w:rsidRPr="00CE3E20">
              <w:rPr>
                <w:rFonts w:ascii="Verdana" w:hAnsi="Verdana" w:cs="Arial"/>
                <w:b/>
                <w:bCs/>
                <w:sz w:val="18"/>
                <w:szCs w:val="18"/>
              </w:rPr>
              <w:t xml:space="preserve"> </w:t>
            </w:r>
            <w:r w:rsidRPr="00CE3E20">
              <w:rPr>
                <w:rFonts w:ascii="Verdana" w:hAnsi="Verdana" w:cs="Arial"/>
                <w:sz w:val="18"/>
                <w:szCs w:val="18"/>
              </w:rPr>
              <w:t xml:space="preserve">de 2 </w:t>
            </w:r>
            <w:proofErr w:type="spellStart"/>
            <w:r w:rsidRPr="00CE3E20">
              <w:rPr>
                <w:rFonts w:ascii="Verdana" w:hAnsi="Verdana" w:cs="Arial"/>
                <w:sz w:val="18"/>
                <w:szCs w:val="18"/>
              </w:rPr>
              <w:t>hores</w:t>
            </w:r>
            <w:proofErr w:type="spellEnd"/>
            <w:r w:rsidRPr="00CE3E20">
              <w:rPr>
                <w:rFonts w:ascii="Verdana" w:hAnsi="Verdana" w:cs="Arial"/>
                <w:sz w:val="18"/>
                <w:szCs w:val="18"/>
              </w:rPr>
              <w:t xml:space="preserve"> de </w:t>
            </w:r>
            <w:proofErr w:type="spellStart"/>
            <w:r w:rsidRPr="00CE3E20">
              <w:rPr>
                <w:rFonts w:ascii="Verdana" w:hAnsi="Verdana" w:cs="Arial"/>
                <w:sz w:val="18"/>
                <w:szCs w:val="18"/>
              </w:rPr>
              <w:t>servei</w:t>
            </w:r>
            <w:proofErr w:type="spellEnd"/>
            <w:r w:rsidRPr="00CE3E20">
              <w:rPr>
                <w:rFonts w:ascii="Verdana" w:hAnsi="Verdana" w:cs="Arial"/>
                <w:sz w:val="18"/>
                <w:szCs w:val="18"/>
              </w:rPr>
              <w:t xml:space="preserve"> de dos </w:t>
            </w:r>
            <w:proofErr w:type="spellStart"/>
            <w:r w:rsidRPr="00CE3E20">
              <w:rPr>
                <w:rFonts w:ascii="Verdana" w:hAnsi="Verdana" w:cs="Arial"/>
                <w:sz w:val="18"/>
                <w:szCs w:val="18"/>
              </w:rPr>
              <w:t>treballadors</w:t>
            </w:r>
            <w:proofErr w:type="spellEnd"/>
            <w:r w:rsidRPr="00CE3E20">
              <w:rPr>
                <w:rFonts w:ascii="Verdana" w:hAnsi="Verdana" w:cs="Arial"/>
                <w:sz w:val="18"/>
                <w:szCs w:val="18"/>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14:paraId="7905CF1E" w14:textId="77777777" w:rsidR="00E178A5" w:rsidRPr="00CE3E20" w:rsidRDefault="00E178A5" w:rsidP="00E178A5">
            <w:pPr>
              <w:jc w:val="center"/>
              <w:rPr>
                <w:rFonts w:ascii="Verdana" w:hAnsi="Verdana" w:cs="Arial"/>
                <w:sz w:val="18"/>
                <w:szCs w:val="18"/>
              </w:rPr>
            </w:pPr>
            <w:r w:rsidRPr="00CE3E20">
              <w:rPr>
                <w:rFonts w:ascii="Verdana" w:hAnsi="Verdana" w:cs="Arial"/>
                <w:sz w:val="18"/>
                <w:szCs w:val="18"/>
              </w:rPr>
              <w:t>26</w:t>
            </w:r>
          </w:p>
        </w:tc>
        <w:tc>
          <w:tcPr>
            <w:tcW w:w="1701" w:type="dxa"/>
            <w:tcBorders>
              <w:top w:val="nil"/>
              <w:left w:val="nil"/>
              <w:bottom w:val="single" w:sz="4" w:space="0" w:color="auto"/>
              <w:right w:val="single" w:sz="4" w:space="0" w:color="auto"/>
            </w:tcBorders>
            <w:shd w:val="clear" w:color="auto" w:fill="auto"/>
            <w:vAlign w:val="center"/>
            <w:hideMark/>
          </w:tcPr>
          <w:p w14:paraId="6EE7A68F" w14:textId="3E45AAB7" w:rsidR="00E178A5" w:rsidRPr="00CE3E20" w:rsidRDefault="00E178A5" w:rsidP="00E178A5">
            <w:pPr>
              <w:jc w:val="center"/>
              <w:rPr>
                <w:rFonts w:ascii="Verdana" w:hAnsi="Verdana" w:cs="Arial"/>
                <w:sz w:val="18"/>
                <w:szCs w:val="18"/>
              </w:rPr>
            </w:pPr>
            <w:r w:rsidRPr="00CE3E20">
              <w:rPr>
                <w:rFonts w:ascii="Verdana" w:hAnsi="Verdana" w:cs="Arial"/>
                <w:sz w:val="18"/>
                <w:szCs w:val="18"/>
              </w:rPr>
              <w:t>… €</w:t>
            </w:r>
          </w:p>
        </w:tc>
        <w:tc>
          <w:tcPr>
            <w:tcW w:w="1987" w:type="dxa"/>
            <w:tcBorders>
              <w:top w:val="nil"/>
              <w:left w:val="nil"/>
              <w:bottom w:val="single" w:sz="4" w:space="0" w:color="auto"/>
              <w:right w:val="single" w:sz="4" w:space="0" w:color="auto"/>
            </w:tcBorders>
            <w:shd w:val="clear" w:color="auto" w:fill="auto"/>
            <w:vAlign w:val="center"/>
            <w:hideMark/>
          </w:tcPr>
          <w:p w14:paraId="47EDB51C" w14:textId="7A38BB30" w:rsidR="00E178A5" w:rsidRPr="00CE3E20" w:rsidRDefault="00E178A5" w:rsidP="00E178A5">
            <w:pPr>
              <w:jc w:val="center"/>
              <w:rPr>
                <w:rFonts w:ascii="Verdana" w:hAnsi="Verdana" w:cs="Arial"/>
                <w:sz w:val="18"/>
                <w:szCs w:val="18"/>
              </w:rPr>
            </w:pPr>
            <w:r w:rsidRPr="00CE3E20">
              <w:rPr>
                <w:rFonts w:ascii="Verdana" w:hAnsi="Verdana" w:cs="Arial"/>
                <w:sz w:val="18"/>
                <w:szCs w:val="18"/>
              </w:rPr>
              <w:t>… €</w:t>
            </w:r>
          </w:p>
        </w:tc>
      </w:tr>
      <w:tr w:rsidR="00E178A5" w:rsidRPr="00E178A5" w14:paraId="5EA03730" w14:textId="77777777" w:rsidTr="00E178A5">
        <w:trPr>
          <w:trHeight w:val="762"/>
        </w:trPr>
        <w:tc>
          <w:tcPr>
            <w:tcW w:w="2553" w:type="dxa"/>
            <w:tcBorders>
              <w:top w:val="nil"/>
              <w:left w:val="single" w:sz="4" w:space="0" w:color="auto"/>
              <w:bottom w:val="single" w:sz="4" w:space="0" w:color="auto"/>
              <w:right w:val="single" w:sz="4" w:space="0" w:color="auto"/>
            </w:tcBorders>
            <w:shd w:val="clear" w:color="auto" w:fill="auto"/>
            <w:hideMark/>
          </w:tcPr>
          <w:p w14:paraId="79A710A4" w14:textId="77777777" w:rsidR="00E178A5" w:rsidRPr="00CE3E20" w:rsidRDefault="00E178A5" w:rsidP="00E178A5">
            <w:pPr>
              <w:rPr>
                <w:rFonts w:ascii="Verdana" w:hAnsi="Verdana" w:cs="Arial"/>
                <w:color w:val="000000"/>
                <w:sz w:val="18"/>
                <w:szCs w:val="18"/>
              </w:rPr>
            </w:pPr>
            <w:proofErr w:type="spellStart"/>
            <w:r w:rsidRPr="00CE3E20">
              <w:rPr>
                <w:rFonts w:ascii="Verdana" w:hAnsi="Verdana" w:cs="Arial"/>
                <w:color w:val="000000"/>
                <w:sz w:val="18"/>
                <w:szCs w:val="18"/>
              </w:rPr>
              <w:t>Venecianes</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parcs</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recol·locació</w:t>
            </w:r>
            <w:proofErr w:type="spellEnd"/>
            <w:r w:rsidRPr="00CE3E20">
              <w:rPr>
                <w:rFonts w:ascii="Verdana" w:hAnsi="Verdana" w:cs="Arial"/>
                <w:color w:val="000000"/>
                <w:sz w:val="18"/>
                <w:szCs w:val="18"/>
              </w:rPr>
              <w:t xml:space="preserve"> veneciana </w:t>
            </w:r>
            <w:proofErr w:type="spellStart"/>
            <w:r w:rsidRPr="00CE3E20">
              <w:rPr>
                <w:rFonts w:ascii="Verdana" w:hAnsi="Verdana" w:cs="Arial"/>
                <w:color w:val="000000"/>
                <w:sz w:val="18"/>
                <w:szCs w:val="18"/>
              </w:rPr>
              <w:t>ja</w:t>
            </w:r>
            <w:proofErr w:type="spellEnd"/>
            <w:r w:rsidRPr="00CE3E20">
              <w:rPr>
                <w:rFonts w:ascii="Verdana" w:hAnsi="Verdana" w:cs="Arial"/>
                <w:color w:val="000000"/>
                <w:sz w:val="18"/>
                <w:szCs w:val="18"/>
              </w:rPr>
              <w:t xml:space="preserve"> impresa</w:t>
            </w:r>
          </w:p>
        </w:tc>
        <w:tc>
          <w:tcPr>
            <w:tcW w:w="2693" w:type="dxa"/>
            <w:tcBorders>
              <w:top w:val="nil"/>
              <w:left w:val="nil"/>
              <w:bottom w:val="single" w:sz="4" w:space="0" w:color="auto"/>
              <w:right w:val="single" w:sz="4" w:space="0" w:color="auto"/>
            </w:tcBorders>
            <w:shd w:val="clear" w:color="auto" w:fill="auto"/>
            <w:hideMark/>
          </w:tcPr>
          <w:p w14:paraId="19365732"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 xml:space="preserve">No implica nova </w:t>
            </w:r>
            <w:proofErr w:type="spellStart"/>
            <w:r w:rsidRPr="00CE3E20">
              <w:rPr>
                <w:rFonts w:ascii="Verdana" w:hAnsi="Verdana" w:cs="Arial"/>
                <w:color w:val="000000"/>
                <w:sz w:val="18"/>
                <w:szCs w:val="18"/>
              </w:rPr>
              <w:t>impressió</w:t>
            </w:r>
            <w:proofErr w:type="spellEnd"/>
            <w:r w:rsidRPr="00CE3E20">
              <w:rPr>
                <w:rFonts w:ascii="Verdana" w:hAnsi="Verdana" w:cs="Arial"/>
                <w:color w:val="000000"/>
                <w:sz w:val="18"/>
                <w:szCs w:val="18"/>
              </w:rPr>
              <w:t xml:space="preserve">.  El preu </w:t>
            </w:r>
            <w:proofErr w:type="spellStart"/>
            <w:r w:rsidRPr="00CE3E20">
              <w:rPr>
                <w:rFonts w:ascii="Verdana" w:hAnsi="Verdana" w:cs="Arial"/>
                <w:color w:val="000000"/>
                <w:sz w:val="18"/>
                <w:szCs w:val="18"/>
              </w:rPr>
              <w:t>inclou</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transport</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instal·lació</w:t>
            </w:r>
            <w:proofErr w:type="spellEnd"/>
            <w:r w:rsidRPr="00CE3E20">
              <w:rPr>
                <w:rFonts w:ascii="Verdana" w:hAnsi="Verdana" w:cs="Arial"/>
                <w:color w:val="000000"/>
                <w:sz w:val="18"/>
                <w:szCs w:val="18"/>
              </w:rPr>
              <w:t xml:space="preserve"> i retirada </w:t>
            </w:r>
          </w:p>
        </w:tc>
        <w:tc>
          <w:tcPr>
            <w:tcW w:w="1559" w:type="dxa"/>
            <w:tcBorders>
              <w:top w:val="nil"/>
              <w:left w:val="nil"/>
              <w:bottom w:val="single" w:sz="4" w:space="0" w:color="auto"/>
              <w:right w:val="single" w:sz="4" w:space="0" w:color="auto"/>
            </w:tcBorders>
            <w:shd w:val="clear" w:color="auto" w:fill="auto"/>
            <w:vAlign w:val="center"/>
            <w:hideMark/>
          </w:tcPr>
          <w:p w14:paraId="54BBD721" w14:textId="77777777"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80</w:t>
            </w:r>
          </w:p>
        </w:tc>
        <w:tc>
          <w:tcPr>
            <w:tcW w:w="1701" w:type="dxa"/>
            <w:tcBorders>
              <w:top w:val="nil"/>
              <w:left w:val="nil"/>
              <w:bottom w:val="single" w:sz="4" w:space="0" w:color="auto"/>
              <w:right w:val="single" w:sz="4" w:space="0" w:color="auto"/>
            </w:tcBorders>
            <w:shd w:val="clear" w:color="auto" w:fill="auto"/>
            <w:vAlign w:val="center"/>
            <w:hideMark/>
          </w:tcPr>
          <w:p w14:paraId="4538EF25" w14:textId="461A2FF2" w:rsidR="00E178A5" w:rsidRPr="00CE3E20" w:rsidRDefault="00E178A5" w:rsidP="00E178A5">
            <w:pPr>
              <w:jc w:val="center"/>
              <w:rPr>
                <w:rFonts w:ascii="Verdana" w:hAnsi="Verdana" w:cs="Arial"/>
                <w:sz w:val="18"/>
                <w:szCs w:val="18"/>
              </w:rPr>
            </w:pPr>
            <w:r w:rsidRPr="00CE3E20">
              <w:rPr>
                <w:rFonts w:ascii="Verdana" w:hAnsi="Verdana" w:cs="Arial"/>
                <w:sz w:val="18"/>
                <w:szCs w:val="18"/>
              </w:rPr>
              <w:t>… €</w:t>
            </w:r>
          </w:p>
        </w:tc>
        <w:tc>
          <w:tcPr>
            <w:tcW w:w="1987" w:type="dxa"/>
            <w:tcBorders>
              <w:top w:val="nil"/>
              <w:left w:val="nil"/>
              <w:bottom w:val="single" w:sz="4" w:space="0" w:color="auto"/>
              <w:right w:val="single" w:sz="4" w:space="0" w:color="auto"/>
            </w:tcBorders>
            <w:shd w:val="clear" w:color="auto" w:fill="auto"/>
            <w:vAlign w:val="center"/>
            <w:hideMark/>
          </w:tcPr>
          <w:p w14:paraId="343B3655" w14:textId="1739FFD9"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7592734F" w14:textId="77777777" w:rsidTr="00E178A5">
        <w:trPr>
          <w:trHeight w:val="1552"/>
        </w:trPr>
        <w:tc>
          <w:tcPr>
            <w:tcW w:w="2553" w:type="dxa"/>
            <w:tcBorders>
              <w:top w:val="nil"/>
              <w:left w:val="single" w:sz="4" w:space="0" w:color="auto"/>
              <w:bottom w:val="single" w:sz="4" w:space="0" w:color="auto"/>
              <w:right w:val="single" w:sz="4" w:space="0" w:color="auto"/>
            </w:tcBorders>
            <w:shd w:val="clear" w:color="auto" w:fill="auto"/>
            <w:hideMark/>
          </w:tcPr>
          <w:p w14:paraId="4372243F" w14:textId="013AA0E6" w:rsidR="00E178A5" w:rsidRPr="00CE3E20" w:rsidRDefault="00E178A5" w:rsidP="00E178A5">
            <w:pPr>
              <w:rPr>
                <w:rFonts w:ascii="Verdana" w:hAnsi="Verdana" w:cs="Arial"/>
                <w:color w:val="000000"/>
                <w:sz w:val="18"/>
                <w:szCs w:val="18"/>
              </w:rPr>
            </w:pPr>
            <w:proofErr w:type="spellStart"/>
            <w:r w:rsidRPr="00CE3E20">
              <w:rPr>
                <w:rFonts w:ascii="Verdana" w:hAnsi="Verdana" w:cs="Arial"/>
                <w:color w:val="000000"/>
                <w:sz w:val="18"/>
                <w:szCs w:val="18"/>
              </w:rPr>
              <w:t>Substitució</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dels</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suports</w:t>
            </w:r>
            <w:proofErr w:type="spellEnd"/>
            <w:r w:rsidR="00D24928">
              <w:rPr>
                <w:rFonts w:ascii="Verdana" w:hAnsi="Verdana" w:cs="Arial"/>
                <w:color w:val="000000"/>
                <w:sz w:val="18"/>
                <w:szCs w:val="18"/>
              </w:rPr>
              <w:t xml:space="preserve"> de les </w:t>
            </w:r>
            <w:proofErr w:type="spellStart"/>
            <w:r w:rsidR="00D24928">
              <w:rPr>
                <w:rFonts w:ascii="Verdana" w:hAnsi="Verdana" w:cs="Arial"/>
                <w:color w:val="000000"/>
                <w:sz w:val="18"/>
                <w:szCs w:val="18"/>
              </w:rPr>
              <w:t>venecianes</w:t>
            </w:r>
            <w:proofErr w:type="spellEnd"/>
          </w:p>
        </w:tc>
        <w:tc>
          <w:tcPr>
            <w:tcW w:w="2693" w:type="dxa"/>
            <w:tcBorders>
              <w:top w:val="nil"/>
              <w:left w:val="nil"/>
              <w:bottom w:val="single" w:sz="4" w:space="0" w:color="auto"/>
              <w:right w:val="single" w:sz="4" w:space="0" w:color="auto"/>
            </w:tcBorders>
            <w:shd w:val="clear" w:color="auto" w:fill="auto"/>
            <w:hideMark/>
          </w:tcPr>
          <w:p w14:paraId="0CE56FBD" w14:textId="77777777" w:rsidR="00E178A5" w:rsidRPr="00CE3E20" w:rsidRDefault="00E178A5" w:rsidP="00E178A5">
            <w:pPr>
              <w:rPr>
                <w:rFonts w:ascii="Verdana" w:hAnsi="Verdana" w:cs="Arial"/>
                <w:color w:val="000000"/>
                <w:sz w:val="18"/>
                <w:szCs w:val="18"/>
              </w:rPr>
            </w:pPr>
            <w:proofErr w:type="spellStart"/>
            <w:r w:rsidRPr="00CE3E20">
              <w:rPr>
                <w:rFonts w:ascii="Verdana" w:hAnsi="Verdana" w:cs="Arial"/>
                <w:color w:val="000000"/>
                <w:sz w:val="18"/>
                <w:szCs w:val="18"/>
              </w:rPr>
              <w:t>Suports</w:t>
            </w:r>
            <w:proofErr w:type="spellEnd"/>
            <w:r w:rsidRPr="00CE3E20">
              <w:rPr>
                <w:rFonts w:ascii="Verdana" w:hAnsi="Verdana" w:cs="Arial"/>
                <w:color w:val="000000"/>
                <w:sz w:val="18"/>
                <w:szCs w:val="18"/>
              </w:rPr>
              <w:t xml:space="preserve"> de 6 m </w:t>
            </w:r>
            <w:proofErr w:type="spellStart"/>
            <w:r w:rsidRPr="00CE3E20">
              <w:rPr>
                <w:rFonts w:ascii="Verdana" w:hAnsi="Verdana" w:cs="Arial"/>
                <w:color w:val="000000"/>
                <w:sz w:val="18"/>
                <w:szCs w:val="18"/>
              </w:rPr>
              <w:t>d’alçada</w:t>
            </w:r>
            <w:proofErr w:type="spellEnd"/>
            <w:r w:rsidRPr="00CE3E20">
              <w:rPr>
                <w:rFonts w:ascii="Verdana" w:hAnsi="Verdana" w:cs="Arial"/>
                <w:color w:val="000000"/>
                <w:sz w:val="18"/>
                <w:szCs w:val="18"/>
              </w:rPr>
              <w:t xml:space="preserve">, per </w:t>
            </w:r>
            <w:proofErr w:type="spellStart"/>
            <w:r w:rsidRPr="00CE3E20">
              <w:rPr>
                <w:rFonts w:ascii="Verdana" w:hAnsi="Verdana" w:cs="Arial"/>
                <w:color w:val="000000"/>
                <w:sz w:val="18"/>
                <w:szCs w:val="18"/>
              </w:rPr>
              <w:t>col·locar</w:t>
            </w:r>
            <w:proofErr w:type="spellEnd"/>
            <w:r w:rsidRPr="00CE3E20">
              <w:rPr>
                <w:rFonts w:ascii="Verdana" w:hAnsi="Verdana" w:cs="Arial"/>
                <w:color w:val="000000"/>
                <w:sz w:val="18"/>
                <w:szCs w:val="18"/>
              </w:rPr>
              <w:t xml:space="preserve"> veneciana de 100x400 cm, </w:t>
            </w:r>
            <w:proofErr w:type="spellStart"/>
            <w:r w:rsidRPr="00CE3E20">
              <w:rPr>
                <w:rFonts w:ascii="Verdana" w:hAnsi="Verdana" w:cs="Arial"/>
                <w:color w:val="000000"/>
                <w:sz w:val="18"/>
                <w:szCs w:val="18"/>
              </w:rPr>
              <w:t>realitzat</w:t>
            </w:r>
            <w:proofErr w:type="spellEnd"/>
            <w:r w:rsidRPr="00CE3E20">
              <w:rPr>
                <w:rFonts w:ascii="Verdana" w:hAnsi="Verdana" w:cs="Arial"/>
                <w:color w:val="000000"/>
                <w:sz w:val="18"/>
                <w:szCs w:val="18"/>
              </w:rPr>
              <w:t xml:space="preserve"> en ferro, posterior </w:t>
            </w:r>
            <w:proofErr w:type="spellStart"/>
            <w:r w:rsidRPr="00CE3E20">
              <w:rPr>
                <w:rFonts w:ascii="Verdana" w:hAnsi="Verdana" w:cs="Arial"/>
                <w:color w:val="000000"/>
                <w:sz w:val="18"/>
                <w:szCs w:val="18"/>
              </w:rPr>
              <w:t>galvanitzat</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preparat</w:t>
            </w:r>
            <w:proofErr w:type="spellEnd"/>
            <w:r w:rsidRPr="00CE3E20">
              <w:rPr>
                <w:rFonts w:ascii="Verdana" w:hAnsi="Verdana" w:cs="Arial"/>
                <w:color w:val="000000"/>
                <w:sz w:val="18"/>
                <w:szCs w:val="18"/>
              </w:rPr>
              <w:t xml:space="preserve"> per </w:t>
            </w:r>
            <w:proofErr w:type="spellStart"/>
            <w:r w:rsidRPr="00CE3E20">
              <w:rPr>
                <w:rFonts w:ascii="Verdana" w:hAnsi="Verdana" w:cs="Arial"/>
                <w:color w:val="000000"/>
                <w:sz w:val="18"/>
                <w:szCs w:val="18"/>
              </w:rPr>
              <w:t>cimentació</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Instal·lació</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amb</w:t>
            </w:r>
            <w:proofErr w:type="spellEnd"/>
            <w:r w:rsidRPr="00CE3E20">
              <w:rPr>
                <w:rFonts w:ascii="Verdana" w:hAnsi="Verdana" w:cs="Arial"/>
                <w:color w:val="000000"/>
                <w:sz w:val="18"/>
                <w:szCs w:val="18"/>
              </w:rPr>
              <w:t xml:space="preserve"> </w:t>
            </w:r>
            <w:proofErr w:type="spellStart"/>
            <w:r w:rsidRPr="00CE3E20">
              <w:rPr>
                <w:rFonts w:ascii="Verdana" w:hAnsi="Verdana" w:cs="Arial"/>
                <w:color w:val="000000"/>
                <w:sz w:val="18"/>
                <w:szCs w:val="18"/>
              </w:rPr>
              <w:t>dau</w:t>
            </w:r>
            <w:proofErr w:type="spellEnd"/>
            <w:r w:rsidRPr="00CE3E20">
              <w:rPr>
                <w:rFonts w:ascii="Verdana" w:hAnsi="Verdana" w:cs="Arial"/>
                <w:color w:val="000000"/>
                <w:sz w:val="18"/>
                <w:szCs w:val="18"/>
              </w:rPr>
              <w:t xml:space="preserve"> de </w:t>
            </w:r>
            <w:proofErr w:type="spellStart"/>
            <w:r w:rsidRPr="00CE3E20">
              <w:rPr>
                <w:rFonts w:ascii="Verdana" w:hAnsi="Verdana" w:cs="Arial"/>
                <w:color w:val="000000"/>
                <w:sz w:val="18"/>
                <w:szCs w:val="18"/>
              </w:rPr>
              <w:t>formigó</w:t>
            </w:r>
            <w:proofErr w:type="spellEnd"/>
            <w:r w:rsidRPr="00CE3E20">
              <w:rPr>
                <w:rFonts w:ascii="Verdana" w:hAnsi="Verdana" w:cs="Arial"/>
                <w:color w:val="000000"/>
                <w:sz w:val="18"/>
                <w:szCs w:val="18"/>
              </w:rPr>
              <w:t>.</w:t>
            </w:r>
          </w:p>
        </w:tc>
        <w:tc>
          <w:tcPr>
            <w:tcW w:w="1559" w:type="dxa"/>
            <w:tcBorders>
              <w:top w:val="nil"/>
              <w:left w:val="nil"/>
              <w:bottom w:val="single" w:sz="4" w:space="0" w:color="auto"/>
              <w:right w:val="single" w:sz="4" w:space="0" w:color="auto"/>
            </w:tcBorders>
            <w:shd w:val="clear" w:color="auto" w:fill="auto"/>
            <w:noWrap/>
            <w:vAlign w:val="center"/>
            <w:hideMark/>
          </w:tcPr>
          <w:p w14:paraId="58FC59E2" w14:textId="77777777" w:rsidR="00E178A5" w:rsidRPr="00CE3E20" w:rsidRDefault="00E178A5" w:rsidP="00E178A5">
            <w:pPr>
              <w:jc w:val="center"/>
              <w:rPr>
                <w:rFonts w:ascii="Verdana" w:hAnsi="Verdana" w:cs="Arial"/>
                <w:sz w:val="18"/>
                <w:szCs w:val="18"/>
              </w:rPr>
            </w:pPr>
            <w:r w:rsidRPr="00CE3E20">
              <w:rPr>
                <w:rFonts w:ascii="Verdana" w:hAnsi="Verdana" w:cs="Arial"/>
                <w:sz w:val="18"/>
                <w:szCs w:val="18"/>
              </w:rPr>
              <w:t>28</w:t>
            </w:r>
          </w:p>
        </w:tc>
        <w:tc>
          <w:tcPr>
            <w:tcW w:w="1701" w:type="dxa"/>
            <w:tcBorders>
              <w:top w:val="nil"/>
              <w:left w:val="nil"/>
              <w:bottom w:val="single" w:sz="4" w:space="0" w:color="auto"/>
              <w:right w:val="single" w:sz="4" w:space="0" w:color="auto"/>
            </w:tcBorders>
            <w:shd w:val="clear" w:color="auto" w:fill="auto"/>
            <w:vAlign w:val="center"/>
            <w:hideMark/>
          </w:tcPr>
          <w:p w14:paraId="64112417" w14:textId="0AFB3DF9" w:rsidR="00E178A5" w:rsidRPr="00CE3E20" w:rsidRDefault="00E178A5" w:rsidP="00E178A5">
            <w:pPr>
              <w:jc w:val="center"/>
              <w:rPr>
                <w:rFonts w:ascii="Verdana" w:hAnsi="Verdana" w:cs="Arial"/>
                <w:sz w:val="18"/>
                <w:szCs w:val="18"/>
              </w:rPr>
            </w:pPr>
            <w:r w:rsidRPr="00CE3E20">
              <w:rPr>
                <w:rFonts w:ascii="Verdana" w:hAnsi="Verdana" w:cs="Arial"/>
                <w:sz w:val="18"/>
                <w:szCs w:val="18"/>
              </w:rPr>
              <w:t>… €</w:t>
            </w:r>
          </w:p>
        </w:tc>
        <w:tc>
          <w:tcPr>
            <w:tcW w:w="1987" w:type="dxa"/>
            <w:tcBorders>
              <w:top w:val="nil"/>
              <w:left w:val="nil"/>
              <w:bottom w:val="single" w:sz="4" w:space="0" w:color="auto"/>
              <w:right w:val="single" w:sz="4" w:space="0" w:color="auto"/>
            </w:tcBorders>
            <w:shd w:val="clear" w:color="auto" w:fill="auto"/>
            <w:vAlign w:val="center"/>
            <w:hideMark/>
          </w:tcPr>
          <w:p w14:paraId="00A28344" w14:textId="1C9B9642"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4CBA56FA" w14:textId="77777777" w:rsidTr="00E178A5">
        <w:trPr>
          <w:trHeight w:val="342"/>
        </w:trPr>
        <w:tc>
          <w:tcPr>
            <w:tcW w:w="2553" w:type="dxa"/>
            <w:tcBorders>
              <w:top w:val="nil"/>
              <w:left w:val="single" w:sz="4" w:space="0" w:color="auto"/>
              <w:bottom w:val="single" w:sz="4" w:space="0" w:color="auto"/>
              <w:right w:val="single" w:sz="4" w:space="0" w:color="auto"/>
            </w:tcBorders>
            <w:shd w:val="clear" w:color="auto" w:fill="auto"/>
            <w:noWrap/>
            <w:vAlign w:val="center"/>
            <w:hideMark/>
          </w:tcPr>
          <w:p w14:paraId="0E5E92F7" w14:textId="77777777" w:rsidR="00E178A5" w:rsidRPr="00CE3E20" w:rsidRDefault="00E178A5" w:rsidP="00E178A5">
            <w:pPr>
              <w:rPr>
                <w:rFonts w:ascii="Verdana" w:hAnsi="Verdana" w:cs="Arial"/>
                <w:b/>
                <w:bCs/>
                <w:color w:val="000000"/>
                <w:sz w:val="18"/>
                <w:szCs w:val="18"/>
              </w:rPr>
            </w:pPr>
            <w:r w:rsidRPr="00CE3E20">
              <w:rPr>
                <w:rFonts w:ascii="Verdana" w:hAnsi="Verdana" w:cs="Arial"/>
                <w:b/>
                <w:bCs/>
                <w:color w:val="000000"/>
                <w:sz w:val="18"/>
                <w:szCs w:val="18"/>
              </w:rPr>
              <w:t>TOTAL</w:t>
            </w:r>
          </w:p>
        </w:tc>
        <w:tc>
          <w:tcPr>
            <w:tcW w:w="2693" w:type="dxa"/>
            <w:tcBorders>
              <w:top w:val="nil"/>
              <w:left w:val="nil"/>
              <w:bottom w:val="single" w:sz="4" w:space="0" w:color="auto"/>
              <w:right w:val="single" w:sz="4" w:space="0" w:color="auto"/>
            </w:tcBorders>
            <w:shd w:val="clear" w:color="auto" w:fill="auto"/>
            <w:noWrap/>
            <w:vAlign w:val="center"/>
            <w:hideMark/>
          </w:tcPr>
          <w:p w14:paraId="5D38D6EF"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 </w:t>
            </w:r>
          </w:p>
        </w:tc>
        <w:tc>
          <w:tcPr>
            <w:tcW w:w="1559" w:type="dxa"/>
            <w:tcBorders>
              <w:top w:val="nil"/>
              <w:left w:val="nil"/>
              <w:bottom w:val="single" w:sz="4" w:space="0" w:color="auto"/>
              <w:right w:val="single" w:sz="4" w:space="0" w:color="auto"/>
            </w:tcBorders>
            <w:shd w:val="clear" w:color="auto" w:fill="auto"/>
            <w:noWrap/>
            <w:vAlign w:val="center"/>
            <w:hideMark/>
          </w:tcPr>
          <w:p w14:paraId="689A7A6B" w14:textId="77777777" w:rsidR="00E178A5" w:rsidRPr="00CE3E20" w:rsidRDefault="00E178A5" w:rsidP="00E178A5">
            <w:pPr>
              <w:jc w:val="center"/>
              <w:rPr>
                <w:rFonts w:ascii="Verdana" w:hAnsi="Verdana" w:cs="Arial"/>
                <w:color w:val="000000"/>
                <w:sz w:val="18"/>
                <w:szCs w:val="18"/>
              </w:rPr>
            </w:pPr>
          </w:p>
        </w:tc>
        <w:tc>
          <w:tcPr>
            <w:tcW w:w="1701" w:type="dxa"/>
            <w:tcBorders>
              <w:top w:val="nil"/>
              <w:left w:val="nil"/>
              <w:bottom w:val="single" w:sz="4" w:space="0" w:color="auto"/>
              <w:right w:val="single" w:sz="4" w:space="0" w:color="auto"/>
            </w:tcBorders>
            <w:shd w:val="clear" w:color="auto" w:fill="auto"/>
            <w:noWrap/>
            <w:vAlign w:val="bottom"/>
            <w:hideMark/>
          </w:tcPr>
          <w:p w14:paraId="095754C8" w14:textId="77777777" w:rsidR="00E178A5" w:rsidRPr="00CE3E20" w:rsidRDefault="00E178A5" w:rsidP="00E178A5">
            <w:pPr>
              <w:jc w:val="center"/>
              <w:rPr>
                <w:rFonts w:ascii="Verdana" w:hAnsi="Verdana" w:cs="Arial"/>
                <w:color w:val="000000"/>
                <w:sz w:val="18"/>
                <w:szCs w:val="18"/>
              </w:rPr>
            </w:pPr>
          </w:p>
        </w:tc>
        <w:tc>
          <w:tcPr>
            <w:tcW w:w="1987" w:type="dxa"/>
            <w:tcBorders>
              <w:top w:val="nil"/>
              <w:left w:val="nil"/>
              <w:bottom w:val="single" w:sz="4" w:space="0" w:color="auto"/>
              <w:right w:val="single" w:sz="4" w:space="0" w:color="auto"/>
            </w:tcBorders>
            <w:shd w:val="clear" w:color="auto" w:fill="auto"/>
            <w:noWrap/>
            <w:vAlign w:val="center"/>
            <w:hideMark/>
          </w:tcPr>
          <w:p w14:paraId="765C446F" w14:textId="32332162"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r w:rsidR="00E178A5" w:rsidRPr="00E178A5" w14:paraId="319F5927" w14:textId="77777777" w:rsidTr="00E178A5">
        <w:trPr>
          <w:trHeight w:val="418"/>
        </w:trPr>
        <w:tc>
          <w:tcPr>
            <w:tcW w:w="2553" w:type="dxa"/>
            <w:tcBorders>
              <w:top w:val="nil"/>
              <w:left w:val="single" w:sz="4" w:space="0" w:color="auto"/>
              <w:bottom w:val="single" w:sz="4" w:space="0" w:color="auto"/>
              <w:right w:val="single" w:sz="4" w:space="0" w:color="auto"/>
            </w:tcBorders>
            <w:shd w:val="clear" w:color="auto" w:fill="auto"/>
            <w:noWrap/>
            <w:vAlign w:val="center"/>
            <w:hideMark/>
          </w:tcPr>
          <w:p w14:paraId="23A78A04" w14:textId="503A3FAB" w:rsidR="00E178A5" w:rsidRPr="00CE3E20" w:rsidRDefault="00E178A5" w:rsidP="00E178A5">
            <w:pPr>
              <w:rPr>
                <w:rFonts w:ascii="Verdana" w:hAnsi="Verdana" w:cs="Arial"/>
                <w:b/>
                <w:bCs/>
                <w:color w:val="000000"/>
                <w:sz w:val="18"/>
                <w:szCs w:val="18"/>
              </w:rPr>
            </w:pPr>
            <w:r w:rsidRPr="00CE3E20">
              <w:rPr>
                <w:rFonts w:ascii="Verdana" w:hAnsi="Verdana" w:cs="Arial"/>
                <w:b/>
                <w:bCs/>
                <w:color w:val="000000"/>
                <w:sz w:val="18"/>
                <w:szCs w:val="18"/>
              </w:rPr>
              <w:t>TOTAL IVA</w:t>
            </w:r>
            <w:r w:rsidR="00686307">
              <w:rPr>
                <w:rFonts w:ascii="Verdana" w:hAnsi="Verdana" w:cs="Arial"/>
                <w:b/>
                <w:bCs/>
                <w:color w:val="000000"/>
                <w:sz w:val="18"/>
                <w:szCs w:val="18"/>
              </w:rPr>
              <w:t xml:space="preserve"> </w:t>
            </w:r>
            <w:proofErr w:type="spellStart"/>
            <w:r w:rsidR="00686307">
              <w:rPr>
                <w:rFonts w:ascii="Verdana" w:hAnsi="Verdana" w:cs="Arial"/>
                <w:b/>
                <w:bCs/>
                <w:color w:val="000000"/>
                <w:sz w:val="18"/>
                <w:szCs w:val="18"/>
              </w:rPr>
              <w:t>inclòs</w:t>
            </w:r>
            <w:proofErr w:type="spellEnd"/>
          </w:p>
        </w:tc>
        <w:tc>
          <w:tcPr>
            <w:tcW w:w="2693" w:type="dxa"/>
            <w:tcBorders>
              <w:top w:val="nil"/>
              <w:left w:val="nil"/>
              <w:bottom w:val="single" w:sz="4" w:space="0" w:color="auto"/>
              <w:right w:val="single" w:sz="4" w:space="0" w:color="auto"/>
            </w:tcBorders>
            <w:shd w:val="clear" w:color="auto" w:fill="auto"/>
            <w:noWrap/>
            <w:vAlign w:val="center"/>
            <w:hideMark/>
          </w:tcPr>
          <w:p w14:paraId="6D668315" w14:textId="77777777" w:rsidR="00E178A5" w:rsidRPr="00CE3E20" w:rsidRDefault="00E178A5" w:rsidP="00E178A5">
            <w:pPr>
              <w:rPr>
                <w:rFonts w:ascii="Verdana" w:hAnsi="Verdana" w:cs="Arial"/>
                <w:color w:val="000000"/>
                <w:sz w:val="18"/>
                <w:szCs w:val="18"/>
              </w:rPr>
            </w:pPr>
            <w:r w:rsidRPr="00CE3E20">
              <w:rPr>
                <w:rFonts w:ascii="Verdana" w:hAnsi="Verdana" w:cs="Arial"/>
                <w:color w:val="000000"/>
                <w:sz w:val="18"/>
                <w:szCs w:val="18"/>
              </w:rPr>
              <w:t> </w:t>
            </w:r>
          </w:p>
        </w:tc>
        <w:tc>
          <w:tcPr>
            <w:tcW w:w="1559" w:type="dxa"/>
            <w:tcBorders>
              <w:top w:val="nil"/>
              <w:left w:val="nil"/>
              <w:bottom w:val="single" w:sz="4" w:space="0" w:color="auto"/>
              <w:right w:val="single" w:sz="4" w:space="0" w:color="auto"/>
            </w:tcBorders>
            <w:shd w:val="clear" w:color="auto" w:fill="auto"/>
            <w:noWrap/>
            <w:vAlign w:val="center"/>
            <w:hideMark/>
          </w:tcPr>
          <w:p w14:paraId="10BFAF59" w14:textId="77777777" w:rsidR="00E178A5" w:rsidRPr="00CE3E20" w:rsidRDefault="00E178A5" w:rsidP="00E178A5">
            <w:pPr>
              <w:jc w:val="center"/>
              <w:rPr>
                <w:rFonts w:ascii="Verdana" w:hAnsi="Verdana" w:cs="Arial"/>
                <w:color w:val="000000"/>
                <w:sz w:val="18"/>
                <w:szCs w:val="18"/>
              </w:rPr>
            </w:pPr>
          </w:p>
        </w:tc>
        <w:tc>
          <w:tcPr>
            <w:tcW w:w="1701" w:type="dxa"/>
            <w:tcBorders>
              <w:top w:val="nil"/>
              <w:left w:val="nil"/>
              <w:bottom w:val="single" w:sz="4" w:space="0" w:color="auto"/>
              <w:right w:val="single" w:sz="4" w:space="0" w:color="auto"/>
            </w:tcBorders>
            <w:shd w:val="clear" w:color="auto" w:fill="auto"/>
            <w:noWrap/>
            <w:vAlign w:val="bottom"/>
            <w:hideMark/>
          </w:tcPr>
          <w:p w14:paraId="24B6A068" w14:textId="77777777" w:rsidR="00E178A5" w:rsidRPr="00CE3E20" w:rsidRDefault="00E178A5" w:rsidP="00E178A5">
            <w:pPr>
              <w:jc w:val="center"/>
              <w:rPr>
                <w:rFonts w:ascii="Verdana" w:hAnsi="Verdana" w:cs="Arial"/>
                <w:color w:val="000000"/>
                <w:sz w:val="18"/>
                <w:szCs w:val="18"/>
              </w:rPr>
            </w:pPr>
          </w:p>
        </w:tc>
        <w:tc>
          <w:tcPr>
            <w:tcW w:w="1987" w:type="dxa"/>
            <w:tcBorders>
              <w:top w:val="nil"/>
              <w:left w:val="nil"/>
              <w:bottom w:val="single" w:sz="4" w:space="0" w:color="auto"/>
              <w:right w:val="single" w:sz="4" w:space="0" w:color="auto"/>
            </w:tcBorders>
            <w:shd w:val="clear" w:color="auto" w:fill="auto"/>
            <w:noWrap/>
            <w:vAlign w:val="bottom"/>
            <w:hideMark/>
          </w:tcPr>
          <w:p w14:paraId="0D347CAB" w14:textId="4B8FDDC4" w:rsidR="00E178A5" w:rsidRPr="00CE3E20" w:rsidRDefault="00E178A5" w:rsidP="00E178A5">
            <w:pPr>
              <w:jc w:val="center"/>
              <w:rPr>
                <w:rFonts w:ascii="Verdana" w:hAnsi="Verdana" w:cs="Arial"/>
                <w:color w:val="000000"/>
                <w:sz w:val="18"/>
                <w:szCs w:val="18"/>
              </w:rPr>
            </w:pPr>
            <w:r w:rsidRPr="00CE3E20">
              <w:rPr>
                <w:rFonts w:ascii="Verdana" w:hAnsi="Verdana" w:cs="Arial"/>
                <w:color w:val="000000"/>
                <w:sz w:val="18"/>
                <w:szCs w:val="18"/>
              </w:rPr>
              <w:t>… €</w:t>
            </w:r>
          </w:p>
        </w:tc>
      </w:tr>
    </w:tbl>
    <w:p w14:paraId="59D606DF" w14:textId="77777777" w:rsidR="00E178A5" w:rsidRPr="00E178A5" w:rsidRDefault="00E178A5" w:rsidP="00854309">
      <w:pPr>
        <w:rPr>
          <w:rFonts w:ascii="Verdana" w:hAnsi="Verdana" w:cs="Arial"/>
          <w:i/>
          <w:iCs/>
          <w:sz w:val="20"/>
          <w:szCs w:val="20"/>
        </w:rPr>
      </w:pPr>
    </w:p>
    <w:p w14:paraId="6803D32C" w14:textId="0552838F" w:rsidR="00357F16" w:rsidRPr="00357F16" w:rsidRDefault="00357F16" w:rsidP="00357F16">
      <w:pPr>
        <w:rPr>
          <w:rFonts w:ascii="Verdana" w:hAnsi="Verdana" w:cs="Arial"/>
          <w:sz w:val="20"/>
          <w:lang w:eastAsia="es-ES"/>
        </w:rPr>
      </w:pPr>
      <w:proofErr w:type="spellStart"/>
      <w:r w:rsidRPr="00357F16">
        <w:rPr>
          <w:rFonts w:ascii="Verdana" w:hAnsi="Verdana" w:cs="Arial"/>
          <w:sz w:val="20"/>
          <w:lang w:eastAsia="es-ES"/>
        </w:rPr>
        <w:t>Els</w:t>
      </w:r>
      <w:proofErr w:type="spellEnd"/>
      <w:r w:rsidRPr="00357F16">
        <w:rPr>
          <w:rFonts w:ascii="Verdana" w:hAnsi="Verdana" w:cs="Arial"/>
          <w:sz w:val="20"/>
          <w:lang w:eastAsia="es-ES"/>
        </w:rPr>
        <w:t xml:space="preserve"> </w:t>
      </w:r>
      <w:proofErr w:type="spellStart"/>
      <w:r w:rsidRPr="00357F16">
        <w:rPr>
          <w:rFonts w:ascii="Verdana" w:hAnsi="Verdana" w:cs="Arial"/>
          <w:sz w:val="20"/>
          <w:lang w:eastAsia="es-ES"/>
        </w:rPr>
        <w:t>preus</w:t>
      </w:r>
      <w:proofErr w:type="spellEnd"/>
      <w:r w:rsidRPr="00357F16">
        <w:rPr>
          <w:rFonts w:ascii="Verdana" w:hAnsi="Verdana" w:cs="Arial"/>
          <w:sz w:val="20"/>
          <w:lang w:eastAsia="es-ES"/>
        </w:rPr>
        <w:t xml:space="preserve"> </w:t>
      </w:r>
      <w:proofErr w:type="spellStart"/>
      <w:r w:rsidRPr="00357F16">
        <w:rPr>
          <w:rFonts w:ascii="Verdana" w:hAnsi="Verdana" w:cs="Arial"/>
          <w:sz w:val="20"/>
          <w:lang w:eastAsia="es-ES"/>
        </w:rPr>
        <w:t>indicats</w:t>
      </w:r>
      <w:proofErr w:type="spellEnd"/>
      <w:r w:rsidRPr="00357F16">
        <w:rPr>
          <w:rFonts w:ascii="Verdana" w:hAnsi="Verdana" w:cs="Arial"/>
          <w:sz w:val="20"/>
          <w:lang w:eastAsia="es-ES"/>
        </w:rPr>
        <w:t xml:space="preserve"> en el </w:t>
      </w:r>
      <w:proofErr w:type="spellStart"/>
      <w:r w:rsidRPr="00357F16">
        <w:rPr>
          <w:rFonts w:ascii="Verdana" w:hAnsi="Verdana" w:cs="Arial"/>
          <w:sz w:val="20"/>
          <w:lang w:eastAsia="es-ES"/>
        </w:rPr>
        <w:t>quadre</w:t>
      </w:r>
      <w:proofErr w:type="spellEnd"/>
      <w:r w:rsidRPr="00357F16">
        <w:rPr>
          <w:rFonts w:ascii="Verdana" w:hAnsi="Verdana" w:cs="Arial"/>
          <w:sz w:val="20"/>
          <w:lang w:eastAsia="es-ES"/>
        </w:rPr>
        <w:t xml:space="preserve"> anterior es consideren per a </w:t>
      </w:r>
      <w:proofErr w:type="spellStart"/>
      <w:r w:rsidRPr="00357F16">
        <w:rPr>
          <w:rFonts w:ascii="Verdana" w:hAnsi="Verdana" w:cs="Arial"/>
          <w:sz w:val="20"/>
          <w:lang w:eastAsia="es-ES"/>
        </w:rPr>
        <w:t>encàrrecs</w:t>
      </w:r>
      <w:proofErr w:type="spellEnd"/>
      <w:r w:rsidRPr="00357F16">
        <w:rPr>
          <w:rFonts w:ascii="Verdana" w:hAnsi="Verdana" w:cs="Arial"/>
          <w:sz w:val="20"/>
          <w:lang w:eastAsia="es-ES"/>
        </w:rPr>
        <w:t xml:space="preserve"> </w:t>
      </w:r>
      <w:proofErr w:type="spellStart"/>
      <w:r w:rsidRPr="00357F16">
        <w:rPr>
          <w:rFonts w:ascii="Verdana" w:hAnsi="Verdana" w:cs="Arial"/>
          <w:sz w:val="20"/>
          <w:lang w:eastAsia="es-ES"/>
        </w:rPr>
        <w:t>ordinaris</w:t>
      </w:r>
      <w:proofErr w:type="spellEnd"/>
      <w:r w:rsidRPr="00357F16">
        <w:rPr>
          <w:rFonts w:ascii="Verdana" w:hAnsi="Verdana" w:cs="Arial"/>
          <w:sz w:val="20"/>
          <w:lang w:eastAsia="es-ES"/>
        </w:rPr>
        <w:t xml:space="preserve">. </w:t>
      </w:r>
    </w:p>
    <w:p w14:paraId="6431DD4E" w14:textId="77777777" w:rsidR="00357F16" w:rsidRDefault="00357F16" w:rsidP="00854309">
      <w:pPr>
        <w:jc w:val="both"/>
        <w:rPr>
          <w:rFonts w:ascii="Verdana" w:hAnsi="Verdana"/>
          <w:sz w:val="20"/>
          <w:szCs w:val="20"/>
        </w:rPr>
      </w:pPr>
    </w:p>
    <w:p w14:paraId="4BAA3515" w14:textId="77777777" w:rsidR="00854309" w:rsidRPr="00E178A5" w:rsidRDefault="00854309" w:rsidP="00854309">
      <w:pPr>
        <w:jc w:val="both"/>
        <w:rPr>
          <w:rFonts w:ascii="Verdana" w:hAnsi="Verdana"/>
          <w:sz w:val="20"/>
          <w:szCs w:val="20"/>
        </w:rPr>
      </w:pPr>
      <w:proofErr w:type="spellStart"/>
      <w:r w:rsidRPr="00E178A5">
        <w:rPr>
          <w:rFonts w:ascii="Verdana" w:hAnsi="Verdana"/>
          <w:sz w:val="20"/>
          <w:szCs w:val="20"/>
        </w:rPr>
        <w:t>Aquest</w:t>
      </w:r>
      <w:proofErr w:type="spellEnd"/>
      <w:r w:rsidRPr="00E178A5">
        <w:rPr>
          <w:rFonts w:ascii="Verdana" w:hAnsi="Verdana"/>
          <w:sz w:val="20"/>
          <w:szCs w:val="20"/>
        </w:rPr>
        <w:t xml:space="preserve"> preu total es </w:t>
      </w:r>
      <w:proofErr w:type="spellStart"/>
      <w:r w:rsidRPr="00E178A5">
        <w:rPr>
          <w:rFonts w:ascii="Verdana" w:hAnsi="Verdana"/>
          <w:sz w:val="20"/>
          <w:szCs w:val="20"/>
        </w:rPr>
        <w:t>desglossa</w:t>
      </w:r>
      <w:proofErr w:type="spellEnd"/>
      <w:r w:rsidRPr="00E178A5">
        <w:rPr>
          <w:rFonts w:ascii="Verdana" w:hAnsi="Verdana"/>
          <w:sz w:val="20"/>
          <w:szCs w:val="20"/>
        </w:rPr>
        <w:t xml:space="preserve"> en </w:t>
      </w:r>
      <w:proofErr w:type="spellStart"/>
      <w:r w:rsidRPr="00E178A5">
        <w:rPr>
          <w:rFonts w:ascii="Verdana" w:hAnsi="Verdana"/>
          <w:sz w:val="20"/>
          <w:szCs w:val="20"/>
        </w:rPr>
        <w:t>els</w:t>
      </w:r>
      <w:proofErr w:type="spellEnd"/>
      <w:r w:rsidRPr="00E178A5">
        <w:rPr>
          <w:rFonts w:ascii="Verdana" w:hAnsi="Verdana"/>
          <w:sz w:val="20"/>
          <w:szCs w:val="20"/>
        </w:rPr>
        <w:t xml:space="preserve"> costos </w:t>
      </w:r>
      <w:proofErr w:type="spellStart"/>
      <w:r w:rsidRPr="00E178A5">
        <w:rPr>
          <w:rFonts w:ascii="Verdana" w:hAnsi="Verdana"/>
          <w:sz w:val="20"/>
          <w:szCs w:val="20"/>
        </w:rPr>
        <w:t>directes</w:t>
      </w:r>
      <w:proofErr w:type="spellEnd"/>
      <w:r w:rsidRPr="00E178A5">
        <w:rPr>
          <w:rFonts w:ascii="Verdana" w:hAnsi="Verdana"/>
          <w:sz w:val="20"/>
          <w:szCs w:val="20"/>
        </w:rPr>
        <w:t xml:space="preserve"> i </w:t>
      </w:r>
      <w:proofErr w:type="spellStart"/>
      <w:r w:rsidRPr="00E178A5">
        <w:rPr>
          <w:rFonts w:ascii="Verdana" w:hAnsi="Verdana"/>
          <w:sz w:val="20"/>
          <w:szCs w:val="20"/>
        </w:rPr>
        <w:t>indirectes</w:t>
      </w:r>
      <w:proofErr w:type="spellEnd"/>
      <w:r w:rsidRPr="00E178A5">
        <w:rPr>
          <w:rFonts w:ascii="Verdana" w:hAnsi="Verdana"/>
          <w:sz w:val="20"/>
          <w:szCs w:val="20"/>
        </w:rPr>
        <w:t xml:space="preserve"> </w:t>
      </w:r>
      <w:proofErr w:type="spellStart"/>
      <w:r w:rsidRPr="00E178A5">
        <w:rPr>
          <w:rFonts w:ascii="Verdana" w:hAnsi="Verdana"/>
          <w:sz w:val="20"/>
          <w:szCs w:val="20"/>
        </w:rPr>
        <w:t>següents</w:t>
      </w:r>
      <w:proofErr w:type="spellEnd"/>
      <w:r w:rsidRPr="00E178A5">
        <w:rPr>
          <w:rFonts w:ascii="Verdana" w:hAnsi="Verdana"/>
          <w:sz w:val="20"/>
          <w:szCs w:val="20"/>
        </w:rPr>
        <w:t xml:space="preserve"> i </w:t>
      </w:r>
      <w:proofErr w:type="spellStart"/>
      <w:r w:rsidRPr="00E178A5">
        <w:rPr>
          <w:rFonts w:ascii="Verdana" w:hAnsi="Verdana"/>
          <w:sz w:val="20"/>
          <w:szCs w:val="20"/>
        </w:rPr>
        <w:t>els</w:t>
      </w:r>
      <w:proofErr w:type="spellEnd"/>
      <w:r w:rsidRPr="00E178A5">
        <w:rPr>
          <w:rFonts w:ascii="Verdana" w:hAnsi="Verdana"/>
          <w:sz w:val="20"/>
          <w:szCs w:val="20"/>
        </w:rPr>
        <w:t xml:space="preserve"> costos </w:t>
      </w:r>
      <w:proofErr w:type="spellStart"/>
      <w:r w:rsidRPr="00E178A5">
        <w:rPr>
          <w:rFonts w:ascii="Verdana" w:hAnsi="Verdana"/>
          <w:sz w:val="20"/>
          <w:szCs w:val="20"/>
        </w:rPr>
        <w:t>salarials</w:t>
      </w:r>
      <w:proofErr w:type="spellEnd"/>
      <w:r w:rsidRPr="00E178A5">
        <w:rPr>
          <w:rFonts w:ascii="Verdana" w:hAnsi="Verdana"/>
          <w:sz w:val="20"/>
          <w:szCs w:val="20"/>
        </w:rPr>
        <w:t xml:space="preserve"> </w:t>
      </w:r>
      <w:proofErr w:type="spellStart"/>
      <w:r w:rsidRPr="00E178A5">
        <w:rPr>
          <w:rFonts w:ascii="Verdana" w:hAnsi="Verdana"/>
          <w:sz w:val="20"/>
          <w:szCs w:val="20"/>
        </w:rPr>
        <w:t>següents</w:t>
      </w:r>
      <w:proofErr w:type="spellEnd"/>
      <w:r w:rsidRPr="00E178A5">
        <w:rPr>
          <w:rFonts w:ascii="Verdana" w:hAnsi="Verdana"/>
          <w:sz w:val="20"/>
          <w:szCs w:val="20"/>
        </w:rPr>
        <w:t xml:space="preserve"> </w:t>
      </w:r>
      <w:proofErr w:type="spellStart"/>
      <w:r w:rsidRPr="00E178A5">
        <w:rPr>
          <w:rFonts w:ascii="Verdana" w:hAnsi="Verdana"/>
          <w:sz w:val="20"/>
          <w:szCs w:val="20"/>
        </w:rPr>
        <w:t>aplicant</w:t>
      </w:r>
      <w:proofErr w:type="spellEnd"/>
      <w:r w:rsidRPr="00E178A5">
        <w:rPr>
          <w:rFonts w:ascii="Verdana" w:hAnsi="Verdana"/>
          <w:sz w:val="20"/>
          <w:szCs w:val="20"/>
        </w:rPr>
        <w:t xml:space="preserve"> el </w:t>
      </w:r>
      <w:proofErr w:type="spellStart"/>
      <w:proofErr w:type="gramStart"/>
      <w:r w:rsidRPr="00E178A5">
        <w:rPr>
          <w:rFonts w:ascii="Verdana" w:hAnsi="Verdana"/>
          <w:sz w:val="20"/>
          <w:szCs w:val="20"/>
        </w:rPr>
        <w:t>conveni</w:t>
      </w:r>
      <w:proofErr w:type="spellEnd"/>
      <w:r w:rsidRPr="00E178A5">
        <w:rPr>
          <w:rFonts w:ascii="Verdana" w:hAnsi="Verdana"/>
          <w:sz w:val="20"/>
          <w:szCs w:val="20"/>
        </w:rPr>
        <w:t xml:space="preserve"> ....................................:</w:t>
      </w:r>
      <w:proofErr w:type="gramEnd"/>
    </w:p>
    <w:p w14:paraId="5BC33288" w14:textId="77777777" w:rsidR="00854309" w:rsidRPr="00E178A5" w:rsidRDefault="00854309" w:rsidP="00854309">
      <w:pPr>
        <w:tabs>
          <w:tab w:val="decimal" w:pos="3544"/>
        </w:tabs>
        <w:jc w:val="both"/>
        <w:rPr>
          <w:rFonts w:ascii="Verdana" w:hAnsi="Verdana"/>
          <w:snapToGrid w:val="0"/>
          <w:sz w:val="20"/>
          <w:szCs w:val="2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854309" w:rsidRPr="00E178A5" w14:paraId="53CFBE08" w14:textId="77777777" w:rsidTr="00854309">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766551" w14:textId="77777777" w:rsidR="00854309" w:rsidRPr="00E178A5" w:rsidRDefault="00854309" w:rsidP="00854309">
            <w:pPr>
              <w:jc w:val="both"/>
              <w:rPr>
                <w:rFonts w:ascii="Verdana" w:hAnsi="Verdana"/>
                <w:sz w:val="20"/>
                <w:szCs w:val="20"/>
              </w:rPr>
            </w:pPr>
            <w:r w:rsidRPr="00E178A5">
              <w:rPr>
                <w:rFonts w:ascii="Verdana" w:hAnsi="Verdana"/>
                <w:sz w:val="20"/>
                <w:szCs w:val="20"/>
              </w:rPr>
              <w:t xml:space="preserve">Costos </w:t>
            </w:r>
            <w:proofErr w:type="spellStart"/>
            <w:r w:rsidRPr="00E178A5">
              <w:rPr>
                <w:rFonts w:ascii="Verdana" w:hAnsi="Verdana"/>
                <w:sz w:val="20"/>
                <w:szCs w:val="20"/>
              </w:rPr>
              <w:t>directes</w:t>
            </w:r>
            <w:proofErr w:type="spellEnd"/>
            <w:r w:rsidRPr="00E178A5">
              <w:rPr>
                <w:rFonts w:ascii="Verdana" w:hAnsi="Verdana"/>
                <w:i/>
                <w:sz w:val="20"/>
                <w:szCs w:val="20"/>
              </w:rPr>
              <w:t xml:space="preserve"> </w:t>
            </w:r>
          </w:p>
          <w:p w14:paraId="5B19D36E" w14:textId="77777777" w:rsidR="00854309" w:rsidRPr="00E178A5" w:rsidRDefault="00854309" w:rsidP="00854309">
            <w:pPr>
              <w:jc w:val="both"/>
              <w:rPr>
                <w:rFonts w:ascii="Verdana" w:hAnsi="Verdana"/>
                <w:sz w:val="20"/>
                <w:szCs w:val="20"/>
              </w:rPr>
            </w:pPr>
            <w:r w:rsidRPr="00E178A5">
              <w:rPr>
                <w:rFonts w:ascii="Verdana" w:hAnsi="Verdana"/>
                <w:sz w:val="20"/>
                <w:szCs w:val="20"/>
              </w:rPr>
              <w:t xml:space="preserve">(especificar </w:t>
            </w:r>
            <w:proofErr w:type="spellStart"/>
            <w:r w:rsidRPr="00E178A5">
              <w:rPr>
                <w:rFonts w:ascii="Verdana" w:hAnsi="Verdana"/>
                <w:sz w:val="20"/>
                <w:szCs w:val="20"/>
              </w:rPr>
              <w:t>concepte</w:t>
            </w:r>
            <w:proofErr w:type="spellEnd"/>
            <w:r w:rsidRPr="00E178A5">
              <w:rPr>
                <w:rFonts w:ascii="Verdana" w:hAnsi="Verdana"/>
                <w:sz w:val="20"/>
                <w:szCs w:val="20"/>
              </w:rPr>
              <w:t>)</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8D0F83C" w14:textId="77777777" w:rsidR="00854309" w:rsidRPr="00E178A5" w:rsidRDefault="00854309" w:rsidP="00854309">
            <w:pPr>
              <w:jc w:val="both"/>
              <w:rPr>
                <w:rFonts w:ascii="Verdana" w:hAnsi="Verdana"/>
                <w:sz w:val="20"/>
                <w:szCs w:val="20"/>
              </w:rPr>
            </w:pPr>
            <w:proofErr w:type="spellStart"/>
            <w:r w:rsidRPr="00E178A5">
              <w:rPr>
                <w:rFonts w:ascii="Verdana" w:hAnsi="Verdana"/>
                <w:sz w:val="20"/>
                <w:szCs w:val="20"/>
              </w:rPr>
              <w:t>Import</w:t>
            </w:r>
            <w:proofErr w:type="spellEnd"/>
            <w:r w:rsidRPr="00E178A5">
              <w:rPr>
                <w:rFonts w:ascii="Verdana" w:hAnsi="Verdana"/>
                <w:sz w:val="20"/>
                <w:szCs w:val="20"/>
              </w:rPr>
              <w:t xml:space="preserve"> €</w:t>
            </w:r>
          </w:p>
        </w:tc>
      </w:tr>
      <w:tr w:rsidR="00854309" w:rsidRPr="00E178A5" w14:paraId="0C75DB8E" w14:textId="77777777" w:rsidTr="0085430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BA2780" w14:textId="77777777" w:rsidR="00854309" w:rsidRPr="00E178A5" w:rsidRDefault="00854309" w:rsidP="00854309">
            <w:pPr>
              <w:jc w:val="both"/>
              <w:rPr>
                <w:rFonts w:ascii="Verdana" w:hAnsi="Verdana"/>
                <w:sz w:val="20"/>
                <w:szCs w:val="20"/>
              </w:rPr>
            </w:pPr>
            <w:r w:rsidRPr="00E178A5">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78A373B" w14:textId="77777777" w:rsidR="00854309" w:rsidRPr="00E178A5" w:rsidRDefault="00854309" w:rsidP="00854309">
            <w:pPr>
              <w:jc w:val="both"/>
              <w:rPr>
                <w:rFonts w:ascii="Verdana" w:hAnsi="Verdana"/>
                <w:sz w:val="20"/>
                <w:szCs w:val="20"/>
              </w:rPr>
            </w:pPr>
          </w:p>
        </w:tc>
      </w:tr>
      <w:tr w:rsidR="00854309" w:rsidRPr="00E178A5" w14:paraId="69DBF8E9" w14:textId="77777777" w:rsidTr="0085430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749980" w14:textId="77777777" w:rsidR="00854309" w:rsidRPr="00E178A5" w:rsidRDefault="00854309" w:rsidP="00854309">
            <w:pPr>
              <w:jc w:val="both"/>
              <w:rPr>
                <w:rFonts w:ascii="Verdana" w:hAnsi="Verdana"/>
                <w:sz w:val="20"/>
                <w:szCs w:val="20"/>
              </w:rPr>
            </w:pPr>
            <w:r w:rsidRPr="00E178A5">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4317ED8" w14:textId="77777777" w:rsidR="00854309" w:rsidRPr="00E178A5" w:rsidRDefault="00854309" w:rsidP="00854309">
            <w:pPr>
              <w:jc w:val="both"/>
              <w:rPr>
                <w:rFonts w:ascii="Verdana" w:hAnsi="Verdana"/>
                <w:sz w:val="20"/>
                <w:szCs w:val="20"/>
              </w:rPr>
            </w:pPr>
          </w:p>
        </w:tc>
      </w:tr>
      <w:tr w:rsidR="00854309" w:rsidRPr="00E178A5" w14:paraId="0C6423A1" w14:textId="77777777" w:rsidTr="0085430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E8F7AF" w14:textId="77777777" w:rsidR="00854309" w:rsidRPr="00E178A5" w:rsidRDefault="00854309" w:rsidP="00854309">
            <w:pPr>
              <w:tabs>
                <w:tab w:val="left" w:pos="430"/>
              </w:tabs>
              <w:jc w:val="both"/>
              <w:rPr>
                <w:rFonts w:ascii="Verdana" w:hAnsi="Verdana"/>
                <w:sz w:val="20"/>
                <w:szCs w:val="20"/>
              </w:rPr>
            </w:pPr>
            <w:r w:rsidRPr="00E178A5">
              <w:rPr>
                <w:rFonts w:ascii="Verdana" w:hAnsi="Verdana"/>
                <w:sz w:val="20"/>
                <w:szCs w:val="20"/>
              </w:rPr>
              <w:t xml:space="preserve">Costos </w:t>
            </w:r>
            <w:proofErr w:type="spellStart"/>
            <w:r w:rsidRPr="00E178A5">
              <w:rPr>
                <w:rFonts w:ascii="Verdana" w:hAnsi="Verdana"/>
                <w:sz w:val="20"/>
                <w:szCs w:val="20"/>
              </w:rPr>
              <w:t>salarials</w:t>
            </w:r>
            <w:proofErr w:type="spellEnd"/>
          </w:p>
          <w:p w14:paraId="2272C3C7" w14:textId="77777777" w:rsidR="00854309" w:rsidRPr="00E178A5" w:rsidRDefault="00854309" w:rsidP="00854309">
            <w:pPr>
              <w:tabs>
                <w:tab w:val="left" w:pos="430"/>
              </w:tabs>
              <w:jc w:val="both"/>
              <w:rPr>
                <w:rFonts w:ascii="Verdana" w:hAnsi="Verdana"/>
                <w:sz w:val="20"/>
                <w:szCs w:val="20"/>
              </w:rPr>
            </w:pPr>
            <w:r w:rsidRPr="00E178A5">
              <w:rPr>
                <w:rFonts w:ascii="Verdana" w:hAnsi="Verdana"/>
                <w:sz w:val="20"/>
                <w:szCs w:val="20"/>
              </w:rPr>
              <w:t>(</w:t>
            </w:r>
            <w:proofErr w:type="spellStart"/>
            <w:r w:rsidRPr="00E178A5">
              <w:rPr>
                <w:rFonts w:ascii="Verdana" w:hAnsi="Verdana"/>
                <w:b/>
                <w:sz w:val="20"/>
                <w:szCs w:val="20"/>
              </w:rPr>
              <w:t>desglossar</w:t>
            </w:r>
            <w:proofErr w:type="spellEnd"/>
            <w:r w:rsidRPr="00E178A5">
              <w:rPr>
                <w:rFonts w:ascii="Verdana" w:hAnsi="Verdana"/>
                <w:b/>
                <w:sz w:val="20"/>
                <w:szCs w:val="20"/>
              </w:rPr>
              <w:t xml:space="preserve"> núm. persones </w:t>
            </w:r>
            <w:proofErr w:type="spellStart"/>
            <w:r w:rsidRPr="00E178A5">
              <w:rPr>
                <w:rFonts w:ascii="Verdana" w:hAnsi="Verdana"/>
                <w:b/>
                <w:sz w:val="20"/>
                <w:szCs w:val="20"/>
              </w:rPr>
              <w:t>treballadores</w:t>
            </w:r>
            <w:proofErr w:type="spellEnd"/>
            <w:r w:rsidRPr="00E178A5">
              <w:rPr>
                <w:rFonts w:ascii="Verdana" w:hAnsi="Verdana"/>
                <w:b/>
                <w:sz w:val="20"/>
                <w:szCs w:val="20"/>
              </w:rPr>
              <w:t xml:space="preserve"> i </w:t>
            </w:r>
            <w:proofErr w:type="spellStart"/>
            <w:r w:rsidRPr="00E178A5">
              <w:rPr>
                <w:rFonts w:ascii="Verdana" w:hAnsi="Verdana"/>
                <w:b/>
                <w:sz w:val="20"/>
                <w:szCs w:val="20"/>
              </w:rPr>
              <w:t>categories</w:t>
            </w:r>
            <w:proofErr w:type="spellEnd"/>
            <w:r w:rsidRPr="00E178A5">
              <w:rPr>
                <w:rFonts w:ascii="Verdana" w:hAnsi="Verdana"/>
                <w:b/>
                <w:sz w:val="20"/>
                <w:szCs w:val="20"/>
              </w:rPr>
              <w:t xml:space="preserve"> </w:t>
            </w:r>
            <w:proofErr w:type="spellStart"/>
            <w:r w:rsidRPr="00E178A5">
              <w:rPr>
                <w:rFonts w:ascii="Verdana" w:hAnsi="Verdana"/>
                <w:b/>
                <w:sz w:val="20"/>
                <w:szCs w:val="20"/>
              </w:rPr>
              <w:t>professionals</w:t>
            </w:r>
            <w:proofErr w:type="spellEnd"/>
            <w:r w:rsidRPr="00E178A5">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27CD5C8C" w14:textId="77777777" w:rsidR="00854309" w:rsidRPr="00E178A5" w:rsidRDefault="00854309" w:rsidP="00854309">
            <w:pPr>
              <w:jc w:val="both"/>
              <w:rPr>
                <w:rFonts w:ascii="Verdana" w:hAnsi="Verdana"/>
                <w:sz w:val="20"/>
                <w:szCs w:val="20"/>
              </w:rPr>
            </w:pPr>
            <w:r w:rsidRPr="00E178A5">
              <w:rPr>
                <w:rFonts w:ascii="Verdana" w:hAnsi="Verdana"/>
                <w:sz w:val="20"/>
                <w:szCs w:val="20"/>
              </w:rPr>
              <w:t>...... €</w:t>
            </w:r>
          </w:p>
        </w:tc>
      </w:tr>
      <w:tr w:rsidR="00854309" w:rsidRPr="00E178A5" w14:paraId="1E8DC880" w14:textId="77777777" w:rsidTr="0085430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B796E0" w14:textId="77777777" w:rsidR="00854309" w:rsidRPr="00E178A5" w:rsidRDefault="00854309" w:rsidP="00854309">
            <w:pPr>
              <w:jc w:val="both"/>
              <w:rPr>
                <w:rFonts w:ascii="Verdana" w:hAnsi="Verdana"/>
                <w:sz w:val="20"/>
                <w:szCs w:val="20"/>
              </w:rPr>
            </w:pPr>
            <w:r w:rsidRPr="00E178A5">
              <w:rPr>
                <w:rFonts w:ascii="Verdana" w:hAnsi="Verdana"/>
                <w:sz w:val="20"/>
                <w:szCs w:val="20"/>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362402D7" w14:textId="77777777" w:rsidR="00854309" w:rsidRPr="00E178A5" w:rsidRDefault="00854309" w:rsidP="00854309">
            <w:pPr>
              <w:jc w:val="both"/>
              <w:rPr>
                <w:rFonts w:ascii="Verdana" w:hAnsi="Verdana"/>
                <w:sz w:val="20"/>
                <w:szCs w:val="20"/>
              </w:rPr>
            </w:pPr>
            <w:r w:rsidRPr="00E178A5">
              <w:rPr>
                <w:rFonts w:ascii="Verdana" w:hAnsi="Verdana"/>
                <w:sz w:val="20"/>
                <w:szCs w:val="20"/>
              </w:rPr>
              <w:t xml:space="preserve">Suma costos </w:t>
            </w:r>
            <w:proofErr w:type="spellStart"/>
            <w:r w:rsidRPr="00E178A5">
              <w:rPr>
                <w:rFonts w:ascii="Verdana" w:hAnsi="Verdana"/>
                <w:sz w:val="20"/>
                <w:szCs w:val="20"/>
              </w:rPr>
              <w:t>directes</w:t>
            </w:r>
            <w:proofErr w:type="spellEnd"/>
          </w:p>
        </w:tc>
      </w:tr>
    </w:tbl>
    <w:p w14:paraId="40519A89" w14:textId="77777777" w:rsidR="00854309" w:rsidRPr="00E178A5" w:rsidRDefault="00854309" w:rsidP="00854309">
      <w:pPr>
        <w:tabs>
          <w:tab w:val="decimal" w:pos="3544"/>
        </w:tabs>
        <w:jc w:val="both"/>
        <w:rPr>
          <w:rFonts w:ascii="Verdana" w:hAnsi="Verdana"/>
          <w:snapToGrid w:val="0"/>
          <w:sz w:val="20"/>
          <w:szCs w:val="20"/>
          <w:lang w:eastAsia="es-ES"/>
        </w:rPr>
      </w:pPr>
    </w:p>
    <w:p w14:paraId="15A250EA" w14:textId="77777777" w:rsidR="00854309" w:rsidRPr="00E178A5" w:rsidRDefault="00854309" w:rsidP="00854309">
      <w:pPr>
        <w:rPr>
          <w:rFonts w:ascii="Verdana" w:hAnsi="Verdana"/>
          <w:snapToGrid w:val="0"/>
          <w:sz w:val="20"/>
          <w:szCs w:val="2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854309" w:rsidRPr="00E178A5" w14:paraId="0C600BC7" w14:textId="77777777" w:rsidTr="00854309">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F06DE01" w14:textId="77777777" w:rsidR="00854309" w:rsidRPr="00E178A5" w:rsidRDefault="00854309" w:rsidP="00854309">
            <w:pPr>
              <w:jc w:val="both"/>
              <w:rPr>
                <w:rFonts w:ascii="Verdana" w:hAnsi="Verdana"/>
                <w:sz w:val="20"/>
                <w:szCs w:val="20"/>
              </w:rPr>
            </w:pPr>
            <w:r w:rsidRPr="00E178A5">
              <w:rPr>
                <w:rFonts w:ascii="Verdana" w:hAnsi="Verdana"/>
                <w:sz w:val="20"/>
                <w:szCs w:val="20"/>
              </w:rPr>
              <w:t xml:space="preserve">Costos </w:t>
            </w:r>
            <w:proofErr w:type="spellStart"/>
            <w:r w:rsidRPr="00E178A5">
              <w:rPr>
                <w:rFonts w:ascii="Verdana" w:hAnsi="Verdana"/>
                <w:sz w:val="20"/>
                <w:szCs w:val="20"/>
              </w:rPr>
              <w:t>indirectes</w:t>
            </w:r>
            <w:proofErr w:type="spellEnd"/>
          </w:p>
          <w:p w14:paraId="157F7A4C" w14:textId="77777777" w:rsidR="00854309" w:rsidRPr="00E178A5" w:rsidRDefault="00854309" w:rsidP="00854309">
            <w:pPr>
              <w:jc w:val="both"/>
              <w:rPr>
                <w:rFonts w:ascii="Verdana" w:hAnsi="Verdana"/>
                <w:sz w:val="20"/>
                <w:szCs w:val="20"/>
              </w:rPr>
            </w:pPr>
            <w:r w:rsidRPr="00E178A5">
              <w:rPr>
                <w:rFonts w:ascii="Verdana" w:hAnsi="Verdana"/>
                <w:sz w:val="20"/>
                <w:szCs w:val="20"/>
              </w:rPr>
              <w:t xml:space="preserve">(especificar </w:t>
            </w:r>
            <w:proofErr w:type="spellStart"/>
            <w:r w:rsidRPr="00E178A5">
              <w:rPr>
                <w:rFonts w:ascii="Verdana" w:hAnsi="Verdana"/>
                <w:sz w:val="20"/>
                <w:szCs w:val="20"/>
              </w:rPr>
              <w:t>concepte</w:t>
            </w:r>
            <w:proofErr w:type="spellEnd"/>
            <w:r w:rsidRPr="00E178A5">
              <w:rPr>
                <w:rFonts w:ascii="Verdana" w:hAnsi="Verdana"/>
                <w:sz w:val="20"/>
                <w:szCs w:val="20"/>
              </w:rPr>
              <w:t>)</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837659" w14:textId="77777777" w:rsidR="00854309" w:rsidRPr="00E178A5" w:rsidRDefault="00854309" w:rsidP="00854309">
            <w:pPr>
              <w:jc w:val="both"/>
              <w:rPr>
                <w:rFonts w:ascii="Verdana" w:hAnsi="Verdana"/>
                <w:sz w:val="20"/>
                <w:szCs w:val="20"/>
              </w:rPr>
            </w:pPr>
            <w:proofErr w:type="spellStart"/>
            <w:r w:rsidRPr="00E178A5">
              <w:rPr>
                <w:rFonts w:ascii="Verdana" w:hAnsi="Verdana"/>
                <w:sz w:val="20"/>
                <w:szCs w:val="20"/>
              </w:rPr>
              <w:t>Import</w:t>
            </w:r>
            <w:proofErr w:type="spellEnd"/>
            <w:r w:rsidRPr="00E178A5">
              <w:rPr>
                <w:rFonts w:ascii="Verdana" w:hAnsi="Verdana"/>
                <w:sz w:val="20"/>
                <w:szCs w:val="20"/>
              </w:rPr>
              <w:t xml:space="preserve"> €</w:t>
            </w:r>
          </w:p>
        </w:tc>
      </w:tr>
      <w:tr w:rsidR="00854309" w:rsidRPr="00E178A5" w14:paraId="73D9DBF8" w14:textId="77777777" w:rsidTr="0085430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B083CB" w14:textId="77777777" w:rsidR="00854309" w:rsidRPr="00E178A5" w:rsidRDefault="00854309" w:rsidP="00854309">
            <w:pPr>
              <w:jc w:val="both"/>
              <w:rPr>
                <w:rFonts w:ascii="Verdana" w:hAnsi="Verdana"/>
                <w:sz w:val="20"/>
                <w:szCs w:val="20"/>
              </w:rPr>
            </w:pPr>
            <w:r w:rsidRPr="00E178A5">
              <w:rPr>
                <w:rFonts w:ascii="Verdana" w:hAnsi="Verdana"/>
                <w:sz w:val="20"/>
                <w:szCs w:val="20"/>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DBCECEC" w14:textId="77777777" w:rsidR="00854309" w:rsidRPr="00E178A5" w:rsidRDefault="00854309" w:rsidP="00854309">
            <w:pPr>
              <w:jc w:val="both"/>
              <w:rPr>
                <w:rFonts w:ascii="Verdana" w:hAnsi="Verdana"/>
                <w:sz w:val="20"/>
                <w:szCs w:val="20"/>
              </w:rPr>
            </w:pPr>
          </w:p>
        </w:tc>
      </w:tr>
      <w:tr w:rsidR="00854309" w:rsidRPr="00E178A5" w14:paraId="76FF0578" w14:textId="77777777" w:rsidTr="0085430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D8A8D1" w14:textId="77777777" w:rsidR="00854309" w:rsidRPr="00E178A5" w:rsidRDefault="00854309" w:rsidP="00854309">
            <w:pPr>
              <w:jc w:val="both"/>
              <w:rPr>
                <w:rFonts w:ascii="Verdana" w:hAnsi="Verdana"/>
                <w:sz w:val="20"/>
                <w:szCs w:val="20"/>
              </w:rPr>
            </w:pPr>
            <w:proofErr w:type="spellStart"/>
            <w:r w:rsidRPr="00E178A5">
              <w:rPr>
                <w:rFonts w:ascii="Verdana" w:hAnsi="Verdana"/>
                <w:sz w:val="20"/>
                <w:szCs w:val="20"/>
              </w:rPr>
              <w:t>Despeses</w:t>
            </w:r>
            <w:proofErr w:type="spellEnd"/>
            <w:r w:rsidRPr="00E178A5">
              <w:rPr>
                <w:rFonts w:ascii="Verdana" w:hAnsi="Verdana"/>
                <w:sz w:val="20"/>
                <w:szCs w:val="20"/>
              </w:rPr>
              <w:t xml:space="preserve"> </w:t>
            </w:r>
            <w:proofErr w:type="spellStart"/>
            <w:r w:rsidRPr="00E178A5">
              <w:rPr>
                <w:rFonts w:ascii="Verdana" w:hAnsi="Verdana"/>
                <w:sz w:val="20"/>
                <w:szCs w:val="20"/>
              </w:rPr>
              <w:t>generals</w:t>
            </w:r>
            <w:proofErr w:type="spellEnd"/>
            <w:r w:rsidRPr="00E178A5">
              <w:rPr>
                <w:rFonts w:ascii="Verdana" w:hAnsi="Verdana"/>
                <w:sz w:val="20"/>
                <w:szCs w:val="20"/>
              </w:rPr>
              <w:t xml:space="preserve"> </w:t>
            </w:r>
            <w:proofErr w:type="spellStart"/>
            <w:r w:rsidRPr="00E178A5">
              <w:rPr>
                <w:rFonts w:ascii="Verdana" w:hAnsi="Verdana"/>
                <w:sz w:val="20"/>
                <w:szCs w:val="20"/>
              </w:rPr>
              <w:t>d’estructura</w:t>
            </w:r>
            <w:proofErr w:type="spellEnd"/>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DD106CF" w14:textId="77777777" w:rsidR="00854309" w:rsidRPr="00E178A5" w:rsidRDefault="00854309" w:rsidP="00854309">
            <w:pPr>
              <w:jc w:val="both"/>
              <w:rPr>
                <w:rFonts w:ascii="Verdana" w:hAnsi="Verdana"/>
                <w:sz w:val="20"/>
                <w:szCs w:val="20"/>
              </w:rPr>
            </w:pPr>
          </w:p>
        </w:tc>
      </w:tr>
      <w:tr w:rsidR="00854309" w:rsidRPr="00E178A5" w14:paraId="557D8830" w14:textId="77777777" w:rsidTr="0085430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81B75E" w14:textId="77777777" w:rsidR="00854309" w:rsidRPr="00E178A5" w:rsidRDefault="00854309" w:rsidP="00854309">
            <w:pPr>
              <w:jc w:val="both"/>
              <w:rPr>
                <w:rFonts w:ascii="Verdana" w:hAnsi="Verdana"/>
                <w:sz w:val="20"/>
                <w:szCs w:val="20"/>
              </w:rPr>
            </w:pPr>
            <w:proofErr w:type="spellStart"/>
            <w:r w:rsidRPr="00E178A5">
              <w:rPr>
                <w:rFonts w:ascii="Verdana" w:hAnsi="Verdana"/>
                <w:sz w:val="20"/>
                <w:szCs w:val="20"/>
              </w:rPr>
              <w:t>Benefici</w:t>
            </w:r>
            <w:proofErr w:type="spellEnd"/>
            <w:r w:rsidRPr="00E178A5">
              <w:rPr>
                <w:rFonts w:ascii="Verdana" w:hAnsi="Verdana"/>
                <w:sz w:val="20"/>
                <w:szCs w:val="20"/>
              </w:rPr>
              <w:t xml:space="preserve">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B6464D7" w14:textId="77777777" w:rsidR="00854309" w:rsidRPr="00E178A5" w:rsidRDefault="00854309" w:rsidP="00854309">
            <w:pPr>
              <w:jc w:val="both"/>
              <w:rPr>
                <w:rFonts w:ascii="Verdana" w:hAnsi="Verdana"/>
                <w:sz w:val="20"/>
                <w:szCs w:val="20"/>
              </w:rPr>
            </w:pPr>
          </w:p>
        </w:tc>
      </w:tr>
      <w:tr w:rsidR="00854309" w:rsidRPr="00E178A5" w14:paraId="3AF675FE" w14:textId="77777777" w:rsidTr="0085430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DE6B7C" w14:textId="77777777" w:rsidR="00854309" w:rsidRPr="00E178A5" w:rsidRDefault="00854309" w:rsidP="00854309">
            <w:pPr>
              <w:jc w:val="both"/>
              <w:rPr>
                <w:rFonts w:ascii="Verdana" w:hAnsi="Verdana"/>
                <w:sz w:val="20"/>
                <w:szCs w:val="20"/>
              </w:rPr>
            </w:pPr>
            <w:r w:rsidRPr="00E178A5">
              <w:rPr>
                <w:rFonts w:ascii="Verdana" w:hAnsi="Verdana"/>
                <w:sz w:val="20"/>
                <w:szCs w:val="20"/>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2ECE49EB" w14:textId="77777777" w:rsidR="00854309" w:rsidRPr="00E178A5" w:rsidRDefault="00854309" w:rsidP="00854309">
            <w:pPr>
              <w:jc w:val="both"/>
              <w:rPr>
                <w:rFonts w:ascii="Verdana" w:hAnsi="Verdana"/>
                <w:sz w:val="20"/>
                <w:szCs w:val="20"/>
              </w:rPr>
            </w:pPr>
            <w:r w:rsidRPr="00E178A5">
              <w:rPr>
                <w:rFonts w:ascii="Verdana" w:hAnsi="Verdana"/>
                <w:sz w:val="20"/>
                <w:szCs w:val="20"/>
              </w:rPr>
              <w:t xml:space="preserve">Suma costos </w:t>
            </w:r>
            <w:proofErr w:type="spellStart"/>
            <w:r w:rsidRPr="00E178A5">
              <w:rPr>
                <w:rFonts w:ascii="Verdana" w:hAnsi="Verdana"/>
                <w:sz w:val="20"/>
                <w:szCs w:val="20"/>
              </w:rPr>
              <w:t>indirectes</w:t>
            </w:r>
            <w:proofErr w:type="spellEnd"/>
          </w:p>
        </w:tc>
      </w:tr>
    </w:tbl>
    <w:p w14:paraId="1C195EE7" w14:textId="77777777" w:rsidR="00854309" w:rsidRPr="00E178A5" w:rsidRDefault="00854309" w:rsidP="00854309">
      <w:pPr>
        <w:tabs>
          <w:tab w:val="decimal" w:pos="3544"/>
        </w:tabs>
        <w:jc w:val="both"/>
        <w:rPr>
          <w:rFonts w:ascii="Verdana" w:hAnsi="Verdana"/>
          <w:snapToGrid w:val="0"/>
          <w:sz w:val="20"/>
          <w:szCs w:val="20"/>
          <w:lang w:eastAsia="es-ES"/>
        </w:rPr>
      </w:pPr>
    </w:p>
    <w:p w14:paraId="145A7E4A" w14:textId="77777777" w:rsidR="00854309" w:rsidRPr="00E178A5" w:rsidRDefault="00854309" w:rsidP="00854309">
      <w:pPr>
        <w:tabs>
          <w:tab w:val="decimal" w:pos="3544"/>
        </w:tabs>
        <w:jc w:val="both"/>
        <w:rPr>
          <w:rFonts w:ascii="Verdana" w:hAnsi="Verdana"/>
          <w:snapToGrid w:val="0"/>
          <w:sz w:val="20"/>
          <w:szCs w:val="2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854309" w:rsidRPr="00E178A5" w14:paraId="3CE44B4E" w14:textId="77777777" w:rsidTr="00854309">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EABA376" w14:textId="77777777" w:rsidR="00854309" w:rsidRPr="00E178A5" w:rsidRDefault="00854309" w:rsidP="00854309">
            <w:pPr>
              <w:jc w:val="both"/>
              <w:rPr>
                <w:rFonts w:ascii="Verdana" w:hAnsi="Verdana"/>
                <w:sz w:val="20"/>
                <w:szCs w:val="20"/>
              </w:rPr>
            </w:pPr>
            <w:r w:rsidRPr="00E178A5">
              <w:rPr>
                <w:rFonts w:ascii="Verdana" w:hAnsi="Verdana"/>
                <w:sz w:val="20"/>
                <w:szCs w:val="20"/>
              </w:rPr>
              <w:t>TOTAL DE COSTOS (</w:t>
            </w:r>
            <w:proofErr w:type="spellStart"/>
            <w:r w:rsidRPr="00E178A5">
              <w:rPr>
                <w:rFonts w:ascii="Verdana" w:hAnsi="Verdana"/>
                <w:sz w:val="20"/>
                <w:szCs w:val="20"/>
              </w:rPr>
              <w:t>directes</w:t>
            </w:r>
            <w:proofErr w:type="spellEnd"/>
            <w:r w:rsidRPr="00E178A5">
              <w:rPr>
                <w:rFonts w:ascii="Verdana" w:hAnsi="Verdana"/>
                <w:sz w:val="20"/>
                <w:szCs w:val="20"/>
              </w:rPr>
              <w:t xml:space="preserve"> + </w:t>
            </w:r>
            <w:proofErr w:type="spellStart"/>
            <w:r w:rsidRPr="00E178A5">
              <w:rPr>
                <w:rFonts w:ascii="Verdana" w:hAnsi="Verdana"/>
                <w:sz w:val="20"/>
                <w:szCs w:val="20"/>
              </w:rPr>
              <w:t>indirectes</w:t>
            </w:r>
            <w:proofErr w:type="spellEnd"/>
            <w:r w:rsidRPr="00E178A5">
              <w:rPr>
                <w:rFonts w:ascii="Verdana" w:hAnsi="Verdana"/>
                <w:sz w:val="20"/>
                <w:szCs w:val="20"/>
              </w:rPr>
              <w:t>)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9AAEA1E" w14:textId="77777777" w:rsidR="00854309" w:rsidRPr="00E178A5" w:rsidRDefault="00854309" w:rsidP="00854309">
            <w:pPr>
              <w:jc w:val="both"/>
              <w:rPr>
                <w:rFonts w:ascii="Verdana" w:hAnsi="Verdana"/>
                <w:sz w:val="20"/>
                <w:szCs w:val="20"/>
              </w:rPr>
            </w:pPr>
          </w:p>
        </w:tc>
      </w:tr>
    </w:tbl>
    <w:p w14:paraId="1D29B0FA" w14:textId="77777777" w:rsidR="00854309" w:rsidRPr="00E178A5" w:rsidRDefault="00854309" w:rsidP="00854309">
      <w:pPr>
        <w:shd w:val="clear" w:color="auto" w:fill="FFFFFF" w:themeFill="background1"/>
        <w:jc w:val="both"/>
        <w:rPr>
          <w:rFonts w:ascii="Verdana" w:hAnsi="Verdana"/>
          <w:sz w:val="20"/>
          <w:szCs w:val="20"/>
        </w:rPr>
      </w:pPr>
    </w:p>
    <w:p w14:paraId="01B69870" w14:textId="77777777" w:rsidR="00686307" w:rsidRDefault="00686307" w:rsidP="00686307">
      <w:pPr>
        <w:pStyle w:val="Textindependent2"/>
        <w:shd w:val="clear" w:color="auto" w:fill="FFFFFF" w:themeFill="background1"/>
        <w:tabs>
          <w:tab w:val="left" w:pos="567"/>
          <w:tab w:val="left" w:pos="1134"/>
          <w:tab w:val="left" w:pos="1702"/>
        </w:tabs>
        <w:rPr>
          <w:rFonts w:ascii="Verdana" w:hAnsi="Verdana" w:cs="Arial"/>
          <w:sz w:val="20"/>
        </w:rPr>
      </w:pPr>
      <w:r>
        <w:rPr>
          <w:rFonts w:ascii="Verdana" w:hAnsi="Verdana" w:cs="Arial"/>
          <w:sz w:val="20"/>
        </w:rPr>
        <w:t>En cap cas els preus unitaris oferts poden superar els preus unitaris de sortida.</w:t>
      </w:r>
    </w:p>
    <w:p w14:paraId="63771ECA" w14:textId="77777777" w:rsidR="00854309" w:rsidRDefault="00854309" w:rsidP="00854309">
      <w:pPr>
        <w:rPr>
          <w:rFonts w:ascii="Verdana" w:hAnsi="Verdana" w:cs="Arial"/>
          <w:i/>
          <w:iCs/>
          <w:sz w:val="20"/>
          <w:szCs w:val="20"/>
        </w:rPr>
      </w:pPr>
    </w:p>
    <w:p w14:paraId="7A930D91" w14:textId="74871989" w:rsidR="00CE3E20" w:rsidRPr="00CE3E20" w:rsidRDefault="00CE3E20" w:rsidP="00CE3E20">
      <w:pPr>
        <w:pStyle w:val="Textindependent2"/>
        <w:shd w:val="clear" w:color="auto" w:fill="FFFFFF" w:themeFill="background1"/>
        <w:tabs>
          <w:tab w:val="left" w:pos="567"/>
          <w:tab w:val="left" w:pos="1134"/>
          <w:tab w:val="left" w:pos="1702"/>
        </w:tabs>
        <w:rPr>
          <w:rFonts w:ascii="Verdana" w:hAnsi="Verdana" w:cs="Arial"/>
          <w:b/>
          <w:sz w:val="20"/>
        </w:rPr>
      </w:pPr>
      <w:r w:rsidRPr="00CE3E20">
        <w:rPr>
          <w:rFonts w:ascii="Verdana" w:hAnsi="Verdana" w:cs="Arial"/>
          <w:b/>
          <w:sz w:val="20"/>
        </w:rPr>
        <w:t>L’empresa haurà de presentar l’oferta</w:t>
      </w:r>
      <w:r>
        <w:rPr>
          <w:rFonts w:ascii="Verdana" w:hAnsi="Verdana" w:cs="Arial"/>
          <w:b/>
          <w:sz w:val="20"/>
        </w:rPr>
        <w:t xml:space="preserve"> econòmica</w:t>
      </w:r>
      <w:r w:rsidRPr="00CE3E20">
        <w:rPr>
          <w:rFonts w:ascii="Verdana" w:hAnsi="Verdana" w:cs="Arial"/>
          <w:b/>
          <w:sz w:val="20"/>
        </w:rPr>
        <w:t xml:space="preserve"> en format Excel i en format PDF. La no presentació </w:t>
      </w:r>
      <w:r>
        <w:rPr>
          <w:rFonts w:ascii="Verdana" w:hAnsi="Verdana" w:cs="Arial"/>
          <w:b/>
          <w:sz w:val="20"/>
        </w:rPr>
        <w:t>d’aquests</w:t>
      </w:r>
      <w:r w:rsidRPr="00CE3E20">
        <w:rPr>
          <w:rFonts w:ascii="Verdana" w:hAnsi="Verdana" w:cs="Arial"/>
          <w:b/>
          <w:sz w:val="20"/>
        </w:rPr>
        <w:t xml:space="preserve"> suposarà l’exclusió de l’oferta tenint en compte que en la mateixa si reflecteixen els preus unitaris a aplicar</w:t>
      </w:r>
      <w:r>
        <w:rPr>
          <w:rFonts w:ascii="Verdana" w:hAnsi="Verdana" w:cs="Arial"/>
          <w:b/>
          <w:sz w:val="20"/>
        </w:rPr>
        <w:t xml:space="preserve"> en el present contracte</w:t>
      </w:r>
      <w:r w:rsidRPr="00CE3E20">
        <w:rPr>
          <w:rFonts w:ascii="Verdana" w:hAnsi="Verdana" w:cs="Arial"/>
          <w:b/>
          <w:sz w:val="20"/>
        </w:rPr>
        <w:t xml:space="preserve">. </w:t>
      </w:r>
    </w:p>
    <w:p w14:paraId="560C2779" w14:textId="77777777" w:rsidR="005C0278" w:rsidRDefault="005C0278" w:rsidP="00CE3E20">
      <w:pPr>
        <w:pStyle w:val="Textindependent2"/>
        <w:shd w:val="clear" w:color="auto" w:fill="FFFFFF" w:themeFill="background1"/>
        <w:tabs>
          <w:tab w:val="left" w:pos="567"/>
          <w:tab w:val="left" w:pos="1134"/>
          <w:tab w:val="left" w:pos="1702"/>
        </w:tabs>
        <w:rPr>
          <w:rFonts w:ascii="Verdana" w:hAnsi="Verdana" w:cs="Arial"/>
          <w:sz w:val="20"/>
        </w:rPr>
      </w:pPr>
    </w:p>
    <w:p w14:paraId="767C6989" w14:textId="77777777" w:rsidR="00CE3E20" w:rsidRPr="005C0278" w:rsidRDefault="00CE3E20" w:rsidP="00CE3E20">
      <w:pPr>
        <w:pStyle w:val="Textindependent2"/>
        <w:shd w:val="clear" w:color="auto" w:fill="FFFFFF" w:themeFill="background1"/>
        <w:tabs>
          <w:tab w:val="left" w:pos="567"/>
          <w:tab w:val="left" w:pos="1134"/>
          <w:tab w:val="left" w:pos="1702"/>
        </w:tabs>
        <w:rPr>
          <w:rFonts w:ascii="Verdana" w:hAnsi="Verdana" w:cs="Arial"/>
          <w:sz w:val="20"/>
        </w:rPr>
      </w:pPr>
      <w:r w:rsidRPr="005C0278">
        <w:rPr>
          <w:rFonts w:ascii="Verdana" w:hAnsi="Verdana" w:cs="Arial"/>
          <w:sz w:val="20"/>
        </w:rPr>
        <w:t>En cas de discrepàncies en la informació prevaldrà la oferta que s’obtingui de l’aplicació dels preus unitaris oferts.</w:t>
      </w:r>
    </w:p>
    <w:p w14:paraId="62B2A5E4" w14:textId="77777777" w:rsidR="00CE3E20" w:rsidRPr="005C0278" w:rsidRDefault="00CE3E20" w:rsidP="00854309">
      <w:pPr>
        <w:rPr>
          <w:rFonts w:ascii="Verdana" w:hAnsi="Verdana" w:cs="Arial"/>
          <w:i/>
          <w:iCs/>
          <w:sz w:val="20"/>
          <w:szCs w:val="20"/>
        </w:rPr>
      </w:pPr>
    </w:p>
    <w:p w14:paraId="6BE51F85" w14:textId="77777777" w:rsidR="00854309" w:rsidRPr="005C0278" w:rsidRDefault="00854309" w:rsidP="00854309">
      <w:pPr>
        <w:rPr>
          <w:rFonts w:ascii="Verdana" w:hAnsi="Verdana" w:cs="Arial"/>
          <w:i/>
          <w:iCs/>
          <w:sz w:val="20"/>
          <w:szCs w:val="20"/>
        </w:rPr>
      </w:pPr>
    </w:p>
    <w:p w14:paraId="4DCBF7B3" w14:textId="74C2233E" w:rsidR="00CE3E20" w:rsidRPr="005C0278" w:rsidRDefault="00CE3E20" w:rsidP="00CE3E20">
      <w:pPr>
        <w:shd w:val="clear" w:color="auto" w:fill="FFFFFF" w:themeFill="background1"/>
        <w:tabs>
          <w:tab w:val="left" w:pos="567"/>
          <w:tab w:val="left" w:pos="1134"/>
          <w:tab w:val="left" w:pos="1702"/>
          <w:tab w:val="left" w:pos="4678"/>
          <w:tab w:val="left" w:pos="5245"/>
        </w:tabs>
        <w:contextualSpacing/>
        <w:jc w:val="both"/>
        <w:rPr>
          <w:rFonts w:ascii="Verdana" w:hAnsi="Verdana" w:cs="Arial"/>
          <w:b/>
          <w:sz w:val="20"/>
          <w:szCs w:val="20"/>
        </w:rPr>
      </w:pPr>
      <w:r w:rsidRPr="005C0278">
        <w:rPr>
          <w:rFonts w:ascii="Verdana" w:hAnsi="Verdana" w:cs="Arial"/>
          <w:b/>
          <w:sz w:val="20"/>
          <w:szCs w:val="20"/>
        </w:rPr>
        <w:t xml:space="preserve">b) </w:t>
      </w:r>
      <w:proofErr w:type="spellStart"/>
      <w:r w:rsidR="00764443" w:rsidRPr="005C0278">
        <w:rPr>
          <w:rFonts w:ascii="Verdana" w:hAnsi="Verdana" w:cs="Arial"/>
          <w:b/>
          <w:sz w:val="20"/>
          <w:szCs w:val="20"/>
        </w:rPr>
        <w:t>C</w:t>
      </w:r>
      <w:r w:rsidRPr="005C0278">
        <w:rPr>
          <w:rFonts w:ascii="Verdana" w:hAnsi="Verdana" w:cs="Arial"/>
          <w:b/>
          <w:sz w:val="20"/>
          <w:szCs w:val="20"/>
        </w:rPr>
        <w:t>ompromís</w:t>
      </w:r>
      <w:proofErr w:type="spellEnd"/>
      <w:r w:rsidRPr="005C0278">
        <w:rPr>
          <w:rFonts w:ascii="Verdana" w:hAnsi="Verdana" w:cs="Arial"/>
          <w:b/>
          <w:sz w:val="20"/>
          <w:szCs w:val="20"/>
        </w:rPr>
        <w:t xml:space="preserve"> del licitador de </w:t>
      </w:r>
      <w:proofErr w:type="spellStart"/>
      <w:r w:rsidRPr="005C0278">
        <w:rPr>
          <w:rFonts w:ascii="Verdana" w:hAnsi="Verdana" w:cs="Arial"/>
          <w:b/>
          <w:sz w:val="20"/>
          <w:szCs w:val="20"/>
        </w:rPr>
        <w:t>millorar</w:t>
      </w:r>
      <w:proofErr w:type="spellEnd"/>
      <w:r w:rsidRPr="005C0278">
        <w:rPr>
          <w:rFonts w:ascii="Verdana" w:hAnsi="Verdana" w:cs="Arial"/>
          <w:b/>
          <w:sz w:val="20"/>
          <w:szCs w:val="20"/>
        </w:rPr>
        <w:t xml:space="preserve"> </w:t>
      </w:r>
      <w:proofErr w:type="spellStart"/>
      <w:r w:rsidRPr="005C0278">
        <w:rPr>
          <w:rFonts w:ascii="Verdana" w:hAnsi="Verdana" w:cs="Arial"/>
          <w:b/>
          <w:sz w:val="20"/>
          <w:szCs w:val="20"/>
        </w:rPr>
        <w:t>els</w:t>
      </w:r>
      <w:proofErr w:type="spellEnd"/>
      <w:r w:rsidRPr="005C0278">
        <w:rPr>
          <w:rFonts w:ascii="Verdana" w:hAnsi="Verdana" w:cs="Arial"/>
          <w:b/>
          <w:sz w:val="20"/>
          <w:szCs w:val="20"/>
        </w:rPr>
        <w:t xml:space="preserve"> </w:t>
      </w:r>
      <w:proofErr w:type="spellStart"/>
      <w:r w:rsidRPr="005C0278">
        <w:rPr>
          <w:rFonts w:ascii="Verdana" w:hAnsi="Verdana" w:cs="Arial"/>
          <w:b/>
          <w:sz w:val="20"/>
          <w:szCs w:val="20"/>
        </w:rPr>
        <w:t>terminis</w:t>
      </w:r>
      <w:proofErr w:type="spellEnd"/>
      <w:r w:rsidRPr="005C0278">
        <w:rPr>
          <w:rFonts w:ascii="Verdana" w:hAnsi="Verdana" w:cs="Arial"/>
          <w:b/>
          <w:sz w:val="20"/>
          <w:szCs w:val="20"/>
        </w:rPr>
        <w:t xml:space="preserve"> </w:t>
      </w:r>
      <w:proofErr w:type="spellStart"/>
      <w:r w:rsidRPr="005C0278">
        <w:rPr>
          <w:rFonts w:ascii="Verdana" w:hAnsi="Verdana" w:cs="Arial"/>
          <w:b/>
          <w:sz w:val="20"/>
          <w:szCs w:val="20"/>
        </w:rPr>
        <w:t>establerts</w:t>
      </w:r>
      <w:proofErr w:type="spellEnd"/>
      <w:r w:rsidRPr="005C0278">
        <w:rPr>
          <w:rFonts w:ascii="Verdana" w:hAnsi="Verdana" w:cs="Arial"/>
          <w:b/>
          <w:sz w:val="20"/>
          <w:szCs w:val="20"/>
        </w:rPr>
        <w:t xml:space="preserve"> al PCT: </w:t>
      </w:r>
    </w:p>
    <w:p w14:paraId="24EA6997" w14:textId="77777777" w:rsidR="00CE3E20" w:rsidRPr="005C0278" w:rsidRDefault="00CE3E20" w:rsidP="00CE3E20">
      <w:pPr>
        <w:shd w:val="clear" w:color="auto" w:fill="FFFFFF" w:themeFill="background1"/>
        <w:tabs>
          <w:tab w:val="left" w:pos="567"/>
          <w:tab w:val="left" w:pos="1134"/>
          <w:tab w:val="left" w:pos="1702"/>
          <w:tab w:val="left" w:pos="4678"/>
          <w:tab w:val="left" w:pos="5245"/>
        </w:tabs>
        <w:rPr>
          <w:rFonts w:ascii="Verdana" w:hAnsi="Verdana" w:cs="Arial"/>
          <w:sz w:val="20"/>
          <w:szCs w:val="20"/>
        </w:rPr>
      </w:pPr>
    </w:p>
    <w:p w14:paraId="4FE19E58" w14:textId="719D6FF6" w:rsidR="00CE3E20" w:rsidRPr="005C0278" w:rsidRDefault="00CE3E20" w:rsidP="00CE3E20">
      <w:pPr>
        <w:autoSpaceDE w:val="0"/>
        <w:autoSpaceDN w:val="0"/>
        <w:adjustRightInd w:val="0"/>
        <w:rPr>
          <w:rFonts w:ascii="Verdana" w:hAnsi="Verdana" w:cs="Arial"/>
          <w:b/>
          <w:sz w:val="20"/>
          <w:szCs w:val="20"/>
        </w:rPr>
      </w:pPr>
      <w:r w:rsidRPr="005C0278">
        <w:rPr>
          <w:rFonts w:ascii="Verdana" w:hAnsi="Verdana" w:cs="Arial"/>
          <w:b/>
          <w:sz w:val="20"/>
          <w:szCs w:val="20"/>
        </w:rPr>
        <w:t xml:space="preserve">b.1) </w:t>
      </w:r>
      <w:proofErr w:type="spellStart"/>
      <w:r w:rsidRPr="005C0278">
        <w:rPr>
          <w:rFonts w:ascii="Verdana" w:hAnsi="Verdana" w:cs="Arial"/>
          <w:b/>
          <w:sz w:val="20"/>
          <w:szCs w:val="20"/>
        </w:rPr>
        <w:t>Reducció</w:t>
      </w:r>
      <w:proofErr w:type="spellEnd"/>
      <w:r w:rsidRPr="005C0278">
        <w:rPr>
          <w:rFonts w:ascii="Verdana" w:hAnsi="Verdana" w:cs="Arial"/>
          <w:b/>
          <w:sz w:val="20"/>
          <w:szCs w:val="20"/>
        </w:rPr>
        <w:t xml:space="preserve"> del </w:t>
      </w:r>
      <w:proofErr w:type="spellStart"/>
      <w:r w:rsidRPr="005C0278">
        <w:rPr>
          <w:rFonts w:ascii="Verdana" w:hAnsi="Verdana" w:cs="Arial"/>
          <w:b/>
          <w:sz w:val="20"/>
          <w:szCs w:val="20"/>
        </w:rPr>
        <w:t>termini</w:t>
      </w:r>
      <w:proofErr w:type="spellEnd"/>
      <w:r w:rsidRPr="005C0278">
        <w:rPr>
          <w:rFonts w:ascii="Verdana" w:hAnsi="Verdana" w:cs="Arial"/>
          <w:b/>
          <w:sz w:val="20"/>
          <w:szCs w:val="20"/>
        </w:rPr>
        <w:t xml:space="preserve"> de </w:t>
      </w:r>
      <w:proofErr w:type="spellStart"/>
      <w:r w:rsidRPr="005C0278">
        <w:rPr>
          <w:rFonts w:ascii="Verdana" w:hAnsi="Verdana" w:cs="Arial"/>
          <w:b/>
          <w:sz w:val="20"/>
          <w:szCs w:val="20"/>
        </w:rPr>
        <w:t>producció</w:t>
      </w:r>
      <w:proofErr w:type="spellEnd"/>
      <w:r w:rsidRPr="005C0278">
        <w:rPr>
          <w:rFonts w:ascii="Verdana" w:hAnsi="Verdana" w:cs="Arial"/>
          <w:b/>
          <w:sz w:val="20"/>
          <w:szCs w:val="20"/>
        </w:rPr>
        <w:t xml:space="preserve"> de </w:t>
      </w:r>
      <w:proofErr w:type="spellStart"/>
      <w:r w:rsidRPr="005C0278">
        <w:rPr>
          <w:rFonts w:ascii="Verdana" w:hAnsi="Verdana" w:cs="Arial"/>
          <w:b/>
          <w:sz w:val="20"/>
          <w:szCs w:val="20"/>
        </w:rPr>
        <w:t>banderoles</w:t>
      </w:r>
      <w:proofErr w:type="spellEnd"/>
      <w:r w:rsidRPr="005C0278">
        <w:rPr>
          <w:rFonts w:ascii="Verdana" w:hAnsi="Verdana" w:cs="Arial"/>
          <w:b/>
          <w:sz w:val="20"/>
          <w:szCs w:val="20"/>
        </w:rPr>
        <w:t xml:space="preserve"> </w:t>
      </w:r>
      <w:proofErr w:type="spellStart"/>
      <w:r w:rsidRPr="005C0278">
        <w:rPr>
          <w:rFonts w:ascii="Verdana" w:hAnsi="Verdana" w:cs="Arial"/>
          <w:b/>
          <w:sz w:val="20"/>
          <w:szCs w:val="20"/>
        </w:rPr>
        <w:t>estàndard</w:t>
      </w:r>
      <w:proofErr w:type="spellEnd"/>
      <w:r w:rsidRPr="005C0278">
        <w:rPr>
          <w:rFonts w:ascii="Verdana" w:hAnsi="Verdana" w:cs="Arial"/>
          <w:b/>
          <w:sz w:val="20"/>
          <w:szCs w:val="20"/>
        </w:rPr>
        <w:t xml:space="preserve">, </w:t>
      </w:r>
      <w:proofErr w:type="spellStart"/>
      <w:r w:rsidRPr="005C0278">
        <w:rPr>
          <w:rFonts w:ascii="Verdana" w:hAnsi="Verdana" w:cs="Arial"/>
          <w:b/>
          <w:sz w:val="20"/>
          <w:szCs w:val="20"/>
        </w:rPr>
        <w:t>venecianes</w:t>
      </w:r>
      <w:proofErr w:type="spellEnd"/>
      <w:r w:rsidRPr="005C0278">
        <w:rPr>
          <w:rFonts w:ascii="Verdana" w:hAnsi="Verdana" w:cs="Arial"/>
          <w:b/>
          <w:sz w:val="20"/>
          <w:szCs w:val="20"/>
        </w:rPr>
        <w:t xml:space="preserve">, </w:t>
      </w:r>
      <w:proofErr w:type="spellStart"/>
      <w:r w:rsidRPr="005C0278">
        <w:rPr>
          <w:rFonts w:ascii="Verdana" w:hAnsi="Verdana" w:cs="Arial"/>
          <w:b/>
          <w:sz w:val="20"/>
          <w:szCs w:val="20"/>
        </w:rPr>
        <w:t>vinils</w:t>
      </w:r>
      <w:proofErr w:type="spellEnd"/>
      <w:r w:rsidRPr="005C0278">
        <w:rPr>
          <w:rFonts w:ascii="Verdana" w:hAnsi="Verdana" w:cs="Arial"/>
          <w:b/>
          <w:sz w:val="20"/>
          <w:szCs w:val="20"/>
        </w:rPr>
        <w:t xml:space="preserve">, </w:t>
      </w:r>
      <w:proofErr w:type="spellStart"/>
      <w:r w:rsidRPr="005C0278">
        <w:rPr>
          <w:rFonts w:ascii="Verdana" w:hAnsi="Verdana" w:cs="Arial"/>
          <w:b/>
          <w:sz w:val="20"/>
          <w:szCs w:val="20"/>
        </w:rPr>
        <w:t>torretes</w:t>
      </w:r>
      <w:proofErr w:type="spellEnd"/>
      <w:r w:rsidRPr="005C0278">
        <w:rPr>
          <w:rFonts w:ascii="Verdana" w:hAnsi="Verdana" w:cs="Arial"/>
          <w:b/>
          <w:sz w:val="20"/>
          <w:szCs w:val="20"/>
        </w:rPr>
        <w:t xml:space="preserve"> i </w:t>
      </w:r>
      <w:proofErr w:type="spellStart"/>
      <w:r w:rsidRPr="005C0278">
        <w:rPr>
          <w:rFonts w:ascii="Verdana" w:hAnsi="Verdana" w:cs="Arial"/>
          <w:b/>
          <w:sz w:val="20"/>
          <w:szCs w:val="20"/>
        </w:rPr>
        <w:t>tòtems</w:t>
      </w:r>
      <w:proofErr w:type="spellEnd"/>
      <w:r w:rsidRPr="005C0278">
        <w:rPr>
          <w:rFonts w:ascii="Verdana" w:hAnsi="Verdana" w:cs="Arial"/>
          <w:b/>
          <w:sz w:val="20"/>
          <w:szCs w:val="20"/>
        </w:rPr>
        <w:t>:</w:t>
      </w:r>
    </w:p>
    <w:p w14:paraId="3FDD1346" w14:textId="77777777" w:rsidR="00CE3E20" w:rsidRPr="005C0278" w:rsidRDefault="00CE3E20" w:rsidP="00CE3E20">
      <w:pPr>
        <w:autoSpaceDE w:val="0"/>
        <w:autoSpaceDN w:val="0"/>
        <w:adjustRightInd w:val="0"/>
        <w:rPr>
          <w:rFonts w:ascii="Verdana" w:hAnsi="Verdana" w:cs="Arial"/>
          <w:b/>
          <w:sz w:val="20"/>
          <w:szCs w:val="20"/>
        </w:rPr>
      </w:pPr>
    </w:p>
    <w:p w14:paraId="25A5A547" w14:textId="4973C6B3" w:rsidR="00764443" w:rsidRPr="005C0278" w:rsidRDefault="00BC3A38" w:rsidP="00CE3E20">
      <w:pPr>
        <w:autoSpaceDE w:val="0"/>
        <w:autoSpaceDN w:val="0"/>
        <w:adjustRightInd w:val="0"/>
        <w:rPr>
          <w:rFonts w:ascii="Verdana" w:hAnsi="Verdana" w:cs="Arial"/>
          <w:sz w:val="20"/>
          <w:szCs w:val="20"/>
        </w:rPr>
      </w:pPr>
      <w:proofErr w:type="spellStart"/>
      <w:r w:rsidRPr="005C0278">
        <w:rPr>
          <w:rFonts w:ascii="Verdana" w:hAnsi="Verdana" w:cs="Arial"/>
          <w:sz w:val="20"/>
          <w:szCs w:val="20"/>
        </w:rPr>
        <w:t>Termini</w:t>
      </w:r>
      <w:proofErr w:type="spellEnd"/>
      <w:r w:rsidR="005C0278">
        <w:rPr>
          <w:rFonts w:ascii="Verdana" w:hAnsi="Verdana" w:cs="Arial"/>
          <w:sz w:val="20"/>
          <w:szCs w:val="20"/>
        </w:rPr>
        <w:t xml:space="preserve"> </w:t>
      </w:r>
      <w:proofErr w:type="spellStart"/>
      <w:r w:rsidR="005C0278">
        <w:rPr>
          <w:rFonts w:ascii="Verdana" w:hAnsi="Verdana" w:cs="Arial"/>
          <w:sz w:val="20"/>
          <w:szCs w:val="20"/>
        </w:rPr>
        <w:t>ofert</w:t>
      </w:r>
      <w:proofErr w:type="spellEnd"/>
      <w:r w:rsidRPr="005C0278">
        <w:rPr>
          <w:rFonts w:ascii="Verdana" w:hAnsi="Verdana" w:cs="Arial"/>
          <w:sz w:val="20"/>
          <w:szCs w:val="20"/>
        </w:rPr>
        <w:t xml:space="preserve"> de </w:t>
      </w:r>
      <w:proofErr w:type="spellStart"/>
      <w:r w:rsidR="00764443" w:rsidRPr="005C0278">
        <w:rPr>
          <w:rFonts w:ascii="Verdana" w:hAnsi="Verdana" w:cs="Arial"/>
          <w:sz w:val="20"/>
          <w:szCs w:val="20"/>
        </w:rPr>
        <w:t>producció</w:t>
      </w:r>
      <w:proofErr w:type="spellEnd"/>
      <w:r w:rsidR="00764443" w:rsidRPr="005C0278">
        <w:rPr>
          <w:rFonts w:ascii="Verdana" w:hAnsi="Verdana" w:cs="Arial"/>
          <w:sz w:val="20"/>
          <w:szCs w:val="20"/>
        </w:rPr>
        <w:t xml:space="preserve"> de </w:t>
      </w:r>
      <w:proofErr w:type="spellStart"/>
      <w:r w:rsidR="00764443" w:rsidRPr="005C0278">
        <w:rPr>
          <w:rFonts w:ascii="Verdana" w:hAnsi="Verdana" w:cs="Arial"/>
          <w:sz w:val="20"/>
          <w:szCs w:val="20"/>
        </w:rPr>
        <w:t>banderoles</w:t>
      </w:r>
      <w:proofErr w:type="spellEnd"/>
      <w:r w:rsidR="00764443" w:rsidRPr="005C0278">
        <w:rPr>
          <w:rFonts w:ascii="Verdana" w:hAnsi="Verdana" w:cs="Arial"/>
          <w:sz w:val="20"/>
          <w:szCs w:val="20"/>
        </w:rPr>
        <w:t xml:space="preserve"> </w:t>
      </w:r>
      <w:proofErr w:type="spellStart"/>
      <w:r w:rsidR="00764443" w:rsidRPr="005C0278">
        <w:rPr>
          <w:rFonts w:ascii="Verdana" w:hAnsi="Verdana" w:cs="Arial"/>
          <w:sz w:val="20"/>
          <w:szCs w:val="20"/>
        </w:rPr>
        <w:t>estàndard</w:t>
      </w:r>
      <w:proofErr w:type="spellEnd"/>
      <w:r w:rsidR="00764443" w:rsidRPr="005C0278">
        <w:rPr>
          <w:rFonts w:ascii="Verdana" w:hAnsi="Verdana" w:cs="Arial"/>
          <w:sz w:val="20"/>
          <w:szCs w:val="20"/>
        </w:rPr>
        <w:t xml:space="preserve">, </w:t>
      </w:r>
      <w:proofErr w:type="spellStart"/>
      <w:r w:rsidR="00764443" w:rsidRPr="005C0278">
        <w:rPr>
          <w:rFonts w:ascii="Verdana" w:hAnsi="Verdana" w:cs="Arial"/>
          <w:sz w:val="20"/>
          <w:szCs w:val="20"/>
        </w:rPr>
        <w:t>venecianes</w:t>
      </w:r>
      <w:proofErr w:type="spellEnd"/>
      <w:r w:rsidR="00764443" w:rsidRPr="005C0278">
        <w:rPr>
          <w:rFonts w:ascii="Verdana" w:hAnsi="Verdana" w:cs="Arial"/>
          <w:sz w:val="20"/>
          <w:szCs w:val="20"/>
        </w:rPr>
        <w:t xml:space="preserve">, </w:t>
      </w:r>
      <w:proofErr w:type="spellStart"/>
      <w:r w:rsidR="00764443" w:rsidRPr="005C0278">
        <w:rPr>
          <w:rFonts w:ascii="Verdana" w:hAnsi="Verdana" w:cs="Arial"/>
          <w:sz w:val="20"/>
          <w:szCs w:val="20"/>
        </w:rPr>
        <w:t>vinils</w:t>
      </w:r>
      <w:proofErr w:type="spellEnd"/>
      <w:r w:rsidR="00764443" w:rsidRPr="005C0278">
        <w:rPr>
          <w:rFonts w:ascii="Verdana" w:hAnsi="Verdana" w:cs="Arial"/>
          <w:sz w:val="20"/>
          <w:szCs w:val="20"/>
        </w:rPr>
        <w:t xml:space="preserve">, </w:t>
      </w:r>
      <w:proofErr w:type="spellStart"/>
      <w:r w:rsidR="00764443" w:rsidRPr="005C0278">
        <w:rPr>
          <w:rFonts w:ascii="Verdana" w:hAnsi="Verdana" w:cs="Arial"/>
          <w:sz w:val="20"/>
          <w:szCs w:val="20"/>
        </w:rPr>
        <w:t>torretes</w:t>
      </w:r>
      <w:proofErr w:type="spellEnd"/>
      <w:r w:rsidR="00764443" w:rsidRPr="005C0278">
        <w:rPr>
          <w:rFonts w:ascii="Verdana" w:hAnsi="Verdana" w:cs="Arial"/>
          <w:sz w:val="20"/>
          <w:szCs w:val="20"/>
        </w:rPr>
        <w:t xml:space="preserve"> i </w:t>
      </w:r>
      <w:proofErr w:type="spellStart"/>
      <w:r w:rsidR="00764443" w:rsidRPr="005C0278">
        <w:rPr>
          <w:rFonts w:ascii="Verdana" w:hAnsi="Verdana" w:cs="Arial"/>
          <w:sz w:val="20"/>
          <w:szCs w:val="20"/>
        </w:rPr>
        <w:t>tòtems</w:t>
      </w:r>
      <w:proofErr w:type="spellEnd"/>
      <w:r w:rsidR="00764443" w:rsidRPr="005C0278">
        <w:rPr>
          <w:rFonts w:ascii="Verdana" w:hAnsi="Verdana" w:cs="Arial"/>
          <w:sz w:val="20"/>
          <w:szCs w:val="20"/>
        </w:rPr>
        <w:t>:</w:t>
      </w:r>
    </w:p>
    <w:p w14:paraId="131E4D5C" w14:textId="77777777" w:rsidR="00764443" w:rsidRPr="005C0278" w:rsidRDefault="00764443" w:rsidP="00CE3E20">
      <w:pPr>
        <w:autoSpaceDE w:val="0"/>
        <w:autoSpaceDN w:val="0"/>
        <w:adjustRightInd w:val="0"/>
        <w:rPr>
          <w:rFonts w:ascii="Verdana" w:hAnsi="Verdana" w:cs="Arial"/>
          <w:b/>
          <w:sz w:val="20"/>
          <w:szCs w:val="20"/>
        </w:rPr>
      </w:pPr>
    </w:p>
    <w:p w14:paraId="11205AC9" w14:textId="13C64CCE" w:rsidR="00BC3A38" w:rsidRPr="005C0278" w:rsidRDefault="00BC3A38" w:rsidP="00CE3E20">
      <w:pPr>
        <w:autoSpaceDE w:val="0"/>
        <w:autoSpaceDN w:val="0"/>
        <w:adjustRightInd w:val="0"/>
        <w:rPr>
          <w:rFonts w:ascii="Verdana" w:hAnsi="Verdana" w:cs="Arial"/>
          <w:i/>
          <w:sz w:val="20"/>
          <w:szCs w:val="20"/>
        </w:rPr>
      </w:pPr>
      <w:r w:rsidRPr="005C0278">
        <w:rPr>
          <w:rFonts w:ascii="Verdana" w:hAnsi="Verdana" w:cs="Arial"/>
          <w:i/>
          <w:sz w:val="20"/>
          <w:szCs w:val="20"/>
        </w:rPr>
        <w:fldChar w:fldCharType="begin">
          <w:ffData>
            <w:name w:val="Verifica1"/>
            <w:enabled w:val="0"/>
            <w:calcOnExit w:val="0"/>
            <w:checkBox>
              <w:sizeAuto/>
              <w:default w:val="0"/>
            </w:checkBox>
          </w:ffData>
        </w:fldChar>
      </w:r>
      <w:r w:rsidRPr="005C0278">
        <w:rPr>
          <w:rFonts w:ascii="Verdana" w:hAnsi="Verdana" w:cs="Arial"/>
          <w:i/>
          <w:sz w:val="20"/>
          <w:szCs w:val="20"/>
        </w:rPr>
        <w:instrText xml:space="preserve"> FORMCHECKBOX </w:instrText>
      </w:r>
      <w:r w:rsidRPr="005C0278">
        <w:rPr>
          <w:rFonts w:ascii="Verdana" w:hAnsi="Verdana" w:cs="Arial"/>
          <w:i/>
          <w:sz w:val="20"/>
          <w:szCs w:val="20"/>
        </w:rPr>
      </w:r>
      <w:r w:rsidRPr="005C0278">
        <w:rPr>
          <w:rFonts w:ascii="Verdana" w:hAnsi="Verdana" w:cs="Arial"/>
          <w:i/>
          <w:sz w:val="20"/>
          <w:szCs w:val="20"/>
        </w:rPr>
        <w:fldChar w:fldCharType="end"/>
      </w:r>
      <w:r w:rsidRPr="005C0278">
        <w:rPr>
          <w:rFonts w:ascii="Verdana" w:hAnsi="Verdana" w:cs="Arial"/>
          <w:i/>
          <w:sz w:val="20"/>
          <w:szCs w:val="20"/>
        </w:rPr>
        <w:t xml:space="preserve"> 2 </w:t>
      </w:r>
      <w:proofErr w:type="spellStart"/>
      <w:r w:rsidRPr="005C0278">
        <w:rPr>
          <w:rFonts w:ascii="Verdana" w:hAnsi="Verdana" w:cs="Arial"/>
          <w:i/>
          <w:sz w:val="20"/>
          <w:szCs w:val="20"/>
        </w:rPr>
        <w:t>dies</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naturals</w:t>
      </w:r>
      <w:proofErr w:type="spellEnd"/>
      <w:r w:rsidRPr="005C0278">
        <w:rPr>
          <w:rFonts w:ascii="Verdana" w:hAnsi="Verdana" w:cs="Arial"/>
          <w:i/>
          <w:sz w:val="20"/>
          <w:szCs w:val="20"/>
        </w:rPr>
        <w:t xml:space="preserve"> de </w:t>
      </w:r>
      <w:proofErr w:type="spellStart"/>
      <w:r w:rsidRPr="005C0278">
        <w:rPr>
          <w:rFonts w:ascii="Verdana" w:hAnsi="Verdana" w:cs="Arial"/>
          <w:i/>
          <w:sz w:val="20"/>
          <w:szCs w:val="20"/>
        </w:rPr>
        <w:t>termini</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ordinari</w:t>
      </w:r>
      <w:proofErr w:type="spellEnd"/>
      <w:r w:rsidRPr="005C0278">
        <w:rPr>
          <w:rFonts w:ascii="Verdana" w:hAnsi="Verdana" w:cs="Arial"/>
          <w:i/>
          <w:sz w:val="20"/>
          <w:szCs w:val="20"/>
        </w:rPr>
        <w:t xml:space="preserve"> i 12 </w:t>
      </w:r>
      <w:proofErr w:type="spellStart"/>
      <w:r w:rsidRPr="005C0278">
        <w:rPr>
          <w:rFonts w:ascii="Verdana" w:hAnsi="Verdana" w:cs="Arial"/>
          <w:i/>
          <w:sz w:val="20"/>
          <w:szCs w:val="20"/>
        </w:rPr>
        <w:t>hores</w:t>
      </w:r>
      <w:proofErr w:type="spellEnd"/>
      <w:r w:rsidRPr="005C0278">
        <w:rPr>
          <w:rFonts w:ascii="Verdana" w:hAnsi="Verdana" w:cs="Arial"/>
          <w:i/>
          <w:sz w:val="20"/>
          <w:szCs w:val="20"/>
        </w:rPr>
        <w:t xml:space="preserve"> de </w:t>
      </w:r>
      <w:proofErr w:type="spellStart"/>
      <w:r w:rsidRPr="005C0278">
        <w:rPr>
          <w:rFonts w:ascii="Verdana" w:hAnsi="Verdana" w:cs="Arial"/>
          <w:i/>
          <w:sz w:val="20"/>
          <w:szCs w:val="20"/>
        </w:rPr>
        <w:t>termini</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urgent</w:t>
      </w:r>
      <w:proofErr w:type="spellEnd"/>
    </w:p>
    <w:p w14:paraId="75E667D0" w14:textId="77777777" w:rsidR="00BC3A38" w:rsidRPr="005C0278" w:rsidRDefault="00BC3A38" w:rsidP="00CE3E20">
      <w:pPr>
        <w:autoSpaceDE w:val="0"/>
        <w:autoSpaceDN w:val="0"/>
        <w:adjustRightInd w:val="0"/>
        <w:rPr>
          <w:rFonts w:ascii="Verdana" w:hAnsi="Verdana" w:cs="Arial"/>
          <w:i/>
          <w:sz w:val="20"/>
          <w:szCs w:val="20"/>
        </w:rPr>
      </w:pPr>
    </w:p>
    <w:p w14:paraId="571AEBAD" w14:textId="397D3A87" w:rsidR="00BC3A38" w:rsidRPr="005C0278" w:rsidRDefault="00BC3A38" w:rsidP="00CE3E20">
      <w:pPr>
        <w:autoSpaceDE w:val="0"/>
        <w:autoSpaceDN w:val="0"/>
        <w:adjustRightInd w:val="0"/>
        <w:rPr>
          <w:rFonts w:ascii="Verdana" w:hAnsi="Verdana" w:cs="Arial"/>
          <w:i/>
          <w:sz w:val="20"/>
          <w:szCs w:val="20"/>
        </w:rPr>
      </w:pPr>
      <w:r w:rsidRPr="005C0278">
        <w:rPr>
          <w:rFonts w:ascii="Verdana" w:hAnsi="Verdana" w:cs="Arial"/>
          <w:i/>
          <w:sz w:val="20"/>
          <w:szCs w:val="20"/>
        </w:rPr>
        <w:fldChar w:fldCharType="begin">
          <w:ffData>
            <w:name w:val="Verifica1"/>
            <w:enabled w:val="0"/>
            <w:calcOnExit w:val="0"/>
            <w:checkBox>
              <w:sizeAuto/>
              <w:default w:val="0"/>
            </w:checkBox>
          </w:ffData>
        </w:fldChar>
      </w:r>
      <w:r w:rsidRPr="005C0278">
        <w:rPr>
          <w:rFonts w:ascii="Verdana" w:hAnsi="Verdana" w:cs="Arial"/>
          <w:i/>
          <w:sz w:val="20"/>
          <w:szCs w:val="20"/>
        </w:rPr>
        <w:instrText xml:space="preserve"> FORMCHECKBOX </w:instrText>
      </w:r>
      <w:r w:rsidRPr="005C0278">
        <w:rPr>
          <w:rFonts w:ascii="Verdana" w:hAnsi="Verdana" w:cs="Arial"/>
          <w:i/>
          <w:sz w:val="20"/>
          <w:szCs w:val="20"/>
        </w:rPr>
      </w:r>
      <w:r w:rsidRPr="005C0278">
        <w:rPr>
          <w:rFonts w:ascii="Verdana" w:hAnsi="Verdana" w:cs="Arial"/>
          <w:i/>
          <w:sz w:val="20"/>
          <w:szCs w:val="20"/>
        </w:rPr>
        <w:fldChar w:fldCharType="end"/>
      </w:r>
      <w:r w:rsidRPr="005C0278">
        <w:rPr>
          <w:rFonts w:ascii="Verdana" w:hAnsi="Verdana" w:cs="Arial"/>
          <w:i/>
          <w:sz w:val="20"/>
          <w:szCs w:val="20"/>
        </w:rPr>
        <w:t xml:space="preserve"> 3 </w:t>
      </w:r>
      <w:proofErr w:type="spellStart"/>
      <w:r w:rsidRPr="005C0278">
        <w:rPr>
          <w:rFonts w:ascii="Verdana" w:hAnsi="Verdana" w:cs="Arial"/>
          <w:i/>
          <w:sz w:val="20"/>
          <w:szCs w:val="20"/>
        </w:rPr>
        <w:t>dies</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naturals</w:t>
      </w:r>
      <w:proofErr w:type="spellEnd"/>
      <w:r w:rsidRPr="005C0278">
        <w:rPr>
          <w:rFonts w:ascii="Verdana" w:hAnsi="Verdana" w:cs="Arial"/>
          <w:i/>
          <w:sz w:val="20"/>
          <w:szCs w:val="20"/>
        </w:rPr>
        <w:t xml:space="preserve"> de </w:t>
      </w:r>
      <w:proofErr w:type="spellStart"/>
      <w:r w:rsidRPr="005C0278">
        <w:rPr>
          <w:rFonts w:ascii="Verdana" w:hAnsi="Verdana" w:cs="Arial"/>
          <w:i/>
          <w:sz w:val="20"/>
          <w:szCs w:val="20"/>
        </w:rPr>
        <w:t>termini</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ordinari</w:t>
      </w:r>
      <w:proofErr w:type="spellEnd"/>
      <w:r w:rsidRPr="005C0278">
        <w:rPr>
          <w:rFonts w:ascii="Verdana" w:hAnsi="Verdana" w:cs="Arial"/>
          <w:i/>
          <w:sz w:val="20"/>
          <w:szCs w:val="20"/>
        </w:rPr>
        <w:t xml:space="preserve"> i 24 </w:t>
      </w:r>
      <w:proofErr w:type="spellStart"/>
      <w:r w:rsidRPr="005C0278">
        <w:rPr>
          <w:rFonts w:ascii="Verdana" w:hAnsi="Verdana" w:cs="Arial"/>
          <w:i/>
          <w:sz w:val="20"/>
          <w:szCs w:val="20"/>
        </w:rPr>
        <w:t>hores</w:t>
      </w:r>
      <w:proofErr w:type="spellEnd"/>
      <w:r w:rsidRPr="005C0278">
        <w:rPr>
          <w:rFonts w:ascii="Verdana" w:hAnsi="Verdana" w:cs="Arial"/>
          <w:i/>
          <w:sz w:val="20"/>
          <w:szCs w:val="20"/>
        </w:rPr>
        <w:t xml:space="preserve"> de </w:t>
      </w:r>
      <w:proofErr w:type="spellStart"/>
      <w:r w:rsidRPr="005C0278">
        <w:rPr>
          <w:rFonts w:ascii="Verdana" w:hAnsi="Verdana" w:cs="Arial"/>
          <w:i/>
          <w:sz w:val="20"/>
          <w:szCs w:val="20"/>
        </w:rPr>
        <w:t>termini</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urgent</w:t>
      </w:r>
      <w:proofErr w:type="spellEnd"/>
    </w:p>
    <w:p w14:paraId="232995DE" w14:textId="77777777" w:rsidR="00BC3A38" w:rsidRPr="005C0278" w:rsidRDefault="00BC3A38" w:rsidP="00CE3E20">
      <w:pPr>
        <w:autoSpaceDE w:val="0"/>
        <w:autoSpaceDN w:val="0"/>
        <w:adjustRightInd w:val="0"/>
        <w:rPr>
          <w:rFonts w:ascii="Verdana" w:hAnsi="Verdana" w:cs="Arial"/>
          <w:i/>
          <w:sz w:val="20"/>
          <w:szCs w:val="20"/>
        </w:rPr>
      </w:pPr>
    </w:p>
    <w:p w14:paraId="515CACF4" w14:textId="7ACC68F2" w:rsidR="00BC3A38" w:rsidRPr="005C0278" w:rsidRDefault="00BC3A38" w:rsidP="00CE3E20">
      <w:pPr>
        <w:autoSpaceDE w:val="0"/>
        <w:autoSpaceDN w:val="0"/>
        <w:adjustRightInd w:val="0"/>
        <w:rPr>
          <w:rFonts w:ascii="Verdana" w:hAnsi="Verdana" w:cs="Arial"/>
          <w:b/>
          <w:sz w:val="20"/>
          <w:szCs w:val="20"/>
        </w:rPr>
      </w:pPr>
      <w:r w:rsidRPr="005C0278">
        <w:rPr>
          <w:rFonts w:ascii="Verdana" w:hAnsi="Verdana" w:cs="Arial"/>
          <w:i/>
          <w:sz w:val="20"/>
          <w:szCs w:val="20"/>
        </w:rPr>
        <w:fldChar w:fldCharType="begin">
          <w:ffData>
            <w:name w:val="Verifica1"/>
            <w:enabled w:val="0"/>
            <w:calcOnExit w:val="0"/>
            <w:checkBox>
              <w:sizeAuto/>
              <w:default w:val="0"/>
            </w:checkBox>
          </w:ffData>
        </w:fldChar>
      </w:r>
      <w:r w:rsidRPr="005C0278">
        <w:rPr>
          <w:rFonts w:ascii="Verdana" w:hAnsi="Verdana" w:cs="Arial"/>
          <w:i/>
          <w:sz w:val="20"/>
          <w:szCs w:val="20"/>
        </w:rPr>
        <w:instrText xml:space="preserve"> FORMCHECKBOX </w:instrText>
      </w:r>
      <w:r w:rsidRPr="005C0278">
        <w:rPr>
          <w:rFonts w:ascii="Verdana" w:hAnsi="Verdana" w:cs="Arial"/>
          <w:i/>
          <w:sz w:val="20"/>
          <w:szCs w:val="20"/>
        </w:rPr>
      </w:r>
      <w:r w:rsidRPr="005C0278">
        <w:rPr>
          <w:rFonts w:ascii="Verdana" w:hAnsi="Verdana" w:cs="Arial"/>
          <w:i/>
          <w:sz w:val="20"/>
          <w:szCs w:val="20"/>
        </w:rPr>
        <w:fldChar w:fldCharType="end"/>
      </w:r>
      <w:r w:rsidRPr="005C0278">
        <w:rPr>
          <w:rFonts w:ascii="Verdana" w:hAnsi="Verdana" w:cs="Arial"/>
          <w:i/>
          <w:sz w:val="20"/>
          <w:szCs w:val="20"/>
        </w:rPr>
        <w:t xml:space="preserve"> 4 </w:t>
      </w:r>
      <w:proofErr w:type="spellStart"/>
      <w:r w:rsidRPr="005C0278">
        <w:rPr>
          <w:rFonts w:ascii="Verdana" w:hAnsi="Verdana" w:cs="Arial"/>
          <w:i/>
          <w:sz w:val="20"/>
          <w:szCs w:val="20"/>
        </w:rPr>
        <w:t>dies</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naturals</w:t>
      </w:r>
      <w:proofErr w:type="spellEnd"/>
      <w:r w:rsidRPr="005C0278">
        <w:rPr>
          <w:rFonts w:ascii="Verdana" w:hAnsi="Verdana" w:cs="Arial"/>
          <w:i/>
          <w:sz w:val="20"/>
          <w:szCs w:val="20"/>
        </w:rPr>
        <w:t xml:space="preserve"> de </w:t>
      </w:r>
      <w:proofErr w:type="spellStart"/>
      <w:r w:rsidRPr="005C0278">
        <w:rPr>
          <w:rFonts w:ascii="Verdana" w:hAnsi="Verdana" w:cs="Arial"/>
          <w:i/>
          <w:sz w:val="20"/>
          <w:szCs w:val="20"/>
        </w:rPr>
        <w:t>termini</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ordinari</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màxim</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establert</w:t>
      </w:r>
      <w:proofErr w:type="spellEnd"/>
      <w:r w:rsidRPr="005C0278">
        <w:rPr>
          <w:rFonts w:ascii="Verdana" w:hAnsi="Verdana" w:cs="Arial"/>
          <w:i/>
          <w:sz w:val="20"/>
          <w:szCs w:val="20"/>
        </w:rPr>
        <w:t xml:space="preserve"> al PCT) i 2 </w:t>
      </w:r>
      <w:proofErr w:type="spellStart"/>
      <w:r w:rsidRPr="005C0278">
        <w:rPr>
          <w:rFonts w:ascii="Verdana" w:hAnsi="Verdana" w:cs="Arial"/>
          <w:i/>
          <w:sz w:val="20"/>
          <w:szCs w:val="20"/>
        </w:rPr>
        <w:t>dies</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naturals</w:t>
      </w:r>
      <w:proofErr w:type="spellEnd"/>
      <w:r w:rsidRPr="005C0278">
        <w:rPr>
          <w:rFonts w:ascii="Verdana" w:hAnsi="Verdana" w:cs="Arial"/>
          <w:i/>
          <w:sz w:val="20"/>
          <w:szCs w:val="20"/>
        </w:rPr>
        <w:t xml:space="preserve"> de </w:t>
      </w:r>
      <w:proofErr w:type="spellStart"/>
      <w:r w:rsidRPr="005C0278">
        <w:rPr>
          <w:rFonts w:ascii="Verdana" w:hAnsi="Verdana" w:cs="Arial"/>
          <w:i/>
          <w:sz w:val="20"/>
          <w:szCs w:val="20"/>
        </w:rPr>
        <w:t>termini</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urgent</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màxim</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establert</w:t>
      </w:r>
      <w:proofErr w:type="spellEnd"/>
      <w:r w:rsidRPr="005C0278">
        <w:rPr>
          <w:rFonts w:ascii="Verdana" w:hAnsi="Verdana" w:cs="Arial"/>
          <w:i/>
          <w:sz w:val="20"/>
          <w:szCs w:val="20"/>
        </w:rPr>
        <w:t xml:space="preserve"> al PCT)</w:t>
      </w:r>
    </w:p>
    <w:p w14:paraId="1F393548" w14:textId="77777777" w:rsidR="00CE3E20" w:rsidRPr="005C0278" w:rsidRDefault="00CE3E20" w:rsidP="00CE3E20">
      <w:pPr>
        <w:autoSpaceDE w:val="0"/>
        <w:autoSpaceDN w:val="0"/>
        <w:adjustRightInd w:val="0"/>
        <w:rPr>
          <w:rFonts w:ascii="Verdana" w:hAnsi="Verdana" w:cs="Arial"/>
          <w:b/>
          <w:sz w:val="20"/>
          <w:szCs w:val="20"/>
        </w:rPr>
      </w:pPr>
    </w:p>
    <w:p w14:paraId="25525401" w14:textId="77777777" w:rsidR="00BC3A38" w:rsidRPr="005C0278" w:rsidRDefault="00BC3A38" w:rsidP="00BC3A38">
      <w:pPr>
        <w:pStyle w:val="Default"/>
        <w:spacing w:after="61"/>
        <w:jc w:val="both"/>
        <w:rPr>
          <w:rFonts w:ascii="Verdana" w:hAnsi="Verdana"/>
          <w:color w:val="auto"/>
          <w:sz w:val="20"/>
          <w:szCs w:val="20"/>
        </w:rPr>
      </w:pPr>
      <w:r w:rsidRPr="005C0278">
        <w:rPr>
          <w:rFonts w:ascii="Verdana" w:hAnsi="Verdana"/>
          <w:color w:val="auto"/>
          <w:sz w:val="20"/>
          <w:szCs w:val="20"/>
        </w:rPr>
        <w:t>En cas que la licitadora ofereixi aquesta millora, haurà de presentar declaració responsable on es comprometi a realitzar la producció dels citats elements de comunicació en un termini inferior (a indicar) a l’establert en el Plec de Prescripcions Tècniques.</w:t>
      </w:r>
    </w:p>
    <w:p w14:paraId="6DDBD39E" w14:textId="77777777" w:rsidR="00BC3A38" w:rsidRPr="005C0278" w:rsidRDefault="00BC3A38" w:rsidP="00CE3E20">
      <w:pPr>
        <w:autoSpaceDE w:val="0"/>
        <w:autoSpaceDN w:val="0"/>
        <w:adjustRightInd w:val="0"/>
        <w:rPr>
          <w:rFonts w:ascii="Verdana" w:hAnsi="Verdana" w:cs="Arial"/>
          <w:b/>
          <w:sz w:val="20"/>
          <w:szCs w:val="20"/>
        </w:rPr>
      </w:pPr>
    </w:p>
    <w:p w14:paraId="38D5DB51" w14:textId="48E301EB" w:rsidR="00BC3A38" w:rsidRPr="005C0278" w:rsidRDefault="00BC3A38" w:rsidP="00CE3E20">
      <w:pPr>
        <w:autoSpaceDE w:val="0"/>
        <w:autoSpaceDN w:val="0"/>
        <w:adjustRightInd w:val="0"/>
        <w:rPr>
          <w:rFonts w:ascii="Verdana" w:hAnsi="Verdana"/>
          <w:b/>
          <w:bCs/>
          <w:sz w:val="20"/>
          <w:szCs w:val="20"/>
        </w:rPr>
      </w:pPr>
      <w:r w:rsidRPr="005C0278">
        <w:rPr>
          <w:rFonts w:ascii="Verdana" w:hAnsi="Verdana"/>
          <w:b/>
          <w:bCs/>
          <w:sz w:val="20"/>
          <w:szCs w:val="20"/>
        </w:rPr>
        <w:t xml:space="preserve">b.2) </w:t>
      </w:r>
      <w:proofErr w:type="spellStart"/>
      <w:r w:rsidRPr="005C0278">
        <w:rPr>
          <w:rFonts w:ascii="Verdana" w:hAnsi="Verdana"/>
          <w:b/>
          <w:bCs/>
          <w:sz w:val="20"/>
          <w:szCs w:val="20"/>
        </w:rPr>
        <w:t>Reducció</w:t>
      </w:r>
      <w:proofErr w:type="spellEnd"/>
      <w:r w:rsidRPr="005C0278">
        <w:rPr>
          <w:rFonts w:ascii="Verdana" w:hAnsi="Verdana"/>
          <w:b/>
          <w:bCs/>
          <w:sz w:val="20"/>
          <w:szCs w:val="20"/>
        </w:rPr>
        <w:t xml:space="preserve"> del </w:t>
      </w:r>
      <w:proofErr w:type="spellStart"/>
      <w:r w:rsidRPr="005C0278">
        <w:rPr>
          <w:rFonts w:ascii="Verdana" w:hAnsi="Verdana"/>
          <w:b/>
          <w:bCs/>
          <w:sz w:val="20"/>
          <w:szCs w:val="20"/>
        </w:rPr>
        <w:t>termini</w:t>
      </w:r>
      <w:proofErr w:type="spellEnd"/>
      <w:r w:rsidRPr="005C0278">
        <w:rPr>
          <w:rFonts w:ascii="Verdana" w:hAnsi="Verdana"/>
          <w:b/>
          <w:bCs/>
          <w:sz w:val="20"/>
          <w:szCs w:val="20"/>
        </w:rPr>
        <w:t xml:space="preserve"> de </w:t>
      </w:r>
      <w:proofErr w:type="spellStart"/>
      <w:r w:rsidRPr="005C0278">
        <w:rPr>
          <w:rFonts w:ascii="Verdana" w:hAnsi="Verdana"/>
          <w:b/>
          <w:bCs/>
          <w:sz w:val="20"/>
          <w:szCs w:val="20"/>
        </w:rPr>
        <w:t>producció</w:t>
      </w:r>
      <w:proofErr w:type="spellEnd"/>
      <w:r w:rsidRPr="005C0278">
        <w:rPr>
          <w:rFonts w:ascii="Verdana" w:hAnsi="Verdana"/>
          <w:b/>
          <w:bCs/>
          <w:sz w:val="20"/>
          <w:szCs w:val="20"/>
        </w:rPr>
        <w:t xml:space="preserve"> </w:t>
      </w:r>
      <w:proofErr w:type="spellStart"/>
      <w:r w:rsidRPr="005C0278">
        <w:rPr>
          <w:rFonts w:ascii="Verdana" w:hAnsi="Verdana"/>
          <w:b/>
          <w:bCs/>
          <w:sz w:val="20"/>
          <w:szCs w:val="20"/>
        </w:rPr>
        <w:t>d’opis</w:t>
      </w:r>
      <w:proofErr w:type="spellEnd"/>
      <w:r w:rsidRPr="005C0278">
        <w:rPr>
          <w:rFonts w:ascii="Verdana" w:hAnsi="Verdana"/>
          <w:b/>
          <w:bCs/>
          <w:sz w:val="20"/>
          <w:szCs w:val="20"/>
        </w:rPr>
        <w:t xml:space="preserve"> </w:t>
      </w:r>
      <w:proofErr w:type="spellStart"/>
      <w:r w:rsidRPr="005C0278">
        <w:rPr>
          <w:rFonts w:ascii="Verdana" w:hAnsi="Verdana"/>
          <w:b/>
          <w:bCs/>
          <w:sz w:val="20"/>
          <w:szCs w:val="20"/>
        </w:rPr>
        <w:t>estàndard</w:t>
      </w:r>
      <w:proofErr w:type="spellEnd"/>
      <w:r w:rsidRPr="005C0278">
        <w:rPr>
          <w:rFonts w:ascii="Verdana" w:hAnsi="Verdana"/>
          <w:b/>
          <w:bCs/>
          <w:sz w:val="20"/>
          <w:szCs w:val="20"/>
        </w:rPr>
        <w:t xml:space="preserve">, </w:t>
      </w:r>
      <w:proofErr w:type="spellStart"/>
      <w:r w:rsidRPr="005C0278">
        <w:rPr>
          <w:rFonts w:ascii="Verdana" w:hAnsi="Verdana"/>
          <w:b/>
          <w:bCs/>
          <w:sz w:val="20"/>
          <w:szCs w:val="20"/>
        </w:rPr>
        <w:t>opis</w:t>
      </w:r>
      <w:proofErr w:type="spellEnd"/>
      <w:r w:rsidRPr="005C0278">
        <w:rPr>
          <w:rFonts w:ascii="Verdana" w:hAnsi="Verdana"/>
          <w:b/>
          <w:bCs/>
          <w:sz w:val="20"/>
          <w:szCs w:val="20"/>
        </w:rPr>
        <w:t xml:space="preserve"> </w:t>
      </w:r>
      <w:proofErr w:type="spellStart"/>
      <w:r w:rsidRPr="005C0278">
        <w:rPr>
          <w:rFonts w:ascii="Verdana" w:hAnsi="Verdana"/>
          <w:b/>
          <w:bCs/>
          <w:sz w:val="20"/>
          <w:szCs w:val="20"/>
        </w:rPr>
        <w:t>quiosc</w:t>
      </w:r>
      <w:proofErr w:type="spellEnd"/>
      <w:r w:rsidRPr="005C0278">
        <w:rPr>
          <w:rFonts w:ascii="Verdana" w:hAnsi="Verdana"/>
          <w:b/>
          <w:bCs/>
          <w:sz w:val="20"/>
          <w:szCs w:val="20"/>
        </w:rPr>
        <w:t xml:space="preserve"> i </w:t>
      </w:r>
      <w:proofErr w:type="spellStart"/>
      <w:r w:rsidRPr="005C0278">
        <w:rPr>
          <w:rFonts w:ascii="Verdana" w:hAnsi="Verdana"/>
          <w:b/>
          <w:bCs/>
          <w:sz w:val="20"/>
          <w:szCs w:val="20"/>
        </w:rPr>
        <w:t>plafons</w:t>
      </w:r>
      <w:proofErr w:type="spellEnd"/>
      <w:r w:rsidRPr="005C0278">
        <w:rPr>
          <w:rFonts w:ascii="Verdana" w:hAnsi="Verdana"/>
          <w:b/>
          <w:bCs/>
          <w:sz w:val="20"/>
          <w:szCs w:val="20"/>
        </w:rPr>
        <w:t>:</w:t>
      </w:r>
    </w:p>
    <w:p w14:paraId="2AC90D42" w14:textId="77777777" w:rsidR="00764443" w:rsidRPr="005C0278" w:rsidRDefault="00764443" w:rsidP="00CE3E20">
      <w:pPr>
        <w:autoSpaceDE w:val="0"/>
        <w:autoSpaceDN w:val="0"/>
        <w:adjustRightInd w:val="0"/>
        <w:rPr>
          <w:rFonts w:ascii="Verdana" w:hAnsi="Verdana"/>
          <w:b/>
          <w:bCs/>
          <w:sz w:val="20"/>
          <w:szCs w:val="20"/>
        </w:rPr>
      </w:pPr>
    </w:p>
    <w:p w14:paraId="7E0E717E" w14:textId="7F19A95F" w:rsidR="00764443" w:rsidRPr="005C0278" w:rsidRDefault="00764443" w:rsidP="00CE3E20">
      <w:pPr>
        <w:autoSpaceDE w:val="0"/>
        <w:autoSpaceDN w:val="0"/>
        <w:adjustRightInd w:val="0"/>
        <w:rPr>
          <w:rFonts w:ascii="Verdana" w:hAnsi="Verdana" w:cs="Arial"/>
          <w:sz w:val="20"/>
          <w:szCs w:val="20"/>
        </w:rPr>
      </w:pPr>
      <w:proofErr w:type="spellStart"/>
      <w:r w:rsidRPr="005C0278">
        <w:rPr>
          <w:rFonts w:ascii="Verdana" w:hAnsi="Verdana"/>
          <w:bCs/>
          <w:sz w:val="20"/>
          <w:szCs w:val="20"/>
        </w:rPr>
        <w:t>Termini</w:t>
      </w:r>
      <w:proofErr w:type="spellEnd"/>
      <w:r w:rsidRPr="005C0278">
        <w:rPr>
          <w:rFonts w:ascii="Verdana" w:hAnsi="Verdana"/>
          <w:bCs/>
          <w:sz w:val="20"/>
          <w:szCs w:val="20"/>
        </w:rPr>
        <w:t xml:space="preserve"> </w:t>
      </w:r>
      <w:proofErr w:type="spellStart"/>
      <w:r w:rsidR="005C0278">
        <w:rPr>
          <w:rFonts w:ascii="Verdana" w:hAnsi="Verdana"/>
          <w:bCs/>
          <w:sz w:val="20"/>
          <w:szCs w:val="20"/>
        </w:rPr>
        <w:t>ofert</w:t>
      </w:r>
      <w:proofErr w:type="spellEnd"/>
      <w:r w:rsidR="005C0278">
        <w:rPr>
          <w:rFonts w:ascii="Verdana" w:hAnsi="Verdana"/>
          <w:bCs/>
          <w:sz w:val="20"/>
          <w:szCs w:val="20"/>
        </w:rPr>
        <w:t xml:space="preserve"> </w:t>
      </w:r>
      <w:r w:rsidRPr="005C0278">
        <w:rPr>
          <w:rFonts w:ascii="Verdana" w:hAnsi="Verdana"/>
          <w:bCs/>
          <w:sz w:val="20"/>
          <w:szCs w:val="20"/>
        </w:rPr>
        <w:t xml:space="preserve">de </w:t>
      </w:r>
      <w:proofErr w:type="spellStart"/>
      <w:r w:rsidR="005C0278">
        <w:rPr>
          <w:rFonts w:ascii="Verdana" w:hAnsi="Verdana"/>
          <w:bCs/>
          <w:sz w:val="20"/>
          <w:szCs w:val="20"/>
        </w:rPr>
        <w:t>producció</w:t>
      </w:r>
      <w:proofErr w:type="spellEnd"/>
      <w:r w:rsidRPr="005C0278">
        <w:rPr>
          <w:rFonts w:ascii="Verdana" w:hAnsi="Verdana"/>
          <w:bCs/>
          <w:sz w:val="20"/>
          <w:szCs w:val="20"/>
        </w:rPr>
        <w:t xml:space="preserve"> </w:t>
      </w:r>
      <w:proofErr w:type="spellStart"/>
      <w:r w:rsidRPr="005C0278">
        <w:rPr>
          <w:rFonts w:ascii="Verdana" w:hAnsi="Verdana"/>
          <w:bCs/>
          <w:sz w:val="20"/>
          <w:szCs w:val="20"/>
        </w:rPr>
        <w:t>d’opis</w:t>
      </w:r>
      <w:proofErr w:type="spellEnd"/>
      <w:r w:rsidRPr="005C0278">
        <w:rPr>
          <w:rFonts w:ascii="Verdana" w:hAnsi="Verdana"/>
          <w:bCs/>
          <w:sz w:val="20"/>
          <w:szCs w:val="20"/>
        </w:rPr>
        <w:t xml:space="preserve"> </w:t>
      </w:r>
      <w:proofErr w:type="spellStart"/>
      <w:r w:rsidRPr="005C0278">
        <w:rPr>
          <w:rFonts w:ascii="Verdana" w:hAnsi="Verdana"/>
          <w:bCs/>
          <w:sz w:val="20"/>
          <w:szCs w:val="20"/>
        </w:rPr>
        <w:t>estàndard</w:t>
      </w:r>
      <w:proofErr w:type="spellEnd"/>
      <w:r w:rsidRPr="005C0278">
        <w:rPr>
          <w:rFonts w:ascii="Verdana" w:hAnsi="Verdana"/>
          <w:bCs/>
          <w:sz w:val="20"/>
          <w:szCs w:val="20"/>
        </w:rPr>
        <w:t xml:space="preserve">, </w:t>
      </w:r>
      <w:proofErr w:type="spellStart"/>
      <w:r w:rsidRPr="005C0278">
        <w:rPr>
          <w:rFonts w:ascii="Verdana" w:hAnsi="Verdana"/>
          <w:bCs/>
          <w:sz w:val="20"/>
          <w:szCs w:val="20"/>
        </w:rPr>
        <w:t>opis</w:t>
      </w:r>
      <w:proofErr w:type="spellEnd"/>
      <w:r w:rsidRPr="005C0278">
        <w:rPr>
          <w:rFonts w:ascii="Verdana" w:hAnsi="Verdana"/>
          <w:bCs/>
          <w:sz w:val="20"/>
          <w:szCs w:val="20"/>
        </w:rPr>
        <w:t xml:space="preserve"> </w:t>
      </w:r>
      <w:proofErr w:type="spellStart"/>
      <w:r w:rsidRPr="005C0278">
        <w:rPr>
          <w:rFonts w:ascii="Verdana" w:hAnsi="Verdana"/>
          <w:bCs/>
          <w:sz w:val="20"/>
          <w:szCs w:val="20"/>
        </w:rPr>
        <w:t>quiosc</w:t>
      </w:r>
      <w:proofErr w:type="spellEnd"/>
      <w:r w:rsidRPr="005C0278">
        <w:rPr>
          <w:rFonts w:ascii="Verdana" w:hAnsi="Verdana"/>
          <w:bCs/>
          <w:sz w:val="20"/>
          <w:szCs w:val="20"/>
        </w:rPr>
        <w:t xml:space="preserve"> i </w:t>
      </w:r>
      <w:proofErr w:type="spellStart"/>
      <w:r w:rsidRPr="005C0278">
        <w:rPr>
          <w:rFonts w:ascii="Verdana" w:hAnsi="Verdana"/>
          <w:bCs/>
          <w:sz w:val="20"/>
          <w:szCs w:val="20"/>
        </w:rPr>
        <w:t>plafons</w:t>
      </w:r>
      <w:proofErr w:type="spellEnd"/>
      <w:r w:rsidRPr="005C0278">
        <w:rPr>
          <w:rFonts w:ascii="Verdana" w:hAnsi="Verdana"/>
          <w:bCs/>
          <w:sz w:val="20"/>
          <w:szCs w:val="20"/>
        </w:rPr>
        <w:t>:</w:t>
      </w:r>
    </w:p>
    <w:p w14:paraId="41AABAC5" w14:textId="77777777" w:rsidR="00CE3E20" w:rsidRPr="005C0278" w:rsidRDefault="00CE3E20" w:rsidP="00854309">
      <w:pPr>
        <w:rPr>
          <w:rFonts w:ascii="Verdana" w:hAnsi="Verdana" w:cs="Arial"/>
          <w:i/>
          <w:iCs/>
          <w:sz w:val="20"/>
          <w:szCs w:val="20"/>
        </w:rPr>
      </w:pPr>
    </w:p>
    <w:p w14:paraId="4F2E191E" w14:textId="756EDC10" w:rsidR="00BC3A38" w:rsidRPr="005C0278" w:rsidRDefault="00BC3A38" w:rsidP="00854309">
      <w:pPr>
        <w:rPr>
          <w:rFonts w:ascii="Verdana" w:hAnsi="Verdana" w:cs="Arial"/>
          <w:i/>
          <w:sz w:val="20"/>
          <w:szCs w:val="20"/>
        </w:rPr>
      </w:pPr>
      <w:r w:rsidRPr="005C0278">
        <w:rPr>
          <w:rFonts w:ascii="Verdana" w:hAnsi="Verdana" w:cs="Arial"/>
          <w:i/>
          <w:sz w:val="20"/>
          <w:szCs w:val="20"/>
        </w:rPr>
        <w:fldChar w:fldCharType="begin">
          <w:ffData>
            <w:name w:val="Verifica1"/>
            <w:enabled w:val="0"/>
            <w:calcOnExit w:val="0"/>
            <w:checkBox>
              <w:sizeAuto/>
              <w:default w:val="0"/>
            </w:checkBox>
          </w:ffData>
        </w:fldChar>
      </w:r>
      <w:r w:rsidRPr="005C0278">
        <w:rPr>
          <w:rFonts w:ascii="Verdana" w:hAnsi="Verdana" w:cs="Arial"/>
          <w:i/>
          <w:sz w:val="20"/>
          <w:szCs w:val="20"/>
        </w:rPr>
        <w:instrText xml:space="preserve"> FORMCHECKBOX </w:instrText>
      </w:r>
      <w:r w:rsidRPr="005C0278">
        <w:rPr>
          <w:rFonts w:ascii="Verdana" w:hAnsi="Verdana" w:cs="Arial"/>
          <w:i/>
          <w:sz w:val="20"/>
          <w:szCs w:val="20"/>
        </w:rPr>
      </w:r>
      <w:r w:rsidRPr="005C0278">
        <w:rPr>
          <w:rFonts w:ascii="Verdana" w:hAnsi="Verdana" w:cs="Arial"/>
          <w:i/>
          <w:sz w:val="20"/>
          <w:szCs w:val="20"/>
        </w:rPr>
        <w:fldChar w:fldCharType="end"/>
      </w:r>
      <w:r w:rsidRPr="005C0278">
        <w:rPr>
          <w:rFonts w:ascii="Verdana" w:hAnsi="Verdana" w:cs="Arial"/>
          <w:i/>
          <w:sz w:val="20"/>
          <w:szCs w:val="20"/>
        </w:rPr>
        <w:t xml:space="preserve"> 1 </w:t>
      </w:r>
      <w:proofErr w:type="spellStart"/>
      <w:r w:rsidRPr="005C0278">
        <w:rPr>
          <w:rFonts w:ascii="Verdana" w:hAnsi="Verdana" w:cs="Arial"/>
          <w:i/>
          <w:sz w:val="20"/>
          <w:szCs w:val="20"/>
        </w:rPr>
        <w:t>dia</w:t>
      </w:r>
      <w:proofErr w:type="spellEnd"/>
      <w:r w:rsidRPr="005C0278">
        <w:rPr>
          <w:rFonts w:ascii="Verdana" w:hAnsi="Verdana" w:cs="Arial"/>
          <w:i/>
          <w:sz w:val="20"/>
          <w:szCs w:val="20"/>
        </w:rPr>
        <w:t xml:space="preserve"> natural de </w:t>
      </w:r>
      <w:proofErr w:type="spellStart"/>
      <w:r w:rsidRPr="005C0278">
        <w:rPr>
          <w:rFonts w:ascii="Verdana" w:hAnsi="Verdana" w:cs="Arial"/>
          <w:i/>
          <w:sz w:val="20"/>
          <w:szCs w:val="20"/>
        </w:rPr>
        <w:t>termini</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ordinari</w:t>
      </w:r>
      <w:proofErr w:type="spellEnd"/>
      <w:r w:rsidRPr="005C0278">
        <w:rPr>
          <w:rFonts w:ascii="Verdana" w:hAnsi="Verdana" w:cs="Arial"/>
          <w:i/>
          <w:sz w:val="20"/>
          <w:szCs w:val="20"/>
        </w:rPr>
        <w:t xml:space="preserve"> i 8 </w:t>
      </w:r>
      <w:proofErr w:type="spellStart"/>
      <w:r w:rsidRPr="005C0278">
        <w:rPr>
          <w:rFonts w:ascii="Verdana" w:hAnsi="Verdana" w:cs="Arial"/>
          <w:i/>
          <w:sz w:val="20"/>
          <w:szCs w:val="20"/>
        </w:rPr>
        <w:t>hores</w:t>
      </w:r>
      <w:proofErr w:type="spellEnd"/>
      <w:r w:rsidRPr="005C0278">
        <w:rPr>
          <w:rFonts w:ascii="Verdana" w:hAnsi="Verdana" w:cs="Arial"/>
          <w:i/>
          <w:sz w:val="20"/>
          <w:szCs w:val="20"/>
        </w:rPr>
        <w:t xml:space="preserve"> de </w:t>
      </w:r>
      <w:proofErr w:type="spellStart"/>
      <w:r w:rsidRPr="005C0278">
        <w:rPr>
          <w:rFonts w:ascii="Verdana" w:hAnsi="Verdana" w:cs="Arial"/>
          <w:i/>
          <w:sz w:val="20"/>
          <w:szCs w:val="20"/>
        </w:rPr>
        <w:t>termini</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urgent</w:t>
      </w:r>
      <w:proofErr w:type="spellEnd"/>
    </w:p>
    <w:p w14:paraId="5F7A2E54" w14:textId="77777777" w:rsidR="00BC3A38" w:rsidRPr="005C0278" w:rsidRDefault="00BC3A38" w:rsidP="00854309">
      <w:pPr>
        <w:rPr>
          <w:rFonts w:ascii="Verdana" w:hAnsi="Verdana" w:cs="Arial"/>
          <w:i/>
          <w:sz w:val="20"/>
          <w:szCs w:val="20"/>
        </w:rPr>
      </w:pPr>
    </w:p>
    <w:p w14:paraId="6D503A95" w14:textId="137C0262" w:rsidR="00BC3A38" w:rsidRPr="005C0278" w:rsidRDefault="00BC3A38" w:rsidP="00854309">
      <w:pPr>
        <w:rPr>
          <w:rFonts w:ascii="Verdana" w:hAnsi="Verdana" w:cs="Arial"/>
          <w:i/>
          <w:sz w:val="20"/>
          <w:szCs w:val="20"/>
        </w:rPr>
      </w:pPr>
      <w:r w:rsidRPr="005C0278">
        <w:rPr>
          <w:rFonts w:ascii="Verdana" w:hAnsi="Verdana" w:cs="Arial"/>
          <w:i/>
          <w:sz w:val="20"/>
          <w:szCs w:val="20"/>
        </w:rPr>
        <w:fldChar w:fldCharType="begin">
          <w:ffData>
            <w:name w:val="Verifica1"/>
            <w:enabled w:val="0"/>
            <w:calcOnExit w:val="0"/>
            <w:checkBox>
              <w:sizeAuto/>
              <w:default w:val="0"/>
            </w:checkBox>
          </w:ffData>
        </w:fldChar>
      </w:r>
      <w:r w:rsidRPr="005C0278">
        <w:rPr>
          <w:rFonts w:ascii="Verdana" w:hAnsi="Verdana" w:cs="Arial"/>
          <w:i/>
          <w:sz w:val="20"/>
          <w:szCs w:val="20"/>
        </w:rPr>
        <w:instrText xml:space="preserve"> FORMCHECKBOX </w:instrText>
      </w:r>
      <w:r w:rsidRPr="005C0278">
        <w:rPr>
          <w:rFonts w:ascii="Verdana" w:hAnsi="Verdana" w:cs="Arial"/>
          <w:i/>
          <w:sz w:val="20"/>
          <w:szCs w:val="20"/>
        </w:rPr>
      </w:r>
      <w:r w:rsidRPr="005C0278">
        <w:rPr>
          <w:rFonts w:ascii="Verdana" w:hAnsi="Verdana" w:cs="Arial"/>
          <w:i/>
          <w:sz w:val="20"/>
          <w:szCs w:val="20"/>
        </w:rPr>
        <w:fldChar w:fldCharType="end"/>
      </w:r>
      <w:r w:rsidRPr="005C0278">
        <w:rPr>
          <w:rFonts w:ascii="Verdana" w:hAnsi="Verdana" w:cs="Arial"/>
          <w:i/>
          <w:sz w:val="20"/>
          <w:szCs w:val="20"/>
        </w:rPr>
        <w:t xml:space="preserve"> 2 </w:t>
      </w:r>
      <w:proofErr w:type="spellStart"/>
      <w:r w:rsidRPr="005C0278">
        <w:rPr>
          <w:rFonts w:ascii="Verdana" w:hAnsi="Verdana" w:cs="Arial"/>
          <w:i/>
          <w:sz w:val="20"/>
          <w:szCs w:val="20"/>
        </w:rPr>
        <w:t>dies</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naturals</w:t>
      </w:r>
      <w:proofErr w:type="spellEnd"/>
      <w:r w:rsidRPr="005C0278">
        <w:rPr>
          <w:rFonts w:ascii="Verdana" w:hAnsi="Verdana" w:cs="Arial"/>
          <w:i/>
          <w:sz w:val="20"/>
          <w:szCs w:val="20"/>
        </w:rPr>
        <w:t xml:space="preserve"> de </w:t>
      </w:r>
      <w:proofErr w:type="spellStart"/>
      <w:r w:rsidRPr="005C0278">
        <w:rPr>
          <w:rFonts w:ascii="Verdana" w:hAnsi="Verdana" w:cs="Arial"/>
          <w:i/>
          <w:sz w:val="20"/>
          <w:szCs w:val="20"/>
        </w:rPr>
        <w:t>termini</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ordinari</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màxim</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establert</w:t>
      </w:r>
      <w:proofErr w:type="spellEnd"/>
      <w:r w:rsidRPr="005C0278">
        <w:rPr>
          <w:rFonts w:ascii="Verdana" w:hAnsi="Verdana" w:cs="Arial"/>
          <w:i/>
          <w:sz w:val="20"/>
          <w:szCs w:val="20"/>
        </w:rPr>
        <w:t xml:space="preserve"> al PCT) i 1 </w:t>
      </w:r>
      <w:proofErr w:type="spellStart"/>
      <w:r w:rsidRPr="005C0278">
        <w:rPr>
          <w:rFonts w:ascii="Verdana" w:hAnsi="Verdana" w:cs="Arial"/>
          <w:i/>
          <w:sz w:val="20"/>
          <w:szCs w:val="20"/>
        </w:rPr>
        <w:t>dia</w:t>
      </w:r>
      <w:proofErr w:type="spellEnd"/>
      <w:r w:rsidRPr="005C0278">
        <w:rPr>
          <w:rFonts w:ascii="Verdana" w:hAnsi="Verdana" w:cs="Arial"/>
          <w:i/>
          <w:sz w:val="20"/>
          <w:szCs w:val="20"/>
        </w:rPr>
        <w:t xml:space="preserve"> natural de </w:t>
      </w:r>
      <w:proofErr w:type="spellStart"/>
      <w:r w:rsidRPr="005C0278">
        <w:rPr>
          <w:rFonts w:ascii="Verdana" w:hAnsi="Verdana" w:cs="Arial"/>
          <w:i/>
          <w:sz w:val="20"/>
          <w:szCs w:val="20"/>
        </w:rPr>
        <w:t>termini</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urgent</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màxim</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establert</w:t>
      </w:r>
      <w:proofErr w:type="spellEnd"/>
      <w:r w:rsidRPr="005C0278">
        <w:rPr>
          <w:rFonts w:ascii="Verdana" w:hAnsi="Verdana" w:cs="Arial"/>
          <w:i/>
          <w:sz w:val="20"/>
          <w:szCs w:val="20"/>
        </w:rPr>
        <w:t xml:space="preserve"> al PCT)</w:t>
      </w:r>
    </w:p>
    <w:p w14:paraId="093C87CE" w14:textId="77777777" w:rsidR="00BC3A38" w:rsidRPr="005C0278" w:rsidRDefault="00BC3A38" w:rsidP="00854309">
      <w:pPr>
        <w:rPr>
          <w:rFonts w:ascii="Verdana" w:hAnsi="Verdana" w:cs="Arial"/>
          <w:i/>
          <w:sz w:val="20"/>
          <w:szCs w:val="20"/>
        </w:rPr>
      </w:pPr>
    </w:p>
    <w:p w14:paraId="1B931F48" w14:textId="77777777" w:rsidR="00BC3A38" w:rsidRPr="005C0278" w:rsidRDefault="00BC3A38" w:rsidP="00BC3A38">
      <w:pPr>
        <w:pStyle w:val="Default"/>
        <w:spacing w:after="61"/>
        <w:jc w:val="both"/>
        <w:rPr>
          <w:rFonts w:ascii="Verdana" w:hAnsi="Verdana"/>
          <w:color w:val="auto"/>
          <w:sz w:val="20"/>
          <w:szCs w:val="20"/>
        </w:rPr>
      </w:pPr>
      <w:r w:rsidRPr="005C0278">
        <w:rPr>
          <w:rFonts w:ascii="Verdana" w:hAnsi="Verdana"/>
          <w:color w:val="auto"/>
          <w:sz w:val="20"/>
          <w:szCs w:val="20"/>
        </w:rPr>
        <w:t>En cas que la licitadora ofereixi aquesta millora, haurà de presentar declaració responsable on es comprometi a realitzar la producció dels citats elements de comunicació en un termini inferior (a indicar) a l’establert en el Plec de Prescripcions Tècniques.</w:t>
      </w:r>
    </w:p>
    <w:p w14:paraId="7232AA1F" w14:textId="17742FAA" w:rsidR="00BC3A38" w:rsidRPr="005C0278" w:rsidRDefault="00BC3A38" w:rsidP="00854309">
      <w:pPr>
        <w:rPr>
          <w:rFonts w:ascii="Verdana" w:hAnsi="Verdana" w:cs="Arial"/>
          <w:i/>
          <w:iCs/>
          <w:sz w:val="20"/>
          <w:szCs w:val="20"/>
        </w:rPr>
      </w:pPr>
    </w:p>
    <w:p w14:paraId="53DE6151" w14:textId="52DE7D58" w:rsidR="00BC3A38" w:rsidRPr="005C0278" w:rsidRDefault="00BC3A38" w:rsidP="00854309">
      <w:pPr>
        <w:rPr>
          <w:rFonts w:ascii="Verdana" w:hAnsi="Verdana" w:cs="Arial"/>
          <w:b/>
          <w:sz w:val="20"/>
          <w:szCs w:val="20"/>
        </w:rPr>
      </w:pPr>
      <w:r w:rsidRPr="005C0278">
        <w:rPr>
          <w:rFonts w:ascii="Verdana" w:hAnsi="Verdana" w:cs="Arial"/>
          <w:b/>
          <w:sz w:val="20"/>
          <w:szCs w:val="20"/>
        </w:rPr>
        <w:t xml:space="preserve">b.3) Per la </w:t>
      </w:r>
      <w:proofErr w:type="spellStart"/>
      <w:r w:rsidRPr="005C0278">
        <w:rPr>
          <w:rFonts w:ascii="Verdana" w:hAnsi="Verdana" w:cs="Arial"/>
          <w:b/>
          <w:sz w:val="20"/>
          <w:szCs w:val="20"/>
        </w:rPr>
        <w:t>millora</w:t>
      </w:r>
      <w:proofErr w:type="spellEnd"/>
      <w:r w:rsidRPr="005C0278">
        <w:rPr>
          <w:rFonts w:ascii="Verdana" w:hAnsi="Verdana" w:cs="Arial"/>
          <w:b/>
          <w:sz w:val="20"/>
          <w:szCs w:val="20"/>
        </w:rPr>
        <w:t xml:space="preserve"> en la </w:t>
      </w:r>
      <w:proofErr w:type="spellStart"/>
      <w:r w:rsidRPr="005C0278">
        <w:rPr>
          <w:rFonts w:ascii="Verdana" w:hAnsi="Verdana" w:cs="Arial"/>
          <w:b/>
          <w:sz w:val="20"/>
          <w:szCs w:val="20"/>
        </w:rPr>
        <w:t>freqüència</w:t>
      </w:r>
      <w:proofErr w:type="spellEnd"/>
      <w:r w:rsidRPr="005C0278">
        <w:rPr>
          <w:rFonts w:ascii="Verdana" w:hAnsi="Verdana" w:cs="Arial"/>
          <w:b/>
          <w:sz w:val="20"/>
          <w:szCs w:val="20"/>
        </w:rPr>
        <w:t xml:space="preserve"> en </w:t>
      </w:r>
      <w:proofErr w:type="spellStart"/>
      <w:r w:rsidRPr="005C0278">
        <w:rPr>
          <w:rFonts w:ascii="Verdana" w:hAnsi="Verdana" w:cs="Arial"/>
          <w:b/>
          <w:sz w:val="20"/>
          <w:szCs w:val="20"/>
        </w:rPr>
        <w:t>què</w:t>
      </w:r>
      <w:proofErr w:type="spellEnd"/>
      <w:r w:rsidRPr="005C0278">
        <w:rPr>
          <w:rFonts w:ascii="Verdana" w:hAnsi="Verdana" w:cs="Arial"/>
          <w:b/>
          <w:sz w:val="20"/>
          <w:szCs w:val="20"/>
        </w:rPr>
        <w:t xml:space="preserve"> es </w:t>
      </w:r>
      <w:proofErr w:type="spellStart"/>
      <w:r w:rsidRPr="005C0278">
        <w:rPr>
          <w:rFonts w:ascii="Verdana" w:hAnsi="Verdana" w:cs="Arial"/>
          <w:b/>
          <w:sz w:val="20"/>
          <w:szCs w:val="20"/>
        </w:rPr>
        <w:t>revisi</w:t>
      </w:r>
      <w:proofErr w:type="spellEnd"/>
      <w:r w:rsidRPr="005C0278">
        <w:rPr>
          <w:rFonts w:ascii="Verdana" w:hAnsi="Verdana" w:cs="Arial"/>
          <w:b/>
          <w:sz w:val="20"/>
          <w:szCs w:val="20"/>
        </w:rPr>
        <w:t xml:space="preserve"> el material </w:t>
      </w:r>
      <w:proofErr w:type="spellStart"/>
      <w:r w:rsidRPr="005C0278">
        <w:rPr>
          <w:rFonts w:ascii="Verdana" w:hAnsi="Verdana" w:cs="Arial"/>
          <w:b/>
          <w:sz w:val="20"/>
          <w:szCs w:val="20"/>
        </w:rPr>
        <w:t>instal·lat</w:t>
      </w:r>
      <w:proofErr w:type="spellEnd"/>
      <w:r w:rsidRPr="005C0278">
        <w:rPr>
          <w:rFonts w:ascii="Verdana" w:hAnsi="Verdana" w:cs="Arial"/>
          <w:b/>
          <w:sz w:val="20"/>
          <w:szCs w:val="20"/>
        </w:rPr>
        <w:t>:</w:t>
      </w:r>
    </w:p>
    <w:p w14:paraId="460F70E2" w14:textId="77777777" w:rsidR="00BC3A38" w:rsidRPr="005C0278" w:rsidRDefault="00BC3A38" w:rsidP="00854309">
      <w:pPr>
        <w:rPr>
          <w:rFonts w:ascii="Verdana" w:hAnsi="Verdana" w:cs="Arial"/>
          <w:b/>
          <w:sz w:val="20"/>
          <w:szCs w:val="20"/>
        </w:rPr>
      </w:pPr>
    </w:p>
    <w:p w14:paraId="596A6923" w14:textId="38DCCD78" w:rsidR="00BC3A38" w:rsidRPr="005C0278" w:rsidRDefault="00BC3A38" w:rsidP="00854309">
      <w:pPr>
        <w:rPr>
          <w:rFonts w:ascii="Verdana" w:hAnsi="Verdana" w:cs="Arial"/>
          <w:i/>
          <w:iCs/>
          <w:sz w:val="20"/>
          <w:szCs w:val="20"/>
        </w:rPr>
      </w:pPr>
      <w:proofErr w:type="spellStart"/>
      <w:r w:rsidRPr="005C0278">
        <w:rPr>
          <w:rFonts w:ascii="Verdana" w:hAnsi="Verdana" w:cs="Arial"/>
          <w:sz w:val="20"/>
          <w:szCs w:val="20"/>
        </w:rPr>
        <w:t>Freqüència</w:t>
      </w:r>
      <w:proofErr w:type="spellEnd"/>
      <w:r w:rsidRPr="005C0278">
        <w:rPr>
          <w:rFonts w:ascii="Verdana" w:hAnsi="Verdana" w:cs="Arial"/>
          <w:sz w:val="20"/>
          <w:szCs w:val="20"/>
        </w:rPr>
        <w:t xml:space="preserve"> </w:t>
      </w:r>
      <w:proofErr w:type="spellStart"/>
      <w:r w:rsidRPr="005C0278">
        <w:rPr>
          <w:rFonts w:ascii="Verdana" w:hAnsi="Verdana" w:cs="Arial"/>
          <w:sz w:val="20"/>
          <w:szCs w:val="20"/>
        </w:rPr>
        <w:t>revisions</w:t>
      </w:r>
      <w:proofErr w:type="spellEnd"/>
      <w:r w:rsidR="005C0278">
        <w:rPr>
          <w:rFonts w:ascii="Verdana" w:hAnsi="Verdana" w:cs="Arial"/>
          <w:sz w:val="20"/>
          <w:szCs w:val="20"/>
        </w:rPr>
        <w:t xml:space="preserve"> material </w:t>
      </w:r>
      <w:proofErr w:type="spellStart"/>
      <w:r w:rsidR="005C0278">
        <w:rPr>
          <w:rFonts w:ascii="Verdana" w:hAnsi="Verdana" w:cs="Arial"/>
          <w:sz w:val="20"/>
          <w:szCs w:val="20"/>
        </w:rPr>
        <w:t>instal·lat</w:t>
      </w:r>
      <w:proofErr w:type="spellEnd"/>
      <w:r w:rsidRPr="005C0278">
        <w:rPr>
          <w:rFonts w:ascii="Verdana" w:hAnsi="Verdana" w:cs="Arial"/>
          <w:sz w:val="20"/>
          <w:szCs w:val="20"/>
        </w:rPr>
        <w:t>:</w:t>
      </w:r>
    </w:p>
    <w:p w14:paraId="4FF71FFC" w14:textId="77777777" w:rsidR="00854309" w:rsidRPr="005C0278" w:rsidRDefault="00854309" w:rsidP="00854309">
      <w:pPr>
        <w:rPr>
          <w:rFonts w:ascii="Verdana" w:hAnsi="Verdana" w:cs="Arial"/>
          <w:i/>
          <w:iCs/>
          <w:sz w:val="20"/>
          <w:szCs w:val="20"/>
        </w:rPr>
      </w:pPr>
    </w:p>
    <w:p w14:paraId="02B4900F" w14:textId="192C0141" w:rsidR="00BC3A38" w:rsidRPr="005C0278" w:rsidRDefault="00BC3A38" w:rsidP="00854309">
      <w:pPr>
        <w:rPr>
          <w:rFonts w:ascii="Verdana" w:hAnsi="Verdana" w:cs="Arial"/>
          <w:i/>
          <w:sz w:val="20"/>
          <w:szCs w:val="20"/>
        </w:rPr>
      </w:pPr>
      <w:r w:rsidRPr="005C0278">
        <w:rPr>
          <w:rFonts w:ascii="Verdana" w:hAnsi="Verdana" w:cs="Arial"/>
          <w:i/>
          <w:sz w:val="20"/>
          <w:szCs w:val="20"/>
        </w:rPr>
        <w:fldChar w:fldCharType="begin">
          <w:ffData>
            <w:name w:val="Verifica1"/>
            <w:enabled w:val="0"/>
            <w:calcOnExit w:val="0"/>
            <w:checkBox>
              <w:sizeAuto/>
              <w:default w:val="0"/>
            </w:checkBox>
          </w:ffData>
        </w:fldChar>
      </w:r>
      <w:r w:rsidRPr="005C0278">
        <w:rPr>
          <w:rFonts w:ascii="Verdana" w:hAnsi="Verdana" w:cs="Arial"/>
          <w:i/>
          <w:sz w:val="20"/>
          <w:szCs w:val="20"/>
        </w:rPr>
        <w:instrText xml:space="preserve"> FORMCHECKBOX </w:instrText>
      </w:r>
      <w:r w:rsidRPr="005C0278">
        <w:rPr>
          <w:rFonts w:ascii="Verdana" w:hAnsi="Verdana" w:cs="Arial"/>
          <w:i/>
          <w:sz w:val="20"/>
          <w:szCs w:val="20"/>
        </w:rPr>
      </w:r>
      <w:r w:rsidRPr="005C0278">
        <w:rPr>
          <w:rFonts w:ascii="Verdana" w:hAnsi="Verdana" w:cs="Arial"/>
          <w:i/>
          <w:sz w:val="20"/>
          <w:szCs w:val="20"/>
        </w:rPr>
        <w:fldChar w:fldCharType="end"/>
      </w:r>
      <w:r w:rsidRPr="005C0278">
        <w:rPr>
          <w:rFonts w:ascii="Verdana" w:hAnsi="Verdana" w:cs="Arial"/>
          <w:i/>
          <w:sz w:val="20"/>
          <w:szCs w:val="20"/>
        </w:rPr>
        <w:t xml:space="preserve"> 3 </w:t>
      </w:r>
      <w:proofErr w:type="spellStart"/>
      <w:r w:rsidRPr="005C0278">
        <w:rPr>
          <w:rFonts w:ascii="Verdana" w:hAnsi="Verdana" w:cs="Arial"/>
          <w:i/>
          <w:sz w:val="20"/>
          <w:szCs w:val="20"/>
        </w:rPr>
        <w:t>revisions</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mensuals</w:t>
      </w:r>
      <w:proofErr w:type="spellEnd"/>
      <w:r w:rsidRPr="005C0278">
        <w:rPr>
          <w:rFonts w:ascii="Verdana" w:hAnsi="Verdana" w:cs="Arial"/>
          <w:i/>
          <w:sz w:val="20"/>
          <w:szCs w:val="20"/>
        </w:rPr>
        <w:t xml:space="preserve"> o </w:t>
      </w:r>
      <w:proofErr w:type="spellStart"/>
      <w:r w:rsidRPr="005C0278">
        <w:rPr>
          <w:rFonts w:ascii="Verdana" w:hAnsi="Verdana" w:cs="Arial"/>
          <w:i/>
          <w:sz w:val="20"/>
          <w:szCs w:val="20"/>
        </w:rPr>
        <w:t>més</w:t>
      </w:r>
      <w:proofErr w:type="spellEnd"/>
    </w:p>
    <w:p w14:paraId="05B36EDF" w14:textId="77777777" w:rsidR="00BC3A38" w:rsidRPr="005C0278" w:rsidRDefault="00BC3A38" w:rsidP="00854309">
      <w:pPr>
        <w:rPr>
          <w:rFonts w:ascii="Verdana" w:hAnsi="Verdana" w:cs="Arial"/>
          <w:i/>
          <w:sz w:val="20"/>
          <w:szCs w:val="20"/>
        </w:rPr>
      </w:pPr>
    </w:p>
    <w:p w14:paraId="4FB10E31" w14:textId="4838E1F2" w:rsidR="00BC3A38" w:rsidRPr="005C0278" w:rsidRDefault="00BC3A38" w:rsidP="00854309">
      <w:pPr>
        <w:rPr>
          <w:rFonts w:ascii="Verdana" w:hAnsi="Verdana" w:cs="Arial"/>
          <w:i/>
          <w:sz w:val="20"/>
          <w:szCs w:val="20"/>
        </w:rPr>
      </w:pPr>
      <w:r w:rsidRPr="005C0278">
        <w:rPr>
          <w:rFonts w:ascii="Verdana" w:hAnsi="Verdana" w:cs="Arial"/>
          <w:i/>
          <w:sz w:val="20"/>
          <w:szCs w:val="20"/>
        </w:rPr>
        <w:fldChar w:fldCharType="begin">
          <w:ffData>
            <w:name w:val="Verifica1"/>
            <w:enabled w:val="0"/>
            <w:calcOnExit w:val="0"/>
            <w:checkBox>
              <w:sizeAuto/>
              <w:default w:val="0"/>
            </w:checkBox>
          </w:ffData>
        </w:fldChar>
      </w:r>
      <w:r w:rsidRPr="005C0278">
        <w:rPr>
          <w:rFonts w:ascii="Verdana" w:hAnsi="Verdana" w:cs="Arial"/>
          <w:i/>
          <w:sz w:val="20"/>
          <w:szCs w:val="20"/>
        </w:rPr>
        <w:instrText xml:space="preserve"> FORMCHECKBOX </w:instrText>
      </w:r>
      <w:r w:rsidRPr="005C0278">
        <w:rPr>
          <w:rFonts w:ascii="Verdana" w:hAnsi="Verdana" w:cs="Arial"/>
          <w:i/>
          <w:sz w:val="20"/>
          <w:szCs w:val="20"/>
        </w:rPr>
      </w:r>
      <w:r w:rsidRPr="005C0278">
        <w:rPr>
          <w:rFonts w:ascii="Verdana" w:hAnsi="Verdana" w:cs="Arial"/>
          <w:i/>
          <w:sz w:val="20"/>
          <w:szCs w:val="20"/>
        </w:rPr>
        <w:fldChar w:fldCharType="end"/>
      </w:r>
      <w:r w:rsidRPr="005C0278">
        <w:rPr>
          <w:rFonts w:ascii="Verdana" w:hAnsi="Verdana" w:cs="Arial"/>
          <w:i/>
          <w:sz w:val="20"/>
          <w:szCs w:val="20"/>
        </w:rPr>
        <w:t xml:space="preserve"> 2 </w:t>
      </w:r>
      <w:proofErr w:type="spellStart"/>
      <w:r w:rsidRPr="005C0278">
        <w:rPr>
          <w:rFonts w:ascii="Verdana" w:hAnsi="Verdana" w:cs="Arial"/>
          <w:i/>
          <w:sz w:val="20"/>
          <w:szCs w:val="20"/>
        </w:rPr>
        <w:t>revisions</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mensuals</w:t>
      </w:r>
      <w:proofErr w:type="spellEnd"/>
    </w:p>
    <w:p w14:paraId="2F262D34" w14:textId="77777777" w:rsidR="00BC3A38" w:rsidRPr="005C0278" w:rsidRDefault="00BC3A38" w:rsidP="00854309">
      <w:pPr>
        <w:rPr>
          <w:rFonts w:ascii="Verdana" w:hAnsi="Verdana" w:cs="Arial"/>
          <w:i/>
          <w:sz w:val="20"/>
          <w:szCs w:val="20"/>
        </w:rPr>
      </w:pPr>
    </w:p>
    <w:p w14:paraId="66A0F902" w14:textId="3BEC2EEA" w:rsidR="00BC3A38" w:rsidRPr="005C0278" w:rsidRDefault="00BC3A38" w:rsidP="00854309">
      <w:pPr>
        <w:rPr>
          <w:rFonts w:ascii="Verdana" w:hAnsi="Verdana" w:cs="Arial"/>
          <w:i/>
          <w:sz w:val="20"/>
          <w:szCs w:val="20"/>
        </w:rPr>
      </w:pPr>
      <w:r w:rsidRPr="005C0278">
        <w:rPr>
          <w:rFonts w:ascii="Verdana" w:hAnsi="Verdana" w:cs="Arial"/>
          <w:i/>
          <w:sz w:val="20"/>
          <w:szCs w:val="20"/>
        </w:rPr>
        <w:fldChar w:fldCharType="begin">
          <w:ffData>
            <w:name w:val="Verifica1"/>
            <w:enabled w:val="0"/>
            <w:calcOnExit w:val="0"/>
            <w:checkBox>
              <w:sizeAuto/>
              <w:default w:val="0"/>
            </w:checkBox>
          </w:ffData>
        </w:fldChar>
      </w:r>
      <w:r w:rsidRPr="005C0278">
        <w:rPr>
          <w:rFonts w:ascii="Verdana" w:hAnsi="Verdana" w:cs="Arial"/>
          <w:i/>
          <w:sz w:val="20"/>
          <w:szCs w:val="20"/>
        </w:rPr>
        <w:instrText xml:space="preserve"> FORMCHECKBOX </w:instrText>
      </w:r>
      <w:r w:rsidRPr="005C0278">
        <w:rPr>
          <w:rFonts w:ascii="Verdana" w:hAnsi="Verdana" w:cs="Arial"/>
          <w:i/>
          <w:sz w:val="20"/>
          <w:szCs w:val="20"/>
        </w:rPr>
      </w:r>
      <w:r w:rsidRPr="005C0278">
        <w:rPr>
          <w:rFonts w:ascii="Verdana" w:hAnsi="Verdana" w:cs="Arial"/>
          <w:i/>
          <w:sz w:val="20"/>
          <w:szCs w:val="20"/>
        </w:rPr>
        <w:fldChar w:fldCharType="end"/>
      </w:r>
      <w:r w:rsidRPr="005C0278">
        <w:rPr>
          <w:rFonts w:ascii="Verdana" w:hAnsi="Verdana" w:cs="Arial"/>
          <w:i/>
          <w:sz w:val="20"/>
          <w:szCs w:val="20"/>
        </w:rPr>
        <w:t xml:space="preserve"> 1 </w:t>
      </w:r>
      <w:proofErr w:type="spellStart"/>
      <w:r w:rsidRPr="005C0278">
        <w:rPr>
          <w:rFonts w:ascii="Verdana" w:hAnsi="Verdana" w:cs="Arial"/>
          <w:i/>
          <w:sz w:val="20"/>
          <w:szCs w:val="20"/>
        </w:rPr>
        <w:t>revisió</w:t>
      </w:r>
      <w:proofErr w:type="spellEnd"/>
      <w:r w:rsidRPr="005C0278">
        <w:rPr>
          <w:rFonts w:ascii="Verdana" w:hAnsi="Verdana" w:cs="Arial"/>
          <w:i/>
          <w:sz w:val="20"/>
          <w:szCs w:val="20"/>
        </w:rPr>
        <w:t xml:space="preserve"> mensual (</w:t>
      </w:r>
      <w:proofErr w:type="spellStart"/>
      <w:r w:rsidRPr="005C0278">
        <w:rPr>
          <w:rFonts w:ascii="Verdana" w:hAnsi="Verdana" w:cs="Arial"/>
          <w:i/>
          <w:sz w:val="20"/>
          <w:szCs w:val="20"/>
        </w:rPr>
        <w:t>mínim</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establert</w:t>
      </w:r>
      <w:proofErr w:type="spellEnd"/>
      <w:r w:rsidRPr="005C0278">
        <w:rPr>
          <w:rFonts w:ascii="Verdana" w:hAnsi="Verdana" w:cs="Arial"/>
          <w:i/>
          <w:sz w:val="20"/>
          <w:szCs w:val="20"/>
        </w:rPr>
        <w:t xml:space="preserve"> al PCT)</w:t>
      </w:r>
    </w:p>
    <w:p w14:paraId="5EFAC7DA" w14:textId="77777777" w:rsidR="00BC3A38" w:rsidRPr="005C0278" w:rsidRDefault="00BC3A38" w:rsidP="00854309">
      <w:pPr>
        <w:rPr>
          <w:rFonts w:ascii="Verdana" w:hAnsi="Verdana" w:cs="Arial"/>
          <w:i/>
          <w:sz w:val="20"/>
          <w:szCs w:val="20"/>
        </w:rPr>
      </w:pPr>
    </w:p>
    <w:p w14:paraId="6D745772" w14:textId="77777777" w:rsidR="00BC3A38" w:rsidRPr="005C0278" w:rsidRDefault="00BC3A38" w:rsidP="00BC3A38">
      <w:pPr>
        <w:pStyle w:val="Default"/>
        <w:spacing w:after="61"/>
        <w:jc w:val="both"/>
        <w:rPr>
          <w:rFonts w:ascii="Verdana" w:hAnsi="Verdana"/>
          <w:color w:val="auto"/>
          <w:sz w:val="20"/>
          <w:szCs w:val="20"/>
        </w:rPr>
      </w:pPr>
      <w:r w:rsidRPr="005C0278">
        <w:rPr>
          <w:rFonts w:ascii="Verdana" w:hAnsi="Verdana"/>
          <w:color w:val="auto"/>
          <w:sz w:val="20"/>
          <w:szCs w:val="20"/>
        </w:rPr>
        <w:t>En cas que la licitadora ofereixi aquesta millora, haurà de presentar declaració responsable on es comprometi a realitzar la revisió del material instal·lat en una freqüència superior (a indicar) a la requerida en el Plec de Prescripcions Tècniques.</w:t>
      </w:r>
    </w:p>
    <w:p w14:paraId="02088DA7" w14:textId="77777777" w:rsidR="00764443" w:rsidRDefault="00764443" w:rsidP="00854309">
      <w:pPr>
        <w:rPr>
          <w:rFonts w:ascii="Verdana" w:hAnsi="Verdana" w:cs="Arial"/>
          <w:i/>
          <w:iCs/>
          <w:sz w:val="20"/>
          <w:szCs w:val="20"/>
        </w:rPr>
      </w:pPr>
    </w:p>
    <w:p w14:paraId="215EB1AA" w14:textId="65D1130A" w:rsidR="00C8430D" w:rsidRPr="00A26E49" w:rsidRDefault="00C8430D" w:rsidP="00C8430D">
      <w:pPr>
        <w:pStyle w:val="Textindependent2"/>
        <w:rPr>
          <w:rFonts w:ascii="Verdana" w:hAnsi="Verdana"/>
          <w:b/>
          <w:bCs/>
          <w:iCs/>
          <w:color w:val="212121"/>
          <w:sz w:val="20"/>
        </w:rPr>
      </w:pPr>
      <w:r>
        <w:rPr>
          <w:rFonts w:ascii="Verdana" w:hAnsi="Verdana"/>
          <w:b/>
          <w:iCs/>
          <w:color w:val="212121"/>
          <w:sz w:val="20"/>
        </w:rPr>
        <w:t>b</w:t>
      </w:r>
      <w:r w:rsidRPr="00A26E49">
        <w:rPr>
          <w:rFonts w:ascii="Verdana" w:hAnsi="Verdana"/>
          <w:b/>
          <w:iCs/>
          <w:color w:val="212121"/>
          <w:sz w:val="20"/>
        </w:rPr>
        <w:t>.4</w:t>
      </w:r>
      <w:r>
        <w:rPr>
          <w:rFonts w:ascii="Verdana" w:hAnsi="Verdana"/>
          <w:b/>
          <w:iCs/>
          <w:color w:val="212121"/>
          <w:sz w:val="20"/>
        </w:rPr>
        <w:t>)</w:t>
      </w:r>
      <w:r w:rsidRPr="00A26E49">
        <w:rPr>
          <w:rFonts w:ascii="Verdana" w:hAnsi="Verdana"/>
          <w:iCs/>
          <w:color w:val="212121"/>
          <w:sz w:val="20"/>
        </w:rPr>
        <w:t xml:space="preserve"> </w:t>
      </w:r>
      <w:r w:rsidRPr="00A26E49">
        <w:rPr>
          <w:rFonts w:ascii="Verdana" w:hAnsi="Verdana"/>
          <w:b/>
          <w:bCs/>
          <w:iCs/>
          <w:color w:val="212121"/>
          <w:sz w:val="20"/>
        </w:rPr>
        <w:t>Reducció del termini previst per la reparació o retirada d’urgència d’elements de comunicació, quan puguin suposar un risc per la segur</w:t>
      </w:r>
      <w:r>
        <w:rPr>
          <w:rFonts w:ascii="Verdana" w:hAnsi="Verdana"/>
          <w:b/>
          <w:bCs/>
          <w:iCs/>
          <w:color w:val="212121"/>
          <w:sz w:val="20"/>
        </w:rPr>
        <w:t>etat ciutadana:</w:t>
      </w:r>
    </w:p>
    <w:p w14:paraId="48D289D2" w14:textId="77777777" w:rsidR="00C8430D" w:rsidRPr="00A26E49" w:rsidRDefault="00C8430D" w:rsidP="00C8430D">
      <w:pPr>
        <w:pStyle w:val="Textindependent2"/>
        <w:rPr>
          <w:rFonts w:ascii="Verdana" w:hAnsi="Verdana"/>
          <w:iCs/>
          <w:color w:val="212121"/>
          <w:sz w:val="20"/>
        </w:rPr>
      </w:pPr>
    </w:p>
    <w:p w14:paraId="20D450CF" w14:textId="1BD9FF1D" w:rsidR="00C8430D" w:rsidRDefault="00C8430D" w:rsidP="00C8430D">
      <w:pPr>
        <w:pStyle w:val="Textindependent2"/>
        <w:rPr>
          <w:rFonts w:ascii="Verdana" w:hAnsi="Verdana"/>
          <w:iCs/>
          <w:color w:val="212121"/>
          <w:sz w:val="20"/>
        </w:rPr>
      </w:pPr>
      <w:r>
        <w:rPr>
          <w:rFonts w:ascii="Verdana" w:hAnsi="Verdana"/>
          <w:iCs/>
          <w:color w:val="212121"/>
          <w:sz w:val="20"/>
        </w:rPr>
        <w:t>Termini reparació o retirada d’urgència d’elements de comunicació, quan puguin suposar un risc per la seguretat ciutadana:</w:t>
      </w:r>
    </w:p>
    <w:p w14:paraId="151CB9CE" w14:textId="77777777" w:rsidR="00C8430D" w:rsidRDefault="00C8430D" w:rsidP="00C8430D">
      <w:pPr>
        <w:pStyle w:val="Textindependent2"/>
        <w:rPr>
          <w:rFonts w:ascii="Verdana" w:hAnsi="Verdana"/>
          <w:iCs/>
          <w:color w:val="212121"/>
          <w:sz w:val="20"/>
        </w:rPr>
      </w:pPr>
    </w:p>
    <w:p w14:paraId="249DBA95" w14:textId="3C6C117A" w:rsidR="00C8430D" w:rsidRPr="005C0278" w:rsidRDefault="00C8430D" w:rsidP="00C8430D">
      <w:pPr>
        <w:rPr>
          <w:rFonts w:ascii="Verdana" w:hAnsi="Verdana" w:cs="Arial"/>
          <w:i/>
          <w:sz w:val="20"/>
          <w:szCs w:val="20"/>
        </w:rPr>
      </w:pPr>
      <w:r w:rsidRPr="005C0278">
        <w:rPr>
          <w:rFonts w:ascii="Verdana" w:hAnsi="Verdana" w:cs="Arial"/>
          <w:i/>
          <w:sz w:val="20"/>
          <w:szCs w:val="20"/>
        </w:rPr>
        <w:fldChar w:fldCharType="begin">
          <w:ffData>
            <w:name w:val="Verifica1"/>
            <w:enabled w:val="0"/>
            <w:calcOnExit w:val="0"/>
            <w:checkBox>
              <w:sizeAuto/>
              <w:default w:val="0"/>
            </w:checkBox>
          </w:ffData>
        </w:fldChar>
      </w:r>
      <w:r w:rsidRPr="005C0278">
        <w:rPr>
          <w:rFonts w:ascii="Verdana" w:hAnsi="Verdana" w:cs="Arial"/>
          <w:i/>
          <w:sz w:val="20"/>
          <w:szCs w:val="20"/>
        </w:rPr>
        <w:instrText xml:space="preserve"> FORMCHECKBOX </w:instrText>
      </w:r>
      <w:r w:rsidRPr="005C0278">
        <w:rPr>
          <w:rFonts w:ascii="Verdana" w:hAnsi="Verdana" w:cs="Arial"/>
          <w:i/>
          <w:sz w:val="20"/>
          <w:szCs w:val="20"/>
        </w:rPr>
      </w:r>
      <w:r w:rsidRPr="005C0278">
        <w:rPr>
          <w:rFonts w:ascii="Verdana" w:hAnsi="Verdana" w:cs="Arial"/>
          <w:i/>
          <w:sz w:val="20"/>
          <w:szCs w:val="20"/>
        </w:rPr>
        <w:fldChar w:fldCharType="end"/>
      </w:r>
      <w:r w:rsidRPr="005C0278">
        <w:rPr>
          <w:rFonts w:ascii="Verdana" w:hAnsi="Verdana" w:cs="Arial"/>
          <w:i/>
          <w:sz w:val="20"/>
          <w:szCs w:val="20"/>
        </w:rPr>
        <w:t xml:space="preserve"> </w:t>
      </w:r>
      <w:r>
        <w:rPr>
          <w:rFonts w:ascii="Verdana" w:hAnsi="Verdana" w:cs="Arial"/>
          <w:i/>
          <w:sz w:val="20"/>
          <w:szCs w:val="20"/>
        </w:rPr>
        <w:t xml:space="preserve">4 </w:t>
      </w:r>
      <w:proofErr w:type="spellStart"/>
      <w:r>
        <w:rPr>
          <w:rFonts w:ascii="Verdana" w:hAnsi="Verdana" w:cs="Arial"/>
          <w:i/>
          <w:sz w:val="20"/>
          <w:szCs w:val="20"/>
        </w:rPr>
        <w:t>hores</w:t>
      </w:r>
      <w:proofErr w:type="spellEnd"/>
      <w:r>
        <w:rPr>
          <w:rFonts w:ascii="Verdana" w:hAnsi="Verdana" w:cs="Arial"/>
          <w:i/>
          <w:sz w:val="20"/>
          <w:szCs w:val="20"/>
        </w:rPr>
        <w:t xml:space="preserve"> o </w:t>
      </w:r>
      <w:proofErr w:type="spellStart"/>
      <w:r>
        <w:rPr>
          <w:rFonts w:ascii="Verdana" w:hAnsi="Verdana" w:cs="Arial"/>
          <w:i/>
          <w:sz w:val="20"/>
          <w:szCs w:val="20"/>
        </w:rPr>
        <w:t>menys</w:t>
      </w:r>
      <w:proofErr w:type="spellEnd"/>
    </w:p>
    <w:p w14:paraId="520BA033" w14:textId="77777777" w:rsidR="00C8430D" w:rsidRPr="005C0278" w:rsidRDefault="00C8430D" w:rsidP="00C8430D">
      <w:pPr>
        <w:rPr>
          <w:rFonts w:ascii="Verdana" w:hAnsi="Verdana" w:cs="Arial"/>
          <w:i/>
          <w:sz w:val="20"/>
          <w:szCs w:val="20"/>
        </w:rPr>
      </w:pPr>
    </w:p>
    <w:p w14:paraId="230D959A" w14:textId="5E4222B3" w:rsidR="00C8430D" w:rsidRPr="005C0278" w:rsidRDefault="00C8430D" w:rsidP="00C8430D">
      <w:pPr>
        <w:rPr>
          <w:rFonts w:ascii="Verdana" w:hAnsi="Verdana" w:cs="Arial"/>
          <w:i/>
          <w:sz w:val="20"/>
          <w:szCs w:val="20"/>
        </w:rPr>
      </w:pPr>
      <w:r w:rsidRPr="005C0278">
        <w:rPr>
          <w:rFonts w:ascii="Verdana" w:hAnsi="Verdana" w:cs="Arial"/>
          <w:i/>
          <w:sz w:val="20"/>
          <w:szCs w:val="20"/>
        </w:rPr>
        <w:fldChar w:fldCharType="begin">
          <w:ffData>
            <w:name w:val="Verifica1"/>
            <w:enabled w:val="0"/>
            <w:calcOnExit w:val="0"/>
            <w:checkBox>
              <w:sizeAuto/>
              <w:default w:val="0"/>
            </w:checkBox>
          </w:ffData>
        </w:fldChar>
      </w:r>
      <w:r w:rsidRPr="005C0278">
        <w:rPr>
          <w:rFonts w:ascii="Verdana" w:hAnsi="Verdana" w:cs="Arial"/>
          <w:i/>
          <w:sz w:val="20"/>
          <w:szCs w:val="20"/>
        </w:rPr>
        <w:instrText xml:space="preserve"> FORMCHECKBOX </w:instrText>
      </w:r>
      <w:r w:rsidRPr="005C0278">
        <w:rPr>
          <w:rFonts w:ascii="Verdana" w:hAnsi="Verdana" w:cs="Arial"/>
          <w:i/>
          <w:sz w:val="20"/>
          <w:szCs w:val="20"/>
        </w:rPr>
      </w:r>
      <w:r w:rsidRPr="005C0278">
        <w:rPr>
          <w:rFonts w:ascii="Verdana" w:hAnsi="Verdana" w:cs="Arial"/>
          <w:i/>
          <w:sz w:val="20"/>
          <w:szCs w:val="20"/>
        </w:rPr>
        <w:fldChar w:fldCharType="end"/>
      </w:r>
      <w:r>
        <w:rPr>
          <w:rFonts w:ascii="Verdana" w:hAnsi="Verdana" w:cs="Arial"/>
          <w:i/>
          <w:sz w:val="20"/>
          <w:szCs w:val="20"/>
        </w:rPr>
        <w:t xml:space="preserve"> 8 </w:t>
      </w:r>
      <w:proofErr w:type="spellStart"/>
      <w:r>
        <w:rPr>
          <w:rFonts w:ascii="Verdana" w:hAnsi="Verdana" w:cs="Arial"/>
          <w:i/>
          <w:sz w:val="20"/>
          <w:szCs w:val="20"/>
        </w:rPr>
        <w:t>hores</w:t>
      </w:r>
      <w:proofErr w:type="spellEnd"/>
    </w:p>
    <w:p w14:paraId="5B30FCF3" w14:textId="77777777" w:rsidR="00C8430D" w:rsidRPr="005C0278" w:rsidRDefault="00C8430D" w:rsidP="00C8430D">
      <w:pPr>
        <w:rPr>
          <w:rFonts w:ascii="Verdana" w:hAnsi="Verdana" w:cs="Arial"/>
          <w:i/>
          <w:sz w:val="20"/>
          <w:szCs w:val="20"/>
        </w:rPr>
      </w:pPr>
    </w:p>
    <w:p w14:paraId="0164E57A" w14:textId="36DEAC42" w:rsidR="00C8430D" w:rsidRPr="005C0278" w:rsidRDefault="00C8430D" w:rsidP="00C8430D">
      <w:pPr>
        <w:rPr>
          <w:rFonts w:ascii="Verdana" w:hAnsi="Verdana" w:cs="Arial"/>
          <w:i/>
          <w:sz w:val="20"/>
          <w:szCs w:val="20"/>
        </w:rPr>
      </w:pPr>
      <w:r w:rsidRPr="005C0278">
        <w:rPr>
          <w:rFonts w:ascii="Verdana" w:hAnsi="Verdana" w:cs="Arial"/>
          <w:i/>
          <w:sz w:val="20"/>
          <w:szCs w:val="20"/>
        </w:rPr>
        <w:fldChar w:fldCharType="begin">
          <w:ffData>
            <w:name w:val="Verifica1"/>
            <w:enabled w:val="0"/>
            <w:calcOnExit w:val="0"/>
            <w:checkBox>
              <w:sizeAuto/>
              <w:default w:val="0"/>
            </w:checkBox>
          </w:ffData>
        </w:fldChar>
      </w:r>
      <w:r w:rsidRPr="005C0278">
        <w:rPr>
          <w:rFonts w:ascii="Verdana" w:hAnsi="Verdana" w:cs="Arial"/>
          <w:i/>
          <w:sz w:val="20"/>
          <w:szCs w:val="20"/>
        </w:rPr>
        <w:instrText xml:space="preserve"> FORMCHECKBOX </w:instrText>
      </w:r>
      <w:r w:rsidRPr="005C0278">
        <w:rPr>
          <w:rFonts w:ascii="Verdana" w:hAnsi="Verdana" w:cs="Arial"/>
          <w:i/>
          <w:sz w:val="20"/>
          <w:szCs w:val="20"/>
        </w:rPr>
      </w:r>
      <w:r w:rsidRPr="005C0278">
        <w:rPr>
          <w:rFonts w:ascii="Verdana" w:hAnsi="Verdana" w:cs="Arial"/>
          <w:i/>
          <w:sz w:val="20"/>
          <w:szCs w:val="20"/>
        </w:rPr>
        <w:fldChar w:fldCharType="end"/>
      </w:r>
      <w:r>
        <w:rPr>
          <w:rFonts w:ascii="Verdana" w:hAnsi="Verdana" w:cs="Arial"/>
          <w:i/>
          <w:sz w:val="20"/>
          <w:szCs w:val="20"/>
        </w:rPr>
        <w:t xml:space="preserve"> 12 </w:t>
      </w:r>
      <w:proofErr w:type="spellStart"/>
      <w:r>
        <w:rPr>
          <w:rFonts w:ascii="Verdana" w:hAnsi="Verdana" w:cs="Arial"/>
          <w:i/>
          <w:sz w:val="20"/>
          <w:szCs w:val="20"/>
        </w:rPr>
        <w:t>hores</w:t>
      </w:r>
      <w:proofErr w:type="spellEnd"/>
      <w:r w:rsidRPr="005C0278">
        <w:rPr>
          <w:rFonts w:ascii="Verdana" w:hAnsi="Verdana" w:cs="Arial"/>
          <w:i/>
          <w:sz w:val="20"/>
          <w:szCs w:val="20"/>
        </w:rPr>
        <w:t xml:space="preserve"> </w:t>
      </w:r>
      <w:r>
        <w:rPr>
          <w:rFonts w:ascii="Verdana" w:hAnsi="Verdana" w:cs="Arial"/>
          <w:i/>
          <w:sz w:val="20"/>
          <w:szCs w:val="20"/>
        </w:rPr>
        <w:t>(</w:t>
      </w:r>
      <w:proofErr w:type="spellStart"/>
      <w:r>
        <w:rPr>
          <w:rFonts w:ascii="Verdana" w:hAnsi="Verdana" w:cs="Arial"/>
          <w:i/>
          <w:sz w:val="20"/>
          <w:szCs w:val="20"/>
        </w:rPr>
        <w:t>màxim</w:t>
      </w:r>
      <w:proofErr w:type="spellEnd"/>
      <w:r>
        <w:rPr>
          <w:rFonts w:ascii="Verdana" w:hAnsi="Verdana" w:cs="Arial"/>
          <w:i/>
          <w:sz w:val="20"/>
          <w:szCs w:val="20"/>
        </w:rPr>
        <w:t xml:space="preserve"> </w:t>
      </w:r>
      <w:proofErr w:type="spellStart"/>
      <w:r w:rsidRPr="005C0278">
        <w:rPr>
          <w:rFonts w:ascii="Verdana" w:hAnsi="Verdana" w:cs="Arial"/>
          <w:i/>
          <w:sz w:val="20"/>
          <w:szCs w:val="20"/>
        </w:rPr>
        <w:t>establert</w:t>
      </w:r>
      <w:proofErr w:type="spellEnd"/>
      <w:r w:rsidRPr="005C0278">
        <w:rPr>
          <w:rFonts w:ascii="Verdana" w:hAnsi="Verdana" w:cs="Arial"/>
          <w:i/>
          <w:sz w:val="20"/>
          <w:szCs w:val="20"/>
        </w:rPr>
        <w:t xml:space="preserve"> al PCT)</w:t>
      </w:r>
    </w:p>
    <w:p w14:paraId="0A10C524" w14:textId="77777777" w:rsidR="00C8430D" w:rsidRDefault="00C8430D" w:rsidP="00C8430D">
      <w:pPr>
        <w:pStyle w:val="Textindependent2"/>
        <w:rPr>
          <w:rFonts w:ascii="Verdana" w:hAnsi="Verdana"/>
          <w:iCs/>
          <w:color w:val="212121"/>
          <w:sz w:val="20"/>
        </w:rPr>
      </w:pPr>
    </w:p>
    <w:p w14:paraId="1EF7C7FD" w14:textId="77777777" w:rsidR="00C8430D" w:rsidRPr="00190ABA" w:rsidRDefault="00C8430D" w:rsidP="00C8430D">
      <w:pPr>
        <w:pStyle w:val="Default"/>
        <w:spacing w:after="61"/>
        <w:jc w:val="both"/>
        <w:rPr>
          <w:rFonts w:ascii="Verdana" w:hAnsi="Verdana"/>
          <w:color w:val="auto"/>
          <w:sz w:val="20"/>
          <w:szCs w:val="20"/>
        </w:rPr>
      </w:pPr>
      <w:r w:rsidRPr="00190ABA">
        <w:rPr>
          <w:rFonts w:ascii="Verdana" w:hAnsi="Verdana"/>
          <w:color w:val="auto"/>
          <w:sz w:val="20"/>
          <w:szCs w:val="20"/>
        </w:rPr>
        <w:t>En cas que la licitadora ofereixi aquesta millora, haurà de presentar declaració responsable on es comprometi a realitzar la reparació o retirada d’urgència d’elements de comunicació, quan puguin suposar un risc per la seguretat ciutadana, en un termini inferior (a indicar) a l’establert en el Plec de Prescripcions Tècniques.</w:t>
      </w:r>
    </w:p>
    <w:p w14:paraId="04252DE7" w14:textId="77777777" w:rsidR="00C8430D" w:rsidRPr="005C0278" w:rsidRDefault="00C8430D" w:rsidP="00854309">
      <w:pPr>
        <w:rPr>
          <w:rFonts w:ascii="Verdana" w:hAnsi="Verdana" w:cs="Arial"/>
          <w:i/>
          <w:iCs/>
          <w:sz w:val="20"/>
          <w:szCs w:val="20"/>
        </w:rPr>
      </w:pPr>
    </w:p>
    <w:p w14:paraId="59757187" w14:textId="7ECF885E" w:rsidR="00764443" w:rsidRPr="005C0278" w:rsidRDefault="00764443" w:rsidP="00764443">
      <w:pPr>
        <w:shd w:val="clear" w:color="auto" w:fill="FFFFFF" w:themeFill="background1"/>
        <w:tabs>
          <w:tab w:val="left" w:pos="567"/>
          <w:tab w:val="left" w:pos="1134"/>
          <w:tab w:val="left" w:pos="1702"/>
          <w:tab w:val="left" w:pos="4678"/>
          <w:tab w:val="left" w:pos="5245"/>
        </w:tabs>
        <w:jc w:val="both"/>
        <w:rPr>
          <w:rFonts w:ascii="Verdana" w:hAnsi="Verdana" w:cs="Arial"/>
          <w:b/>
          <w:sz w:val="20"/>
          <w:szCs w:val="20"/>
        </w:rPr>
      </w:pPr>
      <w:r w:rsidRPr="005C0278">
        <w:rPr>
          <w:rFonts w:ascii="Verdana" w:hAnsi="Verdana" w:cs="Arial"/>
          <w:b/>
          <w:sz w:val="20"/>
          <w:szCs w:val="20"/>
        </w:rPr>
        <w:t xml:space="preserve">c. </w:t>
      </w:r>
      <w:proofErr w:type="spellStart"/>
      <w:r w:rsidRPr="005C0278">
        <w:rPr>
          <w:rFonts w:ascii="Verdana" w:hAnsi="Verdana" w:cs="Arial"/>
          <w:b/>
          <w:sz w:val="20"/>
          <w:szCs w:val="20"/>
        </w:rPr>
        <w:t>Percentatge</w:t>
      </w:r>
      <w:proofErr w:type="spellEnd"/>
      <w:r w:rsidRPr="005C0278">
        <w:rPr>
          <w:rFonts w:ascii="Verdana" w:hAnsi="Verdana" w:cs="Arial"/>
          <w:b/>
          <w:sz w:val="20"/>
          <w:szCs w:val="20"/>
        </w:rPr>
        <w:t xml:space="preserve"> </w:t>
      </w:r>
      <w:proofErr w:type="spellStart"/>
      <w:r w:rsidRPr="005C0278">
        <w:rPr>
          <w:rFonts w:ascii="Verdana" w:hAnsi="Verdana" w:cs="Arial"/>
          <w:b/>
          <w:sz w:val="20"/>
          <w:szCs w:val="20"/>
        </w:rPr>
        <w:t>d’increment</w:t>
      </w:r>
      <w:proofErr w:type="spellEnd"/>
      <w:r w:rsidRPr="005C0278">
        <w:rPr>
          <w:rFonts w:ascii="Verdana" w:hAnsi="Verdana" w:cs="Arial"/>
          <w:b/>
          <w:sz w:val="20"/>
          <w:szCs w:val="20"/>
        </w:rPr>
        <w:t xml:space="preserve"> </w:t>
      </w:r>
      <w:proofErr w:type="spellStart"/>
      <w:r w:rsidRPr="005C0278">
        <w:rPr>
          <w:rFonts w:ascii="Verdana" w:hAnsi="Verdana" w:cs="Arial"/>
          <w:b/>
          <w:sz w:val="20"/>
          <w:szCs w:val="20"/>
        </w:rPr>
        <w:t>ofert</w:t>
      </w:r>
      <w:proofErr w:type="spellEnd"/>
      <w:r w:rsidRPr="005C0278">
        <w:rPr>
          <w:rFonts w:ascii="Verdana" w:hAnsi="Verdana" w:cs="Arial"/>
          <w:b/>
          <w:sz w:val="20"/>
          <w:szCs w:val="20"/>
        </w:rPr>
        <w:t xml:space="preserve"> </w:t>
      </w:r>
      <w:proofErr w:type="spellStart"/>
      <w:r w:rsidRPr="005C0278">
        <w:rPr>
          <w:rFonts w:ascii="Verdana" w:hAnsi="Verdana" w:cs="Arial"/>
          <w:b/>
          <w:sz w:val="20"/>
          <w:szCs w:val="20"/>
        </w:rPr>
        <w:t>pel</w:t>
      </w:r>
      <w:proofErr w:type="spellEnd"/>
      <w:r w:rsidRPr="005C0278">
        <w:rPr>
          <w:rFonts w:ascii="Verdana" w:hAnsi="Verdana" w:cs="Arial"/>
          <w:b/>
          <w:sz w:val="20"/>
          <w:szCs w:val="20"/>
        </w:rPr>
        <w:t xml:space="preserve"> licitador en </w:t>
      </w:r>
      <w:proofErr w:type="spellStart"/>
      <w:r w:rsidRPr="005C0278">
        <w:rPr>
          <w:rFonts w:ascii="Verdana" w:hAnsi="Verdana" w:cs="Arial"/>
          <w:b/>
          <w:sz w:val="20"/>
          <w:szCs w:val="20"/>
        </w:rPr>
        <w:t>els</w:t>
      </w:r>
      <w:proofErr w:type="spellEnd"/>
      <w:r w:rsidRPr="005C0278">
        <w:rPr>
          <w:rFonts w:ascii="Verdana" w:hAnsi="Verdana" w:cs="Arial"/>
          <w:b/>
          <w:sz w:val="20"/>
          <w:szCs w:val="20"/>
        </w:rPr>
        <w:t xml:space="preserve"> </w:t>
      </w:r>
      <w:proofErr w:type="spellStart"/>
      <w:r w:rsidRPr="005C0278">
        <w:rPr>
          <w:rFonts w:ascii="Verdana" w:hAnsi="Verdana" w:cs="Arial"/>
          <w:b/>
          <w:sz w:val="20"/>
          <w:szCs w:val="20"/>
        </w:rPr>
        <w:t>preus</w:t>
      </w:r>
      <w:proofErr w:type="spellEnd"/>
      <w:r w:rsidRPr="005C0278">
        <w:rPr>
          <w:rFonts w:ascii="Verdana" w:hAnsi="Verdana" w:cs="Arial"/>
          <w:b/>
          <w:sz w:val="20"/>
          <w:szCs w:val="20"/>
        </w:rPr>
        <w:t xml:space="preserve"> per </w:t>
      </w:r>
      <w:proofErr w:type="spellStart"/>
      <w:r w:rsidRPr="005C0278">
        <w:rPr>
          <w:rFonts w:ascii="Verdana" w:hAnsi="Verdana" w:cs="Arial"/>
          <w:b/>
          <w:sz w:val="20"/>
          <w:szCs w:val="20"/>
        </w:rPr>
        <w:t>encàrrecs</w:t>
      </w:r>
      <w:proofErr w:type="spellEnd"/>
      <w:r w:rsidRPr="005C0278">
        <w:rPr>
          <w:rFonts w:ascii="Verdana" w:hAnsi="Verdana" w:cs="Arial"/>
          <w:b/>
          <w:sz w:val="20"/>
          <w:szCs w:val="20"/>
        </w:rPr>
        <w:t xml:space="preserve"> </w:t>
      </w:r>
      <w:proofErr w:type="spellStart"/>
      <w:r w:rsidRPr="005C0278">
        <w:rPr>
          <w:rFonts w:ascii="Verdana" w:hAnsi="Verdana" w:cs="Arial"/>
          <w:b/>
          <w:sz w:val="20"/>
          <w:szCs w:val="20"/>
        </w:rPr>
        <w:t>d’urgència</w:t>
      </w:r>
      <w:proofErr w:type="spellEnd"/>
      <w:r w:rsidRPr="005C0278">
        <w:rPr>
          <w:rFonts w:ascii="Verdana" w:hAnsi="Verdana" w:cs="Arial"/>
          <w:b/>
          <w:sz w:val="20"/>
          <w:szCs w:val="20"/>
        </w:rPr>
        <w:t>:</w:t>
      </w:r>
    </w:p>
    <w:p w14:paraId="7AAF79A1" w14:textId="77777777" w:rsidR="00764443" w:rsidRPr="005C0278" w:rsidRDefault="00764443" w:rsidP="00764443">
      <w:pPr>
        <w:shd w:val="clear" w:color="auto" w:fill="FFFFFF" w:themeFill="background1"/>
        <w:tabs>
          <w:tab w:val="left" w:pos="567"/>
          <w:tab w:val="left" w:pos="1134"/>
          <w:tab w:val="left" w:pos="1702"/>
          <w:tab w:val="left" w:pos="4678"/>
          <w:tab w:val="left" w:pos="5245"/>
        </w:tabs>
        <w:jc w:val="both"/>
        <w:rPr>
          <w:rFonts w:ascii="Verdana" w:hAnsi="Verdana" w:cs="Arial"/>
          <w:b/>
          <w:sz w:val="20"/>
          <w:szCs w:val="20"/>
        </w:rPr>
      </w:pPr>
    </w:p>
    <w:p w14:paraId="38D9FC84" w14:textId="47339757" w:rsidR="00764443" w:rsidRPr="005C0278" w:rsidRDefault="005C0278" w:rsidP="00764443">
      <w:pPr>
        <w:shd w:val="clear" w:color="auto" w:fill="FFFFFF" w:themeFill="background1"/>
        <w:tabs>
          <w:tab w:val="left" w:pos="567"/>
          <w:tab w:val="left" w:pos="1134"/>
          <w:tab w:val="left" w:pos="1702"/>
          <w:tab w:val="left" w:pos="4678"/>
          <w:tab w:val="left" w:pos="5245"/>
        </w:tabs>
        <w:jc w:val="both"/>
        <w:rPr>
          <w:rFonts w:ascii="Verdana" w:hAnsi="Verdana" w:cs="Arial"/>
          <w:sz w:val="20"/>
          <w:szCs w:val="20"/>
        </w:rPr>
      </w:pPr>
      <w:r>
        <w:rPr>
          <w:rFonts w:ascii="Verdana" w:hAnsi="Verdana" w:cs="Arial"/>
          <w:sz w:val="20"/>
          <w:szCs w:val="20"/>
        </w:rPr>
        <w:t xml:space="preserve">En </w:t>
      </w:r>
      <w:proofErr w:type="spellStart"/>
      <w:r>
        <w:rPr>
          <w:rFonts w:ascii="Verdana" w:hAnsi="Verdana" w:cs="Arial"/>
          <w:sz w:val="20"/>
          <w:szCs w:val="20"/>
        </w:rPr>
        <w:t>cas</w:t>
      </w:r>
      <w:proofErr w:type="spellEnd"/>
      <w:r>
        <w:rPr>
          <w:rFonts w:ascii="Verdana" w:hAnsi="Verdana" w:cs="Arial"/>
          <w:sz w:val="20"/>
          <w:szCs w:val="20"/>
        </w:rPr>
        <w:t xml:space="preserve"> de resultar </w:t>
      </w:r>
      <w:proofErr w:type="spellStart"/>
      <w:r>
        <w:rPr>
          <w:rFonts w:ascii="Verdana" w:hAnsi="Verdana" w:cs="Arial"/>
          <w:sz w:val="20"/>
          <w:szCs w:val="20"/>
        </w:rPr>
        <w:t>adjudicatari</w:t>
      </w:r>
      <w:proofErr w:type="spellEnd"/>
      <w:r w:rsidR="00764443" w:rsidRPr="005C0278">
        <w:rPr>
          <w:rFonts w:ascii="Verdana" w:hAnsi="Verdana" w:cs="Arial"/>
          <w:sz w:val="20"/>
          <w:szCs w:val="20"/>
        </w:rPr>
        <w:t xml:space="preserve"> el % </w:t>
      </w:r>
      <w:proofErr w:type="spellStart"/>
      <w:r w:rsidR="00764443" w:rsidRPr="005C0278">
        <w:rPr>
          <w:rFonts w:ascii="Verdana" w:hAnsi="Verdana" w:cs="Arial"/>
          <w:sz w:val="20"/>
          <w:szCs w:val="20"/>
        </w:rPr>
        <w:t>d’increment</w:t>
      </w:r>
      <w:proofErr w:type="spellEnd"/>
      <w:r w:rsidR="00764443" w:rsidRPr="005C0278">
        <w:rPr>
          <w:rFonts w:ascii="Verdana" w:hAnsi="Verdana" w:cs="Arial"/>
          <w:sz w:val="20"/>
          <w:szCs w:val="20"/>
        </w:rPr>
        <w:t xml:space="preserve"> en </w:t>
      </w:r>
      <w:proofErr w:type="spellStart"/>
      <w:r w:rsidR="00764443" w:rsidRPr="005C0278">
        <w:rPr>
          <w:rFonts w:ascii="Verdana" w:hAnsi="Verdana" w:cs="Arial"/>
          <w:sz w:val="20"/>
          <w:szCs w:val="20"/>
        </w:rPr>
        <w:t>els</w:t>
      </w:r>
      <w:proofErr w:type="spellEnd"/>
      <w:r w:rsidR="00764443" w:rsidRPr="005C0278">
        <w:rPr>
          <w:rFonts w:ascii="Verdana" w:hAnsi="Verdana" w:cs="Arial"/>
          <w:sz w:val="20"/>
          <w:szCs w:val="20"/>
        </w:rPr>
        <w:t xml:space="preserve"> </w:t>
      </w:r>
      <w:proofErr w:type="spellStart"/>
      <w:r w:rsidR="00764443" w:rsidRPr="005C0278">
        <w:rPr>
          <w:rFonts w:ascii="Verdana" w:hAnsi="Verdana" w:cs="Arial"/>
          <w:sz w:val="20"/>
          <w:szCs w:val="20"/>
        </w:rPr>
        <w:t>preus</w:t>
      </w:r>
      <w:proofErr w:type="spellEnd"/>
      <w:r w:rsidR="00764443" w:rsidRPr="005C0278">
        <w:rPr>
          <w:rFonts w:ascii="Verdana" w:hAnsi="Verdana" w:cs="Arial"/>
          <w:sz w:val="20"/>
          <w:szCs w:val="20"/>
        </w:rPr>
        <w:t xml:space="preserve"> per </w:t>
      </w:r>
      <w:proofErr w:type="spellStart"/>
      <w:r w:rsidR="00764443" w:rsidRPr="005C0278">
        <w:rPr>
          <w:rFonts w:ascii="Verdana" w:hAnsi="Verdana" w:cs="Arial"/>
          <w:sz w:val="20"/>
          <w:szCs w:val="20"/>
        </w:rPr>
        <w:t>encàrrecs</w:t>
      </w:r>
      <w:proofErr w:type="spellEnd"/>
      <w:r w:rsidR="00764443" w:rsidRPr="005C0278">
        <w:rPr>
          <w:rFonts w:ascii="Verdana" w:hAnsi="Verdana" w:cs="Arial"/>
          <w:sz w:val="20"/>
          <w:szCs w:val="20"/>
        </w:rPr>
        <w:t xml:space="preserve"> </w:t>
      </w:r>
      <w:proofErr w:type="spellStart"/>
      <w:r w:rsidR="00764443" w:rsidRPr="005C0278">
        <w:rPr>
          <w:rFonts w:ascii="Verdana" w:hAnsi="Verdana" w:cs="Arial"/>
          <w:sz w:val="20"/>
          <w:szCs w:val="20"/>
        </w:rPr>
        <w:t>d’urgència</w:t>
      </w:r>
      <w:proofErr w:type="spellEnd"/>
      <w:r w:rsidR="00764443" w:rsidRPr="005C0278">
        <w:rPr>
          <w:rFonts w:ascii="Verdana" w:hAnsi="Verdana" w:cs="Arial"/>
          <w:sz w:val="20"/>
          <w:szCs w:val="20"/>
        </w:rPr>
        <w:t xml:space="preserve"> respecte </w:t>
      </w:r>
      <w:proofErr w:type="spellStart"/>
      <w:r w:rsidR="00764443" w:rsidRPr="005C0278">
        <w:rPr>
          <w:rFonts w:ascii="Verdana" w:hAnsi="Verdana" w:cs="Arial"/>
          <w:sz w:val="20"/>
          <w:szCs w:val="20"/>
        </w:rPr>
        <w:t>als</w:t>
      </w:r>
      <w:proofErr w:type="spellEnd"/>
      <w:r w:rsidR="00764443" w:rsidRPr="005C0278">
        <w:rPr>
          <w:rFonts w:ascii="Verdana" w:hAnsi="Verdana" w:cs="Arial"/>
          <w:sz w:val="20"/>
          <w:szCs w:val="20"/>
        </w:rPr>
        <w:t xml:space="preserve"> </w:t>
      </w:r>
      <w:proofErr w:type="spellStart"/>
      <w:r w:rsidR="00764443" w:rsidRPr="005C0278">
        <w:rPr>
          <w:rFonts w:ascii="Verdana" w:hAnsi="Verdana" w:cs="Arial"/>
          <w:sz w:val="20"/>
          <w:szCs w:val="20"/>
        </w:rPr>
        <w:t>preus</w:t>
      </w:r>
      <w:proofErr w:type="spellEnd"/>
      <w:r w:rsidR="00764443" w:rsidRPr="005C0278">
        <w:rPr>
          <w:rFonts w:ascii="Verdana" w:hAnsi="Verdana" w:cs="Arial"/>
          <w:sz w:val="20"/>
          <w:szCs w:val="20"/>
        </w:rPr>
        <w:t xml:space="preserve"> </w:t>
      </w:r>
      <w:proofErr w:type="spellStart"/>
      <w:r w:rsidR="00764443" w:rsidRPr="005C0278">
        <w:rPr>
          <w:rFonts w:ascii="Verdana" w:hAnsi="Verdana" w:cs="Arial"/>
          <w:sz w:val="20"/>
          <w:szCs w:val="20"/>
        </w:rPr>
        <w:t>unitaris</w:t>
      </w:r>
      <w:proofErr w:type="spellEnd"/>
      <w:r w:rsidR="00764443" w:rsidRPr="005C0278">
        <w:rPr>
          <w:rFonts w:ascii="Verdana" w:hAnsi="Verdana" w:cs="Arial"/>
          <w:sz w:val="20"/>
          <w:szCs w:val="20"/>
        </w:rPr>
        <w:t xml:space="preserve"> </w:t>
      </w:r>
      <w:proofErr w:type="spellStart"/>
      <w:r w:rsidR="00764443" w:rsidRPr="005C0278">
        <w:rPr>
          <w:rFonts w:ascii="Verdana" w:hAnsi="Verdana" w:cs="Arial"/>
          <w:sz w:val="20"/>
          <w:szCs w:val="20"/>
        </w:rPr>
        <w:t>ofertats</w:t>
      </w:r>
      <w:proofErr w:type="spellEnd"/>
      <w:r w:rsidR="00764443" w:rsidRPr="005C0278">
        <w:rPr>
          <w:rFonts w:ascii="Verdana" w:hAnsi="Verdana" w:cs="Arial"/>
          <w:sz w:val="20"/>
          <w:szCs w:val="20"/>
        </w:rPr>
        <w:t xml:space="preserve"> será del: … %</w:t>
      </w:r>
    </w:p>
    <w:p w14:paraId="62249792" w14:textId="77777777" w:rsidR="00764443" w:rsidRPr="005C0278" w:rsidRDefault="00764443" w:rsidP="00764443">
      <w:pPr>
        <w:shd w:val="clear" w:color="auto" w:fill="FFFFFF" w:themeFill="background1"/>
        <w:tabs>
          <w:tab w:val="left" w:pos="567"/>
          <w:tab w:val="left" w:pos="1134"/>
          <w:tab w:val="left" w:pos="1702"/>
          <w:tab w:val="left" w:pos="4678"/>
          <w:tab w:val="left" w:pos="5245"/>
        </w:tabs>
        <w:jc w:val="both"/>
        <w:rPr>
          <w:rFonts w:ascii="Verdana" w:hAnsi="Verdana" w:cs="Arial"/>
          <w:sz w:val="20"/>
          <w:szCs w:val="20"/>
        </w:rPr>
      </w:pPr>
    </w:p>
    <w:p w14:paraId="30D79C9F" w14:textId="77777777" w:rsidR="00764443" w:rsidRPr="005C0278" w:rsidRDefault="00764443" w:rsidP="00764443">
      <w:pPr>
        <w:shd w:val="clear" w:color="auto" w:fill="FFFFFF" w:themeFill="background1"/>
        <w:tabs>
          <w:tab w:val="left" w:pos="567"/>
          <w:tab w:val="left" w:pos="1134"/>
          <w:tab w:val="left" w:pos="1702"/>
          <w:tab w:val="left" w:pos="4678"/>
          <w:tab w:val="left" w:pos="5245"/>
        </w:tabs>
        <w:jc w:val="both"/>
        <w:rPr>
          <w:rFonts w:ascii="Verdana" w:hAnsi="Verdana" w:cs="Arial"/>
          <w:sz w:val="20"/>
          <w:szCs w:val="20"/>
        </w:rPr>
      </w:pPr>
    </w:p>
    <w:p w14:paraId="09912C00" w14:textId="1ABFEEC3" w:rsidR="00764443" w:rsidRPr="005C0278" w:rsidRDefault="00764443" w:rsidP="00764443">
      <w:pPr>
        <w:tabs>
          <w:tab w:val="left" w:pos="8363"/>
        </w:tabs>
        <w:ind w:right="-1"/>
        <w:rPr>
          <w:rFonts w:ascii="Verdana" w:hAnsi="Verdana" w:cs="Arial"/>
          <w:b/>
          <w:sz w:val="20"/>
          <w:szCs w:val="20"/>
        </w:rPr>
      </w:pPr>
      <w:r w:rsidRPr="005C0278">
        <w:rPr>
          <w:rFonts w:ascii="Verdana" w:hAnsi="Verdana" w:cs="Arial"/>
          <w:b/>
          <w:sz w:val="20"/>
          <w:szCs w:val="20"/>
        </w:rPr>
        <w:t xml:space="preserve">d) </w:t>
      </w:r>
      <w:proofErr w:type="spellStart"/>
      <w:r w:rsidRPr="005C0278">
        <w:rPr>
          <w:rFonts w:ascii="Verdana" w:hAnsi="Verdana" w:cs="Arial"/>
          <w:b/>
          <w:sz w:val="20"/>
          <w:szCs w:val="20"/>
        </w:rPr>
        <w:t>Compromís</w:t>
      </w:r>
      <w:proofErr w:type="spellEnd"/>
      <w:r w:rsidRPr="005C0278">
        <w:rPr>
          <w:rFonts w:ascii="Verdana" w:hAnsi="Verdana" w:cs="Arial"/>
          <w:b/>
          <w:sz w:val="20"/>
          <w:szCs w:val="20"/>
        </w:rPr>
        <w:t xml:space="preserve"> de </w:t>
      </w:r>
      <w:proofErr w:type="spellStart"/>
      <w:r w:rsidRPr="005C0278">
        <w:rPr>
          <w:rFonts w:ascii="Verdana" w:hAnsi="Verdana" w:cs="Arial"/>
          <w:b/>
          <w:sz w:val="20"/>
          <w:szCs w:val="20"/>
        </w:rPr>
        <w:t>l’empresa</w:t>
      </w:r>
      <w:proofErr w:type="spellEnd"/>
      <w:r w:rsidRPr="005C0278">
        <w:rPr>
          <w:rFonts w:ascii="Verdana" w:hAnsi="Verdana" w:cs="Arial"/>
          <w:b/>
          <w:sz w:val="20"/>
          <w:szCs w:val="20"/>
        </w:rPr>
        <w:t xml:space="preserve"> de realizar </w:t>
      </w:r>
      <w:proofErr w:type="spellStart"/>
      <w:r w:rsidRPr="005C0278">
        <w:rPr>
          <w:rFonts w:ascii="Verdana" w:hAnsi="Verdana" w:cs="Arial"/>
          <w:b/>
          <w:sz w:val="20"/>
          <w:szCs w:val="20"/>
        </w:rPr>
        <w:t>l’entrega</w:t>
      </w:r>
      <w:proofErr w:type="spellEnd"/>
      <w:r w:rsidRPr="005C0278">
        <w:rPr>
          <w:rFonts w:ascii="Verdana" w:hAnsi="Verdana" w:cs="Arial"/>
          <w:b/>
          <w:sz w:val="20"/>
          <w:szCs w:val="20"/>
        </w:rPr>
        <w:t xml:space="preserve"> de les comandes </w:t>
      </w:r>
      <w:proofErr w:type="spellStart"/>
      <w:r w:rsidRPr="005C0278">
        <w:rPr>
          <w:rFonts w:ascii="Verdana" w:hAnsi="Verdana" w:cs="Arial"/>
          <w:b/>
          <w:sz w:val="20"/>
          <w:szCs w:val="20"/>
        </w:rPr>
        <w:t>amb</w:t>
      </w:r>
      <w:proofErr w:type="spellEnd"/>
      <w:r w:rsidRPr="005C0278">
        <w:rPr>
          <w:rFonts w:ascii="Verdana" w:hAnsi="Verdana" w:cs="Arial"/>
          <w:b/>
          <w:sz w:val="20"/>
          <w:szCs w:val="20"/>
        </w:rPr>
        <w:t xml:space="preserve"> un </w:t>
      </w:r>
      <w:proofErr w:type="spellStart"/>
      <w:r w:rsidRPr="005C0278">
        <w:rPr>
          <w:rFonts w:ascii="Verdana" w:hAnsi="Verdana" w:cs="Arial"/>
          <w:b/>
          <w:sz w:val="20"/>
          <w:szCs w:val="20"/>
        </w:rPr>
        <w:t>vehicle</w:t>
      </w:r>
      <w:proofErr w:type="spellEnd"/>
      <w:r w:rsidRPr="005C0278">
        <w:rPr>
          <w:rFonts w:ascii="Verdana" w:hAnsi="Verdana" w:cs="Arial"/>
          <w:b/>
          <w:sz w:val="20"/>
          <w:szCs w:val="20"/>
        </w:rPr>
        <w:t xml:space="preserve"> </w:t>
      </w:r>
      <w:proofErr w:type="spellStart"/>
      <w:r w:rsidRPr="005C0278">
        <w:rPr>
          <w:rFonts w:ascii="Verdana" w:hAnsi="Verdana" w:cs="Arial"/>
          <w:b/>
          <w:sz w:val="20"/>
          <w:szCs w:val="20"/>
        </w:rPr>
        <w:t>respectuós</w:t>
      </w:r>
      <w:proofErr w:type="spellEnd"/>
      <w:r w:rsidRPr="005C0278">
        <w:rPr>
          <w:rFonts w:ascii="Verdana" w:hAnsi="Verdana" w:cs="Arial"/>
          <w:b/>
          <w:sz w:val="20"/>
          <w:szCs w:val="20"/>
        </w:rPr>
        <w:t xml:space="preserve"> </w:t>
      </w:r>
      <w:proofErr w:type="spellStart"/>
      <w:r w:rsidRPr="005C0278">
        <w:rPr>
          <w:rFonts w:ascii="Verdana" w:hAnsi="Verdana" w:cs="Arial"/>
          <w:b/>
          <w:sz w:val="20"/>
          <w:szCs w:val="20"/>
        </w:rPr>
        <w:t>amb</w:t>
      </w:r>
      <w:proofErr w:type="spellEnd"/>
      <w:r w:rsidRPr="005C0278">
        <w:rPr>
          <w:rFonts w:ascii="Verdana" w:hAnsi="Verdana" w:cs="Arial"/>
          <w:b/>
          <w:sz w:val="20"/>
          <w:szCs w:val="20"/>
        </w:rPr>
        <w:t xml:space="preserve"> el </w:t>
      </w:r>
      <w:proofErr w:type="spellStart"/>
      <w:r w:rsidRPr="005C0278">
        <w:rPr>
          <w:rFonts w:ascii="Verdana" w:hAnsi="Verdana" w:cs="Arial"/>
          <w:b/>
          <w:sz w:val="20"/>
          <w:szCs w:val="20"/>
        </w:rPr>
        <w:t>medi</w:t>
      </w:r>
      <w:proofErr w:type="spellEnd"/>
      <w:r w:rsidRPr="005C0278">
        <w:rPr>
          <w:rFonts w:ascii="Verdana" w:hAnsi="Verdana" w:cs="Arial"/>
          <w:b/>
          <w:sz w:val="20"/>
          <w:szCs w:val="20"/>
        </w:rPr>
        <w:t xml:space="preserve"> </w:t>
      </w:r>
      <w:proofErr w:type="spellStart"/>
      <w:r w:rsidRPr="005C0278">
        <w:rPr>
          <w:rFonts w:ascii="Verdana" w:hAnsi="Verdana" w:cs="Arial"/>
          <w:b/>
          <w:sz w:val="20"/>
          <w:szCs w:val="20"/>
        </w:rPr>
        <w:t>ambient</w:t>
      </w:r>
      <w:proofErr w:type="spellEnd"/>
      <w:r w:rsidR="00DC55A6" w:rsidRPr="005C0278">
        <w:rPr>
          <w:rFonts w:ascii="Verdana" w:hAnsi="Verdana" w:cs="Arial"/>
          <w:b/>
          <w:sz w:val="20"/>
          <w:szCs w:val="20"/>
        </w:rPr>
        <w:t>:</w:t>
      </w:r>
    </w:p>
    <w:p w14:paraId="50376EE7" w14:textId="77777777" w:rsidR="00DC55A6" w:rsidRPr="005C0278" w:rsidRDefault="00DC55A6" w:rsidP="00764443">
      <w:pPr>
        <w:tabs>
          <w:tab w:val="left" w:pos="8363"/>
        </w:tabs>
        <w:ind w:right="-1"/>
        <w:rPr>
          <w:rFonts w:ascii="Verdana" w:hAnsi="Verdana" w:cs="Arial"/>
          <w:sz w:val="20"/>
          <w:szCs w:val="20"/>
        </w:rPr>
      </w:pPr>
    </w:p>
    <w:p w14:paraId="79A6795E" w14:textId="2245DF2C" w:rsidR="00DC55A6" w:rsidRPr="005C0278" w:rsidRDefault="00DC55A6" w:rsidP="00764443">
      <w:pPr>
        <w:tabs>
          <w:tab w:val="left" w:pos="8363"/>
        </w:tabs>
        <w:ind w:right="-1"/>
        <w:rPr>
          <w:rFonts w:ascii="Verdana" w:hAnsi="Verdana" w:cs="Arial"/>
          <w:sz w:val="20"/>
          <w:szCs w:val="20"/>
        </w:rPr>
      </w:pPr>
      <w:r w:rsidRPr="005C0278">
        <w:rPr>
          <w:rFonts w:ascii="Verdana" w:hAnsi="Verdana" w:cs="Arial"/>
          <w:sz w:val="20"/>
          <w:szCs w:val="20"/>
        </w:rPr>
        <w:t>SI/NO</w:t>
      </w:r>
    </w:p>
    <w:p w14:paraId="2EAD8BF0" w14:textId="77777777" w:rsidR="00DC55A6" w:rsidRPr="005C0278" w:rsidRDefault="00DC55A6" w:rsidP="00764443">
      <w:pPr>
        <w:tabs>
          <w:tab w:val="left" w:pos="8363"/>
        </w:tabs>
        <w:ind w:right="-1"/>
        <w:rPr>
          <w:rFonts w:ascii="Verdana" w:hAnsi="Verdana" w:cs="Arial"/>
          <w:sz w:val="20"/>
          <w:szCs w:val="20"/>
        </w:rPr>
      </w:pPr>
    </w:p>
    <w:p w14:paraId="52DE308E" w14:textId="376C5E59" w:rsidR="00DC55A6" w:rsidRPr="005C0278" w:rsidRDefault="00DC55A6" w:rsidP="00764443">
      <w:pPr>
        <w:tabs>
          <w:tab w:val="left" w:pos="8363"/>
        </w:tabs>
        <w:ind w:right="-1"/>
        <w:rPr>
          <w:rFonts w:ascii="Verdana" w:hAnsi="Verdana" w:cs="Arial"/>
          <w:sz w:val="20"/>
          <w:szCs w:val="20"/>
        </w:rPr>
      </w:pPr>
      <w:r w:rsidRPr="005C0278">
        <w:rPr>
          <w:rFonts w:ascii="Verdana" w:hAnsi="Verdana" w:cs="Arial"/>
          <w:sz w:val="20"/>
          <w:szCs w:val="20"/>
        </w:rPr>
        <w:t xml:space="preserve">En cas </w:t>
      </w:r>
      <w:proofErr w:type="spellStart"/>
      <w:r w:rsidRPr="005C0278">
        <w:rPr>
          <w:rFonts w:ascii="Verdana" w:hAnsi="Verdana" w:cs="Arial"/>
          <w:sz w:val="20"/>
          <w:szCs w:val="20"/>
        </w:rPr>
        <w:t>afirmatiu</w:t>
      </w:r>
      <w:proofErr w:type="spellEnd"/>
      <w:r w:rsidRPr="005C0278">
        <w:rPr>
          <w:rFonts w:ascii="Verdana" w:hAnsi="Verdana" w:cs="Arial"/>
          <w:sz w:val="20"/>
          <w:szCs w:val="20"/>
        </w:rPr>
        <w:t xml:space="preserve">, el </w:t>
      </w:r>
      <w:proofErr w:type="spellStart"/>
      <w:r w:rsidRPr="005C0278">
        <w:rPr>
          <w:rFonts w:ascii="Verdana" w:hAnsi="Verdana" w:cs="Arial"/>
          <w:sz w:val="20"/>
          <w:szCs w:val="20"/>
        </w:rPr>
        <w:t>vehicle</w:t>
      </w:r>
      <w:proofErr w:type="spellEnd"/>
      <w:r w:rsidR="00DE59BB">
        <w:rPr>
          <w:rFonts w:ascii="Verdana" w:hAnsi="Verdana" w:cs="Arial"/>
          <w:sz w:val="20"/>
          <w:szCs w:val="20"/>
        </w:rPr>
        <w:t xml:space="preserve"> que </w:t>
      </w:r>
      <w:proofErr w:type="spellStart"/>
      <w:r w:rsidR="00DE59BB">
        <w:rPr>
          <w:rFonts w:ascii="Verdana" w:hAnsi="Verdana" w:cs="Arial"/>
          <w:sz w:val="20"/>
          <w:szCs w:val="20"/>
        </w:rPr>
        <w:t>s’adscriurà</w:t>
      </w:r>
      <w:proofErr w:type="spellEnd"/>
      <w:r w:rsidR="00DE59BB">
        <w:rPr>
          <w:rFonts w:ascii="Verdana" w:hAnsi="Verdana" w:cs="Arial"/>
          <w:sz w:val="20"/>
          <w:szCs w:val="20"/>
        </w:rPr>
        <w:t xml:space="preserve"> </w:t>
      </w:r>
      <w:proofErr w:type="spellStart"/>
      <w:r w:rsidR="00DE59BB">
        <w:rPr>
          <w:rFonts w:ascii="Verdana" w:hAnsi="Verdana" w:cs="Arial"/>
          <w:sz w:val="20"/>
          <w:szCs w:val="20"/>
        </w:rPr>
        <w:t>als</w:t>
      </w:r>
      <w:proofErr w:type="spellEnd"/>
      <w:r w:rsidR="00DE59BB">
        <w:rPr>
          <w:rFonts w:ascii="Verdana" w:hAnsi="Verdana" w:cs="Arial"/>
          <w:sz w:val="20"/>
          <w:szCs w:val="20"/>
        </w:rPr>
        <w:t xml:space="preserve"> </w:t>
      </w:r>
      <w:proofErr w:type="spellStart"/>
      <w:r w:rsidR="00DE59BB">
        <w:rPr>
          <w:rFonts w:ascii="Verdana" w:hAnsi="Verdana" w:cs="Arial"/>
          <w:sz w:val="20"/>
          <w:szCs w:val="20"/>
        </w:rPr>
        <w:t>lliuraments</w:t>
      </w:r>
      <w:proofErr w:type="spellEnd"/>
      <w:r w:rsidR="00DE59BB">
        <w:rPr>
          <w:rFonts w:ascii="Verdana" w:hAnsi="Verdana" w:cs="Arial"/>
          <w:sz w:val="20"/>
          <w:szCs w:val="20"/>
        </w:rPr>
        <w:t xml:space="preserve"> </w:t>
      </w:r>
      <w:proofErr w:type="spellStart"/>
      <w:r w:rsidR="00DE59BB">
        <w:rPr>
          <w:rFonts w:ascii="Verdana" w:hAnsi="Verdana" w:cs="Arial"/>
          <w:sz w:val="20"/>
          <w:szCs w:val="20"/>
        </w:rPr>
        <w:t>objecte</w:t>
      </w:r>
      <w:proofErr w:type="spellEnd"/>
      <w:r w:rsidR="00DE59BB">
        <w:rPr>
          <w:rFonts w:ascii="Verdana" w:hAnsi="Verdana" w:cs="Arial"/>
          <w:sz w:val="20"/>
          <w:szCs w:val="20"/>
        </w:rPr>
        <w:t xml:space="preserve"> </w:t>
      </w:r>
      <w:proofErr w:type="spellStart"/>
      <w:r w:rsidR="00DE59BB">
        <w:rPr>
          <w:rFonts w:ascii="Verdana" w:hAnsi="Verdana" w:cs="Arial"/>
          <w:sz w:val="20"/>
          <w:szCs w:val="20"/>
        </w:rPr>
        <w:t>d’aquest</w:t>
      </w:r>
      <w:proofErr w:type="spellEnd"/>
      <w:r w:rsidR="00DE59BB">
        <w:rPr>
          <w:rFonts w:ascii="Verdana" w:hAnsi="Verdana" w:cs="Arial"/>
          <w:sz w:val="20"/>
          <w:szCs w:val="20"/>
        </w:rPr>
        <w:t xml:space="preserve"> contracte:</w:t>
      </w:r>
    </w:p>
    <w:p w14:paraId="7429D34A" w14:textId="77777777" w:rsidR="00DC55A6" w:rsidRPr="005C0278" w:rsidRDefault="00DC55A6" w:rsidP="00764443">
      <w:pPr>
        <w:tabs>
          <w:tab w:val="left" w:pos="8363"/>
        </w:tabs>
        <w:ind w:right="-1"/>
        <w:rPr>
          <w:rFonts w:ascii="Verdana" w:hAnsi="Verdana" w:cs="Arial"/>
          <w:sz w:val="20"/>
          <w:szCs w:val="20"/>
        </w:rPr>
      </w:pPr>
    </w:p>
    <w:p w14:paraId="1E26480F" w14:textId="07FCACE8" w:rsidR="00DC55A6" w:rsidRPr="005C0278" w:rsidRDefault="00DC55A6" w:rsidP="00764443">
      <w:pPr>
        <w:tabs>
          <w:tab w:val="left" w:pos="8363"/>
        </w:tabs>
        <w:ind w:right="-1"/>
        <w:rPr>
          <w:rFonts w:ascii="Verdana" w:hAnsi="Verdana" w:cs="Arial"/>
          <w:i/>
          <w:sz w:val="20"/>
          <w:szCs w:val="20"/>
        </w:rPr>
      </w:pPr>
      <w:r w:rsidRPr="005C0278">
        <w:rPr>
          <w:rFonts w:ascii="Verdana" w:hAnsi="Verdana" w:cs="Arial"/>
          <w:i/>
          <w:sz w:val="20"/>
          <w:szCs w:val="20"/>
        </w:rPr>
        <w:fldChar w:fldCharType="begin">
          <w:ffData>
            <w:name w:val="Verifica1"/>
            <w:enabled w:val="0"/>
            <w:calcOnExit w:val="0"/>
            <w:checkBox>
              <w:sizeAuto/>
              <w:default w:val="0"/>
            </w:checkBox>
          </w:ffData>
        </w:fldChar>
      </w:r>
      <w:r w:rsidRPr="005C0278">
        <w:rPr>
          <w:rFonts w:ascii="Verdana" w:hAnsi="Verdana" w:cs="Arial"/>
          <w:i/>
          <w:sz w:val="20"/>
          <w:szCs w:val="20"/>
        </w:rPr>
        <w:instrText xml:space="preserve"> FORMCHECKBOX </w:instrText>
      </w:r>
      <w:r w:rsidRPr="005C0278">
        <w:rPr>
          <w:rFonts w:ascii="Verdana" w:hAnsi="Verdana" w:cs="Arial"/>
          <w:i/>
          <w:sz w:val="20"/>
          <w:szCs w:val="20"/>
        </w:rPr>
      </w:r>
      <w:r w:rsidRPr="005C0278">
        <w:rPr>
          <w:rFonts w:ascii="Verdana" w:hAnsi="Verdana" w:cs="Arial"/>
          <w:i/>
          <w:sz w:val="20"/>
          <w:szCs w:val="20"/>
        </w:rPr>
        <w:fldChar w:fldCharType="end"/>
      </w:r>
      <w:r w:rsidRPr="005C0278">
        <w:rPr>
          <w:rFonts w:ascii="Verdana" w:hAnsi="Verdana" w:cs="Arial"/>
          <w:i/>
          <w:sz w:val="20"/>
          <w:szCs w:val="20"/>
        </w:rPr>
        <w:t xml:space="preserve"> </w:t>
      </w:r>
      <w:proofErr w:type="spellStart"/>
      <w:r w:rsidRPr="005C0278">
        <w:rPr>
          <w:rFonts w:ascii="Verdana" w:hAnsi="Verdana" w:cs="Arial"/>
          <w:i/>
          <w:sz w:val="20"/>
          <w:szCs w:val="20"/>
        </w:rPr>
        <w:t>Disposa</w:t>
      </w:r>
      <w:proofErr w:type="spellEnd"/>
      <w:r w:rsidRPr="005C0278">
        <w:rPr>
          <w:rFonts w:ascii="Verdana" w:hAnsi="Verdana" w:cs="Arial"/>
          <w:i/>
          <w:sz w:val="20"/>
          <w:szCs w:val="20"/>
        </w:rPr>
        <w:t xml:space="preserve"> </w:t>
      </w:r>
      <w:proofErr w:type="spellStart"/>
      <w:r w:rsidR="005C0278">
        <w:rPr>
          <w:rFonts w:ascii="Verdana" w:hAnsi="Verdana" w:cs="Arial"/>
          <w:i/>
          <w:sz w:val="20"/>
          <w:szCs w:val="20"/>
        </w:rPr>
        <w:t>d’</w:t>
      </w:r>
      <w:r w:rsidRPr="005C0278">
        <w:rPr>
          <w:rFonts w:ascii="Verdana" w:hAnsi="Verdana" w:cs="Arial"/>
          <w:i/>
          <w:sz w:val="20"/>
          <w:szCs w:val="20"/>
        </w:rPr>
        <w:t>etiquetatge</w:t>
      </w:r>
      <w:proofErr w:type="spellEnd"/>
      <w:r w:rsidRPr="005C0278">
        <w:rPr>
          <w:rFonts w:ascii="Verdana" w:hAnsi="Verdana" w:cs="Arial"/>
          <w:i/>
          <w:sz w:val="20"/>
          <w:szCs w:val="20"/>
        </w:rPr>
        <w:t xml:space="preserve"> ZERO</w:t>
      </w:r>
    </w:p>
    <w:p w14:paraId="0CBEDF03" w14:textId="77777777" w:rsidR="00DC55A6" w:rsidRPr="005C0278" w:rsidRDefault="00DC55A6" w:rsidP="00764443">
      <w:pPr>
        <w:tabs>
          <w:tab w:val="left" w:pos="8363"/>
        </w:tabs>
        <w:ind w:right="-1"/>
        <w:rPr>
          <w:rFonts w:ascii="Verdana" w:hAnsi="Verdana" w:cs="Arial"/>
          <w:i/>
          <w:sz w:val="20"/>
          <w:szCs w:val="20"/>
        </w:rPr>
      </w:pPr>
    </w:p>
    <w:p w14:paraId="305B0DDB" w14:textId="63F0E70C" w:rsidR="00DC55A6" w:rsidRPr="005C0278" w:rsidRDefault="00DC55A6" w:rsidP="00764443">
      <w:pPr>
        <w:tabs>
          <w:tab w:val="left" w:pos="8363"/>
        </w:tabs>
        <w:ind w:right="-1"/>
        <w:rPr>
          <w:rFonts w:ascii="Verdana" w:hAnsi="Verdana" w:cs="Arial"/>
          <w:sz w:val="20"/>
          <w:szCs w:val="20"/>
        </w:rPr>
      </w:pPr>
      <w:r w:rsidRPr="005C0278">
        <w:rPr>
          <w:rFonts w:ascii="Verdana" w:hAnsi="Verdana" w:cs="Arial"/>
          <w:i/>
          <w:sz w:val="20"/>
          <w:szCs w:val="20"/>
        </w:rPr>
        <w:fldChar w:fldCharType="begin">
          <w:ffData>
            <w:name w:val="Verifica1"/>
            <w:enabled w:val="0"/>
            <w:calcOnExit w:val="0"/>
            <w:checkBox>
              <w:sizeAuto/>
              <w:default w:val="0"/>
            </w:checkBox>
          </w:ffData>
        </w:fldChar>
      </w:r>
      <w:r w:rsidRPr="005C0278">
        <w:rPr>
          <w:rFonts w:ascii="Verdana" w:hAnsi="Verdana" w:cs="Arial"/>
          <w:i/>
          <w:sz w:val="20"/>
          <w:szCs w:val="20"/>
        </w:rPr>
        <w:instrText xml:space="preserve"> FORMCHECKBOX </w:instrText>
      </w:r>
      <w:r w:rsidRPr="005C0278">
        <w:rPr>
          <w:rFonts w:ascii="Verdana" w:hAnsi="Verdana" w:cs="Arial"/>
          <w:i/>
          <w:sz w:val="20"/>
          <w:szCs w:val="20"/>
        </w:rPr>
      </w:r>
      <w:r w:rsidRPr="005C0278">
        <w:rPr>
          <w:rFonts w:ascii="Verdana" w:hAnsi="Verdana" w:cs="Arial"/>
          <w:i/>
          <w:sz w:val="20"/>
          <w:szCs w:val="20"/>
        </w:rPr>
        <w:fldChar w:fldCharType="end"/>
      </w:r>
      <w:r w:rsidRPr="005C0278">
        <w:rPr>
          <w:rFonts w:ascii="Verdana" w:hAnsi="Verdana" w:cs="Arial"/>
          <w:i/>
          <w:sz w:val="20"/>
          <w:szCs w:val="20"/>
        </w:rPr>
        <w:t xml:space="preserve"> </w:t>
      </w:r>
      <w:proofErr w:type="spellStart"/>
      <w:r w:rsidRPr="005C0278">
        <w:rPr>
          <w:rFonts w:ascii="Verdana" w:hAnsi="Verdana" w:cs="Arial"/>
          <w:i/>
          <w:sz w:val="20"/>
          <w:szCs w:val="20"/>
        </w:rPr>
        <w:t>Disposa</w:t>
      </w:r>
      <w:proofErr w:type="spellEnd"/>
      <w:r w:rsidRPr="005C0278">
        <w:rPr>
          <w:rFonts w:ascii="Verdana" w:hAnsi="Verdana" w:cs="Arial"/>
          <w:i/>
          <w:sz w:val="20"/>
          <w:szCs w:val="20"/>
        </w:rPr>
        <w:t xml:space="preserve"> </w:t>
      </w:r>
      <w:proofErr w:type="spellStart"/>
      <w:r w:rsidRPr="005C0278">
        <w:rPr>
          <w:rFonts w:ascii="Verdana" w:hAnsi="Verdana" w:cs="Arial"/>
          <w:i/>
          <w:sz w:val="20"/>
          <w:szCs w:val="20"/>
        </w:rPr>
        <w:t>d’etiquetatge</w:t>
      </w:r>
      <w:proofErr w:type="spellEnd"/>
      <w:r w:rsidRPr="005C0278">
        <w:rPr>
          <w:rFonts w:ascii="Verdana" w:hAnsi="Verdana" w:cs="Arial"/>
          <w:i/>
          <w:sz w:val="20"/>
          <w:szCs w:val="20"/>
        </w:rPr>
        <w:t xml:space="preserve"> ECO</w:t>
      </w:r>
    </w:p>
    <w:p w14:paraId="06851E70" w14:textId="77777777" w:rsidR="00DC55A6" w:rsidRPr="005C0278" w:rsidRDefault="00DC55A6" w:rsidP="00764443">
      <w:pPr>
        <w:tabs>
          <w:tab w:val="left" w:pos="8363"/>
        </w:tabs>
        <w:ind w:right="-1"/>
        <w:rPr>
          <w:rFonts w:ascii="Verdana" w:hAnsi="Verdana" w:cs="Arial"/>
          <w:sz w:val="20"/>
          <w:szCs w:val="20"/>
        </w:rPr>
      </w:pPr>
    </w:p>
    <w:p w14:paraId="4A4A5FB1" w14:textId="5AD6C6C4" w:rsidR="00DC55A6" w:rsidRPr="005C0278" w:rsidRDefault="00DC55A6" w:rsidP="00764443">
      <w:pPr>
        <w:tabs>
          <w:tab w:val="left" w:pos="8363"/>
        </w:tabs>
        <w:ind w:right="-1"/>
        <w:rPr>
          <w:rFonts w:ascii="Verdana" w:hAnsi="Verdana" w:cs="Arial"/>
          <w:sz w:val="20"/>
          <w:szCs w:val="20"/>
        </w:rPr>
      </w:pPr>
      <w:r w:rsidRPr="005C0278">
        <w:rPr>
          <w:rFonts w:ascii="Verdana" w:hAnsi="Verdana" w:cs="Arial"/>
          <w:sz w:val="20"/>
          <w:szCs w:val="20"/>
        </w:rPr>
        <w:t xml:space="preserve">En cas </w:t>
      </w:r>
      <w:proofErr w:type="spellStart"/>
      <w:r w:rsidRPr="005C0278">
        <w:rPr>
          <w:rFonts w:ascii="Verdana" w:hAnsi="Verdana" w:cs="Arial"/>
          <w:sz w:val="20"/>
          <w:szCs w:val="20"/>
        </w:rPr>
        <w:t>d’oferir</w:t>
      </w:r>
      <w:proofErr w:type="spellEnd"/>
      <w:r w:rsidRPr="005C0278">
        <w:rPr>
          <w:rFonts w:ascii="Verdana" w:hAnsi="Verdana" w:cs="Arial"/>
          <w:sz w:val="20"/>
          <w:szCs w:val="20"/>
        </w:rPr>
        <w:t xml:space="preserve"> </w:t>
      </w:r>
      <w:proofErr w:type="spellStart"/>
      <w:r w:rsidRPr="005C0278">
        <w:rPr>
          <w:rFonts w:ascii="Verdana" w:hAnsi="Verdana" w:cs="Arial"/>
          <w:sz w:val="20"/>
          <w:szCs w:val="20"/>
        </w:rPr>
        <w:t>aquesta</w:t>
      </w:r>
      <w:proofErr w:type="spellEnd"/>
      <w:r w:rsidRPr="005C0278">
        <w:rPr>
          <w:rFonts w:ascii="Verdana" w:hAnsi="Verdana" w:cs="Arial"/>
          <w:sz w:val="20"/>
          <w:szCs w:val="20"/>
        </w:rPr>
        <w:t xml:space="preserve"> </w:t>
      </w:r>
      <w:proofErr w:type="spellStart"/>
      <w:r w:rsidRPr="005C0278">
        <w:rPr>
          <w:rFonts w:ascii="Verdana" w:hAnsi="Verdana" w:cs="Arial"/>
          <w:sz w:val="20"/>
          <w:szCs w:val="20"/>
        </w:rPr>
        <w:t>millora</w:t>
      </w:r>
      <w:proofErr w:type="spellEnd"/>
      <w:r w:rsidRPr="005C0278">
        <w:rPr>
          <w:rFonts w:ascii="Verdana" w:hAnsi="Verdana" w:cs="Arial"/>
          <w:sz w:val="20"/>
          <w:szCs w:val="20"/>
        </w:rPr>
        <w:t xml:space="preserve"> la licitadora </w:t>
      </w:r>
      <w:proofErr w:type="spellStart"/>
      <w:r w:rsidRPr="005C0278">
        <w:rPr>
          <w:rFonts w:ascii="Verdana" w:hAnsi="Verdana" w:cs="Arial"/>
          <w:sz w:val="20"/>
          <w:szCs w:val="20"/>
        </w:rPr>
        <w:t>haurà</w:t>
      </w:r>
      <w:proofErr w:type="spellEnd"/>
      <w:r w:rsidRPr="005C0278">
        <w:rPr>
          <w:rFonts w:ascii="Verdana" w:hAnsi="Verdana" w:cs="Arial"/>
          <w:sz w:val="20"/>
          <w:szCs w:val="20"/>
        </w:rPr>
        <w:t xml:space="preserve"> de presentar </w:t>
      </w:r>
      <w:proofErr w:type="spellStart"/>
      <w:r w:rsidRPr="005C0278">
        <w:rPr>
          <w:rFonts w:ascii="Verdana" w:hAnsi="Verdana" w:cs="Arial"/>
          <w:sz w:val="20"/>
          <w:szCs w:val="20"/>
        </w:rPr>
        <w:t>declaració</w:t>
      </w:r>
      <w:proofErr w:type="spellEnd"/>
      <w:r w:rsidRPr="005C0278">
        <w:rPr>
          <w:rFonts w:ascii="Verdana" w:hAnsi="Verdana" w:cs="Arial"/>
          <w:sz w:val="20"/>
          <w:szCs w:val="20"/>
        </w:rPr>
        <w:t xml:space="preserve"> responsable, </w:t>
      </w:r>
      <w:proofErr w:type="spellStart"/>
      <w:r w:rsidRPr="005C0278">
        <w:rPr>
          <w:rFonts w:ascii="Verdana" w:hAnsi="Verdana" w:cs="Arial"/>
          <w:sz w:val="20"/>
          <w:szCs w:val="20"/>
        </w:rPr>
        <w:t>amb</w:t>
      </w:r>
      <w:proofErr w:type="spellEnd"/>
      <w:r w:rsidRPr="005C0278">
        <w:rPr>
          <w:rFonts w:ascii="Verdana" w:hAnsi="Verdana" w:cs="Arial"/>
          <w:sz w:val="20"/>
          <w:szCs w:val="20"/>
        </w:rPr>
        <w:t xml:space="preserve"> el </w:t>
      </w:r>
      <w:proofErr w:type="spellStart"/>
      <w:r w:rsidRPr="005C0278">
        <w:rPr>
          <w:rFonts w:ascii="Verdana" w:hAnsi="Verdana" w:cs="Arial"/>
          <w:sz w:val="20"/>
          <w:szCs w:val="20"/>
        </w:rPr>
        <w:t>compromís</w:t>
      </w:r>
      <w:proofErr w:type="spellEnd"/>
      <w:r w:rsidRPr="005C0278">
        <w:rPr>
          <w:rFonts w:ascii="Verdana" w:hAnsi="Verdana" w:cs="Arial"/>
          <w:sz w:val="20"/>
          <w:szCs w:val="20"/>
        </w:rPr>
        <w:t xml:space="preserve"> de </w:t>
      </w:r>
      <w:proofErr w:type="spellStart"/>
      <w:r w:rsidRPr="005C0278">
        <w:rPr>
          <w:rFonts w:ascii="Verdana" w:hAnsi="Verdana" w:cs="Arial"/>
          <w:sz w:val="20"/>
          <w:szCs w:val="20"/>
        </w:rPr>
        <w:t>l’empresa</w:t>
      </w:r>
      <w:proofErr w:type="spellEnd"/>
      <w:r w:rsidRPr="005C0278">
        <w:rPr>
          <w:rFonts w:ascii="Verdana" w:hAnsi="Verdana" w:cs="Arial"/>
          <w:sz w:val="20"/>
          <w:szCs w:val="20"/>
        </w:rPr>
        <w:t xml:space="preserve"> de realizar </w:t>
      </w:r>
      <w:proofErr w:type="spellStart"/>
      <w:r w:rsidRPr="005C0278">
        <w:rPr>
          <w:rFonts w:ascii="Verdana" w:hAnsi="Verdana" w:cs="Arial"/>
          <w:sz w:val="20"/>
          <w:szCs w:val="20"/>
        </w:rPr>
        <w:t>l’entrega</w:t>
      </w:r>
      <w:proofErr w:type="spellEnd"/>
      <w:r w:rsidRPr="005C0278">
        <w:rPr>
          <w:rFonts w:ascii="Verdana" w:hAnsi="Verdana" w:cs="Arial"/>
          <w:sz w:val="20"/>
          <w:szCs w:val="20"/>
        </w:rPr>
        <w:t xml:space="preserve"> de les comandes </w:t>
      </w:r>
      <w:proofErr w:type="spellStart"/>
      <w:r w:rsidRPr="005C0278">
        <w:rPr>
          <w:rFonts w:ascii="Verdana" w:hAnsi="Verdana" w:cs="Arial"/>
          <w:sz w:val="20"/>
          <w:szCs w:val="20"/>
        </w:rPr>
        <w:t>amb</w:t>
      </w:r>
      <w:proofErr w:type="spellEnd"/>
      <w:r w:rsidRPr="005C0278">
        <w:rPr>
          <w:rFonts w:ascii="Verdana" w:hAnsi="Verdana" w:cs="Arial"/>
          <w:sz w:val="20"/>
          <w:szCs w:val="20"/>
        </w:rPr>
        <w:t xml:space="preserve"> </w:t>
      </w:r>
      <w:proofErr w:type="spellStart"/>
      <w:r w:rsidRPr="005C0278">
        <w:rPr>
          <w:rFonts w:ascii="Verdana" w:hAnsi="Verdana" w:cs="Arial"/>
          <w:sz w:val="20"/>
          <w:szCs w:val="20"/>
        </w:rPr>
        <w:t>vehicles</w:t>
      </w:r>
      <w:proofErr w:type="spellEnd"/>
      <w:r w:rsidRPr="005C0278">
        <w:rPr>
          <w:rFonts w:ascii="Verdana" w:hAnsi="Verdana" w:cs="Arial"/>
          <w:sz w:val="20"/>
          <w:szCs w:val="20"/>
        </w:rPr>
        <w:t xml:space="preserve"> </w:t>
      </w:r>
      <w:proofErr w:type="spellStart"/>
      <w:r w:rsidRPr="005C0278">
        <w:rPr>
          <w:rFonts w:ascii="Verdana" w:hAnsi="Verdana" w:cs="Arial"/>
          <w:sz w:val="20"/>
          <w:szCs w:val="20"/>
        </w:rPr>
        <w:t>respectuós</w:t>
      </w:r>
      <w:proofErr w:type="spellEnd"/>
      <w:r w:rsidRPr="005C0278">
        <w:rPr>
          <w:rFonts w:ascii="Verdana" w:hAnsi="Verdana" w:cs="Arial"/>
          <w:sz w:val="20"/>
          <w:szCs w:val="20"/>
        </w:rPr>
        <w:t xml:space="preserve"> </w:t>
      </w:r>
      <w:proofErr w:type="spellStart"/>
      <w:r w:rsidRPr="005C0278">
        <w:rPr>
          <w:rFonts w:ascii="Verdana" w:hAnsi="Verdana" w:cs="Arial"/>
          <w:sz w:val="20"/>
          <w:szCs w:val="20"/>
        </w:rPr>
        <w:t>amb</w:t>
      </w:r>
      <w:proofErr w:type="spellEnd"/>
      <w:r w:rsidRPr="005C0278">
        <w:rPr>
          <w:rFonts w:ascii="Verdana" w:hAnsi="Verdana" w:cs="Arial"/>
          <w:sz w:val="20"/>
          <w:szCs w:val="20"/>
        </w:rPr>
        <w:t xml:space="preserve"> el </w:t>
      </w:r>
      <w:proofErr w:type="spellStart"/>
      <w:r w:rsidRPr="005C0278">
        <w:rPr>
          <w:rFonts w:ascii="Verdana" w:hAnsi="Verdana" w:cs="Arial"/>
          <w:sz w:val="20"/>
          <w:szCs w:val="20"/>
        </w:rPr>
        <w:t>medi</w:t>
      </w:r>
      <w:proofErr w:type="spellEnd"/>
      <w:r w:rsidRPr="005C0278">
        <w:rPr>
          <w:rFonts w:ascii="Verdana" w:hAnsi="Verdana" w:cs="Arial"/>
          <w:sz w:val="20"/>
          <w:szCs w:val="20"/>
        </w:rPr>
        <w:t xml:space="preserve"> </w:t>
      </w:r>
      <w:proofErr w:type="spellStart"/>
      <w:r w:rsidRPr="005C0278">
        <w:rPr>
          <w:rFonts w:ascii="Verdana" w:hAnsi="Verdana" w:cs="Arial"/>
          <w:sz w:val="20"/>
          <w:szCs w:val="20"/>
        </w:rPr>
        <w:t>ambient</w:t>
      </w:r>
      <w:proofErr w:type="spellEnd"/>
      <w:r w:rsidRPr="005C0278">
        <w:rPr>
          <w:rFonts w:ascii="Verdana" w:hAnsi="Verdana" w:cs="Arial"/>
          <w:sz w:val="20"/>
          <w:szCs w:val="20"/>
        </w:rPr>
        <w:t xml:space="preserve">, </w:t>
      </w:r>
      <w:proofErr w:type="spellStart"/>
      <w:r w:rsidRPr="005C0278">
        <w:rPr>
          <w:rFonts w:ascii="Verdana" w:hAnsi="Verdana" w:cs="Arial"/>
          <w:sz w:val="20"/>
          <w:szCs w:val="20"/>
        </w:rPr>
        <w:t>havent</w:t>
      </w:r>
      <w:proofErr w:type="spellEnd"/>
      <w:r w:rsidRPr="005C0278">
        <w:rPr>
          <w:rFonts w:ascii="Verdana" w:hAnsi="Verdana" w:cs="Arial"/>
          <w:sz w:val="20"/>
          <w:szCs w:val="20"/>
        </w:rPr>
        <w:t xml:space="preserve">-se </w:t>
      </w:r>
      <w:proofErr w:type="spellStart"/>
      <w:r w:rsidRPr="005C0278">
        <w:rPr>
          <w:rFonts w:ascii="Verdana" w:hAnsi="Verdana" w:cs="Arial"/>
          <w:sz w:val="20"/>
          <w:szCs w:val="20"/>
        </w:rPr>
        <w:t>d’indicar</w:t>
      </w:r>
      <w:proofErr w:type="spellEnd"/>
      <w:r w:rsidRPr="005C0278">
        <w:rPr>
          <w:rFonts w:ascii="Verdana" w:hAnsi="Verdana" w:cs="Arial"/>
          <w:sz w:val="20"/>
          <w:szCs w:val="20"/>
        </w:rPr>
        <w:t>:</w:t>
      </w:r>
    </w:p>
    <w:p w14:paraId="6D8F549A" w14:textId="77777777" w:rsidR="00DC55A6" w:rsidRPr="005C0278" w:rsidRDefault="00DC55A6" w:rsidP="00764443">
      <w:pPr>
        <w:tabs>
          <w:tab w:val="left" w:pos="8363"/>
        </w:tabs>
        <w:ind w:right="-1"/>
        <w:rPr>
          <w:rFonts w:ascii="Verdana" w:hAnsi="Verdana" w:cs="Arial"/>
          <w:sz w:val="20"/>
          <w:szCs w:val="20"/>
        </w:rPr>
      </w:pPr>
    </w:p>
    <w:p w14:paraId="3E1FBED1" w14:textId="77777777" w:rsidR="00DC55A6" w:rsidRPr="005C0278" w:rsidRDefault="00DC55A6" w:rsidP="00DC55A6">
      <w:pPr>
        <w:pStyle w:val="Capalera"/>
        <w:numPr>
          <w:ilvl w:val="0"/>
          <w:numId w:val="47"/>
        </w:numPr>
        <w:jc w:val="both"/>
        <w:rPr>
          <w:rFonts w:ascii="Verdana" w:hAnsi="Verdana" w:cs="Arial"/>
        </w:rPr>
      </w:pPr>
      <w:r w:rsidRPr="005C0278">
        <w:rPr>
          <w:rFonts w:ascii="Verdana" w:hAnsi="Verdana" w:cs="Arial"/>
        </w:rPr>
        <w:t xml:space="preserve">en cas de disposar de flota pròpia: dades del vehicle de la flota que s'adscriurà als lliuraments objecte d'aquest contracte, amb etiqueta ZERO o ECO, tot indicant marca, model i l’etiqueta que disposa. </w:t>
      </w:r>
    </w:p>
    <w:p w14:paraId="62E8227A" w14:textId="77777777" w:rsidR="00DC55A6" w:rsidRPr="005C0278" w:rsidRDefault="00DC55A6" w:rsidP="00DC55A6">
      <w:pPr>
        <w:pStyle w:val="Capalera"/>
        <w:numPr>
          <w:ilvl w:val="0"/>
          <w:numId w:val="47"/>
        </w:numPr>
        <w:tabs>
          <w:tab w:val="clear" w:pos="4252"/>
          <w:tab w:val="clear" w:pos="8504"/>
        </w:tabs>
        <w:jc w:val="both"/>
        <w:rPr>
          <w:rFonts w:ascii="Verdana" w:hAnsi="Verdana" w:cs="Arial"/>
        </w:rPr>
      </w:pPr>
      <w:r w:rsidRPr="005C0278">
        <w:rPr>
          <w:rFonts w:ascii="Verdana" w:hAnsi="Verdana" w:cs="Arial"/>
        </w:rPr>
        <w:t xml:space="preserve">en cas d'ús de serveis de transport i/o missatgeria externs: compromís de subcontractar el transport a una empresa que disposi de vehicles amb etiquetes ZERO o ECO per a fer aquestes tasques, identificant l'empresa en qüestió i adjuntant declaració responsable del titular d'aquesta empresa amb el compromís d'adscripció d’un d’aquests vehicles </w:t>
      </w:r>
      <w:r w:rsidRPr="005C0278">
        <w:rPr>
          <w:rFonts w:ascii="Verdana" w:hAnsi="Verdana" w:cs="Arial"/>
        </w:rPr>
        <w:lastRenderedPageBreak/>
        <w:t>(indicant marca, model i quina etiqueta té) als lliuraments corresponents a l’execució d'aquest contracte.</w:t>
      </w:r>
    </w:p>
    <w:p w14:paraId="2ABD2071" w14:textId="77777777" w:rsidR="00764443" w:rsidRPr="005C0278" w:rsidRDefault="00764443" w:rsidP="00854309">
      <w:pPr>
        <w:rPr>
          <w:rFonts w:ascii="Verdana" w:hAnsi="Verdana" w:cs="Arial"/>
          <w:i/>
          <w:iCs/>
          <w:sz w:val="20"/>
          <w:szCs w:val="20"/>
        </w:rPr>
      </w:pPr>
    </w:p>
    <w:p w14:paraId="15EC4A6E" w14:textId="77777777" w:rsidR="00854309" w:rsidRPr="005C0278" w:rsidRDefault="00854309" w:rsidP="00854309">
      <w:pPr>
        <w:rPr>
          <w:rFonts w:ascii="Verdana" w:hAnsi="Verdana" w:cs="Arial"/>
          <w:i/>
          <w:iCs/>
          <w:sz w:val="20"/>
          <w:szCs w:val="20"/>
        </w:rPr>
      </w:pPr>
    </w:p>
    <w:p w14:paraId="24F00F57" w14:textId="0000F213" w:rsidR="00854309" w:rsidRPr="005C0278" w:rsidRDefault="00DC55A6" w:rsidP="00854309">
      <w:pPr>
        <w:rPr>
          <w:rFonts w:ascii="Verdana" w:hAnsi="Verdana" w:cs="Arial"/>
          <w:i/>
          <w:iCs/>
          <w:sz w:val="20"/>
          <w:szCs w:val="20"/>
        </w:rPr>
      </w:pPr>
      <w:r w:rsidRPr="005C0278">
        <w:rPr>
          <w:rFonts w:ascii="Verdana" w:hAnsi="Verdana" w:cs="Arial"/>
          <w:i/>
          <w:iCs/>
          <w:sz w:val="20"/>
          <w:szCs w:val="20"/>
        </w:rPr>
        <w:t xml:space="preserve"> (</w:t>
      </w:r>
      <w:proofErr w:type="spellStart"/>
      <w:r w:rsidRPr="005C0278">
        <w:rPr>
          <w:rFonts w:ascii="Verdana" w:hAnsi="Verdana" w:cs="Arial"/>
          <w:i/>
          <w:iCs/>
          <w:sz w:val="20"/>
          <w:szCs w:val="20"/>
        </w:rPr>
        <w:t>Lloc</w:t>
      </w:r>
      <w:proofErr w:type="spellEnd"/>
      <w:r w:rsidRPr="005C0278">
        <w:rPr>
          <w:rFonts w:ascii="Verdana" w:hAnsi="Verdana" w:cs="Arial"/>
          <w:i/>
          <w:iCs/>
          <w:sz w:val="20"/>
          <w:szCs w:val="20"/>
        </w:rPr>
        <w:t>, data i signatura)</w:t>
      </w:r>
      <w:r w:rsidR="00854309" w:rsidRPr="005C0278">
        <w:rPr>
          <w:rFonts w:ascii="Verdana" w:hAnsi="Verdana" w:cs="Arial"/>
          <w:i/>
          <w:iCs/>
          <w:sz w:val="20"/>
          <w:szCs w:val="20"/>
        </w:rPr>
        <w:t>.</w:t>
      </w:r>
    </w:p>
    <w:p w14:paraId="28894AFB" w14:textId="77777777" w:rsidR="00854309" w:rsidRPr="005C0278" w:rsidRDefault="00854309" w:rsidP="00854309">
      <w:pPr>
        <w:tabs>
          <w:tab w:val="decimal" w:pos="3544"/>
        </w:tabs>
        <w:jc w:val="both"/>
        <w:rPr>
          <w:rFonts w:ascii="Verdana" w:hAnsi="Verdana"/>
          <w:snapToGrid w:val="0"/>
          <w:sz w:val="20"/>
          <w:szCs w:val="20"/>
          <w:lang w:eastAsia="es-ES"/>
        </w:rPr>
      </w:pPr>
    </w:p>
    <w:p w14:paraId="360E58E0" w14:textId="77777777" w:rsidR="00854309" w:rsidRPr="005C0278" w:rsidRDefault="00854309" w:rsidP="00854309">
      <w:pPr>
        <w:tabs>
          <w:tab w:val="decimal" w:pos="3544"/>
        </w:tabs>
        <w:jc w:val="both"/>
        <w:rPr>
          <w:rFonts w:ascii="Verdana" w:hAnsi="Verdana" w:cs="Arial"/>
          <w:b/>
          <w:sz w:val="20"/>
          <w:szCs w:val="20"/>
          <w:u w:val="single"/>
        </w:rPr>
      </w:pPr>
    </w:p>
    <w:p w14:paraId="5F744D1C" w14:textId="77777777" w:rsidR="00854309" w:rsidRPr="005C0278" w:rsidRDefault="00854309" w:rsidP="00854309">
      <w:pPr>
        <w:tabs>
          <w:tab w:val="decimal" w:pos="3544"/>
        </w:tabs>
        <w:jc w:val="both"/>
        <w:rPr>
          <w:rFonts w:ascii="Verdana" w:hAnsi="Verdana" w:cs="Arial"/>
          <w:b/>
          <w:sz w:val="20"/>
          <w:szCs w:val="20"/>
          <w:u w:val="single"/>
        </w:rPr>
      </w:pPr>
    </w:p>
    <w:p w14:paraId="0BBF0CCF" w14:textId="77777777" w:rsidR="00854309" w:rsidRPr="005C0278" w:rsidRDefault="00854309" w:rsidP="00854309">
      <w:pPr>
        <w:tabs>
          <w:tab w:val="decimal" w:pos="3544"/>
        </w:tabs>
        <w:jc w:val="both"/>
        <w:rPr>
          <w:rFonts w:ascii="Verdana" w:hAnsi="Verdana" w:cs="Arial"/>
          <w:b/>
          <w:sz w:val="20"/>
          <w:szCs w:val="20"/>
          <w:u w:val="single"/>
        </w:rPr>
      </w:pPr>
    </w:p>
    <w:p w14:paraId="3B5B0850" w14:textId="77777777" w:rsidR="00854309" w:rsidRDefault="00854309" w:rsidP="00854309">
      <w:pPr>
        <w:tabs>
          <w:tab w:val="decimal" w:pos="3544"/>
        </w:tabs>
        <w:jc w:val="both"/>
        <w:rPr>
          <w:rFonts w:ascii="Verdana" w:hAnsi="Verdana" w:cs="Arial"/>
          <w:b/>
          <w:sz w:val="22"/>
          <w:szCs w:val="22"/>
          <w:u w:val="single"/>
        </w:rPr>
      </w:pPr>
    </w:p>
    <w:p w14:paraId="2E5AB7DC" w14:textId="77777777" w:rsidR="00854309" w:rsidRDefault="00854309" w:rsidP="00854309">
      <w:pPr>
        <w:tabs>
          <w:tab w:val="decimal" w:pos="3544"/>
        </w:tabs>
        <w:jc w:val="both"/>
        <w:rPr>
          <w:rFonts w:ascii="Verdana" w:hAnsi="Verdana" w:cs="Arial"/>
          <w:b/>
          <w:sz w:val="22"/>
          <w:szCs w:val="22"/>
          <w:u w:val="single"/>
        </w:rPr>
      </w:pPr>
    </w:p>
    <w:p w14:paraId="694C41BF" w14:textId="77777777" w:rsidR="00854309" w:rsidRDefault="00854309" w:rsidP="00854309">
      <w:pPr>
        <w:tabs>
          <w:tab w:val="decimal" w:pos="3544"/>
        </w:tabs>
        <w:jc w:val="both"/>
        <w:rPr>
          <w:rFonts w:ascii="Verdana" w:hAnsi="Verdana" w:cs="Arial"/>
          <w:b/>
          <w:sz w:val="22"/>
          <w:szCs w:val="22"/>
          <w:u w:val="single"/>
        </w:rPr>
      </w:pPr>
    </w:p>
    <w:p w14:paraId="2D831986" w14:textId="77777777" w:rsidR="00854309" w:rsidRDefault="00854309" w:rsidP="00854309">
      <w:pPr>
        <w:tabs>
          <w:tab w:val="decimal" w:pos="3544"/>
        </w:tabs>
        <w:jc w:val="both"/>
        <w:rPr>
          <w:rFonts w:ascii="Verdana" w:hAnsi="Verdana" w:cs="Arial"/>
          <w:b/>
          <w:sz w:val="22"/>
          <w:szCs w:val="22"/>
          <w:u w:val="single"/>
        </w:rPr>
      </w:pPr>
    </w:p>
    <w:p w14:paraId="1976FB0E" w14:textId="77777777" w:rsidR="00854309" w:rsidRDefault="00854309" w:rsidP="00854309">
      <w:pPr>
        <w:tabs>
          <w:tab w:val="decimal" w:pos="3544"/>
        </w:tabs>
        <w:jc w:val="both"/>
        <w:rPr>
          <w:rFonts w:ascii="Verdana" w:hAnsi="Verdana" w:cs="Arial"/>
          <w:b/>
          <w:sz w:val="22"/>
          <w:szCs w:val="22"/>
          <w:u w:val="single"/>
        </w:rPr>
      </w:pPr>
    </w:p>
    <w:p w14:paraId="048A059B" w14:textId="77777777" w:rsidR="00854309" w:rsidRDefault="00854309" w:rsidP="00854309">
      <w:pPr>
        <w:tabs>
          <w:tab w:val="decimal" w:pos="3544"/>
        </w:tabs>
        <w:jc w:val="both"/>
        <w:rPr>
          <w:rFonts w:ascii="Verdana" w:hAnsi="Verdana" w:cs="Arial"/>
          <w:b/>
          <w:sz w:val="22"/>
          <w:szCs w:val="22"/>
          <w:u w:val="single"/>
        </w:rPr>
      </w:pPr>
    </w:p>
    <w:p w14:paraId="3FD14F12" w14:textId="77777777" w:rsidR="00D24928" w:rsidRDefault="00D24928"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22C005FC"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3BB25C8E"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44957C6B"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35D2DDA1"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758D2B46"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43C208B3"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05D4A701"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4A177B06"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01D76EB9"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40BF6501"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0992C13E"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5E0C24E3"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12F00F9B"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1E935972"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15DB1D5E"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12026669"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011F73A9"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2EA4BFA3"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01588E43"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3D56483D"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321E2E95"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4AEDCC5D"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1FC5FB81"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094E570A"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1D6DBF93"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165B32F0"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43BDCE12"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63975ACF"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4083A1F9"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14E9A114"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61D54B03"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4EABAE9F"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2B56DF42"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3EBFA41E"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5907F521"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2153D1DA"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27A64A06" w14:textId="77777777" w:rsidR="00C8430D" w:rsidRDefault="00C8430D" w:rsidP="00854309">
      <w:pPr>
        <w:pStyle w:val="Textdecomentari"/>
        <w:tabs>
          <w:tab w:val="left" w:pos="851"/>
          <w:tab w:val="left" w:pos="1134"/>
          <w:tab w:val="left" w:pos="1702"/>
        </w:tabs>
        <w:ind w:right="-2"/>
        <w:rPr>
          <w:rFonts w:ascii="Verdana" w:hAnsi="Verdana" w:cs="Arial"/>
          <w:b/>
          <w:sz w:val="22"/>
          <w:szCs w:val="22"/>
          <w:u w:val="single"/>
          <w:lang w:val="es-ES" w:eastAsia="es-ES_tradnl"/>
        </w:rPr>
      </w:pPr>
    </w:p>
    <w:p w14:paraId="29354FF6" w14:textId="1F82A2F5" w:rsidR="00854309" w:rsidRPr="002C17CE" w:rsidRDefault="00DC55A6" w:rsidP="00854309">
      <w:pPr>
        <w:pStyle w:val="Textdecomentari"/>
        <w:tabs>
          <w:tab w:val="left" w:pos="851"/>
          <w:tab w:val="left" w:pos="1134"/>
          <w:tab w:val="left" w:pos="1702"/>
        </w:tabs>
        <w:ind w:right="-2"/>
        <w:rPr>
          <w:rFonts w:ascii="Verdana" w:hAnsi="Verdana"/>
        </w:rPr>
      </w:pPr>
      <w:r w:rsidRPr="00DC55A6">
        <w:rPr>
          <w:rFonts w:ascii="Verdana" w:hAnsi="Verdana"/>
          <w:b/>
        </w:rPr>
        <w:lastRenderedPageBreak/>
        <w:t>ANNEX 4</w:t>
      </w:r>
      <w:r w:rsidR="00854309" w:rsidRPr="00DC55A6">
        <w:rPr>
          <w:rFonts w:ascii="Verdana" w:hAnsi="Verdana"/>
          <w:b/>
        </w:rPr>
        <w:t xml:space="preserve">:  MODEL </w:t>
      </w:r>
      <w:r w:rsidR="00854309" w:rsidRPr="002C17CE">
        <w:rPr>
          <w:rFonts w:ascii="Verdana" w:hAnsi="Verdana"/>
          <w:b/>
        </w:rPr>
        <w:t>D’AVAL</w:t>
      </w:r>
    </w:p>
    <w:p w14:paraId="7D4953E0" w14:textId="77777777" w:rsidR="00854309" w:rsidRPr="002C17CE" w:rsidRDefault="00854309" w:rsidP="00854309">
      <w:pPr>
        <w:pStyle w:val="Textdecomentari"/>
        <w:tabs>
          <w:tab w:val="left" w:pos="851"/>
          <w:tab w:val="left" w:pos="1134"/>
          <w:tab w:val="left" w:pos="1702"/>
        </w:tabs>
        <w:ind w:right="-2"/>
        <w:rPr>
          <w:rFonts w:ascii="Verdana" w:hAnsi="Verdana"/>
          <w:b/>
        </w:rPr>
      </w:pPr>
    </w:p>
    <w:p w14:paraId="0123AB78"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5075CE12"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 xml:space="preserve">L’entitat </w:t>
      </w:r>
      <w:proofErr w:type="spellStart"/>
      <w:r w:rsidRPr="002C17CE">
        <w:rPr>
          <w:rFonts w:ascii="Verdana" w:hAnsi="Verdana"/>
        </w:rPr>
        <w:t>avalista</w:t>
      </w:r>
      <w:proofErr w:type="spellEnd"/>
      <w:r w:rsidRPr="002C17CE">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526F5A36"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14E4AE79"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(Lloc i data)</w:t>
      </w:r>
    </w:p>
    <w:p w14:paraId="24061E2B"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(raó social de l’entitat)</w:t>
      </w:r>
    </w:p>
    <w:p w14:paraId="19C012AB"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(signatura dels apoderats)</w:t>
      </w:r>
    </w:p>
    <w:p w14:paraId="7898E2B0"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1C3D7F76"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7E4F9F90"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4FA96560"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NOTA:     L’Aval haurà d’estar intervingut per notari.</w:t>
      </w:r>
    </w:p>
    <w:p w14:paraId="30A2FCB3"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77C53D49"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64CD06B0"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288680CE"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4B0823C5"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12511A9B"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4C765E36"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74091668"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1BAD76FD"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68BA8E44"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57F0B60C"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4884C10D"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27EEEFA2"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146BE083"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0990C015"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1125ABD7"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6D3E1226"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014B1ABE"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394DA3E5"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72955CDC"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671852F7"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2B33AEEA"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7AFC71CA" w14:textId="77777777" w:rsidR="00854309" w:rsidRDefault="00854309" w:rsidP="00854309">
      <w:pPr>
        <w:pStyle w:val="Textdecomentari"/>
        <w:tabs>
          <w:tab w:val="left" w:pos="851"/>
          <w:tab w:val="left" w:pos="1134"/>
          <w:tab w:val="left" w:pos="1702"/>
        </w:tabs>
        <w:ind w:right="-2"/>
        <w:rPr>
          <w:rFonts w:ascii="Verdana" w:hAnsi="Verdana"/>
        </w:rPr>
      </w:pPr>
    </w:p>
    <w:p w14:paraId="5BD336D6" w14:textId="77777777" w:rsidR="00D24928" w:rsidRDefault="00D24928" w:rsidP="00854309">
      <w:pPr>
        <w:pStyle w:val="Textdecomentari"/>
        <w:tabs>
          <w:tab w:val="left" w:pos="851"/>
          <w:tab w:val="left" w:pos="1134"/>
          <w:tab w:val="left" w:pos="1702"/>
        </w:tabs>
        <w:ind w:right="-2"/>
        <w:rPr>
          <w:rFonts w:ascii="Verdana" w:hAnsi="Verdana"/>
        </w:rPr>
      </w:pPr>
    </w:p>
    <w:p w14:paraId="50EB8CA7" w14:textId="77777777" w:rsidR="00D24928" w:rsidRPr="002C17CE" w:rsidRDefault="00D24928" w:rsidP="00854309">
      <w:pPr>
        <w:pStyle w:val="Textdecomentari"/>
        <w:tabs>
          <w:tab w:val="left" w:pos="851"/>
          <w:tab w:val="left" w:pos="1134"/>
          <w:tab w:val="left" w:pos="1702"/>
        </w:tabs>
        <w:ind w:right="-2"/>
        <w:rPr>
          <w:rFonts w:ascii="Verdana" w:hAnsi="Verdana"/>
        </w:rPr>
      </w:pPr>
    </w:p>
    <w:p w14:paraId="67E835C2" w14:textId="77777777" w:rsidR="00854309" w:rsidRPr="002C17CE" w:rsidRDefault="00854309" w:rsidP="00854309">
      <w:pPr>
        <w:pStyle w:val="Textdecomentari"/>
        <w:tabs>
          <w:tab w:val="left" w:pos="851"/>
          <w:tab w:val="left" w:pos="1134"/>
          <w:tab w:val="left" w:pos="1702"/>
        </w:tabs>
        <w:ind w:right="-2"/>
        <w:rPr>
          <w:rFonts w:ascii="Verdana" w:hAnsi="Verdana"/>
          <w:b/>
        </w:rPr>
      </w:pPr>
    </w:p>
    <w:p w14:paraId="52634EBC" w14:textId="35ADB94B" w:rsidR="00854309" w:rsidRPr="00DC55A6" w:rsidRDefault="00DC55A6" w:rsidP="00854309">
      <w:pPr>
        <w:pStyle w:val="Textdecomentari"/>
        <w:tabs>
          <w:tab w:val="left" w:pos="851"/>
          <w:tab w:val="left" w:pos="1134"/>
          <w:tab w:val="left" w:pos="1702"/>
        </w:tabs>
        <w:ind w:right="-2"/>
        <w:rPr>
          <w:rFonts w:ascii="Verdana" w:hAnsi="Verdana"/>
          <w:b/>
        </w:rPr>
      </w:pPr>
      <w:r w:rsidRPr="00DC55A6">
        <w:rPr>
          <w:rFonts w:ascii="Verdana" w:hAnsi="Verdana"/>
          <w:b/>
        </w:rPr>
        <w:lastRenderedPageBreak/>
        <w:t>ANNEX 5</w:t>
      </w:r>
      <w:r w:rsidR="00854309" w:rsidRPr="00DC55A6">
        <w:rPr>
          <w:rFonts w:ascii="Verdana" w:hAnsi="Verdana"/>
          <w:b/>
        </w:rPr>
        <w:t>: MODEL DE CERTIFICAT D’ASSEGURANÇA DE CAUCIÓ</w:t>
      </w:r>
    </w:p>
    <w:p w14:paraId="46D0546B" w14:textId="77777777" w:rsidR="00854309" w:rsidRPr="002C17CE" w:rsidRDefault="00854309" w:rsidP="00854309">
      <w:pPr>
        <w:pStyle w:val="Textdecomentari"/>
        <w:tabs>
          <w:tab w:val="left" w:pos="851"/>
          <w:tab w:val="left" w:pos="1134"/>
          <w:tab w:val="left" w:pos="1702"/>
        </w:tabs>
        <w:ind w:right="-2"/>
        <w:rPr>
          <w:rFonts w:ascii="Verdana" w:hAnsi="Verdana"/>
          <w:b/>
        </w:rPr>
      </w:pPr>
    </w:p>
    <w:p w14:paraId="414369B5"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523B209D"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415F1B66"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L’assegurador declara, sota la seva responsabilitat, que compleix els requisits exigits en l’article  57.1 del Reglament General de la Llei de Contractes de les Administracions Públiques.</w:t>
      </w:r>
    </w:p>
    <w:p w14:paraId="78AAF543"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51900A0B"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L’assegurador no podrà oposar a l’assegurat les excepcions que puguin correspondre’l contra el prenedor de l’assegurança.</w:t>
      </w:r>
    </w:p>
    <w:p w14:paraId="1DDE27D5"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6EAAD611"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2C17CE">
        <w:rPr>
          <w:rFonts w:ascii="Verdana" w:hAnsi="Verdana"/>
        </w:rPr>
        <w:t>clausulat</w:t>
      </w:r>
      <w:proofErr w:type="spellEnd"/>
      <w:r w:rsidRPr="002C17CE">
        <w:rPr>
          <w:rFonts w:ascii="Verdana" w:hAnsi="Verdana"/>
        </w:rPr>
        <w:t xml:space="preserve"> del contracte garantit.</w:t>
      </w:r>
    </w:p>
    <w:p w14:paraId="2AE33327"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Lloc i data</w:t>
      </w:r>
    </w:p>
    <w:p w14:paraId="692E2513"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Signatura</w:t>
      </w:r>
    </w:p>
    <w:p w14:paraId="2A5135CD"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Assegurador.</w:t>
      </w:r>
    </w:p>
    <w:p w14:paraId="0889C288"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27F892B5"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0620DF2E"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361EAEBE"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5222905B"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 xml:space="preserve">Instruccions per a la </w:t>
      </w:r>
      <w:proofErr w:type="spellStart"/>
      <w:r w:rsidRPr="002C17CE">
        <w:rPr>
          <w:rFonts w:ascii="Verdana" w:hAnsi="Verdana"/>
        </w:rPr>
        <w:t>complimentació</w:t>
      </w:r>
      <w:proofErr w:type="spellEnd"/>
      <w:r w:rsidRPr="002C17CE">
        <w:rPr>
          <w:rFonts w:ascii="Verdana" w:hAnsi="Verdana"/>
        </w:rPr>
        <w:t xml:space="preserve"> del model.</w:t>
      </w:r>
    </w:p>
    <w:p w14:paraId="1308CB07"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(1) S’expressarà la raó social completa de l’entitat asseguradora.</w:t>
      </w:r>
    </w:p>
    <w:p w14:paraId="53618875"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(2) Nom i cognoms de l’apoderat o apoderats.</w:t>
      </w:r>
    </w:p>
    <w:p w14:paraId="5FBCE431"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(3) Nom de la persona assegurada.</w:t>
      </w:r>
    </w:p>
    <w:p w14:paraId="6C8B1705"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 xml:space="preserve">(4) Òrgan de </w:t>
      </w:r>
      <w:proofErr w:type="spellStart"/>
      <w:r w:rsidRPr="002C17CE">
        <w:rPr>
          <w:rFonts w:ascii="Verdana" w:hAnsi="Verdana"/>
        </w:rPr>
        <w:t>contractació:PARCS</w:t>
      </w:r>
      <w:proofErr w:type="spellEnd"/>
      <w:r w:rsidRPr="002C17CE">
        <w:rPr>
          <w:rFonts w:ascii="Verdana" w:hAnsi="Verdana"/>
        </w:rPr>
        <w:t xml:space="preserve"> I JARDINS DE BARCELONA,INSTITUT MUNICIPAL, NIF P5801914B</w:t>
      </w:r>
    </w:p>
    <w:p w14:paraId="2EFF183F"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(5) Import, en lletra, pel qual es constitueix l’assegurança.</w:t>
      </w:r>
    </w:p>
    <w:p w14:paraId="0B520547"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(6) Identificar individualment de forma suficient (naturalesa, classe, etc.) el contracte en virtut del qual es presta la caució.</w:t>
      </w:r>
    </w:p>
    <w:p w14:paraId="64A126D8"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(7) Expressar la modalitat d’assegurança de què es tracta, provisional, definitiva, etcètera</w:t>
      </w:r>
    </w:p>
    <w:p w14:paraId="155C1333" w14:textId="77777777" w:rsidR="00854309" w:rsidRPr="002C17CE" w:rsidRDefault="00854309" w:rsidP="00854309">
      <w:pPr>
        <w:pStyle w:val="Textdecomentari"/>
        <w:tabs>
          <w:tab w:val="left" w:pos="851"/>
          <w:tab w:val="left" w:pos="1134"/>
          <w:tab w:val="left" w:pos="1702"/>
        </w:tabs>
        <w:ind w:right="-2"/>
        <w:rPr>
          <w:rFonts w:ascii="Verdana" w:hAnsi="Verdana"/>
        </w:rPr>
      </w:pPr>
    </w:p>
    <w:p w14:paraId="08594021" w14:textId="77777777" w:rsidR="00854309" w:rsidRPr="002C17CE" w:rsidRDefault="00854309" w:rsidP="00854309">
      <w:pPr>
        <w:pStyle w:val="Textdecomentari"/>
        <w:tabs>
          <w:tab w:val="left" w:pos="851"/>
          <w:tab w:val="left" w:pos="1134"/>
          <w:tab w:val="left" w:pos="1702"/>
        </w:tabs>
        <w:ind w:right="-2"/>
        <w:rPr>
          <w:rFonts w:ascii="Verdana" w:hAnsi="Verdana"/>
        </w:rPr>
      </w:pPr>
      <w:r w:rsidRPr="002C17CE">
        <w:rPr>
          <w:rFonts w:ascii="Verdana" w:hAnsi="Verdana"/>
        </w:rPr>
        <w:t>NOTA:     El certificat d’assegurança de caució haurà d’estar intervingut per notari.</w:t>
      </w:r>
    </w:p>
    <w:p w14:paraId="62FDF918" w14:textId="77777777" w:rsidR="00854309" w:rsidRPr="002C17CE" w:rsidRDefault="00854309" w:rsidP="00854309">
      <w:pPr>
        <w:tabs>
          <w:tab w:val="decimal" w:pos="3544"/>
        </w:tabs>
        <w:jc w:val="both"/>
        <w:rPr>
          <w:rFonts w:ascii="Verdana" w:hAnsi="Verdana"/>
          <w:sz w:val="20"/>
          <w:szCs w:val="20"/>
        </w:rPr>
      </w:pPr>
    </w:p>
    <w:p w14:paraId="4449F605" w14:textId="77777777" w:rsidR="00854309" w:rsidRPr="002C17CE" w:rsidRDefault="00854309" w:rsidP="00854309">
      <w:pPr>
        <w:tabs>
          <w:tab w:val="decimal" w:pos="3544"/>
        </w:tabs>
        <w:jc w:val="both"/>
        <w:rPr>
          <w:rFonts w:ascii="Verdana" w:hAnsi="Verdana"/>
          <w:sz w:val="20"/>
          <w:szCs w:val="20"/>
        </w:rPr>
      </w:pPr>
    </w:p>
    <w:p w14:paraId="646FF1A9" w14:textId="77777777" w:rsidR="00854309" w:rsidRPr="002C17CE" w:rsidRDefault="00854309" w:rsidP="00854309">
      <w:pPr>
        <w:tabs>
          <w:tab w:val="decimal" w:pos="3544"/>
        </w:tabs>
        <w:jc w:val="both"/>
        <w:rPr>
          <w:rFonts w:ascii="Verdana" w:hAnsi="Verdana"/>
          <w:sz w:val="20"/>
          <w:szCs w:val="20"/>
        </w:rPr>
      </w:pPr>
    </w:p>
    <w:p w14:paraId="3596C40D" w14:textId="77777777" w:rsidR="00854309" w:rsidRPr="002C17CE" w:rsidRDefault="00854309" w:rsidP="00854309">
      <w:pPr>
        <w:tabs>
          <w:tab w:val="decimal" w:pos="3544"/>
        </w:tabs>
        <w:jc w:val="both"/>
        <w:rPr>
          <w:rFonts w:ascii="Verdana" w:hAnsi="Verdana"/>
          <w:sz w:val="20"/>
          <w:szCs w:val="20"/>
        </w:rPr>
      </w:pPr>
    </w:p>
    <w:p w14:paraId="73EBF086" w14:textId="77777777" w:rsidR="00854309" w:rsidRPr="002C17CE" w:rsidRDefault="00854309" w:rsidP="00854309">
      <w:pPr>
        <w:tabs>
          <w:tab w:val="decimal" w:pos="3544"/>
        </w:tabs>
        <w:jc w:val="both"/>
        <w:rPr>
          <w:rFonts w:ascii="Verdana" w:hAnsi="Verdana"/>
          <w:sz w:val="20"/>
          <w:szCs w:val="20"/>
        </w:rPr>
      </w:pPr>
    </w:p>
    <w:p w14:paraId="3D7741A9" w14:textId="77777777" w:rsidR="00854309" w:rsidRDefault="00854309" w:rsidP="00854309">
      <w:pPr>
        <w:tabs>
          <w:tab w:val="decimal" w:pos="3544"/>
        </w:tabs>
        <w:jc w:val="both"/>
        <w:rPr>
          <w:rFonts w:ascii="Verdana" w:hAnsi="Verdana"/>
          <w:sz w:val="20"/>
          <w:szCs w:val="20"/>
        </w:rPr>
      </w:pPr>
    </w:p>
    <w:p w14:paraId="231EC956" w14:textId="77777777" w:rsidR="00854309" w:rsidRDefault="00854309" w:rsidP="00854309">
      <w:pPr>
        <w:tabs>
          <w:tab w:val="decimal" w:pos="3544"/>
        </w:tabs>
        <w:jc w:val="both"/>
        <w:rPr>
          <w:rFonts w:ascii="Verdana" w:hAnsi="Verdana"/>
          <w:sz w:val="20"/>
          <w:szCs w:val="20"/>
        </w:rPr>
      </w:pPr>
    </w:p>
    <w:p w14:paraId="6F1EB305" w14:textId="77777777" w:rsidR="00854309" w:rsidRDefault="00854309" w:rsidP="00854309">
      <w:pPr>
        <w:tabs>
          <w:tab w:val="decimal" w:pos="3544"/>
        </w:tabs>
        <w:jc w:val="both"/>
        <w:rPr>
          <w:rFonts w:ascii="Verdana" w:hAnsi="Verdana"/>
          <w:sz w:val="20"/>
          <w:szCs w:val="20"/>
        </w:rPr>
      </w:pPr>
    </w:p>
    <w:p w14:paraId="37A48591" w14:textId="77777777" w:rsidR="00854309" w:rsidRPr="002C17CE" w:rsidRDefault="00854309" w:rsidP="00854309">
      <w:pPr>
        <w:shd w:val="clear" w:color="auto" w:fill="FFFFFF" w:themeFill="background1"/>
        <w:jc w:val="both"/>
        <w:rPr>
          <w:rFonts w:ascii="Verdana" w:hAnsi="Verdana"/>
          <w:sz w:val="20"/>
          <w:szCs w:val="20"/>
        </w:rPr>
      </w:pPr>
    </w:p>
    <w:p w14:paraId="3DA4D674" w14:textId="06ED8174" w:rsidR="00854309" w:rsidRPr="00DC55A6" w:rsidRDefault="00DC55A6" w:rsidP="00854309">
      <w:pPr>
        <w:jc w:val="center"/>
        <w:rPr>
          <w:rFonts w:ascii="Verdana" w:hAnsi="Verdana" w:cs="Arial"/>
          <w:b/>
          <w:sz w:val="20"/>
          <w:szCs w:val="20"/>
        </w:rPr>
      </w:pPr>
      <w:r w:rsidRPr="00DC55A6">
        <w:rPr>
          <w:rFonts w:ascii="Verdana" w:hAnsi="Verdana" w:cs="Arial"/>
          <w:b/>
          <w:sz w:val="20"/>
          <w:szCs w:val="20"/>
        </w:rPr>
        <w:lastRenderedPageBreak/>
        <w:t>ANNEX 6</w:t>
      </w:r>
    </w:p>
    <w:p w14:paraId="77C4049E" w14:textId="77777777" w:rsidR="00854309" w:rsidRPr="002C17CE" w:rsidRDefault="00854309" w:rsidP="00854309">
      <w:pPr>
        <w:jc w:val="center"/>
        <w:rPr>
          <w:rFonts w:ascii="Verdana" w:hAnsi="Verdana" w:cs="Arial"/>
          <w:b/>
          <w:sz w:val="20"/>
          <w:szCs w:val="20"/>
        </w:rPr>
      </w:pPr>
    </w:p>
    <w:p w14:paraId="35F2117E" w14:textId="77777777" w:rsidR="00854309" w:rsidRPr="002C17CE" w:rsidRDefault="00854309" w:rsidP="00854309">
      <w:pPr>
        <w:jc w:val="center"/>
        <w:rPr>
          <w:rFonts w:ascii="Verdana" w:hAnsi="Verdana" w:cs="Arial"/>
          <w:b/>
          <w:sz w:val="20"/>
          <w:szCs w:val="20"/>
        </w:rPr>
      </w:pPr>
      <w:r w:rsidRPr="002C17CE">
        <w:rPr>
          <w:rFonts w:ascii="Verdana" w:hAnsi="Verdana" w:cs="Arial"/>
          <w:b/>
          <w:sz w:val="20"/>
          <w:szCs w:val="20"/>
        </w:rPr>
        <w:t>MODEL DE DECLARACIÓ</w:t>
      </w:r>
    </w:p>
    <w:p w14:paraId="2295DE6D" w14:textId="77777777" w:rsidR="00854309" w:rsidRPr="002C17CE" w:rsidRDefault="00854309" w:rsidP="00854309">
      <w:pPr>
        <w:jc w:val="center"/>
        <w:rPr>
          <w:rFonts w:ascii="Verdana" w:hAnsi="Verdana" w:cs="Arial"/>
          <w:b/>
          <w:sz w:val="20"/>
          <w:szCs w:val="20"/>
        </w:rPr>
      </w:pPr>
      <w:r w:rsidRPr="002C17CE">
        <w:rPr>
          <w:rFonts w:ascii="Verdana" w:hAnsi="Verdana" w:cs="Arial"/>
          <w:b/>
          <w:sz w:val="20"/>
          <w:szCs w:val="20"/>
        </w:rPr>
        <w:t xml:space="preserve">CONSTITUCIÓ UNIÓ TEMPORAL D’EMPRESES </w:t>
      </w:r>
    </w:p>
    <w:p w14:paraId="6A82B24B" w14:textId="77777777" w:rsidR="00854309" w:rsidRPr="002C17CE" w:rsidRDefault="00854309" w:rsidP="00854309">
      <w:pPr>
        <w:jc w:val="center"/>
        <w:rPr>
          <w:rFonts w:ascii="Verdana" w:hAnsi="Verdana" w:cs="Arial"/>
          <w:b/>
          <w:sz w:val="20"/>
          <w:szCs w:val="20"/>
        </w:rPr>
      </w:pPr>
      <w:r w:rsidRPr="002C17CE">
        <w:rPr>
          <w:rFonts w:ascii="Verdana" w:hAnsi="Verdana" w:cs="Arial"/>
          <w:b/>
          <w:sz w:val="20"/>
          <w:szCs w:val="20"/>
        </w:rPr>
        <w:t>(UTE)</w:t>
      </w:r>
    </w:p>
    <w:p w14:paraId="32FED804" w14:textId="77777777" w:rsidR="00854309" w:rsidRPr="002C17CE" w:rsidRDefault="00854309" w:rsidP="00854309">
      <w:pPr>
        <w:rPr>
          <w:rFonts w:ascii="Verdana" w:hAnsi="Verdana" w:cs="Arial"/>
          <w:sz w:val="20"/>
          <w:szCs w:val="20"/>
        </w:rPr>
      </w:pPr>
    </w:p>
    <w:p w14:paraId="75B1D316" w14:textId="77777777" w:rsidR="00854309" w:rsidRPr="002C17CE" w:rsidRDefault="00854309" w:rsidP="00854309">
      <w:pPr>
        <w:rPr>
          <w:rFonts w:ascii="Verdana" w:hAnsi="Verdana" w:cs="Arial"/>
          <w:sz w:val="20"/>
          <w:szCs w:val="20"/>
        </w:rPr>
      </w:pPr>
    </w:p>
    <w:p w14:paraId="41FBF7B1" w14:textId="77777777" w:rsidR="00854309" w:rsidRPr="002C17CE" w:rsidRDefault="00854309" w:rsidP="00854309">
      <w:pPr>
        <w:rPr>
          <w:rFonts w:ascii="Verdana" w:hAnsi="Verdana" w:cs="Arial"/>
          <w:sz w:val="20"/>
          <w:szCs w:val="20"/>
        </w:rPr>
      </w:pPr>
      <w:r w:rsidRPr="002C17CE">
        <w:rPr>
          <w:rFonts w:ascii="Verdana" w:hAnsi="Verdana" w:cs="Arial"/>
          <w:sz w:val="20"/>
          <w:szCs w:val="20"/>
        </w:rPr>
        <w:t xml:space="preserve">El/la </w:t>
      </w:r>
      <w:proofErr w:type="spellStart"/>
      <w:r w:rsidRPr="002C17CE">
        <w:rPr>
          <w:rFonts w:ascii="Verdana" w:hAnsi="Verdana" w:cs="Arial"/>
          <w:sz w:val="20"/>
          <w:szCs w:val="20"/>
        </w:rPr>
        <w:t>senyor</w:t>
      </w:r>
      <w:proofErr w:type="spellEnd"/>
      <w:r w:rsidRPr="002C17CE">
        <w:rPr>
          <w:rFonts w:ascii="Verdana" w:hAnsi="Verdana" w:cs="Arial"/>
          <w:sz w:val="20"/>
          <w:szCs w:val="20"/>
        </w:rPr>
        <w:t>/</w:t>
      </w:r>
      <w:proofErr w:type="gramStart"/>
      <w:r w:rsidRPr="002C17CE">
        <w:rPr>
          <w:rFonts w:ascii="Verdana" w:hAnsi="Verdana" w:cs="Arial"/>
          <w:sz w:val="20"/>
          <w:szCs w:val="20"/>
        </w:rPr>
        <w:t>a .............................................................</w:t>
      </w:r>
      <w:proofErr w:type="gramEnd"/>
      <w:r w:rsidRPr="002C17CE">
        <w:rPr>
          <w:rFonts w:ascii="Verdana" w:hAnsi="Verdana" w:cs="Arial"/>
          <w:sz w:val="20"/>
          <w:szCs w:val="20"/>
        </w:rPr>
        <w:t xml:space="preserve"> </w:t>
      </w:r>
      <w:proofErr w:type="spellStart"/>
      <w:r w:rsidRPr="002C17CE">
        <w:rPr>
          <w:rFonts w:ascii="Verdana" w:hAnsi="Verdana" w:cs="Arial"/>
          <w:sz w:val="20"/>
          <w:szCs w:val="20"/>
        </w:rPr>
        <w:t>amb</w:t>
      </w:r>
      <w:proofErr w:type="spellEnd"/>
      <w:r w:rsidRPr="002C17CE">
        <w:rPr>
          <w:rFonts w:ascii="Verdana" w:hAnsi="Verdana" w:cs="Arial"/>
          <w:sz w:val="20"/>
          <w:szCs w:val="20"/>
        </w:rPr>
        <w:t xml:space="preserve"> DNI núm. ....................... </w:t>
      </w:r>
      <w:proofErr w:type="gramStart"/>
      <w:r w:rsidRPr="002C17CE">
        <w:rPr>
          <w:rFonts w:ascii="Verdana" w:hAnsi="Verdana" w:cs="Arial"/>
          <w:sz w:val="20"/>
          <w:szCs w:val="20"/>
        </w:rPr>
        <w:t>en</w:t>
      </w:r>
      <w:proofErr w:type="gramEnd"/>
      <w:r w:rsidRPr="002C17CE">
        <w:rPr>
          <w:rFonts w:ascii="Verdana" w:hAnsi="Verdana" w:cs="Arial"/>
          <w:sz w:val="20"/>
          <w:szCs w:val="20"/>
        </w:rPr>
        <w:t xml:space="preserve"> </w:t>
      </w:r>
      <w:proofErr w:type="spellStart"/>
      <w:r w:rsidRPr="002C17CE">
        <w:rPr>
          <w:rFonts w:ascii="Verdana" w:hAnsi="Verdana" w:cs="Arial"/>
          <w:sz w:val="20"/>
          <w:szCs w:val="20"/>
        </w:rPr>
        <w:t>representació</w:t>
      </w:r>
      <w:proofErr w:type="spellEnd"/>
      <w:r w:rsidRPr="002C17CE">
        <w:rPr>
          <w:rFonts w:ascii="Verdana" w:hAnsi="Verdana" w:cs="Arial"/>
          <w:sz w:val="20"/>
          <w:szCs w:val="20"/>
        </w:rPr>
        <w:t xml:space="preserve"> de </w:t>
      </w:r>
      <w:proofErr w:type="spellStart"/>
      <w:r w:rsidRPr="002C17CE">
        <w:rPr>
          <w:rFonts w:ascii="Verdana" w:hAnsi="Verdana" w:cs="Arial"/>
          <w:sz w:val="20"/>
          <w:szCs w:val="20"/>
        </w:rPr>
        <w:t>l’empresa</w:t>
      </w:r>
      <w:proofErr w:type="spellEnd"/>
      <w:r w:rsidRPr="002C17CE">
        <w:rPr>
          <w:rFonts w:ascii="Verdana" w:hAnsi="Verdana" w:cs="Arial"/>
          <w:sz w:val="20"/>
          <w:szCs w:val="20"/>
        </w:rPr>
        <w:t xml:space="preserve"> ...............................................................amb NIF núm. .............................;</w:t>
      </w:r>
    </w:p>
    <w:p w14:paraId="7A5A0F26" w14:textId="77777777" w:rsidR="00854309" w:rsidRPr="002C17CE" w:rsidRDefault="00854309" w:rsidP="00854309">
      <w:pPr>
        <w:rPr>
          <w:rFonts w:ascii="Verdana" w:hAnsi="Verdana" w:cs="Arial"/>
          <w:sz w:val="20"/>
          <w:szCs w:val="20"/>
        </w:rPr>
      </w:pPr>
    </w:p>
    <w:p w14:paraId="6C041A71" w14:textId="77777777" w:rsidR="00854309" w:rsidRPr="002C17CE" w:rsidRDefault="00854309" w:rsidP="00854309">
      <w:pPr>
        <w:rPr>
          <w:rFonts w:ascii="Verdana" w:hAnsi="Verdana" w:cs="Arial"/>
          <w:sz w:val="20"/>
          <w:szCs w:val="20"/>
        </w:rPr>
      </w:pPr>
      <w:r w:rsidRPr="002C17CE">
        <w:rPr>
          <w:rFonts w:ascii="Verdana" w:hAnsi="Verdana" w:cs="Arial"/>
          <w:sz w:val="20"/>
          <w:szCs w:val="20"/>
        </w:rPr>
        <w:t xml:space="preserve">El/la </w:t>
      </w:r>
      <w:proofErr w:type="spellStart"/>
      <w:r w:rsidRPr="002C17CE">
        <w:rPr>
          <w:rFonts w:ascii="Verdana" w:hAnsi="Verdana" w:cs="Arial"/>
          <w:sz w:val="20"/>
          <w:szCs w:val="20"/>
        </w:rPr>
        <w:t>senyor</w:t>
      </w:r>
      <w:proofErr w:type="spellEnd"/>
      <w:r w:rsidRPr="002C17CE">
        <w:rPr>
          <w:rFonts w:ascii="Verdana" w:hAnsi="Verdana" w:cs="Arial"/>
          <w:sz w:val="20"/>
          <w:szCs w:val="20"/>
        </w:rPr>
        <w:t>/</w:t>
      </w:r>
      <w:proofErr w:type="gramStart"/>
      <w:r w:rsidRPr="002C17CE">
        <w:rPr>
          <w:rFonts w:ascii="Verdana" w:hAnsi="Verdana" w:cs="Arial"/>
          <w:sz w:val="20"/>
          <w:szCs w:val="20"/>
        </w:rPr>
        <w:t>a .........................................................................</w:t>
      </w:r>
      <w:proofErr w:type="gramEnd"/>
      <w:r w:rsidRPr="002C17CE">
        <w:rPr>
          <w:rFonts w:ascii="Verdana" w:hAnsi="Verdana" w:cs="Arial"/>
          <w:sz w:val="20"/>
          <w:szCs w:val="20"/>
        </w:rPr>
        <w:t xml:space="preserve"> </w:t>
      </w:r>
      <w:proofErr w:type="spellStart"/>
      <w:r w:rsidRPr="002C17CE">
        <w:rPr>
          <w:rFonts w:ascii="Verdana" w:hAnsi="Verdana" w:cs="Arial"/>
          <w:sz w:val="20"/>
          <w:szCs w:val="20"/>
        </w:rPr>
        <w:t>amb</w:t>
      </w:r>
      <w:proofErr w:type="spellEnd"/>
      <w:r w:rsidRPr="002C17CE">
        <w:rPr>
          <w:rFonts w:ascii="Verdana" w:hAnsi="Verdana" w:cs="Arial"/>
          <w:sz w:val="20"/>
          <w:szCs w:val="20"/>
        </w:rPr>
        <w:t xml:space="preserve"> DNI núm. ..................... en </w:t>
      </w:r>
      <w:proofErr w:type="spellStart"/>
      <w:r w:rsidRPr="002C17CE">
        <w:rPr>
          <w:rFonts w:ascii="Verdana" w:hAnsi="Verdana" w:cs="Arial"/>
          <w:sz w:val="20"/>
          <w:szCs w:val="20"/>
        </w:rPr>
        <w:t>representació</w:t>
      </w:r>
      <w:proofErr w:type="spellEnd"/>
      <w:r w:rsidRPr="002C17CE">
        <w:rPr>
          <w:rFonts w:ascii="Verdana" w:hAnsi="Verdana" w:cs="Arial"/>
          <w:sz w:val="20"/>
          <w:szCs w:val="20"/>
        </w:rPr>
        <w:t xml:space="preserve"> </w:t>
      </w:r>
      <w:proofErr w:type="spellStart"/>
      <w:proofErr w:type="gramStart"/>
      <w:r w:rsidRPr="002C17CE">
        <w:rPr>
          <w:rFonts w:ascii="Verdana" w:hAnsi="Verdana" w:cs="Arial"/>
          <w:sz w:val="20"/>
          <w:szCs w:val="20"/>
        </w:rPr>
        <w:t>l’empresa</w:t>
      </w:r>
      <w:proofErr w:type="spellEnd"/>
      <w:r w:rsidRPr="002C17CE">
        <w:rPr>
          <w:rFonts w:ascii="Verdana" w:hAnsi="Verdana" w:cs="Arial"/>
          <w:sz w:val="20"/>
          <w:szCs w:val="20"/>
        </w:rPr>
        <w:t xml:space="preserve"> ...................................................................</w:t>
      </w:r>
      <w:proofErr w:type="gramEnd"/>
      <w:r w:rsidRPr="002C17CE">
        <w:rPr>
          <w:rFonts w:ascii="Verdana" w:hAnsi="Verdana" w:cs="Arial"/>
          <w:sz w:val="20"/>
          <w:szCs w:val="20"/>
        </w:rPr>
        <w:t xml:space="preserve"> </w:t>
      </w:r>
      <w:proofErr w:type="spellStart"/>
      <w:r w:rsidRPr="002C17CE">
        <w:rPr>
          <w:rFonts w:ascii="Verdana" w:hAnsi="Verdana" w:cs="Arial"/>
          <w:sz w:val="20"/>
          <w:szCs w:val="20"/>
        </w:rPr>
        <w:t>amb</w:t>
      </w:r>
      <w:proofErr w:type="spellEnd"/>
      <w:r w:rsidRPr="002C17CE">
        <w:rPr>
          <w:rFonts w:ascii="Verdana" w:hAnsi="Verdana" w:cs="Arial"/>
          <w:sz w:val="20"/>
          <w:szCs w:val="20"/>
        </w:rPr>
        <w:t xml:space="preserve"> NIF núm. ...................................;</w:t>
      </w:r>
      <w:r w:rsidRPr="002C17CE">
        <w:rPr>
          <w:rStyle w:val="Refernciadenotaapeudepgina"/>
          <w:rFonts w:ascii="Verdana" w:hAnsi="Verdana" w:cs="Arial"/>
          <w:sz w:val="20"/>
          <w:szCs w:val="20"/>
        </w:rPr>
        <w:footnoteRef/>
      </w:r>
    </w:p>
    <w:p w14:paraId="747741A1" w14:textId="77777777" w:rsidR="00854309" w:rsidRPr="002C17CE" w:rsidRDefault="00854309" w:rsidP="00854309">
      <w:pPr>
        <w:rPr>
          <w:rFonts w:ascii="Verdana" w:hAnsi="Verdana" w:cs="Arial"/>
          <w:sz w:val="20"/>
          <w:szCs w:val="20"/>
        </w:rPr>
      </w:pPr>
    </w:p>
    <w:p w14:paraId="1E1DC2F0" w14:textId="77777777" w:rsidR="00854309" w:rsidRPr="002C17CE" w:rsidRDefault="00854309" w:rsidP="00854309">
      <w:pPr>
        <w:rPr>
          <w:rFonts w:ascii="Verdana" w:hAnsi="Verdana" w:cs="Arial"/>
          <w:sz w:val="20"/>
          <w:szCs w:val="20"/>
        </w:rPr>
      </w:pPr>
    </w:p>
    <w:p w14:paraId="76CC37FE" w14:textId="77777777" w:rsidR="00854309" w:rsidRPr="002C17CE" w:rsidRDefault="00854309" w:rsidP="00854309">
      <w:pPr>
        <w:jc w:val="center"/>
        <w:rPr>
          <w:rFonts w:ascii="Verdana" w:hAnsi="Verdana" w:cs="Arial"/>
          <w:b/>
          <w:sz w:val="20"/>
          <w:szCs w:val="20"/>
        </w:rPr>
      </w:pPr>
      <w:r w:rsidRPr="002C17CE">
        <w:rPr>
          <w:rFonts w:ascii="Verdana" w:hAnsi="Verdana" w:cs="Arial"/>
          <w:b/>
          <w:sz w:val="20"/>
          <w:szCs w:val="20"/>
        </w:rPr>
        <w:t>DECLAREN</w:t>
      </w:r>
    </w:p>
    <w:p w14:paraId="138CFE11" w14:textId="77777777" w:rsidR="00854309" w:rsidRPr="002C17CE" w:rsidRDefault="00854309" w:rsidP="00854309">
      <w:pPr>
        <w:jc w:val="center"/>
        <w:rPr>
          <w:rFonts w:ascii="Verdana" w:hAnsi="Verdana" w:cs="Arial"/>
          <w:sz w:val="20"/>
          <w:szCs w:val="20"/>
        </w:rPr>
      </w:pPr>
    </w:p>
    <w:p w14:paraId="22FB9025" w14:textId="77777777" w:rsidR="00854309" w:rsidRPr="002C17CE" w:rsidRDefault="00854309" w:rsidP="00854309">
      <w:pPr>
        <w:pStyle w:val="Pargrafdellista"/>
        <w:numPr>
          <w:ilvl w:val="0"/>
          <w:numId w:val="45"/>
        </w:numPr>
        <w:spacing w:after="200" w:line="276" w:lineRule="auto"/>
        <w:ind w:left="360"/>
        <w:jc w:val="both"/>
        <w:rPr>
          <w:rFonts w:ascii="Verdana" w:hAnsi="Verdana" w:cs="Arial"/>
        </w:rPr>
      </w:pPr>
      <w:r w:rsidRPr="002C17CE">
        <w:rPr>
          <w:rFonts w:ascii="Verdana" w:hAnsi="Verdana" w:cs="Arial"/>
        </w:rPr>
        <w:t xml:space="preserve">La voluntat de constituir una UTE per a participar en el procés de licitació que té per objecte </w:t>
      </w:r>
      <w:bookmarkStart w:id="0" w:name="annex_ute_obj_contr"/>
      <w:bookmarkEnd w:id="0"/>
      <w:r w:rsidRPr="002C17CE">
        <w:rPr>
          <w:rFonts w:ascii="Verdana" w:hAnsi="Verdana" w:cs="Arial"/>
        </w:rPr>
        <w:t xml:space="preserve">.............................................., núm. Contracte </w:t>
      </w:r>
      <w:bookmarkStart w:id="1" w:name="annex_ute_contracte"/>
      <w:bookmarkEnd w:id="1"/>
      <w:r w:rsidRPr="002C17CE">
        <w:rPr>
          <w:rFonts w:ascii="Verdana" w:hAnsi="Verdana" w:cs="Arial"/>
        </w:rPr>
        <w:t xml:space="preserve">................., núm. Expedient </w:t>
      </w:r>
      <w:bookmarkStart w:id="2" w:name="annex_ute_expedient"/>
      <w:bookmarkEnd w:id="2"/>
      <w:r w:rsidRPr="002C17CE">
        <w:rPr>
          <w:rFonts w:ascii="Verdana" w:hAnsi="Verdana" w:cs="Arial"/>
        </w:rPr>
        <w:t>.................. amb el següent percentatge de participació del preu en l’execució del contracte:</w:t>
      </w:r>
    </w:p>
    <w:p w14:paraId="27D5973C" w14:textId="77777777" w:rsidR="00854309" w:rsidRPr="002C17CE" w:rsidRDefault="00854309" w:rsidP="00854309">
      <w:pPr>
        <w:pStyle w:val="Pargrafdellista"/>
        <w:ind w:left="360"/>
        <w:rPr>
          <w:rFonts w:ascii="Verdana" w:hAnsi="Verdana" w:cs="Arial"/>
        </w:rPr>
      </w:pPr>
      <w:r w:rsidRPr="002C17CE">
        <w:rPr>
          <w:rFonts w:ascii="Verdana" w:hAnsi="Verdana" w:cs="Arial"/>
        </w:rPr>
        <w:t>...,... % l’empresa ............................................................................................</w:t>
      </w:r>
    </w:p>
    <w:p w14:paraId="4817B0B0" w14:textId="77777777" w:rsidR="00854309" w:rsidRPr="002C17CE" w:rsidRDefault="00854309" w:rsidP="00854309">
      <w:pPr>
        <w:pStyle w:val="Pargrafdellista"/>
        <w:ind w:left="360"/>
        <w:rPr>
          <w:rFonts w:ascii="Verdana" w:hAnsi="Verdana" w:cs="Arial"/>
        </w:rPr>
      </w:pPr>
      <w:r w:rsidRPr="002C17CE">
        <w:rPr>
          <w:rFonts w:ascii="Verdana" w:hAnsi="Verdana" w:cs="Arial"/>
        </w:rPr>
        <w:t>...,... % l’empresa ............................................................................................</w:t>
      </w:r>
      <w:r w:rsidRPr="002C17CE">
        <w:rPr>
          <w:rStyle w:val="Refernciadenotaapeudepgina"/>
          <w:rFonts w:ascii="Verdana" w:hAnsi="Verdana" w:cs="Arial"/>
        </w:rPr>
        <w:t>1</w:t>
      </w:r>
    </w:p>
    <w:p w14:paraId="4FE22C40" w14:textId="77777777" w:rsidR="00854309" w:rsidRPr="002C17CE" w:rsidRDefault="00854309" w:rsidP="00854309">
      <w:pPr>
        <w:pStyle w:val="Pargrafdellista"/>
        <w:ind w:left="360"/>
        <w:rPr>
          <w:rFonts w:ascii="Verdana" w:hAnsi="Verdana" w:cs="Arial"/>
        </w:rPr>
      </w:pPr>
    </w:p>
    <w:p w14:paraId="32C864B3" w14:textId="77777777" w:rsidR="00854309" w:rsidRPr="002C17CE" w:rsidRDefault="00854309" w:rsidP="00854309">
      <w:pPr>
        <w:pStyle w:val="Pargrafdellista"/>
        <w:numPr>
          <w:ilvl w:val="0"/>
          <w:numId w:val="45"/>
        </w:numPr>
        <w:spacing w:after="200" w:line="276" w:lineRule="auto"/>
        <w:ind w:left="360"/>
        <w:jc w:val="both"/>
        <w:rPr>
          <w:rFonts w:ascii="Verdana" w:hAnsi="Verdana" w:cs="Arial"/>
        </w:rPr>
      </w:pPr>
      <w:r w:rsidRPr="002C17CE">
        <w:rPr>
          <w:rFonts w:ascii="Verdana" w:hAnsi="Verdana" w:cs="Arial"/>
        </w:rPr>
        <w:t>Que en cas de resultar adjudicatàries de l’esmentat procés de licitació es comprometen a constituir-se formalment en una UTE mitjançant escriptura pública.</w:t>
      </w:r>
    </w:p>
    <w:p w14:paraId="4CCBEB83" w14:textId="77777777" w:rsidR="00854309" w:rsidRPr="002C17CE" w:rsidRDefault="00854309" w:rsidP="00854309">
      <w:pPr>
        <w:pStyle w:val="Pargrafdellista"/>
        <w:ind w:left="360"/>
        <w:rPr>
          <w:rFonts w:ascii="Verdana" w:hAnsi="Verdana" w:cs="Arial"/>
        </w:rPr>
      </w:pPr>
    </w:p>
    <w:p w14:paraId="4616DB2E" w14:textId="77777777" w:rsidR="00854309" w:rsidRPr="002C17CE" w:rsidRDefault="00854309" w:rsidP="00854309">
      <w:pPr>
        <w:pStyle w:val="Pargrafdellista"/>
        <w:numPr>
          <w:ilvl w:val="0"/>
          <w:numId w:val="45"/>
        </w:numPr>
        <w:spacing w:after="200" w:line="276" w:lineRule="auto"/>
        <w:ind w:left="360"/>
        <w:jc w:val="both"/>
        <w:rPr>
          <w:rFonts w:ascii="Verdana" w:hAnsi="Verdana" w:cs="Arial"/>
        </w:rPr>
      </w:pPr>
      <w:r w:rsidRPr="002C17CE">
        <w:rPr>
          <w:rFonts w:ascii="Verdana" w:hAnsi="Verdana" w:cs="Arial"/>
        </w:rPr>
        <w:t xml:space="preserve">Que designen com a representant de la UTE en aquest procés de licitació al/la senyor/a ............................................................................ amb DNI núm. .............................. </w:t>
      </w:r>
    </w:p>
    <w:p w14:paraId="75E33E56" w14:textId="77777777" w:rsidR="00854309" w:rsidRPr="002C17CE" w:rsidRDefault="00854309" w:rsidP="00854309">
      <w:pPr>
        <w:pStyle w:val="Pargrafdellista"/>
        <w:rPr>
          <w:rFonts w:ascii="Verdana" w:hAnsi="Verdana" w:cs="Arial"/>
        </w:rPr>
      </w:pPr>
    </w:p>
    <w:p w14:paraId="29DB6626" w14:textId="77777777" w:rsidR="00854309" w:rsidRPr="002C17CE" w:rsidRDefault="00854309" w:rsidP="00854309">
      <w:pPr>
        <w:pStyle w:val="Pargrafdellista"/>
        <w:numPr>
          <w:ilvl w:val="0"/>
          <w:numId w:val="45"/>
        </w:numPr>
        <w:spacing w:after="200" w:line="276" w:lineRule="auto"/>
        <w:ind w:left="360"/>
        <w:jc w:val="both"/>
        <w:rPr>
          <w:rFonts w:ascii="Verdana" w:hAnsi="Verdana" w:cs="Arial"/>
        </w:rPr>
      </w:pPr>
      <w:r w:rsidRPr="002C17CE">
        <w:rPr>
          <w:rFonts w:ascii="Verdana" w:hAnsi="Verdana" w:cs="Arial"/>
        </w:rPr>
        <w:t>Que la denominació de la UTE a constituir és ................................................................ ; i el domicili per a les notificacions és .................................................................... núm. telèfon .........................; núm. de fax ................................; adreça de correu electrònic per rebre comunicacions (@)  ................................................................</w:t>
      </w:r>
    </w:p>
    <w:p w14:paraId="60EA91D9" w14:textId="77777777" w:rsidR="00854309" w:rsidRPr="002C17CE" w:rsidRDefault="00854309" w:rsidP="00854309">
      <w:pPr>
        <w:rPr>
          <w:rFonts w:ascii="Verdana" w:hAnsi="Verdana" w:cs="Arial"/>
          <w:sz w:val="20"/>
          <w:szCs w:val="20"/>
        </w:rPr>
      </w:pPr>
    </w:p>
    <w:p w14:paraId="21EA2E11" w14:textId="77777777" w:rsidR="00854309" w:rsidRPr="002C17CE" w:rsidRDefault="00854309" w:rsidP="00854309">
      <w:pPr>
        <w:pStyle w:val="Pargrafdellista"/>
        <w:ind w:left="0"/>
        <w:rPr>
          <w:rFonts w:ascii="Verdana" w:hAnsi="Verdana" w:cs="Arial"/>
        </w:rPr>
      </w:pPr>
      <w:r w:rsidRPr="002C17CE">
        <w:rPr>
          <w:rFonts w:ascii="Verdana" w:hAnsi="Verdana" w:cs="Arial"/>
        </w:rPr>
        <w:t>I com a prova de conformitat signen aquesta declaració,</w:t>
      </w:r>
    </w:p>
    <w:p w14:paraId="2FF5FBCC" w14:textId="77777777" w:rsidR="00854309" w:rsidRPr="002C17CE" w:rsidRDefault="00854309" w:rsidP="00854309">
      <w:pPr>
        <w:pStyle w:val="Pargrafdellista"/>
        <w:ind w:left="0"/>
        <w:rPr>
          <w:rFonts w:ascii="Verdana" w:hAnsi="Verdana" w:cs="Arial"/>
        </w:rPr>
      </w:pPr>
      <w:r w:rsidRPr="002C17CE">
        <w:rPr>
          <w:rFonts w:ascii="Verdana" w:hAnsi="Verdana" w:cs="Arial"/>
        </w:rPr>
        <w:t>(localitat i data)</w:t>
      </w:r>
    </w:p>
    <w:p w14:paraId="0AC98EBD" w14:textId="77777777" w:rsidR="00854309" w:rsidRPr="002C17CE" w:rsidRDefault="00854309" w:rsidP="00854309">
      <w:pPr>
        <w:pStyle w:val="Pargrafdellista"/>
        <w:ind w:left="0"/>
        <w:rPr>
          <w:rFonts w:ascii="Verdana" w:hAnsi="Verdana"/>
        </w:rPr>
      </w:pPr>
      <w:r w:rsidRPr="002C17CE">
        <w:rPr>
          <w:rFonts w:ascii="Verdana" w:hAnsi="Verdana" w:cs="Arial"/>
        </w:rPr>
        <w:t>(nom de l’empresa que es representa; signatura de cadascun dels representants de les diferents empreses i segell de les empreses)</w:t>
      </w:r>
    </w:p>
    <w:p w14:paraId="7175A307" w14:textId="77777777" w:rsidR="00854309" w:rsidRPr="002C17CE" w:rsidRDefault="00854309" w:rsidP="00854309">
      <w:pPr>
        <w:shd w:val="clear" w:color="auto" w:fill="FFFFFF" w:themeFill="background1"/>
        <w:jc w:val="both"/>
        <w:rPr>
          <w:rFonts w:ascii="Verdana" w:hAnsi="Verdana"/>
          <w:sz w:val="20"/>
          <w:szCs w:val="20"/>
        </w:rPr>
      </w:pPr>
    </w:p>
    <w:p w14:paraId="48FC307D" w14:textId="77777777" w:rsidR="00854309" w:rsidRPr="002C17CE" w:rsidRDefault="00854309" w:rsidP="00854309">
      <w:pPr>
        <w:shd w:val="clear" w:color="auto" w:fill="FFFFFF" w:themeFill="background1"/>
        <w:jc w:val="both"/>
        <w:rPr>
          <w:rFonts w:ascii="Verdana" w:hAnsi="Verdana"/>
          <w:sz w:val="20"/>
          <w:szCs w:val="20"/>
        </w:rPr>
      </w:pPr>
    </w:p>
    <w:p w14:paraId="37B57C19" w14:textId="77777777" w:rsidR="00854309" w:rsidRDefault="00854309">
      <w:pPr>
        <w:shd w:val="clear" w:color="auto" w:fill="FFFFFF" w:themeFill="background1"/>
        <w:jc w:val="both"/>
        <w:rPr>
          <w:rFonts w:ascii="Verdana" w:hAnsi="Verdana"/>
          <w:sz w:val="20"/>
          <w:szCs w:val="20"/>
        </w:rPr>
      </w:pPr>
    </w:p>
    <w:p w14:paraId="40B38ADA" w14:textId="77777777" w:rsidR="00DC55A6" w:rsidRDefault="00DC55A6">
      <w:pPr>
        <w:shd w:val="clear" w:color="auto" w:fill="FFFFFF" w:themeFill="background1"/>
        <w:jc w:val="both"/>
        <w:rPr>
          <w:rFonts w:ascii="Verdana" w:hAnsi="Verdana"/>
          <w:sz w:val="20"/>
          <w:szCs w:val="20"/>
        </w:rPr>
      </w:pPr>
    </w:p>
    <w:p w14:paraId="42E297AD" w14:textId="77777777" w:rsidR="00DC55A6" w:rsidRDefault="00DC55A6">
      <w:pPr>
        <w:shd w:val="clear" w:color="auto" w:fill="FFFFFF" w:themeFill="background1"/>
        <w:jc w:val="both"/>
        <w:rPr>
          <w:rFonts w:ascii="Verdana" w:hAnsi="Verdana"/>
          <w:sz w:val="20"/>
          <w:szCs w:val="20"/>
        </w:rPr>
      </w:pPr>
    </w:p>
    <w:p w14:paraId="09E19075" w14:textId="77777777" w:rsidR="00DC55A6" w:rsidRDefault="00DC55A6">
      <w:pPr>
        <w:shd w:val="clear" w:color="auto" w:fill="FFFFFF" w:themeFill="background1"/>
        <w:jc w:val="both"/>
        <w:rPr>
          <w:rFonts w:ascii="Verdana" w:hAnsi="Verdana"/>
          <w:sz w:val="20"/>
          <w:szCs w:val="20"/>
        </w:rPr>
      </w:pPr>
    </w:p>
    <w:p w14:paraId="2D6F8C5B" w14:textId="77777777" w:rsidR="00DC55A6" w:rsidRDefault="00DC55A6">
      <w:pPr>
        <w:shd w:val="clear" w:color="auto" w:fill="FFFFFF" w:themeFill="background1"/>
        <w:jc w:val="both"/>
        <w:rPr>
          <w:rFonts w:ascii="Verdana" w:hAnsi="Verdana"/>
          <w:sz w:val="20"/>
          <w:szCs w:val="20"/>
        </w:rPr>
      </w:pPr>
    </w:p>
    <w:p w14:paraId="2B684D36" w14:textId="77777777" w:rsidR="00DC55A6" w:rsidRDefault="00DC55A6">
      <w:pPr>
        <w:shd w:val="clear" w:color="auto" w:fill="FFFFFF" w:themeFill="background1"/>
        <w:jc w:val="both"/>
        <w:rPr>
          <w:rFonts w:ascii="Verdana" w:hAnsi="Verdana"/>
          <w:sz w:val="20"/>
          <w:szCs w:val="20"/>
        </w:rPr>
      </w:pPr>
    </w:p>
    <w:p w14:paraId="5B66D566" w14:textId="77777777" w:rsidR="00DC55A6" w:rsidRDefault="00DC55A6">
      <w:pPr>
        <w:shd w:val="clear" w:color="auto" w:fill="FFFFFF" w:themeFill="background1"/>
        <w:jc w:val="both"/>
        <w:rPr>
          <w:rFonts w:ascii="Verdana" w:hAnsi="Verdana"/>
          <w:sz w:val="20"/>
          <w:szCs w:val="20"/>
        </w:rPr>
      </w:pPr>
    </w:p>
    <w:p w14:paraId="1315A085" w14:textId="77777777" w:rsidR="00DC55A6" w:rsidRDefault="00DC55A6">
      <w:pPr>
        <w:shd w:val="clear" w:color="auto" w:fill="FFFFFF" w:themeFill="background1"/>
        <w:jc w:val="both"/>
        <w:rPr>
          <w:rFonts w:ascii="Verdana" w:hAnsi="Verdana"/>
          <w:sz w:val="20"/>
          <w:szCs w:val="20"/>
        </w:rPr>
      </w:pPr>
    </w:p>
    <w:p w14:paraId="3FBBC876" w14:textId="77777777" w:rsidR="00DC55A6" w:rsidRDefault="00DC55A6">
      <w:pPr>
        <w:shd w:val="clear" w:color="auto" w:fill="FFFFFF" w:themeFill="background1"/>
        <w:jc w:val="both"/>
        <w:rPr>
          <w:rFonts w:ascii="Verdana" w:hAnsi="Verdana"/>
          <w:sz w:val="20"/>
          <w:szCs w:val="20"/>
        </w:rPr>
      </w:pPr>
    </w:p>
    <w:p w14:paraId="22062EE9" w14:textId="77777777" w:rsidR="00DC55A6" w:rsidRDefault="00DC55A6">
      <w:pPr>
        <w:shd w:val="clear" w:color="auto" w:fill="FFFFFF" w:themeFill="background1"/>
        <w:jc w:val="both"/>
        <w:rPr>
          <w:rFonts w:ascii="Verdana" w:hAnsi="Verdana"/>
          <w:sz w:val="20"/>
          <w:szCs w:val="20"/>
        </w:rPr>
      </w:pPr>
    </w:p>
    <w:p w14:paraId="62426487" w14:textId="77777777" w:rsidR="00DC55A6" w:rsidRDefault="00DC55A6">
      <w:pPr>
        <w:shd w:val="clear" w:color="auto" w:fill="FFFFFF" w:themeFill="background1"/>
        <w:jc w:val="both"/>
        <w:rPr>
          <w:rFonts w:ascii="Verdana" w:hAnsi="Verdana"/>
          <w:sz w:val="20"/>
          <w:szCs w:val="20"/>
        </w:rPr>
      </w:pPr>
    </w:p>
    <w:p w14:paraId="28177E9D" w14:textId="77777777" w:rsidR="00DC55A6" w:rsidRDefault="00DC55A6">
      <w:pPr>
        <w:shd w:val="clear" w:color="auto" w:fill="FFFFFF" w:themeFill="background1"/>
        <w:jc w:val="both"/>
        <w:rPr>
          <w:rFonts w:ascii="Verdana" w:hAnsi="Verdana"/>
          <w:sz w:val="20"/>
          <w:szCs w:val="20"/>
        </w:rPr>
      </w:pPr>
    </w:p>
    <w:p w14:paraId="28611245" w14:textId="77777777" w:rsidR="00DC55A6" w:rsidRDefault="00DC55A6">
      <w:pPr>
        <w:shd w:val="clear" w:color="auto" w:fill="FFFFFF" w:themeFill="background1"/>
        <w:jc w:val="both"/>
        <w:rPr>
          <w:rFonts w:ascii="Verdana" w:hAnsi="Verdana"/>
          <w:sz w:val="20"/>
          <w:szCs w:val="20"/>
        </w:rPr>
      </w:pPr>
    </w:p>
    <w:p w14:paraId="44065CE5" w14:textId="6B118720" w:rsidR="00DC55A6" w:rsidRPr="00DC55A6" w:rsidRDefault="00DC55A6" w:rsidP="00DC55A6">
      <w:pPr>
        <w:autoSpaceDE w:val="0"/>
        <w:autoSpaceDN w:val="0"/>
        <w:adjustRightInd w:val="0"/>
        <w:rPr>
          <w:rFonts w:ascii="Verdana" w:hAnsi="Verdana" w:cs="Verdana"/>
          <w:b/>
          <w:bCs/>
          <w:color w:val="000000"/>
          <w:sz w:val="20"/>
          <w:szCs w:val="20"/>
          <w:lang w:val="ca-ES" w:eastAsia="ca-ES"/>
        </w:rPr>
      </w:pPr>
      <w:r w:rsidRPr="00DC55A6">
        <w:rPr>
          <w:rFonts w:ascii="Verdana" w:hAnsi="Verdana" w:cs="Verdana"/>
          <w:b/>
          <w:bCs/>
          <w:color w:val="000000"/>
          <w:sz w:val="20"/>
          <w:szCs w:val="20"/>
          <w:lang w:val="ca-ES" w:eastAsia="ca-ES"/>
        </w:rPr>
        <w:lastRenderedPageBreak/>
        <w:t xml:space="preserve">ANNEX 7: </w:t>
      </w:r>
    </w:p>
    <w:p w14:paraId="0FE76C96" w14:textId="77777777" w:rsidR="00DC55A6" w:rsidRPr="00DC55A6" w:rsidRDefault="00DC55A6" w:rsidP="00DC55A6">
      <w:pPr>
        <w:autoSpaceDE w:val="0"/>
        <w:autoSpaceDN w:val="0"/>
        <w:adjustRightInd w:val="0"/>
        <w:rPr>
          <w:rFonts w:ascii="Verdana" w:hAnsi="Verdana" w:cs="Verdana"/>
          <w:color w:val="000000"/>
          <w:sz w:val="20"/>
          <w:szCs w:val="20"/>
          <w:lang w:val="ca-ES" w:eastAsia="ca-ES"/>
        </w:rPr>
      </w:pPr>
    </w:p>
    <w:p w14:paraId="4326A950" w14:textId="41CF1756" w:rsidR="00DC55A6" w:rsidRPr="00DC55A6" w:rsidRDefault="00DC55A6" w:rsidP="00DC55A6">
      <w:pPr>
        <w:autoSpaceDE w:val="0"/>
        <w:autoSpaceDN w:val="0"/>
        <w:adjustRightInd w:val="0"/>
        <w:rPr>
          <w:rFonts w:ascii="Verdana" w:hAnsi="Verdana" w:cs="Verdana"/>
          <w:b/>
          <w:bCs/>
          <w:color w:val="000000"/>
          <w:sz w:val="20"/>
          <w:szCs w:val="20"/>
          <w:u w:val="single"/>
          <w:lang w:val="ca-ES" w:eastAsia="ca-ES"/>
        </w:rPr>
      </w:pPr>
      <w:r w:rsidRPr="00DC55A6">
        <w:rPr>
          <w:rFonts w:ascii="Verdana" w:hAnsi="Verdana" w:cs="Verdana"/>
          <w:b/>
          <w:bCs/>
          <w:color w:val="000000"/>
          <w:sz w:val="20"/>
          <w:szCs w:val="20"/>
          <w:u w:val="single"/>
          <w:lang w:val="ca-ES" w:eastAsia="ca-ES"/>
        </w:rPr>
        <w:t>MODEL COMPROMIS ADSCRIPCIÓ DE MITJANS PERSONALS I MATERIALS</w:t>
      </w:r>
    </w:p>
    <w:p w14:paraId="2BD16930" w14:textId="77777777" w:rsidR="00DC55A6" w:rsidRPr="00DC55A6" w:rsidRDefault="00DC55A6" w:rsidP="00DC55A6">
      <w:pPr>
        <w:autoSpaceDE w:val="0"/>
        <w:autoSpaceDN w:val="0"/>
        <w:adjustRightInd w:val="0"/>
        <w:rPr>
          <w:rFonts w:ascii="Verdana" w:hAnsi="Verdana" w:cs="Verdana"/>
          <w:color w:val="000000"/>
          <w:sz w:val="20"/>
          <w:szCs w:val="20"/>
          <w:lang w:val="ca-ES" w:eastAsia="ca-ES"/>
        </w:rPr>
      </w:pPr>
    </w:p>
    <w:p w14:paraId="43708B49" w14:textId="77777777" w:rsidR="00DC55A6" w:rsidRPr="00DC55A6" w:rsidRDefault="00DC55A6" w:rsidP="00DC55A6">
      <w:pPr>
        <w:autoSpaceDE w:val="0"/>
        <w:autoSpaceDN w:val="0"/>
        <w:adjustRightInd w:val="0"/>
        <w:jc w:val="both"/>
        <w:rPr>
          <w:rFonts w:ascii="Verdana" w:hAnsi="Verdana" w:cs="Verdana"/>
          <w:color w:val="000000"/>
          <w:sz w:val="20"/>
          <w:szCs w:val="20"/>
          <w:lang w:val="ca-ES" w:eastAsia="ca-ES"/>
        </w:rPr>
      </w:pPr>
      <w:r w:rsidRPr="00DC55A6">
        <w:rPr>
          <w:rFonts w:ascii="Verdana" w:hAnsi="Verdana" w:cs="Verdana"/>
          <w:color w:val="000000"/>
          <w:sz w:val="20"/>
          <w:szCs w:val="20"/>
          <w:lang w:val="ca-ES" w:eastAsia="ca-ES"/>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 ...................................................................................., núm. Contracte ..............., núm. Expedient ................... </w:t>
      </w:r>
    </w:p>
    <w:p w14:paraId="38B18BDD" w14:textId="77777777" w:rsidR="00DC55A6" w:rsidRPr="00DC55A6" w:rsidRDefault="00DC55A6" w:rsidP="00DC55A6">
      <w:pPr>
        <w:autoSpaceDE w:val="0"/>
        <w:autoSpaceDN w:val="0"/>
        <w:adjustRightInd w:val="0"/>
        <w:rPr>
          <w:rFonts w:ascii="Verdana" w:hAnsi="Verdana" w:cs="Verdana"/>
          <w:color w:val="000000"/>
          <w:sz w:val="20"/>
          <w:szCs w:val="20"/>
          <w:lang w:val="ca-ES" w:eastAsia="ca-ES"/>
        </w:rPr>
      </w:pPr>
    </w:p>
    <w:p w14:paraId="0E4F6E10" w14:textId="77777777" w:rsidR="00DC55A6" w:rsidRPr="00DC55A6" w:rsidRDefault="00DC55A6" w:rsidP="00DC55A6">
      <w:pPr>
        <w:autoSpaceDE w:val="0"/>
        <w:autoSpaceDN w:val="0"/>
        <w:adjustRightInd w:val="0"/>
        <w:rPr>
          <w:rFonts w:ascii="Verdana" w:hAnsi="Verdana" w:cs="Verdana"/>
          <w:color w:val="000000"/>
          <w:sz w:val="20"/>
          <w:szCs w:val="20"/>
          <w:lang w:val="ca-ES" w:eastAsia="ca-ES"/>
        </w:rPr>
      </w:pPr>
    </w:p>
    <w:p w14:paraId="7EB6F779" w14:textId="4F9C428A" w:rsidR="00DC55A6" w:rsidRPr="00DC55A6" w:rsidRDefault="00DC55A6" w:rsidP="00DC55A6">
      <w:pPr>
        <w:autoSpaceDE w:val="0"/>
        <w:autoSpaceDN w:val="0"/>
        <w:adjustRightInd w:val="0"/>
        <w:rPr>
          <w:rFonts w:ascii="Verdana" w:hAnsi="Verdana" w:cs="Verdana"/>
          <w:color w:val="000000"/>
          <w:sz w:val="20"/>
          <w:szCs w:val="20"/>
          <w:lang w:val="ca-ES" w:eastAsia="ca-ES"/>
        </w:rPr>
      </w:pPr>
      <w:r w:rsidRPr="00DC55A6">
        <w:rPr>
          <w:rFonts w:ascii="Verdana" w:hAnsi="Verdana" w:cs="Verdana"/>
          <w:b/>
          <w:bCs/>
          <w:color w:val="000000"/>
          <w:sz w:val="20"/>
          <w:szCs w:val="20"/>
          <w:lang w:val="ca-ES" w:eastAsia="ca-ES"/>
        </w:rPr>
        <w:t xml:space="preserve">DECLARA SOTA LA SEVA RESPONSABILITAT: </w:t>
      </w:r>
    </w:p>
    <w:p w14:paraId="183E07F3" w14:textId="77777777" w:rsidR="00DC55A6" w:rsidRPr="00DC55A6" w:rsidRDefault="00DC55A6" w:rsidP="00DC55A6">
      <w:pPr>
        <w:autoSpaceDE w:val="0"/>
        <w:autoSpaceDN w:val="0"/>
        <w:adjustRightInd w:val="0"/>
        <w:rPr>
          <w:rFonts w:ascii="Verdana" w:hAnsi="Verdana" w:cs="Verdana"/>
          <w:color w:val="000000"/>
          <w:sz w:val="20"/>
          <w:szCs w:val="20"/>
          <w:lang w:val="ca-ES" w:eastAsia="ca-ES"/>
        </w:rPr>
      </w:pPr>
    </w:p>
    <w:p w14:paraId="4C40E03B" w14:textId="77777777" w:rsidR="00DC55A6" w:rsidRPr="00DC55A6" w:rsidRDefault="00DC55A6" w:rsidP="00DC55A6">
      <w:pPr>
        <w:autoSpaceDE w:val="0"/>
        <w:autoSpaceDN w:val="0"/>
        <w:adjustRightInd w:val="0"/>
        <w:rPr>
          <w:rFonts w:ascii="Verdana" w:hAnsi="Verdana" w:cs="Verdana"/>
          <w:color w:val="000000"/>
          <w:sz w:val="20"/>
          <w:szCs w:val="20"/>
          <w:lang w:val="ca-ES" w:eastAsia="ca-ES"/>
        </w:rPr>
      </w:pPr>
      <w:r w:rsidRPr="00DC55A6">
        <w:rPr>
          <w:rFonts w:ascii="Verdana" w:hAnsi="Verdana" w:cs="Verdana"/>
          <w:color w:val="000000"/>
          <w:sz w:val="20"/>
          <w:szCs w:val="20"/>
          <w:lang w:val="ca-ES" w:eastAsia="ca-ES"/>
        </w:rPr>
        <w:t xml:space="preserve">Que en relació amb els </w:t>
      </w:r>
      <w:r w:rsidRPr="00DC55A6">
        <w:rPr>
          <w:rFonts w:ascii="Verdana" w:hAnsi="Verdana" w:cs="Verdana"/>
          <w:b/>
          <w:bCs/>
          <w:color w:val="000000"/>
          <w:sz w:val="20"/>
          <w:szCs w:val="20"/>
          <w:lang w:val="ca-ES" w:eastAsia="ca-ES"/>
        </w:rPr>
        <w:t>mitjans a adscriure a l’execució del contracte</w:t>
      </w:r>
      <w:r w:rsidRPr="00DC55A6">
        <w:rPr>
          <w:rFonts w:ascii="Verdana" w:hAnsi="Verdana" w:cs="Verdana"/>
          <w:color w:val="000000"/>
          <w:sz w:val="20"/>
          <w:szCs w:val="20"/>
          <w:lang w:val="ca-ES" w:eastAsia="ca-ES"/>
        </w:rPr>
        <w:t xml:space="preserve">: </w:t>
      </w:r>
    </w:p>
    <w:p w14:paraId="551AE65F" w14:textId="77777777" w:rsidR="00DC55A6" w:rsidRPr="00DC55A6" w:rsidRDefault="00DC55A6" w:rsidP="00DC55A6">
      <w:pPr>
        <w:autoSpaceDE w:val="0"/>
        <w:autoSpaceDN w:val="0"/>
        <w:adjustRightInd w:val="0"/>
        <w:rPr>
          <w:rFonts w:ascii="Verdana" w:hAnsi="Verdana" w:cs="Verdana"/>
          <w:color w:val="000000"/>
          <w:sz w:val="20"/>
          <w:szCs w:val="20"/>
          <w:lang w:val="ca-ES" w:eastAsia="ca-ES"/>
        </w:rPr>
      </w:pPr>
    </w:p>
    <w:p w14:paraId="6FE71A43" w14:textId="40BF1203" w:rsidR="00DC55A6" w:rsidRPr="00DC55A6" w:rsidRDefault="00DC55A6" w:rsidP="00DC55A6">
      <w:pPr>
        <w:autoSpaceDE w:val="0"/>
        <w:autoSpaceDN w:val="0"/>
        <w:adjustRightInd w:val="0"/>
        <w:rPr>
          <w:rFonts w:ascii="Verdana" w:hAnsi="Verdana" w:cs="Verdana"/>
          <w:color w:val="000000"/>
          <w:sz w:val="20"/>
          <w:szCs w:val="20"/>
          <w:lang w:val="ca-ES" w:eastAsia="ca-ES"/>
        </w:rPr>
      </w:pPr>
      <w:r w:rsidRPr="00DC55A6">
        <w:rPr>
          <w:rFonts w:ascii="Verdana" w:hAnsi="Verdana" w:cs="Verdana"/>
          <w:color w:val="000000"/>
          <w:sz w:val="20"/>
          <w:szCs w:val="20"/>
          <w:lang w:val="ca-ES" w:eastAsia="ca-ES"/>
        </w:rPr>
        <w:t xml:space="preserve">1. Es compromet a adscriure a l’execució del contracte els mitjans exigits en el Plec de Clàusules Administratives Particulars (Clàusula 7). </w:t>
      </w:r>
    </w:p>
    <w:p w14:paraId="2F06B49D" w14:textId="77777777" w:rsidR="00DC55A6" w:rsidRPr="00DC55A6" w:rsidRDefault="00DC55A6">
      <w:pPr>
        <w:shd w:val="clear" w:color="auto" w:fill="FFFFFF" w:themeFill="background1"/>
        <w:jc w:val="both"/>
        <w:rPr>
          <w:rFonts w:ascii="Verdana" w:hAnsi="Verdana"/>
          <w:sz w:val="20"/>
          <w:szCs w:val="20"/>
        </w:rPr>
      </w:pPr>
    </w:p>
    <w:p w14:paraId="682A8E7E" w14:textId="77777777" w:rsidR="00DC55A6" w:rsidRPr="00DC55A6" w:rsidRDefault="00DC55A6" w:rsidP="00DC55A6">
      <w:pPr>
        <w:pStyle w:val="Default"/>
        <w:numPr>
          <w:ilvl w:val="1"/>
          <w:numId w:val="43"/>
        </w:numPr>
        <w:adjustRightInd/>
        <w:jc w:val="both"/>
        <w:rPr>
          <w:rFonts w:ascii="Verdana" w:eastAsia="Calibri" w:hAnsi="Verdana"/>
          <w:color w:val="auto"/>
          <w:sz w:val="20"/>
          <w:szCs w:val="20"/>
        </w:rPr>
      </w:pPr>
      <w:r w:rsidRPr="00DC55A6">
        <w:rPr>
          <w:rFonts w:ascii="Verdana" w:eastAsia="Calibri" w:hAnsi="Verdana"/>
          <w:color w:val="auto"/>
          <w:sz w:val="20"/>
          <w:szCs w:val="20"/>
        </w:rPr>
        <w:t xml:space="preserve">Cap de Secció (Cap de producció), amb </w:t>
      </w:r>
      <w:r w:rsidRPr="00DC55A6">
        <w:rPr>
          <w:rFonts w:ascii="Verdana" w:hAnsi="Verdana"/>
          <w:color w:val="auto"/>
          <w:sz w:val="20"/>
          <w:szCs w:val="20"/>
        </w:rPr>
        <w:t>un mínim de 3 anys d’experiència en treballs de naturalesa pròpia d’aquest perfil professional o similar.</w:t>
      </w:r>
    </w:p>
    <w:p w14:paraId="43A958CE" w14:textId="77777777" w:rsidR="00DC55A6" w:rsidRPr="00DC55A6" w:rsidRDefault="00DC55A6" w:rsidP="00DC55A6">
      <w:pPr>
        <w:pStyle w:val="Default"/>
        <w:numPr>
          <w:ilvl w:val="1"/>
          <w:numId w:val="43"/>
        </w:numPr>
        <w:adjustRightInd/>
        <w:jc w:val="both"/>
        <w:rPr>
          <w:rFonts w:ascii="Verdana" w:eastAsia="Calibri" w:hAnsi="Verdana"/>
          <w:color w:val="auto"/>
          <w:sz w:val="20"/>
          <w:szCs w:val="20"/>
        </w:rPr>
      </w:pPr>
      <w:r w:rsidRPr="00DC55A6">
        <w:rPr>
          <w:rFonts w:ascii="Verdana" w:eastAsia="Calibri" w:hAnsi="Verdana"/>
          <w:color w:val="auto"/>
          <w:sz w:val="20"/>
          <w:szCs w:val="20"/>
        </w:rPr>
        <w:t xml:space="preserve">Oficial especialista administratiu, </w:t>
      </w:r>
      <w:r w:rsidRPr="00DC55A6">
        <w:rPr>
          <w:rFonts w:ascii="Verdana" w:hAnsi="Verdana"/>
          <w:color w:val="auto"/>
          <w:sz w:val="20"/>
          <w:szCs w:val="20"/>
        </w:rPr>
        <w:t>amb un mínim de 2 anys d’experiència en treballs de naturalesa pròpia d’aquest perfil professional o similar.</w:t>
      </w:r>
    </w:p>
    <w:p w14:paraId="52C0B94A" w14:textId="77777777" w:rsidR="00DC55A6" w:rsidRPr="00DC55A6" w:rsidRDefault="00DC55A6" w:rsidP="00DC55A6">
      <w:pPr>
        <w:pStyle w:val="Default"/>
        <w:numPr>
          <w:ilvl w:val="1"/>
          <w:numId w:val="43"/>
        </w:numPr>
        <w:adjustRightInd/>
        <w:jc w:val="both"/>
        <w:rPr>
          <w:rFonts w:ascii="Verdana" w:eastAsia="Calibri" w:hAnsi="Verdana"/>
          <w:color w:val="auto"/>
          <w:sz w:val="20"/>
          <w:szCs w:val="20"/>
        </w:rPr>
      </w:pPr>
      <w:r w:rsidRPr="00DC55A6">
        <w:rPr>
          <w:rFonts w:ascii="Verdana" w:eastAsia="Calibri" w:hAnsi="Verdana"/>
          <w:color w:val="auto"/>
          <w:sz w:val="20"/>
          <w:szCs w:val="20"/>
        </w:rPr>
        <w:t xml:space="preserve">Oficial preimpressió tècnica, </w:t>
      </w:r>
      <w:r w:rsidRPr="00DC55A6">
        <w:rPr>
          <w:rFonts w:ascii="Verdana" w:hAnsi="Verdana"/>
          <w:color w:val="auto"/>
          <w:sz w:val="20"/>
          <w:szCs w:val="20"/>
        </w:rPr>
        <w:t>amb un mínim de 2 anys d’experiència en treballs de naturalesa pròpia d’aquest perfil professional o similar.</w:t>
      </w:r>
    </w:p>
    <w:p w14:paraId="46913FA6" w14:textId="77777777" w:rsidR="00DC55A6" w:rsidRPr="00DC55A6" w:rsidRDefault="00DC55A6" w:rsidP="00DC55A6">
      <w:pPr>
        <w:pStyle w:val="Default"/>
        <w:numPr>
          <w:ilvl w:val="1"/>
          <w:numId w:val="43"/>
        </w:numPr>
        <w:adjustRightInd/>
        <w:jc w:val="both"/>
        <w:rPr>
          <w:rFonts w:ascii="Verdana" w:eastAsia="Calibri" w:hAnsi="Verdana"/>
          <w:color w:val="auto"/>
          <w:sz w:val="20"/>
          <w:szCs w:val="20"/>
        </w:rPr>
      </w:pPr>
      <w:r w:rsidRPr="00DC55A6">
        <w:rPr>
          <w:rFonts w:ascii="Verdana" w:eastAsia="Calibri" w:hAnsi="Verdana"/>
          <w:color w:val="auto"/>
          <w:sz w:val="20"/>
          <w:szCs w:val="20"/>
        </w:rPr>
        <w:t xml:space="preserve">Oficial qualificat impressió digital, </w:t>
      </w:r>
      <w:r w:rsidRPr="00DC55A6">
        <w:rPr>
          <w:rFonts w:ascii="Verdana" w:hAnsi="Verdana"/>
          <w:color w:val="auto"/>
          <w:sz w:val="20"/>
          <w:szCs w:val="20"/>
        </w:rPr>
        <w:t>amb un mínim de 2 anys d’experiència en treballs de naturalesa pròpia d’aquest perfil professional o similar.</w:t>
      </w:r>
    </w:p>
    <w:p w14:paraId="4D438F22" w14:textId="77777777" w:rsidR="00DC55A6" w:rsidRPr="00DC55A6" w:rsidRDefault="00DC55A6" w:rsidP="00DC55A6">
      <w:pPr>
        <w:pStyle w:val="Default"/>
        <w:numPr>
          <w:ilvl w:val="1"/>
          <w:numId w:val="43"/>
        </w:numPr>
        <w:adjustRightInd/>
        <w:jc w:val="both"/>
        <w:rPr>
          <w:rFonts w:ascii="Verdana" w:eastAsia="Calibri" w:hAnsi="Verdana"/>
          <w:color w:val="auto"/>
          <w:sz w:val="20"/>
          <w:szCs w:val="20"/>
        </w:rPr>
      </w:pPr>
      <w:r w:rsidRPr="00DC55A6">
        <w:rPr>
          <w:rFonts w:ascii="Verdana" w:hAnsi="Verdana"/>
          <w:sz w:val="20"/>
          <w:szCs w:val="20"/>
        </w:rPr>
        <w:t>Oficial qualificat d’oficis principals de manipulats de paper i altres materials</w:t>
      </w:r>
      <w:r w:rsidRPr="00DC55A6">
        <w:rPr>
          <w:rFonts w:ascii="Verdana" w:eastAsia="Calibri" w:hAnsi="Verdana"/>
          <w:color w:val="auto"/>
          <w:sz w:val="20"/>
          <w:szCs w:val="20"/>
        </w:rPr>
        <w:t xml:space="preserve">, </w:t>
      </w:r>
      <w:r w:rsidRPr="00DC55A6">
        <w:rPr>
          <w:rFonts w:ascii="Verdana" w:hAnsi="Verdana"/>
          <w:color w:val="auto"/>
          <w:sz w:val="20"/>
          <w:szCs w:val="20"/>
        </w:rPr>
        <w:t>amb un mínim de 2 anys d’experiència en treballs de naturalesa pròpia d’aquest perfil professional o similar.</w:t>
      </w:r>
    </w:p>
    <w:p w14:paraId="33D6DE4C" w14:textId="77777777" w:rsidR="00DC55A6" w:rsidRPr="00DC55A6" w:rsidRDefault="00DC55A6" w:rsidP="00DC55A6">
      <w:pPr>
        <w:pStyle w:val="Default"/>
        <w:numPr>
          <w:ilvl w:val="1"/>
          <w:numId w:val="43"/>
        </w:numPr>
        <w:adjustRightInd/>
        <w:jc w:val="both"/>
        <w:rPr>
          <w:rFonts w:ascii="Verdana" w:eastAsia="Calibri" w:hAnsi="Verdana"/>
          <w:color w:val="auto"/>
          <w:sz w:val="20"/>
          <w:szCs w:val="20"/>
        </w:rPr>
      </w:pPr>
      <w:r w:rsidRPr="00DC55A6">
        <w:rPr>
          <w:rFonts w:ascii="Verdana" w:eastAsia="Calibri" w:hAnsi="Verdana"/>
          <w:color w:val="auto"/>
          <w:sz w:val="20"/>
          <w:szCs w:val="20"/>
        </w:rPr>
        <w:t xml:space="preserve">Oficial especialista en muntatge, </w:t>
      </w:r>
      <w:r w:rsidRPr="00DC55A6">
        <w:rPr>
          <w:rFonts w:ascii="Verdana" w:hAnsi="Verdana"/>
          <w:color w:val="auto"/>
          <w:sz w:val="20"/>
          <w:szCs w:val="20"/>
        </w:rPr>
        <w:t>amb un mínim de 2 anys d’experiència en treballs de naturalesa pròpia d’aquest perfil professional o similar.</w:t>
      </w:r>
    </w:p>
    <w:p w14:paraId="06BEFE33" w14:textId="77777777" w:rsidR="00DC55A6" w:rsidRPr="00DC55A6" w:rsidRDefault="00DC55A6">
      <w:pPr>
        <w:shd w:val="clear" w:color="auto" w:fill="FFFFFF" w:themeFill="background1"/>
        <w:jc w:val="both"/>
        <w:rPr>
          <w:rFonts w:ascii="Verdana" w:hAnsi="Verdana"/>
          <w:sz w:val="20"/>
          <w:szCs w:val="20"/>
        </w:rPr>
      </w:pPr>
    </w:p>
    <w:p w14:paraId="39072BD2" w14:textId="77777777" w:rsidR="00DC55A6" w:rsidRPr="00DC55A6" w:rsidRDefault="00DC55A6" w:rsidP="00DC55A6">
      <w:pPr>
        <w:autoSpaceDE w:val="0"/>
        <w:autoSpaceDN w:val="0"/>
        <w:adjustRightInd w:val="0"/>
        <w:rPr>
          <w:rFonts w:ascii="Verdana" w:hAnsi="Verdana" w:cs="Verdana"/>
          <w:color w:val="000000"/>
          <w:lang w:val="ca-ES" w:eastAsia="ca-ES"/>
        </w:rPr>
      </w:pPr>
    </w:p>
    <w:p w14:paraId="6328F47F" w14:textId="77777777" w:rsidR="00DC55A6" w:rsidRPr="00DC55A6" w:rsidRDefault="00DC55A6" w:rsidP="00DC55A6">
      <w:pPr>
        <w:autoSpaceDE w:val="0"/>
        <w:autoSpaceDN w:val="0"/>
        <w:adjustRightInd w:val="0"/>
        <w:rPr>
          <w:rFonts w:ascii="Verdana" w:hAnsi="Verdana" w:cs="Verdana"/>
          <w:color w:val="000000"/>
          <w:sz w:val="20"/>
          <w:szCs w:val="20"/>
          <w:lang w:val="ca-ES" w:eastAsia="ca-ES"/>
        </w:rPr>
      </w:pPr>
      <w:r w:rsidRPr="00DC55A6">
        <w:rPr>
          <w:rFonts w:ascii="Verdana" w:hAnsi="Verdana" w:cs="Verdana"/>
          <w:color w:val="000000"/>
          <w:sz w:val="20"/>
          <w:szCs w:val="20"/>
          <w:lang w:val="ca-ES" w:eastAsia="ca-ES"/>
        </w:rPr>
        <w:t xml:space="preserve">2. Es compromet, si resulta proposada adjudicatària, a aportar dins del termini que estableix l’article 150.2 LCSP la documentació acreditativa de què disposa dels mitjans exigits en el PCAP i identificats en el Quadre anterior. </w:t>
      </w:r>
    </w:p>
    <w:p w14:paraId="40642AE7" w14:textId="77777777" w:rsidR="00DC55A6" w:rsidRPr="00DC55A6" w:rsidRDefault="00DC55A6">
      <w:pPr>
        <w:shd w:val="clear" w:color="auto" w:fill="FFFFFF" w:themeFill="background1"/>
        <w:jc w:val="both"/>
        <w:rPr>
          <w:rFonts w:ascii="Verdana" w:hAnsi="Verdana"/>
          <w:sz w:val="20"/>
          <w:szCs w:val="20"/>
        </w:rPr>
      </w:pPr>
    </w:p>
    <w:p w14:paraId="3538AAD7" w14:textId="62E4964C" w:rsidR="00DC55A6" w:rsidRDefault="00DC55A6">
      <w:pPr>
        <w:shd w:val="clear" w:color="auto" w:fill="FFFFFF" w:themeFill="background1"/>
        <w:jc w:val="both"/>
        <w:rPr>
          <w:rFonts w:ascii="Verdana" w:hAnsi="Verdana"/>
          <w:i/>
          <w:iCs/>
          <w:sz w:val="20"/>
          <w:szCs w:val="20"/>
        </w:rPr>
      </w:pPr>
      <w:r w:rsidRPr="00DC55A6">
        <w:rPr>
          <w:rFonts w:ascii="Verdana" w:hAnsi="Verdana"/>
          <w:i/>
          <w:iCs/>
          <w:sz w:val="20"/>
          <w:szCs w:val="20"/>
        </w:rPr>
        <w:t xml:space="preserve">[Signatura </w:t>
      </w:r>
      <w:proofErr w:type="spellStart"/>
      <w:r w:rsidRPr="00DC55A6">
        <w:rPr>
          <w:rFonts w:ascii="Verdana" w:hAnsi="Verdana"/>
          <w:i/>
          <w:iCs/>
          <w:sz w:val="20"/>
          <w:szCs w:val="20"/>
        </w:rPr>
        <w:t>electrònica</w:t>
      </w:r>
      <w:proofErr w:type="spellEnd"/>
      <w:r w:rsidRPr="00DC55A6">
        <w:rPr>
          <w:rFonts w:ascii="Verdana" w:hAnsi="Verdana"/>
          <w:i/>
          <w:iCs/>
          <w:sz w:val="20"/>
          <w:szCs w:val="20"/>
        </w:rPr>
        <w:t>]</w:t>
      </w:r>
      <w:r w:rsidRPr="00DC55A6">
        <w:rPr>
          <w:rStyle w:val="Refernciadenotaapeudepgina"/>
          <w:rFonts w:ascii="Verdana" w:hAnsi="Verdana"/>
          <w:i/>
          <w:iCs/>
          <w:sz w:val="20"/>
          <w:szCs w:val="20"/>
        </w:rPr>
        <w:footnoteReference w:id="2"/>
      </w:r>
    </w:p>
    <w:p w14:paraId="4FA50D64" w14:textId="77777777" w:rsidR="008401CB" w:rsidRDefault="008401CB">
      <w:pPr>
        <w:shd w:val="clear" w:color="auto" w:fill="FFFFFF" w:themeFill="background1"/>
        <w:jc w:val="both"/>
        <w:rPr>
          <w:rFonts w:ascii="Verdana" w:hAnsi="Verdana"/>
          <w:i/>
          <w:iCs/>
          <w:sz w:val="20"/>
          <w:szCs w:val="20"/>
        </w:rPr>
      </w:pPr>
    </w:p>
    <w:p w14:paraId="204496B4" w14:textId="77777777" w:rsidR="008401CB" w:rsidRDefault="008401CB">
      <w:pPr>
        <w:shd w:val="clear" w:color="auto" w:fill="FFFFFF" w:themeFill="background1"/>
        <w:jc w:val="both"/>
        <w:rPr>
          <w:rFonts w:ascii="Verdana" w:hAnsi="Verdana"/>
          <w:i/>
          <w:iCs/>
          <w:sz w:val="20"/>
          <w:szCs w:val="20"/>
        </w:rPr>
      </w:pPr>
    </w:p>
    <w:p w14:paraId="02562C4C" w14:textId="77777777" w:rsidR="008401CB" w:rsidRDefault="008401CB">
      <w:pPr>
        <w:shd w:val="clear" w:color="auto" w:fill="FFFFFF" w:themeFill="background1"/>
        <w:jc w:val="both"/>
        <w:rPr>
          <w:rFonts w:ascii="Verdana" w:hAnsi="Verdana"/>
          <w:i/>
          <w:iCs/>
          <w:sz w:val="20"/>
          <w:szCs w:val="20"/>
        </w:rPr>
      </w:pPr>
    </w:p>
    <w:p w14:paraId="3EEE0CDE" w14:textId="77777777" w:rsidR="008401CB" w:rsidRDefault="008401CB">
      <w:pPr>
        <w:shd w:val="clear" w:color="auto" w:fill="FFFFFF" w:themeFill="background1"/>
        <w:jc w:val="both"/>
        <w:rPr>
          <w:rFonts w:ascii="Verdana" w:hAnsi="Verdana"/>
          <w:i/>
          <w:iCs/>
          <w:sz w:val="20"/>
          <w:szCs w:val="20"/>
        </w:rPr>
      </w:pPr>
    </w:p>
    <w:p w14:paraId="4D706F66" w14:textId="77777777" w:rsidR="008401CB" w:rsidRDefault="008401CB">
      <w:pPr>
        <w:shd w:val="clear" w:color="auto" w:fill="FFFFFF" w:themeFill="background1"/>
        <w:jc w:val="both"/>
        <w:rPr>
          <w:rFonts w:ascii="Verdana" w:hAnsi="Verdana"/>
          <w:i/>
          <w:iCs/>
          <w:sz w:val="20"/>
          <w:szCs w:val="20"/>
        </w:rPr>
      </w:pPr>
    </w:p>
    <w:p w14:paraId="6D6E8939" w14:textId="77777777" w:rsidR="008401CB" w:rsidRDefault="008401CB">
      <w:pPr>
        <w:shd w:val="clear" w:color="auto" w:fill="FFFFFF" w:themeFill="background1"/>
        <w:jc w:val="both"/>
        <w:rPr>
          <w:rFonts w:ascii="Verdana" w:hAnsi="Verdana"/>
          <w:i/>
          <w:iCs/>
          <w:sz w:val="20"/>
          <w:szCs w:val="20"/>
        </w:rPr>
      </w:pPr>
    </w:p>
    <w:p w14:paraId="4493427F" w14:textId="77777777" w:rsidR="008401CB" w:rsidRDefault="008401CB">
      <w:pPr>
        <w:shd w:val="clear" w:color="auto" w:fill="FFFFFF" w:themeFill="background1"/>
        <w:jc w:val="both"/>
        <w:rPr>
          <w:rFonts w:ascii="Verdana" w:hAnsi="Verdana"/>
          <w:i/>
          <w:iCs/>
          <w:sz w:val="20"/>
          <w:szCs w:val="20"/>
        </w:rPr>
      </w:pPr>
    </w:p>
    <w:p w14:paraId="606AE677" w14:textId="77777777" w:rsidR="008401CB" w:rsidRDefault="008401CB">
      <w:pPr>
        <w:shd w:val="clear" w:color="auto" w:fill="FFFFFF" w:themeFill="background1"/>
        <w:jc w:val="both"/>
        <w:rPr>
          <w:rFonts w:ascii="Verdana" w:hAnsi="Verdana"/>
          <w:i/>
          <w:iCs/>
          <w:sz w:val="20"/>
          <w:szCs w:val="20"/>
        </w:rPr>
      </w:pPr>
    </w:p>
    <w:p w14:paraId="00184564" w14:textId="77777777" w:rsidR="008401CB" w:rsidRDefault="008401CB">
      <w:pPr>
        <w:shd w:val="clear" w:color="auto" w:fill="FFFFFF" w:themeFill="background1"/>
        <w:jc w:val="both"/>
        <w:rPr>
          <w:rFonts w:ascii="Verdana" w:hAnsi="Verdana"/>
          <w:i/>
          <w:iCs/>
          <w:sz w:val="20"/>
          <w:szCs w:val="20"/>
        </w:rPr>
      </w:pPr>
    </w:p>
    <w:p w14:paraId="3E2ABEDB" w14:textId="77777777" w:rsidR="008401CB" w:rsidRDefault="008401CB">
      <w:pPr>
        <w:shd w:val="clear" w:color="auto" w:fill="FFFFFF" w:themeFill="background1"/>
        <w:jc w:val="both"/>
        <w:rPr>
          <w:rFonts w:ascii="Verdana" w:hAnsi="Verdana"/>
          <w:i/>
          <w:iCs/>
          <w:sz w:val="20"/>
          <w:szCs w:val="20"/>
        </w:rPr>
      </w:pPr>
    </w:p>
    <w:p w14:paraId="777FC57F" w14:textId="77777777" w:rsidR="00D24928" w:rsidRDefault="00D24928">
      <w:pPr>
        <w:shd w:val="clear" w:color="auto" w:fill="FFFFFF" w:themeFill="background1"/>
        <w:jc w:val="both"/>
        <w:rPr>
          <w:rFonts w:ascii="Verdana" w:hAnsi="Verdana"/>
          <w:i/>
          <w:iCs/>
          <w:sz w:val="20"/>
          <w:szCs w:val="20"/>
        </w:rPr>
      </w:pPr>
    </w:p>
    <w:p w14:paraId="7BC88960" w14:textId="77777777" w:rsidR="00D24928" w:rsidRDefault="00D24928">
      <w:pPr>
        <w:shd w:val="clear" w:color="auto" w:fill="FFFFFF" w:themeFill="background1"/>
        <w:jc w:val="both"/>
        <w:rPr>
          <w:rFonts w:ascii="Verdana" w:hAnsi="Verdana"/>
          <w:i/>
          <w:iCs/>
          <w:sz w:val="20"/>
          <w:szCs w:val="20"/>
        </w:rPr>
      </w:pPr>
    </w:p>
    <w:p w14:paraId="08E8B3E0" w14:textId="77777777" w:rsidR="008401CB" w:rsidRDefault="008401CB">
      <w:pPr>
        <w:shd w:val="clear" w:color="auto" w:fill="FFFFFF" w:themeFill="background1"/>
        <w:jc w:val="both"/>
        <w:rPr>
          <w:rFonts w:ascii="Verdana" w:hAnsi="Verdana"/>
          <w:i/>
          <w:iCs/>
          <w:sz w:val="20"/>
          <w:szCs w:val="20"/>
        </w:rPr>
      </w:pPr>
    </w:p>
    <w:p w14:paraId="62495118" w14:textId="77777777" w:rsidR="008401CB" w:rsidRDefault="008401CB">
      <w:pPr>
        <w:shd w:val="clear" w:color="auto" w:fill="FFFFFF" w:themeFill="background1"/>
        <w:jc w:val="both"/>
        <w:rPr>
          <w:rFonts w:ascii="Verdana" w:hAnsi="Verdana"/>
          <w:i/>
          <w:iCs/>
          <w:sz w:val="20"/>
          <w:szCs w:val="20"/>
        </w:rPr>
      </w:pPr>
      <w:bookmarkStart w:id="3" w:name="_GoBack"/>
      <w:bookmarkEnd w:id="3"/>
    </w:p>
    <w:sectPr w:rsidR="008401CB" w:rsidSect="00192675">
      <w:headerReference w:type="even" r:id="rId11"/>
      <w:headerReference w:type="default" r:id="rId12"/>
      <w:headerReference w:type="first" r:id="rId13"/>
      <w:pgSz w:w="11906" w:h="16838" w:code="9"/>
      <w:pgMar w:top="1038" w:right="707"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4335A" w14:textId="77777777" w:rsidR="00686307" w:rsidRDefault="00686307">
      <w:r>
        <w:separator/>
      </w:r>
    </w:p>
  </w:endnote>
  <w:endnote w:type="continuationSeparator" w:id="0">
    <w:p w14:paraId="5F1FDE8F" w14:textId="77777777" w:rsidR="00686307" w:rsidRDefault="00686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altName w:val="Verdana"/>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E932E" w14:textId="77777777" w:rsidR="00686307" w:rsidRDefault="00686307">
      <w:r>
        <w:separator/>
      </w:r>
    </w:p>
  </w:footnote>
  <w:footnote w:type="continuationSeparator" w:id="0">
    <w:p w14:paraId="06B3621C" w14:textId="77777777" w:rsidR="00686307" w:rsidRDefault="00686307">
      <w:r>
        <w:continuationSeparator/>
      </w:r>
    </w:p>
  </w:footnote>
  <w:footnote w:id="1">
    <w:p w14:paraId="7BC1A4F2" w14:textId="77777777" w:rsidR="00686307" w:rsidRPr="00CF57F4" w:rsidRDefault="00686307" w:rsidP="00854309">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 w:id="2">
    <w:p w14:paraId="7666D9CB" w14:textId="5EA54FA6" w:rsidR="00686307" w:rsidRPr="00DC55A6" w:rsidRDefault="00686307">
      <w:pPr>
        <w:pStyle w:val="Textdenotaapeudepgina"/>
        <w:rPr>
          <w:rFonts w:ascii="Verdana" w:hAnsi="Verdana"/>
          <w:sz w:val="14"/>
        </w:rPr>
      </w:pPr>
      <w:r w:rsidRPr="00DC55A6">
        <w:rPr>
          <w:rStyle w:val="Refernciadenotaapeudepgina"/>
          <w:rFonts w:ascii="Verdana" w:hAnsi="Verdana"/>
          <w:sz w:val="14"/>
        </w:rPr>
        <w:footnoteRef/>
      </w:r>
      <w:r w:rsidRPr="00DC55A6">
        <w:rPr>
          <w:rFonts w:ascii="Verdana" w:hAnsi="Verdana"/>
          <w:sz w:val="14"/>
        </w:rPr>
        <w:t xml:space="preserve"> En el supòsit que dues o més entitats/empreses presentin ofertes amb el compromís de constituir-se formalment en UTE, aquesta declaració haurà de ser signada per la representant de totes i cadascuna d’elles.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4383" w14:textId="5D193E01" w:rsidR="00686307" w:rsidRDefault="002D2EFC">
    <w:pPr>
      <w:pStyle w:val="Capalera"/>
    </w:pPr>
    <w:r>
      <w:rPr>
        <w:noProof/>
      </w:rPr>
      <w:pict w14:anchorId="697249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8" o:spid="_x0000_s2051" type="#_x0000_t136" alt="" style="position:absolute;margin-left:0;margin-top:0;width:630.85pt;height:48.5pt;rotation:315;z-index:-251649024;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1"/>
      <w:gridCol w:w="3135"/>
      <w:gridCol w:w="3131"/>
    </w:tblGrid>
    <w:tr w:rsidR="00686307"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686307" w:rsidRPr="005A4FE4" w14:paraId="42783BFC" w14:textId="77777777" w:rsidTr="00523CA2">
            <w:tc>
              <w:tcPr>
                <w:tcW w:w="5000" w:type="pct"/>
              </w:tcPr>
              <w:p w14:paraId="79801A27" w14:textId="77777777" w:rsidR="00686307" w:rsidRPr="005A4FE4" w:rsidRDefault="00686307" w:rsidP="00523CA2">
                <w:r w:rsidRPr="005A4FE4">
                  <w:rPr>
                    <w:noProof/>
                    <w:lang w:val="ca-ES" w:eastAsia="ca-ES"/>
                  </w:rPr>
                  <w:drawing>
                    <wp:anchor distT="0" distB="0" distL="114300" distR="114300" simplePos="0" relativeHeight="251659264" behindDoc="0" locked="0" layoutInCell="1" allowOverlap="1" wp14:anchorId="4D171330" wp14:editId="0947F700">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19A20917" w14:textId="77777777" w:rsidR="00686307" w:rsidRDefault="00686307" w:rsidP="00523CA2"/>
      </w:tc>
    </w:tr>
    <w:tr w:rsidR="00686307" w:rsidRPr="00B56846" w14:paraId="24770AAB" w14:textId="77777777" w:rsidTr="007E42FB">
      <w:tc>
        <w:tcPr>
          <w:tcW w:w="1866" w:type="pct"/>
          <w:vAlign w:val="center"/>
        </w:tcPr>
        <w:p w14:paraId="51F82A6A" w14:textId="77777777" w:rsidR="00686307" w:rsidRPr="00B56846" w:rsidRDefault="00686307"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686307" w:rsidRPr="00B56846" w:rsidRDefault="00686307"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686307" w:rsidRPr="00B56846" w:rsidRDefault="00686307" w:rsidP="004A4801">
          <w:pPr>
            <w:pStyle w:val="Capalera"/>
            <w:tabs>
              <w:tab w:val="clear" w:pos="4252"/>
              <w:tab w:val="clear" w:pos="8504"/>
              <w:tab w:val="left" w:pos="3378"/>
            </w:tabs>
            <w:jc w:val="right"/>
            <w:rPr>
              <w:rFonts w:asciiTheme="minorHAnsi" w:hAnsiTheme="minorHAnsi"/>
              <w:sz w:val="16"/>
              <w:szCs w:val="16"/>
            </w:rPr>
          </w:pPr>
        </w:p>
      </w:tc>
    </w:tr>
  </w:tbl>
  <w:p w14:paraId="05E0F753" w14:textId="4D38B9F3" w:rsidR="00686307" w:rsidRPr="00552B59" w:rsidRDefault="002D2EFC" w:rsidP="007E42FB">
    <w:pPr>
      <w:pStyle w:val="Capalera"/>
    </w:pPr>
    <w:r>
      <w:rPr>
        <w:noProof/>
      </w:rPr>
      <w:pict w14:anchorId="058EA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9" o:spid="_x0000_s2050" type="#_x0000_t136" alt="" style="position:absolute;margin-left:0;margin-top:0;width:630.85pt;height:48.5pt;rotation:315;z-index:-251644928;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19127" w14:textId="618EC639" w:rsidR="00686307" w:rsidRDefault="002D2EFC">
    <w:pPr>
      <w:pStyle w:val="Capalera"/>
    </w:pPr>
    <w:r>
      <w:rPr>
        <w:noProof/>
      </w:rPr>
      <w:pict w14:anchorId="31E9DF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7" o:spid="_x0000_s2049" type="#_x0000_t136" alt="" style="position:absolute;margin-left:0;margin-top:0;width:630.85pt;height:48.5pt;rotation:315;z-index:-251653120;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9">
    <w:nsid w:val="088B7400"/>
    <w:multiLevelType w:val="hybridMultilevel"/>
    <w:tmpl w:val="02860D2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08A303C0"/>
    <w:multiLevelType w:val="hybridMultilevel"/>
    <w:tmpl w:val="723E1874"/>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1">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0AC90499"/>
    <w:multiLevelType w:val="hybridMultilevel"/>
    <w:tmpl w:val="41DCFF7E"/>
    <w:lvl w:ilvl="0" w:tplc="04030017">
      <w:start w:val="7"/>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0C181E24"/>
    <w:multiLevelType w:val="hybridMultilevel"/>
    <w:tmpl w:val="2848B6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0CCF2490"/>
    <w:multiLevelType w:val="hybridMultilevel"/>
    <w:tmpl w:val="A7CCD404"/>
    <w:lvl w:ilvl="0" w:tplc="ADA4EAFE">
      <w:numFmt w:val="bullet"/>
      <w:lvlText w:val="-"/>
      <w:lvlJc w:val="left"/>
      <w:pPr>
        <w:ind w:left="360" w:hanging="360"/>
      </w:pPr>
      <w:rPr>
        <w:rFonts w:ascii="Calibri" w:eastAsia="Times New Roman" w:hAnsi="Calibri" w:cs="Calibri" w:hint="default"/>
        <w:b/>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5">
    <w:nsid w:val="1504632B"/>
    <w:multiLevelType w:val="hybridMultilevel"/>
    <w:tmpl w:val="723E1874"/>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6">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7">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1D7832D5"/>
    <w:multiLevelType w:val="hybridMultilevel"/>
    <w:tmpl w:val="02EED8BA"/>
    <w:lvl w:ilvl="0" w:tplc="E4066A86">
      <w:numFmt w:val="bullet"/>
      <w:lvlText w:val="-"/>
      <w:lvlJc w:val="left"/>
      <w:pPr>
        <w:ind w:left="360" w:hanging="360"/>
      </w:pPr>
      <w:rPr>
        <w:rFonts w:ascii="Verdana" w:eastAsia="Times New Roman" w:hAnsi="Verdana" w:cs="Times New Roman"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9">
    <w:nsid w:val="201F6CBF"/>
    <w:multiLevelType w:val="hybridMultilevel"/>
    <w:tmpl w:val="723E1874"/>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0">
    <w:nsid w:val="26331BBC"/>
    <w:multiLevelType w:val="hybridMultilevel"/>
    <w:tmpl w:val="59E0401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27EF27BE"/>
    <w:multiLevelType w:val="hybridMultilevel"/>
    <w:tmpl w:val="576A0F56"/>
    <w:lvl w:ilvl="0" w:tplc="429CE002">
      <w:start w:val="1"/>
      <w:numFmt w:val="lowerRoman"/>
      <w:lvlText w:val="%1)"/>
      <w:lvlJc w:val="left"/>
      <w:pPr>
        <w:ind w:left="720" w:hanging="72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2">
    <w:nsid w:val="2E4A7AED"/>
    <w:multiLevelType w:val="multilevel"/>
    <w:tmpl w:val="4AA28F74"/>
    <w:lvl w:ilvl="0">
      <w:start w:val="1"/>
      <w:numFmt w:val="lowerLetter"/>
      <w:lvlText w:val="%1."/>
      <w:lvlJc w:val="left"/>
      <w:pPr>
        <w:tabs>
          <w:tab w:val="num" w:pos="644"/>
        </w:tabs>
        <w:ind w:left="644" w:hanging="360"/>
      </w:pPr>
      <w:rPr>
        <w:rFonts w:ascii="Verdana" w:eastAsia="Times New Roman" w:hAnsi="Verdana" w:cs="Times New Roman"/>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nsid w:val="30AD1D90"/>
    <w:multiLevelType w:val="hybridMultilevel"/>
    <w:tmpl w:val="B3C29D72"/>
    <w:lvl w:ilvl="0" w:tplc="04030017">
      <w:start w:val="9"/>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350F498F"/>
    <w:multiLevelType w:val="hybridMultilevel"/>
    <w:tmpl w:val="749C0BAC"/>
    <w:lvl w:ilvl="0" w:tplc="3802334C">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385B335F"/>
    <w:multiLevelType w:val="hybridMultilevel"/>
    <w:tmpl w:val="0C6E196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8">
    <w:nsid w:val="39A95769"/>
    <w:multiLevelType w:val="hybridMultilevel"/>
    <w:tmpl w:val="4E1290B6"/>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9">
    <w:nsid w:val="3D4E0A1B"/>
    <w:multiLevelType w:val="hybridMultilevel"/>
    <w:tmpl w:val="B29A5AC6"/>
    <w:lvl w:ilvl="0" w:tplc="E28CD750">
      <w:start w:val="1"/>
      <w:numFmt w:val="bullet"/>
      <w:lvlText w:val="-"/>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3DA10B33"/>
    <w:multiLevelType w:val="hybridMultilevel"/>
    <w:tmpl w:val="49EC3890"/>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47A30994"/>
    <w:multiLevelType w:val="hybridMultilevel"/>
    <w:tmpl w:val="4282F7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3">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50B75341"/>
    <w:multiLevelType w:val="hybridMultilevel"/>
    <w:tmpl w:val="F5401A5E"/>
    <w:lvl w:ilvl="0" w:tplc="590ED438">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7">
    <w:nsid w:val="57EC3060"/>
    <w:multiLevelType w:val="hybridMultilevel"/>
    <w:tmpl w:val="C2D2AD3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57EF2AF4"/>
    <w:multiLevelType w:val="hybridMultilevel"/>
    <w:tmpl w:val="9C46B456"/>
    <w:lvl w:ilvl="0" w:tplc="16307088">
      <w:start w:val="1"/>
      <w:numFmt w:val="bullet"/>
      <w:lvlText w:val="-"/>
      <w:lvlJc w:val="left"/>
      <w:pPr>
        <w:ind w:left="360" w:hanging="360"/>
      </w:pPr>
      <w:rPr>
        <w:rFonts w:ascii="Arial Narrow" w:eastAsia="Times New Roman" w:hAnsi="Arial Narrow"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9">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0">
    <w:nsid w:val="620E6BC2"/>
    <w:multiLevelType w:val="hybridMultilevel"/>
    <w:tmpl w:val="A762042A"/>
    <w:lvl w:ilvl="0" w:tplc="04030017">
      <w:start w:val="10"/>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42">
    <w:nsid w:val="67282C3E"/>
    <w:multiLevelType w:val="hybridMultilevel"/>
    <w:tmpl w:val="75CECCF8"/>
    <w:lvl w:ilvl="0" w:tplc="9D1818DE">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5">
    <w:nsid w:val="71FA598C"/>
    <w:multiLevelType w:val="hybridMultilevel"/>
    <w:tmpl w:val="DBB69788"/>
    <w:lvl w:ilvl="0" w:tplc="FE4C4288">
      <w:start w:val="1"/>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nsid w:val="726B55D6"/>
    <w:multiLevelType w:val="hybridMultilevel"/>
    <w:tmpl w:val="F6E2F6C6"/>
    <w:lvl w:ilvl="0" w:tplc="13ECC816">
      <w:start w:val="1"/>
      <w:numFmt w:val="upperLetter"/>
      <w:lvlText w:val="%1)"/>
      <w:lvlJc w:val="left"/>
      <w:pPr>
        <w:ind w:left="360" w:hanging="360"/>
      </w:pPr>
      <w:rPr>
        <w:rFonts w:hint="default"/>
      </w:rPr>
    </w:lvl>
    <w:lvl w:ilvl="1" w:tplc="04030019" w:tentative="1">
      <w:start w:val="1"/>
      <w:numFmt w:val="lowerLetter"/>
      <w:lvlText w:val="%2."/>
      <w:lvlJc w:val="left"/>
      <w:pPr>
        <w:ind w:left="1650" w:hanging="360"/>
      </w:pPr>
    </w:lvl>
    <w:lvl w:ilvl="2" w:tplc="0403001B" w:tentative="1">
      <w:start w:val="1"/>
      <w:numFmt w:val="lowerRoman"/>
      <w:lvlText w:val="%3."/>
      <w:lvlJc w:val="right"/>
      <w:pPr>
        <w:ind w:left="2370" w:hanging="180"/>
      </w:pPr>
    </w:lvl>
    <w:lvl w:ilvl="3" w:tplc="0403000F" w:tentative="1">
      <w:start w:val="1"/>
      <w:numFmt w:val="decimal"/>
      <w:lvlText w:val="%4."/>
      <w:lvlJc w:val="left"/>
      <w:pPr>
        <w:ind w:left="3090" w:hanging="360"/>
      </w:pPr>
    </w:lvl>
    <w:lvl w:ilvl="4" w:tplc="04030019" w:tentative="1">
      <w:start w:val="1"/>
      <w:numFmt w:val="lowerLetter"/>
      <w:lvlText w:val="%5."/>
      <w:lvlJc w:val="left"/>
      <w:pPr>
        <w:ind w:left="3810" w:hanging="360"/>
      </w:pPr>
    </w:lvl>
    <w:lvl w:ilvl="5" w:tplc="0403001B" w:tentative="1">
      <w:start w:val="1"/>
      <w:numFmt w:val="lowerRoman"/>
      <w:lvlText w:val="%6."/>
      <w:lvlJc w:val="right"/>
      <w:pPr>
        <w:ind w:left="4530" w:hanging="180"/>
      </w:pPr>
    </w:lvl>
    <w:lvl w:ilvl="6" w:tplc="0403000F" w:tentative="1">
      <w:start w:val="1"/>
      <w:numFmt w:val="decimal"/>
      <w:lvlText w:val="%7."/>
      <w:lvlJc w:val="left"/>
      <w:pPr>
        <w:ind w:left="5250" w:hanging="360"/>
      </w:pPr>
    </w:lvl>
    <w:lvl w:ilvl="7" w:tplc="04030019" w:tentative="1">
      <w:start w:val="1"/>
      <w:numFmt w:val="lowerLetter"/>
      <w:lvlText w:val="%8."/>
      <w:lvlJc w:val="left"/>
      <w:pPr>
        <w:ind w:left="5970" w:hanging="360"/>
      </w:pPr>
    </w:lvl>
    <w:lvl w:ilvl="8" w:tplc="0403001B" w:tentative="1">
      <w:start w:val="1"/>
      <w:numFmt w:val="lowerRoman"/>
      <w:lvlText w:val="%9."/>
      <w:lvlJc w:val="right"/>
      <w:pPr>
        <w:ind w:left="6690" w:hanging="180"/>
      </w:pPr>
    </w:lvl>
  </w:abstractNum>
  <w:abstractNum w:abstractNumId="47">
    <w:nsid w:val="75F57B34"/>
    <w:multiLevelType w:val="hybridMultilevel"/>
    <w:tmpl w:val="8B92DA16"/>
    <w:lvl w:ilvl="0" w:tplc="04030001">
      <w:start w:val="1"/>
      <w:numFmt w:val="bullet"/>
      <w:lvlText w:val=""/>
      <w:lvlJc w:val="left"/>
      <w:pPr>
        <w:ind w:left="1776" w:hanging="360"/>
      </w:pPr>
      <w:rPr>
        <w:rFonts w:ascii="Symbol" w:hAnsi="Symbol" w:hint="default"/>
      </w:rPr>
    </w:lvl>
    <w:lvl w:ilvl="1" w:tplc="04030003" w:tentative="1">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48">
    <w:nsid w:val="773F7607"/>
    <w:multiLevelType w:val="hybridMultilevel"/>
    <w:tmpl w:val="8E4C662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9">
    <w:nsid w:val="78DF5181"/>
    <w:multiLevelType w:val="hybridMultilevel"/>
    <w:tmpl w:val="0282AC36"/>
    <w:lvl w:ilvl="0" w:tplc="04030001">
      <w:start w:val="1"/>
      <w:numFmt w:val="bullet"/>
      <w:lvlText w:val=""/>
      <w:lvlJc w:val="left"/>
      <w:pPr>
        <w:ind w:left="1571" w:hanging="360"/>
      </w:pPr>
      <w:rPr>
        <w:rFonts w:ascii="Symbol" w:hAnsi="Symbol" w:hint="default"/>
      </w:rPr>
    </w:lvl>
    <w:lvl w:ilvl="1" w:tplc="04030003" w:tentative="1">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50">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1">
    <w:nsid w:val="79614A29"/>
    <w:multiLevelType w:val="multilevel"/>
    <w:tmpl w:val="E31415A6"/>
    <w:lvl w:ilvl="0">
      <w:start w:val="1"/>
      <w:numFmt w:val="lowerLetter"/>
      <w:lvlText w:val="%1."/>
      <w:lvlJc w:val="left"/>
      <w:pPr>
        <w:tabs>
          <w:tab w:val="num" w:pos="644"/>
        </w:tabs>
        <w:ind w:left="644" w:hanging="360"/>
      </w:pPr>
      <w:rPr>
        <w:rFonts w:hint="default"/>
      </w:rPr>
    </w:lvl>
    <w:lvl w:ilvl="1">
      <w:start w:val="2"/>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2">
    <w:nsid w:val="7CD679E6"/>
    <w:multiLevelType w:val="hybridMultilevel"/>
    <w:tmpl w:val="80944F2E"/>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num w:numId="1">
    <w:abstractNumId w:val="16"/>
  </w:num>
  <w:num w:numId="2">
    <w:abstractNumId w:val="51"/>
  </w:num>
  <w:num w:numId="3">
    <w:abstractNumId w:val="41"/>
  </w:num>
  <w:num w:numId="4">
    <w:abstractNumId w:val="27"/>
  </w:num>
  <w:num w:numId="5">
    <w:abstractNumId w:val="50"/>
  </w:num>
  <w:num w:numId="6">
    <w:abstractNumId w:val="17"/>
  </w:num>
  <w:num w:numId="7">
    <w:abstractNumId w:val="52"/>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29"/>
  </w:num>
  <w:num w:numId="14">
    <w:abstractNumId w:val="13"/>
  </w:num>
  <w:num w:numId="15">
    <w:abstractNumId w:val="28"/>
  </w:num>
  <w:num w:numId="16">
    <w:abstractNumId w:val="26"/>
  </w:num>
  <w:num w:numId="17">
    <w:abstractNumId w:val="32"/>
  </w:num>
  <w:num w:numId="18">
    <w:abstractNumId w:val="25"/>
  </w:num>
  <w:num w:numId="19">
    <w:abstractNumId w:val="20"/>
  </w:num>
  <w:num w:numId="20">
    <w:abstractNumId w:val="48"/>
  </w:num>
  <w:num w:numId="21">
    <w:abstractNumId w:val="34"/>
  </w:num>
  <w:num w:numId="22">
    <w:abstractNumId w:val="31"/>
  </w:num>
  <w:num w:numId="23">
    <w:abstractNumId w:val="44"/>
  </w:num>
  <w:num w:numId="24">
    <w:abstractNumId w:val="37"/>
  </w:num>
  <w:num w:numId="25">
    <w:abstractNumId w:val="35"/>
  </w:num>
  <w:num w:numId="26">
    <w:abstractNumId w:val="8"/>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num>
  <w:num w:numId="31">
    <w:abstractNumId w:val="18"/>
  </w:num>
  <w:num w:numId="32">
    <w:abstractNumId w:val="10"/>
  </w:num>
  <w:num w:numId="33">
    <w:abstractNumId w:val="49"/>
  </w:num>
  <w:num w:numId="34">
    <w:abstractNumId w:val="47"/>
  </w:num>
  <w:num w:numId="35">
    <w:abstractNumId w:val="22"/>
  </w:num>
  <w:num w:numId="36">
    <w:abstractNumId w:val="21"/>
  </w:num>
  <w:num w:numId="37">
    <w:abstractNumId w:val="40"/>
  </w:num>
  <w:num w:numId="38">
    <w:abstractNumId w:val="23"/>
  </w:num>
  <w:num w:numId="39">
    <w:abstractNumId w:val="9"/>
  </w:num>
  <w:num w:numId="40">
    <w:abstractNumId w:val="12"/>
  </w:num>
  <w:num w:numId="41">
    <w:abstractNumId w:val="38"/>
  </w:num>
  <w:num w:numId="42">
    <w:abstractNumId w:val="45"/>
  </w:num>
  <w:num w:numId="43">
    <w:abstractNumId w:val="14"/>
  </w:num>
  <w:num w:numId="44">
    <w:abstractNumId w:val="24"/>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6"/>
  </w:num>
  <w:num w:numId="47">
    <w:abstractNumId w:val="3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1AE"/>
    <w:rsid w:val="00001990"/>
    <w:rsid w:val="00001A3C"/>
    <w:rsid w:val="00001CB7"/>
    <w:rsid w:val="0000207F"/>
    <w:rsid w:val="00002379"/>
    <w:rsid w:val="000041D7"/>
    <w:rsid w:val="00004406"/>
    <w:rsid w:val="000047DD"/>
    <w:rsid w:val="00004B3D"/>
    <w:rsid w:val="00005F55"/>
    <w:rsid w:val="000064DF"/>
    <w:rsid w:val="00006A5A"/>
    <w:rsid w:val="00006AF8"/>
    <w:rsid w:val="00006B64"/>
    <w:rsid w:val="00007A0D"/>
    <w:rsid w:val="00007C07"/>
    <w:rsid w:val="00010C34"/>
    <w:rsid w:val="000112DF"/>
    <w:rsid w:val="00011A62"/>
    <w:rsid w:val="00011C1B"/>
    <w:rsid w:val="00012E36"/>
    <w:rsid w:val="00013147"/>
    <w:rsid w:val="00014405"/>
    <w:rsid w:val="0001466B"/>
    <w:rsid w:val="000146DD"/>
    <w:rsid w:val="000150B6"/>
    <w:rsid w:val="000153E3"/>
    <w:rsid w:val="00015579"/>
    <w:rsid w:val="000167C7"/>
    <w:rsid w:val="000174BF"/>
    <w:rsid w:val="000204DC"/>
    <w:rsid w:val="000205AA"/>
    <w:rsid w:val="00022BA7"/>
    <w:rsid w:val="000232FD"/>
    <w:rsid w:val="000301DC"/>
    <w:rsid w:val="000313CA"/>
    <w:rsid w:val="000318AF"/>
    <w:rsid w:val="000336B1"/>
    <w:rsid w:val="00034086"/>
    <w:rsid w:val="0003460A"/>
    <w:rsid w:val="00034925"/>
    <w:rsid w:val="00035419"/>
    <w:rsid w:val="00036172"/>
    <w:rsid w:val="00036F3C"/>
    <w:rsid w:val="00037B0E"/>
    <w:rsid w:val="00037B41"/>
    <w:rsid w:val="00037B75"/>
    <w:rsid w:val="00037F06"/>
    <w:rsid w:val="00037FD5"/>
    <w:rsid w:val="0004182F"/>
    <w:rsid w:val="00042867"/>
    <w:rsid w:val="00042A6A"/>
    <w:rsid w:val="00042F0F"/>
    <w:rsid w:val="00043010"/>
    <w:rsid w:val="00043349"/>
    <w:rsid w:val="00043E27"/>
    <w:rsid w:val="00044B97"/>
    <w:rsid w:val="00046F1F"/>
    <w:rsid w:val="000470DB"/>
    <w:rsid w:val="0005034C"/>
    <w:rsid w:val="00051FC5"/>
    <w:rsid w:val="000524CD"/>
    <w:rsid w:val="00052883"/>
    <w:rsid w:val="00054276"/>
    <w:rsid w:val="00054B9E"/>
    <w:rsid w:val="000551F2"/>
    <w:rsid w:val="00055E83"/>
    <w:rsid w:val="00056A15"/>
    <w:rsid w:val="000570EB"/>
    <w:rsid w:val="00060045"/>
    <w:rsid w:val="00061798"/>
    <w:rsid w:val="000617A4"/>
    <w:rsid w:val="00063255"/>
    <w:rsid w:val="00063E44"/>
    <w:rsid w:val="000655F9"/>
    <w:rsid w:val="000657ED"/>
    <w:rsid w:val="0006615C"/>
    <w:rsid w:val="00066C91"/>
    <w:rsid w:val="00070A01"/>
    <w:rsid w:val="00070BE3"/>
    <w:rsid w:val="00071424"/>
    <w:rsid w:val="0007268A"/>
    <w:rsid w:val="000728C5"/>
    <w:rsid w:val="00072B0E"/>
    <w:rsid w:val="00073B4C"/>
    <w:rsid w:val="00073B89"/>
    <w:rsid w:val="00073E22"/>
    <w:rsid w:val="00073EAD"/>
    <w:rsid w:val="00074E11"/>
    <w:rsid w:val="0007614E"/>
    <w:rsid w:val="00076C15"/>
    <w:rsid w:val="000803CD"/>
    <w:rsid w:val="00080F57"/>
    <w:rsid w:val="00082D6A"/>
    <w:rsid w:val="0008328C"/>
    <w:rsid w:val="00084D40"/>
    <w:rsid w:val="0008510B"/>
    <w:rsid w:val="000872D9"/>
    <w:rsid w:val="00087616"/>
    <w:rsid w:val="0009036E"/>
    <w:rsid w:val="000909A9"/>
    <w:rsid w:val="0009126B"/>
    <w:rsid w:val="00093123"/>
    <w:rsid w:val="000936DA"/>
    <w:rsid w:val="000948F7"/>
    <w:rsid w:val="00094D45"/>
    <w:rsid w:val="00095320"/>
    <w:rsid w:val="000A0ECE"/>
    <w:rsid w:val="000A1E4A"/>
    <w:rsid w:val="000A299B"/>
    <w:rsid w:val="000A3AEF"/>
    <w:rsid w:val="000A3FB5"/>
    <w:rsid w:val="000A45F4"/>
    <w:rsid w:val="000A5001"/>
    <w:rsid w:val="000A5D08"/>
    <w:rsid w:val="000A5E7E"/>
    <w:rsid w:val="000A75CC"/>
    <w:rsid w:val="000B08EF"/>
    <w:rsid w:val="000B25E9"/>
    <w:rsid w:val="000B380C"/>
    <w:rsid w:val="000B3FAA"/>
    <w:rsid w:val="000B45B1"/>
    <w:rsid w:val="000B4630"/>
    <w:rsid w:val="000B47F9"/>
    <w:rsid w:val="000B5A94"/>
    <w:rsid w:val="000B66FB"/>
    <w:rsid w:val="000C1815"/>
    <w:rsid w:val="000C4DD6"/>
    <w:rsid w:val="000C50C7"/>
    <w:rsid w:val="000C5F63"/>
    <w:rsid w:val="000C6595"/>
    <w:rsid w:val="000C663C"/>
    <w:rsid w:val="000D09B6"/>
    <w:rsid w:val="000D10B8"/>
    <w:rsid w:val="000D13ED"/>
    <w:rsid w:val="000D27E2"/>
    <w:rsid w:val="000D311D"/>
    <w:rsid w:val="000D324C"/>
    <w:rsid w:val="000D5415"/>
    <w:rsid w:val="000D5495"/>
    <w:rsid w:val="000D6799"/>
    <w:rsid w:val="000D6EF9"/>
    <w:rsid w:val="000D7C44"/>
    <w:rsid w:val="000E0159"/>
    <w:rsid w:val="000E04F4"/>
    <w:rsid w:val="000E141A"/>
    <w:rsid w:val="000E41DF"/>
    <w:rsid w:val="000E5C1C"/>
    <w:rsid w:val="000E6A84"/>
    <w:rsid w:val="000E6D9E"/>
    <w:rsid w:val="000E758C"/>
    <w:rsid w:val="000E7AD4"/>
    <w:rsid w:val="000F0872"/>
    <w:rsid w:val="000F0A23"/>
    <w:rsid w:val="000F0DC1"/>
    <w:rsid w:val="000F187B"/>
    <w:rsid w:val="000F3017"/>
    <w:rsid w:val="000F375E"/>
    <w:rsid w:val="000F3ABA"/>
    <w:rsid w:val="000F4B7E"/>
    <w:rsid w:val="000F5051"/>
    <w:rsid w:val="000F5178"/>
    <w:rsid w:val="000F5414"/>
    <w:rsid w:val="000F5735"/>
    <w:rsid w:val="000F68E8"/>
    <w:rsid w:val="000F6C74"/>
    <w:rsid w:val="00101FA1"/>
    <w:rsid w:val="00102015"/>
    <w:rsid w:val="0010342B"/>
    <w:rsid w:val="00104998"/>
    <w:rsid w:val="00104ED8"/>
    <w:rsid w:val="0010592A"/>
    <w:rsid w:val="00107DD0"/>
    <w:rsid w:val="00107FC6"/>
    <w:rsid w:val="00110618"/>
    <w:rsid w:val="001110C0"/>
    <w:rsid w:val="00114A1C"/>
    <w:rsid w:val="0011560D"/>
    <w:rsid w:val="0011651B"/>
    <w:rsid w:val="001173F0"/>
    <w:rsid w:val="0012066F"/>
    <w:rsid w:val="00124DF6"/>
    <w:rsid w:val="00125966"/>
    <w:rsid w:val="00125BB9"/>
    <w:rsid w:val="001265DD"/>
    <w:rsid w:val="00127532"/>
    <w:rsid w:val="00127584"/>
    <w:rsid w:val="001277A1"/>
    <w:rsid w:val="00127B3A"/>
    <w:rsid w:val="001305A3"/>
    <w:rsid w:val="0013085A"/>
    <w:rsid w:val="001314BD"/>
    <w:rsid w:val="001314DF"/>
    <w:rsid w:val="001327DF"/>
    <w:rsid w:val="0013301D"/>
    <w:rsid w:val="001337E3"/>
    <w:rsid w:val="00133E99"/>
    <w:rsid w:val="00134992"/>
    <w:rsid w:val="0013574B"/>
    <w:rsid w:val="001359FE"/>
    <w:rsid w:val="001367EA"/>
    <w:rsid w:val="00140A47"/>
    <w:rsid w:val="001412DD"/>
    <w:rsid w:val="00141A49"/>
    <w:rsid w:val="001422CC"/>
    <w:rsid w:val="0014244D"/>
    <w:rsid w:val="0014245B"/>
    <w:rsid w:val="00142C0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396D"/>
    <w:rsid w:val="0015490E"/>
    <w:rsid w:val="001565FF"/>
    <w:rsid w:val="0015731C"/>
    <w:rsid w:val="001576C9"/>
    <w:rsid w:val="00157AFD"/>
    <w:rsid w:val="001606D4"/>
    <w:rsid w:val="00160BD8"/>
    <w:rsid w:val="00161225"/>
    <w:rsid w:val="00162482"/>
    <w:rsid w:val="001628FB"/>
    <w:rsid w:val="00162E02"/>
    <w:rsid w:val="001630C0"/>
    <w:rsid w:val="001642F7"/>
    <w:rsid w:val="001647BF"/>
    <w:rsid w:val="0016524E"/>
    <w:rsid w:val="00165279"/>
    <w:rsid w:val="00167640"/>
    <w:rsid w:val="00167E3C"/>
    <w:rsid w:val="001721A6"/>
    <w:rsid w:val="00172E5C"/>
    <w:rsid w:val="00174F40"/>
    <w:rsid w:val="00175A5E"/>
    <w:rsid w:val="00175CBC"/>
    <w:rsid w:val="0017746E"/>
    <w:rsid w:val="00180C56"/>
    <w:rsid w:val="00181E7C"/>
    <w:rsid w:val="001825AB"/>
    <w:rsid w:val="001834A2"/>
    <w:rsid w:val="0018352D"/>
    <w:rsid w:val="0018373B"/>
    <w:rsid w:val="00183805"/>
    <w:rsid w:val="0018502E"/>
    <w:rsid w:val="00185C04"/>
    <w:rsid w:val="00186492"/>
    <w:rsid w:val="0018724C"/>
    <w:rsid w:val="001904BD"/>
    <w:rsid w:val="00191315"/>
    <w:rsid w:val="00191589"/>
    <w:rsid w:val="00192675"/>
    <w:rsid w:val="001933AB"/>
    <w:rsid w:val="00193932"/>
    <w:rsid w:val="00193BFD"/>
    <w:rsid w:val="00195644"/>
    <w:rsid w:val="00196250"/>
    <w:rsid w:val="00196433"/>
    <w:rsid w:val="001970A8"/>
    <w:rsid w:val="0019782A"/>
    <w:rsid w:val="001A0243"/>
    <w:rsid w:val="001A156E"/>
    <w:rsid w:val="001A1DD4"/>
    <w:rsid w:val="001A2967"/>
    <w:rsid w:val="001A29CD"/>
    <w:rsid w:val="001A47CD"/>
    <w:rsid w:val="001A4891"/>
    <w:rsid w:val="001A4CE5"/>
    <w:rsid w:val="001A54EC"/>
    <w:rsid w:val="001A62A4"/>
    <w:rsid w:val="001A671D"/>
    <w:rsid w:val="001A7E30"/>
    <w:rsid w:val="001B2302"/>
    <w:rsid w:val="001B2906"/>
    <w:rsid w:val="001B2D35"/>
    <w:rsid w:val="001B3068"/>
    <w:rsid w:val="001B30F2"/>
    <w:rsid w:val="001B413A"/>
    <w:rsid w:val="001B4795"/>
    <w:rsid w:val="001B59AE"/>
    <w:rsid w:val="001B63EF"/>
    <w:rsid w:val="001B6943"/>
    <w:rsid w:val="001B735D"/>
    <w:rsid w:val="001C0D2F"/>
    <w:rsid w:val="001C12CA"/>
    <w:rsid w:val="001C1D46"/>
    <w:rsid w:val="001C24B3"/>
    <w:rsid w:val="001C3AB7"/>
    <w:rsid w:val="001C4A2F"/>
    <w:rsid w:val="001C4B98"/>
    <w:rsid w:val="001C526C"/>
    <w:rsid w:val="001C5EB2"/>
    <w:rsid w:val="001C6726"/>
    <w:rsid w:val="001C707E"/>
    <w:rsid w:val="001D0B8E"/>
    <w:rsid w:val="001D0F67"/>
    <w:rsid w:val="001D1BB0"/>
    <w:rsid w:val="001D1C16"/>
    <w:rsid w:val="001D2344"/>
    <w:rsid w:val="001D2F39"/>
    <w:rsid w:val="001D3984"/>
    <w:rsid w:val="001D5003"/>
    <w:rsid w:val="001D596B"/>
    <w:rsid w:val="001D59DE"/>
    <w:rsid w:val="001D59FE"/>
    <w:rsid w:val="001D621B"/>
    <w:rsid w:val="001E056D"/>
    <w:rsid w:val="001E26F8"/>
    <w:rsid w:val="001E288A"/>
    <w:rsid w:val="001E3BD4"/>
    <w:rsid w:val="001E4B58"/>
    <w:rsid w:val="001E75E1"/>
    <w:rsid w:val="001F100B"/>
    <w:rsid w:val="001F1CAE"/>
    <w:rsid w:val="001F2116"/>
    <w:rsid w:val="001F3599"/>
    <w:rsid w:val="001F420B"/>
    <w:rsid w:val="001F5FEC"/>
    <w:rsid w:val="002010DA"/>
    <w:rsid w:val="0020228C"/>
    <w:rsid w:val="002052D5"/>
    <w:rsid w:val="00205306"/>
    <w:rsid w:val="002059E8"/>
    <w:rsid w:val="00205A82"/>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14E7"/>
    <w:rsid w:val="002221AD"/>
    <w:rsid w:val="00222F2F"/>
    <w:rsid w:val="0022325C"/>
    <w:rsid w:val="00223AED"/>
    <w:rsid w:val="00223ED6"/>
    <w:rsid w:val="0022440C"/>
    <w:rsid w:val="00224A09"/>
    <w:rsid w:val="002261C2"/>
    <w:rsid w:val="00230EFB"/>
    <w:rsid w:val="00234638"/>
    <w:rsid w:val="0023471C"/>
    <w:rsid w:val="002348F1"/>
    <w:rsid w:val="00235BD3"/>
    <w:rsid w:val="00236108"/>
    <w:rsid w:val="00236271"/>
    <w:rsid w:val="002366A1"/>
    <w:rsid w:val="00236C7D"/>
    <w:rsid w:val="0024055F"/>
    <w:rsid w:val="00240E43"/>
    <w:rsid w:val="002429A0"/>
    <w:rsid w:val="00242A7C"/>
    <w:rsid w:val="00242D65"/>
    <w:rsid w:val="002437BF"/>
    <w:rsid w:val="00244036"/>
    <w:rsid w:val="00244A29"/>
    <w:rsid w:val="00244A3A"/>
    <w:rsid w:val="00246179"/>
    <w:rsid w:val="00246DB7"/>
    <w:rsid w:val="0025043C"/>
    <w:rsid w:val="002505F9"/>
    <w:rsid w:val="00250A52"/>
    <w:rsid w:val="00251E34"/>
    <w:rsid w:val="00252315"/>
    <w:rsid w:val="002527A5"/>
    <w:rsid w:val="00252934"/>
    <w:rsid w:val="00254267"/>
    <w:rsid w:val="00254CC6"/>
    <w:rsid w:val="00254E9F"/>
    <w:rsid w:val="002550E1"/>
    <w:rsid w:val="002568FC"/>
    <w:rsid w:val="00256E53"/>
    <w:rsid w:val="002570F0"/>
    <w:rsid w:val="00261080"/>
    <w:rsid w:val="00261B16"/>
    <w:rsid w:val="00261FFF"/>
    <w:rsid w:val="002622E1"/>
    <w:rsid w:val="00263CB4"/>
    <w:rsid w:val="00263E20"/>
    <w:rsid w:val="002664D7"/>
    <w:rsid w:val="00266526"/>
    <w:rsid w:val="002667D1"/>
    <w:rsid w:val="002672CC"/>
    <w:rsid w:val="00267525"/>
    <w:rsid w:val="00267961"/>
    <w:rsid w:val="002708C4"/>
    <w:rsid w:val="00271D38"/>
    <w:rsid w:val="00271FDD"/>
    <w:rsid w:val="00272241"/>
    <w:rsid w:val="002723A9"/>
    <w:rsid w:val="00272593"/>
    <w:rsid w:val="0027297C"/>
    <w:rsid w:val="00273CFB"/>
    <w:rsid w:val="00274A0B"/>
    <w:rsid w:val="002750EA"/>
    <w:rsid w:val="00276C60"/>
    <w:rsid w:val="00276C66"/>
    <w:rsid w:val="00277DAE"/>
    <w:rsid w:val="00280045"/>
    <w:rsid w:val="0028006B"/>
    <w:rsid w:val="00280127"/>
    <w:rsid w:val="00281040"/>
    <w:rsid w:val="00282E62"/>
    <w:rsid w:val="002842BE"/>
    <w:rsid w:val="002848E0"/>
    <w:rsid w:val="00284C18"/>
    <w:rsid w:val="0028509D"/>
    <w:rsid w:val="0028564E"/>
    <w:rsid w:val="002857E9"/>
    <w:rsid w:val="0028649F"/>
    <w:rsid w:val="00287F2D"/>
    <w:rsid w:val="002912F3"/>
    <w:rsid w:val="002920E0"/>
    <w:rsid w:val="00292568"/>
    <w:rsid w:val="0029280F"/>
    <w:rsid w:val="00293B15"/>
    <w:rsid w:val="002944C4"/>
    <w:rsid w:val="00294FFD"/>
    <w:rsid w:val="0029625C"/>
    <w:rsid w:val="002A0061"/>
    <w:rsid w:val="002A0405"/>
    <w:rsid w:val="002A0900"/>
    <w:rsid w:val="002A0E3D"/>
    <w:rsid w:val="002A1CF1"/>
    <w:rsid w:val="002A1FBF"/>
    <w:rsid w:val="002A2F34"/>
    <w:rsid w:val="002A3E39"/>
    <w:rsid w:val="002A4CBB"/>
    <w:rsid w:val="002A6D83"/>
    <w:rsid w:val="002A6E7A"/>
    <w:rsid w:val="002A70E5"/>
    <w:rsid w:val="002B00E2"/>
    <w:rsid w:val="002B07D9"/>
    <w:rsid w:val="002B098B"/>
    <w:rsid w:val="002B104D"/>
    <w:rsid w:val="002B140D"/>
    <w:rsid w:val="002B259D"/>
    <w:rsid w:val="002B416E"/>
    <w:rsid w:val="002B49CE"/>
    <w:rsid w:val="002B5638"/>
    <w:rsid w:val="002B6388"/>
    <w:rsid w:val="002C1A94"/>
    <w:rsid w:val="002C2AB6"/>
    <w:rsid w:val="002C321C"/>
    <w:rsid w:val="002C366B"/>
    <w:rsid w:val="002C3FA3"/>
    <w:rsid w:val="002C41FA"/>
    <w:rsid w:val="002C5167"/>
    <w:rsid w:val="002C5485"/>
    <w:rsid w:val="002D074B"/>
    <w:rsid w:val="002D0A89"/>
    <w:rsid w:val="002D2EFC"/>
    <w:rsid w:val="002D50EC"/>
    <w:rsid w:val="002D5BD1"/>
    <w:rsid w:val="002D5F4A"/>
    <w:rsid w:val="002D75B8"/>
    <w:rsid w:val="002D75D8"/>
    <w:rsid w:val="002E2301"/>
    <w:rsid w:val="002E301A"/>
    <w:rsid w:val="002E3A6B"/>
    <w:rsid w:val="002E4697"/>
    <w:rsid w:val="002E4AE9"/>
    <w:rsid w:val="002E4AF6"/>
    <w:rsid w:val="002E4EBA"/>
    <w:rsid w:val="002E6182"/>
    <w:rsid w:val="002E63BF"/>
    <w:rsid w:val="002E75A7"/>
    <w:rsid w:val="002F0000"/>
    <w:rsid w:val="002F096D"/>
    <w:rsid w:val="002F1C27"/>
    <w:rsid w:val="002F2C40"/>
    <w:rsid w:val="002F3346"/>
    <w:rsid w:val="002F3AF6"/>
    <w:rsid w:val="002F5D93"/>
    <w:rsid w:val="002F601C"/>
    <w:rsid w:val="002F6156"/>
    <w:rsid w:val="002F67A1"/>
    <w:rsid w:val="002F7A4C"/>
    <w:rsid w:val="002F7B28"/>
    <w:rsid w:val="003032E9"/>
    <w:rsid w:val="00304801"/>
    <w:rsid w:val="003049B9"/>
    <w:rsid w:val="0030777E"/>
    <w:rsid w:val="00307BFF"/>
    <w:rsid w:val="00310130"/>
    <w:rsid w:val="003121C7"/>
    <w:rsid w:val="00312292"/>
    <w:rsid w:val="00312B13"/>
    <w:rsid w:val="00312D3C"/>
    <w:rsid w:val="00313163"/>
    <w:rsid w:val="003131D5"/>
    <w:rsid w:val="003160C4"/>
    <w:rsid w:val="00316BBF"/>
    <w:rsid w:val="003201FC"/>
    <w:rsid w:val="003205D5"/>
    <w:rsid w:val="00321DFE"/>
    <w:rsid w:val="003262AD"/>
    <w:rsid w:val="00326895"/>
    <w:rsid w:val="00327489"/>
    <w:rsid w:val="00327730"/>
    <w:rsid w:val="00330F63"/>
    <w:rsid w:val="00330F65"/>
    <w:rsid w:val="00332896"/>
    <w:rsid w:val="00332D07"/>
    <w:rsid w:val="003335BD"/>
    <w:rsid w:val="00333E48"/>
    <w:rsid w:val="00334337"/>
    <w:rsid w:val="003347B1"/>
    <w:rsid w:val="00335489"/>
    <w:rsid w:val="00337068"/>
    <w:rsid w:val="00337195"/>
    <w:rsid w:val="00337C5C"/>
    <w:rsid w:val="00343539"/>
    <w:rsid w:val="00344307"/>
    <w:rsid w:val="003447C1"/>
    <w:rsid w:val="00345720"/>
    <w:rsid w:val="00347035"/>
    <w:rsid w:val="00347C6F"/>
    <w:rsid w:val="003523A8"/>
    <w:rsid w:val="0035244F"/>
    <w:rsid w:val="003525C0"/>
    <w:rsid w:val="003550C4"/>
    <w:rsid w:val="003557C5"/>
    <w:rsid w:val="00357F16"/>
    <w:rsid w:val="0036037A"/>
    <w:rsid w:val="0036098E"/>
    <w:rsid w:val="00361027"/>
    <w:rsid w:val="00361225"/>
    <w:rsid w:val="00361547"/>
    <w:rsid w:val="0036167A"/>
    <w:rsid w:val="0036172F"/>
    <w:rsid w:val="00361C4B"/>
    <w:rsid w:val="003625D2"/>
    <w:rsid w:val="00362AE5"/>
    <w:rsid w:val="00362CA7"/>
    <w:rsid w:val="00364B2F"/>
    <w:rsid w:val="00365650"/>
    <w:rsid w:val="003664BD"/>
    <w:rsid w:val="0036718C"/>
    <w:rsid w:val="00367957"/>
    <w:rsid w:val="00367AE5"/>
    <w:rsid w:val="00370905"/>
    <w:rsid w:val="0037465D"/>
    <w:rsid w:val="00375D12"/>
    <w:rsid w:val="0037664D"/>
    <w:rsid w:val="00380D34"/>
    <w:rsid w:val="00380DB3"/>
    <w:rsid w:val="00380EB8"/>
    <w:rsid w:val="003814B8"/>
    <w:rsid w:val="00381FC1"/>
    <w:rsid w:val="003823D2"/>
    <w:rsid w:val="0038333B"/>
    <w:rsid w:val="0038368D"/>
    <w:rsid w:val="0038476D"/>
    <w:rsid w:val="0038579D"/>
    <w:rsid w:val="00386F2D"/>
    <w:rsid w:val="00386F4A"/>
    <w:rsid w:val="00387D53"/>
    <w:rsid w:val="00390125"/>
    <w:rsid w:val="00390873"/>
    <w:rsid w:val="00391A10"/>
    <w:rsid w:val="0039226F"/>
    <w:rsid w:val="00392E20"/>
    <w:rsid w:val="00393271"/>
    <w:rsid w:val="003947D4"/>
    <w:rsid w:val="00394A7E"/>
    <w:rsid w:val="0039573C"/>
    <w:rsid w:val="00395FC3"/>
    <w:rsid w:val="003975BA"/>
    <w:rsid w:val="003976D7"/>
    <w:rsid w:val="0039770A"/>
    <w:rsid w:val="003A0EE5"/>
    <w:rsid w:val="003A1B7D"/>
    <w:rsid w:val="003A1E6D"/>
    <w:rsid w:val="003A3C5C"/>
    <w:rsid w:val="003A4849"/>
    <w:rsid w:val="003A4E2B"/>
    <w:rsid w:val="003A581B"/>
    <w:rsid w:val="003A67FA"/>
    <w:rsid w:val="003A6D61"/>
    <w:rsid w:val="003A737A"/>
    <w:rsid w:val="003B092E"/>
    <w:rsid w:val="003B3362"/>
    <w:rsid w:val="003B55DA"/>
    <w:rsid w:val="003B5F62"/>
    <w:rsid w:val="003B6029"/>
    <w:rsid w:val="003B68E3"/>
    <w:rsid w:val="003B6BFC"/>
    <w:rsid w:val="003C081C"/>
    <w:rsid w:val="003C1952"/>
    <w:rsid w:val="003C1D89"/>
    <w:rsid w:val="003C2764"/>
    <w:rsid w:val="003C323A"/>
    <w:rsid w:val="003C4895"/>
    <w:rsid w:val="003C4CFD"/>
    <w:rsid w:val="003C5E66"/>
    <w:rsid w:val="003C6093"/>
    <w:rsid w:val="003C64B6"/>
    <w:rsid w:val="003C75B9"/>
    <w:rsid w:val="003C7CDC"/>
    <w:rsid w:val="003C7F0C"/>
    <w:rsid w:val="003D0256"/>
    <w:rsid w:val="003D1C62"/>
    <w:rsid w:val="003D32AC"/>
    <w:rsid w:val="003D3EC5"/>
    <w:rsid w:val="003D3F0C"/>
    <w:rsid w:val="003D4478"/>
    <w:rsid w:val="003D4A51"/>
    <w:rsid w:val="003D5366"/>
    <w:rsid w:val="003D5D50"/>
    <w:rsid w:val="003D6928"/>
    <w:rsid w:val="003D7238"/>
    <w:rsid w:val="003D7977"/>
    <w:rsid w:val="003D7FD5"/>
    <w:rsid w:val="003E085C"/>
    <w:rsid w:val="003E13F2"/>
    <w:rsid w:val="003E3055"/>
    <w:rsid w:val="003E39C7"/>
    <w:rsid w:val="003E4133"/>
    <w:rsid w:val="003E4389"/>
    <w:rsid w:val="003E56CB"/>
    <w:rsid w:val="003E5A74"/>
    <w:rsid w:val="003E652F"/>
    <w:rsid w:val="003E74B2"/>
    <w:rsid w:val="003E792D"/>
    <w:rsid w:val="003F0A28"/>
    <w:rsid w:val="003F2D27"/>
    <w:rsid w:val="003F2D3F"/>
    <w:rsid w:val="003F364F"/>
    <w:rsid w:val="003F50B2"/>
    <w:rsid w:val="003F5A6C"/>
    <w:rsid w:val="003F615A"/>
    <w:rsid w:val="003F64A3"/>
    <w:rsid w:val="003F64BD"/>
    <w:rsid w:val="003F6639"/>
    <w:rsid w:val="003F77B4"/>
    <w:rsid w:val="00400589"/>
    <w:rsid w:val="00401A55"/>
    <w:rsid w:val="00401D5A"/>
    <w:rsid w:val="004028D9"/>
    <w:rsid w:val="0040373A"/>
    <w:rsid w:val="004037A0"/>
    <w:rsid w:val="00403D40"/>
    <w:rsid w:val="0040405D"/>
    <w:rsid w:val="00404301"/>
    <w:rsid w:val="004054CC"/>
    <w:rsid w:val="004071F4"/>
    <w:rsid w:val="00410C2B"/>
    <w:rsid w:val="00410C46"/>
    <w:rsid w:val="00410F02"/>
    <w:rsid w:val="00411297"/>
    <w:rsid w:val="0041194A"/>
    <w:rsid w:val="00413C12"/>
    <w:rsid w:val="004152CB"/>
    <w:rsid w:val="00416510"/>
    <w:rsid w:val="00416F4C"/>
    <w:rsid w:val="00417A46"/>
    <w:rsid w:val="00417B2C"/>
    <w:rsid w:val="0042131E"/>
    <w:rsid w:val="00421BD9"/>
    <w:rsid w:val="00424F55"/>
    <w:rsid w:val="0042502A"/>
    <w:rsid w:val="004250FE"/>
    <w:rsid w:val="0042585F"/>
    <w:rsid w:val="004261CA"/>
    <w:rsid w:val="004267ED"/>
    <w:rsid w:val="00426CE8"/>
    <w:rsid w:val="00430080"/>
    <w:rsid w:val="004303D4"/>
    <w:rsid w:val="00430D82"/>
    <w:rsid w:val="00432237"/>
    <w:rsid w:val="00432500"/>
    <w:rsid w:val="0043315D"/>
    <w:rsid w:val="00433EFB"/>
    <w:rsid w:val="004363EF"/>
    <w:rsid w:val="004368E2"/>
    <w:rsid w:val="004401DA"/>
    <w:rsid w:val="004407F2"/>
    <w:rsid w:val="004409F0"/>
    <w:rsid w:val="00440A03"/>
    <w:rsid w:val="004425B5"/>
    <w:rsid w:val="00442D9A"/>
    <w:rsid w:val="0044333B"/>
    <w:rsid w:val="004442F7"/>
    <w:rsid w:val="00444918"/>
    <w:rsid w:val="00445AA5"/>
    <w:rsid w:val="004469B8"/>
    <w:rsid w:val="004510DE"/>
    <w:rsid w:val="004525A3"/>
    <w:rsid w:val="0045334D"/>
    <w:rsid w:val="00453A16"/>
    <w:rsid w:val="004542F9"/>
    <w:rsid w:val="00454A57"/>
    <w:rsid w:val="00456147"/>
    <w:rsid w:val="004600D0"/>
    <w:rsid w:val="0046076A"/>
    <w:rsid w:val="00460BF4"/>
    <w:rsid w:val="0046231A"/>
    <w:rsid w:val="00462FAC"/>
    <w:rsid w:val="0046361A"/>
    <w:rsid w:val="004647D1"/>
    <w:rsid w:val="00465206"/>
    <w:rsid w:val="00465EDE"/>
    <w:rsid w:val="00466DD3"/>
    <w:rsid w:val="00470740"/>
    <w:rsid w:val="00470F32"/>
    <w:rsid w:val="00471CD6"/>
    <w:rsid w:val="00472ADD"/>
    <w:rsid w:val="0047343C"/>
    <w:rsid w:val="00473AF5"/>
    <w:rsid w:val="00473D6B"/>
    <w:rsid w:val="00475AA4"/>
    <w:rsid w:val="00475FCB"/>
    <w:rsid w:val="00476D13"/>
    <w:rsid w:val="00480A63"/>
    <w:rsid w:val="00480B8B"/>
    <w:rsid w:val="004829DF"/>
    <w:rsid w:val="00482F08"/>
    <w:rsid w:val="0048321A"/>
    <w:rsid w:val="00483C91"/>
    <w:rsid w:val="00485B05"/>
    <w:rsid w:val="00490582"/>
    <w:rsid w:val="0049298D"/>
    <w:rsid w:val="00493705"/>
    <w:rsid w:val="004937B3"/>
    <w:rsid w:val="0049382A"/>
    <w:rsid w:val="00493B35"/>
    <w:rsid w:val="00493D38"/>
    <w:rsid w:val="0049425B"/>
    <w:rsid w:val="00494532"/>
    <w:rsid w:val="00495510"/>
    <w:rsid w:val="004961B9"/>
    <w:rsid w:val="00496B89"/>
    <w:rsid w:val="004A02C5"/>
    <w:rsid w:val="004A35D5"/>
    <w:rsid w:val="004A3A87"/>
    <w:rsid w:val="004A4801"/>
    <w:rsid w:val="004A4C42"/>
    <w:rsid w:val="004A6843"/>
    <w:rsid w:val="004A6CB8"/>
    <w:rsid w:val="004A7640"/>
    <w:rsid w:val="004B0CAA"/>
    <w:rsid w:val="004B147F"/>
    <w:rsid w:val="004B2716"/>
    <w:rsid w:val="004B5396"/>
    <w:rsid w:val="004B715B"/>
    <w:rsid w:val="004B72F1"/>
    <w:rsid w:val="004C0199"/>
    <w:rsid w:val="004C0454"/>
    <w:rsid w:val="004C2D4B"/>
    <w:rsid w:val="004C3233"/>
    <w:rsid w:val="004C54A3"/>
    <w:rsid w:val="004C58C9"/>
    <w:rsid w:val="004C6993"/>
    <w:rsid w:val="004C6ECA"/>
    <w:rsid w:val="004D1758"/>
    <w:rsid w:val="004D1DBC"/>
    <w:rsid w:val="004D29B1"/>
    <w:rsid w:val="004D3F28"/>
    <w:rsid w:val="004D4244"/>
    <w:rsid w:val="004D6593"/>
    <w:rsid w:val="004E1C6E"/>
    <w:rsid w:val="004E1EF7"/>
    <w:rsid w:val="004E2280"/>
    <w:rsid w:val="004E3C43"/>
    <w:rsid w:val="004E400E"/>
    <w:rsid w:val="004E4221"/>
    <w:rsid w:val="004E4A1E"/>
    <w:rsid w:val="004E4B8E"/>
    <w:rsid w:val="004E5DBC"/>
    <w:rsid w:val="004E63BE"/>
    <w:rsid w:val="004E6E58"/>
    <w:rsid w:val="004E6F1D"/>
    <w:rsid w:val="004E7208"/>
    <w:rsid w:val="004F0003"/>
    <w:rsid w:val="004F1EC5"/>
    <w:rsid w:val="004F3AAE"/>
    <w:rsid w:val="004F4E14"/>
    <w:rsid w:val="004F58F3"/>
    <w:rsid w:val="004F5D0F"/>
    <w:rsid w:val="004F6781"/>
    <w:rsid w:val="004F735C"/>
    <w:rsid w:val="004F77D4"/>
    <w:rsid w:val="004F7B1F"/>
    <w:rsid w:val="004F7CB9"/>
    <w:rsid w:val="00500253"/>
    <w:rsid w:val="00500EF5"/>
    <w:rsid w:val="00502A51"/>
    <w:rsid w:val="00506373"/>
    <w:rsid w:val="00506A24"/>
    <w:rsid w:val="00507A40"/>
    <w:rsid w:val="00510122"/>
    <w:rsid w:val="00511D97"/>
    <w:rsid w:val="005133F2"/>
    <w:rsid w:val="00513F12"/>
    <w:rsid w:val="00514EA9"/>
    <w:rsid w:val="0051540C"/>
    <w:rsid w:val="005158D6"/>
    <w:rsid w:val="005166F9"/>
    <w:rsid w:val="0051771D"/>
    <w:rsid w:val="00520D19"/>
    <w:rsid w:val="005212C1"/>
    <w:rsid w:val="00521898"/>
    <w:rsid w:val="00521E0E"/>
    <w:rsid w:val="00522D4C"/>
    <w:rsid w:val="00523CA2"/>
    <w:rsid w:val="00524001"/>
    <w:rsid w:val="00524325"/>
    <w:rsid w:val="005266EB"/>
    <w:rsid w:val="00533384"/>
    <w:rsid w:val="005339FF"/>
    <w:rsid w:val="0053462F"/>
    <w:rsid w:val="00535DD3"/>
    <w:rsid w:val="00535E75"/>
    <w:rsid w:val="00536141"/>
    <w:rsid w:val="00536401"/>
    <w:rsid w:val="00536DE0"/>
    <w:rsid w:val="005403F0"/>
    <w:rsid w:val="005412B2"/>
    <w:rsid w:val="00541681"/>
    <w:rsid w:val="005418FD"/>
    <w:rsid w:val="00541CE3"/>
    <w:rsid w:val="00541E38"/>
    <w:rsid w:val="00542B21"/>
    <w:rsid w:val="00543AE8"/>
    <w:rsid w:val="00550CAE"/>
    <w:rsid w:val="00551241"/>
    <w:rsid w:val="005519D5"/>
    <w:rsid w:val="005528DA"/>
    <w:rsid w:val="00552B59"/>
    <w:rsid w:val="005534A3"/>
    <w:rsid w:val="00554E9B"/>
    <w:rsid w:val="00555411"/>
    <w:rsid w:val="0056048A"/>
    <w:rsid w:val="00560A01"/>
    <w:rsid w:val="00561E98"/>
    <w:rsid w:val="005637CD"/>
    <w:rsid w:val="00563D14"/>
    <w:rsid w:val="005645A7"/>
    <w:rsid w:val="00566D88"/>
    <w:rsid w:val="0057012D"/>
    <w:rsid w:val="00570C6A"/>
    <w:rsid w:val="005714E6"/>
    <w:rsid w:val="005715EB"/>
    <w:rsid w:val="005734A9"/>
    <w:rsid w:val="00573DCD"/>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EEF"/>
    <w:rsid w:val="00592A42"/>
    <w:rsid w:val="00592A57"/>
    <w:rsid w:val="005932A5"/>
    <w:rsid w:val="005943CE"/>
    <w:rsid w:val="00594720"/>
    <w:rsid w:val="00594B82"/>
    <w:rsid w:val="0059659A"/>
    <w:rsid w:val="005978D6"/>
    <w:rsid w:val="005A0A21"/>
    <w:rsid w:val="005A0D77"/>
    <w:rsid w:val="005A143F"/>
    <w:rsid w:val="005A1864"/>
    <w:rsid w:val="005A1A5F"/>
    <w:rsid w:val="005A2494"/>
    <w:rsid w:val="005A2B3D"/>
    <w:rsid w:val="005A3028"/>
    <w:rsid w:val="005A3296"/>
    <w:rsid w:val="005A4323"/>
    <w:rsid w:val="005A6BC8"/>
    <w:rsid w:val="005B2138"/>
    <w:rsid w:val="005B34CB"/>
    <w:rsid w:val="005B41C6"/>
    <w:rsid w:val="005B47FA"/>
    <w:rsid w:val="005B4B47"/>
    <w:rsid w:val="005B4E0B"/>
    <w:rsid w:val="005B5047"/>
    <w:rsid w:val="005B568D"/>
    <w:rsid w:val="005B6D0F"/>
    <w:rsid w:val="005C011C"/>
    <w:rsid w:val="005C0278"/>
    <w:rsid w:val="005C0929"/>
    <w:rsid w:val="005C20C6"/>
    <w:rsid w:val="005C291E"/>
    <w:rsid w:val="005C2F7F"/>
    <w:rsid w:val="005C3B84"/>
    <w:rsid w:val="005C5D8C"/>
    <w:rsid w:val="005D10AD"/>
    <w:rsid w:val="005D140A"/>
    <w:rsid w:val="005D1748"/>
    <w:rsid w:val="005D1AB7"/>
    <w:rsid w:val="005D1DFA"/>
    <w:rsid w:val="005D3F00"/>
    <w:rsid w:val="005D48E4"/>
    <w:rsid w:val="005D6656"/>
    <w:rsid w:val="005D6753"/>
    <w:rsid w:val="005D6ACA"/>
    <w:rsid w:val="005D77ED"/>
    <w:rsid w:val="005D786E"/>
    <w:rsid w:val="005E0EC8"/>
    <w:rsid w:val="005E23B8"/>
    <w:rsid w:val="005E3225"/>
    <w:rsid w:val="005E34F8"/>
    <w:rsid w:val="005E36DC"/>
    <w:rsid w:val="005E3E94"/>
    <w:rsid w:val="005E4B08"/>
    <w:rsid w:val="005E6400"/>
    <w:rsid w:val="005E64F2"/>
    <w:rsid w:val="005E7360"/>
    <w:rsid w:val="005E7791"/>
    <w:rsid w:val="005E796F"/>
    <w:rsid w:val="005F258A"/>
    <w:rsid w:val="005F3561"/>
    <w:rsid w:val="005F3683"/>
    <w:rsid w:val="005F3D75"/>
    <w:rsid w:val="005F5130"/>
    <w:rsid w:val="005F5722"/>
    <w:rsid w:val="005F573D"/>
    <w:rsid w:val="005F637C"/>
    <w:rsid w:val="005F68AB"/>
    <w:rsid w:val="005F78A4"/>
    <w:rsid w:val="00600560"/>
    <w:rsid w:val="006019A7"/>
    <w:rsid w:val="0060221E"/>
    <w:rsid w:val="006024D6"/>
    <w:rsid w:val="00604E3B"/>
    <w:rsid w:val="00605207"/>
    <w:rsid w:val="006067D6"/>
    <w:rsid w:val="00606B32"/>
    <w:rsid w:val="006077C9"/>
    <w:rsid w:val="006110A6"/>
    <w:rsid w:val="00612736"/>
    <w:rsid w:val="006130FC"/>
    <w:rsid w:val="006138B6"/>
    <w:rsid w:val="00615718"/>
    <w:rsid w:val="00615B66"/>
    <w:rsid w:val="006175DE"/>
    <w:rsid w:val="00620B7B"/>
    <w:rsid w:val="006241AC"/>
    <w:rsid w:val="00627810"/>
    <w:rsid w:val="006301AA"/>
    <w:rsid w:val="006316C5"/>
    <w:rsid w:val="00631CCB"/>
    <w:rsid w:val="00632202"/>
    <w:rsid w:val="006336DB"/>
    <w:rsid w:val="00634DED"/>
    <w:rsid w:val="00636E6D"/>
    <w:rsid w:val="006379C2"/>
    <w:rsid w:val="00637DF9"/>
    <w:rsid w:val="006401CA"/>
    <w:rsid w:val="006413A7"/>
    <w:rsid w:val="0064246D"/>
    <w:rsid w:val="00642EF6"/>
    <w:rsid w:val="00644900"/>
    <w:rsid w:val="00644F2A"/>
    <w:rsid w:val="00645983"/>
    <w:rsid w:val="00646516"/>
    <w:rsid w:val="0064676F"/>
    <w:rsid w:val="00650604"/>
    <w:rsid w:val="00651BEA"/>
    <w:rsid w:val="0065260F"/>
    <w:rsid w:val="00652C25"/>
    <w:rsid w:val="00653D90"/>
    <w:rsid w:val="00653EE4"/>
    <w:rsid w:val="006552FF"/>
    <w:rsid w:val="006555BF"/>
    <w:rsid w:val="00655B31"/>
    <w:rsid w:val="0065611C"/>
    <w:rsid w:val="006563A0"/>
    <w:rsid w:val="00657417"/>
    <w:rsid w:val="0066134F"/>
    <w:rsid w:val="00662470"/>
    <w:rsid w:val="0066268A"/>
    <w:rsid w:val="0066349A"/>
    <w:rsid w:val="00663ABF"/>
    <w:rsid w:val="00664428"/>
    <w:rsid w:val="00664CC5"/>
    <w:rsid w:val="00666187"/>
    <w:rsid w:val="0066755E"/>
    <w:rsid w:val="00667EBD"/>
    <w:rsid w:val="0067062B"/>
    <w:rsid w:val="00670D24"/>
    <w:rsid w:val="00671D3D"/>
    <w:rsid w:val="00671E2F"/>
    <w:rsid w:val="00672155"/>
    <w:rsid w:val="00674091"/>
    <w:rsid w:val="006747F2"/>
    <w:rsid w:val="00674CEA"/>
    <w:rsid w:val="00675005"/>
    <w:rsid w:val="00675CF3"/>
    <w:rsid w:val="00675F92"/>
    <w:rsid w:val="00677DED"/>
    <w:rsid w:val="00680127"/>
    <w:rsid w:val="00680136"/>
    <w:rsid w:val="00680269"/>
    <w:rsid w:val="00682DDC"/>
    <w:rsid w:val="00684CE8"/>
    <w:rsid w:val="00685841"/>
    <w:rsid w:val="00686307"/>
    <w:rsid w:val="0068736D"/>
    <w:rsid w:val="006879AE"/>
    <w:rsid w:val="0069040E"/>
    <w:rsid w:val="00690CDA"/>
    <w:rsid w:val="00690D1B"/>
    <w:rsid w:val="00692703"/>
    <w:rsid w:val="00692B51"/>
    <w:rsid w:val="00693409"/>
    <w:rsid w:val="006935EA"/>
    <w:rsid w:val="00695983"/>
    <w:rsid w:val="00696D18"/>
    <w:rsid w:val="006976D3"/>
    <w:rsid w:val="00697A5F"/>
    <w:rsid w:val="006A0A3F"/>
    <w:rsid w:val="006A13E0"/>
    <w:rsid w:val="006A2F44"/>
    <w:rsid w:val="006A3281"/>
    <w:rsid w:val="006A3B67"/>
    <w:rsid w:val="006A44A8"/>
    <w:rsid w:val="006A4AA9"/>
    <w:rsid w:val="006A5255"/>
    <w:rsid w:val="006A5D9E"/>
    <w:rsid w:val="006A7563"/>
    <w:rsid w:val="006A7BEE"/>
    <w:rsid w:val="006B0742"/>
    <w:rsid w:val="006B1646"/>
    <w:rsid w:val="006B27A1"/>
    <w:rsid w:val="006B2B05"/>
    <w:rsid w:val="006B2EEF"/>
    <w:rsid w:val="006B3CEC"/>
    <w:rsid w:val="006B4403"/>
    <w:rsid w:val="006B4B97"/>
    <w:rsid w:val="006B4EA9"/>
    <w:rsid w:val="006B50C9"/>
    <w:rsid w:val="006B52F2"/>
    <w:rsid w:val="006B57FB"/>
    <w:rsid w:val="006B5946"/>
    <w:rsid w:val="006B75AE"/>
    <w:rsid w:val="006B7BCD"/>
    <w:rsid w:val="006C0C4C"/>
    <w:rsid w:val="006C1955"/>
    <w:rsid w:val="006C1E22"/>
    <w:rsid w:val="006C3E8F"/>
    <w:rsid w:val="006C45CD"/>
    <w:rsid w:val="006C65C3"/>
    <w:rsid w:val="006C6CA4"/>
    <w:rsid w:val="006C6DE3"/>
    <w:rsid w:val="006C7C94"/>
    <w:rsid w:val="006D237A"/>
    <w:rsid w:val="006D2439"/>
    <w:rsid w:val="006D31FD"/>
    <w:rsid w:val="006D3754"/>
    <w:rsid w:val="006D43F3"/>
    <w:rsid w:val="006D460C"/>
    <w:rsid w:val="006D4EEC"/>
    <w:rsid w:val="006D5B94"/>
    <w:rsid w:val="006D669D"/>
    <w:rsid w:val="006D70D5"/>
    <w:rsid w:val="006D75E8"/>
    <w:rsid w:val="006D7C51"/>
    <w:rsid w:val="006E13BF"/>
    <w:rsid w:val="006E180A"/>
    <w:rsid w:val="006E1C99"/>
    <w:rsid w:val="006E1FE4"/>
    <w:rsid w:val="006E25C5"/>
    <w:rsid w:val="006E2E91"/>
    <w:rsid w:val="006E3F14"/>
    <w:rsid w:val="006E4264"/>
    <w:rsid w:val="006E4382"/>
    <w:rsid w:val="006E43A4"/>
    <w:rsid w:val="006E4971"/>
    <w:rsid w:val="006E523E"/>
    <w:rsid w:val="006E5A61"/>
    <w:rsid w:val="006E6820"/>
    <w:rsid w:val="006E699A"/>
    <w:rsid w:val="006E69A6"/>
    <w:rsid w:val="006E6C31"/>
    <w:rsid w:val="006E726A"/>
    <w:rsid w:val="006E752D"/>
    <w:rsid w:val="006E798D"/>
    <w:rsid w:val="006F13B0"/>
    <w:rsid w:val="006F4100"/>
    <w:rsid w:val="006F4235"/>
    <w:rsid w:val="006F5CE8"/>
    <w:rsid w:val="006F5E72"/>
    <w:rsid w:val="006F6FF9"/>
    <w:rsid w:val="0070002A"/>
    <w:rsid w:val="007003C5"/>
    <w:rsid w:val="00700E5A"/>
    <w:rsid w:val="00701D6C"/>
    <w:rsid w:val="0070253F"/>
    <w:rsid w:val="007029F5"/>
    <w:rsid w:val="00702A3C"/>
    <w:rsid w:val="00702C13"/>
    <w:rsid w:val="0070355A"/>
    <w:rsid w:val="007046CB"/>
    <w:rsid w:val="00704BBA"/>
    <w:rsid w:val="007068D3"/>
    <w:rsid w:val="00706C0E"/>
    <w:rsid w:val="0070740C"/>
    <w:rsid w:val="0071026B"/>
    <w:rsid w:val="00710C72"/>
    <w:rsid w:val="00711C87"/>
    <w:rsid w:val="0071203F"/>
    <w:rsid w:val="00712E0B"/>
    <w:rsid w:val="0071535A"/>
    <w:rsid w:val="0071550F"/>
    <w:rsid w:val="0071560E"/>
    <w:rsid w:val="00715C5D"/>
    <w:rsid w:val="00716074"/>
    <w:rsid w:val="00716D02"/>
    <w:rsid w:val="00716D0D"/>
    <w:rsid w:val="007177AE"/>
    <w:rsid w:val="007177E0"/>
    <w:rsid w:val="00717A4C"/>
    <w:rsid w:val="00717D3C"/>
    <w:rsid w:val="00720CD5"/>
    <w:rsid w:val="00721BCC"/>
    <w:rsid w:val="00721CE2"/>
    <w:rsid w:val="00721DD5"/>
    <w:rsid w:val="0072214E"/>
    <w:rsid w:val="00722614"/>
    <w:rsid w:val="007226FE"/>
    <w:rsid w:val="00723C2B"/>
    <w:rsid w:val="007250B6"/>
    <w:rsid w:val="0072510D"/>
    <w:rsid w:val="007253A8"/>
    <w:rsid w:val="007268B1"/>
    <w:rsid w:val="00727C48"/>
    <w:rsid w:val="00727CEE"/>
    <w:rsid w:val="0073053E"/>
    <w:rsid w:val="00731757"/>
    <w:rsid w:val="007326A7"/>
    <w:rsid w:val="007330FD"/>
    <w:rsid w:val="0073465E"/>
    <w:rsid w:val="0073512C"/>
    <w:rsid w:val="00735372"/>
    <w:rsid w:val="007358C8"/>
    <w:rsid w:val="00735FDB"/>
    <w:rsid w:val="007405DF"/>
    <w:rsid w:val="007406DE"/>
    <w:rsid w:val="00740CA7"/>
    <w:rsid w:val="007427A2"/>
    <w:rsid w:val="007428D5"/>
    <w:rsid w:val="00743CF6"/>
    <w:rsid w:val="00743D40"/>
    <w:rsid w:val="007442E5"/>
    <w:rsid w:val="00744909"/>
    <w:rsid w:val="00745994"/>
    <w:rsid w:val="00745D34"/>
    <w:rsid w:val="00745F9C"/>
    <w:rsid w:val="00746F2D"/>
    <w:rsid w:val="0074733F"/>
    <w:rsid w:val="007501D0"/>
    <w:rsid w:val="00750814"/>
    <w:rsid w:val="00750C2F"/>
    <w:rsid w:val="00750C88"/>
    <w:rsid w:val="0075125C"/>
    <w:rsid w:val="007534BA"/>
    <w:rsid w:val="00755C79"/>
    <w:rsid w:val="00757C45"/>
    <w:rsid w:val="007605AF"/>
    <w:rsid w:val="00763502"/>
    <w:rsid w:val="00763B0B"/>
    <w:rsid w:val="00764443"/>
    <w:rsid w:val="00766561"/>
    <w:rsid w:val="007665EC"/>
    <w:rsid w:val="007668ED"/>
    <w:rsid w:val="00766FF4"/>
    <w:rsid w:val="0076709A"/>
    <w:rsid w:val="0077086C"/>
    <w:rsid w:val="00770E69"/>
    <w:rsid w:val="007710A6"/>
    <w:rsid w:val="0077172A"/>
    <w:rsid w:val="007717B9"/>
    <w:rsid w:val="007723AE"/>
    <w:rsid w:val="00772D64"/>
    <w:rsid w:val="00773950"/>
    <w:rsid w:val="00774A17"/>
    <w:rsid w:val="00775219"/>
    <w:rsid w:val="00776030"/>
    <w:rsid w:val="00776724"/>
    <w:rsid w:val="00776AD2"/>
    <w:rsid w:val="00776DD9"/>
    <w:rsid w:val="00777233"/>
    <w:rsid w:val="00780840"/>
    <w:rsid w:val="007812D3"/>
    <w:rsid w:val="00781A8C"/>
    <w:rsid w:val="00783891"/>
    <w:rsid w:val="00783BE1"/>
    <w:rsid w:val="007841BC"/>
    <w:rsid w:val="007855DE"/>
    <w:rsid w:val="007878C1"/>
    <w:rsid w:val="007913FC"/>
    <w:rsid w:val="007919DF"/>
    <w:rsid w:val="00791C92"/>
    <w:rsid w:val="00791EF6"/>
    <w:rsid w:val="0079363C"/>
    <w:rsid w:val="00793849"/>
    <w:rsid w:val="00793FCF"/>
    <w:rsid w:val="00794941"/>
    <w:rsid w:val="00794E78"/>
    <w:rsid w:val="00795A01"/>
    <w:rsid w:val="00795ACA"/>
    <w:rsid w:val="00795C08"/>
    <w:rsid w:val="00796CC3"/>
    <w:rsid w:val="0079702C"/>
    <w:rsid w:val="00797CFE"/>
    <w:rsid w:val="007A1B68"/>
    <w:rsid w:val="007A1EA1"/>
    <w:rsid w:val="007A24A8"/>
    <w:rsid w:val="007A27EA"/>
    <w:rsid w:val="007A2C2F"/>
    <w:rsid w:val="007A2F84"/>
    <w:rsid w:val="007A4749"/>
    <w:rsid w:val="007A56C7"/>
    <w:rsid w:val="007A67FD"/>
    <w:rsid w:val="007A69B4"/>
    <w:rsid w:val="007A6A67"/>
    <w:rsid w:val="007A6E8D"/>
    <w:rsid w:val="007A76C0"/>
    <w:rsid w:val="007A7E2E"/>
    <w:rsid w:val="007A7F1E"/>
    <w:rsid w:val="007B08EC"/>
    <w:rsid w:val="007B0A27"/>
    <w:rsid w:val="007B0CA1"/>
    <w:rsid w:val="007B1CA0"/>
    <w:rsid w:val="007B1EFB"/>
    <w:rsid w:val="007B32F8"/>
    <w:rsid w:val="007B69AC"/>
    <w:rsid w:val="007B72EC"/>
    <w:rsid w:val="007B7B39"/>
    <w:rsid w:val="007B7C92"/>
    <w:rsid w:val="007C003A"/>
    <w:rsid w:val="007C04FD"/>
    <w:rsid w:val="007C0D3D"/>
    <w:rsid w:val="007C192F"/>
    <w:rsid w:val="007C29C2"/>
    <w:rsid w:val="007C311D"/>
    <w:rsid w:val="007C3937"/>
    <w:rsid w:val="007C4020"/>
    <w:rsid w:val="007C4486"/>
    <w:rsid w:val="007C4AEA"/>
    <w:rsid w:val="007C4CB1"/>
    <w:rsid w:val="007C59B7"/>
    <w:rsid w:val="007C7A32"/>
    <w:rsid w:val="007D0670"/>
    <w:rsid w:val="007D0E08"/>
    <w:rsid w:val="007D2F87"/>
    <w:rsid w:val="007D3D6E"/>
    <w:rsid w:val="007D48E7"/>
    <w:rsid w:val="007D4C5F"/>
    <w:rsid w:val="007D52AA"/>
    <w:rsid w:val="007D6CF9"/>
    <w:rsid w:val="007D757A"/>
    <w:rsid w:val="007E04DF"/>
    <w:rsid w:val="007E0AF4"/>
    <w:rsid w:val="007E255B"/>
    <w:rsid w:val="007E2AE3"/>
    <w:rsid w:val="007E34D2"/>
    <w:rsid w:val="007E42FB"/>
    <w:rsid w:val="007E4A47"/>
    <w:rsid w:val="007E5538"/>
    <w:rsid w:val="007E5981"/>
    <w:rsid w:val="007E638F"/>
    <w:rsid w:val="007E6773"/>
    <w:rsid w:val="007E692C"/>
    <w:rsid w:val="007E7AAA"/>
    <w:rsid w:val="007F0C8B"/>
    <w:rsid w:val="007F0FDA"/>
    <w:rsid w:val="007F1084"/>
    <w:rsid w:val="007F13D8"/>
    <w:rsid w:val="007F1973"/>
    <w:rsid w:val="007F21DC"/>
    <w:rsid w:val="007F22FC"/>
    <w:rsid w:val="007F2695"/>
    <w:rsid w:val="007F2EE2"/>
    <w:rsid w:val="007F2F1F"/>
    <w:rsid w:val="007F4856"/>
    <w:rsid w:val="007F4ACF"/>
    <w:rsid w:val="007F5867"/>
    <w:rsid w:val="007F5CCF"/>
    <w:rsid w:val="007F664F"/>
    <w:rsid w:val="007F6A5E"/>
    <w:rsid w:val="008003C4"/>
    <w:rsid w:val="00800ECA"/>
    <w:rsid w:val="0080164A"/>
    <w:rsid w:val="00801702"/>
    <w:rsid w:val="00802211"/>
    <w:rsid w:val="008036A2"/>
    <w:rsid w:val="00803B1C"/>
    <w:rsid w:val="00804946"/>
    <w:rsid w:val="00804E73"/>
    <w:rsid w:val="00805902"/>
    <w:rsid w:val="00806C24"/>
    <w:rsid w:val="008071A2"/>
    <w:rsid w:val="00807E73"/>
    <w:rsid w:val="00810A47"/>
    <w:rsid w:val="00810FE0"/>
    <w:rsid w:val="008118BF"/>
    <w:rsid w:val="00812EDF"/>
    <w:rsid w:val="0081486E"/>
    <w:rsid w:val="00814A28"/>
    <w:rsid w:val="008154B1"/>
    <w:rsid w:val="00816C06"/>
    <w:rsid w:val="00816C74"/>
    <w:rsid w:val="00820A48"/>
    <w:rsid w:val="00821068"/>
    <w:rsid w:val="008210A0"/>
    <w:rsid w:val="008216C5"/>
    <w:rsid w:val="00822DE3"/>
    <w:rsid w:val="008256F8"/>
    <w:rsid w:val="00825FDB"/>
    <w:rsid w:val="0082770B"/>
    <w:rsid w:val="00831232"/>
    <w:rsid w:val="0083155C"/>
    <w:rsid w:val="00831E37"/>
    <w:rsid w:val="00832241"/>
    <w:rsid w:val="0083293A"/>
    <w:rsid w:val="00832B3C"/>
    <w:rsid w:val="008345BD"/>
    <w:rsid w:val="00834C3D"/>
    <w:rsid w:val="00834EBA"/>
    <w:rsid w:val="00835BA8"/>
    <w:rsid w:val="00836390"/>
    <w:rsid w:val="0083700C"/>
    <w:rsid w:val="008401CB"/>
    <w:rsid w:val="00841340"/>
    <w:rsid w:val="00841971"/>
    <w:rsid w:val="00842831"/>
    <w:rsid w:val="00842BA7"/>
    <w:rsid w:val="008451B6"/>
    <w:rsid w:val="008453C0"/>
    <w:rsid w:val="00846496"/>
    <w:rsid w:val="00847664"/>
    <w:rsid w:val="00847A40"/>
    <w:rsid w:val="008503BD"/>
    <w:rsid w:val="00851111"/>
    <w:rsid w:val="00852E0D"/>
    <w:rsid w:val="00853EE9"/>
    <w:rsid w:val="00854309"/>
    <w:rsid w:val="008547C7"/>
    <w:rsid w:val="0085588A"/>
    <w:rsid w:val="00855F13"/>
    <w:rsid w:val="008572ED"/>
    <w:rsid w:val="0085787C"/>
    <w:rsid w:val="00857C0B"/>
    <w:rsid w:val="008601DF"/>
    <w:rsid w:val="00861043"/>
    <w:rsid w:val="00862A71"/>
    <w:rsid w:val="0086355D"/>
    <w:rsid w:val="00863E02"/>
    <w:rsid w:val="00864AD1"/>
    <w:rsid w:val="0086502C"/>
    <w:rsid w:val="008678E5"/>
    <w:rsid w:val="008679AB"/>
    <w:rsid w:val="00867B07"/>
    <w:rsid w:val="0087017E"/>
    <w:rsid w:val="00870ABB"/>
    <w:rsid w:val="00871288"/>
    <w:rsid w:val="0087158C"/>
    <w:rsid w:val="00873D2F"/>
    <w:rsid w:val="008742C6"/>
    <w:rsid w:val="00874B4A"/>
    <w:rsid w:val="008751E8"/>
    <w:rsid w:val="00875A1B"/>
    <w:rsid w:val="008762A2"/>
    <w:rsid w:val="0087692A"/>
    <w:rsid w:val="00876932"/>
    <w:rsid w:val="00876CA4"/>
    <w:rsid w:val="008815F1"/>
    <w:rsid w:val="00881D80"/>
    <w:rsid w:val="00881E2A"/>
    <w:rsid w:val="00882C34"/>
    <w:rsid w:val="00882E70"/>
    <w:rsid w:val="00883592"/>
    <w:rsid w:val="0088407E"/>
    <w:rsid w:val="00884D5E"/>
    <w:rsid w:val="00884FEA"/>
    <w:rsid w:val="00885855"/>
    <w:rsid w:val="00886788"/>
    <w:rsid w:val="00886F1E"/>
    <w:rsid w:val="00887ECD"/>
    <w:rsid w:val="00894BAA"/>
    <w:rsid w:val="00895032"/>
    <w:rsid w:val="008951FB"/>
    <w:rsid w:val="0089579A"/>
    <w:rsid w:val="00896B24"/>
    <w:rsid w:val="00897CDF"/>
    <w:rsid w:val="008A021D"/>
    <w:rsid w:val="008A153D"/>
    <w:rsid w:val="008A1CEE"/>
    <w:rsid w:val="008A250A"/>
    <w:rsid w:val="008A3227"/>
    <w:rsid w:val="008A351B"/>
    <w:rsid w:val="008A37BF"/>
    <w:rsid w:val="008A47E9"/>
    <w:rsid w:val="008A4C70"/>
    <w:rsid w:val="008A5B82"/>
    <w:rsid w:val="008A7A63"/>
    <w:rsid w:val="008A7D12"/>
    <w:rsid w:val="008B10B3"/>
    <w:rsid w:val="008B295F"/>
    <w:rsid w:val="008B3DF2"/>
    <w:rsid w:val="008B44C6"/>
    <w:rsid w:val="008B5FA5"/>
    <w:rsid w:val="008B6685"/>
    <w:rsid w:val="008B6DBD"/>
    <w:rsid w:val="008B78AB"/>
    <w:rsid w:val="008C0F93"/>
    <w:rsid w:val="008C1403"/>
    <w:rsid w:val="008C1431"/>
    <w:rsid w:val="008C1EA9"/>
    <w:rsid w:val="008C3433"/>
    <w:rsid w:val="008C38C0"/>
    <w:rsid w:val="008C453D"/>
    <w:rsid w:val="008C54D1"/>
    <w:rsid w:val="008C59D6"/>
    <w:rsid w:val="008C6BC8"/>
    <w:rsid w:val="008C6BDF"/>
    <w:rsid w:val="008C7815"/>
    <w:rsid w:val="008D0FA4"/>
    <w:rsid w:val="008D2356"/>
    <w:rsid w:val="008D46F3"/>
    <w:rsid w:val="008D7246"/>
    <w:rsid w:val="008D7B57"/>
    <w:rsid w:val="008E0D96"/>
    <w:rsid w:val="008E1957"/>
    <w:rsid w:val="008E1ECE"/>
    <w:rsid w:val="008E409F"/>
    <w:rsid w:val="008E4264"/>
    <w:rsid w:val="008E4462"/>
    <w:rsid w:val="008E460E"/>
    <w:rsid w:val="008E5738"/>
    <w:rsid w:val="008E5E2B"/>
    <w:rsid w:val="008E70CA"/>
    <w:rsid w:val="008E74EC"/>
    <w:rsid w:val="008E7CA8"/>
    <w:rsid w:val="008F0B12"/>
    <w:rsid w:val="008F127A"/>
    <w:rsid w:val="008F2319"/>
    <w:rsid w:val="008F253B"/>
    <w:rsid w:val="008F2CDD"/>
    <w:rsid w:val="008F3842"/>
    <w:rsid w:val="008F3B78"/>
    <w:rsid w:val="008F4304"/>
    <w:rsid w:val="008F5014"/>
    <w:rsid w:val="008F5684"/>
    <w:rsid w:val="008F5D65"/>
    <w:rsid w:val="008F6057"/>
    <w:rsid w:val="008F68C7"/>
    <w:rsid w:val="008F7071"/>
    <w:rsid w:val="008F748F"/>
    <w:rsid w:val="008F7D1D"/>
    <w:rsid w:val="00900D4A"/>
    <w:rsid w:val="00900DA0"/>
    <w:rsid w:val="00900EB6"/>
    <w:rsid w:val="009016A5"/>
    <w:rsid w:val="00902978"/>
    <w:rsid w:val="00902E2C"/>
    <w:rsid w:val="00903DF7"/>
    <w:rsid w:val="00904F16"/>
    <w:rsid w:val="00904FFE"/>
    <w:rsid w:val="00905126"/>
    <w:rsid w:val="009069FF"/>
    <w:rsid w:val="0090792B"/>
    <w:rsid w:val="0091020F"/>
    <w:rsid w:val="00910D24"/>
    <w:rsid w:val="00910DFB"/>
    <w:rsid w:val="00911649"/>
    <w:rsid w:val="00911DA9"/>
    <w:rsid w:val="00911DC2"/>
    <w:rsid w:val="009126CB"/>
    <w:rsid w:val="00913346"/>
    <w:rsid w:val="00913B45"/>
    <w:rsid w:val="0091439D"/>
    <w:rsid w:val="0091538F"/>
    <w:rsid w:val="009158AF"/>
    <w:rsid w:val="00916819"/>
    <w:rsid w:val="00916CBD"/>
    <w:rsid w:val="009170EB"/>
    <w:rsid w:val="0091738E"/>
    <w:rsid w:val="00917593"/>
    <w:rsid w:val="00917A6A"/>
    <w:rsid w:val="009211DF"/>
    <w:rsid w:val="0092294F"/>
    <w:rsid w:val="00922BB0"/>
    <w:rsid w:val="009232F7"/>
    <w:rsid w:val="0092407C"/>
    <w:rsid w:val="00924DC1"/>
    <w:rsid w:val="009252B0"/>
    <w:rsid w:val="00926B3C"/>
    <w:rsid w:val="00927DF6"/>
    <w:rsid w:val="009306D6"/>
    <w:rsid w:val="00930D19"/>
    <w:rsid w:val="00932727"/>
    <w:rsid w:val="00932949"/>
    <w:rsid w:val="00933247"/>
    <w:rsid w:val="00933CD0"/>
    <w:rsid w:val="00935604"/>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2100"/>
    <w:rsid w:val="00952BC4"/>
    <w:rsid w:val="00953719"/>
    <w:rsid w:val="00954F11"/>
    <w:rsid w:val="00954F5D"/>
    <w:rsid w:val="00955EEE"/>
    <w:rsid w:val="00957BA9"/>
    <w:rsid w:val="00960E9B"/>
    <w:rsid w:val="00963059"/>
    <w:rsid w:val="0096319F"/>
    <w:rsid w:val="00964042"/>
    <w:rsid w:val="009651F2"/>
    <w:rsid w:val="0096585B"/>
    <w:rsid w:val="00965DC1"/>
    <w:rsid w:val="009667CB"/>
    <w:rsid w:val="009670DD"/>
    <w:rsid w:val="009732CD"/>
    <w:rsid w:val="009734BC"/>
    <w:rsid w:val="00973CA4"/>
    <w:rsid w:val="00973EF7"/>
    <w:rsid w:val="00975093"/>
    <w:rsid w:val="00975FFF"/>
    <w:rsid w:val="00976864"/>
    <w:rsid w:val="00976A94"/>
    <w:rsid w:val="00976F33"/>
    <w:rsid w:val="00980178"/>
    <w:rsid w:val="009806FF"/>
    <w:rsid w:val="00981610"/>
    <w:rsid w:val="00983217"/>
    <w:rsid w:val="00983B9C"/>
    <w:rsid w:val="00984ABD"/>
    <w:rsid w:val="00986460"/>
    <w:rsid w:val="00986E39"/>
    <w:rsid w:val="009877E9"/>
    <w:rsid w:val="009902AF"/>
    <w:rsid w:val="00990651"/>
    <w:rsid w:val="009909DC"/>
    <w:rsid w:val="00990ECF"/>
    <w:rsid w:val="00992DC1"/>
    <w:rsid w:val="0099381A"/>
    <w:rsid w:val="00995BB9"/>
    <w:rsid w:val="009A0A10"/>
    <w:rsid w:val="009A197F"/>
    <w:rsid w:val="009A1A40"/>
    <w:rsid w:val="009A25F9"/>
    <w:rsid w:val="009A3DC9"/>
    <w:rsid w:val="009A5C28"/>
    <w:rsid w:val="009A6866"/>
    <w:rsid w:val="009A77B2"/>
    <w:rsid w:val="009B02E0"/>
    <w:rsid w:val="009B0E61"/>
    <w:rsid w:val="009B292C"/>
    <w:rsid w:val="009B4AF0"/>
    <w:rsid w:val="009B5027"/>
    <w:rsid w:val="009B6212"/>
    <w:rsid w:val="009B67B9"/>
    <w:rsid w:val="009B7FFC"/>
    <w:rsid w:val="009C1093"/>
    <w:rsid w:val="009C1556"/>
    <w:rsid w:val="009C2002"/>
    <w:rsid w:val="009C3C42"/>
    <w:rsid w:val="009C61C9"/>
    <w:rsid w:val="009C62D4"/>
    <w:rsid w:val="009C6AE7"/>
    <w:rsid w:val="009C7885"/>
    <w:rsid w:val="009D10D3"/>
    <w:rsid w:val="009D121C"/>
    <w:rsid w:val="009D1D31"/>
    <w:rsid w:val="009D20B7"/>
    <w:rsid w:val="009D2263"/>
    <w:rsid w:val="009D4A5E"/>
    <w:rsid w:val="009D4F1A"/>
    <w:rsid w:val="009D5589"/>
    <w:rsid w:val="009D7840"/>
    <w:rsid w:val="009E0B1C"/>
    <w:rsid w:val="009E1D1C"/>
    <w:rsid w:val="009E28DC"/>
    <w:rsid w:val="009E3B1E"/>
    <w:rsid w:val="009E4214"/>
    <w:rsid w:val="009E57BC"/>
    <w:rsid w:val="009E5AB4"/>
    <w:rsid w:val="009E6204"/>
    <w:rsid w:val="009E6423"/>
    <w:rsid w:val="009E7286"/>
    <w:rsid w:val="009E7B3A"/>
    <w:rsid w:val="009F032A"/>
    <w:rsid w:val="009F2BDE"/>
    <w:rsid w:val="009F361E"/>
    <w:rsid w:val="009F43A5"/>
    <w:rsid w:val="009F498E"/>
    <w:rsid w:val="009F49BF"/>
    <w:rsid w:val="009F5587"/>
    <w:rsid w:val="009F5E18"/>
    <w:rsid w:val="009F698F"/>
    <w:rsid w:val="009F733D"/>
    <w:rsid w:val="009F751A"/>
    <w:rsid w:val="009F79C2"/>
    <w:rsid w:val="009F79DF"/>
    <w:rsid w:val="009F7E41"/>
    <w:rsid w:val="00A00106"/>
    <w:rsid w:val="00A001A8"/>
    <w:rsid w:val="00A00EE5"/>
    <w:rsid w:val="00A02101"/>
    <w:rsid w:val="00A022F7"/>
    <w:rsid w:val="00A025F0"/>
    <w:rsid w:val="00A026F8"/>
    <w:rsid w:val="00A02E89"/>
    <w:rsid w:val="00A0438F"/>
    <w:rsid w:val="00A0497D"/>
    <w:rsid w:val="00A05B12"/>
    <w:rsid w:val="00A05D95"/>
    <w:rsid w:val="00A05EB7"/>
    <w:rsid w:val="00A068A1"/>
    <w:rsid w:val="00A113EC"/>
    <w:rsid w:val="00A11D02"/>
    <w:rsid w:val="00A12AC8"/>
    <w:rsid w:val="00A135F9"/>
    <w:rsid w:val="00A161E1"/>
    <w:rsid w:val="00A175B5"/>
    <w:rsid w:val="00A17904"/>
    <w:rsid w:val="00A179A7"/>
    <w:rsid w:val="00A2209D"/>
    <w:rsid w:val="00A225EB"/>
    <w:rsid w:val="00A24E1B"/>
    <w:rsid w:val="00A25341"/>
    <w:rsid w:val="00A25E7F"/>
    <w:rsid w:val="00A26162"/>
    <w:rsid w:val="00A26E49"/>
    <w:rsid w:val="00A301ED"/>
    <w:rsid w:val="00A307B7"/>
    <w:rsid w:val="00A32830"/>
    <w:rsid w:val="00A32B6D"/>
    <w:rsid w:val="00A32DA3"/>
    <w:rsid w:val="00A357F0"/>
    <w:rsid w:val="00A35C42"/>
    <w:rsid w:val="00A35D7C"/>
    <w:rsid w:val="00A362DB"/>
    <w:rsid w:val="00A410A7"/>
    <w:rsid w:val="00A410B4"/>
    <w:rsid w:val="00A41254"/>
    <w:rsid w:val="00A4209D"/>
    <w:rsid w:val="00A42E6B"/>
    <w:rsid w:val="00A42FB3"/>
    <w:rsid w:val="00A43FE3"/>
    <w:rsid w:val="00A456B4"/>
    <w:rsid w:val="00A45A10"/>
    <w:rsid w:val="00A45C7D"/>
    <w:rsid w:val="00A45ED0"/>
    <w:rsid w:val="00A4713B"/>
    <w:rsid w:val="00A51A00"/>
    <w:rsid w:val="00A53402"/>
    <w:rsid w:val="00A53E80"/>
    <w:rsid w:val="00A53EAC"/>
    <w:rsid w:val="00A54503"/>
    <w:rsid w:val="00A549AF"/>
    <w:rsid w:val="00A565D9"/>
    <w:rsid w:val="00A572A1"/>
    <w:rsid w:val="00A57B36"/>
    <w:rsid w:val="00A61354"/>
    <w:rsid w:val="00A61BDA"/>
    <w:rsid w:val="00A62F33"/>
    <w:rsid w:val="00A63511"/>
    <w:rsid w:val="00A63538"/>
    <w:rsid w:val="00A63D80"/>
    <w:rsid w:val="00A644FB"/>
    <w:rsid w:val="00A6488D"/>
    <w:rsid w:val="00A6577E"/>
    <w:rsid w:val="00A67B4C"/>
    <w:rsid w:val="00A760D8"/>
    <w:rsid w:val="00A772B2"/>
    <w:rsid w:val="00A778AA"/>
    <w:rsid w:val="00A77DE6"/>
    <w:rsid w:val="00A816A7"/>
    <w:rsid w:val="00A8297D"/>
    <w:rsid w:val="00A838B5"/>
    <w:rsid w:val="00A8554C"/>
    <w:rsid w:val="00A86E77"/>
    <w:rsid w:val="00A86E8A"/>
    <w:rsid w:val="00A90048"/>
    <w:rsid w:val="00A9049D"/>
    <w:rsid w:val="00A90C11"/>
    <w:rsid w:val="00A9159E"/>
    <w:rsid w:val="00A9172D"/>
    <w:rsid w:val="00A91D6E"/>
    <w:rsid w:val="00A92060"/>
    <w:rsid w:val="00A92399"/>
    <w:rsid w:val="00A93079"/>
    <w:rsid w:val="00A9375B"/>
    <w:rsid w:val="00A938A1"/>
    <w:rsid w:val="00A93B2A"/>
    <w:rsid w:val="00A93D61"/>
    <w:rsid w:val="00A940BB"/>
    <w:rsid w:val="00A94249"/>
    <w:rsid w:val="00A94561"/>
    <w:rsid w:val="00A94FE8"/>
    <w:rsid w:val="00A95A19"/>
    <w:rsid w:val="00A95AD9"/>
    <w:rsid w:val="00A97A11"/>
    <w:rsid w:val="00AA0542"/>
    <w:rsid w:val="00AA1448"/>
    <w:rsid w:val="00AA1512"/>
    <w:rsid w:val="00AA5247"/>
    <w:rsid w:val="00AA74A6"/>
    <w:rsid w:val="00AB00D3"/>
    <w:rsid w:val="00AB05FF"/>
    <w:rsid w:val="00AB16A2"/>
    <w:rsid w:val="00AB1A3D"/>
    <w:rsid w:val="00AB37BC"/>
    <w:rsid w:val="00AB38D0"/>
    <w:rsid w:val="00AB4054"/>
    <w:rsid w:val="00AB43F1"/>
    <w:rsid w:val="00AB6B1E"/>
    <w:rsid w:val="00AB6F12"/>
    <w:rsid w:val="00AB726E"/>
    <w:rsid w:val="00AB74AD"/>
    <w:rsid w:val="00AB77BF"/>
    <w:rsid w:val="00AB7939"/>
    <w:rsid w:val="00AC0303"/>
    <w:rsid w:val="00AC03C1"/>
    <w:rsid w:val="00AC15ED"/>
    <w:rsid w:val="00AC1AFC"/>
    <w:rsid w:val="00AC245C"/>
    <w:rsid w:val="00AC3EF6"/>
    <w:rsid w:val="00AC6E1E"/>
    <w:rsid w:val="00AD16CC"/>
    <w:rsid w:val="00AD77D1"/>
    <w:rsid w:val="00AD7F9F"/>
    <w:rsid w:val="00AE041B"/>
    <w:rsid w:val="00AE0717"/>
    <w:rsid w:val="00AE1126"/>
    <w:rsid w:val="00AE31EA"/>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60CB"/>
    <w:rsid w:val="00B07C08"/>
    <w:rsid w:val="00B07C3B"/>
    <w:rsid w:val="00B07CDE"/>
    <w:rsid w:val="00B07FE4"/>
    <w:rsid w:val="00B10696"/>
    <w:rsid w:val="00B10BDC"/>
    <w:rsid w:val="00B10BE2"/>
    <w:rsid w:val="00B10D3B"/>
    <w:rsid w:val="00B11552"/>
    <w:rsid w:val="00B1321E"/>
    <w:rsid w:val="00B135A6"/>
    <w:rsid w:val="00B13CCF"/>
    <w:rsid w:val="00B14C60"/>
    <w:rsid w:val="00B14D6F"/>
    <w:rsid w:val="00B1504E"/>
    <w:rsid w:val="00B1567D"/>
    <w:rsid w:val="00B1686A"/>
    <w:rsid w:val="00B16F15"/>
    <w:rsid w:val="00B174AD"/>
    <w:rsid w:val="00B208E5"/>
    <w:rsid w:val="00B21292"/>
    <w:rsid w:val="00B232A2"/>
    <w:rsid w:val="00B23FFA"/>
    <w:rsid w:val="00B24087"/>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2624"/>
    <w:rsid w:val="00B427EA"/>
    <w:rsid w:val="00B44570"/>
    <w:rsid w:val="00B45AC5"/>
    <w:rsid w:val="00B45E63"/>
    <w:rsid w:val="00B46EC4"/>
    <w:rsid w:val="00B47383"/>
    <w:rsid w:val="00B47DDF"/>
    <w:rsid w:val="00B50B97"/>
    <w:rsid w:val="00B50ECF"/>
    <w:rsid w:val="00B520B7"/>
    <w:rsid w:val="00B52564"/>
    <w:rsid w:val="00B52D48"/>
    <w:rsid w:val="00B5315D"/>
    <w:rsid w:val="00B53437"/>
    <w:rsid w:val="00B540C8"/>
    <w:rsid w:val="00B541B2"/>
    <w:rsid w:val="00B55D95"/>
    <w:rsid w:val="00B560F5"/>
    <w:rsid w:val="00B5761C"/>
    <w:rsid w:val="00B57994"/>
    <w:rsid w:val="00B62489"/>
    <w:rsid w:val="00B628AD"/>
    <w:rsid w:val="00B62E29"/>
    <w:rsid w:val="00B639A8"/>
    <w:rsid w:val="00B65CEF"/>
    <w:rsid w:val="00B667F7"/>
    <w:rsid w:val="00B67E0B"/>
    <w:rsid w:val="00B71AD0"/>
    <w:rsid w:val="00B722A2"/>
    <w:rsid w:val="00B725FD"/>
    <w:rsid w:val="00B73247"/>
    <w:rsid w:val="00B738EA"/>
    <w:rsid w:val="00B74032"/>
    <w:rsid w:val="00B741E0"/>
    <w:rsid w:val="00B75D7E"/>
    <w:rsid w:val="00B768BE"/>
    <w:rsid w:val="00B76C2C"/>
    <w:rsid w:val="00B802B7"/>
    <w:rsid w:val="00B80889"/>
    <w:rsid w:val="00B82263"/>
    <w:rsid w:val="00B8266C"/>
    <w:rsid w:val="00B82AC6"/>
    <w:rsid w:val="00B8353D"/>
    <w:rsid w:val="00B8420F"/>
    <w:rsid w:val="00B844CF"/>
    <w:rsid w:val="00B853D0"/>
    <w:rsid w:val="00B85798"/>
    <w:rsid w:val="00B8701C"/>
    <w:rsid w:val="00B906D1"/>
    <w:rsid w:val="00B90CF4"/>
    <w:rsid w:val="00B91221"/>
    <w:rsid w:val="00B92C16"/>
    <w:rsid w:val="00B93041"/>
    <w:rsid w:val="00B93748"/>
    <w:rsid w:val="00B94199"/>
    <w:rsid w:val="00B94E6C"/>
    <w:rsid w:val="00B94FCF"/>
    <w:rsid w:val="00B958E5"/>
    <w:rsid w:val="00B96151"/>
    <w:rsid w:val="00B96262"/>
    <w:rsid w:val="00B96598"/>
    <w:rsid w:val="00B968C3"/>
    <w:rsid w:val="00B97F67"/>
    <w:rsid w:val="00BA01F3"/>
    <w:rsid w:val="00BA0D44"/>
    <w:rsid w:val="00BA0E74"/>
    <w:rsid w:val="00BA0EFB"/>
    <w:rsid w:val="00BA0F4B"/>
    <w:rsid w:val="00BA10D3"/>
    <w:rsid w:val="00BA1544"/>
    <w:rsid w:val="00BA17BC"/>
    <w:rsid w:val="00BA3290"/>
    <w:rsid w:val="00BA474F"/>
    <w:rsid w:val="00BA4788"/>
    <w:rsid w:val="00BA65AB"/>
    <w:rsid w:val="00BA7C28"/>
    <w:rsid w:val="00BB0707"/>
    <w:rsid w:val="00BB20D6"/>
    <w:rsid w:val="00BB21F5"/>
    <w:rsid w:val="00BB2396"/>
    <w:rsid w:val="00BB3285"/>
    <w:rsid w:val="00BB43FF"/>
    <w:rsid w:val="00BB46AE"/>
    <w:rsid w:val="00BB6D0B"/>
    <w:rsid w:val="00BB7F80"/>
    <w:rsid w:val="00BC02BA"/>
    <w:rsid w:val="00BC08AC"/>
    <w:rsid w:val="00BC2362"/>
    <w:rsid w:val="00BC3A38"/>
    <w:rsid w:val="00BC4FBD"/>
    <w:rsid w:val="00BC5AB8"/>
    <w:rsid w:val="00BC60AB"/>
    <w:rsid w:val="00BC7D51"/>
    <w:rsid w:val="00BC7F6F"/>
    <w:rsid w:val="00BD005E"/>
    <w:rsid w:val="00BD06E8"/>
    <w:rsid w:val="00BD12C2"/>
    <w:rsid w:val="00BD33A1"/>
    <w:rsid w:val="00BD376E"/>
    <w:rsid w:val="00BD3872"/>
    <w:rsid w:val="00BD3B7F"/>
    <w:rsid w:val="00BD4610"/>
    <w:rsid w:val="00BD479B"/>
    <w:rsid w:val="00BD6DC1"/>
    <w:rsid w:val="00BE03C3"/>
    <w:rsid w:val="00BE1F62"/>
    <w:rsid w:val="00BE3314"/>
    <w:rsid w:val="00BE4045"/>
    <w:rsid w:val="00BE44B1"/>
    <w:rsid w:val="00BE56A9"/>
    <w:rsid w:val="00BE635A"/>
    <w:rsid w:val="00BE64BF"/>
    <w:rsid w:val="00BE65F1"/>
    <w:rsid w:val="00BE713C"/>
    <w:rsid w:val="00BE71B4"/>
    <w:rsid w:val="00BF02E3"/>
    <w:rsid w:val="00BF102A"/>
    <w:rsid w:val="00BF125B"/>
    <w:rsid w:val="00BF1C16"/>
    <w:rsid w:val="00BF25CA"/>
    <w:rsid w:val="00BF2EE2"/>
    <w:rsid w:val="00BF483D"/>
    <w:rsid w:val="00BF4A31"/>
    <w:rsid w:val="00BF6181"/>
    <w:rsid w:val="00BF77D8"/>
    <w:rsid w:val="00C01DF0"/>
    <w:rsid w:val="00C02C1A"/>
    <w:rsid w:val="00C02CE1"/>
    <w:rsid w:val="00C03DD9"/>
    <w:rsid w:val="00C04476"/>
    <w:rsid w:val="00C04C27"/>
    <w:rsid w:val="00C067A5"/>
    <w:rsid w:val="00C1131B"/>
    <w:rsid w:val="00C11602"/>
    <w:rsid w:val="00C13690"/>
    <w:rsid w:val="00C1372D"/>
    <w:rsid w:val="00C14091"/>
    <w:rsid w:val="00C1580A"/>
    <w:rsid w:val="00C15B5E"/>
    <w:rsid w:val="00C15B8C"/>
    <w:rsid w:val="00C16A7E"/>
    <w:rsid w:val="00C1769A"/>
    <w:rsid w:val="00C17F2C"/>
    <w:rsid w:val="00C2093C"/>
    <w:rsid w:val="00C20E38"/>
    <w:rsid w:val="00C21701"/>
    <w:rsid w:val="00C22B63"/>
    <w:rsid w:val="00C22F1C"/>
    <w:rsid w:val="00C2336A"/>
    <w:rsid w:val="00C23BD1"/>
    <w:rsid w:val="00C248CD"/>
    <w:rsid w:val="00C25373"/>
    <w:rsid w:val="00C2644E"/>
    <w:rsid w:val="00C30E03"/>
    <w:rsid w:val="00C317A5"/>
    <w:rsid w:val="00C32CB1"/>
    <w:rsid w:val="00C345F1"/>
    <w:rsid w:val="00C34B9D"/>
    <w:rsid w:val="00C3569F"/>
    <w:rsid w:val="00C35DFD"/>
    <w:rsid w:val="00C36219"/>
    <w:rsid w:val="00C36267"/>
    <w:rsid w:val="00C37583"/>
    <w:rsid w:val="00C37939"/>
    <w:rsid w:val="00C414BF"/>
    <w:rsid w:val="00C42814"/>
    <w:rsid w:val="00C42ADF"/>
    <w:rsid w:val="00C42DD4"/>
    <w:rsid w:val="00C44113"/>
    <w:rsid w:val="00C443A1"/>
    <w:rsid w:val="00C44B5C"/>
    <w:rsid w:val="00C45D15"/>
    <w:rsid w:val="00C45FCB"/>
    <w:rsid w:val="00C46674"/>
    <w:rsid w:val="00C47D93"/>
    <w:rsid w:val="00C502FC"/>
    <w:rsid w:val="00C50E2E"/>
    <w:rsid w:val="00C52404"/>
    <w:rsid w:val="00C52467"/>
    <w:rsid w:val="00C531FF"/>
    <w:rsid w:val="00C532EA"/>
    <w:rsid w:val="00C54953"/>
    <w:rsid w:val="00C54EC2"/>
    <w:rsid w:val="00C556EA"/>
    <w:rsid w:val="00C55E3F"/>
    <w:rsid w:val="00C561B5"/>
    <w:rsid w:val="00C576C7"/>
    <w:rsid w:val="00C57DE8"/>
    <w:rsid w:val="00C60218"/>
    <w:rsid w:val="00C60CF5"/>
    <w:rsid w:val="00C611AA"/>
    <w:rsid w:val="00C61C53"/>
    <w:rsid w:val="00C61DAF"/>
    <w:rsid w:val="00C6513B"/>
    <w:rsid w:val="00C65318"/>
    <w:rsid w:val="00C65F49"/>
    <w:rsid w:val="00C65F8D"/>
    <w:rsid w:val="00C6612F"/>
    <w:rsid w:val="00C67150"/>
    <w:rsid w:val="00C679B3"/>
    <w:rsid w:val="00C70629"/>
    <w:rsid w:val="00C73579"/>
    <w:rsid w:val="00C745EA"/>
    <w:rsid w:val="00C7470C"/>
    <w:rsid w:val="00C754BC"/>
    <w:rsid w:val="00C75C3E"/>
    <w:rsid w:val="00C7647B"/>
    <w:rsid w:val="00C765FD"/>
    <w:rsid w:val="00C777EE"/>
    <w:rsid w:val="00C80085"/>
    <w:rsid w:val="00C81032"/>
    <w:rsid w:val="00C82CEA"/>
    <w:rsid w:val="00C8305C"/>
    <w:rsid w:val="00C8430D"/>
    <w:rsid w:val="00C85089"/>
    <w:rsid w:val="00C87456"/>
    <w:rsid w:val="00C87469"/>
    <w:rsid w:val="00C87471"/>
    <w:rsid w:val="00C8750C"/>
    <w:rsid w:val="00C90957"/>
    <w:rsid w:val="00C92554"/>
    <w:rsid w:val="00C92FFA"/>
    <w:rsid w:val="00C954F4"/>
    <w:rsid w:val="00C95906"/>
    <w:rsid w:val="00C95D53"/>
    <w:rsid w:val="00C96F61"/>
    <w:rsid w:val="00C97A36"/>
    <w:rsid w:val="00C97F1D"/>
    <w:rsid w:val="00CA0383"/>
    <w:rsid w:val="00CA18E5"/>
    <w:rsid w:val="00CA34FC"/>
    <w:rsid w:val="00CA53D6"/>
    <w:rsid w:val="00CB03B9"/>
    <w:rsid w:val="00CB0590"/>
    <w:rsid w:val="00CB0FC8"/>
    <w:rsid w:val="00CB233B"/>
    <w:rsid w:val="00CB2463"/>
    <w:rsid w:val="00CB2DEB"/>
    <w:rsid w:val="00CB34A3"/>
    <w:rsid w:val="00CB5365"/>
    <w:rsid w:val="00CB641A"/>
    <w:rsid w:val="00CB72B8"/>
    <w:rsid w:val="00CB7731"/>
    <w:rsid w:val="00CB7ACD"/>
    <w:rsid w:val="00CB7B10"/>
    <w:rsid w:val="00CB7BD5"/>
    <w:rsid w:val="00CC045E"/>
    <w:rsid w:val="00CC2FB3"/>
    <w:rsid w:val="00CC32F4"/>
    <w:rsid w:val="00CC3AED"/>
    <w:rsid w:val="00CC3EDA"/>
    <w:rsid w:val="00CC3F68"/>
    <w:rsid w:val="00CC40E5"/>
    <w:rsid w:val="00CC4CC0"/>
    <w:rsid w:val="00CC4F64"/>
    <w:rsid w:val="00CC63FA"/>
    <w:rsid w:val="00CC6633"/>
    <w:rsid w:val="00CC6760"/>
    <w:rsid w:val="00CC74FA"/>
    <w:rsid w:val="00CC7715"/>
    <w:rsid w:val="00CC778D"/>
    <w:rsid w:val="00CD20AD"/>
    <w:rsid w:val="00CD23A7"/>
    <w:rsid w:val="00CD2DBA"/>
    <w:rsid w:val="00CD3E71"/>
    <w:rsid w:val="00CD484E"/>
    <w:rsid w:val="00CD6298"/>
    <w:rsid w:val="00CE1719"/>
    <w:rsid w:val="00CE1F0C"/>
    <w:rsid w:val="00CE2406"/>
    <w:rsid w:val="00CE2454"/>
    <w:rsid w:val="00CE2EA5"/>
    <w:rsid w:val="00CE3E20"/>
    <w:rsid w:val="00CE57BB"/>
    <w:rsid w:val="00CE755D"/>
    <w:rsid w:val="00CE7B2B"/>
    <w:rsid w:val="00CF0CC8"/>
    <w:rsid w:val="00CF0D97"/>
    <w:rsid w:val="00CF1959"/>
    <w:rsid w:val="00CF1A2D"/>
    <w:rsid w:val="00CF1D40"/>
    <w:rsid w:val="00CF234C"/>
    <w:rsid w:val="00CF40FE"/>
    <w:rsid w:val="00CF54C5"/>
    <w:rsid w:val="00D02165"/>
    <w:rsid w:val="00D02813"/>
    <w:rsid w:val="00D029EE"/>
    <w:rsid w:val="00D02ECE"/>
    <w:rsid w:val="00D04432"/>
    <w:rsid w:val="00D0544D"/>
    <w:rsid w:val="00D05CD8"/>
    <w:rsid w:val="00D05F05"/>
    <w:rsid w:val="00D05FA0"/>
    <w:rsid w:val="00D05FBA"/>
    <w:rsid w:val="00D0647A"/>
    <w:rsid w:val="00D072C6"/>
    <w:rsid w:val="00D11E2C"/>
    <w:rsid w:val="00D13415"/>
    <w:rsid w:val="00D13BB5"/>
    <w:rsid w:val="00D14765"/>
    <w:rsid w:val="00D15065"/>
    <w:rsid w:val="00D15744"/>
    <w:rsid w:val="00D1663E"/>
    <w:rsid w:val="00D16654"/>
    <w:rsid w:val="00D1665F"/>
    <w:rsid w:val="00D1714C"/>
    <w:rsid w:val="00D176AE"/>
    <w:rsid w:val="00D200B1"/>
    <w:rsid w:val="00D20424"/>
    <w:rsid w:val="00D21504"/>
    <w:rsid w:val="00D2182F"/>
    <w:rsid w:val="00D22650"/>
    <w:rsid w:val="00D2290C"/>
    <w:rsid w:val="00D22D4D"/>
    <w:rsid w:val="00D24928"/>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03F"/>
    <w:rsid w:val="00D34759"/>
    <w:rsid w:val="00D35283"/>
    <w:rsid w:val="00D36D43"/>
    <w:rsid w:val="00D4069D"/>
    <w:rsid w:val="00D40A96"/>
    <w:rsid w:val="00D421AC"/>
    <w:rsid w:val="00D42C6E"/>
    <w:rsid w:val="00D43A7C"/>
    <w:rsid w:val="00D44343"/>
    <w:rsid w:val="00D45AC2"/>
    <w:rsid w:val="00D4639C"/>
    <w:rsid w:val="00D46E54"/>
    <w:rsid w:val="00D47590"/>
    <w:rsid w:val="00D50BE8"/>
    <w:rsid w:val="00D51051"/>
    <w:rsid w:val="00D52605"/>
    <w:rsid w:val="00D54ACB"/>
    <w:rsid w:val="00D556A4"/>
    <w:rsid w:val="00D565D1"/>
    <w:rsid w:val="00D566FE"/>
    <w:rsid w:val="00D57524"/>
    <w:rsid w:val="00D6018D"/>
    <w:rsid w:val="00D60FFC"/>
    <w:rsid w:val="00D62696"/>
    <w:rsid w:val="00D62CD3"/>
    <w:rsid w:val="00D62F73"/>
    <w:rsid w:val="00D63BC6"/>
    <w:rsid w:val="00D63CE9"/>
    <w:rsid w:val="00D64A29"/>
    <w:rsid w:val="00D6562E"/>
    <w:rsid w:val="00D65658"/>
    <w:rsid w:val="00D65971"/>
    <w:rsid w:val="00D67997"/>
    <w:rsid w:val="00D67BAA"/>
    <w:rsid w:val="00D67D53"/>
    <w:rsid w:val="00D70632"/>
    <w:rsid w:val="00D70E4A"/>
    <w:rsid w:val="00D719E7"/>
    <w:rsid w:val="00D7204E"/>
    <w:rsid w:val="00D73225"/>
    <w:rsid w:val="00D73E47"/>
    <w:rsid w:val="00D74531"/>
    <w:rsid w:val="00D752D6"/>
    <w:rsid w:val="00D7554D"/>
    <w:rsid w:val="00D803FF"/>
    <w:rsid w:val="00D809F8"/>
    <w:rsid w:val="00D8344B"/>
    <w:rsid w:val="00D83F2F"/>
    <w:rsid w:val="00D84885"/>
    <w:rsid w:val="00D84E60"/>
    <w:rsid w:val="00D8612B"/>
    <w:rsid w:val="00D8630E"/>
    <w:rsid w:val="00D875FD"/>
    <w:rsid w:val="00D91203"/>
    <w:rsid w:val="00D91CE4"/>
    <w:rsid w:val="00D91EE2"/>
    <w:rsid w:val="00D92456"/>
    <w:rsid w:val="00D9284F"/>
    <w:rsid w:val="00D9506C"/>
    <w:rsid w:val="00D95152"/>
    <w:rsid w:val="00D953BA"/>
    <w:rsid w:val="00D97D97"/>
    <w:rsid w:val="00DA05FF"/>
    <w:rsid w:val="00DA0815"/>
    <w:rsid w:val="00DA1847"/>
    <w:rsid w:val="00DA1931"/>
    <w:rsid w:val="00DA266B"/>
    <w:rsid w:val="00DA27ED"/>
    <w:rsid w:val="00DA3F3D"/>
    <w:rsid w:val="00DA4A7E"/>
    <w:rsid w:val="00DA500A"/>
    <w:rsid w:val="00DA6786"/>
    <w:rsid w:val="00DA6C52"/>
    <w:rsid w:val="00DB0258"/>
    <w:rsid w:val="00DB08FC"/>
    <w:rsid w:val="00DB0BEE"/>
    <w:rsid w:val="00DB2478"/>
    <w:rsid w:val="00DB37F3"/>
    <w:rsid w:val="00DB41B3"/>
    <w:rsid w:val="00DB462F"/>
    <w:rsid w:val="00DB4843"/>
    <w:rsid w:val="00DB50FE"/>
    <w:rsid w:val="00DB5C87"/>
    <w:rsid w:val="00DB7149"/>
    <w:rsid w:val="00DB74D1"/>
    <w:rsid w:val="00DC1443"/>
    <w:rsid w:val="00DC1A33"/>
    <w:rsid w:val="00DC1CF8"/>
    <w:rsid w:val="00DC1EC7"/>
    <w:rsid w:val="00DC2809"/>
    <w:rsid w:val="00DC340E"/>
    <w:rsid w:val="00DC3FE8"/>
    <w:rsid w:val="00DC5176"/>
    <w:rsid w:val="00DC55A6"/>
    <w:rsid w:val="00DC6CCB"/>
    <w:rsid w:val="00DD05B1"/>
    <w:rsid w:val="00DD0B8A"/>
    <w:rsid w:val="00DD0F26"/>
    <w:rsid w:val="00DD1DB9"/>
    <w:rsid w:val="00DD39E9"/>
    <w:rsid w:val="00DD4BC6"/>
    <w:rsid w:val="00DD4C5E"/>
    <w:rsid w:val="00DD4F04"/>
    <w:rsid w:val="00DD6183"/>
    <w:rsid w:val="00DD66E7"/>
    <w:rsid w:val="00DD7034"/>
    <w:rsid w:val="00DE02EC"/>
    <w:rsid w:val="00DE0783"/>
    <w:rsid w:val="00DE07F6"/>
    <w:rsid w:val="00DE2274"/>
    <w:rsid w:val="00DE38F8"/>
    <w:rsid w:val="00DE3E47"/>
    <w:rsid w:val="00DE3FE0"/>
    <w:rsid w:val="00DE50AF"/>
    <w:rsid w:val="00DE59BB"/>
    <w:rsid w:val="00DE5AEE"/>
    <w:rsid w:val="00DE7776"/>
    <w:rsid w:val="00DE787B"/>
    <w:rsid w:val="00DE7EF3"/>
    <w:rsid w:val="00DF001A"/>
    <w:rsid w:val="00DF03C6"/>
    <w:rsid w:val="00DF09B4"/>
    <w:rsid w:val="00DF152A"/>
    <w:rsid w:val="00DF1EE1"/>
    <w:rsid w:val="00DF3463"/>
    <w:rsid w:val="00DF34AC"/>
    <w:rsid w:val="00DF3D63"/>
    <w:rsid w:val="00DF40AD"/>
    <w:rsid w:val="00DF41E4"/>
    <w:rsid w:val="00DF47DF"/>
    <w:rsid w:val="00DF6AAF"/>
    <w:rsid w:val="00E000B1"/>
    <w:rsid w:val="00E0031C"/>
    <w:rsid w:val="00E0060F"/>
    <w:rsid w:val="00E00820"/>
    <w:rsid w:val="00E01F15"/>
    <w:rsid w:val="00E023F1"/>
    <w:rsid w:val="00E03EF8"/>
    <w:rsid w:val="00E106A7"/>
    <w:rsid w:val="00E10CC5"/>
    <w:rsid w:val="00E10E52"/>
    <w:rsid w:val="00E12A42"/>
    <w:rsid w:val="00E12CCC"/>
    <w:rsid w:val="00E12FF1"/>
    <w:rsid w:val="00E13233"/>
    <w:rsid w:val="00E14757"/>
    <w:rsid w:val="00E14C9E"/>
    <w:rsid w:val="00E1519F"/>
    <w:rsid w:val="00E15DD3"/>
    <w:rsid w:val="00E16A4F"/>
    <w:rsid w:val="00E1706D"/>
    <w:rsid w:val="00E176D7"/>
    <w:rsid w:val="00E178A5"/>
    <w:rsid w:val="00E20402"/>
    <w:rsid w:val="00E20B1A"/>
    <w:rsid w:val="00E211D1"/>
    <w:rsid w:val="00E211ED"/>
    <w:rsid w:val="00E22FAA"/>
    <w:rsid w:val="00E23F0A"/>
    <w:rsid w:val="00E24D00"/>
    <w:rsid w:val="00E25CF3"/>
    <w:rsid w:val="00E26A3F"/>
    <w:rsid w:val="00E3008B"/>
    <w:rsid w:val="00E30A8B"/>
    <w:rsid w:val="00E31194"/>
    <w:rsid w:val="00E31290"/>
    <w:rsid w:val="00E316A6"/>
    <w:rsid w:val="00E31808"/>
    <w:rsid w:val="00E31D1C"/>
    <w:rsid w:val="00E3232D"/>
    <w:rsid w:val="00E323DB"/>
    <w:rsid w:val="00E328F6"/>
    <w:rsid w:val="00E33962"/>
    <w:rsid w:val="00E33E7C"/>
    <w:rsid w:val="00E349BF"/>
    <w:rsid w:val="00E35C43"/>
    <w:rsid w:val="00E36CD4"/>
    <w:rsid w:val="00E41122"/>
    <w:rsid w:val="00E4124C"/>
    <w:rsid w:val="00E414CC"/>
    <w:rsid w:val="00E41DDD"/>
    <w:rsid w:val="00E421C8"/>
    <w:rsid w:val="00E42CCB"/>
    <w:rsid w:val="00E430C2"/>
    <w:rsid w:val="00E435F4"/>
    <w:rsid w:val="00E43A24"/>
    <w:rsid w:val="00E43CA7"/>
    <w:rsid w:val="00E444FE"/>
    <w:rsid w:val="00E44FEA"/>
    <w:rsid w:val="00E4535C"/>
    <w:rsid w:val="00E473E6"/>
    <w:rsid w:val="00E47AF1"/>
    <w:rsid w:val="00E51AA8"/>
    <w:rsid w:val="00E51CBB"/>
    <w:rsid w:val="00E520C9"/>
    <w:rsid w:val="00E52C04"/>
    <w:rsid w:val="00E53601"/>
    <w:rsid w:val="00E5446D"/>
    <w:rsid w:val="00E544A9"/>
    <w:rsid w:val="00E55FBD"/>
    <w:rsid w:val="00E5625F"/>
    <w:rsid w:val="00E563C1"/>
    <w:rsid w:val="00E5685D"/>
    <w:rsid w:val="00E57D6D"/>
    <w:rsid w:val="00E6051C"/>
    <w:rsid w:val="00E607C4"/>
    <w:rsid w:val="00E60CA3"/>
    <w:rsid w:val="00E61205"/>
    <w:rsid w:val="00E62256"/>
    <w:rsid w:val="00E623A3"/>
    <w:rsid w:val="00E64411"/>
    <w:rsid w:val="00E6473B"/>
    <w:rsid w:val="00E64F12"/>
    <w:rsid w:val="00E65A6A"/>
    <w:rsid w:val="00E666B2"/>
    <w:rsid w:val="00E705F8"/>
    <w:rsid w:val="00E71E86"/>
    <w:rsid w:val="00E72898"/>
    <w:rsid w:val="00E72ACA"/>
    <w:rsid w:val="00E73565"/>
    <w:rsid w:val="00E73F0C"/>
    <w:rsid w:val="00E757BA"/>
    <w:rsid w:val="00E75BF8"/>
    <w:rsid w:val="00E807C1"/>
    <w:rsid w:val="00E80E05"/>
    <w:rsid w:val="00E812D7"/>
    <w:rsid w:val="00E818CB"/>
    <w:rsid w:val="00E8194B"/>
    <w:rsid w:val="00E81BF2"/>
    <w:rsid w:val="00E82A21"/>
    <w:rsid w:val="00E85B01"/>
    <w:rsid w:val="00E85EF8"/>
    <w:rsid w:val="00E85FEF"/>
    <w:rsid w:val="00E86213"/>
    <w:rsid w:val="00E871C7"/>
    <w:rsid w:val="00E87829"/>
    <w:rsid w:val="00E87E55"/>
    <w:rsid w:val="00E91044"/>
    <w:rsid w:val="00E91598"/>
    <w:rsid w:val="00E9398A"/>
    <w:rsid w:val="00E93BD0"/>
    <w:rsid w:val="00E93C1A"/>
    <w:rsid w:val="00E93C44"/>
    <w:rsid w:val="00E93EC4"/>
    <w:rsid w:val="00E94F10"/>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108B"/>
    <w:rsid w:val="00EB1154"/>
    <w:rsid w:val="00EB3413"/>
    <w:rsid w:val="00EB357E"/>
    <w:rsid w:val="00EB3F5D"/>
    <w:rsid w:val="00EB45AF"/>
    <w:rsid w:val="00EB5E6D"/>
    <w:rsid w:val="00EB5EFC"/>
    <w:rsid w:val="00EB6939"/>
    <w:rsid w:val="00EC0267"/>
    <w:rsid w:val="00EC051E"/>
    <w:rsid w:val="00EC0D39"/>
    <w:rsid w:val="00EC187C"/>
    <w:rsid w:val="00EC1F20"/>
    <w:rsid w:val="00EC3510"/>
    <w:rsid w:val="00EC38BA"/>
    <w:rsid w:val="00EC41F5"/>
    <w:rsid w:val="00EC4273"/>
    <w:rsid w:val="00EC4608"/>
    <w:rsid w:val="00EC46F3"/>
    <w:rsid w:val="00EC5205"/>
    <w:rsid w:val="00EC5B3A"/>
    <w:rsid w:val="00EC648D"/>
    <w:rsid w:val="00EC79C4"/>
    <w:rsid w:val="00ED12BB"/>
    <w:rsid w:val="00ED15C2"/>
    <w:rsid w:val="00ED3169"/>
    <w:rsid w:val="00ED3E79"/>
    <w:rsid w:val="00ED53AC"/>
    <w:rsid w:val="00ED5E12"/>
    <w:rsid w:val="00ED6E7B"/>
    <w:rsid w:val="00ED73F9"/>
    <w:rsid w:val="00ED7714"/>
    <w:rsid w:val="00EE00A1"/>
    <w:rsid w:val="00EE0424"/>
    <w:rsid w:val="00EE4864"/>
    <w:rsid w:val="00EE4C07"/>
    <w:rsid w:val="00EE51F8"/>
    <w:rsid w:val="00EE599E"/>
    <w:rsid w:val="00EE780D"/>
    <w:rsid w:val="00EF03E4"/>
    <w:rsid w:val="00EF05EF"/>
    <w:rsid w:val="00EF06CB"/>
    <w:rsid w:val="00EF2803"/>
    <w:rsid w:val="00EF3493"/>
    <w:rsid w:val="00EF44AD"/>
    <w:rsid w:val="00EF6EAC"/>
    <w:rsid w:val="00EF7064"/>
    <w:rsid w:val="00F00064"/>
    <w:rsid w:val="00F00CB5"/>
    <w:rsid w:val="00F00F6E"/>
    <w:rsid w:val="00F017AD"/>
    <w:rsid w:val="00F0275C"/>
    <w:rsid w:val="00F030F1"/>
    <w:rsid w:val="00F04426"/>
    <w:rsid w:val="00F04F0B"/>
    <w:rsid w:val="00F0595A"/>
    <w:rsid w:val="00F060A2"/>
    <w:rsid w:val="00F06CD2"/>
    <w:rsid w:val="00F0745F"/>
    <w:rsid w:val="00F10F20"/>
    <w:rsid w:val="00F1192C"/>
    <w:rsid w:val="00F11E9F"/>
    <w:rsid w:val="00F1456B"/>
    <w:rsid w:val="00F14901"/>
    <w:rsid w:val="00F14F58"/>
    <w:rsid w:val="00F150F2"/>
    <w:rsid w:val="00F151FF"/>
    <w:rsid w:val="00F1778A"/>
    <w:rsid w:val="00F17C9B"/>
    <w:rsid w:val="00F2084D"/>
    <w:rsid w:val="00F21370"/>
    <w:rsid w:val="00F22A64"/>
    <w:rsid w:val="00F231A1"/>
    <w:rsid w:val="00F24484"/>
    <w:rsid w:val="00F24F70"/>
    <w:rsid w:val="00F264D3"/>
    <w:rsid w:val="00F26EA6"/>
    <w:rsid w:val="00F274AC"/>
    <w:rsid w:val="00F27AEE"/>
    <w:rsid w:val="00F30382"/>
    <w:rsid w:val="00F306F0"/>
    <w:rsid w:val="00F3260D"/>
    <w:rsid w:val="00F32F87"/>
    <w:rsid w:val="00F3316D"/>
    <w:rsid w:val="00F33784"/>
    <w:rsid w:val="00F3397A"/>
    <w:rsid w:val="00F33D7B"/>
    <w:rsid w:val="00F34559"/>
    <w:rsid w:val="00F34A24"/>
    <w:rsid w:val="00F35584"/>
    <w:rsid w:val="00F35CF2"/>
    <w:rsid w:val="00F35DB2"/>
    <w:rsid w:val="00F371FA"/>
    <w:rsid w:val="00F40335"/>
    <w:rsid w:val="00F40A5C"/>
    <w:rsid w:val="00F41F34"/>
    <w:rsid w:val="00F421F3"/>
    <w:rsid w:val="00F42838"/>
    <w:rsid w:val="00F43318"/>
    <w:rsid w:val="00F43AD6"/>
    <w:rsid w:val="00F43C05"/>
    <w:rsid w:val="00F43D64"/>
    <w:rsid w:val="00F44044"/>
    <w:rsid w:val="00F4614F"/>
    <w:rsid w:val="00F46FB2"/>
    <w:rsid w:val="00F4738E"/>
    <w:rsid w:val="00F47AD1"/>
    <w:rsid w:val="00F47CD4"/>
    <w:rsid w:val="00F502F4"/>
    <w:rsid w:val="00F5334B"/>
    <w:rsid w:val="00F5393F"/>
    <w:rsid w:val="00F54F03"/>
    <w:rsid w:val="00F55EAC"/>
    <w:rsid w:val="00F55F54"/>
    <w:rsid w:val="00F56100"/>
    <w:rsid w:val="00F62BD1"/>
    <w:rsid w:val="00F62DD0"/>
    <w:rsid w:val="00F63913"/>
    <w:rsid w:val="00F64E71"/>
    <w:rsid w:val="00F6531F"/>
    <w:rsid w:val="00F6623D"/>
    <w:rsid w:val="00F662C3"/>
    <w:rsid w:val="00F662FF"/>
    <w:rsid w:val="00F669EB"/>
    <w:rsid w:val="00F6706E"/>
    <w:rsid w:val="00F678DA"/>
    <w:rsid w:val="00F67980"/>
    <w:rsid w:val="00F67C93"/>
    <w:rsid w:val="00F7094F"/>
    <w:rsid w:val="00F72606"/>
    <w:rsid w:val="00F7734E"/>
    <w:rsid w:val="00F77692"/>
    <w:rsid w:val="00F77723"/>
    <w:rsid w:val="00F77DDF"/>
    <w:rsid w:val="00F80C52"/>
    <w:rsid w:val="00F828AB"/>
    <w:rsid w:val="00F828BE"/>
    <w:rsid w:val="00F82997"/>
    <w:rsid w:val="00F837A6"/>
    <w:rsid w:val="00F84A20"/>
    <w:rsid w:val="00F85CB6"/>
    <w:rsid w:val="00F86B25"/>
    <w:rsid w:val="00F86BDA"/>
    <w:rsid w:val="00F902D8"/>
    <w:rsid w:val="00F90ABF"/>
    <w:rsid w:val="00F90E1C"/>
    <w:rsid w:val="00F91300"/>
    <w:rsid w:val="00F92A2D"/>
    <w:rsid w:val="00F930C7"/>
    <w:rsid w:val="00F9379E"/>
    <w:rsid w:val="00F9584A"/>
    <w:rsid w:val="00F967E7"/>
    <w:rsid w:val="00F97295"/>
    <w:rsid w:val="00FA0A80"/>
    <w:rsid w:val="00FA0EA1"/>
    <w:rsid w:val="00FA14C8"/>
    <w:rsid w:val="00FA1E6B"/>
    <w:rsid w:val="00FA2AE7"/>
    <w:rsid w:val="00FA2DE9"/>
    <w:rsid w:val="00FA5929"/>
    <w:rsid w:val="00FB0303"/>
    <w:rsid w:val="00FB05E0"/>
    <w:rsid w:val="00FB078C"/>
    <w:rsid w:val="00FB1222"/>
    <w:rsid w:val="00FB1AB8"/>
    <w:rsid w:val="00FB25BD"/>
    <w:rsid w:val="00FB2878"/>
    <w:rsid w:val="00FB398A"/>
    <w:rsid w:val="00FB4899"/>
    <w:rsid w:val="00FB6646"/>
    <w:rsid w:val="00FB6B16"/>
    <w:rsid w:val="00FB7325"/>
    <w:rsid w:val="00FC012A"/>
    <w:rsid w:val="00FC154D"/>
    <w:rsid w:val="00FC219D"/>
    <w:rsid w:val="00FC256F"/>
    <w:rsid w:val="00FC41D6"/>
    <w:rsid w:val="00FC51B3"/>
    <w:rsid w:val="00FC56A9"/>
    <w:rsid w:val="00FC604D"/>
    <w:rsid w:val="00FC66BC"/>
    <w:rsid w:val="00FC6C48"/>
    <w:rsid w:val="00FD0C84"/>
    <w:rsid w:val="00FD15C1"/>
    <w:rsid w:val="00FD261E"/>
    <w:rsid w:val="00FD428C"/>
    <w:rsid w:val="00FD68F3"/>
    <w:rsid w:val="00FD73D2"/>
    <w:rsid w:val="00FD7631"/>
    <w:rsid w:val="00FE03DA"/>
    <w:rsid w:val="00FE0BDC"/>
    <w:rsid w:val="00FE2D1E"/>
    <w:rsid w:val="00FE3420"/>
    <w:rsid w:val="00FE37E9"/>
    <w:rsid w:val="00FE3BEA"/>
    <w:rsid w:val="00FE4395"/>
    <w:rsid w:val="00FE49C4"/>
    <w:rsid w:val="00FE66F1"/>
    <w:rsid w:val="00FE6A09"/>
    <w:rsid w:val="00FE7FF6"/>
    <w:rsid w:val="00FF0422"/>
    <w:rsid w:val="00FF0579"/>
    <w:rsid w:val="00FF0AA7"/>
    <w:rsid w:val="00FF13DB"/>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uiPriority w:val="10"/>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rPr>
      <w:sz w:val="20"/>
      <w:szCs w:val="20"/>
      <w:lang w:val="ca-ES" w:eastAsia="ca-ES"/>
    </w:rPr>
  </w:style>
  <w:style w:type="paragraph" w:styleId="Textindependent">
    <w:name w:val="Body Text"/>
    <w:basedOn w:val="Normal"/>
    <w:link w:val="TextindependentCar"/>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uiPriority w:val="10"/>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table" w:customStyle="1" w:styleId="Taulaambquadrcula1">
    <w:name w:val="Taula amb quadrícula1"/>
    <w:basedOn w:val="Taulanormal"/>
    <w:next w:val="Taulaambquadrcula"/>
    <w:uiPriority w:val="59"/>
    <w:rsid w:val="00CC3AE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extindependentCar">
    <w:name w:val="Text independent Car"/>
    <w:basedOn w:val="Tipusdelletraperdefectedelpargraf"/>
    <w:link w:val="Textindependent"/>
    <w:rsid w:val="00854309"/>
    <w:rPr>
      <w:sz w:val="24"/>
      <w:shd w:val="clear" w:color="auto" w:fill="C0C0C0"/>
    </w:rPr>
  </w:style>
  <w:style w:type="paragraph" w:customStyle="1" w:styleId="xmsonormal">
    <w:name w:val="x_msonormal"/>
    <w:basedOn w:val="Normal"/>
    <w:rsid w:val="00854309"/>
    <w:pPr>
      <w:spacing w:before="100" w:beforeAutospacing="1" w:after="100" w:afterAutospacing="1"/>
    </w:pPr>
    <w:rPr>
      <w:lang w:val="ca-ES" w:eastAsia="ca-ES"/>
    </w:rPr>
  </w:style>
  <w:style w:type="paragraph" w:styleId="Textsenseformat">
    <w:name w:val="Plain Text"/>
    <w:basedOn w:val="Normal"/>
    <w:link w:val="TextsenseformatCar"/>
    <w:rsid w:val="00E178A5"/>
    <w:pPr>
      <w:spacing w:after="40"/>
      <w:jc w:val="both"/>
    </w:pPr>
    <w:rPr>
      <w:rFonts w:ascii="Courier New" w:hAnsi="Courier New" w:cs="Courier New"/>
      <w:sz w:val="20"/>
      <w:szCs w:val="20"/>
      <w:lang w:val="ca-ES" w:eastAsia="en-US"/>
    </w:rPr>
  </w:style>
  <w:style w:type="character" w:customStyle="1" w:styleId="TextsenseformatCar">
    <w:name w:val="Text sense format Car"/>
    <w:basedOn w:val="Tipusdelletraperdefectedelpargraf"/>
    <w:link w:val="Textsenseformat"/>
    <w:rsid w:val="00E178A5"/>
    <w:rPr>
      <w:rFonts w:ascii="Courier New" w:hAnsi="Courier New" w:cs="Courier New"/>
      <w:lang w:eastAsia="en-US"/>
    </w:rPr>
  </w:style>
  <w:style w:type="table" w:customStyle="1" w:styleId="Taulaambquadrcula2">
    <w:name w:val="Taula amb quadrícula2"/>
    <w:basedOn w:val="Taulanormal"/>
    <w:next w:val="Taulaambquadrcula"/>
    <w:uiPriority w:val="59"/>
    <w:rsid w:val="00A26E49"/>
    <w:rPr>
      <w:rFonts w:ascii="Verdana" w:eastAsia="Batang" w:hAnsi="Verdana"/>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uiPriority w:val="10"/>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rPr>
      <w:sz w:val="20"/>
      <w:szCs w:val="20"/>
      <w:lang w:val="ca-ES" w:eastAsia="ca-ES"/>
    </w:rPr>
  </w:style>
  <w:style w:type="paragraph" w:styleId="Textindependent">
    <w:name w:val="Body Text"/>
    <w:basedOn w:val="Normal"/>
    <w:link w:val="TextindependentCar"/>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uiPriority w:val="10"/>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table" w:customStyle="1" w:styleId="Taulaambquadrcula1">
    <w:name w:val="Taula amb quadrícula1"/>
    <w:basedOn w:val="Taulanormal"/>
    <w:next w:val="Taulaambquadrcula"/>
    <w:uiPriority w:val="59"/>
    <w:rsid w:val="00CC3AE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extindependentCar">
    <w:name w:val="Text independent Car"/>
    <w:basedOn w:val="Tipusdelletraperdefectedelpargraf"/>
    <w:link w:val="Textindependent"/>
    <w:rsid w:val="00854309"/>
    <w:rPr>
      <w:sz w:val="24"/>
      <w:shd w:val="clear" w:color="auto" w:fill="C0C0C0"/>
    </w:rPr>
  </w:style>
  <w:style w:type="paragraph" w:customStyle="1" w:styleId="xmsonormal">
    <w:name w:val="x_msonormal"/>
    <w:basedOn w:val="Normal"/>
    <w:rsid w:val="00854309"/>
    <w:pPr>
      <w:spacing w:before="100" w:beforeAutospacing="1" w:after="100" w:afterAutospacing="1"/>
    </w:pPr>
    <w:rPr>
      <w:lang w:val="ca-ES" w:eastAsia="ca-ES"/>
    </w:rPr>
  </w:style>
  <w:style w:type="paragraph" w:styleId="Textsenseformat">
    <w:name w:val="Plain Text"/>
    <w:basedOn w:val="Normal"/>
    <w:link w:val="TextsenseformatCar"/>
    <w:rsid w:val="00E178A5"/>
    <w:pPr>
      <w:spacing w:after="40"/>
      <w:jc w:val="both"/>
    </w:pPr>
    <w:rPr>
      <w:rFonts w:ascii="Courier New" w:hAnsi="Courier New" w:cs="Courier New"/>
      <w:sz w:val="20"/>
      <w:szCs w:val="20"/>
      <w:lang w:val="ca-ES" w:eastAsia="en-US"/>
    </w:rPr>
  </w:style>
  <w:style w:type="character" w:customStyle="1" w:styleId="TextsenseformatCar">
    <w:name w:val="Text sense format Car"/>
    <w:basedOn w:val="Tipusdelletraperdefectedelpargraf"/>
    <w:link w:val="Textsenseformat"/>
    <w:rsid w:val="00E178A5"/>
    <w:rPr>
      <w:rFonts w:ascii="Courier New" w:hAnsi="Courier New" w:cs="Courier New"/>
      <w:lang w:eastAsia="en-US"/>
    </w:rPr>
  </w:style>
  <w:style w:type="table" w:customStyle="1" w:styleId="Taulaambquadrcula2">
    <w:name w:val="Taula amb quadrícula2"/>
    <w:basedOn w:val="Taulanormal"/>
    <w:next w:val="Taulaambquadrcula"/>
    <w:uiPriority w:val="59"/>
    <w:rsid w:val="00A26E49"/>
    <w:rPr>
      <w:rFonts w:ascii="Verdana" w:eastAsia="Batang" w:hAnsi="Verdana"/>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64881552">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416163">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65698772">
      <w:bodyDiv w:val="1"/>
      <w:marLeft w:val="0"/>
      <w:marRight w:val="0"/>
      <w:marTop w:val="0"/>
      <w:marBottom w:val="0"/>
      <w:divBdr>
        <w:top w:val="none" w:sz="0" w:space="0" w:color="auto"/>
        <w:left w:val="none" w:sz="0" w:space="0" w:color="auto"/>
        <w:bottom w:val="none" w:sz="0" w:space="0" w:color="auto"/>
        <w:right w:val="none" w:sz="0" w:space="0" w:color="auto"/>
      </w:divBdr>
    </w:div>
    <w:div w:id="284582692">
      <w:bodyDiv w:val="1"/>
      <w:marLeft w:val="0"/>
      <w:marRight w:val="0"/>
      <w:marTop w:val="0"/>
      <w:marBottom w:val="0"/>
      <w:divBdr>
        <w:top w:val="none" w:sz="0" w:space="0" w:color="auto"/>
        <w:left w:val="none" w:sz="0" w:space="0" w:color="auto"/>
        <w:bottom w:val="none" w:sz="0" w:space="0" w:color="auto"/>
        <w:right w:val="none" w:sz="0" w:space="0" w:color="auto"/>
      </w:divBdr>
    </w:div>
    <w:div w:id="292947202">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39312065">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794129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33175143">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0545969">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864675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277407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56041146">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094399297">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760588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3498611">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27059931">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0649642">
      <w:bodyDiv w:val="1"/>
      <w:marLeft w:val="0"/>
      <w:marRight w:val="0"/>
      <w:marTop w:val="0"/>
      <w:marBottom w:val="0"/>
      <w:divBdr>
        <w:top w:val="none" w:sz="0" w:space="0" w:color="auto"/>
        <w:left w:val="none" w:sz="0" w:space="0" w:color="auto"/>
        <w:bottom w:val="none" w:sz="0" w:space="0" w:color="auto"/>
        <w:right w:val="none" w:sz="0" w:space="0" w:color="auto"/>
      </w:divBdr>
    </w:div>
    <w:div w:id="1573930669">
      <w:bodyDiv w:val="1"/>
      <w:marLeft w:val="0"/>
      <w:marRight w:val="0"/>
      <w:marTop w:val="0"/>
      <w:marBottom w:val="0"/>
      <w:divBdr>
        <w:top w:val="none" w:sz="0" w:space="0" w:color="auto"/>
        <w:left w:val="none" w:sz="0" w:space="0" w:color="auto"/>
        <w:bottom w:val="none" w:sz="0" w:space="0" w:color="auto"/>
        <w:right w:val="none" w:sz="0" w:space="0" w:color="auto"/>
      </w:divBdr>
    </w:div>
    <w:div w:id="1591965606">
      <w:bodyDiv w:val="1"/>
      <w:marLeft w:val="0"/>
      <w:marRight w:val="0"/>
      <w:marTop w:val="0"/>
      <w:marBottom w:val="0"/>
      <w:divBdr>
        <w:top w:val="none" w:sz="0" w:space="0" w:color="auto"/>
        <w:left w:val="none" w:sz="0" w:space="0" w:color="auto"/>
        <w:bottom w:val="none" w:sz="0" w:space="0" w:color="auto"/>
        <w:right w:val="none" w:sz="0" w:space="0" w:color="auto"/>
      </w:divBdr>
    </w:div>
    <w:div w:id="1622304344">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0179635">
      <w:bodyDiv w:val="1"/>
      <w:marLeft w:val="0"/>
      <w:marRight w:val="0"/>
      <w:marTop w:val="0"/>
      <w:marBottom w:val="0"/>
      <w:divBdr>
        <w:top w:val="none" w:sz="0" w:space="0" w:color="auto"/>
        <w:left w:val="none" w:sz="0" w:space="0" w:color="auto"/>
        <w:bottom w:val="none" w:sz="0" w:space="0" w:color="auto"/>
        <w:right w:val="none" w:sz="0" w:space="0" w:color="auto"/>
      </w:divBdr>
    </w:div>
    <w:div w:id="171130234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27629506">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8008912">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8727290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3362589">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468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82" Type="http://schemas.microsoft.com/office/2011/relationships/people" Target="peop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FEDC8-21F8-4466-A0E4-6AC094C6F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3723</Words>
  <Characters>23391</Characters>
  <Application>Microsoft Office Word</Application>
  <DocSecurity>0</DocSecurity>
  <Lines>194</Lines>
  <Paragraphs>54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obert serveis per enviar a l’alfons maig 2018 Revisat 25/05/18</vt:lpstr>
      <vt:lpstr>obert serveis per enviar a l’alfons maig 2018</vt:lpstr>
    </vt:vector>
  </TitlesOfParts>
  <Company>Ajuntament de Barcelona</Company>
  <LinksUpToDate>false</LinksUpToDate>
  <CharactersWithSpaces>27060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obert serveis per enviar a l’alfons maig 2018 Revisat 25/05/18</dc:title>
  <dc:creator>Elsa Justes</dc:creator>
  <cp:lastModifiedBy>Rosa Gil</cp:lastModifiedBy>
  <cp:revision>2</cp:revision>
  <cp:lastPrinted>2023-10-27T07:45:00Z</cp:lastPrinted>
  <dcterms:created xsi:type="dcterms:W3CDTF">2023-10-31T07:51:00Z</dcterms:created>
  <dcterms:modified xsi:type="dcterms:W3CDTF">2023-10-31T07:51:00Z</dcterms:modified>
</cp:coreProperties>
</file>