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1B752B" w14:textId="6237C1D5" w:rsidR="00692171" w:rsidRDefault="00771689" w:rsidP="00C03CAE">
      <w:r>
        <w:t xml:space="preserve"> </w:t>
      </w:r>
    </w:p>
    <w:p w14:paraId="4CFEB377" w14:textId="0D34F964" w:rsidR="00771689" w:rsidRDefault="00771689" w:rsidP="00C03CAE"/>
    <w:p w14:paraId="1013EDE9" w14:textId="77777777" w:rsidR="00771689" w:rsidRDefault="00771689" w:rsidP="00C03CAE"/>
    <w:p w14:paraId="172658D1" w14:textId="77777777" w:rsidR="00527A27" w:rsidRPr="00843671" w:rsidRDefault="00527A27" w:rsidP="00C03CAE">
      <w:pPr>
        <w:pStyle w:val="Textindependent3"/>
        <w:ind w:right="0"/>
        <w:rPr>
          <w:rFonts w:ascii="Verdana" w:hAnsi="Verdana"/>
        </w:rPr>
      </w:pPr>
    </w:p>
    <w:p w14:paraId="3F488558" w14:textId="77777777" w:rsidR="00617946" w:rsidRPr="00E864DE" w:rsidRDefault="00617946" w:rsidP="00617946">
      <w:pPr>
        <w:pStyle w:val="Ttol"/>
        <w:rPr>
          <w:rFonts w:ascii="Verdana" w:hAnsi="Verdana" w:cs="Arial"/>
          <w:b w:val="0"/>
          <w:sz w:val="24"/>
          <w:szCs w:val="24"/>
        </w:rPr>
      </w:pPr>
      <w:r w:rsidRPr="00E864DE">
        <w:rPr>
          <w:rFonts w:ascii="Verdana" w:hAnsi="Verdana" w:cs="Arial"/>
          <w:sz w:val="22"/>
          <w:szCs w:val="22"/>
          <w:u w:val="single"/>
        </w:rPr>
        <w:t xml:space="preserve">ANNEX </w:t>
      </w:r>
      <w:bookmarkStart w:id="0" w:name="_GoBack"/>
      <w:r w:rsidRPr="003D3C10">
        <w:rPr>
          <w:rFonts w:ascii="Verdana" w:hAnsi="Verdana" w:cs="Arial"/>
          <w:sz w:val="22"/>
          <w:szCs w:val="22"/>
          <w:u w:val="single"/>
        </w:rPr>
        <w:t>1</w:t>
      </w:r>
      <w:bookmarkEnd w:id="0"/>
      <w:r w:rsidRPr="00E864DE">
        <w:rPr>
          <w:rFonts w:ascii="Verdana" w:hAnsi="Verdana" w:cs="Arial"/>
          <w:sz w:val="22"/>
          <w:szCs w:val="22"/>
          <w:u w:val="single"/>
        </w:rPr>
        <w:t>:</w:t>
      </w:r>
      <w:r w:rsidRPr="00E864DE">
        <w:rPr>
          <w:rFonts w:ascii="Verdana" w:hAnsi="Verdana" w:cs="Arial"/>
          <w:sz w:val="24"/>
          <w:szCs w:val="24"/>
        </w:rPr>
        <w:t xml:space="preserve">  </w:t>
      </w:r>
    </w:p>
    <w:p w14:paraId="5C30588F" w14:textId="77777777" w:rsidR="00617946" w:rsidRPr="00E864DE" w:rsidRDefault="00617946" w:rsidP="00617946">
      <w:pPr>
        <w:pStyle w:val="Ttol"/>
        <w:rPr>
          <w:rFonts w:ascii="Verdana" w:hAnsi="Verdana" w:cs="Arial"/>
          <w:b w:val="0"/>
          <w:sz w:val="24"/>
          <w:szCs w:val="24"/>
        </w:rPr>
      </w:pPr>
    </w:p>
    <w:p w14:paraId="45C24CC0" w14:textId="77777777" w:rsidR="00617946" w:rsidRPr="00E864DE" w:rsidRDefault="00617946" w:rsidP="00617946">
      <w:pPr>
        <w:pStyle w:val="Ttol"/>
        <w:rPr>
          <w:rFonts w:ascii="Verdana" w:hAnsi="Verdana" w:cs="Arial"/>
          <w:b w:val="0"/>
          <w:sz w:val="24"/>
          <w:szCs w:val="24"/>
        </w:rPr>
      </w:pPr>
      <w:r w:rsidRPr="00E864DE">
        <w:rPr>
          <w:rFonts w:ascii="Verdana" w:hAnsi="Verdana" w:cs="Arial"/>
          <w:sz w:val="24"/>
          <w:szCs w:val="24"/>
        </w:rPr>
        <w:t xml:space="preserve">MODEL DE DECLARACIÓ RESPONSABLE </w:t>
      </w:r>
    </w:p>
    <w:p w14:paraId="4A0743AE" w14:textId="77777777" w:rsidR="00617946" w:rsidRPr="00E864DE" w:rsidRDefault="00617946" w:rsidP="00617946">
      <w:pPr>
        <w:pStyle w:val="Ttol"/>
        <w:rPr>
          <w:rFonts w:ascii="Verdana" w:hAnsi="Verdana" w:cs="Arial"/>
          <w:sz w:val="20"/>
        </w:rPr>
      </w:pPr>
    </w:p>
    <w:p w14:paraId="13BC5390" w14:textId="77777777" w:rsidR="00617946" w:rsidRPr="00617946" w:rsidRDefault="00617946" w:rsidP="00617946">
      <w:pPr>
        <w:pStyle w:val="Textindependent"/>
        <w:shd w:val="clear" w:color="auto" w:fill="FFFFFF"/>
        <w:ind w:right="0"/>
        <w:rPr>
          <w:rFonts w:ascii="Verdana" w:hAnsi="Verdana" w:cs="Arial"/>
          <w:sz w:val="20"/>
        </w:rPr>
      </w:pPr>
      <w:r w:rsidRPr="00617946">
        <w:rPr>
          <w:rFonts w:ascii="Verdana" w:hAnsi="Verdana" w:cs="Arial"/>
          <w:snapToGrid w:val="0"/>
          <w:sz w:val="20"/>
        </w:rPr>
        <w:t>El/la sotasignat/da, senyor/a ....................................................................................., amb DNI/NIE núm. .............................., en nom propi/en qualitat de representant legal de la persona física/jurídica ..................................................................................................., amb NIF ........................................, amb l’adreça de correu electrònic per rebre les comunicacions electròniques (....................@..............) i als efectes de licitar en el procediment d'adjudicació del contracte per la redacció del catàleg d'inventari d'elements dels centres de treball de l'Institut Municipal de Parcs i Jardins de Barcelona</w:t>
      </w:r>
      <w:r w:rsidRPr="00617946">
        <w:rPr>
          <w:rFonts w:ascii="Verdana" w:hAnsi="Verdana" w:cs="Arial"/>
          <w:sz w:val="20"/>
        </w:rPr>
        <w:t>, núm. Expedient 23/0195</w:t>
      </w:r>
    </w:p>
    <w:p w14:paraId="3ADE7DA0" w14:textId="77777777" w:rsidR="00617946" w:rsidRPr="00617946" w:rsidRDefault="00617946" w:rsidP="00617946">
      <w:pPr>
        <w:pStyle w:val="Textindependent"/>
        <w:shd w:val="clear" w:color="auto" w:fill="FFFFFF"/>
        <w:ind w:right="0"/>
        <w:rPr>
          <w:rFonts w:ascii="Verdana" w:hAnsi="Verdana" w:cs="Arial"/>
          <w:snapToGrid w:val="0"/>
          <w:sz w:val="20"/>
        </w:rPr>
      </w:pPr>
    </w:p>
    <w:p w14:paraId="04863374" w14:textId="77777777" w:rsidR="00617946" w:rsidRPr="00617946" w:rsidRDefault="00617946" w:rsidP="00617946">
      <w:pPr>
        <w:pStyle w:val="Ttol"/>
        <w:rPr>
          <w:rFonts w:ascii="Verdana" w:hAnsi="Verdana" w:cs="Arial"/>
          <w:b w:val="0"/>
          <w:sz w:val="20"/>
        </w:rPr>
      </w:pPr>
      <w:r w:rsidRPr="00617946">
        <w:rPr>
          <w:rFonts w:ascii="Verdana" w:hAnsi="Verdana" w:cs="Arial"/>
          <w:sz w:val="20"/>
        </w:rPr>
        <w:t xml:space="preserve">DECLARA SOTA LA SEVA RESPONSABILITAT </w:t>
      </w:r>
      <w:r w:rsidRPr="00617946">
        <w:rPr>
          <w:rStyle w:val="Refernciadenotaapeudepgina"/>
          <w:rFonts w:ascii="Verdana" w:hAnsi="Verdana" w:cs="Arial"/>
          <w:sz w:val="20"/>
        </w:rPr>
        <w:footnoteReference w:id="1"/>
      </w:r>
    </w:p>
    <w:p w14:paraId="2B7091D4" w14:textId="77777777" w:rsidR="00617946" w:rsidRPr="00617946" w:rsidRDefault="00617946" w:rsidP="00617946">
      <w:pPr>
        <w:pStyle w:val="Ttol"/>
        <w:rPr>
          <w:rFonts w:ascii="Verdana" w:hAnsi="Verdana" w:cs="Arial"/>
          <w:sz w:val="20"/>
        </w:rPr>
      </w:pPr>
    </w:p>
    <w:p w14:paraId="18973DB2" w14:textId="77777777" w:rsidR="00617946" w:rsidRPr="00617946" w:rsidRDefault="00617946" w:rsidP="00617946">
      <w:pPr>
        <w:pStyle w:val="Textindependent"/>
        <w:shd w:val="clear" w:color="auto" w:fill="FFFFFF"/>
        <w:ind w:right="-2"/>
        <w:rPr>
          <w:rFonts w:ascii="Verdana" w:hAnsi="Verdana" w:cs="Arial"/>
          <w:sz w:val="20"/>
        </w:rPr>
      </w:pPr>
      <w:r w:rsidRPr="00617946">
        <w:rPr>
          <w:rFonts w:ascii="Verdana" w:hAnsi="Verdana" w:cs="Arial"/>
          <w:i/>
          <w:sz w:val="20"/>
        </w:rPr>
        <w:fldChar w:fldCharType="begin">
          <w:ffData>
            <w:name w:val="Verifica1"/>
            <w:enabled w:val="0"/>
            <w:calcOnExit w:val="0"/>
            <w:checkBox>
              <w:sizeAuto/>
              <w:default w:val="0"/>
            </w:checkBox>
          </w:ffData>
        </w:fldChar>
      </w:r>
      <w:r w:rsidRPr="00617946">
        <w:rPr>
          <w:rFonts w:ascii="Verdana" w:hAnsi="Verdana" w:cs="Arial"/>
          <w:i/>
          <w:sz w:val="20"/>
        </w:rPr>
        <w:instrText xml:space="preserve"> FORMCHECKBOX </w:instrText>
      </w:r>
      <w:r w:rsidR="003D3C10">
        <w:rPr>
          <w:rFonts w:ascii="Verdana" w:hAnsi="Verdana" w:cs="Arial"/>
          <w:i/>
          <w:sz w:val="20"/>
        </w:rPr>
      </w:r>
      <w:r w:rsidR="003D3C10">
        <w:rPr>
          <w:rFonts w:ascii="Verdana" w:hAnsi="Verdana" w:cs="Arial"/>
          <w:i/>
          <w:sz w:val="20"/>
        </w:rPr>
        <w:fldChar w:fldCharType="separate"/>
      </w:r>
      <w:r w:rsidRPr="00617946">
        <w:rPr>
          <w:rFonts w:ascii="Verdana" w:hAnsi="Verdana" w:cs="Arial"/>
          <w:i/>
          <w:sz w:val="20"/>
        </w:rPr>
        <w:fldChar w:fldCharType="end"/>
      </w:r>
      <w:r w:rsidRPr="00617946">
        <w:rPr>
          <w:rFonts w:ascii="Verdana" w:hAnsi="Verdana" w:cs="Arial"/>
          <w:i/>
          <w:sz w:val="20"/>
        </w:rPr>
        <w:t xml:space="preserve"> </w:t>
      </w:r>
      <w:r w:rsidRPr="00617946">
        <w:rPr>
          <w:rFonts w:ascii="Verdana" w:hAnsi="Verdana" w:cs="Arial"/>
          <w:sz w:val="20"/>
        </w:rPr>
        <w:t>Que ostenta la representació de l’empresa/entitat licitadora que presenta l’oferta.</w:t>
      </w:r>
    </w:p>
    <w:p w14:paraId="7D269AAB" w14:textId="77777777" w:rsidR="00617946" w:rsidRPr="00617946" w:rsidRDefault="00617946" w:rsidP="00617946">
      <w:pPr>
        <w:pStyle w:val="Textindependent"/>
        <w:shd w:val="clear" w:color="auto" w:fill="FFFFFF"/>
        <w:ind w:right="-2"/>
        <w:rPr>
          <w:rFonts w:ascii="Verdana" w:hAnsi="Verdana" w:cs="Arial"/>
          <w:sz w:val="20"/>
        </w:rPr>
      </w:pPr>
    </w:p>
    <w:p w14:paraId="4D089D7D" w14:textId="77777777" w:rsidR="00617946" w:rsidRPr="00617946" w:rsidRDefault="00617946" w:rsidP="00617946">
      <w:pPr>
        <w:pStyle w:val="Textindependent"/>
        <w:shd w:val="clear" w:color="auto" w:fill="FFFFFF"/>
        <w:ind w:right="-2"/>
        <w:jc w:val="center"/>
        <w:rPr>
          <w:rFonts w:ascii="Verdana" w:hAnsi="Verdana" w:cs="Arial"/>
          <w:b/>
          <w:sz w:val="20"/>
        </w:rPr>
      </w:pPr>
      <w:r w:rsidRPr="00617946">
        <w:rPr>
          <w:rFonts w:ascii="Verdana" w:hAnsi="Verdana" w:cs="Arial"/>
          <w:b/>
          <w:sz w:val="20"/>
        </w:rPr>
        <w:t>Que l’esmentada persona física/jurídica::</w:t>
      </w:r>
    </w:p>
    <w:p w14:paraId="5E8E988E" w14:textId="77777777" w:rsidR="00617946" w:rsidRPr="00617946" w:rsidRDefault="00617946" w:rsidP="00617946">
      <w:pPr>
        <w:pStyle w:val="Textindependent"/>
        <w:shd w:val="clear" w:color="auto" w:fill="FFFFFF"/>
        <w:ind w:right="-2"/>
        <w:jc w:val="center"/>
        <w:rPr>
          <w:rFonts w:ascii="Verdana" w:hAnsi="Verdana" w:cs="Arial"/>
          <w:sz w:val="20"/>
        </w:rPr>
      </w:pPr>
    </w:p>
    <w:p w14:paraId="1F7F58C1" w14:textId="77777777" w:rsidR="00617946" w:rsidRPr="00617946" w:rsidRDefault="00617946" w:rsidP="00617946">
      <w:pPr>
        <w:ind w:left="1" w:hanging="1"/>
        <w:rPr>
          <w:rFonts w:ascii="Verdana" w:hAnsi="Verdana" w:cs="Arial"/>
        </w:rPr>
      </w:pPr>
      <w:r w:rsidRPr="00617946">
        <w:rPr>
          <w:rFonts w:ascii="Verdana" w:hAnsi="Verdana" w:cs="Arial"/>
        </w:rPr>
        <w:t xml:space="preserve">Està inscrita en el següent </w:t>
      </w:r>
      <w:r w:rsidRPr="00617946">
        <w:rPr>
          <w:rFonts w:ascii="Verdana" w:hAnsi="Verdana" w:cs="Arial"/>
          <w:b/>
        </w:rPr>
        <w:t>registre electrònic</w:t>
      </w:r>
      <w:r w:rsidRPr="00617946">
        <w:rPr>
          <w:rFonts w:ascii="Verdana" w:hAnsi="Verdana" w:cs="Arial"/>
        </w:rPr>
        <w:t>:</w:t>
      </w:r>
    </w:p>
    <w:p w14:paraId="737C9D6E" w14:textId="77777777" w:rsidR="00617946" w:rsidRPr="00617946" w:rsidRDefault="00617946" w:rsidP="00617946">
      <w:pPr>
        <w:ind w:left="1" w:hanging="1"/>
        <w:rPr>
          <w:rFonts w:ascii="Verdana" w:hAnsi="Verdana" w:cs="Arial"/>
        </w:rPr>
      </w:pPr>
    </w:p>
    <w:p w14:paraId="0EB08371" w14:textId="77777777" w:rsidR="00617946" w:rsidRPr="00617946" w:rsidRDefault="00617946" w:rsidP="00617946">
      <w:pPr>
        <w:pStyle w:val="Textindependent"/>
        <w:shd w:val="clear" w:color="auto" w:fill="FFFFFF"/>
        <w:ind w:left="851" w:right="0" w:hanging="426"/>
        <w:rPr>
          <w:rFonts w:ascii="Verdana" w:hAnsi="Verdana" w:cs="Arial"/>
          <w:sz w:val="20"/>
        </w:rPr>
      </w:pPr>
      <w:r w:rsidRPr="00617946">
        <w:rPr>
          <w:rFonts w:ascii="Verdana" w:hAnsi="Verdana" w:cs="Arial"/>
          <w:sz w:val="20"/>
        </w:rPr>
        <w:fldChar w:fldCharType="begin">
          <w:ffData>
            <w:name w:val="Verifica1"/>
            <w:enabled w:val="0"/>
            <w:calcOnExit w:val="0"/>
            <w:checkBox>
              <w:sizeAuto/>
              <w:default w:val="0"/>
            </w:checkBox>
          </w:ffData>
        </w:fldChar>
      </w:r>
      <w:r w:rsidRPr="00617946">
        <w:rPr>
          <w:rFonts w:ascii="Verdana" w:hAnsi="Verdana" w:cs="Arial"/>
          <w:sz w:val="20"/>
        </w:rPr>
        <w:instrText xml:space="preserve"> FORMCHECKBOX </w:instrText>
      </w:r>
      <w:r w:rsidR="003D3C10">
        <w:rPr>
          <w:rFonts w:ascii="Verdana" w:hAnsi="Verdana" w:cs="Arial"/>
          <w:sz w:val="20"/>
        </w:rPr>
      </w:r>
      <w:r w:rsidR="003D3C10">
        <w:rPr>
          <w:rFonts w:ascii="Verdana" w:hAnsi="Verdana" w:cs="Arial"/>
          <w:sz w:val="20"/>
        </w:rPr>
        <w:fldChar w:fldCharType="separate"/>
      </w:r>
      <w:r w:rsidRPr="00617946">
        <w:rPr>
          <w:rFonts w:ascii="Verdana" w:hAnsi="Verdana" w:cs="Arial"/>
          <w:sz w:val="20"/>
        </w:rPr>
        <w:fldChar w:fldCharType="end"/>
      </w:r>
      <w:r w:rsidRPr="00617946">
        <w:rPr>
          <w:rFonts w:ascii="Verdana" w:hAnsi="Verdana" w:cs="Arial"/>
          <w:sz w:val="20"/>
        </w:rPr>
        <w:t xml:space="preserve"> </w:t>
      </w:r>
      <w:r w:rsidRPr="00617946">
        <w:rPr>
          <w:rFonts w:ascii="Verdana" w:hAnsi="Verdana" w:cs="Arial"/>
          <w:sz w:val="20"/>
        </w:rPr>
        <w:tab/>
        <w:t>en el Registre Electrònic d’Empreses Licitadores de la Generalitat de Catalunya (RELI) i tota la documentació que hi figura manté la seva vigència i no ha estat modificada.</w:t>
      </w:r>
    </w:p>
    <w:p w14:paraId="24AF50E8" w14:textId="77777777" w:rsidR="00617946" w:rsidRPr="00617946" w:rsidRDefault="00617946" w:rsidP="00617946">
      <w:pPr>
        <w:ind w:left="426" w:hanging="1"/>
        <w:rPr>
          <w:rFonts w:ascii="Verdana" w:hAnsi="Verdana" w:cs="Arial"/>
        </w:rPr>
      </w:pPr>
    </w:p>
    <w:p w14:paraId="74BF995D" w14:textId="77777777" w:rsidR="00617946" w:rsidRPr="00617946" w:rsidRDefault="00617946" w:rsidP="00617946">
      <w:pPr>
        <w:pStyle w:val="Textindependent"/>
        <w:shd w:val="clear" w:color="auto" w:fill="FFFFFF"/>
        <w:ind w:left="851" w:right="0" w:hanging="426"/>
        <w:rPr>
          <w:rFonts w:ascii="Verdana" w:hAnsi="Verdana" w:cs="Arial"/>
          <w:sz w:val="20"/>
        </w:rPr>
      </w:pPr>
      <w:r w:rsidRPr="00617946">
        <w:rPr>
          <w:rFonts w:ascii="Verdana" w:hAnsi="Verdana" w:cs="Arial"/>
          <w:sz w:val="20"/>
        </w:rPr>
        <w:fldChar w:fldCharType="begin">
          <w:ffData>
            <w:name w:val="Verifica1"/>
            <w:enabled w:val="0"/>
            <w:calcOnExit w:val="0"/>
            <w:checkBox>
              <w:sizeAuto/>
              <w:default w:val="0"/>
            </w:checkBox>
          </w:ffData>
        </w:fldChar>
      </w:r>
      <w:r w:rsidRPr="00617946">
        <w:rPr>
          <w:rFonts w:ascii="Verdana" w:hAnsi="Verdana" w:cs="Arial"/>
          <w:sz w:val="20"/>
        </w:rPr>
        <w:instrText xml:space="preserve"> FORMCHECKBOX </w:instrText>
      </w:r>
      <w:r w:rsidR="003D3C10">
        <w:rPr>
          <w:rFonts w:ascii="Verdana" w:hAnsi="Verdana" w:cs="Arial"/>
          <w:sz w:val="20"/>
        </w:rPr>
      </w:r>
      <w:r w:rsidR="003D3C10">
        <w:rPr>
          <w:rFonts w:ascii="Verdana" w:hAnsi="Verdana" w:cs="Arial"/>
          <w:sz w:val="20"/>
        </w:rPr>
        <w:fldChar w:fldCharType="separate"/>
      </w:r>
      <w:r w:rsidRPr="00617946">
        <w:rPr>
          <w:rFonts w:ascii="Verdana" w:hAnsi="Verdana" w:cs="Arial"/>
          <w:sz w:val="20"/>
        </w:rPr>
        <w:fldChar w:fldCharType="end"/>
      </w:r>
      <w:r w:rsidRPr="00617946">
        <w:rPr>
          <w:rFonts w:ascii="Verdana" w:hAnsi="Verdana" w:cs="Arial"/>
          <w:sz w:val="20"/>
        </w:rPr>
        <w:t xml:space="preserve"> </w:t>
      </w:r>
      <w:r w:rsidRPr="00617946">
        <w:rPr>
          <w:rFonts w:ascii="Verdana" w:hAnsi="Verdana" w:cs="Arial"/>
          <w:sz w:val="20"/>
        </w:rPr>
        <w:tab/>
        <w:t xml:space="preserve">en el </w:t>
      </w:r>
      <w:r w:rsidRPr="00617946">
        <w:rPr>
          <w:rFonts w:ascii="Verdana" w:hAnsi="Verdana" w:cs="Arial"/>
          <w:i/>
          <w:sz w:val="20"/>
        </w:rPr>
        <w:t xml:space="preserve">Registro Oficial de Licitadores y Empresas </w:t>
      </w:r>
      <w:proofErr w:type="spellStart"/>
      <w:r w:rsidRPr="00617946">
        <w:rPr>
          <w:rFonts w:ascii="Verdana" w:hAnsi="Verdana" w:cs="Arial"/>
          <w:i/>
          <w:sz w:val="20"/>
        </w:rPr>
        <w:t>Clasificadas</w:t>
      </w:r>
      <w:proofErr w:type="spellEnd"/>
      <w:r w:rsidRPr="00617946">
        <w:rPr>
          <w:rFonts w:ascii="Verdana" w:hAnsi="Verdana" w:cs="Arial"/>
          <w:i/>
          <w:sz w:val="20"/>
        </w:rPr>
        <w:t xml:space="preserve"> del Estado</w:t>
      </w:r>
      <w:r w:rsidRPr="00617946">
        <w:rPr>
          <w:rFonts w:ascii="Verdana" w:hAnsi="Verdana" w:cs="Arial"/>
          <w:sz w:val="20"/>
        </w:rPr>
        <w:t xml:space="preserve"> (ROLECE) i tota la documentació que hi figura manté la seva vigència i no ha estat modificada.</w:t>
      </w:r>
    </w:p>
    <w:p w14:paraId="756B70C1" w14:textId="77777777" w:rsidR="00617946" w:rsidRPr="00617946" w:rsidRDefault="00617946" w:rsidP="00617946">
      <w:pPr>
        <w:ind w:left="426" w:hanging="1"/>
        <w:rPr>
          <w:rFonts w:ascii="Verdana" w:hAnsi="Verdana" w:cs="Arial"/>
        </w:rPr>
      </w:pPr>
    </w:p>
    <w:p w14:paraId="35D19293" w14:textId="77777777" w:rsidR="00617946" w:rsidRPr="00617946" w:rsidRDefault="00617946" w:rsidP="00617946">
      <w:pPr>
        <w:pStyle w:val="Textindependent"/>
        <w:shd w:val="clear" w:color="auto" w:fill="FFFFFF"/>
        <w:ind w:left="851" w:right="0" w:hanging="426"/>
        <w:rPr>
          <w:rFonts w:ascii="Verdana" w:hAnsi="Verdana" w:cs="Arial"/>
          <w:sz w:val="20"/>
        </w:rPr>
      </w:pPr>
      <w:r w:rsidRPr="00617946">
        <w:rPr>
          <w:rFonts w:ascii="Verdana" w:hAnsi="Verdana" w:cs="Arial"/>
          <w:sz w:val="20"/>
        </w:rPr>
        <w:fldChar w:fldCharType="begin">
          <w:ffData>
            <w:name w:val="Verifica1"/>
            <w:enabled w:val="0"/>
            <w:calcOnExit w:val="0"/>
            <w:checkBox>
              <w:sizeAuto/>
              <w:default w:val="0"/>
            </w:checkBox>
          </w:ffData>
        </w:fldChar>
      </w:r>
      <w:r w:rsidRPr="00617946">
        <w:rPr>
          <w:rFonts w:ascii="Verdana" w:hAnsi="Verdana" w:cs="Arial"/>
          <w:sz w:val="20"/>
        </w:rPr>
        <w:instrText xml:space="preserve"> FORMCHECKBOX </w:instrText>
      </w:r>
      <w:r w:rsidR="003D3C10">
        <w:rPr>
          <w:rFonts w:ascii="Verdana" w:hAnsi="Verdana" w:cs="Arial"/>
          <w:sz w:val="20"/>
        </w:rPr>
      </w:r>
      <w:r w:rsidR="003D3C10">
        <w:rPr>
          <w:rFonts w:ascii="Verdana" w:hAnsi="Verdana" w:cs="Arial"/>
          <w:sz w:val="20"/>
        </w:rPr>
        <w:fldChar w:fldCharType="separate"/>
      </w:r>
      <w:r w:rsidRPr="00617946">
        <w:rPr>
          <w:rFonts w:ascii="Verdana" w:hAnsi="Verdana" w:cs="Arial"/>
          <w:sz w:val="20"/>
        </w:rPr>
        <w:fldChar w:fldCharType="end"/>
      </w:r>
      <w:r w:rsidRPr="00617946">
        <w:rPr>
          <w:rFonts w:ascii="Verdana" w:hAnsi="Verdana" w:cs="Arial"/>
          <w:sz w:val="20"/>
        </w:rPr>
        <w:t xml:space="preserve"> </w:t>
      </w:r>
      <w:r w:rsidRPr="00617946">
        <w:rPr>
          <w:rFonts w:ascii="Verdana" w:hAnsi="Verdana" w:cs="Arial"/>
          <w:sz w:val="20"/>
        </w:rPr>
        <w:tab/>
        <w:t xml:space="preserve">en el Registre electrònic d’empreses licitadores de </w:t>
      </w:r>
      <w:r w:rsidRPr="00617946">
        <w:rPr>
          <w:rFonts w:ascii="Verdana" w:hAnsi="Verdana" w:cs="Arial"/>
          <w:i/>
          <w:sz w:val="20"/>
        </w:rPr>
        <w:t>indicar nom del registre i Comunitat Autònoma</w:t>
      </w:r>
      <w:r w:rsidRPr="00617946">
        <w:rPr>
          <w:rFonts w:ascii="Verdana" w:hAnsi="Verdana" w:cs="Arial"/>
          <w:sz w:val="20"/>
        </w:rPr>
        <w:t xml:space="preserve"> ............................................ i tota la documentació que hi figura manté la seva vigència i no ha estat modificada.</w:t>
      </w:r>
    </w:p>
    <w:p w14:paraId="43F0F1FC" w14:textId="77777777" w:rsidR="00617946" w:rsidRPr="00617946" w:rsidRDefault="00617946" w:rsidP="00617946">
      <w:pPr>
        <w:pStyle w:val="Textindependent"/>
        <w:shd w:val="clear" w:color="auto" w:fill="FFFFFF"/>
        <w:ind w:left="851" w:right="0" w:hanging="426"/>
        <w:rPr>
          <w:rFonts w:ascii="Verdana" w:hAnsi="Verdana" w:cs="Arial"/>
          <w:sz w:val="20"/>
        </w:rPr>
      </w:pPr>
    </w:p>
    <w:p w14:paraId="0D802F8F" w14:textId="77777777" w:rsidR="00617946" w:rsidRPr="00617946" w:rsidRDefault="00617946" w:rsidP="00617946">
      <w:pPr>
        <w:pStyle w:val="Textindependent"/>
        <w:shd w:val="clear" w:color="auto" w:fill="FFFFFF"/>
        <w:ind w:left="851" w:right="0" w:hanging="426"/>
        <w:rPr>
          <w:rFonts w:ascii="Verdana" w:hAnsi="Verdana"/>
          <w:sz w:val="20"/>
        </w:rPr>
      </w:pPr>
      <w:r w:rsidRPr="00617946">
        <w:rPr>
          <w:rFonts w:ascii="Verdana" w:hAnsi="Verdana" w:cs="Arial"/>
          <w:sz w:val="20"/>
        </w:rPr>
        <w:fldChar w:fldCharType="begin">
          <w:ffData>
            <w:name w:val="Verifica1"/>
            <w:enabled w:val="0"/>
            <w:calcOnExit w:val="0"/>
            <w:checkBox>
              <w:sizeAuto/>
              <w:default w:val="0"/>
            </w:checkBox>
          </w:ffData>
        </w:fldChar>
      </w:r>
      <w:r w:rsidRPr="00617946">
        <w:rPr>
          <w:rFonts w:ascii="Verdana" w:hAnsi="Verdana" w:cs="Arial"/>
          <w:sz w:val="20"/>
        </w:rPr>
        <w:instrText xml:space="preserve"> FORMCHECKBOX </w:instrText>
      </w:r>
      <w:r w:rsidR="003D3C10">
        <w:rPr>
          <w:rFonts w:ascii="Verdana" w:hAnsi="Verdana" w:cs="Arial"/>
          <w:sz w:val="20"/>
        </w:rPr>
      </w:r>
      <w:r w:rsidR="003D3C10">
        <w:rPr>
          <w:rFonts w:ascii="Verdana" w:hAnsi="Verdana" w:cs="Arial"/>
          <w:sz w:val="20"/>
        </w:rPr>
        <w:fldChar w:fldCharType="separate"/>
      </w:r>
      <w:r w:rsidRPr="00617946">
        <w:rPr>
          <w:rFonts w:ascii="Verdana" w:hAnsi="Verdana" w:cs="Arial"/>
          <w:sz w:val="20"/>
        </w:rPr>
        <w:fldChar w:fldCharType="end"/>
      </w:r>
      <w:r w:rsidRPr="00617946">
        <w:rPr>
          <w:rFonts w:ascii="Verdana" w:hAnsi="Verdana" w:cs="Arial"/>
          <w:sz w:val="20"/>
        </w:rPr>
        <w:t xml:space="preserve"> </w:t>
      </w:r>
      <w:r w:rsidRPr="00617946">
        <w:rPr>
          <w:rFonts w:ascii="Verdana" w:hAnsi="Verdana" w:cs="Arial"/>
          <w:sz w:val="20"/>
        </w:rPr>
        <w:tab/>
        <w:t>H</w:t>
      </w:r>
      <w:r w:rsidRPr="00617946">
        <w:rPr>
          <w:rFonts w:ascii="Verdana" w:hAnsi="Verdana"/>
          <w:sz w:val="20"/>
        </w:rPr>
        <w:t xml:space="preserve">a presentat sol·licitud d’inscripció en el Registre ................................................ abans de la data límit de presentació de les ofertes i a efectes d’acreditar aquest extrem </w:t>
      </w:r>
      <w:r w:rsidRPr="00617946">
        <w:rPr>
          <w:rFonts w:ascii="Verdana" w:hAnsi="Verdana"/>
          <w:b/>
          <w:sz w:val="20"/>
        </w:rPr>
        <w:t>adjunta l’acusament de rebut</w:t>
      </w:r>
      <w:r w:rsidRPr="00617946">
        <w:rPr>
          <w:rFonts w:ascii="Verdana" w:hAnsi="Verdana"/>
          <w:sz w:val="20"/>
        </w:rPr>
        <w:t xml:space="preserve"> corresponent emès per l’esmentat Registre, i </w:t>
      </w:r>
      <w:r w:rsidRPr="00617946">
        <w:rPr>
          <w:rFonts w:ascii="Verdana" w:hAnsi="Verdana"/>
          <w:b/>
          <w:sz w:val="20"/>
        </w:rPr>
        <w:t>declara sota la seva responsabilitat</w:t>
      </w:r>
      <w:r w:rsidRPr="00617946">
        <w:rPr>
          <w:rFonts w:ascii="Verdana" w:hAnsi="Verdana"/>
          <w:sz w:val="20"/>
        </w:rPr>
        <w:t xml:space="preserve"> que hi ha presentat la documentació preceptiva i no ha rebut requeriment d’esmena per part del mateix.</w:t>
      </w:r>
    </w:p>
    <w:p w14:paraId="09AD40B8" w14:textId="77777777" w:rsidR="00617946" w:rsidRPr="00617946" w:rsidRDefault="00617946" w:rsidP="00617946">
      <w:pPr>
        <w:pStyle w:val="Textindependent"/>
        <w:shd w:val="clear" w:color="auto" w:fill="FFFFFF"/>
        <w:ind w:left="851" w:right="0" w:hanging="426"/>
        <w:rPr>
          <w:rFonts w:ascii="Verdana" w:hAnsi="Verdana"/>
          <w:sz w:val="20"/>
        </w:rPr>
      </w:pPr>
    </w:p>
    <w:p w14:paraId="5698760F" w14:textId="77777777" w:rsidR="00617946" w:rsidRPr="00617946" w:rsidRDefault="00617946" w:rsidP="00617946">
      <w:pPr>
        <w:pStyle w:val="Textindependent"/>
        <w:shd w:val="clear" w:color="auto" w:fill="FFFFFF"/>
        <w:ind w:left="851" w:right="0" w:hanging="426"/>
        <w:rPr>
          <w:rFonts w:ascii="Verdana" w:hAnsi="Verdana" w:cs="Arial"/>
          <w:sz w:val="20"/>
        </w:rPr>
      </w:pPr>
      <w:r w:rsidRPr="00617946">
        <w:rPr>
          <w:rFonts w:ascii="Verdana" w:hAnsi="Verdana" w:cs="Arial"/>
          <w:sz w:val="20"/>
        </w:rPr>
        <w:fldChar w:fldCharType="begin">
          <w:ffData>
            <w:name w:val="Verifica1"/>
            <w:enabled w:val="0"/>
            <w:calcOnExit w:val="0"/>
            <w:checkBox>
              <w:sizeAuto/>
              <w:default w:val="0"/>
            </w:checkBox>
          </w:ffData>
        </w:fldChar>
      </w:r>
      <w:r w:rsidRPr="00617946">
        <w:rPr>
          <w:rFonts w:ascii="Verdana" w:hAnsi="Verdana" w:cs="Arial"/>
          <w:sz w:val="20"/>
        </w:rPr>
        <w:instrText xml:space="preserve"> FORMCHECKBOX </w:instrText>
      </w:r>
      <w:r w:rsidR="003D3C10">
        <w:rPr>
          <w:rFonts w:ascii="Verdana" w:hAnsi="Verdana" w:cs="Arial"/>
          <w:sz w:val="20"/>
        </w:rPr>
      </w:r>
      <w:r w:rsidR="003D3C10">
        <w:rPr>
          <w:rFonts w:ascii="Verdana" w:hAnsi="Verdana" w:cs="Arial"/>
          <w:sz w:val="20"/>
        </w:rPr>
        <w:fldChar w:fldCharType="separate"/>
      </w:r>
      <w:r w:rsidRPr="00617946">
        <w:rPr>
          <w:rFonts w:ascii="Verdana" w:hAnsi="Verdana" w:cs="Arial"/>
          <w:sz w:val="20"/>
        </w:rPr>
        <w:fldChar w:fldCharType="end"/>
      </w:r>
      <w:r w:rsidRPr="00617946">
        <w:rPr>
          <w:rFonts w:ascii="Verdana" w:hAnsi="Verdana" w:cs="Arial"/>
          <w:sz w:val="20"/>
        </w:rPr>
        <w:t xml:space="preserve"> </w:t>
      </w:r>
      <w:r w:rsidRPr="00617946">
        <w:rPr>
          <w:rFonts w:ascii="Verdana" w:hAnsi="Verdana" w:cs="Arial"/>
          <w:sz w:val="20"/>
        </w:rPr>
        <w:tab/>
      </w:r>
      <w:r w:rsidRPr="00617946">
        <w:rPr>
          <w:rFonts w:ascii="Verdana" w:hAnsi="Verdana"/>
          <w:sz w:val="20"/>
        </w:rPr>
        <w:t>No està inscrita</w:t>
      </w:r>
      <w:r w:rsidRPr="00617946">
        <w:rPr>
          <w:rFonts w:ascii="Verdana" w:hAnsi="Verdana" w:cs="Arial"/>
          <w:sz w:val="20"/>
        </w:rPr>
        <w:t xml:space="preserve"> en cap dels anteriors registres electrònics.</w:t>
      </w:r>
    </w:p>
    <w:p w14:paraId="31F60587" w14:textId="77777777" w:rsidR="00617946" w:rsidRPr="00617946" w:rsidRDefault="00617946" w:rsidP="00617946">
      <w:pPr>
        <w:rPr>
          <w:rFonts w:ascii="Verdana" w:hAnsi="Verdana" w:cs="Arial"/>
        </w:rPr>
      </w:pPr>
    </w:p>
    <w:p w14:paraId="463ECAFC" w14:textId="77777777" w:rsidR="00617946" w:rsidRPr="00617946" w:rsidRDefault="00617946" w:rsidP="00617946">
      <w:pPr>
        <w:pStyle w:val="Textindependent"/>
        <w:shd w:val="clear" w:color="auto" w:fill="FFFFFF"/>
        <w:ind w:left="426" w:right="0" w:hanging="426"/>
        <w:rPr>
          <w:rFonts w:ascii="Verdana" w:hAnsi="Verdana" w:cs="Arial"/>
          <w:sz w:val="20"/>
        </w:rPr>
      </w:pPr>
      <w:r w:rsidRPr="00617946">
        <w:rPr>
          <w:rFonts w:ascii="Verdana" w:hAnsi="Verdana" w:cs="Arial"/>
          <w:sz w:val="20"/>
        </w:rPr>
        <w:fldChar w:fldCharType="begin">
          <w:ffData>
            <w:name w:val="Verifica1"/>
            <w:enabled w:val="0"/>
            <w:calcOnExit w:val="0"/>
            <w:checkBox>
              <w:sizeAuto/>
              <w:default w:val="0"/>
            </w:checkBox>
          </w:ffData>
        </w:fldChar>
      </w:r>
      <w:r w:rsidRPr="00617946">
        <w:rPr>
          <w:rFonts w:ascii="Verdana" w:hAnsi="Verdana" w:cs="Arial"/>
          <w:sz w:val="20"/>
        </w:rPr>
        <w:instrText xml:space="preserve"> FORMCHECKBOX </w:instrText>
      </w:r>
      <w:r w:rsidR="003D3C10">
        <w:rPr>
          <w:rFonts w:ascii="Verdana" w:hAnsi="Verdana" w:cs="Arial"/>
          <w:sz w:val="20"/>
        </w:rPr>
      </w:r>
      <w:r w:rsidR="003D3C10">
        <w:rPr>
          <w:rFonts w:ascii="Verdana" w:hAnsi="Verdana" w:cs="Arial"/>
          <w:sz w:val="20"/>
        </w:rPr>
        <w:fldChar w:fldCharType="separate"/>
      </w:r>
      <w:r w:rsidRPr="00617946">
        <w:rPr>
          <w:rFonts w:ascii="Verdana" w:hAnsi="Verdana" w:cs="Arial"/>
          <w:sz w:val="20"/>
        </w:rPr>
        <w:fldChar w:fldCharType="end"/>
      </w:r>
      <w:r w:rsidRPr="00617946">
        <w:rPr>
          <w:rFonts w:ascii="Verdana" w:hAnsi="Verdana" w:cs="Arial"/>
          <w:sz w:val="20"/>
        </w:rPr>
        <w:t xml:space="preserve"> </w:t>
      </w:r>
      <w:r w:rsidRPr="00617946">
        <w:rPr>
          <w:rFonts w:ascii="Verdana" w:hAnsi="Verdana" w:cs="Arial"/>
          <w:sz w:val="20"/>
        </w:rPr>
        <w:tab/>
        <w:t>És una Petita, Mitjana o Microempresa (PIME)</w:t>
      </w:r>
      <w:r w:rsidRPr="00617946">
        <w:rPr>
          <w:rFonts w:ascii="Verdana" w:hAnsi="Verdana" w:cs="Arial"/>
          <w:sz w:val="20"/>
          <w:vertAlign w:val="superscript"/>
        </w:rPr>
        <w:footnoteReference w:id="2"/>
      </w:r>
      <w:r w:rsidRPr="00617946">
        <w:rPr>
          <w:rFonts w:ascii="Verdana" w:hAnsi="Verdana" w:cs="Arial"/>
          <w:sz w:val="20"/>
        </w:rPr>
        <w:t xml:space="preserve"> en el moment de presentació de l’oferta. </w:t>
      </w:r>
    </w:p>
    <w:p w14:paraId="71FDEF33" w14:textId="77777777" w:rsidR="00617946" w:rsidRPr="00617946" w:rsidRDefault="00617946" w:rsidP="00617946">
      <w:pPr>
        <w:ind w:left="1" w:hanging="1"/>
        <w:rPr>
          <w:rFonts w:ascii="Verdana" w:hAnsi="Verdana" w:cs="Arial"/>
        </w:rPr>
      </w:pPr>
    </w:p>
    <w:p w14:paraId="35CE6692" w14:textId="77777777" w:rsidR="00617946" w:rsidRPr="00617946" w:rsidRDefault="00617946" w:rsidP="00617946">
      <w:pPr>
        <w:pStyle w:val="Textindependent"/>
        <w:shd w:val="clear" w:color="auto" w:fill="FFFFFF"/>
        <w:ind w:left="426" w:right="0" w:hanging="426"/>
        <w:rPr>
          <w:rFonts w:ascii="Verdana" w:hAnsi="Verdana" w:cs="Arial"/>
          <w:sz w:val="20"/>
        </w:rPr>
      </w:pPr>
      <w:r w:rsidRPr="00617946">
        <w:rPr>
          <w:rFonts w:ascii="Verdana" w:hAnsi="Verdana" w:cs="Arial"/>
          <w:sz w:val="20"/>
        </w:rPr>
        <w:fldChar w:fldCharType="begin">
          <w:ffData>
            <w:name w:val="Verifica1"/>
            <w:enabled w:val="0"/>
            <w:calcOnExit w:val="0"/>
            <w:checkBox>
              <w:sizeAuto/>
              <w:default w:val="0"/>
            </w:checkBox>
          </w:ffData>
        </w:fldChar>
      </w:r>
      <w:r w:rsidRPr="00617946">
        <w:rPr>
          <w:rFonts w:ascii="Verdana" w:hAnsi="Verdana" w:cs="Arial"/>
          <w:sz w:val="20"/>
        </w:rPr>
        <w:instrText xml:space="preserve"> FORMCHECKBOX </w:instrText>
      </w:r>
      <w:r w:rsidR="003D3C10">
        <w:rPr>
          <w:rFonts w:ascii="Verdana" w:hAnsi="Verdana" w:cs="Arial"/>
          <w:sz w:val="20"/>
        </w:rPr>
      </w:r>
      <w:r w:rsidR="003D3C10">
        <w:rPr>
          <w:rFonts w:ascii="Verdana" w:hAnsi="Verdana" w:cs="Arial"/>
          <w:sz w:val="20"/>
        </w:rPr>
        <w:fldChar w:fldCharType="separate"/>
      </w:r>
      <w:r w:rsidRPr="00617946">
        <w:rPr>
          <w:rFonts w:ascii="Verdana" w:hAnsi="Verdana" w:cs="Arial"/>
          <w:sz w:val="20"/>
        </w:rPr>
        <w:fldChar w:fldCharType="end"/>
      </w:r>
      <w:r w:rsidRPr="00617946">
        <w:rPr>
          <w:rFonts w:ascii="Verdana" w:hAnsi="Verdana" w:cs="Arial"/>
          <w:sz w:val="20"/>
        </w:rPr>
        <w:t xml:space="preserve"> </w:t>
      </w:r>
      <w:r w:rsidRPr="00617946">
        <w:rPr>
          <w:rFonts w:ascii="Verdana" w:hAnsi="Verdana" w:cs="Arial"/>
          <w:sz w:val="20"/>
        </w:rPr>
        <w:tab/>
      </w:r>
      <w:r w:rsidRPr="00617946">
        <w:rPr>
          <w:rFonts w:ascii="Verdana" w:hAnsi="Verdana"/>
          <w:sz w:val="20"/>
        </w:rPr>
        <w:t xml:space="preserve">No es troba incursa en cap </w:t>
      </w:r>
      <w:r w:rsidRPr="00617946">
        <w:rPr>
          <w:rFonts w:ascii="Verdana" w:hAnsi="Verdana"/>
          <w:b/>
          <w:sz w:val="20"/>
        </w:rPr>
        <w:t>prohibició de contractar</w:t>
      </w:r>
      <w:r w:rsidRPr="00617946">
        <w:rPr>
          <w:rFonts w:ascii="Verdana" w:hAnsi="Verdana" w:cs="Arial"/>
          <w:sz w:val="20"/>
        </w:rPr>
        <w:t xml:space="preserve"> amb l’Administració</w:t>
      </w:r>
      <w:r w:rsidRPr="00617946">
        <w:rPr>
          <w:rFonts w:ascii="Verdana" w:hAnsi="Verdana"/>
          <w:sz w:val="20"/>
        </w:rPr>
        <w:t xml:space="preserve"> de les </w:t>
      </w:r>
      <w:r w:rsidRPr="00617946">
        <w:rPr>
          <w:rFonts w:ascii="Verdana" w:hAnsi="Verdana" w:cs="Arial"/>
          <w:sz w:val="20"/>
        </w:rPr>
        <w:t>establertes a l’art. 71 LCSP.</w:t>
      </w:r>
      <w:r w:rsidRPr="00617946" w:rsidDel="00BF46FD">
        <w:rPr>
          <w:rFonts w:ascii="Verdana" w:hAnsi="Verdana" w:cs="Arial"/>
          <w:sz w:val="20"/>
        </w:rPr>
        <w:t xml:space="preserve"> </w:t>
      </w:r>
    </w:p>
    <w:p w14:paraId="4A41D039" w14:textId="77777777" w:rsidR="00617946" w:rsidRPr="00617946" w:rsidRDefault="00617946" w:rsidP="00617946">
      <w:pPr>
        <w:pStyle w:val="Textindependent"/>
        <w:shd w:val="clear" w:color="auto" w:fill="FFFFFF"/>
        <w:ind w:right="-2"/>
        <w:rPr>
          <w:rFonts w:ascii="Verdana" w:hAnsi="Verdana" w:cs="Arial"/>
          <w:sz w:val="20"/>
        </w:rPr>
      </w:pPr>
    </w:p>
    <w:p w14:paraId="59DDE4BC" w14:textId="77777777" w:rsidR="00617946" w:rsidRPr="00617946" w:rsidRDefault="00617946" w:rsidP="00617946">
      <w:pPr>
        <w:pStyle w:val="Textindependent"/>
        <w:shd w:val="clear" w:color="auto" w:fill="FFFFFF"/>
        <w:ind w:left="426" w:right="-2" w:hanging="426"/>
        <w:rPr>
          <w:rFonts w:ascii="Verdana" w:hAnsi="Verdana" w:cs="Arial"/>
          <w:sz w:val="20"/>
        </w:rPr>
      </w:pPr>
      <w:r w:rsidRPr="00617946">
        <w:rPr>
          <w:rFonts w:ascii="Verdana" w:hAnsi="Verdana" w:cs="Arial"/>
          <w:i/>
          <w:sz w:val="20"/>
        </w:rPr>
        <w:fldChar w:fldCharType="begin">
          <w:ffData>
            <w:name w:val="Verifica1"/>
            <w:enabled w:val="0"/>
            <w:calcOnExit w:val="0"/>
            <w:checkBox>
              <w:sizeAuto/>
              <w:default w:val="0"/>
            </w:checkBox>
          </w:ffData>
        </w:fldChar>
      </w:r>
      <w:r w:rsidRPr="00617946">
        <w:rPr>
          <w:rFonts w:ascii="Verdana" w:hAnsi="Verdana" w:cs="Arial"/>
          <w:i/>
          <w:sz w:val="20"/>
        </w:rPr>
        <w:instrText xml:space="preserve"> FORMCHECKBOX </w:instrText>
      </w:r>
      <w:r w:rsidR="003D3C10">
        <w:rPr>
          <w:rFonts w:ascii="Verdana" w:hAnsi="Verdana" w:cs="Arial"/>
          <w:i/>
          <w:sz w:val="20"/>
        </w:rPr>
      </w:r>
      <w:r w:rsidR="003D3C10">
        <w:rPr>
          <w:rFonts w:ascii="Verdana" w:hAnsi="Verdana" w:cs="Arial"/>
          <w:i/>
          <w:sz w:val="20"/>
        </w:rPr>
        <w:fldChar w:fldCharType="separate"/>
      </w:r>
      <w:r w:rsidRPr="00617946">
        <w:rPr>
          <w:rFonts w:ascii="Verdana" w:hAnsi="Verdana" w:cs="Arial"/>
          <w:i/>
          <w:sz w:val="20"/>
        </w:rPr>
        <w:fldChar w:fldCharType="end"/>
      </w:r>
      <w:r w:rsidRPr="00617946">
        <w:rPr>
          <w:rFonts w:ascii="Verdana" w:hAnsi="Verdana" w:cs="Arial"/>
          <w:i/>
          <w:sz w:val="20"/>
        </w:rPr>
        <w:t xml:space="preserve"> </w:t>
      </w:r>
      <w:r w:rsidRPr="00617946">
        <w:rPr>
          <w:rFonts w:ascii="Verdana" w:hAnsi="Verdana" w:cs="Arial"/>
          <w:i/>
          <w:sz w:val="20"/>
        </w:rPr>
        <w:tab/>
      </w:r>
      <w:r w:rsidRPr="00617946">
        <w:rPr>
          <w:rFonts w:ascii="Verdana" w:hAnsi="Verdana" w:cs="Arial"/>
          <w:sz w:val="20"/>
        </w:rPr>
        <w:t xml:space="preserve">Està en possessió de les </w:t>
      </w:r>
      <w:r w:rsidRPr="00617946">
        <w:rPr>
          <w:rFonts w:ascii="Verdana" w:hAnsi="Verdana" w:cs="Arial"/>
          <w:b/>
          <w:sz w:val="20"/>
        </w:rPr>
        <w:t>autoritzacions necessàries per a exercir l’activitat</w:t>
      </w:r>
      <w:r w:rsidRPr="00617946">
        <w:rPr>
          <w:rFonts w:ascii="Verdana" w:hAnsi="Verdana" w:cs="Arial"/>
          <w:sz w:val="20"/>
        </w:rPr>
        <w:t>.</w:t>
      </w:r>
    </w:p>
    <w:p w14:paraId="309CEBD2" w14:textId="77777777" w:rsidR="00617946" w:rsidRPr="00617946" w:rsidRDefault="00617946" w:rsidP="00617946">
      <w:pPr>
        <w:pStyle w:val="Textindependent"/>
        <w:shd w:val="clear" w:color="auto" w:fill="FFFFFF"/>
        <w:ind w:right="-2"/>
        <w:rPr>
          <w:rFonts w:ascii="Verdana" w:hAnsi="Verdana" w:cs="Arial"/>
          <w:sz w:val="20"/>
        </w:rPr>
      </w:pPr>
    </w:p>
    <w:p w14:paraId="0F0FA3DE" w14:textId="77777777" w:rsidR="00617946" w:rsidRPr="00617946" w:rsidRDefault="00617946" w:rsidP="00617946">
      <w:pPr>
        <w:pStyle w:val="Textindependent"/>
        <w:shd w:val="clear" w:color="auto" w:fill="FFFFFF"/>
        <w:ind w:left="426" w:right="0" w:hanging="426"/>
        <w:rPr>
          <w:rFonts w:ascii="Verdana" w:hAnsi="Verdana" w:cs="Arial"/>
          <w:sz w:val="20"/>
        </w:rPr>
      </w:pPr>
      <w:r w:rsidRPr="00617946">
        <w:rPr>
          <w:rFonts w:ascii="Verdana" w:hAnsi="Verdana" w:cs="Arial"/>
          <w:i/>
          <w:sz w:val="20"/>
        </w:rPr>
        <w:fldChar w:fldCharType="begin">
          <w:ffData>
            <w:name w:val="Verifica1"/>
            <w:enabled w:val="0"/>
            <w:calcOnExit w:val="0"/>
            <w:checkBox>
              <w:sizeAuto/>
              <w:default w:val="0"/>
            </w:checkBox>
          </w:ffData>
        </w:fldChar>
      </w:r>
      <w:r w:rsidRPr="00617946">
        <w:rPr>
          <w:rFonts w:ascii="Verdana" w:hAnsi="Verdana" w:cs="Arial"/>
          <w:i/>
          <w:sz w:val="20"/>
        </w:rPr>
        <w:instrText xml:space="preserve"> FORMCHECKBOX </w:instrText>
      </w:r>
      <w:r w:rsidR="003D3C10">
        <w:rPr>
          <w:rFonts w:ascii="Verdana" w:hAnsi="Verdana" w:cs="Arial"/>
          <w:i/>
          <w:sz w:val="20"/>
        </w:rPr>
      </w:r>
      <w:r w:rsidR="003D3C10">
        <w:rPr>
          <w:rFonts w:ascii="Verdana" w:hAnsi="Verdana" w:cs="Arial"/>
          <w:i/>
          <w:sz w:val="20"/>
        </w:rPr>
        <w:fldChar w:fldCharType="separate"/>
      </w:r>
      <w:r w:rsidRPr="00617946">
        <w:rPr>
          <w:rFonts w:ascii="Verdana" w:hAnsi="Verdana" w:cs="Arial"/>
          <w:i/>
          <w:sz w:val="20"/>
        </w:rPr>
        <w:fldChar w:fldCharType="end"/>
      </w:r>
      <w:r w:rsidRPr="00617946">
        <w:rPr>
          <w:rFonts w:ascii="Verdana" w:hAnsi="Verdana" w:cs="Arial"/>
          <w:i/>
          <w:sz w:val="20"/>
        </w:rPr>
        <w:t xml:space="preserve"> </w:t>
      </w:r>
      <w:r w:rsidRPr="00617946">
        <w:rPr>
          <w:rFonts w:ascii="Verdana" w:hAnsi="Verdana" w:cs="Arial"/>
          <w:i/>
          <w:sz w:val="20"/>
        </w:rPr>
        <w:tab/>
      </w:r>
      <w:r w:rsidRPr="00617946">
        <w:rPr>
          <w:rFonts w:ascii="Verdana" w:hAnsi="Verdana" w:cs="Arial"/>
          <w:sz w:val="20"/>
        </w:rPr>
        <w:t xml:space="preserve">Compleix les obligacions legals en matèria de prevenció de </w:t>
      </w:r>
      <w:r w:rsidRPr="00617946">
        <w:rPr>
          <w:rFonts w:ascii="Verdana" w:hAnsi="Verdana" w:cs="Arial"/>
          <w:b/>
          <w:sz w:val="20"/>
        </w:rPr>
        <w:t>riscos laborals</w:t>
      </w:r>
      <w:r w:rsidRPr="00617946">
        <w:rPr>
          <w:rFonts w:ascii="Verdana" w:hAnsi="Verdana" w:cs="Arial"/>
          <w:sz w:val="20"/>
        </w:rPr>
        <w:t>.</w:t>
      </w:r>
    </w:p>
    <w:p w14:paraId="660E478C" w14:textId="77777777" w:rsidR="00617946" w:rsidRPr="00617946" w:rsidRDefault="00617946" w:rsidP="00617946">
      <w:pPr>
        <w:pStyle w:val="Textindependent"/>
        <w:shd w:val="clear" w:color="auto" w:fill="FFFFFF"/>
        <w:ind w:left="426" w:right="0" w:hanging="426"/>
        <w:rPr>
          <w:rFonts w:ascii="Verdana" w:hAnsi="Verdana" w:cs="Arial"/>
          <w:sz w:val="20"/>
        </w:rPr>
      </w:pPr>
    </w:p>
    <w:p w14:paraId="4CDBC623" w14:textId="77777777" w:rsidR="00617946" w:rsidRPr="00617946" w:rsidRDefault="00617946" w:rsidP="00617946">
      <w:pPr>
        <w:pStyle w:val="Textindependent"/>
        <w:shd w:val="clear" w:color="auto" w:fill="FFFFFF"/>
        <w:ind w:left="426" w:right="0" w:hanging="426"/>
        <w:rPr>
          <w:rFonts w:ascii="Verdana" w:hAnsi="Verdana" w:cs="Arial"/>
          <w:sz w:val="20"/>
        </w:rPr>
      </w:pPr>
      <w:r w:rsidRPr="00617946">
        <w:rPr>
          <w:rFonts w:ascii="Verdana" w:hAnsi="Verdana" w:cs="Arial"/>
          <w:i/>
          <w:sz w:val="20"/>
        </w:rPr>
        <w:fldChar w:fldCharType="begin">
          <w:ffData>
            <w:name w:val="Verifica1"/>
            <w:enabled w:val="0"/>
            <w:calcOnExit w:val="0"/>
            <w:checkBox>
              <w:sizeAuto/>
              <w:default w:val="0"/>
            </w:checkBox>
          </w:ffData>
        </w:fldChar>
      </w:r>
      <w:r w:rsidRPr="00617946">
        <w:rPr>
          <w:rFonts w:ascii="Verdana" w:hAnsi="Verdana" w:cs="Arial"/>
          <w:i/>
          <w:sz w:val="20"/>
        </w:rPr>
        <w:instrText xml:space="preserve"> FORMCHECKBOX </w:instrText>
      </w:r>
      <w:r w:rsidR="003D3C10">
        <w:rPr>
          <w:rFonts w:ascii="Verdana" w:hAnsi="Verdana" w:cs="Arial"/>
          <w:i/>
          <w:sz w:val="20"/>
        </w:rPr>
      </w:r>
      <w:r w:rsidR="003D3C10">
        <w:rPr>
          <w:rFonts w:ascii="Verdana" w:hAnsi="Verdana" w:cs="Arial"/>
          <w:i/>
          <w:sz w:val="20"/>
        </w:rPr>
        <w:fldChar w:fldCharType="separate"/>
      </w:r>
      <w:r w:rsidRPr="00617946">
        <w:rPr>
          <w:rFonts w:ascii="Verdana" w:hAnsi="Verdana" w:cs="Arial"/>
          <w:i/>
          <w:sz w:val="20"/>
        </w:rPr>
        <w:fldChar w:fldCharType="end"/>
      </w:r>
      <w:r w:rsidRPr="00617946">
        <w:rPr>
          <w:rFonts w:ascii="Verdana" w:hAnsi="Verdana" w:cs="Arial"/>
          <w:sz w:val="20"/>
        </w:rPr>
        <w:t xml:space="preserve"> </w:t>
      </w:r>
      <w:r w:rsidRPr="00617946">
        <w:rPr>
          <w:rFonts w:ascii="Verdana" w:hAnsi="Verdana" w:cs="Arial"/>
          <w:sz w:val="20"/>
        </w:rPr>
        <w:tab/>
        <w:t xml:space="preserve">Compleix les obligacions legals en matèria </w:t>
      </w:r>
      <w:r w:rsidRPr="00617946">
        <w:rPr>
          <w:rFonts w:ascii="Verdana" w:hAnsi="Verdana" w:cs="Arial"/>
          <w:b/>
          <w:sz w:val="20"/>
        </w:rPr>
        <w:t>d’igualtat efectiva de dones i homes</w:t>
      </w:r>
      <w:r w:rsidRPr="00617946">
        <w:rPr>
          <w:rFonts w:ascii="Verdana" w:hAnsi="Verdana" w:cs="Arial"/>
          <w:sz w:val="20"/>
        </w:rPr>
        <w:t>.</w:t>
      </w:r>
    </w:p>
    <w:p w14:paraId="264D055B" w14:textId="77777777" w:rsidR="00617946" w:rsidRPr="00617946" w:rsidRDefault="00617946" w:rsidP="00617946">
      <w:pPr>
        <w:pStyle w:val="Textindependent"/>
        <w:shd w:val="clear" w:color="auto" w:fill="FFFFFF"/>
        <w:ind w:right="0"/>
        <w:rPr>
          <w:rFonts w:ascii="Verdana" w:hAnsi="Verdana" w:cs="Arial"/>
          <w:snapToGrid w:val="0"/>
          <w:sz w:val="20"/>
        </w:rPr>
      </w:pPr>
    </w:p>
    <w:p w14:paraId="73D34953" w14:textId="77777777" w:rsidR="00617946" w:rsidRPr="00617946" w:rsidRDefault="00617946" w:rsidP="00617946">
      <w:pPr>
        <w:pStyle w:val="Textindependent"/>
        <w:shd w:val="clear" w:color="auto" w:fill="FFFFFF"/>
        <w:ind w:right="-2"/>
        <w:rPr>
          <w:rFonts w:ascii="Verdana" w:hAnsi="Verdana" w:cs="Arial"/>
          <w:sz w:val="20"/>
        </w:rPr>
      </w:pPr>
    </w:p>
    <w:p w14:paraId="0BB0EA1E" w14:textId="77777777" w:rsidR="00617946" w:rsidRPr="00617946" w:rsidRDefault="00617946" w:rsidP="00617946">
      <w:pPr>
        <w:pStyle w:val="Textindependent"/>
        <w:shd w:val="clear" w:color="auto" w:fill="FFFFFF"/>
        <w:ind w:left="426" w:right="0" w:hanging="426"/>
        <w:rPr>
          <w:rFonts w:ascii="Verdana" w:hAnsi="Verdana"/>
          <w:sz w:val="20"/>
        </w:rPr>
      </w:pPr>
      <w:r w:rsidRPr="00617946">
        <w:rPr>
          <w:rFonts w:ascii="Verdana" w:hAnsi="Verdana"/>
          <w:sz w:val="20"/>
        </w:rPr>
        <w:t xml:space="preserve">Que l’empresa/entitat que representa, o les seves filials o interposades: </w:t>
      </w:r>
    </w:p>
    <w:p w14:paraId="1D124935" w14:textId="77777777" w:rsidR="00617946" w:rsidRPr="00617946" w:rsidRDefault="00617946" w:rsidP="00617946">
      <w:pPr>
        <w:pStyle w:val="Textindependent"/>
        <w:shd w:val="clear" w:color="auto" w:fill="FFFFFF"/>
        <w:ind w:left="426" w:right="0" w:hanging="426"/>
        <w:rPr>
          <w:rFonts w:ascii="Verdana" w:hAnsi="Verdana"/>
          <w:sz w:val="20"/>
        </w:rPr>
      </w:pPr>
    </w:p>
    <w:p w14:paraId="618F3498" w14:textId="77777777" w:rsidR="00617946" w:rsidRPr="00617946" w:rsidRDefault="00617946" w:rsidP="00617946">
      <w:pPr>
        <w:pStyle w:val="Textindependent"/>
        <w:shd w:val="clear" w:color="auto" w:fill="FFFFFF"/>
        <w:ind w:left="851" w:right="0" w:hanging="426"/>
        <w:rPr>
          <w:rFonts w:ascii="Verdana" w:hAnsi="Verdana"/>
          <w:sz w:val="20"/>
        </w:rPr>
      </w:pPr>
      <w:r w:rsidRPr="00617946">
        <w:rPr>
          <w:rFonts w:ascii="Verdana" w:hAnsi="Verdana" w:cs="Arial"/>
          <w:i/>
          <w:sz w:val="20"/>
        </w:rPr>
        <w:fldChar w:fldCharType="begin">
          <w:ffData>
            <w:name w:val="Verifica1"/>
            <w:enabled w:val="0"/>
            <w:calcOnExit w:val="0"/>
            <w:checkBox>
              <w:sizeAuto/>
              <w:default w:val="0"/>
            </w:checkBox>
          </w:ffData>
        </w:fldChar>
      </w:r>
      <w:r w:rsidRPr="00617946">
        <w:rPr>
          <w:rFonts w:ascii="Verdana" w:hAnsi="Verdana" w:cs="Arial"/>
          <w:i/>
          <w:sz w:val="20"/>
        </w:rPr>
        <w:instrText xml:space="preserve"> FORMCHECKBOX </w:instrText>
      </w:r>
      <w:r w:rsidR="003D3C10">
        <w:rPr>
          <w:rFonts w:ascii="Verdana" w:hAnsi="Verdana" w:cs="Arial"/>
          <w:i/>
          <w:sz w:val="20"/>
        </w:rPr>
      </w:r>
      <w:r w:rsidR="003D3C10">
        <w:rPr>
          <w:rFonts w:ascii="Verdana" w:hAnsi="Verdana" w:cs="Arial"/>
          <w:i/>
          <w:sz w:val="20"/>
        </w:rPr>
        <w:fldChar w:fldCharType="separate"/>
      </w:r>
      <w:r w:rsidRPr="00617946">
        <w:rPr>
          <w:rFonts w:ascii="Verdana" w:hAnsi="Verdana" w:cs="Arial"/>
          <w:i/>
          <w:sz w:val="20"/>
        </w:rPr>
        <w:fldChar w:fldCharType="end"/>
      </w:r>
      <w:r w:rsidRPr="00617946">
        <w:rPr>
          <w:rFonts w:ascii="Verdana" w:hAnsi="Verdana"/>
          <w:sz w:val="20"/>
        </w:rPr>
        <w:t xml:space="preserve"> </w:t>
      </w:r>
      <w:r w:rsidRPr="00617946">
        <w:rPr>
          <w:rFonts w:ascii="Verdana" w:hAnsi="Verdana"/>
          <w:sz w:val="20"/>
        </w:rPr>
        <w:tab/>
        <w:t xml:space="preserve">No realitza/en operacions financeres en </w:t>
      </w:r>
      <w:r w:rsidRPr="00617946">
        <w:rPr>
          <w:rFonts w:ascii="Verdana" w:hAnsi="Verdana"/>
          <w:b/>
          <w:sz w:val="20"/>
        </w:rPr>
        <w:t>paradisos fiscals</w:t>
      </w:r>
      <w:r w:rsidRPr="00617946">
        <w:rPr>
          <w:rFonts w:ascii="Verdana" w:hAnsi="Verdana"/>
          <w:sz w:val="20"/>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4DE189DA" w14:textId="77777777" w:rsidR="00617946" w:rsidRPr="00617946" w:rsidRDefault="00617946" w:rsidP="00617946">
      <w:pPr>
        <w:pStyle w:val="Textindependent"/>
        <w:shd w:val="clear" w:color="auto" w:fill="FFFFFF"/>
        <w:ind w:left="851" w:right="0" w:hanging="426"/>
        <w:rPr>
          <w:rFonts w:ascii="Verdana" w:hAnsi="Verdana"/>
          <w:sz w:val="20"/>
        </w:rPr>
      </w:pPr>
    </w:p>
    <w:p w14:paraId="607259D8" w14:textId="77777777" w:rsidR="00617946" w:rsidRPr="00617946" w:rsidRDefault="00617946" w:rsidP="00617946">
      <w:pPr>
        <w:pStyle w:val="Textindependent"/>
        <w:shd w:val="clear" w:color="auto" w:fill="FFFFFF"/>
        <w:ind w:left="851" w:right="0" w:hanging="426"/>
        <w:rPr>
          <w:rFonts w:ascii="Verdana" w:hAnsi="Verdana"/>
          <w:sz w:val="20"/>
        </w:rPr>
      </w:pPr>
      <w:r w:rsidRPr="00617946">
        <w:rPr>
          <w:rFonts w:ascii="Verdana" w:hAnsi="Verdana" w:cs="Arial"/>
          <w:i/>
          <w:sz w:val="20"/>
        </w:rPr>
        <w:fldChar w:fldCharType="begin">
          <w:ffData>
            <w:name w:val="Verifica1"/>
            <w:enabled w:val="0"/>
            <w:calcOnExit w:val="0"/>
            <w:checkBox>
              <w:sizeAuto/>
              <w:default w:val="0"/>
            </w:checkBox>
          </w:ffData>
        </w:fldChar>
      </w:r>
      <w:r w:rsidRPr="00617946">
        <w:rPr>
          <w:rFonts w:ascii="Verdana" w:hAnsi="Verdana" w:cs="Arial"/>
          <w:i/>
          <w:sz w:val="20"/>
        </w:rPr>
        <w:instrText xml:space="preserve"> FORMCHECKBOX </w:instrText>
      </w:r>
      <w:r w:rsidR="003D3C10">
        <w:rPr>
          <w:rFonts w:ascii="Verdana" w:hAnsi="Verdana" w:cs="Arial"/>
          <w:i/>
          <w:sz w:val="20"/>
        </w:rPr>
      </w:r>
      <w:r w:rsidR="003D3C10">
        <w:rPr>
          <w:rFonts w:ascii="Verdana" w:hAnsi="Verdana" w:cs="Arial"/>
          <w:i/>
          <w:sz w:val="20"/>
        </w:rPr>
        <w:fldChar w:fldCharType="separate"/>
      </w:r>
      <w:r w:rsidRPr="00617946">
        <w:rPr>
          <w:rFonts w:ascii="Verdana" w:hAnsi="Verdana" w:cs="Arial"/>
          <w:i/>
          <w:sz w:val="20"/>
        </w:rPr>
        <w:fldChar w:fldCharType="end"/>
      </w:r>
      <w:r w:rsidRPr="00617946">
        <w:rPr>
          <w:rFonts w:ascii="Verdana" w:hAnsi="Verdana"/>
          <w:sz w:val="20"/>
        </w:rPr>
        <w:tab/>
        <w:t xml:space="preserve">Té/tenen relacions legals amb </w:t>
      </w:r>
      <w:r w:rsidRPr="00617946">
        <w:rPr>
          <w:rFonts w:ascii="Verdana" w:hAnsi="Verdana"/>
          <w:b/>
          <w:sz w:val="20"/>
        </w:rPr>
        <w:t>paradisos fiscals</w:t>
      </w:r>
      <w:r w:rsidRPr="00617946">
        <w:rPr>
          <w:rFonts w:ascii="Verdana" w:hAnsi="Verdana"/>
          <w:sz w:val="20"/>
        </w:rPr>
        <w:t xml:space="preserve"> i presenta la següent documentació descriptiva dels moviments financers i tota la informació relativa a aquestes actuacions: .....................................................</w:t>
      </w:r>
    </w:p>
    <w:p w14:paraId="1DED91A8" w14:textId="77777777" w:rsidR="00617946" w:rsidRPr="00617946" w:rsidRDefault="00617946" w:rsidP="00617946">
      <w:pPr>
        <w:pStyle w:val="Textindependent"/>
        <w:shd w:val="clear" w:color="auto" w:fill="FFFFFF"/>
        <w:ind w:left="426" w:right="0" w:hanging="426"/>
        <w:rPr>
          <w:rFonts w:ascii="Verdana" w:hAnsi="Verdana"/>
          <w:sz w:val="20"/>
        </w:rPr>
      </w:pPr>
    </w:p>
    <w:p w14:paraId="3DF999DF" w14:textId="77777777" w:rsidR="00617946" w:rsidRPr="00617946" w:rsidRDefault="00617946" w:rsidP="00617946">
      <w:pPr>
        <w:pStyle w:val="Textindependent"/>
        <w:shd w:val="clear" w:color="auto" w:fill="FFFFFF"/>
        <w:ind w:left="426" w:right="0" w:hanging="426"/>
        <w:rPr>
          <w:rFonts w:ascii="Verdana" w:hAnsi="Verdana"/>
          <w:sz w:val="20"/>
        </w:rPr>
      </w:pPr>
      <w:r w:rsidRPr="00617946">
        <w:rPr>
          <w:rFonts w:ascii="Verdana" w:hAnsi="Verdana" w:cs="Arial"/>
          <w:i/>
          <w:sz w:val="20"/>
        </w:rPr>
        <w:fldChar w:fldCharType="begin">
          <w:ffData>
            <w:name w:val="Verifica1"/>
            <w:enabled w:val="0"/>
            <w:calcOnExit w:val="0"/>
            <w:checkBox>
              <w:sizeAuto/>
              <w:default w:val="0"/>
            </w:checkBox>
          </w:ffData>
        </w:fldChar>
      </w:r>
      <w:r w:rsidRPr="00617946">
        <w:rPr>
          <w:rFonts w:ascii="Verdana" w:hAnsi="Verdana" w:cs="Arial"/>
          <w:i/>
          <w:sz w:val="20"/>
        </w:rPr>
        <w:instrText xml:space="preserve"> FORMCHECKBOX </w:instrText>
      </w:r>
      <w:r w:rsidR="003D3C10">
        <w:rPr>
          <w:rFonts w:ascii="Verdana" w:hAnsi="Verdana" w:cs="Arial"/>
          <w:i/>
          <w:sz w:val="20"/>
        </w:rPr>
      </w:r>
      <w:r w:rsidR="003D3C10">
        <w:rPr>
          <w:rFonts w:ascii="Verdana" w:hAnsi="Verdana" w:cs="Arial"/>
          <w:i/>
          <w:sz w:val="20"/>
        </w:rPr>
        <w:fldChar w:fldCharType="separate"/>
      </w:r>
      <w:r w:rsidRPr="00617946">
        <w:rPr>
          <w:rFonts w:ascii="Verdana" w:hAnsi="Verdana" w:cs="Arial"/>
          <w:i/>
          <w:sz w:val="20"/>
        </w:rPr>
        <w:fldChar w:fldCharType="end"/>
      </w:r>
      <w:r w:rsidRPr="00617946">
        <w:rPr>
          <w:rFonts w:ascii="Verdana" w:hAnsi="Verdana"/>
          <w:sz w:val="20"/>
        </w:rPr>
        <w:t xml:space="preserve"> </w:t>
      </w:r>
      <w:r w:rsidRPr="00617946">
        <w:rPr>
          <w:rFonts w:ascii="Verdana" w:hAnsi="Verdana"/>
          <w:sz w:val="20"/>
        </w:rPr>
        <w:tab/>
        <w:t xml:space="preserve">No realitza/en operacions que vulnerin el que estipula la Declaració Universal dels </w:t>
      </w:r>
      <w:r w:rsidRPr="00617946">
        <w:rPr>
          <w:rFonts w:ascii="Verdana" w:hAnsi="Verdana"/>
          <w:b/>
          <w:sz w:val="20"/>
        </w:rPr>
        <w:t>Drets Humans</w:t>
      </w:r>
      <w:r w:rsidRPr="00617946">
        <w:rPr>
          <w:rFonts w:ascii="Verdana" w:hAnsi="Verdana"/>
          <w:sz w:val="20"/>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B90D090" w14:textId="77777777" w:rsidR="00617946" w:rsidRPr="00617946" w:rsidRDefault="00617946" w:rsidP="00617946">
      <w:pPr>
        <w:pStyle w:val="Textindependent"/>
        <w:shd w:val="clear" w:color="auto" w:fill="FFFFFF"/>
        <w:ind w:left="426" w:right="0" w:hanging="426"/>
        <w:rPr>
          <w:rFonts w:ascii="Verdana" w:hAnsi="Verdana"/>
          <w:sz w:val="20"/>
        </w:rPr>
      </w:pPr>
    </w:p>
    <w:p w14:paraId="6D9DE1E7" w14:textId="77777777" w:rsidR="00617946" w:rsidRPr="00617946" w:rsidRDefault="00617946" w:rsidP="00617946">
      <w:pPr>
        <w:pStyle w:val="Textindependent"/>
        <w:shd w:val="clear" w:color="auto" w:fill="FFFFFF"/>
        <w:ind w:left="426" w:right="0" w:hanging="426"/>
        <w:rPr>
          <w:rFonts w:ascii="Verdana" w:hAnsi="Verdana"/>
          <w:sz w:val="20"/>
        </w:rPr>
      </w:pPr>
      <w:r w:rsidRPr="00617946">
        <w:rPr>
          <w:rFonts w:ascii="Verdana" w:hAnsi="Verdana" w:cs="Arial"/>
          <w:i/>
          <w:sz w:val="20"/>
        </w:rPr>
        <w:fldChar w:fldCharType="begin">
          <w:ffData>
            <w:name w:val="Verifica1"/>
            <w:enabled w:val="0"/>
            <w:calcOnExit w:val="0"/>
            <w:checkBox>
              <w:sizeAuto/>
              <w:default w:val="0"/>
            </w:checkBox>
          </w:ffData>
        </w:fldChar>
      </w:r>
      <w:r w:rsidRPr="00617946">
        <w:rPr>
          <w:rFonts w:ascii="Verdana" w:hAnsi="Verdana" w:cs="Arial"/>
          <w:i/>
          <w:sz w:val="20"/>
        </w:rPr>
        <w:instrText xml:space="preserve"> FORMCHECKBOX </w:instrText>
      </w:r>
      <w:r w:rsidR="003D3C10">
        <w:rPr>
          <w:rFonts w:ascii="Verdana" w:hAnsi="Verdana" w:cs="Arial"/>
          <w:i/>
          <w:sz w:val="20"/>
        </w:rPr>
      </w:r>
      <w:r w:rsidR="003D3C10">
        <w:rPr>
          <w:rFonts w:ascii="Verdana" w:hAnsi="Verdana" w:cs="Arial"/>
          <w:i/>
          <w:sz w:val="20"/>
        </w:rPr>
        <w:fldChar w:fldCharType="separate"/>
      </w:r>
      <w:r w:rsidRPr="00617946">
        <w:rPr>
          <w:rFonts w:ascii="Verdana" w:hAnsi="Verdana" w:cs="Arial"/>
          <w:i/>
          <w:sz w:val="20"/>
        </w:rPr>
        <w:fldChar w:fldCharType="end"/>
      </w:r>
      <w:r w:rsidRPr="00617946">
        <w:rPr>
          <w:rFonts w:ascii="Verdana" w:hAnsi="Verdana" w:cs="Arial"/>
          <w:i/>
          <w:sz w:val="20"/>
        </w:rPr>
        <w:t xml:space="preserve"> </w:t>
      </w:r>
      <w:r w:rsidRPr="00617946">
        <w:rPr>
          <w:rFonts w:ascii="Verdana" w:hAnsi="Verdana" w:cs="Arial"/>
          <w:i/>
          <w:sz w:val="20"/>
        </w:rPr>
        <w:tab/>
      </w:r>
      <w:r w:rsidRPr="00617946">
        <w:rPr>
          <w:rFonts w:ascii="Verdana" w:hAnsi="Verdana"/>
          <w:sz w:val="20"/>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CF04098" w14:textId="77777777" w:rsidR="00617946" w:rsidRPr="00617946" w:rsidRDefault="00617946" w:rsidP="00617946">
      <w:pPr>
        <w:autoSpaceDE w:val="0"/>
        <w:autoSpaceDN w:val="0"/>
        <w:ind w:firstLine="708"/>
        <w:rPr>
          <w:rFonts w:ascii="Verdana" w:hAnsi="Verdana"/>
        </w:rPr>
      </w:pPr>
    </w:p>
    <w:p w14:paraId="07EAF3CB" w14:textId="77777777" w:rsidR="00617946" w:rsidRPr="00617946" w:rsidRDefault="00617946" w:rsidP="00617946">
      <w:pPr>
        <w:pStyle w:val="Textindependent"/>
        <w:shd w:val="clear" w:color="auto" w:fill="FFFFFF"/>
        <w:ind w:left="426" w:right="0" w:hanging="426"/>
        <w:rPr>
          <w:rFonts w:ascii="Verdana" w:hAnsi="Verdana"/>
          <w:i/>
          <w:sz w:val="20"/>
        </w:rPr>
      </w:pPr>
    </w:p>
    <w:p w14:paraId="5B976DCA" w14:textId="77777777" w:rsidR="00617946" w:rsidRPr="00617946" w:rsidRDefault="00617946" w:rsidP="00617946">
      <w:pPr>
        <w:pStyle w:val="Textindependent"/>
        <w:shd w:val="clear" w:color="auto" w:fill="FFFFFF"/>
        <w:ind w:right="0"/>
        <w:rPr>
          <w:rFonts w:ascii="Verdana" w:hAnsi="Verdana"/>
          <w:sz w:val="20"/>
        </w:rPr>
      </w:pPr>
      <w:r w:rsidRPr="00617946">
        <w:rPr>
          <w:rFonts w:ascii="Verdana" w:hAnsi="Verdana"/>
          <w:sz w:val="20"/>
        </w:rPr>
        <w:t xml:space="preserve">En relació amb la documentació aportada en el sobre/es ............., considera </w:t>
      </w:r>
      <w:r w:rsidRPr="00617946">
        <w:rPr>
          <w:rFonts w:ascii="Verdana" w:hAnsi="Verdana"/>
          <w:b/>
          <w:sz w:val="20"/>
        </w:rPr>
        <w:t>confidencials</w:t>
      </w:r>
      <w:r w:rsidRPr="00617946">
        <w:rPr>
          <w:rFonts w:ascii="Verdana" w:hAnsi="Verdana"/>
          <w:sz w:val="20"/>
        </w:rPr>
        <w:t xml:space="preserve"> els següents documents, informacions i aspectes de l’oferta per raó de la seva vinculació a secrets tècnics o comercials:</w:t>
      </w:r>
    </w:p>
    <w:p w14:paraId="5B5BBD51" w14:textId="77777777" w:rsidR="00617946" w:rsidRPr="00617946" w:rsidRDefault="00617946" w:rsidP="00617946">
      <w:pPr>
        <w:pStyle w:val="Textindependent"/>
        <w:shd w:val="clear" w:color="auto" w:fill="FFFFFF"/>
        <w:ind w:left="426" w:right="0" w:hanging="426"/>
        <w:rPr>
          <w:rFonts w:ascii="Verdana" w:hAnsi="Verdana"/>
          <w:sz w:val="20"/>
        </w:rPr>
      </w:pPr>
    </w:p>
    <w:p w14:paraId="697AAB95" w14:textId="77777777" w:rsidR="00617946" w:rsidRPr="00617946" w:rsidRDefault="00617946" w:rsidP="00617946">
      <w:pPr>
        <w:pStyle w:val="Textindependent"/>
        <w:shd w:val="clear" w:color="auto" w:fill="FFFFFF"/>
        <w:ind w:left="426" w:right="0" w:hanging="426"/>
        <w:rPr>
          <w:rFonts w:ascii="Verdana" w:hAnsi="Verdana"/>
          <w:sz w:val="20"/>
        </w:rPr>
      </w:pPr>
      <w:r w:rsidRPr="00617946">
        <w:rPr>
          <w:rFonts w:ascii="Verdana" w:hAnsi="Verdana"/>
          <w:sz w:val="20"/>
        </w:rPr>
        <w:t>1.- ............................................................................</w:t>
      </w:r>
    </w:p>
    <w:p w14:paraId="22156732" w14:textId="77777777" w:rsidR="00617946" w:rsidRPr="00617946" w:rsidRDefault="00617946" w:rsidP="00617946">
      <w:pPr>
        <w:pStyle w:val="Textindependent"/>
        <w:shd w:val="clear" w:color="auto" w:fill="FFFFFF"/>
        <w:ind w:left="426" w:right="0" w:hanging="426"/>
        <w:rPr>
          <w:rFonts w:ascii="Verdana" w:hAnsi="Verdana"/>
          <w:sz w:val="20"/>
        </w:rPr>
      </w:pPr>
      <w:r w:rsidRPr="00617946">
        <w:rPr>
          <w:rFonts w:ascii="Verdana" w:hAnsi="Verdana"/>
          <w:sz w:val="20"/>
        </w:rPr>
        <w:t>2.- ............................................................................</w:t>
      </w:r>
    </w:p>
    <w:p w14:paraId="2A24AA81" w14:textId="77777777" w:rsidR="00617946" w:rsidRPr="00617946" w:rsidRDefault="00617946" w:rsidP="00617946">
      <w:pPr>
        <w:pStyle w:val="Textindependent"/>
        <w:shd w:val="clear" w:color="auto" w:fill="FFFFFF"/>
        <w:ind w:left="426" w:right="0" w:hanging="426"/>
        <w:rPr>
          <w:rFonts w:ascii="Verdana" w:hAnsi="Verdana"/>
          <w:sz w:val="20"/>
        </w:rPr>
      </w:pPr>
      <w:r w:rsidRPr="00617946">
        <w:rPr>
          <w:rFonts w:ascii="Verdana" w:hAnsi="Verdana"/>
          <w:sz w:val="20"/>
        </w:rPr>
        <w:t>3.- ............................................................................</w:t>
      </w:r>
    </w:p>
    <w:p w14:paraId="5BADD953" w14:textId="77777777" w:rsidR="00617946" w:rsidRPr="00617946" w:rsidRDefault="00617946" w:rsidP="00617946">
      <w:pPr>
        <w:pStyle w:val="Textindependent"/>
        <w:shd w:val="clear" w:color="auto" w:fill="FFFFFF"/>
        <w:ind w:left="426" w:right="0" w:hanging="426"/>
        <w:rPr>
          <w:rFonts w:ascii="Verdana" w:hAnsi="Verdana"/>
          <w:sz w:val="20"/>
        </w:rPr>
      </w:pPr>
      <w:r w:rsidRPr="00617946">
        <w:rPr>
          <w:rFonts w:ascii="Verdana" w:hAnsi="Verdana"/>
          <w:sz w:val="20"/>
        </w:rPr>
        <w:t>.....</w:t>
      </w:r>
    </w:p>
    <w:p w14:paraId="3777236A" w14:textId="77777777" w:rsidR="00617946" w:rsidRPr="00617946" w:rsidRDefault="00617946" w:rsidP="00617946">
      <w:pPr>
        <w:pStyle w:val="Textindependent"/>
        <w:shd w:val="clear" w:color="auto" w:fill="FFFFFF"/>
        <w:ind w:left="426" w:right="0" w:hanging="426"/>
        <w:rPr>
          <w:rFonts w:ascii="Verdana" w:hAnsi="Verdana"/>
          <w:sz w:val="20"/>
        </w:rPr>
      </w:pPr>
    </w:p>
    <w:p w14:paraId="70966050" w14:textId="77777777" w:rsidR="00617946" w:rsidRPr="00617946" w:rsidRDefault="00617946" w:rsidP="00617946">
      <w:pPr>
        <w:pStyle w:val="Textindependent"/>
        <w:shd w:val="clear" w:color="auto" w:fill="FFFFFF"/>
        <w:ind w:left="426" w:right="0" w:hanging="426"/>
        <w:rPr>
          <w:rFonts w:ascii="Verdana" w:hAnsi="Verdana"/>
          <w:sz w:val="20"/>
        </w:rPr>
      </w:pPr>
      <w:r w:rsidRPr="00617946">
        <w:rPr>
          <w:rFonts w:ascii="Verdana" w:hAnsi="Verdana"/>
          <w:sz w:val="20"/>
        </w:rPr>
        <w:t xml:space="preserve">Que l’esmentat caràcter confidencial es justifica en les següents raons: </w:t>
      </w:r>
    </w:p>
    <w:p w14:paraId="53F9CFDA" w14:textId="77777777" w:rsidR="00617946" w:rsidRPr="00617946" w:rsidRDefault="00617946" w:rsidP="00617946">
      <w:pPr>
        <w:pStyle w:val="Textindependent"/>
        <w:shd w:val="clear" w:color="auto" w:fill="FFFFFF"/>
        <w:ind w:left="426" w:right="0" w:hanging="426"/>
        <w:rPr>
          <w:rFonts w:ascii="Verdana" w:hAnsi="Verdana"/>
          <w:sz w:val="20"/>
        </w:rPr>
      </w:pPr>
    </w:p>
    <w:p w14:paraId="31A7C287" w14:textId="77777777" w:rsidR="00617946" w:rsidRPr="00617946" w:rsidRDefault="00617946" w:rsidP="00617946">
      <w:pPr>
        <w:pStyle w:val="Textindependent"/>
        <w:shd w:val="clear" w:color="auto" w:fill="FFFFFF"/>
        <w:ind w:left="426" w:right="0" w:hanging="426"/>
        <w:rPr>
          <w:rFonts w:ascii="Verdana" w:hAnsi="Verdana"/>
          <w:sz w:val="20"/>
        </w:rPr>
      </w:pPr>
      <w:r w:rsidRPr="00617946">
        <w:rPr>
          <w:rFonts w:ascii="Verdana" w:hAnsi="Verdana"/>
          <w:sz w:val="20"/>
        </w:rPr>
        <w:t>1.- ........................................................................................................</w:t>
      </w:r>
    </w:p>
    <w:p w14:paraId="0BDE70D7" w14:textId="77777777" w:rsidR="00617946" w:rsidRPr="00617946" w:rsidRDefault="00617946" w:rsidP="00617946">
      <w:pPr>
        <w:pStyle w:val="Textindependent"/>
        <w:shd w:val="clear" w:color="auto" w:fill="FFFFFF"/>
        <w:ind w:left="426" w:right="0" w:hanging="426"/>
        <w:rPr>
          <w:rFonts w:ascii="Verdana" w:hAnsi="Verdana"/>
          <w:sz w:val="20"/>
        </w:rPr>
      </w:pPr>
      <w:r w:rsidRPr="00617946">
        <w:rPr>
          <w:rFonts w:ascii="Verdana" w:hAnsi="Verdana"/>
          <w:sz w:val="20"/>
        </w:rPr>
        <w:t>2.- ........................................................................................................</w:t>
      </w:r>
    </w:p>
    <w:p w14:paraId="6F9B99A1" w14:textId="77777777" w:rsidR="00617946" w:rsidRPr="00617946" w:rsidRDefault="00617946" w:rsidP="00617946">
      <w:pPr>
        <w:pStyle w:val="Textindependent"/>
        <w:shd w:val="clear" w:color="auto" w:fill="FFFFFF"/>
        <w:ind w:left="426" w:right="0" w:hanging="426"/>
        <w:rPr>
          <w:rFonts w:ascii="Verdana" w:hAnsi="Verdana"/>
          <w:sz w:val="20"/>
        </w:rPr>
      </w:pPr>
      <w:r w:rsidRPr="00617946">
        <w:rPr>
          <w:rFonts w:ascii="Verdana" w:hAnsi="Verdana"/>
          <w:sz w:val="20"/>
        </w:rPr>
        <w:t>3.- ........................................................................................................</w:t>
      </w:r>
    </w:p>
    <w:p w14:paraId="3F61B82A" w14:textId="77777777" w:rsidR="00617946" w:rsidRPr="00617946" w:rsidRDefault="00617946" w:rsidP="00617946">
      <w:pPr>
        <w:pStyle w:val="Textindependent"/>
        <w:shd w:val="clear" w:color="auto" w:fill="FFFFFF"/>
        <w:ind w:left="426" w:right="0" w:hanging="426"/>
        <w:rPr>
          <w:rFonts w:ascii="Verdana" w:hAnsi="Verdana" w:cs="Arial"/>
          <w:i/>
          <w:sz w:val="20"/>
        </w:rPr>
      </w:pPr>
      <w:r w:rsidRPr="00617946">
        <w:rPr>
          <w:rFonts w:ascii="Verdana" w:hAnsi="Verdana" w:cs="Arial"/>
          <w:i/>
          <w:sz w:val="20"/>
        </w:rPr>
        <w:t>.....</w:t>
      </w:r>
    </w:p>
    <w:p w14:paraId="22E2F4B5" w14:textId="77777777" w:rsidR="00617946" w:rsidRPr="00617946" w:rsidRDefault="00617946" w:rsidP="00617946">
      <w:pPr>
        <w:rPr>
          <w:rFonts w:ascii="Verdana" w:hAnsi="Verdana" w:cs="Arial"/>
        </w:rPr>
      </w:pPr>
    </w:p>
    <w:p w14:paraId="77D2883C" w14:textId="77777777" w:rsidR="00617946" w:rsidRPr="00617946" w:rsidRDefault="00617946" w:rsidP="00617946">
      <w:pPr>
        <w:pStyle w:val="Textindependent"/>
        <w:shd w:val="clear" w:color="auto" w:fill="FFFFFF"/>
        <w:ind w:left="426" w:hanging="426"/>
        <w:rPr>
          <w:rFonts w:ascii="Verdana" w:hAnsi="Verdana" w:cs="Arial"/>
          <w:sz w:val="20"/>
        </w:rPr>
      </w:pPr>
      <w:r w:rsidRPr="00617946">
        <w:rPr>
          <w:rFonts w:ascii="Verdana" w:hAnsi="Verdana" w:cs="Arial"/>
          <w:i/>
          <w:sz w:val="20"/>
        </w:rPr>
        <w:fldChar w:fldCharType="begin">
          <w:ffData>
            <w:name w:val="Verifica1"/>
            <w:enabled w:val="0"/>
            <w:calcOnExit w:val="0"/>
            <w:checkBox>
              <w:sizeAuto/>
              <w:default w:val="0"/>
            </w:checkBox>
          </w:ffData>
        </w:fldChar>
      </w:r>
      <w:r w:rsidRPr="00617946">
        <w:rPr>
          <w:rFonts w:ascii="Verdana" w:hAnsi="Verdana" w:cs="Arial"/>
          <w:i/>
          <w:sz w:val="20"/>
        </w:rPr>
        <w:instrText xml:space="preserve"> FORMCHECKBOX </w:instrText>
      </w:r>
      <w:r w:rsidR="003D3C10">
        <w:rPr>
          <w:rFonts w:ascii="Verdana" w:hAnsi="Verdana" w:cs="Arial"/>
          <w:i/>
          <w:sz w:val="20"/>
        </w:rPr>
      </w:r>
      <w:r w:rsidR="003D3C10">
        <w:rPr>
          <w:rFonts w:ascii="Verdana" w:hAnsi="Verdana" w:cs="Arial"/>
          <w:i/>
          <w:sz w:val="20"/>
        </w:rPr>
        <w:fldChar w:fldCharType="separate"/>
      </w:r>
      <w:r w:rsidRPr="00617946">
        <w:rPr>
          <w:rFonts w:ascii="Verdana" w:hAnsi="Verdana" w:cs="Arial"/>
          <w:i/>
          <w:sz w:val="20"/>
        </w:rPr>
        <w:fldChar w:fldCharType="end"/>
      </w:r>
      <w:r w:rsidRPr="00617946">
        <w:rPr>
          <w:rFonts w:ascii="Verdana" w:hAnsi="Verdana" w:cs="Arial"/>
          <w:i/>
          <w:sz w:val="20"/>
        </w:rPr>
        <w:t xml:space="preserve"> </w:t>
      </w:r>
      <w:r w:rsidRPr="00617946">
        <w:rPr>
          <w:rFonts w:ascii="Verdana" w:hAnsi="Verdana" w:cs="Arial"/>
          <w:i/>
          <w:sz w:val="20"/>
        </w:rPr>
        <w:tab/>
      </w:r>
      <w:r w:rsidRPr="00617946">
        <w:rPr>
          <w:rFonts w:ascii="Verdana" w:hAnsi="Verdana" w:cs="Arial"/>
          <w:sz w:val="20"/>
        </w:rPr>
        <w:t>Que és una persona jurídica amb més de 50 treballadors/es: SI/NO</w:t>
      </w:r>
    </w:p>
    <w:p w14:paraId="62C166BF" w14:textId="77777777" w:rsidR="00617946" w:rsidRPr="00617946" w:rsidRDefault="00617946" w:rsidP="00617946">
      <w:pPr>
        <w:pStyle w:val="xmsonormal"/>
        <w:shd w:val="clear" w:color="auto" w:fill="FFFFFF"/>
        <w:spacing w:line="338" w:lineRule="atLeast"/>
        <w:jc w:val="both"/>
        <w:rPr>
          <w:rFonts w:ascii="Verdana" w:hAnsi="Verdana" w:cs="Segoe UI"/>
          <w:color w:val="212121"/>
          <w:sz w:val="20"/>
          <w:szCs w:val="20"/>
        </w:rPr>
      </w:pPr>
      <w:r w:rsidRPr="00617946">
        <w:rPr>
          <w:rFonts w:ascii="Verdana" w:hAnsi="Verdana" w:cs="Arial"/>
          <w:iCs/>
          <w:color w:val="212121"/>
          <w:sz w:val="20"/>
          <w:szCs w:val="20"/>
          <w:u w:val="single"/>
        </w:rPr>
        <w:t>En cas d’haver contestat afirmativament a l’anterior:</w:t>
      </w:r>
    </w:p>
    <w:p w14:paraId="308F9E74" w14:textId="77777777" w:rsidR="00617946" w:rsidRPr="00617946" w:rsidRDefault="00617946" w:rsidP="00617946">
      <w:pPr>
        <w:pStyle w:val="xmsonormal"/>
        <w:numPr>
          <w:ilvl w:val="0"/>
          <w:numId w:val="5"/>
        </w:numPr>
        <w:shd w:val="clear" w:color="auto" w:fill="FFFFFF"/>
        <w:jc w:val="both"/>
        <w:rPr>
          <w:rFonts w:ascii="Verdana" w:hAnsi="Verdana" w:cs="Arial"/>
          <w:sz w:val="20"/>
          <w:szCs w:val="20"/>
          <w:lang w:eastAsia="es-ES_tradnl"/>
        </w:rPr>
      </w:pPr>
      <w:r w:rsidRPr="00617946">
        <w:rPr>
          <w:rFonts w:ascii="Verdana" w:hAnsi="Verdana" w:cs="Arial"/>
          <w:sz w:val="20"/>
          <w:szCs w:val="20"/>
          <w:lang w:eastAsia="es-ES_tradnl"/>
        </w:rPr>
        <w:lastRenderedPageBreak/>
        <w:t>Disposa d’un pla d’igualtat, de conformitat amb l’article 45 de la Llei orgànica 3/207, de 22 de març, per a la igualtat efectiva de dones i homes.</w:t>
      </w:r>
    </w:p>
    <w:p w14:paraId="10BEA5A8" w14:textId="77777777" w:rsidR="00617946" w:rsidRPr="00617946" w:rsidRDefault="00617946" w:rsidP="00617946">
      <w:pPr>
        <w:pStyle w:val="xmsonormal"/>
        <w:shd w:val="clear" w:color="auto" w:fill="FFFFFF"/>
        <w:spacing w:line="338" w:lineRule="atLeast"/>
        <w:ind w:left="708"/>
        <w:jc w:val="both"/>
        <w:rPr>
          <w:rFonts w:ascii="Verdana" w:hAnsi="Verdana" w:cs="Arial"/>
          <w:iCs/>
          <w:color w:val="212121"/>
          <w:sz w:val="20"/>
          <w:szCs w:val="20"/>
          <w:u w:val="single"/>
        </w:rPr>
      </w:pPr>
      <w:r w:rsidRPr="00617946">
        <w:rPr>
          <w:rFonts w:ascii="Verdana" w:hAnsi="Verdana" w:cs="Arial"/>
          <w:iCs/>
          <w:color w:val="212121"/>
          <w:sz w:val="20"/>
          <w:szCs w:val="20"/>
          <w:u w:val="single"/>
        </w:rPr>
        <w:t>Una de les dues següents:</w:t>
      </w:r>
    </w:p>
    <w:p w14:paraId="7CE5C584" w14:textId="77777777" w:rsidR="00617946" w:rsidRPr="00617946" w:rsidRDefault="00617946" w:rsidP="00617946">
      <w:pPr>
        <w:pStyle w:val="xmsonormal"/>
        <w:shd w:val="clear" w:color="auto" w:fill="FFFFFF"/>
        <w:ind w:left="708"/>
        <w:jc w:val="both"/>
        <w:rPr>
          <w:rFonts w:ascii="Verdana" w:hAnsi="Verdana" w:cs="Segoe UI"/>
          <w:color w:val="212121"/>
          <w:sz w:val="20"/>
          <w:szCs w:val="20"/>
        </w:rPr>
      </w:pPr>
      <w:r w:rsidRPr="00617946">
        <w:rPr>
          <w:rFonts w:ascii="Verdana" w:hAnsi="Verdana" w:cs="Arial"/>
          <w:sz w:val="20"/>
          <w:szCs w:val="20"/>
        </w:rPr>
        <w:fldChar w:fldCharType="begin">
          <w:ffData>
            <w:name w:val="Verifica1"/>
            <w:enabled w:val="0"/>
            <w:calcOnExit w:val="0"/>
            <w:checkBox>
              <w:sizeAuto/>
              <w:default w:val="0"/>
            </w:checkBox>
          </w:ffData>
        </w:fldChar>
      </w:r>
      <w:r w:rsidRPr="00617946">
        <w:rPr>
          <w:rFonts w:ascii="Verdana" w:hAnsi="Verdana" w:cs="Arial"/>
          <w:sz w:val="20"/>
          <w:szCs w:val="20"/>
        </w:rPr>
        <w:instrText xml:space="preserve"> FORMCHECKBOX </w:instrText>
      </w:r>
      <w:r w:rsidR="003D3C10">
        <w:rPr>
          <w:rFonts w:ascii="Verdana" w:hAnsi="Verdana" w:cs="Arial"/>
          <w:sz w:val="20"/>
          <w:szCs w:val="20"/>
        </w:rPr>
      </w:r>
      <w:r w:rsidR="003D3C10">
        <w:rPr>
          <w:rFonts w:ascii="Verdana" w:hAnsi="Verdana" w:cs="Arial"/>
          <w:sz w:val="20"/>
          <w:szCs w:val="20"/>
        </w:rPr>
        <w:fldChar w:fldCharType="separate"/>
      </w:r>
      <w:r w:rsidRPr="00617946">
        <w:rPr>
          <w:rFonts w:ascii="Verdana" w:hAnsi="Verdana" w:cs="Arial"/>
          <w:sz w:val="20"/>
          <w:szCs w:val="20"/>
        </w:rPr>
        <w:fldChar w:fldCharType="end"/>
      </w:r>
      <w:r w:rsidRPr="00617946">
        <w:rPr>
          <w:rFonts w:ascii="Verdana" w:hAnsi="Verdana" w:cs="Arial"/>
          <w:sz w:val="20"/>
          <w:szCs w:val="20"/>
        </w:rPr>
        <w:t xml:space="preserve"> </w:t>
      </w:r>
      <w:r w:rsidRPr="00617946">
        <w:rPr>
          <w:rFonts w:ascii="Verdana" w:hAnsi="Verdana" w:cs="Arial"/>
          <w:sz w:val="20"/>
          <w:szCs w:val="20"/>
        </w:rPr>
        <w:tab/>
      </w:r>
      <w:r w:rsidRPr="00617946">
        <w:rPr>
          <w:rFonts w:ascii="Verdana" w:hAnsi="Verdana" w:cs="Arial"/>
          <w:iCs/>
          <w:color w:val="212121"/>
          <w:sz w:val="20"/>
          <w:szCs w:val="20"/>
        </w:rPr>
        <w:t>Un 2% o més de la plantilla són treballadors amb discapacitat, a l’empara de l’article 42.1 de Reial decret legislatiu 1/2013, de 29 de novembre, pel qual s’aprova el Text refós de la Llei general de drets de les persones amb discapacitat i de la seva inclusió social</w:t>
      </w:r>
    </w:p>
    <w:p w14:paraId="15D74E98" w14:textId="77777777" w:rsidR="00617946" w:rsidRPr="00617946" w:rsidRDefault="00617946" w:rsidP="00617946">
      <w:pPr>
        <w:rPr>
          <w:rFonts w:ascii="Verdana" w:hAnsi="Verdana" w:cs="Arial"/>
        </w:rPr>
      </w:pPr>
      <w:r w:rsidRPr="00617946">
        <w:rPr>
          <w:rFonts w:ascii="Verdana" w:hAnsi="Verdana" w:cs="Arial"/>
        </w:rPr>
        <w:fldChar w:fldCharType="begin">
          <w:ffData>
            <w:name w:val="Verifica1"/>
            <w:enabled w:val="0"/>
            <w:calcOnExit w:val="0"/>
            <w:checkBox>
              <w:sizeAuto/>
              <w:default w:val="0"/>
            </w:checkBox>
          </w:ffData>
        </w:fldChar>
      </w:r>
      <w:r w:rsidRPr="00617946">
        <w:rPr>
          <w:rFonts w:ascii="Verdana" w:hAnsi="Verdana" w:cs="Arial"/>
        </w:rPr>
        <w:instrText xml:space="preserve"> FORMCHECKBOX </w:instrText>
      </w:r>
      <w:r w:rsidR="003D3C10">
        <w:rPr>
          <w:rFonts w:ascii="Verdana" w:hAnsi="Verdana" w:cs="Arial"/>
        </w:rPr>
      </w:r>
      <w:r w:rsidR="003D3C10">
        <w:rPr>
          <w:rFonts w:ascii="Verdana" w:hAnsi="Verdana" w:cs="Arial"/>
        </w:rPr>
        <w:fldChar w:fldCharType="separate"/>
      </w:r>
      <w:r w:rsidRPr="00617946">
        <w:rPr>
          <w:rFonts w:ascii="Verdana" w:hAnsi="Verdana" w:cs="Arial"/>
        </w:rPr>
        <w:fldChar w:fldCharType="end"/>
      </w:r>
      <w:r w:rsidRPr="00617946">
        <w:rPr>
          <w:rFonts w:ascii="Verdana" w:hAnsi="Verdana" w:cs="Arial"/>
        </w:rPr>
        <w:t xml:space="preserve"> </w:t>
      </w:r>
      <w:r w:rsidRPr="00617946">
        <w:rPr>
          <w:rFonts w:ascii="Verdana" w:hAnsi="Verdana" w:cs="Arial"/>
        </w:rPr>
        <w:tab/>
      </w:r>
      <w:r w:rsidRPr="00617946">
        <w:rPr>
          <w:rFonts w:ascii="Verdana" w:hAnsi="Verdana" w:cs="Arial"/>
          <w:iCs/>
          <w:color w:val="212121"/>
        </w:rPr>
        <w:t>  Ha aplicat alguna de les mesures alternatives previstes a l’article 2 del Reial decret 364/2005, de 8 d’abril, pel qual es regula el compliment alternatiu amb caràcter excepcional de la quota de reserva a favor de les persones amb discapacitat, concretament</w:t>
      </w:r>
    </w:p>
    <w:p w14:paraId="7FEED76F" w14:textId="77777777" w:rsidR="00617946" w:rsidRPr="00617946" w:rsidRDefault="00617946" w:rsidP="00617946">
      <w:pPr>
        <w:rPr>
          <w:rFonts w:ascii="Verdana" w:hAnsi="Verdana" w:cs="Arial"/>
        </w:rPr>
      </w:pPr>
    </w:p>
    <w:p w14:paraId="08CBC2B3" w14:textId="77777777" w:rsidR="00617946" w:rsidRPr="00617946" w:rsidRDefault="00617946" w:rsidP="00617946">
      <w:pPr>
        <w:rPr>
          <w:rFonts w:ascii="Verdana" w:hAnsi="Verdana" w:cs="Arial"/>
        </w:rPr>
      </w:pPr>
    </w:p>
    <w:p w14:paraId="0BF90CCB" w14:textId="77777777" w:rsidR="00617946" w:rsidRPr="00617946" w:rsidRDefault="00617946" w:rsidP="00617946">
      <w:pPr>
        <w:rPr>
          <w:rFonts w:ascii="Verdana" w:hAnsi="Verdana" w:cs="Arial"/>
        </w:rPr>
      </w:pPr>
    </w:p>
    <w:p w14:paraId="6C6C9153" w14:textId="77777777" w:rsidR="00617946" w:rsidRPr="00617946" w:rsidRDefault="00617946" w:rsidP="00617946">
      <w:pPr>
        <w:ind w:left="426" w:hanging="426"/>
        <w:rPr>
          <w:rFonts w:ascii="Verdana" w:hAnsi="Verdana" w:cs="Arial"/>
          <w:snapToGrid w:val="0"/>
          <w:lang w:eastAsia="es-ES"/>
        </w:rPr>
      </w:pPr>
      <w:r w:rsidRPr="00617946">
        <w:rPr>
          <w:rFonts w:ascii="Verdana" w:hAnsi="Verdana" w:cs="Arial"/>
          <w:i/>
        </w:rPr>
        <w:fldChar w:fldCharType="begin">
          <w:ffData>
            <w:name w:val="Verifica1"/>
            <w:enabled w:val="0"/>
            <w:calcOnExit w:val="0"/>
            <w:checkBox>
              <w:sizeAuto/>
              <w:default w:val="0"/>
            </w:checkBox>
          </w:ffData>
        </w:fldChar>
      </w:r>
      <w:r w:rsidRPr="00617946">
        <w:rPr>
          <w:rFonts w:ascii="Verdana" w:hAnsi="Verdana" w:cs="Arial"/>
          <w:i/>
        </w:rPr>
        <w:instrText xml:space="preserve"> FORMCHECKBOX </w:instrText>
      </w:r>
      <w:r w:rsidR="003D3C10">
        <w:rPr>
          <w:rFonts w:ascii="Verdana" w:hAnsi="Verdana" w:cs="Arial"/>
          <w:i/>
        </w:rPr>
      </w:r>
      <w:r w:rsidR="003D3C10">
        <w:rPr>
          <w:rFonts w:ascii="Verdana" w:hAnsi="Verdana" w:cs="Arial"/>
          <w:i/>
        </w:rPr>
        <w:fldChar w:fldCharType="separate"/>
      </w:r>
      <w:r w:rsidRPr="00617946">
        <w:rPr>
          <w:rFonts w:ascii="Verdana" w:hAnsi="Verdana" w:cs="Arial"/>
          <w:i/>
        </w:rPr>
        <w:fldChar w:fldCharType="end"/>
      </w:r>
      <w:r w:rsidRPr="00617946">
        <w:rPr>
          <w:rFonts w:ascii="Verdana" w:hAnsi="Verdana" w:cs="Arial"/>
          <w:i/>
        </w:rPr>
        <w:t xml:space="preserve"> </w:t>
      </w:r>
      <w:r w:rsidRPr="00617946">
        <w:rPr>
          <w:rFonts w:ascii="Verdana" w:hAnsi="Verdana" w:cs="Arial"/>
          <w:i/>
        </w:rPr>
        <w:tab/>
      </w:r>
      <w:r w:rsidRPr="00617946">
        <w:rPr>
          <w:rFonts w:ascii="Verdana" w:hAnsi="Verdana" w:cs="Arial"/>
        </w:rPr>
        <w:t xml:space="preserve">Accepta </w:t>
      </w:r>
      <w:r w:rsidRPr="00617946">
        <w:rPr>
          <w:rFonts w:ascii="Verdana" w:hAnsi="Verdana" w:cs="Arial"/>
          <w:b/>
        </w:rPr>
        <w:t>sotmetre’s a la jurisdicció dels jutjats i tribunals espanyols</w:t>
      </w:r>
      <w:r w:rsidRPr="00617946">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1C10053B" w14:textId="77777777" w:rsidR="00617946" w:rsidRPr="00617946" w:rsidRDefault="00617946" w:rsidP="00617946">
      <w:pPr>
        <w:rPr>
          <w:rFonts w:ascii="Verdana" w:hAnsi="Verdana" w:cs="Arial"/>
          <w:i/>
          <w:snapToGrid w:val="0"/>
          <w:lang w:eastAsia="es-ES"/>
        </w:rPr>
      </w:pPr>
    </w:p>
    <w:p w14:paraId="2DA56773" w14:textId="77777777" w:rsidR="00617946" w:rsidRPr="00617946" w:rsidRDefault="00617946" w:rsidP="00617946">
      <w:pPr>
        <w:rPr>
          <w:rFonts w:ascii="Verdana" w:hAnsi="Verdana" w:cs="Arial"/>
          <w:i/>
          <w:snapToGrid w:val="0"/>
          <w:lang w:eastAsia="es-ES"/>
        </w:rPr>
      </w:pPr>
    </w:p>
    <w:p w14:paraId="3D7E7767" w14:textId="77777777" w:rsidR="00617946" w:rsidRPr="00617946" w:rsidRDefault="00617946" w:rsidP="00617946">
      <w:pPr>
        <w:rPr>
          <w:rFonts w:ascii="Verdana" w:hAnsi="Verdana" w:cs="Arial"/>
          <w:i/>
          <w:snapToGrid w:val="0"/>
          <w:lang w:eastAsia="es-ES"/>
        </w:rPr>
      </w:pPr>
      <w:r w:rsidRPr="00617946">
        <w:rPr>
          <w:rFonts w:ascii="Verdana" w:hAnsi="Verdana" w:cs="Arial"/>
          <w:i/>
          <w:snapToGrid w:val="0"/>
          <w:lang w:eastAsia="es-ES"/>
        </w:rPr>
        <w:t>[Signatura electrònica]</w:t>
      </w:r>
    </w:p>
    <w:p w14:paraId="37B76EFA" w14:textId="77777777" w:rsidR="00617946" w:rsidRPr="00617946" w:rsidRDefault="00617946" w:rsidP="00617946">
      <w:pPr>
        <w:rPr>
          <w:rFonts w:ascii="Verdana" w:hAnsi="Verdana" w:cs="Arial"/>
          <w:i/>
          <w:snapToGrid w:val="0"/>
          <w:lang w:eastAsia="es-ES"/>
        </w:rPr>
      </w:pPr>
    </w:p>
    <w:p w14:paraId="13294E61" w14:textId="77777777" w:rsidR="00617946" w:rsidRDefault="00617946" w:rsidP="00617946">
      <w:pPr>
        <w:spacing w:after="200" w:line="276" w:lineRule="auto"/>
        <w:rPr>
          <w:rFonts w:ascii="Verdana" w:hAnsi="Verdana" w:cs="Arial"/>
          <w:i/>
          <w:snapToGrid w:val="0"/>
          <w:lang w:eastAsia="es-ES"/>
        </w:rPr>
      </w:pPr>
      <w:r>
        <w:rPr>
          <w:rFonts w:ascii="Verdana" w:hAnsi="Verdana" w:cs="Arial"/>
          <w:i/>
          <w:snapToGrid w:val="0"/>
          <w:lang w:eastAsia="es-ES"/>
        </w:rPr>
        <w:br w:type="page"/>
      </w:r>
    </w:p>
    <w:p w14:paraId="32B0A5BF" w14:textId="77777777" w:rsidR="00617946" w:rsidRPr="00FD53B9" w:rsidRDefault="00617946" w:rsidP="00617946">
      <w:pPr>
        <w:shd w:val="clear" w:color="auto" w:fill="FFFFFF" w:themeFill="background1"/>
        <w:rPr>
          <w:rFonts w:ascii="Verdana" w:hAnsi="Verdana" w:cs="Arial"/>
          <w:b/>
        </w:rPr>
      </w:pPr>
      <w:r w:rsidRPr="00FD53B9">
        <w:rPr>
          <w:rFonts w:ascii="Verdana" w:hAnsi="Verdana" w:cs="Arial"/>
          <w:b/>
        </w:rPr>
        <w:lastRenderedPageBreak/>
        <w:t>ANNEX 2: OFERTA ECONÒMICA I CRITERIS D’ADJUDICACIÓ AVALUABLES DE FORMA AUTOMÀTICA</w:t>
      </w:r>
    </w:p>
    <w:p w14:paraId="3DD3674E" w14:textId="77777777" w:rsidR="00617946" w:rsidRPr="00FD53B9" w:rsidRDefault="00617946" w:rsidP="00617946">
      <w:pPr>
        <w:pStyle w:val="Textsenseformat"/>
        <w:rPr>
          <w:rFonts w:ascii="Verdana" w:hAnsi="Verdana"/>
          <w:lang w:val="ca-ES"/>
        </w:rPr>
      </w:pPr>
    </w:p>
    <w:p w14:paraId="722EE9C8" w14:textId="77777777" w:rsidR="00617946" w:rsidRPr="00FD53B9" w:rsidRDefault="00617946" w:rsidP="00617946">
      <w:pPr>
        <w:pStyle w:val="Textsenseformat"/>
        <w:rPr>
          <w:rFonts w:ascii="Verdana" w:hAnsi="Verdana"/>
          <w:lang w:val="ca-ES"/>
        </w:rPr>
      </w:pPr>
    </w:p>
    <w:p w14:paraId="0CCBA4AE" w14:textId="77777777" w:rsidR="00617946" w:rsidRPr="00617946" w:rsidRDefault="00617946" w:rsidP="00617946">
      <w:pPr>
        <w:pStyle w:val="Textsenseformat"/>
        <w:rPr>
          <w:rFonts w:ascii="Verdana" w:hAnsi="Verdana"/>
          <w:snapToGrid w:val="0"/>
          <w:sz w:val="20"/>
          <w:szCs w:val="20"/>
          <w:lang w:val="ca-ES" w:eastAsia="es-ES"/>
        </w:rPr>
      </w:pPr>
      <w:r w:rsidRPr="00617946">
        <w:rPr>
          <w:rFonts w:ascii="Verdana" w:hAnsi="Verdana"/>
          <w:sz w:val="20"/>
          <w:szCs w:val="20"/>
          <w:lang w:val="ca-ES"/>
        </w:rPr>
        <w:t>El Sr./la Sra. ... , domiciliat/</w:t>
      </w:r>
      <w:proofErr w:type="spellStart"/>
      <w:r w:rsidRPr="00617946">
        <w:rPr>
          <w:rFonts w:ascii="Verdana" w:hAnsi="Verdana"/>
          <w:sz w:val="20"/>
          <w:szCs w:val="20"/>
          <w:lang w:val="ca-ES"/>
        </w:rPr>
        <w:t>ada</w:t>
      </w:r>
      <w:proofErr w:type="spellEnd"/>
      <w:r w:rsidRPr="00617946">
        <w:rPr>
          <w:rFonts w:ascii="Verdana" w:hAnsi="Verdana"/>
          <w:sz w:val="20"/>
          <w:szCs w:val="20"/>
          <w:lang w:val="ca-ES"/>
        </w:rPr>
        <w:t xml:space="preserve"> a ... carrer ... núm. ... , amb DNI/NIF núm. ... , major d'edat, en nom propi, o en representació de l'empresa ... amb domicili a ... carrer ... núm. ..., assabentat/</w:t>
      </w:r>
      <w:proofErr w:type="spellStart"/>
      <w:r w:rsidRPr="00617946">
        <w:rPr>
          <w:rFonts w:ascii="Verdana" w:hAnsi="Verdana"/>
          <w:sz w:val="20"/>
          <w:szCs w:val="20"/>
          <w:lang w:val="ca-ES"/>
        </w:rPr>
        <w:t>ada</w:t>
      </w:r>
      <w:proofErr w:type="spellEnd"/>
      <w:r w:rsidRPr="00617946">
        <w:rPr>
          <w:rFonts w:ascii="Verdana" w:hAnsi="Verdana"/>
          <w:sz w:val="20"/>
          <w:szCs w:val="20"/>
          <w:lang w:val="ca-ES"/>
        </w:rPr>
        <w:t xml:space="preserve"> de les condicions exigides per optar a l’adjudicació del contracte núm. 23/0195, que té per objecte </w:t>
      </w:r>
      <w:r w:rsidRPr="00617946">
        <w:rPr>
          <w:rFonts w:ascii="Verdana" w:hAnsi="Verdana" w:cs="Arial"/>
          <w:snapToGrid w:val="0"/>
          <w:sz w:val="20"/>
          <w:szCs w:val="20"/>
          <w:lang w:val="ca-ES"/>
        </w:rPr>
        <w:t>la redacció del catàleg d'inventari d'elements dels centres de treball de l'Institut Municipal de Parcs i Jardins de Barcelona</w:t>
      </w:r>
      <w:r w:rsidRPr="00617946">
        <w:rPr>
          <w:rFonts w:ascii="Verdana" w:hAnsi="Verdana"/>
          <w:sz w:val="20"/>
          <w:szCs w:val="20"/>
          <w:lang w:val="ca-ES"/>
        </w:rPr>
        <w:t>, es compromet a realitzar-lo amb subjecció al plec de clàusules administratives particulars i al de prescripcions tècniques, i pel</w:t>
      </w:r>
      <w:r w:rsidRPr="00617946">
        <w:rPr>
          <w:rFonts w:ascii="Verdana" w:hAnsi="Verdana"/>
          <w:snapToGrid w:val="0"/>
          <w:sz w:val="20"/>
          <w:szCs w:val="20"/>
          <w:lang w:val="ca-ES" w:eastAsia="es-ES"/>
        </w:rPr>
        <w:t xml:space="preserve"> preu </w:t>
      </w:r>
      <w:r w:rsidRPr="00617946">
        <w:rPr>
          <w:rFonts w:ascii="Verdana" w:hAnsi="Verdana" w:cs="Arial"/>
          <w:sz w:val="20"/>
          <w:szCs w:val="20"/>
          <w:lang w:val="ca-ES"/>
        </w:rPr>
        <w:t>de</w:t>
      </w:r>
      <w:r w:rsidRPr="00617946">
        <w:rPr>
          <w:rFonts w:ascii="Verdana" w:hAnsi="Verdana"/>
          <w:snapToGrid w:val="0"/>
          <w:sz w:val="20"/>
          <w:szCs w:val="20"/>
          <w:lang w:val="ca-ES" w:eastAsia="es-ES"/>
        </w:rPr>
        <w:t>:</w:t>
      </w:r>
    </w:p>
    <w:p w14:paraId="7B7966D2" w14:textId="77777777" w:rsidR="00617946" w:rsidRPr="00617946" w:rsidRDefault="00617946" w:rsidP="00617946">
      <w:pPr>
        <w:pStyle w:val="Textsenseformat"/>
        <w:rPr>
          <w:rFonts w:ascii="Verdana" w:hAnsi="Verdana"/>
          <w:snapToGrid w:val="0"/>
          <w:sz w:val="20"/>
          <w:szCs w:val="20"/>
          <w:lang w:val="ca-ES" w:eastAsia="es-ES"/>
        </w:rPr>
      </w:pPr>
    </w:p>
    <w:tbl>
      <w:tblPr>
        <w:tblW w:w="5941" w:type="dxa"/>
        <w:tblInd w:w="55" w:type="dxa"/>
        <w:tblCellMar>
          <w:left w:w="70" w:type="dxa"/>
          <w:right w:w="70" w:type="dxa"/>
        </w:tblCellMar>
        <w:tblLook w:val="04A0" w:firstRow="1" w:lastRow="0" w:firstColumn="1" w:lastColumn="0" w:noHBand="0" w:noVBand="1"/>
      </w:tblPr>
      <w:tblGrid>
        <w:gridCol w:w="3721"/>
        <w:gridCol w:w="2220"/>
      </w:tblGrid>
      <w:tr w:rsidR="00617946" w:rsidRPr="00617946" w14:paraId="23C041F6" w14:textId="77777777" w:rsidTr="00832B9B">
        <w:trPr>
          <w:trHeight w:val="290"/>
        </w:trPr>
        <w:tc>
          <w:tcPr>
            <w:tcW w:w="3721"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7B6A8EA8" w14:textId="77777777" w:rsidR="00617946" w:rsidRPr="00617946" w:rsidRDefault="00617946" w:rsidP="00832B9B">
            <w:pPr>
              <w:jc w:val="both"/>
              <w:rPr>
                <w:rFonts w:ascii="Verdana" w:hAnsi="Verdana" w:cs="Calibri"/>
                <w:b/>
                <w:bCs/>
                <w:color w:val="000000"/>
              </w:rPr>
            </w:pPr>
            <w:r w:rsidRPr="00617946">
              <w:rPr>
                <w:rFonts w:ascii="Verdana" w:hAnsi="Verdana" w:cs="Calibri"/>
                <w:b/>
                <w:bCs/>
                <w:snapToGrid w:val="0"/>
                <w:color w:val="000000"/>
                <w:lang w:eastAsia="es-ES"/>
              </w:rPr>
              <w:t>Preu net (sense IVA):</w:t>
            </w:r>
          </w:p>
        </w:tc>
        <w:tc>
          <w:tcPr>
            <w:tcW w:w="2220" w:type="dxa"/>
            <w:tcBorders>
              <w:top w:val="single" w:sz="4" w:space="0" w:color="auto"/>
              <w:left w:val="nil"/>
              <w:bottom w:val="single" w:sz="4" w:space="0" w:color="auto"/>
              <w:right w:val="single" w:sz="4" w:space="0" w:color="auto"/>
            </w:tcBorders>
            <w:shd w:val="clear" w:color="auto" w:fill="92D050"/>
            <w:noWrap/>
            <w:vAlign w:val="bottom"/>
            <w:hideMark/>
          </w:tcPr>
          <w:p w14:paraId="41EFB359" w14:textId="77777777" w:rsidR="00617946" w:rsidRPr="00617946" w:rsidRDefault="00617946" w:rsidP="00832B9B">
            <w:pPr>
              <w:jc w:val="right"/>
              <w:rPr>
                <w:rFonts w:ascii="Verdana" w:hAnsi="Verdana" w:cs="Calibri"/>
                <w:color w:val="000000"/>
              </w:rPr>
            </w:pPr>
            <w:r w:rsidRPr="00617946">
              <w:rPr>
                <w:rFonts w:ascii="Verdana" w:hAnsi="Verdana" w:cs="Calibri"/>
                <w:color w:val="000000"/>
              </w:rPr>
              <w:t>... €</w:t>
            </w:r>
          </w:p>
        </w:tc>
      </w:tr>
      <w:tr w:rsidR="00617946" w:rsidRPr="00617946" w14:paraId="1839CCA9" w14:textId="77777777" w:rsidTr="00832B9B">
        <w:trPr>
          <w:trHeight w:val="810"/>
        </w:trPr>
        <w:tc>
          <w:tcPr>
            <w:tcW w:w="3721" w:type="dxa"/>
            <w:tcBorders>
              <w:top w:val="nil"/>
              <w:left w:val="single" w:sz="4" w:space="0" w:color="auto"/>
              <w:bottom w:val="single" w:sz="4" w:space="0" w:color="auto"/>
              <w:right w:val="single" w:sz="4" w:space="0" w:color="auto"/>
            </w:tcBorders>
            <w:shd w:val="clear" w:color="auto" w:fill="auto"/>
            <w:noWrap/>
            <w:vAlign w:val="center"/>
            <w:hideMark/>
          </w:tcPr>
          <w:p w14:paraId="21AF5209" w14:textId="77777777" w:rsidR="00617946" w:rsidRPr="00617946" w:rsidRDefault="00617946" w:rsidP="00832B9B">
            <w:pPr>
              <w:jc w:val="both"/>
              <w:rPr>
                <w:rFonts w:ascii="Verdana" w:hAnsi="Verdana" w:cs="Calibri"/>
                <w:color w:val="000000"/>
              </w:rPr>
            </w:pPr>
            <w:r w:rsidRPr="00617946">
              <w:rPr>
                <w:rFonts w:ascii="Verdana" w:hAnsi="Verdana" w:cs="Calibri"/>
                <w:snapToGrid w:val="0"/>
                <w:color w:val="000000"/>
                <w:lang w:eastAsia="es-ES"/>
              </w:rPr>
              <w:t>Tipus IVA:         ....... %</w:t>
            </w:r>
          </w:p>
        </w:tc>
        <w:tc>
          <w:tcPr>
            <w:tcW w:w="2220" w:type="dxa"/>
            <w:tcBorders>
              <w:top w:val="nil"/>
              <w:left w:val="nil"/>
              <w:bottom w:val="single" w:sz="4" w:space="0" w:color="auto"/>
              <w:right w:val="single" w:sz="4" w:space="0" w:color="auto"/>
            </w:tcBorders>
            <w:shd w:val="clear" w:color="auto" w:fill="auto"/>
            <w:noWrap/>
            <w:vAlign w:val="bottom"/>
            <w:hideMark/>
          </w:tcPr>
          <w:p w14:paraId="5DEAEAAD" w14:textId="77777777" w:rsidR="00617946" w:rsidRPr="00617946" w:rsidRDefault="00617946" w:rsidP="00832B9B">
            <w:pPr>
              <w:jc w:val="right"/>
              <w:rPr>
                <w:rFonts w:ascii="Verdana" w:hAnsi="Verdana" w:cs="Calibri"/>
                <w:color w:val="000000"/>
              </w:rPr>
            </w:pPr>
            <w:r w:rsidRPr="00617946">
              <w:rPr>
                <w:rFonts w:ascii="Verdana" w:hAnsi="Verdana" w:cs="Calibri"/>
                <w:color w:val="000000"/>
              </w:rPr>
              <w:t> </w:t>
            </w:r>
          </w:p>
        </w:tc>
      </w:tr>
      <w:tr w:rsidR="00617946" w:rsidRPr="00617946" w14:paraId="4BF441C9" w14:textId="77777777" w:rsidTr="00832B9B">
        <w:trPr>
          <w:trHeight w:val="290"/>
        </w:trPr>
        <w:tc>
          <w:tcPr>
            <w:tcW w:w="3721" w:type="dxa"/>
            <w:tcBorders>
              <w:top w:val="nil"/>
              <w:left w:val="single" w:sz="4" w:space="0" w:color="auto"/>
              <w:bottom w:val="single" w:sz="4" w:space="0" w:color="auto"/>
              <w:right w:val="single" w:sz="4" w:space="0" w:color="auto"/>
            </w:tcBorders>
            <w:shd w:val="clear" w:color="auto" w:fill="auto"/>
            <w:noWrap/>
            <w:vAlign w:val="center"/>
            <w:hideMark/>
          </w:tcPr>
          <w:p w14:paraId="7C6D32C0" w14:textId="77777777" w:rsidR="00617946" w:rsidRPr="00617946" w:rsidRDefault="00617946" w:rsidP="00832B9B">
            <w:pPr>
              <w:jc w:val="both"/>
              <w:rPr>
                <w:rFonts w:ascii="Verdana" w:hAnsi="Verdana" w:cs="Calibri"/>
                <w:color w:val="000000"/>
              </w:rPr>
            </w:pPr>
            <w:r w:rsidRPr="00617946">
              <w:rPr>
                <w:rFonts w:ascii="Verdana" w:hAnsi="Verdana" w:cs="Calibri"/>
                <w:snapToGrid w:val="0"/>
                <w:color w:val="000000"/>
                <w:lang w:eastAsia="es-ES"/>
              </w:rPr>
              <w:t xml:space="preserve">Import IVA: </w:t>
            </w:r>
          </w:p>
        </w:tc>
        <w:tc>
          <w:tcPr>
            <w:tcW w:w="2220" w:type="dxa"/>
            <w:tcBorders>
              <w:top w:val="nil"/>
              <w:left w:val="nil"/>
              <w:bottom w:val="single" w:sz="4" w:space="0" w:color="auto"/>
              <w:right w:val="single" w:sz="4" w:space="0" w:color="auto"/>
            </w:tcBorders>
            <w:shd w:val="clear" w:color="auto" w:fill="auto"/>
            <w:noWrap/>
            <w:vAlign w:val="center"/>
            <w:hideMark/>
          </w:tcPr>
          <w:p w14:paraId="0440FB45" w14:textId="77777777" w:rsidR="00617946" w:rsidRPr="00617946" w:rsidRDefault="00617946" w:rsidP="00832B9B">
            <w:pPr>
              <w:jc w:val="right"/>
              <w:rPr>
                <w:rFonts w:ascii="Verdana" w:hAnsi="Verdana" w:cs="Calibri"/>
                <w:color w:val="000000"/>
              </w:rPr>
            </w:pPr>
            <w:r w:rsidRPr="00617946">
              <w:rPr>
                <w:rFonts w:ascii="Verdana" w:hAnsi="Verdana" w:cs="Calibri"/>
                <w:color w:val="000000"/>
              </w:rPr>
              <w:t>... €</w:t>
            </w:r>
          </w:p>
        </w:tc>
      </w:tr>
      <w:tr w:rsidR="00617946" w:rsidRPr="00617946" w14:paraId="7B4269B1" w14:textId="77777777" w:rsidTr="00832B9B">
        <w:trPr>
          <w:trHeight w:val="290"/>
        </w:trPr>
        <w:tc>
          <w:tcPr>
            <w:tcW w:w="3721" w:type="dxa"/>
            <w:tcBorders>
              <w:top w:val="nil"/>
              <w:left w:val="single" w:sz="4" w:space="0" w:color="auto"/>
              <w:bottom w:val="single" w:sz="4" w:space="0" w:color="auto"/>
              <w:right w:val="single" w:sz="4" w:space="0" w:color="auto"/>
            </w:tcBorders>
            <w:shd w:val="clear" w:color="auto" w:fill="auto"/>
            <w:noWrap/>
            <w:vAlign w:val="center"/>
            <w:hideMark/>
          </w:tcPr>
          <w:p w14:paraId="748C8CF0" w14:textId="77777777" w:rsidR="00617946" w:rsidRPr="00617946" w:rsidRDefault="00617946" w:rsidP="00832B9B">
            <w:pPr>
              <w:jc w:val="both"/>
              <w:rPr>
                <w:rFonts w:ascii="Verdana" w:hAnsi="Verdana" w:cs="Calibri"/>
                <w:color w:val="000000"/>
              </w:rPr>
            </w:pPr>
            <w:r w:rsidRPr="00617946">
              <w:rPr>
                <w:rFonts w:ascii="Verdana" w:hAnsi="Verdana" w:cs="Calibri"/>
                <w:snapToGrid w:val="0"/>
                <w:color w:val="000000"/>
                <w:lang w:eastAsia="es-ES"/>
              </w:rPr>
              <w:t> </w:t>
            </w:r>
          </w:p>
        </w:tc>
        <w:tc>
          <w:tcPr>
            <w:tcW w:w="2220" w:type="dxa"/>
            <w:tcBorders>
              <w:top w:val="nil"/>
              <w:left w:val="nil"/>
              <w:bottom w:val="single" w:sz="4" w:space="0" w:color="auto"/>
              <w:right w:val="single" w:sz="4" w:space="0" w:color="auto"/>
            </w:tcBorders>
            <w:shd w:val="clear" w:color="auto" w:fill="auto"/>
            <w:noWrap/>
            <w:vAlign w:val="bottom"/>
            <w:hideMark/>
          </w:tcPr>
          <w:p w14:paraId="4F07D9FC" w14:textId="77777777" w:rsidR="00617946" w:rsidRPr="00617946" w:rsidRDefault="00617946" w:rsidP="00832B9B">
            <w:pPr>
              <w:jc w:val="right"/>
              <w:rPr>
                <w:rFonts w:ascii="Verdana" w:hAnsi="Verdana" w:cs="Calibri"/>
                <w:color w:val="000000"/>
              </w:rPr>
            </w:pPr>
            <w:r w:rsidRPr="00617946">
              <w:rPr>
                <w:rFonts w:ascii="Verdana" w:hAnsi="Verdana" w:cs="Calibri"/>
                <w:color w:val="000000"/>
              </w:rPr>
              <w:t> </w:t>
            </w:r>
          </w:p>
        </w:tc>
      </w:tr>
      <w:tr w:rsidR="00617946" w:rsidRPr="00617946" w14:paraId="14DB7804" w14:textId="77777777" w:rsidTr="00832B9B">
        <w:trPr>
          <w:trHeight w:val="540"/>
        </w:trPr>
        <w:tc>
          <w:tcPr>
            <w:tcW w:w="3721" w:type="dxa"/>
            <w:tcBorders>
              <w:top w:val="nil"/>
              <w:left w:val="single" w:sz="4" w:space="0" w:color="auto"/>
              <w:bottom w:val="single" w:sz="4" w:space="0" w:color="auto"/>
              <w:right w:val="single" w:sz="4" w:space="0" w:color="auto"/>
            </w:tcBorders>
            <w:shd w:val="clear" w:color="auto" w:fill="auto"/>
            <w:noWrap/>
            <w:vAlign w:val="center"/>
            <w:hideMark/>
          </w:tcPr>
          <w:p w14:paraId="3DDDA0A4" w14:textId="77777777" w:rsidR="00617946" w:rsidRPr="00617946" w:rsidRDefault="00617946" w:rsidP="00832B9B">
            <w:pPr>
              <w:jc w:val="both"/>
              <w:rPr>
                <w:rFonts w:ascii="Verdana" w:hAnsi="Verdana" w:cs="Calibri"/>
                <w:color w:val="000000"/>
              </w:rPr>
            </w:pPr>
            <w:r w:rsidRPr="00617946">
              <w:rPr>
                <w:rFonts w:ascii="Verdana" w:hAnsi="Verdana" w:cs="Calibri"/>
                <w:snapToGrid w:val="0"/>
                <w:color w:val="000000"/>
                <w:lang w:eastAsia="es-ES"/>
              </w:rPr>
              <w:t>Preu total del contracte (IVA inclòs):</w:t>
            </w:r>
          </w:p>
        </w:tc>
        <w:tc>
          <w:tcPr>
            <w:tcW w:w="2220" w:type="dxa"/>
            <w:tcBorders>
              <w:top w:val="nil"/>
              <w:left w:val="nil"/>
              <w:bottom w:val="single" w:sz="4" w:space="0" w:color="auto"/>
              <w:right w:val="single" w:sz="4" w:space="0" w:color="auto"/>
            </w:tcBorders>
            <w:shd w:val="clear" w:color="auto" w:fill="auto"/>
            <w:noWrap/>
            <w:vAlign w:val="center"/>
            <w:hideMark/>
          </w:tcPr>
          <w:p w14:paraId="7A687849" w14:textId="77777777" w:rsidR="00617946" w:rsidRPr="00617946" w:rsidRDefault="00617946" w:rsidP="00832B9B">
            <w:pPr>
              <w:jc w:val="right"/>
              <w:rPr>
                <w:rFonts w:ascii="Verdana" w:hAnsi="Verdana" w:cs="Calibri"/>
                <w:color w:val="000000"/>
              </w:rPr>
            </w:pPr>
            <w:r w:rsidRPr="00617946">
              <w:rPr>
                <w:rFonts w:ascii="Verdana" w:hAnsi="Verdana" w:cs="Calibri"/>
                <w:color w:val="000000"/>
              </w:rPr>
              <w:t>...€</w:t>
            </w:r>
          </w:p>
        </w:tc>
      </w:tr>
    </w:tbl>
    <w:p w14:paraId="4297EFB8" w14:textId="77777777" w:rsidR="00617946" w:rsidRPr="00617946" w:rsidRDefault="00617946" w:rsidP="00617946">
      <w:pPr>
        <w:spacing w:after="200" w:line="276" w:lineRule="auto"/>
        <w:rPr>
          <w:rFonts w:ascii="Verdana" w:hAnsi="Verdana" w:cs="Arial"/>
          <w:snapToGrid w:val="0"/>
          <w:lang w:eastAsia="es-ES"/>
        </w:rPr>
      </w:pPr>
    </w:p>
    <w:p w14:paraId="59D43D82" w14:textId="77777777" w:rsidR="00617946" w:rsidRPr="00617946" w:rsidRDefault="00617946" w:rsidP="00617946">
      <w:pPr>
        <w:spacing w:after="200" w:line="276" w:lineRule="auto"/>
        <w:rPr>
          <w:rFonts w:ascii="Verdana" w:hAnsi="Verdana" w:cs="Arial"/>
          <w:snapToGrid w:val="0"/>
          <w:lang w:eastAsia="es-ES"/>
        </w:rPr>
      </w:pPr>
      <w:r w:rsidRPr="00617946">
        <w:rPr>
          <w:rFonts w:ascii="Verdana" w:hAnsi="Verdana"/>
        </w:rPr>
        <w:t xml:space="preserve">Aquest </w:t>
      </w:r>
      <w:r w:rsidRPr="00617946">
        <w:rPr>
          <w:rFonts w:ascii="Verdana" w:hAnsi="Verdana"/>
          <w:b/>
        </w:rPr>
        <w:t xml:space="preserve">preu net (sense IVA) </w:t>
      </w:r>
      <w:r w:rsidRPr="00617946">
        <w:rPr>
          <w:rFonts w:ascii="Verdana" w:hAnsi="Verdana"/>
        </w:rPr>
        <w:t>es desglossa en els costos directes i indirectes següents i els costos salarials següents aplicant el conveni ................................................................... :</w:t>
      </w: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617946" w:rsidRPr="00617946" w14:paraId="3AAB1C23" w14:textId="77777777" w:rsidTr="00832B9B">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E4891FF" w14:textId="77777777" w:rsidR="00617946" w:rsidRPr="00617946" w:rsidRDefault="00617946" w:rsidP="00832B9B">
            <w:pPr>
              <w:rPr>
                <w:rFonts w:ascii="Verdana" w:hAnsi="Verdana"/>
                <w:b/>
              </w:rPr>
            </w:pPr>
            <w:r w:rsidRPr="00617946">
              <w:rPr>
                <w:rFonts w:ascii="Verdana" w:hAnsi="Verdana"/>
                <w:b/>
              </w:rPr>
              <w:t>Costos 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15C173" w14:textId="77777777" w:rsidR="00617946" w:rsidRPr="00617946" w:rsidRDefault="00617946" w:rsidP="00832B9B">
            <w:pPr>
              <w:rPr>
                <w:rFonts w:ascii="Verdana" w:hAnsi="Verdana"/>
                <w:b/>
              </w:rPr>
            </w:pPr>
            <w:r w:rsidRPr="00617946">
              <w:rPr>
                <w:rFonts w:ascii="Verdana" w:hAnsi="Verdana"/>
                <w:b/>
              </w:rPr>
              <w:t>Import €</w:t>
            </w:r>
          </w:p>
        </w:tc>
      </w:tr>
      <w:tr w:rsidR="00617946" w:rsidRPr="00617946" w14:paraId="7F947811" w14:textId="77777777" w:rsidTr="00832B9B">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634FDE" w14:textId="77777777" w:rsidR="00617946" w:rsidRPr="00617946" w:rsidRDefault="00617946" w:rsidP="00832B9B">
            <w:pPr>
              <w:rPr>
                <w:rFonts w:ascii="Verdana" w:hAnsi="Verdana"/>
              </w:rPr>
            </w:pPr>
            <w:r w:rsidRPr="00617946">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69FBE531" w14:textId="77777777" w:rsidR="00617946" w:rsidRPr="00617946" w:rsidRDefault="00617946" w:rsidP="00832B9B">
            <w:pPr>
              <w:rPr>
                <w:rFonts w:ascii="Verdana" w:hAnsi="Verdana"/>
              </w:rPr>
            </w:pPr>
            <w:r w:rsidRPr="00617946">
              <w:rPr>
                <w:rFonts w:ascii="Verdana" w:hAnsi="Verdana"/>
              </w:rPr>
              <w:t>...... €</w:t>
            </w:r>
          </w:p>
        </w:tc>
      </w:tr>
      <w:tr w:rsidR="00617946" w:rsidRPr="00617946" w14:paraId="6D90E2DE" w14:textId="77777777" w:rsidTr="00832B9B">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DCF1A42" w14:textId="77777777" w:rsidR="00617946" w:rsidRPr="00617946" w:rsidRDefault="00617946" w:rsidP="00832B9B">
            <w:pPr>
              <w:rPr>
                <w:rFonts w:ascii="Verdana" w:hAnsi="Verdana"/>
              </w:rPr>
            </w:pPr>
            <w:r w:rsidRPr="00617946">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0D2F605F" w14:textId="77777777" w:rsidR="00617946" w:rsidRPr="00617946" w:rsidRDefault="00617946" w:rsidP="00832B9B">
            <w:pPr>
              <w:rPr>
                <w:rFonts w:ascii="Verdana" w:hAnsi="Verdana"/>
              </w:rPr>
            </w:pPr>
            <w:r w:rsidRPr="00617946">
              <w:rPr>
                <w:rFonts w:ascii="Verdana" w:hAnsi="Verdana"/>
              </w:rPr>
              <w:t>...... €</w:t>
            </w:r>
          </w:p>
        </w:tc>
      </w:tr>
      <w:tr w:rsidR="00617946" w:rsidRPr="00617946" w14:paraId="2524E6A4" w14:textId="77777777" w:rsidTr="00832B9B">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A5C4DFD" w14:textId="77777777" w:rsidR="00617946" w:rsidRPr="00617946" w:rsidRDefault="00617946" w:rsidP="00832B9B">
            <w:pPr>
              <w:tabs>
                <w:tab w:val="left" w:pos="430"/>
              </w:tabs>
              <w:rPr>
                <w:rFonts w:ascii="Verdana" w:hAnsi="Verdana"/>
              </w:rPr>
            </w:pPr>
            <w:r w:rsidRPr="00617946">
              <w:rPr>
                <w:rFonts w:ascii="Verdana" w:hAnsi="Verdana"/>
              </w:rPr>
              <w:t xml:space="preserve">Costos salarials </w:t>
            </w:r>
            <w:r w:rsidRPr="00617946">
              <w:rPr>
                <w:rFonts w:ascii="Verdana" w:hAnsi="Verdana"/>
                <w:i/>
              </w:rPr>
              <w:t>(si els costos salarials formen part del preu)</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7228DFF6" w14:textId="77777777" w:rsidR="00617946" w:rsidRPr="00617946" w:rsidRDefault="00617946" w:rsidP="00832B9B">
            <w:pPr>
              <w:rPr>
                <w:rFonts w:ascii="Verdana" w:hAnsi="Verdana"/>
              </w:rPr>
            </w:pPr>
            <w:r w:rsidRPr="00617946">
              <w:rPr>
                <w:rFonts w:ascii="Verdana" w:hAnsi="Verdana"/>
              </w:rPr>
              <w:t>...... €</w:t>
            </w:r>
          </w:p>
        </w:tc>
      </w:tr>
      <w:tr w:rsidR="00617946" w:rsidRPr="00617946" w14:paraId="6DEE88C8" w14:textId="77777777" w:rsidTr="00832B9B">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B0E83D" w14:textId="77777777" w:rsidR="00617946" w:rsidRPr="00617946" w:rsidRDefault="00617946" w:rsidP="00832B9B">
            <w:pPr>
              <w:jc w:val="right"/>
              <w:rPr>
                <w:rFonts w:ascii="Verdana" w:hAnsi="Verdana"/>
              </w:rPr>
            </w:pPr>
            <w:r w:rsidRPr="00617946">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hideMark/>
          </w:tcPr>
          <w:p w14:paraId="04CA2AA7" w14:textId="77777777" w:rsidR="00617946" w:rsidRPr="00617946" w:rsidRDefault="00617946" w:rsidP="00832B9B">
            <w:pPr>
              <w:rPr>
                <w:rFonts w:ascii="Verdana" w:hAnsi="Verdana"/>
              </w:rPr>
            </w:pPr>
            <w:r w:rsidRPr="00617946">
              <w:rPr>
                <w:rFonts w:ascii="Verdana" w:hAnsi="Verdana"/>
              </w:rPr>
              <w:t>Suma costos directes:</w:t>
            </w:r>
          </w:p>
          <w:p w14:paraId="5AD30EE0" w14:textId="77777777" w:rsidR="00617946" w:rsidRPr="00617946" w:rsidRDefault="00617946" w:rsidP="00832B9B">
            <w:pPr>
              <w:rPr>
                <w:rFonts w:ascii="Verdana" w:hAnsi="Verdana"/>
              </w:rPr>
            </w:pPr>
            <w:r w:rsidRPr="00617946">
              <w:rPr>
                <w:rFonts w:ascii="Verdana" w:hAnsi="Verdana"/>
              </w:rPr>
              <w:t>...... €</w:t>
            </w:r>
          </w:p>
        </w:tc>
      </w:tr>
    </w:tbl>
    <w:p w14:paraId="73023F96" w14:textId="77777777" w:rsidR="00617946" w:rsidRPr="00617946" w:rsidRDefault="00617946" w:rsidP="00617946">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617946" w:rsidRPr="00617946" w14:paraId="4C272FA1" w14:textId="77777777" w:rsidTr="00832B9B">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84E6317" w14:textId="77777777" w:rsidR="00617946" w:rsidRPr="00617946" w:rsidRDefault="00617946" w:rsidP="00832B9B">
            <w:pPr>
              <w:rPr>
                <w:rFonts w:ascii="Verdana" w:hAnsi="Verdana"/>
                <w:b/>
              </w:rPr>
            </w:pPr>
            <w:r w:rsidRPr="00617946">
              <w:rPr>
                <w:rFonts w:ascii="Verdana" w:hAnsi="Verdana"/>
                <w:b/>
              </w:rPr>
              <w:t>Costos indirectes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23C3E1A" w14:textId="77777777" w:rsidR="00617946" w:rsidRPr="00617946" w:rsidRDefault="00617946" w:rsidP="00832B9B">
            <w:pPr>
              <w:rPr>
                <w:rFonts w:ascii="Verdana" w:hAnsi="Verdana"/>
                <w:b/>
              </w:rPr>
            </w:pPr>
            <w:r w:rsidRPr="00617946">
              <w:rPr>
                <w:rFonts w:ascii="Verdana" w:hAnsi="Verdana"/>
                <w:b/>
              </w:rPr>
              <w:t>Import €</w:t>
            </w:r>
          </w:p>
        </w:tc>
      </w:tr>
      <w:tr w:rsidR="00617946" w:rsidRPr="00617946" w14:paraId="4F17136D" w14:textId="77777777" w:rsidTr="00832B9B">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65B1892" w14:textId="77777777" w:rsidR="00617946" w:rsidRPr="00617946" w:rsidRDefault="00617946" w:rsidP="00832B9B">
            <w:pPr>
              <w:rPr>
                <w:rFonts w:ascii="Verdana" w:hAnsi="Verdana"/>
              </w:rPr>
            </w:pPr>
            <w:r w:rsidRPr="00617946">
              <w:rPr>
                <w:rFonts w:ascii="Verdana" w:hAnsi="Verdana"/>
              </w:rPr>
              <w:t>Despeses generals</w:t>
            </w:r>
            <w:r w:rsidRPr="00617946" w:rsidDel="00713FBB">
              <w:rPr>
                <w:rFonts w:ascii="Verdana" w:hAnsi="Verdana"/>
              </w:rPr>
              <w:t xml:space="preserve"> </w:t>
            </w:r>
            <w:r w:rsidRPr="00617946">
              <w:rPr>
                <w:rFonts w:ascii="Verdana" w:hAnsi="Verdana"/>
              </w:rPr>
              <w:t>d’estructura</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3FCA4DCA" w14:textId="77777777" w:rsidR="00617946" w:rsidRPr="00617946" w:rsidRDefault="00617946" w:rsidP="00832B9B">
            <w:pPr>
              <w:rPr>
                <w:rFonts w:ascii="Verdana" w:hAnsi="Verdana"/>
              </w:rPr>
            </w:pPr>
            <w:r w:rsidRPr="00617946">
              <w:rPr>
                <w:rFonts w:ascii="Verdana" w:hAnsi="Verdana"/>
              </w:rPr>
              <w:t>...... €</w:t>
            </w:r>
          </w:p>
        </w:tc>
      </w:tr>
      <w:tr w:rsidR="00617946" w:rsidRPr="00617946" w14:paraId="3C742FBD" w14:textId="77777777" w:rsidTr="00832B9B">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3511CA8" w14:textId="77777777" w:rsidR="00617946" w:rsidRPr="00617946" w:rsidRDefault="00617946" w:rsidP="00832B9B">
            <w:pPr>
              <w:rPr>
                <w:rFonts w:ascii="Verdana" w:hAnsi="Verdana"/>
              </w:rPr>
            </w:pPr>
            <w:r w:rsidRPr="00617946">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19C52DA1" w14:textId="77777777" w:rsidR="00617946" w:rsidRPr="00617946" w:rsidRDefault="00617946" w:rsidP="00832B9B">
            <w:pPr>
              <w:rPr>
                <w:rFonts w:ascii="Verdana" w:hAnsi="Verdana"/>
              </w:rPr>
            </w:pPr>
            <w:r w:rsidRPr="00617946">
              <w:rPr>
                <w:rFonts w:ascii="Verdana" w:hAnsi="Verdana"/>
              </w:rPr>
              <w:t>....... €</w:t>
            </w:r>
          </w:p>
        </w:tc>
      </w:tr>
      <w:tr w:rsidR="00617946" w:rsidRPr="00617946" w14:paraId="652FABED" w14:textId="77777777" w:rsidTr="00832B9B">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0582C9E" w14:textId="77777777" w:rsidR="00617946" w:rsidRPr="00617946" w:rsidRDefault="00617946" w:rsidP="00832B9B">
            <w:pPr>
              <w:rPr>
                <w:rFonts w:ascii="Verdana" w:hAnsi="Verdana"/>
              </w:rPr>
            </w:pPr>
            <w:r w:rsidRPr="00617946">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61B483C3" w14:textId="77777777" w:rsidR="00617946" w:rsidRPr="00617946" w:rsidRDefault="00617946" w:rsidP="00832B9B">
            <w:pPr>
              <w:rPr>
                <w:rFonts w:ascii="Verdana" w:hAnsi="Verdana"/>
              </w:rPr>
            </w:pPr>
            <w:r w:rsidRPr="00617946">
              <w:rPr>
                <w:rFonts w:ascii="Verdana" w:hAnsi="Verdana"/>
              </w:rPr>
              <w:t>...... €</w:t>
            </w:r>
          </w:p>
        </w:tc>
      </w:tr>
      <w:tr w:rsidR="00617946" w:rsidRPr="00617946" w14:paraId="0D1EF4B2" w14:textId="77777777" w:rsidTr="00832B9B">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0E38600" w14:textId="77777777" w:rsidR="00617946" w:rsidRPr="00617946" w:rsidRDefault="00617946" w:rsidP="00832B9B">
            <w:pPr>
              <w:jc w:val="right"/>
              <w:rPr>
                <w:rFonts w:ascii="Verdana" w:hAnsi="Verdana"/>
              </w:rPr>
            </w:pPr>
            <w:r w:rsidRPr="00617946">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6398A536" w14:textId="77777777" w:rsidR="00617946" w:rsidRPr="00617946" w:rsidRDefault="00617946" w:rsidP="00832B9B">
            <w:pPr>
              <w:rPr>
                <w:rFonts w:ascii="Verdana" w:hAnsi="Verdana"/>
              </w:rPr>
            </w:pPr>
            <w:r w:rsidRPr="00617946">
              <w:rPr>
                <w:rFonts w:ascii="Verdana" w:hAnsi="Verdana"/>
              </w:rPr>
              <w:t>Suma costos indirectes:</w:t>
            </w:r>
          </w:p>
          <w:p w14:paraId="7206E227" w14:textId="77777777" w:rsidR="00617946" w:rsidRPr="00617946" w:rsidRDefault="00617946" w:rsidP="00832B9B">
            <w:pPr>
              <w:rPr>
                <w:rFonts w:ascii="Verdana" w:hAnsi="Verdana"/>
              </w:rPr>
            </w:pPr>
            <w:r w:rsidRPr="00617946">
              <w:rPr>
                <w:rFonts w:ascii="Verdana" w:hAnsi="Verdana"/>
              </w:rPr>
              <w:t>...... €</w:t>
            </w:r>
          </w:p>
        </w:tc>
      </w:tr>
      <w:tr w:rsidR="00617946" w:rsidRPr="00617946" w14:paraId="63ACE5BD" w14:textId="77777777" w:rsidTr="00832B9B">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79E142C" w14:textId="77777777" w:rsidR="00617946" w:rsidRPr="00617946" w:rsidRDefault="00617946" w:rsidP="00832B9B">
            <w:pPr>
              <w:rPr>
                <w:rFonts w:ascii="Verdana" w:hAnsi="Verdana"/>
                <w:b/>
                <w:bCs/>
              </w:rPr>
            </w:pPr>
            <w:r w:rsidRPr="00617946">
              <w:rPr>
                <w:rFonts w:ascii="Verdana" w:hAnsi="Verdana"/>
                <w:b/>
                <w:bCs/>
              </w:rPr>
              <w:t>Benefici industrial</w:t>
            </w:r>
            <w:r w:rsidRPr="00617946" w:rsidDel="00713FBB">
              <w:rPr>
                <w:rFonts w:ascii="Verdana" w:hAnsi="Verdana"/>
                <w:b/>
                <w:bCs/>
              </w:rPr>
              <w:t xml:space="preserve"> </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0678CF14" w14:textId="77777777" w:rsidR="00617946" w:rsidRPr="00617946" w:rsidRDefault="00617946" w:rsidP="00832B9B">
            <w:pPr>
              <w:rPr>
                <w:rFonts w:ascii="Verdana" w:hAnsi="Verdana"/>
              </w:rPr>
            </w:pPr>
            <w:r w:rsidRPr="00617946">
              <w:rPr>
                <w:rFonts w:ascii="Verdana" w:hAnsi="Verdana"/>
              </w:rPr>
              <w:t>...... €</w:t>
            </w:r>
          </w:p>
        </w:tc>
      </w:tr>
    </w:tbl>
    <w:p w14:paraId="7AF67BB1" w14:textId="77777777" w:rsidR="00617946" w:rsidRPr="00617946" w:rsidRDefault="00617946" w:rsidP="00617946">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617946" w:rsidRPr="00617946" w14:paraId="77AE30AF" w14:textId="77777777" w:rsidTr="00832B9B">
        <w:tc>
          <w:tcPr>
            <w:tcW w:w="4962" w:type="dxa"/>
            <w:tcBorders>
              <w:top w:val="single" w:sz="8" w:space="0" w:color="auto"/>
              <w:left w:val="single" w:sz="8" w:space="0" w:color="auto"/>
              <w:bottom w:val="single" w:sz="8" w:space="0" w:color="auto"/>
              <w:right w:val="single" w:sz="8" w:space="0" w:color="auto"/>
            </w:tcBorders>
            <w:shd w:val="clear" w:color="auto" w:fill="92D050"/>
            <w:tcMar>
              <w:top w:w="0" w:type="dxa"/>
              <w:left w:w="108" w:type="dxa"/>
              <w:bottom w:w="0" w:type="dxa"/>
              <w:right w:w="108" w:type="dxa"/>
            </w:tcMar>
            <w:hideMark/>
          </w:tcPr>
          <w:p w14:paraId="5CF4350D" w14:textId="77777777" w:rsidR="00617946" w:rsidRPr="00617946" w:rsidRDefault="00617946" w:rsidP="00832B9B">
            <w:pPr>
              <w:rPr>
                <w:rFonts w:ascii="Verdana" w:hAnsi="Verdana"/>
                <w:b/>
              </w:rPr>
            </w:pPr>
            <w:r w:rsidRPr="00617946">
              <w:rPr>
                <w:rFonts w:ascii="Verdana" w:hAnsi="Verdana"/>
                <w:b/>
              </w:rPr>
              <w:t xml:space="preserve">Preu Net (sense IVA) </w:t>
            </w:r>
            <w:r w:rsidRPr="00617946">
              <w:rPr>
                <w:rFonts w:ascii="Verdana" w:hAnsi="Verdana"/>
              </w:rPr>
              <w:t>( inclou costos directes + indirectes + Benefici industrial):</w:t>
            </w:r>
          </w:p>
        </w:tc>
        <w:tc>
          <w:tcPr>
            <w:tcW w:w="4961" w:type="dxa"/>
            <w:tcBorders>
              <w:top w:val="single" w:sz="8" w:space="0" w:color="auto"/>
              <w:left w:val="nil"/>
              <w:bottom w:val="single" w:sz="8" w:space="0" w:color="auto"/>
              <w:right w:val="single" w:sz="8" w:space="0" w:color="auto"/>
            </w:tcBorders>
            <w:shd w:val="clear" w:color="auto" w:fill="92D050"/>
            <w:tcMar>
              <w:top w:w="0" w:type="dxa"/>
              <w:left w:w="108" w:type="dxa"/>
              <w:bottom w:w="0" w:type="dxa"/>
              <w:right w:w="108" w:type="dxa"/>
            </w:tcMar>
          </w:tcPr>
          <w:p w14:paraId="1FA42863" w14:textId="77777777" w:rsidR="00617946" w:rsidRPr="00617946" w:rsidRDefault="00617946" w:rsidP="00832B9B">
            <w:pPr>
              <w:rPr>
                <w:rFonts w:ascii="Verdana" w:hAnsi="Verdana"/>
                <w:b/>
              </w:rPr>
            </w:pPr>
            <w:r w:rsidRPr="00617946">
              <w:rPr>
                <w:rFonts w:ascii="Verdana" w:hAnsi="Verdana"/>
                <w:b/>
              </w:rPr>
              <w:t>...... €</w:t>
            </w:r>
          </w:p>
        </w:tc>
      </w:tr>
    </w:tbl>
    <w:p w14:paraId="708E97CB" w14:textId="77777777" w:rsidR="00617946" w:rsidRPr="00617946" w:rsidRDefault="00617946" w:rsidP="00617946">
      <w:pPr>
        <w:rPr>
          <w:rFonts w:ascii="Verdana" w:hAnsi="Verdana"/>
        </w:rPr>
      </w:pPr>
    </w:p>
    <w:p w14:paraId="29622814" w14:textId="77777777" w:rsidR="00617946" w:rsidRPr="00617946" w:rsidRDefault="00617946" w:rsidP="00617946">
      <w:pPr>
        <w:rPr>
          <w:rFonts w:ascii="Verdana" w:hAnsi="Verdana"/>
        </w:rPr>
      </w:pPr>
      <w:r w:rsidRPr="00617946">
        <w:rPr>
          <w:rFonts w:ascii="Verdana" w:hAnsi="Verdana"/>
        </w:rPr>
        <w:t xml:space="preserve">Així mateix presenta la següent </w:t>
      </w:r>
      <w:r w:rsidRPr="00617946">
        <w:rPr>
          <w:rFonts w:ascii="Verdana" w:hAnsi="Verdana"/>
          <w:b/>
        </w:rPr>
        <w:t>OFERTA RELATIVA ALS CRITERIS D’ADJUDICACIÓ AVALUABLES MITJANÇANT LA UTILITZACIÓ DE FÓRMULES</w:t>
      </w:r>
      <w:r w:rsidRPr="00617946">
        <w:rPr>
          <w:rFonts w:ascii="Verdana" w:hAnsi="Verdana"/>
        </w:rPr>
        <w:t xml:space="preserve"> :</w:t>
      </w:r>
    </w:p>
    <w:p w14:paraId="35A85F4F" w14:textId="77777777" w:rsidR="00617946" w:rsidRPr="00617946" w:rsidRDefault="00617946" w:rsidP="00617946">
      <w:pPr>
        <w:rPr>
          <w:rFonts w:ascii="Verdana" w:hAnsi="Verdana"/>
        </w:rPr>
      </w:pPr>
    </w:p>
    <w:p w14:paraId="175D1D96" w14:textId="77777777" w:rsidR="00617946" w:rsidRPr="00617946" w:rsidRDefault="00617946" w:rsidP="00617946">
      <w:pPr>
        <w:tabs>
          <w:tab w:val="left" w:pos="567"/>
          <w:tab w:val="left" w:pos="1134"/>
          <w:tab w:val="left" w:pos="1702"/>
        </w:tabs>
        <w:spacing w:after="120"/>
        <w:jc w:val="both"/>
        <w:rPr>
          <w:rFonts w:ascii="Verdana" w:hAnsi="Verdana" w:cstheme="minorHAnsi"/>
          <w:lang w:eastAsia="es-ES"/>
        </w:rPr>
      </w:pPr>
    </w:p>
    <w:p w14:paraId="6A44CCB2" w14:textId="77777777" w:rsidR="00617946" w:rsidRPr="00617946" w:rsidRDefault="00617946" w:rsidP="00617946">
      <w:pPr>
        <w:spacing w:after="200"/>
        <w:contextualSpacing/>
        <w:jc w:val="both"/>
        <w:rPr>
          <w:rFonts w:ascii="Verdana" w:hAnsi="Verdana" w:cstheme="minorHAnsi"/>
        </w:rPr>
      </w:pPr>
      <w:r w:rsidRPr="00617946">
        <w:rPr>
          <w:rFonts w:ascii="Verdana" w:hAnsi="Verdana" w:cstheme="minorHAnsi"/>
          <w:b/>
        </w:rPr>
        <w:t>b) Que el coordinador assignat per a l’execució del contracte, disposa d’una experiència de .... anys per a la realització de les tasques encomanades al Plec de clàusules tècniques</w:t>
      </w:r>
    </w:p>
    <w:p w14:paraId="6C6DB442" w14:textId="77777777" w:rsidR="00617946" w:rsidRPr="00617946" w:rsidRDefault="00617946" w:rsidP="00617946">
      <w:pPr>
        <w:spacing w:after="200"/>
        <w:contextualSpacing/>
        <w:jc w:val="both"/>
        <w:rPr>
          <w:rFonts w:ascii="Verdana" w:hAnsi="Verdana" w:cstheme="minorHAnsi"/>
        </w:rPr>
      </w:pPr>
    </w:p>
    <w:p w14:paraId="3DE25D75" w14:textId="77777777" w:rsidR="00C61C7B" w:rsidRPr="00C61C7B" w:rsidRDefault="00C61C7B" w:rsidP="00617946">
      <w:pPr>
        <w:spacing w:after="200"/>
        <w:contextualSpacing/>
        <w:jc w:val="both"/>
        <w:rPr>
          <w:rFonts w:ascii="Verdana" w:hAnsi="Verdana"/>
        </w:rPr>
      </w:pPr>
      <w:r w:rsidRPr="00C61C7B">
        <w:rPr>
          <w:rFonts w:ascii="Verdana" w:hAnsi="Verdana"/>
          <w:b/>
          <w:bCs/>
        </w:rPr>
        <w:lastRenderedPageBreak/>
        <w:t xml:space="preserve">Nota: </w:t>
      </w:r>
      <w:r w:rsidRPr="00C61C7B">
        <w:rPr>
          <w:rFonts w:ascii="Verdana" w:hAnsi="Verdana"/>
        </w:rPr>
        <w:t xml:space="preserve">cal aportar la documentació acreditativa següent: Declaració responsable del representant de l’empresa adjudicatària presentant document que contempli perfil professional compatible amb el demanat. És a dir, treballs relacionats amb manteniment d’edificis de Centres de Treball i equipaments, currículum i titulació disponible. Es necessària una relació de contractes amb una suma d’imports de facturació superior al doble de l’import del present expedient per any, aportant també dades de les empreses que els ha contractat i descripció dels treballs executats, amb dimensió i abast dels espais inventariats, amb les condicions i durades. </w:t>
      </w:r>
    </w:p>
    <w:p w14:paraId="10447E72" w14:textId="77777777" w:rsidR="00C61C7B" w:rsidRDefault="00C61C7B" w:rsidP="00617946">
      <w:pPr>
        <w:spacing w:after="200"/>
        <w:contextualSpacing/>
        <w:jc w:val="both"/>
        <w:rPr>
          <w:sz w:val="23"/>
          <w:szCs w:val="23"/>
        </w:rPr>
      </w:pPr>
    </w:p>
    <w:p w14:paraId="43516952" w14:textId="30282C9E" w:rsidR="00617946" w:rsidRPr="00617946" w:rsidRDefault="00617946" w:rsidP="00617946">
      <w:pPr>
        <w:spacing w:after="200"/>
        <w:contextualSpacing/>
        <w:jc w:val="both"/>
        <w:rPr>
          <w:rFonts w:ascii="Verdana" w:hAnsi="Verdana" w:cstheme="minorHAnsi"/>
        </w:rPr>
      </w:pPr>
      <w:r w:rsidRPr="00617946">
        <w:rPr>
          <w:rFonts w:ascii="Verdana" w:hAnsi="Verdana" w:cstheme="minorHAnsi"/>
          <w:b/>
        </w:rPr>
        <w:t>c) Que el</w:t>
      </w:r>
      <w:r w:rsidR="00393FAC">
        <w:rPr>
          <w:rFonts w:ascii="Verdana" w:hAnsi="Verdana" w:cstheme="minorHAnsi"/>
          <w:b/>
        </w:rPr>
        <w:t>s</w:t>
      </w:r>
      <w:r w:rsidRPr="00617946">
        <w:rPr>
          <w:rFonts w:ascii="Verdana" w:hAnsi="Verdana" w:cstheme="minorHAnsi"/>
          <w:b/>
        </w:rPr>
        <w:t xml:space="preserve"> tècnic</w:t>
      </w:r>
      <w:r w:rsidR="00393FAC">
        <w:rPr>
          <w:rFonts w:ascii="Verdana" w:hAnsi="Verdana" w:cstheme="minorHAnsi"/>
          <w:b/>
        </w:rPr>
        <w:t>s</w:t>
      </w:r>
      <w:r w:rsidRPr="00617946">
        <w:rPr>
          <w:rFonts w:ascii="Verdana" w:hAnsi="Verdana" w:cstheme="minorHAnsi"/>
          <w:b/>
        </w:rPr>
        <w:t xml:space="preserve"> inspector</w:t>
      </w:r>
      <w:r w:rsidR="00393FAC">
        <w:rPr>
          <w:rFonts w:ascii="Verdana" w:hAnsi="Verdana" w:cstheme="minorHAnsi"/>
          <w:b/>
        </w:rPr>
        <w:t>s</w:t>
      </w:r>
      <w:r w:rsidRPr="00617946">
        <w:rPr>
          <w:rFonts w:ascii="Verdana" w:hAnsi="Verdana" w:cstheme="minorHAnsi"/>
          <w:b/>
        </w:rPr>
        <w:t>- visit</w:t>
      </w:r>
      <w:r w:rsidR="00393FAC">
        <w:rPr>
          <w:rFonts w:ascii="Verdana" w:hAnsi="Verdana" w:cstheme="minorHAnsi"/>
          <w:b/>
        </w:rPr>
        <w:t>es, obtenció de dades in situ tenen</w:t>
      </w:r>
      <w:r w:rsidRPr="00617946">
        <w:rPr>
          <w:rFonts w:ascii="Verdana" w:hAnsi="Verdana" w:cstheme="minorHAnsi"/>
          <w:b/>
        </w:rPr>
        <w:t xml:space="preserve"> una experiència de .... anys  </w:t>
      </w:r>
      <w:r w:rsidR="00393FAC">
        <w:rPr>
          <w:rFonts w:ascii="Verdana" w:hAnsi="Verdana" w:cstheme="minorHAnsi"/>
          <w:b/>
        </w:rPr>
        <w:t xml:space="preserve"> i ..... anys respectivament, </w:t>
      </w:r>
      <w:r w:rsidRPr="00617946">
        <w:rPr>
          <w:rFonts w:ascii="Verdana" w:hAnsi="Verdana" w:cstheme="minorHAnsi"/>
          <w:b/>
        </w:rPr>
        <w:t>per a la realització de les tasques encomanades al Plec de clàusules tècniques</w:t>
      </w:r>
    </w:p>
    <w:p w14:paraId="2542500C" w14:textId="77777777" w:rsidR="00617946" w:rsidRPr="00617946" w:rsidRDefault="00617946" w:rsidP="00617946">
      <w:pPr>
        <w:spacing w:after="200"/>
        <w:jc w:val="both"/>
        <w:rPr>
          <w:rFonts w:ascii="Verdana" w:hAnsi="Verdana" w:cstheme="minorHAnsi"/>
          <w:highlight w:val="yellow"/>
        </w:rPr>
      </w:pPr>
    </w:p>
    <w:p w14:paraId="623E66D0" w14:textId="77777777" w:rsidR="00C61C7B" w:rsidRPr="00C61C7B" w:rsidRDefault="00C61C7B" w:rsidP="00617946">
      <w:pPr>
        <w:spacing w:after="200"/>
        <w:contextualSpacing/>
        <w:jc w:val="both"/>
        <w:rPr>
          <w:rFonts w:ascii="Verdana" w:hAnsi="Verdana"/>
        </w:rPr>
      </w:pPr>
      <w:r w:rsidRPr="00C61C7B">
        <w:rPr>
          <w:rFonts w:ascii="Verdana" w:hAnsi="Verdana"/>
          <w:b/>
          <w:bCs/>
        </w:rPr>
        <w:t xml:space="preserve">Nota: </w:t>
      </w:r>
      <w:r w:rsidRPr="00C61C7B">
        <w:rPr>
          <w:rFonts w:ascii="Verdana" w:hAnsi="Verdana"/>
        </w:rPr>
        <w:t xml:space="preserve">cal aportar la documentació acreditativa següent: Declaració responsable del representant de l’empresa adjudicatària presentant document que contempli perfil professional compatible amb el demanat. És a dir, treballs relacionats amb manteniment d’edificis de Centres de Treball i equipaments, currículum i titulació disponible. És necessària una relació de contractes amb una suma d’imports de facturació superior al doble d’import del present expedient per any, aportant també dades de les empreses que els ha contractat i descripció dels treballs executats, amb dimensió i abast dels espais inventariats, amb les condicions i durades </w:t>
      </w:r>
    </w:p>
    <w:p w14:paraId="540F8677" w14:textId="77777777" w:rsidR="00C61C7B" w:rsidRDefault="00C61C7B" w:rsidP="00617946">
      <w:pPr>
        <w:spacing w:after="200"/>
        <w:contextualSpacing/>
        <w:jc w:val="both"/>
        <w:rPr>
          <w:sz w:val="23"/>
          <w:szCs w:val="23"/>
        </w:rPr>
      </w:pPr>
    </w:p>
    <w:p w14:paraId="00D86377" w14:textId="0EFB26E3" w:rsidR="00617946" w:rsidRPr="00617946" w:rsidRDefault="00617946" w:rsidP="00617946">
      <w:pPr>
        <w:spacing w:after="200"/>
        <w:contextualSpacing/>
        <w:jc w:val="both"/>
        <w:rPr>
          <w:rFonts w:ascii="Verdana" w:hAnsi="Verdana" w:cstheme="minorHAnsi"/>
        </w:rPr>
      </w:pPr>
      <w:r w:rsidRPr="00617946">
        <w:rPr>
          <w:rFonts w:ascii="Verdana" w:hAnsi="Verdana" w:cstheme="minorHAnsi"/>
          <w:b/>
        </w:rPr>
        <w:t>d) Que l’Ajudant Tècnic d’elaboració inventari té una experiència de .... anys  per a la realització de les tasques encomanades al Plec de clàusules tècniques</w:t>
      </w:r>
    </w:p>
    <w:p w14:paraId="086C72D2" w14:textId="77777777" w:rsidR="00617946" w:rsidRPr="00617946" w:rsidRDefault="00617946" w:rsidP="00617946">
      <w:pPr>
        <w:spacing w:after="200"/>
        <w:jc w:val="both"/>
        <w:rPr>
          <w:rFonts w:ascii="Verdana" w:hAnsi="Verdana" w:cstheme="minorHAnsi"/>
          <w:highlight w:val="yellow"/>
        </w:rPr>
      </w:pPr>
    </w:p>
    <w:p w14:paraId="4709594B" w14:textId="73A38954" w:rsidR="00617946" w:rsidRPr="00C61C7B" w:rsidRDefault="00C61C7B" w:rsidP="00617946">
      <w:pPr>
        <w:spacing w:after="200"/>
        <w:jc w:val="both"/>
        <w:rPr>
          <w:rFonts w:ascii="Verdana" w:hAnsi="Verdana" w:cstheme="minorHAnsi"/>
          <w:color w:val="FF0000"/>
        </w:rPr>
      </w:pPr>
      <w:r w:rsidRPr="00C61C7B">
        <w:rPr>
          <w:rFonts w:ascii="Verdana" w:hAnsi="Verdana"/>
          <w:b/>
          <w:bCs/>
        </w:rPr>
        <w:t xml:space="preserve">Nota: </w:t>
      </w:r>
      <w:r w:rsidRPr="00C61C7B">
        <w:rPr>
          <w:rFonts w:ascii="Verdana" w:hAnsi="Verdana"/>
        </w:rPr>
        <w:t xml:space="preserve">cal aportar la documentació acreditativa següent: Declaració responsable del representant de l’empresa adjudicatària presentant document que contempli perfil professional compatible amb el demanat, currículum i titulació disponible. És necessària una relació de contractes amb una suma d’imports de facturació superior al doble de l’import del present expedient per any, aportant també dades de les empreses que els ha contractat i descripció dels treballs executats, entre els quals ha de haver com a mínim producció de inventaris un 30% en format </w:t>
      </w:r>
      <w:proofErr w:type="spellStart"/>
      <w:r w:rsidRPr="00C61C7B">
        <w:rPr>
          <w:rFonts w:ascii="Verdana" w:hAnsi="Verdana"/>
        </w:rPr>
        <w:t>Rosmiman</w:t>
      </w:r>
      <w:proofErr w:type="spellEnd"/>
      <w:r w:rsidRPr="00C61C7B">
        <w:rPr>
          <w:rFonts w:ascii="Verdana" w:hAnsi="Verdana"/>
        </w:rPr>
        <w:t>, amb dimensió i abast dels espais inventariats, amb les condicions i durades.</w:t>
      </w:r>
    </w:p>
    <w:p w14:paraId="4CB37B72" w14:textId="77777777" w:rsidR="00617946" w:rsidRPr="00617946" w:rsidRDefault="00617946" w:rsidP="00617946">
      <w:pPr>
        <w:rPr>
          <w:rFonts w:ascii="Verdana" w:hAnsi="Verdana"/>
          <w:i/>
          <w:iCs/>
        </w:rPr>
      </w:pPr>
    </w:p>
    <w:p w14:paraId="1C939F28" w14:textId="77777777" w:rsidR="00617946" w:rsidRPr="00617946" w:rsidRDefault="00617946" w:rsidP="00617946">
      <w:pPr>
        <w:rPr>
          <w:rFonts w:ascii="Verdana" w:hAnsi="Verdana" w:cs="Arial"/>
          <w:i/>
        </w:rPr>
      </w:pPr>
      <w:r w:rsidRPr="00617946">
        <w:rPr>
          <w:rFonts w:ascii="Verdana" w:hAnsi="Verdana" w:cs="Arial"/>
          <w:i/>
          <w:snapToGrid w:val="0"/>
          <w:lang w:eastAsia="es-ES"/>
        </w:rPr>
        <w:t xml:space="preserve"> [Signatura electrònica]</w:t>
      </w:r>
    </w:p>
    <w:p w14:paraId="664D73BB" w14:textId="77777777" w:rsidR="00617946" w:rsidRPr="00617946" w:rsidRDefault="00617946" w:rsidP="00617946">
      <w:pPr>
        <w:spacing w:after="200" w:line="276" w:lineRule="auto"/>
        <w:rPr>
          <w:rFonts w:ascii="Verdana" w:hAnsi="Verdana" w:cs="Arial"/>
          <w:i/>
          <w:snapToGrid w:val="0"/>
          <w:lang w:eastAsia="es-ES"/>
        </w:rPr>
      </w:pPr>
      <w:r w:rsidRPr="00617946">
        <w:rPr>
          <w:rFonts w:ascii="Verdana" w:hAnsi="Verdana" w:cs="Arial"/>
          <w:i/>
          <w:snapToGrid w:val="0"/>
          <w:lang w:eastAsia="es-ES"/>
        </w:rPr>
        <w:br w:type="page"/>
      </w:r>
    </w:p>
    <w:p w14:paraId="445DC199" w14:textId="77777777" w:rsidR="00617946" w:rsidRPr="00FD53B9" w:rsidRDefault="00617946" w:rsidP="00617946">
      <w:pPr>
        <w:jc w:val="center"/>
        <w:rPr>
          <w:rFonts w:ascii="Verdana" w:hAnsi="Verdana" w:cs="Arial"/>
          <w:b/>
          <w:sz w:val="24"/>
          <w:szCs w:val="24"/>
          <w:u w:val="single"/>
        </w:rPr>
      </w:pPr>
      <w:r w:rsidRPr="00FD53B9">
        <w:rPr>
          <w:rFonts w:ascii="Verdana" w:hAnsi="Verdana" w:cs="Arial"/>
          <w:b/>
          <w:sz w:val="24"/>
          <w:szCs w:val="24"/>
          <w:u w:val="single"/>
        </w:rPr>
        <w:lastRenderedPageBreak/>
        <w:t>ANNEX 3.</w:t>
      </w:r>
    </w:p>
    <w:p w14:paraId="5BD8DD4D" w14:textId="77777777" w:rsidR="00617946" w:rsidRPr="00FD53B9" w:rsidRDefault="00617946" w:rsidP="00617946">
      <w:pPr>
        <w:jc w:val="center"/>
        <w:rPr>
          <w:rFonts w:ascii="Verdana" w:hAnsi="Verdana" w:cs="Arial"/>
          <w:b/>
          <w:sz w:val="24"/>
          <w:szCs w:val="24"/>
          <w:u w:val="single"/>
        </w:rPr>
      </w:pPr>
      <w:r w:rsidRPr="00FD53B9">
        <w:rPr>
          <w:rFonts w:ascii="Verdana" w:hAnsi="Verdana" w:cs="Arial"/>
          <w:b/>
          <w:sz w:val="24"/>
          <w:szCs w:val="24"/>
          <w:u w:val="single"/>
        </w:rPr>
        <w:t xml:space="preserve"> </w:t>
      </w:r>
    </w:p>
    <w:p w14:paraId="29AEC132" w14:textId="77777777" w:rsidR="00617946" w:rsidRPr="00FD53B9" w:rsidRDefault="00617946" w:rsidP="00617946">
      <w:pPr>
        <w:jc w:val="center"/>
        <w:rPr>
          <w:rFonts w:ascii="Verdana" w:hAnsi="Verdana" w:cs="Arial"/>
          <w:b/>
          <w:sz w:val="24"/>
          <w:szCs w:val="24"/>
        </w:rPr>
      </w:pPr>
      <w:r w:rsidRPr="00FD53B9">
        <w:rPr>
          <w:rFonts w:ascii="Verdana" w:hAnsi="Verdana" w:cs="Arial"/>
          <w:b/>
          <w:sz w:val="24"/>
          <w:szCs w:val="24"/>
        </w:rPr>
        <w:t>COMUNICACIÓ DE LA SUBCONTRACTACIÓ EN FASE DE LICITACIÓ</w:t>
      </w:r>
    </w:p>
    <w:p w14:paraId="3036560F" w14:textId="77777777" w:rsidR="00617946" w:rsidRPr="00FD53B9" w:rsidRDefault="00617946" w:rsidP="00617946">
      <w:pPr>
        <w:jc w:val="center"/>
        <w:rPr>
          <w:rFonts w:ascii="Verdana" w:hAnsi="Verdana" w:cs="Arial"/>
          <w:snapToGrid w:val="0"/>
          <w:lang w:eastAsia="es-ES"/>
        </w:rPr>
      </w:pPr>
    </w:p>
    <w:p w14:paraId="2F904E73" w14:textId="77777777" w:rsidR="00617946" w:rsidRPr="00FD53B9" w:rsidRDefault="00617946" w:rsidP="00617946">
      <w:pPr>
        <w:jc w:val="center"/>
        <w:rPr>
          <w:rFonts w:ascii="Verdana" w:hAnsi="Verdana" w:cs="Arial"/>
          <w:i/>
          <w:snapToGrid w:val="0"/>
          <w:sz w:val="16"/>
          <w:lang w:eastAsia="es-ES"/>
        </w:rPr>
      </w:pPr>
    </w:p>
    <w:p w14:paraId="4E1E52D1" w14:textId="77777777" w:rsidR="00617946" w:rsidRPr="00617946" w:rsidRDefault="00617946" w:rsidP="00617946">
      <w:pPr>
        <w:pStyle w:val="Textindependent"/>
        <w:shd w:val="clear" w:color="auto" w:fill="FFFFFF"/>
        <w:ind w:right="0"/>
        <w:rPr>
          <w:rFonts w:ascii="Verdana" w:hAnsi="Verdana" w:cs="Arial"/>
          <w:sz w:val="20"/>
        </w:rPr>
      </w:pPr>
      <w:r w:rsidRPr="00617946">
        <w:rPr>
          <w:rFonts w:ascii="Verdana" w:hAnsi="Verdana" w:cs="Arial"/>
          <w:snapToGrid w:val="0"/>
          <w:sz w:val="20"/>
        </w:rPr>
        <w:t>El/la sotasignat/da, senyor/a ....................................................................................., amb DNI/NIE núm. .............................., en nom propi/en qualitat de representant legal de la persona física/jurídica ..................................................................................................., amb NIF ........................................, amb l’adreça de correu electrònic per rebre les comunicacions electròniques (....................@..............) i als efectes de licitar en el procediment d'adjudicació del contracte per la redacció del catàleg d'inventari d'elements dels centres de treball de l'Institut Municipal de Parcs i Jardins de Barcelona</w:t>
      </w:r>
      <w:r w:rsidRPr="00617946">
        <w:rPr>
          <w:rFonts w:ascii="Verdana" w:hAnsi="Verdana" w:cs="Arial"/>
          <w:sz w:val="20"/>
        </w:rPr>
        <w:t>, núm. Expedient 23/0195</w:t>
      </w:r>
    </w:p>
    <w:p w14:paraId="7C5BE8E0" w14:textId="77777777" w:rsidR="00617946" w:rsidRPr="00617946" w:rsidRDefault="00617946" w:rsidP="00617946">
      <w:pPr>
        <w:pStyle w:val="Textindependent"/>
        <w:shd w:val="clear" w:color="auto" w:fill="FFFFFF"/>
        <w:ind w:right="0"/>
        <w:rPr>
          <w:rFonts w:ascii="Verdana" w:hAnsi="Verdana" w:cs="Arial"/>
          <w:sz w:val="20"/>
        </w:rPr>
      </w:pPr>
    </w:p>
    <w:p w14:paraId="6D01C81E" w14:textId="77777777" w:rsidR="00617946" w:rsidRPr="00617946" w:rsidRDefault="00617946" w:rsidP="00617946">
      <w:pPr>
        <w:pStyle w:val="Default"/>
        <w:jc w:val="center"/>
        <w:rPr>
          <w:rFonts w:ascii="Verdana" w:hAnsi="Verdana"/>
          <w:b/>
          <w:bCs/>
          <w:sz w:val="20"/>
          <w:szCs w:val="20"/>
        </w:rPr>
      </w:pPr>
      <w:r w:rsidRPr="00617946">
        <w:rPr>
          <w:rFonts w:ascii="Verdana" w:hAnsi="Verdana"/>
          <w:b/>
          <w:bCs/>
          <w:sz w:val="20"/>
          <w:szCs w:val="20"/>
        </w:rPr>
        <w:t>DECLARA</w:t>
      </w:r>
      <w:r w:rsidRPr="00617946">
        <w:rPr>
          <w:rFonts w:ascii="Verdana" w:hAnsi="Verdana"/>
          <w:b/>
          <w:sz w:val="20"/>
          <w:szCs w:val="20"/>
        </w:rPr>
        <w:t xml:space="preserve"> SOTA LA SEVA RESPONSABILITAT</w:t>
      </w:r>
      <w:r w:rsidRPr="00617946">
        <w:rPr>
          <w:rFonts w:ascii="Verdana" w:hAnsi="Verdana"/>
          <w:b/>
          <w:bCs/>
          <w:sz w:val="20"/>
          <w:szCs w:val="20"/>
        </w:rPr>
        <w:t>:</w:t>
      </w:r>
    </w:p>
    <w:p w14:paraId="78671291" w14:textId="77777777" w:rsidR="00617946" w:rsidRPr="00617946" w:rsidRDefault="00617946" w:rsidP="00617946">
      <w:pPr>
        <w:pStyle w:val="Default"/>
        <w:rPr>
          <w:rFonts w:ascii="Verdana" w:hAnsi="Verdana"/>
          <w:sz w:val="20"/>
          <w:szCs w:val="20"/>
        </w:rPr>
      </w:pPr>
    </w:p>
    <w:p w14:paraId="254045A1" w14:textId="77777777" w:rsidR="00617946" w:rsidRPr="00617946" w:rsidRDefault="00617946" w:rsidP="00617946">
      <w:pPr>
        <w:pStyle w:val="Default"/>
        <w:ind w:left="426" w:hanging="426"/>
        <w:jc w:val="both"/>
        <w:rPr>
          <w:rFonts w:ascii="Verdana" w:hAnsi="Verdana"/>
          <w:sz w:val="20"/>
          <w:szCs w:val="20"/>
        </w:rPr>
      </w:pPr>
      <w:r w:rsidRPr="00617946">
        <w:rPr>
          <w:rFonts w:ascii="Verdana" w:hAnsi="Verdana"/>
          <w:i/>
          <w:sz w:val="20"/>
          <w:szCs w:val="20"/>
        </w:rPr>
        <w:fldChar w:fldCharType="begin">
          <w:ffData>
            <w:name w:val="Verifica1"/>
            <w:enabled w:val="0"/>
            <w:calcOnExit w:val="0"/>
            <w:checkBox>
              <w:sizeAuto/>
              <w:default w:val="0"/>
            </w:checkBox>
          </w:ffData>
        </w:fldChar>
      </w:r>
      <w:r w:rsidRPr="00617946">
        <w:rPr>
          <w:rFonts w:ascii="Verdana" w:hAnsi="Verdana"/>
          <w:i/>
          <w:sz w:val="20"/>
          <w:szCs w:val="20"/>
        </w:rPr>
        <w:instrText xml:space="preserve"> FORMCHECKBOX </w:instrText>
      </w:r>
      <w:r w:rsidR="003D3C10">
        <w:rPr>
          <w:rFonts w:ascii="Verdana" w:hAnsi="Verdana"/>
          <w:i/>
          <w:sz w:val="20"/>
          <w:szCs w:val="20"/>
        </w:rPr>
      </w:r>
      <w:r w:rsidR="003D3C10">
        <w:rPr>
          <w:rFonts w:ascii="Verdana" w:hAnsi="Verdana"/>
          <w:i/>
          <w:sz w:val="20"/>
          <w:szCs w:val="20"/>
        </w:rPr>
        <w:fldChar w:fldCharType="separate"/>
      </w:r>
      <w:r w:rsidRPr="00617946">
        <w:rPr>
          <w:rFonts w:ascii="Verdana" w:hAnsi="Verdana"/>
          <w:i/>
          <w:sz w:val="20"/>
          <w:szCs w:val="20"/>
        </w:rPr>
        <w:fldChar w:fldCharType="end"/>
      </w:r>
      <w:r w:rsidRPr="00617946">
        <w:rPr>
          <w:rFonts w:ascii="Verdana" w:hAnsi="Verdana"/>
          <w:i/>
          <w:sz w:val="20"/>
          <w:szCs w:val="20"/>
        </w:rPr>
        <w:t xml:space="preserve"> </w:t>
      </w:r>
      <w:r w:rsidRPr="00617946">
        <w:rPr>
          <w:rFonts w:ascii="Verdana" w:hAnsi="Verdana"/>
          <w:i/>
          <w:sz w:val="20"/>
          <w:szCs w:val="20"/>
        </w:rPr>
        <w:tab/>
      </w:r>
      <w:r w:rsidRPr="00617946">
        <w:rPr>
          <w:rFonts w:ascii="Verdana" w:hAnsi="Verdana"/>
          <w:sz w:val="20"/>
          <w:szCs w:val="20"/>
        </w:rPr>
        <w:t xml:space="preserve">Que té la intenció de subcontractar les següents parts de l’objecte del contracte amb les operadores econòmiques següents: </w:t>
      </w:r>
    </w:p>
    <w:p w14:paraId="2DBBFC31" w14:textId="77777777" w:rsidR="00617946" w:rsidRPr="00617946" w:rsidRDefault="00617946" w:rsidP="00617946">
      <w:pPr>
        <w:pStyle w:val="Default"/>
        <w:rPr>
          <w:rFonts w:ascii="Verdana" w:hAnsi="Verdana"/>
          <w:sz w:val="20"/>
          <w:szCs w:val="20"/>
        </w:rPr>
      </w:pPr>
    </w:p>
    <w:p w14:paraId="1FC6C150" w14:textId="77777777" w:rsidR="00617946" w:rsidRPr="00617946" w:rsidRDefault="00617946" w:rsidP="00617946">
      <w:pPr>
        <w:pStyle w:val="Default"/>
        <w:rPr>
          <w:rFonts w:ascii="Verdana" w:hAnsi="Verdana"/>
          <w:sz w:val="20"/>
          <w:szCs w:val="20"/>
        </w:rPr>
      </w:pPr>
    </w:p>
    <w:tbl>
      <w:tblPr>
        <w:tblStyle w:val="Taulaambquadrcula"/>
        <w:tblW w:w="10491" w:type="dxa"/>
        <w:tblInd w:w="-318" w:type="dxa"/>
        <w:tblLook w:val="04A0" w:firstRow="1" w:lastRow="0" w:firstColumn="1" w:lastColumn="0" w:noHBand="0" w:noVBand="1"/>
      </w:tblPr>
      <w:tblGrid>
        <w:gridCol w:w="2678"/>
        <w:gridCol w:w="4553"/>
        <w:gridCol w:w="1300"/>
        <w:gridCol w:w="1960"/>
      </w:tblGrid>
      <w:tr w:rsidR="00617946" w:rsidRPr="00617946" w14:paraId="20A8C440" w14:textId="77777777" w:rsidTr="00832B9B">
        <w:tc>
          <w:tcPr>
            <w:tcW w:w="2684" w:type="dxa"/>
            <w:shd w:val="clear" w:color="auto" w:fill="D9D9D9" w:themeFill="background1" w:themeFillShade="D9"/>
          </w:tcPr>
          <w:p w14:paraId="26F2E7EA" w14:textId="77777777" w:rsidR="00617946" w:rsidRPr="00617946" w:rsidRDefault="00617946" w:rsidP="00832B9B">
            <w:pPr>
              <w:rPr>
                <w:rFonts w:ascii="Verdana" w:hAnsi="Verdana"/>
                <w:b/>
              </w:rPr>
            </w:pPr>
            <w:r w:rsidRPr="00617946">
              <w:rPr>
                <w:rFonts w:ascii="Verdana" w:hAnsi="Verdana"/>
                <w:b/>
              </w:rPr>
              <w:t>Nom/Denominació Social/ o perfil empresarial</w:t>
            </w:r>
          </w:p>
        </w:tc>
        <w:tc>
          <w:tcPr>
            <w:tcW w:w="4604" w:type="dxa"/>
            <w:shd w:val="clear" w:color="auto" w:fill="D9D9D9" w:themeFill="background1" w:themeFillShade="D9"/>
          </w:tcPr>
          <w:p w14:paraId="4FB7CB48" w14:textId="77777777" w:rsidR="00617946" w:rsidRPr="00617946" w:rsidRDefault="00617946" w:rsidP="00832B9B">
            <w:pPr>
              <w:rPr>
                <w:rFonts w:ascii="Verdana" w:hAnsi="Verdana"/>
                <w:b/>
              </w:rPr>
            </w:pPr>
            <w:r w:rsidRPr="00617946">
              <w:rPr>
                <w:rFonts w:ascii="Verdana" w:hAnsi="Verdana"/>
                <w:b/>
              </w:rPr>
              <w:t>Part de l'Objecte del contracte que se subcontractarà</w:t>
            </w:r>
          </w:p>
        </w:tc>
        <w:tc>
          <w:tcPr>
            <w:tcW w:w="1230" w:type="dxa"/>
            <w:shd w:val="clear" w:color="auto" w:fill="D9D9D9" w:themeFill="background1" w:themeFillShade="D9"/>
          </w:tcPr>
          <w:p w14:paraId="58FE69BD" w14:textId="77777777" w:rsidR="00617946" w:rsidRPr="00617946" w:rsidRDefault="00617946" w:rsidP="00832B9B">
            <w:pPr>
              <w:rPr>
                <w:rFonts w:ascii="Verdana" w:hAnsi="Verdana"/>
                <w:b/>
              </w:rPr>
            </w:pPr>
            <w:r w:rsidRPr="00617946">
              <w:rPr>
                <w:rFonts w:ascii="Verdana" w:hAnsi="Verdana"/>
                <w:b/>
              </w:rPr>
              <w:t xml:space="preserve">Estimació % del preu </w:t>
            </w:r>
          </w:p>
        </w:tc>
        <w:tc>
          <w:tcPr>
            <w:tcW w:w="1973" w:type="dxa"/>
            <w:shd w:val="clear" w:color="auto" w:fill="D9D9D9" w:themeFill="background1" w:themeFillShade="D9"/>
          </w:tcPr>
          <w:p w14:paraId="332B56AC" w14:textId="77777777" w:rsidR="00617946" w:rsidRPr="00617946" w:rsidRDefault="00617946" w:rsidP="00832B9B">
            <w:pPr>
              <w:rPr>
                <w:rFonts w:ascii="Verdana" w:hAnsi="Verdana"/>
                <w:b/>
              </w:rPr>
            </w:pPr>
            <w:r w:rsidRPr="00617946">
              <w:rPr>
                <w:rFonts w:ascii="Verdana" w:hAnsi="Verdana"/>
                <w:b/>
              </w:rPr>
              <w:t>Estimació import</w:t>
            </w:r>
          </w:p>
        </w:tc>
      </w:tr>
      <w:tr w:rsidR="00617946" w:rsidRPr="00617946" w14:paraId="615DC867" w14:textId="77777777" w:rsidTr="00832B9B">
        <w:tc>
          <w:tcPr>
            <w:tcW w:w="2684" w:type="dxa"/>
          </w:tcPr>
          <w:p w14:paraId="057D94D5" w14:textId="77777777" w:rsidR="00617946" w:rsidRPr="00617946" w:rsidRDefault="00617946" w:rsidP="00832B9B">
            <w:pPr>
              <w:pStyle w:val="Default"/>
              <w:rPr>
                <w:rFonts w:ascii="Verdana" w:hAnsi="Verdana"/>
                <w:sz w:val="20"/>
                <w:szCs w:val="20"/>
              </w:rPr>
            </w:pPr>
          </w:p>
        </w:tc>
        <w:tc>
          <w:tcPr>
            <w:tcW w:w="4604" w:type="dxa"/>
          </w:tcPr>
          <w:p w14:paraId="3DC37117" w14:textId="77777777" w:rsidR="00617946" w:rsidRPr="00617946" w:rsidRDefault="00617946" w:rsidP="00832B9B">
            <w:pPr>
              <w:pStyle w:val="Default"/>
              <w:rPr>
                <w:rFonts w:ascii="Verdana" w:hAnsi="Verdana"/>
                <w:sz w:val="20"/>
                <w:szCs w:val="20"/>
              </w:rPr>
            </w:pPr>
          </w:p>
        </w:tc>
        <w:tc>
          <w:tcPr>
            <w:tcW w:w="1230" w:type="dxa"/>
          </w:tcPr>
          <w:p w14:paraId="0DD664A9" w14:textId="77777777" w:rsidR="00617946" w:rsidRPr="00617946" w:rsidRDefault="00617946" w:rsidP="00832B9B">
            <w:pPr>
              <w:pStyle w:val="Default"/>
              <w:rPr>
                <w:rFonts w:ascii="Verdana" w:hAnsi="Verdana"/>
                <w:sz w:val="20"/>
                <w:szCs w:val="20"/>
              </w:rPr>
            </w:pPr>
          </w:p>
        </w:tc>
        <w:tc>
          <w:tcPr>
            <w:tcW w:w="1973" w:type="dxa"/>
          </w:tcPr>
          <w:p w14:paraId="74E0710C" w14:textId="77777777" w:rsidR="00617946" w:rsidRPr="00617946" w:rsidRDefault="00617946" w:rsidP="00832B9B">
            <w:pPr>
              <w:pStyle w:val="Default"/>
              <w:rPr>
                <w:rFonts w:ascii="Verdana" w:hAnsi="Verdana"/>
                <w:sz w:val="20"/>
                <w:szCs w:val="20"/>
              </w:rPr>
            </w:pPr>
          </w:p>
        </w:tc>
      </w:tr>
      <w:tr w:rsidR="00617946" w:rsidRPr="00617946" w14:paraId="196A45BF" w14:textId="77777777" w:rsidTr="00832B9B">
        <w:tc>
          <w:tcPr>
            <w:tcW w:w="2684" w:type="dxa"/>
          </w:tcPr>
          <w:p w14:paraId="65DDF899" w14:textId="77777777" w:rsidR="00617946" w:rsidRPr="00617946" w:rsidRDefault="00617946" w:rsidP="00832B9B">
            <w:pPr>
              <w:pStyle w:val="Default"/>
              <w:rPr>
                <w:rFonts w:ascii="Verdana" w:hAnsi="Verdana"/>
                <w:sz w:val="20"/>
                <w:szCs w:val="20"/>
              </w:rPr>
            </w:pPr>
          </w:p>
        </w:tc>
        <w:tc>
          <w:tcPr>
            <w:tcW w:w="4604" w:type="dxa"/>
          </w:tcPr>
          <w:p w14:paraId="0F96F5FA" w14:textId="77777777" w:rsidR="00617946" w:rsidRPr="00617946" w:rsidRDefault="00617946" w:rsidP="00832B9B">
            <w:pPr>
              <w:pStyle w:val="Default"/>
              <w:rPr>
                <w:rFonts w:ascii="Verdana" w:hAnsi="Verdana"/>
                <w:sz w:val="20"/>
                <w:szCs w:val="20"/>
              </w:rPr>
            </w:pPr>
          </w:p>
        </w:tc>
        <w:tc>
          <w:tcPr>
            <w:tcW w:w="1230" w:type="dxa"/>
          </w:tcPr>
          <w:p w14:paraId="2D673CFB" w14:textId="77777777" w:rsidR="00617946" w:rsidRPr="00617946" w:rsidRDefault="00617946" w:rsidP="00832B9B">
            <w:pPr>
              <w:pStyle w:val="Default"/>
              <w:rPr>
                <w:rFonts w:ascii="Verdana" w:hAnsi="Verdana"/>
                <w:sz w:val="20"/>
                <w:szCs w:val="20"/>
              </w:rPr>
            </w:pPr>
          </w:p>
        </w:tc>
        <w:tc>
          <w:tcPr>
            <w:tcW w:w="1973" w:type="dxa"/>
          </w:tcPr>
          <w:p w14:paraId="6C9B35C2" w14:textId="77777777" w:rsidR="00617946" w:rsidRPr="00617946" w:rsidRDefault="00617946" w:rsidP="00832B9B">
            <w:pPr>
              <w:pStyle w:val="Default"/>
              <w:rPr>
                <w:rFonts w:ascii="Verdana" w:hAnsi="Verdana"/>
                <w:sz w:val="20"/>
                <w:szCs w:val="20"/>
              </w:rPr>
            </w:pPr>
          </w:p>
        </w:tc>
      </w:tr>
      <w:tr w:rsidR="00617946" w:rsidRPr="00617946" w14:paraId="74DA4FBB" w14:textId="77777777" w:rsidTr="00832B9B">
        <w:tc>
          <w:tcPr>
            <w:tcW w:w="2684" w:type="dxa"/>
          </w:tcPr>
          <w:p w14:paraId="1D026404" w14:textId="77777777" w:rsidR="00617946" w:rsidRPr="00617946" w:rsidRDefault="00617946" w:rsidP="00832B9B">
            <w:pPr>
              <w:pStyle w:val="Default"/>
              <w:rPr>
                <w:rFonts w:ascii="Verdana" w:hAnsi="Verdana"/>
                <w:sz w:val="20"/>
                <w:szCs w:val="20"/>
              </w:rPr>
            </w:pPr>
          </w:p>
        </w:tc>
        <w:tc>
          <w:tcPr>
            <w:tcW w:w="4604" w:type="dxa"/>
          </w:tcPr>
          <w:p w14:paraId="7FC3A6B2" w14:textId="77777777" w:rsidR="00617946" w:rsidRPr="00617946" w:rsidRDefault="00617946" w:rsidP="00832B9B">
            <w:pPr>
              <w:pStyle w:val="Default"/>
              <w:rPr>
                <w:rFonts w:ascii="Verdana" w:hAnsi="Verdana"/>
                <w:sz w:val="20"/>
                <w:szCs w:val="20"/>
              </w:rPr>
            </w:pPr>
          </w:p>
        </w:tc>
        <w:tc>
          <w:tcPr>
            <w:tcW w:w="1230" w:type="dxa"/>
          </w:tcPr>
          <w:p w14:paraId="0FDEF22E" w14:textId="77777777" w:rsidR="00617946" w:rsidRPr="00617946" w:rsidRDefault="00617946" w:rsidP="00832B9B">
            <w:pPr>
              <w:pStyle w:val="Default"/>
              <w:rPr>
                <w:rFonts w:ascii="Verdana" w:hAnsi="Verdana"/>
                <w:sz w:val="20"/>
                <w:szCs w:val="20"/>
              </w:rPr>
            </w:pPr>
          </w:p>
        </w:tc>
        <w:tc>
          <w:tcPr>
            <w:tcW w:w="1973" w:type="dxa"/>
          </w:tcPr>
          <w:p w14:paraId="76FD7765" w14:textId="77777777" w:rsidR="00617946" w:rsidRPr="00617946" w:rsidRDefault="00617946" w:rsidP="00832B9B">
            <w:pPr>
              <w:pStyle w:val="Default"/>
              <w:rPr>
                <w:rFonts w:ascii="Verdana" w:hAnsi="Verdana"/>
                <w:sz w:val="20"/>
                <w:szCs w:val="20"/>
              </w:rPr>
            </w:pPr>
          </w:p>
        </w:tc>
      </w:tr>
    </w:tbl>
    <w:p w14:paraId="7631A44E" w14:textId="77777777" w:rsidR="00617946" w:rsidRPr="00617946" w:rsidRDefault="00617946" w:rsidP="00617946">
      <w:pPr>
        <w:pStyle w:val="Default"/>
        <w:rPr>
          <w:rFonts w:ascii="Verdana" w:hAnsi="Verdana"/>
          <w:sz w:val="20"/>
          <w:szCs w:val="20"/>
        </w:rPr>
      </w:pPr>
    </w:p>
    <w:p w14:paraId="69792969" w14:textId="77777777" w:rsidR="00617946" w:rsidRPr="00617946" w:rsidRDefault="00617946" w:rsidP="00617946">
      <w:pPr>
        <w:rPr>
          <w:rFonts w:ascii="Verdana" w:eastAsiaTheme="minorHAnsi" w:hAnsi="Verdana" w:cs="Verdana"/>
          <w:color w:val="000000"/>
          <w:lang w:eastAsia="en-US"/>
        </w:rPr>
      </w:pPr>
    </w:p>
    <w:p w14:paraId="6836A2B2" w14:textId="77777777" w:rsidR="00617946" w:rsidRPr="00617946" w:rsidRDefault="00617946" w:rsidP="00617946">
      <w:pPr>
        <w:ind w:left="426" w:hanging="426"/>
        <w:jc w:val="both"/>
        <w:rPr>
          <w:rFonts w:ascii="Verdana" w:hAnsi="Verdana" w:cs="Arial"/>
        </w:rPr>
      </w:pPr>
      <w:r w:rsidRPr="00617946">
        <w:rPr>
          <w:rFonts w:ascii="Verdana" w:hAnsi="Verdana" w:cs="Arial"/>
          <w:i/>
        </w:rPr>
        <w:fldChar w:fldCharType="begin">
          <w:ffData>
            <w:name w:val="Verifica1"/>
            <w:enabled w:val="0"/>
            <w:calcOnExit w:val="0"/>
            <w:checkBox>
              <w:sizeAuto/>
              <w:default w:val="0"/>
            </w:checkBox>
          </w:ffData>
        </w:fldChar>
      </w:r>
      <w:r w:rsidRPr="00617946">
        <w:rPr>
          <w:rFonts w:ascii="Verdana" w:hAnsi="Verdana" w:cs="Arial"/>
          <w:i/>
        </w:rPr>
        <w:instrText xml:space="preserve"> FORMCHECKBOX </w:instrText>
      </w:r>
      <w:r w:rsidR="003D3C10">
        <w:rPr>
          <w:rFonts w:ascii="Verdana" w:hAnsi="Verdana" w:cs="Arial"/>
          <w:i/>
        </w:rPr>
      </w:r>
      <w:r w:rsidR="003D3C10">
        <w:rPr>
          <w:rFonts w:ascii="Verdana" w:hAnsi="Verdana" w:cs="Arial"/>
          <w:i/>
        </w:rPr>
        <w:fldChar w:fldCharType="separate"/>
      </w:r>
      <w:r w:rsidRPr="00617946">
        <w:rPr>
          <w:rFonts w:ascii="Verdana" w:hAnsi="Verdana" w:cs="Arial"/>
          <w:i/>
        </w:rPr>
        <w:fldChar w:fldCharType="end"/>
      </w:r>
      <w:r w:rsidRPr="00617946">
        <w:rPr>
          <w:rFonts w:ascii="Verdana" w:hAnsi="Verdana" w:cs="Arial"/>
          <w:i/>
        </w:rPr>
        <w:t xml:space="preserve"> </w:t>
      </w:r>
      <w:r w:rsidRPr="00617946">
        <w:rPr>
          <w:rFonts w:ascii="Verdana" w:hAnsi="Verdana" w:cs="Arial"/>
          <w:i/>
        </w:rPr>
        <w:tab/>
      </w:r>
      <w:r w:rsidRPr="00617946">
        <w:rPr>
          <w:rFonts w:ascii="Verdana" w:hAnsi="Verdana" w:cs="Arial"/>
        </w:rPr>
        <w:t>Que si és proposada com a adjudicatària es compromet comunicar per escrit a l’òrgan de contractació, abans de l’inici de l’execució del contracte la intenció de celebrar els subcontractes indicats en aquesta declaració, així com d’aquells altres que no hi figurin</w:t>
      </w:r>
      <w:r w:rsidRPr="00617946">
        <w:rPr>
          <w:rStyle w:val="Refernciadenotaapeudepgina"/>
          <w:rFonts w:ascii="Verdana" w:hAnsi="Verdana" w:cs="Arial"/>
        </w:rPr>
        <w:footnoteReference w:id="3"/>
      </w:r>
      <w:r w:rsidRPr="00617946">
        <w:rPr>
          <w:rFonts w:ascii="Verdana" w:hAnsi="Verdana" w:cs="Arial"/>
        </w:rPr>
        <w:t xml:space="preserve">, assenyalant la part de la prestació que es pretén subcontractar, i la identitat, dades de contacte i representant o representants legals de la/les </w:t>
      </w:r>
      <w:proofErr w:type="spellStart"/>
      <w:r w:rsidRPr="00617946">
        <w:rPr>
          <w:rFonts w:ascii="Verdana" w:hAnsi="Verdana" w:cs="Arial"/>
        </w:rPr>
        <w:t>subcontractista</w:t>
      </w:r>
      <w:proofErr w:type="spellEnd"/>
      <w:r w:rsidRPr="00617946">
        <w:rPr>
          <w:rFonts w:ascii="Verdana" w:hAnsi="Verdana" w:cs="Arial"/>
        </w:rPr>
        <w:t>/es, i  justificant suficientment l’aptitud d’aquella/aquelles per a executar-la, per referència als elements tècnics i humans de que disposa i a la seva experiència, i acreditant que la/les mateixa/es no es troba incursa/es en prohibició de contractar, d’acord amb l’article 71 de l’LCSP.</w:t>
      </w:r>
    </w:p>
    <w:p w14:paraId="130C62AE" w14:textId="77777777" w:rsidR="00617946" w:rsidRPr="00617946" w:rsidRDefault="00617946" w:rsidP="00617946">
      <w:pPr>
        <w:ind w:left="426" w:hanging="426"/>
        <w:rPr>
          <w:rFonts w:ascii="Verdana" w:hAnsi="Verdana" w:cs="Arial"/>
        </w:rPr>
      </w:pPr>
    </w:p>
    <w:p w14:paraId="5D3262C9" w14:textId="77777777" w:rsidR="00617946" w:rsidRPr="00617946" w:rsidRDefault="00617946" w:rsidP="00617946">
      <w:pPr>
        <w:rPr>
          <w:rFonts w:ascii="Verdana" w:eastAsiaTheme="minorHAnsi" w:hAnsi="Verdana" w:cs="Verdana"/>
          <w:color w:val="000000"/>
          <w:lang w:eastAsia="en-US"/>
        </w:rPr>
      </w:pPr>
    </w:p>
    <w:p w14:paraId="71048DFC" w14:textId="77777777" w:rsidR="00617946" w:rsidRPr="00617946" w:rsidRDefault="00617946" w:rsidP="00617946">
      <w:pPr>
        <w:pStyle w:val="Default"/>
        <w:ind w:left="426" w:hanging="426"/>
        <w:rPr>
          <w:rFonts w:ascii="Verdana" w:hAnsi="Verdana"/>
          <w:sz w:val="20"/>
          <w:szCs w:val="20"/>
        </w:rPr>
      </w:pPr>
      <w:r w:rsidRPr="00617946">
        <w:rPr>
          <w:rFonts w:ascii="Verdana" w:hAnsi="Verdana"/>
          <w:i/>
          <w:sz w:val="20"/>
          <w:szCs w:val="20"/>
        </w:rPr>
        <w:fldChar w:fldCharType="begin">
          <w:ffData>
            <w:name w:val="Verifica1"/>
            <w:enabled w:val="0"/>
            <w:calcOnExit w:val="0"/>
            <w:checkBox>
              <w:sizeAuto/>
              <w:default w:val="0"/>
            </w:checkBox>
          </w:ffData>
        </w:fldChar>
      </w:r>
      <w:r w:rsidRPr="00617946">
        <w:rPr>
          <w:rFonts w:ascii="Verdana" w:hAnsi="Verdana"/>
          <w:i/>
          <w:sz w:val="20"/>
          <w:szCs w:val="20"/>
        </w:rPr>
        <w:instrText xml:space="preserve"> FORMCHECKBOX </w:instrText>
      </w:r>
      <w:r w:rsidR="003D3C10">
        <w:rPr>
          <w:rFonts w:ascii="Verdana" w:hAnsi="Verdana"/>
          <w:i/>
          <w:sz w:val="20"/>
          <w:szCs w:val="20"/>
        </w:rPr>
      </w:r>
      <w:r w:rsidR="003D3C10">
        <w:rPr>
          <w:rFonts w:ascii="Verdana" w:hAnsi="Verdana"/>
          <w:i/>
          <w:sz w:val="20"/>
          <w:szCs w:val="20"/>
        </w:rPr>
        <w:fldChar w:fldCharType="separate"/>
      </w:r>
      <w:r w:rsidRPr="00617946">
        <w:rPr>
          <w:rFonts w:ascii="Verdana" w:hAnsi="Verdana"/>
          <w:i/>
          <w:sz w:val="20"/>
          <w:szCs w:val="20"/>
        </w:rPr>
        <w:fldChar w:fldCharType="end"/>
      </w:r>
      <w:r w:rsidRPr="00617946">
        <w:rPr>
          <w:rFonts w:ascii="Verdana" w:hAnsi="Verdana"/>
          <w:i/>
          <w:sz w:val="20"/>
          <w:szCs w:val="20"/>
        </w:rPr>
        <w:t xml:space="preserve"> </w:t>
      </w:r>
      <w:r w:rsidRPr="00617946">
        <w:rPr>
          <w:rFonts w:ascii="Verdana" w:hAnsi="Verdana"/>
          <w:i/>
          <w:sz w:val="20"/>
          <w:szCs w:val="20"/>
        </w:rPr>
        <w:tab/>
      </w:r>
      <w:r w:rsidRPr="00617946">
        <w:rPr>
          <w:rFonts w:ascii="Verdana" w:hAnsi="Verdana"/>
          <w:sz w:val="20"/>
          <w:szCs w:val="20"/>
        </w:rPr>
        <w:t xml:space="preserve">Que no té previst subcontractar cap part de l’objecte del contracte. </w:t>
      </w:r>
    </w:p>
    <w:p w14:paraId="56C7FC00" w14:textId="77777777" w:rsidR="00617946" w:rsidRPr="00617946" w:rsidRDefault="00617946" w:rsidP="00617946">
      <w:pPr>
        <w:rPr>
          <w:rFonts w:ascii="Verdana" w:eastAsiaTheme="minorHAnsi" w:hAnsi="Verdana" w:cs="Verdana"/>
          <w:color w:val="000000"/>
          <w:lang w:eastAsia="en-US"/>
        </w:rPr>
      </w:pPr>
    </w:p>
    <w:p w14:paraId="511B64CA" w14:textId="77777777" w:rsidR="00617946" w:rsidRPr="00617946" w:rsidRDefault="00617946" w:rsidP="00617946">
      <w:pPr>
        <w:rPr>
          <w:rFonts w:ascii="Verdana" w:eastAsiaTheme="minorHAnsi" w:hAnsi="Verdana" w:cs="Verdana"/>
          <w:color w:val="000000"/>
          <w:lang w:eastAsia="en-US"/>
        </w:rPr>
      </w:pPr>
    </w:p>
    <w:p w14:paraId="22F67C97" w14:textId="77777777" w:rsidR="00617946" w:rsidRPr="00617946" w:rsidRDefault="00617946" w:rsidP="00617946">
      <w:pPr>
        <w:rPr>
          <w:rFonts w:ascii="Verdana" w:hAnsi="Verdana" w:cs="Arial"/>
          <w:i/>
        </w:rPr>
      </w:pPr>
      <w:r w:rsidRPr="00617946">
        <w:rPr>
          <w:rFonts w:ascii="Verdana" w:hAnsi="Verdana" w:cs="Arial"/>
          <w:i/>
        </w:rPr>
        <w:t>[Signatura electrònica</w:t>
      </w:r>
    </w:p>
    <w:p w14:paraId="65167336" w14:textId="77777777" w:rsidR="00617946" w:rsidRPr="00617946" w:rsidRDefault="00617946" w:rsidP="00617946">
      <w:pPr>
        <w:rPr>
          <w:rFonts w:ascii="Verdana" w:hAnsi="Verdana" w:cs="Arial"/>
          <w:i/>
        </w:rPr>
      </w:pPr>
    </w:p>
    <w:p w14:paraId="294ECDF6" w14:textId="0B8E6ACE" w:rsidR="00617946" w:rsidRDefault="00617946" w:rsidP="00617946">
      <w:pPr>
        <w:rPr>
          <w:rFonts w:ascii="Verdana" w:hAnsi="Verdana" w:cs="Arial"/>
          <w:i/>
        </w:rPr>
      </w:pPr>
      <w:r>
        <w:rPr>
          <w:rFonts w:ascii="Verdana" w:hAnsi="Verdana" w:cs="Arial"/>
          <w:i/>
        </w:rPr>
        <w:br w:type="page"/>
      </w:r>
    </w:p>
    <w:p w14:paraId="71A4070C" w14:textId="77777777" w:rsidR="00617946" w:rsidRPr="00FD53B9" w:rsidRDefault="00617946" w:rsidP="00617946">
      <w:pPr>
        <w:rPr>
          <w:rFonts w:ascii="Verdana" w:hAnsi="Verdana" w:cs="Arial"/>
          <w:i/>
        </w:rPr>
      </w:pPr>
    </w:p>
    <w:p w14:paraId="4F402D0F" w14:textId="77777777" w:rsidR="00617946" w:rsidRPr="00CB6277" w:rsidRDefault="00617946" w:rsidP="00617946">
      <w:pPr>
        <w:spacing w:after="200" w:line="276" w:lineRule="auto"/>
        <w:jc w:val="center"/>
        <w:rPr>
          <w:rFonts w:ascii="Verdana" w:hAnsi="Verdana" w:cs="Arial"/>
          <w:i/>
          <w:snapToGrid w:val="0"/>
          <w:lang w:eastAsia="es-ES"/>
        </w:rPr>
      </w:pPr>
      <w:r w:rsidRPr="00FD53B9">
        <w:rPr>
          <w:rFonts w:ascii="Verdana" w:hAnsi="Verdana" w:cs="Arial"/>
          <w:b/>
          <w:sz w:val="24"/>
          <w:szCs w:val="24"/>
          <w:u w:val="single"/>
        </w:rPr>
        <w:t>ANNEX 4 :</w:t>
      </w:r>
    </w:p>
    <w:p w14:paraId="6C0D785B" w14:textId="77777777" w:rsidR="00617946" w:rsidRPr="00FD53B9" w:rsidRDefault="00617946" w:rsidP="00617946">
      <w:pPr>
        <w:jc w:val="center"/>
        <w:rPr>
          <w:rFonts w:ascii="Verdana" w:hAnsi="Verdana" w:cs="Arial"/>
          <w:b/>
          <w:sz w:val="24"/>
          <w:szCs w:val="24"/>
        </w:rPr>
      </w:pPr>
      <w:r w:rsidRPr="00FD53B9">
        <w:rPr>
          <w:rFonts w:ascii="Verdana" w:hAnsi="Verdana" w:cs="Arial"/>
          <w:b/>
          <w:sz w:val="24"/>
          <w:szCs w:val="24"/>
        </w:rPr>
        <w:t>DECLARACIÓ CONSTITUCIÓ UNIÓ TEMPORAL D’EMPRESES</w:t>
      </w:r>
    </w:p>
    <w:p w14:paraId="5BCF2814" w14:textId="77777777" w:rsidR="00617946" w:rsidRPr="00FD53B9" w:rsidRDefault="00617946" w:rsidP="00617946">
      <w:pPr>
        <w:jc w:val="center"/>
        <w:rPr>
          <w:rFonts w:ascii="Verdana" w:hAnsi="Verdana" w:cs="Arial"/>
          <w:b/>
          <w:sz w:val="24"/>
          <w:szCs w:val="24"/>
        </w:rPr>
      </w:pPr>
      <w:r w:rsidRPr="00FD53B9">
        <w:rPr>
          <w:rFonts w:ascii="Verdana" w:hAnsi="Verdana" w:cs="Arial"/>
          <w:b/>
          <w:sz w:val="24"/>
          <w:szCs w:val="24"/>
        </w:rPr>
        <w:t>(UTE)</w:t>
      </w:r>
    </w:p>
    <w:p w14:paraId="35416C32" w14:textId="77777777" w:rsidR="00617946" w:rsidRPr="00FD53B9" w:rsidRDefault="00617946" w:rsidP="00617946">
      <w:pPr>
        <w:jc w:val="center"/>
        <w:rPr>
          <w:rFonts w:ascii="Verdana" w:hAnsi="Verdana" w:cs="Arial"/>
          <w:b/>
          <w:sz w:val="24"/>
          <w:szCs w:val="24"/>
        </w:rPr>
      </w:pPr>
    </w:p>
    <w:p w14:paraId="29E08758" w14:textId="77777777" w:rsidR="00617946" w:rsidRPr="00FD53B9" w:rsidRDefault="00617946" w:rsidP="00617946">
      <w:pPr>
        <w:spacing w:after="200"/>
        <w:rPr>
          <w:rFonts w:ascii="Verdana" w:hAnsi="Verdana"/>
        </w:rPr>
      </w:pPr>
      <w:r w:rsidRPr="00FD53B9">
        <w:rPr>
          <w:rFonts w:ascii="Verdana" w:hAnsi="Verdana"/>
        </w:rPr>
        <w:t>El/la senyor/a ............................................................. amb DNI/NIE núm. ....................... en representació de l’empresa/entitat ............................................................... amb NIF núm. .............................;</w:t>
      </w:r>
    </w:p>
    <w:p w14:paraId="25B4F1E5" w14:textId="77777777" w:rsidR="00617946" w:rsidRPr="00FD53B9" w:rsidRDefault="00617946" w:rsidP="00617946">
      <w:pPr>
        <w:spacing w:after="200"/>
        <w:rPr>
          <w:rFonts w:ascii="Verdana" w:hAnsi="Verdana"/>
        </w:rPr>
      </w:pPr>
      <w:r w:rsidRPr="00FD53B9">
        <w:rPr>
          <w:rFonts w:ascii="Verdana" w:hAnsi="Verdana"/>
        </w:rPr>
        <w:t>El/la senyor/a ............................................................. amb DNI/NIE núm. ....................... en representació de l’empresa/entitat ............................................................... amb NIF núm. .............................;</w:t>
      </w:r>
      <w:r w:rsidRPr="00FD53B9">
        <w:rPr>
          <w:rStyle w:val="Refernciadenotaapeudepgina"/>
          <w:rFonts w:ascii="Verdana" w:hAnsi="Verdana"/>
        </w:rPr>
        <w:footnoteReference w:customMarkFollows="1" w:id="4"/>
        <w:t>1</w:t>
      </w:r>
    </w:p>
    <w:p w14:paraId="29B09723" w14:textId="77777777" w:rsidR="00617946" w:rsidRPr="00FD53B9" w:rsidRDefault="00617946" w:rsidP="00617946">
      <w:pPr>
        <w:spacing w:after="200" w:line="276" w:lineRule="auto"/>
        <w:jc w:val="center"/>
        <w:rPr>
          <w:rFonts w:ascii="Verdana" w:hAnsi="Verdana"/>
          <w:b/>
        </w:rPr>
      </w:pPr>
      <w:r w:rsidRPr="00FD53B9">
        <w:rPr>
          <w:rFonts w:ascii="Verdana" w:hAnsi="Verdana"/>
          <w:b/>
        </w:rPr>
        <w:t>DECLAREN</w:t>
      </w:r>
      <w:r w:rsidRPr="00FD53B9">
        <w:rPr>
          <w:rFonts w:ascii="Verdana" w:hAnsi="Verdana" w:cs="Arial"/>
          <w:b/>
        </w:rPr>
        <w:t xml:space="preserve"> SOTA LA SEVA RESPONSABILITAT:</w:t>
      </w:r>
    </w:p>
    <w:p w14:paraId="76A2F559" w14:textId="77777777" w:rsidR="00617946" w:rsidRPr="00FD53B9" w:rsidRDefault="00617946" w:rsidP="00617946">
      <w:pPr>
        <w:spacing w:after="200"/>
        <w:jc w:val="both"/>
        <w:rPr>
          <w:rFonts w:ascii="Verdana" w:hAnsi="Verdana"/>
        </w:rPr>
      </w:pPr>
      <w:r w:rsidRPr="00FD53B9">
        <w:rPr>
          <w:rFonts w:ascii="Verdana" w:hAnsi="Verdana"/>
        </w:rPr>
        <w:t xml:space="preserve">La voluntat de constituir una UTE per participar en el procés de licitació que té per objecte </w:t>
      </w:r>
      <w:r w:rsidRPr="00E864DE">
        <w:rPr>
          <w:rFonts w:ascii="Verdana" w:hAnsi="Verdana" w:cs="Arial"/>
          <w:snapToGrid w:val="0"/>
        </w:rPr>
        <w:t>de</w:t>
      </w:r>
      <w:r>
        <w:rPr>
          <w:rFonts w:ascii="Verdana" w:hAnsi="Verdana" w:cs="Arial"/>
          <w:snapToGrid w:val="0"/>
        </w:rPr>
        <w:t>l</w:t>
      </w:r>
      <w:r w:rsidRPr="00E864DE">
        <w:rPr>
          <w:rFonts w:ascii="Verdana" w:hAnsi="Verdana" w:cs="Arial"/>
          <w:snapToGrid w:val="0"/>
        </w:rPr>
        <w:t xml:space="preserve"> </w:t>
      </w:r>
      <w:r>
        <w:rPr>
          <w:rFonts w:ascii="Verdana" w:hAnsi="Verdana" w:cs="Arial"/>
          <w:snapToGrid w:val="0"/>
        </w:rPr>
        <w:t>c</w:t>
      </w:r>
      <w:r w:rsidRPr="002117CE">
        <w:rPr>
          <w:rFonts w:ascii="Verdana" w:hAnsi="Verdana" w:cs="Arial"/>
          <w:snapToGrid w:val="0"/>
        </w:rPr>
        <w:t>ontracte per la redacció del catàleg d'inventari d'elements dels centres de treball de l'Institut Municipal de Parcs i Jardins de Barcelona</w:t>
      </w:r>
      <w:r w:rsidRPr="00E864DE">
        <w:rPr>
          <w:rFonts w:ascii="Verdana" w:hAnsi="Verdana" w:cs="Arial"/>
        </w:rPr>
        <w:t>, nú</w:t>
      </w:r>
      <w:r>
        <w:rPr>
          <w:rFonts w:ascii="Verdana" w:hAnsi="Verdana" w:cs="Arial"/>
        </w:rPr>
        <w:t xml:space="preserve">m. Expedient 23/0195 </w:t>
      </w:r>
      <w:r w:rsidRPr="00FD53B9">
        <w:rPr>
          <w:rFonts w:ascii="Verdana" w:hAnsi="Verdana"/>
        </w:rPr>
        <w:t>amb el següent percentatge de participació del preu en l’execució del contracte:</w:t>
      </w:r>
    </w:p>
    <w:p w14:paraId="64AB5D27" w14:textId="77777777" w:rsidR="00617946" w:rsidRPr="00FD53B9" w:rsidRDefault="00617946" w:rsidP="00617946">
      <w:pPr>
        <w:pStyle w:val="Pargrafdellista"/>
        <w:numPr>
          <w:ilvl w:val="0"/>
          <w:numId w:val="25"/>
        </w:numPr>
        <w:spacing w:after="200" w:line="276" w:lineRule="auto"/>
        <w:ind w:left="284" w:hanging="284"/>
        <w:jc w:val="both"/>
        <w:rPr>
          <w:rFonts w:ascii="Verdana" w:hAnsi="Verdana"/>
        </w:rPr>
      </w:pPr>
      <w:r w:rsidRPr="00FD53B9">
        <w:rPr>
          <w:rFonts w:ascii="Verdana" w:hAnsi="Verdana"/>
        </w:rPr>
        <w:t>................,...% l’empresa/entitat .................................................................................</w:t>
      </w:r>
    </w:p>
    <w:p w14:paraId="1D218ABF" w14:textId="77777777" w:rsidR="00617946" w:rsidRPr="00FD53B9" w:rsidRDefault="00617946" w:rsidP="00617946">
      <w:pPr>
        <w:pStyle w:val="Pargrafdellista"/>
        <w:numPr>
          <w:ilvl w:val="0"/>
          <w:numId w:val="25"/>
        </w:numPr>
        <w:spacing w:after="200" w:line="276" w:lineRule="auto"/>
        <w:ind w:left="284" w:hanging="284"/>
        <w:jc w:val="both"/>
        <w:rPr>
          <w:rFonts w:ascii="Verdana" w:hAnsi="Verdana"/>
        </w:rPr>
      </w:pPr>
      <w:r w:rsidRPr="00FD53B9">
        <w:rPr>
          <w:rFonts w:ascii="Verdana" w:hAnsi="Verdana"/>
        </w:rPr>
        <w:t>................,...% l’empresa/entitat .................................................................................</w:t>
      </w:r>
    </w:p>
    <w:p w14:paraId="2AD4723E" w14:textId="77777777" w:rsidR="00617946" w:rsidRPr="00FD53B9" w:rsidRDefault="00617946" w:rsidP="00617946">
      <w:pPr>
        <w:pStyle w:val="Pargrafdellista"/>
        <w:numPr>
          <w:ilvl w:val="0"/>
          <w:numId w:val="26"/>
        </w:numPr>
        <w:spacing w:after="200" w:line="276" w:lineRule="auto"/>
        <w:ind w:left="284" w:hanging="284"/>
        <w:jc w:val="both"/>
        <w:rPr>
          <w:rFonts w:ascii="Verdana" w:hAnsi="Verdana"/>
        </w:rPr>
      </w:pPr>
      <w:r w:rsidRPr="00FD53B9">
        <w:rPr>
          <w:rFonts w:ascii="Verdana" w:hAnsi="Verdana"/>
        </w:rPr>
        <w:t>.....</w:t>
      </w:r>
    </w:p>
    <w:p w14:paraId="332F787C" w14:textId="77777777" w:rsidR="00617946" w:rsidRPr="00FD53B9" w:rsidRDefault="00617946" w:rsidP="00617946">
      <w:pPr>
        <w:spacing w:after="200" w:line="276" w:lineRule="auto"/>
        <w:rPr>
          <w:rFonts w:ascii="Verdana" w:hAnsi="Verdana"/>
        </w:rPr>
      </w:pPr>
      <w:r w:rsidRPr="00FD53B9">
        <w:rPr>
          <w:rFonts w:ascii="Verdana" w:hAnsi="Verdana"/>
        </w:rPr>
        <w:t>Que en cas de resultar adjudicatàries de l’esmentat procés de licitació es comprometen a constituir-se formalment en una UTE mitjançant escriptura pública.</w:t>
      </w:r>
    </w:p>
    <w:p w14:paraId="3F2DFD38" w14:textId="77777777" w:rsidR="00617946" w:rsidRPr="00FD53B9" w:rsidRDefault="00617946" w:rsidP="00617946">
      <w:pPr>
        <w:spacing w:after="200" w:line="276" w:lineRule="auto"/>
        <w:rPr>
          <w:rFonts w:ascii="Verdana" w:hAnsi="Verdana"/>
        </w:rPr>
      </w:pPr>
      <w:r w:rsidRPr="00FD53B9">
        <w:rPr>
          <w:rFonts w:ascii="Verdana" w:hAnsi="Verdana"/>
        </w:rPr>
        <w:t xml:space="preserve">Que designen com a representant de la UTE en aquest procés de licitació al/la senyor/a ............................................................................ amb DNI núm. .................................... </w:t>
      </w:r>
    </w:p>
    <w:p w14:paraId="625834D1" w14:textId="77777777" w:rsidR="00617946" w:rsidRPr="00FD53B9" w:rsidRDefault="00617946" w:rsidP="00617946">
      <w:pPr>
        <w:spacing w:after="200" w:line="276" w:lineRule="auto"/>
        <w:rPr>
          <w:rFonts w:ascii="Verdana" w:hAnsi="Verdana"/>
        </w:rPr>
      </w:pPr>
      <w:r w:rsidRPr="00FD53B9">
        <w:rPr>
          <w:rFonts w:ascii="Verdana" w:hAnsi="Verdana"/>
        </w:rPr>
        <w:t>Que la denominació de la UTE a constituir és ................................................................... ; i el domicili per a les notificacions és .................................................................... núm. telèfon ...................................... ,  amb l’ adreça de correu electrònic per rebre comunicacions electròniques (...........................................@</w:t>
      </w:r>
      <w:r>
        <w:rPr>
          <w:rFonts w:ascii="Verdana" w:hAnsi="Verdana"/>
        </w:rPr>
        <w:t xml:space="preserve">............................). </w:t>
      </w:r>
    </w:p>
    <w:p w14:paraId="6CEF3035" w14:textId="77777777" w:rsidR="00617946" w:rsidRDefault="00617946" w:rsidP="00617946">
      <w:pPr>
        <w:ind w:firstLine="708"/>
        <w:rPr>
          <w:rFonts w:ascii="Verdana" w:hAnsi="Verdana" w:cs="Arial"/>
          <w:i/>
          <w:snapToGrid w:val="0"/>
          <w:lang w:eastAsia="es-ES"/>
        </w:rPr>
      </w:pPr>
      <w:r w:rsidRPr="00FD53B9">
        <w:rPr>
          <w:rFonts w:ascii="Verdana" w:hAnsi="Verdana" w:cs="Arial"/>
          <w:i/>
          <w:snapToGrid w:val="0"/>
          <w:lang w:eastAsia="es-ES"/>
        </w:rPr>
        <w:t>[Signatura electrònica1]</w:t>
      </w:r>
      <w:r w:rsidRPr="00FD53B9">
        <w:rPr>
          <w:rFonts w:ascii="Verdana" w:hAnsi="Verdana" w:cs="Arial"/>
          <w:i/>
          <w:snapToGrid w:val="0"/>
          <w:lang w:eastAsia="es-ES"/>
        </w:rPr>
        <w:tab/>
        <w:t xml:space="preserve"> [Signatura electrònica2]</w:t>
      </w:r>
      <w:r w:rsidRPr="00FD53B9">
        <w:rPr>
          <w:rFonts w:ascii="Verdana" w:hAnsi="Verdana" w:cs="Arial"/>
          <w:i/>
          <w:snapToGrid w:val="0"/>
          <w:lang w:eastAsia="es-ES"/>
        </w:rPr>
        <w:tab/>
        <w:t xml:space="preserve">  [Signatura electrònica...]</w:t>
      </w:r>
    </w:p>
    <w:p w14:paraId="3CAF49A0" w14:textId="746F8D24" w:rsidR="00617946" w:rsidRDefault="00617946" w:rsidP="00617946">
      <w:pPr>
        <w:ind w:firstLine="708"/>
        <w:rPr>
          <w:rFonts w:ascii="Verdana" w:hAnsi="Verdana" w:cs="Arial"/>
          <w:i/>
          <w:snapToGrid w:val="0"/>
          <w:lang w:eastAsia="es-ES"/>
        </w:rPr>
      </w:pPr>
      <w:r>
        <w:rPr>
          <w:rFonts w:ascii="Verdana" w:hAnsi="Verdana" w:cs="Arial"/>
          <w:i/>
          <w:snapToGrid w:val="0"/>
          <w:lang w:eastAsia="es-ES"/>
        </w:rPr>
        <w:br w:type="page"/>
      </w:r>
    </w:p>
    <w:p w14:paraId="76869596" w14:textId="77777777" w:rsidR="00617946" w:rsidRPr="00FD53B9" w:rsidRDefault="00617946" w:rsidP="00617946">
      <w:pPr>
        <w:ind w:firstLine="708"/>
        <w:rPr>
          <w:rFonts w:ascii="Verdana" w:hAnsi="Verdana" w:cs="Arial"/>
          <w:i/>
          <w:snapToGrid w:val="0"/>
          <w:lang w:eastAsia="es-ES"/>
        </w:rPr>
      </w:pPr>
    </w:p>
    <w:p w14:paraId="2F194BE1" w14:textId="77777777" w:rsidR="00617946" w:rsidRPr="00FD53B9" w:rsidRDefault="00617946" w:rsidP="00617946">
      <w:pPr>
        <w:spacing w:after="200" w:line="276" w:lineRule="auto"/>
        <w:jc w:val="center"/>
        <w:rPr>
          <w:rFonts w:ascii="Verdana" w:hAnsi="Verdana" w:cs="Arial"/>
          <w:b/>
          <w:sz w:val="24"/>
          <w:szCs w:val="24"/>
          <w:u w:val="single"/>
        </w:rPr>
      </w:pPr>
      <w:r w:rsidRPr="00FD53B9">
        <w:rPr>
          <w:rFonts w:ascii="Verdana" w:hAnsi="Verdana" w:cs="Arial"/>
          <w:b/>
          <w:sz w:val="24"/>
          <w:szCs w:val="24"/>
          <w:u w:val="single"/>
        </w:rPr>
        <w:t>ANNEX 5 :</w:t>
      </w:r>
    </w:p>
    <w:p w14:paraId="7880BC7E" w14:textId="77777777" w:rsidR="00617946" w:rsidRPr="00617946" w:rsidRDefault="00617946" w:rsidP="00617946">
      <w:pPr>
        <w:spacing w:after="200" w:line="276" w:lineRule="auto"/>
        <w:jc w:val="center"/>
        <w:rPr>
          <w:rFonts w:ascii="Verdana" w:hAnsi="Verdana" w:cs="Arial"/>
          <w:b/>
        </w:rPr>
      </w:pPr>
      <w:r w:rsidRPr="00617946">
        <w:rPr>
          <w:rFonts w:ascii="Verdana" w:hAnsi="Verdana" w:cs="Arial"/>
          <w:b/>
        </w:rPr>
        <w:t>EMPRESES/ENTITATS VINCULADES O QUE PERTANYEN A UN MATEIX GRUP EMPRESARIAL</w:t>
      </w:r>
      <w:r w:rsidRPr="00617946">
        <w:rPr>
          <w:rFonts w:ascii="Verdana" w:hAnsi="Verdana"/>
          <w:vertAlign w:val="superscript"/>
        </w:rPr>
        <w:footnoteReference w:customMarkFollows="1" w:id="5"/>
        <w:t>1</w:t>
      </w:r>
    </w:p>
    <w:p w14:paraId="7DCC3218" w14:textId="77777777" w:rsidR="00617946" w:rsidRPr="00617946" w:rsidRDefault="00617946" w:rsidP="00617946">
      <w:pPr>
        <w:spacing w:after="200" w:line="276" w:lineRule="auto"/>
        <w:rPr>
          <w:rFonts w:ascii="Verdana" w:hAnsi="Verdana" w:cs="Arial"/>
          <w:snapToGrid w:val="0"/>
          <w:lang w:eastAsia="es-ES"/>
        </w:rPr>
      </w:pPr>
    </w:p>
    <w:p w14:paraId="1DAABA62" w14:textId="77777777" w:rsidR="00617946" w:rsidRPr="00617946" w:rsidRDefault="00617946" w:rsidP="00617946">
      <w:pPr>
        <w:shd w:val="clear" w:color="auto" w:fill="FFFFFF"/>
        <w:rPr>
          <w:rFonts w:ascii="Verdana" w:hAnsi="Verdana" w:cs="Arial"/>
        </w:rPr>
      </w:pPr>
      <w:r w:rsidRPr="00617946">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 i als efectes de licitar en el procediment d'adjudicació del contracte per la redacció del catàleg d'inventari d'elements dels centres de treball de l'Institut Municipal de Parcs i Jardins de Barcelona</w:t>
      </w:r>
      <w:r w:rsidRPr="00617946">
        <w:rPr>
          <w:rFonts w:ascii="Verdana" w:hAnsi="Verdana" w:cs="Arial"/>
        </w:rPr>
        <w:t>, núm. Expedient 23/0195</w:t>
      </w:r>
    </w:p>
    <w:p w14:paraId="39BCF83A" w14:textId="77777777" w:rsidR="00617946" w:rsidRPr="00617946" w:rsidRDefault="00617946" w:rsidP="00617946">
      <w:pPr>
        <w:spacing w:after="200" w:line="276" w:lineRule="auto"/>
        <w:rPr>
          <w:rFonts w:ascii="Verdana" w:hAnsi="Verdana" w:cs="Arial"/>
          <w:snapToGrid w:val="0"/>
          <w:lang w:eastAsia="es-ES"/>
        </w:rPr>
      </w:pPr>
    </w:p>
    <w:p w14:paraId="218B8C82" w14:textId="77777777" w:rsidR="00617946" w:rsidRPr="00617946" w:rsidRDefault="00617946" w:rsidP="00617946">
      <w:pPr>
        <w:spacing w:after="200" w:line="276" w:lineRule="auto"/>
        <w:rPr>
          <w:rFonts w:ascii="Verdana" w:hAnsi="Verdana" w:cs="Arial"/>
          <w:snapToGrid w:val="0"/>
          <w:lang w:eastAsia="es-ES"/>
        </w:rPr>
      </w:pPr>
    </w:p>
    <w:p w14:paraId="019A1CFD" w14:textId="77777777" w:rsidR="00617946" w:rsidRPr="00617946" w:rsidRDefault="00617946" w:rsidP="00617946">
      <w:pPr>
        <w:spacing w:after="200" w:line="276" w:lineRule="auto"/>
        <w:jc w:val="center"/>
        <w:rPr>
          <w:rFonts w:ascii="Verdana" w:hAnsi="Verdana" w:cs="Arial"/>
          <w:b/>
          <w:snapToGrid w:val="0"/>
          <w:lang w:eastAsia="es-ES"/>
        </w:rPr>
      </w:pPr>
      <w:r w:rsidRPr="00617946">
        <w:rPr>
          <w:rFonts w:ascii="Verdana" w:hAnsi="Verdana" w:cs="Arial"/>
          <w:b/>
          <w:snapToGrid w:val="0"/>
          <w:lang w:eastAsia="es-ES"/>
        </w:rPr>
        <w:t>DECLARA</w:t>
      </w:r>
      <w:r w:rsidRPr="00617946">
        <w:rPr>
          <w:rFonts w:ascii="Verdana" w:hAnsi="Verdana" w:cs="Arial"/>
          <w:b/>
        </w:rPr>
        <w:t xml:space="preserve"> SOTA LA SEVA RESPONSABILITAT</w:t>
      </w:r>
      <w:r w:rsidRPr="00617946">
        <w:rPr>
          <w:rFonts w:ascii="Verdana" w:hAnsi="Verdana" w:cs="Arial"/>
          <w:b/>
          <w:snapToGrid w:val="0"/>
          <w:lang w:eastAsia="es-ES"/>
        </w:rPr>
        <w:t>:</w:t>
      </w:r>
    </w:p>
    <w:p w14:paraId="1056CD83" w14:textId="77777777" w:rsidR="00617946" w:rsidRPr="00617946" w:rsidRDefault="00617946" w:rsidP="00617946">
      <w:pPr>
        <w:spacing w:after="200" w:line="276" w:lineRule="auto"/>
        <w:rPr>
          <w:rFonts w:ascii="Verdana" w:hAnsi="Verdana" w:cs="Arial"/>
          <w:snapToGrid w:val="0"/>
          <w:lang w:eastAsia="es-ES"/>
        </w:rPr>
      </w:pPr>
      <w:r w:rsidRPr="00617946">
        <w:rPr>
          <w:rFonts w:ascii="Verdana" w:hAnsi="Verdana" w:cs="Arial"/>
          <w:i/>
        </w:rPr>
        <w:fldChar w:fldCharType="begin">
          <w:ffData>
            <w:name w:val="Verifica1"/>
            <w:enabled w:val="0"/>
            <w:calcOnExit w:val="0"/>
            <w:checkBox>
              <w:sizeAuto/>
              <w:default w:val="0"/>
            </w:checkBox>
          </w:ffData>
        </w:fldChar>
      </w:r>
      <w:r w:rsidRPr="00617946">
        <w:rPr>
          <w:rFonts w:ascii="Verdana" w:hAnsi="Verdana" w:cs="Arial"/>
          <w:i/>
        </w:rPr>
        <w:instrText xml:space="preserve"> FORMCHECKBOX </w:instrText>
      </w:r>
      <w:r w:rsidR="003D3C10">
        <w:rPr>
          <w:rFonts w:ascii="Verdana" w:hAnsi="Verdana" w:cs="Arial"/>
          <w:i/>
        </w:rPr>
      </w:r>
      <w:r w:rsidR="003D3C10">
        <w:rPr>
          <w:rFonts w:ascii="Verdana" w:hAnsi="Verdana" w:cs="Arial"/>
          <w:i/>
        </w:rPr>
        <w:fldChar w:fldCharType="separate"/>
      </w:r>
      <w:r w:rsidRPr="00617946">
        <w:rPr>
          <w:rFonts w:ascii="Verdana" w:hAnsi="Verdana" w:cs="Arial"/>
          <w:i/>
        </w:rPr>
        <w:fldChar w:fldCharType="end"/>
      </w:r>
      <w:r w:rsidRPr="00617946">
        <w:rPr>
          <w:rFonts w:ascii="Verdana" w:hAnsi="Verdana" w:cs="Arial"/>
          <w:i/>
        </w:rPr>
        <w:t xml:space="preserve"> </w:t>
      </w:r>
      <w:r w:rsidRPr="00617946">
        <w:rPr>
          <w:rFonts w:ascii="Verdana" w:hAnsi="Verdana" w:cs="Arial"/>
          <w:snapToGrid w:val="0"/>
          <w:lang w:eastAsia="es-ES"/>
        </w:rPr>
        <w:t xml:space="preserve">Que de conformitat amb l’article 42.1 del Codi de Comerç, l’empresa que representa forma part d’un grup empresarial, i </w:t>
      </w:r>
      <w:r w:rsidRPr="00617946">
        <w:rPr>
          <w:rFonts w:ascii="Verdana" w:hAnsi="Verdana" w:cs="Arial"/>
          <w:b/>
          <w:snapToGrid w:val="0"/>
          <w:lang w:eastAsia="es-ES"/>
        </w:rPr>
        <w:t>que la/es empresa/es d’aquest grup que concorre/en a la present licitació és/són la/es següent/s</w:t>
      </w:r>
      <w:r w:rsidRPr="00617946">
        <w:rPr>
          <w:rFonts w:ascii="Verdana" w:hAnsi="Verdana" w:cs="Arial"/>
          <w:snapToGrid w:val="0"/>
          <w:lang w:eastAsia="es-ES"/>
        </w:rPr>
        <w:t>:</w:t>
      </w:r>
    </w:p>
    <w:p w14:paraId="6D16C586" w14:textId="77777777" w:rsidR="00617946" w:rsidRPr="00617946" w:rsidRDefault="00617946" w:rsidP="00617946">
      <w:pPr>
        <w:spacing w:after="200" w:line="276" w:lineRule="auto"/>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617946" w:rsidRPr="00617946" w14:paraId="13DDC0F9" w14:textId="77777777" w:rsidTr="00832B9B">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DA48E18" w14:textId="77777777" w:rsidR="00617946" w:rsidRPr="00617946" w:rsidRDefault="00617946" w:rsidP="00832B9B">
            <w:pPr>
              <w:spacing w:after="200" w:line="276" w:lineRule="auto"/>
              <w:jc w:val="center"/>
              <w:rPr>
                <w:rFonts w:ascii="Verdana" w:hAnsi="Verdana" w:cs="Arial"/>
                <w:b/>
                <w:snapToGrid w:val="0"/>
                <w:lang w:eastAsia="es-ES"/>
              </w:rPr>
            </w:pPr>
            <w:r w:rsidRPr="00617946">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CEBF9DF" w14:textId="77777777" w:rsidR="00617946" w:rsidRPr="00617946" w:rsidRDefault="00617946" w:rsidP="00832B9B">
            <w:pPr>
              <w:spacing w:after="200" w:line="276" w:lineRule="auto"/>
              <w:jc w:val="center"/>
              <w:rPr>
                <w:rFonts w:ascii="Verdana" w:hAnsi="Verdana" w:cs="Arial"/>
                <w:b/>
                <w:snapToGrid w:val="0"/>
                <w:lang w:eastAsia="es-ES"/>
              </w:rPr>
            </w:pPr>
            <w:r w:rsidRPr="00617946">
              <w:rPr>
                <w:rFonts w:ascii="Verdana" w:hAnsi="Verdana" w:cs="Arial"/>
                <w:b/>
                <w:snapToGrid w:val="0"/>
                <w:lang w:eastAsia="es-ES"/>
              </w:rPr>
              <w:t>NIF</w:t>
            </w:r>
          </w:p>
        </w:tc>
      </w:tr>
      <w:tr w:rsidR="00617946" w:rsidRPr="00617946" w14:paraId="12B3F020" w14:textId="77777777" w:rsidTr="00832B9B">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3D40C595" w14:textId="77777777" w:rsidR="00617946" w:rsidRPr="00617946" w:rsidRDefault="00617946" w:rsidP="00832B9B">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78E8B6A6" w14:textId="77777777" w:rsidR="00617946" w:rsidRPr="00617946" w:rsidRDefault="00617946" w:rsidP="00832B9B">
            <w:pPr>
              <w:spacing w:after="200" w:line="276" w:lineRule="auto"/>
              <w:rPr>
                <w:rFonts w:ascii="Verdana" w:hAnsi="Verdana" w:cs="Arial"/>
                <w:snapToGrid w:val="0"/>
                <w:lang w:eastAsia="es-ES"/>
              </w:rPr>
            </w:pPr>
          </w:p>
        </w:tc>
      </w:tr>
      <w:tr w:rsidR="00617946" w:rsidRPr="00617946" w14:paraId="24B7071A" w14:textId="77777777" w:rsidTr="00832B9B">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1C0FABCE" w14:textId="77777777" w:rsidR="00617946" w:rsidRPr="00617946" w:rsidRDefault="00617946" w:rsidP="00832B9B">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203ECFCF" w14:textId="77777777" w:rsidR="00617946" w:rsidRPr="00617946" w:rsidRDefault="00617946" w:rsidP="00832B9B">
            <w:pPr>
              <w:spacing w:after="200" w:line="276" w:lineRule="auto"/>
              <w:rPr>
                <w:rFonts w:ascii="Verdana" w:hAnsi="Verdana" w:cs="Arial"/>
                <w:snapToGrid w:val="0"/>
                <w:lang w:eastAsia="es-ES"/>
              </w:rPr>
            </w:pPr>
          </w:p>
        </w:tc>
      </w:tr>
    </w:tbl>
    <w:p w14:paraId="1C982E30" w14:textId="77777777" w:rsidR="00617946" w:rsidRPr="00617946" w:rsidRDefault="00617946" w:rsidP="00617946">
      <w:pPr>
        <w:spacing w:after="200" w:line="276" w:lineRule="auto"/>
        <w:rPr>
          <w:rFonts w:ascii="Verdana" w:hAnsi="Verdana" w:cs="Arial"/>
          <w:snapToGrid w:val="0"/>
          <w:lang w:eastAsia="es-ES"/>
        </w:rPr>
      </w:pPr>
    </w:p>
    <w:p w14:paraId="1530B4B1" w14:textId="77777777" w:rsidR="00617946" w:rsidRPr="00617946" w:rsidRDefault="00617946" w:rsidP="00617946">
      <w:pPr>
        <w:pStyle w:val="Default"/>
        <w:ind w:left="426" w:hanging="426"/>
        <w:rPr>
          <w:rFonts w:ascii="Verdana" w:hAnsi="Verdana"/>
          <w:sz w:val="20"/>
          <w:szCs w:val="20"/>
        </w:rPr>
      </w:pPr>
      <w:r w:rsidRPr="00617946">
        <w:rPr>
          <w:rFonts w:ascii="Verdana" w:hAnsi="Verdana"/>
          <w:i/>
          <w:sz w:val="20"/>
          <w:szCs w:val="20"/>
        </w:rPr>
        <w:fldChar w:fldCharType="begin">
          <w:ffData>
            <w:name w:val="Verifica1"/>
            <w:enabled w:val="0"/>
            <w:calcOnExit w:val="0"/>
            <w:checkBox>
              <w:sizeAuto/>
              <w:default w:val="0"/>
            </w:checkBox>
          </w:ffData>
        </w:fldChar>
      </w:r>
      <w:r w:rsidRPr="00617946">
        <w:rPr>
          <w:rFonts w:ascii="Verdana" w:hAnsi="Verdana"/>
          <w:i/>
          <w:sz w:val="20"/>
          <w:szCs w:val="20"/>
        </w:rPr>
        <w:instrText xml:space="preserve"> FORMCHECKBOX </w:instrText>
      </w:r>
      <w:r w:rsidR="003D3C10">
        <w:rPr>
          <w:rFonts w:ascii="Verdana" w:hAnsi="Verdana"/>
          <w:i/>
          <w:sz w:val="20"/>
          <w:szCs w:val="20"/>
        </w:rPr>
      </w:r>
      <w:r w:rsidR="003D3C10">
        <w:rPr>
          <w:rFonts w:ascii="Verdana" w:hAnsi="Verdana"/>
          <w:i/>
          <w:sz w:val="20"/>
          <w:szCs w:val="20"/>
        </w:rPr>
        <w:fldChar w:fldCharType="separate"/>
      </w:r>
      <w:r w:rsidRPr="00617946">
        <w:rPr>
          <w:rFonts w:ascii="Verdana" w:hAnsi="Verdana"/>
          <w:i/>
          <w:sz w:val="20"/>
          <w:szCs w:val="20"/>
        </w:rPr>
        <w:fldChar w:fldCharType="end"/>
      </w:r>
      <w:r w:rsidRPr="00617946">
        <w:rPr>
          <w:rFonts w:ascii="Verdana" w:hAnsi="Verdana"/>
          <w:i/>
          <w:sz w:val="20"/>
          <w:szCs w:val="20"/>
        </w:rPr>
        <w:t xml:space="preserve"> </w:t>
      </w:r>
      <w:r w:rsidRPr="00617946">
        <w:rPr>
          <w:rFonts w:ascii="Verdana" w:hAnsi="Verdana"/>
          <w:i/>
          <w:sz w:val="20"/>
          <w:szCs w:val="20"/>
        </w:rPr>
        <w:tab/>
      </w:r>
      <w:r w:rsidRPr="00617946">
        <w:rPr>
          <w:rFonts w:ascii="Verdana" w:hAnsi="Verdana"/>
          <w:sz w:val="20"/>
          <w:szCs w:val="20"/>
        </w:rPr>
        <w:t xml:space="preserve">Que no pertany a cap grup empresarial </w:t>
      </w:r>
    </w:p>
    <w:p w14:paraId="0890A832" w14:textId="77777777" w:rsidR="00617946" w:rsidRPr="00617946" w:rsidRDefault="00617946" w:rsidP="00617946">
      <w:pPr>
        <w:spacing w:after="200" w:line="276" w:lineRule="auto"/>
        <w:rPr>
          <w:rFonts w:ascii="Verdana" w:hAnsi="Verdana" w:cs="Arial"/>
          <w:snapToGrid w:val="0"/>
          <w:lang w:eastAsia="es-ES"/>
        </w:rPr>
      </w:pPr>
    </w:p>
    <w:p w14:paraId="30913AFD" w14:textId="77777777" w:rsidR="00617946" w:rsidRPr="00617946" w:rsidRDefault="00617946" w:rsidP="00617946">
      <w:pPr>
        <w:spacing w:after="200" w:line="276" w:lineRule="auto"/>
        <w:rPr>
          <w:rFonts w:ascii="Verdana" w:hAnsi="Verdana" w:cs="Arial"/>
          <w:snapToGrid w:val="0"/>
          <w:lang w:eastAsia="es-ES"/>
        </w:rPr>
      </w:pPr>
      <w:r w:rsidRPr="00617946">
        <w:rPr>
          <w:rFonts w:ascii="Verdana" w:hAnsi="Verdana" w:cs="Arial"/>
          <w:i/>
          <w:snapToGrid w:val="0"/>
          <w:lang w:eastAsia="es-ES"/>
        </w:rPr>
        <w:t>[Signatura electrònica]</w:t>
      </w:r>
      <w:r w:rsidRPr="00617946">
        <w:rPr>
          <w:rFonts w:ascii="Verdana" w:hAnsi="Verdana"/>
          <w:u w:val="single"/>
          <w:vertAlign w:val="superscript"/>
        </w:rPr>
        <w:t xml:space="preserve"> </w:t>
      </w:r>
      <w:r w:rsidRPr="00617946">
        <w:rPr>
          <w:rFonts w:ascii="Verdana" w:hAnsi="Verdana"/>
          <w:u w:val="single"/>
          <w:vertAlign w:val="superscript"/>
        </w:rPr>
        <w:footnoteReference w:customMarkFollows="1" w:id="6"/>
        <w:t>2</w:t>
      </w:r>
    </w:p>
    <w:p w14:paraId="4E90D7EC" w14:textId="77777777" w:rsidR="00617946" w:rsidRPr="00FD53B9" w:rsidRDefault="00617946" w:rsidP="00617946">
      <w:pPr>
        <w:spacing w:after="200" w:line="276" w:lineRule="auto"/>
        <w:rPr>
          <w:rFonts w:ascii="Verdana" w:hAnsi="Verdana" w:cs="Arial"/>
          <w:i/>
          <w:snapToGrid w:val="0"/>
          <w:lang w:eastAsia="es-ES"/>
        </w:rPr>
      </w:pPr>
      <w:r w:rsidRPr="00FD53B9">
        <w:rPr>
          <w:rFonts w:ascii="Verdana" w:hAnsi="Verdana" w:cs="Arial"/>
          <w:i/>
          <w:snapToGrid w:val="0"/>
          <w:lang w:eastAsia="es-ES"/>
        </w:rPr>
        <w:br w:type="page"/>
      </w:r>
    </w:p>
    <w:p w14:paraId="25B854AC" w14:textId="77777777" w:rsidR="00617946" w:rsidRPr="00CE6964" w:rsidRDefault="00617946" w:rsidP="00617946">
      <w:pPr>
        <w:pStyle w:val="Ttol"/>
        <w:ind w:left="708" w:hanging="708"/>
        <w:rPr>
          <w:rFonts w:ascii="Verdana" w:hAnsi="Verdana" w:cs="Arial"/>
          <w:b w:val="0"/>
          <w:sz w:val="28"/>
          <w:szCs w:val="24"/>
        </w:rPr>
      </w:pPr>
      <w:r w:rsidRPr="00CE6964">
        <w:rPr>
          <w:rFonts w:ascii="Verdana" w:hAnsi="Verdana" w:cs="Arial"/>
          <w:b w:val="0"/>
          <w:sz w:val="24"/>
          <w:szCs w:val="22"/>
          <w:u w:val="single"/>
        </w:rPr>
        <w:lastRenderedPageBreak/>
        <w:t>ANNEX 6 :</w:t>
      </w:r>
      <w:r w:rsidRPr="00CE6964">
        <w:rPr>
          <w:rFonts w:ascii="Verdana" w:hAnsi="Verdana" w:cs="Arial"/>
          <w:b w:val="0"/>
          <w:sz w:val="28"/>
          <w:szCs w:val="24"/>
        </w:rPr>
        <w:t xml:space="preserve">  </w:t>
      </w:r>
    </w:p>
    <w:p w14:paraId="2B951F74" w14:textId="77777777" w:rsidR="00617946" w:rsidRPr="00FD53B9" w:rsidRDefault="00617946" w:rsidP="00617946">
      <w:pPr>
        <w:pStyle w:val="Textindependent"/>
        <w:shd w:val="clear" w:color="auto" w:fill="FFFFFF"/>
        <w:ind w:right="0"/>
        <w:rPr>
          <w:rFonts w:ascii="Verdana" w:hAnsi="Verdana" w:cs="Arial"/>
        </w:rPr>
      </w:pPr>
    </w:p>
    <w:p w14:paraId="12E47E3C" w14:textId="77777777" w:rsidR="00617946" w:rsidRPr="00FD53B9" w:rsidRDefault="00617946" w:rsidP="00617946">
      <w:pPr>
        <w:pStyle w:val="Ttol"/>
        <w:rPr>
          <w:rFonts w:ascii="Verdana" w:hAnsi="Verdana" w:cs="Arial"/>
          <w:b w:val="0"/>
          <w:sz w:val="24"/>
          <w:szCs w:val="24"/>
        </w:rPr>
      </w:pPr>
      <w:r w:rsidRPr="00FD53B9">
        <w:rPr>
          <w:rFonts w:ascii="Verdana" w:hAnsi="Verdana" w:cs="Arial"/>
          <w:sz w:val="24"/>
          <w:szCs w:val="24"/>
        </w:rPr>
        <w:t>AUTORITZACIÓ AEAT I TGSS</w:t>
      </w:r>
    </w:p>
    <w:p w14:paraId="62CB7626" w14:textId="77777777" w:rsidR="00617946" w:rsidRPr="00FD53B9" w:rsidRDefault="00617946" w:rsidP="00617946">
      <w:pPr>
        <w:rPr>
          <w:rFonts w:ascii="Verdana" w:hAnsi="Verdana" w:cs="Arial"/>
          <w:snapToGrid w:val="0"/>
          <w:lang w:eastAsia="es-ES"/>
        </w:rPr>
      </w:pPr>
    </w:p>
    <w:p w14:paraId="32806C0B" w14:textId="0BFF4229" w:rsidR="00617946" w:rsidRPr="00FD53B9" w:rsidRDefault="00D650DF" w:rsidP="00617946">
      <w:pPr>
        <w:shd w:val="clear" w:color="auto" w:fill="FFFFFF"/>
        <w:jc w:val="both"/>
        <w:rPr>
          <w:rFonts w:ascii="Verdana" w:hAnsi="Verdana" w:cs="Arial"/>
        </w:rPr>
      </w:pPr>
      <w:r>
        <w:rPr>
          <w:rFonts w:ascii="Verdana" w:hAnsi="Verdana" w:cs="Arial"/>
        </w:rPr>
        <w:t xml:space="preserve">El/la </w:t>
      </w:r>
      <w:r w:rsidR="00617946" w:rsidRPr="00FD53B9">
        <w:rPr>
          <w:rFonts w:ascii="Verdana" w:hAnsi="Verdana" w:cs="Arial"/>
        </w:rPr>
        <w:t>sotasignat/da, senyor/a ....................................................................................., amb DNI/NIE núm. .............................., en nom propi/en qualitat de representant legal de la persona</w:t>
      </w:r>
      <w:r>
        <w:rPr>
          <w:rFonts w:ascii="Verdana" w:hAnsi="Verdana" w:cs="Arial"/>
        </w:rPr>
        <w:t xml:space="preserve"> </w:t>
      </w:r>
      <w:r w:rsidR="00617946" w:rsidRPr="00FD53B9">
        <w:rPr>
          <w:rFonts w:ascii="Verdana" w:hAnsi="Verdana" w:cs="Arial"/>
        </w:rPr>
        <w:t>física/jurídica.................................................................................................,</w:t>
      </w:r>
      <w:r w:rsidR="00034E78">
        <w:rPr>
          <w:rFonts w:ascii="Verdana" w:hAnsi="Verdana" w:cs="Arial"/>
        </w:rPr>
        <w:t xml:space="preserve"> </w:t>
      </w:r>
      <w:r w:rsidR="00617946" w:rsidRPr="00FD53B9">
        <w:rPr>
          <w:rFonts w:ascii="Verdana" w:hAnsi="Verdana" w:cs="Arial"/>
        </w:rPr>
        <w:t xml:space="preserve">amb NIF ........................................, amb l’adreça de correu electrònic per rebre les comunicacions electròniques (....................@..............) i als efectes de licitar en el procediment d'adjudicació </w:t>
      </w:r>
      <w:r w:rsidR="00617946" w:rsidRPr="00E864DE">
        <w:rPr>
          <w:rFonts w:ascii="Verdana" w:hAnsi="Verdana" w:cs="Arial"/>
          <w:snapToGrid w:val="0"/>
        </w:rPr>
        <w:t>de</w:t>
      </w:r>
      <w:r w:rsidR="00617946">
        <w:rPr>
          <w:rFonts w:ascii="Verdana" w:hAnsi="Verdana" w:cs="Arial"/>
          <w:snapToGrid w:val="0"/>
        </w:rPr>
        <w:t>l</w:t>
      </w:r>
      <w:r w:rsidR="00617946" w:rsidRPr="00E864DE">
        <w:rPr>
          <w:rFonts w:ascii="Verdana" w:hAnsi="Verdana" w:cs="Arial"/>
          <w:snapToGrid w:val="0"/>
        </w:rPr>
        <w:t xml:space="preserve"> </w:t>
      </w:r>
      <w:r w:rsidR="00617946">
        <w:rPr>
          <w:rFonts w:ascii="Verdana" w:hAnsi="Verdana" w:cs="Arial"/>
          <w:snapToGrid w:val="0"/>
        </w:rPr>
        <w:t>c</w:t>
      </w:r>
      <w:r w:rsidR="00617946" w:rsidRPr="002117CE">
        <w:rPr>
          <w:rFonts w:ascii="Verdana" w:hAnsi="Verdana" w:cs="Arial"/>
          <w:snapToGrid w:val="0"/>
        </w:rPr>
        <w:t>ontracte per la redacció del catàleg d'inventari d'elements dels centres de treball de l'Institut Municipal de Parcs i Jardins de Barcelona</w:t>
      </w:r>
      <w:r w:rsidR="00617946" w:rsidRPr="00E864DE">
        <w:rPr>
          <w:rFonts w:ascii="Verdana" w:hAnsi="Verdana" w:cs="Arial"/>
        </w:rPr>
        <w:t>, nú</w:t>
      </w:r>
      <w:r w:rsidR="00617946">
        <w:rPr>
          <w:rFonts w:ascii="Verdana" w:hAnsi="Verdana" w:cs="Arial"/>
        </w:rPr>
        <w:t>m. Expedient 23/0195</w:t>
      </w:r>
    </w:p>
    <w:p w14:paraId="03BDAC7B" w14:textId="77777777" w:rsidR="00617946" w:rsidRDefault="00617946" w:rsidP="00617946">
      <w:pPr>
        <w:pStyle w:val="Textindependent"/>
        <w:shd w:val="clear" w:color="auto" w:fill="FFFFFF"/>
        <w:ind w:right="-2"/>
        <w:rPr>
          <w:rFonts w:ascii="Verdana" w:hAnsi="Verdana" w:cs="Arial"/>
        </w:rPr>
      </w:pPr>
    </w:p>
    <w:p w14:paraId="464F4B1C" w14:textId="77777777" w:rsidR="00775D3C" w:rsidRPr="00FD53B9" w:rsidRDefault="00775D3C" w:rsidP="00617946">
      <w:pPr>
        <w:pStyle w:val="Textindependent"/>
        <w:shd w:val="clear" w:color="auto" w:fill="FFFFFF"/>
        <w:ind w:right="-2"/>
        <w:rPr>
          <w:rFonts w:ascii="Verdana" w:hAnsi="Verdana" w:cs="Arial"/>
        </w:rPr>
      </w:pPr>
    </w:p>
    <w:p w14:paraId="1E8E8CEE" w14:textId="77777777" w:rsidR="00617946" w:rsidRPr="00FD53B9" w:rsidRDefault="00617946" w:rsidP="00617946">
      <w:pPr>
        <w:rPr>
          <w:rFonts w:ascii="Verdana" w:hAnsi="Verdana" w:cs="Arial"/>
        </w:rPr>
      </w:pPr>
    </w:p>
    <w:p w14:paraId="58E6DD36" w14:textId="6B013AC0" w:rsidR="00617946" w:rsidRPr="00FD53B9" w:rsidRDefault="00A0357F" w:rsidP="00775D3C">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pPr>
      <w:r w:rsidRPr="00A0357F">
        <w:rPr>
          <w:rFonts w:ascii="Verdana" w:hAnsi="Verdana" w:cs="Arial"/>
        </w:rPr>
        <w:t xml:space="preserve">Que </w:t>
      </w:r>
      <w:r w:rsidR="00775D3C" w:rsidRPr="00FD53B9">
        <w:rPr>
          <w:rFonts w:ascii="Verdana" w:hAnsi="Verdana" w:cs="Arial"/>
          <w:i/>
        </w:rPr>
        <w:fldChar w:fldCharType="begin">
          <w:ffData>
            <w:name w:val="Verifica1"/>
            <w:enabled w:val="0"/>
            <w:calcOnExit w:val="0"/>
            <w:checkBox>
              <w:sizeAuto/>
              <w:default w:val="0"/>
            </w:checkBox>
          </w:ffData>
        </w:fldChar>
      </w:r>
      <w:r w:rsidR="00775D3C" w:rsidRPr="00FD53B9">
        <w:rPr>
          <w:rFonts w:ascii="Verdana" w:hAnsi="Verdana" w:cs="Arial"/>
          <w:i/>
        </w:rPr>
        <w:instrText xml:space="preserve"> FORMCHECKBOX </w:instrText>
      </w:r>
      <w:r w:rsidR="003D3C10">
        <w:rPr>
          <w:rFonts w:ascii="Verdana" w:hAnsi="Verdana" w:cs="Arial"/>
          <w:i/>
        </w:rPr>
      </w:r>
      <w:r w:rsidR="003D3C10">
        <w:rPr>
          <w:rFonts w:ascii="Verdana" w:hAnsi="Verdana" w:cs="Arial"/>
          <w:i/>
        </w:rPr>
        <w:fldChar w:fldCharType="separate"/>
      </w:r>
      <w:r w:rsidR="00775D3C" w:rsidRPr="00FD53B9">
        <w:rPr>
          <w:rFonts w:ascii="Verdana" w:hAnsi="Verdana" w:cs="Arial"/>
          <w:i/>
        </w:rPr>
        <w:fldChar w:fldCharType="end"/>
      </w:r>
      <w:r w:rsidR="00775D3C" w:rsidRPr="00FD53B9">
        <w:rPr>
          <w:rFonts w:ascii="Verdana" w:hAnsi="Verdana" w:cs="Arial"/>
        </w:rPr>
        <w:t xml:space="preserve"> </w:t>
      </w:r>
      <w:r w:rsidRPr="00A0357F">
        <w:rPr>
          <w:rFonts w:ascii="Verdana" w:hAnsi="Verdana" w:cs="Arial"/>
        </w:rPr>
        <w:t xml:space="preserve">SI/NO </w:t>
      </w:r>
      <w:r w:rsidR="00617946" w:rsidRPr="00FD53B9">
        <w:rPr>
          <w:rFonts w:ascii="Verdana" w:hAnsi="Verdana" w:cs="Arial"/>
          <w:i/>
        </w:rPr>
        <w:fldChar w:fldCharType="begin">
          <w:ffData>
            <w:name w:val="Verifica1"/>
            <w:enabled w:val="0"/>
            <w:calcOnExit w:val="0"/>
            <w:checkBox>
              <w:sizeAuto/>
              <w:default w:val="0"/>
            </w:checkBox>
          </w:ffData>
        </w:fldChar>
      </w:r>
      <w:r w:rsidR="00617946" w:rsidRPr="00FD53B9">
        <w:rPr>
          <w:rFonts w:ascii="Verdana" w:hAnsi="Verdana" w:cs="Arial"/>
          <w:i/>
        </w:rPr>
        <w:instrText xml:space="preserve"> FORMCHECKBOX </w:instrText>
      </w:r>
      <w:r w:rsidR="003D3C10">
        <w:rPr>
          <w:rFonts w:ascii="Verdana" w:hAnsi="Verdana" w:cs="Arial"/>
          <w:i/>
        </w:rPr>
      </w:r>
      <w:r w:rsidR="003D3C10">
        <w:rPr>
          <w:rFonts w:ascii="Verdana" w:hAnsi="Verdana" w:cs="Arial"/>
          <w:i/>
        </w:rPr>
        <w:fldChar w:fldCharType="separate"/>
      </w:r>
      <w:r w:rsidR="00617946" w:rsidRPr="00FD53B9">
        <w:rPr>
          <w:rFonts w:ascii="Verdana" w:hAnsi="Verdana" w:cs="Arial"/>
          <w:i/>
        </w:rPr>
        <w:fldChar w:fldCharType="end"/>
      </w:r>
      <w:r w:rsidR="00617946" w:rsidRPr="00FD53B9">
        <w:rPr>
          <w:rFonts w:ascii="Verdana" w:hAnsi="Verdana"/>
          <w:shd w:val="clear" w:color="auto" w:fill="FFFFFF"/>
        </w:rPr>
        <w:t xml:space="preserve"> </w:t>
      </w:r>
      <w:r w:rsidR="00775D3C" w:rsidRPr="00A0357F">
        <w:rPr>
          <w:rFonts w:ascii="Verdana" w:hAnsi="Verdana" w:cs="Arial"/>
        </w:rPr>
        <w:t>autoritza</w:t>
      </w:r>
      <w:r w:rsidR="00775D3C">
        <w:t xml:space="preserve"> </w:t>
      </w:r>
      <w:r w:rsidR="00617946" w:rsidRPr="00FD53B9">
        <w:rPr>
          <w:rFonts w:ascii="Verdana" w:hAnsi="Verdana" w:cs="Arial"/>
        </w:rPr>
        <w:t xml:space="preserve">a </w:t>
      </w:r>
      <w:r w:rsidR="00775D3C" w:rsidRPr="00775D3C">
        <w:rPr>
          <w:rFonts w:ascii="Verdana" w:hAnsi="Verdana" w:cs="Arial"/>
        </w:rPr>
        <w:t xml:space="preserve">l’Institut Municipal Parcs i Jardins de Barcelona </w:t>
      </w:r>
      <w:r w:rsidR="00775D3C">
        <w:rPr>
          <w:rFonts w:ascii="Verdana" w:hAnsi="Verdana" w:cs="Arial"/>
        </w:rPr>
        <w:t xml:space="preserve">a </w:t>
      </w:r>
      <w:r w:rsidR="00617946" w:rsidRPr="00FD53B9">
        <w:rPr>
          <w:rFonts w:ascii="Verdana" w:hAnsi="Verdana" w:cs="Arial"/>
        </w:rPr>
        <w:t>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2BC14BC4" w14:textId="77777777" w:rsidR="00617946" w:rsidRPr="00FD53B9" w:rsidRDefault="00617946" w:rsidP="00617946">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31846E4D" w14:textId="7B609BF6" w:rsidR="00617946" w:rsidRPr="00FD53B9" w:rsidRDefault="00775D3C" w:rsidP="00775D3C">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pPr>
      <w:r w:rsidRPr="00A0357F">
        <w:rPr>
          <w:rFonts w:ascii="Verdana" w:hAnsi="Verdana" w:cs="Arial"/>
        </w:rPr>
        <w:t xml:space="preserve">Que </w:t>
      </w:r>
      <w:r w:rsidRPr="00FD53B9">
        <w:rPr>
          <w:rFonts w:ascii="Verdana" w:hAnsi="Verdana" w:cs="Arial"/>
          <w:i/>
        </w:rPr>
        <w:fldChar w:fldCharType="begin">
          <w:ffData>
            <w:name w:val="Verifica1"/>
            <w:enabled w:val="0"/>
            <w:calcOnExit w:val="0"/>
            <w:checkBox>
              <w:sizeAuto/>
              <w:default w:val="0"/>
            </w:checkBox>
          </w:ffData>
        </w:fldChar>
      </w:r>
      <w:r w:rsidRPr="00FD53B9">
        <w:rPr>
          <w:rFonts w:ascii="Verdana" w:hAnsi="Verdana" w:cs="Arial"/>
          <w:i/>
        </w:rPr>
        <w:instrText xml:space="preserve"> FORMCHECKBOX </w:instrText>
      </w:r>
      <w:r w:rsidR="003D3C10">
        <w:rPr>
          <w:rFonts w:ascii="Verdana" w:hAnsi="Verdana" w:cs="Arial"/>
          <w:i/>
        </w:rPr>
      </w:r>
      <w:r w:rsidR="003D3C10">
        <w:rPr>
          <w:rFonts w:ascii="Verdana" w:hAnsi="Verdana" w:cs="Arial"/>
          <w:i/>
        </w:rPr>
        <w:fldChar w:fldCharType="separate"/>
      </w:r>
      <w:r w:rsidRPr="00FD53B9">
        <w:rPr>
          <w:rFonts w:ascii="Verdana" w:hAnsi="Verdana" w:cs="Arial"/>
          <w:i/>
        </w:rPr>
        <w:fldChar w:fldCharType="end"/>
      </w:r>
      <w:r w:rsidRPr="00FD53B9">
        <w:rPr>
          <w:rFonts w:ascii="Verdana" w:hAnsi="Verdana" w:cs="Arial"/>
        </w:rPr>
        <w:t xml:space="preserve"> </w:t>
      </w:r>
      <w:r w:rsidRPr="00A0357F">
        <w:rPr>
          <w:rFonts w:ascii="Verdana" w:hAnsi="Verdana" w:cs="Arial"/>
        </w:rPr>
        <w:t xml:space="preserve">SI/NO </w:t>
      </w:r>
      <w:r w:rsidRPr="00FD53B9">
        <w:rPr>
          <w:rFonts w:ascii="Verdana" w:hAnsi="Verdana" w:cs="Arial"/>
          <w:i/>
        </w:rPr>
        <w:fldChar w:fldCharType="begin">
          <w:ffData>
            <w:name w:val="Verifica1"/>
            <w:enabled w:val="0"/>
            <w:calcOnExit w:val="0"/>
            <w:checkBox>
              <w:sizeAuto/>
              <w:default w:val="0"/>
            </w:checkBox>
          </w:ffData>
        </w:fldChar>
      </w:r>
      <w:r w:rsidRPr="00FD53B9">
        <w:rPr>
          <w:rFonts w:ascii="Verdana" w:hAnsi="Verdana" w:cs="Arial"/>
          <w:i/>
        </w:rPr>
        <w:instrText xml:space="preserve"> FORMCHECKBOX </w:instrText>
      </w:r>
      <w:r w:rsidR="003D3C10">
        <w:rPr>
          <w:rFonts w:ascii="Verdana" w:hAnsi="Verdana" w:cs="Arial"/>
          <w:i/>
        </w:rPr>
      </w:r>
      <w:r w:rsidR="003D3C10">
        <w:rPr>
          <w:rFonts w:ascii="Verdana" w:hAnsi="Verdana" w:cs="Arial"/>
          <w:i/>
        </w:rPr>
        <w:fldChar w:fldCharType="separate"/>
      </w:r>
      <w:r w:rsidRPr="00FD53B9">
        <w:rPr>
          <w:rFonts w:ascii="Verdana" w:hAnsi="Verdana" w:cs="Arial"/>
          <w:i/>
        </w:rPr>
        <w:fldChar w:fldCharType="end"/>
      </w:r>
      <w:r w:rsidRPr="00FD53B9">
        <w:rPr>
          <w:rFonts w:ascii="Verdana" w:hAnsi="Verdana"/>
          <w:shd w:val="clear" w:color="auto" w:fill="FFFFFF"/>
        </w:rPr>
        <w:t xml:space="preserve"> </w:t>
      </w:r>
      <w:r w:rsidRPr="00A0357F">
        <w:rPr>
          <w:rFonts w:ascii="Verdana" w:hAnsi="Verdana" w:cs="Arial"/>
        </w:rPr>
        <w:t>autoritza</w:t>
      </w:r>
      <w:r>
        <w:t xml:space="preserve"> </w:t>
      </w:r>
      <w:r w:rsidRPr="00FD53B9">
        <w:rPr>
          <w:rFonts w:ascii="Verdana" w:hAnsi="Verdana" w:cs="Arial"/>
        </w:rPr>
        <w:t xml:space="preserve">a </w:t>
      </w:r>
      <w:r w:rsidRPr="00775D3C">
        <w:rPr>
          <w:rFonts w:ascii="Verdana" w:hAnsi="Verdana" w:cs="Arial"/>
        </w:rPr>
        <w:t xml:space="preserve">l’Institut Municipal Parcs i Jardins de Barcelona </w:t>
      </w:r>
      <w:r>
        <w:rPr>
          <w:rFonts w:ascii="Verdana" w:hAnsi="Verdana" w:cs="Arial"/>
        </w:rPr>
        <w:t>a s</w:t>
      </w:r>
      <w:r w:rsidR="00617946" w:rsidRPr="00FD53B9">
        <w:rPr>
          <w:rFonts w:ascii="Verdana" w:hAnsi="Verdana" w:cs="Arial"/>
        </w:rPr>
        <w:t xml:space="preserve">ol·licitar de la Tresoreria General de la Seguretat Social (TGSS), directament </w:t>
      </w:r>
      <w:r w:rsidR="00617946" w:rsidRPr="00FD53B9">
        <w:rPr>
          <w:rFonts w:ascii="Verdana" w:hAnsi="Verdana" w:cs="Arial"/>
          <w:bCs/>
        </w:rPr>
        <w:t xml:space="preserve">o a través del Consorci d’Administració Oberta de Catalunya (Consorci AOC), </w:t>
      </w:r>
      <w:r w:rsidR="00617946" w:rsidRPr="00FD53B9">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4088607B" w14:textId="77777777" w:rsidR="00617946" w:rsidRPr="00FD53B9" w:rsidRDefault="00617946" w:rsidP="00617946">
      <w:pPr>
        <w:pStyle w:val="Pargrafdellista"/>
        <w:ind w:left="0"/>
        <w:rPr>
          <w:rFonts w:ascii="Verdana" w:hAnsi="Verdana" w:cs="Arial"/>
        </w:rPr>
      </w:pPr>
    </w:p>
    <w:p w14:paraId="4AEA26B9" w14:textId="77777777" w:rsidR="00617946" w:rsidRPr="00FD53B9" w:rsidRDefault="00617946" w:rsidP="00617946">
      <w:pPr>
        <w:pStyle w:val="Pargrafdellista"/>
        <w:ind w:left="0"/>
        <w:rPr>
          <w:rFonts w:ascii="Verdana" w:hAnsi="Verdana" w:cs="Arial"/>
        </w:rPr>
      </w:pPr>
      <w:bookmarkStart w:id="1" w:name="annex_mail"/>
      <w:bookmarkEnd w:id="1"/>
    </w:p>
    <w:p w14:paraId="13DC7175" w14:textId="77777777" w:rsidR="00617946" w:rsidRPr="00FD53B9" w:rsidRDefault="00617946" w:rsidP="00617946">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0AF95EB6" w14:textId="77777777" w:rsidR="00617946" w:rsidRPr="00FD53B9" w:rsidRDefault="00617946" w:rsidP="00617946">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1BB3315A" w14:textId="77777777" w:rsidR="00617946" w:rsidRPr="00FD53B9" w:rsidRDefault="00617946" w:rsidP="00617946">
      <w:pPr>
        <w:rPr>
          <w:rFonts w:ascii="Verdana" w:hAnsi="Verdana" w:cs="Arial"/>
          <w:i/>
          <w:snapToGrid w:val="0"/>
          <w:lang w:eastAsia="es-ES"/>
        </w:rPr>
      </w:pPr>
      <w:r w:rsidRPr="00FD53B9">
        <w:rPr>
          <w:rFonts w:ascii="Verdana" w:hAnsi="Verdana" w:cs="Arial"/>
          <w:i/>
          <w:snapToGrid w:val="0"/>
          <w:lang w:eastAsia="es-ES"/>
        </w:rPr>
        <w:t>[Signatura electrònica]</w:t>
      </w:r>
      <w:r w:rsidRPr="00FD53B9">
        <w:rPr>
          <w:rStyle w:val="Refernciadenotaapeudepgina"/>
          <w:rFonts w:ascii="Verdana" w:hAnsi="Verdana" w:cs="Arial"/>
          <w:szCs w:val="24"/>
        </w:rPr>
        <w:footnoteReference w:id="7"/>
      </w:r>
    </w:p>
    <w:p w14:paraId="44791D3E" w14:textId="77777777" w:rsidR="00617946" w:rsidRPr="00FD53B9" w:rsidRDefault="00617946" w:rsidP="00617946">
      <w:pPr>
        <w:spacing w:after="200" w:line="276" w:lineRule="auto"/>
        <w:rPr>
          <w:rFonts w:ascii="Verdana" w:hAnsi="Verdana" w:cs="Arial"/>
          <w:i/>
          <w:snapToGrid w:val="0"/>
          <w:lang w:eastAsia="es-ES"/>
        </w:rPr>
      </w:pPr>
    </w:p>
    <w:p w14:paraId="75639B4D" w14:textId="77777777" w:rsidR="00617946" w:rsidRPr="00FD53B9" w:rsidRDefault="00617946" w:rsidP="00617946">
      <w:pPr>
        <w:shd w:val="clear" w:color="auto" w:fill="FFFFFF" w:themeFill="background1"/>
        <w:jc w:val="both"/>
        <w:rPr>
          <w:rFonts w:ascii="Verdana" w:hAnsi="Verdana"/>
        </w:rPr>
      </w:pPr>
    </w:p>
    <w:p w14:paraId="197BD935" w14:textId="77777777" w:rsidR="00FC6451" w:rsidRPr="00BF4B75" w:rsidRDefault="00FC6451" w:rsidP="00C03CAE">
      <w:pPr>
        <w:shd w:val="clear" w:color="auto" w:fill="FFFFFF" w:themeFill="background1"/>
        <w:jc w:val="both"/>
        <w:rPr>
          <w:rFonts w:ascii="Verdana" w:hAnsi="Verdana"/>
        </w:rPr>
      </w:pPr>
    </w:p>
    <w:sectPr w:rsidR="00FC6451" w:rsidRPr="00BF4B75" w:rsidSect="00E4446E">
      <w:headerReference w:type="default" r:id="rId9"/>
      <w:footerReference w:type="default" r:id="rId10"/>
      <w:pgSz w:w="11906" w:h="16838" w:code="9"/>
      <w:pgMar w:top="1038" w:right="851"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B386C6" w14:textId="77777777" w:rsidR="00A26927" w:rsidRDefault="00A26927">
      <w:r>
        <w:separator/>
      </w:r>
    </w:p>
  </w:endnote>
  <w:endnote w:type="continuationSeparator" w:id="0">
    <w:p w14:paraId="39E6A21E" w14:textId="77777777" w:rsidR="00A26927" w:rsidRDefault="00A26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A5CCCB" w14:textId="5A4DC2E8" w:rsidR="00A26927" w:rsidRPr="006D70D5" w:rsidRDefault="00A26927" w:rsidP="00162E02">
    <w:pPr>
      <w:pStyle w:val="Peu"/>
      <w:tabs>
        <w:tab w:val="clear" w:pos="4252"/>
        <w:tab w:val="clear" w:pos="8504"/>
        <w:tab w:val="left" w:pos="8222"/>
      </w:tabs>
      <w:rPr>
        <w:rStyle w:val="Nmerodepgina"/>
        <w:rFonts w:ascii="Verdana" w:hAnsi="Verdana"/>
        <w:sz w:val="16"/>
      </w:rPr>
    </w:pPr>
    <w:r>
      <w:rPr>
        <w:rFonts w:ascii="Verdana" w:hAnsi="Verdana"/>
        <w:sz w:val="16"/>
      </w:rPr>
      <w:tab/>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sidR="003D3C10">
      <w:rPr>
        <w:rStyle w:val="Nmerodepgina"/>
        <w:rFonts w:ascii="Verdana" w:hAnsi="Verdana"/>
        <w:noProof/>
        <w:sz w:val="16"/>
      </w:rPr>
      <w:t>1</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sidR="003D3C10">
      <w:rPr>
        <w:rStyle w:val="Nmerodepgina"/>
        <w:rFonts w:ascii="Verdana" w:hAnsi="Verdana"/>
        <w:noProof/>
        <w:sz w:val="16"/>
      </w:rPr>
      <w:t>9</w:t>
    </w:r>
    <w:r w:rsidRPr="006D70D5">
      <w:rPr>
        <w:rStyle w:val="Nmerodepgina"/>
        <w:rFonts w:ascii="Verdana" w:hAnsi="Verdana"/>
        <w:sz w:val="16"/>
      </w:rPr>
      <w:fldChar w:fldCharType="end"/>
    </w:r>
  </w:p>
  <w:p w14:paraId="40AE47BC" w14:textId="77777777" w:rsidR="00A26927" w:rsidRPr="006D70D5" w:rsidRDefault="00A26927" w:rsidP="00B042CF">
    <w:pPr>
      <w:pStyle w:val="Peu"/>
      <w:tabs>
        <w:tab w:val="clear" w:pos="4252"/>
        <w:tab w:val="clear" w:pos="8504"/>
      </w:tabs>
      <w:jc w:val="center"/>
      <w:rPr>
        <w:rStyle w:val="Nmerodepgina"/>
        <w:rFonts w:ascii="Verdana" w:hAnsi="Verdana"/>
        <w:sz w:val="16"/>
      </w:rPr>
    </w:pPr>
  </w:p>
  <w:p w14:paraId="7902D5C7" w14:textId="77777777" w:rsidR="00A26927" w:rsidRDefault="00A26927">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FF3FB7" w14:textId="77777777" w:rsidR="00A26927" w:rsidRDefault="00A26927">
      <w:r>
        <w:separator/>
      </w:r>
    </w:p>
  </w:footnote>
  <w:footnote w:type="continuationSeparator" w:id="0">
    <w:p w14:paraId="45BC3871" w14:textId="77777777" w:rsidR="00A26927" w:rsidRDefault="00A26927">
      <w:r>
        <w:continuationSeparator/>
      </w:r>
    </w:p>
  </w:footnote>
  <w:footnote w:id="1">
    <w:p w14:paraId="0949D9A1" w14:textId="77777777" w:rsidR="00A26927" w:rsidRPr="00F672B7" w:rsidRDefault="00A26927" w:rsidP="00617946">
      <w:pPr>
        <w:pStyle w:val="Textdenotaapeudepgina"/>
        <w:rPr>
          <w:rFonts w:ascii="Verdana" w:hAnsi="Verdana"/>
          <w:sz w:val="16"/>
        </w:rPr>
      </w:pPr>
      <w:r w:rsidRPr="00F672B7">
        <w:rPr>
          <w:rStyle w:val="Refernciadenotaapeudepgina"/>
          <w:rFonts w:ascii="Verdana" w:hAnsi="Verdana"/>
          <w:sz w:val="16"/>
        </w:rPr>
        <w:footnoteRef/>
      </w:r>
      <w:r w:rsidRPr="00F672B7">
        <w:rPr>
          <w:rFonts w:ascii="Verdana" w:hAnsi="Verdana"/>
          <w:sz w:val="16"/>
        </w:rPr>
        <w:t xml:space="preserve"> En cas d’unió temporal d’empreses (UTE) ha d’haver-hi una declaració responsable de cadascuna de les empreses/entitats que hi formaran part.</w:t>
      </w:r>
    </w:p>
  </w:footnote>
  <w:footnote w:id="2">
    <w:p w14:paraId="712EA451" w14:textId="77777777" w:rsidR="00A26927" w:rsidRPr="00E864DE" w:rsidRDefault="00A26927" w:rsidP="00617946">
      <w:pPr>
        <w:pStyle w:val="Textdenotaapeudepgina"/>
        <w:rPr>
          <w:rFonts w:ascii="Verdana" w:hAnsi="Verdana"/>
          <w:sz w:val="16"/>
        </w:rPr>
      </w:pPr>
      <w:r w:rsidRPr="00E864DE">
        <w:rPr>
          <w:rStyle w:val="Refernciadenotaapeudepgina"/>
        </w:rPr>
        <w:footnoteRef/>
      </w:r>
      <w:r w:rsidRPr="00E864DE">
        <w:t xml:space="preserve"> </w:t>
      </w:r>
      <w:r w:rsidRPr="00E864DE">
        <w:rPr>
          <w:rFonts w:ascii="Verdana" w:hAnsi="Verdana"/>
          <w:sz w:val="16"/>
        </w:rPr>
        <w:t xml:space="preserve">Aquesta dada se sol·licita exclusivament amb finalitats estadístiques </w:t>
      </w:r>
    </w:p>
    <w:p w14:paraId="2562A56C" w14:textId="77777777" w:rsidR="00A26927" w:rsidRPr="00E864DE" w:rsidRDefault="00A26927" w:rsidP="00617946">
      <w:pPr>
        <w:pStyle w:val="Textdenotaapeudepgina"/>
        <w:numPr>
          <w:ilvl w:val="0"/>
          <w:numId w:val="27"/>
        </w:numPr>
        <w:tabs>
          <w:tab w:val="left" w:pos="-1985"/>
        </w:tabs>
        <w:ind w:left="709" w:hanging="425"/>
        <w:jc w:val="left"/>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5470EC96" w14:textId="77777777" w:rsidR="00A26927" w:rsidRPr="00E864DE" w:rsidRDefault="00A26927" w:rsidP="00617946">
      <w:pPr>
        <w:pStyle w:val="Textdenotaapeudepgina"/>
        <w:numPr>
          <w:ilvl w:val="0"/>
          <w:numId w:val="27"/>
        </w:numPr>
        <w:tabs>
          <w:tab w:val="left" w:pos="-1985"/>
        </w:tabs>
        <w:ind w:left="709" w:hanging="425"/>
        <w:jc w:val="left"/>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B3113DB" w14:textId="77777777" w:rsidR="00A26927" w:rsidRPr="00B96AD0" w:rsidRDefault="00A26927" w:rsidP="00617946">
      <w:pPr>
        <w:pStyle w:val="Textdenotaapeudepgina"/>
        <w:numPr>
          <w:ilvl w:val="0"/>
          <w:numId w:val="27"/>
        </w:numPr>
        <w:tabs>
          <w:tab w:val="left" w:pos="-1985"/>
        </w:tabs>
        <w:ind w:left="709" w:hanging="425"/>
        <w:jc w:val="left"/>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14:paraId="74D37878" w14:textId="77777777" w:rsidR="00A26927" w:rsidRPr="00A8223F" w:rsidRDefault="00A26927" w:rsidP="00617946">
      <w:pPr>
        <w:pStyle w:val="Textdenotaapeudepgina"/>
        <w:rPr>
          <w:rFonts w:ascii="Verdana" w:hAnsi="Verdana"/>
          <w:sz w:val="16"/>
        </w:rPr>
      </w:pPr>
      <w:r w:rsidRPr="00A8223F">
        <w:rPr>
          <w:rStyle w:val="Refernciadenotaapeudepgina"/>
          <w:rFonts w:ascii="Verdana" w:hAnsi="Verdana"/>
        </w:rPr>
        <w:footnoteRef/>
      </w:r>
      <w:r w:rsidRPr="00A8223F">
        <w:rPr>
          <w:rFonts w:ascii="Verdana" w:hAnsi="Verdana"/>
        </w:rPr>
        <w:t xml:space="preserve"> </w:t>
      </w:r>
      <w:r w:rsidRPr="00A8223F">
        <w:rPr>
          <w:rFonts w:ascii="Verdana" w:hAnsi="Verdana"/>
          <w:sz w:val="16"/>
        </w:rPr>
        <w:t>Si el PCAP inclou l’exigència de la informació de la subcontractació en la fase de licitació, els subcontractes que no s’ajustin a allò indicat en aquesta declaració responsable que acompanya l’oferta, per celebrar-se amb empresaris diferents als indicats en la mateixa o per referir-se a parts de la prestació diferents a les assenyalades aquí, no podran celebrar-se fins que transcorrin 20 dies d</w:t>
      </w:r>
      <w:r>
        <w:rPr>
          <w:rFonts w:ascii="Verdana" w:hAnsi="Verdana"/>
          <w:sz w:val="16"/>
        </w:rPr>
        <w:t>es de que s’hagués cursat la noti</w:t>
      </w:r>
      <w:r w:rsidRPr="00A8223F">
        <w:rPr>
          <w:rFonts w:ascii="Verdana" w:hAnsi="Verdana"/>
          <w:sz w:val="16"/>
        </w:rPr>
        <w:t>ficació i aportat les justificacions  corresponents a la seva aptitud, solvència,</w:t>
      </w:r>
      <w:r>
        <w:rPr>
          <w:rFonts w:ascii="Verdana" w:hAnsi="Verdana"/>
          <w:sz w:val="16"/>
        </w:rPr>
        <w:t xml:space="preserve"> </w:t>
      </w:r>
      <w:r w:rsidRPr="00A8223F">
        <w:rPr>
          <w:rFonts w:ascii="Verdana" w:hAnsi="Verdana"/>
          <w:sz w:val="16"/>
        </w:rPr>
        <w:t>i no prohibició de contractar</w:t>
      </w:r>
      <w:r>
        <w:rPr>
          <w:rFonts w:ascii="Verdana" w:hAnsi="Verdana"/>
          <w:sz w:val="16"/>
        </w:rPr>
        <w:t xml:space="preserve"> </w:t>
      </w:r>
      <w:r w:rsidRPr="00A8223F">
        <w:rPr>
          <w:rFonts w:ascii="Verdana" w:hAnsi="Verdana"/>
          <w:sz w:val="16"/>
        </w:rPr>
        <w:t>indicats a l’article 215.2.b) LCSP</w:t>
      </w:r>
    </w:p>
  </w:footnote>
  <w:footnote w:id="4">
    <w:p w14:paraId="6FC19178" w14:textId="77777777" w:rsidR="00A26927" w:rsidRPr="00FA2A34" w:rsidRDefault="00A26927" w:rsidP="00617946">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5">
    <w:p w14:paraId="6FF6AECA" w14:textId="77777777" w:rsidR="00A26927" w:rsidRPr="00B21AF6" w:rsidRDefault="00A26927" w:rsidP="00617946">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659C6182" w14:textId="77777777" w:rsidR="00A26927" w:rsidRPr="00F102B3" w:rsidRDefault="00A26927" w:rsidP="00617946">
      <w:pPr>
        <w:pStyle w:val="Textdenotaapeudepgina"/>
        <w:rPr>
          <w:rFonts w:ascii="Verdana" w:hAnsi="Verdana"/>
          <w:sz w:val="16"/>
        </w:rPr>
      </w:pPr>
    </w:p>
  </w:footnote>
  <w:footnote w:id="6">
    <w:p w14:paraId="3B55A83F" w14:textId="77777777" w:rsidR="00A26927" w:rsidRPr="00F102B3" w:rsidRDefault="00A26927" w:rsidP="00617946">
      <w:pPr>
        <w:pStyle w:val="Textdenotaapeudepgina"/>
        <w:rPr>
          <w:rFonts w:ascii="Verdana" w:hAnsi="Verdana"/>
          <w:sz w:val="16"/>
        </w:rPr>
      </w:pPr>
      <w:r w:rsidRPr="00F102B3">
        <w:rPr>
          <w:rFonts w:ascii="Verdana" w:hAnsi="Verdana"/>
          <w:sz w:val="16"/>
          <w:vertAlign w:val="superscript"/>
        </w:rPr>
        <w:t>2</w:t>
      </w:r>
      <w:r w:rsidRPr="00F102B3">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60244191" w14:textId="77777777" w:rsidR="00A26927" w:rsidRPr="00EF1582" w:rsidRDefault="00A26927" w:rsidP="00617946">
      <w:pPr>
        <w:pStyle w:val="Textdenotaapeudepgina"/>
      </w:pPr>
    </w:p>
  </w:footnote>
  <w:footnote w:id="7">
    <w:p w14:paraId="69F438DB" w14:textId="77777777" w:rsidR="00A26927" w:rsidRPr="008B06B6" w:rsidRDefault="00A26927" w:rsidP="00617946">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 xml:space="preserve">En cas d’Unió Temporal d’Empreses (UTE) cal presentar una </w:t>
      </w:r>
      <w:r>
        <w:rPr>
          <w:rFonts w:ascii="Verdana" w:hAnsi="Verdana"/>
          <w:sz w:val="16"/>
        </w:rPr>
        <w:t>autorització</w:t>
      </w:r>
      <w:r w:rsidRPr="008B06B6">
        <w:rPr>
          <w:rFonts w:ascii="Verdana" w:hAnsi="Verdana"/>
          <w:sz w:val="16"/>
        </w:rPr>
        <w:t xml:space="preserve"> per cadascuna de les empreses/entitats que en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7"/>
      <w:gridCol w:w="3090"/>
      <w:gridCol w:w="3086"/>
    </w:tblGrid>
    <w:tr w:rsidR="00A26927" w:rsidRPr="00B56846" w14:paraId="2D5369C4"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A26927" w:rsidRPr="005A4FE4" w14:paraId="06B216A5" w14:textId="77777777" w:rsidTr="00523CA2">
            <w:tc>
              <w:tcPr>
                <w:tcW w:w="5000" w:type="pct"/>
              </w:tcPr>
              <w:p w14:paraId="4CA590D5" w14:textId="77777777" w:rsidR="00A26927" w:rsidRPr="005A4FE4" w:rsidRDefault="00A26927" w:rsidP="00523CA2">
                <w:r w:rsidRPr="005A4FE4">
                  <w:rPr>
                    <w:noProof/>
                  </w:rPr>
                  <w:drawing>
                    <wp:anchor distT="0" distB="0" distL="114300" distR="114300" simplePos="0" relativeHeight="251659264" behindDoc="0" locked="0" layoutInCell="1" allowOverlap="1" wp14:anchorId="36F315EE" wp14:editId="269D2A06">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791B748E" w14:textId="77777777" w:rsidR="00A26927" w:rsidRDefault="00A26927" w:rsidP="00523CA2"/>
      </w:tc>
    </w:tr>
    <w:tr w:rsidR="00A26927" w:rsidRPr="00B56846" w14:paraId="4D1C9D64" w14:textId="77777777" w:rsidTr="007E42FB">
      <w:tc>
        <w:tcPr>
          <w:tcW w:w="1866" w:type="pct"/>
          <w:vAlign w:val="center"/>
        </w:tcPr>
        <w:p w14:paraId="740D598B" w14:textId="77777777" w:rsidR="00A26927" w:rsidRPr="00B56846" w:rsidRDefault="00A26927"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3F31256E" w14:textId="77777777" w:rsidR="00A26927" w:rsidRPr="00B56846" w:rsidRDefault="00A26927"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5B75B138" w14:textId="77777777" w:rsidR="00A26927" w:rsidRPr="00B56846" w:rsidRDefault="00A26927" w:rsidP="004A4801">
          <w:pPr>
            <w:pStyle w:val="Capalera"/>
            <w:tabs>
              <w:tab w:val="clear" w:pos="4252"/>
              <w:tab w:val="clear" w:pos="8504"/>
              <w:tab w:val="left" w:pos="3378"/>
            </w:tabs>
            <w:jc w:val="right"/>
            <w:rPr>
              <w:rFonts w:asciiTheme="minorHAnsi" w:hAnsiTheme="minorHAnsi"/>
              <w:sz w:val="16"/>
              <w:szCs w:val="16"/>
            </w:rPr>
          </w:pPr>
        </w:p>
      </w:tc>
    </w:tr>
  </w:tbl>
  <w:p w14:paraId="5DCEDC52" w14:textId="77777777" w:rsidR="00A26927" w:rsidRPr="00552B59" w:rsidRDefault="00A26927"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4013890"/>
    <w:multiLevelType w:val="hybridMultilevel"/>
    <w:tmpl w:val="E81AD316"/>
    <w:lvl w:ilvl="0" w:tplc="04030011">
      <w:start w:val="1"/>
      <w:numFmt w:val="decimal"/>
      <w:lvlText w:val="%1)"/>
      <w:lvlJc w:val="left"/>
      <w:pPr>
        <w:ind w:left="720"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05350533"/>
    <w:multiLevelType w:val="hybridMultilevel"/>
    <w:tmpl w:val="41B4F28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11">
    <w:nsid w:val="0C181E24"/>
    <w:multiLevelType w:val="hybridMultilevel"/>
    <w:tmpl w:val="2848B6B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0C205CC7"/>
    <w:multiLevelType w:val="hybridMultilevel"/>
    <w:tmpl w:val="EF3EE55E"/>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3">
    <w:nsid w:val="0E1609C1"/>
    <w:multiLevelType w:val="hybridMultilevel"/>
    <w:tmpl w:val="F5C630F6"/>
    <w:lvl w:ilvl="0" w:tplc="153E5948">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153F3A48"/>
    <w:multiLevelType w:val="hybridMultilevel"/>
    <w:tmpl w:val="21EA5A20"/>
    <w:lvl w:ilvl="0" w:tplc="04030001">
      <w:start w:val="1"/>
      <w:numFmt w:val="bullet"/>
      <w:lvlText w:val=""/>
      <w:lvlJc w:val="left"/>
      <w:pPr>
        <w:ind w:left="1440" w:hanging="360"/>
      </w:pPr>
      <w:rPr>
        <w:rFonts w:ascii="Symbol" w:hAnsi="Symbol" w:hint="default"/>
      </w:rPr>
    </w:lvl>
    <w:lvl w:ilvl="1" w:tplc="04030003">
      <w:start w:val="1"/>
      <w:numFmt w:val="bullet"/>
      <w:lvlText w:val="o"/>
      <w:lvlJc w:val="left"/>
      <w:pPr>
        <w:ind w:left="2160" w:hanging="360"/>
      </w:pPr>
      <w:rPr>
        <w:rFonts w:ascii="Courier New" w:hAnsi="Courier New" w:cs="Courier New" w:hint="default"/>
      </w:rPr>
    </w:lvl>
    <w:lvl w:ilvl="2" w:tplc="196ED7F2">
      <w:numFmt w:val="bullet"/>
      <w:lvlText w:val="-"/>
      <w:lvlJc w:val="left"/>
      <w:pPr>
        <w:ind w:left="2880" w:hanging="360"/>
      </w:pPr>
      <w:rPr>
        <w:rFonts w:ascii="Arial" w:eastAsia="Times New Roman" w:hAnsi="Arial" w:cs="Arial" w:hint="default"/>
      </w:rPr>
    </w:lvl>
    <w:lvl w:ilvl="3" w:tplc="0403000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5">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6">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385B335F"/>
    <w:multiLevelType w:val="hybridMultilevel"/>
    <w:tmpl w:val="0C6E196A"/>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1">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22">
    <w:nsid w:val="3D4E0A1B"/>
    <w:multiLevelType w:val="hybridMultilevel"/>
    <w:tmpl w:val="B29A5AC6"/>
    <w:lvl w:ilvl="0" w:tplc="E28CD750">
      <w:start w:val="1"/>
      <w:numFmt w:val="bullet"/>
      <w:lvlText w:val="-"/>
      <w:lvlJc w:val="left"/>
      <w:pPr>
        <w:ind w:left="720" w:hanging="360"/>
      </w:p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3E366233"/>
    <w:multiLevelType w:val="hybridMultilevel"/>
    <w:tmpl w:val="111CC2A0"/>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nsid w:val="43A97E4D"/>
    <w:multiLevelType w:val="hybridMultilevel"/>
    <w:tmpl w:val="577C9D8A"/>
    <w:lvl w:ilvl="0" w:tplc="0C0A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47A30994"/>
    <w:multiLevelType w:val="hybridMultilevel"/>
    <w:tmpl w:val="4282F7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7">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9">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0">
    <w:nsid w:val="65B52F0B"/>
    <w:multiLevelType w:val="hybridMultilevel"/>
    <w:tmpl w:val="C7A6DF3E"/>
    <w:lvl w:ilvl="0" w:tplc="0F3CCAC0">
      <w:start w:val="4"/>
      <w:numFmt w:val="bullet"/>
      <w:lvlText w:val="-"/>
      <w:lvlJc w:val="left"/>
      <w:pPr>
        <w:ind w:left="1080" w:hanging="360"/>
      </w:pPr>
      <w:rPr>
        <w:rFonts w:ascii="Calibri" w:eastAsia="Times New Roman" w:hAnsi="Calibri" w:cs="Calibri"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1">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71E53644"/>
    <w:multiLevelType w:val="hybridMultilevel"/>
    <w:tmpl w:val="3B36E5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79614A29"/>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5">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5"/>
  </w:num>
  <w:num w:numId="2">
    <w:abstractNumId w:val="34"/>
  </w:num>
  <w:num w:numId="3">
    <w:abstractNumId w:val="29"/>
  </w:num>
  <w:num w:numId="4">
    <w:abstractNumId w:val="20"/>
  </w:num>
  <w:num w:numId="5">
    <w:abstractNumId w:val="33"/>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22"/>
  </w:num>
  <w:num w:numId="12">
    <w:abstractNumId w:val="11"/>
  </w:num>
  <w:num w:numId="13">
    <w:abstractNumId w:val="19"/>
  </w:num>
  <w:num w:numId="14">
    <w:abstractNumId w:val="26"/>
  </w:num>
  <w:num w:numId="15">
    <w:abstractNumId w:val="25"/>
  </w:num>
  <w:num w:numId="16">
    <w:abstractNumId w:val="32"/>
  </w:num>
  <w:num w:numId="17">
    <w:abstractNumId w:val="10"/>
  </w:num>
  <w:num w:numId="18">
    <w:abstractNumId w:val="8"/>
  </w:num>
  <w:num w:numId="19">
    <w:abstractNumId w:val="14"/>
  </w:num>
  <w:num w:numId="20">
    <w:abstractNumId w:val="21"/>
  </w:num>
  <w:num w:numId="21">
    <w:abstractNumId w:val="9"/>
  </w:num>
  <w:num w:numId="22">
    <w:abstractNumId w:val="30"/>
  </w:num>
  <w:num w:numId="23">
    <w:abstractNumId w:val="24"/>
  </w:num>
  <w:num w:numId="24">
    <w:abstractNumId w:val="23"/>
  </w:num>
  <w:num w:numId="25">
    <w:abstractNumId w:val="17"/>
  </w:num>
  <w:num w:numId="26">
    <w:abstractNumId w:val="16"/>
  </w:num>
  <w:num w:numId="27">
    <w:abstractNumId w:val="35"/>
  </w:num>
  <w:num w:numId="28">
    <w:abstractNumId w:val="13"/>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1"/>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884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07C"/>
    <w:rsid w:val="00000D54"/>
    <w:rsid w:val="00001905"/>
    <w:rsid w:val="00001990"/>
    <w:rsid w:val="00001A3C"/>
    <w:rsid w:val="00001CB7"/>
    <w:rsid w:val="00001EEC"/>
    <w:rsid w:val="00002379"/>
    <w:rsid w:val="000041D7"/>
    <w:rsid w:val="00004406"/>
    <w:rsid w:val="000047DD"/>
    <w:rsid w:val="00005F55"/>
    <w:rsid w:val="000064DF"/>
    <w:rsid w:val="00006A5A"/>
    <w:rsid w:val="00006AF8"/>
    <w:rsid w:val="00010C34"/>
    <w:rsid w:val="000112DF"/>
    <w:rsid w:val="00011A62"/>
    <w:rsid w:val="00011C1B"/>
    <w:rsid w:val="000121B0"/>
    <w:rsid w:val="000122CD"/>
    <w:rsid w:val="00012667"/>
    <w:rsid w:val="0001386B"/>
    <w:rsid w:val="00014405"/>
    <w:rsid w:val="0001466B"/>
    <w:rsid w:val="000146DD"/>
    <w:rsid w:val="000153E3"/>
    <w:rsid w:val="00015579"/>
    <w:rsid w:val="000167C7"/>
    <w:rsid w:val="000174BF"/>
    <w:rsid w:val="000204DC"/>
    <w:rsid w:val="000205AA"/>
    <w:rsid w:val="00022BA7"/>
    <w:rsid w:val="000279BC"/>
    <w:rsid w:val="000301DC"/>
    <w:rsid w:val="000313CA"/>
    <w:rsid w:val="000326B6"/>
    <w:rsid w:val="00034E78"/>
    <w:rsid w:val="00035419"/>
    <w:rsid w:val="00036172"/>
    <w:rsid w:val="00037B75"/>
    <w:rsid w:val="00037F06"/>
    <w:rsid w:val="00037FD5"/>
    <w:rsid w:val="0004182F"/>
    <w:rsid w:val="00042A6A"/>
    <w:rsid w:val="00043349"/>
    <w:rsid w:val="000470DB"/>
    <w:rsid w:val="0005034C"/>
    <w:rsid w:val="00051FC5"/>
    <w:rsid w:val="000524CD"/>
    <w:rsid w:val="00052883"/>
    <w:rsid w:val="00054B9E"/>
    <w:rsid w:val="00055E83"/>
    <w:rsid w:val="000570EB"/>
    <w:rsid w:val="00057CC0"/>
    <w:rsid w:val="00057E93"/>
    <w:rsid w:val="00060045"/>
    <w:rsid w:val="00061798"/>
    <w:rsid w:val="000617A4"/>
    <w:rsid w:val="00063255"/>
    <w:rsid w:val="00063E44"/>
    <w:rsid w:val="000655F9"/>
    <w:rsid w:val="000657ED"/>
    <w:rsid w:val="0006615C"/>
    <w:rsid w:val="00066382"/>
    <w:rsid w:val="00066C91"/>
    <w:rsid w:val="00070A01"/>
    <w:rsid w:val="00070BE3"/>
    <w:rsid w:val="00071424"/>
    <w:rsid w:val="0007154A"/>
    <w:rsid w:val="0007268A"/>
    <w:rsid w:val="00072B0E"/>
    <w:rsid w:val="00073B4C"/>
    <w:rsid w:val="00073B89"/>
    <w:rsid w:val="00073E22"/>
    <w:rsid w:val="000748A8"/>
    <w:rsid w:val="00074EEC"/>
    <w:rsid w:val="00076C15"/>
    <w:rsid w:val="00080543"/>
    <w:rsid w:val="00080F57"/>
    <w:rsid w:val="000812CA"/>
    <w:rsid w:val="0008328C"/>
    <w:rsid w:val="00084D40"/>
    <w:rsid w:val="0008510B"/>
    <w:rsid w:val="000861DE"/>
    <w:rsid w:val="000872D9"/>
    <w:rsid w:val="00090565"/>
    <w:rsid w:val="00093123"/>
    <w:rsid w:val="00093F79"/>
    <w:rsid w:val="000948F7"/>
    <w:rsid w:val="00094D45"/>
    <w:rsid w:val="00095320"/>
    <w:rsid w:val="00096DB2"/>
    <w:rsid w:val="000A0ECE"/>
    <w:rsid w:val="000A1E4A"/>
    <w:rsid w:val="000A3AEF"/>
    <w:rsid w:val="000A45F4"/>
    <w:rsid w:val="000A5001"/>
    <w:rsid w:val="000A5D08"/>
    <w:rsid w:val="000A5E7E"/>
    <w:rsid w:val="000A75CC"/>
    <w:rsid w:val="000B08EF"/>
    <w:rsid w:val="000B0B38"/>
    <w:rsid w:val="000B2055"/>
    <w:rsid w:val="000B25E9"/>
    <w:rsid w:val="000B342B"/>
    <w:rsid w:val="000B380C"/>
    <w:rsid w:val="000B3FAA"/>
    <w:rsid w:val="000B45B1"/>
    <w:rsid w:val="000B4630"/>
    <w:rsid w:val="000B47F9"/>
    <w:rsid w:val="000B5A94"/>
    <w:rsid w:val="000B65E8"/>
    <w:rsid w:val="000B66FB"/>
    <w:rsid w:val="000C1815"/>
    <w:rsid w:val="000C4DD6"/>
    <w:rsid w:val="000C6595"/>
    <w:rsid w:val="000D09B6"/>
    <w:rsid w:val="000D13ED"/>
    <w:rsid w:val="000D2209"/>
    <w:rsid w:val="000D311D"/>
    <w:rsid w:val="000D5415"/>
    <w:rsid w:val="000D6799"/>
    <w:rsid w:val="000D7C44"/>
    <w:rsid w:val="000E0159"/>
    <w:rsid w:val="000E141A"/>
    <w:rsid w:val="000E31E4"/>
    <w:rsid w:val="000E41DF"/>
    <w:rsid w:val="000E5C1C"/>
    <w:rsid w:val="000E6A84"/>
    <w:rsid w:val="000E758C"/>
    <w:rsid w:val="000E7AD4"/>
    <w:rsid w:val="000F0872"/>
    <w:rsid w:val="000F0A23"/>
    <w:rsid w:val="000F0DC1"/>
    <w:rsid w:val="000F1426"/>
    <w:rsid w:val="000F187B"/>
    <w:rsid w:val="000F1895"/>
    <w:rsid w:val="000F29BF"/>
    <w:rsid w:val="000F375E"/>
    <w:rsid w:val="000F4B7E"/>
    <w:rsid w:val="000F4D28"/>
    <w:rsid w:val="000F5178"/>
    <w:rsid w:val="000F5735"/>
    <w:rsid w:val="000F68E8"/>
    <w:rsid w:val="000F6C46"/>
    <w:rsid w:val="000F770F"/>
    <w:rsid w:val="00101FA1"/>
    <w:rsid w:val="00102540"/>
    <w:rsid w:val="0010342B"/>
    <w:rsid w:val="00103F95"/>
    <w:rsid w:val="00104354"/>
    <w:rsid w:val="00104998"/>
    <w:rsid w:val="00104ED8"/>
    <w:rsid w:val="00107DD0"/>
    <w:rsid w:val="001102CB"/>
    <w:rsid w:val="00110618"/>
    <w:rsid w:val="00111886"/>
    <w:rsid w:val="00114A1C"/>
    <w:rsid w:val="00115564"/>
    <w:rsid w:val="0011651B"/>
    <w:rsid w:val="001173F0"/>
    <w:rsid w:val="00117BE4"/>
    <w:rsid w:val="0012066F"/>
    <w:rsid w:val="00121760"/>
    <w:rsid w:val="001220C6"/>
    <w:rsid w:val="00123C88"/>
    <w:rsid w:val="00124DF6"/>
    <w:rsid w:val="00124E24"/>
    <w:rsid w:val="00125807"/>
    <w:rsid w:val="00125832"/>
    <w:rsid w:val="00125966"/>
    <w:rsid w:val="00125BB9"/>
    <w:rsid w:val="001265DD"/>
    <w:rsid w:val="00127532"/>
    <w:rsid w:val="00127584"/>
    <w:rsid w:val="001314DF"/>
    <w:rsid w:val="00132A0B"/>
    <w:rsid w:val="00132DB9"/>
    <w:rsid w:val="0013301D"/>
    <w:rsid w:val="00134D85"/>
    <w:rsid w:val="0013574B"/>
    <w:rsid w:val="001359FE"/>
    <w:rsid w:val="0013784B"/>
    <w:rsid w:val="0013792C"/>
    <w:rsid w:val="00140A47"/>
    <w:rsid w:val="001412DD"/>
    <w:rsid w:val="00141A49"/>
    <w:rsid w:val="001422CC"/>
    <w:rsid w:val="0014245B"/>
    <w:rsid w:val="0014379A"/>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CF6"/>
    <w:rsid w:val="00152E24"/>
    <w:rsid w:val="0015490E"/>
    <w:rsid w:val="00155DE3"/>
    <w:rsid w:val="0015602C"/>
    <w:rsid w:val="001565FF"/>
    <w:rsid w:val="0015731C"/>
    <w:rsid w:val="001576C9"/>
    <w:rsid w:val="00157AFD"/>
    <w:rsid w:val="00161225"/>
    <w:rsid w:val="00162E02"/>
    <w:rsid w:val="001630C0"/>
    <w:rsid w:val="001642F7"/>
    <w:rsid w:val="001647BF"/>
    <w:rsid w:val="0016524E"/>
    <w:rsid w:val="00165279"/>
    <w:rsid w:val="001674F3"/>
    <w:rsid w:val="001721A6"/>
    <w:rsid w:val="00172A2C"/>
    <w:rsid w:val="00174F40"/>
    <w:rsid w:val="00175CBC"/>
    <w:rsid w:val="00177298"/>
    <w:rsid w:val="0017746E"/>
    <w:rsid w:val="00177506"/>
    <w:rsid w:val="001825AB"/>
    <w:rsid w:val="001828C0"/>
    <w:rsid w:val="0018373B"/>
    <w:rsid w:val="00183805"/>
    <w:rsid w:val="00185C04"/>
    <w:rsid w:val="00186492"/>
    <w:rsid w:val="0018724C"/>
    <w:rsid w:val="001903DD"/>
    <w:rsid w:val="001904BD"/>
    <w:rsid w:val="00191315"/>
    <w:rsid w:val="00191529"/>
    <w:rsid w:val="001933AB"/>
    <w:rsid w:val="00193932"/>
    <w:rsid w:val="00193BFD"/>
    <w:rsid w:val="00196433"/>
    <w:rsid w:val="001970A8"/>
    <w:rsid w:val="0019782A"/>
    <w:rsid w:val="001A0341"/>
    <w:rsid w:val="001A1DD4"/>
    <w:rsid w:val="001A2967"/>
    <w:rsid w:val="001A29CD"/>
    <w:rsid w:val="001A4891"/>
    <w:rsid w:val="001A4CE5"/>
    <w:rsid w:val="001A54EC"/>
    <w:rsid w:val="001A62A4"/>
    <w:rsid w:val="001A671D"/>
    <w:rsid w:val="001A7E30"/>
    <w:rsid w:val="001B2302"/>
    <w:rsid w:val="001B2906"/>
    <w:rsid w:val="001B2D35"/>
    <w:rsid w:val="001B3068"/>
    <w:rsid w:val="001B4795"/>
    <w:rsid w:val="001B4F3B"/>
    <w:rsid w:val="001B5174"/>
    <w:rsid w:val="001B59AE"/>
    <w:rsid w:val="001B63EF"/>
    <w:rsid w:val="001B735D"/>
    <w:rsid w:val="001C1150"/>
    <w:rsid w:val="001C12CA"/>
    <w:rsid w:val="001C1745"/>
    <w:rsid w:val="001C1B40"/>
    <w:rsid w:val="001C1D46"/>
    <w:rsid w:val="001C24B3"/>
    <w:rsid w:val="001C2DD5"/>
    <w:rsid w:val="001C3118"/>
    <w:rsid w:val="001C3AB7"/>
    <w:rsid w:val="001C5032"/>
    <w:rsid w:val="001C526C"/>
    <w:rsid w:val="001C5EB2"/>
    <w:rsid w:val="001C6726"/>
    <w:rsid w:val="001C707E"/>
    <w:rsid w:val="001C7B59"/>
    <w:rsid w:val="001C7CAC"/>
    <w:rsid w:val="001D0B8E"/>
    <w:rsid w:val="001D0F67"/>
    <w:rsid w:val="001D1C16"/>
    <w:rsid w:val="001D2344"/>
    <w:rsid w:val="001D3984"/>
    <w:rsid w:val="001D5003"/>
    <w:rsid w:val="001D5699"/>
    <w:rsid w:val="001D596B"/>
    <w:rsid w:val="001D59DE"/>
    <w:rsid w:val="001D59FE"/>
    <w:rsid w:val="001D621B"/>
    <w:rsid w:val="001E01D5"/>
    <w:rsid w:val="001E26F8"/>
    <w:rsid w:val="001E288A"/>
    <w:rsid w:val="001E34AE"/>
    <w:rsid w:val="001E3BD4"/>
    <w:rsid w:val="001E419E"/>
    <w:rsid w:val="001E4B58"/>
    <w:rsid w:val="001E4D4E"/>
    <w:rsid w:val="001E6817"/>
    <w:rsid w:val="001E75E1"/>
    <w:rsid w:val="001F100B"/>
    <w:rsid w:val="001F1CAE"/>
    <w:rsid w:val="001F2116"/>
    <w:rsid w:val="001F420B"/>
    <w:rsid w:val="0020228C"/>
    <w:rsid w:val="00204053"/>
    <w:rsid w:val="00205306"/>
    <w:rsid w:val="002059E8"/>
    <w:rsid w:val="00205A82"/>
    <w:rsid w:val="00205EB3"/>
    <w:rsid w:val="00206710"/>
    <w:rsid w:val="0020689F"/>
    <w:rsid w:val="00206C22"/>
    <w:rsid w:val="00206FF2"/>
    <w:rsid w:val="00207C1D"/>
    <w:rsid w:val="00210101"/>
    <w:rsid w:val="0021075B"/>
    <w:rsid w:val="00211A5A"/>
    <w:rsid w:val="0021654B"/>
    <w:rsid w:val="00216550"/>
    <w:rsid w:val="00217765"/>
    <w:rsid w:val="00217CAE"/>
    <w:rsid w:val="00220FF4"/>
    <w:rsid w:val="00221AB2"/>
    <w:rsid w:val="00221DBD"/>
    <w:rsid w:val="002221AD"/>
    <w:rsid w:val="00222F2F"/>
    <w:rsid w:val="0022325C"/>
    <w:rsid w:val="00223AED"/>
    <w:rsid w:val="00223ED6"/>
    <w:rsid w:val="0022440C"/>
    <w:rsid w:val="00224A09"/>
    <w:rsid w:val="002261C2"/>
    <w:rsid w:val="00230EFB"/>
    <w:rsid w:val="00234638"/>
    <w:rsid w:val="0023471C"/>
    <w:rsid w:val="0023481A"/>
    <w:rsid w:val="002348F1"/>
    <w:rsid w:val="00235BD3"/>
    <w:rsid w:val="00236271"/>
    <w:rsid w:val="002366A1"/>
    <w:rsid w:val="0024055F"/>
    <w:rsid w:val="00242325"/>
    <w:rsid w:val="00242D65"/>
    <w:rsid w:val="00244036"/>
    <w:rsid w:val="002459A4"/>
    <w:rsid w:val="00246179"/>
    <w:rsid w:val="00246DB7"/>
    <w:rsid w:val="0025016C"/>
    <w:rsid w:val="0025043C"/>
    <w:rsid w:val="002505F9"/>
    <w:rsid w:val="00250A52"/>
    <w:rsid w:val="0025167E"/>
    <w:rsid w:val="00251E34"/>
    <w:rsid w:val="00252315"/>
    <w:rsid w:val="0025247E"/>
    <w:rsid w:val="00253716"/>
    <w:rsid w:val="00254267"/>
    <w:rsid w:val="00254E9F"/>
    <w:rsid w:val="002550E1"/>
    <w:rsid w:val="002568FC"/>
    <w:rsid w:val="002570F0"/>
    <w:rsid w:val="00260D8B"/>
    <w:rsid w:val="00261FFF"/>
    <w:rsid w:val="002622E1"/>
    <w:rsid w:val="00262714"/>
    <w:rsid w:val="00263CB4"/>
    <w:rsid w:val="002664D7"/>
    <w:rsid w:val="00266526"/>
    <w:rsid w:val="002672CC"/>
    <w:rsid w:val="002708C4"/>
    <w:rsid w:val="00271D38"/>
    <w:rsid w:val="00271FDD"/>
    <w:rsid w:val="002723A9"/>
    <w:rsid w:val="00273432"/>
    <w:rsid w:val="0027381C"/>
    <w:rsid w:val="00273CFB"/>
    <w:rsid w:val="00274A0B"/>
    <w:rsid w:val="00274F62"/>
    <w:rsid w:val="002750EA"/>
    <w:rsid w:val="00275350"/>
    <w:rsid w:val="00276C66"/>
    <w:rsid w:val="00277DAE"/>
    <w:rsid w:val="00280045"/>
    <w:rsid w:val="0028006B"/>
    <w:rsid w:val="00280127"/>
    <w:rsid w:val="00282E62"/>
    <w:rsid w:val="002842BE"/>
    <w:rsid w:val="002848E0"/>
    <w:rsid w:val="00284C18"/>
    <w:rsid w:val="0028509D"/>
    <w:rsid w:val="00285467"/>
    <w:rsid w:val="002857E9"/>
    <w:rsid w:val="0028608E"/>
    <w:rsid w:val="0028793D"/>
    <w:rsid w:val="00287F2D"/>
    <w:rsid w:val="002912F3"/>
    <w:rsid w:val="002920E0"/>
    <w:rsid w:val="00292568"/>
    <w:rsid w:val="0029280F"/>
    <w:rsid w:val="00292902"/>
    <w:rsid w:val="00293B15"/>
    <w:rsid w:val="002944C4"/>
    <w:rsid w:val="002944F1"/>
    <w:rsid w:val="00294FFD"/>
    <w:rsid w:val="002A0405"/>
    <w:rsid w:val="002A0E3D"/>
    <w:rsid w:val="002A1CF1"/>
    <w:rsid w:val="002A2F34"/>
    <w:rsid w:val="002A49CC"/>
    <w:rsid w:val="002A4CBB"/>
    <w:rsid w:val="002A6642"/>
    <w:rsid w:val="002A6AFB"/>
    <w:rsid w:val="002A6D83"/>
    <w:rsid w:val="002A6E7A"/>
    <w:rsid w:val="002B00E2"/>
    <w:rsid w:val="002B055E"/>
    <w:rsid w:val="002B07D9"/>
    <w:rsid w:val="002B098B"/>
    <w:rsid w:val="002B140D"/>
    <w:rsid w:val="002B259D"/>
    <w:rsid w:val="002B38CD"/>
    <w:rsid w:val="002B416E"/>
    <w:rsid w:val="002B49CE"/>
    <w:rsid w:val="002B6388"/>
    <w:rsid w:val="002B651C"/>
    <w:rsid w:val="002B6531"/>
    <w:rsid w:val="002C0204"/>
    <w:rsid w:val="002C0A81"/>
    <w:rsid w:val="002C1A94"/>
    <w:rsid w:val="002C2AB6"/>
    <w:rsid w:val="002C321C"/>
    <w:rsid w:val="002C366B"/>
    <w:rsid w:val="002C41FA"/>
    <w:rsid w:val="002C5167"/>
    <w:rsid w:val="002C5485"/>
    <w:rsid w:val="002C74EF"/>
    <w:rsid w:val="002D0A89"/>
    <w:rsid w:val="002D32FD"/>
    <w:rsid w:val="002D42FE"/>
    <w:rsid w:val="002D50EC"/>
    <w:rsid w:val="002D5F4A"/>
    <w:rsid w:val="002D75B8"/>
    <w:rsid w:val="002D75D8"/>
    <w:rsid w:val="002E04AE"/>
    <w:rsid w:val="002E2301"/>
    <w:rsid w:val="002E301A"/>
    <w:rsid w:val="002E3A6B"/>
    <w:rsid w:val="002E4901"/>
    <w:rsid w:val="002E4AE9"/>
    <w:rsid w:val="002E4AF6"/>
    <w:rsid w:val="002E6182"/>
    <w:rsid w:val="002F096D"/>
    <w:rsid w:val="002F0B5D"/>
    <w:rsid w:val="002F3346"/>
    <w:rsid w:val="002F3B59"/>
    <w:rsid w:val="002F601C"/>
    <w:rsid w:val="002F6156"/>
    <w:rsid w:val="002F67A1"/>
    <w:rsid w:val="002F7A4C"/>
    <w:rsid w:val="002F7B28"/>
    <w:rsid w:val="003032E9"/>
    <w:rsid w:val="00304801"/>
    <w:rsid w:val="003049B9"/>
    <w:rsid w:val="00305BD8"/>
    <w:rsid w:val="0030681B"/>
    <w:rsid w:val="00307BFF"/>
    <w:rsid w:val="003121C7"/>
    <w:rsid w:val="00312292"/>
    <w:rsid w:val="00312B13"/>
    <w:rsid w:val="00312D3C"/>
    <w:rsid w:val="00313163"/>
    <w:rsid w:val="003131D5"/>
    <w:rsid w:val="00314A40"/>
    <w:rsid w:val="00315D23"/>
    <w:rsid w:val="003160C4"/>
    <w:rsid w:val="00316BBF"/>
    <w:rsid w:val="0032006D"/>
    <w:rsid w:val="003205D5"/>
    <w:rsid w:val="00320658"/>
    <w:rsid w:val="00321DFE"/>
    <w:rsid w:val="00326895"/>
    <w:rsid w:val="00327489"/>
    <w:rsid w:val="00327730"/>
    <w:rsid w:val="0032776E"/>
    <w:rsid w:val="00330F63"/>
    <w:rsid w:val="003327B0"/>
    <w:rsid w:val="00332896"/>
    <w:rsid w:val="00332D07"/>
    <w:rsid w:val="00334337"/>
    <w:rsid w:val="003347B1"/>
    <w:rsid w:val="00335489"/>
    <w:rsid w:val="003358ED"/>
    <w:rsid w:val="00335A87"/>
    <w:rsid w:val="00337068"/>
    <w:rsid w:val="00337195"/>
    <w:rsid w:val="00337C5C"/>
    <w:rsid w:val="00340F17"/>
    <w:rsid w:val="00343539"/>
    <w:rsid w:val="003447C1"/>
    <w:rsid w:val="00345720"/>
    <w:rsid w:val="00347035"/>
    <w:rsid w:val="003471BA"/>
    <w:rsid w:val="00347C6F"/>
    <w:rsid w:val="003525C0"/>
    <w:rsid w:val="003552F8"/>
    <w:rsid w:val="003554E4"/>
    <w:rsid w:val="00356F2E"/>
    <w:rsid w:val="0036098E"/>
    <w:rsid w:val="00361027"/>
    <w:rsid w:val="00361225"/>
    <w:rsid w:val="0036172F"/>
    <w:rsid w:val="00361C4B"/>
    <w:rsid w:val="00362556"/>
    <w:rsid w:val="00362CA7"/>
    <w:rsid w:val="00364B2F"/>
    <w:rsid w:val="00365650"/>
    <w:rsid w:val="003664BD"/>
    <w:rsid w:val="00367AE5"/>
    <w:rsid w:val="00370905"/>
    <w:rsid w:val="003732C0"/>
    <w:rsid w:val="00375727"/>
    <w:rsid w:val="00375D12"/>
    <w:rsid w:val="0037664D"/>
    <w:rsid w:val="00376921"/>
    <w:rsid w:val="00380431"/>
    <w:rsid w:val="00380EB8"/>
    <w:rsid w:val="003814B8"/>
    <w:rsid w:val="00381A5D"/>
    <w:rsid w:val="00381FC1"/>
    <w:rsid w:val="0038333B"/>
    <w:rsid w:val="0038368D"/>
    <w:rsid w:val="0038378D"/>
    <w:rsid w:val="003845A9"/>
    <w:rsid w:val="0038476D"/>
    <w:rsid w:val="00386F2D"/>
    <w:rsid w:val="00386F4A"/>
    <w:rsid w:val="00390873"/>
    <w:rsid w:val="00391A10"/>
    <w:rsid w:val="0039226F"/>
    <w:rsid w:val="00392A2B"/>
    <w:rsid w:val="00393FAC"/>
    <w:rsid w:val="003947D4"/>
    <w:rsid w:val="00394A7E"/>
    <w:rsid w:val="00395FC3"/>
    <w:rsid w:val="003975BA"/>
    <w:rsid w:val="003976D7"/>
    <w:rsid w:val="003A1B7D"/>
    <w:rsid w:val="003A1E6D"/>
    <w:rsid w:val="003A3C5C"/>
    <w:rsid w:val="003A4E2B"/>
    <w:rsid w:val="003A581B"/>
    <w:rsid w:val="003A654F"/>
    <w:rsid w:val="003A67FA"/>
    <w:rsid w:val="003A6D61"/>
    <w:rsid w:val="003A737A"/>
    <w:rsid w:val="003A74D8"/>
    <w:rsid w:val="003B3362"/>
    <w:rsid w:val="003B6029"/>
    <w:rsid w:val="003C081C"/>
    <w:rsid w:val="003C0891"/>
    <w:rsid w:val="003C1CFF"/>
    <w:rsid w:val="003C1D89"/>
    <w:rsid w:val="003C2764"/>
    <w:rsid w:val="003C323A"/>
    <w:rsid w:val="003C4895"/>
    <w:rsid w:val="003C4CFD"/>
    <w:rsid w:val="003C5E66"/>
    <w:rsid w:val="003C6301"/>
    <w:rsid w:val="003C75B9"/>
    <w:rsid w:val="003C7CDC"/>
    <w:rsid w:val="003C7F0C"/>
    <w:rsid w:val="003D1C62"/>
    <w:rsid w:val="003D2121"/>
    <w:rsid w:val="003D3C10"/>
    <w:rsid w:val="003D3EC5"/>
    <w:rsid w:val="003D3F0C"/>
    <w:rsid w:val="003D4478"/>
    <w:rsid w:val="003D4A51"/>
    <w:rsid w:val="003D51A2"/>
    <w:rsid w:val="003D5366"/>
    <w:rsid w:val="003D5D50"/>
    <w:rsid w:val="003D6928"/>
    <w:rsid w:val="003D69F2"/>
    <w:rsid w:val="003D7238"/>
    <w:rsid w:val="003D7977"/>
    <w:rsid w:val="003D7FD5"/>
    <w:rsid w:val="003E23E3"/>
    <w:rsid w:val="003E2F19"/>
    <w:rsid w:val="003E3055"/>
    <w:rsid w:val="003E4133"/>
    <w:rsid w:val="003E56CB"/>
    <w:rsid w:val="003E5A74"/>
    <w:rsid w:val="003E5CD9"/>
    <w:rsid w:val="003E652F"/>
    <w:rsid w:val="003E792D"/>
    <w:rsid w:val="003F04BF"/>
    <w:rsid w:val="003F0A28"/>
    <w:rsid w:val="003F2D27"/>
    <w:rsid w:val="003F2D3F"/>
    <w:rsid w:val="003F50B2"/>
    <w:rsid w:val="003F5A6C"/>
    <w:rsid w:val="003F60D3"/>
    <w:rsid w:val="003F615A"/>
    <w:rsid w:val="003F64BD"/>
    <w:rsid w:val="003F77B4"/>
    <w:rsid w:val="00401A55"/>
    <w:rsid w:val="00401D5A"/>
    <w:rsid w:val="0040234E"/>
    <w:rsid w:val="0040373A"/>
    <w:rsid w:val="0040405D"/>
    <w:rsid w:val="004071F4"/>
    <w:rsid w:val="00410C2B"/>
    <w:rsid w:val="00410F02"/>
    <w:rsid w:val="00414716"/>
    <w:rsid w:val="004152CB"/>
    <w:rsid w:val="00416510"/>
    <w:rsid w:val="00417A46"/>
    <w:rsid w:val="00417B2C"/>
    <w:rsid w:val="0042131E"/>
    <w:rsid w:val="00421BD9"/>
    <w:rsid w:val="00422775"/>
    <w:rsid w:val="00422EEB"/>
    <w:rsid w:val="00424F55"/>
    <w:rsid w:val="0042502A"/>
    <w:rsid w:val="0042585F"/>
    <w:rsid w:val="004267ED"/>
    <w:rsid w:val="00430080"/>
    <w:rsid w:val="004303D4"/>
    <w:rsid w:val="00432237"/>
    <w:rsid w:val="00432500"/>
    <w:rsid w:val="0043315D"/>
    <w:rsid w:val="00433EFB"/>
    <w:rsid w:val="004340F3"/>
    <w:rsid w:val="004360DB"/>
    <w:rsid w:val="004362EB"/>
    <w:rsid w:val="004368E2"/>
    <w:rsid w:val="004407F2"/>
    <w:rsid w:val="004409F0"/>
    <w:rsid w:val="00440A03"/>
    <w:rsid w:val="00440DFC"/>
    <w:rsid w:val="00441557"/>
    <w:rsid w:val="00442D9A"/>
    <w:rsid w:val="0044333B"/>
    <w:rsid w:val="004442F7"/>
    <w:rsid w:val="00445A00"/>
    <w:rsid w:val="00445AA5"/>
    <w:rsid w:val="004469B8"/>
    <w:rsid w:val="004510DE"/>
    <w:rsid w:val="0045334D"/>
    <w:rsid w:val="004542F9"/>
    <w:rsid w:val="004546D0"/>
    <w:rsid w:val="00456147"/>
    <w:rsid w:val="004564D1"/>
    <w:rsid w:val="004600D0"/>
    <w:rsid w:val="0046076A"/>
    <w:rsid w:val="00460BF4"/>
    <w:rsid w:val="0046231A"/>
    <w:rsid w:val="00462901"/>
    <w:rsid w:val="00462CD7"/>
    <w:rsid w:val="00462FAC"/>
    <w:rsid w:val="0046361A"/>
    <w:rsid w:val="00464891"/>
    <w:rsid w:val="0046542E"/>
    <w:rsid w:val="00465EDE"/>
    <w:rsid w:val="00466DD3"/>
    <w:rsid w:val="00470304"/>
    <w:rsid w:val="00470F32"/>
    <w:rsid w:val="00471CD6"/>
    <w:rsid w:val="00472ADD"/>
    <w:rsid w:val="0047343C"/>
    <w:rsid w:val="00473AF5"/>
    <w:rsid w:val="00475AA4"/>
    <w:rsid w:val="00475D9B"/>
    <w:rsid w:val="004761AF"/>
    <w:rsid w:val="00477398"/>
    <w:rsid w:val="00477AFA"/>
    <w:rsid w:val="00480A63"/>
    <w:rsid w:val="00480B8B"/>
    <w:rsid w:val="00481358"/>
    <w:rsid w:val="004829DF"/>
    <w:rsid w:val="00482F08"/>
    <w:rsid w:val="0048321A"/>
    <w:rsid w:val="00483292"/>
    <w:rsid w:val="00483C91"/>
    <w:rsid w:val="00484B7B"/>
    <w:rsid w:val="00485B05"/>
    <w:rsid w:val="004874E3"/>
    <w:rsid w:val="00490582"/>
    <w:rsid w:val="0049298D"/>
    <w:rsid w:val="00493705"/>
    <w:rsid w:val="0049382A"/>
    <w:rsid w:val="00493B35"/>
    <w:rsid w:val="00493D38"/>
    <w:rsid w:val="0049425B"/>
    <w:rsid w:val="00494532"/>
    <w:rsid w:val="00495344"/>
    <w:rsid w:val="00495510"/>
    <w:rsid w:val="00495BE0"/>
    <w:rsid w:val="004961B9"/>
    <w:rsid w:val="004970F3"/>
    <w:rsid w:val="004A4801"/>
    <w:rsid w:val="004A4C42"/>
    <w:rsid w:val="004A6843"/>
    <w:rsid w:val="004A69E8"/>
    <w:rsid w:val="004A7640"/>
    <w:rsid w:val="004B0834"/>
    <w:rsid w:val="004B0BCC"/>
    <w:rsid w:val="004B0CAA"/>
    <w:rsid w:val="004B147F"/>
    <w:rsid w:val="004B1735"/>
    <w:rsid w:val="004B2716"/>
    <w:rsid w:val="004B5396"/>
    <w:rsid w:val="004B715B"/>
    <w:rsid w:val="004B72F1"/>
    <w:rsid w:val="004B7415"/>
    <w:rsid w:val="004C0199"/>
    <w:rsid w:val="004C0454"/>
    <w:rsid w:val="004C3233"/>
    <w:rsid w:val="004C3605"/>
    <w:rsid w:val="004C442A"/>
    <w:rsid w:val="004C6993"/>
    <w:rsid w:val="004C6D26"/>
    <w:rsid w:val="004D120D"/>
    <w:rsid w:val="004D151A"/>
    <w:rsid w:val="004D29B1"/>
    <w:rsid w:val="004D3F28"/>
    <w:rsid w:val="004D7B29"/>
    <w:rsid w:val="004E0BE3"/>
    <w:rsid w:val="004E1C6E"/>
    <w:rsid w:val="004E2280"/>
    <w:rsid w:val="004E4221"/>
    <w:rsid w:val="004E4A1E"/>
    <w:rsid w:val="004E4B8E"/>
    <w:rsid w:val="004E5DBC"/>
    <w:rsid w:val="004E5E40"/>
    <w:rsid w:val="004E63BE"/>
    <w:rsid w:val="004E6F1D"/>
    <w:rsid w:val="004F0003"/>
    <w:rsid w:val="004F1EC5"/>
    <w:rsid w:val="004F4E14"/>
    <w:rsid w:val="004F5D0F"/>
    <w:rsid w:val="004F7015"/>
    <w:rsid w:val="004F735C"/>
    <w:rsid w:val="00500EF5"/>
    <w:rsid w:val="00502A51"/>
    <w:rsid w:val="00506373"/>
    <w:rsid w:val="00506A24"/>
    <w:rsid w:val="00510122"/>
    <w:rsid w:val="00511D97"/>
    <w:rsid w:val="005133F2"/>
    <w:rsid w:val="005166F9"/>
    <w:rsid w:val="00520D19"/>
    <w:rsid w:val="005212C1"/>
    <w:rsid w:val="00521898"/>
    <w:rsid w:val="00521E0E"/>
    <w:rsid w:val="00522015"/>
    <w:rsid w:val="00522D4C"/>
    <w:rsid w:val="00523040"/>
    <w:rsid w:val="00523CA2"/>
    <w:rsid w:val="00524325"/>
    <w:rsid w:val="005266EB"/>
    <w:rsid w:val="00527A27"/>
    <w:rsid w:val="005339FF"/>
    <w:rsid w:val="0053462F"/>
    <w:rsid w:val="00535DD3"/>
    <w:rsid w:val="00536401"/>
    <w:rsid w:val="005403F0"/>
    <w:rsid w:val="005412B2"/>
    <w:rsid w:val="005418FD"/>
    <w:rsid w:val="00541CE3"/>
    <w:rsid w:val="00541E38"/>
    <w:rsid w:val="00542B21"/>
    <w:rsid w:val="00543AE8"/>
    <w:rsid w:val="00547413"/>
    <w:rsid w:val="005508A8"/>
    <w:rsid w:val="00551241"/>
    <w:rsid w:val="005528DA"/>
    <w:rsid w:val="00552B59"/>
    <w:rsid w:val="00552CEC"/>
    <w:rsid w:val="005534A3"/>
    <w:rsid w:val="00554E9B"/>
    <w:rsid w:val="0056048A"/>
    <w:rsid w:val="00560A01"/>
    <w:rsid w:val="00561E98"/>
    <w:rsid w:val="0056205A"/>
    <w:rsid w:val="005637CD"/>
    <w:rsid w:val="00563D14"/>
    <w:rsid w:val="005645A7"/>
    <w:rsid w:val="00567B43"/>
    <w:rsid w:val="00570C6A"/>
    <w:rsid w:val="005714E6"/>
    <w:rsid w:val="005715EB"/>
    <w:rsid w:val="0057198A"/>
    <w:rsid w:val="005734A9"/>
    <w:rsid w:val="00574EF8"/>
    <w:rsid w:val="00575CB8"/>
    <w:rsid w:val="00576166"/>
    <w:rsid w:val="00580419"/>
    <w:rsid w:val="00580EEA"/>
    <w:rsid w:val="005825ED"/>
    <w:rsid w:val="00582997"/>
    <w:rsid w:val="00583D67"/>
    <w:rsid w:val="00584C9B"/>
    <w:rsid w:val="00585EE0"/>
    <w:rsid w:val="0058615D"/>
    <w:rsid w:val="00586453"/>
    <w:rsid w:val="0059046D"/>
    <w:rsid w:val="00590844"/>
    <w:rsid w:val="00590EEF"/>
    <w:rsid w:val="00592A42"/>
    <w:rsid w:val="00592A57"/>
    <w:rsid w:val="005943CE"/>
    <w:rsid w:val="00594B82"/>
    <w:rsid w:val="0059659A"/>
    <w:rsid w:val="0059787A"/>
    <w:rsid w:val="005978D6"/>
    <w:rsid w:val="005A0A21"/>
    <w:rsid w:val="005A0D77"/>
    <w:rsid w:val="005A143F"/>
    <w:rsid w:val="005A1864"/>
    <w:rsid w:val="005A2494"/>
    <w:rsid w:val="005A3028"/>
    <w:rsid w:val="005A3296"/>
    <w:rsid w:val="005A4323"/>
    <w:rsid w:val="005A6BC8"/>
    <w:rsid w:val="005A6CC3"/>
    <w:rsid w:val="005B2A6D"/>
    <w:rsid w:val="005B34CB"/>
    <w:rsid w:val="005B41C6"/>
    <w:rsid w:val="005B47FA"/>
    <w:rsid w:val="005B4B47"/>
    <w:rsid w:val="005B4E0B"/>
    <w:rsid w:val="005B5047"/>
    <w:rsid w:val="005B568D"/>
    <w:rsid w:val="005B6D0F"/>
    <w:rsid w:val="005B6D35"/>
    <w:rsid w:val="005C011C"/>
    <w:rsid w:val="005C0929"/>
    <w:rsid w:val="005C1D64"/>
    <w:rsid w:val="005C1EF3"/>
    <w:rsid w:val="005C20C6"/>
    <w:rsid w:val="005C2777"/>
    <w:rsid w:val="005C291E"/>
    <w:rsid w:val="005C2F7F"/>
    <w:rsid w:val="005C3B84"/>
    <w:rsid w:val="005C47DF"/>
    <w:rsid w:val="005C48BF"/>
    <w:rsid w:val="005C5D8C"/>
    <w:rsid w:val="005D0B6E"/>
    <w:rsid w:val="005D10AD"/>
    <w:rsid w:val="005D140A"/>
    <w:rsid w:val="005D242B"/>
    <w:rsid w:val="005D3056"/>
    <w:rsid w:val="005D48BB"/>
    <w:rsid w:val="005D4D39"/>
    <w:rsid w:val="005D6753"/>
    <w:rsid w:val="005D6ACA"/>
    <w:rsid w:val="005D77ED"/>
    <w:rsid w:val="005D786E"/>
    <w:rsid w:val="005E054A"/>
    <w:rsid w:val="005E0661"/>
    <w:rsid w:val="005E0EC8"/>
    <w:rsid w:val="005E1819"/>
    <w:rsid w:val="005E23B8"/>
    <w:rsid w:val="005E3225"/>
    <w:rsid w:val="005E36DC"/>
    <w:rsid w:val="005E3E94"/>
    <w:rsid w:val="005E3F8A"/>
    <w:rsid w:val="005E40D9"/>
    <w:rsid w:val="005E4270"/>
    <w:rsid w:val="005E4B08"/>
    <w:rsid w:val="005E6400"/>
    <w:rsid w:val="005E64F2"/>
    <w:rsid w:val="005E7307"/>
    <w:rsid w:val="005E7360"/>
    <w:rsid w:val="005E7791"/>
    <w:rsid w:val="005E796F"/>
    <w:rsid w:val="005F05BF"/>
    <w:rsid w:val="005F3683"/>
    <w:rsid w:val="005F3D75"/>
    <w:rsid w:val="005F573D"/>
    <w:rsid w:val="005F637C"/>
    <w:rsid w:val="005F68AB"/>
    <w:rsid w:val="005F6C40"/>
    <w:rsid w:val="005F78A4"/>
    <w:rsid w:val="00600560"/>
    <w:rsid w:val="006019A7"/>
    <w:rsid w:val="0060221E"/>
    <w:rsid w:val="006024D6"/>
    <w:rsid w:val="00602C88"/>
    <w:rsid w:val="00605207"/>
    <w:rsid w:val="006065E1"/>
    <w:rsid w:val="006067D6"/>
    <w:rsid w:val="006077C9"/>
    <w:rsid w:val="00607C9F"/>
    <w:rsid w:val="006110A6"/>
    <w:rsid w:val="006130FC"/>
    <w:rsid w:val="006138B6"/>
    <w:rsid w:val="006141B8"/>
    <w:rsid w:val="00615718"/>
    <w:rsid w:val="00615B66"/>
    <w:rsid w:val="006175DE"/>
    <w:rsid w:val="00617946"/>
    <w:rsid w:val="00620E78"/>
    <w:rsid w:val="00627810"/>
    <w:rsid w:val="006316C5"/>
    <w:rsid w:val="006336DB"/>
    <w:rsid w:val="00634DED"/>
    <w:rsid w:val="00635260"/>
    <w:rsid w:val="006379C2"/>
    <w:rsid w:val="00637DF9"/>
    <w:rsid w:val="00637F49"/>
    <w:rsid w:val="006401CA"/>
    <w:rsid w:val="006413A7"/>
    <w:rsid w:val="00641548"/>
    <w:rsid w:val="0064246D"/>
    <w:rsid w:val="00644900"/>
    <w:rsid w:val="0064508B"/>
    <w:rsid w:val="00645983"/>
    <w:rsid w:val="00646516"/>
    <w:rsid w:val="00650604"/>
    <w:rsid w:val="00651BEA"/>
    <w:rsid w:val="00653EE4"/>
    <w:rsid w:val="00655B31"/>
    <w:rsid w:val="0065611C"/>
    <w:rsid w:val="006563A0"/>
    <w:rsid w:val="00657417"/>
    <w:rsid w:val="00660731"/>
    <w:rsid w:val="00662470"/>
    <w:rsid w:val="006624D2"/>
    <w:rsid w:val="0066268A"/>
    <w:rsid w:val="0066349A"/>
    <w:rsid w:val="006637DD"/>
    <w:rsid w:val="00663A4F"/>
    <w:rsid w:val="00664428"/>
    <w:rsid w:val="00664CC5"/>
    <w:rsid w:val="00666187"/>
    <w:rsid w:val="0066755E"/>
    <w:rsid w:val="00667EA2"/>
    <w:rsid w:val="00667EBD"/>
    <w:rsid w:val="0067062B"/>
    <w:rsid w:val="00670D24"/>
    <w:rsid w:val="00671D3D"/>
    <w:rsid w:val="00671E2F"/>
    <w:rsid w:val="006732A7"/>
    <w:rsid w:val="00673672"/>
    <w:rsid w:val="00674091"/>
    <w:rsid w:val="006747F2"/>
    <w:rsid w:val="00674CEA"/>
    <w:rsid w:val="00675CF3"/>
    <w:rsid w:val="00675D21"/>
    <w:rsid w:val="00675F92"/>
    <w:rsid w:val="00680127"/>
    <w:rsid w:val="00680136"/>
    <w:rsid w:val="00680269"/>
    <w:rsid w:val="00682DDC"/>
    <w:rsid w:val="0068406B"/>
    <w:rsid w:val="00684CE8"/>
    <w:rsid w:val="0068515C"/>
    <w:rsid w:val="00685841"/>
    <w:rsid w:val="00692171"/>
    <w:rsid w:val="00692703"/>
    <w:rsid w:val="00692B51"/>
    <w:rsid w:val="00693409"/>
    <w:rsid w:val="00693719"/>
    <w:rsid w:val="00693EF7"/>
    <w:rsid w:val="0069564D"/>
    <w:rsid w:val="00695983"/>
    <w:rsid w:val="00697ADF"/>
    <w:rsid w:val="006A3281"/>
    <w:rsid w:val="006A3B67"/>
    <w:rsid w:val="006A44A8"/>
    <w:rsid w:val="006A4AA9"/>
    <w:rsid w:val="006A5255"/>
    <w:rsid w:val="006A540C"/>
    <w:rsid w:val="006A56C0"/>
    <w:rsid w:val="006A5D9E"/>
    <w:rsid w:val="006A7BEE"/>
    <w:rsid w:val="006B0742"/>
    <w:rsid w:val="006B2B05"/>
    <w:rsid w:val="006B2EEF"/>
    <w:rsid w:val="006B3CEC"/>
    <w:rsid w:val="006B4AA4"/>
    <w:rsid w:val="006B4B97"/>
    <w:rsid w:val="006B4EA9"/>
    <w:rsid w:val="006B50C9"/>
    <w:rsid w:val="006B52F2"/>
    <w:rsid w:val="006B5946"/>
    <w:rsid w:val="006B5C9B"/>
    <w:rsid w:val="006B7BCD"/>
    <w:rsid w:val="006C0C4C"/>
    <w:rsid w:val="006C1955"/>
    <w:rsid w:val="006C1E22"/>
    <w:rsid w:val="006C3E8F"/>
    <w:rsid w:val="006C45CD"/>
    <w:rsid w:val="006C57E8"/>
    <w:rsid w:val="006C65C3"/>
    <w:rsid w:val="006C7934"/>
    <w:rsid w:val="006D237A"/>
    <w:rsid w:val="006D2439"/>
    <w:rsid w:val="006D31FD"/>
    <w:rsid w:val="006D3754"/>
    <w:rsid w:val="006D43F3"/>
    <w:rsid w:val="006D460C"/>
    <w:rsid w:val="006D4EEC"/>
    <w:rsid w:val="006D70D5"/>
    <w:rsid w:val="006D75E8"/>
    <w:rsid w:val="006E13BF"/>
    <w:rsid w:val="006E1C99"/>
    <w:rsid w:val="006E1FE4"/>
    <w:rsid w:val="006E2256"/>
    <w:rsid w:val="006E25C5"/>
    <w:rsid w:val="006E2E91"/>
    <w:rsid w:val="006E3760"/>
    <w:rsid w:val="006E3F14"/>
    <w:rsid w:val="006E4264"/>
    <w:rsid w:val="006E4971"/>
    <w:rsid w:val="006E4D20"/>
    <w:rsid w:val="006E523E"/>
    <w:rsid w:val="006E69A6"/>
    <w:rsid w:val="006E6C31"/>
    <w:rsid w:val="006E726A"/>
    <w:rsid w:val="006E752D"/>
    <w:rsid w:val="006E798D"/>
    <w:rsid w:val="006E7D39"/>
    <w:rsid w:val="006F13B0"/>
    <w:rsid w:val="006F3B54"/>
    <w:rsid w:val="006F4235"/>
    <w:rsid w:val="006F5CE8"/>
    <w:rsid w:val="006F5E72"/>
    <w:rsid w:val="006F5E84"/>
    <w:rsid w:val="0070002A"/>
    <w:rsid w:val="00701D6C"/>
    <w:rsid w:val="007029F5"/>
    <w:rsid w:val="00702A3C"/>
    <w:rsid w:val="007046CB"/>
    <w:rsid w:val="007068D3"/>
    <w:rsid w:val="00706C0E"/>
    <w:rsid w:val="0070740C"/>
    <w:rsid w:val="00711C87"/>
    <w:rsid w:val="0071203F"/>
    <w:rsid w:val="00712E0B"/>
    <w:rsid w:val="00713FBB"/>
    <w:rsid w:val="0071535A"/>
    <w:rsid w:val="0071669D"/>
    <w:rsid w:val="007177E0"/>
    <w:rsid w:val="00717A4C"/>
    <w:rsid w:val="00717D3C"/>
    <w:rsid w:val="00720CD5"/>
    <w:rsid w:val="0072146B"/>
    <w:rsid w:val="00721BCC"/>
    <w:rsid w:val="00721DD5"/>
    <w:rsid w:val="0072214E"/>
    <w:rsid w:val="00722614"/>
    <w:rsid w:val="007233D0"/>
    <w:rsid w:val="00723E31"/>
    <w:rsid w:val="00723FA2"/>
    <w:rsid w:val="007250B6"/>
    <w:rsid w:val="0072510D"/>
    <w:rsid w:val="007267C8"/>
    <w:rsid w:val="00727C48"/>
    <w:rsid w:val="00727CEE"/>
    <w:rsid w:val="00731757"/>
    <w:rsid w:val="007326A7"/>
    <w:rsid w:val="007330FD"/>
    <w:rsid w:val="0073465E"/>
    <w:rsid w:val="0073512C"/>
    <w:rsid w:val="00735372"/>
    <w:rsid w:val="00735FDB"/>
    <w:rsid w:val="007406DE"/>
    <w:rsid w:val="00740CA7"/>
    <w:rsid w:val="00740DB8"/>
    <w:rsid w:val="007427A2"/>
    <w:rsid w:val="007442E5"/>
    <w:rsid w:val="00744909"/>
    <w:rsid w:val="00745994"/>
    <w:rsid w:val="0074732C"/>
    <w:rsid w:val="007501D0"/>
    <w:rsid w:val="00750C2F"/>
    <w:rsid w:val="00750C88"/>
    <w:rsid w:val="0075125C"/>
    <w:rsid w:val="007534BA"/>
    <w:rsid w:val="00754E6E"/>
    <w:rsid w:val="00755C79"/>
    <w:rsid w:val="00756BB7"/>
    <w:rsid w:val="007605AF"/>
    <w:rsid w:val="007619BF"/>
    <w:rsid w:val="00761ED0"/>
    <w:rsid w:val="00763502"/>
    <w:rsid w:val="00763B0B"/>
    <w:rsid w:val="00766561"/>
    <w:rsid w:val="007665EC"/>
    <w:rsid w:val="007668ED"/>
    <w:rsid w:val="00770E69"/>
    <w:rsid w:val="00771689"/>
    <w:rsid w:val="0077172A"/>
    <w:rsid w:val="007717B9"/>
    <w:rsid w:val="007723AE"/>
    <w:rsid w:val="0077254A"/>
    <w:rsid w:val="00772816"/>
    <w:rsid w:val="00772D64"/>
    <w:rsid w:val="00773950"/>
    <w:rsid w:val="00774A17"/>
    <w:rsid w:val="00775219"/>
    <w:rsid w:val="00775D3C"/>
    <w:rsid w:val="00776030"/>
    <w:rsid w:val="00776724"/>
    <w:rsid w:val="00776DD9"/>
    <w:rsid w:val="00777233"/>
    <w:rsid w:val="00781A8C"/>
    <w:rsid w:val="00783BE1"/>
    <w:rsid w:val="007841BC"/>
    <w:rsid w:val="007855DE"/>
    <w:rsid w:val="00785A36"/>
    <w:rsid w:val="00786643"/>
    <w:rsid w:val="007878C1"/>
    <w:rsid w:val="007900B7"/>
    <w:rsid w:val="007913FC"/>
    <w:rsid w:val="007919DF"/>
    <w:rsid w:val="00791C92"/>
    <w:rsid w:val="00791EF6"/>
    <w:rsid w:val="00792902"/>
    <w:rsid w:val="00793849"/>
    <w:rsid w:val="00793FCF"/>
    <w:rsid w:val="00794941"/>
    <w:rsid w:val="00794E78"/>
    <w:rsid w:val="00795A01"/>
    <w:rsid w:val="00795ACA"/>
    <w:rsid w:val="00795C08"/>
    <w:rsid w:val="00796CC3"/>
    <w:rsid w:val="0079702C"/>
    <w:rsid w:val="00797CFE"/>
    <w:rsid w:val="007A07A8"/>
    <w:rsid w:val="007A1B68"/>
    <w:rsid w:val="007A1EA1"/>
    <w:rsid w:val="007A24A8"/>
    <w:rsid w:val="007A2C2F"/>
    <w:rsid w:val="007A2F84"/>
    <w:rsid w:val="007A4749"/>
    <w:rsid w:val="007A56C7"/>
    <w:rsid w:val="007A67FD"/>
    <w:rsid w:val="007A69B4"/>
    <w:rsid w:val="007A6E8D"/>
    <w:rsid w:val="007A76C0"/>
    <w:rsid w:val="007A7E2E"/>
    <w:rsid w:val="007A7F1E"/>
    <w:rsid w:val="007B08EC"/>
    <w:rsid w:val="007B1EFB"/>
    <w:rsid w:val="007B540C"/>
    <w:rsid w:val="007B69AC"/>
    <w:rsid w:val="007B72EC"/>
    <w:rsid w:val="007B7B39"/>
    <w:rsid w:val="007B7C92"/>
    <w:rsid w:val="007C003A"/>
    <w:rsid w:val="007C04FD"/>
    <w:rsid w:val="007C0D3D"/>
    <w:rsid w:val="007C192F"/>
    <w:rsid w:val="007C1B5F"/>
    <w:rsid w:val="007C28C4"/>
    <w:rsid w:val="007C4020"/>
    <w:rsid w:val="007C4486"/>
    <w:rsid w:val="007C4CB1"/>
    <w:rsid w:val="007C599C"/>
    <w:rsid w:val="007C7A32"/>
    <w:rsid w:val="007D033D"/>
    <w:rsid w:val="007D0670"/>
    <w:rsid w:val="007D0E08"/>
    <w:rsid w:val="007D2A25"/>
    <w:rsid w:val="007D3D6E"/>
    <w:rsid w:val="007D48E7"/>
    <w:rsid w:val="007D4AE8"/>
    <w:rsid w:val="007D4C5F"/>
    <w:rsid w:val="007D52AA"/>
    <w:rsid w:val="007D64D8"/>
    <w:rsid w:val="007D69E6"/>
    <w:rsid w:val="007D6CF9"/>
    <w:rsid w:val="007D7089"/>
    <w:rsid w:val="007E04DF"/>
    <w:rsid w:val="007E0AF4"/>
    <w:rsid w:val="007E2AE3"/>
    <w:rsid w:val="007E42FB"/>
    <w:rsid w:val="007E5538"/>
    <w:rsid w:val="007E5981"/>
    <w:rsid w:val="007E638F"/>
    <w:rsid w:val="007E692C"/>
    <w:rsid w:val="007E6C30"/>
    <w:rsid w:val="007E7AAA"/>
    <w:rsid w:val="007F0C8B"/>
    <w:rsid w:val="007F0FDA"/>
    <w:rsid w:val="007F1084"/>
    <w:rsid w:val="007F178B"/>
    <w:rsid w:val="007F1973"/>
    <w:rsid w:val="007F2102"/>
    <w:rsid w:val="007F22FC"/>
    <w:rsid w:val="007F2695"/>
    <w:rsid w:val="007F2A23"/>
    <w:rsid w:val="007F397B"/>
    <w:rsid w:val="007F4570"/>
    <w:rsid w:val="007F4ACF"/>
    <w:rsid w:val="007F4C07"/>
    <w:rsid w:val="007F5867"/>
    <w:rsid w:val="007F5CCF"/>
    <w:rsid w:val="007F64A8"/>
    <w:rsid w:val="007F6A5E"/>
    <w:rsid w:val="007F7885"/>
    <w:rsid w:val="008003C4"/>
    <w:rsid w:val="00800ECA"/>
    <w:rsid w:val="0080164A"/>
    <w:rsid w:val="00802211"/>
    <w:rsid w:val="008036A2"/>
    <w:rsid w:val="00803B1C"/>
    <w:rsid w:val="00804E73"/>
    <w:rsid w:val="00805902"/>
    <w:rsid w:val="00805ED8"/>
    <w:rsid w:val="00806C24"/>
    <w:rsid w:val="00807E73"/>
    <w:rsid w:val="00810A47"/>
    <w:rsid w:val="00812EDF"/>
    <w:rsid w:val="00813C4D"/>
    <w:rsid w:val="0081486E"/>
    <w:rsid w:val="00814AEC"/>
    <w:rsid w:val="008154B1"/>
    <w:rsid w:val="00816C74"/>
    <w:rsid w:val="00820323"/>
    <w:rsid w:val="008210A0"/>
    <w:rsid w:val="00821BB8"/>
    <w:rsid w:val="00822DE3"/>
    <w:rsid w:val="008256F8"/>
    <w:rsid w:val="00825FDB"/>
    <w:rsid w:val="00826581"/>
    <w:rsid w:val="0083082A"/>
    <w:rsid w:val="00831232"/>
    <w:rsid w:val="008313FC"/>
    <w:rsid w:val="00832241"/>
    <w:rsid w:val="0083293A"/>
    <w:rsid w:val="00832B3C"/>
    <w:rsid w:val="00832B9B"/>
    <w:rsid w:val="00833225"/>
    <w:rsid w:val="008345BD"/>
    <w:rsid w:val="00834C3D"/>
    <w:rsid w:val="00834EBA"/>
    <w:rsid w:val="00835BA8"/>
    <w:rsid w:val="00836390"/>
    <w:rsid w:val="0083700C"/>
    <w:rsid w:val="008407DA"/>
    <w:rsid w:val="00841340"/>
    <w:rsid w:val="00842BA7"/>
    <w:rsid w:val="00843671"/>
    <w:rsid w:val="00844F16"/>
    <w:rsid w:val="008451B6"/>
    <w:rsid w:val="008453C0"/>
    <w:rsid w:val="00846496"/>
    <w:rsid w:val="00847664"/>
    <w:rsid w:val="008503BD"/>
    <w:rsid w:val="00850E20"/>
    <w:rsid w:val="00851111"/>
    <w:rsid w:val="00852E0D"/>
    <w:rsid w:val="00853EE9"/>
    <w:rsid w:val="00853F4B"/>
    <w:rsid w:val="00854713"/>
    <w:rsid w:val="008547C7"/>
    <w:rsid w:val="0085588A"/>
    <w:rsid w:val="00856E56"/>
    <w:rsid w:val="0085787C"/>
    <w:rsid w:val="00857C0B"/>
    <w:rsid w:val="008601DF"/>
    <w:rsid w:val="00861043"/>
    <w:rsid w:val="00861A99"/>
    <w:rsid w:val="00862A71"/>
    <w:rsid w:val="0086355D"/>
    <w:rsid w:val="00864AD1"/>
    <w:rsid w:val="0086502C"/>
    <w:rsid w:val="00866056"/>
    <w:rsid w:val="008679AB"/>
    <w:rsid w:val="00867B07"/>
    <w:rsid w:val="0087017E"/>
    <w:rsid w:val="00871288"/>
    <w:rsid w:val="0087158C"/>
    <w:rsid w:val="00873D2F"/>
    <w:rsid w:val="008742C6"/>
    <w:rsid w:val="00874B4A"/>
    <w:rsid w:val="00875157"/>
    <w:rsid w:val="008751E8"/>
    <w:rsid w:val="00875A1B"/>
    <w:rsid w:val="008762A2"/>
    <w:rsid w:val="00876932"/>
    <w:rsid w:val="00881E2A"/>
    <w:rsid w:val="00882C34"/>
    <w:rsid w:val="00883592"/>
    <w:rsid w:val="00883E78"/>
    <w:rsid w:val="0088407E"/>
    <w:rsid w:val="00884853"/>
    <w:rsid w:val="00884D5E"/>
    <w:rsid w:val="00884FEA"/>
    <w:rsid w:val="00885BF0"/>
    <w:rsid w:val="00886788"/>
    <w:rsid w:val="00886F1E"/>
    <w:rsid w:val="0088761D"/>
    <w:rsid w:val="00887ECD"/>
    <w:rsid w:val="0089179F"/>
    <w:rsid w:val="00894E01"/>
    <w:rsid w:val="00895032"/>
    <w:rsid w:val="008951FB"/>
    <w:rsid w:val="0089579A"/>
    <w:rsid w:val="00896B24"/>
    <w:rsid w:val="008A021D"/>
    <w:rsid w:val="008A153D"/>
    <w:rsid w:val="008A1CEE"/>
    <w:rsid w:val="008A250A"/>
    <w:rsid w:val="008A3227"/>
    <w:rsid w:val="008A351B"/>
    <w:rsid w:val="008A47E9"/>
    <w:rsid w:val="008A4C70"/>
    <w:rsid w:val="008A56D6"/>
    <w:rsid w:val="008A5B82"/>
    <w:rsid w:val="008A7D12"/>
    <w:rsid w:val="008B295F"/>
    <w:rsid w:val="008B3DF2"/>
    <w:rsid w:val="008B44C6"/>
    <w:rsid w:val="008B4D35"/>
    <w:rsid w:val="008B5FA5"/>
    <w:rsid w:val="008C0F93"/>
    <w:rsid w:val="008C1403"/>
    <w:rsid w:val="008C1431"/>
    <w:rsid w:val="008C15A0"/>
    <w:rsid w:val="008C1EA9"/>
    <w:rsid w:val="008C38C0"/>
    <w:rsid w:val="008C54D1"/>
    <w:rsid w:val="008C59D6"/>
    <w:rsid w:val="008C6BDF"/>
    <w:rsid w:val="008C7815"/>
    <w:rsid w:val="008D2356"/>
    <w:rsid w:val="008D46F3"/>
    <w:rsid w:val="008D7246"/>
    <w:rsid w:val="008D7B57"/>
    <w:rsid w:val="008E0D96"/>
    <w:rsid w:val="008E1626"/>
    <w:rsid w:val="008E1957"/>
    <w:rsid w:val="008E1ECE"/>
    <w:rsid w:val="008E3CBE"/>
    <w:rsid w:val="008E4462"/>
    <w:rsid w:val="008E460E"/>
    <w:rsid w:val="008E5738"/>
    <w:rsid w:val="008E5D95"/>
    <w:rsid w:val="008E5E2B"/>
    <w:rsid w:val="008E70CA"/>
    <w:rsid w:val="008E7B38"/>
    <w:rsid w:val="008E7CA8"/>
    <w:rsid w:val="008F0B12"/>
    <w:rsid w:val="008F127A"/>
    <w:rsid w:val="008F2319"/>
    <w:rsid w:val="008F253B"/>
    <w:rsid w:val="008F33E7"/>
    <w:rsid w:val="008F3842"/>
    <w:rsid w:val="008F5014"/>
    <w:rsid w:val="008F5684"/>
    <w:rsid w:val="008F5D65"/>
    <w:rsid w:val="008F68C7"/>
    <w:rsid w:val="008F748F"/>
    <w:rsid w:val="008F7D1D"/>
    <w:rsid w:val="00900D4A"/>
    <w:rsid w:val="00900DA0"/>
    <w:rsid w:val="009016A5"/>
    <w:rsid w:val="00902978"/>
    <w:rsid w:val="00902E2C"/>
    <w:rsid w:val="009039C6"/>
    <w:rsid w:val="00903DF7"/>
    <w:rsid w:val="00904F16"/>
    <w:rsid w:val="00904FFE"/>
    <w:rsid w:val="00907717"/>
    <w:rsid w:val="0090792B"/>
    <w:rsid w:val="0091020F"/>
    <w:rsid w:val="00911C7A"/>
    <w:rsid w:val="00911DA9"/>
    <w:rsid w:val="009126CB"/>
    <w:rsid w:val="00913346"/>
    <w:rsid w:val="00913B45"/>
    <w:rsid w:val="0091439D"/>
    <w:rsid w:val="0091538F"/>
    <w:rsid w:val="00916CBD"/>
    <w:rsid w:val="00917A6A"/>
    <w:rsid w:val="009211DF"/>
    <w:rsid w:val="0092294F"/>
    <w:rsid w:val="00922BB0"/>
    <w:rsid w:val="009232F7"/>
    <w:rsid w:val="0092407C"/>
    <w:rsid w:val="00924DC1"/>
    <w:rsid w:val="009252B0"/>
    <w:rsid w:val="00926B3C"/>
    <w:rsid w:val="00927DF6"/>
    <w:rsid w:val="009306D6"/>
    <w:rsid w:val="00931543"/>
    <w:rsid w:val="00932949"/>
    <w:rsid w:val="00932B92"/>
    <w:rsid w:val="00932F43"/>
    <w:rsid w:val="00935604"/>
    <w:rsid w:val="00935C2D"/>
    <w:rsid w:val="0093693B"/>
    <w:rsid w:val="00936D1A"/>
    <w:rsid w:val="00936D4E"/>
    <w:rsid w:val="00937D62"/>
    <w:rsid w:val="0094023B"/>
    <w:rsid w:val="009425FE"/>
    <w:rsid w:val="0094340F"/>
    <w:rsid w:val="009434EB"/>
    <w:rsid w:val="00943FE0"/>
    <w:rsid w:val="00945AB7"/>
    <w:rsid w:val="00946C25"/>
    <w:rsid w:val="009474A1"/>
    <w:rsid w:val="00947570"/>
    <w:rsid w:val="00947B5D"/>
    <w:rsid w:val="00947CF7"/>
    <w:rsid w:val="00950209"/>
    <w:rsid w:val="00950492"/>
    <w:rsid w:val="0095092B"/>
    <w:rsid w:val="00952100"/>
    <w:rsid w:val="00952BC4"/>
    <w:rsid w:val="00953719"/>
    <w:rsid w:val="00954F11"/>
    <w:rsid w:val="00954F5D"/>
    <w:rsid w:val="009550A6"/>
    <w:rsid w:val="00955EEE"/>
    <w:rsid w:val="00957BA9"/>
    <w:rsid w:val="00960E9B"/>
    <w:rsid w:val="00963059"/>
    <w:rsid w:val="0096319F"/>
    <w:rsid w:val="00964042"/>
    <w:rsid w:val="009651F2"/>
    <w:rsid w:val="0096585B"/>
    <w:rsid w:val="00965A36"/>
    <w:rsid w:val="00965BAE"/>
    <w:rsid w:val="009676D2"/>
    <w:rsid w:val="009734BC"/>
    <w:rsid w:val="00975FFF"/>
    <w:rsid w:val="00976002"/>
    <w:rsid w:val="00976864"/>
    <w:rsid w:val="00976A94"/>
    <w:rsid w:val="00976F33"/>
    <w:rsid w:val="00977245"/>
    <w:rsid w:val="00980178"/>
    <w:rsid w:val="00981610"/>
    <w:rsid w:val="00983DC1"/>
    <w:rsid w:val="00984ABD"/>
    <w:rsid w:val="00986562"/>
    <w:rsid w:val="009867E1"/>
    <w:rsid w:val="00986E39"/>
    <w:rsid w:val="009877E9"/>
    <w:rsid w:val="00990ECF"/>
    <w:rsid w:val="00992475"/>
    <w:rsid w:val="0099294E"/>
    <w:rsid w:val="0099381A"/>
    <w:rsid w:val="009A16D5"/>
    <w:rsid w:val="009A25F9"/>
    <w:rsid w:val="009A3DC9"/>
    <w:rsid w:val="009A5C28"/>
    <w:rsid w:val="009A6866"/>
    <w:rsid w:val="009A77B2"/>
    <w:rsid w:val="009B0E61"/>
    <w:rsid w:val="009B1BD2"/>
    <w:rsid w:val="009B32F4"/>
    <w:rsid w:val="009B4AF0"/>
    <w:rsid w:val="009B58D8"/>
    <w:rsid w:val="009B6212"/>
    <w:rsid w:val="009B7FFC"/>
    <w:rsid w:val="009C1093"/>
    <w:rsid w:val="009C2002"/>
    <w:rsid w:val="009C61C9"/>
    <w:rsid w:val="009C62D4"/>
    <w:rsid w:val="009C6B12"/>
    <w:rsid w:val="009D00A3"/>
    <w:rsid w:val="009D049A"/>
    <w:rsid w:val="009D121C"/>
    <w:rsid w:val="009D1D31"/>
    <w:rsid w:val="009D20B7"/>
    <w:rsid w:val="009D2263"/>
    <w:rsid w:val="009D4F1A"/>
    <w:rsid w:val="009D6397"/>
    <w:rsid w:val="009D7840"/>
    <w:rsid w:val="009E0B1C"/>
    <w:rsid w:val="009E1BC5"/>
    <w:rsid w:val="009E3B1E"/>
    <w:rsid w:val="009E4B1E"/>
    <w:rsid w:val="009E57BC"/>
    <w:rsid w:val="009E5AB4"/>
    <w:rsid w:val="009E6423"/>
    <w:rsid w:val="009E7B3A"/>
    <w:rsid w:val="009F0EF9"/>
    <w:rsid w:val="009F23F7"/>
    <w:rsid w:val="009F2BDE"/>
    <w:rsid w:val="009F361E"/>
    <w:rsid w:val="009F399D"/>
    <w:rsid w:val="009F43A5"/>
    <w:rsid w:val="009F49BF"/>
    <w:rsid w:val="009F5587"/>
    <w:rsid w:val="009F5E18"/>
    <w:rsid w:val="009F631D"/>
    <w:rsid w:val="009F698F"/>
    <w:rsid w:val="009F733D"/>
    <w:rsid w:val="009F79C2"/>
    <w:rsid w:val="009F7E41"/>
    <w:rsid w:val="00A00106"/>
    <w:rsid w:val="00A00339"/>
    <w:rsid w:val="00A00EE5"/>
    <w:rsid w:val="00A02101"/>
    <w:rsid w:val="00A022F7"/>
    <w:rsid w:val="00A025D0"/>
    <w:rsid w:val="00A026F8"/>
    <w:rsid w:val="00A02E89"/>
    <w:rsid w:val="00A0357F"/>
    <w:rsid w:val="00A0438F"/>
    <w:rsid w:val="00A0497D"/>
    <w:rsid w:val="00A05B12"/>
    <w:rsid w:val="00A05D95"/>
    <w:rsid w:val="00A05EB7"/>
    <w:rsid w:val="00A06DDC"/>
    <w:rsid w:val="00A1075B"/>
    <w:rsid w:val="00A111A4"/>
    <w:rsid w:val="00A113EC"/>
    <w:rsid w:val="00A11D02"/>
    <w:rsid w:val="00A12AC8"/>
    <w:rsid w:val="00A135F9"/>
    <w:rsid w:val="00A13668"/>
    <w:rsid w:val="00A13FAF"/>
    <w:rsid w:val="00A1434A"/>
    <w:rsid w:val="00A161E1"/>
    <w:rsid w:val="00A179A7"/>
    <w:rsid w:val="00A2209D"/>
    <w:rsid w:val="00A249A4"/>
    <w:rsid w:val="00A24D08"/>
    <w:rsid w:val="00A24E1B"/>
    <w:rsid w:val="00A25E7F"/>
    <w:rsid w:val="00A26927"/>
    <w:rsid w:val="00A301ED"/>
    <w:rsid w:val="00A32DA3"/>
    <w:rsid w:val="00A357F0"/>
    <w:rsid w:val="00A35D7C"/>
    <w:rsid w:val="00A362DB"/>
    <w:rsid w:val="00A37B3D"/>
    <w:rsid w:val="00A410A7"/>
    <w:rsid w:val="00A410B4"/>
    <w:rsid w:val="00A41254"/>
    <w:rsid w:val="00A4209D"/>
    <w:rsid w:val="00A42E6B"/>
    <w:rsid w:val="00A42FB3"/>
    <w:rsid w:val="00A43A36"/>
    <w:rsid w:val="00A43FE3"/>
    <w:rsid w:val="00A456B4"/>
    <w:rsid w:val="00A45C7D"/>
    <w:rsid w:val="00A45ED0"/>
    <w:rsid w:val="00A4713B"/>
    <w:rsid w:val="00A518EE"/>
    <w:rsid w:val="00A51A00"/>
    <w:rsid w:val="00A53402"/>
    <w:rsid w:val="00A53E80"/>
    <w:rsid w:val="00A53EAC"/>
    <w:rsid w:val="00A54503"/>
    <w:rsid w:val="00A549AF"/>
    <w:rsid w:val="00A55D23"/>
    <w:rsid w:val="00A565D9"/>
    <w:rsid w:val="00A56603"/>
    <w:rsid w:val="00A572A1"/>
    <w:rsid w:val="00A5797D"/>
    <w:rsid w:val="00A57CC1"/>
    <w:rsid w:val="00A60772"/>
    <w:rsid w:val="00A61BDA"/>
    <w:rsid w:val="00A62F33"/>
    <w:rsid w:val="00A63511"/>
    <w:rsid w:val="00A63538"/>
    <w:rsid w:val="00A644FB"/>
    <w:rsid w:val="00A6488D"/>
    <w:rsid w:val="00A666D7"/>
    <w:rsid w:val="00A66E85"/>
    <w:rsid w:val="00A67B4C"/>
    <w:rsid w:val="00A700B6"/>
    <w:rsid w:val="00A726FE"/>
    <w:rsid w:val="00A760D8"/>
    <w:rsid w:val="00A816A7"/>
    <w:rsid w:val="00A8297D"/>
    <w:rsid w:val="00A82CBF"/>
    <w:rsid w:val="00A8554C"/>
    <w:rsid w:val="00A85E0D"/>
    <w:rsid w:val="00A86E77"/>
    <w:rsid w:val="00A86E8A"/>
    <w:rsid w:val="00A87CFC"/>
    <w:rsid w:val="00A90048"/>
    <w:rsid w:val="00A9049D"/>
    <w:rsid w:val="00A90C11"/>
    <w:rsid w:val="00A914C3"/>
    <w:rsid w:val="00A9172D"/>
    <w:rsid w:val="00A92060"/>
    <w:rsid w:val="00A93079"/>
    <w:rsid w:val="00A93D61"/>
    <w:rsid w:val="00A940BB"/>
    <w:rsid w:val="00A94249"/>
    <w:rsid w:val="00A94561"/>
    <w:rsid w:val="00A95036"/>
    <w:rsid w:val="00A95A19"/>
    <w:rsid w:val="00A95AD9"/>
    <w:rsid w:val="00AA0542"/>
    <w:rsid w:val="00AA1448"/>
    <w:rsid w:val="00AA21AC"/>
    <w:rsid w:val="00AA5247"/>
    <w:rsid w:val="00AB00D3"/>
    <w:rsid w:val="00AB05FF"/>
    <w:rsid w:val="00AB1315"/>
    <w:rsid w:val="00AB16A2"/>
    <w:rsid w:val="00AB1A3D"/>
    <w:rsid w:val="00AB38D0"/>
    <w:rsid w:val="00AB43F1"/>
    <w:rsid w:val="00AB53DF"/>
    <w:rsid w:val="00AB67CF"/>
    <w:rsid w:val="00AB6B1E"/>
    <w:rsid w:val="00AB6F12"/>
    <w:rsid w:val="00AB74AD"/>
    <w:rsid w:val="00AB77BF"/>
    <w:rsid w:val="00AB7939"/>
    <w:rsid w:val="00AC0303"/>
    <w:rsid w:val="00AC15ED"/>
    <w:rsid w:val="00AC1AFC"/>
    <w:rsid w:val="00AC245C"/>
    <w:rsid w:val="00AC465C"/>
    <w:rsid w:val="00AC6E1E"/>
    <w:rsid w:val="00AC78B8"/>
    <w:rsid w:val="00AD1DCF"/>
    <w:rsid w:val="00AD77D1"/>
    <w:rsid w:val="00AD7F9F"/>
    <w:rsid w:val="00AE09AD"/>
    <w:rsid w:val="00AE1126"/>
    <w:rsid w:val="00AE20C3"/>
    <w:rsid w:val="00AE22DD"/>
    <w:rsid w:val="00AE3B91"/>
    <w:rsid w:val="00AE5192"/>
    <w:rsid w:val="00AE524C"/>
    <w:rsid w:val="00AE5EF9"/>
    <w:rsid w:val="00AE772A"/>
    <w:rsid w:val="00AF06DD"/>
    <w:rsid w:val="00AF20C4"/>
    <w:rsid w:val="00AF2DD8"/>
    <w:rsid w:val="00AF320E"/>
    <w:rsid w:val="00AF537B"/>
    <w:rsid w:val="00AF63B1"/>
    <w:rsid w:val="00AF6650"/>
    <w:rsid w:val="00AF7024"/>
    <w:rsid w:val="00AF776A"/>
    <w:rsid w:val="00AF7978"/>
    <w:rsid w:val="00B003EB"/>
    <w:rsid w:val="00B004C0"/>
    <w:rsid w:val="00B005B6"/>
    <w:rsid w:val="00B02A71"/>
    <w:rsid w:val="00B0302E"/>
    <w:rsid w:val="00B03243"/>
    <w:rsid w:val="00B03B8E"/>
    <w:rsid w:val="00B03E15"/>
    <w:rsid w:val="00B040AD"/>
    <w:rsid w:val="00B042CF"/>
    <w:rsid w:val="00B04C62"/>
    <w:rsid w:val="00B05459"/>
    <w:rsid w:val="00B07C08"/>
    <w:rsid w:val="00B07C3B"/>
    <w:rsid w:val="00B07CDE"/>
    <w:rsid w:val="00B07FE4"/>
    <w:rsid w:val="00B10696"/>
    <w:rsid w:val="00B10BDC"/>
    <w:rsid w:val="00B10BE2"/>
    <w:rsid w:val="00B11552"/>
    <w:rsid w:val="00B135A6"/>
    <w:rsid w:val="00B13CCF"/>
    <w:rsid w:val="00B14180"/>
    <w:rsid w:val="00B14C60"/>
    <w:rsid w:val="00B1567D"/>
    <w:rsid w:val="00B1686A"/>
    <w:rsid w:val="00B16F15"/>
    <w:rsid w:val="00B174AD"/>
    <w:rsid w:val="00B208E5"/>
    <w:rsid w:val="00B221EE"/>
    <w:rsid w:val="00B232A2"/>
    <w:rsid w:val="00B27349"/>
    <w:rsid w:val="00B27D58"/>
    <w:rsid w:val="00B307F6"/>
    <w:rsid w:val="00B30A1D"/>
    <w:rsid w:val="00B30E6E"/>
    <w:rsid w:val="00B31006"/>
    <w:rsid w:val="00B31212"/>
    <w:rsid w:val="00B319A6"/>
    <w:rsid w:val="00B31D96"/>
    <w:rsid w:val="00B32220"/>
    <w:rsid w:val="00B32264"/>
    <w:rsid w:val="00B36839"/>
    <w:rsid w:val="00B3713A"/>
    <w:rsid w:val="00B372B6"/>
    <w:rsid w:val="00B37377"/>
    <w:rsid w:val="00B37548"/>
    <w:rsid w:val="00B40808"/>
    <w:rsid w:val="00B420ED"/>
    <w:rsid w:val="00B427EA"/>
    <w:rsid w:val="00B44570"/>
    <w:rsid w:val="00B47383"/>
    <w:rsid w:val="00B47DDF"/>
    <w:rsid w:val="00B50B97"/>
    <w:rsid w:val="00B50ECF"/>
    <w:rsid w:val="00B520B7"/>
    <w:rsid w:val="00B52D48"/>
    <w:rsid w:val="00B540C8"/>
    <w:rsid w:val="00B541B2"/>
    <w:rsid w:val="00B560F5"/>
    <w:rsid w:val="00B5761C"/>
    <w:rsid w:val="00B57994"/>
    <w:rsid w:val="00B61665"/>
    <w:rsid w:val="00B62489"/>
    <w:rsid w:val="00B62E29"/>
    <w:rsid w:val="00B639A8"/>
    <w:rsid w:val="00B65CEF"/>
    <w:rsid w:val="00B71AD0"/>
    <w:rsid w:val="00B722A2"/>
    <w:rsid w:val="00B738EA"/>
    <w:rsid w:val="00B74800"/>
    <w:rsid w:val="00B75C1A"/>
    <w:rsid w:val="00B75D7E"/>
    <w:rsid w:val="00B761B3"/>
    <w:rsid w:val="00B768BE"/>
    <w:rsid w:val="00B76C2C"/>
    <w:rsid w:val="00B802B7"/>
    <w:rsid w:val="00B80889"/>
    <w:rsid w:val="00B82263"/>
    <w:rsid w:val="00B8266C"/>
    <w:rsid w:val="00B8353D"/>
    <w:rsid w:val="00B8420F"/>
    <w:rsid w:val="00B906D1"/>
    <w:rsid w:val="00B907C5"/>
    <w:rsid w:val="00B90CF4"/>
    <w:rsid w:val="00B91221"/>
    <w:rsid w:val="00B92C16"/>
    <w:rsid w:val="00B93041"/>
    <w:rsid w:val="00B93748"/>
    <w:rsid w:val="00B9411A"/>
    <w:rsid w:val="00B94199"/>
    <w:rsid w:val="00B94E6C"/>
    <w:rsid w:val="00B958E5"/>
    <w:rsid w:val="00B96598"/>
    <w:rsid w:val="00B96AB6"/>
    <w:rsid w:val="00B97F67"/>
    <w:rsid w:val="00BA01F3"/>
    <w:rsid w:val="00BA0D44"/>
    <w:rsid w:val="00BA0E74"/>
    <w:rsid w:val="00BA10D3"/>
    <w:rsid w:val="00BA1544"/>
    <w:rsid w:val="00BA176F"/>
    <w:rsid w:val="00BA17BC"/>
    <w:rsid w:val="00BA474F"/>
    <w:rsid w:val="00BA65AB"/>
    <w:rsid w:val="00BA68A1"/>
    <w:rsid w:val="00BB0707"/>
    <w:rsid w:val="00BB20D6"/>
    <w:rsid w:val="00BB2396"/>
    <w:rsid w:val="00BB3285"/>
    <w:rsid w:val="00BB4C69"/>
    <w:rsid w:val="00BB7F80"/>
    <w:rsid w:val="00BC08AC"/>
    <w:rsid w:val="00BC4FBD"/>
    <w:rsid w:val="00BC60AB"/>
    <w:rsid w:val="00BC717A"/>
    <w:rsid w:val="00BC7D51"/>
    <w:rsid w:val="00BD005E"/>
    <w:rsid w:val="00BD06E8"/>
    <w:rsid w:val="00BD1958"/>
    <w:rsid w:val="00BD3872"/>
    <w:rsid w:val="00BD3B7F"/>
    <w:rsid w:val="00BD479B"/>
    <w:rsid w:val="00BD6DC1"/>
    <w:rsid w:val="00BD7854"/>
    <w:rsid w:val="00BE029C"/>
    <w:rsid w:val="00BE03C3"/>
    <w:rsid w:val="00BE1F62"/>
    <w:rsid w:val="00BE3314"/>
    <w:rsid w:val="00BE4045"/>
    <w:rsid w:val="00BE44B1"/>
    <w:rsid w:val="00BE635A"/>
    <w:rsid w:val="00BE64BF"/>
    <w:rsid w:val="00BE713C"/>
    <w:rsid w:val="00BE71B4"/>
    <w:rsid w:val="00BF0AF0"/>
    <w:rsid w:val="00BF125B"/>
    <w:rsid w:val="00BF1C16"/>
    <w:rsid w:val="00BF25CA"/>
    <w:rsid w:val="00BF2EE2"/>
    <w:rsid w:val="00BF483D"/>
    <w:rsid w:val="00BF4A31"/>
    <w:rsid w:val="00BF4B75"/>
    <w:rsid w:val="00BF5E48"/>
    <w:rsid w:val="00BF5EA9"/>
    <w:rsid w:val="00BF6181"/>
    <w:rsid w:val="00C01DF0"/>
    <w:rsid w:val="00C02BC8"/>
    <w:rsid w:val="00C02CC2"/>
    <w:rsid w:val="00C02CE1"/>
    <w:rsid w:val="00C03649"/>
    <w:rsid w:val="00C03CAE"/>
    <w:rsid w:val="00C03DD9"/>
    <w:rsid w:val="00C04476"/>
    <w:rsid w:val="00C04C27"/>
    <w:rsid w:val="00C07D00"/>
    <w:rsid w:val="00C1131B"/>
    <w:rsid w:val="00C1372D"/>
    <w:rsid w:val="00C1580A"/>
    <w:rsid w:val="00C15B5E"/>
    <w:rsid w:val="00C15B8C"/>
    <w:rsid w:val="00C16A7E"/>
    <w:rsid w:val="00C17F2C"/>
    <w:rsid w:val="00C2093C"/>
    <w:rsid w:val="00C20E38"/>
    <w:rsid w:val="00C21701"/>
    <w:rsid w:val="00C22B63"/>
    <w:rsid w:val="00C22F1C"/>
    <w:rsid w:val="00C23BD1"/>
    <w:rsid w:val="00C248CD"/>
    <w:rsid w:val="00C25373"/>
    <w:rsid w:val="00C30E03"/>
    <w:rsid w:val="00C316E7"/>
    <w:rsid w:val="00C317A5"/>
    <w:rsid w:val="00C32CB1"/>
    <w:rsid w:val="00C345F1"/>
    <w:rsid w:val="00C34B9D"/>
    <w:rsid w:val="00C3569F"/>
    <w:rsid w:val="00C35DFD"/>
    <w:rsid w:val="00C36219"/>
    <w:rsid w:val="00C36267"/>
    <w:rsid w:val="00C37583"/>
    <w:rsid w:val="00C37939"/>
    <w:rsid w:val="00C42814"/>
    <w:rsid w:val="00C42ADF"/>
    <w:rsid w:val="00C44113"/>
    <w:rsid w:val="00C443A1"/>
    <w:rsid w:val="00C44B5C"/>
    <w:rsid w:val="00C45D15"/>
    <w:rsid w:val="00C45FCB"/>
    <w:rsid w:val="00C46674"/>
    <w:rsid w:val="00C467F9"/>
    <w:rsid w:val="00C47743"/>
    <w:rsid w:val="00C47D93"/>
    <w:rsid w:val="00C50E2E"/>
    <w:rsid w:val="00C51932"/>
    <w:rsid w:val="00C52467"/>
    <w:rsid w:val="00C52D7A"/>
    <w:rsid w:val="00C531FF"/>
    <w:rsid w:val="00C532EA"/>
    <w:rsid w:val="00C54953"/>
    <w:rsid w:val="00C555C4"/>
    <w:rsid w:val="00C55B9B"/>
    <w:rsid w:val="00C55E3F"/>
    <w:rsid w:val="00C561B5"/>
    <w:rsid w:val="00C56BB2"/>
    <w:rsid w:val="00C56D04"/>
    <w:rsid w:val="00C576C7"/>
    <w:rsid w:val="00C57DE8"/>
    <w:rsid w:val="00C60218"/>
    <w:rsid w:val="00C60CF5"/>
    <w:rsid w:val="00C611AA"/>
    <w:rsid w:val="00C61C53"/>
    <w:rsid w:val="00C61C7B"/>
    <w:rsid w:val="00C63A8D"/>
    <w:rsid w:val="00C65318"/>
    <w:rsid w:val="00C656B7"/>
    <w:rsid w:val="00C65F49"/>
    <w:rsid w:val="00C65F8D"/>
    <w:rsid w:val="00C66CD2"/>
    <w:rsid w:val="00C67150"/>
    <w:rsid w:val="00C679B3"/>
    <w:rsid w:val="00C67CEB"/>
    <w:rsid w:val="00C70629"/>
    <w:rsid w:val="00C73579"/>
    <w:rsid w:val="00C745EA"/>
    <w:rsid w:val="00C7470C"/>
    <w:rsid w:val="00C754BC"/>
    <w:rsid w:val="00C75C3E"/>
    <w:rsid w:val="00C7647B"/>
    <w:rsid w:val="00C765FD"/>
    <w:rsid w:val="00C76DD8"/>
    <w:rsid w:val="00C80085"/>
    <w:rsid w:val="00C82CEA"/>
    <w:rsid w:val="00C8305C"/>
    <w:rsid w:val="00C84E11"/>
    <w:rsid w:val="00C85089"/>
    <w:rsid w:val="00C865A5"/>
    <w:rsid w:val="00C87456"/>
    <w:rsid w:val="00C87469"/>
    <w:rsid w:val="00C8750C"/>
    <w:rsid w:val="00C90957"/>
    <w:rsid w:val="00C928F7"/>
    <w:rsid w:val="00C92DF7"/>
    <w:rsid w:val="00C92FFA"/>
    <w:rsid w:val="00C94DFA"/>
    <w:rsid w:val="00C954F4"/>
    <w:rsid w:val="00C95906"/>
    <w:rsid w:val="00C97A36"/>
    <w:rsid w:val="00C97F1D"/>
    <w:rsid w:val="00CA0383"/>
    <w:rsid w:val="00CA0EA5"/>
    <w:rsid w:val="00CA18E5"/>
    <w:rsid w:val="00CA20FE"/>
    <w:rsid w:val="00CA34FC"/>
    <w:rsid w:val="00CA53D6"/>
    <w:rsid w:val="00CB01A2"/>
    <w:rsid w:val="00CB03B9"/>
    <w:rsid w:val="00CB0590"/>
    <w:rsid w:val="00CB2463"/>
    <w:rsid w:val="00CB2B17"/>
    <w:rsid w:val="00CB2DEB"/>
    <w:rsid w:val="00CB3524"/>
    <w:rsid w:val="00CB5365"/>
    <w:rsid w:val="00CB641A"/>
    <w:rsid w:val="00CB7B10"/>
    <w:rsid w:val="00CB7BD5"/>
    <w:rsid w:val="00CC045E"/>
    <w:rsid w:val="00CC08A8"/>
    <w:rsid w:val="00CC2FB3"/>
    <w:rsid w:val="00CC32F4"/>
    <w:rsid w:val="00CC3784"/>
    <w:rsid w:val="00CC383B"/>
    <w:rsid w:val="00CC3F68"/>
    <w:rsid w:val="00CC4CC0"/>
    <w:rsid w:val="00CC4F64"/>
    <w:rsid w:val="00CC6633"/>
    <w:rsid w:val="00CC71ED"/>
    <w:rsid w:val="00CC720D"/>
    <w:rsid w:val="00CC7715"/>
    <w:rsid w:val="00CC778D"/>
    <w:rsid w:val="00CD20AD"/>
    <w:rsid w:val="00CD3E71"/>
    <w:rsid w:val="00CD484E"/>
    <w:rsid w:val="00CD5E3A"/>
    <w:rsid w:val="00CD737C"/>
    <w:rsid w:val="00CE1F0C"/>
    <w:rsid w:val="00CE2454"/>
    <w:rsid w:val="00CE2BC8"/>
    <w:rsid w:val="00CE2EA5"/>
    <w:rsid w:val="00CE3636"/>
    <w:rsid w:val="00CE57BB"/>
    <w:rsid w:val="00CE7B2B"/>
    <w:rsid w:val="00CF0CC8"/>
    <w:rsid w:val="00CF0D97"/>
    <w:rsid w:val="00CF2E61"/>
    <w:rsid w:val="00CF3BC8"/>
    <w:rsid w:val="00CF40FE"/>
    <w:rsid w:val="00CF54C5"/>
    <w:rsid w:val="00CF5F92"/>
    <w:rsid w:val="00CF7DF8"/>
    <w:rsid w:val="00D02165"/>
    <w:rsid w:val="00D02813"/>
    <w:rsid w:val="00D02ECE"/>
    <w:rsid w:val="00D04108"/>
    <w:rsid w:val="00D04432"/>
    <w:rsid w:val="00D05CD8"/>
    <w:rsid w:val="00D05F05"/>
    <w:rsid w:val="00D05FA0"/>
    <w:rsid w:val="00D05FBA"/>
    <w:rsid w:val="00D072C6"/>
    <w:rsid w:val="00D1125B"/>
    <w:rsid w:val="00D11E2C"/>
    <w:rsid w:val="00D12367"/>
    <w:rsid w:val="00D13415"/>
    <w:rsid w:val="00D14765"/>
    <w:rsid w:val="00D15161"/>
    <w:rsid w:val="00D15744"/>
    <w:rsid w:val="00D1663E"/>
    <w:rsid w:val="00D16654"/>
    <w:rsid w:val="00D1714C"/>
    <w:rsid w:val="00D176AE"/>
    <w:rsid w:val="00D200B1"/>
    <w:rsid w:val="00D22129"/>
    <w:rsid w:val="00D22650"/>
    <w:rsid w:val="00D2290C"/>
    <w:rsid w:val="00D22D4D"/>
    <w:rsid w:val="00D24AFA"/>
    <w:rsid w:val="00D25762"/>
    <w:rsid w:val="00D25D2D"/>
    <w:rsid w:val="00D25FA1"/>
    <w:rsid w:val="00D2645B"/>
    <w:rsid w:val="00D26FD5"/>
    <w:rsid w:val="00D27658"/>
    <w:rsid w:val="00D27977"/>
    <w:rsid w:val="00D302FA"/>
    <w:rsid w:val="00D30C2C"/>
    <w:rsid w:val="00D30F40"/>
    <w:rsid w:val="00D31388"/>
    <w:rsid w:val="00D31A6C"/>
    <w:rsid w:val="00D31F3A"/>
    <w:rsid w:val="00D32925"/>
    <w:rsid w:val="00D338FD"/>
    <w:rsid w:val="00D33C54"/>
    <w:rsid w:val="00D35283"/>
    <w:rsid w:val="00D35FF7"/>
    <w:rsid w:val="00D3612B"/>
    <w:rsid w:val="00D36D43"/>
    <w:rsid w:val="00D37F44"/>
    <w:rsid w:val="00D4069D"/>
    <w:rsid w:val="00D40A96"/>
    <w:rsid w:val="00D421AC"/>
    <w:rsid w:val="00D4388F"/>
    <w:rsid w:val="00D43A7C"/>
    <w:rsid w:val="00D44295"/>
    <w:rsid w:val="00D44343"/>
    <w:rsid w:val="00D45AC2"/>
    <w:rsid w:val="00D4639C"/>
    <w:rsid w:val="00D46E54"/>
    <w:rsid w:val="00D47590"/>
    <w:rsid w:val="00D47B1B"/>
    <w:rsid w:val="00D50BE8"/>
    <w:rsid w:val="00D51051"/>
    <w:rsid w:val="00D52605"/>
    <w:rsid w:val="00D54ACB"/>
    <w:rsid w:val="00D556A4"/>
    <w:rsid w:val="00D565D1"/>
    <w:rsid w:val="00D57199"/>
    <w:rsid w:val="00D57524"/>
    <w:rsid w:val="00D60EE2"/>
    <w:rsid w:val="00D60FFC"/>
    <w:rsid w:val="00D62696"/>
    <w:rsid w:val="00D62CD3"/>
    <w:rsid w:val="00D62F73"/>
    <w:rsid w:val="00D63BC6"/>
    <w:rsid w:val="00D63C0C"/>
    <w:rsid w:val="00D63C8F"/>
    <w:rsid w:val="00D63CE9"/>
    <w:rsid w:val="00D650DF"/>
    <w:rsid w:val="00D6562E"/>
    <w:rsid w:val="00D65658"/>
    <w:rsid w:val="00D67D53"/>
    <w:rsid w:val="00D70E4A"/>
    <w:rsid w:val="00D715B6"/>
    <w:rsid w:val="00D719E7"/>
    <w:rsid w:val="00D7204E"/>
    <w:rsid w:val="00D7254D"/>
    <w:rsid w:val="00D73236"/>
    <w:rsid w:val="00D73E47"/>
    <w:rsid w:val="00D752D6"/>
    <w:rsid w:val="00D7554D"/>
    <w:rsid w:val="00D8344B"/>
    <w:rsid w:val="00D84885"/>
    <w:rsid w:val="00D85BD6"/>
    <w:rsid w:val="00D8612B"/>
    <w:rsid w:val="00D87E2A"/>
    <w:rsid w:val="00D90FF3"/>
    <w:rsid w:val="00D91203"/>
    <w:rsid w:val="00D91CE4"/>
    <w:rsid w:val="00D92456"/>
    <w:rsid w:val="00D9274E"/>
    <w:rsid w:val="00D95152"/>
    <w:rsid w:val="00D97D97"/>
    <w:rsid w:val="00DA05FF"/>
    <w:rsid w:val="00DA0815"/>
    <w:rsid w:val="00DA1931"/>
    <w:rsid w:val="00DA203D"/>
    <w:rsid w:val="00DA266B"/>
    <w:rsid w:val="00DA500A"/>
    <w:rsid w:val="00DA6786"/>
    <w:rsid w:val="00DA74B1"/>
    <w:rsid w:val="00DA75BB"/>
    <w:rsid w:val="00DA76B0"/>
    <w:rsid w:val="00DB0258"/>
    <w:rsid w:val="00DB0BEE"/>
    <w:rsid w:val="00DB2478"/>
    <w:rsid w:val="00DB37F3"/>
    <w:rsid w:val="00DB462F"/>
    <w:rsid w:val="00DB4843"/>
    <w:rsid w:val="00DB50F5"/>
    <w:rsid w:val="00DB50FE"/>
    <w:rsid w:val="00DB5C87"/>
    <w:rsid w:val="00DB7149"/>
    <w:rsid w:val="00DB74D1"/>
    <w:rsid w:val="00DC1156"/>
    <w:rsid w:val="00DC1443"/>
    <w:rsid w:val="00DC1A33"/>
    <w:rsid w:val="00DC1CF8"/>
    <w:rsid w:val="00DC1EC7"/>
    <w:rsid w:val="00DC1FD2"/>
    <w:rsid w:val="00DC2809"/>
    <w:rsid w:val="00DC340E"/>
    <w:rsid w:val="00DC3FE8"/>
    <w:rsid w:val="00DC5176"/>
    <w:rsid w:val="00DC566A"/>
    <w:rsid w:val="00DC586C"/>
    <w:rsid w:val="00DC6CCB"/>
    <w:rsid w:val="00DD05B1"/>
    <w:rsid w:val="00DD0F26"/>
    <w:rsid w:val="00DD1DB9"/>
    <w:rsid w:val="00DD39E9"/>
    <w:rsid w:val="00DD46C3"/>
    <w:rsid w:val="00DD496A"/>
    <w:rsid w:val="00DD4C5E"/>
    <w:rsid w:val="00DD4F04"/>
    <w:rsid w:val="00DD66E7"/>
    <w:rsid w:val="00DD7034"/>
    <w:rsid w:val="00DE02EC"/>
    <w:rsid w:val="00DE0783"/>
    <w:rsid w:val="00DE2274"/>
    <w:rsid w:val="00DE38F8"/>
    <w:rsid w:val="00DE484A"/>
    <w:rsid w:val="00DE5575"/>
    <w:rsid w:val="00DE5C5B"/>
    <w:rsid w:val="00DE7776"/>
    <w:rsid w:val="00DE787B"/>
    <w:rsid w:val="00DE7EF3"/>
    <w:rsid w:val="00DF001A"/>
    <w:rsid w:val="00DF03C6"/>
    <w:rsid w:val="00DF09B4"/>
    <w:rsid w:val="00DF1EE1"/>
    <w:rsid w:val="00DF27C8"/>
    <w:rsid w:val="00DF3463"/>
    <w:rsid w:val="00DF34AC"/>
    <w:rsid w:val="00DF3905"/>
    <w:rsid w:val="00DF3B6C"/>
    <w:rsid w:val="00DF4679"/>
    <w:rsid w:val="00DF47DF"/>
    <w:rsid w:val="00DF6AAF"/>
    <w:rsid w:val="00E0060F"/>
    <w:rsid w:val="00E01F15"/>
    <w:rsid w:val="00E023F1"/>
    <w:rsid w:val="00E10CC5"/>
    <w:rsid w:val="00E11167"/>
    <w:rsid w:val="00E113F4"/>
    <w:rsid w:val="00E11A0B"/>
    <w:rsid w:val="00E12A42"/>
    <w:rsid w:val="00E12CCC"/>
    <w:rsid w:val="00E12FF1"/>
    <w:rsid w:val="00E13233"/>
    <w:rsid w:val="00E14399"/>
    <w:rsid w:val="00E14757"/>
    <w:rsid w:val="00E14C9E"/>
    <w:rsid w:val="00E1519F"/>
    <w:rsid w:val="00E15DD3"/>
    <w:rsid w:val="00E16A4F"/>
    <w:rsid w:val="00E20B1A"/>
    <w:rsid w:val="00E211D1"/>
    <w:rsid w:val="00E211ED"/>
    <w:rsid w:val="00E22FAA"/>
    <w:rsid w:val="00E237D2"/>
    <w:rsid w:val="00E23F0A"/>
    <w:rsid w:val="00E24BB1"/>
    <w:rsid w:val="00E25730"/>
    <w:rsid w:val="00E25CF3"/>
    <w:rsid w:val="00E316A6"/>
    <w:rsid w:val="00E3192C"/>
    <w:rsid w:val="00E3232D"/>
    <w:rsid w:val="00E337F0"/>
    <w:rsid w:val="00E33962"/>
    <w:rsid w:val="00E33E7C"/>
    <w:rsid w:val="00E35A32"/>
    <w:rsid w:val="00E35C43"/>
    <w:rsid w:val="00E4124C"/>
    <w:rsid w:val="00E421C8"/>
    <w:rsid w:val="00E430C2"/>
    <w:rsid w:val="00E435F4"/>
    <w:rsid w:val="00E43CA7"/>
    <w:rsid w:val="00E4446E"/>
    <w:rsid w:val="00E44FEA"/>
    <w:rsid w:val="00E4535C"/>
    <w:rsid w:val="00E4570F"/>
    <w:rsid w:val="00E47AF1"/>
    <w:rsid w:val="00E51AA8"/>
    <w:rsid w:val="00E51CBB"/>
    <w:rsid w:val="00E51D22"/>
    <w:rsid w:val="00E52105"/>
    <w:rsid w:val="00E52C04"/>
    <w:rsid w:val="00E54F84"/>
    <w:rsid w:val="00E55579"/>
    <w:rsid w:val="00E55FBD"/>
    <w:rsid w:val="00E5685D"/>
    <w:rsid w:val="00E6051C"/>
    <w:rsid w:val="00E60CA3"/>
    <w:rsid w:val="00E61205"/>
    <w:rsid w:val="00E62256"/>
    <w:rsid w:val="00E623A3"/>
    <w:rsid w:val="00E64026"/>
    <w:rsid w:val="00E64411"/>
    <w:rsid w:val="00E6473B"/>
    <w:rsid w:val="00E64F12"/>
    <w:rsid w:val="00E65A6A"/>
    <w:rsid w:val="00E666B2"/>
    <w:rsid w:val="00E72898"/>
    <w:rsid w:val="00E73565"/>
    <w:rsid w:val="00E73BF3"/>
    <w:rsid w:val="00E757BA"/>
    <w:rsid w:val="00E75BF8"/>
    <w:rsid w:val="00E7681C"/>
    <w:rsid w:val="00E77927"/>
    <w:rsid w:val="00E807C1"/>
    <w:rsid w:val="00E80E05"/>
    <w:rsid w:val="00E812D7"/>
    <w:rsid w:val="00E818CB"/>
    <w:rsid w:val="00E8194B"/>
    <w:rsid w:val="00E81BF2"/>
    <w:rsid w:val="00E82970"/>
    <w:rsid w:val="00E8473F"/>
    <w:rsid w:val="00E85FEF"/>
    <w:rsid w:val="00E86213"/>
    <w:rsid w:val="00E87829"/>
    <w:rsid w:val="00E91044"/>
    <w:rsid w:val="00E91598"/>
    <w:rsid w:val="00E91A5D"/>
    <w:rsid w:val="00E9398A"/>
    <w:rsid w:val="00E93BD0"/>
    <w:rsid w:val="00E93C1A"/>
    <w:rsid w:val="00E93C44"/>
    <w:rsid w:val="00E93EC4"/>
    <w:rsid w:val="00E94CF4"/>
    <w:rsid w:val="00E974E2"/>
    <w:rsid w:val="00E9757F"/>
    <w:rsid w:val="00E9785A"/>
    <w:rsid w:val="00E97906"/>
    <w:rsid w:val="00E979EB"/>
    <w:rsid w:val="00EA0274"/>
    <w:rsid w:val="00EA12A1"/>
    <w:rsid w:val="00EA1C46"/>
    <w:rsid w:val="00EA340B"/>
    <w:rsid w:val="00EA4000"/>
    <w:rsid w:val="00EA4F00"/>
    <w:rsid w:val="00EB068F"/>
    <w:rsid w:val="00EB0924"/>
    <w:rsid w:val="00EB3413"/>
    <w:rsid w:val="00EB45AF"/>
    <w:rsid w:val="00EB5E6D"/>
    <w:rsid w:val="00EB5EFC"/>
    <w:rsid w:val="00EB6939"/>
    <w:rsid w:val="00EC051E"/>
    <w:rsid w:val="00EC0D39"/>
    <w:rsid w:val="00EC187C"/>
    <w:rsid w:val="00EC1F20"/>
    <w:rsid w:val="00EC2735"/>
    <w:rsid w:val="00EC30CA"/>
    <w:rsid w:val="00EC3510"/>
    <w:rsid w:val="00EC38BA"/>
    <w:rsid w:val="00EC4273"/>
    <w:rsid w:val="00EC4608"/>
    <w:rsid w:val="00EC46F3"/>
    <w:rsid w:val="00EC5205"/>
    <w:rsid w:val="00EC648D"/>
    <w:rsid w:val="00EC79C4"/>
    <w:rsid w:val="00ED08F8"/>
    <w:rsid w:val="00ED15C2"/>
    <w:rsid w:val="00ED3169"/>
    <w:rsid w:val="00ED3E2F"/>
    <w:rsid w:val="00ED53AC"/>
    <w:rsid w:val="00ED5E12"/>
    <w:rsid w:val="00ED6D94"/>
    <w:rsid w:val="00ED6E7B"/>
    <w:rsid w:val="00ED73F9"/>
    <w:rsid w:val="00ED7714"/>
    <w:rsid w:val="00EE00A1"/>
    <w:rsid w:val="00EE010A"/>
    <w:rsid w:val="00EE0424"/>
    <w:rsid w:val="00EE32EB"/>
    <w:rsid w:val="00EE4864"/>
    <w:rsid w:val="00EE4C07"/>
    <w:rsid w:val="00EE4FA4"/>
    <w:rsid w:val="00EE51F8"/>
    <w:rsid w:val="00EE5465"/>
    <w:rsid w:val="00EE780D"/>
    <w:rsid w:val="00EF03E4"/>
    <w:rsid w:val="00EF05EF"/>
    <w:rsid w:val="00EF06CB"/>
    <w:rsid w:val="00EF2803"/>
    <w:rsid w:val="00EF3493"/>
    <w:rsid w:val="00EF44AD"/>
    <w:rsid w:val="00EF6EAC"/>
    <w:rsid w:val="00EF7064"/>
    <w:rsid w:val="00F00064"/>
    <w:rsid w:val="00F00F6E"/>
    <w:rsid w:val="00F0275C"/>
    <w:rsid w:val="00F03ED7"/>
    <w:rsid w:val="00F04426"/>
    <w:rsid w:val="00F04F0B"/>
    <w:rsid w:val="00F0595A"/>
    <w:rsid w:val="00F060A2"/>
    <w:rsid w:val="00F06CD2"/>
    <w:rsid w:val="00F0745F"/>
    <w:rsid w:val="00F10F20"/>
    <w:rsid w:val="00F115DF"/>
    <w:rsid w:val="00F11921"/>
    <w:rsid w:val="00F1192C"/>
    <w:rsid w:val="00F11DBC"/>
    <w:rsid w:val="00F150F2"/>
    <w:rsid w:val="00F151FF"/>
    <w:rsid w:val="00F15ED4"/>
    <w:rsid w:val="00F168B5"/>
    <w:rsid w:val="00F1778A"/>
    <w:rsid w:val="00F17C9B"/>
    <w:rsid w:val="00F2084D"/>
    <w:rsid w:val="00F21370"/>
    <w:rsid w:val="00F22A64"/>
    <w:rsid w:val="00F231A1"/>
    <w:rsid w:val="00F23A4D"/>
    <w:rsid w:val="00F264D3"/>
    <w:rsid w:val="00F274AC"/>
    <w:rsid w:val="00F27AEE"/>
    <w:rsid w:val="00F306F0"/>
    <w:rsid w:val="00F316CA"/>
    <w:rsid w:val="00F3260D"/>
    <w:rsid w:val="00F32D4F"/>
    <w:rsid w:val="00F32F87"/>
    <w:rsid w:val="00F3316D"/>
    <w:rsid w:val="00F33455"/>
    <w:rsid w:val="00F33784"/>
    <w:rsid w:val="00F3397A"/>
    <w:rsid w:val="00F34559"/>
    <w:rsid w:val="00F35584"/>
    <w:rsid w:val="00F35CF2"/>
    <w:rsid w:val="00F371FA"/>
    <w:rsid w:val="00F40A5C"/>
    <w:rsid w:val="00F421F3"/>
    <w:rsid w:val="00F42838"/>
    <w:rsid w:val="00F4348F"/>
    <w:rsid w:val="00F43AD6"/>
    <w:rsid w:val="00F43C09"/>
    <w:rsid w:val="00F43CC6"/>
    <w:rsid w:val="00F43D64"/>
    <w:rsid w:val="00F451F1"/>
    <w:rsid w:val="00F4614F"/>
    <w:rsid w:val="00F46FB2"/>
    <w:rsid w:val="00F4738E"/>
    <w:rsid w:val="00F47AD1"/>
    <w:rsid w:val="00F47CD4"/>
    <w:rsid w:val="00F502F4"/>
    <w:rsid w:val="00F5334B"/>
    <w:rsid w:val="00F5393F"/>
    <w:rsid w:val="00F54F03"/>
    <w:rsid w:val="00F56100"/>
    <w:rsid w:val="00F56FE5"/>
    <w:rsid w:val="00F62DD0"/>
    <w:rsid w:val="00F63913"/>
    <w:rsid w:val="00F6531F"/>
    <w:rsid w:val="00F6623D"/>
    <w:rsid w:val="00F662FF"/>
    <w:rsid w:val="00F669EB"/>
    <w:rsid w:val="00F678DA"/>
    <w:rsid w:val="00F67980"/>
    <w:rsid w:val="00F7094F"/>
    <w:rsid w:val="00F72606"/>
    <w:rsid w:val="00F73B29"/>
    <w:rsid w:val="00F76D71"/>
    <w:rsid w:val="00F77723"/>
    <w:rsid w:val="00F80C52"/>
    <w:rsid w:val="00F80FFF"/>
    <w:rsid w:val="00F828AB"/>
    <w:rsid w:val="00F828BE"/>
    <w:rsid w:val="00F82997"/>
    <w:rsid w:val="00F837A6"/>
    <w:rsid w:val="00F843BE"/>
    <w:rsid w:val="00F84A20"/>
    <w:rsid w:val="00F85CB6"/>
    <w:rsid w:val="00F86B25"/>
    <w:rsid w:val="00F90ABF"/>
    <w:rsid w:val="00F91300"/>
    <w:rsid w:val="00F92A2D"/>
    <w:rsid w:val="00F930C7"/>
    <w:rsid w:val="00F9379E"/>
    <w:rsid w:val="00F9584A"/>
    <w:rsid w:val="00FA0EA1"/>
    <w:rsid w:val="00FA1F86"/>
    <w:rsid w:val="00FA5929"/>
    <w:rsid w:val="00FB0303"/>
    <w:rsid w:val="00FB1AB8"/>
    <w:rsid w:val="00FB24F9"/>
    <w:rsid w:val="00FB2C5F"/>
    <w:rsid w:val="00FB398A"/>
    <w:rsid w:val="00FB50E0"/>
    <w:rsid w:val="00FB6646"/>
    <w:rsid w:val="00FB6B16"/>
    <w:rsid w:val="00FB6CBD"/>
    <w:rsid w:val="00FB6FEE"/>
    <w:rsid w:val="00FB7EDB"/>
    <w:rsid w:val="00FC012A"/>
    <w:rsid w:val="00FC154D"/>
    <w:rsid w:val="00FC18C0"/>
    <w:rsid w:val="00FC219D"/>
    <w:rsid w:val="00FC3CD0"/>
    <w:rsid w:val="00FC41D6"/>
    <w:rsid w:val="00FC51B3"/>
    <w:rsid w:val="00FC56A9"/>
    <w:rsid w:val="00FC604D"/>
    <w:rsid w:val="00FC6451"/>
    <w:rsid w:val="00FC6BFE"/>
    <w:rsid w:val="00FC6C48"/>
    <w:rsid w:val="00FD0C84"/>
    <w:rsid w:val="00FD2003"/>
    <w:rsid w:val="00FD261E"/>
    <w:rsid w:val="00FD2D5C"/>
    <w:rsid w:val="00FD428C"/>
    <w:rsid w:val="00FD68F3"/>
    <w:rsid w:val="00FD6E51"/>
    <w:rsid w:val="00FE0BDC"/>
    <w:rsid w:val="00FE2D1E"/>
    <w:rsid w:val="00FE3420"/>
    <w:rsid w:val="00FE37E9"/>
    <w:rsid w:val="00FE3BEA"/>
    <w:rsid w:val="00FE4395"/>
    <w:rsid w:val="00FE49C4"/>
    <w:rsid w:val="00FE6348"/>
    <w:rsid w:val="00FE6A09"/>
    <w:rsid w:val="00FE7FF6"/>
    <w:rsid w:val="00FF0422"/>
    <w:rsid w:val="00FF0579"/>
    <w:rsid w:val="00FF0AA7"/>
    <w:rsid w:val="00FF13DB"/>
    <w:rsid w:val="00FF3790"/>
    <w:rsid w:val="00FF413C"/>
    <w:rsid w:val="00FF6131"/>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8417"/>
    <o:shapelayout v:ext="edit">
      <o:idmap v:ext="edit" data="1"/>
    </o:shapelayout>
  </w:shapeDefaults>
  <w:decimalSymbol w:val=","/>
  <w:listSeparator w:val=";"/>
  <w14:docId w14:val="75FB7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link w:val="SagniadetextindependentCar"/>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1A0341"/>
    <w:pPr>
      <w:spacing w:after="100"/>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Pa8">
    <w:name w:val="Pa8"/>
    <w:basedOn w:val="Default"/>
    <w:next w:val="Default"/>
    <w:uiPriority w:val="99"/>
    <w:rsid w:val="00663A4F"/>
    <w:pPr>
      <w:spacing w:line="201" w:lineRule="atLeast"/>
    </w:pPr>
    <w:rPr>
      <w:color w:val="auto"/>
    </w:rPr>
  </w:style>
  <w:style w:type="paragraph" w:customStyle="1" w:styleId="ttolclusula0">
    <w:name w:val="ttolclusula"/>
    <w:basedOn w:val="Normal"/>
    <w:rsid w:val="00D9274E"/>
    <w:pPr>
      <w:jc w:val="both"/>
    </w:pPr>
    <w:rPr>
      <w:rFonts w:ascii="Verdana" w:eastAsiaTheme="minorHAnsi" w:hAnsi="Verdana"/>
      <w:sz w:val="32"/>
      <w:szCs w:val="32"/>
    </w:rPr>
  </w:style>
  <w:style w:type="character" w:customStyle="1" w:styleId="TextindependentCar">
    <w:name w:val="Text independent Car"/>
    <w:basedOn w:val="Tipusdelletraperdefectedelpargraf"/>
    <w:link w:val="Textindependent"/>
    <w:semiHidden/>
    <w:rsid w:val="005A6CC3"/>
    <w:rPr>
      <w:sz w:val="24"/>
      <w:shd w:val="clear" w:color="auto" w:fill="C0C0C0"/>
    </w:rPr>
  </w:style>
  <w:style w:type="character" w:customStyle="1" w:styleId="SagniadetextindependentCar">
    <w:name w:val="Sagnia de text independent Car"/>
    <w:basedOn w:val="Tipusdelletraperdefectedelpargraf"/>
    <w:link w:val="Sagniadetextindependent"/>
    <w:semiHidden/>
    <w:rsid w:val="00205EB3"/>
  </w:style>
  <w:style w:type="paragraph" w:styleId="Textdebloc">
    <w:name w:val="Block Text"/>
    <w:basedOn w:val="Normal"/>
    <w:rsid w:val="00205EB3"/>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paragraph" w:customStyle="1" w:styleId="xmsonormal">
    <w:name w:val="x_msonormal"/>
    <w:basedOn w:val="Normal"/>
    <w:rsid w:val="00205EB3"/>
    <w:pPr>
      <w:spacing w:before="100" w:beforeAutospacing="1" w:after="100" w:afterAutospacing="1"/>
    </w:pPr>
    <w:rPr>
      <w:sz w:val="24"/>
      <w:szCs w:val="24"/>
    </w:rPr>
  </w:style>
  <w:style w:type="paragraph" w:styleId="Textsenseformat">
    <w:name w:val="Plain Text"/>
    <w:basedOn w:val="Normal"/>
    <w:link w:val="TextsenseformatCar"/>
    <w:rsid w:val="00617946"/>
    <w:rPr>
      <w:rFonts w:ascii="Courier New" w:hAnsi="Courier New"/>
      <w:sz w:val="24"/>
      <w:szCs w:val="24"/>
      <w:lang w:val="es-ES"/>
    </w:rPr>
  </w:style>
  <w:style w:type="character" w:customStyle="1" w:styleId="TextsenseformatCar">
    <w:name w:val="Text sense format Car"/>
    <w:basedOn w:val="Tipusdelletraperdefectedelpargraf"/>
    <w:link w:val="Textsenseformat"/>
    <w:rsid w:val="00617946"/>
    <w:rPr>
      <w:rFonts w:ascii="Courier New" w:hAnsi="Courier New"/>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link w:val="SagniadetextindependentCar"/>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1A0341"/>
    <w:pPr>
      <w:spacing w:after="100"/>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Pa8">
    <w:name w:val="Pa8"/>
    <w:basedOn w:val="Default"/>
    <w:next w:val="Default"/>
    <w:uiPriority w:val="99"/>
    <w:rsid w:val="00663A4F"/>
    <w:pPr>
      <w:spacing w:line="201" w:lineRule="atLeast"/>
    </w:pPr>
    <w:rPr>
      <w:color w:val="auto"/>
    </w:rPr>
  </w:style>
  <w:style w:type="paragraph" w:customStyle="1" w:styleId="ttolclusula0">
    <w:name w:val="ttolclusula"/>
    <w:basedOn w:val="Normal"/>
    <w:rsid w:val="00D9274E"/>
    <w:pPr>
      <w:jc w:val="both"/>
    </w:pPr>
    <w:rPr>
      <w:rFonts w:ascii="Verdana" w:eastAsiaTheme="minorHAnsi" w:hAnsi="Verdana"/>
      <w:sz w:val="32"/>
      <w:szCs w:val="32"/>
    </w:rPr>
  </w:style>
  <w:style w:type="character" w:customStyle="1" w:styleId="TextindependentCar">
    <w:name w:val="Text independent Car"/>
    <w:basedOn w:val="Tipusdelletraperdefectedelpargraf"/>
    <w:link w:val="Textindependent"/>
    <w:semiHidden/>
    <w:rsid w:val="005A6CC3"/>
    <w:rPr>
      <w:sz w:val="24"/>
      <w:shd w:val="clear" w:color="auto" w:fill="C0C0C0"/>
    </w:rPr>
  </w:style>
  <w:style w:type="character" w:customStyle="1" w:styleId="SagniadetextindependentCar">
    <w:name w:val="Sagnia de text independent Car"/>
    <w:basedOn w:val="Tipusdelletraperdefectedelpargraf"/>
    <w:link w:val="Sagniadetextindependent"/>
    <w:semiHidden/>
    <w:rsid w:val="00205EB3"/>
  </w:style>
  <w:style w:type="paragraph" w:styleId="Textdebloc">
    <w:name w:val="Block Text"/>
    <w:basedOn w:val="Normal"/>
    <w:rsid w:val="00205EB3"/>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paragraph" w:customStyle="1" w:styleId="xmsonormal">
    <w:name w:val="x_msonormal"/>
    <w:basedOn w:val="Normal"/>
    <w:rsid w:val="00205EB3"/>
    <w:pPr>
      <w:spacing w:before="100" w:beforeAutospacing="1" w:after="100" w:afterAutospacing="1"/>
    </w:pPr>
    <w:rPr>
      <w:sz w:val="24"/>
      <w:szCs w:val="24"/>
    </w:rPr>
  </w:style>
  <w:style w:type="paragraph" w:styleId="Textsenseformat">
    <w:name w:val="Plain Text"/>
    <w:basedOn w:val="Normal"/>
    <w:link w:val="TextsenseformatCar"/>
    <w:rsid w:val="00617946"/>
    <w:rPr>
      <w:rFonts w:ascii="Courier New" w:hAnsi="Courier New"/>
      <w:sz w:val="24"/>
      <w:szCs w:val="24"/>
      <w:lang w:val="es-ES"/>
    </w:rPr>
  </w:style>
  <w:style w:type="character" w:customStyle="1" w:styleId="TextsenseformatCar">
    <w:name w:val="Text sense format Car"/>
    <w:basedOn w:val="Tipusdelletraperdefectedelpargraf"/>
    <w:link w:val="Textsenseformat"/>
    <w:rsid w:val="00617946"/>
    <w:rPr>
      <w:rFonts w:ascii="Courier New" w:hAnsi="Courier New"/>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67185209">
      <w:bodyDiv w:val="1"/>
      <w:marLeft w:val="0"/>
      <w:marRight w:val="0"/>
      <w:marTop w:val="0"/>
      <w:marBottom w:val="0"/>
      <w:divBdr>
        <w:top w:val="none" w:sz="0" w:space="0" w:color="auto"/>
        <w:left w:val="none" w:sz="0" w:space="0" w:color="auto"/>
        <w:bottom w:val="none" w:sz="0" w:space="0" w:color="auto"/>
        <w:right w:val="none" w:sz="0" w:space="0" w:color="auto"/>
      </w:divBdr>
    </w:div>
    <w:div w:id="168910757">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23223791">
      <w:bodyDiv w:val="1"/>
      <w:marLeft w:val="0"/>
      <w:marRight w:val="0"/>
      <w:marTop w:val="0"/>
      <w:marBottom w:val="0"/>
      <w:divBdr>
        <w:top w:val="none" w:sz="0" w:space="0" w:color="auto"/>
        <w:left w:val="none" w:sz="0" w:space="0" w:color="auto"/>
        <w:bottom w:val="none" w:sz="0" w:space="0" w:color="auto"/>
        <w:right w:val="none" w:sz="0" w:space="0" w:color="auto"/>
      </w:divBdr>
    </w:div>
    <w:div w:id="227886021">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317346492">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83607672">
      <w:bodyDiv w:val="1"/>
      <w:marLeft w:val="0"/>
      <w:marRight w:val="0"/>
      <w:marTop w:val="0"/>
      <w:marBottom w:val="0"/>
      <w:divBdr>
        <w:top w:val="none" w:sz="0" w:space="0" w:color="auto"/>
        <w:left w:val="none" w:sz="0" w:space="0" w:color="auto"/>
        <w:bottom w:val="none" w:sz="0" w:space="0" w:color="auto"/>
        <w:right w:val="none" w:sz="0" w:space="0" w:color="auto"/>
      </w:divBdr>
    </w:div>
    <w:div w:id="433093588">
      <w:bodyDiv w:val="1"/>
      <w:marLeft w:val="0"/>
      <w:marRight w:val="0"/>
      <w:marTop w:val="0"/>
      <w:marBottom w:val="0"/>
      <w:divBdr>
        <w:top w:val="none" w:sz="0" w:space="0" w:color="auto"/>
        <w:left w:val="none" w:sz="0" w:space="0" w:color="auto"/>
        <w:bottom w:val="none" w:sz="0" w:space="0" w:color="auto"/>
        <w:right w:val="none" w:sz="0" w:space="0" w:color="auto"/>
      </w:divBdr>
      <w:divsChild>
        <w:div w:id="1948387445">
          <w:marLeft w:val="0"/>
          <w:marRight w:val="0"/>
          <w:marTop w:val="0"/>
          <w:marBottom w:val="0"/>
          <w:divBdr>
            <w:top w:val="none" w:sz="0" w:space="0" w:color="auto"/>
            <w:left w:val="none" w:sz="0" w:space="0" w:color="auto"/>
            <w:bottom w:val="none" w:sz="0" w:space="0" w:color="auto"/>
            <w:right w:val="none" w:sz="0" w:space="0" w:color="auto"/>
          </w:divBdr>
        </w:div>
        <w:div w:id="1879657645">
          <w:marLeft w:val="0"/>
          <w:marRight w:val="0"/>
          <w:marTop w:val="0"/>
          <w:marBottom w:val="0"/>
          <w:divBdr>
            <w:top w:val="none" w:sz="0" w:space="0" w:color="auto"/>
            <w:left w:val="none" w:sz="0" w:space="0" w:color="auto"/>
            <w:bottom w:val="none" w:sz="0" w:space="0" w:color="auto"/>
            <w:right w:val="none" w:sz="0" w:space="0" w:color="auto"/>
          </w:divBdr>
        </w:div>
        <w:div w:id="720859289">
          <w:marLeft w:val="0"/>
          <w:marRight w:val="0"/>
          <w:marTop w:val="0"/>
          <w:marBottom w:val="0"/>
          <w:divBdr>
            <w:top w:val="none" w:sz="0" w:space="0" w:color="auto"/>
            <w:left w:val="none" w:sz="0" w:space="0" w:color="auto"/>
            <w:bottom w:val="none" w:sz="0" w:space="0" w:color="auto"/>
            <w:right w:val="none" w:sz="0" w:space="0" w:color="auto"/>
          </w:divBdr>
        </w:div>
        <w:div w:id="998849071">
          <w:marLeft w:val="0"/>
          <w:marRight w:val="0"/>
          <w:marTop w:val="0"/>
          <w:marBottom w:val="0"/>
          <w:divBdr>
            <w:top w:val="none" w:sz="0" w:space="0" w:color="auto"/>
            <w:left w:val="none" w:sz="0" w:space="0" w:color="auto"/>
            <w:bottom w:val="none" w:sz="0" w:space="0" w:color="auto"/>
            <w:right w:val="none" w:sz="0" w:space="0" w:color="auto"/>
          </w:divBdr>
        </w:div>
        <w:div w:id="705184086">
          <w:marLeft w:val="0"/>
          <w:marRight w:val="0"/>
          <w:marTop w:val="0"/>
          <w:marBottom w:val="0"/>
          <w:divBdr>
            <w:top w:val="none" w:sz="0" w:space="0" w:color="auto"/>
            <w:left w:val="none" w:sz="0" w:space="0" w:color="auto"/>
            <w:bottom w:val="none" w:sz="0" w:space="0" w:color="auto"/>
            <w:right w:val="none" w:sz="0" w:space="0" w:color="auto"/>
          </w:divBdr>
        </w:div>
        <w:div w:id="559170322">
          <w:marLeft w:val="0"/>
          <w:marRight w:val="0"/>
          <w:marTop w:val="0"/>
          <w:marBottom w:val="0"/>
          <w:divBdr>
            <w:top w:val="none" w:sz="0" w:space="0" w:color="auto"/>
            <w:left w:val="none" w:sz="0" w:space="0" w:color="auto"/>
            <w:bottom w:val="none" w:sz="0" w:space="0" w:color="auto"/>
            <w:right w:val="none" w:sz="0" w:space="0" w:color="auto"/>
          </w:divBdr>
        </w:div>
        <w:div w:id="712076470">
          <w:marLeft w:val="0"/>
          <w:marRight w:val="0"/>
          <w:marTop w:val="0"/>
          <w:marBottom w:val="0"/>
          <w:divBdr>
            <w:top w:val="none" w:sz="0" w:space="0" w:color="auto"/>
            <w:left w:val="none" w:sz="0" w:space="0" w:color="auto"/>
            <w:bottom w:val="none" w:sz="0" w:space="0" w:color="auto"/>
            <w:right w:val="none" w:sz="0" w:space="0" w:color="auto"/>
          </w:divBdr>
        </w:div>
        <w:div w:id="798037464">
          <w:marLeft w:val="0"/>
          <w:marRight w:val="0"/>
          <w:marTop w:val="0"/>
          <w:marBottom w:val="0"/>
          <w:divBdr>
            <w:top w:val="none" w:sz="0" w:space="0" w:color="auto"/>
            <w:left w:val="none" w:sz="0" w:space="0" w:color="auto"/>
            <w:bottom w:val="none" w:sz="0" w:space="0" w:color="auto"/>
            <w:right w:val="none" w:sz="0" w:space="0" w:color="auto"/>
          </w:divBdr>
        </w:div>
        <w:div w:id="296955594">
          <w:marLeft w:val="0"/>
          <w:marRight w:val="0"/>
          <w:marTop w:val="0"/>
          <w:marBottom w:val="0"/>
          <w:divBdr>
            <w:top w:val="none" w:sz="0" w:space="0" w:color="auto"/>
            <w:left w:val="none" w:sz="0" w:space="0" w:color="auto"/>
            <w:bottom w:val="none" w:sz="0" w:space="0" w:color="auto"/>
            <w:right w:val="none" w:sz="0" w:space="0" w:color="auto"/>
          </w:divBdr>
        </w:div>
        <w:div w:id="2136679767">
          <w:marLeft w:val="0"/>
          <w:marRight w:val="0"/>
          <w:marTop w:val="0"/>
          <w:marBottom w:val="0"/>
          <w:divBdr>
            <w:top w:val="none" w:sz="0" w:space="0" w:color="auto"/>
            <w:left w:val="none" w:sz="0" w:space="0" w:color="auto"/>
            <w:bottom w:val="none" w:sz="0" w:space="0" w:color="auto"/>
            <w:right w:val="none" w:sz="0" w:space="0" w:color="auto"/>
          </w:divBdr>
        </w:div>
        <w:div w:id="265843412">
          <w:marLeft w:val="0"/>
          <w:marRight w:val="0"/>
          <w:marTop w:val="0"/>
          <w:marBottom w:val="0"/>
          <w:divBdr>
            <w:top w:val="none" w:sz="0" w:space="0" w:color="auto"/>
            <w:left w:val="none" w:sz="0" w:space="0" w:color="auto"/>
            <w:bottom w:val="none" w:sz="0" w:space="0" w:color="auto"/>
            <w:right w:val="none" w:sz="0" w:space="0" w:color="auto"/>
          </w:divBdr>
        </w:div>
        <w:div w:id="1474324823">
          <w:marLeft w:val="0"/>
          <w:marRight w:val="0"/>
          <w:marTop w:val="0"/>
          <w:marBottom w:val="0"/>
          <w:divBdr>
            <w:top w:val="none" w:sz="0" w:space="0" w:color="auto"/>
            <w:left w:val="none" w:sz="0" w:space="0" w:color="auto"/>
            <w:bottom w:val="none" w:sz="0" w:space="0" w:color="auto"/>
            <w:right w:val="none" w:sz="0" w:space="0" w:color="auto"/>
          </w:divBdr>
        </w:div>
        <w:div w:id="1360472049">
          <w:marLeft w:val="0"/>
          <w:marRight w:val="0"/>
          <w:marTop w:val="0"/>
          <w:marBottom w:val="0"/>
          <w:divBdr>
            <w:top w:val="none" w:sz="0" w:space="0" w:color="auto"/>
            <w:left w:val="none" w:sz="0" w:space="0" w:color="auto"/>
            <w:bottom w:val="none" w:sz="0" w:space="0" w:color="auto"/>
            <w:right w:val="none" w:sz="0" w:space="0" w:color="auto"/>
          </w:divBdr>
        </w:div>
        <w:div w:id="1426535027">
          <w:marLeft w:val="0"/>
          <w:marRight w:val="0"/>
          <w:marTop w:val="0"/>
          <w:marBottom w:val="0"/>
          <w:divBdr>
            <w:top w:val="none" w:sz="0" w:space="0" w:color="auto"/>
            <w:left w:val="none" w:sz="0" w:space="0" w:color="auto"/>
            <w:bottom w:val="none" w:sz="0" w:space="0" w:color="auto"/>
            <w:right w:val="none" w:sz="0" w:space="0" w:color="auto"/>
          </w:divBdr>
        </w:div>
        <w:div w:id="2028288792">
          <w:marLeft w:val="0"/>
          <w:marRight w:val="0"/>
          <w:marTop w:val="0"/>
          <w:marBottom w:val="0"/>
          <w:divBdr>
            <w:top w:val="none" w:sz="0" w:space="0" w:color="auto"/>
            <w:left w:val="none" w:sz="0" w:space="0" w:color="auto"/>
            <w:bottom w:val="none" w:sz="0" w:space="0" w:color="auto"/>
            <w:right w:val="none" w:sz="0" w:space="0" w:color="auto"/>
          </w:divBdr>
        </w:div>
      </w:divsChild>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26066741">
      <w:bodyDiv w:val="1"/>
      <w:marLeft w:val="0"/>
      <w:marRight w:val="0"/>
      <w:marTop w:val="0"/>
      <w:marBottom w:val="0"/>
      <w:divBdr>
        <w:top w:val="none" w:sz="0" w:space="0" w:color="auto"/>
        <w:left w:val="none" w:sz="0" w:space="0" w:color="auto"/>
        <w:bottom w:val="none" w:sz="0" w:space="0" w:color="auto"/>
        <w:right w:val="none" w:sz="0" w:space="0" w:color="auto"/>
      </w:divBdr>
    </w:div>
    <w:div w:id="546453767">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81205276">
      <w:bodyDiv w:val="1"/>
      <w:marLeft w:val="0"/>
      <w:marRight w:val="0"/>
      <w:marTop w:val="0"/>
      <w:marBottom w:val="0"/>
      <w:divBdr>
        <w:top w:val="none" w:sz="0" w:space="0" w:color="auto"/>
        <w:left w:val="none" w:sz="0" w:space="0" w:color="auto"/>
        <w:bottom w:val="none" w:sz="0" w:space="0" w:color="auto"/>
        <w:right w:val="none" w:sz="0" w:space="0" w:color="auto"/>
      </w:divBdr>
      <w:divsChild>
        <w:div w:id="1366638682">
          <w:marLeft w:val="720"/>
          <w:marRight w:val="0"/>
          <w:marTop w:val="0"/>
          <w:marBottom w:val="0"/>
          <w:divBdr>
            <w:top w:val="none" w:sz="0" w:space="0" w:color="auto"/>
            <w:left w:val="none" w:sz="0" w:space="0" w:color="auto"/>
            <w:bottom w:val="none" w:sz="0" w:space="0" w:color="auto"/>
            <w:right w:val="none" w:sz="0" w:space="0" w:color="auto"/>
          </w:divBdr>
        </w:div>
        <w:div w:id="570240127">
          <w:marLeft w:val="1310"/>
          <w:marRight w:val="0"/>
          <w:marTop w:val="0"/>
          <w:marBottom w:val="0"/>
          <w:divBdr>
            <w:top w:val="none" w:sz="0" w:space="0" w:color="auto"/>
            <w:left w:val="none" w:sz="0" w:space="0" w:color="auto"/>
            <w:bottom w:val="none" w:sz="0" w:space="0" w:color="auto"/>
            <w:right w:val="none" w:sz="0" w:space="0" w:color="auto"/>
          </w:divBdr>
        </w:div>
        <w:div w:id="1180196094">
          <w:marLeft w:val="1310"/>
          <w:marRight w:val="0"/>
          <w:marTop w:val="0"/>
          <w:marBottom w:val="0"/>
          <w:divBdr>
            <w:top w:val="none" w:sz="0" w:space="0" w:color="auto"/>
            <w:left w:val="none" w:sz="0" w:space="0" w:color="auto"/>
            <w:bottom w:val="none" w:sz="0" w:space="0" w:color="auto"/>
            <w:right w:val="none" w:sz="0" w:space="0" w:color="auto"/>
          </w:divBdr>
        </w:div>
      </w:divsChild>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697587283">
      <w:bodyDiv w:val="1"/>
      <w:marLeft w:val="0"/>
      <w:marRight w:val="0"/>
      <w:marTop w:val="0"/>
      <w:marBottom w:val="0"/>
      <w:divBdr>
        <w:top w:val="none" w:sz="0" w:space="0" w:color="auto"/>
        <w:left w:val="none" w:sz="0" w:space="0" w:color="auto"/>
        <w:bottom w:val="none" w:sz="0" w:space="0" w:color="auto"/>
        <w:right w:val="none" w:sz="0" w:space="0" w:color="auto"/>
      </w:divBdr>
    </w:div>
    <w:div w:id="734208724">
      <w:bodyDiv w:val="1"/>
      <w:marLeft w:val="0"/>
      <w:marRight w:val="0"/>
      <w:marTop w:val="0"/>
      <w:marBottom w:val="0"/>
      <w:divBdr>
        <w:top w:val="none" w:sz="0" w:space="0" w:color="auto"/>
        <w:left w:val="none" w:sz="0" w:space="0" w:color="auto"/>
        <w:bottom w:val="none" w:sz="0" w:space="0" w:color="auto"/>
        <w:right w:val="none" w:sz="0" w:space="0" w:color="auto"/>
      </w:divBdr>
    </w:div>
    <w:div w:id="762994417">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45284754">
      <w:bodyDiv w:val="1"/>
      <w:marLeft w:val="0"/>
      <w:marRight w:val="0"/>
      <w:marTop w:val="0"/>
      <w:marBottom w:val="0"/>
      <w:divBdr>
        <w:top w:val="none" w:sz="0" w:space="0" w:color="auto"/>
        <w:left w:val="none" w:sz="0" w:space="0" w:color="auto"/>
        <w:bottom w:val="none" w:sz="0" w:space="0" w:color="auto"/>
        <w:right w:val="none" w:sz="0" w:space="0" w:color="auto"/>
      </w:divBdr>
    </w:div>
    <w:div w:id="848104733">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55604739">
      <w:bodyDiv w:val="1"/>
      <w:marLeft w:val="0"/>
      <w:marRight w:val="0"/>
      <w:marTop w:val="0"/>
      <w:marBottom w:val="0"/>
      <w:divBdr>
        <w:top w:val="none" w:sz="0" w:space="0" w:color="auto"/>
        <w:left w:val="none" w:sz="0" w:space="0" w:color="auto"/>
        <w:bottom w:val="none" w:sz="0" w:space="0" w:color="auto"/>
        <w:right w:val="none" w:sz="0" w:space="0" w:color="auto"/>
      </w:divBdr>
    </w:div>
    <w:div w:id="1012604357">
      <w:bodyDiv w:val="1"/>
      <w:marLeft w:val="0"/>
      <w:marRight w:val="0"/>
      <w:marTop w:val="0"/>
      <w:marBottom w:val="0"/>
      <w:divBdr>
        <w:top w:val="none" w:sz="0" w:space="0" w:color="auto"/>
        <w:left w:val="none" w:sz="0" w:space="0" w:color="auto"/>
        <w:bottom w:val="none" w:sz="0" w:space="0" w:color="auto"/>
        <w:right w:val="none" w:sz="0" w:space="0" w:color="auto"/>
      </w:divBdr>
    </w:div>
    <w:div w:id="1046023269">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65173177">
      <w:bodyDiv w:val="1"/>
      <w:marLeft w:val="0"/>
      <w:marRight w:val="0"/>
      <w:marTop w:val="0"/>
      <w:marBottom w:val="0"/>
      <w:divBdr>
        <w:top w:val="none" w:sz="0" w:space="0" w:color="auto"/>
        <w:left w:val="none" w:sz="0" w:space="0" w:color="auto"/>
        <w:bottom w:val="none" w:sz="0" w:space="0" w:color="auto"/>
        <w:right w:val="none" w:sz="0" w:space="0" w:color="auto"/>
      </w:divBdr>
    </w:div>
    <w:div w:id="118551343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281956763">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03790583">
      <w:bodyDiv w:val="1"/>
      <w:marLeft w:val="0"/>
      <w:marRight w:val="0"/>
      <w:marTop w:val="0"/>
      <w:marBottom w:val="0"/>
      <w:divBdr>
        <w:top w:val="none" w:sz="0" w:space="0" w:color="auto"/>
        <w:left w:val="none" w:sz="0" w:space="0" w:color="auto"/>
        <w:bottom w:val="none" w:sz="0" w:space="0" w:color="auto"/>
        <w:right w:val="none" w:sz="0" w:space="0" w:color="auto"/>
      </w:divBdr>
      <w:divsChild>
        <w:div w:id="446851892">
          <w:marLeft w:val="0"/>
          <w:marRight w:val="0"/>
          <w:marTop w:val="0"/>
          <w:marBottom w:val="0"/>
          <w:divBdr>
            <w:top w:val="none" w:sz="0" w:space="0" w:color="auto"/>
            <w:left w:val="none" w:sz="0" w:space="0" w:color="auto"/>
            <w:bottom w:val="none" w:sz="0" w:space="0" w:color="auto"/>
            <w:right w:val="none" w:sz="0" w:space="0" w:color="auto"/>
          </w:divBdr>
        </w:div>
        <w:div w:id="1688867816">
          <w:marLeft w:val="0"/>
          <w:marRight w:val="0"/>
          <w:marTop w:val="0"/>
          <w:marBottom w:val="0"/>
          <w:divBdr>
            <w:top w:val="none" w:sz="0" w:space="0" w:color="auto"/>
            <w:left w:val="none" w:sz="0" w:space="0" w:color="auto"/>
            <w:bottom w:val="none" w:sz="0" w:space="0" w:color="auto"/>
            <w:right w:val="none" w:sz="0" w:space="0" w:color="auto"/>
          </w:divBdr>
        </w:div>
        <w:div w:id="1174105736">
          <w:marLeft w:val="0"/>
          <w:marRight w:val="0"/>
          <w:marTop w:val="0"/>
          <w:marBottom w:val="0"/>
          <w:divBdr>
            <w:top w:val="none" w:sz="0" w:space="0" w:color="auto"/>
            <w:left w:val="none" w:sz="0" w:space="0" w:color="auto"/>
            <w:bottom w:val="none" w:sz="0" w:space="0" w:color="auto"/>
            <w:right w:val="none" w:sz="0" w:space="0" w:color="auto"/>
          </w:divBdr>
        </w:div>
        <w:div w:id="2016377255">
          <w:marLeft w:val="0"/>
          <w:marRight w:val="0"/>
          <w:marTop w:val="0"/>
          <w:marBottom w:val="0"/>
          <w:divBdr>
            <w:top w:val="none" w:sz="0" w:space="0" w:color="auto"/>
            <w:left w:val="none" w:sz="0" w:space="0" w:color="auto"/>
            <w:bottom w:val="none" w:sz="0" w:space="0" w:color="auto"/>
            <w:right w:val="none" w:sz="0" w:space="0" w:color="auto"/>
          </w:divBdr>
        </w:div>
        <w:div w:id="542401611">
          <w:marLeft w:val="0"/>
          <w:marRight w:val="0"/>
          <w:marTop w:val="0"/>
          <w:marBottom w:val="0"/>
          <w:divBdr>
            <w:top w:val="none" w:sz="0" w:space="0" w:color="auto"/>
            <w:left w:val="none" w:sz="0" w:space="0" w:color="auto"/>
            <w:bottom w:val="none" w:sz="0" w:space="0" w:color="auto"/>
            <w:right w:val="none" w:sz="0" w:space="0" w:color="auto"/>
          </w:divBdr>
        </w:div>
        <w:div w:id="789590835">
          <w:marLeft w:val="0"/>
          <w:marRight w:val="0"/>
          <w:marTop w:val="0"/>
          <w:marBottom w:val="0"/>
          <w:divBdr>
            <w:top w:val="none" w:sz="0" w:space="0" w:color="auto"/>
            <w:left w:val="none" w:sz="0" w:space="0" w:color="auto"/>
            <w:bottom w:val="none" w:sz="0" w:space="0" w:color="auto"/>
            <w:right w:val="none" w:sz="0" w:space="0" w:color="auto"/>
          </w:divBdr>
        </w:div>
        <w:div w:id="909538242">
          <w:marLeft w:val="0"/>
          <w:marRight w:val="0"/>
          <w:marTop w:val="0"/>
          <w:marBottom w:val="0"/>
          <w:divBdr>
            <w:top w:val="none" w:sz="0" w:space="0" w:color="auto"/>
            <w:left w:val="none" w:sz="0" w:space="0" w:color="auto"/>
            <w:bottom w:val="none" w:sz="0" w:space="0" w:color="auto"/>
            <w:right w:val="none" w:sz="0" w:space="0" w:color="auto"/>
          </w:divBdr>
        </w:div>
        <w:div w:id="2006124551">
          <w:marLeft w:val="0"/>
          <w:marRight w:val="0"/>
          <w:marTop w:val="0"/>
          <w:marBottom w:val="0"/>
          <w:divBdr>
            <w:top w:val="none" w:sz="0" w:space="0" w:color="auto"/>
            <w:left w:val="none" w:sz="0" w:space="0" w:color="auto"/>
            <w:bottom w:val="none" w:sz="0" w:space="0" w:color="auto"/>
            <w:right w:val="none" w:sz="0" w:space="0" w:color="auto"/>
          </w:divBdr>
        </w:div>
        <w:div w:id="1956056610">
          <w:marLeft w:val="0"/>
          <w:marRight w:val="0"/>
          <w:marTop w:val="0"/>
          <w:marBottom w:val="0"/>
          <w:divBdr>
            <w:top w:val="none" w:sz="0" w:space="0" w:color="auto"/>
            <w:left w:val="none" w:sz="0" w:space="0" w:color="auto"/>
            <w:bottom w:val="none" w:sz="0" w:space="0" w:color="auto"/>
            <w:right w:val="none" w:sz="0" w:space="0" w:color="auto"/>
          </w:divBdr>
        </w:div>
        <w:div w:id="1127696019">
          <w:marLeft w:val="0"/>
          <w:marRight w:val="0"/>
          <w:marTop w:val="0"/>
          <w:marBottom w:val="0"/>
          <w:divBdr>
            <w:top w:val="none" w:sz="0" w:space="0" w:color="auto"/>
            <w:left w:val="none" w:sz="0" w:space="0" w:color="auto"/>
            <w:bottom w:val="none" w:sz="0" w:space="0" w:color="auto"/>
            <w:right w:val="none" w:sz="0" w:space="0" w:color="auto"/>
          </w:divBdr>
        </w:div>
        <w:div w:id="163522689">
          <w:marLeft w:val="0"/>
          <w:marRight w:val="0"/>
          <w:marTop w:val="0"/>
          <w:marBottom w:val="0"/>
          <w:divBdr>
            <w:top w:val="none" w:sz="0" w:space="0" w:color="auto"/>
            <w:left w:val="none" w:sz="0" w:space="0" w:color="auto"/>
            <w:bottom w:val="none" w:sz="0" w:space="0" w:color="auto"/>
            <w:right w:val="none" w:sz="0" w:space="0" w:color="auto"/>
          </w:divBdr>
        </w:div>
        <w:div w:id="56900389">
          <w:marLeft w:val="0"/>
          <w:marRight w:val="0"/>
          <w:marTop w:val="0"/>
          <w:marBottom w:val="0"/>
          <w:divBdr>
            <w:top w:val="none" w:sz="0" w:space="0" w:color="auto"/>
            <w:left w:val="none" w:sz="0" w:space="0" w:color="auto"/>
            <w:bottom w:val="none" w:sz="0" w:space="0" w:color="auto"/>
            <w:right w:val="none" w:sz="0" w:space="0" w:color="auto"/>
          </w:divBdr>
        </w:div>
        <w:div w:id="241067056">
          <w:marLeft w:val="0"/>
          <w:marRight w:val="0"/>
          <w:marTop w:val="0"/>
          <w:marBottom w:val="0"/>
          <w:divBdr>
            <w:top w:val="none" w:sz="0" w:space="0" w:color="auto"/>
            <w:left w:val="none" w:sz="0" w:space="0" w:color="auto"/>
            <w:bottom w:val="none" w:sz="0" w:space="0" w:color="auto"/>
            <w:right w:val="none" w:sz="0" w:space="0" w:color="auto"/>
          </w:divBdr>
        </w:div>
        <w:div w:id="560561617">
          <w:marLeft w:val="0"/>
          <w:marRight w:val="0"/>
          <w:marTop w:val="0"/>
          <w:marBottom w:val="0"/>
          <w:divBdr>
            <w:top w:val="none" w:sz="0" w:space="0" w:color="auto"/>
            <w:left w:val="none" w:sz="0" w:space="0" w:color="auto"/>
            <w:bottom w:val="none" w:sz="0" w:space="0" w:color="auto"/>
            <w:right w:val="none" w:sz="0" w:space="0" w:color="auto"/>
          </w:divBdr>
        </w:div>
        <w:div w:id="1864198200">
          <w:marLeft w:val="0"/>
          <w:marRight w:val="0"/>
          <w:marTop w:val="0"/>
          <w:marBottom w:val="0"/>
          <w:divBdr>
            <w:top w:val="none" w:sz="0" w:space="0" w:color="auto"/>
            <w:left w:val="none" w:sz="0" w:space="0" w:color="auto"/>
            <w:bottom w:val="none" w:sz="0" w:space="0" w:color="auto"/>
            <w:right w:val="none" w:sz="0" w:space="0" w:color="auto"/>
          </w:divBdr>
        </w:div>
      </w:divsChild>
    </w:div>
    <w:div w:id="1410421918">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15081362">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9468249">
      <w:bodyDiv w:val="1"/>
      <w:marLeft w:val="0"/>
      <w:marRight w:val="0"/>
      <w:marTop w:val="0"/>
      <w:marBottom w:val="0"/>
      <w:divBdr>
        <w:top w:val="none" w:sz="0" w:space="0" w:color="auto"/>
        <w:left w:val="none" w:sz="0" w:space="0" w:color="auto"/>
        <w:bottom w:val="none" w:sz="0" w:space="0" w:color="auto"/>
        <w:right w:val="none" w:sz="0" w:space="0" w:color="auto"/>
      </w:divBdr>
    </w:div>
    <w:div w:id="1542353598">
      <w:bodyDiv w:val="1"/>
      <w:marLeft w:val="0"/>
      <w:marRight w:val="0"/>
      <w:marTop w:val="0"/>
      <w:marBottom w:val="0"/>
      <w:divBdr>
        <w:top w:val="none" w:sz="0" w:space="0" w:color="auto"/>
        <w:left w:val="none" w:sz="0" w:space="0" w:color="auto"/>
        <w:bottom w:val="none" w:sz="0" w:space="0" w:color="auto"/>
        <w:right w:val="none" w:sz="0" w:space="0" w:color="auto"/>
      </w:divBdr>
    </w:div>
    <w:div w:id="1572040584">
      <w:bodyDiv w:val="1"/>
      <w:marLeft w:val="0"/>
      <w:marRight w:val="0"/>
      <w:marTop w:val="0"/>
      <w:marBottom w:val="0"/>
      <w:divBdr>
        <w:top w:val="none" w:sz="0" w:space="0" w:color="auto"/>
        <w:left w:val="none" w:sz="0" w:space="0" w:color="auto"/>
        <w:bottom w:val="none" w:sz="0" w:space="0" w:color="auto"/>
        <w:right w:val="none" w:sz="0" w:space="0" w:color="auto"/>
      </w:divBdr>
    </w:div>
    <w:div w:id="1652172805">
      <w:bodyDiv w:val="1"/>
      <w:marLeft w:val="0"/>
      <w:marRight w:val="0"/>
      <w:marTop w:val="0"/>
      <w:marBottom w:val="0"/>
      <w:divBdr>
        <w:top w:val="none" w:sz="0" w:space="0" w:color="auto"/>
        <w:left w:val="none" w:sz="0" w:space="0" w:color="auto"/>
        <w:bottom w:val="none" w:sz="0" w:space="0" w:color="auto"/>
        <w:right w:val="none" w:sz="0" w:space="0" w:color="auto"/>
      </w:divBdr>
    </w:div>
    <w:div w:id="166115326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52546384">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1998727354">
      <w:bodyDiv w:val="1"/>
      <w:marLeft w:val="0"/>
      <w:marRight w:val="0"/>
      <w:marTop w:val="0"/>
      <w:marBottom w:val="0"/>
      <w:divBdr>
        <w:top w:val="none" w:sz="0" w:space="0" w:color="auto"/>
        <w:left w:val="none" w:sz="0" w:space="0" w:color="auto"/>
        <w:bottom w:val="none" w:sz="0" w:space="0" w:color="auto"/>
        <w:right w:val="none" w:sz="0" w:space="0" w:color="auto"/>
      </w:divBdr>
      <w:divsChild>
        <w:div w:id="164396152">
          <w:marLeft w:val="720"/>
          <w:marRight w:val="0"/>
          <w:marTop w:val="0"/>
          <w:marBottom w:val="0"/>
          <w:divBdr>
            <w:top w:val="none" w:sz="0" w:space="0" w:color="auto"/>
            <w:left w:val="none" w:sz="0" w:space="0" w:color="auto"/>
            <w:bottom w:val="none" w:sz="0" w:space="0" w:color="auto"/>
            <w:right w:val="none" w:sz="0" w:space="0" w:color="auto"/>
          </w:divBdr>
        </w:div>
        <w:div w:id="1163469092">
          <w:marLeft w:val="706"/>
          <w:marRight w:val="0"/>
          <w:marTop w:val="0"/>
          <w:marBottom w:val="0"/>
          <w:divBdr>
            <w:top w:val="none" w:sz="0" w:space="0" w:color="auto"/>
            <w:left w:val="none" w:sz="0" w:space="0" w:color="auto"/>
            <w:bottom w:val="none" w:sz="0" w:space="0" w:color="auto"/>
            <w:right w:val="none" w:sz="0" w:space="0" w:color="auto"/>
          </w:divBdr>
        </w:div>
      </w:divsChild>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63746874">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10626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71"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D2C8B3-BB9B-4DE0-A2BA-F38608A82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2218</Words>
  <Characters>15739</Characters>
  <Application>Microsoft Office Word</Application>
  <DocSecurity>0</DocSecurity>
  <Lines>874</Lines>
  <Paragraphs>427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17530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Marisol Soler</cp:lastModifiedBy>
  <cp:revision>4</cp:revision>
  <cp:lastPrinted>2019-10-16T09:13:00Z</cp:lastPrinted>
  <dcterms:created xsi:type="dcterms:W3CDTF">2023-11-21T10:47:00Z</dcterms:created>
  <dcterms:modified xsi:type="dcterms:W3CDTF">2023-11-21T10:49:00Z</dcterms:modified>
</cp:coreProperties>
</file>