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3869B1" w14:textId="77777777" w:rsidR="00A7499E" w:rsidRPr="009E1A53" w:rsidRDefault="00A7499E" w:rsidP="00A7499E">
      <w:pPr>
        <w:pStyle w:val="Ttol"/>
        <w:ind w:left="708" w:hanging="708"/>
        <w:rPr>
          <w:rFonts w:ascii="Verdana" w:hAnsi="Verdana" w:cs="Arial"/>
          <w:i w:val="0"/>
          <w:sz w:val="28"/>
          <w:szCs w:val="24"/>
        </w:rPr>
      </w:pPr>
      <w:r w:rsidRPr="009E1A53">
        <w:rPr>
          <w:rFonts w:ascii="Verdana" w:hAnsi="Verdana" w:cs="Arial"/>
          <w:i w:val="0"/>
          <w:sz w:val="24"/>
          <w:szCs w:val="22"/>
          <w:u w:val="single"/>
        </w:rPr>
        <w:t>ANNEX 1 :</w:t>
      </w:r>
      <w:r w:rsidRPr="009E1A53">
        <w:rPr>
          <w:rFonts w:ascii="Verdana" w:hAnsi="Verdana" w:cs="Arial"/>
          <w:i w:val="0"/>
          <w:sz w:val="28"/>
          <w:szCs w:val="24"/>
        </w:rPr>
        <w:t xml:space="preserve">  </w:t>
      </w:r>
    </w:p>
    <w:p w14:paraId="7C3B7B79" w14:textId="77777777" w:rsidR="00A7499E" w:rsidRDefault="00A7499E" w:rsidP="00A7499E">
      <w:pPr>
        <w:pStyle w:val="Ttol"/>
        <w:rPr>
          <w:rFonts w:ascii="Verdana" w:hAnsi="Verdana" w:cs="Arial"/>
          <w:b w:val="0"/>
          <w:sz w:val="24"/>
          <w:szCs w:val="24"/>
        </w:rPr>
      </w:pPr>
    </w:p>
    <w:p w14:paraId="10FCB870" w14:textId="77777777" w:rsidR="00A7499E" w:rsidRPr="009E1A53" w:rsidRDefault="00A7499E" w:rsidP="00A7499E">
      <w:pPr>
        <w:pStyle w:val="Ttol"/>
        <w:rPr>
          <w:rFonts w:ascii="Verdana" w:hAnsi="Verdana" w:cs="Arial"/>
          <w:b w:val="0"/>
          <w:sz w:val="20"/>
        </w:rPr>
      </w:pPr>
      <w:r w:rsidRPr="009E1A53">
        <w:rPr>
          <w:rFonts w:ascii="Verdana" w:hAnsi="Verdana" w:cs="Arial"/>
          <w:b w:val="0"/>
          <w:sz w:val="20"/>
        </w:rPr>
        <w:t>MODEL DE DECLARACIÓ RESPONSABLE COMPLEMENTÀRIA AL DEUC</w:t>
      </w:r>
    </w:p>
    <w:p w14:paraId="4A3C4E52" w14:textId="77777777" w:rsidR="00A7499E" w:rsidRPr="009E1A53" w:rsidRDefault="00A7499E" w:rsidP="00A7499E">
      <w:pPr>
        <w:pStyle w:val="Ttol"/>
        <w:rPr>
          <w:rFonts w:ascii="Verdana" w:hAnsi="Verdana" w:cs="Arial"/>
          <w:sz w:val="20"/>
        </w:rPr>
      </w:pPr>
    </w:p>
    <w:p w14:paraId="2D376061" w14:textId="77777777" w:rsidR="00A7499E" w:rsidRPr="009E1A53" w:rsidRDefault="00A7499E" w:rsidP="00A7499E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9E1A53">
        <w:rPr>
          <w:rFonts w:ascii="Verdana" w:hAnsi="Verdana" w:cs="Arial"/>
          <w:snapToGrid w:val="0"/>
          <w:sz w:val="2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dels </w:t>
      </w:r>
      <w:r w:rsidRPr="009E1A53">
        <w:rPr>
          <w:rFonts w:ascii="Verdana" w:hAnsi="Verdana" w:cs="Arial"/>
          <w:sz w:val="20"/>
        </w:rPr>
        <w:t>treballs d’arrabassament de soques de palmera en diferents punts de la ciutat de Barcelona amb mesures de contractació pública sostenible, núm. Expedient 24/0047</w:t>
      </w:r>
    </w:p>
    <w:p w14:paraId="4079409B" w14:textId="77777777" w:rsidR="00A7499E" w:rsidRPr="009E1A53" w:rsidRDefault="00A7499E" w:rsidP="00A7499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06B04C36" w14:textId="77777777" w:rsidR="00A7499E" w:rsidRPr="009E1A53" w:rsidRDefault="00A7499E" w:rsidP="00A7499E">
      <w:pPr>
        <w:pStyle w:val="Ttol"/>
        <w:rPr>
          <w:rFonts w:ascii="Verdana" w:hAnsi="Verdana" w:cs="Arial"/>
          <w:b w:val="0"/>
          <w:sz w:val="20"/>
        </w:rPr>
      </w:pPr>
      <w:r w:rsidRPr="009E1A53">
        <w:rPr>
          <w:rFonts w:ascii="Verdana" w:hAnsi="Verdana" w:cs="Arial"/>
          <w:b w:val="0"/>
          <w:sz w:val="20"/>
        </w:rPr>
        <w:t xml:space="preserve">DECLARA SOTA LA SEVA RESPONSABILITAT </w:t>
      </w:r>
    </w:p>
    <w:p w14:paraId="34685530" w14:textId="77777777" w:rsidR="00A7499E" w:rsidRPr="009E1A53" w:rsidRDefault="00A7499E" w:rsidP="00A7499E">
      <w:pPr>
        <w:pStyle w:val="Ttol"/>
        <w:rPr>
          <w:rFonts w:ascii="Verdana" w:hAnsi="Verdana" w:cs="Arial"/>
          <w:sz w:val="20"/>
        </w:rPr>
      </w:pPr>
    </w:p>
    <w:p w14:paraId="2198D44D" w14:textId="77777777" w:rsidR="00A7499E" w:rsidRPr="009E1A53" w:rsidRDefault="00A7499E" w:rsidP="00A7499E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  <w:r w:rsidRPr="009E1A53">
        <w:rPr>
          <w:rFonts w:ascii="Verdana" w:hAnsi="Verdana" w:cs="Arial"/>
          <w:b/>
          <w:sz w:val="20"/>
        </w:rPr>
        <w:t>Que l’esmentada persona física/jurídica:</w:t>
      </w:r>
    </w:p>
    <w:p w14:paraId="7F155AD8" w14:textId="77777777" w:rsidR="00A7499E" w:rsidRPr="009E1A53" w:rsidRDefault="00A7499E" w:rsidP="00A7499E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20"/>
        </w:rPr>
      </w:pPr>
    </w:p>
    <w:p w14:paraId="714B1E9B" w14:textId="77777777" w:rsidR="00A7499E" w:rsidRPr="009E1A53" w:rsidRDefault="00A7499E" w:rsidP="00A7499E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9E1A5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1A53">
        <w:rPr>
          <w:rFonts w:ascii="Verdana" w:hAnsi="Verdana" w:cs="Arial"/>
          <w:i/>
          <w:sz w:val="20"/>
        </w:rPr>
        <w:instrText xml:space="preserve"> FORMCHECKBOX </w:instrText>
      </w:r>
      <w:r w:rsidRPr="009E1A53">
        <w:rPr>
          <w:rFonts w:ascii="Verdana" w:hAnsi="Verdana" w:cs="Arial"/>
          <w:i/>
          <w:sz w:val="20"/>
        </w:rPr>
      </w:r>
      <w:r w:rsidRPr="009E1A53">
        <w:rPr>
          <w:rFonts w:ascii="Verdana" w:hAnsi="Verdana" w:cs="Arial"/>
          <w:i/>
          <w:sz w:val="20"/>
        </w:rPr>
        <w:fldChar w:fldCharType="end"/>
      </w:r>
      <w:r w:rsidRPr="009E1A53">
        <w:rPr>
          <w:rFonts w:ascii="Verdana" w:hAnsi="Verdana" w:cs="Arial"/>
          <w:i/>
          <w:sz w:val="20"/>
        </w:rPr>
        <w:tab/>
      </w:r>
      <w:r w:rsidRPr="009E1A53">
        <w:rPr>
          <w:rFonts w:ascii="Verdana" w:hAnsi="Verdana"/>
          <w:sz w:val="20"/>
        </w:rPr>
        <w:t xml:space="preserve">No es troba incursa en cap </w:t>
      </w:r>
      <w:r w:rsidRPr="009E1A53">
        <w:rPr>
          <w:rFonts w:ascii="Verdana" w:hAnsi="Verdana"/>
          <w:b/>
          <w:sz w:val="20"/>
        </w:rPr>
        <w:t>prohibició de contractar</w:t>
      </w:r>
      <w:r w:rsidRPr="009E1A53">
        <w:rPr>
          <w:rFonts w:ascii="Verdana" w:hAnsi="Verdana" w:cs="Arial"/>
          <w:sz w:val="20"/>
        </w:rPr>
        <w:t xml:space="preserve"> amb l’Administració</w:t>
      </w:r>
      <w:r w:rsidRPr="009E1A53">
        <w:rPr>
          <w:rFonts w:ascii="Verdana" w:hAnsi="Verdana"/>
          <w:sz w:val="20"/>
        </w:rPr>
        <w:t xml:space="preserve"> de les </w:t>
      </w:r>
      <w:r w:rsidRPr="009E1A53">
        <w:rPr>
          <w:rFonts w:ascii="Verdana" w:hAnsi="Verdana" w:cs="Arial"/>
          <w:sz w:val="20"/>
        </w:rPr>
        <w:t>establertes a l’art. 71 LCSP.</w:t>
      </w:r>
      <w:r w:rsidRPr="009E1A53" w:rsidDel="00BF46FD">
        <w:rPr>
          <w:rFonts w:ascii="Verdana" w:hAnsi="Verdana" w:cs="Arial"/>
          <w:sz w:val="20"/>
        </w:rPr>
        <w:t xml:space="preserve"> </w:t>
      </w:r>
    </w:p>
    <w:p w14:paraId="69E2102D" w14:textId="77777777" w:rsidR="00A7499E" w:rsidRPr="009E1A53" w:rsidRDefault="00A7499E" w:rsidP="00A7499E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14:paraId="20936F88" w14:textId="77777777" w:rsidR="00A7499E" w:rsidRPr="009E1A53" w:rsidRDefault="00A7499E" w:rsidP="00A7499E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9E1A5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1A53">
        <w:rPr>
          <w:rFonts w:ascii="Verdana" w:hAnsi="Verdana" w:cs="Arial"/>
          <w:i/>
          <w:sz w:val="20"/>
        </w:rPr>
        <w:instrText xml:space="preserve"> FORMCHECKBOX </w:instrText>
      </w:r>
      <w:r w:rsidRPr="009E1A53">
        <w:rPr>
          <w:rFonts w:ascii="Verdana" w:hAnsi="Verdana" w:cs="Arial"/>
          <w:i/>
          <w:sz w:val="20"/>
        </w:rPr>
      </w:r>
      <w:r w:rsidRPr="009E1A53">
        <w:rPr>
          <w:rFonts w:ascii="Verdana" w:hAnsi="Verdana" w:cs="Arial"/>
          <w:i/>
          <w:sz w:val="20"/>
        </w:rPr>
        <w:fldChar w:fldCharType="end"/>
      </w:r>
      <w:r w:rsidRPr="009E1A53">
        <w:rPr>
          <w:rFonts w:ascii="Verdana" w:hAnsi="Verdana" w:cs="Arial"/>
          <w:sz w:val="20"/>
        </w:rPr>
        <w:tab/>
        <w:t xml:space="preserve">Compleix les obligacions legals en matèria de prevenció de </w:t>
      </w:r>
      <w:r w:rsidRPr="009E1A53">
        <w:rPr>
          <w:rFonts w:ascii="Verdana" w:hAnsi="Verdana" w:cs="Arial"/>
          <w:b/>
          <w:sz w:val="20"/>
        </w:rPr>
        <w:t>riscos laborals</w:t>
      </w:r>
      <w:r w:rsidRPr="009E1A53">
        <w:rPr>
          <w:rFonts w:ascii="Verdana" w:hAnsi="Verdana" w:cs="Arial"/>
          <w:sz w:val="20"/>
        </w:rPr>
        <w:t>.</w:t>
      </w:r>
    </w:p>
    <w:p w14:paraId="532A7E6F" w14:textId="77777777" w:rsidR="00A7499E" w:rsidRPr="009E1A53" w:rsidRDefault="00A7499E" w:rsidP="00A7499E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14:paraId="204153D9" w14:textId="77777777" w:rsidR="00A7499E" w:rsidRPr="009E1A53" w:rsidRDefault="00A7499E" w:rsidP="00A7499E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9E1A5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1A53">
        <w:rPr>
          <w:rFonts w:ascii="Verdana" w:hAnsi="Verdana" w:cs="Arial"/>
          <w:i/>
          <w:sz w:val="20"/>
        </w:rPr>
        <w:instrText xml:space="preserve"> FORMCHECKBOX </w:instrText>
      </w:r>
      <w:r w:rsidRPr="009E1A53">
        <w:rPr>
          <w:rFonts w:ascii="Verdana" w:hAnsi="Verdana" w:cs="Arial"/>
          <w:i/>
          <w:sz w:val="20"/>
        </w:rPr>
      </w:r>
      <w:r w:rsidRPr="009E1A53">
        <w:rPr>
          <w:rFonts w:ascii="Verdana" w:hAnsi="Verdana" w:cs="Arial"/>
          <w:i/>
          <w:sz w:val="20"/>
        </w:rPr>
        <w:fldChar w:fldCharType="end"/>
      </w:r>
      <w:r w:rsidRPr="009E1A53">
        <w:rPr>
          <w:rFonts w:ascii="Verdana" w:hAnsi="Verdana" w:cs="Arial"/>
          <w:sz w:val="20"/>
        </w:rPr>
        <w:tab/>
        <w:t xml:space="preserve">Compleix les obligacions legals en matèria </w:t>
      </w:r>
      <w:r w:rsidRPr="009E1A53">
        <w:rPr>
          <w:rFonts w:ascii="Verdana" w:hAnsi="Verdana" w:cs="Arial"/>
          <w:b/>
          <w:sz w:val="20"/>
        </w:rPr>
        <w:t>d’igualtat efectiva de dones i homes</w:t>
      </w:r>
      <w:r w:rsidRPr="009E1A53">
        <w:rPr>
          <w:rFonts w:ascii="Verdana" w:hAnsi="Verdana" w:cs="Arial"/>
          <w:sz w:val="20"/>
        </w:rPr>
        <w:t>.</w:t>
      </w:r>
    </w:p>
    <w:p w14:paraId="053A786A" w14:textId="77777777" w:rsidR="00A7499E" w:rsidRPr="009E1A53" w:rsidRDefault="00A7499E" w:rsidP="00A7499E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14:paraId="7E1C4645" w14:textId="77777777" w:rsidR="00A7499E" w:rsidRPr="009E1A53" w:rsidRDefault="00A7499E" w:rsidP="00A7499E">
      <w:pPr>
        <w:ind w:left="1" w:hanging="1"/>
        <w:rPr>
          <w:rFonts w:ascii="Verdana" w:hAnsi="Verdana" w:cs="Arial"/>
        </w:rPr>
      </w:pPr>
      <w:r w:rsidRPr="009E1A53">
        <w:rPr>
          <w:rFonts w:ascii="Verdana" w:hAnsi="Verdana" w:cs="Arial"/>
        </w:rPr>
        <w:t xml:space="preserve">Està inscrita en el següent </w:t>
      </w:r>
      <w:r w:rsidRPr="009E1A53">
        <w:rPr>
          <w:rFonts w:ascii="Verdana" w:hAnsi="Verdana" w:cs="Arial"/>
          <w:b/>
        </w:rPr>
        <w:t>registre electrònic</w:t>
      </w:r>
      <w:r w:rsidRPr="009E1A53">
        <w:rPr>
          <w:rFonts w:ascii="Verdana" w:hAnsi="Verdana" w:cs="Arial"/>
        </w:rPr>
        <w:t>:</w:t>
      </w:r>
    </w:p>
    <w:p w14:paraId="1DC0C413" w14:textId="77777777" w:rsidR="00A7499E" w:rsidRPr="009E1A53" w:rsidRDefault="00A7499E" w:rsidP="00A7499E">
      <w:pPr>
        <w:ind w:left="1" w:hanging="1"/>
        <w:rPr>
          <w:rFonts w:ascii="Verdana" w:hAnsi="Verdana" w:cs="Arial"/>
        </w:rPr>
      </w:pPr>
    </w:p>
    <w:p w14:paraId="072EBBE3" w14:textId="77777777" w:rsidR="00A7499E" w:rsidRPr="009E1A53" w:rsidRDefault="00A7499E" w:rsidP="00A7499E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9E1A5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1A53">
        <w:rPr>
          <w:rFonts w:ascii="Verdana" w:hAnsi="Verdana" w:cs="Arial"/>
          <w:sz w:val="20"/>
        </w:rPr>
        <w:instrText xml:space="preserve"> FORMCHECKBOX </w:instrText>
      </w:r>
      <w:r w:rsidRPr="009E1A53">
        <w:rPr>
          <w:rFonts w:ascii="Verdana" w:hAnsi="Verdana" w:cs="Arial"/>
          <w:sz w:val="20"/>
        </w:rPr>
      </w:r>
      <w:r w:rsidRPr="009E1A53">
        <w:rPr>
          <w:rFonts w:ascii="Verdana" w:hAnsi="Verdana" w:cs="Arial"/>
          <w:sz w:val="20"/>
        </w:rPr>
        <w:fldChar w:fldCharType="end"/>
      </w:r>
      <w:r w:rsidRPr="009E1A53">
        <w:rPr>
          <w:rFonts w:ascii="Verdana" w:hAnsi="Verdana" w:cs="Arial"/>
          <w:sz w:val="20"/>
        </w:rPr>
        <w:t xml:space="preserve"> </w:t>
      </w:r>
      <w:r w:rsidRPr="009E1A53">
        <w:rPr>
          <w:rFonts w:ascii="Verdana" w:hAnsi="Verdana" w:cs="Arial"/>
          <w:sz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26EAA2AC" w14:textId="77777777" w:rsidR="00A7499E" w:rsidRPr="009E1A53" w:rsidRDefault="00A7499E" w:rsidP="00A7499E">
      <w:pPr>
        <w:ind w:left="426" w:hanging="1"/>
        <w:rPr>
          <w:rFonts w:ascii="Verdana" w:hAnsi="Verdana" w:cs="Arial"/>
        </w:rPr>
      </w:pPr>
    </w:p>
    <w:p w14:paraId="126F6499" w14:textId="77777777" w:rsidR="00A7499E" w:rsidRPr="009E1A53" w:rsidRDefault="00A7499E" w:rsidP="00A7499E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9E1A5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1A53">
        <w:rPr>
          <w:rFonts w:ascii="Verdana" w:hAnsi="Verdana" w:cs="Arial"/>
          <w:sz w:val="20"/>
        </w:rPr>
        <w:instrText xml:space="preserve"> FORMCHECKBOX </w:instrText>
      </w:r>
      <w:r w:rsidRPr="009E1A53">
        <w:rPr>
          <w:rFonts w:ascii="Verdana" w:hAnsi="Verdana" w:cs="Arial"/>
          <w:sz w:val="20"/>
        </w:rPr>
      </w:r>
      <w:r w:rsidRPr="009E1A53">
        <w:rPr>
          <w:rFonts w:ascii="Verdana" w:hAnsi="Verdana" w:cs="Arial"/>
          <w:sz w:val="20"/>
        </w:rPr>
        <w:fldChar w:fldCharType="end"/>
      </w:r>
      <w:r w:rsidRPr="009E1A53">
        <w:rPr>
          <w:rFonts w:ascii="Verdana" w:hAnsi="Verdana" w:cs="Arial"/>
          <w:sz w:val="20"/>
        </w:rPr>
        <w:t xml:space="preserve"> </w:t>
      </w:r>
      <w:r w:rsidRPr="009E1A53">
        <w:rPr>
          <w:rFonts w:ascii="Verdana" w:hAnsi="Verdana" w:cs="Arial"/>
          <w:sz w:val="20"/>
        </w:rPr>
        <w:tab/>
        <w:t xml:space="preserve">en el </w:t>
      </w:r>
      <w:r w:rsidRPr="009E1A53">
        <w:rPr>
          <w:rFonts w:ascii="Verdana" w:hAnsi="Verdana" w:cs="Arial"/>
          <w:i/>
          <w:sz w:val="20"/>
        </w:rPr>
        <w:t xml:space="preserve">Registro Oficial de Licitadores y Empresas </w:t>
      </w:r>
      <w:proofErr w:type="spellStart"/>
      <w:r w:rsidRPr="009E1A53">
        <w:rPr>
          <w:rFonts w:ascii="Verdana" w:hAnsi="Verdana" w:cs="Arial"/>
          <w:i/>
          <w:sz w:val="20"/>
        </w:rPr>
        <w:t>Clasificadas</w:t>
      </w:r>
      <w:proofErr w:type="spellEnd"/>
      <w:r w:rsidRPr="009E1A53">
        <w:rPr>
          <w:rFonts w:ascii="Verdana" w:hAnsi="Verdana" w:cs="Arial"/>
          <w:i/>
          <w:sz w:val="20"/>
        </w:rPr>
        <w:t xml:space="preserve"> del Estado</w:t>
      </w:r>
      <w:r w:rsidRPr="009E1A53">
        <w:rPr>
          <w:rFonts w:ascii="Verdana" w:hAnsi="Verdana" w:cs="Arial"/>
          <w:sz w:val="20"/>
        </w:rPr>
        <w:t xml:space="preserve"> (ROLECE) i tota la documentació que hi figura manté la seva vigència i no ha estat modificada.</w:t>
      </w:r>
    </w:p>
    <w:p w14:paraId="5672F954" w14:textId="77777777" w:rsidR="00A7499E" w:rsidRPr="009E1A53" w:rsidRDefault="00A7499E" w:rsidP="00A7499E">
      <w:pPr>
        <w:ind w:left="426" w:hanging="1"/>
        <w:rPr>
          <w:rFonts w:ascii="Verdana" w:hAnsi="Verdana" w:cs="Arial"/>
        </w:rPr>
      </w:pPr>
    </w:p>
    <w:p w14:paraId="13D3EAC1" w14:textId="77777777" w:rsidR="00A7499E" w:rsidRPr="009E1A53" w:rsidRDefault="00A7499E" w:rsidP="00A7499E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9E1A5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1A53">
        <w:rPr>
          <w:rFonts w:ascii="Verdana" w:hAnsi="Verdana" w:cs="Arial"/>
          <w:sz w:val="20"/>
        </w:rPr>
        <w:instrText xml:space="preserve"> FORMCHECKBOX </w:instrText>
      </w:r>
      <w:r w:rsidRPr="009E1A53">
        <w:rPr>
          <w:rFonts w:ascii="Verdana" w:hAnsi="Verdana" w:cs="Arial"/>
          <w:sz w:val="20"/>
        </w:rPr>
      </w:r>
      <w:r w:rsidRPr="009E1A53">
        <w:rPr>
          <w:rFonts w:ascii="Verdana" w:hAnsi="Verdana" w:cs="Arial"/>
          <w:sz w:val="20"/>
        </w:rPr>
        <w:fldChar w:fldCharType="end"/>
      </w:r>
      <w:r w:rsidRPr="009E1A53">
        <w:rPr>
          <w:rFonts w:ascii="Verdana" w:hAnsi="Verdana" w:cs="Arial"/>
          <w:sz w:val="20"/>
        </w:rPr>
        <w:t xml:space="preserve"> </w:t>
      </w:r>
      <w:r w:rsidRPr="009E1A53">
        <w:rPr>
          <w:rFonts w:ascii="Verdana" w:hAnsi="Verdana" w:cs="Arial"/>
          <w:sz w:val="20"/>
        </w:rPr>
        <w:tab/>
        <w:t xml:space="preserve">en el Registre electrònic d’empreses licitadores de </w:t>
      </w:r>
      <w:r w:rsidRPr="009E1A53">
        <w:rPr>
          <w:rFonts w:ascii="Verdana" w:hAnsi="Verdana" w:cs="Arial"/>
          <w:i/>
          <w:sz w:val="20"/>
        </w:rPr>
        <w:t>indicar nom del registre i Comunitat Autònoma</w:t>
      </w:r>
      <w:r w:rsidRPr="009E1A53">
        <w:rPr>
          <w:rFonts w:ascii="Verdana" w:hAnsi="Verdana" w:cs="Arial"/>
          <w:sz w:val="20"/>
        </w:rPr>
        <w:t xml:space="preserve"> ............................................ i tota la documentació que hi figura manté la seva vigència i no ha estat modificada.</w:t>
      </w:r>
    </w:p>
    <w:p w14:paraId="43E19C6B" w14:textId="77777777" w:rsidR="00A7499E" w:rsidRPr="009E1A53" w:rsidRDefault="00A7499E" w:rsidP="00A7499E">
      <w:pPr>
        <w:ind w:left="1" w:hanging="1"/>
        <w:rPr>
          <w:rFonts w:ascii="Verdana" w:hAnsi="Verdana" w:cs="Arial"/>
        </w:rPr>
      </w:pPr>
    </w:p>
    <w:p w14:paraId="413A9873" w14:textId="77777777" w:rsidR="00A7499E" w:rsidRPr="009E1A53" w:rsidRDefault="00A7499E" w:rsidP="00A7499E">
      <w:pPr>
        <w:ind w:left="1" w:hanging="1"/>
        <w:rPr>
          <w:rFonts w:ascii="Verdana" w:hAnsi="Verdana" w:cs="Arial"/>
        </w:rPr>
      </w:pPr>
      <w:r w:rsidRPr="009E1A5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1A53">
        <w:rPr>
          <w:rFonts w:ascii="Verdana" w:hAnsi="Verdana" w:cs="Arial"/>
          <w:i/>
        </w:rPr>
        <w:instrText xml:space="preserve"> FORMCHECKBOX </w:instrText>
      </w:r>
      <w:r w:rsidRPr="009E1A53">
        <w:rPr>
          <w:rFonts w:ascii="Verdana" w:hAnsi="Verdana" w:cs="Arial"/>
          <w:i/>
        </w:rPr>
      </w:r>
      <w:r w:rsidRPr="009E1A53">
        <w:rPr>
          <w:rFonts w:ascii="Verdana" w:hAnsi="Verdana" w:cs="Arial"/>
          <w:i/>
        </w:rPr>
        <w:fldChar w:fldCharType="end"/>
      </w:r>
      <w:r w:rsidRPr="009E1A53">
        <w:rPr>
          <w:rFonts w:ascii="Verdana" w:hAnsi="Verdana" w:cs="Arial"/>
        </w:rPr>
        <w:t xml:space="preserve"> No està inscrita en cap dels anteriors registres electrònics.</w:t>
      </w:r>
    </w:p>
    <w:p w14:paraId="7FF75CF9" w14:textId="77777777" w:rsidR="00A7499E" w:rsidRPr="009E1A53" w:rsidRDefault="00A7499E" w:rsidP="00A7499E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14:paraId="4FB6BD8F" w14:textId="77777777" w:rsidR="00A7499E" w:rsidRPr="009E1A53" w:rsidRDefault="00A7499E" w:rsidP="00A7499E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9E1A53">
        <w:rPr>
          <w:rFonts w:ascii="Verdana" w:hAnsi="Verdana"/>
          <w:sz w:val="20"/>
        </w:rPr>
        <w:t>Que l’empresa/entitat que representa</w:t>
      </w:r>
      <w:r w:rsidRPr="009E1A53">
        <w:rPr>
          <w:rFonts w:ascii="Verdana" w:hAnsi="Verdana"/>
          <w:strike/>
          <w:sz w:val="20"/>
        </w:rPr>
        <w:t>,</w:t>
      </w:r>
      <w:r w:rsidRPr="009E1A53">
        <w:rPr>
          <w:rFonts w:ascii="Verdana" w:hAnsi="Verdana"/>
          <w:sz w:val="20"/>
        </w:rPr>
        <w:t xml:space="preserve"> o les seves filials o interposades: </w:t>
      </w:r>
    </w:p>
    <w:p w14:paraId="3092EF97" w14:textId="77777777" w:rsidR="00A7499E" w:rsidRPr="009E1A53" w:rsidRDefault="00A7499E" w:rsidP="00A7499E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0FFE4921" w14:textId="77777777" w:rsidR="00A7499E" w:rsidRPr="009E1A53" w:rsidRDefault="00A7499E" w:rsidP="00A7499E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9E1A5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1A53">
        <w:rPr>
          <w:rFonts w:ascii="Verdana" w:hAnsi="Verdana" w:cs="Arial"/>
          <w:i/>
          <w:sz w:val="20"/>
        </w:rPr>
        <w:instrText xml:space="preserve"> FORMCHECKBOX </w:instrText>
      </w:r>
      <w:r w:rsidRPr="009E1A53">
        <w:rPr>
          <w:rFonts w:ascii="Verdana" w:hAnsi="Verdana" w:cs="Arial"/>
          <w:i/>
          <w:sz w:val="20"/>
        </w:rPr>
      </w:r>
      <w:r w:rsidRPr="009E1A53">
        <w:rPr>
          <w:rFonts w:ascii="Verdana" w:hAnsi="Verdana" w:cs="Arial"/>
          <w:i/>
          <w:sz w:val="20"/>
        </w:rPr>
        <w:fldChar w:fldCharType="end"/>
      </w:r>
      <w:r w:rsidRPr="009E1A53">
        <w:rPr>
          <w:rFonts w:ascii="Verdana" w:hAnsi="Verdana"/>
          <w:sz w:val="20"/>
        </w:rPr>
        <w:t xml:space="preserve"> </w:t>
      </w:r>
      <w:r w:rsidRPr="009E1A53">
        <w:rPr>
          <w:rFonts w:ascii="Verdana" w:hAnsi="Verdana"/>
          <w:sz w:val="20"/>
        </w:rPr>
        <w:tab/>
        <w:t xml:space="preserve">No realitza/en operacions financeres en </w:t>
      </w:r>
      <w:r w:rsidRPr="009E1A53">
        <w:rPr>
          <w:rFonts w:ascii="Verdana" w:hAnsi="Verdana"/>
          <w:b/>
          <w:sz w:val="20"/>
        </w:rPr>
        <w:t>paradisos fiscals</w:t>
      </w:r>
      <w:r w:rsidRPr="009E1A53">
        <w:rPr>
          <w:rFonts w:ascii="Verdana" w:hAnsi="Verdana"/>
          <w:sz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29481F3A" w14:textId="77777777" w:rsidR="00A7499E" w:rsidRPr="009E1A53" w:rsidRDefault="00A7499E" w:rsidP="00A7499E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</w:p>
    <w:p w14:paraId="4EE2BC4D" w14:textId="77777777" w:rsidR="00A7499E" w:rsidRPr="009E1A53" w:rsidRDefault="00A7499E" w:rsidP="00A7499E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9E1A5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1A53">
        <w:rPr>
          <w:rFonts w:ascii="Verdana" w:hAnsi="Verdana" w:cs="Arial"/>
          <w:i/>
          <w:sz w:val="20"/>
        </w:rPr>
        <w:instrText xml:space="preserve"> FORMCHECKBOX </w:instrText>
      </w:r>
      <w:r w:rsidRPr="009E1A53">
        <w:rPr>
          <w:rFonts w:ascii="Verdana" w:hAnsi="Verdana" w:cs="Arial"/>
          <w:i/>
          <w:sz w:val="20"/>
        </w:rPr>
      </w:r>
      <w:r w:rsidRPr="009E1A53">
        <w:rPr>
          <w:rFonts w:ascii="Verdana" w:hAnsi="Verdana" w:cs="Arial"/>
          <w:i/>
          <w:sz w:val="20"/>
        </w:rPr>
        <w:fldChar w:fldCharType="end"/>
      </w:r>
      <w:r w:rsidRPr="009E1A53">
        <w:rPr>
          <w:rFonts w:ascii="Verdana" w:hAnsi="Verdana"/>
          <w:sz w:val="20"/>
        </w:rPr>
        <w:tab/>
        <w:t xml:space="preserve">Té/tenen relacions legals amb </w:t>
      </w:r>
      <w:r w:rsidRPr="009E1A53">
        <w:rPr>
          <w:rFonts w:ascii="Verdana" w:hAnsi="Verdana"/>
          <w:b/>
          <w:sz w:val="20"/>
        </w:rPr>
        <w:t>paradisos fiscals</w:t>
      </w:r>
      <w:r w:rsidRPr="009E1A53">
        <w:rPr>
          <w:rFonts w:ascii="Verdana" w:hAnsi="Verdana"/>
          <w:sz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6B5EB3B5" w14:textId="77777777" w:rsidR="00A7499E" w:rsidRPr="009E1A53" w:rsidRDefault="00A7499E" w:rsidP="00A7499E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2B210983" w14:textId="77777777" w:rsidR="00A7499E" w:rsidRPr="009E1A53" w:rsidRDefault="00A7499E" w:rsidP="00A7499E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9E1A5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1A53">
        <w:rPr>
          <w:rFonts w:ascii="Verdana" w:hAnsi="Verdana" w:cs="Arial"/>
          <w:i/>
          <w:sz w:val="20"/>
        </w:rPr>
        <w:instrText xml:space="preserve"> FORMCHECKBOX </w:instrText>
      </w:r>
      <w:r w:rsidRPr="009E1A53">
        <w:rPr>
          <w:rFonts w:ascii="Verdana" w:hAnsi="Verdana" w:cs="Arial"/>
          <w:i/>
          <w:sz w:val="20"/>
        </w:rPr>
      </w:r>
      <w:r w:rsidRPr="009E1A53">
        <w:rPr>
          <w:rFonts w:ascii="Verdana" w:hAnsi="Verdana" w:cs="Arial"/>
          <w:i/>
          <w:sz w:val="20"/>
        </w:rPr>
        <w:fldChar w:fldCharType="end"/>
      </w:r>
      <w:r w:rsidRPr="009E1A53">
        <w:rPr>
          <w:rFonts w:ascii="Verdana" w:hAnsi="Verdana"/>
          <w:sz w:val="20"/>
        </w:rPr>
        <w:tab/>
        <w:t xml:space="preserve">No realitza/en operacions que vulnerin el que estipula la Declaració Universal dels </w:t>
      </w:r>
      <w:r w:rsidRPr="009E1A53">
        <w:rPr>
          <w:rFonts w:ascii="Verdana" w:hAnsi="Verdana"/>
          <w:b/>
          <w:sz w:val="20"/>
        </w:rPr>
        <w:t>Drets Humans</w:t>
      </w:r>
      <w:r w:rsidRPr="009E1A53">
        <w:rPr>
          <w:rFonts w:ascii="Verdana" w:hAnsi="Verdana"/>
          <w:sz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2D76A981" w14:textId="77777777" w:rsidR="00A7499E" w:rsidRPr="009E1A53" w:rsidRDefault="00A7499E" w:rsidP="00A7499E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3C517535" w14:textId="77777777" w:rsidR="00A7499E" w:rsidRPr="009E1A53" w:rsidRDefault="00A7499E" w:rsidP="00A7499E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9E1A5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1A53">
        <w:rPr>
          <w:rFonts w:ascii="Verdana" w:hAnsi="Verdana" w:cs="Arial"/>
          <w:i/>
          <w:sz w:val="20"/>
        </w:rPr>
        <w:instrText xml:space="preserve"> FORMCHECKBOX </w:instrText>
      </w:r>
      <w:r w:rsidRPr="009E1A53">
        <w:rPr>
          <w:rFonts w:ascii="Verdana" w:hAnsi="Verdana" w:cs="Arial"/>
          <w:i/>
          <w:sz w:val="20"/>
        </w:rPr>
      </w:r>
      <w:r w:rsidRPr="009E1A53">
        <w:rPr>
          <w:rFonts w:ascii="Verdana" w:hAnsi="Verdana" w:cs="Arial"/>
          <w:i/>
          <w:sz w:val="20"/>
        </w:rPr>
        <w:fldChar w:fldCharType="end"/>
      </w:r>
      <w:r w:rsidRPr="009E1A53">
        <w:rPr>
          <w:rFonts w:ascii="Verdana" w:hAnsi="Verdana" w:cs="Arial"/>
          <w:i/>
          <w:sz w:val="20"/>
        </w:rPr>
        <w:t xml:space="preserve"> </w:t>
      </w:r>
      <w:r w:rsidRPr="009E1A53">
        <w:rPr>
          <w:rFonts w:ascii="Verdana" w:hAnsi="Verdana" w:cs="Arial"/>
          <w:i/>
          <w:sz w:val="20"/>
        </w:rPr>
        <w:tab/>
      </w:r>
      <w:r w:rsidRPr="009E1A53">
        <w:rPr>
          <w:rFonts w:ascii="Verdana" w:hAnsi="Verdana"/>
          <w:sz w:val="20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C0A46B3" w14:textId="77777777" w:rsidR="00A7499E" w:rsidRPr="009E1A53" w:rsidRDefault="00A7499E" w:rsidP="00A7499E">
      <w:pPr>
        <w:autoSpaceDE w:val="0"/>
        <w:autoSpaceDN w:val="0"/>
        <w:ind w:firstLine="708"/>
        <w:rPr>
          <w:rFonts w:ascii="Verdana" w:hAnsi="Verdana"/>
        </w:rPr>
      </w:pPr>
    </w:p>
    <w:p w14:paraId="51470FB4" w14:textId="77777777" w:rsidR="00A7499E" w:rsidRPr="009E1A53" w:rsidRDefault="00A7499E" w:rsidP="00A7499E">
      <w:pPr>
        <w:pStyle w:val="Textindependent"/>
        <w:shd w:val="clear" w:color="auto" w:fill="FFFFFF"/>
        <w:ind w:right="0"/>
        <w:rPr>
          <w:rFonts w:ascii="Verdana" w:hAnsi="Verdana"/>
          <w:sz w:val="20"/>
        </w:rPr>
      </w:pPr>
      <w:r w:rsidRPr="009E1A53">
        <w:rPr>
          <w:rFonts w:ascii="Verdana" w:hAnsi="Verdana"/>
          <w:sz w:val="20"/>
        </w:rPr>
        <w:t xml:space="preserve">En relació amb la documentació aportada en el sobre/es ............., considera </w:t>
      </w:r>
      <w:r w:rsidRPr="009E1A53">
        <w:rPr>
          <w:rFonts w:ascii="Verdana" w:hAnsi="Verdana"/>
          <w:b/>
          <w:sz w:val="20"/>
        </w:rPr>
        <w:t>confidencials</w:t>
      </w:r>
      <w:r w:rsidRPr="009E1A53">
        <w:rPr>
          <w:rFonts w:ascii="Verdana" w:hAnsi="Verdana"/>
          <w:sz w:val="20"/>
        </w:rPr>
        <w:t xml:space="preserve"> els següents documents, informacions i aspectes de l’oferta per raó de la seva vinculació a secrets tècnics o comercials:</w:t>
      </w:r>
    </w:p>
    <w:p w14:paraId="2E323B97" w14:textId="77777777" w:rsidR="00A7499E" w:rsidRPr="009E1A53" w:rsidRDefault="00A7499E" w:rsidP="00A7499E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5824E978" w14:textId="77777777" w:rsidR="00A7499E" w:rsidRPr="009E1A53" w:rsidRDefault="00A7499E" w:rsidP="00A7499E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9E1A53">
        <w:rPr>
          <w:rFonts w:ascii="Verdana" w:hAnsi="Verdana"/>
          <w:sz w:val="20"/>
        </w:rPr>
        <w:t>1.- ............................................................................</w:t>
      </w:r>
    </w:p>
    <w:p w14:paraId="1B1D83BA" w14:textId="77777777" w:rsidR="00A7499E" w:rsidRPr="009E1A53" w:rsidRDefault="00A7499E" w:rsidP="00A7499E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9E1A53">
        <w:rPr>
          <w:rFonts w:ascii="Verdana" w:hAnsi="Verdana"/>
          <w:sz w:val="20"/>
        </w:rPr>
        <w:t>2.- ............................................................................</w:t>
      </w:r>
    </w:p>
    <w:p w14:paraId="565335F5" w14:textId="77777777" w:rsidR="00A7499E" w:rsidRPr="009E1A53" w:rsidRDefault="00A7499E" w:rsidP="00A7499E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9E1A53">
        <w:rPr>
          <w:rFonts w:ascii="Verdana" w:hAnsi="Verdana"/>
          <w:sz w:val="20"/>
        </w:rPr>
        <w:t>.....</w:t>
      </w:r>
    </w:p>
    <w:p w14:paraId="5149EB78" w14:textId="77777777" w:rsidR="00A7499E" w:rsidRPr="009E1A53" w:rsidRDefault="00A7499E" w:rsidP="00A7499E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1BDB30EA" w14:textId="77777777" w:rsidR="00A7499E" w:rsidRPr="009E1A53" w:rsidRDefault="00A7499E" w:rsidP="00A7499E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9E1A53">
        <w:rPr>
          <w:rFonts w:ascii="Verdana" w:hAnsi="Verdana"/>
          <w:sz w:val="20"/>
        </w:rPr>
        <w:t xml:space="preserve">Que l’esmentat caràcter confidencial es justifica en les següents raons: </w:t>
      </w:r>
    </w:p>
    <w:p w14:paraId="42F03E13" w14:textId="77777777" w:rsidR="00A7499E" w:rsidRPr="009E1A53" w:rsidRDefault="00A7499E" w:rsidP="00A7499E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158A3A2B" w14:textId="77777777" w:rsidR="00A7499E" w:rsidRPr="009E1A53" w:rsidRDefault="00A7499E" w:rsidP="00A7499E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9E1A53">
        <w:rPr>
          <w:rFonts w:ascii="Verdana" w:hAnsi="Verdana"/>
          <w:sz w:val="20"/>
        </w:rPr>
        <w:t>1.- ........................................................................................................</w:t>
      </w:r>
    </w:p>
    <w:p w14:paraId="72E6403C" w14:textId="77777777" w:rsidR="00A7499E" w:rsidRPr="009E1A53" w:rsidRDefault="00A7499E" w:rsidP="00A7499E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9E1A53">
        <w:rPr>
          <w:rFonts w:ascii="Verdana" w:hAnsi="Verdana"/>
          <w:sz w:val="20"/>
        </w:rPr>
        <w:t>2.- ........................................................................................................</w:t>
      </w:r>
    </w:p>
    <w:p w14:paraId="063B3BFB" w14:textId="77777777" w:rsidR="00A7499E" w:rsidRPr="009E1A53" w:rsidRDefault="00A7499E" w:rsidP="00A7499E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20"/>
        </w:rPr>
      </w:pPr>
      <w:r w:rsidRPr="009E1A53">
        <w:rPr>
          <w:rFonts w:ascii="Verdana" w:hAnsi="Verdana" w:cs="Arial"/>
          <w:i/>
          <w:sz w:val="20"/>
        </w:rPr>
        <w:t>.....</w:t>
      </w:r>
    </w:p>
    <w:p w14:paraId="2978BB2A" w14:textId="77777777" w:rsidR="00A7499E" w:rsidRPr="009E1A53" w:rsidRDefault="00A7499E" w:rsidP="00A7499E">
      <w:pPr>
        <w:rPr>
          <w:rFonts w:ascii="Verdana" w:hAnsi="Verdana" w:cs="Arial"/>
          <w:i/>
        </w:rPr>
      </w:pPr>
    </w:p>
    <w:p w14:paraId="17B10FD4" w14:textId="77777777" w:rsidR="00A7499E" w:rsidRPr="009E1A53" w:rsidRDefault="00A7499E" w:rsidP="00A7499E">
      <w:pPr>
        <w:shd w:val="clear" w:color="auto" w:fill="FFFFFF" w:themeFill="background1"/>
        <w:rPr>
          <w:rFonts w:ascii="Verdana" w:hAnsi="Verdana" w:cs="Arial"/>
        </w:rPr>
      </w:pPr>
      <w:r w:rsidRPr="009E1A53">
        <w:rPr>
          <w:rFonts w:ascii="Verdana" w:hAnsi="Verdana" w:cs="Arial"/>
        </w:rPr>
        <w:t xml:space="preserve">- Que en el cas de resultar adjudicatària </w:t>
      </w:r>
      <w:r w:rsidRPr="009E1A5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1A53">
        <w:rPr>
          <w:rFonts w:ascii="Verdana" w:hAnsi="Verdana" w:cs="Arial"/>
          <w:i/>
        </w:rPr>
        <w:instrText xml:space="preserve"> FORMCHECKBOX </w:instrText>
      </w:r>
      <w:r w:rsidRPr="009E1A53">
        <w:rPr>
          <w:rFonts w:ascii="Verdana" w:hAnsi="Verdana" w:cs="Arial"/>
          <w:i/>
        </w:rPr>
      </w:r>
      <w:r w:rsidRPr="009E1A53">
        <w:rPr>
          <w:rFonts w:ascii="Verdana" w:hAnsi="Verdana" w:cs="Arial"/>
          <w:i/>
        </w:rPr>
        <w:fldChar w:fldCharType="end"/>
      </w:r>
      <w:r w:rsidRPr="009E1A53">
        <w:rPr>
          <w:rFonts w:ascii="Verdana" w:hAnsi="Verdana" w:cs="Arial"/>
          <w:i/>
        </w:rPr>
        <w:t xml:space="preserve"> </w:t>
      </w:r>
      <w:r w:rsidRPr="009E1A53">
        <w:rPr>
          <w:rFonts w:ascii="Verdana" w:hAnsi="Verdana" w:cs="Arial"/>
        </w:rPr>
        <w:t xml:space="preserve">SI/NO </w:t>
      </w:r>
      <w:r w:rsidRPr="009E1A5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1A53">
        <w:rPr>
          <w:rFonts w:ascii="Verdana" w:hAnsi="Verdana" w:cs="Arial"/>
          <w:i/>
        </w:rPr>
        <w:instrText xml:space="preserve"> FORMCHECKBOX </w:instrText>
      </w:r>
      <w:r w:rsidRPr="009E1A53">
        <w:rPr>
          <w:rFonts w:ascii="Verdana" w:hAnsi="Verdana" w:cs="Arial"/>
          <w:i/>
        </w:rPr>
      </w:r>
      <w:r w:rsidRPr="009E1A53">
        <w:rPr>
          <w:rFonts w:ascii="Verdana" w:hAnsi="Verdana" w:cs="Arial"/>
          <w:i/>
        </w:rPr>
        <w:fldChar w:fldCharType="end"/>
      </w:r>
      <w:r w:rsidRPr="009E1A53">
        <w:rPr>
          <w:rFonts w:ascii="Verdana" w:hAnsi="Verdana" w:cs="Arial"/>
        </w:rPr>
        <w:t xml:space="preserve"> constituirà la garantia mitjançant la fórmula de retenció en el preu.</w:t>
      </w:r>
    </w:p>
    <w:p w14:paraId="7EB8FC1F" w14:textId="77777777" w:rsidR="00A7499E" w:rsidRPr="009E1A53" w:rsidRDefault="00A7499E" w:rsidP="00A7499E">
      <w:pPr>
        <w:pStyle w:val="xmsonormal"/>
        <w:shd w:val="clear" w:color="auto" w:fill="FFFFFF"/>
        <w:spacing w:line="338" w:lineRule="atLeast"/>
        <w:jc w:val="both"/>
        <w:rPr>
          <w:rFonts w:ascii="Verdana" w:hAnsi="Verdana" w:cs="Segoe UI"/>
          <w:color w:val="212121"/>
          <w:sz w:val="20"/>
          <w:szCs w:val="20"/>
        </w:rPr>
      </w:pPr>
      <w:r w:rsidRPr="009E1A53">
        <w:rPr>
          <w:rFonts w:ascii="Verdana" w:hAnsi="Verdana" w:cs="Arial"/>
          <w:iCs/>
          <w:color w:val="212121"/>
          <w:sz w:val="20"/>
          <w:szCs w:val="20"/>
        </w:rPr>
        <w:t>- És una persona jurídica amb més de 50 treballadors/ores: SI/ NO</w:t>
      </w:r>
    </w:p>
    <w:p w14:paraId="19AD35BD" w14:textId="77777777" w:rsidR="00A7499E" w:rsidRDefault="00A7499E" w:rsidP="009E1A53">
      <w:pPr>
        <w:pStyle w:val="xmsonormal"/>
        <w:shd w:val="clear" w:color="auto" w:fill="FFFFFF"/>
        <w:spacing w:before="0" w:beforeAutospacing="0" w:after="0" w:afterAutospacing="0" w:line="338" w:lineRule="atLeast"/>
        <w:jc w:val="both"/>
        <w:rPr>
          <w:rFonts w:ascii="Verdana" w:hAnsi="Verdana" w:cs="Arial"/>
          <w:iCs/>
          <w:color w:val="212121"/>
          <w:sz w:val="20"/>
          <w:szCs w:val="20"/>
          <w:u w:val="single"/>
        </w:rPr>
      </w:pPr>
      <w:r w:rsidRPr="009E1A53">
        <w:rPr>
          <w:rFonts w:ascii="Verdana" w:hAnsi="Verdana" w:cs="Arial"/>
          <w:iCs/>
          <w:color w:val="212121"/>
          <w:sz w:val="20"/>
          <w:szCs w:val="20"/>
          <w:u w:val="single"/>
        </w:rPr>
        <w:t>En cas d’haver contestat afirmativament a l’anterior:</w:t>
      </w:r>
    </w:p>
    <w:p w14:paraId="68E262E8" w14:textId="77777777" w:rsidR="009E1A53" w:rsidRPr="009E1A53" w:rsidRDefault="009E1A53" w:rsidP="009E1A53">
      <w:pPr>
        <w:pStyle w:val="xmsonormal"/>
        <w:shd w:val="clear" w:color="auto" w:fill="FFFFFF"/>
        <w:spacing w:before="0" w:beforeAutospacing="0" w:after="0" w:afterAutospacing="0" w:line="338" w:lineRule="atLeast"/>
        <w:jc w:val="both"/>
        <w:rPr>
          <w:rFonts w:ascii="Verdana" w:hAnsi="Verdana" w:cs="Segoe UI"/>
          <w:color w:val="212121"/>
          <w:sz w:val="20"/>
          <w:szCs w:val="20"/>
        </w:rPr>
      </w:pPr>
    </w:p>
    <w:p w14:paraId="24F34C88" w14:textId="77777777" w:rsidR="00A7499E" w:rsidRPr="009E1A53" w:rsidRDefault="00A7499E" w:rsidP="009E1A53">
      <w:pPr>
        <w:pStyle w:val="xmsonormal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  <w:sz w:val="20"/>
          <w:szCs w:val="20"/>
          <w:lang w:val="es-ES" w:eastAsia="es-ES_tradnl"/>
        </w:rPr>
      </w:pPr>
      <w:proofErr w:type="spellStart"/>
      <w:r w:rsidRPr="009E1A53">
        <w:rPr>
          <w:rFonts w:ascii="Verdana" w:hAnsi="Verdana" w:cs="Arial"/>
          <w:sz w:val="20"/>
          <w:szCs w:val="20"/>
          <w:lang w:val="es-ES" w:eastAsia="es-ES_tradnl"/>
        </w:rPr>
        <w:t>Disposa</w:t>
      </w:r>
      <w:proofErr w:type="spellEnd"/>
      <w:r w:rsidRPr="009E1A53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9E1A53">
        <w:rPr>
          <w:rFonts w:ascii="Verdana" w:hAnsi="Verdana" w:cs="Arial"/>
          <w:sz w:val="20"/>
          <w:szCs w:val="20"/>
          <w:lang w:val="es-ES" w:eastAsia="es-ES_tradnl"/>
        </w:rPr>
        <w:t>d’un</w:t>
      </w:r>
      <w:proofErr w:type="spellEnd"/>
      <w:r w:rsidRPr="009E1A53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9E1A53">
        <w:rPr>
          <w:rFonts w:ascii="Verdana" w:hAnsi="Verdana" w:cs="Arial"/>
          <w:sz w:val="20"/>
          <w:szCs w:val="20"/>
          <w:lang w:val="es-ES" w:eastAsia="es-ES_tradnl"/>
        </w:rPr>
        <w:t>pla</w:t>
      </w:r>
      <w:proofErr w:type="spellEnd"/>
      <w:r w:rsidRPr="009E1A53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9E1A53">
        <w:rPr>
          <w:rFonts w:ascii="Verdana" w:hAnsi="Verdana" w:cs="Arial"/>
          <w:sz w:val="20"/>
          <w:szCs w:val="20"/>
          <w:lang w:val="es-ES" w:eastAsia="es-ES_tradnl"/>
        </w:rPr>
        <w:t>d’igualtat</w:t>
      </w:r>
      <w:proofErr w:type="spellEnd"/>
      <w:r w:rsidRPr="009E1A53">
        <w:rPr>
          <w:rFonts w:ascii="Verdana" w:hAnsi="Verdana" w:cs="Arial"/>
          <w:sz w:val="20"/>
          <w:szCs w:val="20"/>
          <w:lang w:val="es-ES" w:eastAsia="es-ES_tradnl"/>
        </w:rPr>
        <w:t xml:space="preserve">, de </w:t>
      </w:r>
      <w:proofErr w:type="spellStart"/>
      <w:r w:rsidRPr="009E1A53">
        <w:rPr>
          <w:rFonts w:ascii="Verdana" w:hAnsi="Verdana" w:cs="Arial"/>
          <w:sz w:val="20"/>
          <w:szCs w:val="20"/>
          <w:lang w:val="es-ES" w:eastAsia="es-ES_tradnl"/>
        </w:rPr>
        <w:t>conformitat</w:t>
      </w:r>
      <w:proofErr w:type="spellEnd"/>
      <w:r w:rsidRPr="009E1A53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9E1A53">
        <w:rPr>
          <w:rFonts w:ascii="Verdana" w:hAnsi="Verdana" w:cs="Arial"/>
          <w:sz w:val="20"/>
          <w:szCs w:val="20"/>
          <w:lang w:val="es-ES" w:eastAsia="es-ES_tradnl"/>
        </w:rPr>
        <w:t>amb</w:t>
      </w:r>
      <w:proofErr w:type="spellEnd"/>
      <w:r w:rsidRPr="009E1A53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9E1A53">
        <w:rPr>
          <w:rFonts w:ascii="Verdana" w:hAnsi="Verdana" w:cs="Arial"/>
          <w:sz w:val="20"/>
          <w:szCs w:val="20"/>
          <w:lang w:val="es-ES" w:eastAsia="es-ES_tradnl"/>
        </w:rPr>
        <w:t>l’article</w:t>
      </w:r>
      <w:proofErr w:type="spellEnd"/>
      <w:r w:rsidRPr="009E1A53">
        <w:rPr>
          <w:rFonts w:ascii="Verdana" w:hAnsi="Verdana" w:cs="Arial"/>
          <w:sz w:val="20"/>
          <w:szCs w:val="20"/>
          <w:lang w:val="es-ES" w:eastAsia="es-ES_tradnl"/>
        </w:rPr>
        <w:t xml:space="preserve"> 45 de la </w:t>
      </w:r>
      <w:proofErr w:type="spellStart"/>
      <w:r w:rsidRPr="009E1A53">
        <w:rPr>
          <w:rFonts w:ascii="Verdana" w:hAnsi="Verdana" w:cs="Arial"/>
          <w:sz w:val="20"/>
          <w:szCs w:val="20"/>
          <w:lang w:val="es-ES" w:eastAsia="es-ES_tradnl"/>
        </w:rPr>
        <w:t>Llei</w:t>
      </w:r>
      <w:proofErr w:type="spellEnd"/>
      <w:r w:rsidRPr="009E1A53">
        <w:rPr>
          <w:rFonts w:ascii="Verdana" w:hAnsi="Verdana" w:cs="Arial"/>
          <w:sz w:val="20"/>
          <w:szCs w:val="20"/>
          <w:lang w:val="es-ES" w:eastAsia="es-ES_tradnl"/>
        </w:rPr>
        <w:t xml:space="preserve"> </w:t>
      </w:r>
      <w:proofErr w:type="spellStart"/>
      <w:r w:rsidRPr="009E1A53">
        <w:rPr>
          <w:rFonts w:ascii="Verdana" w:hAnsi="Verdana" w:cs="Arial"/>
          <w:sz w:val="20"/>
          <w:szCs w:val="20"/>
          <w:lang w:val="es-ES" w:eastAsia="es-ES_tradnl"/>
        </w:rPr>
        <w:t>orgànica</w:t>
      </w:r>
      <w:proofErr w:type="spellEnd"/>
      <w:r w:rsidRPr="009E1A53">
        <w:rPr>
          <w:rFonts w:ascii="Verdana" w:hAnsi="Verdana" w:cs="Arial"/>
          <w:sz w:val="20"/>
          <w:szCs w:val="20"/>
          <w:lang w:val="es-ES" w:eastAsia="es-ES_tradnl"/>
        </w:rPr>
        <w:t xml:space="preserve"> 3/207, de 22 de </w:t>
      </w:r>
      <w:proofErr w:type="spellStart"/>
      <w:r w:rsidRPr="009E1A53">
        <w:rPr>
          <w:rFonts w:ascii="Verdana" w:hAnsi="Verdana" w:cs="Arial"/>
          <w:sz w:val="20"/>
          <w:szCs w:val="20"/>
          <w:lang w:val="es-ES" w:eastAsia="es-ES_tradnl"/>
        </w:rPr>
        <w:t>març</w:t>
      </w:r>
      <w:proofErr w:type="spellEnd"/>
      <w:r w:rsidRPr="009E1A53">
        <w:rPr>
          <w:rFonts w:ascii="Verdana" w:hAnsi="Verdana" w:cs="Arial"/>
          <w:sz w:val="20"/>
          <w:szCs w:val="20"/>
          <w:lang w:val="es-ES" w:eastAsia="es-ES_tradnl"/>
        </w:rPr>
        <w:t xml:space="preserve">, per a la </w:t>
      </w:r>
      <w:proofErr w:type="spellStart"/>
      <w:r w:rsidRPr="009E1A53">
        <w:rPr>
          <w:rFonts w:ascii="Verdana" w:hAnsi="Verdana" w:cs="Arial"/>
          <w:sz w:val="20"/>
          <w:szCs w:val="20"/>
          <w:lang w:val="es-ES" w:eastAsia="es-ES_tradnl"/>
        </w:rPr>
        <w:t>igualtat</w:t>
      </w:r>
      <w:proofErr w:type="spellEnd"/>
      <w:r w:rsidRPr="009E1A53">
        <w:rPr>
          <w:rFonts w:ascii="Verdana" w:hAnsi="Verdana" w:cs="Arial"/>
          <w:sz w:val="20"/>
          <w:szCs w:val="20"/>
          <w:lang w:val="es-ES" w:eastAsia="es-ES_tradnl"/>
        </w:rPr>
        <w:t xml:space="preserve"> efectiva de dones i </w:t>
      </w:r>
      <w:proofErr w:type="spellStart"/>
      <w:r w:rsidRPr="009E1A53">
        <w:rPr>
          <w:rFonts w:ascii="Verdana" w:hAnsi="Verdana" w:cs="Arial"/>
          <w:sz w:val="20"/>
          <w:szCs w:val="20"/>
          <w:lang w:val="es-ES" w:eastAsia="es-ES_tradnl"/>
        </w:rPr>
        <w:t>homes</w:t>
      </w:r>
      <w:proofErr w:type="spellEnd"/>
      <w:r w:rsidRPr="009E1A53">
        <w:rPr>
          <w:rFonts w:ascii="Verdana" w:hAnsi="Verdana" w:cs="Arial"/>
          <w:sz w:val="20"/>
          <w:szCs w:val="20"/>
          <w:lang w:val="es-ES" w:eastAsia="es-ES_tradnl"/>
        </w:rPr>
        <w:t>.</w:t>
      </w:r>
    </w:p>
    <w:p w14:paraId="24CBD214" w14:textId="77777777" w:rsidR="00A7499E" w:rsidRPr="009E1A53" w:rsidRDefault="00A7499E" w:rsidP="009E1A53">
      <w:pPr>
        <w:pStyle w:val="xmsonormal"/>
        <w:shd w:val="clear" w:color="auto" w:fill="FFFFFF"/>
        <w:ind w:left="708"/>
        <w:jc w:val="both"/>
        <w:rPr>
          <w:rFonts w:ascii="Verdana" w:hAnsi="Verdana" w:cs="Arial"/>
          <w:iCs/>
          <w:color w:val="212121"/>
          <w:sz w:val="20"/>
          <w:szCs w:val="20"/>
          <w:u w:val="single"/>
        </w:rPr>
      </w:pPr>
      <w:r w:rsidRPr="009E1A53">
        <w:rPr>
          <w:rFonts w:ascii="Verdana" w:hAnsi="Verdana" w:cs="Arial"/>
          <w:iCs/>
          <w:color w:val="212121"/>
          <w:sz w:val="20"/>
          <w:szCs w:val="20"/>
          <w:u w:val="single"/>
        </w:rPr>
        <w:t>Una de les dues següents:</w:t>
      </w:r>
    </w:p>
    <w:p w14:paraId="3A47067C" w14:textId="77777777" w:rsidR="00A7499E" w:rsidRPr="009E1A53" w:rsidRDefault="00A7499E" w:rsidP="00A7499E">
      <w:pPr>
        <w:pStyle w:val="xmsonormal"/>
        <w:shd w:val="clear" w:color="auto" w:fill="FFFFFF"/>
        <w:ind w:left="708"/>
        <w:jc w:val="both"/>
        <w:rPr>
          <w:rFonts w:ascii="Verdana" w:hAnsi="Verdana" w:cs="Segoe UI"/>
          <w:color w:val="212121"/>
          <w:sz w:val="20"/>
          <w:szCs w:val="20"/>
        </w:rPr>
      </w:pPr>
      <w:r w:rsidRPr="009E1A53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1A53">
        <w:rPr>
          <w:rFonts w:ascii="Verdana" w:hAnsi="Verdana" w:cs="Arial"/>
          <w:sz w:val="20"/>
          <w:szCs w:val="20"/>
        </w:rPr>
        <w:instrText xml:space="preserve"> FORMCHECKBOX </w:instrText>
      </w:r>
      <w:r w:rsidRPr="009E1A53">
        <w:rPr>
          <w:rFonts w:ascii="Verdana" w:hAnsi="Verdana" w:cs="Arial"/>
          <w:sz w:val="20"/>
          <w:szCs w:val="20"/>
        </w:rPr>
      </w:r>
      <w:r w:rsidRPr="009E1A53">
        <w:rPr>
          <w:rFonts w:ascii="Verdana" w:hAnsi="Verdana" w:cs="Arial"/>
          <w:sz w:val="20"/>
          <w:szCs w:val="20"/>
        </w:rPr>
        <w:fldChar w:fldCharType="end"/>
      </w:r>
      <w:r w:rsidRPr="009E1A53">
        <w:rPr>
          <w:rFonts w:ascii="Verdana" w:hAnsi="Verdana" w:cs="Arial"/>
          <w:sz w:val="20"/>
          <w:szCs w:val="20"/>
        </w:rPr>
        <w:t xml:space="preserve"> </w:t>
      </w:r>
      <w:r w:rsidRPr="009E1A53">
        <w:rPr>
          <w:rFonts w:ascii="Verdana" w:hAnsi="Verdana" w:cs="Arial"/>
          <w:sz w:val="20"/>
          <w:szCs w:val="20"/>
        </w:rPr>
        <w:tab/>
      </w:r>
      <w:r w:rsidRPr="009E1A53">
        <w:rPr>
          <w:rFonts w:ascii="Verdana" w:hAnsi="Verdana" w:cs="Arial"/>
          <w:iCs/>
          <w:color w:val="212121"/>
          <w:sz w:val="20"/>
          <w:szCs w:val="20"/>
        </w:rPr>
        <w:t>Un 2% o més de la plantilla són treballadors amb discapacitat, a l’empara de l’article 42.1 de Reial decret legislatiu 1/2013, de 29 de novembre, pel qual s’aprova el Text refós de la Llei general de drets de les persones amb discapacitat i de la seva inclusió social</w:t>
      </w:r>
    </w:p>
    <w:p w14:paraId="51D085E2" w14:textId="77777777" w:rsidR="00A7499E" w:rsidRPr="009E1A53" w:rsidRDefault="00A7499E" w:rsidP="00A7499E">
      <w:pPr>
        <w:pStyle w:val="xmsonormal"/>
        <w:shd w:val="clear" w:color="auto" w:fill="FFFFFF"/>
        <w:ind w:left="708"/>
        <w:jc w:val="both"/>
        <w:rPr>
          <w:rFonts w:ascii="Verdana" w:hAnsi="Verdana" w:cs="Arial"/>
          <w:sz w:val="20"/>
          <w:szCs w:val="20"/>
        </w:rPr>
      </w:pPr>
      <w:r w:rsidRPr="009E1A53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1A53">
        <w:rPr>
          <w:rFonts w:ascii="Verdana" w:hAnsi="Verdana" w:cs="Arial"/>
          <w:sz w:val="20"/>
          <w:szCs w:val="20"/>
        </w:rPr>
        <w:instrText xml:space="preserve"> FORMCHECKBOX </w:instrText>
      </w:r>
      <w:r w:rsidRPr="009E1A53">
        <w:rPr>
          <w:rFonts w:ascii="Verdana" w:hAnsi="Verdana" w:cs="Arial"/>
          <w:sz w:val="20"/>
          <w:szCs w:val="20"/>
        </w:rPr>
      </w:r>
      <w:r w:rsidRPr="009E1A53">
        <w:rPr>
          <w:rFonts w:ascii="Verdana" w:hAnsi="Verdana" w:cs="Arial"/>
          <w:sz w:val="20"/>
          <w:szCs w:val="20"/>
        </w:rPr>
        <w:fldChar w:fldCharType="end"/>
      </w:r>
      <w:r w:rsidRPr="009E1A53">
        <w:rPr>
          <w:rFonts w:ascii="Verdana" w:hAnsi="Verdana" w:cs="Arial"/>
          <w:sz w:val="20"/>
          <w:szCs w:val="20"/>
        </w:rPr>
        <w:t xml:space="preserve"> </w:t>
      </w:r>
      <w:r w:rsidRPr="009E1A53">
        <w:rPr>
          <w:rFonts w:ascii="Verdana" w:hAnsi="Verdana" w:cs="Arial"/>
          <w:sz w:val="20"/>
          <w:szCs w:val="20"/>
        </w:rPr>
        <w:tab/>
      </w:r>
      <w:r w:rsidRPr="009E1A53">
        <w:rPr>
          <w:rFonts w:ascii="Verdana" w:hAnsi="Verdana" w:cs="Arial"/>
          <w:iCs/>
          <w:color w:val="212121"/>
          <w:sz w:val="20"/>
          <w:szCs w:val="20"/>
        </w:rPr>
        <w:t>  Ha aplicat alguna de les mesures alternatives previstes a l’article 2 del Reial decret 364/2005, de 8 d’abril, pel qual es regula el compliment alternatiu amb caràcter excepcional de la quota de reserva a favor de les persones amb discapacitat, concretament _____________________________________</w:t>
      </w:r>
    </w:p>
    <w:p w14:paraId="545F55AB" w14:textId="77777777" w:rsidR="00A7499E" w:rsidRPr="009E1A53" w:rsidRDefault="00A7499E" w:rsidP="00A7499E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9E1A5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1A53">
        <w:rPr>
          <w:rFonts w:ascii="Verdana" w:hAnsi="Verdana" w:cs="Arial"/>
          <w:i/>
        </w:rPr>
        <w:instrText xml:space="preserve"> FORMCHECKBOX </w:instrText>
      </w:r>
      <w:r w:rsidRPr="009E1A53">
        <w:rPr>
          <w:rFonts w:ascii="Verdana" w:hAnsi="Verdana" w:cs="Arial"/>
          <w:i/>
        </w:rPr>
      </w:r>
      <w:r w:rsidRPr="009E1A53">
        <w:rPr>
          <w:rFonts w:ascii="Verdana" w:hAnsi="Verdana" w:cs="Arial"/>
          <w:i/>
        </w:rPr>
        <w:fldChar w:fldCharType="end"/>
      </w:r>
      <w:r w:rsidRPr="009E1A53">
        <w:rPr>
          <w:rFonts w:ascii="Verdana" w:hAnsi="Verdana" w:cs="Arial"/>
          <w:i/>
        </w:rPr>
        <w:tab/>
      </w:r>
      <w:r w:rsidRPr="009E1A53">
        <w:rPr>
          <w:rFonts w:ascii="Verdana" w:hAnsi="Verdana" w:cs="Arial"/>
        </w:rPr>
        <w:t xml:space="preserve">Accepta </w:t>
      </w:r>
      <w:r w:rsidRPr="009E1A53">
        <w:rPr>
          <w:rFonts w:ascii="Verdana" w:hAnsi="Verdana" w:cs="Arial"/>
          <w:b/>
        </w:rPr>
        <w:t>sotmetre’s a la jurisdicció dels jutjats i tribunals espanyols</w:t>
      </w:r>
      <w:r w:rsidRPr="009E1A53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392AB9A3" w14:textId="77777777" w:rsidR="00A7499E" w:rsidRPr="009E1A53" w:rsidRDefault="00A7499E" w:rsidP="00A7499E">
      <w:pPr>
        <w:rPr>
          <w:rFonts w:ascii="Verdana" w:hAnsi="Verdana" w:cs="Arial"/>
          <w:i/>
          <w:snapToGrid w:val="0"/>
          <w:lang w:eastAsia="es-ES"/>
        </w:rPr>
      </w:pPr>
      <w:r w:rsidRPr="009E1A53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9E1A53">
        <w:rPr>
          <w:rStyle w:val="Refernciadenotaapeudepgina"/>
          <w:rFonts w:ascii="Verdana" w:hAnsi="Verdana" w:cs="Arial"/>
        </w:rPr>
        <w:footnoteReference w:id="1"/>
      </w:r>
    </w:p>
    <w:p w14:paraId="37206354" w14:textId="77777777" w:rsidR="00A7499E" w:rsidRDefault="00A7499E" w:rsidP="00A7499E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9E1A53">
        <w:rPr>
          <w:rFonts w:ascii="Verdana" w:hAnsi="Verdana" w:cs="Arial"/>
          <w:i/>
          <w:snapToGrid w:val="0"/>
          <w:lang w:eastAsia="es-ES"/>
        </w:rPr>
        <w:br w:type="page"/>
      </w: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 xml:space="preserve">2 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708F616F" w14:textId="77777777" w:rsidR="00A7499E" w:rsidRPr="00CC3FD0" w:rsidRDefault="00A7499E" w:rsidP="00A7499E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14:paraId="4799C9F2" w14:textId="77777777" w:rsidR="00A7499E" w:rsidRDefault="00A7499E" w:rsidP="00A7499E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14:paraId="71E53508" w14:textId="77777777" w:rsidR="00A7499E" w:rsidRPr="00CC3FD0" w:rsidRDefault="00A7499E" w:rsidP="00A7499E">
      <w:pPr>
        <w:jc w:val="center"/>
        <w:rPr>
          <w:rFonts w:ascii="Verdana" w:hAnsi="Verdana" w:cs="Arial"/>
          <w:b/>
          <w:sz w:val="24"/>
          <w:szCs w:val="24"/>
        </w:rPr>
      </w:pPr>
    </w:p>
    <w:p w14:paraId="0130783C" w14:textId="77777777" w:rsidR="00A7499E" w:rsidRPr="00CC3FD0" w:rsidRDefault="00A7499E" w:rsidP="00A7499E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14:paraId="3B8140BB" w14:textId="77777777" w:rsidR="00A7499E" w:rsidRDefault="00A7499E" w:rsidP="00A7499E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  <w:r>
        <w:rPr>
          <w:rStyle w:val="Refernciadenotaapeudepgina"/>
          <w:rFonts w:ascii="Verdana" w:hAnsi="Verdana"/>
        </w:rPr>
        <w:footnoteReference w:customMarkFollows="1" w:id="2"/>
        <w:t>1</w:t>
      </w:r>
    </w:p>
    <w:p w14:paraId="689D22D8" w14:textId="77777777" w:rsidR="00A7499E" w:rsidRPr="00CC3FD0" w:rsidRDefault="00A7499E" w:rsidP="00A7499E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6F4EA6C3" w14:textId="77777777" w:rsidR="00A7499E" w:rsidRDefault="00A7499E" w:rsidP="00A7499E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La voluntat de constituir una UTE per participar en el procés de licitació que té per objecte ..................................................................., núm. Contracte ......................, núm. Expedient ............................................ amb el següent percentatge de participació del preu en l’execució del contracte:</w:t>
      </w:r>
    </w:p>
    <w:p w14:paraId="37606F11" w14:textId="77777777" w:rsidR="00A7499E" w:rsidRPr="00CC3FD0" w:rsidRDefault="00A7499E" w:rsidP="00A7499E">
      <w:pPr>
        <w:spacing w:after="200" w:line="276" w:lineRule="auto"/>
        <w:rPr>
          <w:rFonts w:ascii="Verdana" w:hAnsi="Verdana"/>
        </w:rPr>
      </w:pPr>
    </w:p>
    <w:p w14:paraId="0991AC21" w14:textId="77777777" w:rsidR="00A7499E" w:rsidRPr="00AB54AD" w:rsidRDefault="00A7499E" w:rsidP="00A7499E">
      <w:pPr>
        <w:pStyle w:val="Pargrafdellista"/>
        <w:numPr>
          <w:ilvl w:val="0"/>
          <w:numId w:val="20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3485365F" w14:textId="77777777" w:rsidR="00A7499E" w:rsidRPr="00AB54AD" w:rsidRDefault="00A7499E" w:rsidP="00A7499E">
      <w:pPr>
        <w:pStyle w:val="Pargrafdellista"/>
        <w:numPr>
          <w:ilvl w:val="0"/>
          <w:numId w:val="20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75839FD1" w14:textId="77777777" w:rsidR="00A7499E" w:rsidRPr="00D33BD4" w:rsidRDefault="00A7499E" w:rsidP="00A7499E">
      <w:pPr>
        <w:pStyle w:val="Pargrafdellista"/>
        <w:numPr>
          <w:ilvl w:val="0"/>
          <w:numId w:val="22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14:paraId="559715CD" w14:textId="77777777" w:rsidR="00A7499E" w:rsidRPr="00CC3FD0" w:rsidRDefault="00A7499E" w:rsidP="00A7499E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202C4380" w14:textId="77777777" w:rsidR="00A7499E" w:rsidRPr="00CC3FD0" w:rsidRDefault="00A7499E" w:rsidP="00A7499E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14:paraId="5D2639CC" w14:textId="77777777" w:rsidR="00A7499E" w:rsidRPr="00CC3FD0" w:rsidRDefault="00A7499E" w:rsidP="00A7499E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14:paraId="1E843F12" w14:textId="77777777" w:rsidR="00A7499E" w:rsidRDefault="00A7499E" w:rsidP="00A7499E">
      <w:pPr>
        <w:spacing w:after="200" w:line="276" w:lineRule="auto"/>
        <w:rPr>
          <w:rFonts w:ascii="Verdana" w:hAnsi="Verdana"/>
        </w:rPr>
      </w:pPr>
    </w:p>
    <w:p w14:paraId="527467F6" w14:textId="77777777" w:rsidR="00A7499E" w:rsidRDefault="00A7499E" w:rsidP="00A7499E">
      <w:pPr>
        <w:rPr>
          <w:rFonts w:ascii="Verdana" w:hAnsi="Verdana"/>
        </w:rPr>
      </w:pPr>
    </w:p>
    <w:p w14:paraId="56C51AB6" w14:textId="77777777" w:rsidR="00A7499E" w:rsidRDefault="00A7499E" w:rsidP="00A7499E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629EA9DB" w14:textId="77777777" w:rsidR="00A7499E" w:rsidRPr="00713BAD" w:rsidRDefault="00A7499E" w:rsidP="00A7499E"/>
    <w:p w14:paraId="7BE72C6B" w14:textId="77777777" w:rsidR="00A7499E" w:rsidRDefault="00A7499E" w:rsidP="00A7499E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14:paraId="6E9FFA5B" w14:textId="77777777" w:rsidR="00A7499E" w:rsidRPr="00E864DE" w:rsidRDefault="00A7499E" w:rsidP="00A7499E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ANNEX 3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:</w:t>
      </w:r>
    </w:p>
    <w:p w14:paraId="0A546E12" w14:textId="77777777" w:rsidR="00A7499E" w:rsidRPr="00E864DE" w:rsidRDefault="00A7499E" w:rsidP="00A7499E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3"/>
        <w:t>1</w:t>
      </w:r>
    </w:p>
    <w:p w14:paraId="640F6980" w14:textId="77777777" w:rsidR="00A7499E" w:rsidRPr="00E864DE" w:rsidRDefault="00A7499E" w:rsidP="00A7499E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3E4F3FD9" w14:textId="77777777" w:rsidR="00A7499E" w:rsidRPr="00E864DE" w:rsidRDefault="00A7499E" w:rsidP="00A7499E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>
        <w:rPr>
          <w:rFonts w:ascii="Verdana" w:hAnsi="Verdana" w:cs="Arial"/>
          <w:snapToGrid w:val="0"/>
        </w:rPr>
        <w:t xml:space="preserve">dels </w:t>
      </w:r>
      <w:r w:rsidRPr="000F3A3F">
        <w:rPr>
          <w:rFonts w:ascii="Verdana" w:hAnsi="Verdana" w:cs="Arial"/>
        </w:rPr>
        <w:t xml:space="preserve">treballs d’arrabassament de soques de palmera en diferents punts de la ciutat de </w:t>
      </w:r>
      <w:r>
        <w:rPr>
          <w:rFonts w:ascii="Verdana" w:hAnsi="Verdana" w:cs="Arial"/>
        </w:rPr>
        <w:t>B</w:t>
      </w:r>
      <w:r w:rsidRPr="000F3A3F">
        <w:rPr>
          <w:rFonts w:ascii="Verdana" w:hAnsi="Verdana" w:cs="Arial"/>
        </w:rPr>
        <w:t>arcelona amb mesures de contractació pública sostenible</w:t>
      </w:r>
      <w:r w:rsidRPr="007E1D05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24/0047</w:t>
      </w:r>
    </w:p>
    <w:p w14:paraId="01513457" w14:textId="77777777" w:rsidR="00A7499E" w:rsidRPr="00E864DE" w:rsidRDefault="00A7499E" w:rsidP="00A7499E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23518C2E" w14:textId="77777777" w:rsidR="00A7499E" w:rsidRPr="00E864DE" w:rsidRDefault="00A7499E" w:rsidP="00A7499E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0A7B7863" w14:textId="77777777" w:rsidR="00A7499E" w:rsidRPr="00E864DE" w:rsidRDefault="00A7499E" w:rsidP="00A7499E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3DC62B5E" w14:textId="77777777" w:rsidR="00A7499E" w:rsidRPr="00E864DE" w:rsidRDefault="00A7499E" w:rsidP="00A7499E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767A9C95" w14:textId="77777777" w:rsidR="00A7499E" w:rsidRPr="00E864DE" w:rsidRDefault="00A7499E" w:rsidP="00A7499E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A7499E" w:rsidRPr="00E864DE" w14:paraId="6A8CC049" w14:textId="77777777" w:rsidTr="002F1F84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8D60A25" w14:textId="77777777" w:rsidR="00A7499E" w:rsidRPr="00E864DE" w:rsidRDefault="00A7499E" w:rsidP="002F1F84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6501D9C" w14:textId="77777777" w:rsidR="00A7499E" w:rsidRPr="00E864DE" w:rsidRDefault="00A7499E" w:rsidP="002F1F84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A7499E" w:rsidRPr="00E864DE" w14:paraId="1ED2EC71" w14:textId="77777777" w:rsidTr="002F1F84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9AFD3" w14:textId="77777777" w:rsidR="00A7499E" w:rsidRPr="00E864DE" w:rsidRDefault="00A7499E" w:rsidP="002F1F84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AFC6E" w14:textId="77777777" w:rsidR="00A7499E" w:rsidRPr="00E864DE" w:rsidRDefault="00A7499E" w:rsidP="002F1F84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A7499E" w:rsidRPr="00E864DE" w14:paraId="3CFF4966" w14:textId="77777777" w:rsidTr="002F1F84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574C8" w14:textId="77777777" w:rsidR="00A7499E" w:rsidRPr="00E864DE" w:rsidRDefault="00A7499E" w:rsidP="002F1F84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DEC4E" w14:textId="77777777" w:rsidR="00A7499E" w:rsidRPr="00E864DE" w:rsidRDefault="00A7499E" w:rsidP="002F1F84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28AF9876" w14:textId="77777777" w:rsidR="00A7499E" w:rsidRPr="00E864DE" w:rsidRDefault="00A7499E" w:rsidP="00A7499E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7378A880" w14:textId="77777777" w:rsidR="00A7499E" w:rsidRPr="00B0679F" w:rsidRDefault="00A7499E" w:rsidP="00A7499E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B0679F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679F">
        <w:rPr>
          <w:rFonts w:ascii="Verdana" w:hAnsi="Verdana"/>
          <w:i/>
          <w:sz w:val="20"/>
          <w:szCs w:val="20"/>
        </w:rPr>
        <w:instrText xml:space="preserve"> FORMCHECKBOX </w:instrText>
      </w:r>
      <w:r w:rsidRPr="00B0679F">
        <w:rPr>
          <w:rFonts w:ascii="Verdana" w:hAnsi="Verdana"/>
          <w:i/>
          <w:sz w:val="20"/>
          <w:szCs w:val="20"/>
        </w:rPr>
      </w:r>
      <w:r w:rsidRPr="00B0679F">
        <w:rPr>
          <w:rFonts w:ascii="Verdana" w:hAnsi="Verdana"/>
          <w:i/>
          <w:sz w:val="20"/>
          <w:szCs w:val="20"/>
        </w:rPr>
        <w:fldChar w:fldCharType="end"/>
      </w:r>
      <w:r w:rsidRPr="00B0679F">
        <w:rPr>
          <w:rFonts w:ascii="Verdana" w:hAnsi="Verdana"/>
          <w:i/>
          <w:sz w:val="20"/>
          <w:szCs w:val="20"/>
        </w:rPr>
        <w:t xml:space="preserve"> </w:t>
      </w:r>
      <w:r w:rsidRPr="00B0679F">
        <w:rPr>
          <w:rFonts w:ascii="Verdana" w:hAnsi="Verdana"/>
          <w:i/>
          <w:sz w:val="20"/>
          <w:szCs w:val="20"/>
        </w:rPr>
        <w:tab/>
      </w:r>
      <w:r w:rsidRPr="00B0679F">
        <w:rPr>
          <w:rFonts w:ascii="Verdana" w:hAnsi="Verdana"/>
          <w:sz w:val="20"/>
          <w:szCs w:val="20"/>
        </w:rPr>
        <w:t xml:space="preserve">Que no pertany a cap grup empresarial </w:t>
      </w:r>
    </w:p>
    <w:p w14:paraId="76E53B32" w14:textId="77777777" w:rsidR="00A7499E" w:rsidRPr="00E864DE" w:rsidRDefault="00A7499E" w:rsidP="00A7499E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531CE161" w14:textId="77777777" w:rsidR="00A7499E" w:rsidRDefault="00A7499E" w:rsidP="00A7499E">
      <w:pPr>
        <w:spacing w:after="200" w:line="276" w:lineRule="auto"/>
        <w:rPr>
          <w:sz w:val="18"/>
          <w:szCs w:val="24"/>
          <w:u w:val="single"/>
          <w:vertAlign w:val="superscript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4"/>
        <w:t>2</w:t>
      </w:r>
    </w:p>
    <w:p w14:paraId="15FF1597" w14:textId="77777777" w:rsidR="00A7499E" w:rsidRDefault="00A7499E" w:rsidP="00A7499E">
      <w:pPr>
        <w:spacing w:after="200" w:line="276" w:lineRule="auto"/>
        <w:rPr>
          <w:sz w:val="18"/>
          <w:szCs w:val="24"/>
          <w:u w:val="single"/>
          <w:vertAlign w:val="superscript"/>
        </w:rPr>
      </w:pPr>
      <w:r>
        <w:rPr>
          <w:sz w:val="18"/>
          <w:szCs w:val="24"/>
          <w:u w:val="single"/>
          <w:vertAlign w:val="superscript"/>
        </w:rPr>
        <w:br w:type="page"/>
      </w:r>
    </w:p>
    <w:p w14:paraId="75EC030A" w14:textId="77777777" w:rsidR="00A7499E" w:rsidRPr="00C61FF6" w:rsidRDefault="00A7499E" w:rsidP="00A7499E">
      <w:pPr>
        <w:pStyle w:val="Ttol"/>
        <w:ind w:left="708" w:hanging="708"/>
        <w:rPr>
          <w:rFonts w:ascii="Verdana" w:hAnsi="Verdana" w:cs="Arial"/>
          <w:b w:val="0"/>
          <w:sz w:val="20"/>
        </w:rPr>
      </w:pPr>
      <w:r w:rsidRPr="00C61FF6">
        <w:rPr>
          <w:rFonts w:ascii="Verdana" w:hAnsi="Verdana" w:cs="Arial"/>
          <w:b w:val="0"/>
          <w:sz w:val="20"/>
          <w:u w:val="single"/>
        </w:rPr>
        <w:t>ANNEX 4 :</w:t>
      </w:r>
      <w:r w:rsidRPr="00C61FF6">
        <w:rPr>
          <w:rFonts w:ascii="Verdana" w:hAnsi="Verdana" w:cs="Arial"/>
          <w:b w:val="0"/>
          <w:sz w:val="20"/>
        </w:rPr>
        <w:t xml:space="preserve">  </w:t>
      </w:r>
    </w:p>
    <w:p w14:paraId="7A3D97E2" w14:textId="77777777" w:rsidR="00A7499E" w:rsidRPr="005A7628" w:rsidRDefault="00A7499E" w:rsidP="00A7499E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27F89FAE" w14:textId="77777777" w:rsidR="00A7499E" w:rsidRPr="005A7628" w:rsidRDefault="00A7499E" w:rsidP="00A7499E">
      <w:pPr>
        <w:pStyle w:val="Ttol"/>
        <w:rPr>
          <w:rFonts w:ascii="Verdana" w:hAnsi="Verdana" w:cs="Arial"/>
          <w:b w:val="0"/>
          <w:sz w:val="20"/>
        </w:rPr>
      </w:pPr>
      <w:r w:rsidRPr="005A7628">
        <w:rPr>
          <w:rFonts w:ascii="Verdana" w:hAnsi="Verdana" w:cs="Arial"/>
          <w:sz w:val="20"/>
        </w:rPr>
        <w:t>AUTORITZACIÓ AEAT I TGSS</w:t>
      </w:r>
    </w:p>
    <w:p w14:paraId="0812A351" w14:textId="77777777" w:rsidR="00A7499E" w:rsidRPr="005A7628" w:rsidRDefault="00A7499E" w:rsidP="00A7499E">
      <w:pPr>
        <w:rPr>
          <w:rFonts w:ascii="Verdana" w:hAnsi="Verdana" w:cs="Arial"/>
          <w:snapToGrid w:val="0"/>
          <w:lang w:eastAsia="es-ES"/>
        </w:rPr>
      </w:pPr>
    </w:p>
    <w:p w14:paraId="4E100A61" w14:textId="77777777" w:rsidR="00A7499E" w:rsidRPr="00835EFE" w:rsidRDefault="00A7499E" w:rsidP="00A7499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5A7628">
        <w:rPr>
          <w:rFonts w:ascii="Verdana" w:hAnsi="Verdana" w:cs="Arial"/>
        </w:rPr>
        <w:t xml:space="preserve">El/la </w:t>
      </w:r>
      <w:r w:rsidRPr="00835EFE">
        <w:rPr>
          <w:rFonts w:ascii="Verdana" w:hAnsi="Verdana" w:cs="Arial"/>
        </w:rPr>
        <w:t xml:space="preserve">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física/jurídica.................................................................................................,amb NIF ........................................, amb l’adreça de correu electrònic per rebre les comunicacions electròniques (....................@..............) i als efectes de licitar en el procediment d'adjudicació </w:t>
      </w:r>
      <w:r>
        <w:rPr>
          <w:rFonts w:ascii="Verdana" w:hAnsi="Verdana" w:cs="Arial"/>
          <w:snapToGrid w:val="0"/>
        </w:rPr>
        <w:t xml:space="preserve">dels </w:t>
      </w:r>
      <w:r w:rsidRPr="000F3A3F">
        <w:rPr>
          <w:rFonts w:ascii="Verdana" w:hAnsi="Verdana" w:cs="Arial"/>
        </w:rPr>
        <w:t xml:space="preserve">treballs d’arrabassament de soques de palmera en diferents punts de la ciutat de </w:t>
      </w:r>
      <w:r>
        <w:rPr>
          <w:rFonts w:ascii="Verdana" w:hAnsi="Verdana" w:cs="Arial"/>
        </w:rPr>
        <w:t>B</w:t>
      </w:r>
      <w:r w:rsidRPr="000F3A3F">
        <w:rPr>
          <w:rFonts w:ascii="Verdana" w:hAnsi="Verdana" w:cs="Arial"/>
        </w:rPr>
        <w:t>arcelona amb mesures de contractació pública sostenible</w:t>
      </w:r>
      <w:r w:rsidRPr="007E1D05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24/0047</w:t>
      </w:r>
    </w:p>
    <w:p w14:paraId="586B0EAB" w14:textId="77777777" w:rsidR="00A7499E" w:rsidRDefault="00A7499E" w:rsidP="00A7499E">
      <w:pPr>
        <w:rPr>
          <w:rFonts w:ascii="Verdana" w:hAnsi="Verdana" w:cs="Arial"/>
        </w:rPr>
      </w:pPr>
    </w:p>
    <w:p w14:paraId="1E1E9163" w14:textId="77777777" w:rsidR="00A7499E" w:rsidRPr="00835EFE" w:rsidRDefault="00A7499E" w:rsidP="00A7499E">
      <w:pPr>
        <w:rPr>
          <w:rFonts w:ascii="Verdana" w:hAnsi="Verdana" w:cs="Arial"/>
        </w:rPr>
      </w:pPr>
    </w:p>
    <w:p w14:paraId="15BC3F96" w14:textId="77777777" w:rsidR="00A7499E" w:rsidRPr="005A7628" w:rsidRDefault="00A7499E" w:rsidP="00A7499E">
      <w:pPr>
        <w:pStyle w:val="Pargrafdellista"/>
        <w:numPr>
          <w:ilvl w:val="0"/>
          <w:numId w:val="3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A45182">
        <w:rPr>
          <w:rFonts w:ascii="Verdana" w:hAnsi="Verdana"/>
          <w:shd w:val="clear" w:color="auto" w:fill="FFFFFF"/>
        </w:rPr>
        <w:t xml:space="preserve">Que </w:t>
      </w:r>
      <w:r w:rsidRPr="00A45182">
        <w:rPr>
          <w:rFonts w:ascii="Verdana" w:hAnsi="Verdana"/>
          <w:b/>
          <w:shd w:val="clear" w:color="auto" w:fill="FFFFFF"/>
        </w:rPr>
        <w:t>SI / NO</w:t>
      </w:r>
      <w:r w:rsidRPr="00A45182">
        <w:rPr>
          <w:rFonts w:ascii="Verdana" w:hAnsi="Verdana"/>
          <w:shd w:val="clear" w:color="auto" w:fill="FFFFFF"/>
        </w:rPr>
        <w:t xml:space="preserve"> s’autoritza </w:t>
      </w:r>
      <w:r>
        <w:rPr>
          <w:rFonts w:ascii="Verdana" w:hAnsi="Verdana"/>
          <w:shd w:val="clear" w:color="auto" w:fill="FFFFFF"/>
        </w:rPr>
        <w:t xml:space="preserve"> a Parcs i Jardins de Barcelona, Institut Municipal </w:t>
      </w:r>
      <w:r w:rsidRPr="00A45182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71E00EF1" w14:textId="77777777" w:rsidR="00A7499E" w:rsidRPr="005A7628" w:rsidRDefault="00A7499E" w:rsidP="00A7499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3BAA2F42" w14:textId="77777777" w:rsidR="00A7499E" w:rsidRPr="009573F3" w:rsidRDefault="00A7499E" w:rsidP="00A7499E">
      <w:pPr>
        <w:pStyle w:val="Pargrafdellista"/>
        <w:numPr>
          <w:ilvl w:val="0"/>
          <w:numId w:val="3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A45182">
        <w:rPr>
          <w:rFonts w:ascii="Verdana" w:hAnsi="Verdana"/>
          <w:shd w:val="clear" w:color="auto" w:fill="FFFFFF"/>
        </w:rPr>
        <w:t xml:space="preserve">Que </w:t>
      </w:r>
      <w:r w:rsidRPr="00A45182">
        <w:rPr>
          <w:rFonts w:ascii="Verdana" w:hAnsi="Verdana"/>
          <w:b/>
          <w:shd w:val="clear" w:color="auto" w:fill="FFFFFF"/>
        </w:rPr>
        <w:t>SI / NO</w:t>
      </w:r>
      <w:r w:rsidRPr="00A45182">
        <w:rPr>
          <w:rFonts w:ascii="Verdana" w:hAnsi="Verdana"/>
          <w:shd w:val="clear" w:color="auto" w:fill="FFFFFF"/>
        </w:rPr>
        <w:t xml:space="preserve"> s’autoritza  a Parcs i Jardins de Barcelona, Institut Municipal </w:t>
      </w:r>
      <w:r w:rsidRPr="00A45182">
        <w:rPr>
          <w:rFonts w:ascii="Verdana" w:hAnsi="Verdana" w:cs="Arial"/>
        </w:rPr>
        <w:t>a sol·licitar de la Tresoreria General de la Seguretat Social (</w:t>
      </w:r>
      <w:r w:rsidRPr="009573F3">
        <w:rPr>
          <w:rFonts w:ascii="Verdana" w:hAnsi="Verdana" w:cs="Arial"/>
        </w:rPr>
        <w:t xml:space="preserve">TGSS), directament </w:t>
      </w:r>
      <w:r w:rsidRPr="009573F3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9573F3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0AE3CCA0" w14:textId="77777777" w:rsidR="00A7499E" w:rsidRPr="005A7628" w:rsidRDefault="00A7499E" w:rsidP="00A7499E">
      <w:pPr>
        <w:pStyle w:val="Pargrafdellista"/>
        <w:ind w:left="0"/>
        <w:rPr>
          <w:rFonts w:ascii="Verdana" w:hAnsi="Verdana" w:cs="Arial"/>
        </w:rPr>
      </w:pPr>
    </w:p>
    <w:p w14:paraId="602DBAD7" w14:textId="77777777" w:rsidR="00A7499E" w:rsidRPr="005A7628" w:rsidRDefault="00A7499E" w:rsidP="00A7499E">
      <w:pPr>
        <w:pStyle w:val="Pargrafdellista"/>
        <w:ind w:left="0"/>
        <w:rPr>
          <w:rFonts w:ascii="Verdana" w:hAnsi="Verdana" w:cs="Arial"/>
        </w:rPr>
      </w:pPr>
      <w:bookmarkStart w:id="0" w:name="annex_mail"/>
      <w:bookmarkEnd w:id="0"/>
    </w:p>
    <w:p w14:paraId="5565A418" w14:textId="77777777" w:rsidR="00A7499E" w:rsidRPr="005A7628" w:rsidRDefault="00A7499E" w:rsidP="00A7499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37550C54" w14:textId="77777777" w:rsidR="00A7499E" w:rsidRPr="005A7628" w:rsidRDefault="00A7499E" w:rsidP="00A7499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54C6C3A9" w14:textId="77777777" w:rsidR="00A7499E" w:rsidRPr="005A7628" w:rsidRDefault="00A7499E" w:rsidP="00A7499E">
      <w:pPr>
        <w:rPr>
          <w:rFonts w:ascii="Verdana" w:hAnsi="Verdana" w:cs="Arial"/>
          <w:i/>
          <w:snapToGrid w:val="0"/>
          <w:lang w:eastAsia="es-ES"/>
        </w:rPr>
      </w:pPr>
      <w:r w:rsidRPr="005A7628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5A7628">
        <w:rPr>
          <w:rStyle w:val="Refernciadenotaapeudepgina"/>
          <w:rFonts w:ascii="Verdana" w:hAnsi="Verdana" w:cs="Arial"/>
        </w:rPr>
        <w:footnoteReference w:id="5"/>
      </w:r>
    </w:p>
    <w:p w14:paraId="684D1FBB" w14:textId="77777777" w:rsidR="00A7499E" w:rsidRDefault="00A7499E" w:rsidP="00A7499E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br w:type="page"/>
      </w:r>
    </w:p>
    <w:p w14:paraId="71C73401" w14:textId="77777777" w:rsidR="00A7499E" w:rsidRPr="009A39BD" w:rsidRDefault="00A7499E" w:rsidP="00A7499E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85DB9">
        <w:rPr>
          <w:rFonts w:ascii="Verdana" w:hAnsi="Verdana"/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FD3CA9" wp14:editId="670CF45C">
                <wp:simplePos x="0" y="0"/>
                <wp:positionH relativeFrom="column">
                  <wp:posOffset>5709285</wp:posOffset>
                </wp:positionH>
                <wp:positionV relativeFrom="paragraph">
                  <wp:posOffset>-640080</wp:posOffset>
                </wp:positionV>
                <wp:extent cx="923290" cy="361950"/>
                <wp:effectExtent l="0" t="0" r="0" b="0"/>
                <wp:wrapNone/>
                <wp:docPr id="1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F61899" w14:textId="77777777" w:rsidR="002F1F84" w:rsidRPr="00985DB9" w:rsidRDefault="002F1F84" w:rsidP="00A7499E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DR_006</w:t>
                            </w:r>
                          </w:p>
                          <w:p w14:paraId="401A68CB" w14:textId="77777777" w:rsidR="002F1F84" w:rsidRPr="00985DB9" w:rsidRDefault="002F1F84" w:rsidP="00A7499E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 w:rsidRPr="00985DB9"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v.27/03/2023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449.55pt;margin-top:-50.4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" stroked="f">
                <v:textbox>
                  <w:txbxContent>
                    <w:p w14:paraId="14F61899" w14:textId="77777777" w:rsidR="002F1F84" w:rsidRPr="00985DB9" w:rsidRDefault="002F1F84" w:rsidP="00A7499E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DR_006</w:t>
                      </w:r>
                    </w:p>
                    <w:p w14:paraId="401A68CB" w14:textId="77777777" w:rsidR="002F1F84" w:rsidRPr="00985DB9" w:rsidRDefault="002F1F84" w:rsidP="00A7499E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 w:rsidRPr="00985DB9"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v.27/03/2023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 w:cs="Arial"/>
          <w:b/>
          <w:sz w:val="24"/>
          <w:szCs w:val="24"/>
          <w:u w:val="single"/>
        </w:rPr>
        <w:t>ANNEX 5</w:t>
      </w:r>
      <w:r w:rsidRPr="009A39BD">
        <w:rPr>
          <w:rFonts w:ascii="Verdana" w:hAnsi="Verdana" w:cs="Arial"/>
          <w:b/>
          <w:sz w:val="24"/>
          <w:szCs w:val="24"/>
          <w:u w:val="single"/>
        </w:rPr>
        <w:t xml:space="preserve"> :</w:t>
      </w:r>
      <w:r w:rsidRPr="00177156">
        <w:rPr>
          <w:rFonts w:ascii="Verdana" w:hAnsi="Verdana"/>
          <w:i/>
          <w:noProof/>
        </w:rPr>
        <w:t xml:space="preserve"> </w:t>
      </w:r>
    </w:p>
    <w:p w14:paraId="0222F9DC" w14:textId="77777777" w:rsidR="00A7499E" w:rsidRPr="009E1A53" w:rsidRDefault="00A7499E" w:rsidP="00A7499E">
      <w:pPr>
        <w:spacing w:after="240"/>
        <w:jc w:val="center"/>
        <w:rPr>
          <w:rFonts w:ascii="Verdana" w:hAnsi="Verdana" w:cs="Arial"/>
          <w:b/>
          <w:u w:val="single"/>
        </w:rPr>
      </w:pPr>
      <w:r w:rsidRPr="009E1A53">
        <w:rPr>
          <w:rFonts w:ascii="Verdana" w:hAnsi="Verdana" w:cs="Arial"/>
          <w:b/>
          <w:u w:val="single"/>
        </w:rPr>
        <w:t>COMPROMIS ADSCRIPCIÓ A MITJANS PERSONALS I MATERIALS</w:t>
      </w:r>
    </w:p>
    <w:p w14:paraId="09FDA81C" w14:textId="77777777" w:rsidR="00A7499E" w:rsidRPr="009E1A53" w:rsidRDefault="00A7499E" w:rsidP="00A7499E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9E1A53">
        <w:rPr>
          <w:rFonts w:ascii="Verdana" w:hAnsi="Verdana" w:cs="Arial"/>
          <w:snapToGrid w:val="0"/>
          <w:sz w:val="2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dels </w:t>
      </w:r>
      <w:r w:rsidRPr="009E1A53">
        <w:rPr>
          <w:rFonts w:ascii="Verdana" w:hAnsi="Verdana" w:cs="Arial"/>
          <w:sz w:val="20"/>
        </w:rPr>
        <w:t>treballs d’arrabassament de soques de palmera en diferents punts de la ciutat de Barcelona amb mesures de contractació pública sostenible, núm. Expedient 24/0047</w:t>
      </w:r>
    </w:p>
    <w:p w14:paraId="6326F237" w14:textId="77777777" w:rsidR="00A7499E" w:rsidRPr="009E1A53" w:rsidRDefault="00A7499E" w:rsidP="00A7499E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4079ED8A" w14:textId="77777777" w:rsidR="00A7499E" w:rsidRPr="009E1A53" w:rsidRDefault="00A7499E" w:rsidP="00A7499E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  <w:sz w:val="20"/>
        </w:rPr>
      </w:pPr>
      <w:r w:rsidRPr="009E1A53">
        <w:rPr>
          <w:rFonts w:ascii="Verdana" w:hAnsi="Verdana"/>
          <w:b/>
          <w:sz w:val="20"/>
        </w:rPr>
        <w:t>DECLARA</w:t>
      </w:r>
      <w:r w:rsidRPr="009E1A53">
        <w:rPr>
          <w:rFonts w:ascii="Verdana" w:hAnsi="Verdana" w:cs="Arial"/>
          <w:b/>
          <w:sz w:val="20"/>
        </w:rPr>
        <w:t xml:space="preserve"> SOTA LA SEVA RESPONSABILITAT</w:t>
      </w:r>
      <w:r w:rsidRPr="009E1A53">
        <w:rPr>
          <w:rFonts w:ascii="Verdana" w:hAnsi="Verdana"/>
          <w:b/>
          <w:sz w:val="20"/>
        </w:rPr>
        <w:t>:</w:t>
      </w:r>
    </w:p>
    <w:p w14:paraId="209AAC37" w14:textId="77777777" w:rsidR="00A7499E" w:rsidRPr="009E1A53" w:rsidRDefault="00A7499E" w:rsidP="00A7499E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  <w:sz w:val="20"/>
        </w:rPr>
      </w:pPr>
    </w:p>
    <w:p w14:paraId="68CD6EBA" w14:textId="77777777" w:rsidR="00A7499E" w:rsidRPr="009E1A53" w:rsidRDefault="00A7499E" w:rsidP="00A7499E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2C1DD0FB" w14:textId="77777777" w:rsidR="00A7499E" w:rsidRPr="009E1A53" w:rsidRDefault="00A7499E" w:rsidP="00A7499E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9E1A53">
        <w:rPr>
          <w:rFonts w:ascii="Verdana" w:hAnsi="Verdana"/>
          <w:sz w:val="20"/>
        </w:rPr>
        <w:t xml:space="preserve">Que en relació amb els </w:t>
      </w:r>
      <w:r w:rsidRPr="009E1A53">
        <w:rPr>
          <w:rFonts w:ascii="Verdana" w:hAnsi="Verdana"/>
          <w:b/>
          <w:sz w:val="20"/>
        </w:rPr>
        <w:t>mitjans a adscriure a l’execució del contracte</w:t>
      </w:r>
      <w:r w:rsidRPr="009E1A53">
        <w:rPr>
          <w:rFonts w:ascii="Verdana" w:hAnsi="Verdana"/>
          <w:sz w:val="20"/>
        </w:rPr>
        <w:t>:</w:t>
      </w:r>
    </w:p>
    <w:p w14:paraId="4B341A55" w14:textId="77777777" w:rsidR="00A7499E" w:rsidRPr="009E1A53" w:rsidRDefault="00A7499E" w:rsidP="00A7499E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28E30B7E" w14:textId="77777777" w:rsidR="00A7499E" w:rsidRPr="009E1A53" w:rsidRDefault="00A7499E" w:rsidP="00A7499E">
      <w:pPr>
        <w:pStyle w:val="Textindependent"/>
        <w:numPr>
          <w:ilvl w:val="0"/>
          <w:numId w:val="21"/>
        </w:numPr>
        <w:shd w:val="clear" w:color="auto" w:fill="FFFFFF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</w:tabs>
        <w:rPr>
          <w:rFonts w:ascii="Verdana" w:hAnsi="Verdana" w:cs="Arial"/>
          <w:sz w:val="20"/>
        </w:rPr>
      </w:pPr>
      <w:r w:rsidRPr="009E1A53">
        <w:rPr>
          <w:rFonts w:ascii="Verdana" w:hAnsi="Verdana" w:cs="Arial"/>
          <w:sz w:val="20"/>
        </w:rPr>
        <w:t>Es compromet a adscriure a l’execució del contracte els mitjans personals i/o materials exigits en el PCAP.</w:t>
      </w:r>
    </w:p>
    <w:p w14:paraId="293CA7BB" w14:textId="77777777" w:rsidR="00A7499E" w:rsidRPr="009E1A53" w:rsidRDefault="00A7499E" w:rsidP="00A7499E">
      <w:pPr>
        <w:pStyle w:val="Textindependent"/>
        <w:shd w:val="clear" w:color="auto" w:fill="FFFFFF"/>
        <w:ind w:left="720"/>
        <w:rPr>
          <w:rFonts w:ascii="Verdana" w:hAnsi="Verdana" w:cs="Arial"/>
          <w:sz w:val="20"/>
        </w:rPr>
      </w:pPr>
    </w:p>
    <w:p w14:paraId="16FB8B4D" w14:textId="77777777" w:rsidR="00A7499E" w:rsidRPr="009E1A53" w:rsidRDefault="00A7499E" w:rsidP="00A7499E">
      <w:pPr>
        <w:pStyle w:val="Textindependent"/>
        <w:numPr>
          <w:ilvl w:val="0"/>
          <w:numId w:val="21"/>
        </w:numPr>
        <w:shd w:val="clear" w:color="auto" w:fill="FFFFFF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</w:tabs>
        <w:rPr>
          <w:rFonts w:ascii="Verdana" w:hAnsi="Verdana" w:cs="Arial"/>
          <w:sz w:val="20"/>
        </w:rPr>
      </w:pPr>
      <w:r w:rsidRPr="009E1A53">
        <w:rPr>
          <w:rFonts w:ascii="Verdana" w:hAnsi="Verdana" w:cs="Arial"/>
          <w:sz w:val="20"/>
        </w:rPr>
        <w:t>Identifica en el Quadre “Compromís d’adscripció de mitjans” següent la relació de mitjans proposat per complir aquest compromís.</w:t>
      </w:r>
    </w:p>
    <w:p w14:paraId="4B1BBEB2" w14:textId="77777777" w:rsidR="00A7499E" w:rsidRPr="009E1A53" w:rsidRDefault="00A7499E" w:rsidP="00A7499E">
      <w:pPr>
        <w:pStyle w:val="Textindependent"/>
        <w:shd w:val="clear" w:color="auto" w:fill="FFFFFF"/>
        <w:rPr>
          <w:rFonts w:ascii="Verdana" w:hAnsi="Verdana" w:cs="Arial"/>
          <w:sz w:val="20"/>
        </w:rPr>
      </w:pPr>
    </w:p>
    <w:p w14:paraId="026F9593" w14:textId="77777777" w:rsidR="00A7499E" w:rsidRPr="009E1A53" w:rsidRDefault="00A7499E" w:rsidP="00A7499E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9E1A53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p w14:paraId="0DC9D2E4" w14:textId="77777777" w:rsidR="00A7499E" w:rsidRPr="009E1A53" w:rsidRDefault="00A7499E" w:rsidP="00A7499E">
      <w:pPr>
        <w:pStyle w:val="Pargrafdellista"/>
        <w:numPr>
          <w:ilvl w:val="0"/>
          <w:numId w:val="13"/>
        </w:numPr>
        <w:ind w:left="426" w:firstLine="0"/>
        <w:jc w:val="both"/>
        <w:rPr>
          <w:rFonts w:ascii="Verdana" w:hAnsi="Verdana" w:cs="Arial"/>
        </w:rPr>
      </w:pPr>
      <w:r w:rsidRPr="009E1A53">
        <w:rPr>
          <w:rFonts w:ascii="Verdana" w:hAnsi="Verdana" w:cs="Arial"/>
        </w:rPr>
        <w:t>Un tècnic designat com a responsable del contracte que disposi de la titulació d’Enginyer Tècnic Agrícola o Enginyer Agrònom) o grau superior en estudis de jardineria, o el seu equivalent, amb competències i atribucions legals acreditades per titulació per exercir activitats de caràcter tècnic i de gestió de dades, especialitzat en Jardineria i Reg, amb experiència mínima acreditada de 5 anys en manteniment d’espais verds i jardineria pública.</w:t>
      </w:r>
    </w:p>
    <w:p w14:paraId="12AC27EF" w14:textId="77777777" w:rsidR="00A7499E" w:rsidRPr="009E1A53" w:rsidRDefault="00A7499E" w:rsidP="00A7499E">
      <w:pPr>
        <w:pStyle w:val="Pargrafdellista"/>
        <w:ind w:left="426"/>
        <w:rPr>
          <w:rFonts w:ascii="Verdana" w:hAnsi="Verdana" w:cs="Arial"/>
        </w:rPr>
      </w:pPr>
    </w:p>
    <w:p w14:paraId="7184C1A8" w14:textId="77777777" w:rsidR="00A7499E" w:rsidRPr="009E1A53" w:rsidRDefault="00A7499E" w:rsidP="00A7499E">
      <w:pPr>
        <w:pStyle w:val="Pargrafdellista"/>
        <w:numPr>
          <w:ilvl w:val="0"/>
          <w:numId w:val="13"/>
        </w:numPr>
        <w:tabs>
          <w:tab w:val="clear" w:pos="720"/>
          <w:tab w:val="num" w:pos="426"/>
        </w:tabs>
        <w:ind w:left="426" w:firstLine="0"/>
        <w:jc w:val="both"/>
        <w:rPr>
          <w:rFonts w:ascii="Verdana" w:hAnsi="Verdana" w:cs="Arial"/>
          <w:bCs/>
        </w:rPr>
      </w:pPr>
      <w:r w:rsidRPr="009E1A53">
        <w:rPr>
          <w:rFonts w:ascii="Verdana" w:hAnsi="Verdana" w:cs="Arial"/>
          <w:bCs/>
        </w:rPr>
        <w:t xml:space="preserve">Una </w:t>
      </w:r>
      <w:r w:rsidRPr="009E1A53">
        <w:rPr>
          <w:rFonts w:ascii="Verdana" w:hAnsi="Verdana" w:cs="Arial"/>
        </w:rPr>
        <w:t>màquina arrabassadora de soques</w:t>
      </w:r>
      <w:r w:rsidRPr="009E1A53">
        <w:rPr>
          <w:rFonts w:ascii="Verdana" w:hAnsi="Verdana" w:cs="Arial"/>
          <w:bCs/>
        </w:rPr>
        <w:t>, que realitzi l’extracció de les mateixes mitjançant un cilindre amb dents en la seva part inferior, que permeti el buidat i posterior extracció del tronc. Amb l’objectiu d’evitar malmetre els escossells no s’admetran propostes que incloguin l’ús de màquines amb disc giratori.</w:t>
      </w:r>
    </w:p>
    <w:p w14:paraId="0D062EF7" w14:textId="77777777" w:rsidR="00A7499E" w:rsidRPr="009E1A53" w:rsidRDefault="00A7499E" w:rsidP="00A7499E">
      <w:pPr>
        <w:rPr>
          <w:rFonts w:ascii="Verdana" w:hAnsi="Verdana" w:cs="Arial"/>
          <w:bCs/>
        </w:rPr>
      </w:pPr>
    </w:p>
    <w:p w14:paraId="4144609E" w14:textId="77777777" w:rsidR="00A7499E" w:rsidRPr="009E1A53" w:rsidRDefault="00A7499E" w:rsidP="00A7499E">
      <w:pPr>
        <w:pStyle w:val="Pargrafdellista"/>
        <w:numPr>
          <w:ilvl w:val="0"/>
          <w:numId w:val="13"/>
        </w:numPr>
        <w:tabs>
          <w:tab w:val="clear" w:pos="720"/>
          <w:tab w:val="num" w:pos="426"/>
        </w:tabs>
        <w:ind w:left="426" w:firstLine="0"/>
        <w:jc w:val="both"/>
        <w:rPr>
          <w:rFonts w:ascii="Verdana" w:hAnsi="Verdana" w:cs="Arial"/>
          <w:bCs/>
        </w:rPr>
      </w:pPr>
      <w:r w:rsidRPr="009E1A53">
        <w:rPr>
          <w:rFonts w:ascii="Verdana" w:hAnsi="Verdana" w:cs="Arial"/>
          <w:bCs/>
        </w:rPr>
        <w:t>Una furgoneta per a desplaçaments per a la revisió prèvia de les soques a realitzar, transport de material de senyalització i marcatge dels carrers.</w:t>
      </w:r>
    </w:p>
    <w:p w14:paraId="773B71A6" w14:textId="77777777" w:rsidR="00A7499E" w:rsidRPr="009E1A53" w:rsidRDefault="00A7499E" w:rsidP="00A7499E">
      <w:pPr>
        <w:pStyle w:val="Pargrafdellista"/>
        <w:ind w:left="426"/>
        <w:rPr>
          <w:rFonts w:ascii="Verdana" w:hAnsi="Verdana" w:cs="Arial"/>
          <w:bCs/>
        </w:rPr>
      </w:pPr>
    </w:p>
    <w:p w14:paraId="3E83EEDB" w14:textId="77777777" w:rsidR="00A7499E" w:rsidRPr="009E1A53" w:rsidRDefault="00A7499E" w:rsidP="00A7499E">
      <w:pPr>
        <w:pStyle w:val="Pargrafdellista"/>
        <w:numPr>
          <w:ilvl w:val="0"/>
          <w:numId w:val="13"/>
        </w:numPr>
        <w:tabs>
          <w:tab w:val="clear" w:pos="720"/>
          <w:tab w:val="num" w:pos="426"/>
        </w:tabs>
        <w:ind w:left="426" w:firstLine="0"/>
        <w:jc w:val="both"/>
        <w:rPr>
          <w:rFonts w:ascii="Verdana" w:eastAsia="Calibri" w:hAnsi="Verdana"/>
          <w:lang w:eastAsia="en-US"/>
        </w:rPr>
      </w:pPr>
      <w:r w:rsidRPr="009E1A53">
        <w:rPr>
          <w:rFonts w:ascii="Verdana" w:hAnsi="Verdana" w:cs="Arial"/>
          <w:bCs/>
        </w:rPr>
        <w:t xml:space="preserve">Un </w:t>
      </w:r>
      <w:r w:rsidRPr="009E1A53">
        <w:rPr>
          <w:rFonts w:ascii="Verdana" w:hAnsi="Verdana" w:cs="Arial"/>
        </w:rPr>
        <w:t>camió amb caixa i ploma de 3500 Kg (aproximadament)</w:t>
      </w:r>
      <w:r w:rsidRPr="009E1A53">
        <w:rPr>
          <w:rFonts w:ascii="Verdana" w:hAnsi="Verdana" w:cs="Arial"/>
          <w:bCs/>
        </w:rPr>
        <w:t xml:space="preserve"> que permeti el transport del sauló necessari per l’enrasat dels escocells, la recollida de restes vegetals.</w:t>
      </w:r>
    </w:p>
    <w:p w14:paraId="666F23A5" w14:textId="77777777" w:rsidR="00A7499E" w:rsidRPr="009E1A53" w:rsidRDefault="00A7499E" w:rsidP="00A7499E">
      <w:pPr>
        <w:pStyle w:val="Textindependent"/>
        <w:shd w:val="clear" w:color="auto" w:fill="FFFFFF"/>
        <w:rPr>
          <w:rFonts w:ascii="Verdana" w:hAnsi="Verdana"/>
          <w:sz w:val="20"/>
        </w:rPr>
      </w:pPr>
    </w:p>
    <w:p w14:paraId="50B753D9" w14:textId="77777777" w:rsidR="00A7499E" w:rsidRPr="009E1A53" w:rsidRDefault="00A7499E" w:rsidP="00A7499E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24187CAF" w14:textId="77777777" w:rsidR="00A7499E" w:rsidRPr="009E1A53" w:rsidRDefault="00A7499E" w:rsidP="00A7499E">
      <w:pPr>
        <w:pStyle w:val="Textindependent"/>
        <w:numPr>
          <w:ilvl w:val="0"/>
          <w:numId w:val="21"/>
        </w:numPr>
        <w:shd w:val="clear" w:color="auto" w:fill="FFFFFF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</w:tabs>
        <w:rPr>
          <w:rFonts w:ascii="Verdana" w:hAnsi="Verdana" w:cs="Arial"/>
          <w:sz w:val="20"/>
        </w:rPr>
      </w:pPr>
      <w:r w:rsidRPr="009E1A53">
        <w:rPr>
          <w:rFonts w:ascii="Verdana" w:hAnsi="Verdana" w:cs="Arial"/>
          <w:sz w:val="20"/>
        </w:rPr>
        <w:t>Es compromet, si resulta proposada adjudicatària, a aportar dins del termini que estableix l’article 150.2 LCSP la documentació acreditativa de què disposa dels mitjans exigits en el PCAP i identificats en el Quadre anterior.</w:t>
      </w:r>
    </w:p>
    <w:p w14:paraId="5A73F8AD" w14:textId="77777777" w:rsidR="00A7499E" w:rsidRPr="009E1A53" w:rsidRDefault="00A7499E" w:rsidP="00A7499E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2E17DA0B" w14:textId="77777777" w:rsidR="00A7499E" w:rsidRPr="009E1A53" w:rsidRDefault="00A7499E" w:rsidP="00A7499E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9E1A53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9E1A53"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6"/>
        <w:t>1</w:t>
      </w:r>
    </w:p>
    <w:p w14:paraId="64149FA0" w14:textId="3B40E2BC" w:rsidR="009E1A53" w:rsidRDefault="009E1A53" w:rsidP="00A7499E">
      <w:r>
        <w:br w:type="page"/>
      </w:r>
    </w:p>
    <w:p w14:paraId="43471233" w14:textId="77777777" w:rsidR="00A7499E" w:rsidRPr="009E1A53" w:rsidRDefault="00A7499E" w:rsidP="00A7499E"/>
    <w:p w14:paraId="6F75C381" w14:textId="77777777" w:rsidR="00A7499E" w:rsidRPr="00811DB7" w:rsidRDefault="00A7499E" w:rsidP="00A7499E"/>
    <w:p w14:paraId="13DA29BF" w14:textId="77777777" w:rsidR="00A7499E" w:rsidRPr="00250655" w:rsidRDefault="00A7499E" w:rsidP="00A7499E">
      <w:pPr>
        <w:shd w:val="clear" w:color="auto" w:fill="FFFFFF" w:themeFill="background1"/>
        <w:rPr>
          <w:rFonts w:ascii="Verdana" w:hAnsi="Verdana" w:cs="Arial"/>
          <w:b/>
        </w:rPr>
      </w:pPr>
      <w:r w:rsidRPr="00D54846">
        <w:rPr>
          <w:rFonts w:ascii="Verdana" w:hAnsi="Verdana" w:cs="Arial"/>
          <w:b/>
        </w:rPr>
        <w:t>ANNEX 6: OFERTA ECONÒMICA I CRITERIS D’ADJUDICACIÓ AVALUABLES DE FORMA AUTOMÀTICA</w:t>
      </w:r>
    </w:p>
    <w:p w14:paraId="33803DDC" w14:textId="77777777" w:rsidR="00A7499E" w:rsidRDefault="00A7499E" w:rsidP="00A7499E">
      <w:pPr>
        <w:pStyle w:val="Textsenseformat"/>
        <w:rPr>
          <w:rFonts w:ascii="Verdana" w:hAnsi="Verdana"/>
        </w:rPr>
      </w:pPr>
    </w:p>
    <w:p w14:paraId="59D1E09C" w14:textId="77777777" w:rsidR="00A7499E" w:rsidRDefault="00A7499E" w:rsidP="00A7499E">
      <w:pPr>
        <w:pStyle w:val="Textsenseformat"/>
        <w:rPr>
          <w:rFonts w:ascii="Verdana" w:hAnsi="Verdana"/>
        </w:rPr>
      </w:pPr>
    </w:p>
    <w:p w14:paraId="63A2A9A5" w14:textId="77777777" w:rsidR="00A7499E" w:rsidRPr="00AA5038" w:rsidRDefault="00A7499E" w:rsidP="00A7499E">
      <w:pPr>
        <w:pStyle w:val="Textsenseformat"/>
        <w:rPr>
          <w:rFonts w:ascii="Verdana" w:hAnsi="Verdana"/>
        </w:rPr>
      </w:pPr>
      <w:r w:rsidRPr="00AA5038">
        <w:rPr>
          <w:rFonts w:ascii="Verdana" w:hAnsi="Verdana"/>
        </w:rPr>
        <w:t>El Sr./la Sra. ... , domiciliat/</w:t>
      </w:r>
      <w:proofErr w:type="spellStart"/>
      <w:r w:rsidRPr="00AA5038">
        <w:rPr>
          <w:rFonts w:ascii="Verdana" w:hAnsi="Verdana"/>
        </w:rPr>
        <w:t>ada</w:t>
      </w:r>
      <w:proofErr w:type="spellEnd"/>
      <w:r w:rsidRPr="00AA5038">
        <w:rPr>
          <w:rFonts w:ascii="Verdana" w:hAnsi="Verdana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AA5038">
        <w:rPr>
          <w:rFonts w:ascii="Verdana" w:hAnsi="Verdana"/>
        </w:rPr>
        <w:t>ada</w:t>
      </w:r>
      <w:proofErr w:type="spellEnd"/>
      <w:r w:rsidRPr="00AA5038">
        <w:rPr>
          <w:rFonts w:ascii="Verdana" w:hAnsi="Verdana"/>
        </w:rPr>
        <w:t xml:space="preserve"> de les condicions exigides per optar a l’adjudi</w:t>
      </w:r>
      <w:r>
        <w:rPr>
          <w:rFonts w:ascii="Verdana" w:hAnsi="Verdana"/>
        </w:rPr>
        <w:t>cació del contracte núm. 24/0047</w:t>
      </w:r>
      <w:r w:rsidRPr="00AA5038">
        <w:rPr>
          <w:rFonts w:ascii="Verdana" w:hAnsi="Verdana"/>
        </w:rPr>
        <w:t xml:space="preserve">, que té per objecte </w:t>
      </w:r>
      <w:r w:rsidRPr="00AA5038">
        <w:rPr>
          <w:rFonts w:ascii="Verdana" w:hAnsi="Verdana" w:cs="Arial"/>
          <w:snapToGrid w:val="0"/>
        </w:rPr>
        <w:t xml:space="preserve">servei de  </w:t>
      </w:r>
      <w:r w:rsidRPr="00333505">
        <w:rPr>
          <w:rFonts w:ascii="Verdana" w:hAnsi="Verdana"/>
        </w:rPr>
        <w:t>treballs d'arrabassament de soques de palmera en diferents punts de la ciutat de Barcelona amb mesures de contractació pública sostenible</w:t>
      </w:r>
      <w:r w:rsidRPr="00AA5038">
        <w:rPr>
          <w:rFonts w:ascii="Verdana" w:hAnsi="Verdana"/>
        </w:rPr>
        <w:t>, es compromet a realitzar-lo amb subjecció al plec de clàusules administratives particulars i al d</w:t>
      </w:r>
      <w:r>
        <w:rPr>
          <w:rFonts w:ascii="Verdana" w:hAnsi="Verdana"/>
        </w:rPr>
        <w:t xml:space="preserve">e prescripcions tècniques, i per: </w:t>
      </w:r>
    </w:p>
    <w:p w14:paraId="72530B23" w14:textId="77777777" w:rsidR="00A7499E" w:rsidRDefault="00A7499E" w:rsidP="00A7499E">
      <w:pPr>
        <w:pStyle w:val="Textsenseformat"/>
        <w:rPr>
          <w:rFonts w:ascii="Verdana" w:hAnsi="Verdana"/>
          <w:snapToGrid w:val="0"/>
          <w:lang w:eastAsia="es-ES"/>
        </w:rPr>
      </w:pPr>
    </w:p>
    <w:tbl>
      <w:tblPr>
        <w:tblW w:w="903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1052"/>
        <w:gridCol w:w="1358"/>
        <w:gridCol w:w="1276"/>
        <w:gridCol w:w="1786"/>
      </w:tblGrid>
      <w:tr w:rsidR="009E1A53" w:rsidRPr="009E1A53" w14:paraId="3AD53555" w14:textId="77777777" w:rsidTr="009E1A53">
        <w:trPr>
          <w:trHeight w:val="679"/>
        </w:trPr>
        <w:tc>
          <w:tcPr>
            <w:tcW w:w="3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D3423B" w14:textId="77777777" w:rsidR="009E1A53" w:rsidRPr="009E1A53" w:rsidRDefault="009E1A53" w:rsidP="009E1A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Categoria</w:t>
            </w:r>
          </w:p>
        </w:tc>
        <w:tc>
          <w:tcPr>
            <w:tcW w:w="10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A0D04A" w14:textId="77777777" w:rsidR="009E1A53" w:rsidRPr="009E1A53" w:rsidRDefault="009E1A53" w:rsidP="009E1A5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Unitats estimades</w:t>
            </w:r>
          </w:p>
        </w:tc>
        <w:tc>
          <w:tcPr>
            <w:tcW w:w="13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636E4A" w14:textId="77777777" w:rsidR="009E1A53" w:rsidRPr="009E1A53" w:rsidRDefault="009E1A53" w:rsidP="009E1A5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Preu/ pressupostat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8AEAB2" w14:textId="77777777" w:rsidR="009E1A53" w:rsidRPr="009E1A53" w:rsidRDefault="009E1A53" w:rsidP="009E1A5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Preu / Ofert</w:t>
            </w:r>
          </w:p>
        </w:tc>
        <w:tc>
          <w:tcPr>
            <w:tcW w:w="17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5A7206" w14:textId="77777777" w:rsidR="009E1A53" w:rsidRPr="009E1A53" w:rsidRDefault="009E1A53" w:rsidP="009E1A5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9E1A53" w:rsidRPr="009E1A53" w14:paraId="069E8A10" w14:textId="77777777" w:rsidTr="009E1A5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6BDFF6" w14:textId="77777777" w:rsidR="009E1A53" w:rsidRPr="009E1A53" w:rsidRDefault="009E1A53" w:rsidP="009E1A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Palmera 1ª categoria: fins a 40 cm de perímetre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7BB14A" w14:textId="77777777" w:rsidR="009E1A53" w:rsidRPr="009E1A53" w:rsidRDefault="009E1A53" w:rsidP="009E1A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4D4451" w14:textId="77777777" w:rsidR="009E1A53" w:rsidRPr="009E1A53" w:rsidRDefault="009E1A53" w:rsidP="009E1A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97,1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42A880" w14:textId="77777777" w:rsidR="009E1A53" w:rsidRPr="009E1A53" w:rsidRDefault="009E1A53" w:rsidP="009E1A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46FE81" w14:textId="77777777" w:rsidR="009E1A53" w:rsidRPr="009E1A53" w:rsidRDefault="009E1A53" w:rsidP="009E1A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9E1A53" w:rsidRPr="009E1A53" w14:paraId="27BC99EC" w14:textId="77777777" w:rsidTr="009E1A5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232A35" w14:textId="77777777" w:rsidR="009E1A53" w:rsidRPr="009E1A53" w:rsidRDefault="009E1A53" w:rsidP="009E1A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Palmera 2ª categoria: entre 41 i 80 cm de perímetre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16F50A" w14:textId="77777777" w:rsidR="009E1A53" w:rsidRPr="009E1A53" w:rsidRDefault="009E1A53" w:rsidP="009E1A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53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C36CE8" w14:textId="77777777" w:rsidR="009E1A53" w:rsidRPr="009E1A53" w:rsidRDefault="009E1A53" w:rsidP="009E1A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203,07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35C5D0" w14:textId="77777777" w:rsidR="009E1A53" w:rsidRPr="009E1A53" w:rsidRDefault="009E1A53" w:rsidP="009E1A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F2ABFA" w14:textId="77777777" w:rsidR="009E1A53" w:rsidRPr="009E1A53" w:rsidRDefault="009E1A53" w:rsidP="009E1A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9E1A53" w:rsidRPr="009E1A53" w14:paraId="48DDD9C5" w14:textId="77777777" w:rsidTr="009E1A5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69AF35" w14:textId="77777777" w:rsidR="009E1A53" w:rsidRPr="009E1A53" w:rsidRDefault="009E1A53" w:rsidP="009E1A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Palmera 3ª categoria: entre 81 i 110 cm de perímetre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7327C5" w14:textId="77777777" w:rsidR="009E1A53" w:rsidRPr="009E1A53" w:rsidRDefault="009E1A53" w:rsidP="009E1A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134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C98E26" w14:textId="77777777" w:rsidR="009E1A53" w:rsidRPr="009E1A53" w:rsidRDefault="009E1A53" w:rsidP="009E1A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315,25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5F42FD" w14:textId="77777777" w:rsidR="009E1A53" w:rsidRPr="009E1A53" w:rsidRDefault="009E1A53" w:rsidP="009E1A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99AF10" w14:textId="77777777" w:rsidR="009E1A53" w:rsidRPr="009E1A53" w:rsidRDefault="009E1A53" w:rsidP="009E1A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9E1A53" w:rsidRPr="009E1A53" w14:paraId="748B95A9" w14:textId="77777777" w:rsidTr="009E1A5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F8360F" w14:textId="77777777" w:rsidR="009E1A53" w:rsidRPr="009E1A53" w:rsidRDefault="009E1A53" w:rsidP="009E1A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Palmera categoria exemplar: superior a 110 cm de perímetre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3E889C" w14:textId="77777777" w:rsidR="009E1A53" w:rsidRPr="009E1A53" w:rsidRDefault="009E1A53" w:rsidP="009E1A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496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0B9421" w14:textId="77777777" w:rsidR="009E1A53" w:rsidRPr="009E1A53" w:rsidRDefault="009E1A53" w:rsidP="009E1A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390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3E7D19" w14:textId="77777777" w:rsidR="009E1A53" w:rsidRPr="009E1A53" w:rsidRDefault="009E1A53" w:rsidP="009E1A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51EA05" w14:textId="77777777" w:rsidR="009E1A53" w:rsidRPr="009E1A53" w:rsidRDefault="009E1A53" w:rsidP="009E1A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9E1A53" w:rsidRPr="009E1A53" w14:paraId="43B9AF4C" w14:textId="77777777" w:rsidTr="009E1A5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2D69B"/>
            <w:noWrap/>
            <w:vAlign w:val="center"/>
            <w:hideMark/>
          </w:tcPr>
          <w:p w14:paraId="29F9580D" w14:textId="77777777" w:rsidR="009E1A53" w:rsidRPr="009E1A53" w:rsidRDefault="009E1A53" w:rsidP="009E1A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PREU NET (sense IVA)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2D69B"/>
            <w:noWrap/>
            <w:vAlign w:val="center"/>
            <w:hideMark/>
          </w:tcPr>
          <w:p w14:paraId="5DB3B487" w14:textId="77777777" w:rsidR="009E1A53" w:rsidRPr="009E1A53" w:rsidRDefault="009E1A53" w:rsidP="009E1A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2D69B"/>
            <w:noWrap/>
            <w:vAlign w:val="center"/>
            <w:hideMark/>
          </w:tcPr>
          <w:p w14:paraId="522175A9" w14:textId="77777777" w:rsidR="009E1A53" w:rsidRPr="009E1A53" w:rsidRDefault="009E1A53" w:rsidP="009E1A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2D69B"/>
            <w:noWrap/>
            <w:vAlign w:val="center"/>
            <w:hideMark/>
          </w:tcPr>
          <w:p w14:paraId="68ABAD55" w14:textId="77777777" w:rsidR="009E1A53" w:rsidRPr="009E1A53" w:rsidRDefault="009E1A53" w:rsidP="009E1A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2D69B"/>
            <w:noWrap/>
            <w:vAlign w:val="center"/>
            <w:hideMark/>
          </w:tcPr>
          <w:p w14:paraId="1D258706" w14:textId="77777777" w:rsidR="009E1A53" w:rsidRPr="009E1A53" w:rsidRDefault="009E1A53" w:rsidP="009E1A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9E1A53" w:rsidRPr="009E1A53" w14:paraId="4F873296" w14:textId="77777777" w:rsidTr="009E1A5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86C057" w14:textId="77777777" w:rsidR="009E1A53" w:rsidRPr="009E1A53" w:rsidRDefault="009E1A53" w:rsidP="009E1A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IVA (21%)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8D9941" w14:textId="77777777" w:rsidR="009E1A53" w:rsidRPr="009E1A53" w:rsidRDefault="009E1A53" w:rsidP="009E1A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3D2FAD" w14:textId="77777777" w:rsidR="009E1A53" w:rsidRPr="009E1A53" w:rsidRDefault="009E1A53" w:rsidP="009E1A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5ACA40" w14:textId="77777777" w:rsidR="009E1A53" w:rsidRPr="009E1A53" w:rsidRDefault="009E1A53" w:rsidP="009E1A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0DE141" w14:textId="77777777" w:rsidR="009E1A53" w:rsidRPr="009E1A53" w:rsidRDefault="009E1A53" w:rsidP="009E1A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9E1A53" w:rsidRPr="009E1A53" w14:paraId="644941C2" w14:textId="77777777" w:rsidTr="009E1A5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AC7245" w14:textId="77777777" w:rsidR="009E1A53" w:rsidRPr="009E1A53" w:rsidRDefault="009E1A53" w:rsidP="009E1A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Total (IVA inclòs)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A8895F" w14:textId="77777777" w:rsidR="009E1A53" w:rsidRPr="009E1A53" w:rsidRDefault="009E1A53" w:rsidP="009E1A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AAE637" w14:textId="77777777" w:rsidR="009E1A53" w:rsidRPr="009E1A53" w:rsidRDefault="009E1A53" w:rsidP="009E1A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4EAA9D" w14:textId="77777777" w:rsidR="009E1A53" w:rsidRPr="009E1A53" w:rsidRDefault="009E1A53" w:rsidP="009E1A5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F432AF" w14:textId="77777777" w:rsidR="009E1A53" w:rsidRPr="009E1A53" w:rsidRDefault="009E1A53" w:rsidP="009E1A5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1A53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</w:tbl>
    <w:p w14:paraId="76DF22A4" w14:textId="77777777" w:rsidR="00A7499E" w:rsidRDefault="00A7499E" w:rsidP="00A7499E">
      <w:pPr>
        <w:pStyle w:val="Textsenseformat"/>
        <w:rPr>
          <w:rFonts w:ascii="Verdana" w:hAnsi="Verdana"/>
          <w:snapToGrid w:val="0"/>
          <w:lang w:eastAsia="es-ES"/>
        </w:rPr>
      </w:pPr>
    </w:p>
    <w:p w14:paraId="3A999AFA" w14:textId="77777777" w:rsidR="00A7499E" w:rsidRPr="00333505" w:rsidRDefault="00A7499E" w:rsidP="00A7499E">
      <w:pPr>
        <w:autoSpaceDE w:val="0"/>
        <w:autoSpaceDN w:val="0"/>
        <w:adjustRightInd w:val="0"/>
        <w:rPr>
          <w:rFonts w:ascii="Verdana" w:eastAsiaTheme="minorHAnsi" w:hAnsi="Verdana" w:cs="Verdana"/>
          <w:color w:val="000000"/>
          <w:sz w:val="18"/>
          <w:szCs w:val="18"/>
          <w:lang w:eastAsia="en-US"/>
        </w:rPr>
      </w:pPr>
      <w:r w:rsidRPr="00333505">
        <w:rPr>
          <w:rFonts w:ascii="Verdana" w:eastAsiaTheme="minorHAnsi" w:hAnsi="Verdana" w:cs="Verdana"/>
          <w:b/>
          <w:bCs/>
          <w:color w:val="000000"/>
          <w:sz w:val="18"/>
          <w:szCs w:val="18"/>
          <w:lang w:eastAsia="en-US"/>
        </w:rPr>
        <w:t xml:space="preserve">La no presentació dels preus/hora per concepte suposarà l’exclusió de l’oferta tot tenint en compte que en la mateixa si reflecteixen els preus unitaris a aplicar </w:t>
      </w:r>
    </w:p>
    <w:p w14:paraId="31DB4429" w14:textId="77777777" w:rsidR="00A7499E" w:rsidRPr="00333505" w:rsidRDefault="00A7499E" w:rsidP="00A7499E">
      <w:pPr>
        <w:autoSpaceDE w:val="0"/>
        <w:autoSpaceDN w:val="0"/>
        <w:adjustRightInd w:val="0"/>
        <w:rPr>
          <w:rFonts w:ascii="Verdana" w:eastAsiaTheme="minorHAnsi" w:hAnsi="Verdana" w:cs="Verdana"/>
          <w:color w:val="000000"/>
          <w:sz w:val="18"/>
          <w:szCs w:val="18"/>
          <w:lang w:eastAsia="en-US"/>
        </w:rPr>
      </w:pPr>
      <w:r w:rsidRPr="00333505">
        <w:rPr>
          <w:rFonts w:ascii="Verdana" w:eastAsiaTheme="minorHAnsi" w:hAnsi="Verdana" w:cs="Verdana"/>
          <w:b/>
          <w:bCs/>
          <w:color w:val="000000"/>
          <w:sz w:val="18"/>
          <w:szCs w:val="18"/>
          <w:lang w:eastAsia="en-US"/>
        </w:rPr>
        <w:t xml:space="preserve">En cas de discrepàncies en la informació prevaldrà l’oferta que s’obtingui de l’aplicació dels preus /hora oferts. </w:t>
      </w:r>
    </w:p>
    <w:p w14:paraId="43D29C7B" w14:textId="77777777" w:rsidR="00A7499E" w:rsidRDefault="00A7499E" w:rsidP="00A7499E">
      <w:pPr>
        <w:pStyle w:val="Textsenseformat"/>
        <w:rPr>
          <w:rFonts w:ascii="Verdana" w:hAnsi="Verdana"/>
          <w:snapToGrid w:val="0"/>
          <w:lang w:eastAsia="es-ES"/>
        </w:rPr>
      </w:pPr>
      <w:r w:rsidRPr="00333505">
        <w:rPr>
          <w:rFonts w:ascii="Verdana" w:eastAsiaTheme="minorHAnsi" w:hAnsi="Verdana" w:cs="Verdana"/>
          <w:b/>
          <w:bCs/>
          <w:color w:val="000000"/>
          <w:sz w:val="18"/>
          <w:szCs w:val="18"/>
        </w:rPr>
        <w:t>Igualment indicar que, en cap cas es podran superar els preus unitaris indicats a com a Preu/hora pressupostat.</w:t>
      </w:r>
    </w:p>
    <w:p w14:paraId="01C9EE62" w14:textId="77777777" w:rsidR="00A7499E" w:rsidRDefault="00A7499E" w:rsidP="00A7499E">
      <w:pPr>
        <w:pStyle w:val="Textsenseformat"/>
        <w:rPr>
          <w:rFonts w:ascii="Verdana" w:hAnsi="Verdana"/>
          <w:snapToGrid w:val="0"/>
          <w:lang w:eastAsia="es-ES"/>
        </w:rPr>
      </w:pPr>
    </w:p>
    <w:p w14:paraId="3ACAD4F5" w14:textId="77777777" w:rsidR="00A7499E" w:rsidRDefault="00A7499E" w:rsidP="00A7499E">
      <w:pPr>
        <w:pStyle w:val="Textsenseformat"/>
        <w:rPr>
          <w:rFonts w:ascii="Verdana" w:hAnsi="Verdana"/>
          <w:snapToGrid w:val="0"/>
          <w:lang w:eastAsia="es-ES"/>
        </w:rPr>
      </w:pPr>
    </w:p>
    <w:p w14:paraId="12588D0E" w14:textId="77777777" w:rsidR="00A7499E" w:rsidRPr="00AA5038" w:rsidRDefault="00A7499E" w:rsidP="00A7499E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AA5038">
        <w:rPr>
          <w:rFonts w:ascii="Verdana" w:hAnsi="Verdana"/>
        </w:rPr>
        <w:t xml:space="preserve">Aquest </w:t>
      </w:r>
      <w:r>
        <w:rPr>
          <w:rFonts w:ascii="Verdana" w:hAnsi="Verdana"/>
          <w:b/>
        </w:rPr>
        <w:t>PREU NET</w:t>
      </w:r>
      <w:r w:rsidRPr="00AA5038">
        <w:rPr>
          <w:rFonts w:ascii="Verdana" w:hAnsi="Verdana"/>
          <w:b/>
        </w:rPr>
        <w:t xml:space="preserve"> (sense IVA) </w:t>
      </w:r>
      <w:r w:rsidRPr="00AA5038">
        <w:rPr>
          <w:rFonts w:ascii="Verdana" w:hAnsi="Verdana"/>
        </w:rPr>
        <w:t>es desglossa en els costos directes i indirectes següents i els costos salarials següents aplicant el conveni ................................................................... :</w:t>
      </w: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A7499E" w:rsidRPr="00AA5038" w14:paraId="1BA94B2B" w14:textId="77777777" w:rsidTr="002F1F84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281897" w14:textId="77777777" w:rsidR="00A7499E" w:rsidRPr="00AA5038" w:rsidRDefault="00A7499E" w:rsidP="002F1F84">
            <w:pPr>
              <w:rPr>
                <w:rFonts w:ascii="Verdana" w:hAnsi="Verdana"/>
                <w:b/>
              </w:rPr>
            </w:pPr>
            <w:r w:rsidRPr="00AA5038">
              <w:rPr>
                <w:rFonts w:ascii="Verdana" w:hAnsi="Verdana"/>
                <w:b/>
              </w:rPr>
              <w:t>Costos 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445623" w14:textId="77777777" w:rsidR="00A7499E" w:rsidRPr="00AA5038" w:rsidRDefault="00A7499E" w:rsidP="002F1F84">
            <w:pPr>
              <w:rPr>
                <w:rFonts w:ascii="Verdana" w:hAnsi="Verdana"/>
                <w:b/>
              </w:rPr>
            </w:pPr>
            <w:r w:rsidRPr="00AA5038">
              <w:rPr>
                <w:rFonts w:ascii="Verdana" w:hAnsi="Verdana"/>
                <w:b/>
              </w:rPr>
              <w:t>Import €</w:t>
            </w:r>
          </w:p>
        </w:tc>
      </w:tr>
      <w:tr w:rsidR="00A7499E" w:rsidRPr="00AA5038" w14:paraId="35D53D8E" w14:textId="77777777" w:rsidTr="002F1F84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B56AEA" w14:textId="77777777" w:rsidR="00A7499E" w:rsidRPr="00AA5038" w:rsidRDefault="00A7499E" w:rsidP="002F1F84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378FC" w14:textId="77777777" w:rsidR="00A7499E" w:rsidRPr="00AA5038" w:rsidRDefault="00A7499E" w:rsidP="002F1F84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A7499E" w:rsidRPr="00AA5038" w14:paraId="0123C4A4" w14:textId="77777777" w:rsidTr="002F1F84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73A8A" w14:textId="77777777" w:rsidR="00A7499E" w:rsidRPr="00AA5038" w:rsidRDefault="00A7499E" w:rsidP="002F1F84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DA4B0" w14:textId="77777777" w:rsidR="00A7499E" w:rsidRPr="00AA5038" w:rsidRDefault="00A7499E" w:rsidP="002F1F84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A7499E" w:rsidRPr="00AA5038" w14:paraId="314A8B37" w14:textId="77777777" w:rsidTr="002F1F84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B6CBE" w14:textId="77777777" w:rsidR="00A7499E" w:rsidRPr="00AA5038" w:rsidRDefault="00A7499E" w:rsidP="002F1F84">
            <w:pPr>
              <w:tabs>
                <w:tab w:val="left" w:pos="430"/>
              </w:tabs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 xml:space="preserve">Costos salarials </w:t>
            </w:r>
            <w:r w:rsidRPr="00AA5038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79277" w14:textId="77777777" w:rsidR="00A7499E" w:rsidRPr="00AA5038" w:rsidRDefault="00A7499E" w:rsidP="002F1F84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A7499E" w:rsidRPr="00AA5038" w14:paraId="7188C691" w14:textId="77777777" w:rsidTr="002F1F84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CB885D" w14:textId="77777777" w:rsidR="00A7499E" w:rsidRPr="00AA5038" w:rsidRDefault="00A7499E" w:rsidP="002F1F84">
            <w:pPr>
              <w:jc w:val="right"/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3B00ED" w14:textId="77777777" w:rsidR="00A7499E" w:rsidRPr="00AA5038" w:rsidRDefault="00A7499E" w:rsidP="002F1F84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Suma costos directes:</w:t>
            </w:r>
          </w:p>
          <w:p w14:paraId="2C9F2CDC" w14:textId="77777777" w:rsidR="00A7499E" w:rsidRPr="00AA5038" w:rsidRDefault="00A7499E" w:rsidP="002F1F84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</w:tbl>
    <w:p w14:paraId="2736A6EF" w14:textId="77777777" w:rsidR="00A7499E" w:rsidRPr="00AA5038" w:rsidRDefault="00A7499E" w:rsidP="00A7499E">
      <w:pPr>
        <w:rPr>
          <w:rFonts w:ascii="Verdana" w:hAnsi="Verdana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A7499E" w:rsidRPr="00AA5038" w14:paraId="2427949E" w14:textId="77777777" w:rsidTr="002F1F84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AED4D8" w14:textId="77777777" w:rsidR="00A7499E" w:rsidRPr="00AA5038" w:rsidRDefault="00A7499E" w:rsidP="002F1F84">
            <w:pPr>
              <w:rPr>
                <w:rFonts w:ascii="Verdana" w:hAnsi="Verdana"/>
                <w:b/>
              </w:rPr>
            </w:pPr>
            <w:r w:rsidRPr="00AA5038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286140" w14:textId="77777777" w:rsidR="00A7499E" w:rsidRPr="00AA5038" w:rsidRDefault="00A7499E" w:rsidP="002F1F84">
            <w:pPr>
              <w:rPr>
                <w:rFonts w:ascii="Verdana" w:hAnsi="Verdana"/>
                <w:b/>
              </w:rPr>
            </w:pPr>
            <w:r w:rsidRPr="00AA5038">
              <w:rPr>
                <w:rFonts w:ascii="Verdana" w:hAnsi="Verdana"/>
                <w:b/>
              </w:rPr>
              <w:t>Import €</w:t>
            </w:r>
          </w:p>
        </w:tc>
      </w:tr>
      <w:tr w:rsidR="00A7499E" w:rsidRPr="00AA5038" w14:paraId="3A90151C" w14:textId="77777777" w:rsidTr="002F1F84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D2600" w14:textId="77777777" w:rsidR="00A7499E" w:rsidRPr="00AA5038" w:rsidRDefault="00A7499E" w:rsidP="002F1F84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Despeses generals</w:t>
            </w:r>
            <w:r w:rsidRPr="00AA5038" w:rsidDel="00713FBB">
              <w:rPr>
                <w:rFonts w:ascii="Verdana" w:hAnsi="Verdana"/>
              </w:rPr>
              <w:t xml:space="preserve"> </w:t>
            </w:r>
            <w:r w:rsidRPr="00AA5038">
              <w:rPr>
                <w:rFonts w:ascii="Verdana" w:hAnsi="Verdana"/>
              </w:rPr>
              <w:t>d’estructura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7951B" w14:textId="77777777" w:rsidR="00A7499E" w:rsidRPr="00AA5038" w:rsidRDefault="00A7499E" w:rsidP="002F1F84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A7499E" w:rsidRPr="00AA5038" w14:paraId="3F8983FA" w14:textId="77777777" w:rsidTr="002F1F84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6A704" w14:textId="77777777" w:rsidR="00A7499E" w:rsidRPr="00AA5038" w:rsidRDefault="00A7499E" w:rsidP="002F1F84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2281B" w14:textId="77777777" w:rsidR="00A7499E" w:rsidRPr="00AA5038" w:rsidRDefault="00A7499E" w:rsidP="002F1F84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A7499E" w:rsidRPr="00AA5038" w14:paraId="1CEBA163" w14:textId="77777777" w:rsidTr="002F1F84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8E484" w14:textId="77777777" w:rsidR="00A7499E" w:rsidRPr="00AA5038" w:rsidRDefault="00A7499E" w:rsidP="002F1F84">
            <w:pPr>
              <w:jc w:val="right"/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35580" w14:textId="77777777" w:rsidR="00A7499E" w:rsidRPr="00AA5038" w:rsidRDefault="00A7499E" w:rsidP="002F1F84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Suma costos indirectes:</w:t>
            </w:r>
          </w:p>
          <w:p w14:paraId="5E73D628" w14:textId="77777777" w:rsidR="00A7499E" w:rsidRPr="00AA5038" w:rsidRDefault="00A7499E" w:rsidP="002F1F84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  <w:tr w:rsidR="00A7499E" w:rsidRPr="00AA5038" w14:paraId="3D607143" w14:textId="77777777" w:rsidTr="002F1F84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B192D" w14:textId="77777777" w:rsidR="00A7499E" w:rsidRPr="00AA5038" w:rsidRDefault="00A7499E" w:rsidP="002F1F84">
            <w:pPr>
              <w:rPr>
                <w:rFonts w:ascii="Verdana" w:hAnsi="Verdana"/>
                <w:b/>
                <w:bCs/>
              </w:rPr>
            </w:pPr>
            <w:r w:rsidRPr="00AA5038">
              <w:rPr>
                <w:rFonts w:ascii="Verdana" w:hAnsi="Verdana"/>
                <w:b/>
                <w:bCs/>
              </w:rPr>
              <w:t>Benefici industrial</w:t>
            </w:r>
            <w:r w:rsidRPr="00AA5038" w:rsidDel="00713FBB">
              <w:rPr>
                <w:rFonts w:ascii="Verdana" w:hAnsi="Verdana"/>
                <w:b/>
                <w:bCs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18E64" w14:textId="77777777" w:rsidR="00A7499E" w:rsidRPr="00AA5038" w:rsidRDefault="00A7499E" w:rsidP="002F1F84">
            <w:pPr>
              <w:rPr>
                <w:rFonts w:ascii="Verdana" w:hAnsi="Verdana"/>
              </w:rPr>
            </w:pPr>
            <w:r w:rsidRPr="00AA5038">
              <w:rPr>
                <w:rFonts w:ascii="Verdana" w:hAnsi="Verdana"/>
              </w:rPr>
              <w:t>...... €</w:t>
            </w:r>
          </w:p>
        </w:tc>
      </w:tr>
    </w:tbl>
    <w:p w14:paraId="37E5F680" w14:textId="77777777" w:rsidR="00A7499E" w:rsidRPr="00AA5038" w:rsidRDefault="00A7499E" w:rsidP="00A7499E">
      <w:pPr>
        <w:rPr>
          <w:rFonts w:ascii="Verdana" w:hAnsi="Verdana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A7499E" w:rsidRPr="00AA5038" w14:paraId="6D2B1FE4" w14:textId="77777777" w:rsidTr="002F1F84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2E5A34" w14:textId="77777777" w:rsidR="00A7499E" w:rsidRPr="00AA5038" w:rsidRDefault="00A7499E" w:rsidP="002F1F84">
            <w:pPr>
              <w:shd w:val="clear" w:color="auto" w:fill="D6E3BC" w:themeFill="accent3" w:themeFillTint="66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PREU NET (sense IVA)</w:t>
            </w:r>
            <w:r w:rsidRPr="00AA5038">
              <w:rPr>
                <w:rFonts w:ascii="Verdana" w:hAnsi="Verdana"/>
                <w:b/>
              </w:rPr>
              <w:t xml:space="preserve"> (</w:t>
            </w:r>
            <w:r>
              <w:rPr>
                <w:rFonts w:ascii="Verdana" w:hAnsi="Verdana"/>
                <w:b/>
              </w:rPr>
              <w:t xml:space="preserve"> inclou costos </w:t>
            </w:r>
            <w:r w:rsidRPr="00AA5038">
              <w:rPr>
                <w:rFonts w:ascii="Verdana" w:hAnsi="Verdana"/>
                <w:b/>
              </w:rPr>
              <w:t>directes + indirectes + Benefici industrial):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73E3A" w14:textId="77777777" w:rsidR="00A7499E" w:rsidRPr="00AA5038" w:rsidRDefault="00A7499E" w:rsidP="002F1F84">
            <w:pPr>
              <w:shd w:val="clear" w:color="auto" w:fill="D6E3BC" w:themeFill="accent3" w:themeFillTint="66"/>
              <w:rPr>
                <w:rFonts w:ascii="Verdana" w:hAnsi="Verdana"/>
                <w:b/>
              </w:rPr>
            </w:pPr>
            <w:r w:rsidRPr="00AA5038">
              <w:rPr>
                <w:rFonts w:ascii="Verdana" w:hAnsi="Verdana"/>
                <w:b/>
              </w:rPr>
              <w:t>...... €</w:t>
            </w:r>
          </w:p>
        </w:tc>
      </w:tr>
    </w:tbl>
    <w:p w14:paraId="2A737274" w14:textId="77777777" w:rsidR="00A7499E" w:rsidRPr="00AA5038" w:rsidRDefault="00A7499E" w:rsidP="00A7499E">
      <w:pPr>
        <w:shd w:val="clear" w:color="auto" w:fill="FFFFFF" w:themeFill="background1"/>
        <w:rPr>
          <w:rFonts w:ascii="Verdana" w:hAnsi="Verdana"/>
        </w:rPr>
      </w:pPr>
    </w:p>
    <w:p w14:paraId="29FA92F3" w14:textId="77777777" w:rsidR="00A7499E" w:rsidRDefault="00A7499E" w:rsidP="00A7499E">
      <w:pPr>
        <w:rPr>
          <w:rFonts w:ascii="Verdana" w:hAnsi="Verdana"/>
        </w:rPr>
      </w:pPr>
      <w:r w:rsidRPr="00AA5038">
        <w:rPr>
          <w:rFonts w:ascii="Verdana" w:hAnsi="Verdana"/>
        </w:rPr>
        <w:t xml:space="preserve">Així mateix presenta la següent </w:t>
      </w:r>
      <w:r w:rsidRPr="00AA5038">
        <w:rPr>
          <w:rFonts w:ascii="Verdana" w:hAnsi="Verdana"/>
          <w:b/>
        </w:rPr>
        <w:t>OFERTA RELATIVA ALS CRITERIS D’ADJUDICACIÓ AVALUABLES MITJANÇANT LA UTILITZACIÓ DE FÓRMULES</w:t>
      </w:r>
      <w:r w:rsidRPr="00AA5038">
        <w:rPr>
          <w:rFonts w:ascii="Verdana" w:hAnsi="Verdana"/>
        </w:rPr>
        <w:t xml:space="preserve"> :</w:t>
      </w:r>
    </w:p>
    <w:p w14:paraId="0CE440B5" w14:textId="77777777" w:rsidR="00A7499E" w:rsidRDefault="00A7499E" w:rsidP="00A7499E">
      <w:pPr>
        <w:rPr>
          <w:rFonts w:ascii="Verdana" w:hAnsi="Verdana"/>
        </w:rPr>
      </w:pPr>
    </w:p>
    <w:p w14:paraId="2B931DB9" w14:textId="77777777" w:rsidR="00A7499E" w:rsidRPr="007A0D23" w:rsidRDefault="00A7499E" w:rsidP="00A7499E">
      <w:pPr>
        <w:spacing w:line="276" w:lineRule="auto"/>
        <w:rPr>
          <w:rFonts w:ascii="Verdana" w:hAnsi="Verdana" w:cs="Arial"/>
        </w:rPr>
      </w:pPr>
      <w:r>
        <w:rPr>
          <w:rFonts w:ascii="Verdana" w:hAnsi="Verdana" w:cs="Arial"/>
        </w:rPr>
        <w:t xml:space="preserve">I.- </w:t>
      </w:r>
      <w:r w:rsidRPr="007A0D23">
        <w:rPr>
          <w:rFonts w:ascii="Verdana" w:hAnsi="Verdana" w:cs="Arial"/>
        </w:rPr>
        <w:t>En el cas de resultar adjudicatària del present contracte, els vehicles adscrits al contracte seran:</w:t>
      </w:r>
    </w:p>
    <w:p w14:paraId="45E7FE00" w14:textId="77777777" w:rsidR="00A7499E" w:rsidRPr="007A0D23" w:rsidRDefault="00A7499E" w:rsidP="00A7499E">
      <w:pPr>
        <w:spacing w:line="276" w:lineRule="auto"/>
        <w:rPr>
          <w:rFonts w:ascii="Verdana" w:hAnsi="Verdana" w:cs="Arial"/>
        </w:rPr>
      </w:pPr>
    </w:p>
    <w:tbl>
      <w:tblPr>
        <w:tblW w:w="809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0"/>
        <w:gridCol w:w="992"/>
        <w:gridCol w:w="1134"/>
        <w:gridCol w:w="1559"/>
      </w:tblGrid>
      <w:tr w:rsidR="00A7499E" w:rsidRPr="007A0D23" w14:paraId="3DD005A0" w14:textId="77777777" w:rsidTr="002F1F84">
        <w:trPr>
          <w:trHeight w:val="30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81DE3" w14:textId="77777777" w:rsidR="00A7499E" w:rsidRPr="007A0D23" w:rsidRDefault="00A7499E" w:rsidP="002F1F84">
            <w:pPr>
              <w:rPr>
                <w:rFonts w:ascii="Calibri" w:hAnsi="Calibri" w:cs="Calibri"/>
                <w:sz w:val="22"/>
                <w:szCs w:val="22"/>
              </w:rPr>
            </w:pPr>
            <w:r w:rsidRPr="007A0D2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F9025" w14:textId="77777777" w:rsidR="00A7499E" w:rsidRPr="007A0D23" w:rsidRDefault="00A7499E" w:rsidP="002F1F8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A0D23">
              <w:rPr>
                <w:rFonts w:ascii="Calibri" w:hAnsi="Calibri" w:cs="Calibri"/>
                <w:b/>
                <w:bCs/>
                <w:sz w:val="22"/>
                <w:szCs w:val="22"/>
              </w:rPr>
              <w:t>ECO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98687" w14:textId="77777777" w:rsidR="00A7499E" w:rsidRPr="007A0D23" w:rsidRDefault="00A7499E" w:rsidP="002F1F84">
            <w:pPr>
              <w:rPr>
                <w:rFonts w:ascii="Verdana" w:hAnsi="Verdana" w:cs="Calibri"/>
                <w:b/>
                <w:bCs/>
                <w:i/>
                <w:iCs/>
              </w:rPr>
            </w:pPr>
            <w:r w:rsidRPr="007A0D23">
              <w:rPr>
                <w:rFonts w:ascii="Verdana" w:hAnsi="Verdana" w:cs="Calibri"/>
                <w:b/>
                <w:bCs/>
                <w:i/>
                <w:iCs/>
              </w:rPr>
              <w:t>ZERO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AAD87" w14:textId="77777777" w:rsidR="00A7499E" w:rsidRPr="007A0D23" w:rsidRDefault="00A7499E" w:rsidP="002F1F8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A0D23">
              <w:rPr>
                <w:rFonts w:ascii="Calibri" w:hAnsi="Calibri" w:cs="Calibri"/>
                <w:b/>
                <w:bCs/>
                <w:sz w:val="22"/>
                <w:szCs w:val="22"/>
              </w:rPr>
              <w:t>ALTRES</w:t>
            </w:r>
          </w:p>
        </w:tc>
      </w:tr>
      <w:tr w:rsidR="00A7499E" w:rsidRPr="007A0D23" w14:paraId="3640E772" w14:textId="77777777" w:rsidTr="002F1F84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4A3C3" w14:textId="77777777" w:rsidR="00A7499E" w:rsidRPr="007A0D23" w:rsidRDefault="00A7499E" w:rsidP="002F1F84">
            <w:pPr>
              <w:rPr>
                <w:rFonts w:ascii="Calibri" w:hAnsi="Calibri" w:cs="Calibri"/>
                <w:sz w:val="22"/>
                <w:szCs w:val="22"/>
              </w:rPr>
            </w:pPr>
            <w:r w:rsidRPr="007A0D23">
              <w:rPr>
                <w:rFonts w:ascii="Calibri" w:hAnsi="Calibri" w:cs="Calibri"/>
                <w:sz w:val="22"/>
                <w:szCs w:val="22"/>
              </w:rPr>
              <w:t>Camió de 3.500 kg (aproximadament)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B6B79" w14:textId="77777777" w:rsidR="00A7499E" w:rsidRPr="007A0D23" w:rsidRDefault="00A7499E" w:rsidP="002F1F84">
            <w:pPr>
              <w:rPr>
                <w:rFonts w:ascii="Calibri" w:hAnsi="Calibri" w:cs="Calibri"/>
                <w:sz w:val="22"/>
                <w:szCs w:val="22"/>
              </w:rPr>
            </w:pPr>
            <w:r w:rsidRPr="007A0D2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6CF8F" w14:textId="77777777" w:rsidR="00A7499E" w:rsidRPr="007A0D23" w:rsidRDefault="00A7499E" w:rsidP="002F1F84">
            <w:pPr>
              <w:rPr>
                <w:rFonts w:ascii="Calibri" w:hAnsi="Calibri" w:cs="Calibri"/>
                <w:sz w:val="22"/>
                <w:szCs w:val="22"/>
              </w:rPr>
            </w:pPr>
            <w:r w:rsidRPr="007A0D2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5692F" w14:textId="77777777" w:rsidR="00A7499E" w:rsidRPr="007A0D23" w:rsidRDefault="00A7499E" w:rsidP="002F1F84">
            <w:pPr>
              <w:rPr>
                <w:rFonts w:ascii="Calibri" w:hAnsi="Calibri" w:cs="Calibri"/>
                <w:sz w:val="22"/>
                <w:szCs w:val="22"/>
              </w:rPr>
            </w:pPr>
            <w:r w:rsidRPr="007A0D2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A7499E" w:rsidRPr="007A0D23" w14:paraId="51A8527F" w14:textId="77777777" w:rsidTr="002F1F84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BE32B" w14:textId="77777777" w:rsidR="00A7499E" w:rsidRPr="007A0D23" w:rsidRDefault="00A7499E" w:rsidP="002F1F84">
            <w:pPr>
              <w:rPr>
                <w:rFonts w:ascii="Calibri" w:hAnsi="Calibri" w:cs="Calibri"/>
                <w:sz w:val="22"/>
                <w:szCs w:val="22"/>
              </w:rPr>
            </w:pPr>
            <w:r w:rsidRPr="007A0D23">
              <w:rPr>
                <w:rFonts w:ascii="Calibri" w:hAnsi="Calibri" w:cs="Calibri"/>
                <w:sz w:val="22"/>
                <w:szCs w:val="22"/>
              </w:rPr>
              <w:t>Furgonetes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6E048" w14:textId="77777777" w:rsidR="00A7499E" w:rsidRPr="007A0D23" w:rsidRDefault="00A7499E" w:rsidP="002F1F84">
            <w:pPr>
              <w:rPr>
                <w:rFonts w:ascii="Calibri" w:hAnsi="Calibri" w:cs="Calibri"/>
                <w:sz w:val="22"/>
                <w:szCs w:val="22"/>
              </w:rPr>
            </w:pPr>
            <w:r w:rsidRPr="007A0D2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70724" w14:textId="77777777" w:rsidR="00A7499E" w:rsidRPr="007A0D23" w:rsidRDefault="00A7499E" w:rsidP="002F1F84">
            <w:pPr>
              <w:rPr>
                <w:rFonts w:ascii="Calibri" w:hAnsi="Calibri" w:cs="Calibri"/>
                <w:sz w:val="22"/>
                <w:szCs w:val="22"/>
              </w:rPr>
            </w:pPr>
            <w:r w:rsidRPr="007A0D2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9D9E1" w14:textId="77777777" w:rsidR="00A7499E" w:rsidRPr="007A0D23" w:rsidRDefault="00A7499E" w:rsidP="002F1F84">
            <w:pPr>
              <w:rPr>
                <w:rFonts w:ascii="Calibri" w:hAnsi="Calibri" w:cs="Calibri"/>
                <w:sz w:val="22"/>
                <w:szCs w:val="22"/>
              </w:rPr>
            </w:pPr>
            <w:r w:rsidRPr="007A0D2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</w:tbl>
    <w:p w14:paraId="4171B019" w14:textId="77777777" w:rsidR="00A7499E" w:rsidRPr="007A0D23" w:rsidRDefault="00A7499E" w:rsidP="00A7499E">
      <w:pPr>
        <w:spacing w:line="276" w:lineRule="auto"/>
        <w:rPr>
          <w:rFonts w:ascii="Verdana" w:hAnsi="Verdana" w:cs="Arial"/>
          <w:b/>
        </w:rPr>
      </w:pPr>
    </w:p>
    <w:p w14:paraId="417D8061" w14:textId="77777777" w:rsidR="00A7499E" w:rsidRPr="007A0D23" w:rsidRDefault="00A7499E" w:rsidP="00A7499E">
      <w:pPr>
        <w:rPr>
          <w:rFonts w:ascii="Verdana" w:hAnsi="Verdana" w:cs="Arial"/>
        </w:rPr>
      </w:pPr>
      <w:r w:rsidRPr="007A0D23">
        <w:rPr>
          <w:rFonts w:ascii="Verdana" w:hAnsi="Verdana" w:cs="Arial"/>
        </w:rPr>
        <w:t>Amb l’oferta s’haurà d’aportar les fitxes tècniques o catàlegs que acreditin l’oferta presentada</w:t>
      </w:r>
    </w:p>
    <w:p w14:paraId="06B2E627" w14:textId="77777777" w:rsidR="00A7499E" w:rsidRPr="007A0D23" w:rsidRDefault="00A7499E" w:rsidP="00A7499E">
      <w:pPr>
        <w:rPr>
          <w:rFonts w:ascii="Verdana" w:hAnsi="Verdana" w:cs="Arial"/>
        </w:rPr>
      </w:pPr>
    </w:p>
    <w:p w14:paraId="183422A3" w14:textId="77777777" w:rsidR="00A7499E" w:rsidRPr="007A0D23" w:rsidRDefault="00A7499E" w:rsidP="00A7499E">
      <w:pPr>
        <w:rPr>
          <w:rFonts w:ascii="Verdana" w:hAnsi="Verdana" w:cs="Arial"/>
        </w:rPr>
      </w:pPr>
      <w:r w:rsidRPr="007A0D23">
        <w:rPr>
          <w:rFonts w:ascii="Verdana" w:hAnsi="Verdana" w:cs="Arial"/>
        </w:rPr>
        <w:t>No es valorarà cap oferta que no presenti l’esmentada documentació</w:t>
      </w:r>
    </w:p>
    <w:p w14:paraId="23219119" w14:textId="77777777" w:rsidR="00A7499E" w:rsidRPr="007A0D23" w:rsidRDefault="00A7499E" w:rsidP="00A7499E">
      <w:pPr>
        <w:rPr>
          <w:rFonts w:ascii="Verdana" w:hAnsi="Verdana" w:cs="Arial"/>
        </w:rPr>
      </w:pPr>
    </w:p>
    <w:p w14:paraId="59C8234E" w14:textId="77777777" w:rsidR="00A7499E" w:rsidRPr="009E1A53" w:rsidRDefault="00A7499E" w:rsidP="00A7499E">
      <w:pPr>
        <w:pStyle w:val="Textindependent2"/>
        <w:shd w:val="clear" w:color="auto" w:fill="FFFFFF" w:themeFill="background1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sz w:val="20"/>
        </w:rPr>
      </w:pPr>
      <w:r w:rsidRPr="009E1A53">
        <w:rPr>
          <w:rFonts w:ascii="Verdana" w:hAnsi="Verdana" w:cs="Arial"/>
          <w:sz w:val="20"/>
        </w:rPr>
        <w:t>II.- L’experiència del personal adscrit al contracte realitzant de forma continuada serveis anàlegs als de l’objecte del present contracte durant els darrers vuit anys és la següent:</w:t>
      </w:r>
      <w:r w:rsidRPr="009E1A53">
        <w:rPr>
          <w:rFonts w:ascii="Verdana" w:hAnsi="Verdana" w:cs="Arial"/>
          <w:b/>
          <w:sz w:val="20"/>
        </w:rPr>
        <w:t xml:space="preserve"> </w:t>
      </w:r>
    </w:p>
    <w:p w14:paraId="6DFF3C27" w14:textId="77777777" w:rsidR="00A7499E" w:rsidRPr="007A0D23" w:rsidRDefault="00A7499E" w:rsidP="00A7499E">
      <w:pPr>
        <w:tabs>
          <w:tab w:val="left" w:pos="8363"/>
        </w:tabs>
        <w:ind w:right="-1"/>
        <w:rPr>
          <w:rFonts w:ascii="Verdana" w:hAnsi="Verdana" w:cs="Arial"/>
          <w:highlight w:val="green"/>
        </w:rPr>
      </w:pPr>
    </w:p>
    <w:tbl>
      <w:tblPr>
        <w:tblW w:w="562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4"/>
        <w:gridCol w:w="1817"/>
      </w:tblGrid>
      <w:tr w:rsidR="00A7499E" w:rsidRPr="007A0D23" w14:paraId="5E358BD6" w14:textId="77777777" w:rsidTr="002F1F84">
        <w:trPr>
          <w:trHeight w:val="530"/>
          <w:jc w:val="center"/>
        </w:trPr>
        <w:tc>
          <w:tcPr>
            <w:tcW w:w="3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B395AE" w14:textId="77777777" w:rsidR="00A7499E" w:rsidRPr="007A0D23" w:rsidRDefault="00A7499E" w:rsidP="002F1F84">
            <w:pPr>
              <w:rPr>
                <w:rFonts w:ascii="Verdana" w:hAnsi="Verdana" w:cs="Arial"/>
                <w:b/>
                <w:bCs/>
              </w:rPr>
            </w:pPr>
            <w:r w:rsidRPr="007A0D23">
              <w:rPr>
                <w:rFonts w:ascii="Verdana" w:hAnsi="Verdana" w:cs="Arial"/>
                <w:b/>
                <w:bCs/>
              </w:rPr>
              <w:t> </w:t>
            </w:r>
          </w:p>
        </w:tc>
        <w:tc>
          <w:tcPr>
            <w:tcW w:w="18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B823B9B" w14:textId="77777777" w:rsidR="00A7499E" w:rsidRPr="007A0D23" w:rsidRDefault="00A7499E" w:rsidP="002F1F84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7A0D23">
              <w:rPr>
                <w:rFonts w:ascii="Verdana" w:hAnsi="Verdana" w:cs="Arial"/>
                <w:b/>
                <w:bCs/>
              </w:rPr>
              <w:t>Anys d’experiència</w:t>
            </w:r>
          </w:p>
        </w:tc>
      </w:tr>
      <w:tr w:rsidR="00A7499E" w:rsidRPr="007A0D23" w14:paraId="5A94D2DD" w14:textId="77777777" w:rsidTr="002F1F84">
        <w:trPr>
          <w:trHeight w:val="300"/>
          <w:jc w:val="center"/>
        </w:trPr>
        <w:tc>
          <w:tcPr>
            <w:tcW w:w="3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7428B79" w14:textId="77777777" w:rsidR="00A7499E" w:rsidRPr="007A0D23" w:rsidRDefault="00A7499E" w:rsidP="002F1F84">
            <w:pPr>
              <w:rPr>
                <w:rFonts w:ascii="Verdana" w:hAnsi="Verdana" w:cs="Arial"/>
                <w:b/>
                <w:bCs/>
              </w:rPr>
            </w:pPr>
            <w:r w:rsidRPr="007A0D23">
              <w:rPr>
                <w:rFonts w:ascii="Verdana" w:hAnsi="Verdana" w:cs="Arial"/>
                <w:b/>
                <w:bCs/>
              </w:rPr>
              <w:t>Tècnic llicenciat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ED8F06" w14:textId="77777777" w:rsidR="00A7499E" w:rsidRPr="007A0D23" w:rsidRDefault="00A7499E" w:rsidP="002F1F84">
            <w:pPr>
              <w:jc w:val="center"/>
              <w:rPr>
                <w:rFonts w:ascii="Verdana" w:hAnsi="Verdana" w:cs="Arial"/>
              </w:rPr>
            </w:pPr>
          </w:p>
        </w:tc>
      </w:tr>
      <w:tr w:rsidR="00A7499E" w:rsidRPr="007A0D23" w14:paraId="09C0C8E1" w14:textId="77777777" w:rsidTr="002F1F84">
        <w:trPr>
          <w:trHeight w:val="300"/>
          <w:jc w:val="center"/>
        </w:trPr>
        <w:tc>
          <w:tcPr>
            <w:tcW w:w="3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1A6A4187" w14:textId="77777777" w:rsidR="00A7499E" w:rsidRPr="007A0D23" w:rsidRDefault="00A7499E" w:rsidP="002F1F84">
            <w:pPr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Encarregat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609854" w14:textId="77777777" w:rsidR="00A7499E" w:rsidRPr="007A0D23" w:rsidRDefault="00A7499E" w:rsidP="002F1F84">
            <w:pPr>
              <w:jc w:val="center"/>
              <w:rPr>
                <w:rFonts w:ascii="Verdana" w:hAnsi="Verdana" w:cs="Arial"/>
              </w:rPr>
            </w:pPr>
          </w:p>
        </w:tc>
      </w:tr>
      <w:tr w:rsidR="00A7499E" w:rsidRPr="007A0D23" w14:paraId="171EFF46" w14:textId="77777777" w:rsidTr="002F1F84">
        <w:trPr>
          <w:trHeight w:val="300"/>
          <w:jc w:val="center"/>
        </w:trPr>
        <w:tc>
          <w:tcPr>
            <w:tcW w:w="3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3E704AE" w14:textId="77777777" w:rsidR="00A7499E" w:rsidRPr="007A0D23" w:rsidRDefault="00A7499E" w:rsidP="002F1F84">
            <w:pPr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Oficial conductor 1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AB4FBF" w14:textId="77777777" w:rsidR="00A7499E" w:rsidRPr="007A0D23" w:rsidRDefault="00A7499E" w:rsidP="002F1F84">
            <w:pPr>
              <w:jc w:val="center"/>
              <w:rPr>
                <w:rFonts w:ascii="Verdana" w:hAnsi="Verdana" w:cs="Arial"/>
              </w:rPr>
            </w:pPr>
          </w:p>
        </w:tc>
      </w:tr>
      <w:tr w:rsidR="00A7499E" w:rsidRPr="007A0D23" w14:paraId="15486F13" w14:textId="77777777" w:rsidTr="002F1F84">
        <w:trPr>
          <w:trHeight w:val="300"/>
          <w:jc w:val="center"/>
        </w:trPr>
        <w:tc>
          <w:tcPr>
            <w:tcW w:w="3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1B33CC57" w14:textId="77777777" w:rsidR="00A7499E" w:rsidRPr="007A0D23" w:rsidRDefault="00A7499E" w:rsidP="002F1F84">
            <w:pPr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Oficial conductor 2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32EA04" w14:textId="77777777" w:rsidR="00A7499E" w:rsidRPr="007A0D23" w:rsidRDefault="00A7499E" w:rsidP="002F1F84">
            <w:pPr>
              <w:jc w:val="center"/>
              <w:rPr>
                <w:rFonts w:ascii="Verdana" w:hAnsi="Verdana" w:cs="Arial"/>
              </w:rPr>
            </w:pPr>
          </w:p>
        </w:tc>
      </w:tr>
      <w:tr w:rsidR="00A7499E" w:rsidRPr="007A0D23" w14:paraId="7B4D1D3B" w14:textId="77777777" w:rsidTr="002F1F84">
        <w:trPr>
          <w:trHeight w:val="300"/>
          <w:jc w:val="center"/>
        </w:trPr>
        <w:tc>
          <w:tcPr>
            <w:tcW w:w="3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16D9FAA8" w14:textId="77777777" w:rsidR="00A7499E" w:rsidRPr="007A0D23" w:rsidRDefault="00A7499E" w:rsidP="002F1F84">
            <w:pPr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Auxilia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71AED6" w14:textId="77777777" w:rsidR="00A7499E" w:rsidRPr="007A0D23" w:rsidRDefault="00A7499E" w:rsidP="002F1F84">
            <w:pPr>
              <w:jc w:val="center"/>
              <w:rPr>
                <w:rFonts w:ascii="Verdana" w:hAnsi="Verdana" w:cs="Arial"/>
              </w:rPr>
            </w:pPr>
          </w:p>
        </w:tc>
      </w:tr>
    </w:tbl>
    <w:p w14:paraId="58676A4D" w14:textId="77777777" w:rsidR="00A7499E" w:rsidRPr="00BD1926" w:rsidRDefault="00A7499E" w:rsidP="00A7499E">
      <w:pPr>
        <w:tabs>
          <w:tab w:val="left" w:pos="8363"/>
        </w:tabs>
        <w:ind w:right="-1"/>
        <w:rPr>
          <w:rFonts w:ascii="Verdana" w:hAnsi="Verdana" w:cs="Arial"/>
          <w:highlight w:val="green"/>
        </w:rPr>
      </w:pPr>
    </w:p>
    <w:p w14:paraId="72FC7AC2" w14:textId="77777777" w:rsidR="008E0CA9" w:rsidRPr="002F58BA" w:rsidRDefault="008E0CA9" w:rsidP="008E0CA9">
      <w:pPr>
        <w:pStyle w:val="Textindependent2"/>
        <w:shd w:val="clear" w:color="auto" w:fill="FFFFFF" w:themeFill="background1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  <w:r w:rsidRPr="002F58BA">
        <w:rPr>
          <w:rFonts w:ascii="Verdana" w:hAnsi="Verdana" w:cs="Arial"/>
          <w:sz w:val="20"/>
        </w:rPr>
        <w:t>S’hauran d’aportar certificats de feines realitzades on s’especifiqui els arrabassament realitzats.</w:t>
      </w:r>
    </w:p>
    <w:p w14:paraId="5AFE4D00" w14:textId="77777777" w:rsidR="008E0CA9" w:rsidRPr="002F58BA" w:rsidRDefault="008E0CA9" w:rsidP="008E0CA9">
      <w:pPr>
        <w:pStyle w:val="Textindependent2"/>
        <w:shd w:val="clear" w:color="auto" w:fill="FFFFFF" w:themeFill="background1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  <w:r w:rsidRPr="002F58BA">
        <w:rPr>
          <w:rFonts w:ascii="Verdana" w:hAnsi="Verdana" w:cs="Arial"/>
          <w:sz w:val="20"/>
        </w:rPr>
        <w:t xml:space="preserve">Aquests certificats podran ser d’empreses per a les que s’hagin realitzat les tasques o, declaració responsable de la pròpia empresa indicant dates, quantitats i empreses per a les que s’han realitzat aquestes tasques. </w:t>
      </w:r>
    </w:p>
    <w:p w14:paraId="6B701FBF" w14:textId="77777777" w:rsidR="00A7499E" w:rsidRDefault="00A7499E" w:rsidP="00A7499E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Nota: No es valorarà cap oferta en que s’aporti la documentació acreditativa</w:t>
      </w:r>
    </w:p>
    <w:p w14:paraId="696C95AD" w14:textId="77777777" w:rsidR="009E1A53" w:rsidRDefault="009E1A53" w:rsidP="00A7499E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05B704C3" w14:textId="77777777" w:rsidR="009E1A53" w:rsidRDefault="009E1A53" w:rsidP="00A7499E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477EE0F1" w14:textId="77777777" w:rsidR="00A7499E" w:rsidRDefault="00A7499E" w:rsidP="00A7499E">
      <w:pPr>
        <w:rPr>
          <w:rFonts w:ascii="Verdana" w:hAnsi="Verdana"/>
          <w:snapToGrid w:val="0"/>
          <w:lang w:eastAsia="es-ES"/>
        </w:rPr>
      </w:pPr>
    </w:p>
    <w:p w14:paraId="69884F72" w14:textId="77777777" w:rsidR="00A7499E" w:rsidRDefault="00A7499E" w:rsidP="00A7499E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Verdana" w:hAnsi="Verdana"/>
          <w:sz w:val="20"/>
        </w:rPr>
      </w:pPr>
      <w:r>
        <w:rPr>
          <w:rFonts w:ascii="Verdana" w:hAnsi="Verdana"/>
        </w:rPr>
        <w:t xml:space="preserve">III.- </w:t>
      </w:r>
      <w:r w:rsidRPr="00F81DA2">
        <w:rPr>
          <w:rFonts w:ascii="Verdana" w:hAnsi="Verdana"/>
          <w:sz w:val="20"/>
        </w:rPr>
        <w:t>Què, respecte de cada persona que executarà el contracte, el nombre de dies treballats amb l’empresa, en els darrers trenta-sis mesos anteriors a la data de finalització del termini de presentació de proposicions, és:</w:t>
      </w:r>
    </w:p>
    <w:p w14:paraId="5989901C" w14:textId="77777777" w:rsidR="00E71E7D" w:rsidRPr="00F81DA2" w:rsidRDefault="00E71E7D" w:rsidP="00A7499E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Verdana" w:hAnsi="Verdana"/>
          <w:sz w:val="2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763"/>
        <w:gridCol w:w="1668"/>
        <w:gridCol w:w="1263"/>
        <w:gridCol w:w="2400"/>
        <w:gridCol w:w="2478"/>
      </w:tblGrid>
      <w:tr w:rsidR="00A7499E" w:rsidRPr="007A0D23" w14:paraId="36999AC3" w14:textId="77777777" w:rsidTr="002F1F84">
        <w:tc>
          <w:tcPr>
            <w:tcW w:w="1809" w:type="dxa"/>
          </w:tcPr>
          <w:p w14:paraId="2D5CB6B6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</w:p>
        </w:tc>
        <w:tc>
          <w:tcPr>
            <w:tcW w:w="1701" w:type="dxa"/>
          </w:tcPr>
          <w:p w14:paraId="58DA25FA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  <w:r w:rsidRPr="007A0D23">
              <w:rPr>
                <w:rFonts w:ascii="Verdana" w:eastAsia="Calibri" w:hAnsi="Verdana"/>
              </w:rPr>
              <w:t>Inicials del la persona treballadora</w:t>
            </w:r>
          </w:p>
        </w:tc>
        <w:tc>
          <w:tcPr>
            <w:tcW w:w="1324" w:type="dxa"/>
          </w:tcPr>
          <w:p w14:paraId="43EFDB0F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  <w:r w:rsidRPr="007A0D23">
              <w:rPr>
                <w:rFonts w:ascii="Verdana" w:eastAsia="Calibri" w:hAnsi="Verdana"/>
              </w:rPr>
              <w:t>HOME (H)/</w:t>
            </w:r>
          </w:p>
          <w:p w14:paraId="63B3B639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  <w:r w:rsidRPr="007A0D23">
              <w:rPr>
                <w:rFonts w:ascii="Verdana" w:eastAsia="Calibri" w:hAnsi="Verdana"/>
              </w:rPr>
              <w:t>DONA (D)</w:t>
            </w:r>
          </w:p>
        </w:tc>
        <w:tc>
          <w:tcPr>
            <w:tcW w:w="2534" w:type="dxa"/>
          </w:tcPr>
          <w:p w14:paraId="00629881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  <w:r w:rsidRPr="007A0D23">
              <w:rPr>
                <w:rFonts w:ascii="Verdana" w:eastAsia="Calibri" w:hAnsi="Verdana"/>
              </w:rPr>
              <w:t>Categoria professional en l’empresa</w:t>
            </w:r>
          </w:p>
        </w:tc>
        <w:tc>
          <w:tcPr>
            <w:tcW w:w="2629" w:type="dxa"/>
          </w:tcPr>
          <w:p w14:paraId="618140A3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  <w:r w:rsidRPr="007A0D23">
              <w:rPr>
                <w:rFonts w:ascii="Verdana" w:eastAsia="Calibri" w:hAnsi="Verdana"/>
              </w:rPr>
              <w:t xml:space="preserve">Nombre de dies treballats </w:t>
            </w:r>
            <w:r>
              <w:rPr>
                <w:rFonts w:ascii="Verdana" w:eastAsia="Calibri" w:hAnsi="Verdana"/>
              </w:rPr>
              <w:t>a l’empresa</w:t>
            </w:r>
            <w:r w:rsidRPr="007A0D23">
              <w:rPr>
                <w:rFonts w:ascii="Verdana" w:eastAsia="Calibri" w:hAnsi="Verdana"/>
              </w:rPr>
              <w:t xml:space="preserve"> en els darrers 36 mesos anteriors a la data de finalització del termini de presentació d’ofertes</w:t>
            </w:r>
          </w:p>
        </w:tc>
      </w:tr>
      <w:tr w:rsidR="00A7499E" w:rsidRPr="007A0D23" w14:paraId="4FD62F59" w14:textId="77777777" w:rsidTr="002F1F84">
        <w:tc>
          <w:tcPr>
            <w:tcW w:w="1809" w:type="dxa"/>
          </w:tcPr>
          <w:p w14:paraId="3DD30222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  <w:r w:rsidRPr="007A0D23">
              <w:rPr>
                <w:rFonts w:ascii="Verdana" w:eastAsia="Calibri" w:hAnsi="Verdana"/>
              </w:rPr>
              <w:t>Tècnic responsable</w:t>
            </w:r>
          </w:p>
        </w:tc>
        <w:tc>
          <w:tcPr>
            <w:tcW w:w="1701" w:type="dxa"/>
          </w:tcPr>
          <w:p w14:paraId="63059D47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</w:p>
        </w:tc>
        <w:tc>
          <w:tcPr>
            <w:tcW w:w="1324" w:type="dxa"/>
          </w:tcPr>
          <w:p w14:paraId="696F9F35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</w:p>
        </w:tc>
        <w:tc>
          <w:tcPr>
            <w:tcW w:w="2534" w:type="dxa"/>
          </w:tcPr>
          <w:p w14:paraId="7A3B9C1A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</w:p>
        </w:tc>
        <w:tc>
          <w:tcPr>
            <w:tcW w:w="2629" w:type="dxa"/>
          </w:tcPr>
          <w:p w14:paraId="5BE08835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</w:p>
        </w:tc>
      </w:tr>
      <w:tr w:rsidR="00A7499E" w:rsidRPr="007A0D23" w14:paraId="22ABFDDE" w14:textId="77777777" w:rsidTr="002F1F84">
        <w:tc>
          <w:tcPr>
            <w:tcW w:w="1809" w:type="dxa"/>
          </w:tcPr>
          <w:p w14:paraId="66E337DB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  <w:r w:rsidRPr="007A0D23">
              <w:rPr>
                <w:rFonts w:ascii="Verdana" w:eastAsia="Calibri" w:hAnsi="Verdana"/>
              </w:rPr>
              <w:t>Encarregat</w:t>
            </w:r>
            <w:r>
              <w:rPr>
                <w:rFonts w:ascii="Verdana" w:eastAsia="Calibri" w:hAnsi="Verdana"/>
              </w:rPr>
              <w:t xml:space="preserve"> </w:t>
            </w:r>
          </w:p>
        </w:tc>
        <w:tc>
          <w:tcPr>
            <w:tcW w:w="1701" w:type="dxa"/>
          </w:tcPr>
          <w:p w14:paraId="35E2B42F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</w:p>
        </w:tc>
        <w:tc>
          <w:tcPr>
            <w:tcW w:w="1324" w:type="dxa"/>
          </w:tcPr>
          <w:p w14:paraId="552750EE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</w:p>
        </w:tc>
        <w:tc>
          <w:tcPr>
            <w:tcW w:w="2534" w:type="dxa"/>
          </w:tcPr>
          <w:p w14:paraId="60589CD7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</w:p>
        </w:tc>
        <w:tc>
          <w:tcPr>
            <w:tcW w:w="2629" w:type="dxa"/>
          </w:tcPr>
          <w:p w14:paraId="4285D0E7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</w:p>
        </w:tc>
      </w:tr>
      <w:tr w:rsidR="00A7499E" w:rsidRPr="007A0D23" w14:paraId="7E0455CD" w14:textId="77777777" w:rsidTr="002F1F84">
        <w:tc>
          <w:tcPr>
            <w:tcW w:w="1809" w:type="dxa"/>
          </w:tcPr>
          <w:p w14:paraId="3B370038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  <w:r>
              <w:rPr>
                <w:rFonts w:ascii="Verdana" w:eastAsia="Calibri" w:hAnsi="Verdana"/>
              </w:rPr>
              <w:t>Oficial Conductor 1</w:t>
            </w:r>
          </w:p>
        </w:tc>
        <w:tc>
          <w:tcPr>
            <w:tcW w:w="1701" w:type="dxa"/>
          </w:tcPr>
          <w:p w14:paraId="481044A0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</w:p>
        </w:tc>
        <w:tc>
          <w:tcPr>
            <w:tcW w:w="1324" w:type="dxa"/>
          </w:tcPr>
          <w:p w14:paraId="332597A0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</w:p>
        </w:tc>
        <w:tc>
          <w:tcPr>
            <w:tcW w:w="2534" w:type="dxa"/>
          </w:tcPr>
          <w:p w14:paraId="4436A560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</w:p>
        </w:tc>
        <w:tc>
          <w:tcPr>
            <w:tcW w:w="2629" w:type="dxa"/>
          </w:tcPr>
          <w:p w14:paraId="7F731BF4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</w:p>
        </w:tc>
      </w:tr>
      <w:tr w:rsidR="00A7499E" w:rsidRPr="007A0D23" w14:paraId="558269EB" w14:textId="77777777" w:rsidTr="002F1F84">
        <w:tc>
          <w:tcPr>
            <w:tcW w:w="1809" w:type="dxa"/>
          </w:tcPr>
          <w:p w14:paraId="075C848D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  <w:r>
              <w:rPr>
                <w:rFonts w:ascii="Verdana" w:eastAsia="Calibri" w:hAnsi="Verdana"/>
              </w:rPr>
              <w:t xml:space="preserve">Oficials </w:t>
            </w:r>
            <w:proofErr w:type="spellStart"/>
            <w:r>
              <w:rPr>
                <w:rFonts w:ascii="Verdana" w:eastAsia="Calibri" w:hAnsi="Verdana"/>
              </w:rPr>
              <w:t>Concductor</w:t>
            </w:r>
            <w:proofErr w:type="spellEnd"/>
            <w:r>
              <w:rPr>
                <w:rFonts w:ascii="Verdana" w:eastAsia="Calibri" w:hAnsi="Verdana"/>
              </w:rPr>
              <w:t xml:space="preserve"> 2</w:t>
            </w:r>
          </w:p>
        </w:tc>
        <w:tc>
          <w:tcPr>
            <w:tcW w:w="1701" w:type="dxa"/>
          </w:tcPr>
          <w:p w14:paraId="0355B811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</w:p>
        </w:tc>
        <w:tc>
          <w:tcPr>
            <w:tcW w:w="1324" w:type="dxa"/>
          </w:tcPr>
          <w:p w14:paraId="0A83296A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</w:p>
        </w:tc>
        <w:tc>
          <w:tcPr>
            <w:tcW w:w="2534" w:type="dxa"/>
          </w:tcPr>
          <w:p w14:paraId="64D874B0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</w:p>
        </w:tc>
        <w:tc>
          <w:tcPr>
            <w:tcW w:w="2629" w:type="dxa"/>
          </w:tcPr>
          <w:p w14:paraId="5F017215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</w:p>
        </w:tc>
      </w:tr>
      <w:tr w:rsidR="00A7499E" w:rsidRPr="007A0D23" w14:paraId="491555E4" w14:textId="77777777" w:rsidTr="002F1F84">
        <w:tc>
          <w:tcPr>
            <w:tcW w:w="1809" w:type="dxa"/>
          </w:tcPr>
          <w:p w14:paraId="0726317E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  <w:r>
              <w:rPr>
                <w:rFonts w:ascii="Verdana" w:hAnsi="Verdana" w:cs="Arial"/>
              </w:rPr>
              <w:t xml:space="preserve">Auxiliar </w:t>
            </w:r>
          </w:p>
        </w:tc>
        <w:tc>
          <w:tcPr>
            <w:tcW w:w="1701" w:type="dxa"/>
          </w:tcPr>
          <w:p w14:paraId="5F456F6F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</w:p>
        </w:tc>
        <w:tc>
          <w:tcPr>
            <w:tcW w:w="1324" w:type="dxa"/>
          </w:tcPr>
          <w:p w14:paraId="05D0EC2A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</w:p>
        </w:tc>
        <w:tc>
          <w:tcPr>
            <w:tcW w:w="2534" w:type="dxa"/>
          </w:tcPr>
          <w:p w14:paraId="3B00BDE2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</w:p>
        </w:tc>
        <w:tc>
          <w:tcPr>
            <w:tcW w:w="2629" w:type="dxa"/>
          </w:tcPr>
          <w:p w14:paraId="26814A8A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</w:p>
        </w:tc>
      </w:tr>
      <w:tr w:rsidR="00A7499E" w:rsidRPr="007A0D23" w14:paraId="591B0077" w14:textId="77777777" w:rsidTr="002F1F84">
        <w:tc>
          <w:tcPr>
            <w:tcW w:w="1809" w:type="dxa"/>
          </w:tcPr>
          <w:p w14:paraId="528CE9CA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  <w:r w:rsidRPr="007A0D23">
              <w:rPr>
                <w:rFonts w:ascii="Verdana" w:hAnsi="Verdana" w:cs="Arial"/>
              </w:rPr>
              <w:t>Auxiliar 2</w:t>
            </w:r>
          </w:p>
        </w:tc>
        <w:tc>
          <w:tcPr>
            <w:tcW w:w="1701" w:type="dxa"/>
          </w:tcPr>
          <w:p w14:paraId="02F1BBAF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</w:p>
        </w:tc>
        <w:tc>
          <w:tcPr>
            <w:tcW w:w="1324" w:type="dxa"/>
          </w:tcPr>
          <w:p w14:paraId="0EB9DF20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</w:p>
        </w:tc>
        <w:tc>
          <w:tcPr>
            <w:tcW w:w="2534" w:type="dxa"/>
          </w:tcPr>
          <w:p w14:paraId="0BB18B19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</w:p>
        </w:tc>
        <w:tc>
          <w:tcPr>
            <w:tcW w:w="2629" w:type="dxa"/>
          </w:tcPr>
          <w:p w14:paraId="3531F89A" w14:textId="77777777" w:rsidR="00A7499E" w:rsidRPr="007A0D23" w:rsidRDefault="00A7499E" w:rsidP="002F1F84">
            <w:pPr>
              <w:jc w:val="both"/>
              <w:rPr>
                <w:rFonts w:ascii="Verdana" w:eastAsia="Calibri" w:hAnsi="Verdana"/>
              </w:rPr>
            </w:pPr>
          </w:p>
        </w:tc>
      </w:tr>
    </w:tbl>
    <w:p w14:paraId="7BEDAADF" w14:textId="77777777" w:rsidR="00A7499E" w:rsidRPr="00E93634" w:rsidRDefault="00A7499E" w:rsidP="00A7499E">
      <w:pPr>
        <w:rPr>
          <w:rFonts w:ascii="Verdana" w:hAnsi="Verdana"/>
          <w:snapToGrid w:val="0"/>
          <w:lang w:eastAsia="es-ES"/>
        </w:rPr>
      </w:pPr>
    </w:p>
    <w:p w14:paraId="67C11E73" w14:textId="77777777" w:rsidR="00A7499E" w:rsidRPr="00D164FB" w:rsidRDefault="00A7499E" w:rsidP="00A7499E">
      <w:pPr>
        <w:pStyle w:val="Textindependent2"/>
        <w:shd w:val="clear" w:color="auto" w:fill="FFFFFF" w:themeFill="background1"/>
        <w:tabs>
          <w:tab w:val="left" w:pos="567"/>
          <w:tab w:val="left" w:pos="1134"/>
          <w:tab w:val="left" w:pos="1702"/>
        </w:tabs>
        <w:ind w:right="-852"/>
        <w:rPr>
          <w:rFonts w:asciiTheme="minorHAnsi" w:hAnsiTheme="minorHAnsi" w:cstheme="minorHAnsi"/>
          <w:szCs w:val="24"/>
        </w:rPr>
      </w:pPr>
    </w:p>
    <w:p w14:paraId="76BA2220" w14:textId="77777777" w:rsidR="00A7499E" w:rsidRPr="00AA5038" w:rsidRDefault="00A7499E" w:rsidP="00A7499E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</w:p>
    <w:p w14:paraId="5DBC2B98" w14:textId="77777777" w:rsidR="00A7499E" w:rsidRDefault="00A7499E" w:rsidP="00A7499E">
      <w:pPr>
        <w:rPr>
          <w:rFonts w:ascii="Verdana" w:hAnsi="Verdana" w:cs="Arial"/>
          <w:i/>
          <w:snapToGrid w:val="0"/>
          <w:lang w:eastAsia="es-ES"/>
        </w:rPr>
      </w:pPr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2611F26A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198D8B27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662004F2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756AB770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1A0C49BD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6475897C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0C28523C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01E788C4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2A7666D3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1B537929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6C5BCF77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19330391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551C8467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42103C22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03DFC098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39EC2B56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34474AD9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2E0F410C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1A3F3783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06416161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15416FFA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0A7183F8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3FE072C6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209FD9D1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2F73F022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0DD00D97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01A6070B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5968D26A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255D06CD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7CDAA0B0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6A53854F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212E0DD4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7ED54797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57287A4B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46E874A0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5ECEEEBF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43AA004F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6BDAB841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40DB827C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4029A60A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18D3A30E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0A230643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7CB3F853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1F4A8D01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0A1014CA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25FA506B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0EEBD3D8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082AB713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69BE10D1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3B98159E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54821342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1D29A20C" w14:textId="77777777" w:rsidR="00E32B24" w:rsidRDefault="00E32B24" w:rsidP="00A7499E">
      <w:pPr>
        <w:rPr>
          <w:rFonts w:ascii="Verdana" w:hAnsi="Verdana" w:cs="Arial"/>
          <w:i/>
          <w:snapToGrid w:val="0"/>
          <w:lang w:eastAsia="es-ES"/>
        </w:rPr>
      </w:pPr>
    </w:p>
    <w:p w14:paraId="613A5C62" w14:textId="77777777" w:rsidR="00E32B24" w:rsidRDefault="00E32B24" w:rsidP="00A7499E">
      <w:pPr>
        <w:rPr>
          <w:rFonts w:ascii="Verdana" w:hAnsi="Verdana" w:cs="Arial"/>
          <w:i/>
          <w:sz w:val="16"/>
        </w:rPr>
      </w:pPr>
      <w:bookmarkStart w:id="1" w:name="_GoBack"/>
      <w:bookmarkEnd w:id="1"/>
    </w:p>
    <w:p w14:paraId="16E15DBB" w14:textId="77777777" w:rsidR="00A7499E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>
        <w:rPr>
          <w:rFonts w:ascii="Verdana" w:hAnsi="Verdana"/>
          <w:b/>
        </w:rPr>
        <w:t>ANNEX 7</w:t>
      </w:r>
      <w:r w:rsidRPr="00CF4219">
        <w:rPr>
          <w:rFonts w:ascii="Verdana" w:hAnsi="Verdana"/>
          <w:b/>
        </w:rPr>
        <w:t>:  MODEL D’AVAL</w:t>
      </w:r>
    </w:p>
    <w:p w14:paraId="5ED59DE8" w14:textId="77777777" w:rsidR="00A7499E" w:rsidRPr="00CF4219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4417B85B" w14:textId="77777777" w:rsidR="00A7499E" w:rsidRPr="00CF4219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F4219">
        <w:rPr>
          <w:rFonts w:ascii="Verdana" w:hAnsi="Verdana"/>
        </w:rPr>
        <w:t xml:space="preserve">L’entitat (raó social de l’entitat de crèdit o societat de garantia recíproca), NIF (….), amb domicili (a efectes de notificacions i requeriments) en el carrer/plaça/avinguda, codi postal, localitat, i en el seu nom (nom i cognoms dels apoderats), amb poders suficients per obligar-se en aquest acte, segons resulta del </w:t>
      </w:r>
      <w:proofErr w:type="spellStart"/>
      <w:r w:rsidRPr="00CF4219">
        <w:rPr>
          <w:rFonts w:ascii="Verdana" w:hAnsi="Verdana"/>
        </w:rPr>
        <w:t>bastanteig</w:t>
      </w:r>
      <w:proofErr w:type="spellEnd"/>
      <w:r w:rsidRPr="00CF4219">
        <w:rPr>
          <w:rFonts w:ascii="Verdana" w:hAnsi="Verdana"/>
        </w:rPr>
        <w:t xml:space="preserve"> de poders que es </w:t>
      </w:r>
      <w:proofErr w:type="spellStart"/>
      <w:r w:rsidRPr="00CF4219">
        <w:rPr>
          <w:rFonts w:ascii="Verdana" w:hAnsi="Verdana"/>
        </w:rPr>
        <w:t>resenyen</w:t>
      </w:r>
      <w:proofErr w:type="spellEnd"/>
      <w:r w:rsidRPr="00CF4219">
        <w:rPr>
          <w:rFonts w:ascii="Verdana" w:hAnsi="Verdana"/>
        </w:rPr>
        <w:t xml:space="preserve"> en la part inferior d’aquest document, AVALA a: (nom i cognoms o raó social de l’avalat), NIF (….), en virtut del que s’estableix per: (</w:t>
      </w:r>
      <w:proofErr w:type="spellStart"/>
      <w:r w:rsidRPr="00CF4219">
        <w:rPr>
          <w:rFonts w:ascii="Verdana" w:hAnsi="Verdana"/>
        </w:rPr>
        <w:t>norme</w:t>
      </w:r>
      <w:proofErr w:type="spellEnd"/>
      <w:r w:rsidRPr="00CF4219">
        <w:rPr>
          <w:rFonts w:ascii="Verdana" w:hAnsi="Verdana"/>
        </w:rPr>
        <w:t xml:space="preserve">/s i </w:t>
      </w:r>
      <w:proofErr w:type="spellStart"/>
      <w:r w:rsidRPr="00CF4219">
        <w:rPr>
          <w:rFonts w:ascii="Verdana" w:hAnsi="Verdana"/>
        </w:rPr>
        <w:t>artícle</w:t>
      </w:r>
      <w:proofErr w:type="spellEnd"/>
      <w:r w:rsidRPr="00CF4219">
        <w:rPr>
          <w:rFonts w:ascii="Verdana" w:hAnsi="Verdana"/>
        </w:rPr>
        <w:t xml:space="preserve">/s que imposa/sen la constitució d’aquesta garantia), l’article 107 i </w:t>
      </w:r>
      <w:proofErr w:type="spellStart"/>
      <w:r w:rsidRPr="00CF4219">
        <w:rPr>
          <w:rFonts w:ascii="Verdana" w:hAnsi="Verdana"/>
        </w:rPr>
        <w:t>seguents</w:t>
      </w:r>
      <w:proofErr w:type="spellEnd"/>
      <w:r w:rsidRPr="00CF4219">
        <w:rPr>
          <w:rFonts w:ascii="Verdana" w:hAnsi="Verdana"/>
        </w:rPr>
        <w:t xml:space="preserve"> de la Llei 9/2017 del 8 de novembre de Contractes del Sector Públic (LCSP), per la qual s’aprova el Text </w:t>
      </w:r>
      <w:proofErr w:type="spellStart"/>
      <w:r w:rsidRPr="00CF4219">
        <w:rPr>
          <w:rFonts w:ascii="Verdana" w:hAnsi="Verdana"/>
        </w:rPr>
        <w:t>Refos</w:t>
      </w:r>
      <w:proofErr w:type="spellEnd"/>
      <w:r w:rsidRPr="00CF4219">
        <w:rPr>
          <w:rFonts w:ascii="Verdana" w:hAnsi="Verdana"/>
        </w:rPr>
        <w:t xml:space="preserve"> de la Llei de Contractes del Sector Públic,) per a respondre de les obligacions </w:t>
      </w:r>
      <w:proofErr w:type="spellStart"/>
      <w:r w:rsidRPr="00CF4219">
        <w:rPr>
          <w:rFonts w:ascii="Verdana" w:hAnsi="Verdana"/>
        </w:rPr>
        <w:t>seguents</w:t>
      </w:r>
      <w:proofErr w:type="spellEnd"/>
      <w:r w:rsidRPr="00CF4219">
        <w:rPr>
          <w:rFonts w:ascii="Verdana" w:hAnsi="Verdana"/>
        </w:rPr>
        <w:t xml:space="preserve">: (detallar l’objecte del contracte o obligació </w:t>
      </w:r>
      <w:proofErr w:type="spellStart"/>
      <w:r w:rsidRPr="00CF4219">
        <w:rPr>
          <w:rFonts w:ascii="Verdana" w:hAnsi="Verdana"/>
        </w:rPr>
        <w:t>asumida</w:t>
      </w:r>
      <w:proofErr w:type="spellEnd"/>
      <w:r w:rsidRPr="00CF4219">
        <w:rPr>
          <w:rFonts w:ascii="Verdana" w:hAnsi="Verdana"/>
        </w:rPr>
        <w:t xml:space="preserve"> pel </w:t>
      </w:r>
      <w:proofErr w:type="spellStart"/>
      <w:r w:rsidRPr="00CF4219">
        <w:rPr>
          <w:rFonts w:ascii="Verdana" w:hAnsi="Verdana"/>
        </w:rPr>
        <w:t>garantitzat</w:t>
      </w:r>
      <w:proofErr w:type="spellEnd"/>
      <w:r w:rsidRPr="00CF4219">
        <w:rPr>
          <w:rFonts w:ascii="Verdana" w:hAnsi="Verdana"/>
        </w:rPr>
        <w:t xml:space="preserve"> i el número d’expedient de contractació), davant PARCS I JARDINS DE BARCELONA, INSTITUT MUNICIPAL, NIF P5801914B, per import de: (en lletra i en xifra).</w:t>
      </w:r>
    </w:p>
    <w:p w14:paraId="5D084430" w14:textId="77777777" w:rsidR="00A7499E" w:rsidRPr="00CF4219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F4219">
        <w:rPr>
          <w:rFonts w:ascii="Verdana" w:hAnsi="Verdana"/>
        </w:rPr>
        <w:t xml:space="preserve">L’entitat </w:t>
      </w:r>
      <w:proofErr w:type="spellStart"/>
      <w:r w:rsidRPr="00CF4219">
        <w:rPr>
          <w:rFonts w:ascii="Verdana" w:hAnsi="Verdana"/>
        </w:rPr>
        <w:t>avalista</w:t>
      </w:r>
      <w:proofErr w:type="spellEnd"/>
      <w:r w:rsidRPr="00CF4219">
        <w:rPr>
          <w:rFonts w:ascii="Verdana" w:hAnsi="Verdana"/>
        </w:rPr>
        <w:t xml:space="preserve"> declara sota la seva responsabilitat, que compleix amb els requisits previstos en l’article 56.2 del Reglament General de la Llei de Contractes de les Administracions Públiques. Aquest aval </w:t>
      </w:r>
      <w:proofErr w:type="spellStart"/>
      <w:r w:rsidRPr="00CF4219">
        <w:rPr>
          <w:rFonts w:ascii="Verdana" w:hAnsi="Verdana"/>
        </w:rPr>
        <w:t>s’otorga</w:t>
      </w:r>
      <w:proofErr w:type="spellEnd"/>
      <w:r w:rsidRPr="00CF4219">
        <w:rPr>
          <w:rFonts w:ascii="Verdana" w:hAnsi="Verdana"/>
        </w:rPr>
        <w:t xml:space="preserve"> </w:t>
      </w:r>
      <w:proofErr w:type="spellStart"/>
      <w:r w:rsidRPr="00CF4219">
        <w:rPr>
          <w:rFonts w:ascii="Verdana" w:hAnsi="Verdana"/>
        </w:rPr>
        <w:t>solidariament</w:t>
      </w:r>
      <w:proofErr w:type="spellEnd"/>
      <w:r w:rsidRPr="00CF4219">
        <w:rPr>
          <w:rFonts w:ascii="Verdana" w:hAnsi="Verdana"/>
        </w:rPr>
        <w:t xml:space="preserve"> respecte a l’obligat principal, amb renuncia </w:t>
      </w:r>
      <w:proofErr w:type="spellStart"/>
      <w:r w:rsidRPr="00CF4219">
        <w:rPr>
          <w:rFonts w:ascii="Verdana" w:hAnsi="Verdana"/>
        </w:rPr>
        <w:t>expresa</w:t>
      </w:r>
      <w:proofErr w:type="spellEnd"/>
      <w:r w:rsidRPr="00CF4219">
        <w:rPr>
          <w:rFonts w:ascii="Verdana" w:hAnsi="Verdana"/>
        </w:rPr>
        <w:t xml:space="preserve"> al benefici </w:t>
      </w:r>
      <w:proofErr w:type="spellStart"/>
      <w:r w:rsidRPr="00CF4219">
        <w:rPr>
          <w:rFonts w:ascii="Verdana" w:hAnsi="Verdana"/>
        </w:rPr>
        <w:t>d’excusió</w:t>
      </w:r>
      <w:proofErr w:type="spellEnd"/>
      <w:r w:rsidRPr="00CF4219">
        <w:rPr>
          <w:rFonts w:ascii="Verdana" w:hAnsi="Verdana"/>
        </w:rPr>
        <w:t xml:space="preserve"> i amb compromís de pagament al primer requeriment de la Caixa General de Dipòsits o òrgan equivalent de la resta d’Administracions Públiques, amb </w:t>
      </w:r>
      <w:proofErr w:type="spellStart"/>
      <w:r w:rsidRPr="00CF4219">
        <w:rPr>
          <w:rFonts w:ascii="Verdana" w:hAnsi="Verdana"/>
        </w:rPr>
        <w:t>sujecció</w:t>
      </w:r>
      <w:proofErr w:type="spellEnd"/>
      <w:r w:rsidRPr="00CF4219">
        <w:rPr>
          <w:rFonts w:ascii="Verdana" w:hAnsi="Verdana"/>
        </w:rPr>
        <w:t xml:space="preserve"> als termes previstos en la legislació de contractes de les Administracions Públiques, en les seves normes de desenvolupament i en la normativa reguladora de la Caixa General de Dipòsits.</w:t>
      </w:r>
    </w:p>
    <w:p w14:paraId="212CCA12" w14:textId="77777777" w:rsidR="00A7499E" w:rsidRPr="00CF4219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F4219">
        <w:rPr>
          <w:rFonts w:ascii="Verdana" w:hAnsi="Verdana"/>
        </w:rPr>
        <w:t xml:space="preserve">El present aval estarà en vigor fins que PARCS I JARDINS DE BARCELONA, INSTITUT MUNICIPAL o qui en el seu nom estigui habilitat legalment per fer-ho, autoritzi la seva  </w:t>
      </w:r>
      <w:proofErr w:type="spellStart"/>
      <w:r w:rsidRPr="00CF4219">
        <w:rPr>
          <w:rFonts w:ascii="Verdana" w:hAnsi="Verdana"/>
        </w:rPr>
        <w:t>cancelació</w:t>
      </w:r>
      <w:proofErr w:type="spellEnd"/>
      <w:r w:rsidRPr="00CF4219">
        <w:rPr>
          <w:rFonts w:ascii="Verdana" w:hAnsi="Verdana"/>
        </w:rPr>
        <w:t xml:space="preserve"> o devolució d’acord amb l’establert en la legislació civil i mercantil i el </w:t>
      </w:r>
      <w:proofErr w:type="spellStart"/>
      <w:r w:rsidRPr="00CF4219">
        <w:rPr>
          <w:rFonts w:ascii="Verdana" w:hAnsi="Verdana"/>
        </w:rPr>
        <w:t>clausulat</w:t>
      </w:r>
      <w:proofErr w:type="spellEnd"/>
      <w:r w:rsidRPr="00CF4219">
        <w:rPr>
          <w:rFonts w:ascii="Verdana" w:hAnsi="Verdana"/>
        </w:rPr>
        <w:t xml:space="preserve"> del contracte garantit.</w:t>
      </w:r>
    </w:p>
    <w:p w14:paraId="4E50C5D7" w14:textId="77777777" w:rsidR="00A7499E" w:rsidRPr="00CF4219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F4219">
        <w:rPr>
          <w:rFonts w:ascii="Verdana" w:hAnsi="Verdana"/>
        </w:rPr>
        <w:t>(Lloc i data)</w:t>
      </w:r>
    </w:p>
    <w:p w14:paraId="0BC2B6E1" w14:textId="77777777" w:rsidR="00A7499E" w:rsidRPr="00CF4219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F4219">
        <w:rPr>
          <w:rFonts w:ascii="Verdana" w:hAnsi="Verdana"/>
        </w:rPr>
        <w:t>(raó social de l’entitat)</w:t>
      </w:r>
    </w:p>
    <w:p w14:paraId="47EE8D2F" w14:textId="77777777" w:rsidR="00A7499E" w:rsidRPr="00CF4219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F4219">
        <w:rPr>
          <w:rFonts w:ascii="Verdana" w:hAnsi="Verdana"/>
        </w:rPr>
        <w:t>(signatura dels apoderats)</w:t>
      </w:r>
    </w:p>
    <w:p w14:paraId="25AB2DCD" w14:textId="77777777" w:rsidR="00A7499E" w:rsidRPr="00CF4219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CF4219">
        <w:rPr>
          <w:rFonts w:ascii="Verdana" w:hAnsi="Verdana"/>
        </w:rPr>
        <w:t>Bastanteig</w:t>
      </w:r>
      <w:proofErr w:type="spellEnd"/>
      <w:r w:rsidRPr="00CF4219">
        <w:rPr>
          <w:rFonts w:ascii="Verdana" w:hAnsi="Verdana"/>
        </w:rPr>
        <w:t xml:space="preserve"> de poders per </w:t>
      </w:r>
      <w:proofErr w:type="spellStart"/>
      <w:r w:rsidRPr="00CF4219">
        <w:rPr>
          <w:rFonts w:ascii="Verdana" w:hAnsi="Verdana"/>
        </w:rPr>
        <w:t>l’Asesoría</w:t>
      </w:r>
      <w:proofErr w:type="spellEnd"/>
      <w:r w:rsidRPr="00CF4219">
        <w:rPr>
          <w:rFonts w:ascii="Verdana" w:hAnsi="Verdana"/>
        </w:rPr>
        <w:t xml:space="preserve"> Jurídica de la CGD o </w:t>
      </w:r>
      <w:proofErr w:type="spellStart"/>
      <w:r w:rsidRPr="00CF4219">
        <w:rPr>
          <w:rFonts w:ascii="Verdana" w:hAnsi="Verdana"/>
        </w:rPr>
        <w:t>Advogacia</w:t>
      </w:r>
      <w:proofErr w:type="spellEnd"/>
      <w:r w:rsidRPr="00CF4219">
        <w:rPr>
          <w:rFonts w:ascii="Verdana" w:hAnsi="Verdana"/>
        </w:rPr>
        <w:t xml:space="preserve"> de l’Estat</w:t>
      </w:r>
    </w:p>
    <w:p w14:paraId="3308D044" w14:textId="77777777" w:rsidR="00A7499E" w:rsidRPr="00CF4219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CF4219">
        <w:rPr>
          <w:rFonts w:ascii="Verdana" w:hAnsi="Verdana"/>
        </w:rPr>
        <w:t>Provincia</w:t>
      </w:r>
      <w:proofErr w:type="spellEnd"/>
      <w:r w:rsidRPr="00CF4219">
        <w:rPr>
          <w:rFonts w:ascii="Verdana" w:hAnsi="Verdana"/>
        </w:rPr>
        <w:tab/>
        <w:t>Data</w:t>
      </w:r>
      <w:r w:rsidRPr="00CF4219">
        <w:rPr>
          <w:rFonts w:ascii="Verdana" w:hAnsi="Verdana"/>
        </w:rPr>
        <w:tab/>
        <w:t>Número o codi</w:t>
      </w:r>
    </w:p>
    <w:p w14:paraId="742A7C6B" w14:textId="77777777" w:rsidR="00A7499E" w:rsidRPr="00CF4219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CF40C29" w14:textId="77777777" w:rsidR="00A7499E" w:rsidRPr="00CF4219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CF4219">
        <w:rPr>
          <w:rFonts w:ascii="Verdana" w:hAnsi="Verdana"/>
        </w:rPr>
        <w:t>NOTA:     L’Aval haurà d’estar intervingut per notari.</w:t>
      </w:r>
    </w:p>
    <w:p w14:paraId="59833AF6" w14:textId="77777777" w:rsidR="00A7499E" w:rsidRPr="00CF4219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A79E6CE" w14:textId="77777777" w:rsidR="00A7499E" w:rsidRPr="00CF4219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19834D7" w14:textId="77777777" w:rsidR="00A7499E" w:rsidRPr="00CF4219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7300B4C" w14:textId="77777777" w:rsidR="00A7499E" w:rsidRPr="00CF4219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92E51BA" w14:textId="77777777" w:rsidR="00A7499E" w:rsidRPr="00CF4219" w:rsidRDefault="00A7499E" w:rsidP="00A7499E">
      <w:pPr>
        <w:shd w:val="clear" w:color="auto" w:fill="FFFFFF" w:themeFill="background1"/>
        <w:rPr>
          <w:rFonts w:ascii="Verdana" w:hAnsi="Verdana"/>
        </w:rPr>
      </w:pPr>
      <w:r w:rsidRPr="00CF4219">
        <w:rPr>
          <w:rFonts w:ascii="Verdana" w:hAnsi="Verdana"/>
        </w:rPr>
        <w:br w:type="page"/>
      </w:r>
    </w:p>
    <w:p w14:paraId="310234B9" w14:textId="77777777" w:rsidR="00A7499E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>
        <w:rPr>
          <w:rFonts w:ascii="Verdana" w:hAnsi="Verdana"/>
          <w:b/>
        </w:rPr>
        <w:t>ANNEX 8</w:t>
      </w:r>
      <w:r w:rsidRPr="00CF4219">
        <w:rPr>
          <w:rFonts w:ascii="Verdana" w:hAnsi="Verdana"/>
          <w:b/>
        </w:rPr>
        <w:t>: MODEL DE CERTIFICAT D’ASSEGURANÇA DE CAUCIÓ</w:t>
      </w:r>
    </w:p>
    <w:p w14:paraId="3CAD631E" w14:textId="77777777" w:rsidR="00A7499E" w:rsidRPr="00CF4219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62C03B6E" w14:textId="77777777" w:rsidR="00A7499E" w:rsidRPr="00811BDC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 xml:space="preserve">Certificat número (1) (en endavant, assegurador), amb domicili en, carrer, i NIF (….), degudament representat per en (2), amb poders suficients per </w:t>
      </w:r>
      <w:proofErr w:type="spellStart"/>
      <w:r w:rsidRPr="00811BDC">
        <w:rPr>
          <w:rFonts w:ascii="Verdana" w:hAnsi="Verdana"/>
        </w:rPr>
        <w:t>obligarse</w:t>
      </w:r>
      <w:proofErr w:type="spellEnd"/>
      <w:r w:rsidRPr="00811BDC">
        <w:rPr>
          <w:rFonts w:ascii="Verdana" w:hAnsi="Verdana"/>
        </w:rPr>
        <w:t xml:space="preserve"> en aquest acte, segons es desprèn del </w:t>
      </w:r>
      <w:proofErr w:type="spellStart"/>
      <w:r w:rsidRPr="00811BDC">
        <w:rPr>
          <w:rFonts w:ascii="Verdana" w:hAnsi="Verdana"/>
        </w:rPr>
        <w:t>bastanteix</w:t>
      </w:r>
      <w:proofErr w:type="spellEnd"/>
      <w:r w:rsidRPr="00811BDC">
        <w:rPr>
          <w:rFonts w:ascii="Verdana" w:hAnsi="Verdana"/>
        </w:rPr>
        <w:t xml:space="preserve"> de poders que es ressenya en la part inferior d’aquest document,</w:t>
      </w:r>
    </w:p>
    <w:p w14:paraId="03B4DA62" w14:textId="77777777" w:rsidR="00A7499E" w:rsidRPr="00811BDC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 xml:space="preserve">ASEGURA A (3), NIF (…), en concepte de prenedor de l’assegurança, davant (4) PARCS I JARDINS DE BARCELONA, INSTITUT MUNICIPAL, NIF P5801914B, en endavant </w:t>
      </w:r>
      <w:proofErr w:type="spellStart"/>
      <w:r w:rsidRPr="00811BDC">
        <w:rPr>
          <w:rFonts w:ascii="Verdana" w:hAnsi="Verdana"/>
        </w:rPr>
        <w:t>asegurat</w:t>
      </w:r>
      <w:proofErr w:type="spellEnd"/>
      <w:r w:rsidRPr="00811BDC">
        <w:rPr>
          <w:rFonts w:ascii="Verdana" w:hAnsi="Verdana"/>
        </w:rPr>
        <w:t xml:space="preserve">, fins l’import de (en lletres i en xifres) (5), en els termes i condicions establerts en la Llei de Contractes del Sector Públic, normativa de desenvolupament i plec de </w:t>
      </w:r>
      <w:proofErr w:type="spellStart"/>
      <w:r w:rsidRPr="00811BDC">
        <w:rPr>
          <w:rFonts w:ascii="Verdana" w:hAnsi="Verdana"/>
        </w:rPr>
        <w:t>clàusulas</w:t>
      </w:r>
      <w:proofErr w:type="spellEnd"/>
      <w:r w:rsidRPr="00811BDC">
        <w:rPr>
          <w:rFonts w:ascii="Verdana" w:hAnsi="Verdana"/>
        </w:rPr>
        <w:t xml:space="preserve"> administratives particulars per la que es regeix el contracte (6), en concepte de garantia (7), per respondre de les obligacions, penalitats i resta de despeses que es puguin derivar conforme a les normes i resta de condicions precitades front a l’assegurat.</w:t>
      </w:r>
    </w:p>
    <w:p w14:paraId="4C2A98E6" w14:textId="77777777" w:rsidR="00A7499E" w:rsidRPr="00811BDC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811BDC">
        <w:rPr>
          <w:rFonts w:ascii="Verdana" w:hAnsi="Verdana"/>
        </w:rPr>
        <w:t>L’assegurado</w:t>
      </w:r>
      <w:proofErr w:type="spellEnd"/>
      <w:r w:rsidRPr="00811BDC">
        <w:rPr>
          <w:rFonts w:ascii="Verdana" w:hAnsi="Verdana"/>
        </w:rPr>
        <w:t xml:space="preserve"> declara, sota la seva responsabilitat, que compleix els requisits exigits en l’article  57.1 del Reglament General de la Llei de Contractes de les </w:t>
      </w:r>
      <w:proofErr w:type="spellStart"/>
      <w:r w:rsidRPr="00811BDC">
        <w:rPr>
          <w:rFonts w:ascii="Verdana" w:hAnsi="Verdana"/>
        </w:rPr>
        <w:t>Administraciones</w:t>
      </w:r>
      <w:proofErr w:type="spellEnd"/>
      <w:r w:rsidRPr="00811BDC">
        <w:rPr>
          <w:rFonts w:ascii="Verdana" w:hAnsi="Verdana"/>
        </w:rPr>
        <w:t xml:space="preserve"> Públicas.</w:t>
      </w:r>
    </w:p>
    <w:p w14:paraId="19388B58" w14:textId="77777777" w:rsidR="00A7499E" w:rsidRPr="00811BDC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 xml:space="preserve">La manca de pagament de la prima, sigui única, primera o </w:t>
      </w:r>
      <w:proofErr w:type="spellStart"/>
      <w:r w:rsidRPr="00811BDC">
        <w:rPr>
          <w:rFonts w:ascii="Verdana" w:hAnsi="Verdana"/>
        </w:rPr>
        <w:t>seguents</w:t>
      </w:r>
      <w:proofErr w:type="spellEnd"/>
      <w:r w:rsidRPr="00811BDC">
        <w:rPr>
          <w:rFonts w:ascii="Verdana" w:hAnsi="Verdana"/>
        </w:rPr>
        <w:t xml:space="preserve">, no donarà dret a l’assegurador a resoldre el contracte, ni aquest quedarà </w:t>
      </w:r>
      <w:proofErr w:type="spellStart"/>
      <w:r w:rsidRPr="00811BDC">
        <w:rPr>
          <w:rFonts w:ascii="Verdana" w:hAnsi="Verdana"/>
        </w:rPr>
        <w:t>extinguit</w:t>
      </w:r>
      <w:proofErr w:type="spellEnd"/>
      <w:r w:rsidRPr="00811BDC">
        <w:rPr>
          <w:rFonts w:ascii="Verdana" w:hAnsi="Verdana"/>
        </w:rPr>
        <w:t>, ni la cobertura de l’assegurador suspesa ni aquest alliberat de la seva obligació, cas que l’assegurador hagi de fer efectiva la garantia.</w:t>
      </w:r>
    </w:p>
    <w:p w14:paraId="29467601" w14:textId="77777777" w:rsidR="00A7499E" w:rsidRPr="00811BDC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>L’assegurador no podrà oposar a l’assegurat les excepcions que puguin correspondre’l contra el prenedor de l’assegurança.</w:t>
      </w:r>
    </w:p>
    <w:p w14:paraId="0F29BF56" w14:textId="77777777" w:rsidR="00A7499E" w:rsidRPr="00811BDC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 xml:space="preserve">L’assegurador </w:t>
      </w:r>
      <w:proofErr w:type="spellStart"/>
      <w:r w:rsidRPr="00811BDC">
        <w:rPr>
          <w:rFonts w:ascii="Verdana" w:hAnsi="Verdana"/>
        </w:rPr>
        <w:t>asumeix</w:t>
      </w:r>
      <w:proofErr w:type="spellEnd"/>
      <w:r w:rsidRPr="00811BDC">
        <w:rPr>
          <w:rFonts w:ascii="Verdana" w:hAnsi="Verdana"/>
        </w:rPr>
        <w:t xml:space="preserve"> el compromís d’indemnitzar a l’assegurat al primer requeriment de l’òrgan de contractació, en els termes </w:t>
      </w:r>
      <w:proofErr w:type="spellStart"/>
      <w:r w:rsidRPr="00811BDC">
        <w:rPr>
          <w:rFonts w:ascii="Verdana" w:hAnsi="Verdana"/>
        </w:rPr>
        <w:t>establertss</w:t>
      </w:r>
      <w:proofErr w:type="spellEnd"/>
      <w:r w:rsidRPr="00811BDC">
        <w:rPr>
          <w:rFonts w:ascii="Verdana" w:hAnsi="Verdana"/>
        </w:rPr>
        <w:t xml:space="preserve"> en les Instruccions Internes de Contractació de Parcs i Jardins de Barcelona, Institut Municipal.</w:t>
      </w:r>
    </w:p>
    <w:p w14:paraId="4F9DF7D8" w14:textId="77777777" w:rsidR="00A7499E" w:rsidRPr="00811BDC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 xml:space="preserve">La present assegurança de caució estarà en vigor fins que (4) PARCS I JARDINS DE BARCELONA, INSTITUT MUNICIPAL, NIF P5801914B, o qui en el seu nom sigui habilitat legalment per fer-ho, autoritzi la seva </w:t>
      </w:r>
      <w:proofErr w:type="spellStart"/>
      <w:r w:rsidRPr="00811BDC">
        <w:rPr>
          <w:rFonts w:ascii="Verdana" w:hAnsi="Verdana"/>
        </w:rPr>
        <w:t>cancelació</w:t>
      </w:r>
      <w:proofErr w:type="spellEnd"/>
      <w:r w:rsidRPr="00811BDC">
        <w:rPr>
          <w:rFonts w:ascii="Verdana" w:hAnsi="Verdana"/>
        </w:rPr>
        <w:t xml:space="preserve"> o devolució, d’acord amb l’establert en  la legislació civil i mercantil, les Instruccions Internes de </w:t>
      </w:r>
      <w:proofErr w:type="spellStart"/>
      <w:r w:rsidRPr="00811BDC">
        <w:rPr>
          <w:rFonts w:ascii="Verdana" w:hAnsi="Verdana"/>
        </w:rPr>
        <w:t>Contractación</w:t>
      </w:r>
      <w:proofErr w:type="spellEnd"/>
      <w:r w:rsidRPr="00811BDC">
        <w:rPr>
          <w:rFonts w:ascii="Verdana" w:hAnsi="Verdana"/>
        </w:rPr>
        <w:t xml:space="preserve"> de Parcs i Jardins de Barcelona, Institut Municipal i el </w:t>
      </w:r>
      <w:proofErr w:type="spellStart"/>
      <w:r w:rsidRPr="00811BDC">
        <w:rPr>
          <w:rFonts w:ascii="Verdana" w:hAnsi="Verdana"/>
        </w:rPr>
        <w:t>clausulat</w:t>
      </w:r>
      <w:proofErr w:type="spellEnd"/>
      <w:r w:rsidRPr="00811BDC">
        <w:rPr>
          <w:rFonts w:ascii="Verdana" w:hAnsi="Verdana"/>
        </w:rPr>
        <w:t xml:space="preserve"> del contracte garantit.</w:t>
      </w:r>
    </w:p>
    <w:p w14:paraId="7A39FCBF" w14:textId="77777777" w:rsidR="00A7499E" w:rsidRPr="00811BDC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>Lloc i data</w:t>
      </w:r>
    </w:p>
    <w:p w14:paraId="1DA21F14" w14:textId="77777777" w:rsidR="00A7499E" w:rsidRPr="00811BDC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>Signatura</w:t>
      </w:r>
    </w:p>
    <w:p w14:paraId="6F8F071F" w14:textId="77777777" w:rsidR="00A7499E" w:rsidRPr="00811BDC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>Assegurador.</w:t>
      </w:r>
    </w:p>
    <w:p w14:paraId="5D112DB1" w14:textId="77777777" w:rsidR="00A7499E" w:rsidRPr="00811BDC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811BDC">
        <w:rPr>
          <w:rFonts w:ascii="Verdana" w:hAnsi="Verdana"/>
        </w:rPr>
        <w:t>Bastanteig</w:t>
      </w:r>
      <w:proofErr w:type="spellEnd"/>
      <w:r w:rsidRPr="00811BDC">
        <w:rPr>
          <w:rFonts w:ascii="Verdana" w:hAnsi="Verdana"/>
        </w:rPr>
        <w:t xml:space="preserve"> de poders per </w:t>
      </w:r>
      <w:proofErr w:type="spellStart"/>
      <w:r w:rsidRPr="00811BDC">
        <w:rPr>
          <w:rFonts w:ascii="Verdana" w:hAnsi="Verdana"/>
        </w:rPr>
        <w:t>l’Asesoría</w:t>
      </w:r>
      <w:proofErr w:type="spellEnd"/>
      <w:r w:rsidRPr="00811BDC">
        <w:rPr>
          <w:rFonts w:ascii="Verdana" w:hAnsi="Verdana"/>
        </w:rPr>
        <w:t xml:space="preserve"> Jurídica de la CGD o Advocacia de l’Estat</w:t>
      </w:r>
    </w:p>
    <w:p w14:paraId="7712BBAF" w14:textId="77777777" w:rsidR="00A7499E" w:rsidRPr="00811BDC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811BDC">
        <w:rPr>
          <w:rFonts w:ascii="Verdana" w:hAnsi="Verdana"/>
        </w:rPr>
        <w:t>Provincia</w:t>
      </w:r>
      <w:proofErr w:type="spellEnd"/>
      <w:r w:rsidRPr="00811BDC">
        <w:rPr>
          <w:rFonts w:ascii="Verdana" w:hAnsi="Verdana"/>
        </w:rPr>
        <w:tab/>
        <w:t>Data</w:t>
      </w:r>
      <w:r w:rsidRPr="00811BDC">
        <w:rPr>
          <w:rFonts w:ascii="Verdana" w:hAnsi="Verdana"/>
        </w:rPr>
        <w:tab/>
        <w:t>Número o codi</w:t>
      </w:r>
    </w:p>
    <w:p w14:paraId="24B7275B" w14:textId="77777777" w:rsidR="00A7499E" w:rsidRPr="00811BDC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16D8E6D" w14:textId="77777777" w:rsidR="00A7499E" w:rsidRPr="00811BDC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2FDA034" w14:textId="77777777" w:rsidR="00A7499E" w:rsidRPr="00811BDC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 xml:space="preserve">Instruccions per a la </w:t>
      </w:r>
      <w:proofErr w:type="spellStart"/>
      <w:r w:rsidRPr="00811BDC">
        <w:rPr>
          <w:rFonts w:ascii="Verdana" w:hAnsi="Verdana"/>
        </w:rPr>
        <w:t>complimentació</w:t>
      </w:r>
      <w:proofErr w:type="spellEnd"/>
      <w:r w:rsidRPr="00811BDC">
        <w:rPr>
          <w:rFonts w:ascii="Verdana" w:hAnsi="Verdana"/>
        </w:rPr>
        <w:t xml:space="preserve"> del model.</w:t>
      </w:r>
    </w:p>
    <w:p w14:paraId="56F78BA2" w14:textId="77777777" w:rsidR="00A7499E" w:rsidRPr="00811BDC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>(1) S’expressarà la raó social completa de l’entitat asseguradora.</w:t>
      </w:r>
    </w:p>
    <w:p w14:paraId="71B4AE27" w14:textId="77777777" w:rsidR="00A7499E" w:rsidRPr="00811BDC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>(2) Nom i cognoms de l’apoderat o apoderats.</w:t>
      </w:r>
    </w:p>
    <w:p w14:paraId="3B89F904" w14:textId="77777777" w:rsidR="00A7499E" w:rsidRPr="00811BDC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 xml:space="preserve">(3) Nom de la persona </w:t>
      </w:r>
      <w:proofErr w:type="spellStart"/>
      <w:r w:rsidRPr="00811BDC">
        <w:rPr>
          <w:rFonts w:ascii="Verdana" w:hAnsi="Verdana"/>
        </w:rPr>
        <w:t>asegurada</w:t>
      </w:r>
      <w:proofErr w:type="spellEnd"/>
      <w:r w:rsidRPr="00811BDC">
        <w:rPr>
          <w:rFonts w:ascii="Verdana" w:hAnsi="Verdana"/>
        </w:rPr>
        <w:t>.</w:t>
      </w:r>
    </w:p>
    <w:p w14:paraId="3722E90B" w14:textId="77777777" w:rsidR="00A7499E" w:rsidRPr="00811BDC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 xml:space="preserve">(4) </w:t>
      </w:r>
      <w:proofErr w:type="spellStart"/>
      <w:r w:rsidRPr="00811BDC">
        <w:rPr>
          <w:rFonts w:ascii="Verdana" w:hAnsi="Verdana"/>
        </w:rPr>
        <w:t>Órgan</w:t>
      </w:r>
      <w:proofErr w:type="spellEnd"/>
      <w:r w:rsidRPr="00811BDC">
        <w:rPr>
          <w:rFonts w:ascii="Verdana" w:hAnsi="Verdana"/>
        </w:rPr>
        <w:t xml:space="preserve"> de </w:t>
      </w:r>
      <w:proofErr w:type="spellStart"/>
      <w:r w:rsidRPr="00811BDC">
        <w:rPr>
          <w:rFonts w:ascii="Verdana" w:hAnsi="Verdana"/>
        </w:rPr>
        <w:t>contractación:PARCS</w:t>
      </w:r>
      <w:proofErr w:type="spellEnd"/>
      <w:r w:rsidRPr="00811BDC">
        <w:rPr>
          <w:rFonts w:ascii="Verdana" w:hAnsi="Verdana"/>
        </w:rPr>
        <w:t xml:space="preserve"> I JARDINS DE BARCELONA,INSTITUT MUNICIPAL, NIF P5801914B</w:t>
      </w:r>
    </w:p>
    <w:p w14:paraId="515315A0" w14:textId="77777777" w:rsidR="00A7499E" w:rsidRPr="00811BDC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 xml:space="preserve">(5) </w:t>
      </w:r>
      <w:proofErr w:type="spellStart"/>
      <w:r w:rsidRPr="00811BDC">
        <w:rPr>
          <w:rFonts w:ascii="Verdana" w:hAnsi="Verdana"/>
        </w:rPr>
        <w:t>Importe</w:t>
      </w:r>
      <w:proofErr w:type="spellEnd"/>
      <w:r w:rsidRPr="00811BDC">
        <w:rPr>
          <w:rFonts w:ascii="Verdana" w:hAnsi="Verdana"/>
        </w:rPr>
        <w:t>, en lletra, pel qual es constitueix l’assegurança.</w:t>
      </w:r>
    </w:p>
    <w:p w14:paraId="7B7171AA" w14:textId="77777777" w:rsidR="00A7499E" w:rsidRPr="00811BDC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>(6) Identificar individualment de forma suficient (</w:t>
      </w:r>
      <w:proofErr w:type="spellStart"/>
      <w:r w:rsidRPr="00811BDC">
        <w:rPr>
          <w:rFonts w:ascii="Verdana" w:hAnsi="Verdana"/>
        </w:rPr>
        <w:t>naturalessa</w:t>
      </w:r>
      <w:proofErr w:type="spellEnd"/>
      <w:r w:rsidRPr="00811BDC">
        <w:rPr>
          <w:rFonts w:ascii="Verdana" w:hAnsi="Verdana"/>
        </w:rPr>
        <w:t>, classe, etc.) el contracte en virtut del qual es presta la caució.</w:t>
      </w:r>
    </w:p>
    <w:p w14:paraId="4A227F18" w14:textId="77777777" w:rsidR="00A7499E" w:rsidRPr="00811BDC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 xml:space="preserve">(7) </w:t>
      </w:r>
      <w:proofErr w:type="spellStart"/>
      <w:r w:rsidRPr="00811BDC">
        <w:rPr>
          <w:rFonts w:ascii="Verdana" w:hAnsi="Verdana"/>
        </w:rPr>
        <w:t>Expresar</w:t>
      </w:r>
      <w:proofErr w:type="spellEnd"/>
      <w:r w:rsidRPr="00811BDC">
        <w:rPr>
          <w:rFonts w:ascii="Verdana" w:hAnsi="Verdana"/>
        </w:rPr>
        <w:t xml:space="preserve"> la modalitat d’assegurança de que es tracta, provisional, definitiva, etcètera</w:t>
      </w:r>
    </w:p>
    <w:p w14:paraId="28728A9F" w14:textId="77777777" w:rsidR="00A7499E" w:rsidRPr="00811BDC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D3CB381" w14:textId="77777777" w:rsidR="00A7499E" w:rsidRPr="00811BDC" w:rsidRDefault="00A7499E" w:rsidP="00A7499E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811BDC">
        <w:rPr>
          <w:rFonts w:ascii="Verdana" w:hAnsi="Verdana"/>
        </w:rPr>
        <w:t>NOTA:     El certificat d’assegurança de caució haurà d’estar intervingut per notar</w:t>
      </w:r>
      <w:r w:rsidRPr="00811BDC" w:rsidDel="00DD732C">
        <w:rPr>
          <w:rFonts w:ascii="Verdana" w:hAnsi="Verdana"/>
        </w:rPr>
        <w:t xml:space="preserve"> </w:t>
      </w:r>
    </w:p>
    <w:p w14:paraId="2CBF291E" w14:textId="77777777" w:rsidR="00A7499E" w:rsidRDefault="00A7499E" w:rsidP="00A7499E">
      <w:pPr>
        <w:spacing w:after="200" w:line="276" w:lineRule="auto"/>
        <w:rPr>
          <w:rFonts w:ascii="Verdana" w:hAnsi="Verdana" w:cs="Arial"/>
          <w:snapToGrid w:val="0"/>
          <w:color w:val="FF0000"/>
          <w:lang w:eastAsia="es-ES"/>
        </w:rPr>
      </w:pPr>
    </w:p>
    <w:p w14:paraId="3C9921CA" w14:textId="77777777" w:rsidR="00A7499E" w:rsidRDefault="00A7499E" w:rsidP="00A7499E">
      <w:pPr>
        <w:spacing w:after="200" w:line="276" w:lineRule="auto"/>
        <w:rPr>
          <w:rFonts w:ascii="Verdana" w:hAnsi="Verdana" w:cs="Arial"/>
          <w:snapToGrid w:val="0"/>
          <w:color w:val="FF0000"/>
          <w:lang w:eastAsia="es-ES"/>
        </w:rPr>
      </w:pPr>
      <w:r>
        <w:rPr>
          <w:rFonts w:ascii="Verdana" w:hAnsi="Verdana" w:cs="Arial"/>
          <w:snapToGrid w:val="0"/>
          <w:color w:val="FF0000"/>
          <w:lang w:eastAsia="es-ES"/>
        </w:rPr>
        <w:br w:type="page"/>
      </w:r>
    </w:p>
    <w:p w14:paraId="59B21D92" w14:textId="77777777" w:rsidR="00A7499E" w:rsidRDefault="00A7499E" w:rsidP="00A7499E">
      <w:pPr>
        <w:spacing w:after="200" w:line="276" w:lineRule="auto"/>
        <w:rPr>
          <w:rFonts w:ascii="Verdana" w:hAnsi="Verdana" w:cs="Arial"/>
          <w:snapToGrid w:val="0"/>
          <w:color w:val="FF0000"/>
          <w:lang w:eastAsia="es-ES"/>
        </w:rPr>
      </w:pPr>
    </w:p>
    <w:p w14:paraId="0819046E" w14:textId="37ABC8A2" w:rsidR="001C24B3" w:rsidRDefault="00A7499E" w:rsidP="00B64D97">
      <w:pPr>
        <w:jc w:val="both"/>
        <w:rPr>
          <w:rFonts w:ascii="Verdana" w:hAnsi="Verdana" w:cs="Arial"/>
          <w:snapToGrid w:val="0"/>
          <w:lang w:eastAsia="es-ES"/>
        </w:rPr>
      </w:pPr>
      <w:r w:rsidRPr="00B64D97">
        <w:rPr>
          <w:rFonts w:ascii="Verdana" w:hAnsi="Verdana" w:cs="Arial"/>
          <w:b/>
          <w:snapToGrid w:val="0"/>
          <w:u w:val="single"/>
          <w:lang w:eastAsia="es-ES"/>
        </w:rPr>
        <w:t>ANN</w:t>
      </w:r>
      <w:r w:rsidR="00B64D97">
        <w:rPr>
          <w:rFonts w:ascii="Verdana" w:hAnsi="Verdana" w:cs="Arial"/>
          <w:b/>
          <w:snapToGrid w:val="0"/>
          <w:u w:val="single"/>
          <w:lang w:eastAsia="es-ES"/>
        </w:rPr>
        <w:t xml:space="preserve">E </w:t>
      </w:r>
      <w:r w:rsidRPr="00B64D97">
        <w:rPr>
          <w:rFonts w:ascii="Verdana" w:hAnsi="Verdana" w:cs="Arial"/>
          <w:b/>
          <w:snapToGrid w:val="0"/>
          <w:u w:val="single"/>
          <w:lang w:eastAsia="es-ES"/>
        </w:rPr>
        <w:t xml:space="preserve">X 9: </w:t>
      </w:r>
      <w:r w:rsidR="00B64D97">
        <w:rPr>
          <w:rFonts w:ascii="Verdana" w:hAnsi="Verdana" w:cs="Arial"/>
          <w:b/>
          <w:snapToGrid w:val="0"/>
          <w:u w:val="single"/>
          <w:lang w:eastAsia="es-ES"/>
        </w:rPr>
        <w:t xml:space="preserve"> </w:t>
      </w:r>
      <w:r w:rsidR="00B64D97" w:rsidRPr="00B64D97">
        <w:rPr>
          <w:rFonts w:ascii="Verdana" w:hAnsi="Verdana" w:cs="Arial"/>
          <w:snapToGrid w:val="0"/>
          <w:lang w:eastAsia="es-ES"/>
        </w:rPr>
        <w:t>PROTOCOL per a la incorporació, seguiment i verificació del</w:t>
      </w:r>
      <w:r w:rsidR="00B64D97">
        <w:rPr>
          <w:rFonts w:ascii="Verdana" w:hAnsi="Verdana" w:cs="Arial"/>
          <w:snapToGrid w:val="0"/>
          <w:lang w:eastAsia="es-ES"/>
        </w:rPr>
        <w:t xml:space="preserve"> </w:t>
      </w:r>
      <w:r w:rsidR="00B64D97" w:rsidRPr="00B64D97">
        <w:rPr>
          <w:rFonts w:ascii="Verdana" w:hAnsi="Verdana" w:cs="Arial"/>
          <w:snapToGrid w:val="0"/>
          <w:lang w:eastAsia="es-ES"/>
        </w:rPr>
        <w:t>compliment de la CONDICIÓ ESPECIAL D’EXECUCIÓ “PLA O</w:t>
      </w:r>
      <w:r w:rsidR="00B64D97">
        <w:rPr>
          <w:rFonts w:ascii="Verdana" w:hAnsi="Verdana" w:cs="Arial"/>
          <w:snapToGrid w:val="0"/>
          <w:lang w:eastAsia="es-ES"/>
        </w:rPr>
        <w:t xml:space="preserve"> </w:t>
      </w:r>
      <w:r w:rsidR="00B64D97" w:rsidRPr="00B64D97">
        <w:rPr>
          <w:rFonts w:ascii="Verdana" w:hAnsi="Verdana" w:cs="Arial"/>
          <w:snapToGrid w:val="0"/>
          <w:lang w:eastAsia="es-ES"/>
        </w:rPr>
        <w:t>MESURES D’IGUALTAT” en els contractes públics de l’Ajuntament</w:t>
      </w:r>
      <w:r w:rsidR="00B64D97">
        <w:rPr>
          <w:rFonts w:ascii="Verdana" w:hAnsi="Verdana" w:cs="Arial"/>
          <w:snapToGrid w:val="0"/>
          <w:lang w:eastAsia="es-ES"/>
        </w:rPr>
        <w:t xml:space="preserve"> </w:t>
      </w:r>
      <w:r w:rsidR="00B64D97" w:rsidRPr="00B64D97">
        <w:rPr>
          <w:rFonts w:ascii="Verdana" w:hAnsi="Verdana" w:cs="Arial"/>
          <w:snapToGrid w:val="0"/>
          <w:lang w:eastAsia="es-ES"/>
        </w:rPr>
        <w:t>de Barcelon</w:t>
      </w:r>
      <w:r w:rsidR="00B64D97">
        <w:rPr>
          <w:rFonts w:ascii="Verdana" w:hAnsi="Verdana" w:cs="Arial"/>
          <w:snapToGrid w:val="0"/>
          <w:lang w:eastAsia="es-ES"/>
        </w:rPr>
        <w:t>a</w:t>
      </w:r>
    </w:p>
    <w:p w14:paraId="69D8A7D7" w14:textId="77777777" w:rsidR="00B64D97" w:rsidRDefault="00B64D97" w:rsidP="00B64D97">
      <w:pPr>
        <w:jc w:val="both"/>
        <w:rPr>
          <w:rFonts w:ascii="Verdana" w:hAnsi="Verdana" w:cs="Arial"/>
          <w:snapToGrid w:val="0"/>
          <w:lang w:eastAsia="es-ES"/>
        </w:rPr>
      </w:pPr>
    </w:p>
    <w:p w14:paraId="543CCD69" w14:textId="7DD22BD4" w:rsidR="00B64D97" w:rsidRPr="00B64D97" w:rsidRDefault="00B64D97" w:rsidP="00B64D97">
      <w:pPr>
        <w:jc w:val="both"/>
        <w:rPr>
          <w:rFonts w:ascii="Verdana" w:hAnsi="Verdana"/>
        </w:rPr>
      </w:pPr>
      <w:r>
        <w:rPr>
          <w:rFonts w:ascii="Verdana" w:hAnsi="Verdana" w:cs="Arial"/>
          <w:snapToGrid w:val="0"/>
          <w:lang w:eastAsia="es-ES"/>
        </w:rPr>
        <w:t>(Veure document a banda)</w:t>
      </w:r>
    </w:p>
    <w:sectPr w:rsidR="00B64D97" w:rsidRPr="00B64D97" w:rsidSect="00C82211">
      <w:headerReference w:type="default" r:id="rId9"/>
      <w:footerReference w:type="default" r:id="rId10"/>
      <w:pgSz w:w="11906" w:h="16838" w:code="9"/>
      <w:pgMar w:top="1038" w:right="707" w:bottom="851" w:left="1843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66D4EE" w14:textId="77777777" w:rsidR="002F1F84" w:rsidRDefault="002F1F84">
      <w:r>
        <w:separator/>
      </w:r>
    </w:p>
  </w:endnote>
  <w:endnote w:type="continuationSeparator" w:id="0">
    <w:p w14:paraId="1C180914" w14:textId="77777777" w:rsidR="002F1F84" w:rsidRDefault="002F1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49F361" w14:textId="19165D9F" w:rsidR="002F1F84" w:rsidRPr="006D70D5" w:rsidRDefault="002F1F84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E32B24">
      <w:rPr>
        <w:rStyle w:val="Nmerodepgina"/>
        <w:rFonts w:ascii="Verdana" w:hAnsi="Verdana"/>
        <w:noProof/>
        <w:sz w:val="16"/>
      </w:rPr>
      <w:t>12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E32B24">
      <w:rPr>
        <w:rStyle w:val="Nmerodepgina"/>
        <w:rFonts w:ascii="Verdana" w:hAnsi="Verdana"/>
        <w:noProof/>
        <w:sz w:val="16"/>
      </w:rPr>
      <w:t>12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5B0AA954" w14:textId="77777777" w:rsidR="002F1F84" w:rsidRPr="006D70D5" w:rsidRDefault="002F1F84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430ED43B" w14:textId="77777777" w:rsidR="002F1F84" w:rsidRDefault="002F1F84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7DC979" w14:textId="77777777" w:rsidR="002F1F84" w:rsidRDefault="002F1F84">
      <w:r>
        <w:separator/>
      </w:r>
    </w:p>
  </w:footnote>
  <w:footnote w:type="continuationSeparator" w:id="0">
    <w:p w14:paraId="16EE67CF" w14:textId="77777777" w:rsidR="002F1F84" w:rsidRDefault="002F1F84">
      <w:r>
        <w:continuationSeparator/>
      </w:r>
    </w:p>
  </w:footnote>
  <w:footnote w:id="1">
    <w:p w14:paraId="77076CDF" w14:textId="77777777" w:rsidR="002F1F84" w:rsidRPr="008B06B6" w:rsidRDefault="002F1F84" w:rsidP="00A7499E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>En cas d’Unió Temporal d’Empreses (UTE) cal presentar una declaració responsable per cadascuna de les empreses/entitats que en formaran part.</w:t>
      </w:r>
    </w:p>
  </w:footnote>
  <w:footnote w:id="2">
    <w:p w14:paraId="72E8A616" w14:textId="77777777" w:rsidR="002F1F84" w:rsidRPr="00FA2A34" w:rsidRDefault="002F1F84" w:rsidP="00A7499E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  <w:footnote w:id="3">
    <w:p w14:paraId="62389C97" w14:textId="77777777" w:rsidR="002F1F84" w:rsidRPr="00B21AF6" w:rsidRDefault="002F1F84" w:rsidP="00A7499E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30DC3DC6" w14:textId="77777777" w:rsidR="002F1F84" w:rsidRPr="00F102B3" w:rsidRDefault="002F1F84" w:rsidP="00A7499E">
      <w:pPr>
        <w:pStyle w:val="Textdenotaapeudepgina"/>
        <w:rPr>
          <w:rFonts w:ascii="Verdana" w:hAnsi="Verdana"/>
          <w:sz w:val="16"/>
        </w:rPr>
      </w:pPr>
    </w:p>
  </w:footnote>
  <w:footnote w:id="4">
    <w:p w14:paraId="0C3AA482" w14:textId="77777777" w:rsidR="002F1F84" w:rsidRPr="00F102B3" w:rsidRDefault="002F1F84" w:rsidP="00A7499E">
      <w:pPr>
        <w:pStyle w:val="Textdenotaapeudepgina"/>
        <w:rPr>
          <w:rFonts w:ascii="Verdana" w:hAnsi="Verdana"/>
          <w:sz w:val="16"/>
        </w:rPr>
      </w:pPr>
      <w:r w:rsidRPr="00F102B3">
        <w:rPr>
          <w:rFonts w:ascii="Verdana" w:hAnsi="Verdana"/>
          <w:sz w:val="16"/>
          <w:vertAlign w:val="superscript"/>
        </w:rPr>
        <w:t>2</w:t>
      </w:r>
      <w:r w:rsidRPr="00F102B3">
        <w:rPr>
          <w:rFonts w:ascii="Verdana" w:hAnsi="Verdana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40C5BEF5" w14:textId="77777777" w:rsidR="002F1F84" w:rsidRPr="00EF1582" w:rsidRDefault="002F1F84" w:rsidP="00A7499E">
      <w:pPr>
        <w:pStyle w:val="Textdenotaapeudepgina"/>
      </w:pPr>
    </w:p>
  </w:footnote>
  <w:footnote w:id="5">
    <w:p w14:paraId="7D3B8B86" w14:textId="77777777" w:rsidR="002F1F84" w:rsidRPr="008B06B6" w:rsidRDefault="002F1F84" w:rsidP="00A7499E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 xml:space="preserve">En cas d’Unió Temporal d’Empreses (UTE) cal presentar una </w:t>
      </w:r>
      <w:r>
        <w:rPr>
          <w:rFonts w:ascii="Verdana" w:hAnsi="Verdana"/>
          <w:sz w:val="16"/>
        </w:rPr>
        <w:t>autorització</w:t>
      </w:r>
      <w:r w:rsidRPr="008B06B6">
        <w:rPr>
          <w:rFonts w:ascii="Verdana" w:hAnsi="Verdana"/>
          <w:sz w:val="16"/>
        </w:rPr>
        <w:t xml:space="preserve"> per cadascuna de les empreses/entitats que en formaran part.</w:t>
      </w:r>
    </w:p>
  </w:footnote>
  <w:footnote w:id="6">
    <w:p w14:paraId="7064A1AB" w14:textId="77777777" w:rsidR="002F1F84" w:rsidRPr="00D20C68" w:rsidRDefault="002F1F84" w:rsidP="00A7499E">
      <w:pPr>
        <w:pStyle w:val="Textdenotaapeudepgina"/>
        <w:tabs>
          <w:tab w:val="left" w:pos="5387"/>
        </w:tabs>
      </w:pPr>
      <w:r w:rsidRPr="009A39BD">
        <w:rPr>
          <w:rStyle w:val="Refernciadenotaapeudepgina"/>
          <w:rFonts w:ascii="Verdana" w:hAnsi="Verdana"/>
        </w:rPr>
        <w:t>2</w:t>
      </w:r>
      <w:r w:rsidRPr="009A39BD">
        <w:rPr>
          <w:rFonts w:ascii="Verdana" w:hAnsi="Verdana"/>
          <w:sz w:val="16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72"/>
      <w:gridCol w:w="3002"/>
      <w:gridCol w:w="2998"/>
    </w:tblGrid>
    <w:tr w:rsidR="002F1F84" w:rsidRPr="00B56846" w14:paraId="697D6E92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119"/>
          </w:tblGrid>
          <w:tr w:rsidR="002F1F84" w:rsidRPr="005A4FE4" w14:paraId="16842000" w14:textId="77777777" w:rsidTr="00523CA2">
            <w:tc>
              <w:tcPr>
                <w:tcW w:w="5000" w:type="pct"/>
              </w:tcPr>
              <w:p w14:paraId="4E867004" w14:textId="4BC14629" w:rsidR="002F1F84" w:rsidRPr="005A4FE4" w:rsidRDefault="002F1F84" w:rsidP="00523CA2"/>
            </w:tc>
          </w:tr>
        </w:tbl>
        <w:p w14:paraId="65CC4B9B" w14:textId="77777777" w:rsidR="002F1F84" w:rsidRDefault="002F1F84" w:rsidP="00523CA2"/>
      </w:tc>
    </w:tr>
    <w:tr w:rsidR="002F1F84" w:rsidRPr="00B56846" w14:paraId="2DCD63C6" w14:textId="77777777" w:rsidTr="007E42FB">
      <w:tc>
        <w:tcPr>
          <w:tcW w:w="1866" w:type="pct"/>
          <w:vAlign w:val="center"/>
        </w:tcPr>
        <w:p w14:paraId="0C07BB26" w14:textId="77777777" w:rsidR="002F1F84" w:rsidRPr="00B56846" w:rsidRDefault="002F1F84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1FA347B2" w14:textId="77777777" w:rsidR="002F1F84" w:rsidRPr="00B56846" w:rsidRDefault="002F1F84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602358E" w14:textId="77777777" w:rsidR="002F1F84" w:rsidRPr="00B56846" w:rsidRDefault="002F1F84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3B797EF1" w14:textId="77777777" w:rsidR="002F1F84" w:rsidRPr="00552B59" w:rsidRDefault="002F1F84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28C5FF1"/>
    <w:multiLevelType w:val="hybridMultilevel"/>
    <w:tmpl w:val="1E5CFC0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28E3237"/>
    <w:multiLevelType w:val="hybridMultilevel"/>
    <w:tmpl w:val="8D16239A"/>
    <w:lvl w:ilvl="0" w:tplc="0403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88B7400"/>
    <w:multiLevelType w:val="hybridMultilevel"/>
    <w:tmpl w:val="02860D2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3F3A48"/>
    <w:multiLevelType w:val="hybridMultilevel"/>
    <w:tmpl w:val="21EA5A20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96ED7F2"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3" w:tplc="0403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511E15"/>
    <w:multiLevelType w:val="hybridMultilevel"/>
    <w:tmpl w:val="646E5DD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476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468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456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445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433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422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410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398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387" w:hanging="278"/>
      </w:pPr>
      <w:rPr>
        <w:rFonts w:hint="default"/>
        <w:lang w:val="ca-ES" w:eastAsia="ca-ES" w:bidi="ca-ES"/>
      </w:rPr>
    </w:lvl>
  </w:abstractNum>
  <w:abstractNum w:abstractNumId="18">
    <w:nsid w:val="3F3E5D3F"/>
    <w:multiLevelType w:val="multilevel"/>
    <w:tmpl w:val="02A272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>
    <w:nsid w:val="42D102DA"/>
    <w:multiLevelType w:val="hybridMultilevel"/>
    <w:tmpl w:val="8E7232AE"/>
    <w:lvl w:ilvl="0" w:tplc="E1AE8102">
      <w:start w:val="4"/>
      <w:numFmt w:val="lowerLetter"/>
      <w:lvlText w:val="%1)"/>
      <w:lvlJc w:val="left"/>
      <w:pPr>
        <w:ind w:left="720" w:hanging="360"/>
      </w:pPr>
      <w:rPr>
        <w:rFonts w:cstheme="minorHAnsi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A97E4D"/>
    <w:multiLevelType w:val="hybridMultilevel"/>
    <w:tmpl w:val="577C9D8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DF3732"/>
    <w:multiLevelType w:val="hybridMultilevel"/>
    <w:tmpl w:val="1FC2A4D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394DA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7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614A29"/>
    <w:multiLevelType w:val="multilevel"/>
    <w:tmpl w:val="6EC63500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6"/>
  </w:num>
  <w:num w:numId="3">
    <w:abstractNumId w:val="28"/>
  </w:num>
  <w:num w:numId="4">
    <w:abstractNumId w:val="13"/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24"/>
  </w:num>
  <w:num w:numId="10">
    <w:abstractNumId w:val="10"/>
  </w:num>
  <w:num w:numId="11">
    <w:abstractNumId w:val="12"/>
  </w:num>
  <w:num w:numId="12">
    <w:abstractNumId w:val="17"/>
  </w:num>
  <w:num w:numId="13">
    <w:abstractNumId w:val="21"/>
  </w:num>
  <w:num w:numId="14">
    <w:abstractNumId w:val="8"/>
  </w:num>
  <w:num w:numId="15">
    <w:abstractNumId w:val="14"/>
  </w:num>
  <w:num w:numId="16">
    <w:abstractNumId w:val="19"/>
  </w:num>
  <w:num w:numId="17">
    <w:abstractNumId w:val="18"/>
  </w:num>
  <w:num w:numId="18">
    <w:abstractNumId w:val="20"/>
  </w:num>
  <w:num w:numId="19">
    <w:abstractNumId w:val="9"/>
  </w:num>
  <w:num w:numId="20">
    <w:abstractNumId w:val="16"/>
  </w:num>
  <w:num w:numId="21">
    <w:abstractNumId w:val="23"/>
  </w:num>
  <w:num w:numId="22">
    <w:abstractNumId w:val="1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4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1E4E"/>
    <w:rsid w:val="0000207F"/>
    <w:rsid w:val="00002379"/>
    <w:rsid w:val="000041D7"/>
    <w:rsid w:val="00004406"/>
    <w:rsid w:val="000047DD"/>
    <w:rsid w:val="00005F55"/>
    <w:rsid w:val="000064DF"/>
    <w:rsid w:val="00006840"/>
    <w:rsid w:val="00006A5A"/>
    <w:rsid w:val="00006AF8"/>
    <w:rsid w:val="00006EE4"/>
    <w:rsid w:val="00007A0D"/>
    <w:rsid w:val="00010109"/>
    <w:rsid w:val="00010C34"/>
    <w:rsid w:val="000112DF"/>
    <w:rsid w:val="00011A62"/>
    <w:rsid w:val="00011C1B"/>
    <w:rsid w:val="000121E5"/>
    <w:rsid w:val="000125F1"/>
    <w:rsid w:val="00013147"/>
    <w:rsid w:val="00014405"/>
    <w:rsid w:val="0001466B"/>
    <w:rsid w:val="000146DD"/>
    <w:rsid w:val="000150B6"/>
    <w:rsid w:val="000153E3"/>
    <w:rsid w:val="00015579"/>
    <w:rsid w:val="000167C7"/>
    <w:rsid w:val="0001700E"/>
    <w:rsid w:val="000174BF"/>
    <w:rsid w:val="000204DC"/>
    <w:rsid w:val="000205AA"/>
    <w:rsid w:val="000217B9"/>
    <w:rsid w:val="00022BA7"/>
    <w:rsid w:val="000232FD"/>
    <w:rsid w:val="000239A7"/>
    <w:rsid w:val="000301DC"/>
    <w:rsid w:val="0003089F"/>
    <w:rsid w:val="000313CA"/>
    <w:rsid w:val="000318AF"/>
    <w:rsid w:val="0003326E"/>
    <w:rsid w:val="000336B1"/>
    <w:rsid w:val="00034086"/>
    <w:rsid w:val="0003460A"/>
    <w:rsid w:val="00034910"/>
    <w:rsid w:val="00035419"/>
    <w:rsid w:val="00036172"/>
    <w:rsid w:val="00037B0E"/>
    <w:rsid w:val="00037B75"/>
    <w:rsid w:val="00037F06"/>
    <w:rsid w:val="00037FD5"/>
    <w:rsid w:val="0004182F"/>
    <w:rsid w:val="00042A6A"/>
    <w:rsid w:val="00043010"/>
    <w:rsid w:val="00043349"/>
    <w:rsid w:val="0004421C"/>
    <w:rsid w:val="000449B7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D51"/>
    <w:rsid w:val="00056DB8"/>
    <w:rsid w:val="000570EB"/>
    <w:rsid w:val="00060045"/>
    <w:rsid w:val="000607F1"/>
    <w:rsid w:val="00061798"/>
    <w:rsid w:val="000617A4"/>
    <w:rsid w:val="00063255"/>
    <w:rsid w:val="000639C7"/>
    <w:rsid w:val="00063E44"/>
    <w:rsid w:val="000655F9"/>
    <w:rsid w:val="000657ED"/>
    <w:rsid w:val="0006615C"/>
    <w:rsid w:val="00066C91"/>
    <w:rsid w:val="0007087D"/>
    <w:rsid w:val="00070A01"/>
    <w:rsid w:val="00070BE3"/>
    <w:rsid w:val="00071424"/>
    <w:rsid w:val="0007268A"/>
    <w:rsid w:val="000728C5"/>
    <w:rsid w:val="00072B0E"/>
    <w:rsid w:val="00072DC6"/>
    <w:rsid w:val="00073B4C"/>
    <w:rsid w:val="00073B89"/>
    <w:rsid w:val="00073E22"/>
    <w:rsid w:val="00073EAD"/>
    <w:rsid w:val="00074971"/>
    <w:rsid w:val="0007614E"/>
    <w:rsid w:val="00076C15"/>
    <w:rsid w:val="00080DEE"/>
    <w:rsid w:val="00080F57"/>
    <w:rsid w:val="00082793"/>
    <w:rsid w:val="0008328C"/>
    <w:rsid w:val="00084D40"/>
    <w:rsid w:val="0008510B"/>
    <w:rsid w:val="00086E4D"/>
    <w:rsid w:val="000872D9"/>
    <w:rsid w:val="0009036E"/>
    <w:rsid w:val="000909A9"/>
    <w:rsid w:val="00090B19"/>
    <w:rsid w:val="0009126B"/>
    <w:rsid w:val="00092402"/>
    <w:rsid w:val="00093123"/>
    <w:rsid w:val="000936DA"/>
    <w:rsid w:val="000948F7"/>
    <w:rsid w:val="00094D45"/>
    <w:rsid w:val="00095320"/>
    <w:rsid w:val="00095424"/>
    <w:rsid w:val="00097690"/>
    <w:rsid w:val="000A01DF"/>
    <w:rsid w:val="000A0ECE"/>
    <w:rsid w:val="000A1E4A"/>
    <w:rsid w:val="000A299B"/>
    <w:rsid w:val="000A3AEF"/>
    <w:rsid w:val="000A4144"/>
    <w:rsid w:val="000A45F4"/>
    <w:rsid w:val="000A5001"/>
    <w:rsid w:val="000A5D08"/>
    <w:rsid w:val="000A5E7E"/>
    <w:rsid w:val="000A7318"/>
    <w:rsid w:val="000A75CC"/>
    <w:rsid w:val="000B08EF"/>
    <w:rsid w:val="000B2152"/>
    <w:rsid w:val="000B251A"/>
    <w:rsid w:val="000B25E9"/>
    <w:rsid w:val="000B380C"/>
    <w:rsid w:val="000B3FAA"/>
    <w:rsid w:val="000B45B1"/>
    <w:rsid w:val="000B4630"/>
    <w:rsid w:val="000B47F9"/>
    <w:rsid w:val="000B5A94"/>
    <w:rsid w:val="000B66FB"/>
    <w:rsid w:val="000B6CFE"/>
    <w:rsid w:val="000C1815"/>
    <w:rsid w:val="000C24E3"/>
    <w:rsid w:val="000C24F2"/>
    <w:rsid w:val="000C2FB4"/>
    <w:rsid w:val="000C38D9"/>
    <w:rsid w:val="000C4093"/>
    <w:rsid w:val="000C4DD6"/>
    <w:rsid w:val="000C50C7"/>
    <w:rsid w:val="000C5F63"/>
    <w:rsid w:val="000C6595"/>
    <w:rsid w:val="000C663C"/>
    <w:rsid w:val="000D09B6"/>
    <w:rsid w:val="000D0DC2"/>
    <w:rsid w:val="000D13ED"/>
    <w:rsid w:val="000D27E2"/>
    <w:rsid w:val="000D311D"/>
    <w:rsid w:val="000D5415"/>
    <w:rsid w:val="000D5495"/>
    <w:rsid w:val="000D6799"/>
    <w:rsid w:val="000D6BE5"/>
    <w:rsid w:val="000D6DAF"/>
    <w:rsid w:val="000D6EF9"/>
    <w:rsid w:val="000D7C44"/>
    <w:rsid w:val="000E0159"/>
    <w:rsid w:val="000E141A"/>
    <w:rsid w:val="000E2023"/>
    <w:rsid w:val="000E2567"/>
    <w:rsid w:val="000E41DF"/>
    <w:rsid w:val="000E5C1C"/>
    <w:rsid w:val="000E6A84"/>
    <w:rsid w:val="000E6D2D"/>
    <w:rsid w:val="000E758C"/>
    <w:rsid w:val="000E7AD4"/>
    <w:rsid w:val="000F0872"/>
    <w:rsid w:val="000F0A23"/>
    <w:rsid w:val="000F0DC1"/>
    <w:rsid w:val="000F187B"/>
    <w:rsid w:val="000F2C29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7A33"/>
    <w:rsid w:val="00101FA1"/>
    <w:rsid w:val="0010342B"/>
    <w:rsid w:val="00104998"/>
    <w:rsid w:val="00104ED8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D61"/>
    <w:rsid w:val="00124DF6"/>
    <w:rsid w:val="00125966"/>
    <w:rsid w:val="00125BB9"/>
    <w:rsid w:val="001265DD"/>
    <w:rsid w:val="00127532"/>
    <w:rsid w:val="00127584"/>
    <w:rsid w:val="001277A1"/>
    <w:rsid w:val="00130DEC"/>
    <w:rsid w:val="001314BD"/>
    <w:rsid w:val="001314DF"/>
    <w:rsid w:val="0013301D"/>
    <w:rsid w:val="0013327E"/>
    <w:rsid w:val="001337E3"/>
    <w:rsid w:val="00134579"/>
    <w:rsid w:val="00134DDB"/>
    <w:rsid w:val="001354DE"/>
    <w:rsid w:val="0013574B"/>
    <w:rsid w:val="001359FE"/>
    <w:rsid w:val="00135A7C"/>
    <w:rsid w:val="001369EA"/>
    <w:rsid w:val="0013780F"/>
    <w:rsid w:val="00140A47"/>
    <w:rsid w:val="001412DD"/>
    <w:rsid w:val="00141A49"/>
    <w:rsid w:val="001422CC"/>
    <w:rsid w:val="0014244D"/>
    <w:rsid w:val="0014245B"/>
    <w:rsid w:val="00142955"/>
    <w:rsid w:val="00143ACC"/>
    <w:rsid w:val="00143ECF"/>
    <w:rsid w:val="00144625"/>
    <w:rsid w:val="001447C6"/>
    <w:rsid w:val="00144DBA"/>
    <w:rsid w:val="001451BD"/>
    <w:rsid w:val="00146750"/>
    <w:rsid w:val="00146862"/>
    <w:rsid w:val="00146896"/>
    <w:rsid w:val="00146A34"/>
    <w:rsid w:val="00146CA9"/>
    <w:rsid w:val="00146F7F"/>
    <w:rsid w:val="001470B9"/>
    <w:rsid w:val="00147C63"/>
    <w:rsid w:val="00150B75"/>
    <w:rsid w:val="00150BC9"/>
    <w:rsid w:val="00150CE5"/>
    <w:rsid w:val="001528CD"/>
    <w:rsid w:val="00152CF6"/>
    <w:rsid w:val="00152E24"/>
    <w:rsid w:val="00153658"/>
    <w:rsid w:val="0015490E"/>
    <w:rsid w:val="0015618A"/>
    <w:rsid w:val="001565FF"/>
    <w:rsid w:val="0015731C"/>
    <w:rsid w:val="001576C9"/>
    <w:rsid w:val="00157AFD"/>
    <w:rsid w:val="001606D4"/>
    <w:rsid w:val="00160727"/>
    <w:rsid w:val="00161225"/>
    <w:rsid w:val="00162482"/>
    <w:rsid w:val="001628D8"/>
    <w:rsid w:val="001628FB"/>
    <w:rsid w:val="00162E02"/>
    <w:rsid w:val="001630C0"/>
    <w:rsid w:val="00163391"/>
    <w:rsid w:val="001642F7"/>
    <w:rsid w:val="001647BF"/>
    <w:rsid w:val="0016524E"/>
    <w:rsid w:val="00165279"/>
    <w:rsid w:val="00165A97"/>
    <w:rsid w:val="00167640"/>
    <w:rsid w:val="00167E3C"/>
    <w:rsid w:val="001721A6"/>
    <w:rsid w:val="00174F40"/>
    <w:rsid w:val="00175A5E"/>
    <w:rsid w:val="00175CBC"/>
    <w:rsid w:val="0017746E"/>
    <w:rsid w:val="00177AA5"/>
    <w:rsid w:val="0018093D"/>
    <w:rsid w:val="00180C56"/>
    <w:rsid w:val="00181E7C"/>
    <w:rsid w:val="001825AB"/>
    <w:rsid w:val="001834A2"/>
    <w:rsid w:val="0018373B"/>
    <w:rsid w:val="00183805"/>
    <w:rsid w:val="001839AA"/>
    <w:rsid w:val="0018502E"/>
    <w:rsid w:val="00185C04"/>
    <w:rsid w:val="00186492"/>
    <w:rsid w:val="001870B7"/>
    <w:rsid w:val="0018724C"/>
    <w:rsid w:val="001874C0"/>
    <w:rsid w:val="001904BD"/>
    <w:rsid w:val="00191315"/>
    <w:rsid w:val="00191589"/>
    <w:rsid w:val="001933AB"/>
    <w:rsid w:val="00193932"/>
    <w:rsid w:val="00193BFD"/>
    <w:rsid w:val="00193C19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62A4"/>
    <w:rsid w:val="001A671D"/>
    <w:rsid w:val="001A7E30"/>
    <w:rsid w:val="001B2302"/>
    <w:rsid w:val="001B250C"/>
    <w:rsid w:val="001B2906"/>
    <w:rsid w:val="001B2D35"/>
    <w:rsid w:val="001B3068"/>
    <w:rsid w:val="001B30F2"/>
    <w:rsid w:val="001B4795"/>
    <w:rsid w:val="001B4B92"/>
    <w:rsid w:val="001B59AE"/>
    <w:rsid w:val="001B63EF"/>
    <w:rsid w:val="001B6943"/>
    <w:rsid w:val="001B735D"/>
    <w:rsid w:val="001C00D0"/>
    <w:rsid w:val="001C12CA"/>
    <w:rsid w:val="001C150D"/>
    <w:rsid w:val="001C1654"/>
    <w:rsid w:val="001C1D46"/>
    <w:rsid w:val="001C24B3"/>
    <w:rsid w:val="001C2528"/>
    <w:rsid w:val="001C29C1"/>
    <w:rsid w:val="001C3AB7"/>
    <w:rsid w:val="001C526C"/>
    <w:rsid w:val="001C5EB2"/>
    <w:rsid w:val="001C5FA4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3DA4"/>
    <w:rsid w:val="001D3EDC"/>
    <w:rsid w:val="001D5003"/>
    <w:rsid w:val="001D5441"/>
    <w:rsid w:val="001D596B"/>
    <w:rsid w:val="001D59DE"/>
    <w:rsid w:val="001D59FE"/>
    <w:rsid w:val="001D5E46"/>
    <w:rsid w:val="001D621B"/>
    <w:rsid w:val="001E1B04"/>
    <w:rsid w:val="001E1FF1"/>
    <w:rsid w:val="001E26F8"/>
    <w:rsid w:val="001E288A"/>
    <w:rsid w:val="001E3BD4"/>
    <w:rsid w:val="001E4B58"/>
    <w:rsid w:val="001E75E1"/>
    <w:rsid w:val="001E7AF8"/>
    <w:rsid w:val="001F0A12"/>
    <w:rsid w:val="001F100B"/>
    <w:rsid w:val="001F1CAE"/>
    <w:rsid w:val="001F1F9C"/>
    <w:rsid w:val="001F2116"/>
    <w:rsid w:val="001F35BD"/>
    <w:rsid w:val="001F3A24"/>
    <w:rsid w:val="001F420B"/>
    <w:rsid w:val="001F5FEC"/>
    <w:rsid w:val="002010DA"/>
    <w:rsid w:val="0020228C"/>
    <w:rsid w:val="0020499F"/>
    <w:rsid w:val="002052D5"/>
    <w:rsid w:val="00205306"/>
    <w:rsid w:val="002059E8"/>
    <w:rsid w:val="00205A82"/>
    <w:rsid w:val="00206235"/>
    <w:rsid w:val="00206710"/>
    <w:rsid w:val="0020689F"/>
    <w:rsid w:val="00206FF2"/>
    <w:rsid w:val="00207227"/>
    <w:rsid w:val="00207C1D"/>
    <w:rsid w:val="00210101"/>
    <w:rsid w:val="00211A5A"/>
    <w:rsid w:val="002128EB"/>
    <w:rsid w:val="00214EC6"/>
    <w:rsid w:val="00215115"/>
    <w:rsid w:val="002152CB"/>
    <w:rsid w:val="0021654B"/>
    <w:rsid w:val="00216550"/>
    <w:rsid w:val="00217765"/>
    <w:rsid w:val="00217CAE"/>
    <w:rsid w:val="002214E7"/>
    <w:rsid w:val="002221AD"/>
    <w:rsid w:val="00222F2F"/>
    <w:rsid w:val="0022325C"/>
    <w:rsid w:val="00223AED"/>
    <w:rsid w:val="00223ED6"/>
    <w:rsid w:val="00223FBE"/>
    <w:rsid w:val="0022440C"/>
    <w:rsid w:val="00224A09"/>
    <w:rsid w:val="002261C2"/>
    <w:rsid w:val="0022719B"/>
    <w:rsid w:val="00230EFB"/>
    <w:rsid w:val="00234638"/>
    <w:rsid w:val="0023471C"/>
    <w:rsid w:val="002348F1"/>
    <w:rsid w:val="00235BD3"/>
    <w:rsid w:val="00235FF4"/>
    <w:rsid w:val="00236243"/>
    <w:rsid w:val="00236271"/>
    <w:rsid w:val="002366A1"/>
    <w:rsid w:val="00236C7D"/>
    <w:rsid w:val="0024055F"/>
    <w:rsid w:val="00240E43"/>
    <w:rsid w:val="0024187E"/>
    <w:rsid w:val="00242D65"/>
    <w:rsid w:val="00243DCD"/>
    <w:rsid w:val="00244036"/>
    <w:rsid w:val="00244A29"/>
    <w:rsid w:val="00244DC3"/>
    <w:rsid w:val="002457B4"/>
    <w:rsid w:val="00246179"/>
    <w:rsid w:val="0024682D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5EB"/>
    <w:rsid w:val="002568FC"/>
    <w:rsid w:val="002570F0"/>
    <w:rsid w:val="00257865"/>
    <w:rsid w:val="00261080"/>
    <w:rsid w:val="00261B16"/>
    <w:rsid w:val="00261FFF"/>
    <w:rsid w:val="002622E1"/>
    <w:rsid w:val="00263CB4"/>
    <w:rsid w:val="002640FF"/>
    <w:rsid w:val="002664D7"/>
    <w:rsid w:val="00266526"/>
    <w:rsid w:val="002672CC"/>
    <w:rsid w:val="002708C4"/>
    <w:rsid w:val="00271D38"/>
    <w:rsid w:val="00271FDD"/>
    <w:rsid w:val="00272241"/>
    <w:rsid w:val="002723A9"/>
    <w:rsid w:val="00273B72"/>
    <w:rsid w:val="00273CFB"/>
    <w:rsid w:val="00274A0B"/>
    <w:rsid w:val="002750EA"/>
    <w:rsid w:val="00275D02"/>
    <w:rsid w:val="00276C60"/>
    <w:rsid w:val="00276C66"/>
    <w:rsid w:val="00277DAE"/>
    <w:rsid w:val="00280045"/>
    <w:rsid w:val="0028006B"/>
    <w:rsid w:val="00280127"/>
    <w:rsid w:val="00282E62"/>
    <w:rsid w:val="002840FC"/>
    <w:rsid w:val="002842BE"/>
    <w:rsid w:val="002848E0"/>
    <w:rsid w:val="00284C18"/>
    <w:rsid w:val="0028509D"/>
    <w:rsid w:val="002857E9"/>
    <w:rsid w:val="0028649F"/>
    <w:rsid w:val="002870DA"/>
    <w:rsid w:val="00287F2D"/>
    <w:rsid w:val="002912F3"/>
    <w:rsid w:val="002920E0"/>
    <w:rsid w:val="00292568"/>
    <w:rsid w:val="0029280F"/>
    <w:rsid w:val="00293B15"/>
    <w:rsid w:val="002944C4"/>
    <w:rsid w:val="00294FFD"/>
    <w:rsid w:val="00295ABA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0CDF"/>
    <w:rsid w:val="002B104D"/>
    <w:rsid w:val="002B1250"/>
    <w:rsid w:val="002B140D"/>
    <w:rsid w:val="002B22BC"/>
    <w:rsid w:val="002B259D"/>
    <w:rsid w:val="002B416E"/>
    <w:rsid w:val="002B49CE"/>
    <w:rsid w:val="002B6388"/>
    <w:rsid w:val="002B667F"/>
    <w:rsid w:val="002B6A43"/>
    <w:rsid w:val="002B729A"/>
    <w:rsid w:val="002C1A94"/>
    <w:rsid w:val="002C2038"/>
    <w:rsid w:val="002C2217"/>
    <w:rsid w:val="002C2973"/>
    <w:rsid w:val="002C2AB6"/>
    <w:rsid w:val="002C321C"/>
    <w:rsid w:val="002C366B"/>
    <w:rsid w:val="002C3928"/>
    <w:rsid w:val="002C3FB3"/>
    <w:rsid w:val="002C41FA"/>
    <w:rsid w:val="002C47E5"/>
    <w:rsid w:val="002C4EED"/>
    <w:rsid w:val="002C5167"/>
    <w:rsid w:val="002C5485"/>
    <w:rsid w:val="002C73BE"/>
    <w:rsid w:val="002D074B"/>
    <w:rsid w:val="002D0A89"/>
    <w:rsid w:val="002D0C93"/>
    <w:rsid w:val="002D148C"/>
    <w:rsid w:val="002D50EC"/>
    <w:rsid w:val="002D5BD1"/>
    <w:rsid w:val="002D5F4A"/>
    <w:rsid w:val="002D75B8"/>
    <w:rsid w:val="002D75D8"/>
    <w:rsid w:val="002E0616"/>
    <w:rsid w:val="002E2301"/>
    <w:rsid w:val="002E23B3"/>
    <w:rsid w:val="002E301A"/>
    <w:rsid w:val="002E319B"/>
    <w:rsid w:val="002E3A6B"/>
    <w:rsid w:val="002E4AE9"/>
    <w:rsid w:val="002E4AF6"/>
    <w:rsid w:val="002E4EBA"/>
    <w:rsid w:val="002E6182"/>
    <w:rsid w:val="002E624F"/>
    <w:rsid w:val="002E63BF"/>
    <w:rsid w:val="002E6458"/>
    <w:rsid w:val="002F0000"/>
    <w:rsid w:val="002F096D"/>
    <w:rsid w:val="002F1C27"/>
    <w:rsid w:val="002F1F84"/>
    <w:rsid w:val="002F2C40"/>
    <w:rsid w:val="002F326A"/>
    <w:rsid w:val="002F3346"/>
    <w:rsid w:val="002F3AF6"/>
    <w:rsid w:val="002F58BA"/>
    <w:rsid w:val="002F5D93"/>
    <w:rsid w:val="002F601C"/>
    <w:rsid w:val="002F6142"/>
    <w:rsid w:val="002F6156"/>
    <w:rsid w:val="002F6485"/>
    <w:rsid w:val="002F67A1"/>
    <w:rsid w:val="002F69B8"/>
    <w:rsid w:val="002F7A4C"/>
    <w:rsid w:val="002F7B28"/>
    <w:rsid w:val="003032E9"/>
    <w:rsid w:val="00303914"/>
    <w:rsid w:val="00304801"/>
    <w:rsid w:val="003049B9"/>
    <w:rsid w:val="00305117"/>
    <w:rsid w:val="00306360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4DE4"/>
    <w:rsid w:val="00325317"/>
    <w:rsid w:val="00326895"/>
    <w:rsid w:val="00327489"/>
    <w:rsid w:val="00327730"/>
    <w:rsid w:val="00330F63"/>
    <w:rsid w:val="00330F65"/>
    <w:rsid w:val="003314E3"/>
    <w:rsid w:val="003318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1D89"/>
    <w:rsid w:val="00342FF3"/>
    <w:rsid w:val="00343539"/>
    <w:rsid w:val="003447C1"/>
    <w:rsid w:val="00345720"/>
    <w:rsid w:val="00345CD3"/>
    <w:rsid w:val="00347035"/>
    <w:rsid w:val="00347C6F"/>
    <w:rsid w:val="0035244F"/>
    <w:rsid w:val="003525C0"/>
    <w:rsid w:val="00355F82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B2F"/>
    <w:rsid w:val="00365650"/>
    <w:rsid w:val="003664BD"/>
    <w:rsid w:val="00367AE5"/>
    <w:rsid w:val="00370905"/>
    <w:rsid w:val="0037408B"/>
    <w:rsid w:val="0037465D"/>
    <w:rsid w:val="00375D12"/>
    <w:rsid w:val="0037664D"/>
    <w:rsid w:val="00377F68"/>
    <w:rsid w:val="00380A75"/>
    <w:rsid w:val="00380DB3"/>
    <w:rsid w:val="00380EB8"/>
    <w:rsid w:val="003814B8"/>
    <w:rsid w:val="00381FC1"/>
    <w:rsid w:val="0038333B"/>
    <w:rsid w:val="00383477"/>
    <w:rsid w:val="0038368D"/>
    <w:rsid w:val="0038476D"/>
    <w:rsid w:val="00384BD0"/>
    <w:rsid w:val="00386F2D"/>
    <w:rsid w:val="00386F4A"/>
    <w:rsid w:val="00390873"/>
    <w:rsid w:val="00390C27"/>
    <w:rsid w:val="00391A10"/>
    <w:rsid w:val="0039226F"/>
    <w:rsid w:val="0039457B"/>
    <w:rsid w:val="003947D4"/>
    <w:rsid w:val="003947E2"/>
    <w:rsid w:val="00394A7E"/>
    <w:rsid w:val="0039573C"/>
    <w:rsid w:val="00395928"/>
    <w:rsid w:val="00395FC3"/>
    <w:rsid w:val="003975BA"/>
    <w:rsid w:val="003976D7"/>
    <w:rsid w:val="003A0EE5"/>
    <w:rsid w:val="003A1B7D"/>
    <w:rsid w:val="003A1E6D"/>
    <w:rsid w:val="003A3C5C"/>
    <w:rsid w:val="003A3EA2"/>
    <w:rsid w:val="003A4E2B"/>
    <w:rsid w:val="003A581B"/>
    <w:rsid w:val="003A67FA"/>
    <w:rsid w:val="003A6D61"/>
    <w:rsid w:val="003A737A"/>
    <w:rsid w:val="003B2462"/>
    <w:rsid w:val="003B3362"/>
    <w:rsid w:val="003B6029"/>
    <w:rsid w:val="003B68E3"/>
    <w:rsid w:val="003B7D15"/>
    <w:rsid w:val="003C081C"/>
    <w:rsid w:val="003C1952"/>
    <w:rsid w:val="003C1D89"/>
    <w:rsid w:val="003C2764"/>
    <w:rsid w:val="003C323A"/>
    <w:rsid w:val="003C4895"/>
    <w:rsid w:val="003C4CFD"/>
    <w:rsid w:val="003C5ADD"/>
    <w:rsid w:val="003C5E66"/>
    <w:rsid w:val="003C6EC4"/>
    <w:rsid w:val="003C75B9"/>
    <w:rsid w:val="003C7CDC"/>
    <w:rsid w:val="003C7F0C"/>
    <w:rsid w:val="003D0256"/>
    <w:rsid w:val="003D1C62"/>
    <w:rsid w:val="003D2165"/>
    <w:rsid w:val="003D3EC5"/>
    <w:rsid w:val="003D3F0C"/>
    <w:rsid w:val="003D3F3A"/>
    <w:rsid w:val="003D4478"/>
    <w:rsid w:val="003D4A51"/>
    <w:rsid w:val="003D5366"/>
    <w:rsid w:val="003D5D50"/>
    <w:rsid w:val="003D6928"/>
    <w:rsid w:val="003D7238"/>
    <w:rsid w:val="003D7977"/>
    <w:rsid w:val="003D7FD5"/>
    <w:rsid w:val="003E085C"/>
    <w:rsid w:val="003E13F2"/>
    <w:rsid w:val="003E2D2F"/>
    <w:rsid w:val="003E3055"/>
    <w:rsid w:val="003E4133"/>
    <w:rsid w:val="003E56CB"/>
    <w:rsid w:val="003E5A74"/>
    <w:rsid w:val="003E652F"/>
    <w:rsid w:val="003E74F4"/>
    <w:rsid w:val="003E792D"/>
    <w:rsid w:val="003F0A28"/>
    <w:rsid w:val="003F2D27"/>
    <w:rsid w:val="003F2D3F"/>
    <w:rsid w:val="003F50B2"/>
    <w:rsid w:val="003F59E5"/>
    <w:rsid w:val="003F5A6C"/>
    <w:rsid w:val="003F615A"/>
    <w:rsid w:val="003F64BD"/>
    <w:rsid w:val="003F6639"/>
    <w:rsid w:val="003F77B4"/>
    <w:rsid w:val="00400589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4A3C"/>
    <w:rsid w:val="004152CB"/>
    <w:rsid w:val="00415972"/>
    <w:rsid w:val="00416510"/>
    <w:rsid w:val="00416F6F"/>
    <w:rsid w:val="00417A46"/>
    <w:rsid w:val="00417B2C"/>
    <w:rsid w:val="0042131E"/>
    <w:rsid w:val="00421BD9"/>
    <w:rsid w:val="00424F55"/>
    <w:rsid w:val="0042502A"/>
    <w:rsid w:val="004250FE"/>
    <w:rsid w:val="004253B3"/>
    <w:rsid w:val="0042585F"/>
    <w:rsid w:val="004261CA"/>
    <w:rsid w:val="004267ED"/>
    <w:rsid w:val="00426CE8"/>
    <w:rsid w:val="00430080"/>
    <w:rsid w:val="004303D4"/>
    <w:rsid w:val="00430E1A"/>
    <w:rsid w:val="00432237"/>
    <w:rsid w:val="00432500"/>
    <w:rsid w:val="0043315D"/>
    <w:rsid w:val="00433EFB"/>
    <w:rsid w:val="0043648E"/>
    <w:rsid w:val="004368E2"/>
    <w:rsid w:val="00436F3E"/>
    <w:rsid w:val="004407F2"/>
    <w:rsid w:val="004409F0"/>
    <w:rsid w:val="00440A03"/>
    <w:rsid w:val="0044198F"/>
    <w:rsid w:val="004425B5"/>
    <w:rsid w:val="00442D9A"/>
    <w:rsid w:val="0044333B"/>
    <w:rsid w:val="004442F7"/>
    <w:rsid w:val="00444918"/>
    <w:rsid w:val="004452DF"/>
    <w:rsid w:val="00445AA5"/>
    <w:rsid w:val="004469B8"/>
    <w:rsid w:val="00450A88"/>
    <w:rsid w:val="004510DE"/>
    <w:rsid w:val="0045140E"/>
    <w:rsid w:val="004525A3"/>
    <w:rsid w:val="0045334D"/>
    <w:rsid w:val="004542F9"/>
    <w:rsid w:val="00454A57"/>
    <w:rsid w:val="0045603B"/>
    <w:rsid w:val="00456147"/>
    <w:rsid w:val="004600D0"/>
    <w:rsid w:val="0046076A"/>
    <w:rsid w:val="00460BF4"/>
    <w:rsid w:val="0046231A"/>
    <w:rsid w:val="00462FAC"/>
    <w:rsid w:val="004630B9"/>
    <w:rsid w:val="0046361A"/>
    <w:rsid w:val="004647D1"/>
    <w:rsid w:val="00465288"/>
    <w:rsid w:val="00465EDE"/>
    <w:rsid w:val="00466DD3"/>
    <w:rsid w:val="00470DCC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5EB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2BED"/>
    <w:rsid w:val="004A33EB"/>
    <w:rsid w:val="004A4801"/>
    <w:rsid w:val="004A4C42"/>
    <w:rsid w:val="004A6843"/>
    <w:rsid w:val="004A6CB8"/>
    <w:rsid w:val="004A7640"/>
    <w:rsid w:val="004B0CAA"/>
    <w:rsid w:val="004B147F"/>
    <w:rsid w:val="004B15BB"/>
    <w:rsid w:val="004B2716"/>
    <w:rsid w:val="004B2796"/>
    <w:rsid w:val="004B2FBF"/>
    <w:rsid w:val="004B5396"/>
    <w:rsid w:val="004B6A65"/>
    <w:rsid w:val="004B715B"/>
    <w:rsid w:val="004B72F1"/>
    <w:rsid w:val="004C0199"/>
    <w:rsid w:val="004C0454"/>
    <w:rsid w:val="004C3078"/>
    <w:rsid w:val="004C3233"/>
    <w:rsid w:val="004C41F2"/>
    <w:rsid w:val="004C54A3"/>
    <w:rsid w:val="004C58C9"/>
    <w:rsid w:val="004C6993"/>
    <w:rsid w:val="004C6ECA"/>
    <w:rsid w:val="004D072E"/>
    <w:rsid w:val="004D1DBC"/>
    <w:rsid w:val="004D29B1"/>
    <w:rsid w:val="004D30E2"/>
    <w:rsid w:val="004D3F28"/>
    <w:rsid w:val="004D6593"/>
    <w:rsid w:val="004D7385"/>
    <w:rsid w:val="004D7E0C"/>
    <w:rsid w:val="004E1C6E"/>
    <w:rsid w:val="004E2280"/>
    <w:rsid w:val="004E3C43"/>
    <w:rsid w:val="004E400E"/>
    <w:rsid w:val="004E4221"/>
    <w:rsid w:val="004E465F"/>
    <w:rsid w:val="004E4A1E"/>
    <w:rsid w:val="004E4B8E"/>
    <w:rsid w:val="004E5DBC"/>
    <w:rsid w:val="004E63BE"/>
    <w:rsid w:val="004E6B51"/>
    <w:rsid w:val="004E6F1D"/>
    <w:rsid w:val="004E7208"/>
    <w:rsid w:val="004E740A"/>
    <w:rsid w:val="004E7604"/>
    <w:rsid w:val="004F0003"/>
    <w:rsid w:val="004F109E"/>
    <w:rsid w:val="004F1EC5"/>
    <w:rsid w:val="004F4118"/>
    <w:rsid w:val="004F4E14"/>
    <w:rsid w:val="004F4E4B"/>
    <w:rsid w:val="004F5D0F"/>
    <w:rsid w:val="004F6DF7"/>
    <w:rsid w:val="004F735C"/>
    <w:rsid w:val="004F77D4"/>
    <w:rsid w:val="004F7B1F"/>
    <w:rsid w:val="00500EF5"/>
    <w:rsid w:val="00501E90"/>
    <w:rsid w:val="0050263A"/>
    <w:rsid w:val="00502A51"/>
    <w:rsid w:val="00506373"/>
    <w:rsid w:val="00506A24"/>
    <w:rsid w:val="00510122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B4C"/>
    <w:rsid w:val="00522D4C"/>
    <w:rsid w:val="00523CA2"/>
    <w:rsid w:val="00524325"/>
    <w:rsid w:val="0052594F"/>
    <w:rsid w:val="005266EB"/>
    <w:rsid w:val="0052687A"/>
    <w:rsid w:val="00526C26"/>
    <w:rsid w:val="00530201"/>
    <w:rsid w:val="00532A21"/>
    <w:rsid w:val="005339FF"/>
    <w:rsid w:val="0053462F"/>
    <w:rsid w:val="00535619"/>
    <w:rsid w:val="00535DD3"/>
    <w:rsid w:val="00535E75"/>
    <w:rsid w:val="00536138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45848"/>
    <w:rsid w:val="00551241"/>
    <w:rsid w:val="005519D5"/>
    <w:rsid w:val="005528DA"/>
    <w:rsid w:val="00552B59"/>
    <w:rsid w:val="00552B83"/>
    <w:rsid w:val="005534A3"/>
    <w:rsid w:val="00553FF2"/>
    <w:rsid w:val="00554BF1"/>
    <w:rsid w:val="00554E9B"/>
    <w:rsid w:val="00555411"/>
    <w:rsid w:val="0056048A"/>
    <w:rsid w:val="00560A01"/>
    <w:rsid w:val="00561E98"/>
    <w:rsid w:val="005637CD"/>
    <w:rsid w:val="00563D14"/>
    <w:rsid w:val="005645A7"/>
    <w:rsid w:val="00564CEA"/>
    <w:rsid w:val="005662F4"/>
    <w:rsid w:val="00566D88"/>
    <w:rsid w:val="0057012D"/>
    <w:rsid w:val="00570C6A"/>
    <w:rsid w:val="005714E6"/>
    <w:rsid w:val="005715EB"/>
    <w:rsid w:val="005734A9"/>
    <w:rsid w:val="00573DCD"/>
    <w:rsid w:val="005757B0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AA0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1EF"/>
    <w:rsid w:val="005A3296"/>
    <w:rsid w:val="005A4323"/>
    <w:rsid w:val="005A651C"/>
    <w:rsid w:val="005A6BC8"/>
    <w:rsid w:val="005B2138"/>
    <w:rsid w:val="005B34CB"/>
    <w:rsid w:val="005B41C6"/>
    <w:rsid w:val="005B47FA"/>
    <w:rsid w:val="005B4B47"/>
    <w:rsid w:val="005B4C35"/>
    <w:rsid w:val="005B4E0B"/>
    <w:rsid w:val="005B5047"/>
    <w:rsid w:val="005B568D"/>
    <w:rsid w:val="005B615B"/>
    <w:rsid w:val="005B689F"/>
    <w:rsid w:val="005B6D0F"/>
    <w:rsid w:val="005B7EFB"/>
    <w:rsid w:val="005C011C"/>
    <w:rsid w:val="005C0929"/>
    <w:rsid w:val="005C20C6"/>
    <w:rsid w:val="005C291E"/>
    <w:rsid w:val="005C29C3"/>
    <w:rsid w:val="005C2EF2"/>
    <w:rsid w:val="005C2F7F"/>
    <w:rsid w:val="005C3B84"/>
    <w:rsid w:val="005C4B88"/>
    <w:rsid w:val="005C5D8C"/>
    <w:rsid w:val="005C78EE"/>
    <w:rsid w:val="005D10AD"/>
    <w:rsid w:val="005D140A"/>
    <w:rsid w:val="005D1748"/>
    <w:rsid w:val="005D1CF1"/>
    <w:rsid w:val="005D316A"/>
    <w:rsid w:val="005D48E4"/>
    <w:rsid w:val="005D6753"/>
    <w:rsid w:val="005D6ACA"/>
    <w:rsid w:val="005D6FB2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5766"/>
    <w:rsid w:val="005E6400"/>
    <w:rsid w:val="005E64F2"/>
    <w:rsid w:val="005E7360"/>
    <w:rsid w:val="005E7791"/>
    <w:rsid w:val="005E796F"/>
    <w:rsid w:val="005F0F0D"/>
    <w:rsid w:val="005F258A"/>
    <w:rsid w:val="005F32F7"/>
    <w:rsid w:val="005F3561"/>
    <w:rsid w:val="005F3637"/>
    <w:rsid w:val="005F3683"/>
    <w:rsid w:val="005F3D75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5718"/>
    <w:rsid w:val="00615B66"/>
    <w:rsid w:val="00616005"/>
    <w:rsid w:val="006175DE"/>
    <w:rsid w:val="00620335"/>
    <w:rsid w:val="006239C1"/>
    <w:rsid w:val="006250DA"/>
    <w:rsid w:val="00627810"/>
    <w:rsid w:val="006301C8"/>
    <w:rsid w:val="00630FE0"/>
    <w:rsid w:val="006316C5"/>
    <w:rsid w:val="00631CCB"/>
    <w:rsid w:val="00632202"/>
    <w:rsid w:val="00633439"/>
    <w:rsid w:val="006336DB"/>
    <w:rsid w:val="00634DED"/>
    <w:rsid w:val="0063502E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055"/>
    <w:rsid w:val="0066349A"/>
    <w:rsid w:val="00663ABF"/>
    <w:rsid w:val="0066409C"/>
    <w:rsid w:val="00664428"/>
    <w:rsid w:val="00664CC5"/>
    <w:rsid w:val="00666187"/>
    <w:rsid w:val="00666CE2"/>
    <w:rsid w:val="0066755E"/>
    <w:rsid w:val="00667EBD"/>
    <w:rsid w:val="0067062B"/>
    <w:rsid w:val="00670D24"/>
    <w:rsid w:val="0067110B"/>
    <w:rsid w:val="00671564"/>
    <w:rsid w:val="00671D3D"/>
    <w:rsid w:val="00671E2F"/>
    <w:rsid w:val="00674091"/>
    <w:rsid w:val="006747F2"/>
    <w:rsid w:val="00674CEA"/>
    <w:rsid w:val="00675005"/>
    <w:rsid w:val="00675CF3"/>
    <w:rsid w:val="00675F92"/>
    <w:rsid w:val="00677EA7"/>
    <w:rsid w:val="00680127"/>
    <w:rsid w:val="00680136"/>
    <w:rsid w:val="00680269"/>
    <w:rsid w:val="00680644"/>
    <w:rsid w:val="00682DDC"/>
    <w:rsid w:val="00684CE8"/>
    <w:rsid w:val="00685841"/>
    <w:rsid w:val="0068751E"/>
    <w:rsid w:val="00687A29"/>
    <w:rsid w:val="0069083A"/>
    <w:rsid w:val="00690CDA"/>
    <w:rsid w:val="00690D1B"/>
    <w:rsid w:val="00692703"/>
    <w:rsid w:val="00692B51"/>
    <w:rsid w:val="00693194"/>
    <w:rsid w:val="00693409"/>
    <w:rsid w:val="006935EA"/>
    <w:rsid w:val="00695983"/>
    <w:rsid w:val="00696D18"/>
    <w:rsid w:val="00697A5F"/>
    <w:rsid w:val="006A008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0789"/>
    <w:rsid w:val="006B27A1"/>
    <w:rsid w:val="006B2B05"/>
    <w:rsid w:val="006B2EEF"/>
    <w:rsid w:val="006B3CEC"/>
    <w:rsid w:val="006B4B97"/>
    <w:rsid w:val="006B4EA9"/>
    <w:rsid w:val="006B50C9"/>
    <w:rsid w:val="006B52F2"/>
    <w:rsid w:val="006B5946"/>
    <w:rsid w:val="006B5A64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6B8"/>
    <w:rsid w:val="006D4C6C"/>
    <w:rsid w:val="006D4EEC"/>
    <w:rsid w:val="006D70D5"/>
    <w:rsid w:val="006D75E8"/>
    <w:rsid w:val="006D7C51"/>
    <w:rsid w:val="006E13BF"/>
    <w:rsid w:val="006E1C99"/>
    <w:rsid w:val="006E1FE4"/>
    <w:rsid w:val="006E25C5"/>
    <w:rsid w:val="006E2E91"/>
    <w:rsid w:val="006E37DF"/>
    <w:rsid w:val="006E3980"/>
    <w:rsid w:val="006E3F14"/>
    <w:rsid w:val="006E4264"/>
    <w:rsid w:val="006E43A4"/>
    <w:rsid w:val="006E4971"/>
    <w:rsid w:val="006E523E"/>
    <w:rsid w:val="006E56CF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5CE8"/>
    <w:rsid w:val="006F5E72"/>
    <w:rsid w:val="0070002A"/>
    <w:rsid w:val="00700114"/>
    <w:rsid w:val="007003C5"/>
    <w:rsid w:val="00700E5A"/>
    <w:rsid w:val="007018C7"/>
    <w:rsid w:val="00701AE8"/>
    <w:rsid w:val="00701D6C"/>
    <w:rsid w:val="0070253F"/>
    <w:rsid w:val="007029F5"/>
    <w:rsid w:val="00702A3C"/>
    <w:rsid w:val="0070355A"/>
    <w:rsid w:val="00703A84"/>
    <w:rsid w:val="00704249"/>
    <w:rsid w:val="007046CB"/>
    <w:rsid w:val="007068D3"/>
    <w:rsid w:val="00706C0E"/>
    <w:rsid w:val="0070740C"/>
    <w:rsid w:val="00710D7B"/>
    <w:rsid w:val="00711C87"/>
    <w:rsid w:val="0071203F"/>
    <w:rsid w:val="007121EF"/>
    <w:rsid w:val="00712E0B"/>
    <w:rsid w:val="00715191"/>
    <w:rsid w:val="0071535A"/>
    <w:rsid w:val="0071550F"/>
    <w:rsid w:val="0071560E"/>
    <w:rsid w:val="00716074"/>
    <w:rsid w:val="007165B0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5A8B"/>
    <w:rsid w:val="00727C48"/>
    <w:rsid w:val="00727CEE"/>
    <w:rsid w:val="0073071E"/>
    <w:rsid w:val="00731757"/>
    <w:rsid w:val="00731C39"/>
    <w:rsid w:val="007326A7"/>
    <w:rsid w:val="007330FD"/>
    <w:rsid w:val="0073465E"/>
    <w:rsid w:val="00734FF6"/>
    <w:rsid w:val="0073512C"/>
    <w:rsid w:val="00735372"/>
    <w:rsid w:val="00735FDB"/>
    <w:rsid w:val="00737451"/>
    <w:rsid w:val="007406DE"/>
    <w:rsid w:val="00740CA7"/>
    <w:rsid w:val="007427A2"/>
    <w:rsid w:val="00743CF6"/>
    <w:rsid w:val="007442E5"/>
    <w:rsid w:val="00744909"/>
    <w:rsid w:val="00744A54"/>
    <w:rsid w:val="00745994"/>
    <w:rsid w:val="0074733F"/>
    <w:rsid w:val="007501D0"/>
    <w:rsid w:val="00750C2F"/>
    <w:rsid w:val="00750C88"/>
    <w:rsid w:val="0075125C"/>
    <w:rsid w:val="007534BA"/>
    <w:rsid w:val="00755C79"/>
    <w:rsid w:val="007564A9"/>
    <w:rsid w:val="00757C45"/>
    <w:rsid w:val="007605AF"/>
    <w:rsid w:val="00762F74"/>
    <w:rsid w:val="00763502"/>
    <w:rsid w:val="00763B0B"/>
    <w:rsid w:val="00764A8D"/>
    <w:rsid w:val="00766561"/>
    <w:rsid w:val="007665EC"/>
    <w:rsid w:val="007668ED"/>
    <w:rsid w:val="0077086C"/>
    <w:rsid w:val="00770E69"/>
    <w:rsid w:val="0077172A"/>
    <w:rsid w:val="007717B9"/>
    <w:rsid w:val="007717CE"/>
    <w:rsid w:val="007723AE"/>
    <w:rsid w:val="007726DA"/>
    <w:rsid w:val="0077288C"/>
    <w:rsid w:val="00772D64"/>
    <w:rsid w:val="00773950"/>
    <w:rsid w:val="00774A17"/>
    <w:rsid w:val="00775219"/>
    <w:rsid w:val="00776030"/>
    <w:rsid w:val="00776724"/>
    <w:rsid w:val="00776DD9"/>
    <w:rsid w:val="00777233"/>
    <w:rsid w:val="00781917"/>
    <w:rsid w:val="00781A8C"/>
    <w:rsid w:val="00783891"/>
    <w:rsid w:val="00783BE1"/>
    <w:rsid w:val="00783F89"/>
    <w:rsid w:val="007841BC"/>
    <w:rsid w:val="0078442A"/>
    <w:rsid w:val="007855DE"/>
    <w:rsid w:val="007878C1"/>
    <w:rsid w:val="007913FC"/>
    <w:rsid w:val="007919DF"/>
    <w:rsid w:val="00791C92"/>
    <w:rsid w:val="00791D4F"/>
    <w:rsid w:val="00791EF6"/>
    <w:rsid w:val="007925E7"/>
    <w:rsid w:val="0079363C"/>
    <w:rsid w:val="00793849"/>
    <w:rsid w:val="00793E4B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97E49"/>
    <w:rsid w:val="007A1B68"/>
    <w:rsid w:val="007A1EA1"/>
    <w:rsid w:val="007A24A8"/>
    <w:rsid w:val="007A2C2F"/>
    <w:rsid w:val="007A2F84"/>
    <w:rsid w:val="007A4749"/>
    <w:rsid w:val="007A4CCD"/>
    <w:rsid w:val="007A56C7"/>
    <w:rsid w:val="007A5B45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692"/>
    <w:rsid w:val="007C7A32"/>
    <w:rsid w:val="007D0670"/>
    <w:rsid w:val="007D0E08"/>
    <w:rsid w:val="007D2F4F"/>
    <w:rsid w:val="007D2F87"/>
    <w:rsid w:val="007D3D6E"/>
    <w:rsid w:val="007D48E7"/>
    <w:rsid w:val="007D4C5F"/>
    <w:rsid w:val="007D52AA"/>
    <w:rsid w:val="007D54DF"/>
    <w:rsid w:val="007D5EA4"/>
    <w:rsid w:val="007D6CF9"/>
    <w:rsid w:val="007D757A"/>
    <w:rsid w:val="007D75F7"/>
    <w:rsid w:val="007E04DF"/>
    <w:rsid w:val="007E0AF4"/>
    <w:rsid w:val="007E2AE3"/>
    <w:rsid w:val="007E3199"/>
    <w:rsid w:val="007E34D2"/>
    <w:rsid w:val="007E42FB"/>
    <w:rsid w:val="007E49F0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94F"/>
    <w:rsid w:val="007F2B07"/>
    <w:rsid w:val="007F2EE2"/>
    <w:rsid w:val="007F2F1F"/>
    <w:rsid w:val="007F4856"/>
    <w:rsid w:val="007F4ACF"/>
    <w:rsid w:val="007F5867"/>
    <w:rsid w:val="007F5CCF"/>
    <w:rsid w:val="007F664F"/>
    <w:rsid w:val="007F68BB"/>
    <w:rsid w:val="007F6A5E"/>
    <w:rsid w:val="008003C4"/>
    <w:rsid w:val="00800ECA"/>
    <w:rsid w:val="0080164A"/>
    <w:rsid w:val="008016D2"/>
    <w:rsid w:val="00801702"/>
    <w:rsid w:val="00802211"/>
    <w:rsid w:val="008036A2"/>
    <w:rsid w:val="00803B1C"/>
    <w:rsid w:val="00804946"/>
    <w:rsid w:val="00804E73"/>
    <w:rsid w:val="00805902"/>
    <w:rsid w:val="0080609C"/>
    <w:rsid w:val="00806C24"/>
    <w:rsid w:val="00806FC5"/>
    <w:rsid w:val="008071A2"/>
    <w:rsid w:val="008073DD"/>
    <w:rsid w:val="00807E73"/>
    <w:rsid w:val="00810A47"/>
    <w:rsid w:val="00812EDF"/>
    <w:rsid w:val="0081486E"/>
    <w:rsid w:val="0081533B"/>
    <w:rsid w:val="008154B1"/>
    <w:rsid w:val="00815FEC"/>
    <w:rsid w:val="00816C06"/>
    <w:rsid w:val="00816C74"/>
    <w:rsid w:val="00820015"/>
    <w:rsid w:val="00820A48"/>
    <w:rsid w:val="00821068"/>
    <w:rsid w:val="008210A0"/>
    <w:rsid w:val="00821EC9"/>
    <w:rsid w:val="00822557"/>
    <w:rsid w:val="00822DE3"/>
    <w:rsid w:val="0082324C"/>
    <w:rsid w:val="008256F8"/>
    <w:rsid w:val="00825FDB"/>
    <w:rsid w:val="00830ACD"/>
    <w:rsid w:val="00831232"/>
    <w:rsid w:val="0083155C"/>
    <w:rsid w:val="00832241"/>
    <w:rsid w:val="0083293A"/>
    <w:rsid w:val="00832B3C"/>
    <w:rsid w:val="00833F64"/>
    <w:rsid w:val="008345BD"/>
    <w:rsid w:val="00834C3D"/>
    <w:rsid w:val="00834EBA"/>
    <w:rsid w:val="00835BA8"/>
    <w:rsid w:val="00836390"/>
    <w:rsid w:val="0083700C"/>
    <w:rsid w:val="00840AA0"/>
    <w:rsid w:val="00841340"/>
    <w:rsid w:val="00841971"/>
    <w:rsid w:val="00841C88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47D7A"/>
    <w:rsid w:val="008503BD"/>
    <w:rsid w:val="00851111"/>
    <w:rsid w:val="008514D6"/>
    <w:rsid w:val="00852E0D"/>
    <w:rsid w:val="00853EE9"/>
    <w:rsid w:val="008547C7"/>
    <w:rsid w:val="0085588A"/>
    <w:rsid w:val="00855CAF"/>
    <w:rsid w:val="0085787C"/>
    <w:rsid w:val="00857C0B"/>
    <w:rsid w:val="008601DF"/>
    <w:rsid w:val="00860BD7"/>
    <w:rsid w:val="00861043"/>
    <w:rsid w:val="008626C7"/>
    <w:rsid w:val="00862A71"/>
    <w:rsid w:val="0086355D"/>
    <w:rsid w:val="00864AD1"/>
    <w:rsid w:val="0086502C"/>
    <w:rsid w:val="008679AB"/>
    <w:rsid w:val="00867B07"/>
    <w:rsid w:val="0087017E"/>
    <w:rsid w:val="00871288"/>
    <w:rsid w:val="0087158C"/>
    <w:rsid w:val="00873D2F"/>
    <w:rsid w:val="008742C6"/>
    <w:rsid w:val="00874B4A"/>
    <w:rsid w:val="00874F93"/>
    <w:rsid w:val="0087502D"/>
    <w:rsid w:val="008751E8"/>
    <w:rsid w:val="00875A1B"/>
    <w:rsid w:val="008762A2"/>
    <w:rsid w:val="0087692A"/>
    <w:rsid w:val="00876932"/>
    <w:rsid w:val="00876CA4"/>
    <w:rsid w:val="008815F1"/>
    <w:rsid w:val="00881E2A"/>
    <w:rsid w:val="00882C34"/>
    <w:rsid w:val="00882E70"/>
    <w:rsid w:val="00883592"/>
    <w:rsid w:val="0088407E"/>
    <w:rsid w:val="008840CE"/>
    <w:rsid w:val="00884D5E"/>
    <w:rsid w:val="00884F4D"/>
    <w:rsid w:val="00884FEA"/>
    <w:rsid w:val="00886788"/>
    <w:rsid w:val="00886F1E"/>
    <w:rsid w:val="00887CB7"/>
    <w:rsid w:val="00887ECD"/>
    <w:rsid w:val="00892950"/>
    <w:rsid w:val="00895032"/>
    <w:rsid w:val="008951FB"/>
    <w:rsid w:val="0089579A"/>
    <w:rsid w:val="00896B24"/>
    <w:rsid w:val="008A021D"/>
    <w:rsid w:val="008A02F0"/>
    <w:rsid w:val="008A110D"/>
    <w:rsid w:val="008A153D"/>
    <w:rsid w:val="008A1CEE"/>
    <w:rsid w:val="008A250A"/>
    <w:rsid w:val="008A2656"/>
    <w:rsid w:val="008A30E2"/>
    <w:rsid w:val="008A3227"/>
    <w:rsid w:val="008A351B"/>
    <w:rsid w:val="008A37BF"/>
    <w:rsid w:val="008A39D2"/>
    <w:rsid w:val="008A3B87"/>
    <w:rsid w:val="008A47E9"/>
    <w:rsid w:val="008A4C70"/>
    <w:rsid w:val="008A5B82"/>
    <w:rsid w:val="008A5C42"/>
    <w:rsid w:val="008A6EA1"/>
    <w:rsid w:val="008A7A63"/>
    <w:rsid w:val="008A7D12"/>
    <w:rsid w:val="008B295F"/>
    <w:rsid w:val="008B2CED"/>
    <w:rsid w:val="008B3DF2"/>
    <w:rsid w:val="008B44C6"/>
    <w:rsid w:val="008B5FA5"/>
    <w:rsid w:val="008B6DBD"/>
    <w:rsid w:val="008B78AB"/>
    <w:rsid w:val="008B7C1D"/>
    <w:rsid w:val="008C0B6C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10EB"/>
    <w:rsid w:val="008D2356"/>
    <w:rsid w:val="008D46F3"/>
    <w:rsid w:val="008D7246"/>
    <w:rsid w:val="008D7B57"/>
    <w:rsid w:val="008E0CA9"/>
    <w:rsid w:val="008E0D96"/>
    <w:rsid w:val="008E1957"/>
    <w:rsid w:val="008E1ECE"/>
    <w:rsid w:val="008E3781"/>
    <w:rsid w:val="008E4264"/>
    <w:rsid w:val="008E4462"/>
    <w:rsid w:val="008E460E"/>
    <w:rsid w:val="008E5738"/>
    <w:rsid w:val="008E5E2B"/>
    <w:rsid w:val="008E70CA"/>
    <w:rsid w:val="008E7266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AE9"/>
    <w:rsid w:val="008F3B78"/>
    <w:rsid w:val="008F4304"/>
    <w:rsid w:val="008F5014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17B14"/>
    <w:rsid w:val="009211DF"/>
    <w:rsid w:val="00921659"/>
    <w:rsid w:val="0092294F"/>
    <w:rsid w:val="00922BB0"/>
    <w:rsid w:val="009232F7"/>
    <w:rsid w:val="0092407C"/>
    <w:rsid w:val="00924DC1"/>
    <w:rsid w:val="009252B0"/>
    <w:rsid w:val="00926B3C"/>
    <w:rsid w:val="00926D6D"/>
    <w:rsid w:val="00927DF6"/>
    <w:rsid w:val="009306D6"/>
    <w:rsid w:val="00931FD8"/>
    <w:rsid w:val="009323FC"/>
    <w:rsid w:val="00932949"/>
    <w:rsid w:val="00933247"/>
    <w:rsid w:val="009339F5"/>
    <w:rsid w:val="00933CD0"/>
    <w:rsid w:val="00935604"/>
    <w:rsid w:val="00935F2D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74A1"/>
    <w:rsid w:val="00947570"/>
    <w:rsid w:val="00947B5D"/>
    <w:rsid w:val="00947CF7"/>
    <w:rsid w:val="00950209"/>
    <w:rsid w:val="00950492"/>
    <w:rsid w:val="00951857"/>
    <w:rsid w:val="00951ABA"/>
    <w:rsid w:val="00951C28"/>
    <w:rsid w:val="00952100"/>
    <w:rsid w:val="00952BC4"/>
    <w:rsid w:val="00953719"/>
    <w:rsid w:val="00953BD5"/>
    <w:rsid w:val="00954F11"/>
    <w:rsid w:val="00954F5D"/>
    <w:rsid w:val="00955EEE"/>
    <w:rsid w:val="009572B2"/>
    <w:rsid w:val="00957BA9"/>
    <w:rsid w:val="00960E9B"/>
    <w:rsid w:val="009613EF"/>
    <w:rsid w:val="009621B0"/>
    <w:rsid w:val="00963059"/>
    <w:rsid w:val="0096319F"/>
    <w:rsid w:val="00964042"/>
    <w:rsid w:val="009651F2"/>
    <w:rsid w:val="0096585B"/>
    <w:rsid w:val="009667CB"/>
    <w:rsid w:val="00967512"/>
    <w:rsid w:val="009710B2"/>
    <w:rsid w:val="009734BC"/>
    <w:rsid w:val="00973EF7"/>
    <w:rsid w:val="0097464B"/>
    <w:rsid w:val="00975093"/>
    <w:rsid w:val="00975FFF"/>
    <w:rsid w:val="00976715"/>
    <w:rsid w:val="00976864"/>
    <w:rsid w:val="00976A94"/>
    <w:rsid w:val="00976F33"/>
    <w:rsid w:val="00980178"/>
    <w:rsid w:val="009806FF"/>
    <w:rsid w:val="009814B0"/>
    <w:rsid w:val="00981610"/>
    <w:rsid w:val="00984716"/>
    <w:rsid w:val="00984ABD"/>
    <w:rsid w:val="00986460"/>
    <w:rsid w:val="00986E39"/>
    <w:rsid w:val="009877E9"/>
    <w:rsid w:val="009902AF"/>
    <w:rsid w:val="009908AF"/>
    <w:rsid w:val="009909DC"/>
    <w:rsid w:val="00990ECF"/>
    <w:rsid w:val="0099122C"/>
    <w:rsid w:val="0099270B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BED"/>
    <w:rsid w:val="009B4AF0"/>
    <w:rsid w:val="009B505C"/>
    <w:rsid w:val="009B6212"/>
    <w:rsid w:val="009B7FFC"/>
    <w:rsid w:val="009C1093"/>
    <w:rsid w:val="009C1556"/>
    <w:rsid w:val="009C2002"/>
    <w:rsid w:val="009C268B"/>
    <w:rsid w:val="009C3987"/>
    <w:rsid w:val="009C3C42"/>
    <w:rsid w:val="009C4A3B"/>
    <w:rsid w:val="009C61C9"/>
    <w:rsid w:val="009C62D4"/>
    <w:rsid w:val="009C6AE7"/>
    <w:rsid w:val="009C7885"/>
    <w:rsid w:val="009D121C"/>
    <w:rsid w:val="009D1D31"/>
    <w:rsid w:val="009D20B7"/>
    <w:rsid w:val="009D2263"/>
    <w:rsid w:val="009D3E68"/>
    <w:rsid w:val="009D4F1A"/>
    <w:rsid w:val="009D6F7B"/>
    <w:rsid w:val="009D7840"/>
    <w:rsid w:val="009E0B1C"/>
    <w:rsid w:val="009E1A53"/>
    <w:rsid w:val="009E3B1E"/>
    <w:rsid w:val="009E4214"/>
    <w:rsid w:val="009E57BC"/>
    <w:rsid w:val="009E5AB4"/>
    <w:rsid w:val="009E5C8B"/>
    <w:rsid w:val="009E6204"/>
    <w:rsid w:val="009E6423"/>
    <w:rsid w:val="009E7B3A"/>
    <w:rsid w:val="009F2BDE"/>
    <w:rsid w:val="009F361E"/>
    <w:rsid w:val="009F43A5"/>
    <w:rsid w:val="009F498E"/>
    <w:rsid w:val="009F49BF"/>
    <w:rsid w:val="009F53CC"/>
    <w:rsid w:val="009F5587"/>
    <w:rsid w:val="009F5E18"/>
    <w:rsid w:val="009F698F"/>
    <w:rsid w:val="009F6A74"/>
    <w:rsid w:val="009F733D"/>
    <w:rsid w:val="009F79C2"/>
    <w:rsid w:val="009F79DF"/>
    <w:rsid w:val="009F7D68"/>
    <w:rsid w:val="009F7E41"/>
    <w:rsid w:val="00A00106"/>
    <w:rsid w:val="00A00EE5"/>
    <w:rsid w:val="00A02101"/>
    <w:rsid w:val="00A022F7"/>
    <w:rsid w:val="00A026F8"/>
    <w:rsid w:val="00A02E89"/>
    <w:rsid w:val="00A032C6"/>
    <w:rsid w:val="00A0438F"/>
    <w:rsid w:val="00A0497D"/>
    <w:rsid w:val="00A05B12"/>
    <w:rsid w:val="00A05D95"/>
    <w:rsid w:val="00A05EB7"/>
    <w:rsid w:val="00A068A1"/>
    <w:rsid w:val="00A107A2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20C9"/>
    <w:rsid w:val="00A2288B"/>
    <w:rsid w:val="00A24E1B"/>
    <w:rsid w:val="00A25341"/>
    <w:rsid w:val="00A25E7F"/>
    <w:rsid w:val="00A278C3"/>
    <w:rsid w:val="00A301ED"/>
    <w:rsid w:val="00A307B7"/>
    <w:rsid w:val="00A32DA3"/>
    <w:rsid w:val="00A32E8C"/>
    <w:rsid w:val="00A357F0"/>
    <w:rsid w:val="00A35C42"/>
    <w:rsid w:val="00A35D7C"/>
    <w:rsid w:val="00A362DB"/>
    <w:rsid w:val="00A365CB"/>
    <w:rsid w:val="00A40409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07E0"/>
    <w:rsid w:val="00A51A00"/>
    <w:rsid w:val="00A53402"/>
    <w:rsid w:val="00A53E80"/>
    <w:rsid w:val="00A53EAC"/>
    <w:rsid w:val="00A54503"/>
    <w:rsid w:val="00A549AF"/>
    <w:rsid w:val="00A565D9"/>
    <w:rsid w:val="00A5726F"/>
    <w:rsid w:val="00A572A1"/>
    <w:rsid w:val="00A57B36"/>
    <w:rsid w:val="00A61BDA"/>
    <w:rsid w:val="00A622E3"/>
    <w:rsid w:val="00A62F33"/>
    <w:rsid w:val="00A63511"/>
    <w:rsid w:val="00A63538"/>
    <w:rsid w:val="00A644FB"/>
    <w:rsid w:val="00A6488D"/>
    <w:rsid w:val="00A656C8"/>
    <w:rsid w:val="00A67B4C"/>
    <w:rsid w:val="00A7412C"/>
    <w:rsid w:val="00A7499E"/>
    <w:rsid w:val="00A760D8"/>
    <w:rsid w:val="00A7691E"/>
    <w:rsid w:val="00A778AA"/>
    <w:rsid w:val="00A77DE6"/>
    <w:rsid w:val="00A816A7"/>
    <w:rsid w:val="00A8297D"/>
    <w:rsid w:val="00A8389D"/>
    <w:rsid w:val="00A8554C"/>
    <w:rsid w:val="00A86DB6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69DD"/>
    <w:rsid w:val="00A972FA"/>
    <w:rsid w:val="00A97A11"/>
    <w:rsid w:val="00AA0542"/>
    <w:rsid w:val="00AA1448"/>
    <w:rsid w:val="00AA5247"/>
    <w:rsid w:val="00AA74A6"/>
    <w:rsid w:val="00AB00D3"/>
    <w:rsid w:val="00AB05FF"/>
    <w:rsid w:val="00AB16A2"/>
    <w:rsid w:val="00AB1A3D"/>
    <w:rsid w:val="00AB37BC"/>
    <w:rsid w:val="00AB38D0"/>
    <w:rsid w:val="00AB43F1"/>
    <w:rsid w:val="00AB5CE9"/>
    <w:rsid w:val="00AB6B1E"/>
    <w:rsid w:val="00AB6F12"/>
    <w:rsid w:val="00AB726E"/>
    <w:rsid w:val="00AB74AD"/>
    <w:rsid w:val="00AB77BF"/>
    <w:rsid w:val="00AB78E3"/>
    <w:rsid w:val="00AB7939"/>
    <w:rsid w:val="00AC0303"/>
    <w:rsid w:val="00AC0A3D"/>
    <w:rsid w:val="00AC15ED"/>
    <w:rsid w:val="00AC1AFC"/>
    <w:rsid w:val="00AC245C"/>
    <w:rsid w:val="00AC25B9"/>
    <w:rsid w:val="00AC6E1E"/>
    <w:rsid w:val="00AD026E"/>
    <w:rsid w:val="00AD16CC"/>
    <w:rsid w:val="00AD77D1"/>
    <w:rsid w:val="00AD7F9F"/>
    <w:rsid w:val="00AE0717"/>
    <w:rsid w:val="00AE1126"/>
    <w:rsid w:val="00AE1C87"/>
    <w:rsid w:val="00AE3B91"/>
    <w:rsid w:val="00AE524C"/>
    <w:rsid w:val="00AE5EF9"/>
    <w:rsid w:val="00AE772A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1C15"/>
    <w:rsid w:val="00B12EFF"/>
    <w:rsid w:val="00B135A6"/>
    <w:rsid w:val="00B13CCF"/>
    <w:rsid w:val="00B14C60"/>
    <w:rsid w:val="00B14D6F"/>
    <w:rsid w:val="00B1567D"/>
    <w:rsid w:val="00B164F5"/>
    <w:rsid w:val="00B1686A"/>
    <w:rsid w:val="00B16F15"/>
    <w:rsid w:val="00B174AD"/>
    <w:rsid w:val="00B208E5"/>
    <w:rsid w:val="00B21365"/>
    <w:rsid w:val="00B232A2"/>
    <w:rsid w:val="00B23699"/>
    <w:rsid w:val="00B23FFA"/>
    <w:rsid w:val="00B253E1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26AF"/>
    <w:rsid w:val="00B349CA"/>
    <w:rsid w:val="00B36839"/>
    <w:rsid w:val="00B3722A"/>
    <w:rsid w:val="00B37377"/>
    <w:rsid w:val="00B3741F"/>
    <w:rsid w:val="00B374CE"/>
    <w:rsid w:val="00B407EF"/>
    <w:rsid w:val="00B42624"/>
    <w:rsid w:val="00B427EA"/>
    <w:rsid w:val="00B43EF1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4582"/>
    <w:rsid w:val="00B560F5"/>
    <w:rsid w:val="00B5761C"/>
    <w:rsid w:val="00B57994"/>
    <w:rsid w:val="00B62287"/>
    <w:rsid w:val="00B62489"/>
    <w:rsid w:val="00B62E29"/>
    <w:rsid w:val="00B6316C"/>
    <w:rsid w:val="00B639A8"/>
    <w:rsid w:val="00B64D97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77DAE"/>
    <w:rsid w:val="00B802B7"/>
    <w:rsid w:val="00B80889"/>
    <w:rsid w:val="00B82263"/>
    <w:rsid w:val="00B8266C"/>
    <w:rsid w:val="00B8353D"/>
    <w:rsid w:val="00B8420F"/>
    <w:rsid w:val="00B853D0"/>
    <w:rsid w:val="00B85798"/>
    <w:rsid w:val="00B86E88"/>
    <w:rsid w:val="00B876CF"/>
    <w:rsid w:val="00B87BAC"/>
    <w:rsid w:val="00B906D1"/>
    <w:rsid w:val="00B90CF4"/>
    <w:rsid w:val="00B91221"/>
    <w:rsid w:val="00B92580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F3"/>
    <w:rsid w:val="00BA0C38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49DD"/>
    <w:rsid w:val="00BA50D1"/>
    <w:rsid w:val="00BA65AB"/>
    <w:rsid w:val="00BB0707"/>
    <w:rsid w:val="00BB0A13"/>
    <w:rsid w:val="00BB20D6"/>
    <w:rsid w:val="00BB21F5"/>
    <w:rsid w:val="00BB2396"/>
    <w:rsid w:val="00BB3285"/>
    <w:rsid w:val="00BB3F7F"/>
    <w:rsid w:val="00BB43FF"/>
    <w:rsid w:val="00BB7F80"/>
    <w:rsid w:val="00BC02BA"/>
    <w:rsid w:val="00BC08AC"/>
    <w:rsid w:val="00BC2362"/>
    <w:rsid w:val="00BC4FBD"/>
    <w:rsid w:val="00BC52CC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9EA"/>
    <w:rsid w:val="00BD6DC1"/>
    <w:rsid w:val="00BD7F6B"/>
    <w:rsid w:val="00BE03C3"/>
    <w:rsid w:val="00BE1F62"/>
    <w:rsid w:val="00BE3314"/>
    <w:rsid w:val="00BE4045"/>
    <w:rsid w:val="00BE44B1"/>
    <w:rsid w:val="00BE4829"/>
    <w:rsid w:val="00BE635A"/>
    <w:rsid w:val="00BE64BF"/>
    <w:rsid w:val="00BE713C"/>
    <w:rsid w:val="00BE71B4"/>
    <w:rsid w:val="00BE7B5E"/>
    <w:rsid w:val="00BF125B"/>
    <w:rsid w:val="00BF1C16"/>
    <w:rsid w:val="00BF2590"/>
    <w:rsid w:val="00BF25CA"/>
    <w:rsid w:val="00BF2EE2"/>
    <w:rsid w:val="00BF483D"/>
    <w:rsid w:val="00BF4A31"/>
    <w:rsid w:val="00BF5424"/>
    <w:rsid w:val="00BF55E3"/>
    <w:rsid w:val="00BF56EB"/>
    <w:rsid w:val="00BF6181"/>
    <w:rsid w:val="00C01C49"/>
    <w:rsid w:val="00C01DF0"/>
    <w:rsid w:val="00C02C1A"/>
    <w:rsid w:val="00C02CE1"/>
    <w:rsid w:val="00C03DD9"/>
    <w:rsid w:val="00C04476"/>
    <w:rsid w:val="00C04C27"/>
    <w:rsid w:val="00C067A5"/>
    <w:rsid w:val="00C07DAD"/>
    <w:rsid w:val="00C1131B"/>
    <w:rsid w:val="00C1217E"/>
    <w:rsid w:val="00C12B3B"/>
    <w:rsid w:val="00C1372D"/>
    <w:rsid w:val="00C13B6C"/>
    <w:rsid w:val="00C1580A"/>
    <w:rsid w:val="00C15B5E"/>
    <w:rsid w:val="00C15B8C"/>
    <w:rsid w:val="00C16A7E"/>
    <w:rsid w:val="00C1769A"/>
    <w:rsid w:val="00C17F2C"/>
    <w:rsid w:val="00C17F3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2DF5"/>
    <w:rsid w:val="00C32F39"/>
    <w:rsid w:val="00C33A95"/>
    <w:rsid w:val="00C341E9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72F"/>
    <w:rsid w:val="00C44B5C"/>
    <w:rsid w:val="00C44D59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68EE"/>
    <w:rsid w:val="00C576C7"/>
    <w:rsid w:val="00C57DE8"/>
    <w:rsid w:val="00C60218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122D"/>
    <w:rsid w:val="00C73579"/>
    <w:rsid w:val="00C7422C"/>
    <w:rsid w:val="00C745EA"/>
    <w:rsid w:val="00C7470C"/>
    <w:rsid w:val="00C74D9A"/>
    <w:rsid w:val="00C754BC"/>
    <w:rsid w:val="00C75C3E"/>
    <w:rsid w:val="00C7647B"/>
    <w:rsid w:val="00C765FD"/>
    <w:rsid w:val="00C777EE"/>
    <w:rsid w:val="00C80085"/>
    <w:rsid w:val="00C81032"/>
    <w:rsid w:val="00C82211"/>
    <w:rsid w:val="00C82CEA"/>
    <w:rsid w:val="00C8305C"/>
    <w:rsid w:val="00C8451B"/>
    <w:rsid w:val="00C85089"/>
    <w:rsid w:val="00C864BA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A0383"/>
    <w:rsid w:val="00CA18E5"/>
    <w:rsid w:val="00CA34FC"/>
    <w:rsid w:val="00CA39CF"/>
    <w:rsid w:val="00CA53D6"/>
    <w:rsid w:val="00CA53F9"/>
    <w:rsid w:val="00CA54FF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1875"/>
    <w:rsid w:val="00CC1AD5"/>
    <w:rsid w:val="00CC2EBB"/>
    <w:rsid w:val="00CC2FB3"/>
    <w:rsid w:val="00CC32F4"/>
    <w:rsid w:val="00CC3F68"/>
    <w:rsid w:val="00CC4CC0"/>
    <w:rsid w:val="00CC4F64"/>
    <w:rsid w:val="00CC63FA"/>
    <w:rsid w:val="00CC6633"/>
    <w:rsid w:val="00CC6A35"/>
    <w:rsid w:val="00CC74FA"/>
    <w:rsid w:val="00CC750E"/>
    <w:rsid w:val="00CC7715"/>
    <w:rsid w:val="00CC778D"/>
    <w:rsid w:val="00CD03E8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CC8"/>
    <w:rsid w:val="00CF0D97"/>
    <w:rsid w:val="00CF1959"/>
    <w:rsid w:val="00CF234C"/>
    <w:rsid w:val="00CF327F"/>
    <w:rsid w:val="00CF40FE"/>
    <w:rsid w:val="00CF54C5"/>
    <w:rsid w:val="00CF5883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11E2C"/>
    <w:rsid w:val="00D12DB7"/>
    <w:rsid w:val="00D13415"/>
    <w:rsid w:val="00D13BB5"/>
    <w:rsid w:val="00D14765"/>
    <w:rsid w:val="00D15744"/>
    <w:rsid w:val="00D160C0"/>
    <w:rsid w:val="00D1663E"/>
    <w:rsid w:val="00D16654"/>
    <w:rsid w:val="00D1665F"/>
    <w:rsid w:val="00D16D52"/>
    <w:rsid w:val="00D1714C"/>
    <w:rsid w:val="00D176AE"/>
    <w:rsid w:val="00D200B1"/>
    <w:rsid w:val="00D20424"/>
    <w:rsid w:val="00D205C8"/>
    <w:rsid w:val="00D206D9"/>
    <w:rsid w:val="00D216DB"/>
    <w:rsid w:val="00D22650"/>
    <w:rsid w:val="00D2290C"/>
    <w:rsid w:val="00D22D4D"/>
    <w:rsid w:val="00D23028"/>
    <w:rsid w:val="00D230AF"/>
    <w:rsid w:val="00D24AFA"/>
    <w:rsid w:val="00D251A6"/>
    <w:rsid w:val="00D2645B"/>
    <w:rsid w:val="00D26FD5"/>
    <w:rsid w:val="00D27658"/>
    <w:rsid w:val="00D27977"/>
    <w:rsid w:val="00D30045"/>
    <w:rsid w:val="00D302FA"/>
    <w:rsid w:val="00D3072D"/>
    <w:rsid w:val="00D30F40"/>
    <w:rsid w:val="00D31388"/>
    <w:rsid w:val="00D31F3A"/>
    <w:rsid w:val="00D32782"/>
    <w:rsid w:val="00D338FD"/>
    <w:rsid w:val="00D33C54"/>
    <w:rsid w:val="00D34759"/>
    <w:rsid w:val="00D35283"/>
    <w:rsid w:val="00D36D43"/>
    <w:rsid w:val="00D37109"/>
    <w:rsid w:val="00D37645"/>
    <w:rsid w:val="00D4069D"/>
    <w:rsid w:val="00D40A96"/>
    <w:rsid w:val="00D4121B"/>
    <w:rsid w:val="00D421AC"/>
    <w:rsid w:val="00D42C70"/>
    <w:rsid w:val="00D43A7C"/>
    <w:rsid w:val="00D44343"/>
    <w:rsid w:val="00D45AC2"/>
    <w:rsid w:val="00D4639C"/>
    <w:rsid w:val="00D46A8C"/>
    <w:rsid w:val="00D46E54"/>
    <w:rsid w:val="00D47590"/>
    <w:rsid w:val="00D477E1"/>
    <w:rsid w:val="00D5088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065"/>
    <w:rsid w:val="00D6018D"/>
    <w:rsid w:val="00D60641"/>
    <w:rsid w:val="00D60FFC"/>
    <w:rsid w:val="00D62696"/>
    <w:rsid w:val="00D62CD3"/>
    <w:rsid w:val="00D62F73"/>
    <w:rsid w:val="00D63B08"/>
    <w:rsid w:val="00D63BC6"/>
    <w:rsid w:val="00D63CE9"/>
    <w:rsid w:val="00D64A29"/>
    <w:rsid w:val="00D6562E"/>
    <w:rsid w:val="00D65658"/>
    <w:rsid w:val="00D65971"/>
    <w:rsid w:val="00D66909"/>
    <w:rsid w:val="00D67C5A"/>
    <w:rsid w:val="00D67D53"/>
    <w:rsid w:val="00D70E4A"/>
    <w:rsid w:val="00D719E7"/>
    <w:rsid w:val="00D7204E"/>
    <w:rsid w:val="00D73225"/>
    <w:rsid w:val="00D73E47"/>
    <w:rsid w:val="00D752D6"/>
    <w:rsid w:val="00D7554D"/>
    <w:rsid w:val="00D76114"/>
    <w:rsid w:val="00D803FF"/>
    <w:rsid w:val="00D8344B"/>
    <w:rsid w:val="00D84885"/>
    <w:rsid w:val="00D84C48"/>
    <w:rsid w:val="00D8612B"/>
    <w:rsid w:val="00D90E45"/>
    <w:rsid w:val="00D91203"/>
    <w:rsid w:val="00D91CE4"/>
    <w:rsid w:val="00D92456"/>
    <w:rsid w:val="00D93A6B"/>
    <w:rsid w:val="00D9506C"/>
    <w:rsid w:val="00D95152"/>
    <w:rsid w:val="00D953BA"/>
    <w:rsid w:val="00D962BA"/>
    <w:rsid w:val="00D97D97"/>
    <w:rsid w:val="00DA05FF"/>
    <w:rsid w:val="00DA0815"/>
    <w:rsid w:val="00DA1931"/>
    <w:rsid w:val="00DA266B"/>
    <w:rsid w:val="00DA4A7E"/>
    <w:rsid w:val="00DA500A"/>
    <w:rsid w:val="00DA6786"/>
    <w:rsid w:val="00DA6C52"/>
    <w:rsid w:val="00DB0258"/>
    <w:rsid w:val="00DB0BEE"/>
    <w:rsid w:val="00DB1B40"/>
    <w:rsid w:val="00DB2478"/>
    <w:rsid w:val="00DB37F3"/>
    <w:rsid w:val="00DB3D6A"/>
    <w:rsid w:val="00DB462F"/>
    <w:rsid w:val="00DB4843"/>
    <w:rsid w:val="00DB50FE"/>
    <w:rsid w:val="00DB5C87"/>
    <w:rsid w:val="00DB7149"/>
    <w:rsid w:val="00DB74D1"/>
    <w:rsid w:val="00DB74F0"/>
    <w:rsid w:val="00DC141B"/>
    <w:rsid w:val="00DC1443"/>
    <w:rsid w:val="00DC194F"/>
    <w:rsid w:val="00DC1A33"/>
    <w:rsid w:val="00DC1CF8"/>
    <w:rsid w:val="00DC1EC7"/>
    <w:rsid w:val="00DC2809"/>
    <w:rsid w:val="00DC340E"/>
    <w:rsid w:val="00DC3FE8"/>
    <w:rsid w:val="00DC5176"/>
    <w:rsid w:val="00DC6CCB"/>
    <w:rsid w:val="00DD051A"/>
    <w:rsid w:val="00DD05B1"/>
    <w:rsid w:val="00DD0B8A"/>
    <w:rsid w:val="00DD0F26"/>
    <w:rsid w:val="00DD19FC"/>
    <w:rsid w:val="00DD1DB9"/>
    <w:rsid w:val="00DD383C"/>
    <w:rsid w:val="00DD39E9"/>
    <w:rsid w:val="00DD4A4A"/>
    <w:rsid w:val="00DD4BC6"/>
    <w:rsid w:val="00DD4C5E"/>
    <w:rsid w:val="00DD4F04"/>
    <w:rsid w:val="00DD529D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4CB8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463"/>
    <w:rsid w:val="00DF34AC"/>
    <w:rsid w:val="00DF3D81"/>
    <w:rsid w:val="00DF40AD"/>
    <w:rsid w:val="00DF41E4"/>
    <w:rsid w:val="00DF47DF"/>
    <w:rsid w:val="00DF4BA9"/>
    <w:rsid w:val="00DF63CA"/>
    <w:rsid w:val="00DF662F"/>
    <w:rsid w:val="00DF6AAF"/>
    <w:rsid w:val="00DF7F14"/>
    <w:rsid w:val="00E000B1"/>
    <w:rsid w:val="00E0060F"/>
    <w:rsid w:val="00E00820"/>
    <w:rsid w:val="00E01F15"/>
    <w:rsid w:val="00E023F1"/>
    <w:rsid w:val="00E059B2"/>
    <w:rsid w:val="00E07067"/>
    <w:rsid w:val="00E10CC5"/>
    <w:rsid w:val="00E10E52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176D7"/>
    <w:rsid w:val="00E20402"/>
    <w:rsid w:val="00E206BD"/>
    <w:rsid w:val="00E20B1A"/>
    <w:rsid w:val="00E211D1"/>
    <w:rsid w:val="00E211ED"/>
    <w:rsid w:val="00E224A9"/>
    <w:rsid w:val="00E22FAA"/>
    <w:rsid w:val="00E23F0A"/>
    <w:rsid w:val="00E24D00"/>
    <w:rsid w:val="00E24FD1"/>
    <w:rsid w:val="00E25CF3"/>
    <w:rsid w:val="00E273DA"/>
    <w:rsid w:val="00E30A8B"/>
    <w:rsid w:val="00E31290"/>
    <w:rsid w:val="00E316A6"/>
    <w:rsid w:val="00E31BDF"/>
    <w:rsid w:val="00E3232D"/>
    <w:rsid w:val="00E323DB"/>
    <w:rsid w:val="00E32840"/>
    <w:rsid w:val="00E328F6"/>
    <w:rsid w:val="00E32B24"/>
    <w:rsid w:val="00E3316B"/>
    <w:rsid w:val="00E33962"/>
    <w:rsid w:val="00E33E7C"/>
    <w:rsid w:val="00E35C43"/>
    <w:rsid w:val="00E36CD4"/>
    <w:rsid w:val="00E3738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33"/>
    <w:rsid w:val="00E4535C"/>
    <w:rsid w:val="00E473E6"/>
    <w:rsid w:val="00E47AF1"/>
    <w:rsid w:val="00E51AA8"/>
    <w:rsid w:val="00E51CBB"/>
    <w:rsid w:val="00E52C04"/>
    <w:rsid w:val="00E5446D"/>
    <w:rsid w:val="00E544A9"/>
    <w:rsid w:val="00E55341"/>
    <w:rsid w:val="00E55FBD"/>
    <w:rsid w:val="00E563C1"/>
    <w:rsid w:val="00E5685D"/>
    <w:rsid w:val="00E57415"/>
    <w:rsid w:val="00E6051C"/>
    <w:rsid w:val="00E60579"/>
    <w:rsid w:val="00E607C4"/>
    <w:rsid w:val="00E60CA3"/>
    <w:rsid w:val="00E61205"/>
    <w:rsid w:val="00E61EF2"/>
    <w:rsid w:val="00E62256"/>
    <w:rsid w:val="00E623A3"/>
    <w:rsid w:val="00E64411"/>
    <w:rsid w:val="00E6473B"/>
    <w:rsid w:val="00E64F12"/>
    <w:rsid w:val="00E65A6A"/>
    <w:rsid w:val="00E666B2"/>
    <w:rsid w:val="00E70A25"/>
    <w:rsid w:val="00E71E7D"/>
    <w:rsid w:val="00E71E86"/>
    <w:rsid w:val="00E72898"/>
    <w:rsid w:val="00E72ACA"/>
    <w:rsid w:val="00E73565"/>
    <w:rsid w:val="00E74D31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3E9A"/>
    <w:rsid w:val="00E85B01"/>
    <w:rsid w:val="00E85EF8"/>
    <w:rsid w:val="00E85FEF"/>
    <w:rsid w:val="00E86120"/>
    <w:rsid w:val="00E86213"/>
    <w:rsid w:val="00E871C7"/>
    <w:rsid w:val="00E87829"/>
    <w:rsid w:val="00E91030"/>
    <w:rsid w:val="00E91044"/>
    <w:rsid w:val="00E91598"/>
    <w:rsid w:val="00E9398A"/>
    <w:rsid w:val="00E93BD0"/>
    <w:rsid w:val="00E93C1A"/>
    <w:rsid w:val="00E93C44"/>
    <w:rsid w:val="00E93EC4"/>
    <w:rsid w:val="00E9434A"/>
    <w:rsid w:val="00E974E2"/>
    <w:rsid w:val="00E97578"/>
    <w:rsid w:val="00E9785A"/>
    <w:rsid w:val="00E979EB"/>
    <w:rsid w:val="00E97FC9"/>
    <w:rsid w:val="00EA0274"/>
    <w:rsid w:val="00EA0707"/>
    <w:rsid w:val="00EA09C0"/>
    <w:rsid w:val="00EA12A1"/>
    <w:rsid w:val="00EA1C46"/>
    <w:rsid w:val="00EA340B"/>
    <w:rsid w:val="00EA4000"/>
    <w:rsid w:val="00EA42D6"/>
    <w:rsid w:val="00EA4F00"/>
    <w:rsid w:val="00EA52FF"/>
    <w:rsid w:val="00EA6B44"/>
    <w:rsid w:val="00EB068F"/>
    <w:rsid w:val="00EB0924"/>
    <w:rsid w:val="00EB26BE"/>
    <w:rsid w:val="00EB2ACF"/>
    <w:rsid w:val="00EB3413"/>
    <w:rsid w:val="00EB357E"/>
    <w:rsid w:val="00EB3F5D"/>
    <w:rsid w:val="00EB45AF"/>
    <w:rsid w:val="00EB5B80"/>
    <w:rsid w:val="00EB5E6D"/>
    <w:rsid w:val="00EB5EFC"/>
    <w:rsid w:val="00EB6939"/>
    <w:rsid w:val="00EB72BB"/>
    <w:rsid w:val="00EC051E"/>
    <w:rsid w:val="00EC0D39"/>
    <w:rsid w:val="00EC187C"/>
    <w:rsid w:val="00EC1F20"/>
    <w:rsid w:val="00EC223F"/>
    <w:rsid w:val="00EC3510"/>
    <w:rsid w:val="00EC38BA"/>
    <w:rsid w:val="00EC41F5"/>
    <w:rsid w:val="00EC4273"/>
    <w:rsid w:val="00EC4386"/>
    <w:rsid w:val="00EC4608"/>
    <w:rsid w:val="00EC46F3"/>
    <w:rsid w:val="00EC5205"/>
    <w:rsid w:val="00EC648D"/>
    <w:rsid w:val="00EC79C4"/>
    <w:rsid w:val="00ED14C3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34AA"/>
    <w:rsid w:val="00EE4864"/>
    <w:rsid w:val="00EE4C07"/>
    <w:rsid w:val="00EE4C0B"/>
    <w:rsid w:val="00EE51F8"/>
    <w:rsid w:val="00EE780D"/>
    <w:rsid w:val="00EF03E4"/>
    <w:rsid w:val="00EF05EF"/>
    <w:rsid w:val="00EF06CB"/>
    <w:rsid w:val="00EF2803"/>
    <w:rsid w:val="00EF3493"/>
    <w:rsid w:val="00EF3E55"/>
    <w:rsid w:val="00EF4256"/>
    <w:rsid w:val="00EF44AD"/>
    <w:rsid w:val="00EF6EAC"/>
    <w:rsid w:val="00EF7064"/>
    <w:rsid w:val="00F00064"/>
    <w:rsid w:val="00F00F6E"/>
    <w:rsid w:val="00F01BC4"/>
    <w:rsid w:val="00F0275C"/>
    <w:rsid w:val="00F030F1"/>
    <w:rsid w:val="00F04426"/>
    <w:rsid w:val="00F04F0B"/>
    <w:rsid w:val="00F0595A"/>
    <w:rsid w:val="00F059E1"/>
    <w:rsid w:val="00F060A2"/>
    <w:rsid w:val="00F0655C"/>
    <w:rsid w:val="00F06CD2"/>
    <w:rsid w:val="00F0745F"/>
    <w:rsid w:val="00F10F20"/>
    <w:rsid w:val="00F1192C"/>
    <w:rsid w:val="00F11E9F"/>
    <w:rsid w:val="00F1407A"/>
    <w:rsid w:val="00F1456B"/>
    <w:rsid w:val="00F14F58"/>
    <w:rsid w:val="00F150F2"/>
    <w:rsid w:val="00F151FF"/>
    <w:rsid w:val="00F167A2"/>
    <w:rsid w:val="00F1778A"/>
    <w:rsid w:val="00F17C9B"/>
    <w:rsid w:val="00F20080"/>
    <w:rsid w:val="00F2084D"/>
    <w:rsid w:val="00F21370"/>
    <w:rsid w:val="00F22A64"/>
    <w:rsid w:val="00F231A1"/>
    <w:rsid w:val="00F25136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643"/>
    <w:rsid w:val="00F36A17"/>
    <w:rsid w:val="00F371FA"/>
    <w:rsid w:val="00F40A5C"/>
    <w:rsid w:val="00F41F34"/>
    <w:rsid w:val="00F42027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4F03"/>
    <w:rsid w:val="00F55739"/>
    <w:rsid w:val="00F55BC7"/>
    <w:rsid w:val="00F55F54"/>
    <w:rsid w:val="00F56100"/>
    <w:rsid w:val="00F62DD0"/>
    <w:rsid w:val="00F63913"/>
    <w:rsid w:val="00F6486B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0D1E"/>
    <w:rsid w:val="00F72606"/>
    <w:rsid w:val="00F72CD7"/>
    <w:rsid w:val="00F7734E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95"/>
    <w:rsid w:val="00FA0EA1"/>
    <w:rsid w:val="00FA14C8"/>
    <w:rsid w:val="00FA1E6B"/>
    <w:rsid w:val="00FA289E"/>
    <w:rsid w:val="00FA2DE9"/>
    <w:rsid w:val="00FA5929"/>
    <w:rsid w:val="00FB0303"/>
    <w:rsid w:val="00FB1AB8"/>
    <w:rsid w:val="00FB2878"/>
    <w:rsid w:val="00FB2DB9"/>
    <w:rsid w:val="00FB398A"/>
    <w:rsid w:val="00FB4899"/>
    <w:rsid w:val="00FB4AC1"/>
    <w:rsid w:val="00FB6646"/>
    <w:rsid w:val="00FB6B16"/>
    <w:rsid w:val="00FB7325"/>
    <w:rsid w:val="00FC012A"/>
    <w:rsid w:val="00FC0330"/>
    <w:rsid w:val="00FC154D"/>
    <w:rsid w:val="00FC219D"/>
    <w:rsid w:val="00FC256F"/>
    <w:rsid w:val="00FC2F98"/>
    <w:rsid w:val="00FC41D6"/>
    <w:rsid w:val="00FC4C7A"/>
    <w:rsid w:val="00FC51B3"/>
    <w:rsid w:val="00FC56A9"/>
    <w:rsid w:val="00FC604D"/>
    <w:rsid w:val="00FC656A"/>
    <w:rsid w:val="00FC6C48"/>
    <w:rsid w:val="00FC7110"/>
    <w:rsid w:val="00FD0627"/>
    <w:rsid w:val="00FD0C84"/>
    <w:rsid w:val="00FD261E"/>
    <w:rsid w:val="00FD428C"/>
    <w:rsid w:val="00FD4A5C"/>
    <w:rsid w:val="00FD68F3"/>
    <w:rsid w:val="00FE036D"/>
    <w:rsid w:val="00FE0BDC"/>
    <w:rsid w:val="00FE2D1E"/>
    <w:rsid w:val="00FE3420"/>
    <w:rsid w:val="00FE37E9"/>
    <w:rsid w:val="00FE3BEA"/>
    <w:rsid w:val="00FE4395"/>
    <w:rsid w:val="00FE49C4"/>
    <w:rsid w:val="00FE66F1"/>
    <w:rsid w:val="00FE6A09"/>
    <w:rsid w:val="00FE7754"/>
    <w:rsid w:val="00FE7FF6"/>
    <w:rsid w:val="00FF0422"/>
    <w:rsid w:val="00FF0579"/>
    <w:rsid w:val="00FF0AA7"/>
    <w:rsid w:val="00FF13DB"/>
    <w:rsid w:val="00FF2DF2"/>
    <w:rsid w:val="00FF3B9C"/>
    <w:rsid w:val="00FF44F9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4977"/>
    <o:shapelayout v:ext="edit">
      <o:idmap v:ext="edit" data="1"/>
    </o:shapelayout>
  </w:shapeDefaults>
  <w:decimalSymbol w:val=","/>
  <w:listSeparator w:val=";"/>
  <w14:docId w14:val="37CE1B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F68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D63B08"/>
    <w:rPr>
      <w:sz w:val="24"/>
      <w:shd w:val="clear" w:color="auto" w:fill="C0C0C0"/>
    </w:rPr>
  </w:style>
  <w:style w:type="paragraph" w:styleId="Textdebloc">
    <w:name w:val="Block Text"/>
    <w:basedOn w:val="Normal"/>
    <w:rsid w:val="00E3284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Textsenseformat">
    <w:name w:val="Plain Text"/>
    <w:basedOn w:val="Normal"/>
    <w:link w:val="TextsenseformatCar"/>
    <w:rsid w:val="00FB4AC1"/>
    <w:pPr>
      <w:spacing w:after="40"/>
      <w:jc w:val="both"/>
    </w:pPr>
    <w:rPr>
      <w:rFonts w:ascii="Courier New" w:hAnsi="Courier New" w:cs="Courier New"/>
      <w:lang w:eastAsia="en-US"/>
    </w:rPr>
  </w:style>
  <w:style w:type="character" w:customStyle="1" w:styleId="TextsenseformatCar">
    <w:name w:val="Text sense format Car"/>
    <w:basedOn w:val="Tipusdelletraperdefectedelpargraf"/>
    <w:link w:val="Textsenseformat"/>
    <w:rsid w:val="00FB4AC1"/>
    <w:rPr>
      <w:rFonts w:ascii="Courier New" w:hAnsi="Courier New" w:cs="Courier New"/>
      <w:lang w:eastAsia="en-US"/>
    </w:rPr>
  </w:style>
  <w:style w:type="paragraph" w:customStyle="1" w:styleId="xmsonormal">
    <w:name w:val="x_msonormal"/>
    <w:basedOn w:val="Normal"/>
    <w:rsid w:val="00A7499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F68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D63B08"/>
    <w:rPr>
      <w:sz w:val="24"/>
      <w:shd w:val="clear" w:color="auto" w:fill="C0C0C0"/>
    </w:rPr>
  </w:style>
  <w:style w:type="paragraph" w:styleId="Textdebloc">
    <w:name w:val="Block Text"/>
    <w:basedOn w:val="Normal"/>
    <w:rsid w:val="00E3284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Textsenseformat">
    <w:name w:val="Plain Text"/>
    <w:basedOn w:val="Normal"/>
    <w:link w:val="TextsenseformatCar"/>
    <w:rsid w:val="00FB4AC1"/>
    <w:pPr>
      <w:spacing w:after="40"/>
      <w:jc w:val="both"/>
    </w:pPr>
    <w:rPr>
      <w:rFonts w:ascii="Courier New" w:hAnsi="Courier New" w:cs="Courier New"/>
      <w:lang w:eastAsia="en-US"/>
    </w:rPr>
  </w:style>
  <w:style w:type="character" w:customStyle="1" w:styleId="TextsenseformatCar">
    <w:name w:val="Text sense format Car"/>
    <w:basedOn w:val="Tipusdelletraperdefectedelpargraf"/>
    <w:link w:val="Textsenseformat"/>
    <w:rsid w:val="00FB4AC1"/>
    <w:rPr>
      <w:rFonts w:ascii="Courier New" w:hAnsi="Courier New" w:cs="Courier New"/>
      <w:lang w:eastAsia="en-US"/>
    </w:rPr>
  </w:style>
  <w:style w:type="paragraph" w:customStyle="1" w:styleId="xmsonormal">
    <w:name w:val="x_msonormal"/>
    <w:basedOn w:val="Normal"/>
    <w:rsid w:val="00A7499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9A67-227D-4A8A-8329-EB760FE04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3029</Words>
  <Characters>19931</Characters>
  <Application>Microsoft Office Word</Application>
  <DocSecurity>0</DocSecurity>
  <Lines>166</Lines>
  <Paragraphs>45</Paragraphs>
  <ScaleCrop>false</ScaleCrop>
  <HeadingPairs>
    <vt:vector size="6" baseType="variant"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PLEC DE CLÀUSULES ADMINISTRATIVES PARTICULARS</vt:lpstr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22915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Maria Luz González</cp:lastModifiedBy>
  <cp:revision>3</cp:revision>
  <cp:lastPrinted>2023-03-15T08:31:00Z</cp:lastPrinted>
  <dcterms:created xsi:type="dcterms:W3CDTF">2023-11-17T11:59:00Z</dcterms:created>
  <dcterms:modified xsi:type="dcterms:W3CDTF">2023-11-17T12:01:00Z</dcterms:modified>
</cp:coreProperties>
</file>