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C765C8" w14:textId="77777777" w:rsidR="00CD776D" w:rsidRPr="00CD776D" w:rsidRDefault="00CD776D" w:rsidP="00CD776D">
      <w:pPr>
        <w:pStyle w:val="Ttol"/>
        <w:rPr>
          <w:rFonts w:ascii="Verdana" w:hAnsi="Verdana" w:cs="Arial"/>
          <w:b w:val="0"/>
          <w:sz w:val="20"/>
        </w:rPr>
      </w:pPr>
      <w:r w:rsidRPr="00CD776D">
        <w:rPr>
          <w:rFonts w:ascii="Verdana" w:hAnsi="Verdana" w:cs="Arial"/>
          <w:sz w:val="20"/>
          <w:u w:val="single"/>
        </w:rPr>
        <w:t>ANNEX 1:</w:t>
      </w:r>
      <w:r w:rsidRPr="00CD776D">
        <w:rPr>
          <w:rFonts w:ascii="Verdana" w:hAnsi="Verdana" w:cs="Arial"/>
          <w:sz w:val="20"/>
        </w:rPr>
        <w:t xml:space="preserve">  </w:t>
      </w:r>
    </w:p>
    <w:p w14:paraId="79985EB4" w14:textId="77777777" w:rsidR="00CD776D" w:rsidRPr="00CD776D" w:rsidRDefault="00CD776D" w:rsidP="00CD776D">
      <w:pPr>
        <w:pStyle w:val="Ttol"/>
        <w:rPr>
          <w:rFonts w:ascii="Verdana" w:hAnsi="Verdana" w:cs="Arial"/>
          <w:b w:val="0"/>
          <w:sz w:val="20"/>
        </w:rPr>
      </w:pPr>
    </w:p>
    <w:p w14:paraId="6576104E" w14:textId="77777777" w:rsidR="00CD776D" w:rsidRPr="00CD776D" w:rsidRDefault="00CD776D" w:rsidP="00CD776D">
      <w:pPr>
        <w:pStyle w:val="Ttol"/>
        <w:rPr>
          <w:rFonts w:ascii="Verdana" w:hAnsi="Verdana" w:cs="Arial"/>
          <w:b w:val="0"/>
          <w:sz w:val="20"/>
        </w:rPr>
      </w:pPr>
      <w:r w:rsidRPr="00CD776D">
        <w:rPr>
          <w:rFonts w:ascii="Verdana" w:hAnsi="Verdana" w:cs="Arial"/>
          <w:sz w:val="20"/>
        </w:rPr>
        <w:t xml:space="preserve">MODEL DE DECLARACIÓ RESPONSABLE </w:t>
      </w:r>
    </w:p>
    <w:p w14:paraId="7D5C7658" w14:textId="77777777" w:rsidR="00CD776D" w:rsidRPr="00CD776D" w:rsidRDefault="00CD776D" w:rsidP="00CD776D">
      <w:pPr>
        <w:pStyle w:val="Ttol"/>
        <w:rPr>
          <w:rFonts w:ascii="Verdana" w:hAnsi="Verdana" w:cs="Arial"/>
          <w:sz w:val="20"/>
        </w:rPr>
      </w:pPr>
    </w:p>
    <w:p w14:paraId="5F351164" w14:textId="785FBE94" w:rsidR="00CD776D" w:rsidRPr="00CD776D" w:rsidRDefault="00CD776D" w:rsidP="00CD776D">
      <w:pPr>
        <w:pStyle w:val="Textindependent"/>
        <w:shd w:val="clear" w:color="auto" w:fill="FFFFFF"/>
        <w:rPr>
          <w:rFonts w:ascii="Verdana" w:hAnsi="Verdana" w:cs="Arial"/>
          <w:sz w:val="20"/>
        </w:rPr>
      </w:pPr>
      <w:r w:rsidRPr="00CD776D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</w:t>
      </w:r>
      <w:r w:rsidR="00E80250">
        <w:rPr>
          <w:rFonts w:ascii="Verdana" w:hAnsi="Verdana" w:cs="Arial"/>
          <w:snapToGrid w:val="0"/>
          <w:sz w:val="20"/>
        </w:rPr>
        <w:t>el procediment d'adjudicació del subministrament a Parcs i Jardins de Barcelona, Institut Municipal, del dret d’ús d’una plataforma en línia per la gestió de la coordinació d’activitats empresarials, incloent-hi la validació automàtica de determinada documentació, amb mesures de contractació pública sostenible</w:t>
      </w:r>
      <w:r w:rsidR="00E80250">
        <w:rPr>
          <w:rFonts w:ascii="Verdana" w:hAnsi="Verdana" w:cs="Arial"/>
          <w:sz w:val="20"/>
        </w:rPr>
        <w:t>, núm. Expedient 24/0013</w:t>
      </w:r>
      <w:r w:rsidRPr="00CD776D">
        <w:rPr>
          <w:rFonts w:ascii="Verdana" w:hAnsi="Verdana" w:cs="Arial"/>
          <w:sz w:val="20"/>
        </w:rPr>
        <w:t>.</w:t>
      </w:r>
    </w:p>
    <w:p w14:paraId="11E91A19" w14:textId="77777777" w:rsidR="00CD776D" w:rsidRDefault="00CD776D" w:rsidP="00CD776D">
      <w:pPr>
        <w:pStyle w:val="Textindependent"/>
        <w:shd w:val="clear" w:color="auto" w:fill="FFFFFF"/>
        <w:rPr>
          <w:rFonts w:ascii="Verdana" w:hAnsi="Verdana" w:cs="Arial"/>
          <w:snapToGrid w:val="0"/>
          <w:sz w:val="20"/>
        </w:rPr>
      </w:pPr>
    </w:p>
    <w:p w14:paraId="1A2E4AA7" w14:textId="77777777" w:rsidR="00E80250" w:rsidRDefault="00E80250" w:rsidP="00CD776D">
      <w:pPr>
        <w:pStyle w:val="Textindependent"/>
        <w:shd w:val="clear" w:color="auto" w:fill="FFFFFF"/>
        <w:rPr>
          <w:rFonts w:ascii="Verdana" w:hAnsi="Verdana" w:cs="Arial"/>
          <w:snapToGrid w:val="0"/>
          <w:sz w:val="20"/>
        </w:rPr>
      </w:pPr>
    </w:p>
    <w:p w14:paraId="369AF2B8" w14:textId="77777777" w:rsidR="00CD776D" w:rsidRPr="00CD776D" w:rsidRDefault="00CD776D" w:rsidP="00CD776D">
      <w:pPr>
        <w:pStyle w:val="Ttol"/>
        <w:rPr>
          <w:rFonts w:ascii="Verdana" w:hAnsi="Verdana" w:cs="Arial"/>
          <w:b w:val="0"/>
          <w:sz w:val="20"/>
        </w:rPr>
      </w:pPr>
      <w:r w:rsidRPr="00CD776D">
        <w:rPr>
          <w:rFonts w:ascii="Verdana" w:hAnsi="Verdana" w:cs="Arial"/>
          <w:sz w:val="20"/>
        </w:rPr>
        <w:t xml:space="preserve">DECLARA SOTA LA SEVA RESPONSABILITAT </w:t>
      </w:r>
      <w:r w:rsidRPr="00CD776D">
        <w:rPr>
          <w:rStyle w:val="Refernciadenotaapeudepgina"/>
          <w:rFonts w:ascii="Verdana" w:eastAsiaTheme="minorEastAsia" w:hAnsi="Verdana" w:cs="Arial"/>
          <w:sz w:val="20"/>
        </w:rPr>
        <w:footnoteReference w:id="1"/>
      </w:r>
    </w:p>
    <w:p w14:paraId="715E5B2D" w14:textId="77777777" w:rsidR="00CD776D" w:rsidRPr="00CD776D" w:rsidRDefault="00CD776D" w:rsidP="00CD776D">
      <w:pPr>
        <w:pStyle w:val="Ttol"/>
        <w:rPr>
          <w:rFonts w:ascii="Verdana" w:hAnsi="Verdana" w:cs="Arial"/>
          <w:sz w:val="20"/>
        </w:rPr>
      </w:pPr>
    </w:p>
    <w:p w14:paraId="4BDCC17C" w14:textId="77777777" w:rsidR="00CD776D" w:rsidRPr="00CD776D" w:rsidRDefault="00CD776D" w:rsidP="00CD776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CD776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i/>
          <w:sz w:val="20"/>
        </w:rPr>
        <w:instrText xml:space="preserve"> FORMCHECKBOX </w:instrText>
      </w:r>
      <w:r w:rsidRPr="00CD776D">
        <w:rPr>
          <w:rFonts w:ascii="Verdana" w:hAnsi="Verdana" w:cs="Arial"/>
          <w:i/>
          <w:sz w:val="20"/>
        </w:rPr>
      </w:r>
      <w:r w:rsidRPr="00CD776D">
        <w:rPr>
          <w:rFonts w:ascii="Verdana" w:hAnsi="Verdana" w:cs="Arial"/>
          <w:i/>
          <w:sz w:val="20"/>
        </w:rPr>
        <w:fldChar w:fldCharType="end"/>
      </w:r>
      <w:r w:rsidRPr="00CD776D">
        <w:rPr>
          <w:rFonts w:ascii="Verdana" w:hAnsi="Verdana" w:cs="Arial"/>
          <w:i/>
          <w:sz w:val="20"/>
        </w:rPr>
        <w:t xml:space="preserve"> </w:t>
      </w:r>
      <w:r w:rsidRPr="00CD776D">
        <w:rPr>
          <w:rFonts w:ascii="Verdana" w:hAnsi="Verdana" w:cs="Arial"/>
          <w:sz w:val="20"/>
        </w:rPr>
        <w:t>Que ostenta la representació de l’empresa/entitat licitadora que presenta l’oferta.</w:t>
      </w:r>
    </w:p>
    <w:p w14:paraId="6EF7A0B7" w14:textId="77777777" w:rsidR="00CD776D" w:rsidRPr="00CD776D" w:rsidRDefault="00CD776D" w:rsidP="00CD776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CDD7130" w14:textId="77777777" w:rsidR="00CD776D" w:rsidRPr="00CD776D" w:rsidRDefault="00CD776D" w:rsidP="00CD776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CD776D">
        <w:rPr>
          <w:rFonts w:ascii="Verdana" w:hAnsi="Verdana" w:cs="Arial"/>
          <w:b/>
          <w:sz w:val="20"/>
        </w:rPr>
        <w:t>Que l’esmentada persona física/jurídica::</w:t>
      </w:r>
    </w:p>
    <w:p w14:paraId="464BF6B5" w14:textId="77777777" w:rsidR="00CD776D" w:rsidRPr="00CD776D" w:rsidRDefault="00CD776D" w:rsidP="00CD776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6B446767" w14:textId="77777777" w:rsidR="00CD776D" w:rsidRPr="00CD776D" w:rsidRDefault="00CD776D" w:rsidP="00CD776D">
      <w:pPr>
        <w:ind w:left="1" w:hanging="1"/>
        <w:rPr>
          <w:rFonts w:ascii="Verdana" w:hAnsi="Verdana" w:cs="Arial"/>
        </w:rPr>
      </w:pPr>
      <w:r w:rsidRPr="00CD776D">
        <w:rPr>
          <w:rFonts w:ascii="Verdana" w:hAnsi="Verdana" w:cs="Arial"/>
        </w:rPr>
        <w:t xml:space="preserve">Està inscrita en el següent </w:t>
      </w:r>
      <w:r w:rsidRPr="00CD776D">
        <w:rPr>
          <w:rFonts w:ascii="Verdana" w:hAnsi="Verdana" w:cs="Arial"/>
          <w:b/>
        </w:rPr>
        <w:t>registre electrònic</w:t>
      </w:r>
      <w:r w:rsidRPr="00CD776D">
        <w:rPr>
          <w:rFonts w:ascii="Verdana" w:hAnsi="Verdana" w:cs="Arial"/>
        </w:rPr>
        <w:t>:</w:t>
      </w:r>
    </w:p>
    <w:p w14:paraId="3A3FB89B" w14:textId="77777777" w:rsidR="00CD776D" w:rsidRPr="00CD776D" w:rsidRDefault="00CD776D" w:rsidP="00CD776D">
      <w:pPr>
        <w:ind w:left="1" w:hanging="1"/>
        <w:rPr>
          <w:rFonts w:ascii="Verdana" w:hAnsi="Verdana" w:cs="Arial"/>
        </w:rPr>
      </w:pPr>
    </w:p>
    <w:p w14:paraId="3999D239" w14:textId="77777777" w:rsidR="00CD776D" w:rsidRPr="00CD776D" w:rsidRDefault="00CD776D" w:rsidP="00CD776D">
      <w:pPr>
        <w:pStyle w:val="Textindependent"/>
        <w:shd w:val="clear" w:color="auto" w:fill="FFFFFF"/>
        <w:ind w:left="851" w:hanging="426"/>
        <w:rPr>
          <w:rFonts w:ascii="Verdana" w:hAnsi="Verdana" w:cs="Arial"/>
          <w:sz w:val="20"/>
        </w:rPr>
      </w:pPr>
      <w:r w:rsidRPr="00CD776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sz w:val="20"/>
        </w:rPr>
        <w:instrText xml:space="preserve"> FORMCHECKBOX </w:instrText>
      </w:r>
      <w:r w:rsidRPr="00CD776D">
        <w:rPr>
          <w:rFonts w:ascii="Verdana" w:hAnsi="Verdana" w:cs="Arial"/>
          <w:sz w:val="20"/>
        </w:rPr>
      </w:r>
      <w:r w:rsidRPr="00CD776D">
        <w:rPr>
          <w:rFonts w:ascii="Verdana" w:hAnsi="Verdana" w:cs="Arial"/>
          <w:sz w:val="20"/>
        </w:rPr>
        <w:fldChar w:fldCharType="end"/>
      </w:r>
      <w:r w:rsidRPr="00CD776D">
        <w:rPr>
          <w:rFonts w:ascii="Verdana" w:hAnsi="Verdana" w:cs="Arial"/>
          <w:sz w:val="20"/>
        </w:rPr>
        <w:t xml:space="preserve"> </w:t>
      </w:r>
      <w:r w:rsidRPr="00CD776D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5D22AC39" w14:textId="77777777" w:rsidR="00CD776D" w:rsidRPr="00CD776D" w:rsidRDefault="00CD776D" w:rsidP="00CD776D">
      <w:pPr>
        <w:ind w:left="426" w:hanging="1"/>
        <w:rPr>
          <w:rFonts w:ascii="Verdana" w:hAnsi="Verdana" w:cs="Arial"/>
        </w:rPr>
      </w:pPr>
    </w:p>
    <w:p w14:paraId="1635E68B" w14:textId="77777777" w:rsidR="00CD776D" w:rsidRPr="00CD776D" w:rsidRDefault="00CD776D" w:rsidP="00CD776D">
      <w:pPr>
        <w:pStyle w:val="Textindependent"/>
        <w:shd w:val="clear" w:color="auto" w:fill="FFFFFF"/>
        <w:ind w:left="851" w:hanging="426"/>
        <w:rPr>
          <w:rFonts w:ascii="Verdana" w:hAnsi="Verdana" w:cs="Arial"/>
          <w:sz w:val="20"/>
        </w:rPr>
      </w:pPr>
      <w:r w:rsidRPr="00CD776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sz w:val="20"/>
        </w:rPr>
        <w:instrText xml:space="preserve"> FORMCHECKBOX </w:instrText>
      </w:r>
      <w:r w:rsidRPr="00CD776D">
        <w:rPr>
          <w:rFonts w:ascii="Verdana" w:hAnsi="Verdana" w:cs="Arial"/>
          <w:sz w:val="20"/>
        </w:rPr>
      </w:r>
      <w:r w:rsidRPr="00CD776D">
        <w:rPr>
          <w:rFonts w:ascii="Verdana" w:hAnsi="Verdana" w:cs="Arial"/>
          <w:sz w:val="20"/>
        </w:rPr>
        <w:fldChar w:fldCharType="end"/>
      </w:r>
      <w:r w:rsidRPr="00CD776D">
        <w:rPr>
          <w:rFonts w:ascii="Verdana" w:hAnsi="Verdana" w:cs="Arial"/>
          <w:sz w:val="20"/>
        </w:rPr>
        <w:t xml:space="preserve"> </w:t>
      </w:r>
      <w:r w:rsidRPr="00CD776D">
        <w:rPr>
          <w:rFonts w:ascii="Verdana" w:hAnsi="Verdana" w:cs="Arial"/>
          <w:sz w:val="20"/>
        </w:rPr>
        <w:tab/>
        <w:t xml:space="preserve">en el </w:t>
      </w:r>
      <w:r w:rsidRPr="00CD776D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CD776D">
        <w:rPr>
          <w:rFonts w:ascii="Verdana" w:hAnsi="Verdana" w:cs="Arial"/>
          <w:i/>
          <w:sz w:val="20"/>
        </w:rPr>
        <w:t>Clasificadas</w:t>
      </w:r>
      <w:proofErr w:type="spellEnd"/>
      <w:r w:rsidRPr="00CD776D">
        <w:rPr>
          <w:rFonts w:ascii="Verdana" w:hAnsi="Verdana" w:cs="Arial"/>
          <w:i/>
          <w:sz w:val="20"/>
        </w:rPr>
        <w:t xml:space="preserve"> del Estado</w:t>
      </w:r>
      <w:r w:rsidRPr="00CD776D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14:paraId="2CDA2230" w14:textId="77777777" w:rsidR="00CD776D" w:rsidRPr="00CD776D" w:rsidRDefault="00CD776D" w:rsidP="00CD776D">
      <w:pPr>
        <w:ind w:left="426" w:hanging="1"/>
        <w:rPr>
          <w:rFonts w:ascii="Verdana" w:hAnsi="Verdana" w:cs="Arial"/>
        </w:rPr>
      </w:pPr>
    </w:p>
    <w:p w14:paraId="475E4E0C" w14:textId="77777777" w:rsidR="00CD776D" w:rsidRPr="00CD776D" w:rsidRDefault="00CD776D" w:rsidP="00CD776D">
      <w:pPr>
        <w:pStyle w:val="Textindependent"/>
        <w:shd w:val="clear" w:color="auto" w:fill="FFFFFF"/>
        <w:ind w:left="851" w:hanging="426"/>
        <w:rPr>
          <w:rFonts w:ascii="Verdana" w:hAnsi="Verdana" w:cs="Arial"/>
          <w:sz w:val="20"/>
        </w:rPr>
      </w:pPr>
      <w:r w:rsidRPr="00CD776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sz w:val="20"/>
        </w:rPr>
        <w:instrText xml:space="preserve"> FORMCHECKBOX </w:instrText>
      </w:r>
      <w:r w:rsidRPr="00CD776D">
        <w:rPr>
          <w:rFonts w:ascii="Verdana" w:hAnsi="Verdana" w:cs="Arial"/>
          <w:sz w:val="20"/>
        </w:rPr>
      </w:r>
      <w:r w:rsidRPr="00CD776D">
        <w:rPr>
          <w:rFonts w:ascii="Verdana" w:hAnsi="Verdana" w:cs="Arial"/>
          <w:sz w:val="20"/>
        </w:rPr>
        <w:fldChar w:fldCharType="end"/>
      </w:r>
      <w:r w:rsidRPr="00CD776D">
        <w:rPr>
          <w:rFonts w:ascii="Verdana" w:hAnsi="Verdana" w:cs="Arial"/>
          <w:sz w:val="20"/>
        </w:rPr>
        <w:t xml:space="preserve"> </w:t>
      </w:r>
      <w:r w:rsidRPr="00CD776D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CD776D">
        <w:rPr>
          <w:rFonts w:ascii="Verdana" w:hAnsi="Verdana" w:cs="Arial"/>
          <w:i/>
          <w:sz w:val="20"/>
        </w:rPr>
        <w:t>indicar nom del registre i Comunitat Autònoma</w:t>
      </w:r>
      <w:r w:rsidRPr="00CD776D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14:paraId="07E50E8F" w14:textId="77777777" w:rsidR="00CD776D" w:rsidRPr="00CD776D" w:rsidRDefault="00CD776D" w:rsidP="00CD776D">
      <w:pPr>
        <w:pStyle w:val="Textindependent"/>
        <w:shd w:val="clear" w:color="auto" w:fill="FFFFFF"/>
        <w:ind w:left="851" w:hanging="426"/>
        <w:rPr>
          <w:rFonts w:ascii="Verdana" w:hAnsi="Verdana" w:cs="Arial"/>
          <w:sz w:val="20"/>
        </w:rPr>
      </w:pPr>
    </w:p>
    <w:p w14:paraId="796C4283" w14:textId="77777777" w:rsidR="00CD776D" w:rsidRPr="00CD776D" w:rsidRDefault="00CD776D" w:rsidP="00CD776D">
      <w:pPr>
        <w:pStyle w:val="Textindependent"/>
        <w:shd w:val="clear" w:color="auto" w:fill="FFFFFF"/>
        <w:ind w:left="851" w:hanging="426"/>
        <w:rPr>
          <w:rFonts w:ascii="Verdana" w:hAnsi="Verdana"/>
          <w:sz w:val="20"/>
        </w:rPr>
      </w:pPr>
      <w:r w:rsidRPr="00CD776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sz w:val="20"/>
        </w:rPr>
        <w:instrText xml:space="preserve"> FORMCHECKBOX </w:instrText>
      </w:r>
      <w:r w:rsidRPr="00CD776D">
        <w:rPr>
          <w:rFonts w:ascii="Verdana" w:hAnsi="Verdana" w:cs="Arial"/>
          <w:sz w:val="20"/>
        </w:rPr>
      </w:r>
      <w:r w:rsidRPr="00CD776D">
        <w:rPr>
          <w:rFonts w:ascii="Verdana" w:hAnsi="Verdana" w:cs="Arial"/>
          <w:sz w:val="20"/>
        </w:rPr>
        <w:fldChar w:fldCharType="end"/>
      </w:r>
      <w:r w:rsidRPr="00CD776D">
        <w:rPr>
          <w:rFonts w:ascii="Verdana" w:hAnsi="Verdana" w:cs="Arial"/>
          <w:sz w:val="20"/>
        </w:rPr>
        <w:t xml:space="preserve"> </w:t>
      </w:r>
      <w:r w:rsidRPr="00CD776D">
        <w:rPr>
          <w:rFonts w:ascii="Verdana" w:hAnsi="Verdana" w:cs="Arial"/>
          <w:sz w:val="20"/>
        </w:rPr>
        <w:tab/>
        <w:t>H</w:t>
      </w:r>
      <w:r w:rsidRPr="00CD776D">
        <w:rPr>
          <w:rFonts w:ascii="Verdana" w:hAnsi="Verdana"/>
          <w:sz w:val="20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CD776D">
        <w:rPr>
          <w:rFonts w:ascii="Verdana" w:hAnsi="Verdana"/>
          <w:b/>
          <w:sz w:val="20"/>
        </w:rPr>
        <w:t>adjunta l’acusament de rebut</w:t>
      </w:r>
      <w:r w:rsidRPr="00CD776D">
        <w:rPr>
          <w:rFonts w:ascii="Verdana" w:hAnsi="Verdana"/>
          <w:sz w:val="20"/>
        </w:rPr>
        <w:t xml:space="preserve"> corresponent emès per l’esmentat Registre, i </w:t>
      </w:r>
      <w:r w:rsidRPr="00CD776D">
        <w:rPr>
          <w:rFonts w:ascii="Verdana" w:hAnsi="Verdana"/>
          <w:b/>
          <w:sz w:val="20"/>
        </w:rPr>
        <w:t>declara sota la seva responsabilitat</w:t>
      </w:r>
      <w:r w:rsidRPr="00CD776D">
        <w:rPr>
          <w:rFonts w:ascii="Verdana" w:hAnsi="Verdana"/>
          <w:sz w:val="20"/>
        </w:rPr>
        <w:t xml:space="preserve"> que hi ha presentat la documentació preceptiva i no ha rebut requeriment d’esmena per part del mateix.</w:t>
      </w:r>
    </w:p>
    <w:p w14:paraId="49408F21" w14:textId="77777777" w:rsidR="00CD776D" w:rsidRPr="00CD776D" w:rsidRDefault="00CD776D" w:rsidP="00CD776D">
      <w:pPr>
        <w:pStyle w:val="Textindependent"/>
        <w:shd w:val="clear" w:color="auto" w:fill="FFFFFF"/>
        <w:ind w:left="851" w:hanging="426"/>
        <w:rPr>
          <w:rFonts w:ascii="Verdana" w:hAnsi="Verdana"/>
          <w:sz w:val="20"/>
        </w:rPr>
      </w:pPr>
    </w:p>
    <w:p w14:paraId="4CBFC246" w14:textId="77777777" w:rsidR="00CD776D" w:rsidRPr="00CD776D" w:rsidRDefault="00CD776D" w:rsidP="00CD776D">
      <w:pPr>
        <w:pStyle w:val="Textindependent"/>
        <w:shd w:val="clear" w:color="auto" w:fill="FFFFFF"/>
        <w:ind w:left="851" w:hanging="426"/>
        <w:rPr>
          <w:rFonts w:ascii="Verdana" w:hAnsi="Verdana" w:cs="Arial"/>
          <w:sz w:val="20"/>
        </w:rPr>
      </w:pPr>
      <w:r w:rsidRPr="00CD776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sz w:val="20"/>
        </w:rPr>
        <w:instrText xml:space="preserve"> FORMCHECKBOX </w:instrText>
      </w:r>
      <w:r w:rsidRPr="00CD776D">
        <w:rPr>
          <w:rFonts w:ascii="Verdana" w:hAnsi="Verdana" w:cs="Arial"/>
          <w:sz w:val="20"/>
        </w:rPr>
      </w:r>
      <w:r w:rsidRPr="00CD776D">
        <w:rPr>
          <w:rFonts w:ascii="Verdana" w:hAnsi="Verdana" w:cs="Arial"/>
          <w:sz w:val="20"/>
        </w:rPr>
        <w:fldChar w:fldCharType="end"/>
      </w:r>
      <w:r w:rsidRPr="00CD776D">
        <w:rPr>
          <w:rFonts w:ascii="Verdana" w:hAnsi="Verdana" w:cs="Arial"/>
          <w:sz w:val="20"/>
        </w:rPr>
        <w:t xml:space="preserve"> </w:t>
      </w:r>
      <w:r w:rsidRPr="00CD776D">
        <w:rPr>
          <w:rFonts w:ascii="Verdana" w:hAnsi="Verdana" w:cs="Arial"/>
          <w:sz w:val="20"/>
        </w:rPr>
        <w:tab/>
      </w:r>
      <w:r w:rsidRPr="00CD776D">
        <w:rPr>
          <w:rFonts w:ascii="Verdana" w:hAnsi="Verdana"/>
          <w:sz w:val="20"/>
        </w:rPr>
        <w:t>No està inscrita</w:t>
      </w:r>
      <w:r w:rsidRPr="00CD776D">
        <w:rPr>
          <w:rFonts w:ascii="Verdana" w:hAnsi="Verdana" w:cs="Arial"/>
          <w:sz w:val="20"/>
        </w:rPr>
        <w:t xml:space="preserve"> en cap dels anteriors registres electrònics.</w:t>
      </w:r>
    </w:p>
    <w:p w14:paraId="738CD6BC" w14:textId="77777777" w:rsidR="00CD776D" w:rsidRPr="00CD776D" w:rsidRDefault="00CD776D" w:rsidP="00CD776D">
      <w:pPr>
        <w:rPr>
          <w:rFonts w:ascii="Verdana" w:hAnsi="Verdana" w:cs="Arial"/>
        </w:rPr>
      </w:pPr>
    </w:p>
    <w:p w14:paraId="7D16EC4B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  <w:r w:rsidRPr="00CD776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sz w:val="20"/>
        </w:rPr>
        <w:instrText xml:space="preserve"> FORMCHECKBOX </w:instrText>
      </w:r>
      <w:r w:rsidRPr="00CD776D">
        <w:rPr>
          <w:rFonts w:ascii="Verdana" w:hAnsi="Verdana" w:cs="Arial"/>
          <w:sz w:val="20"/>
        </w:rPr>
      </w:r>
      <w:r w:rsidRPr="00CD776D">
        <w:rPr>
          <w:rFonts w:ascii="Verdana" w:hAnsi="Verdana" w:cs="Arial"/>
          <w:sz w:val="20"/>
        </w:rPr>
        <w:fldChar w:fldCharType="end"/>
      </w:r>
      <w:r w:rsidRPr="00CD776D">
        <w:rPr>
          <w:rFonts w:ascii="Verdana" w:hAnsi="Verdana" w:cs="Arial"/>
          <w:sz w:val="20"/>
        </w:rPr>
        <w:t xml:space="preserve"> </w:t>
      </w:r>
      <w:r w:rsidRPr="00CD776D">
        <w:rPr>
          <w:rFonts w:ascii="Verdana" w:hAnsi="Verdana" w:cs="Arial"/>
          <w:sz w:val="20"/>
        </w:rPr>
        <w:tab/>
        <w:t>És una Petita, Mitjana o Microempresa (PIME)</w:t>
      </w:r>
      <w:r w:rsidRPr="00CD776D">
        <w:rPr>
          <w:rFonts w:ascii="Verdana" w:hAnsi="Verdana" w:cs="Arial"/>
          <w:sz w:val="20"/>
          <w:vertAlign w:val="superscript"/>
        </w:rPr>
        <w:footnoteReference w:id="2"/>
      </w:r>
      <w:r w:rsidRPr="00CD776D">
        <w:rPr>
          <w:rFonts w:ascii="Verdana" w:hAnsi="Verdana" w:cs="Arial"/>
          <w:sz w:val="20"/>
        </w:rPr>
        <w:t xml:space="preserve"> en el moment de presentació de l’oferta. </w:t>
      </w:r>
    </w:p>
    <w:p w14:paraId="7373FF24" w14:textId="77777777" w:rsidR="00CD776D" w:rsidRPr="00CD776D" w:rsidRDefault="00CD776D" w:rsidP="00CD776D">
      <w:pPr>
        <w:ind w:left="1" w:hanging="1"/>
        <w:rPr>
          <w:rFonts w:ascii="Verdana" w:hAnsi="Verdana" w:cs="Arial"/>
        </w:rPr>
      </w:pPr>
    </w:p>
    <w:p w14:paraId="440FF8B2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  <w:r w:rsidRPr="00CD776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sz w:val="20"/>
        </w:rPr>
        <w:instrText xml:space="preserve"> FORMCHECKBOX </w:instrText>
      </w:r>
      <w:r w:rsidRPr="00CD776D">
        <w:rPr>
          <w:rFonts w:ascii="Verdana" w:hAnsi="Verdana" w:cs="Arial"/>
          <w:sz w:val="20"/>
        </w:rPr>
      </w:r>
      <w:r w:rsidRPr="00CD776D">
        <w:rPr>
          <w:rFonts w:ascii="Verdana" w:hAnsi="Verdana" w:cs="Arial"/>
          <w:sz w:val="20"/>
        </w:rPr>
        <w:fldChar w:fldCharType="end"/>
      </w:r>
      <w:r w:rsidRPr="00CD776D">
        <w:rPr>
          <w:rFonts w:ascii="Verdana" w:hAnsi="Verdana" w:cs="Arial"/>
          <w:sz w:val="20"/>
        </w:rPr>
        <w:t xml:space="preserve"> </w:t>
      </w:r>
      <w:r w:rsidRPr="00CD776D">
        <w:rPr>
          <w:rFonts w:ascii="Verdana" w:hAnsi="Verdana" w:cs="Arial"/>
          <w:sz w:val="20"/>
        </w:rPr>
        <w:tab/>
      </w:r>
      <w:r w:rsidRPr="00CD776D">
        <w:rPr>
          <w:rFonts w:ascii="Verdana" w:hAnsi="Verdana"/>
          <w:sz w:val="20"/>
        </w:rPr>
        <w:t xml:space="preserve">No es troba incursa en cap </w:t>
      </w:r>
      <w:r w:rsidRPr="00CD776D">
        <w:rPr>
          <w:rFonts w:ascii="Verdana" w:hAnsi="Verdana"/>
          <w:b/>
          <w:sz w:val="20"/>
        </w:rPr>
        <w:t>prohibició de contractar</w:t>
      </w:r>
      <w:r w:rsidRPr="00CD776D">
        <w:rPr>
          <w:rFonts w:ascii="Verdana" w:hAnsi="Verdana" w:cs="Arial"/>
          <w:sz w:val="20"/>
        </w:rPr>
        <w:t xml:space="preserve"> amb l’Administració</w:t>
      </w:r>
      <w:r w:rsidRPr="00CD776D">
        <w:rPr>
          <w:rFonts w:ascii="Verdana" w:hAnsi="Verdana"/>
          <w:sz w:val="20"/>
        </w:rPr>
        <w:t xml:space="preserve"> de les </w:t>
      </w:r>
      <w:r w:rsidRPr="00CD776D">
        <w:rPr>
          <w:rFonts w:ascii="Verdana" w:hAnsi="Verdana" w:cs="Arial"/>
          <w:sz w:val="20"/>
        </w:rPr>
        <w:t xml:space="preserve">establertes a l’art. 71 LCSP. </w:t>
      </w:r>
    </w:p>
    <w:p w14:paraId="33C49ECE" w14:textId="77777777" w:rsidR="00CD776D" w:rsidRDefault="00CD776D" w:rsidP="00CD776D">
      <w:pPr>
        <w:ind w:left="1" w:hanging="1"/>
        <w:rPr>
          <w:rFonts w:ascii="Verdana" w:hAnsi="Verdana" w:cs="Arial"/>
        </w:rPr>
      </w:pPr>
    </w:p>
    <w:p w14:paraId="394CDC26" w14:textId="77777777" w:rsidR="008435A6" w:rsidRPr="00CD776D" w:rsidRDefault="008435A6" w:rsidP="00CD776D">
      <w:pPr>
        <w:ind w:left="1" w:hanging="1"/>
        <w:rPr>
          <w:rFonts w:ascii="Verdana" w:hAnsi="Verdana" w:cs="Arial"/>
        </w:rPr>
      </w:pPr>
    </w:p>
    <w:p w14:paraId="190D0C05" w14:textId="77777777" w:rsidR="00CD776D" w:rsidRPr="00CD776D" w:rsidRDefault="00CD776D" w:rsidP="00CD776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CD776D">
        <w:rPr>
          <w:rFonts w:ascii="Verdana" w:hAnsi="Verdana" w:cs="Arial"/>
          <w:sz w:val="20"/>
        </w:rPr>
        <w:t>Compleix:</w:t>
      </w:r>
    </w:p>
    <w:p w14:paraId="2492E4B9" w14:textId="77777777" w:rsidR="00CD776D" w:rsidRPr="00CD776D" w:rsidRDefault="00CD776D" w:rsidP="00CD776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325D5CEF" w14:textId="77777777" w:rsidR="00CD776D" w:rsidRPr="00CD776D" w:rsidRDefault="00CD776D" w:rsidP="00CD776D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CD776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i/>
          <w:sz w:val="20"/>
        </w:rPr>
        <w:instrText xml:space="preserve"> FORMCHECKBOX </w:instrText>
      </w:r>
      <w:r w:rsidRPr="00CD776D">
        <w:rPr>
          <w:rFonts w:ascii="Verdana" w:hAnsi="Verdana" w:cs="Arial"/>
          <w:i/>
          <w:sz w:val="20"/>
        </w:rPr>
      </w:r>
      <w:r w:rsidRPr="00CD776D">
        <w:rPr>
          <w:rFonts w:ascii="Verdana" w:hAnsi="Verdana" w:cs="Arial"/>
          <w:i/>
          <w:sz w:val="20"/>
        </w:rPr>
        <w:fldChar w:fldCharType="end"/>
      </w:r>
      <w:r w:rsidRPr="00CD776D">
        <w:rPr>
          <w:rFonts w:ascii="Verdana" w:hAnsi="Verdana" w:cs="Arial"/>
          <w:i/>
          <w:sz w:val="20"/>
        </w:rPr>
        <w:t xml:space="preserve"> </w:t>
      </w:r>
      <w:r w:rsidRPr="00CD776D">
        <w:rPr>
          <w:rFonts w:ascii="Verdana" w:hAnsi="Verdana" w:cs="Arial"/>
          <w:sz w:val="20"/>
        </w:rPr>
        <w:t xml:space="preserve"> amb l’adequada solvència econòmica, financera i tècnica o, en el seu cas</w:t>
      </w:r>
    </w:p>
    <w:p w14:paraId="42C2FA7E" w14:textId="77777777" w:rsidR="00CD776D" w:rsidRPr="00CD776D" w:rsidRDefault="00CD776D" w:rsidP="00CD776D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CD776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i/>
          <w:sz w:val="20"/>
        </w:rPr>
        <w:instrText xml:space="preserve"> FORMCHECKBOX </w:instrText>
      </w:r>
      <w:r w:rsidRPr="00CD776D">
        <w:rPr>
          <w:rFonts w:ascii="Verdana" w:hAnsi="Verdana" w:cs="Arial"/>
          <w:i/>
          <w:sz w:val="20"/>
        </w:rPr>
      </w:r>
      <w:r w:rsidRPr="00CD776D">
        <w:rPr>
          <w:rFonts w:ascii="Verdana" w:hAnsi="Verdana" w:cs="Arial"/>
          <w:i/>
          <w:sz w:val="20"/>
        </w:rPr>
        <w:fldChar w:fldCharType="end"/>
      </w:r>
      <w:r w:rsidRPr="00CD776D">
        <w:rPr>
          <w:rFonts w:ascii="Verdana" w:hAnsi="Verdana" w:cs="Arial"/>
          <w:sz w:val="20"/>
        </w:rPr>
        <w:t xml:space="preserve">  la classificació empresarial corresponent, o en el seu cas</w:t>
      </w:r>
    </w:p>
    <w:p w14:paraId="4D107A0E" w14:textId="77777777" w:rsidR="00CD776D" w:rsidRPr="00CD776D" w:rsidRDefault="00CD776D" w:rsidP="00CD776D">
      <w:pPr>
        <w:ind w:left="1134" w:hanging="425"/>
        <w:rPr>
          <w:rFonts w:ascii="Verdana" w:hAnsi="Verdana" w:cs="Arial"/>
        </w:rPr>
      </w:pPr>
      <w:r w:rsidRPr="00CD776D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</w:rPr>
        <w:instrText xml:space="preserve"> FORMCHECKBOX </w:instrText>
      </w:r>
      <w:r w:rsidRPr="00CD776D">
        <w:rPr>
          <w:rFonts w:ascii="Verdana" w:hAnsi="Verdana" w:cs="Arial"/>
        </w:rPr>
      </w:r>
      <w:r w:rsidRPr="00CD776D">
        <w:rPr>
          <w:rFonts w:ascii="Verdana" w:hAnsi="Verdana" w:cs="Arial"/>
        </w:rPr>
        <w:fldChar w:fldCharType="end"/>
      </w:r>
      <w:r w:rsidRPr="00CD776D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CD776D">
        <w:rPr>
          <w:rFonts w:ascii="Verdana" w:hAnsi="Verdana"/>
          <w:vertAlign w:val="superscript"/>
        </w:rPr>
        <w:footnoteReference w:id="3"/>
      </w:r>
      <w:r w:rsidRPr="00CD776D">
        <w:rPr>
          <w:rFonts w:ascii="Verdana" w:hAnsi="Verdana" w:cs="Arial"/>
        </w:rPr>
        <w:t>.”</w:t>
      </w:r>
    </w:p>
    <w:p w14:paraId="0C275377" w14:textId="77777777" w:rsidR="00CD776D" w:rsidRPr="00CD776D" w:rsidRDefault="00CD776D" w:rsidP="00CD776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BB9B0AE" w14:textId="77777777" w:rsidR="00CD776D" w:rsidRPr="00CD776D" w:rsidRDefault="00CD776D" w:rsidP="00CD776D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  <w:r w:rsidRPr="00CD776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i/>
          <w:sz w:val="20"/>
        </w:rPr>
        <w:instrText xml:space="preserve"> FORMCHECKBOX </w:instrText>
      </w:r>
      <w:r w:rsidRPr="00CD776D">
        <w:rPr>
          <w:rFonts w:ascii="Verdana" w:hAnsi="Verdana" w:cs="Arial"/>
          <w:i/>
          <w:sz w:val="20"/>
        </w:rPr>
      </w:r>
      <w:r w:rsidRPr="00CD776D">
        <w:rPr>
          <w:rFonts w:ascii="Verdana" w:hAnsi="Verdana" w:cs="Arial"/>
          <w:i/>
          <w:sz w:val="20"/>
        </w:rPr>
        <w:fldChar w:fldCharType="end"/>
      </w:r>
      <w:r w:rsidRPr="00CD776D">
        <w:rPr>
          <w:rFonts w:ascii="Verdana" w:hAnsi="Verdana" w:cs="Arial"/>
          <w:i/>
          <w:sz w:val="20"/>
        </w:rPr>
        <w:t xml:space="preserve"> </w:t>
      </w:r>
      <w:r w:rsidRPr="00CD776D">
        <w:rPr>
          <w:rFonts w:ascii="Verdana" w:hAnsi="Verdana" w:cs="Arial"/>
          <w:i/>
          <w:sz w:val="20"/>
        </w:rPr>
        <w:tab/>
      </w:r>
      <w:r w:rsidRPr="00CD776D">
        <w:rPr>
          <w:rFonts w:ascii="Verdana" w:hAnsi="Verdana" w:cs="Arial"/>
          <w:sz w:val="20"/>
        </w:rPr>
        <w:t xml:space="preserve">Està en possessió de les </w:t>
      </w:r>
      <w:r w:rsidRPr="00CD776D">
        <w:rPr>
          <w:rFonts w:ascii="Verdana" w:hAnsi="Verdana" w:cs="Arial"/>
          <w:b/>
          <w:sz w:val="20"/>
        </w:rPr>
        <w:t>autoritzacions necessàries per a exercir l’activitat</w:t>
      </w:r>
      <w:r w:rsidRPr="00CD776D">
        <w:rPr>
          <w:rFonts w:ascii="Verdana" w:hAnsi="Verdana" w:cs="Arial"/>
          <w:sz w:val="20"/>
        </w:rPr>
        <w:t>.</w:t>
      </w:r>
    </w:p>
    <w:p w14:paraId="7DBBE2BE" w14:textId="77777777" w:rsidR="00CD776D" w:rsidRPr="00CD776D" w:rsidRDefault="00CD776D" w:rsidP="00CD776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BF68391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  <w:r w:rsidRPr="00CD776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i/>
          <w:sz w:val="20"/>
        </w:rPr>
        <w:instrText xml:space="preserve"> FORMCHECKBOX </w:instrText>
      </w:r>
      <w:r w:rsidRPr="00CD776D">
        <w:rPr>
          <w:rFonts w:ascii="Verdana" w:hAnsi="Verdana" w:cs="Arial"/>
          <w:i/>
          <w:sz w:val="20"/>
        </w:rPr>
      </w:r>
      <w:r w:rsidRPr="00CD776D">
        <w:rPr>
          <w:rFonts w:ascii="Verdana" w:hAnsi="Verdana" w:cs="Arial"/>
          <w:i/>
          <w:sz w:val="20"/>
        </w:rPr>
        <w:fldChar w:fldCharType="end"/>
      </w:r>
      <w:r w:rsidRPr="00CD776D">
        <w:rPr>
          <w:rFonts w:ascii="Verdana" w:hAnsi="Verdana" w:cs="Arial"/>
          <w:i/>
          <w:sz w:val="20"/>
        </w:rPr>
        <w:t xml:space="preserve"> </w:t>
      </w:r>
      <w:r w:rsidRPr="00CD776D">
        <w:rPr>
          <w:rFonts w:ascii="Verdana" w:hAnsi="Verdana" w:cs="Arial"/>
          <w:i/>
          <w:sz w:val="20"/>
        </w:rPr>
        <w:tab/>
      </w:r>
      <w:r w:rsidRPr="00CD776D">
        <w:rPr>
          <w:rFonts w:ascii="Verdana" w:hAnsi="Verdana" w:cs="Arial"/>
          <w:sz w:val="20"/>
        </w:rPr>
        <w:t xml:space="preserve">Compleix les obligacions legals en matèria de prevenció de </w:t>
      </w:r>
      <w:r w:rsidRPr="00CD776D">
        <w:rPr>
          <w:rFonts w:ascii="Verdana" w:hAnsi="Verdana" w:cs="Arial"/>
          <w:b/>
          <w:sz w:val="20"/>
        </w:rPr>
        <w:t>riscos laborals</w:t>
      </w:r>
      <w:r w:rsidRPr="00CD776D">
        <w:rPr>
          <w:rFonts w:ascii="Verdana" w:hAnsi="Verdana" w:cs="Arial"/>
          <w:sz w:val="20"/>
        </w:rPr>
        <w:t>.</w:t>
      </w:r>
    </w:p>
    <w:p w14:paraId="2B2224C6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</w:p>
    <w:p w14:paraId="57E98443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  <w:r w:rsidRPr="00CD776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i/>
          <w:sz w:val="20"/>
        </w:rPr>
        <w:instrText xml:space="preserve"> FORMCHECKBOX </w:instrText>
      </w:r>
      <w:r w:rsidRPr="00CD776D">
        <w:rPr>
          <w:rFonts w:ascii="Verdana" w:hAnsi="Verdana" w:cs="Arial"/>
          <w:i/>
          <w:sz w:val="20"/>
        </w:rPr>
      </w:r>
      <w:r w:rsidRPr="00CD776D">
        <w:rPr>
          <w:rFonts w:ascii="Verdana" w:hAnsi="Verdana" w:cs="Arial"/>
          <w:i/>
          <w:sz w:val="20"/>
        </w:rPr>
        <w:fldChar w:fldCharType="end"/>
      </w:r>
      <w:r w:rsidRPr="00CD776D">
        <w:rPr>
          <w:rFonts w:ascii="Verdana" w:hAnsi="Verdana" w:cs="Arial"/>
          <w:sz w:val="20"/>
        </w:rPr>
        <w:t xml:space="preserve"> </w:t>
      </w:r>
      <w:r w:rsidRPr="00CD776D">
        <w:rPr>
          <w:rFonts w:ascii="Verdana" w:hAnsi="Verdana" w:cs="Arial"/>
          <w:sz w:val="20"/>
        </w:rPr>
        <w:tab/>
        <w:t xml:space="preserve">Compleix les obligacions legals en matèria </w:t>
      </w:r>
      <w:r w:rsidRPr="00CD776D">
        <w:rPr>
          <w:rFonts w:ascii="Verdana" w:hAnsi="Verdana" w:cs="Arial"/>
          <w:b/>
          <w:sz w:val="20"/>
        </w:rPr>
        <w:t>d’igualtat efectiva de dones i homes</w:t>
      </w:r>
      <w:r w:rsidRPr="00CD776D">
        <w:rPr>
          <w:rFonts w:ascii="Verdana" w:hAnsi="Verdana" w:cs="Arial"/>
          <w:sz w:val="20"/>
        </w:rPr>
        <w:t>.</w:t>
      </w:r>
    </w:p>
    <w:p w14:paraId="3483F15B" w14:textId="77777777" w:rsidR="00CD776D" w:rsidRPr="00CD776D" w:rsidRDefault="00CD776D" w:rsidP="00CD776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44CF02EE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CD776D">
        <w:rPr>
          <w:rFonts w:ascii="Verdana" w:hAnsi="Verdana"/>
          <w:sz w:val="20"/>
        </w:rPr>
        <w:t xml:space="preserve">Que l’empresa/entitat que representa, o les seves filials o interposades: </w:t>
      </w:r>
    </w:p>
    <w:p w14:paraId="54B03A41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07B7A8A2" w14:textId="77777777" w:rsidR="00CD776D" w:rsidRPr="00CD776D" w:rsidRDefault="00CD776D" w:rsidP="00CD776D">
      <w:pPr>
        <w:pStyle w:val="Textindependent"/>
        <w:shd w:val="clear" w:color="auto" w:fill="FFFFFF"/>
        <w:ind w:left="851" w:hanging="426"/>
        <w:rPr>
          <w:rFonts w:ascii="Verdana" w:hAnsi="Verdana"/>
          <w:sz w:val="20"/>
        </w:rPr>
      </w:pPr>
      <w:r w:rsidRPr="00CD776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i/>
          <w:sz w:val="20"/>
        </w:rPr>
        <w:instrText xml:space="preserve"> FORMCHECKBOX </w:instrText>
      </w:r>
      <w:r w:rsidRPr="00CD776D">
        <w:rPr>
          <w:rFonts w:ascii="Verdana" w:hAnsi="Verdana" w:cs="Arial"/>
          <w:i/>
          <w:sz w:val="20"/>
        </w:rPr>
      </w:r>
      <w:r w:rsidRPr="00CD776D">
        <w:rPr>
          <w:rFonts w:ascii="Verdana" w:hAnsi="Verdana" w:cs="Arial"/>
          <w:i/>
          <w:sz w:val="20"/>
        </w:rPr>
        <w:fldChar w:fldCharType="end"/>
      </w:r>
      <w:r w:rsidRPr="00CD776D">
        <w:rPr>
          <w:rFonts w:ascii="Verdana" w:hAnsi="Verdana"/>
          <w:sz w:val="20"/>
        </w:rPr>
        <w:t xml:space="preserve"> </w:t>
      </w:r>
      <w:r w:rsidRPr="00CD776D">
        <w:rPr>
          <w:rFonts w:ascii="Verdana" w:hAnsi="Verdana"/>
          <w:sz w:val="20"/>
        </w:rPr>
        <w:tab/>
        <w:t xml:space="preserve">No realitza/en operacions financeres en </w:t>
      </w:r>
      <w:r w:rsidRPr="00CD776D">
        <w:rPr>
          <w:rFonts w:ascii="Verdana" w:hAnsi="Verdana"/>
          <w:b/>
          <w:sz w:val="20"/>
        </w:rPr>
        <w:t>paradisos fiscals</w:t>
      </w:r>
      <w:r w:rsidRPr="00CD776D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BCCFA3D" w14:textId="77777777" w:rsidR="00CD776D" w:rsidRPr="00CD776D" w:rsidRDefault="00CD776D" w:rsidP="00CD776D">
      <w:pPr>
        <w:pStyle w:val="Textindependent"/>
        <w:shd w:val="clear" w:color="auto" w:fill="FFFFFF"/>
        <w:ind w:left="851" w:hanging="426"/>
        <w:rPr>
          <w:rFonts w:ascii="Verdana" w:hAnsi="Verdana"/>
          <w:sz w:val="20"/>
        </w:rPr>
      </w:pPr>
    </w:p>
    <w:p w14:paraId="71A8B027" w14:textId="77777777" w:rsidR="00CD776D" w:rsidRPr="00CD776D" w:rsidRDefault="00CD776D" w:rsidP="00CD776D">
      <w:pPr>
        <w:pStyle w:val="Textindependent"/>
        <w:shd w:val="clear" w:color="auto" w:fill="FFFFFF"/>
        <w:ind w:left="851" w:hanging="426"/>
        <w:rPr>
          <w:rFonts w:ascii="Verdana" w:hAnsi="Verdana"/>
          <w:sz w:val="20"/>
        </w:rPr>
      </w:pPr>
      <w:r w:rsidRPr="00CD776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i/>
          <w:sz w:val="20"/>
        </w:rPr>
        <w:instrText xml:space="preserve"> FORMCHECKBOX </w:instrText>
      </w:r>
      <w:r w:rsidRPr="00CD776D">
        <w:rPr>
          <w:rFonts w:ascii="Verdana" w:hAnsi="Verdana" w:cs="Arial"/>
          <w:i/>
          <w:sz w:val="20"/>
        </w:rPr>
      </w:r>
      <w:r w:rsidRPr="00CD776D">
        <w:rPr>
          <w:rFonts w:ascii="Verdana" w:hAnsi="Verdana" w:cs="Arial"/>
          <w:i/>
          <w:sz w:val="20"/>
        </w:rPr>
        <w:fldChar w:fldCharType="end"/>
      </w:r>
      <w:r w:rsidRPr="00CD776D">
        <w:rPr>
          <w:rFonts w:ascii="Verdana" w:hAnsi="Verdana"/>
          <w:sz w:val="20"/>
        </w:rPr>
        <w:tab/>
        <w:t xml:space="preserve">Té/tenen relacions legals amb </w:t>
      </w:r>
      <w:r w:rsidRPr="00CD776D">
        <w:rPr>
          <w:rFonts w:ascii="Verdana" w:hAnsi="Verdana"/>
          <w:b/>
          <w:sz w:val="20"/>
        </w:rPr>
        <w:t>paradisos fiscals</w:t>
      </w:r>
      <w:r w:rsidRPr="00CD776D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6F7AB8A2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520A116B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eastAsia="Calibri" w:hAnsi="Verdana" w:cs="Arial"/>
          <w:i/>
          <w:sz w:val="20"/>
          <w:lang w:eastAsia="en-US"/>
        </w:rPr>
      </w:pPr>
      <w:r w:rsidRPr="00CD776D">
        <w:rPr>
          <w:rFonts w:ascii="Verdana" w:hAnsi="Verdana"/>
          <w:sz w:val="20"/>
        </w:rPr>
        <w:t>-  Que l’entitat que representa, o les seves empreses filials o les empreses interposades:</w:t>
      </w:r>
    </w:p>
    <w:p w14:paraId="674B055E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4419DCA3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CD776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i/>
          <w:sz w:val="20"/>
        </w:rPr>
        <w:instrText xml:space="preserve"> FORMCHECKBOX </w:instrText>
      </w:r>
      <w:r w:rsidRPr="00CD776D">
        <w:rPr>
          <w:rFonts w:ascii="Verdana" w:hAnsi="Verdana" w:cs="Arial"/>
          <w:i/>
          <w:sz w:val="20"/>
        </w:rPr>
      </w:r>
      <w:r w:rsidRPr="00CD776D">
        <w:rPr>
          <w:rFonts w:ascii="Verdana" w:hAnsi="Verdana" w:cs="Arial"/>
          <w:i/>
          <w:sz w:val="20"/>
        </w:rPr>
        <w:fldChar w:fldCharType="end"/>
      </w:r>
      <w:r w:rsidRPr="00CD776D">
        <w:rPr>
          <w:rFonts w:ascii="Verdana" w:hAnsi="Verdana"/>
          <w:sz w:val="20"/>
        </w:rPr>
        <w:t xml:space="preserve"> </w:t>
      </w:r>
      <w:r w:rsidRPr="00CD776D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CD776D">
        <w:rPr>
          <w:rFonts w:ascii="Verdana" w:hAnsi="Verdana"/>
          <w:b/>
          <w:sz w:val="20"/>
        </w:rPr>
        <w:t>Drets Humans</w:t>
      </w:r>
      <w:r w:rsidRPr="00CD776D">
        <w:rPr>
          <w:rFonts w:ascii="Verdana" w:hAnsi="Verdana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F322BDD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32C97E2D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CD776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i/>
          <w:sz w:val="20"/>
        </w:rPr>
        <w:instrText xml:space="preserve"> FORMCHECKBOX </w:instrText>
      </w:r>
      <w:r w:rsidRPr="00CD776D">
        <w:rPr>
          <w:rFonts w:ascii="Verdana" w:hAnsi="Verdana" w:cs="Arial"/>
          <w:i/>
          <w:sz w:val="20"/>
        </w:rPr>
      </w:r>
      <w:r w:rsidRPr="00CD776D">
        <w:rPr>
          <w:rFonts w:ascii="Verdana" w:hAnsi="Verdana" w:cs="Arial"/>
          <w:i/>
          <w:sz w:val="20"/>
        </w:rPr>
        <w:fldChar w:fldCharType="end"/>
      </w:r>
      <w:r w:rsidRPr="00CD776D">
        <w:rPr>
          <w:rFonts w:ascii="Verdana" w:hAnsi="Verdana" w:cs="Arial"/>
          <w:i/>
          <w:sz w:val="20"/>
        </w:rPr>
        <w:t xml:space="preserve"> </w:t>
      </w:r>
      <w:r w:rsidRPr="00CD776D">
        <w:rPr>
          <w:rFonts w:ascii="Verdana" w:hAnsi="Verdana" w:cs="Arial"/>
          <w:i/>
          <w:sz w:val="20"/>
        </w:rPr>
        <w:tab/>
      </w:r>
      <w:r w:rsidRPr="00CD776D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76FA435C" w14:textId="77777777" w:rsidR="00CD776D" w:rsidRPr="00CD776D" w:rsidRDefault="00CD776D" w:rsidP="00CD776D">
      <w:pPr>
        <w:autoSpaceDE w:val="0"/>
        <w:autoSpaceDN w:val="0"/>
        <w:rPr>
          <w:rFonts w:ascii="Verdana" w:hAnsi="Verdana"/>
        </w:rPr>
      </w:pPr>
    </w:p>
    <w:p w14:paraId="79F71768" w14:textId="77777777" w:rsidR="00CD776D" w:rsidRPr="00CD776D" w:rsidRDefault="00CD776D" w:rsidP="00CD776D">
      <w:pPr>
        <w:autoSpaceDE w:val="0"/>
        <w:autoSpaceDN w:val="0"/>
        <w:rPr>
          <w:rFonts w:ascii="Verdana" w:hAnsi="Verdana"/>
        </w:rPr>
      </w:pPr>
    </w:p>
    <w:p w14:paraId="1749DBB5" w14:textId="77777777" w:rsidR="00CD776D" w:rsidRPr="00CD776D" w:rsidRDefault="00CD776D" w:rsidP="004717E2">
      <w:pPr>
        <w:shd w:val="clear" w:color="auto" w:fill="FFFFFF" w:themeFill="background1"/>
        <w:jc w:val="both"/>
        <w:rPr>
          <w:rFonts w:ascii="Verdana" w:hAnsi="Verdana" w:cs="Arial"/>
        </w:rPr>
      </w:pPr>
      <w:r w:rsidRPr="00CD776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i/>
        </w:rPr>
        <w:instrText xml:space="preserve"> FORMCHECKBOX </w:instrText>
      </w:r>
      <w:r w:rsidRPr="00CD776D">
        <w:rPr>
          <w:rFonts w:ascii="Verdana" w:hAnsi="Verdana" w:cs="Arial"/>
          <w:i/>
        </w:rPr>
      </w:r>
      <w:r w:rsidRPr="00CD776D">
        <w:rPr>
          <w:rFonts w:ascii="Verdana" w:hAnsi="Verdana" w:cs="Arial"/>
          <w:i/>
        </w:rPr>
        <w:fldChar w:fldCharType="end"/>
      </w:r>
      <w:r w:rsidRPr="00CD776D">
        <w:rPr>
          <w:rFonts w:ascii="Verdana" w:hAnsi="Verdana" w:cs="Arial"/>
          <w:i/>
        </w:rPr>
        <w:t xml:space="preserve"> </w:t>
      </w:r>
      <w:r w:rsidRPr="00CD776D">
        <w:rPr>
          <w:rFonts w:ascii="Verdana" w:hAnsi="Verdana" w:cs="Arial"/>
          <w:i/>
        </w:rPr>
        <w:tab/>
      </w:r>
      <w:r w:rsidRPr="00CD776D">
        <w:rPr>
          <w:rFonts w:ascii="Verdana" w:hAnsi="Verdana" w:cs="Arial"/>
        </w:rPr>
        <w:t xml:space="preserve">Que en el cas de resultar adjudicatària </w:t>
      </w:r>
      <w:r w:rsidRPr="00CD776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i/>
        </w:rPr>
        <w:instrText xml:space="preserve"> FORMCHECKBOX </w:instrText>
      </w:r>
      <w:r w:rsidRPr="00CD776D">
        <w:rPr>
          <w:rFonts w:ascii="Verdana" w:hAnsi="Verdana" w:cs="Arial"/>
          <w:i/>
        </w:rPr>
      </w:r>
      <w:r w:rsidRPr="00CD776D">
        <w:rPr>
          <w:rFonts w:ascii="Verdana" w:hAnsi="Verdana" w:cs="Arial"/>
          <w:i/>
        </w:rPr>
        <w:fldChar w:fldCharType="end"/>
      </w:r>
      <w:r w:rsidRPr="00CD776D">
        <w:rPr>
          <w:rFonts w:ascii="Verdana" w:hAnsi="Verdana" w:cs="Arial"/>
          <w:i/>
        </w:rPr>
        <w:t xml:space="preserve"> </w:t>
      </w:r>
      <w:r w:rsidRPr="00CD776D">
        <w:rPr>
          <w:rFonts w:ascii="Verdana" w:hAnsi="Verdana" w:cs="Arial"/>
        </w:rPr>
        <w:t xml:space="preserve">SI/NO </w:t>
      </w:r>
      <w:r w:rsidRPr="00CD776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i/>
        </w:rPr>
        <w:instrText xml:space="preserve"> FORMCHECKBOX </w:instrText>
      </w:r>
      <w:r w:rsidRPr="00CD776D">
        <w:rPr>
          <w:rFonts w:ascii="Verdana" w:hAnsi="Verdana" w:cs="Arial"/>
          <w:i/>
        </w:rPr>
      </w:r>
      <w:r w:rsidRPr="00CD776D">
        <w:rPr>
          <w:rFonts w:ascii="Verdana" w:hAnsi="Verdana" w:cs="Arial"/>
          <w:i/>
        </w:rPr>
        <w:fldChar w:fldCharType="end"/>
      </w:r>
      <w:r w:rsidRPr="00CD776D">
        <w:rPr>
          <w:rFonts w:ascii="Verdana" w:hAnsi="Verdana" w:cs="Arial"/>
        </w:rPr>
        <w:t xml:space="preserve"> constituirà la garantia mitjançant la fórmula de retenció en el preu.</w:t>
      </w:r>
    </w:p>
    <w:p w14:paraId="077E6A07" w14:textId="77777777" w:rsidR="00CD776D" w:rsidRPr="00CD776D" w:rsidRDefault="00CD776D" w:rsidP="00CD776D">
      <w:pPr>
        <w:autoSpaceDE w:val="0"/>
        <w:autoSpaceDN w:val="0"/>
        <w:rPr>
          <w:rFonts w:ascii="Verdana" w:hAnsi="Verdana"/>
        </w:rPr>
      </w:pPr>
    </w:p>
    <w:p w14:paraId="17B635A9" w14:textId="77777777" w:rsidR="00CD776D" w:rsidRPr="00CD776D" w:rsidRDefault="00CD776D" w:rsidP="00CD776D">
      <w:pPr>
        <w:pStyle w:val="Textindependent"/>
        <w:shd w:val="clear" w:color="auto" w:fill="FFFFFF"/>
        <w:rPr>
          <w:rFonts w:ascii="Verdana" w:hAnsi="Verdana"/>
          <w:i/>
          <w:sz w:val="20"/>
        </w:rPr>
      </w:pPr>
    </w:p>
    <w:p w14:paraId="443540D4" w14:textId="77777777" w:rsidR="00CD776D" w:rsidRPr="00CD776D" w:rsidRDefault="00CD776D" w:rsidP="00CD776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CD776D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CD776D">
        <w:rPr>
          <w:rFonts w:ascii="Verdana" w:hAnsi="Verdana"/>
          <w:b/>
          <w:sz w:val="20"/>
        </w:rPr>
        <w:t>confidencials</w:t>
      </w:r>
      <w:r w:rsidRPr="00CD776D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14:paraId="4A04D3D7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363FBC3E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CD776D">
        <w:rPr>
          <w:rFonts w:ascii="Verdana" w:hAnsi="Verdana"/>
          <w:sz w:val="20"/>
        </w:rPr>
        <w:t>1.- ............................................................................</w:t>
      </w:r>
    </w:p>
    <w:p w14:paraId="462567E5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CD776D">
        <w:rPr>
          <w:rFonts w:ascii="Verdana" w:hAnsi="Verdana"/>
          <w:sz w:val="20"/>
        </w:rPr>
        <w:t>2.- ............................................................................</w:t>
      </w:r>
    </w:p>
    <w:p w14:paraId="240FA013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CD776D">
        <w:rPr>
          <w:rFonts w:ascii="Verdana" w:hAnsi="Verdana"/>
          <w:sz w:val="20"/>
        </w:rPr>
        <w:t>3.- ............................................................................</w:t>
      </w:r>
    </w:p>
    <w:p w14:paraId="067CB141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CD776D">
        <w:rPr>
          <w:rFonts w:ascii="Verdana" w:hAnsi="Verdana"/>
          <w:sz w:val="20"/>
        </w:rPr>
        <w:t>.....</w:t>
      </w:r>
    </w:p>
    <w:p w14:paraId="78A8AE80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7A3B64ED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CD776D">
        <w:rPr>
          <w:rFonts w:ascii="Verdana" w:hAnsi="Verdana"/>
          <w:sz w:val="20"/>
        </w:rPr>
        <w:t xml:space="preserve">Que l’esmentat caràcter confidencial es justifica en les següents raons: </w:t>
      </w:r>
    </w:p>
    <w:p w14:paraId="539BBEAC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18EEBFF4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CD776D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14:paraId="1A46A399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CD776D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14:paraId="22FEE1A7" w14:textId="77777777" w:rsidR="00CD776D" w:rsidRPr="00CD776D" w:rsidRDefault="00CD776D" w:rsidP="00CD776D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CD776D">
        <w:rPr>
          <w:rFonts w:ascii="Verdana" w:hAnsi="Verdana"/>
          <w:sz w:val="20"/>
        </w:rPr>
        <w:t>3.- ........................................................................................................</w:t>
      </w:r>
    </w:p>
    <w:p w14:paraId="16D535A9" w14:textId="6F82D359" w:rsidR="00CD776D" w:rsidRPr="000D40C3" w:rsidRDefault="000D40C3" w:rsidP="000D40C3">
      <w:pPr>
        <w:pStyle w:val="Textindependent"/>
        <w:shd w:val="clear" w:color="auto" w:fill="FFFFFF"/>
        <w:ind w:left="426" w:hanging="426"/>
        <w:rPr>
          <w:rFonts w:ascii="Verdana" w:hAnsi="Verdana" w:cs="Arial"/>
          <w:i/>
          <w:sz w:val="20"/>
        </w:rPr>
      </w:pPr>
      <w:r>
        <w:rPr>
          <w:rFonts w:ascii="Verdana" w:hAnsi="Verdana" w:cs="Arial"/>
          <w:i/>
          <w:sz w:val="20"/>
        </w:rPr>
        <w:t>.....</w:t>
      </w:r>
    </w:p>
    <w:p w14:paraId="0C7845DA" w14:textId="77777777" w:rsidR="00CD776D" w:rsidRPr="00CD776D" w:rsidRDefault="00CD776D" w:rsidP="00CD776D">
      <w:pPr>
        <w:pStyle w:val="xmsonormal"/>
        <w:shd w:val="clear" w:color="auto" w:fill="FFFFFF"/>
        <w:spacing w:line="338" w:lineRule="atLeast"/>
        <w:jc w:val="both"/>
        <w:rPr>
          <w:rFonts w:ascii="Verdana" w:hAnsi="Verdana" w:cs="Segoe UI"/>
          <w:color w:val="212121"/>
          <w:sz w:val="20"/>
          <w:szCs w:val="20"/>
        </w:rPr>
      </w:pPr>
      <w:r w:rsidRPr="00CD776D">
        <w:rPr>
          <w:rFonts w:ascii="Verdana" w:hAnsi="Verdana" w:cs="Arial"/>
          <w:iCs/>
          <w:color w:val="212121"/>
          <w:sz w:val="20"/>
          <w:szCs w:val="20"/>
        </w:rPr>
        <w:t>- Que és una persona jurídica amb més de 50 treballadors/ores: SI/ NO</w:t>
      </w:r>
    </w:p>
    <w:p w14:paraId="7D1C6B2C" w14:textId="77777777" w:rsidR="00CD776D" w:rsidRPr="00CD776D" w:rsidRDefault="00CD776D" w:rsidP="00CD776D">
      <w:pPr>
        <w:pStyle w:val="xmsonormal"/>
        <w:shd w:val="clear" w:color="auto" w:fill="FFFFFF"/>
        <w:spacing w:line="338" w:lineRule="atLeast"/>
        <w:jc w:val="both"/>
        <w:rPr>
          <w:rFonts w:ascii="Verdana" w:hAnsi="Verdana" w:cs="Segoe UI"/>
          <w:color w:val="212121"/>
          <w:sz w:val="20"/>
          <w:szCs w:val="20"/>
        </w:rPr>
      </w:pPr>
      <w:r w:rsidRPr="00CD776D">
        <w:rPr>
          <w:rFonts w:ascii="Verdana" w:hAnsi="Verdana" w:cs="Arial"/>
          <w:iCs/>
          <w:color w:val="212121"/>
          <w:sz w:val="20"/>
          <w:szCs w:val="20"/>
          <w:u w:val="single"/>
        </w:rPr>
        <w:t>En cas d’haver contestat afirmativament a l’anterior:</w:t>
      </w:r>
    </w:p>
    <w:p w14:paraId="464872EA" w14:textId="77777777" w:rsidR="00CD776D" w:rsidRPr="00CD776D" w:rsidRDefault="00CD776D" w:rsidP="003C1931">
      <w:pPr>
        <w:pStyle w:val="xmsonormal"/>
        <w:numPr>
          <w:ilvl w:val="0"/>
          <w:numId w:val="4"/>
        </w:numPr>
        <w:shd w:val="clear" w:color="auto" w:fill="FFFFFF"/>
        <w:jc w:val="both"/>
        <w:rPr>
          <w:rFonts w:ascii="Verdana" w:hAnsi="Verdana" w:cs="Arial"/>
          <w:sz w:val="20"/>
          <w:szCs w:val="20"/>
          <w:lang w:val="es-ES" w:eastAsia="es-ES_tradnl"/>
        </w:rPr>
      </w:pPr>
      <w:proofErr w:type="spellStart"/>
      <w:r w:rsidRPr="00CD776D">
        <w:rPr>
          <w:rFonts w:ascii="Verdana" w:hAnsi="Verdana" w:cs="Arial"/>
          <w:sz w:val="20"/>
          <w:szCs w:val="20"/>
          <w:lang w:val="es-ES" w:eastAsia="es-ES_tradnl"/>
        </w:rPr>
        <w:t>Disposa</w:t>
      </w:r>
      <w:proofErr w:type="spellEnd"/>
      <w:r w:rsidRPr="00CD776D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CD776D">
        <w:rPr>
          <w:rFonts w:ascii="Verdana" w:hAnsi="Verdana" w:cs="Arial"/>
          <w:sz w:val="20"/>
          <w:szCs w:val="20"/>
          <w:lang w:val="es-ES" w:eastAsia="es-ES_tradnl"/>
        </w:rPr>
        <w:t>d’un</w:t>
      </w:r>
      <w:proofErr w:type="spellEnd"/>
      <w:r w:rsidRPr="00CD776D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CD776D">
        <w:rPr>
          <w:rFonts w:ascii="Verdana" w:hAnsi="Verdana" w:cs="Arial"/>
          <w:sz w:val="20"/>
          <w:szCs w:val="20"/>
          <w:lang w:val="es-ES" w:eastAsia="es-ES_tradnl"/>
        </w:rPr>
        <w:t>pla</w:t>
      </w:r>
      <w:proofErr w:type="spellEnd"/>
      <w:r w:rsidRPr="00CD776D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CD776D">
        <w:rPr>
          <w:rFonts w:ascii="Verdana" w:hAnsi="Verdana" w:cs="Arial"/>
          <w:sz w:val="20"/>
          <w:szCs w:val="20"/>
          <w:lang w:val="es-ES" w:eastAsia="es-ES_tradnl"/>
        </w:rPr>
        <w:t>d’igualtat</w:t>
      </w:r>
      <w:proofErr w:type="spellEnd"/>
      <w:r w:rsidRPr="00CD776D">
        <w:rPr>
          <w:rFonts w:ascii="Verdana" w:hAnsi="Verdana" w:cs="Arial"/>
          <w:sz w:val="20"/>
          <w:szCs w:val="20"/>
          <w:lang w:val="es-ES" w:eastAsia="es-ES_tradnl"/>
        </w:rPr>
        <w:t xml:space="preserve">, de </w:t>
      </w:r>
      <w:proofErr w:type="spellStart"/>
      <w:r w:rsidRPr="00CD776D">
        <w:rPr>
          <w:rFonts w:ascii="Verdana" w:hAnsi="Verdana" w:cs="Arial"/>
          <w:sz w:val="20"/>
          <w:szCs w:val="20"/>
          <w:lang w:val="es-ES" w:eastAsia="es-ES_tradnl"/>
        </w:rPr>
        <w:t>conformitat</w:t>
      </w:r>
      <w:proofErr w:type="spellEnd"/>
      <w:r w:rsidRPr="00CD776D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CD776D">
        <w:rPr>
          <w:rFonts w:ascii="Verdana" w:hAnsi="Verdana" w:cs="Arial"/>
          <w:sz w:val="20"/>
          <w:szCs w:val="20"/>
          <w:lang w:val="es-ES" w:eastAsia="es-ES_tradnl"/>
        </w:rPr>
        <w:t>amb</w:t>
      </w:r>
      <w:proofErr w:type="spellEnd"/>
      <w:r w:rsidRPr="00CD776D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CD776D">
        <w:rPr>
          <w:rFonts w:ascii="Verdana" w:hAnsi="Verdana" w:cs="Arial"/>
          <w:sz w:val="20"/>
          <w:szCs w:val="20"/>
          <w:lang w:val="es-ES" w:eastAsia="es-ES_tradnl"/>
        </w:rPr>
        <w:t>l’article</w:t>
      </w:r>
      <w:proofErr w:type="spellEnd"/>
      <w:r w:rsidRPr="00CD776D">
        <w:rPr>
          <w:rFonts w:ascii="Verdana" w:hAnsi="Verdana" w:cs="Arial"/>
          <w:sz w:val="20"/>
          <w:szCs w:val="20"/>
          <w:lang w:val="es-ES" w:eastAsia="es-ES_tradnl"/>
        </w:rPr>
        <w:t xml:space="preserve"> 45 de la </w:t>
      </w:r>
      <w:proofErr w:type="spellStart"/>
      <w:r w:rsidRPr="00CD776D">
        <w:rPr>
          <w:rFonts w:ascii="Verdana" w:hAnsi="Verdana" w:cs="Arial"/>
          <w:sz w:val="20"/>
          <w:szCs w:val="20"/>
          <w:lang w:val="es-ES" w:eastAsia="es-ES_tradnl"/>
        </w:rPr>
        <w:t>Llei</w:t>
      </w:r>
      <w:proofErr w:type="spellEnd"/>
      <w:r w:rsidRPr="00CD776D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CD776D">
        <w:rPr>
          <w:rFonts w:ascii="Verdana" w:hAnsi="Verdana" w:cs="Arial"/>
          <w:sz w:val="20"/>
          <w:szCs w:val="20"/>
          <w:lang w:val="es-ES" w:eastAsia="es-ES_tradnl"/>
        </w:rPr>
        <w:t>orgànica</w:t>
      </w:r>
      <w:proofErr w:type="spellEnd"/>
      <w:r w:rsidRPr="00CD776D">
        <w:rPr>
          <w:rFonts w:ascii="Verdana" w:hAnsi="Verdana" w:cs="Arial"/>
          <w:sz w:val="20"/>
          <w:szCs w:val="20"/>
          <w:lang w:val="es-ES" w:eastAsia="es-ES_tradnl"/>
        </w:rPr>
        <w:t xml:space="preserve"> 3/207, de 22 de </w:t>
      </w:r>
      <w:proofErr w:type="spellStart"/>
      <w:r w:rsidRPr="00CD776D">
        <w:rPr>
          <w:rFonts w:ascii="Verdana" w:hAnsi="Verdana" w:cs="Arial"/>
          <w:sz w:val="20"/>
          <w:szCs w:val="20"/>
          <w:lang w:val="es-ES" w:eastAsia="es-ES_tradnl"/>
        </w:rPr>
        <w:t>març</w:t>
      </w:r>
      <w:proofErr w:type="spellEnd"/>
      <w:r w:rsidRPr="00CD776D">
        <w:rPr>
          <w:rFonts w:ascii="Verdana" w:hAnsi="Verdana" w:cs="Arial"/>
          <w:sz w:val="20"/>
          <w:szCs w:val="20"/>
          <w:lang w:val="es-ES" w:eastAsia="es-ES_tradnl"/>
        </w:rPr>
        <w:t xml:space="preserve">, per a la </w:t>
      </w:r>
      <w:proofErr w:type="spellStart"/>
      <w:r w:rsidRPr="00CD776D">
        <w:rPr>
          <w:rFonts w:ascii="Verdana" w:hAnsi="Verdana" w:cs="Arial"/>
          <w:sz w:val="20"/>
          <w:szCs w:val="20"/>
          <w:lang w:val="es-ES" w:eastAsia="es-ES_tradnl"/>
        </w:rPr>
        <w:t>igualtat</w:t>
      </w:r>
      <w:proofErr w:type="spellEnd"/>
      <w:r w:rsidRPr="00CD776D">
        <w:rPr>
          <w:rFonts w:ascii="Verdana" w:hAnsi="Verdana" w:cs="Arial"/>
          <w:sz w:val="20"/>
          <w:szCs w:val="20"/>
          <w:lang w:val="es-ES" w:eastAsia="es-ES_tradnl"/>
        </w:rPr>
        <w:t xml:space="preserve"> efectiva de dones i </w:t>
      </w:r>
      <w:proofErr w:type="spellStart"/>
      <w:r w:rsidRPr="00CD776D">
        <w:rPr>
          <w:rFonts w:ascii="Verdana" w:hAnsi="Verdana" w:cs="Arial"/>
          <w:sz w:val="20"/>
          <w:szCs w:val="20"/>
          <w:lang w:val="es-ES" w:eastAsia="es-ES_tradnl"/>
        </w:rPr>
        <w:t>homes</w:t>
      </w:r>
      <w:proofErr w:type="spellEnd"/>
      <w:r w:rsidRPr="00CD776D">
        <w:rPr>
          <w:rFonts w:ascii="Verdana" w:hAnsi="Verdana" w:cs="Arial"/>
          <w:sz w:val="20"/>
          <w:szCs w:val="20"/>
          <w:lang w:val="es-ES" w:eastAsia="es-ES_tradnl"/>
        </w:rPr>
        <w:t>.</w:t>
      </w:r>
    </w:p>
    <w:p w14:paraId="646D657B" w14:textId="77777777" w:rsidR="00CD776D" w:rsidRPr="00CD776D" w:rsidRDefault="00CD776D" w:rsidP="00CD776D">
      <w:pPr>
        <w:pStyle w:val="xmsonormal"/>
        <w:shd w:val="clear" w:color="auto" w:fill="FFFFFF"/>
        <w:ind w:left="708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CD776D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14:paraId="53DAFDCB" w14:textId="77777777" w:rsidR="00CD776D" w:rsidRPr="00CD776D" w:rsidRDefault="00CD776D" w:rsidP="00CD776D">
      <w:pPr>
        <w:pStyle w:val="xmsonormal"/>
        <w:shd w:val="clear" w:color="auto" w:fill="FFFFFF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CD776D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sz w:val="20"/>
          <w:szCs w:val="20"/>
        </w:rPr>
        <w:instrText xml:space="preserve"> FORMCHECKBOX </w:instrText>
      </w:r>
      <w:r w:rsidRPr="00CD776D">
        <w:rPr>
          <w:rFonts w:ascii="Verdana" w:hAnsi="Verdana" w:cs="Arial"/>
          <w:sz w:val="20"/>
          <w:szCs w:val="20"/>
        </w:rPr>
      </w:r>
      <w:r w:rsidRPr="00CD776D">
        <w:rPr>
          <w:rFonts w:ascii="Verdana" w:hAnsi="Verdana" w:cs="Arial"/>
          <w:sz w:val="20"/>
          <w:szCs w:val="20"/>
        </w:rPr>
        <w:fldChar w:fldCharType="end"/>
      </w:r>
      <w:r w:rsidRPr="00CD776D">
        <w:rPr>
          <w:rFonts w:ascii="Verdana" w:hAnsi="Verdana" w:cs="Arial"/>
          <w:sz w:val="20"/>
          <w:szCs w:val="20"/>
        </w:rPr>
        <w:t xml:space="preserve"> </w:t>
      </w:r>
      <w:r w:rsidRPr="00CD776D">
        <w:rPr>
          <w:rFonts w:ascii="Verdana" w:hAnsi="Verdana" w:cs="Arial"/>
          <w:sz w:val="20"/>
          <w:szCs w:val="20"/>
        </w:rPr>
        <w:tab/>
      </w:r>
      <w:r w:rsidRPr="00CD776D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134733FC" w14:textId="77777777" w:rsidR="00CD776D" w:rsidRPr="00CD776D" w:rsidRDefault="00CD776D" w:rsidP="00CD776D">
      <w:pPr>
        <w:pStyle w:val="xmsonormal"/>
        <w:shd w:val="clear" w:color="auto" w:fill="FFFFFF"/>
        <w:ind w:left="708"/>
        <w:jc w:val="both"/>
        <w:rPr>
          <w:rFonts w:ascii="Verdana" w:hAnsi="Verdana" w:cs="Arial"/>
          <w:iCs/>
          <w:sz w:val="20"/>
          <w:szCs w:val="20"/>
        </w:rPr>
      </w:pPr>
      <w:r w:rsidRPr="00CD776D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sz w:val="20"/>
          <w:szCs w:val="20"/>
        </w:rPr>
        <w:instrText xml:space="preserve"> FORMCHECKBOX </w:instrText>
      </w:r>
      <w:r w:rsidRPr="00CD776D">
        <w:rPr>
          <w:rFonts w:ascii="Verdana" w:hAnsi="Verdana" w:cs="Arial"/>
          <w:sz w:val="20"/>
          <w:szCs w:val="20"/>
        </w:rPr>
      </w:r>
      <w:r w:rsidRPr="00CD776D">
        <w:rPr>
          <w:rFonts w:ascii="Verdana" w:hAnsi="Verdana" w:cs="Arial"/>
          <w:sz w:val="20"/>
          <w:szCs w:val="20"/>
        </w:rPr>
        <w:fldChar w:fldCharType="end"/>
      </w:r>
      <w:r w:rsidRPr="00CD776D">
        <w:rPr>
          <w:rFonts w:ascii="Verdana" w:hAnsi="Verdana" w:cs="Arial"/>
          <w:sz w:val="20"/>
          <w:szCs w:val="20"/>
        </w:rPr>
        <w:t xml:space="preserve"> </w:t>
      </w:r>
      <w:r w:rsidRPr="00CD776D">
        <w:rPr>
          <w:rFonts w:ascii="Verdana" w:hAnsi="Verdana" w:cs="Arial"/>
          <w:sz w:val="20"/>
          <w:szCs w:val="20"/>
        </w:rPr>
        <w:tab/>
      </w:r>
      <w:r w:rsidRPr="00CD776D">
        <w:rPr>
          <w:rFonts w:ascii="Verdana" w:hAnsi="Verdana" w:cs="Arial"/>
          <w:iCs/>
          <w:color w:val="212121"/>
          <w:sz w:val="20"/>
          <w:szCs w:val="20"/>
        </w:rPr>
        <w:t xml:space="preserve">  Ha aplicat alguna de les mesures alternatives previstes a l’article 2 del Reial decret 364/2005, de 8 d’abril, pel qual es regula el compliment alternatiu amb caràcter excepcional de la quota de reserva a favor de les persones amb discapacitat, concretament </w:t>
      </w:r>
      <w:r w:rsidRPr="00CD776D">
        <w:rPr>
          <w:rFonts w:ascii="Verdana" w:hAnsi="Verdana" w:cs="Arial"/>
          <w:iCs/>
          <w:sz w:val="20"/>
          <w:szCs w:val="20"/>
        </w:rPr>
        <w:t>____________________________________</w:t>
      </w:r>
    </w:p>
    <w:p w14:paraId="2DA1F8DB" w14:textId="77777777" w:rsidR="00CD776D" w:rsidRPr="00585241" w:rsidRDefault="00CD776D" w:rsidP="00585241">
      <w:pPr>
        <w:autoSpaceDE w:val="0"/>
        <w:autoSpaceDN w:val="0"/>
        <w:adjustRightInd w:val="0"/>
        <w:jc w:val="both"/>
        <w:rPr>
          <w:rFonts w:ascii="Verdana" w:eastAsiaTheme="minorHAnsi" w:hAnsi="Verdana" w:cs="Verdana"/>
          <w:lang w:eastAsia="en-US"/>
        </w:rPr>
      </w:pPr>
      <w:r w:rsidRPr="00585241">
        <w:rPr>
          <w:rFonts w:ascii="Verdana" w:eastAsiaTheme="minorHAnsi" w:hAnsi="Verdana" w:cs="Verdana"/>
          <w:lang w:eastAsia="en-US"/>
        </w:rPr>
        <w:t xml:space="preserve">L’adjudicatari demostra que ofereix les garanties necessàries per aplicar les mesures tècniques i organitzatives que calguin en el tractament de dades de caràcter personal de la manera següent: (escollir una de les tres) </w:t>
      </w:r>
    </w:p>
    <w:p w14:paraId="39D4A6C7" w14:textId="77777777" w:rsidR="00CD776D" w:rsidRPr="00585241" w:rsidRDefault="00CD776D" w:rsidP="00585241">
      <w:pPr>
        <w:autoSpaceDE w:val="0"/>
        <w:autoSpaceDN w:val="0"/>
        <w:adjustRightInd w:val="0"/>
        <w:jc w:val="both"/>
        <w:rPr>
          <w:rFonts w:ascii="Verdana" w:eastAsiaTheme="minorHAnsi" w:hAnsi="Verdana" w:cs="Verdana"/>
          <w:lang w:eastAsia="en-US"/>
        </w:rPr>
      </w:pPr>
    </w:p>
    <w:p w14:paraId="2E0EE321" w14:textId="77777777" w:rsidR="00CD776D" w:rsidRPr="00585241" w:rsidRDefault="00CD776D" w:rsidP="00585241">
      <w:pPr>
        <w:autoSpaceDE w:val="0"/>
        <w:autoSpaceDN w:val="0"/>
        <w:adjustRightInd w:val="0"/>
        <w:jc w:val="both"/>
        <w:rPr>
          <w:rFonts w:ascii="Verdana" w:eastAsiaTheme="minorHAnsi" w:hAnsi="Verdana" w:cs="Verdana"/>
          <w:lang w:eastAsia="en-US"/>
        </w:rPr>
      </w:pPr>
      <w:r w:rsidRPr="00585241">
        <w:rPr>
          <w:rFonts w:ascii="Verdana" w:eastAsiaTheme="minorHAnsi" w:hAnsi="Verdana" w:cs="Verdana"/>
          <w:lang w:eastAsia="en-US"/>
        </w:rPr>
        <w:t xml:space="preserve">Opció A) mitjançant adhesió al codi de conducta </w:t>
      </w:r>
      <w:proofErr w:type="spellStart"/>
      <w:r w:rsidRPr="00585241">
        <w:rPr>
          <w:rFonts w:ascii="Verdana" w:eastAsiaTheme="minorHAnsi" w:hAnsi="Verdana" w:cs="Verdana"/>
          <w:lang w:eastAsia="en-US"/>
        </w:rPr>
        <w:t>xxxxxxxx</w:t>
      </w:r>
      <w:proofErr w:type="spellEnd"/>
      <w:r w:rsidRPr="00585241">
        <w:rPr>
          <w:rFonts w:ascii="Verdana" w:eastAsiaTheme="minorHAnsi" w:hAnsi="Verdana" w:cs="Verdana"/>
          <w:lang w:eastAsia="en-US"/>
        </w:rPr>
        <w:t xml:space="preserve">/ </w:t>
      </w:r>
    </w:p>
    <w:p w14:paraId="0C2C43BB" w14:textId="77777777" w:rsidR="00CD776D" w:rsidRPr="00585241" w:rsidRDefault="00CD776D" w:rsidP="00585241">
      <w:pPr>
        <w:autoSpaceDE w:val="0"/>
        <w:autoSpaceDN w:val="0"/>
        <w:adjustRightInd w:val="0"/>
        <w:jc w:val="both"/>
        <w:rPr>
          <w:rFonts w:ascii="Verdana" w:eastAsiaTheme="minorHAnsi" w:hAnsi="Verdana" w:cs="Verdana"/>
          <w:lang w:eastAsia="en-US"/>
        </w:rPr>
      </w:pPr>
    </w:p>
    <w:p w14:paraId="192F0F23" w14:textId="77777777" w:rsidR="00CD776D" w:rsidRPr="00585241" w:rsidRDefault="00CD776D" w:rsidP="00585241">
      <w:pPr>
        <w:autoSpaceDE w:val="0"/>
        <w:autoSpaceDN w:val="0"/>
        <w:adjustRightInd w:val="0"/>
        <w:jc w:val="both"/>
        <w:rPr>
          <w:rFonts w:ascii="Verdana" w:eastAsiaTheme="minorHAnsi" w:hAnsi="Verdana" w:cs="Verdana"/>
          <w:lang w:eastAsia="en-US"/>
        </w:rPr>
      </w:pPr>
      <w:r w:rsidRPr="00585241">
        <w:rPr>
          <w:rFonts w:ascii="Verdana" w:eastAsiaTheme="minorHAnsi" w:hAnsi="Verdana" w:cs="Verdana"/>
          <w:lang w:eastAsia="en-US"/>
        </w:rPr>
        <w:t xml:space="preserve">Opció B) segons certificació emesa per la entitat de certificació.........................segons l’Esquema de Certificació de Persones per a la categoria de “Delegat de Protecció de Dades” </w:t>
      </w:r>
    </w:p>
    <w:p w14:paraId="3D648004" w14:textId="77777777" w:rsidR="00CD776D" w:rsidRPr="00585241" w:rsidRDefault="00CD776D" w:rsidP="00585241">
      <w:pPr>
        <w:autoSpaceDE w:val="0"/>
        <w:autoSpaceDN w:val="0"/>
        <w:adjustRightInd w:val="0"/>
        <w:jc w:val="both"/>
        <w:rPr>
          <w:rFonts w:ascii="Verdana" w:eastAsiaTheme="minorHAnsi" w:hAnsi="Verdana" w:cs="Verdana"/>
          <w:lang w:eastAsia="en-US"/>
        </w:rPr>
      </w:pPr>
    </w:p>
    <w:p w14:paraId="538FEC2C" w14:textId="77777777" w:rsidR="00CD776D" w:rsidRPr="00585241" w:rsidRDefault="00CD776D" w:rsidP="00585241">
      <w:pPr>
        <w:autoSpaceDE w:val="0"/>
        <w:autoSpaceDN w:val="0"/>
        <w:adjustRightInd w:val="0"/>
        <w:jc w:val="both"/>
        <w:rPr>
          <w:rFonts w:ascii="Verdana" w:eastAsiaTheme="minorHAnsi" w:hAnsi="Verdana" w:cs="Verdana"/>
          <w:lang w:eastAsia="en-US"/>
        </w:rPr>
      </w:pPr>
      <w:r w:rsidRPr="00585241">
        <w:rPr>
          <w:rFonts w:ascii="Verdana" w:eastAsiaTheme="minorHAnsi" w:hAnsi="Verdana" w:cs="Verdana"/>
          <w:lang w:eastAsia="en-US"/>
        </w:rPr>
        <w:t xml:space="preserve">Opció C) mitjançant declaració responsable, </w:t>
      </w:r>
    </w:p>
    <w:p w14:paraId="53644234" w14:textId="77777777" w:rsidR="00CD776D" w:rsidRPr="00585241" w:rsidRDefault="00CD776D" w:rsidP="00585241">
      <w:pPr>
        <w:autoSpaceDE w:val="0"/>
        <w:autoSpaceDN w:val="0"/>
        <w:adjustRightInd w:val="0"/>
        <w:jc w:val="both"/>
        <w:rPr>
          <w:rFonts w:ascii="Verdana" w:eastAsiaTheme="minorHAnsi" w:hAnsi="Verdana" w:cs="Verdana"/>
          <w:lang w:eastAsia="en-US"/>
        </w:rPr>
      </w:pPr>
    </w:p>
    <w:p w14:paraId="484CA626" w14:textId="77777777" w:rsidR="00CD776D" w:rsidRPr="00585241" w:rsidRDefault="00CD776D" w:rsidP="00585241">
      <w:pPr>
        <w:autoSpaceDE w:val="0"/>
        <w:autoSpaceDN w:val="0"/>
        <w:adjustRightInd w:val="0"/>
        <w:jc w:val="both"/>
        <w:rPr>
          <w:rFonts w:ascii="Verdana" w:eastAsiaTheme="minorHAnsi" w:hAnsi="Verdana" w:cs="Verdana"/>
          <w:lang w:eastAsia="en-US"/>
        </w:rPr>
      </w:pPr>
      <w:r w:rsidRPr="00585241">
        <w:rPr>
          <w:rFonts w:ascii="Verdana" w:eastAsiaTheme="minorHAnsi" w:hAnsi="Verdana" w:cs="Verdana"/>
          <w:lang w:eastAsia="en-US"/>
        </w:rPr>
        <w:t xml:space="preserve">En cas de resultar adjudicatari, declara que el servidors on es farà el tractament de les dades personals objecte del contracte i els serveis associats els mateixos estaran ubicats a ......... </w:t>
      </w:r>
    </w:p>
    <w:p w14:paraId="3F8ED0CD" w14:textId="77777777" w:rsidR="00CD776D" w:rsidRPr="00585241" w:rsidRDefault="00CD776D" w:rsidP="00585241">
      <w:pPr>
        <w:autoSpaceDE w:val="0"/>
        <w:autoSpaceDN w:val="0"/>
        <w:adjustRightInd w:val="0"/>
        <w:jc w:val="both"/>
        <w:rPr>
          <w:rFonts w:ascii="Verdana" w:eastAsiaTheme="minorHAnsi" w:hAnsi="Verdana" w:cs="Verdana"/>
          <w:lang w:eastAsia="en-US"/>
        </w:rPr>
      </w:pPr>
    </w:p>
    <w:p w14:paraId="64ED2FDF" w14:textId="77777777" w:rsidR="00CD776D" w:rsidRPr="00585241" w:rsidRDefault="00CD776D" w:rsidP="00585241">
      <w:pPr>
        <w:jc w:val="both"/>
        <w:rPr>
          <w:rFonts w:ascii="Verdana" w:eastAsiaTheme="minorHAnsi" w:hAnsi="Verdana" w:cs="Verdana"/>
          <w:lang w:eastAsia="en-US"/>
        </w:rPr>
      </w:pPr>
      <w:r w:rsidRPr="00585241">
        <w:rPr>
          <w:rFonts w:ascii="Verdana" w:eastAsiaTheme="minorHAnsi" w:hAnsi="Verdana" w:cs="Verdana"/>
          <w:lang w:eastAsia="en-US"/>
        </w:rPr>
        <w:t xml:space="preserve">En cas de resultar adjudicatari, si tenen previst subcontractar els servidors o els serveis associats als mateixos, el nom o el perfil empresarial, definit per referència a les condicions de solvència professional o tècnica, dels </w:t>
      </w:r>
      <w:proofErr w:type="spellStart"/>
      <w:r w:rsidRPr="00585241">
        <w:rPr>
          <w:rFonts w:ascii="Verdana" w:eastAsiaTheme="minorHAnsi" w:hAnsi="Verdana" w:cs="Verdana"/>
          <w:lang w:eastAsia="en-US"/>
        </w:rPr>
        <w:t>subcontractistes</w:t>
      </w:r>
      <w:proofErr w:type="spellEnd"/>
      <w:r w:rsidRPr="00585241">
        <w:rPr>
          <w:rFonts w:ascii="Verdana" w:eastAsiaTheme="minorHAnsi" w:hAnsi="Verdana" w:cs="Verdana"/>
          <w:lang w:eastAsia="en-US"/>
        </w:rPr>
        <w:t xml:space="preserve"> a els que es vagi a encomanar la seva realització.</w:t>
      </w:r>
    </w:p>
    <w:p w14:paraId="7A527153" w14:textId="77777777" w:rsidR="00CD776D" w:rsidRPr="00CD776D" w:rsidRDefault="00CD776D" w:rsidP="00CD776D">
      <w:pPr>
        <w:rPr>
          <w:rFonts w:ascii="Verdana" w:hAnsi="Verdana" w:cs="Arial"/>
        </w:rPr>
      </w:pPr>
    </w:p>
    <w:p w14:paraId="47D26BE5" w14:textId="77777777" w:rsidR="00CD776D" w:rsidRPr="00CD776D" w:rsidRDefault="00CD776D" w:rsidP="00CD776D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CD776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i/>
        </w:rPr>
        <w:instrText xml:space="preserve"> FORMCHECKBOX </w:instrText>
      </w:r>
      <w:r w:rsidRPr="00CD776D">
        <w:rPr>
          <w:rFonts w:ascii="Verdana" w:hAnsi="Verdana" w:cs="Arial"/>
          <w:i/>
        </w:rPr>
      </w:r>
      <w:r w:rsidRPr="00CD776D">
        <w:rPr>
          <w:rFonts w:ascii="Verdana" w:hAnsi="Verdana" w:cs="Arial"/>
          <w:i/>
        </w:rPr>
        <w:fldChar w:fldCharType="end"/>
      </w:r>
      <w:r w:rsidRPr="00CD776D">
        <w:rPr>
          <w:rFonts w:ascii="Verdana" w:hAnsi="Verdana" w:cs="Arial"/>
          <w:i/>
        </w:rPr>
        <w:t xml:space="preserve"> </w:t>
      </w:r>
      <w:r w:rsidRPr="00CD776D">
        <w:rPr>
          <w:rFonts w:ascii="Verdana" w:hAnsi="Verdana" w:cs="Arial"/>
          <w:i/>
        </w:rPr>
        <w:tab/>
      </w:r>
      <w:r w:rsidRPr="00CD776D">
        <w:rPr>
          <w:rFonts w:ascii="Verdana" w:hAnsi="Verdana" w:cs="Arial"/>
        </w:rPr>
        <w:t xml:space="preserve">Accepta </w:t>
      </w:r>
      <w:r w:rsidRPr="00CD776D">
        <w:rPr>
          <w:rFonts w:ascii="Verdana" w:hAnsi="Verdana" w:cs="Arial"/>
          <w:b/>
        </w:rPr>
        <w:t>sotmetre’s a la jurisdicció dels jutjats i tribunals espanyols</w:t>
      </w:r>
      <w:r w:rsidRPr="00CD776D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E821BDC" w14:textId="77777777" w:rsidR="00CD776D" w:rsidRPr="00CD776D" w:rsidRDefault="00CD776D" w:rsidP="00CD776D">
      <w:pPr>
        <w:rPr>
          <w:rFonts w:ascii="Verdana" w:hAnsi="Verdana" w:cs="Arial"/>
          <w:i/>
          <w:snapToGrid w:val="0"/>
          <w:lang w:eastAsia="es-ES"/>
        </w:rPr>
      </w:pPr>
    </w:p>
    <w:p w14:paraId="12722B68" w14:textId="08DC873C" w:rsidR="000D40C3" w:rsidRDefault="00585241" w:rsidP="00585241">
      <w:pPr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0F3CCF75" w14:textId="77777777" w:rsidR="009306B3" w:rsidRDefault="009306B3" w:rsidP="00585241">
      <w:pPr>
        <w:rPr>
          <w:rFonts w:ascii="Verdana" w:hAnsi="Verdana" w:cs="Arial"/>
          <w:i/>
          <w:snapToGrid w:val="0"/>
          <w:lang w:eastAsia="es-ES"/>
        </w:rPr>
      </w:pPr>
    </w:p>
    <w:p w14:paraId="2AEF79FF" w14:textId="77777777" w:rsidR="009306B3" w:rsidRDefault="009306B3" w:rsidP="00585241">
      <w:pPr>
        <w:rPr>
          <w:rFonts w:ascii="Verdana" w:hAnsi="Verdana" w:cs="Arial"/>
          <w:i/>
          <w:snapToGrid w:val="0"/>
          <w:lang w:eastAsia="es-ES"/>
        </w:rPr>
      </w:pPr>
    </w:p>
    <w:p w14:paraId="2F503437" w14:textId="77777777" w:rsidR="00585241" w:rsidRDefault="00585241" w:rsidP="00585241">
      <w:pPr>
        <w:rPr>
          <w:rFonts w:ascii="Verdana" w:hAnsi="Verdana" w:cs="Arial"/>
          <w:i/>
          <w:snapToGrid w:val="0"/>
          <w:lang w:eastAsia="es-ES"/>
        </w:rPr>
      </w:pPr>
    </w:p>
    <w:p w14:paraId="6792713B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780EE5AF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6E8E5113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64C93252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159C6DB3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2D2933CF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20B5667D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6A299E87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59B38811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5777EB03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2E7FAF14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736C55B3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1E20A027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64ACAFD6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4FE2A35F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44A24C4D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2156092E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7CAAF011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44C8AB85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6168E402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100000A3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6B2533DF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0D43D6DE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7E96C8DA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79A45AF6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314294AA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624E1CFD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69BB10F1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4885D121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50B4C830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4270B42D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78BCFAE9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04F2B150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6D88F67E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3A6534F6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57AD9E80" w14:textId="77777777" w:rsidR="004717E2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3AA68C3C" w14:textId="77777777" w:rsidR="004717E2" w:rsidRPr="00585241" w:rsidRDefault="004717E2" w:rsidP="00585241">
      <w:pPr>
        <w:rPr>
          <w:rFonts w:ascii="Verdana" w:hAnsi="Verdana" w:cs="Arial"/>
          <w:i/>
          <w:snapToGrid w:val="0"/>
          <w:lang w:eastAsia="es-ES"/>
        </w:rPr>
      </w:pPr>
    </w:p>
    <w:p w14:paraId="4B090B62" w14:textId="77777777" w:rsidR="00CD776D" w:rsidRPr="00CD776D" w:rsidRDefault="00CD776D" w:rsidP="00CD776D">
      <w:pPr>
        <w:spacing w:after="240"/>
        <w:jc w:val="center"/>
        <w:rPr>
          <w:rFonts w:ascii="Verdana" w:hAnsi="Verdana" w:cs="Arial"/>
          <w:b/>
        </w:rPr>
      </w:pPr>
      <w:r w:rsidRPr="007A70D9">
        <w:rPr>
          <w:rFonts w:ascii="Verdana" w:hAnsi="Verdana" w:cs="Arial"/>
          <w:b/>
          <w:u w:val="single"/>
        </w:rPr>
        <w:t>ANNEX 2:</w:t>
      </w:r>
    </w:p>
    <w:p w14:paraId="350699D3" w14:textId="77777777" w:rsidR="00CD776D" w:rsidRPr="00CD776D" w:rsidRDefault="00CD776D" w:rsidP="00CD776D">
      <w:pPr>
        <w:spacing w:after="240"/>
        <w:jc w:val="center"/>
        <w:rPr>
          <w:rFonts w:ascii="Verdana" w:hAnsi="Verdana" w:cs="Arial"/>
          <w:b/>
        </w:rPr>
      </w:pPr>
      <w:r w:rsidRPr="00CD776D">
        <w:rPr>
          <w:rFonts w:ascii="Verdana" w:hAnsi="Verdana" w:cs="Arial"/>
          <w:b/>
        </w:rPr>
        <w:t>OFERTA ECONÒMICA i DE CRITERIS D’ADJUDICACIÓ AUTOMÀTICS</w:t>
      </w:r>
    </w:p>
    <w:tbl>
      <w:tblPr>
        <w:tblStyle w:val="Taulaambquadrcula"/>
        <w:tblW w:w="996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66"/>
      </w:tblGrid>
      <w:tr w:rsidR="00CD776D" w:rsidRPr="00CD776D" w14:paraId="4A63904A" w14:textId="77777777" w:rsidTr="00CD776D">
        <w:tc>
          <w:tcPr>
            <w:tcW w:w="9966" w:type="dxa"/>
          </w:tcPr>
          <w:p w14:paraId="59480AB8" w14:textId="77777777" w:rsidR="00CD776D" w:rsidRPr="0056799F" w:rsidRDefault="00CD776D" w:rsidP="00CD776D">
            <w:pPr>
              <w:rPr>
                <w:rFonts w:ascii="Verdana" w:hAnsi="Verdana"/>
              </w:rPr>
            </w:pPr>
          </w:p>
          <w:p w14:paraId="3BD0113B" w14:textId="46BE3326" w:rsidR="00CD776D" w:rsidRPr="0056799F" w:rsidRDefault="00CD776D" w:rsidP="0056799F">
            <w:pPr>
              <w:pStyle w:val="Textindependent"/>
              <w:shd w:val="clear" w:color="auto" w:fill="FFFFFF"/>
              <w:rPr>
                <w:rFonts w:ascii="Verdana" w:hAnsi="Verdana" w:cs="Arial"/>
                <w:sz w:val="20"/>
              </w:rPr>
            </w:pPr>
            <w:r w:rsidRPr="0056799F">
              <w:rPr>
                <w:rFonts w:ascii="Verdana" w:hAnsi="Verdana"/>
                <w:sz w:val="20"/>
              </w:rPr>
              <w:t>El/la sotasignat/da, senyor/a ...........................................................................................,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(....................@..............), assabentat/</w:t>
            </w:r>
            <w:proofErr w:type="spellStart"/>
            <w:r w:rsidRPr="0056799F">
              <w:rPr>
                <w:rFonts w:ascii="Verdana" w:hAnsi="Verdana"/>
                <w:sz w:val="20"/>
              </w:rPr>
              <w:t>ada</w:t>
            </w:r>
            <w:proofErr w:type="spellEnd"/>
            <w:r w:rsidRPr="0056799F">
              <w:rPr>
                <w:rFonts w:ascii="Verdana" w:hAnsi="Verdana"/>
                <w:sz w:val="20"/>
              </w:rPr>
              <w:t xml:space="preserve"> de les condicions exigides per optar a l’adjudicació de l’expedient </w:t>
            </w:r>
            <w:r w:rsidR="0056799F" w:rsidRPr="0056799F">
              <w:rPr>
                <w:rFonts w:ascii="Verdana" w:hAnsi="Verdana"/>
                <w:sz w:val="20"/>
              </w:rPr>
              <w:t>24/0013</w:t>
            </w:r>
            <w:r w:rsidRPr="0056799F">
              <w:rPr>
                <w:rFonts w:ascii="Verdana" w:hAnsi="Verdana"/>
                <w:sz w:val="20"/>
              </w:rPr>
              <w:t xml:space="preserve">, que té per objecte </w:t>
            </w:r>
            <w:r w:rsidR="0056799F" w:rsidRPr="0056799F">
              <w:rPr>
                <w:rFonts w:ascii="Verdana" w:hAnsi="Verdana"/>
                <w:sz w:val="20"/>
              </w:rPr>
              <w:t xml:space="preserve">el subministrament </w:t>
            </w:r>
            <w:r w:rsidR="0056799F" w:rsidRPr="0056799F">
              <w:rPr>
                <w:rFonts w:ascii="Verdana" w:hAnsi="Verdana" w:cs="Arial"/>
                <w:snapToGrid w:val="0"/>
                <w:sz w:val="20"/>
              </w:rPr>
              <w:t>a Parcs i Jardins de Barcelona, Institut Municipal, del dret d’ús d’una plataforma en línia per la gestió de la coordinació d’activitats empresarials, incloent-hi la validació automàtica de determinada documentació, amb mesures de contractació pública sostenible</w:t>
            </w:r>
            <w:r w:rsidR="0056799F" w:rsidRPr="0056799F">
              <w:rPr>
                <w:rFonts w:ascii="Verdana" w:hAnsi="Verdana" w:cs="Arial"/>
                <w:sz w:val="20"/>
              </w:rPr>
              <w:t>, núm. Expedient 24/0013</w:t>
            </w:r>
            <w:r w:rsidRPr="0056799F">
              <w:rPr>
                <w:rFonts w:ascii="Verdana" w:hAnsi="Verdana"/>
                <w:sz w:val="20"/>
              </w:rPr>
              <w:t>, es compromet a realitzar-lo amb subjecció al plec de clàusules administratives particulars i al de prescripcions tècniques, i pel</w:t>
            </w:r>
            <w:r w:rsidRPr="0056799F">
              <w:rPr>
                <w:rFonts w:ascii="Verdana" w:hAnsi="Verdana"/>
                <w:snapToGrid w:val="0"/>
                <w:sz w:val="20"/>
                <w:lang w:eastAsia="es-ES"/>
              </w:rPr>
              <w:t xml:space="preserve"> preu </w:t>
            </w:r>
            <w:r w:rsidR="00FE293B">
              <w:rPr>
                <w:rFonts w:ascii="Verdana" w:hAnsi="Verdana"/>
                <w:snapToGrid w:val="0"/>
                <w:sz w:val="20"/>
                <w:lang w:eastAsia="es-ES"/>
              </w:rPr>
              <w:t>i</w:t>
            </w:r>
            <w:r w:rsidRPr="0056799F">
              <w:rPr>
                <w:rFonts w:ascii="Verdana" w:hAnsi="Verdana"/>
                <w:snapToGrid w:val="0"/>
                <w:sz w:val="20"/>
                <w:lang w:eastAsia="es-ES"/>
              </w:rPr>
              <w:t xml:space="preserve"> amb el desglossament següent:</w:t>
            </w:r>
          </w:p>
          <w:p w14:paraId="103E7891" w14:textId="77777777" w:rsidR="00FE293B" w:rsidRDefault="00FE293B" w:rsidP="00CD776D">
            <w:pPr>
              <w:rPr>
                <w:rFonts w:ascii="Verdana" w:hAnsi="Verdana"/>
                <w:snapToGrid w:val="0"/>
                <w:lang w:eastAsia="es-ES"/>
              </w:rPr>
            </w:pPr>
          </w:p>
          <w:tbl>
            <w:tblPr>
              <w:tblW w:w="8109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16"/>
              <w:gridCol w:w="2693"/>
            </w:tblGrid>
            <w:tr w:rsidR="00FE293B" w:rsidRPr="00FE293B" w14:paraId="7C7C0361" w14:textId="77777777" w:rsidTr="00884253">
              <w:trPr>
                <w:trHeight w:val="440"/>
              </w:trPr>
              <w:tc>
                <w:tcPr>
                  <w:tcW w:w="5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2D050"/>
                  <w:vAlign w:val="center"/>
                  <w:hideMark/>
                </w:tcPr>
                <w:p w14:paraId="2A1B4FC8" w14:textId="77777777" w:rsidR="00FE293B" w:rsidRPr="00FE293B" w:rsidRDefault="00FE293B" w:rsidP="00FE293B">
                  <w:pPr>
                    <w:rPr>
                      <w:rFonts w:ascii="Verdana" w:hAnsi="Verdana" w:cs="Calibri"/>
                      <w:b/>
                      <w:bCs/>
                      <w:color w:val="000000"/>
                    </w:rPr>
                  </w:pPr>
                  <w:r w:rsidRPr="00FE293B">
                    <w:rPr>
                      <w:rFonts w:ascii="Verdana" w:hAnsi="Verdana" w:cs="Calibri"/>
                      <w:b/>
                      <w:bCs/>
                      <w:color w:val="000000"/>
                    </w:rPr>
                    <w:t>Preu net (sense IVA) (inclou costos directes+ indirectes+ benefici industrial)</w:t>
                  </w:r>
                  <w:r w:rsidRPr="00FE293B">
                    <w:rPr>
                      <w:rFonts w:ascii="Verdana" w:hAnsi="Verdana" w:cs="Calibri"/>
                      <w:color w:val="000000"/>
                    </w:rPr>
                    <w:t xml:space="preserve">: 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2D050"/>
                  <w:noWrap/>
                  <w:vAlign w:val="bottom"/>
                  <w:hideMark/>
                </w:tcPr>
                <w:p w14:paraId="74D07742" w14:textId="77777777" w:rsidR="00FE293B" w:rsidRPr="00FE293B" w:rsidRDefault="00FE293B" w:rsidP="00FE293B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E293B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... €</w:t>
                  </w:r>
                </w:p>
              </w:tc>
            </w:tr>
            <w:tr w:rsidR="00FE293B" w:rsidRPr="00FE293B" w14:paraId="504A6C24" w14:textId="77777777" w:rsidTr="00FE293B">
              <w:trPr>
                <w:trHeight w:val="290"/>
              </w:trPr>
              <w:tc>
                <w:tcPr>
                  <w:tcW w:w="54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9A895D" w14:textId="77777777" w:rsidR="00FE293B" w:rsidRPr="00FE293B" w:rsidRDefault="00FE293B" w:rsidP="00FE293B">
                  <w:pPr>
                    <w:rPr>
                      <w:rFonts w:ascii="Verdana" w:hAnsi="Verdana" w:cs="Calibri"/>
                      <w:color w:val="000000"/>
                    </w:rPr>
                  </w:pPr>
                  <w:r w:rsidRPr="00FE293B">
                    <w:rPr>
                      <w:rFonts w:ascii="Verdana" w:hAnsi="Verdana" w:cs="Calibri"/>
                      <w:snapToGrid w:val="0"/>
                      <w:color w:val="000000"/>
                      <w:lang w:eastAsia="es-ES"/>
                    </w:rPr>
                    <w:t>Tipus IVA:         ....... %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9488A2" w14:textId="77777777" w:rsidR="00FE293B" w:rsidRPr="00FE293B" w:rsidRDefault="00FE293B" w:rsidP="00FE293B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E293B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FE293B" w:rsidRPr="00FE293B" w14:paraId="2FBBD1CE" w14:textId="77777777" w:rsidTr="00FE293B">
              <w:trPr>
                <w:trHeight w:val="290"/>
              </w:trPr>
              <w:tc>
                <w:tcPr>
                  <w:tcW w:w="54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23913F" w14:textId="77777777" w:rsidR="00FE293B" w:rsidRPr="00FE293B" w:rsidRDefault="00FE293B" w:rsidP="00FE293B">
                  <w:pPr>
                    <w:rPr>
                      <w:rFonts w:ascii="Verdana" w:hAnsi="Verdana" w:cs="Calibri"/>
                      <w:color w:val="000000"/>
                    </w:rPr>
                  </w:pPr>
                  <w:r w:rsidRPr="00FE293B">
                    <w:rPr>
                      <w:rFonts w:ascii="Verdana" w:hAnsi="Verdana" w:cs="Calibri"/>
                      <w:snapToGrid w:val="0"/>
                      <w:color w:val="000000"/>
                      <w:lang w:eastAsia="es-ES"/>
                    </w:rPr>
                    <w:t xml:space="preserve">Import IVA: 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87F481" w14:textId="77777777" w:rsidR="00FE293B" w:rsidRPr="00FE293B" w:rsidRDefault="00FE293B" w:rsidP="00FE293B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E293B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... €</w:t>
                  </w:r>
                </w:p>
              </w:tc>
            </w:tr>
            <w:tr w:rsidR="00FE293B" w:rsidRPr="00FE293B" w14:paraId="743D36AE" w14:textId="77777777" w:rsidTr="00FE293B">
              <w:trPr>
                <w:trHeight w:val="290"/>
              </w:trPr>
              <w:tc>
                <w:tcPr>
                  <w:tcW w:w="54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6C969D" w14:textId="77777777" w:rsidR="00FE293B" w:rsidRPr="00FE293B" w:rsidRDefault="00FE293B" w:rsidP="00FE293B">
                  <w:pPr>
                    <w:rPr>
                      <w:rFonts w:ascii="Verdana" w:hAnsi="Verdana" w:cs="Calibri"/>
                      <w:color w:val="000000"/>
                    </w:rPr>
                  </w:pPr>
                  <w:r w:rsidRPr="00FE293B">
                    <w:rPr>
                      <w:rFonts w:ascii="Verdana" w:hAnsi="Verdana" w:cs="Calibri"/>
                      <w:snapToGrid w:val="0"/>
                      <w:color w:val="000000"/>
                      <w:lang w:eastAsia="es-ES"/>
                    </w:rPr>
                    <w:t> 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DAE985" w14:textId="77777777" w:rsidR="00FE293B" w:rsidRPr="00FE293B" w:rsidRDefault="00FE293B" w:rsidP="00FE293B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E293B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FE293B" w:rsidRPr="00FE293B" w14:paraId="12EAB9EB" w14:textId="77777777" w:rsidTr="00FE293B">
              <w:trPr>
                <w:trHeight w:val="290"/>
              </w:trPr>
              <w:tc>
                <w:tcPr>
                  <w:tcW w:w="54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67A738" w14:textId="77777777" w:rsidR="00FE293B" w:rsidRPr="00FE293B" w:rsidRDefault="00FE293B" w:rsidP="00FE293B">
                  <w:pPr>
                    <w:rPr>
                      <w:rFonts w:ascii="Verdana" w:hAnsi="Verdana" w:cs="Calibri"/>
                      <w:b/>
                      <w:bCs/>
                      <w:color w:val="000000"/>
                    </w:rPr>
                  </w:pPr>
                  <w:r w:rsidRPr="00FE293B">
                    <w:rPr>
                      <w:rFonts w:ascii="Verdana" w:hAnsi="Verdana" w:cs="Calibri"/>
                      <w:b/>
                      <w:bCs/>
                      <w:snapToGrid w:val="0"/>
                      <w:color w:val="000000"/>
                      <w:lang w:eastAsia="es-ES"/>
                    </w:rPr>
                    <w:t>Preu total del contracte (IVA inclòs):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8712D9" w14:textId="77777777" w:rsidR="00FE293B" w:rsidRPr="00FE293B" w:rsidRDefault="00FE293B" w:rsidP="00FE293B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FE293B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... €</w:t>
                  </w:r>
                </w:p>
              </w:tc>
            </w:tr>
          </w:tbl>
          <w:p w14:paraId="4D1E5A25" w14:textId="77777777" w:rsidR="00CD776D" w:rsidRPr="00CD776D" w:rsidRDefault="00CD776D" w:rsidP="00CD776D">
            <w:pPr>
              <w:tabs>
                <w:tab w:val="decimal" w:pos="3544"/>
              </w:tabs>
              <w:rPr>
                <w:rFonts w:ascii="Verdana" w:hAnsi="Verdana"/>
                <w:snapToGrid w:val="0"/>
                <w:lang w:eastAsia="es-ES"/>
              </w:rPr>
            </w:pPr>
          </w:p>
          <w:p w14:paraId="20752D9C" w14:textId="15CE7334" w:rsidR="00CD776D" w:rsidRPr="00CD776D" w:rsidRDefault="00CD776D" w:rsidP="00CD776D">
            <w:pPr>
              <w:tabs>
                <w:tab w:val="decimal" w:pos="3544"/>
              </w:tabs>
              <w:rPr>
                <w:rFonts w:ascii="Verdana" w:hAnsi="Verdana"/>
              </w:rPr>
            </w:pPr>
            <w:r w:rsidRPr="00CD776D">
              <w:rPr>
                <w:rFonts w:ascii="Verdana" w:hAnsi="Verdana"/>
              </w:rPr>
              <w:t xml:space="preserve">Aquest </w:t>
            </w:r>
            <w:r w:rsidRPr="00CD776D">
              <w:rPr>
                <w:rFonts w:ascii="Verdana" w:hAnsi="Verdana"/>
                <w:b/>
              </w:rPr>
              <w:t xml:space="preserve">preu net (sense IVA) </w:t>
            </w:r>
            <w:r w:rsidRPr="00CD776D">
              <w:rPr>
                <w:rFonts w:ascii="Verdana" w:hAnsi="Verdana"/>
              </w:rPr>
              <w:t>es desglossa en els costos d</w:t>
            </w:r>
            <w:r w:rsidR="000D40C3">
              <w:rPr>
                <w:rFonts w:ascii="Verdana" w:hAnsi="Verdana"/>
              </w:rPr>
              <w:t>irectes i indirectes següents</w:t>
            </w:r>
            <w:r w:rsidRPr="00CD776D">
              <w:rPr>
                <w:rFonts w:ascii="Verdana" w:hAnsi="Verdana"/>
              </w:rPr>
              <w:t>:</w:t>
            </w:r>
          </w:p>
        </w:tc>
      </w:tr>
    </w:tbl>
    <w:p w14:paraId="68A33FD2" w14:textId="77777777" w:rsidR="00CD776D" w:rsidRPr="00CD776D" w:rsidRDefault="00CD776D" w:rsidP="00CD776D">
      <w:pPr>
        <w:jc w:val="center"/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CD776D" w:rsidRPr="00CD776D" w14:paraId="48D544C8" w14:textId="77777777" w:rsidTr="00CD776D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D44C6E" w14:textId="77777777" w:rsidR="00CD776D" w:rsidRPr="00CD776D" w:rsidRDefault="00CD776D" w:rsidP="00CD776D">
            <w:pPr>
              <w:rPr>
                <w:rFonts w:ascii="Verdana" w:hAnsi="Verdana"/>
                <w:b/>
              </w:rPr>
            </w:pPr>
            <w:r w:rsidRPr="00CD776D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84FC71" w14:textId="77777777" w:rsidR="00CD776D" w:rsidRPr="00CD776D" w:rsidRDefault="00CD776D" w:rsidP="00CD776D">
            <w:pPr>
              <w:rPr>
                <w:rFonts w:ascii="Verdana" w:hAnsi="Verdana"/>
                <w:b/>
              </w:rPr>
            </w:pPr>
            <w:r w:rsidRPr="00CD776D">
              <w:rPr>
                <w:rFonts w:ascii="Verdana" w:hAnsi="Verdana"/>
                <w:b/>
              </w:rPr>
              <w:t>Import €</w:t>
            </w:r>
          </w:p>
        </w:tc>
      </w:tr>
      <w:tr w:rsidR="00CD776D" w:rsidRPr="00CD776D" w14:paraId="4F7EA875" w14:textId="77777777" w:rsidTr="00CD776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C7C4E" w14:textId="77777777" w:rsidR="00CD776D" w:rsidRPr="00CD776D" w:rsidRDefault="00CD776D" w:rsidP="00CD776D">
            <w:pPr>
              <w:rPr>
                <w:rFonts w:ascii="Verdana" w:hAnsi="Verdana"/>
              </w:rPr>
            </w:pPr>
            <w:r w:rsidRPr="00CD776D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F99966" w14:textId="77777777" w:rsidR="00CD776D" w:rsidRPr="00CD776D" w:rsidRDefault="00CD776D" w:rsidP="00CD776D">
            <w:pPr>
              <w:rPr>
                <w:rFonts w:ascii="Verdana" w:hAnsi="Verdana"/>
              </w:rPr>
            </w:pPr>
            <w:r w:rsidRPr="00CD776D">
              <w:rPr>
                <w:rFonts w:ascii="Verdana" w:hAnsi="Verdana"/>
              </w:rPr>
              <w:t>...... €</w:t>
            </w:r>
          </w:p>
        </w:tc>
      </w:tr>
      <w:tr w:rsidR="00CD776D" w:rsidRPr="00CD776D" w14:paraId="09A8314E" w14:textId="77777777" w:rsidTr="00CD776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17881" w14:textId="77777777" w:rsidR="00CD776D" w:rsidRPr="00CD776D" w:rsidRDefault="00CD776D" w:rsidP="00CD776D">
            <w:pPr>
              <w:rPr>
                <w:rFonts w:ascii="Verdana" w:hAnsi="Verdana"/>
              </w:rPr>
            </w:pPr>
            <w:r w:rsidRPr="00CD776D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48CB33" w14:textId="77777777" w:rsidR="00CD776D" w:rsidRPr="00CD776D" w:rsidRDefault="00CD776D" w:rsidP="00CD776D">
            <w:pPr>
              <w:rPr>
                <w:rFonts w:ascii="Verdana" w:hAnsi="Verdana"/>
              </w:rPr>
            </w:pPr>
            <w:r w:rsidRPr="00CD776D">
              <w:rPr>
                <w:rFonts w:ascii="Verdana" w:hAnsi="Verdana"/>
              </w:rPr>
              <w:t>...... €</w:t>
            </w:r>
          </w:p>
        </w:tc>
      </w:tr>
      <w:tr w:rsidR="00CD776D" w:rsidRPr="00CD776D" w14:paraId="17D17780" w14:textId="77777777" w:rsidTr="00CD776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F7C808" w14:textId="77777777" w:rsidR="00CD776D" w:rsidRPr="00CD776D" w:rsidRDefault="00CD776D" w:rsidP="00CD776D">
            <w:pPr>
              <w:jc w:val="right"/>
              <w:rPr>
                <w:rFonts w:ascii="Verdana" w:hAnsi="Verdana"/>
              </w:rPr>
            </w:pPr>
            <w:r w:rsidRPr="00CD776D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1B917" w14:textId="77777777" w:rsidR="00CD776D" w:rsidRPr="00CD776D" w:rsidRDefault="00CD776D" w:rsidP="00CD776D">
            <w:pPr>
              <w:rPr>
                <w:rFonts w:ascii="Verdana" w:hAnsi="Verdana"/>
              </w:rPr>
            </w:pPr>
            <w:r w:rsidRPr="00CD776D">
              <w:rPr>
                <w:rFonts w:ascii="Verdana" w:hAnsi="Verdana"/>
              </w:rPr>
              <w:t>Suma costos directes:</w:t>
            </w:r>
          </w:p>
          <w:p w14:paraId="30E68D8F" w14:textId="77777777" w:rsidR="00CD776D" w:rsidRPr="00CD776D" w:rsidRDefault="00CD776D" w:rsidP="00CD776D">
            <w:pPr>
              <w:rPr>
                <w:rFonts w:ascii="Verdana" w:hAnsi="Verdana"/>
              </w:rPr>
            </w:pPr>
            <w:r w:rsidRPr="00CD776D">
              <w:rPr>
                <w:rFonts w:ascii="Verdana" w:hAnsi="Verdana"/>
              </w:rPr>
              <w:t>...... €</w:t>
            </w:r>
          </w:p>
        </w:tc>
      </w:tr>
    </w:tbl>
    <w:p w14:paraId="59E22717" w14:textId="77777777" w:rsidR="00CD776D" w:rsidRPr="00CD776D" w:rsidRDefault="00CD776D" w:rsidP="00CD776D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CD776D" w:rsidRPr="00CD776D" w14:paraId="158767DC" w14:textId="77777777" w:rsidTr="00CD776D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28308" w14:textId="77777777" w:rsidR="00CD776D" w:rsidRPr="00CD776D" w:rsidRDefault="00CD776D" w:rsidP="00CD776D">
            <w:pPr>
              <w:rPr>
                <w:rFonts w:ascii="Verdana" w:hAnsi="Verdana"/>
                <w:b/>
              </w:rPr>
            </w:pPr>
            <w:r w:rsidRPr="00CD776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69B666" w14:textId="77777777" w:rsidR="00CD776D" w:rsidRPr="00CD776D" w:rsidRDefault="00CD776D" w:rsidP="00CD776D">
            <w:pPr>
              <w:rPr>
                <w:rFonts w:ascii="Verdana" w:hAnsi="Verdana"/>
                <w:b/>
              </w:rPr>
            </w:pPr>
            <w:r w:rsidRPr="00CD776D">
              <w:rPr>
                <w:rFonts w:ascii="Verdana" w:hAnsi="Verdana"/>
                <w:b/>
              </w:rPr>
              <w:t>Import €</w:t>
            </w:r>
          </w:p>
        </w:tc>
      </w:tr>
      <w:tr w:rsidR="00CD776D" w:rsidRPr="00CD776D" w14:paraId="468CBB67" w14:textId="77777777" w:rsidTr="00CD776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81FB1" w14:textId="77777777" w:rsidR="00CD776D" w:rsidRPr="00CD776D" w:rsidRDefault="00CD776D" w:rsidP="00CD776D">
            <w:pPr>
              <w:rPr>
                <w:rFonts w:ascii="Verdana" w:hAnsi="Verdana"/>
              </w:rPr>
            </w:pPr>
            <w:r w:rsidRPr="00CD776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D488B0" w14:textId="77777777" w:rsidR="00CD776D" w:rsidRPr="00CD776D" w:rsidRDefault="00CD776D" w:rsidP="00CD776D">
            <w:pPr>
              <w:rPr>
                <w:rFonts w:ascii="Verdana" w:hAnsi="Verdana"/>
              </w:rPr>
            </w:pPr>
            <w:r w:rsidRPr="00CD776D">
              <w:rPr>
                <w:rFonts w:ascii="Verdana" w:hAnsi="Verdana"/>
              </w:rPr>
              <w:t>...... €</w:t>
            </w:r>
          </w:p>
        </w:tc>
      </w:tr>
      <w:tr w:rsidR="00CD776D" w:rsidRPr="00CD776D" w14:paraId="168E6BBA" w14:textId="77777777" w:rsidTr="00CD776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FE34D0" w14:textId="77777777" w:rsidR="00CD776D" w:rsidRPr="00CD776D" w:rsidRDefault="00CD776D" w:rsidP="00CD776D">
            <w:pPr>
              <w:rPr>
                <w:rFonts w:ascii="Verdana" w:hAnsi="Verdana"/>
              </w:rPr>
            </w:pPr>
            <w:r w:rsidRPr="00CD776D">
              <w:rPr>
                <w:rFonts w:ascii="Verdana" w:hAnsi="Verdana"/>
              </w:rPr>
              <w:t>............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CD398" w14:textId="77777777" w:rsidR="00CD776D" w:rsidRPr="00CD776D" w:rsidRDefault="00CD776D" w:rsidP="00CD776D">
            <w:pPr>
              <w:rPr>
                <w:rFonts w:ascii="Verdana" w:hAnsi="Verdana"/>
              </w:rPr>
            </w:pPr>
            <w:r w:rsidRPr="00CD776D">
              <w:rPr>
                <w:rFonts w:ascii="Verdana" w:hAnsi="Verdana"/>
              </w:rPr>
              <w:t>....... €</w:t>
            </w:r>
          </w:p>
        </w:tc>
      </w:tr>
      <w:tr w:rsidR="00CD776D" w:rsidRPr="00CD776D" w14:paraId="17C8E64E" w14:textId="77777777" w:rsidTr="00CD776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C77BA2" w14:textId="77777777" w:rsidR="00CD776D" w:rsidRPr="00CD776D" w:rsidRDefault="00CD776D" w:rsidP="00CD776D">
            <w:pPr>
              <w:rPr>
                <w:rFonts w:ascii="Verdana" w:hAnsi="Verdana"/>
              </w:rPr>
            </w:pPr>
            <w:r w:rsidRPr="00CD776D">
              <w:rPr>
                <w:rFonts w:ascii="Verdana" w:hAnsi="Verdana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EF77B" w14:textId="77777777" w:rsidR="00CD776D" w:rsidRPr="00CD776D" w:rsidRDefault="00CD776D" w:rsidP="00CD776D">
            <w:pPr>
              <w:rPr>
                <w:rFonts w:ascii="Verdana" w:hAnsi="Verdana"/>
              </w:rPr>
            </w:pPr>
            <w:r w:rsidRPr="00CD776D">
              <w:rPr>
                <w:rFonts w:ascii="Verdana" w:hAnsi="Verdana"/>
              </w:rPr>
              <w:t>...... €</w:t>
            </w:r>
          </w:p>
        </w:tc>
      </w:tr>
      <w:tr w:rsidR="00CD776D" w:rsidRPr="00CD776D" w14:paraId="1692FF31" w14:textId="77777777" w:rsidTr="00CD776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37EFCB" w14:textId="77777777" w:rsidR="00CD776D" w:rsidRPr="00CD776D" w:rsidRDefault="00CD776D" w:rsidP="00CD776D">
            <w:pPr>
              <w:jc w:val="right"/>
              <w:rPr>
                <w:rFonts w:ascii="Verdana" w:hAnsi="Verdana"/>
              </w:rPr>
            </w:pPr>
            <w:r w:rsidRPr="00CD776D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F6EDBA" w14:textId="77777777" w:rsidR="00CD776D" w:rsidRPr="00CD776D" w:rsidRDefault="00CD776D" w:rsidP="00CD776D">
            <w:pPr>
              <w:rPr>
                <w:rFonts w:ascii="Verdana" w:hAnsi="Verdana"/>
              </w:rPr>
            </w:pPr>
            <w:r w:rsidRPr="00CD776D">
              <w:rPr>
                <w:rFonts w:ascii="Verdana" w:hAnsi="Verdana"/>
              </w:rPr>
              <w:t>Suma costos indirectes:</w:t>
            </w:r>
          </w:p>
          <w:p w14:paraId="010ACE25" w14:textId="77777777" w:rsidR="00CD776D" w:rsidRPr="00CD776D" w:rsidRDefault="00CD776D" w:rsidP="00CD776D">
            <w:pPr>
              <w:rPr>
                <w:rFonts w:ascii="Verdana" w:hAnsi="Verdana"/>
              </w:rPr>
            </w:pPr>
            <w:r w:rsidRPr="00CD776D">
              <w:rPr>
                <w:rFonts w:ascii="Verdana" w:hAnsi="Verdana"/>
              </w:rPr>
              <w:t>...... €</w:t>
            </w:r>
          </w:p>
        </w:tc>
      </w:tr>
      <w:tr w:rsidR="00CD776D" w:rsidRPr="00CD776D" w14:paraId="365B9D8A" w14:textId="77777777" w:rsidTr="00CD776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54B28D" w14:textId="77777777" w:rsidR="00CD776D" w:rsidRPr="00CD776D" w:rsidRDefault="00CD776D" w:rsidP="00CD776D">
            <w:pPr>
              <w:rPr>
                <w:rFonts w:ascii="Verdana" w:hAnsi="Verdana"/>
                <w:b/>
                <w:bCs/>
              </w:rPr>
            </w:pPr>
            <w:r w:rsidRPr="00CD776D">
              <w:rPr>
                <w:rFonts w:ascii="Verdana" w:hAnsi="Verdana"/>
                <w:b/>
                <w:bCs/>
              </w:rPr>
              <w:t xml:space="preserve">Benefici industrial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528F98" w14:textId="77777777" w:rsidR="00CD776D" w:rsidRPr="00CD776D" w:rsidRDefault="00CD776D" w:rsidP="00CD776D">
            <w:pPr>
              <w:rPr>
                <w:rFonts w:ascii="Verdana" w:hAnsi="Verdana"/>
              </w:rPr>
            </w:pPr>
            <w:r w:rsidRPr="00CD776D">
              <w:rPr>
                <w:rFonts w:ascii="Verdana" w:hAnsi="Verdana"/>
              </w:rPr>
              <w:t>...... €</w:t>
            </w:r>
          </w:p>
        </w:tc>
      </w:tr>
    </w:tbl>
    <w:p w14:paraId="73B774CC" w14:textId="77777777" w:rsidR="00CD776D" w:rsidRPr="00CD776D" w:rsidRDefault="00CD776D" w:rsidP="00CD776D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CD776D" w:rsidRPr="00CD776D" w14:paraId="532ACC39" w14:textId="77777777" w:rsidTr="00FE293B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08A2C1" w14:textId="77777777" w:rsidR="00CD776D" w:rsidRPr="00CD776D" w:rsidRDefault="00CD776D" w:rsidP="00CD776D">
            <w:pPr>
              <w:rPr>
                <w:rFonts w:ascii="Verdana" w:hAnsi="Verdana"/>
                <w:b/>
              </w:rPr>
            </w:pPr>
            <w:r w:rsidRPr="00CD776D">
              <w:rPr>
                <w:rFonts w:ascii="Verdana" w:hAnsi="Verdana"/>
                <w:b/>
              </w:rPr>
              <w:t>PREU NET (sense IVA) (inclou costos directes + indirectes + Benefici industrial):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58AE7D" w14:textId="77777777" w:rsidR="00CD776D" w:rsidRPr="00CD776D" w:rsidRDefault="00CD776D" w:rsidP="00CD776D">
            <w:pPr>
              <w:rPr>
                <w:rFonts w:ascii="Verdana" w:hAnsi="Verdana"/>
                <w:b/>
              </w:rPr>
            </w:pPr>
            <w:r w:rsidRPr="00CD776D">
              <w:rPr>
                <w:rFonts w:ascii="Verdana" w:hAnsi="Verdana"/>
                <w:b/>
              </w:rPr>
              <w:t>...... €</w:t>
            </w:r>
          </w:p>
        </w:tc>
      </w:tr>
    </w:tbl>
    <w:p w14:paraId="2BE9863E" w14:textId="77777777" w:rsidR="00CD776D" w:rsidRPr="00140341" w:rsidRDefault="00CD776D" w:rsidP="00CD776D">
      <w:pPr>
        <w:jc w:val="center"/>
        <w:rPr>
          <w:rFonts w:ascii="Verdana" w:hAnsi="Verdana"/>
        </w:rPr>
      </w:pPr>
    </w:p>
    <w:p w14:paraId="10F761A9" w14:textId="234F67DA" w:rsidR="00CD776D" w:rsidRPr="00140341" w:rsidRDefault="00140341" w:rsidP="00CD776D">
      <w:pPr>
        <w:pStyle w:val="Textsenseformat"/>
        <w:rPr>
          <w:rFonts w:ascii="Verdana" w:hAnsi="Verdana" w:cs="Arial"/>
          <w:u w:val="single"/>
          <w:lang w:val="ca-ES"/>
        </w:rPr>
      </w:pPr>
      <w:r w:rsidRPr="00140341">
        <w:rPr>
          <w:rFonts w:ascii="Verdana" w:hAnsi="Verdana"/>
          <w:snapToGrid w:val="0"/>
          <w:lang w:val="ca-ES" w:eastAsia="es-ES"/>
        </w:rPr>
        <w:t xml:space="preserve">b) </w:t>
      </w:r>
      <w:r w:rsidRPr="00140341">
        <w:rPr>
          <w:rFonts w:ascii="Verdana" w:hAnsi="Verdana" w:cs="Arial"/>
          <w:u w:val="single"/>
          <w:lang w:val="ca-ES"/>
        </w:rPr>
        <w:t>Reducció del temps de resolució d’incidències</w:t>
      </w:r>
    </w:p>
    <w:p w14:paraId="135B6CA8" w14:textId="77777777" w:rsidR="00140341" w:rsidRPr="00140341" w:rsidRDefault="00140341" w:rsidP="00CD776D">
      <w:pPr>
        <w:pStyle w:val="Textsenseformat"/>
        <w:rPr>
          <w:rFonts w:ascii="Verdana" w:hAnsi="Verdana" w:cs="Arial"/>
          <w:u w:val="single"/>
          <w:lang w:val="ca-ES"/>
        </w:rPr>
      </w:pPr>
    </w:p>
    <w:p w14:paraId="35641BFC" w14:textId="2BD0FB87" w:rsidR="00140341" w:rsidRPr="00140341" w:rsidRDefault="002A0E29" w:rsidP="00CD776D">
      <w:pPr>
        <w:pStyle w:val="Textsenseformat"/>
        <w:rPr>
          <w:rFonts w:ascii="Verdana" w:hAnsi="Verdana"/>
          <w:snapToGrid w:val="0"/>
          <w:lang w:val="ca-ES" w:eastAsia="es-ES"/>
        </w:rPr>
      </w:pPr>
      <w:r>
        <w:rPr>
          <w:rFonts w:ascii="Verdana" w:hAnsi="Verdana"/>
          <w:snapToGrid w:val="0"/>
          <w:lang w:val="ca-ES" w:eastAsia="es-ES"/>
        </w:rPr>
        <w:t xml:space="preserve">Termini ofert per resoldre </w:t>
      </w:r>
      <w:r w:rsidR="00140341" w:rsidRPr="00140341">
        <w:rPr>
          <w:rFonts w:ascii="Verdana" w:hAnsi="Verdana"/>
          <w:snapToGrid w:val="0"/>
          <w:lang w:val="ca-ES" w:eastAsia="es-ES"/>
        </w:rPr>
        <w:t>les incidències</w:t>
      </w:r>
      <w:r>
        <w:rPr>
          <w:rFonts w:ascii="Verdana" w:hAnsi="Verdana"/>
          <w:snapToGrid w:val="0"/>
          <w:lang w:val="ca-ES" w:eastAsia="es-ES"/>
        </w:rPr>
        <w:t xml:space="preserve"> en la plataforma</w:t>
      </w:r>
      <w:r w:rsidR="00140341" w:rsidRPr="00140341">
        <w:rPr>
          <w:rFonts w:ascii="Verdana" w:hAnsi="Verdana"/>
          <w:snapToGrid w:val="0"/>
          <w:lang w:val="ca-ES" w:eastAsia="es-ES"/>
        </w:rPr>
        <w:t>:</w:t>
      </w:r>
    </w:p>
    <w:p w14:paraId="0D9FB346" w14:textId="77777777" w:rsidR="00140341" w:rsidRPr="00140341" w:rsidRDefault="00140341" w:rsidP="002A0E29">
      <w:pPr>
        <w:pStyle w:val="Textsenseformat"/>
        <w:jc w:val="center"/>
        <w:rPr>
          <w:rFonts w:ascii="Verdana" w:hAnsi="Verdana"/>
          <w:snapToGrid w:val="0"/>
          <w:lang w:val="ca-ES" w:eastAsia="es-ES"/>
        </w:rPr>
      </w:pPr>
    </w:p>
    <w:p w14:paraId="3FF99025" w14:textId="692C798D" w:rsidR="00140341" w:rsidRPr="00140341" w:rsidRDefault="00140341" w:rsidP="00140341">
      <w:pPr>
        <w:pStyle w:val="Textsenseformat"/>
        <w:rPr>
          <w:rFonts w:ascii="Verdana" w:hAnsi="Verdana"/>
          <w:snapToGrid w:val="0"/>
          <w:lang w:val="ca-ES" w:eastAsia="es-ES"/>
        </w:rPr>
      </w:pPr>
      <w:r w:rsidRPr="00140341">
        <w:rPr>
          <w:rFonts w:ascii="Verdana" w:hAnsi="Verdana"/>
          <w:i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341">
        <w:rPr>
          <w:rFonts w:ascii="Verdana" w:hAnsi="Verdana"/>
          <w:i/>
          <w:lang w:val="ca-ES"/>
        </w:rPr>
        <w:instrText xml:space="preserve"> FORMCHECKBOX </w:instrText>
      </w:r>
      <w:r w:rsidRPr="00140341">
        <w:rPr>
          <w:rFonts w:ascii="Verdana" w:hAnsi="Verdana"/>
          <w:i/>
          <w:lang w:val="ca-ES"/>
        </w:rPr>
      </w:r>
      <w:r w:rsidRPr="00140341">
        <w:rPr>
          <w:rFonts w:ascii="Verdana" w:hAnsi="Verdana"/>
          <w:i/>
          <w:lang w:val="ca-ES"/>
        </w:rPr>
        <w:fldChar w:fldCharType="end"/>
      </w:r>
      <w:r w:rsidRPr="00140341">
        <w:rPr>
          <w:rFonts w:ascii="Verdana" w:hAnsi="Verdana"/>
          <w:i/>
          <w:lang w:val="ca-ES"/>
        </w:rPr>
        <w:t xml:space="preserve"> Incidència crítica: </w:t>
      </w:r>
      <w:r w:rsidR="000D40C3">
        <w:rPr>
          <w:rFonts w:ascii="Verdana" w:hAnsi="Verdana"/>
          <w:i/>
          <w:lang w:val="ca-ES"/>
        </w:rPr>
        <w:t>3 hores</w:t>
      </w:r>
      <w:r w:rsidRPr="00140341">
        <w:rPr>
          <w:rFonts w:ascii="Verdana" w:hAnsi="Verdana"/>
          <w:i/>
          <w:lang w:val="ca-ES"/>
        </w:rPr>
        <w:t>; Incidència greu: 1</w:t>
      </w:r>
      <w:r w:rsidR="000D40C3">
        <w:rPr>
          <w:rFonts w:ascii="Verdana" w:hAnsi="Verdana"/>
          <w:i/>
          <w:lang w:val="ca-ES"/>
        </w:rPr>
        <w:t>2 hores</w:t>
      </w:r>
      <w:r w:rsidRPr="00140341">
        <w:rPr>
          <w:rFonts w:ascii="Verdana" w:hAnsi="Verdana"/>
          <w:i/>
          <w:lang w:val="ca-ES"/>
        </w:rPr>
        <w:t xml:space="preserve"> i Incidència normal: 2</w:t>
      </w:r>
      <w:r w:rsidR="000D40C3">
        <w:rPr>
          <w:rFonts w:ascii="Verdana" w:hAnsi="Verdana"/>
          <w:i/>
          <w:lang w:val="ca-ES"/>
        </w:rPr>
        <w:t>0 hores</w:t>
      </w:r>
    </w:p>
    <w:p w14:paraId="42AD2BD8" w14:textId="32D8BDE4" w:rsidR="00140341" w:rsidRPr="00140341" w:rsidRDefault="00140341" w:rsidP="00CD776D">
      <w:pPr>
        <w:pStyle w:val="Textsenseformat"/>
        <w:rPr>
          <w:rFonts w:ascii="Verdana" w:hAnsi="Verdana"/>
          <w:i/>
          <w:lang w:val="ca-ES"/>
        </w:rPr>
      </w:pPr>
    </w:p>
    <w:p w14:paraId="4ABC3F64" w14:textId="7D97C388" w:rsidR="00140341" w:rsidRPr="00140341" w:rsidRDefault="00140341" w:rsidP="00140341">
      <w:pPr>
        <w:pStyle w:val="Textsenseformat"/>
        <w:rPr>
          <w:rFonts w:ascii="Verdana" w:hAnsi="Verdana"/>
          <w:snapToGrid w:val="0"/>
          <w:lang w:val="ca-ES" w:eastAsia="es-ES"/>
        </w:rPr>
      </w:pPr>
      <w:r w:rsidRPr="00140341">
        <w:rPr>
          <w:rFonts w:ascii="Verdana" w:hAnsi="Verdana"/>
          <w:i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341">
        <w:rPr>
          <w:rFonts w:ascii="Verdana" w:hAnsi="Verdana"/>
          <w:i/>
          <w:lang w:val="ca-ES"/>
        </w:rPr>
        <w:instrText xml:space="preserve"> FORMCHECKBOX </w:instrText>
      </w:r>
      <w:r w:rsidRPr="00140341">
        <w:rPr>
          <w:rFonts w:ascii="Verdana" w:hAnsi="Verdana"/>
          <w:i/>
          <w:lang w:val="ca-ES"/>
        </w:rPr>
      </w:r>
      <w:r w:rsidRPr="00140341">
        <w:rPr>
          <w:rFonts w:ascii="Verdana" w:hAnsi="Verdana"/>
          <w:i/>
          <w:lang w:val="ca-ES"/>
        </w:rPr>
        <w:fldChar w:fldCharType="end"/>
      </w:r>
      <w:r w:rsidRPr="00140341">
        <w:rPr>
          <w:rFonts w:ascii="Verdana" w:hAnsi="Verdana"/>
          <w:i/>
          <w:lang w:val="ca-ES"/>
        </w:rPr>
        <w:t xml:space="preserve"> Incidència crítica: </w:t>
      </w:r>
      <w:r w:rsidR="000D40C3">
        <w:rPr>
          <w:rFonts w:ascii="Verdana" w:hAnsi="Verdana"/>
          <w:i/>
          <w:lang w:val="ca-ES"/>
        </w:rPr>
        <w:t>4 hores</w:t>
      </w:r>
      <w:r w:rsidRPr="00140341">
        <w:rPr>
          <w:rFonts w:ascii="Verdana" w:hAnsi="Verdana"/>
          <w:i/>
          <w:lang w:val="ca-ES"/>
        </w:rPr>
        <w:t>; Incidència greu: 14</w:t>
      </w:r>
      <w:r w:rsidR="000D40C3">
        <w:rPr>
          <w:rFonts w:ascii="Verdana" w:hAnsi="Verdana"/>
          <w:i/>
          <w:lang w:val="ca-ES"/>
        </w:rPr>
        <w:t xml:space="preserve"> hores </w:t>
      </w:r>
      <w:r w:rsidRPr="00140341">
        <w:rPr>
          <w:rFonts w:ascii="Verdana" w:hAnsi="Verdana"/>
          <w:i/>
          <w:lang w:val="ca-ES"/>
        </w:rPr>
        <w:t>i Incid</w:t>
      </w:r>
      <w:r w:rsidR="000D40C3">
        <w:rPr>
          <w:rFonts w:ascii="Verdana" w:hAnsi="Verdana"/>
          <w:i/>
          <w:lang w:val="ca-ES"/>
        </w:rPr>
        <w:t xml:space="preserve">ència normal: 24 hores </w:t>
      </w:r>
    </w:p>
    <w:p w14:paraId="5DEB8EEC" w14:textId="25A1C982" w:rsidR="00140341" w:rsidRPr="00140341" w:rsidRDefault="00140341" w:rsidP="00CD776D">
      <w:pPr>
        <w:pStyle w:val="Textsenseformat"/>
        <w:rPr>
          <w:rFonts w:ascii="Verdana" w:hAnsi="Verdana"/>
          <w:i/>
          <w:lang w:val="ca-ES"/>
        </w:rPr>
      </w:pPr>
    </w:p>
    <w:p w14:paraId="5C438713" w14:textId="31BD7890" w:rsidR="00140341" w:rsidRPr="00140341" w:rsidRDefault="00140341" w:rsidP="00140341">
      <w:pPr>
        <w:pStyle w:val="Textsenseformat"/>
        <w:rPr>
          <w:rFonts w:ascii="Verdana" w:hAnsi="Verdana"/>
          <w:snapToGrid w:val="0"/>
          <w:lang w:val="ca-ES" w:eastAsia="es-ES"/>
        </w:rPr>
      </w:pPr>
      <w:r w:rsidRPr="00140341">
        <w:rPr>
          <w:rFonts w:ascii="Verdana" w:hAnsi="Verdana"/>
          <w:i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341">
        <w:rPr>
          <w:rFonts w:ascii="Verdana" w:hAnsi="Verdana"/>
          <w:i/>
          <w:lang w:val="ca-ES"/>
        </w:rPr>
        <w:instrText xml:space="preserve"> FORMCHECKBOX </w:instrText>
      </w:r>
      <w:r w:rsidRPr="00140341">
        <w:rPr>
          <w:rFonts w:ascii="Verdana" w:hAnsi="Verdana"/>
          <w:i/>
          <w:lang w:val="ca-ES"/>
        </w:rPr>
      </w:r>
      <w:r w:rsidRPr="00140341">
        <w:rPr>
          <w:rFonts w:ascii="Verdana" w:hAnsi="Verdana"/>
          <w:i/>
          <w:lang w:val="ca-ES"/>
        </w:rPr>
        <w:fldChar w:fldCharType="end"/>
      </w:r>
      <w:r w:rsidRPr="00140341">
        <w:rPr>
          <w:rFonts w:ascii="Verdana" w:hAnsi="Verdana"/>
          <w:i/>
          <w:lang w:val="ca-ES"/>
        </w:rPr>
        <w:t xml:space="preserve"> Incidència crítica: </w:t>
      </w:r>
      <w:r w:rsidR="000D40C3">
        <w:rPr>
          <w:rFonts w:ascii="Verdana" w:hAnsi="Verdana"/>
          <w:i/>
          <w:lang w:val="ca-ES"/>
        </w:rPr>
        <w:t>6 hores</w:t>
      </w:r>
      <w:r w:rsidRPr="00140341">
        <w:rPr>
          <w:rFonts w:ascii="Verdana" w:hAnsi="Verdana"/>
          <w:i/>
          <w:lang w:val="ca-ES"/>
        </w:rPr>
        <w:t>; Incidència greu: 18</w:t>
      </w:r>
      <w:r w:rsidR="000D40C3">
        <w:rPr>
          <w:rFonts w:ascii="Verdana" w:hAnsi="Verdana"/>
          <w:i/>
          <w:lang w:val="ca-ES"/>
        </w:rPr>
        <w:t xml:space="preserve"> hores </w:t>
      </w:r>
      <w:r w:rsidRPr="00140341">
        <w:rPr>
          <w:rFonts w:ascii="Verdana" w:hAnsi="Verdana"/>
          <w:i/>
          <w:lang w:val="ca-ES"/>
        </w:rPr>
        <w:t>i Incidència normal: 3</w:t>
      </w:r>
      <w:r w:rsidR="000D40C3">
        <w:rPr>
          <w:rFonts w:ascii="Verdana" w:hAnsi="Verdana"/>
          <w:i/>
          <w:lang w:val="ca-ES"/>
        </w:rPr>
        <w:t>2 hores</w:t>
      </w:r>
    </w:p>
    <w:p w14:paraId="4002FF40" w14:textId="5C30EEBC" w:rsidR="00140341" w:rsidRPr="00140341" w:rsidRDefault="00140341" w:rsidP="00CD776D">
      <w:pPr>
        <w:pStyle w:val="Textsenseformat"/>
        <w:rPr>
          <w:rFonts w:ascii="Verdana" w:hAnsi="Verdana"/>
          <w:i/>
          <w:lang w:val="ca-ES"/>
        </w:rPr>
      </w:pPr>
    </w:p>
    <w:p w14:paraId="51F424C7" w14:textId="6A400603" w:rsidR="002A0E29" w:rsidRDefault="00140341" w:rsidP="002A0E29">
      <w:pPr>
        <w:pStyle w:val="Textsenseformat"/>
        <w:rPr>
          <w:rFonts w:ascii="Verdana" w:hAnsi="Verdana"/>
          <w:i/>
          <w:lang w:val="ca-ES"/>
        </w:rPr>
      </w:pPr>
      <w:r w:rsidRPr="00140341">
        <w:rPr>
          <w:rFonts w:ascii="Verdana" w:hAnsi="Verdana"/>
          <w:i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341">
        <w:rPr>
          <w:rFonts w:ascii="Verdana" w:hAnsi="Verdana"/>
          <w:i/>
          <w:lang w:val="ca-ES"/>
        </w:rPr>
        <w:instrText xml:space="preserve"> FORMCHECKBOX </w:instrText>
      </w:r>
      <w:r w:rsidRPr="00140341">
        <w:rPr>
          <w:rFonts w:ascii="Verdana" w:hAnsi="Verdana"/>
          <w:i/>
          <w:lang w:val="ca-ES"/>
        </w:rPr>
      </w:r>
      <w:r w:rsidRPr="00140341">
        <w:rPr>
          <w:rFonts w:ascii="Verdana" w:hAnsi="Verdana"/>
          <w:i/>
          <w:lang w:val="ca-ES"/>
        </w:rPr>
        <w:fldChar w:fldCharType="end"/>
      </w:r>
      <w:r w:rsidRPr="00140341">
        <w:rPr>
          <w:rFonts w:ascii="Verdana" w:hAnsi="Verdana"/>
          <w:i/>
          <w:lang w:val="ca-ES"/>
        </w:rPr>
        <w:t xml:space="preserve"> Incidència crítica: 8 hores (màxim establert al PPT); Incidència greu: 22 hores (màxim establert al PPT) i Incidència normal: 40 hores (màxim establert al PPT)</w:t>
      </w:r>
    </w:p>
    <w:p w14:paraId="225EBDAE" w14:textId="77777777" w:rsidR="004717E2" w:rsidRPr="000D40C3" w:rsidRDefault="004717E2" w:rsidP="002A0E29">
      <w:pPr>
        <w:pStyle w:val="Textsenseformat"/>
        <w:rPr>
          <w:rFonts w:ascii="Verdana" w:hAnsi="Verdana"/>
          <w:i/>
          <w:lang w:val="ca-ES"/>
        </w:rPr>
      </w:pPr>
    </w:p>
    <w:p w14:paraId="6C458B9F" w14:textId="77777777" w:rsidR="00140341" w:rsidRPr="00140341" w:rsidRDefault="00140341" w:rsidP="00140341">
      <w:pPr>
        <w:spacing w:after="200"/>
        <w:jc w:val="both"/>
        <w:rPr>
          <w:rFonts w:ascii="Verdana" w:hAnsi="Verdana" w:cs="Arial"/>
        </w:rPr>
      </w:pPr>
      <w:r w:rsidRPr="00140341">
        <w:rPr>
          <w:rFonts w:ascii="Verdana" w:hAnsi="Verdana" w:cs="Arial"/>
        </w:rPr>
        <w:t>En el cas que la licitadora ofereixi aquesta millora, haurà de presentar declaració responsable on es comprometi a resoldre les incidències en un termini inferior (a indicar) a l’establert en el Plec de Prescripcions Tècniques.</w:t>
      </w:r>
    </w:p>
    <w:p w14:paraId="75EB21A1" w14:textId="77777777" w:rsidR="00140341" w:rsidRDefault="00140341" w:rsidP="00CD776D">
      <w:pPr>
        <w:pStyle w:val="Textsenseformat"/>
        <w:rPr>
          <w:rFonts w:ascii="Verdana" w:hAnsi="Verdana"/>
          <w:snapToGrid w:val="0"/>
          <w:lang w:eastAsia="es-ES"/>
        </w:rPr>
      </w:pPr>
    </w:p>
    <w:p w14:paraId="7803D9A0" w14:textId="4B179B13" w:rsidR="002A0E29" w:rsidRPr="002A0E29" w:rsidRDefault="002A0E29" w:rsidP="00CD776D">
      <w:pPr>
        <w:pStyle w:val="Textsenseformat"/>
        <w:rPr>
          <w:rFonts w:ascii="Verdana" w:hAnsi="Verdana"/>
          <w:snapToGrid w:val="0"/>
          <w:u w:val="single"/>
          <w:lang w:eastAsia="es-ES"/>
        </w:rPr>
      </w:pPr>
      <w:r w:rsidRPr="002A0E29">
        <w:rPr>
          <w:rFonts w:ascii="Verdana" w:hAnsi="Verdana"/>
          <w:snapToGrid w:val="0"/>
          <w:u w:val="single"/>
          <w:lang w:eastAsia="es-ES"/>
        </w:rPr>
        <w:t xml:space="preserve">c) </w:t>
      </w:r>
      <w:proofErr w:type="spellStart"/>
      <w:r w:rsidRPr="002A0E29">
        <w:rPr>
          <w:rFonts w:ascii="Verdana" w:hAnsi="Verdana"/>
          <w:snapToGrid w:val="0"/>
          <w:u w:val="single"/>
          <w:lang w:eastAsia="es-ES"/>
        </w:rPr>
        <w:t>Reducció</w:t>
      </w:r>
      <w:proofErr w:type="spellEnd"/>
      <w:r w:rsidRPr="002A0E29">
        <w:rPr>
          <w:rFonts w:ascii="Verdana" w:hAnsi="Verdana"/>
          <w:snapToGrid w:val="0"/>
          <w:u w:val="single"/>
          <w:lang w:eastAsia="es-ES"/>
        </w:rPr>
        <w:t xml:space="preserve"> del </w:t>
      </w:r>
      <w:proofErr w:type="spellStart"/>
      <w:r w:rsidRPr="002A0E29">
        <w:rPr>
          <w:rFonts w:ascii="Verdana" w:hAnsi="Verdana"/>
          <w:snapToGrid w:val="0"/>
          <w:u w:val="single"/>
          <w:lang w:eastAsia="es-ES"/>
        </w:rPr>
        <w:t>temps</w:t>
      </w:r>
      <w:proofErr w:type="spellEnd"/>
      <w:r w:rsidRPr="002A0E29">
        <w:rPr>
          <w:rFonts w:ascii="Verdana" w:hAnsi="Verdana"/>
          <w:snapToGrid w:val="0"/>
          <w:u w:val="single"/>
          <w:lang w:eastAsia="es-ES"/>
        </w:rPr>
        <w:t xml:space="preserve"> de </w:t>
      </w:r>
      <w:proofErr w:type="spellStart"/>
      <w:r w:rsidRPr="002A0E29">
        <w:rPr>
          <w:rFonts w:ascii="Verdana" w:hAnsi="Verdana"/>
          <w:snapToGrid w:val="0"/>
          <w:u w:val="single"/>
          <w:lang w:eastAsia="es-ES"/>
        </w:rPr>
        <w:t>resposta</w:t>
      </w:r>
      <w:proofErr w:type="spellEnd"/>
      <w:r w:rsidRPr="002A0E29">
        <w:rPr>
          <w:rFonts w:ascii="Verdana" w:hAnsi="Verdana"/>
          <w:snapToGrid w:val="0"/>
          <w:u w:val="single"/>
          <w:lang w:eastAsia="es-ES"/>
        </w:rPr>
        <w:t xml:space="preserve"> de les consultes </w:t>
      </w:r>
      <w:proofErr w:type="spellStart"/>
      <w:r w:rsidRPr="002A0E29">
        <w:rPr>
          <w:rFonts w:ascii="Verdana" w:hAnsi="Verdana"/>
          <w:snapToGrid w:val="0"/>
          <w:u w:val="single"/>
          <w:lang w:eastAsia="es-ES"/>
        </w:rPr>
        <w:t>formulades</w:t>
      </w:r>
      <w:proofErr w:type="spellEnd"/>
      <w:r w:rsidRPr="002A0E29">
        <w:rPr>
          <w:rFonts w:ascii="Verdana" w:hAnsi="Verdana"/>
          <w:snapToGrid w:val="0"/>
          <w:u w:val="single"/>
          <w:lang w:eastAsia="es-ES"/>
        </w:rPr>
        <w:t xml:space="preserve"> en </w:t>
      </w:r>
      <w:proofErr w:type="spellStart"/>
      <w:r w:rsidRPr="002A0E29">
        <w:rPr>
          <w:rFonts w:ascii="Verdana" w:hAnsi="Verdana"/>
          <w:snapToGrid w:val="0"/>
          <w:u w:val="single"/>
          <w:lang w:eastAsia="es-ES"/>
        </w:rPr>
        <w:t>relació</w:t>
      </w:r>
      <w:proofErr w:type="spellEnd"/>
      <w:r w:rsidRPr="002A0E29">
        <w:rPr>
          <w:rFonts w:ascii="Verdana" w:hAnsi="Verdana"/>
          <w:snapToGrid w:val="0"/>
          <w:u w:val="single"/>
          <w:lang w:eastAsia="es-ES"/>
        </w:rPr>
        <w:t xml:space="preserve"> a la plataforma de </w:t>
      </w:r>
      <w:proofErr w:type="spellStart"/>
      <w:r w:rsidRPr="002A0E29">
        <w:rPr>
          <w:rFonts w:ascii="Verdana" w:hAnsi="Verdana"/>
          <w:snapToGrid w:val="0"/>
          <w:u w:val="single"/>
          <w:lang w:eastAsia="es-ES"/>
        </w:rPr>
        <w:t>gestió</w:t>
      </w:r>
      <w:proofErr w:type="spellEnd"/>
      <w:r w:rsidRPr="002A0E29">
        <w:rPr>
          <w:rFonts w:ascii="Verdana" w:hAnsi="Verdana"/>
          <w:snapToGrid w:val="0"/>
          <w:u w:val="single"/>
          <w:lang w:eastAsia="es-ES"/>
        </w:rPr>
        <w:t xml:space="preserve"> de la CAE</w:t>
      </w:r>
    </w:p>
    <w:p w14:paraId="073D05E3" w14:textId="77777777" w:rsidR="002A0E29" w:rsidRDefault="002A0E29" w:rsidP="00CD776D">
      <w:pPr>
        <w:pStyle w:val="Textsenseformat"/>
        <w:rPr>
          <w:rFonts w:ascii="Verdana" w:hAnsi="Verdana"/>
          <w:snapToGrid w:val="0"/>
          <w:lang w:eastAsia="es-ES"/>
        </w:rPr>
      </w:pPr>
    </w:p>
    <w:p w14:paraId="1E33BCB0" w14:textId="2F3B257C" w:rsidR="002A0E29" w:rsidRDefault="002A0E29" w:rsidP="00CD776D">
      <w:pPr>
        <w:pStyle w:val="Textsenseformat"/>
        <w:rPr>
          <w:rFonts w:ascii="Verdana" w:hAnsi="Verdana"/>
          <w:snapToGrid w:val="0"/>
          <w:lang w:eastAsia="es-ES"/>
        </w:rPr>
      </w:pPr>
      <w:proofErr w:type="spellStart"/>
      <w:r>
        <w:rPr>
          <w:rFonts w:ascii="Verdana" w:hAnsi="Verdana"/>
          <w:snapToGrid w:val="0"/>
          <w:lang w:eastAsia="es-ES"/>
        </w:rPr>
        <w:t>Termini</w:t>
      </w:r>
      <w:proofErr w:type="spellEnd"/>
      <w:r>
        <w:rPr>
          <w:rFonts w:ascii="Verdana" w:hAnsi="Verdana"/>
          <w:snapToGrid w:val="0"/>
          <w:lang w:eastAsia="es-ES"/>
        </w:rPr>
        <w:t xml:space="preserve"> de </w:t>
      </w:r>
      <w:proofErr w:type="spellStart"/>
      <w:r>
        <w:rPr>
          <w:rFonts w:ascii="Verdana" w:hAnsi="Verdana"/>
          <w:snapToGrid w:val="0"/>
          <w:lang w:eastAsia="es-ES"/>
        </w:rPr>
        <w:t>resposta</w:t>
      </w:r>
      <w:proofErr w:type="spellEnd"/>
      <w:r>
        <w:rPr>
          <w:rFonts w:ascii="Verdana" w:hAnsi="Verdana"/>
          <w:snapToGrid w:val="0"/>
          <w:lang w:eastAsia="es-ES"/>
        </w:rPr>
        <w:t xml:space="preserve"> de les consultes:</w:t>
      </w:r>
    </w:p>
    <w:p w14:paraId="0B19C6CA" w14:textId="77777777" w:rsidR="002A0E29" w:rsidRDefault="002A0E29" w:rsidP="00CD776D">
      <w:pPr>
        <w:pStyle w:val="Textsenseformat"/>
        <w:rPr>
          <w:rFonts w:ascii="Verdana" w:hAnsi="Verdana"/>
          <w:snapToGrid w:val="0"/>
          <w:lang w:eastAsia="es-ES"/>
        </w:rPr>
      </w:pPr>
    </w:p>
    <w:p w14:paraId="76EBE475" w14:textId="0E573E49" w:rsidR="002A0E29" w:rsidRDefault="002A0E29" w:rsidP="00CD776D">
      <w:pPr>
        <w:pStyle w:val="Textsenseformat"/>
        <w:rPr>
          <w:rFonts w:ascii="Verdana" w:hAnsi="Verdana"/>
          <w:i/>
          <w:lang w:val="ca-ES"/>
        </w:rPr>
      </w:pPr>
      <w:r w:rsidRPr="00140341">
        <w:rPr>
          <w:rFonts w:ascii="Verdana" w:hAnsi="Verdana"/>
          <w:i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341">
        <w:rPr>
          <w:rFonts w:ascii="Verdana" w:hAnsi="Verdana"/>
          <w:i/>
          <w:lang w:val="ca-ES"/>
        </w:rPr>
        <w:instrText xml:space="preserve"> FORMCHECKBOX </w:instrText>
      </w:r>
      <w:r w:rsidRPr="00140341">
        <w:rPr>
          <w:rFonts w:ascii="Verdana" w:hAnsi="Verdana"/>
          <w:i/>
          <w:lang w:val="ca-ES"/>
        </w:rPr>
      </w:r>
      <w:r w:rsidRPr="00140341">
        <w:rPr>
          <w:rFonts w:ascii="Verdana" w:hAnsi="Verdana"/>
          <w:i/>
          <w:lang w:val="ca-ES"/>
        </w:rPr>
        <w:fldChar w:fldCharType="end"/>
      </w:r>
      <w:r>
        <w:rPr>
          <w:rFonts w:ascii="Verdana" w:hAnsi="Verdana"/>
          <w:i/>
          <w:lang w:val="ca-ES"/>
        </w:rPr>
        <w:t xml:space="preserve"> 20 hores</w:t>
      </w:r>
    </w:p>
    <w:p w14:paraId="0FE63A4C" w14:textId="77777777" w:rsidR="002A0E29" w:rsidRDefault="002A0E29" w:rsidP="00CD776D">
      <w:pPr>
        <w:pStyle w:val="Textsenseformat"/>
        <w:rPr>
          <w:rFonts w:ascii="Verdana" w:hAnsi="Verdana"/>
          <w:i/>
          <w:lang w:val="ca-ES"/>
        </w:rPr>
      </w:pPr>
    </w:p>
    <w:p w14:paraId="43FD2217" w14:textId="003DB972" w:rsidR="002A0E29" w:rsidRDefault="002A0E29" w:rsidP="00CD776D">
      <w:pPr>
        <w:pStyle w:val="Textsenseformat"/>
        <w:rPr>
          <w:rFonts w:ascii="Verdana" w:hAnsi="Verdana"/>
          <w:i/>
          <w:lang w:val="ca-ES"/>
        </w:rPr>
      </w:pPr>
      <w:r w:rsidRPr="00140341">
        <w:rPr>
          <w:rFonts w:ascii="Verdana" w:hAnsi="Verdana"/>
          <w:i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341">
        <w:rPr>
          <w:rFonts w:ascii="Verdana" w:hAnsi="Verdana"/>
          <w:i/>
          <w:lang w:val="ca-ES"/>
        </w:rPr>
        <w:instrText xml:space="preserve"> FORMCHECKBOX </w:instrText>
      </w:r>
      <w:r w:rsidRPr="00140341">
        <w:rPr>
          <w:rFonts w:ascii="Verdana" w:hAnsi="Verdana"/>
          <w:i/>
          <w:lang w:val="ca-ES"/>
        </w:rPr>
      </w:r>
      <w:r w:rsidRPr="00140341">
        <w:rPr>
          <w:rFonts w:ascii="Verdana" w:hAnsi="Verdana"/>
          <w:i/>
          <w:lang w:val="ca-ES"/>
        </w:rPr>
        <w:fldChar w:fldCharType="end"/>
      </w:r>
      <w:r>
        <w:rPr>
          <w:rFonts w:ascii="Verdana" w:hAnsi="Verdana"/>
          <w:i/>
          <w:lang w:val="ca-ES"/>
        </w:rPr>
        <w:t xml:space="preserve"> 24 hores</w:t>
      </w:r>
    </w:p>
    <w:p w14:paraId="7DD825A8" w14:textId="77777777" w:rsidR="002A0E29" w:rsidRDefault="002A0E29" w:rsidP="00CD776D">
      <w:pPr>
        <w:pStyle w:val="Textsenseformat"/>
        <w:rPr>
          <w:rFonts w:ascii="Verdana" w:hAnsi="Verdana"/>
          <w:i/>
          <w:lang w:val="ca-ES"/>
        </w:rPr>
      </w:pPr>
    </w:p>
    <w:p w14:paraId="6829A81F" w14:textId="5AFFFD4A" w:rsidR="002A0E29" w:rsidRDefault="002A0E29" w:rsidP="00CD776D">
      <w:pPr>
        <w:pStyle w:val="Textsenseformat"/>
        <w:rPr>
          <w:rFonts w:ascii="Verdana" w:hAnsi="Verdana"/>
          <w:i/>
          <w:lang w:val="ca-ES"/>
        </w:rPr>
      </w:pPr>
      <w:r w:rsidRPr="00140341">
        <w:rPr>
          <w:rFonts w:ascii="Verdana" w:hAnsi="Verdana"/>
          <w:i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341">
        <w:rPr>
          <w:rFonts w:ascii="Verdana" w:hAnsi="Verdana"/>
          <w:i/>
          <w:lang w:val="ca-ES"/>
        </w:rPr>
        <w:instrText xml:space="preserve"> FORMCHECKBOX </w:instrText>
      </w:r>
      <w:r w:rsidRPr="00140341">
        <w:rPr>
          <w:rFonts w:ascii="Verdana" w:hAnsi="Verdana"/>
          <w:i/>
          <w:lang w:val="ca-ES"/>
        </w:rPr>
      </w:r>
      <w:r w:rsidRPr="00140341">
        <w:rPr>
          <w:rFonts w:ascii="Verdana" w:hAnsi="Verdana"/>
          <w:i/>
          <w:lang w:val="ca-ES"/>
        </w:rPr>
        <w:fldChar w:fldCharType="end"/>
      </w:r>
      <w:r>
        <w:rPr>
          <w:rFonts w:ascii="Verdana" w:hAnsi="Verdana"/>
          <w:i/>
          <w:lang w:val="ca-ES"/>
        </w:rPr>
        <w:t xml:space="preserve"> 32 hores</w:t>
      </w:r>
    </w:p>
    <w:p w14:paraId="6F698F6B" w14:textId="77777777" w:rsidR="002A0E29" w:rsidRDefault="002A0E29" w:rsidP="00CD776D">
      <w:pPr>
        <w:pStyle w:val="Textsenseformat"/>
        <w:rPr>
          <w:rFonts w:ascii="Verdana" w:hAnsi="Verdana"/>
          <w:i/>
          <w:lang w:val="ca-ES"/>
        </w:rPr>
      </w:pPr>
    </w:p>
    <w:p w14:paraId="3FAFF76E" w14:textId="362CF827" w:rsidR="002A0E29" w:rsidRDefault="002A0E29" w:rsidP="00CD776D">
      <w:pPr>
        <w:pStyle w:val="Textsenseformat"/>
        <w:rPr>
          <w:rFonts w:ascii="Verdana" w:hAnsi="Verdana"/>
          <w:i/>
          <w:lang w:val="ca-ES"/>
        </w:rPr>
      </w:pPr>
      <w:r w:rsidRPr="00140341">
        <w:rPr>
          <w:rFonts w:ascii="Verdana" w:hAnsi="Verdana"/>
          <w:i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341">
        <w:rPr>
          <w:rFonts w:ascii="Verdana" w:hAnsi="Verdana"/>
          <w:i/>
          <w:lang w:val="ca-ES"/>
        </w:rPr>
        <w:instrText xml:space="preserve"> FORMCHECKBOX </w:instrText>
      </w:r>
      <w:r w:rsidRPr="00140341">
        <w:rPr>
          <w:rFonts w:ascii="Verdana" w:hAnsi="Verdana"/>
          <w:i/>
          <w:lang w:val="ca-ES"/>
        </w:rPr>
      </w:r>
      <w:r w:rsidRPr="00140341">
        <w:rPr>
          <w:rFonts w:ascii="Verdana" w:hAnsi="Verdana"/>
          <w:i/>
          <w:lang w:val="ca-ES"/>
        </w:rPr>
        <w:fldChar w:fldCharType="end"/>
      </w:r>
      <w:r>
        <w:rPr>
          <w:rFonts w:ascii="Verdana" w:hAnsi="Verdana"/>
          <w:i/>
          <w:lang w:val="ca-ES"/>
        </w:rPr>
        <w:t xml:space="preserve"> 40 hores</w:t>
      </w:r>
    </w:p>
    <w:p w14:paraId="29A4E68A" w14:textId="77777777" w:rsidR="002A0E29" w:rsidRDefault="002A0E29" w:rsidP="00CD776D">
      <w:pPr>
        <w:pStyle w:val="Textsenseformat"/>
        <w:rPr>
          <w:rFonts w:ascii="Verdana" w:hAnsi="Verdana"/>
          <w:i/>
          <w:lang w:val="ca-ES"/>
        </w:rPr>
      </w:pPr>
    </w:p>
    <w:p w14:paraId="7638B699" w14:textId="441A84C3" w:rsidR="002A0E29" w:rsidRDefault="002A0E29" w:rsidP="00CD776D">
      <w:pPr>
        <w:pStyle w:val="Textsenseformat"/>
        <w:rPr>
          <w:rFonts w:ascii="Verdana" w:hAnsi="Verdana"/>
          <w:i/>
          <w:lang w:val="ca-ES"/>
        </w:rPr>
      </w:pPr>
      <w:r w:rsidRPr="00140341">
        <w:rPr>
          <w:rFonts w:ascii="Verdana" w:hAnsi="Verdana"/>
          <w:i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341">
        <w:rPr>
          <w:rFonts w:ascii="Verdana" w:hAnsi="Verdana"/>
          <w:i/>
          <w:lang w:val="ca-ES"/>
        </w:rPr>
        <w:instrText xml:space="preserve"> FORMCHECKBOX </w:instrText>
      </w:r>
      <w:r w:rsidRPr="00140341">
        <w:rPr>
          <w:rFonts w:ascii="Verdana" w:hAnsi="Verdana"/>
          <w:i/>
          <w:lang w:val="ca-ES"/>
        </w:rPr>
      </w:r>
      <w:r w:rsidRPr="00140341">
        <w:rPr>
          <w:rFonts w:ascii="Verdana" w:hAnsi="Verdana"/>
          <w:i/>
          <w:lang w:val="ca-ES"/>
        </w:rPr>
        <w:fldChar w:fldCharType="end"/>
      </w:r>
      <w:r>
        <w:rPr>
          <w:rFonts w:ascii="Verdana" w:hAnsi="Verdana"/>
          <w:i/>
          <w:lang w:val="ca-ES"/>
        </w:rPr>
        <w:t xml:space="preserve"> 48 hores (màxim establert al PPT)</w:t>
      </w:r>
    </w:p>
    <w:p w14:paraId="5B5791C9" w14:textId="77777777" w:rsidR="002A0E29" w:rsidRDefault="002A0E29" w:rsidP="00CD776D">
      <w:pPr>
        <w:pStyle w:val="Textsenseformat"/>
        <w:rPr>
          <w:rFonts w:ascii="Verdana" w:hAnsi="Verdana"/>
          <w:i/>
          <w:lang w:val="ca-ES"/>
        </w:rPr>
      </w:pPr>
    </w:p>
    <w:p w14:paraId="6A3C1A00" w14:textId="77777777" w:rsidR="002A0E29" w:rsidRPr="002A0E29" w:rsidRDefault="002A0E29" w:rsidP="002A0E29">
      <w:pPr>
        <w:spacing w:after="200"/>
        <w:rPr>
          <w:rFonts w:ascii="Verdana" w:hAnsi="Verdana" w:cs="Arial"/>
        </w:rPr>
      </w:pPr>
      <w:r w:rsidRPr="002A0E29">
        <w:rPr>
          <w:rFonts w:ascii="Verdana" w:hAnsi="Verdana" w:cs="Arial"/>
        </w:rPr>
        <w:t>En el cas que la licitadora ofereixi aquesta millora, haurà de presentar declaració responsable on es comprometi a respondre es consultes formulades pels usuaris en relació a la plataforma de la gestió de la CAE en un termini inferior (a indicar) a l’establert en el Plec de Prescripcions Tècniques.</w:t>
      </w:r>
    </w:p>
    <w:p w14:paraId="4980B8BD" w14:textId="77777777" w:rsidR="002A0E29" w:rsidRDefault="002A0E29" w:rsidP="00CD776D">
      <w:pPr>
        <w:pStyle w:val="Textsenseformat"/>
        <w:rPr>
          <w:rFonts w:ascii="Verdana" w:hAnsi="Verdana"/>
          <w:snapToGrid w:val="0"/>
          <w:lang w:eastAsia="es-ES"/>
        </w:rPr>
      </w:pPr>
    </w:p>
    <w:p w14:paraId="7CD2E8D5" w14:textId="7FDCF962" w:rsidR="002A0E29" w:rsidRPr="002A0E29" w:rsidRDefault="002A0E29" w:rsidP="00CD776D">
      <w:pPr>
        <w:pStyle w:val="Textsenseformat"/>
        <w:rPr>
          <w:rFonts w:ascii="Verdana" w:hAnsi="Verdana"/>
          <w:snapToGrid w:val="0"/>
          <w:u w:val="single"/>
          <w:lang w:eastAsia="es-ES"/>
        </w:rPr>
      </w:pPr>
      <w:r w:rsidRPr="002A0E29">
        <w:rPr>
          <w:rFonts w:ascii="Verdana" w:hAnsi="Verdana"/>
          <w:snapToGrid w:val="0"/>
          <w:u w:val="single"/>
          <w:lang w:eastAsia="es-ES"/>
        </w:rPr>
        <w:t xml:space="preserve">d) Centres de </w:t>
      </w:r>
      <w:proofErr w:type="spellStart"/>
      <w:r w:rsidRPr="002A0E29">
        <w:rPr>
          <w:rFonts w:ascii="Verdana" w:hAnsi="Verdana"/>
          <w:snapToGrid w:val="0"/>
          <w:u w:val="single"/>
          <w:lang w:eastAsia="es-ES"/>
        </w:rPr>
        <w:t>treball</w:t>
      </w:r>
      <w:proofErr w:type="spellEnd"/>
      <w:r w:rsidRPr="002A0E29">
        <w:rPr>
          <w:rFonts w:ascii="Verdana" w:hAnsi="Verdana"/>
          <w:snapToGrid w:val="0"/>
          <w:u w:val="single"/>
          <w:lang w:eastAsia="es-ES"/>
        </w:rPr>
        <w:t xml:space="preserve"> </w:t>
      </w:r>
      <w:proofErr w:type="spellStart"/>
      <w:r w:rsidRPr="002A0E29">
        <w:rPr>
          <w:rFonts w:ascii="Verdana" w:hAnsi="Verdana"/>
          <w:snapToGrid w:val="0"/>
          <w:u w:val="single"/>
          <w:lang w:eastAsia="es-ES"/>
        </w:rPr>
        <w:t>inclosos</w:t>
      </w:r>
      <w:proofErr w:type="spellEnd"/>
      <w:r w:rsidRPr="002A0E29">
        <w:rPr>
          <w:rFonts w:ascii="Verdana" w:hAnsi="Verdana"/>
          <w:snapToGrid w:val="0"/>
          <w:u w:val="single"/>
          <w:lang w:eastAsia="es-ES"/>
        </w:rPr>
        <w:t xml:space="preserve"> en la plataforma</w:t>
      </w:r>
    </w:p>
    <w:p w14:paraId="4162A190" w14:textId="77777777" w:rsidR="002A0E29" w:rsidRDefault="002A0E29" w:rsidP="00CD776D">
      <w:pPr>
        <w:pStyle w:val="Textsenseformat"/>
        <w:rPr>
          <w:rFonts w:ascii="Verdana" w:hAnsi="Verdana"/>
          <w:snapToGrid w:val="0"/>
          <w:lang w:eastAsia="es-ES"/>
        </w:rPr>
      </w:pPr>
    </w:p>
    <w:p w14:paraId="5B583044" w14:textId="3093DFF6" w:rsidR="002A0E29" w:rsidRPr="002A0E29" w:rsidRDefault="002A0E29" w:rsidP="00CD776D">
      <w:pPr>
        <w:pStyle w:val="Textsenseformat"/>
        <w:rPr>
          <w:rFonts w:ascii="Verdana" w:hAnsi="Verdana"/>
          <w:i/>
          <w:snapToGrid w:val="0"/>
          <w:lang w:eastAsia="es-ES"/>
        </w:rPr>
      </w:pPr>
      <w:r w:rsidRPr="002A0E29">
        <w:rPr>
          <w:rFonts w:ascii="Verdana" w:hAnsi="Verdana"/>
          <w:i/>
          <w:snapToGrid w:val="0"/>
          <w:lang w:eastAsia="es-ES"/>
        </w:rPr>
        <w:t xml:space="preserve">En </w:t>
      </w:r>
      <w:proofErr w:type="spellStart"/>
      <w:r w:rsidRPr="002A0E29">
        <w:rPr>
          <w:rFonts w:ascii="Verdana" w:hAnsi="Verdana"/>
          <w:i/>
          <w:snapToGrid w:val="0"/>
          <w:lang w:eastAsia="es-ES"/>
        </w:rPr>
        <w:t>cas</w:t>
      </w:r>
      <w:proofErr w:type="spellEnd"/>
      <w:r w:rsidRPr="002A0E29">
        <w:rPr>
          <w:rFonts w:ascii="Verdana" w:hAnsi="Verdana"/>
          <w:i/>
          <w:snapToGrid w:val="0"/>
          <w:lang w:eastAsia="es-ES"/>
        </w:rPr>
        <w:t xml:space="preserve"> que </w:t>
      </w:r>
      <w:proofErr w:type="spellStart"/>
      <w:r w:rsidRPr="002A0E29">
        <w:rPr>
          <w:rFonts w:ascii="Verdana" w:hAnsi="Verdana"/>
          <w:i/>
          <w:snapToGrid w:val="0"/>
          <w:lang w:eastAsia="es-ES"/>
        </w:rPr>
        <w:t>l’Institut</w:t>
      </w:r>
      <w:proofErr w:type="spellEnd"/>
      <w:r w:rsidRPr="002A0E29">
        <w:rPr>
          <w:rFonts w:ascii="Verdana" w:hAnsi="Verdana"/>
          <w:i/>
          <w:snapToGrid w:val="0"/>
          <w:lang w:eastAsia="es-ES"/>
        </w:rPr>
        <w:t xml:space="preserve"> Municipal de </w:t>
      </w:r>
      <w:proofErr w:type="spellStart"/>
      <w:r w:rsidRPr="002A0E29">
        <w:rPr>
          <w:rFonts w:ascii="Verdana" w:hAnsi="Verdana"/>
          <w:i/>
          <w:snapToGrid w:val="0"/>
          <w:lang w:eastAsia="es-ES"/>
        </w:rPr>
        <w:t>Parcs</w:t>
      </w:r>
      <w:proofErr w:type="spellEnd"/>
      <w:r w:rsidRPr="002A0E29">
        <w:rPr>
          <w:rFonts w:ascii="Verdana" w:hAnsi="Verdana"/>
          <w:i/>
          <w:snapToGrid w:val="0"/>
          <w:lang w:eastAsia="es-ES"/>
        </w:rPr>
        <w:t xml:space="preserve"> i </w:t>
      </w:r>
      <w:proofErr w:type="spellStart"/>
      <w:r w:rsidRPr="002A0E29">
        <w:rPr>
          <w:rFonts w:ascii="Verdana" w:hAnsi="Verdana"/>
          <w:i/>
          <w:snapToGrid w:val="0"/>
          <w:lang w:eastAsia="es-ES"/>
        </w:rPr>
        <w:t>Jardins</w:t>
      </w:r>
      <w:proofErr w:type="spellEnd"/>
      <w:r w:rsidRPr="002A0E29">
        <w:rPr>
          <w:rFonts w:ascii="Verdana" w:hAnsi="Verdana"/>
          <w:i/>
          <w:snapToGrid w:val="0"/>
          <w:lang w:eastAsia="es-ES"/>
        </w:rPr>
        <w:t xml:space="preserve"> de B</w:t>
      </w:r>
      <w:r w:rsidR="008435A6">
        <w:rPr>
          <w:rFonts w:ascii="Verdana" w:hAnsi="Verdana"/>
          <w:i/>
          <w:snapToGrid w:val="0"/>
          <w:lang w:eastAsia="es-ES"/>
        </w:rPr>
        <w:t xml:space="preserve">arcelona </w:t>
      </w:r>
      <w:proofErr w:type="spellStart"/>
      <w:r w:rsidR="008435A6">
        <w:rPr>
          <w:rFonts w:ascii="Verdana" w:hAnsi="Verdana"/>
          <w:i/>
          <w:snapToGrid w:val="0"/>
          <w:lang w:eastAsia="es-ES"/>
        </w:rPr>
        <w:t>ho</w:t>
      </w:r>
      <w:proofErr w:type="spellEnd"/>
      <w:r w:rsidR="008435A6">
        <w:rPr>
          <w:rFonts w:ascii="Verdana" w:hAnsi="Verdana"/>
          <w:i/>
          <w:snapToGrid w:val="0"/>
          <w:lang w:eastAsia="es-ES"/>
        </w:rPr>
        <w:t xml:space="preserve"> </w:t>
      </w:r>
      <w:proofErr w:type="spellStart"/>
      <w:r w:rsidR="008435A6">
        <w:rPr>
          <w:rFonts w:ascii="Verdana" w:hAnsi="Verdana"/>
          <w:i/>
          <w:snapToGrid w:val="0"/>
          <w:lang w:eastAsia="es-ES"/>
        </w:rPr>
        <w:t>sol·liciti</w:t>
      </w:r>
      <w:proofErr w:type="spellEnd"/>
      <w:r w:rsidR="008435A6">
        <w:rPr>
          <w:rFonts w:ascii="Verdana" w:hAnsi="Verdana"/>
          <w:i/>
          <w:snapToGrid w:val="0"/>
          <w:lang w:eastAsia="es-ES"/>
        </w:rPr>
        <w:t xml:space="preserve">, es </w:t>
      </w:r>
      <w:proofErr w:type="spellStart"/>
      <w:r w:rsidR="008435A6">
        <w:rPr>
          <w:rFonts w:ascii="Verdana" w:hAnsi="Verdana"/>
          <w:i/>
          <w:snapToGrid w:val="0"/>
          <w:lang w:eastAsia="es-ES"/>
        </w:rPr>
        <w:t>podra</w:t>
      </w:r>
      <w:r w:rsidRPr="002A0E29">
        <w:rPr>
          <w:rFonts w:ascii="Verdana" w:hAnsi="Verdana"/>
          <w:i/>
          <w:snapToGrid w:val="0"/>
          <w:lang w:eastAsia="es-ES"/>
        </w:rPr>
        <w:t>n</w:t>
      </w:r>
      <w:proofErr w:type="spellEnd"/>
      <w:r w:rsidRPr="002A0E29">
        <w:rPr>
          <w:rFonts w:ascii="Verdana" w:hAnsi="Verdana"/>
          <w:i/>
          <w:snapToGrid w:val="0"/>
          <w:lang w:eastAsia="es-ES"/>
        </w:rPr>
        <w:t xml:space="preserve"> </w:t>
      </w:r>
      <w:proofErr w:type="spellStart"/>
      <w:r w:rsidRPr="002A0E29">
        <w:rPr>
          <w:rFonts w:ascii="Verdana" w:hAnsi="Verdana"/>
          <w:i/>
          <w:snapToGrid w:val="0"/>
          <w:lang w:eastAsia="es-ES"/>
        </w:rPr>
        <w:t>incloure</w:t>
      </w:r>
      <w:proofErr w:type="spellEnd"/>
      <w:r w:rsidRPr="002A0E29">
        <w:rPr>
          <w:rFonts w:ascii="Verdana" w:hAnsi="Verdana"/>
          <w:i/>
          <w:snapToGrid w:val="0"/>
          <w:lang w:eastAsia="es-ES"/>
        </w:rPr>
        <w:t xml:space="preserve"> a la plataforma, </w:t>
      </w:r>
      <w:proofErr w:type="spellStart"/>
      <w:r w:rsidRPr="002A0E29">
        <w:rPr>
          <w:rFonts w:ascii="Verdana" w:hAnsi="Verdana"/>
          <w:i/>
          <w:snapToGrid w:val="0"/>
          <w:lang w:eastAsia="es-ES"/>
        </w:rPr>
        <w:t>sense</w:t>
      </w:r>
      <w:proofErr w:type="spellEnd"/>
      <w:r w:rsidRPr="002A0E29">
        <w:rPr>
          <w:rFonts w:ascii="Verdana" w:hAnsi="Verdana"/>
          <w:i/>
          <w:snapToGrid w:val="0"/>
          <w:lang w:eastAsia="es-ES"/>
        </w:rPr>
        <w:t xml:space="preserve"> </w:t>
      </w:r>
      <w:proofErr w:type="spellStart"/>
      <w:r w:rsidRPr="002A0E29">
        <w:rPr>
          <w:rFonts w:ascii="Verdana" w:hAnsi="Verdana"/>
          <w:i/>
          <w:snapToGrid w:val="0"/>
          <w:lang w:eastAsia="es-ES"/>
        </w:rPr>
        <w:t>cap</w:t>
      </w:r>
      <w:proofErr w:type="spellEnd"/>
      <w:r w:rsidRPr="002A0E29">
        <w:rPr>
          <w:rFonts w:ascii="Verdana" w:hAnsi="Verdana"/>
          <w:i/>
          <w:snapToGrid w:val="0"/>
          <w:lang w:eastAsia="es-ES"/>
        </w:rPr>
        <w:t xml:space="preserve"> </w:t>
      </w:r>
      <w:proofErr w:type="spellStart"/>
      <w:r w:rsidRPr="002A0E29">
        <w:rPr>
          <w:rFonts w:ascii="Verdana" w:hAnsi="Verdana"/>
          <w:i/>
          <w:snapToGrid w:val="0"/>
          <w:lang w:eastAsia="es-ES"/>
        </w:rPr>
        <w:t>cost</w:t>
      </w:r>
      <w:proofErr w:type="spellEnd"/>
      <w:r w:rsidRPr="002A0E29">
        <w:rPr>
          <w:rFonts w:ascii="Verdana" w:hAnsi="Verdana"/>
          <w:i/>
          <w:snapToGrid w:val="0"/>
          <w:lang w:eastAsia="es-ES"/>
        </w:rPr>
        <w:t xml:space="preserve"> adicional</w:t>
      </w:r>
      <w:proofErr w:type="gramStart"/>
      <w:r w:rsidRPr="002A0E29">
        <w:rPr>
          <w:rFonts w:ascii="Verdana" w:hAnsi="Verdana"/>
          <w:i/>
          <w:snapToGrid w:val="0"/>
          <w:lang w:eastAsia="es-ES"/>
        </w:rPr>
        <w:t>, …</w:t>
      </w:r>
      <w:proofErr w:type="gramEnd"/>
      <w:r w:rsidRPr="002A0E29">
        <w:rPr>
          <w:rFonts w:ascii="Verdana" w:hAnsi="Verdana"/>
          <w:i/>
          <w:snapToGrid w:val="0"/>
          <w:lang w:eastAsia="es-ES"/>
        </w:rPr>
        <w:t xml:space="preserve"> Centres de </w:t>
      </w:r>
      <w:proofErr w:type="spellStart"/>
      <w:r w:rsidRPr="002A0E29">
        <w:rPr>
          <w:rFonts w:ascii="Verdana" w:hAnsi="Verdana"/>
          <w:i/>
          <w:snapToGrid w:val="0"/>
          <w:lang w:eastAsia="es-ES"/>
        </w:rPr>
        <w:t>Treball</w:t>
      </w:r>
      <w:proofErr w:type="spellEnd"/>
      <w:r w:rsidRPr="002A0E29">
        <w:rPr>
          <w:rFonts w:ascii="Verdana" w:hAnsi="Verdana"/>
          <w:i/>
          <w:snapToGrid w:val="0"/>
          <w:lang w:eastAsia="es-ES"/>
        </w:rPr>
        <w:t xml:space="preserve"> </w:t>
      </w:r>
      <w:proofErr w:type="spellStart"/>
      <w:r w:rsidRPr="002A0E29">
        <w:rPr>
          <w:rFonts w:ascii="Verdana" w:hAnsi="Verdana"/>
          <w:i/>
          <w:snapToGrid w:val="0"/>
          <w:u w:val="single"/>
          <w:lang w:eastAsia="es-ES"/>
        </w:rPr>
        <w:t>addicionals</w:t>
      </w:r>
      <w:proofErr w:type="spellEnd"/>
      <w:r w:rsidRPr="002A0E29">
        <w:rPr>
          <w:rFonts w:ascii="Verdana" w:hAnsi="Verdana"/>
          <w:i/>
          <w:snapToGrid w:val="0"/>
          <w:lang w:eastAsia="es-ES"/>
        </w:rPr>
        <w:t xml:space="preserve"> al </w:t>
      </w:r>
      <w:proofErr w:type="spellStart"/>
      <w:r w:rsidRPr="002A0E29">
        <w:rPr>
          <w:rFonts w:ascii="Verdana" w:hAnsi="Verdana"/>
          <w:i/>
          <w:snapToGrid w:val="0"/>
          <w:lang w:eastAsia="es-ES"/>
        </w:rPr>
        <w:t>mínim</w:t>
      </w:r>
      <w:proofErr w:type="spellEnd"/>
      <w:r w:rsidRPr="002A0E29">
        <w:rPr>
          <w:rFonts w:ascii="Verdana" w:hAnsi="Verdana"/>
          <w:i/>
          <w:snapToGrid w:val="0"/>
          <w:lang w:eastAsia="es-ES"/>
        </w:rPr>
        <w:t xml:space="preserve"> </w:t>
      </w:r>
      <w:proofErr w:type="spellStart"/>
      <w:r w:rsidRPr="002A0E29">
        <w:rPr>
          <w:rFonts w:ascii="Verdana" w:hAnsi="Verdana"/>
          <w:i/>
          <w:snapToGrid w:val="0"/>
          <w:lang w:eastAsia="es-ES"/>
        </w:rPr>
        <w:t>establert</w:t>
      </w:r>
      <w:proofErr w:type="spellEnd"/>
      <w:r w:rsidRPr="002A0E29">
        <w:rPr>
          <w:rFonts w:ascii="Verdana" w:hAnsi="Verdana"/>
          <w:i/>
          <w:snapToGrid w:val="0"/>
          <w:lang w:eastAsia="es-ES"/>
        </w:rPr>
        <w:t xml:space="preserve"> en el PPT (1 centre de </w:t>
      </w:r>
      <w:proofErr w:type="spellStart"/>
      <w:r w:rsidRPr="002A0E29">
        <w:rPr>
          <w:rFonts w:ascii="Verdana" w:hAnsi="Verdana"/>
          <w:i/>
          <w:snapToGrid w:val="0"/>
          <w:lang w:eastAsia="es-ES"/>
        </w:rPr>
        <w:t>treball</w:t>
      </w:r>
      <w:proofErr w:type="spellEnd"/>
      <w:r w:rsidRPr="002A0E29">
        <w:rPr>
          <w:rFonts w:ascii="Verdana" w:hAnsi="Verdana"/>
          <w:i/>
          <w:snapToGrid w:val="0"/>
          <w:lang w:eastAsia="es-ES"/>
        </w:rPr>
        <w:t>).</w:t>
      </w:r>
    </w:p>
    <w:p w14:paraId="63A4F7ED" w14:textId="77777777" w:rsidR="002A0E29" w:rsidRDefault="002A0E29" w:rsidP="00CD776D">
      <w:pPr>
        <w:pStyle w:val="Textsenseformat"/>
        <w:rPr>
          <w:rFonts w:ascii="Verdana" w:hAnsi="Verdana"/>
          <w:snapToGrid w:val="0"/>
          <w:lang w:eastAsia="es-ES"/>
        </w:rPr>
      </w:pPr>
    </w:p>
    <w:p w14:paraId="32481285" w14:textId="77777777" w:rsidR="002A0E29" w:rsidRPr="003318CA" w:rsidRDefault="002A0E29" w:rsidP="002A0E29">
      <w:pPr>
        <w:spacing w:after="200"/>
        <w:jc w:val="both"/>
        <w:rPr>
          <w:rFonts w:ascii="Verdana" w:hAnsi="Verdana" w:cs="Arial"/>
        </w:rPr>
      </w:pPr>
      <w:r w:rsidRPr="002A0E29">
        <w:rPr>
          <w:rFonts w:ascii="Verdana" w:hAnsi="Verdana" w:cs="Arial"/>
        </w:rPr>
        <w:t xml:space="preserve">En el cas que la licitadora ofereixi aquesta millora, haurà de presentar declaració responsable on es comprometi a </w:t>
      </w:r>
      <w:r w:rsidRPr="003318CA">
        <w:rPr>
          <w:rFonts w:ascii="Verdana" w:hAnsi="Verdana" w:cs="Arial"/>
        </w:rPr>
        <w:t>incloure a la plataforma, en cas que ho sol·liciti l’Institut, un nombre de Centres de Treball major (a indicar) al mínim establert en el Plec de Prescripcions Tècniques.</w:t>
      </w:r>
    </w:p>
    <w:p w14:paraId="4D34B930" w14:textId="3463C33F" w:rsidR="003318CA" w:rsidRPr="003318CA" w:rsidRDefault="003318CA" w:rsidP="003318CA">
      <w:pPr>
        <w:spacing w:after="200" w:line="276" w:lineRule="auto"/>
        <w:jc w:val="both"/>
        <w:rPr>
          <w:rFonts w:ascii="Verdana" w:eastAsiaTheme="minorHAnsi" w:hAnsi="Verdana" w:cs="Arial"/>
          <w:u w:val="single"/>
        </w:rPr>
      </w:pPr>
      <w:r w:rsidRPr="003318CA">
        <w:rPr>
          <w:rFonts w:ascii="Verdana" w:eastAsiaTheme="minorHAnsi" w:hAnsi="Verdana" w:cs="Arial"/>
          <w:u w:val="single"/>
        </w:rPr>
        <w:t>e) Posada a disposició d’una guia ràpida d’utilització de la plataforma</w:t>
      </w:r>
    </w:p>
    <w:p w14:paraId="7AB1413F" w14:textId="33F146E8" w:rsidR="003318CA" w:rsidRPr="003318CA" w:rsidRDefault="003318CA" w:rsidP="004717E2">
      <w:pPr>
        <w:spacing w:after="200"/>
        <w:jc w:val="both"/>
        <w:rPr>
          <w:rFonts w:ascii="Verdana" w:hAnsi="Verdana"/>
          <w:i/>
        </w:rPr>
      </w:pPr>
      <w:r w:rsidRPr="003318CA">
        <w:rPr>
          <w:rFonts w:ascii="Verdana" w:eastAsiaTheme="minorHAnsi" w:hAnsi="Verdana" w:cs="Arial"/>
          <w:i/>
        </w:rPr>
        <w:t>Es compromet a posar a disposició dels usuaris de la plataforma una guia ràpida d’utilitzaci</w:t>
      </w:r>
      <w:r>
        <w:rPr>
          <w:rFonts w:ascii="Verdana" w:eastAsiaTheme="minorHAnsi" w:hAnsi="Verdana" w:cs="Arial"/>
          <w:i/>
        </w:rPr>
        <w:t>ó de la mateixa</w:t>
      </w:r>
      <w:r w:rsidRPr="003318CA">
        <w:rPr>
          <w:rFonts w:ascii="Verdana" w:eastAsiaTheme="minorHAnsi" w:hAnsi="Verdana" w:cs="Arial"/>
          <w:i/>
        </w:rPr>
        <w:t xml:space="preserve">, amb les característiques establertes a la Clàusula 10 d’aquest Plec.   </w:t>
      </w:r>
      <w:r w:rsidRPr="003318CA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18CA">
        <w:rPr>
          <w:rFonts w:ascii="Verdana" w:hAnsi="Verdana"/>
          <w:i/>
        </w:rPr>
        <w:instrText xml:space="preserve"> FORMCHECKBOX </w:instrText>
      </w:r>
      <w:r w:rsidRPr="003318CA">
        <w:rPr>
          <w:rFonts w:ascii="Verdana" w:hAnsi="Verdana"/>
          <w:i/>
        </w:rPr>
      </w:r>
      <w:r w:rsidRPr="003318CA">
        <w:rPr>
          <w:rFonts w:ascii="Verdana" w:hAnsi="Verdana"/>
          <w:i/>
        </w:rPr>
        <w:fldChar w:fldCharType="end"/>
      </w:r>
      <w:r w:rsidRPr="003318CA">
        <w:rPr>
          <w:rFonts w:ascii="Verdana" w:eastAsiaTheme="minorHAnsi" w:hAnsi="Verdana" w:cs="Arial"/>
          <w:i/>
        </w:rPr>
        <w:t xml:space="preserve"> SI/NO</w:t>
      </w:r>
      <w:r w:rsidRPr="003318CA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18CA">
        <w:rPr>
          <w:rFonts w:ascii="Verdana" w:hAnsi="Verdana"/>
          <w:i/>
        </w:rPr>
        <w:instrText xml:space="preserve"> FORMCHECKBOX </w:instrText>
      </w:r>
      <w:r w:rsidRPr="003318CA">
        <w:rPr>
          <w:rFonts w:ascii="Verdana" w:hAnsi="Verdana"/>
          <w:i/>
        </w:rPr>
      </w:r>
      <w:r w:rsidRPr="003318CA">
        <w:rPr>
          <w:rFonts w:ascii="Verdana" w:hAnsi="Verdana"/>
          <w:i/>
        </w:rPr>
        <w:fldChar w:fldCharType="end"/>
      </w:r>
    </w:p>
    <w:p w14:paraId="2A743BD2" w14:textId="312644F8" w:rsidR="00CD776D" w:rsidRPr="003318CA" w:rsidRDefault="003318CA" w:rsidP="003318CA">
      <w:pPr>
        <w:spacing w:after="200"/>
        <w:jc w:val="both"/>
        <w:rPr>
          <w:rFonts w:ascii="Verdana" w:hAnsi="Verdana" w:cs="Arial"/>
        </w:rPr>
      </w:pPr>
      <w:r w:rsidRPr="003318CA">
        <w:rPr>
          <w:rFonts w:ascii="Verdana" w:hAnsi="Verdana" w:cs="Arial"/>
        </w:rPr>
        <w:t xml:space="preserve">En el cas que la licitadora ofereixi aquesta millora, haurà de presentar declaració responsable on es comprometi a posar a disposició l’esmentada guia ràpida d’utilització de la plataforma. </w:t>
      </w:r>
    </w:p>
    <w:p w14:paraId="37D86448" w14:textId="77777777" w:rsidR="00CD776D" w:rsidRPr="00CD776D" w:rsidRDefault="00CD776D" w:rsidP="00CD776D">
      <w:pPr>
        <w:rPr>
          <w:rFonts w:ascii="Verdana" w:hAnsi="Verdana" w:cs="Arial"/>
          <w:i/>
          <w:snapToGrid w:val="0"/>
          <w:lang w:eastAsia="es-ES"/>
        </w:rPr>
      </w:pPr>
    </w:p>
    <w:p w14:paraId="038BF7D9" w14:textId="77777777" w:rsidR="00CD776D" w:rsidRPr="00CD776D" w:rsidRDefault="00CD776D" w:rsidP="00CD776D">
      <w:pPr>
        <w:rPr>
          <w:rFonts w:ascii="Verdana" w:hAnsi="Verdana" w:cs="Arial"/>
          <w:i/>
          <w:snapToGrid w:val="0"/>
          <w:lang w:eastAsia="es-ES"/>
        </w:rPr>
      </w:pPr>
    </w:p>
    <w:p w14:paraId="2BB00392" w14:textId="77777777" w:rsidR="00CD776D" w:rsidRPr="00CD776D" w:rsidRDefault="00CD776D" w:rsidP="00CD776D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CD776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</w:p>
    <w:p w14:paraId="766FF34C" w14:textId="77777777" w:rsidR="002A0E29" w:rsidRDefault="002A0E29" w:rsidP="002A0E29">
      <w:pPr>
        <w:ind w:right="-2"/>
        <w:rPr>
          <w:rFonts w:ascii="Verdana" w:hAnsi="Verdana"/>
        </w:rPr>
      </w:pPr>
    </w:p>
    <w:p w14:paraId="1CC2C657" w14:textId="77777777" w:rsidR="002A0E29" w:rsidRPr="002A0E29" w:rsidRDefault="002A0E29" w:rsidP="002A0E29">
      <w:pPr>
        <w:ind w:right="-2"/>
        <w:rPr>
          <w:rFonts w:ascii="Verdana" w:hAnsi="Verdana"/>
        </w:rPr>
      </w:pPr>
    </w:p>
    <w:p w14:paraId="307FB025" w14:textId="77777777" w:rsidR="00CD776D" w:rsidRPr="00CD776D" w:rsidRDefault="00CD776D" w:rsidP="00CD776D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  <w:r w:rsidRPr="00CD776D">
        <w:rPr>
          <w:rFonts w:ascii="Verdana" w:hAnsi="Verdana" w:cs="Arial"/>
          <w:b/>
          <w:u w:val="single"/>
        </w:rPr>
        <w:t>ANNEX 3:</w:t>
      </w:r>
    </w:p>
    <w:p w14:paraId="2D954A44" w14:textId="77777777" w:rsidR="00CD776D" w:rsidRPr="00CD776D" w:rsidRDefault="00CD776D" w:rsidP="00CD776D">
      <w:pPr>
        <w:jc w:val="center"/>
        <w:rPr>
          <w:rFonts w:ascii="Verdana" w:hAnsi="Verdana" w:cs="Arial"/>
          <w:b/>
        </w:rPr>
      </w:pPr>
      <w:r w:rsidRPr="00CD776D">
        <w:rPr>
          <w:rFonts w:ascii="Verdana" w:hAnsi="Verdana" w:cs="Arial"/>
          <w:b/>
        </w:rPr>
        <w:t>COMUNICACIÓ DE LA SUBCONTRACTACIÓ EN FASE DE LICITACIÓ</w:t>
      </w:r>
    </w:p>
    <w:p w14:paraId="534EEFD7" w14:textId="77777777" w:rsidR="00CD776D" w:rsidRPr="00CD776D" w:rsidRDefault="00CD776D" w:rsidP="00CD776D">
      <w:pPr>
        <w:jc w:val="center"/>
        <w:rPr>
          <w:rFonts w:ascii="Verdana" w:hAnsi="Verdana" w:cs="Arial"/>
          <w:snapToGrid w:val="0"/>
          <w:lang w:eastAsia="es-ES"/>
        </w:rPr>
      </w:pPr>
    </w:p>
    <w:p w14:paraId="1653DC7B" w14:textId="77777777" w:rsidR="00CD776D" w:rsidRPr="00CD776D" w:rsidRDefault="00CD776D" w:rsidP="00CD776D">
      <w:pPr>
        <w:jc w:val="center"/>
        <w:rPr>
          <w:rFonts w:ascii="Verdana" w:hAnsi="Verdana" w:cs="Arial"/>
          <w:i/>
          <w:snapToGrid w:val="0"/>
          <w:lang w:eastAsia="es-ES"/>
        </w:rPr>
      </w:pPr>
    </w:p>
    <w:p w14:paraId="2A3E1834" w14:textId="1BE7843F" w:rsidR="00CD776D" w:rsidRPr="00CD776D" w:rsidRDefault="00CD776D" w:rsidP="00CD776D">
      <w:pPr>
        <w:pStyle w:val="Textindependent"/>
        <w:shd w:val="clear" w:color="auto" w:fill="FFFFFF"/>
        <w:rPr>
          <w:rFonts w:ascii="Verdana" w:hAnsi="Verdana" w:cs="Arial"/>
          <w:sz w:val="20"/>
        </w:rPr>
      </w:pPr>
      <w:r w:rsidRPr="00CD776D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="00585241">
        <w:rPr>
          <w:rFonts w:ascii="Verdana" w:hAnsi="Verdana" w:cs="Arial"/>
          <w:snapToGrid w:val="0"/>
          <w:sz w:val="20"/>
        </w:rPr>
        <w:t>del subministrament a Parcs i Jardins de Barcelona, Institut Municipal, del dret d’ús d’una plataforma en línia per la gestió de la coordinació d’activitats empresarials, incloent-hi la validació automàtica de determinada documentació, amb mesures de contractació pública sostenible</w:t>
      </w:r>
      <w:r w:rsidR="00585241">
        <w:rPr>
          <w:rFonts w:ascii="Verdana" w:hAnsi="Verdana" w:cs="Arial"/>
          <w:sz w:val="20"/>
        </w:rPr>
        <w:t>, núm. Expedient 24/0013</w:t>
      </w:r>
      <w:r w:rsidR="00585241" w:rsidRPr="00CD776D">
        <w:rPr>
          <w:rFonts w:ascii="Verdana" w:hAnsi="Verdana" w:cs="Arial"/>
          <w:sz w:val="20"/>
        </w:rPr>
        <w:t>.</w:t>
      </w:r>
    </w:p>
    <w:p w14:paraId="2B333B3D" w14:textId="77777777" w:rsidR="00CD776D" w:rsidRPr="00CD776D" w:rsidRDefault="00CD776D" w:rsidP="00CD776D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67745D69" w14:textId="77777777" w:rsidR="00CD776D" w:rsidRPr="00CD776D" w:rsidRDefault="00CD776D" w:rsidP="00CD776D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76308592" w14:textId="77777777" w:rsidR="00CD776D" w:rsidRPr="00CD776D" w:rsidRDefault="00CD776D" w:rsidP="00CD776D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  <w:r w:rsidRPr="00CD776D">
        <w:rPr>
          <w:rFonts w:ascii="Verdana" w:hAnsi="Verdana"/>
          <w:b/>
          <w:bCs/>
          <w:sz w:val="20"/>
          <w:szCs w:val="20"/>
        </w:rPr>
        <w:t>DECLARA</w:t>
      </w:r>
      <w:r w:rsidRPr="00CD776D">
        <w:rPr>
          <w:rFonts w:ascii="Verdana" w:hAnsi="Verdana"/>
          <w:b/>
          <w:sz w:val="20"/>
          <w:szCs w:val="20"/>
        </w:rPr>
        <w:t xml:space="preserve"> SOTA LA SEVA RESPONSABILITAT</w:t>
      </w:r>
      <w:r w:rsidRPr="00CD776D">
        <w:rPr>
          <w:rFonts w:ascii="Verdana" w:hAnsi="Verdana"/>
          <w:b/>
          <w:bCs/>
          <w:sz w:val="20"/>
          <w:szCs w:val="20"/>
        </w:rPr>
        <w:t>:</w:t>
      </w:r>
    </w:p>
    <w:p w14:paraId="3E81189E" w14:textId="77777777" w:rsidR="00CD776D" w:rsidRPr="00CD776D" w:rsidRDefault="00CD776D" w:rsidP="00CD776D">
      <w:pPr>
        <w:pStyle w:val="Default"/>
        <w:rPr>
          <w:rFonts w:ascii="Verdana" w:hAnsi="Verdana"/>
          <w:sz w:val="20"/>
          <w:szCs w:val="20"/>
        </w:rPr>
      </w:pPr>
    </w:p>
    <w:p w14:paraId="799A327F" w14:textId="77777777" w:rsidR="00CD776D" w:rsidRPr="00CD776D" w:rsidRDefault="00CD776D" w:rsidP="00CD776D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CD776D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/>
          <w:i/>
          <w:sz w:val="20"/>
          <w:szCs w:val="20"/>
        </w:rPr>
        <w:instrText xml:space="preserve"> FORMCHECKBOX </w:instrText>
      </w:r>
      <w:r w:rsidRPr="00CD776D">
        <w:rPr>
          <w:rFonts w:ascii="Verdana" w:hAnsi="Verdana"/>
          <w:i/>
          <w:sz w:val="20"/>
          <w:szCs w:val="20"/>
        </w:rPr>
      </w:r>
      <w:r w:rsidRPr="00CD776D">
        <w:rPr>
          <w:rFonts w:ascii="Verdana" w:hAnsi="Verdana"/>
          <w:i/>
          <w:sz w:val="20"/>
          <w:szCs w:val="20"/>
        </w:rPr>
        <w:fldChar w:fldCharType="end"/>
      </w:r>
      <w:r w:rsidRPr="00CD776D">
        <w:rPr>
          <w:rFonts w:ascii="Verdana" w:hAnsi="Verdana"/>
          <w:i/>
          <w:sz w:val="20"/>
          <w:szCs w:val="20"/>
        </w:rPr>
        <w:t xml:space="preserve"> </w:t>
      </w:r>
      <w:r w:rsidRPr="00CD776D">
        <w:rPr>
          <w:rFonts w:ascii="Verdana" w:hAnsi="Verdana"/>
          <w:i/>
          <w:sz w:val="20"/>
          <w:szCs w:val="20"/>
        </w:rPr>
        <w:tab/>
      </w:r>
      <w:r w:rsidRPr="00CD776D">
        <w:rPr>
          <w:rFonts w:ascii="Verdana" w:hAnsi="Verdana"/>
          <w:sz w:val="20"/>
          <w:szCs w:val="20"/>
        </w:rPr>
        <w:t xml:space="preserve">Que té la intenció de subcontractar les següents parts de l’objecte del contracte amb les operadores econòmiques següents: </w:t>
      </w:r>
    </w:p>
    <w:p w14:paraId="2B902ED2" w14:textId="77777777" w:rsidR="00CD776D" w:rsidRPr="00CD776D" w:rsidRDefault="00CD776D" w:rsidP="00CD776D">
      <w:pPr>
        <w:pStyle w:val="Default"/>
        <w:rPr>
          <w:rFonts w:ascii="Verdana" w:hAnsi="Verdana"/>
          <w:sz w:val="20"/>
          <w:szCs w:val="20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81"/>
        <w:gridCol w:w="4550"/>
        <w:gridCol w:w="1300"/>
        <w:gridCol w:w="1960"/>
      </w:tblGrid>
      <w:tr w:rsidR="00CD776D" w:rsidRPr="00CD776D" w14:paraId="1A2E41F3" w14:textId="77777777" w:rsidTr="00CD77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5560EB5B" w14:textId="77777777" w:rsidR="00CD776D" w:rsidRPr="00CD776D" w:rsidRDefault="00CD776D" w:rsidP="00CD776D">
            <w:pPr>
              <w:rPr>
                <w:rFonts w:ascii="Verdana" w:hAnsi="Verdana"/>
                <w:b/>
              </w:rPr>
            </w:pPr>
            <w:r w:rsidRPr="00CD776D">
              <w:rPr>
                <w:rFonts w:ascii="Verdana" w:hAnsi="Verdana"/>
                <w:b/>
              </w:rPr>
              <w:t>Nom/Denominació Social/ o perfil empresarial</w:t>
            </w: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0231DD53" w14:textId="77777777" w:rsidR="00CD776D" w:rsidRPr="00CD776D" w:rsidRDefault="00CD776D" w:rsidP="00CD776D">
            <w:pPr>
              <w:rPr>
                <w:rFonts w:ascii="Verdana" w:hAnsi="Verdana"/>
                <w:b/>
              </w:rPr>
            </w:pPr>
            <w:r w:rsidRPr="00CD776D">
              <w:rPr>
                <w:rFonts w:ascii="Verdana" w:hAnsi="Verdana"/>
                <w:b/>
              </w:rPr>
              <w:t>Part de l'Objecte del contracte que se subcontractarà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4E0475C5" w14:textId="77777777" w:rsidR="00CD776D" w:rsidRPr="00CD776D" w:rsidRDefault="00CD776D" w:rsidP="00CD776D">
            <w:pPr>
              <w:rPr>
                <w:rFonts w:ascii="Verdana" w:hAnsi="Verdana"/>
                <w:b/>
              </w:rPr>
            </w:pPr>
            <w:r w:rsidRPr="00CD776D">
              <w:rPr>
                <w:rFonts w:ascii="Verdana" w:hAnsi="Verdana"/>
                <w:b/>
              </w:rPr>
              <w:t xml:space="preserve">Estimació % del preu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1C26DE63" w14:textId="77777777" w:rsidR="00CD776D" w:rsidRPr="00CD776D" w:rsidRDefault="00CD776D" w:rsidP="00CD776D">
            <w:pPr>
              <w:rPr>
                <w:rFonts w:ascii="Verdana" w:hAnsi="Verdana"/>
                <w:b/>
              </w:rPr>
            </w:pPr>
            <w:r w:rsidRPr="00CD776D">
              <w:rPr>
                <w:rFonts w:ascii="Verdana" w:hAnsi="Verdana"/>
                <w:b/>
              </w:rPr>
              <w:t>Estimació import</w:t>
            </w:r>
          </w:p>
        </w:tc>
      </w:tr>
      <w:tr w:rsidR="00CD776D" w:rsidRPr="00CD776D" w14:paraId="4F704A62" w14:textId="77777777" w:rsidTr="00CD77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4D3C7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D6496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8D2E5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F4D2B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CD776D" w:rsidRPr="00CD776D" w14:paraId="2336EA24" w14:textId="77777777" w:rsidTr="00CD77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26154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C9130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A7E5B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E5170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CD776D" w:rsidRPr="00CD776D" w14:paraId="566D95BB" w14:textId="77777777" w:rsidTr="00CD77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12041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F0CEE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FE835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BFE0A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CD776D" w:rsidRPr="00CD776D" w14:paraId="3B457A30" w14:textId="77777777" w:rsidTr="00CD77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60771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85217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2269B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FD183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CD776D" w:rsidRPr="00CD776D" w14:paraId="24BE5BAC" w14:textId="77777777" w:rsidTr="00CD77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D56FB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EC954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E75CF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A34F5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CD776D" w:rsidRPr="00CD776D" w14:paraId="2CA9487F" w14:textId="77777777" w:rsidTr="00CD77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F8B19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8035A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57DF2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D761F" w14:textId="77777777" w:rsidR="00CD776D" w:rsidRPr="00CD776D" w:rsidRDefault="00CD776D" w:rsidP="00CD776D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54F03AE" w14:textId="77777777" w:rsidR="00CD776D" w:rsidRPr="00CD776D" w:rsidRDefault="00CD776D" w:rsidP="00CD776D">
      <w:pPr>
        <w:rPr>
          <w:rFonts w:ascii="Verdana" w:eastAsiaTheme="minorHAnsi" w:hAnsi="Verdana" w:cs="Verdana"/>
          <w:color w:val="000000"/>
          <w:lang w:eastAsia="en-US"/>
        </w:rPr>
      </w:pPr>
    </w:p>
    <w:p w14:paraId="734D185A" w14:textId="77777777" w:rsidR="00CD776D" w:rsidRPr="00CD776D" w:rsidRDefault="00CD776D" w:rsidP="00585241">
      <w:pPr>
        <w:ind w:left="426" w:hanging="426"/>
        <w:jc w:val="both"/>
        <w:rPr>
          <w:rFonts w:ascii="Verdana" w:hAnsi="Verdana" w:cs="Arial"/>
        </w:rPr>
      </w:pPr>
      <w:r w:rsidRPr="00CD776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 w:cs="Arial"/>
          <w:i/>
        </w:rPr>
        <w:instrText xml:space="preserve"> FORMCHECKBOX </w:instrText>
      </w:r>
      <w:r w:rsidRPr="00CD776D">
        <w:rPr>
          <w:rFonts w:ascii="Verdana" w:hAnsi="Verdana" w:cs="Arial"/>
          <w:i/>
        </w:rPr>
      </w:r>
      <w:r w:rsidRPr="00CD776D">
        <w:rPr>
          <w:rFonts w:ascii="Verdana" w:hAnsi="Verdana" w:cs="Arial"/>
          <w:i/>
        </w:rPr>
        <w:fldChar w:fldCharType="end"/>
      </w:r>
      <w:r w:rsidRPr="00CD776D">
        <w:rPr>
          <w:rFonts w:ascii="Verdana" w:hAnsi="Verdana" w:cs="Arial"/>
          <w:i/>
        </w:rPr>
        <w:t xml:space="preserve"> </w:t>
      </w:r>
      <w:r w:rsidRPr="00CD776D">
        <w:rPr>
          <w:rFonts w:ascii="Verdana" w:hAnsi="Verdana" w:cs="Arial"/>
          <w:i/>
        </w:rPr>
        <w:tab/>
      </w:r>
      <w:r w:rsidRPr="00CD776D">
        <w:rPr>
          <w:rFonts w:ascii="Verdana" w:hAnsi="Verdana" w:cs="Arial"/>
        </w:rPr>
        <w:t>Que si és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CD776D">
        <w:rPr>
          <w:rStyle w:val="Refernciadenotaapeudepgina"/>
          <w:rFonts w:ascii="Verdana" w:hAnsi="Verdana" w:cs="Arial"/>
        </w:rPr>
        <w:footnoteReference w:id="4"/>
      </w:r>
      <w:r w:rsidRPr="00CD776D">
        <w:rPr>
          <w:rFonts w:ascii="Verdana" w:hAnsi="Verdana"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 w:rsidRPr="00CD776D">
        <w:rPr>
          <w:rFonts w:ascii="Verdana" w:hAnsi="Verdana" w:cs="Arial"/>
        </w:rPr>
        <w:t>subcontractista</w:t>
      </w:r>
      <w:proofErr w:type="spellEnd"/>
      <w:r w:rsidRPr="00CD776D">
        <w:rPr>
          <w:rFonts w:ascii="Verdana" w:hAnsi="Verdana" w:cs="Arial"/>
        </w:rPr>
        <w:t>/es, 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14:paraId="6FAC3558" w14:textId="77777777" w:rsidR="00CD776D" w:rsidRPr="00CD776D" w:rsidRDefault="00CD776D" w:rsidP="00CD776D">
      <w:pPr>
        <w:rPr>
          <w:rFonts w:ascii="Verdana" w:eastAsiaTheme="minorHAnsi" w:hAnsi="Verdana" w:cs="Verdana"/>
          <w:color w:val="000000"/>
          <w:lang w:eastAsia="en-US"/>
        </w:rPr>
      </w:pPr>
    </w:p>
    <w:p w14:paraId="3C876C87" w14:textId="77777777" w:rsidR="00CD776D" w:rsidRPr="00CD776D" w:rsidRDefault="00CD776D" w:rsidP="00CD776D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CD776D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/>
          <w:i/>
          <w:sz w:val="20"/>
          <w:szCs w:val="20"/>
        </w:rPr>
        <w:instrText xml:space="preserve"> FORMCHECKBOX </w:instrText>
      </w:r>
      <w:r w:rsidRPr="00CD776D">
        <w:rPr>
          <w:rFonts w:ascii="Verdana" w:hAnsi="Verdana"/>
          <w:i/>
          <w:sz w:val="20"/>
          <w:szCs w:val="20"/>
        </w:rPr>
      </w:r>
      <w:r w:rsidRPr="00CD776D">
        <w:rPr>
          <w:rFonts w:ascii="Verdana" w:hAnsi="Verdana"/>
          <w:i/>
          <w:sz w:val="20"/>
          <w:szCs w:val="20"/>
        </w:rPr>
        <w:fldChar w:fldCharType="end"/>
      </w:r>
      <w:r w:rsidRPr="00CD776D">
        <w:rPr>
          <w:rFonts w:ascii="Verdana" w:hAnsi="Verdana"/>
          <w:i/>
          <w:sz w:val="20"/>
          <w:szCs w:val="20"/>
        </w:rPr>
        <w:t xml:space="preserve"> </w:t>
      </w:r>
      <w:r w:rsidRPr="00CD776D">
        <w:rPr>
          <w:rFonts w:ascii="Verdana" w:hAnsi="Verdana"/>
          <w:i/>
          <w:sz w:val="20"/>
          <w:szCs w:val="20"/>
        </w:rPr>
        <w:tab/>
      </w:r>
      <w:r w:rsidRPr="00CD776D">
        <w:rPr>
          <w:rFonts w:ascii="Verdana" w:hAnsi="Verdana"/>
          <w:sz w:val="20"/>
          <w:szCs w:val="20"/>
        </w:rPr>
        <w:t xml:space="preserve">Que NO té la intenció de subcontractar cap part de l’objecte del contracte. </w:t>
      </w:r>
    </w:p>
    <w:p w14:paraId="325B3EC0" w14:textId="77777777" w:rsidR="00CD776D" w:rsidRPr="00CD776D" w:rsidRDefault="00CD776D" w:rsidP="00CD776D">
      <w:pPr>
        <w:rPr>
          <w:rFonts w:ascii="Verdana" w:eastAsiaTheme="minorHAnsi" w:hAnsi="Verdana" w:cs="Verdana"/>
          <w:color w:val="000000"/>
          <w:lang w:eastAsia="en-US"/>
        </w:rPr>
      </w:pPr>
    </w:p>
    <w:p w14:paraId="71831F11" w14:textId="77777777" w:rsidR="00CD776D" w:rsidRPr="00CD776D" w:rsidRDefault="00CD776D" w:rsidP="00CD776D">
      <w:pPr>
        <w:rPr>
          <w:rFonts w:ascii="Verdana" w:eastAsiaTheme="minorHAnsi" w:hAnsi="Verdana" w:cs="Verdana"/>
          <w:color w:val="000000"/>
          <w:lang w:eastAsia="en-US"/>
        </w:rPr>
      </w:pPr>
    </w:p>
    <w:p w14:paraId="4E4BCEC7" w14:textId="77777777" w:rsidR="00CD776D" w:rsidRPr="00CD776D" w:rsidRDefault="00CD776D" w:rsidP="00CD776D">
      <w:pPr>
        <w:rPr>
          <w:rFonts w:ascii="Verdana" w:hAnsi="Verdana" w:cs="Arial"/>
          <w:i/>
        </w:rPr>
      </w:pPr>
      <w:r w:rsidRPr="00CD776D">
        <w:rPr>
          <w:rFonts w:ascii="Verdana" w:hAnsi="Verdana" w:cs="Arial"/>
          <w:i/>
        </w:rPr>
        <w:t>[Signatura electrònica</w:t>
      </w:r>
    </w:p>
    <w:p w14:paraId="4D488F05" w14:textId="77777777" w:rsidR="00CD776D" w:rsidRDefault="00CD776D" w:rsidP="00CD776D">
      <w:pPr>
        <w:rPr>
          <w:rFonts w:ascii="Verdana" w:hAnsi="Verdana"/>
        </w:rPr>
      </w:pPr>
    </w:p>
    <w:p w14:paraId="773FAFF3" w14:textId="77777777" w:rsidR="002A0E29" w:rsidRDefault="002A0E29" w:rsidP="00CD776D">
      <w:pPr>
        <w:rPr>
          <w:rFonts w:ascii="Verdana" w:hAnsi="Verdana"/>
        </w:rPr>
      </w:pPr>
    </w:p>
    <w:p w14:paraId="1A1255BA" w14:textId="77777777" w:rsidR="00585241" w:rsidRPr="00CD776D" w:rsidRDefault="00585241" w:rsidP="00CD776D">
      <w:pPr>
        <w:rPr>
          <w:rFonts w:ascii="Verdana" w:hAnsi="Verdana"/>
        </w:rPr>
      </w:pPr>
    </w:p>
    <w:p w14:paraId="73A38DC7" w14:textId="77777777" w:rsidR="00CD776D" w:rsidRPr="00CD776D" w:rsidRDefault="00CD776D" w:rsidP="00CD776D">
      <w:pPr>
        <w:spacing w:after="200" w:line="276" w:lineRule="auto"/>
        <w:jc w:val="center"/>
        <w:rPr>
          <w:rFonts w:ascii="Verdana" w:hAnsi="Verdana" w:cs="Arial"/>
          <w:i/>
          <w:snapToGrid w:val="0"/>
          <w:lang w:eastAsia="es-ES"/>
        </w:rPr>
      </w:pPr>
      <w:r w:rsidRPr="00CD776D">
        <w:rPr>
          <w:rFonts w:ascii="Verdana" w:hAnsi="Verdana" w:cs="Arial"/>
          <w:b/>
          <w:u w:val="single"/>
        </w:rPr>
        <w:t>ANNEX 4:</w:t>
      </w:r>
    </w:p>
    <w:p w14:paraId="6482F8C3" w14:textId="77777777" w:rsidR="00CD776D" w:rsidRPr="00CD776D" w:rsidRDefault="00CD776D" w:rsidP="00CD776D">
      <w:pPr>
        <w:jc w:val="center"/>
        <w:rPr>
          <w:rFonts w:ascii="Verdana" w:hAnsi="Verdana" w:cs="Arial"/>
          <w:b/>
        </w:rPr>
      </w:pPr>
      <w:r w:rsidRPr="00CD776D">
        <w:rPr>
          <w:rFonts w:ascii="Verdana" w:hAnsi="Verdana" w:cs="Arial"/>
          <w:b/>
        </w:rPr>
        <w:t>DECLARACIÓ CONSTITUCIÓ UNIÓ TEMPORAL D’EMPRESES</w:t>
      </w:r>
    </w:p>
    <w:p w14:paraId="0F8E3938" w14:textId="77777777" w:rsidR="00CD776D" w:rsidRPr="00CD776D" w:rsidRDefault="00CD776D" w:rsidP="00CD776D">
      <w:pPr>
        <w:jc w:val="center"/>
        <w:rPr>
          <w:rFonts w:ascii="Verdana" w:hAnsi="Verdana" w:cs="Arial"/>
          <w:b/>
        </w:rPr>
      </w:pPr>
      <w:r w:rsidRPr="00CD776D">
        <w:rPr>
          <w:rFonts w:ascii="Verdana" w:hAnsi="Verdana" w:cs="Arial"/>
          <w:b/>
        </w:rPr>
        <w:t>(UTE)</w:t>
      </w:r>
    </w:p>
    <w:p w14:paraId="5E35CDCB" w14:textId="77777777" w:rsidR="00CD776D" w:rsidRPr="00CD776D" w:rsidRDefault="00CD776D" w:rsidP="00CD776D">
      <w:pPr>
        <w:jc w:val="center"/>
        <w:rPr>
          <w:rFonts w:ascii="Verdana" w:hAnsi="Verdana" w:cs="Arial"/>
          <w:b/>
        </w:rPr>
      </w:pPr>
    </w:p>
    <w:p w14:paraId="5124C447" w14:textId="77777777" w:rsidR="00CD776D" w:rsidRPr="00CD776D" w:rsidRDefault="00CD776D" w:rsidP="00CD776D">
      <w:pPr>
        <w:spacing w:after="200" w:line="276" w:lineRule="auto"/>
        <w:rPr>
          <w:rFonts w:ascii="Verdana" w:hAnsi="Verdana"/>
        </w:rPr>
      </w:pPr>
      <w:r w:rsidRPr="00CD776D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14:paraId="0A8AC857" w14:textId="77777777" w:rsidR="00CD776D" w:rsidRPr="00CD776D" w:rsidRDefault="00CD776D" w:rsidP="00CD776D">
      <w:pPr>
        <w:spacing w:after="200" w:line="276" w:lineRule="auto"/>
        <w:rPr>
          <w:rFonts w:ascii="Verdana" w:hAnsi="Verdana"/>
        </w:rPr>
      </w:pPr>
      <w:r w:rsidRPr="00CD776D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CD776D">
        <w:rPr>
          <w:rStyle w:val="Refernciadenotaapeudepgina"/>
          <w:rFonts w:ascii="Verdana" w:hAnsi="Verdana"/>
        </w:rPr>
        <w:footnoteReference w:customMarkFollows="1" w:id="5"/>
        <w:t>1</w:t>
      </w:r>
    </w:p>
    <w:p w14:paraId="09345E57" w14:textId="77777777" w:rsidR="00CD776D" w:rsidRPr="00CD776D" w:rsidRDefault="00CD776D" w:rsidP="00CD776D">
      <w:pPr>
        <w:spacing w:after="200" w:line="276" w:lineRule="auto"/>
        <w:jc w:val="center"/>
        <w:rPr>
          <w:rFonts w:ascii="Verdana" w:hAnsi="Verdana"/>
          <w:b/>
        </w:rPr>
      </w:pPr>
      <w:r w:rsidRPr="00CD776D">
        <w:rPr>
          <w:rFonts w:ascii="Verdana" w:hAnsi="Verdana"/>
          <w:b/>
        </w:rPr>
        <w:t>DECLAREN</w:t>
      </w:r>
      <w:r w:rsidRPr="00CD776D">
        <w:rPr>
          <w:rFonts w:ascii="Verdana" w:hAnsi="Verdana" w:cs="Arial"/>
          <w:b/>
        </w:rPr>
        <w:t xml:space="preserve"> SOTA LA SEVA RESPONSABILITAT:</w:t>
      </w:r>
    </w:p>
    <w:p w14:paraId="3913F3F1" w14:textId="758E0F0C" w:rsidR="00CD776D" w:rsidRPr="00CD776D" w:rsidRDefault="00CD776D" w:rsidP="00CD776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CD776D">
        <w:rPr>
          <w:rFonts w:ascii="Verdana" w:hAnsi="Verdana"/>
          <w:sz w:val="20"/>
        </w:rPr>
        <w:t xml:space="preserve">La voluntat de constituir una UTE per participar en el </w:t>
      </w:r>
      <w:r w:rsidRPr="00CD776D">
        <w:rPr>
          <w:rFonts w:ascii="Verdana" w:hAnsi="Verdana" w:cs="Arial"/>
          <w:snapToGrid w:val="0"/>
          <w:sz w:val="20"/>
        </w:rPr>
        <w:t>procediment d'adjudicació de</w:t>
      </w:r>
      <w:r w:rsidR="00585241">
        <w:rPr>
          <w:rFonts w:ascii="Verdana" w:hAnsi="Verdana" w:cs="Arial"/>
          <w:snapToGrid w:val="0"/>
          <w:sz w:val="20"/>
        </w:rPr>
        <w:t>l subministrament a Parcs i Jardins de Barcelona, Institut Municipal, del dret d’ús d’una plataforma en línia per la gestió de la coordinació d’activitats empresarials, incloent-hi la validació automàtica de determinada documentació, amb mesures de contractació pública sostenible</w:t>
      </w:r>
      <w:r w:rsidR="00585241">
        <w:rPr>
          <w:rFonts w:ascii="Verdana" w:hAnsi="Verdana" w:cs="Arial"/>
          <w:sz w:val="20"/>
        </w:rPr>
        <w:t xml:space="preserve">, núm. Expedient 24/0013, </w:t>
      </w:r>
      <w:r w:rsidRPr="00CD776D">
        <w:rPr>
          <w:rFonts w:ascii="Verdana" w:hAnsi="Verdana"/>
          <w:sz w:val="20"/>
        </w:rPr>
        <w:t>amb el següent percentatge de participació del preu en l’execució del contracte:</w:t>
      </w:r>
    </w:p>
    <w:p w14:paraId="4D823134" w14:textId="77777777" w:rsidR="00CD776D" w:rsidRPr="00CD776D" w:rsidRDefault="00CD776D" w:rsidP="00CD776D">
      <w:pPr>
        <w:spacing w:after="200" w:line="276" w:lineRule="auto"/>
        <w:rPr>
          <w:rFonts w:ascii="Verdana" w:hAnsi="Verdana"/>
        </w:rPr>
      </w:pPr>
    </w:p>
    <w:p w14:paraId="16A66AC4" w14:textId="77777777" w:rsidR="00CD776D" w:rsidRPr="00CD776D" w:rsidRDefault="00CD776D" w:rsidP="003C1931">
      <w:pPr>
        <w:pStyle w:val="Pargrafdellista"/>
        <w:numPr>
          <w:ilvl w:val="0"/>
          <w:numId w:val="17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CD776D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095A90A3" w14:textId="77777777" w:rsidR="00CD776D" w:rsidRPr="00CD776D" w:rsidRDefault="00CD776D" w:rsidP="003C1931">
      <w:pPr>
        <w:pStyle w:val="Pargrafdellista"/>
        <w:numPr>
          <w:ilvl w:val="0"/>
          <w:numId w:val="17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CD776D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726B6FDD" w14:textId="77777777" w:rsidR="00CD776D" w:rsidRPr="00CD776D" w:rsidRDefault="00CD776D" w:rsidP="003C1931">
      <w:pPr>
        <w:pStyle w:val="Pargrafdellista"/>
        <w:numPr>
          <w:ilvl w:val="0"/>
          <w:numId w:val="18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CD776D">
        <w:rPr>
          <w:rFonts w:ascii="Verdana" w:hAnsi="Verdana"/>
        </w:rPr>
        <w:t>.....</w:t>
      </w:r>
    </w:p>
    <w:p w14:paraId="1EAF6966" w14:textId="77777777" w:rsidR="00CD776D" w:rsidRPr="00CD776D" w:rsidRDefault="00CD776D" w:rsidP="00CD776D">
      <w:pPr>
        <w:spacing w:after="200" w:line="276" w:lineRule="auto"/>
        <w:rPr>
          <w:rFonts w:ascii="Verdana" w:hAnsi="Verdana"/>
        </w:rPr>
      </w:pPr>
      <w:r w:rsidRPr="00CD776D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4A6B2820" w14:textId="77777777" w:rsidR="00CD776D" w:rsidRPr="00CD776D" w:rsidRDefault="00CD776D" w:rsidP="00CD776D">
      <w:pPr>
        <w:spacing w:after="200" w:line="276" w:lineRule="auto"/>
        <w:rPr>
          <w:rFonts w:ascii="Verdana" w:hAnsi="Verdana"/>
        </w:rPr>
      </w:pPr>
      <w:r w:rsidRPr="00CD776D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0BEF24B3" w14:textId="77777777" w:rsidR="00CD776D" w:rsidRPr="00CD776D" w:rsidRDefault="00CD776D" w:rsidP="00CD776D">
      <w:pPr>
        <w:spacing w:after="200" w:line="276" w:lineRule="auto"/>
        <w:rPr>
          <w:rFonts w:ascii="Verdana" w:hAnsi="Verdana"/>
        </w:rPr>
      </w:pPr>
      <w:r w:rsidRPr="00CD776D">
        <w:rPr>
          <w:rFonts w:ascii="Verdana" w:hAnsi="Verdana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14:paraId="705FAF08" w14:textId="77777777" w:rsidR="00CD776D" w:rsidRPr="00CD776D" w:rsidRDefault="00CD776D" w:rsidP="00CD776D">
      <w:pPr>
        <w:spacing w:after="200" w:line="276" w:lineRule="auto"/>
        <w:rPr>
          <w:rFonts w:ascii="Verdana" w:hAnsi="Verdana"/>
        </w:rPr>
      </w:pPr>
    </w:p>
    <w:p w14:paraId="21CAB51A" w14:textId="77777777" w:rsidR="00CD776D" w:rsidRPr="00CD776D" w:rsidRDefault="00CD776D" w:rsidP="00CD776D">
      <w:pPr>
        <w:rPr>
          <w:rFonts w:ascii="Verdana" w:hAnsi="Verdana"/>
        </w:rPr>
      </w:pPr>
    </w:p>
    <w:p w14:paraId="78926F33" w14:textId="77777777" w:rsidR="00CD776D" w:rsidRPr="00CD776D" w:rsidRDefault="00CD776D" w:rsidP="00CD776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D776D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CD776D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CD776D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14:paraId="24C0DFAE" w14:textId="77777777" w:rsidR="00CD776D" w:rsidRPr="00CD776D" w:rsidRDefault="00CD776D" w:rsidP="00CD776D">
      <w:pPr>
        <w:rPr>
          <w:rFonts w:ascii="Verdana" w:hAnsi="Verdana"/>
        </w:rPr>
      </w:pPr>
    </w:p>
    <w:p w14:paraId="1651DC1F" w14:textId="77777777" w:rsidR="00CD776D" w:rsidRPr="00CD776D" w:rsidRDefault="00CD776D" w:rsidP="00CD776D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CD776D">
        <w:rPr>
          <w:rFonts w:ascii="Verdana" w:hAnsi="Verdana" w:cs="Arial"/>
          <w:i/>
          <w:snapToGrid w:val="0"/>
          <w:lang w:eastAsia="es-ES"/>
        </w:rPr>
        <w:br w:type="page"/>
      </w:r>
    </w:p>
    <w:p w14:paraId="5D7656CB" w14:textId="77777777" w:rsidR="00CD776D" w:rsidRPr="00CD776D" w:rsidRDefault="00CD776D" w:rsidP="00CD776D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  <w:r w:rsidRPr="00CD776D">
        <w:rPr>
          <w:rFonts w:ascii="Verdana" w:hAnsi="Verdana" w:cs="Arial"/>
          <w:b/>
          <w:u w:val="single"/>
        </w:rPr>
        <w:t>ANNEX 5:</w:t>
      </w:r>
    </w:p>
    <w:p w14:paraId="1FEC992B" w14:textId="77777777" w:rsidR="00CD776D" w:rsidRPr="00CD776D" w:rsidRDefault="00CD776D" w:rsidP="00CD776D">
      <w:pPr>
        <w:spacing w:after="200" w:line="276" w:lineRule="auto"/>
        <w:jc w:val="center"/>
        <w:rPr>
          <w:rFonts w:ascii="Verdana" w:hAnsi="Verdana" w:cs="Arial"/>
          <w:b/>
        </w:rPr>
      </w:pPr>
      <w:r w:rsidRPr="00CD776D">
        <w:rPr>
          <w:rFonts w:ascii="Verdana" w:hAnsi="Verdana" w:cs="Arial"/>
          <w:b/>
        </w:rPr>
        <w:t>EMPRESES/ENTITATS VINCULADES O QUE PERTANYEN A UN MATEIX GRUP EMPRESARIAL</w:t>
      </w:r>
      <w:r w:rsidRPr="00CD776D">
        <w:rPr>
          <w:rFonts w:ascii="Verdana" w:hAnsi="Verdana"/>
          <w:vertAlign w:val="superscript"/>
        </w:rPr>
        <w:footnoteReference w:customMarkFollows="1" w:id="6"/>
        <w:t>1</w:t>
      </w:r>
    </w:p>
    <w:p w14:paraId="52BCBDEB" w14:textId="77777777" w:rsidR="00CD776D" w:rsidRPr="00CD776D" w:rsidRDefault="00CD776D" w:rsidP="00CD776D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2DCEBC29" w14:textId="2CB7D011" w:rsidR="00CD776D" w:rsidRPr="00CD776D" w:rsidRDefault="00CD776D" w:rsidP="00585241">
      <w:pPr>
        <w:shd w:val="clear" w:color="auto" w:fill="FFFFFF"/>
        <w:jc w:val="both"/>
        <w:rPr>
          <w:rFonts w:ascii="Verdana" w:hAnsi="Verdana" w:cs="Arial"/>
        </w:rPr>
      </w:pPr>
      <w:r w:rsidRPr="00CD776D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</w:t>
      </w:r>
      <w:r w:rsidRPr="00CD776D">
        <w:rPr>
          <w:rFonts w:ascii="Verdana" w:hAnsi="Verdana"/>
        </w:rPr>
        <w:t xml:space="preserve">en el </w:t>
      </w:r>
      <w:r w:rsidRPr="00CD776D">
        <w:rPr>
          <w:rFonts w:ascii="Verdana" w:hAnsi="Verdana" w:cs="Arial"/>
          <w:snapToGrid w:val="0"/>
        </w:rPr>
        <w:t>procediment d'adjudicació de</w:t>
      </w:r>
      <w:r w:rsidR="00585241">
        <w:rPr>
          <w:rFonts w:ascii="Verdana" w:hAnsi="Verdana" w:cs="Arial"/>
          <w:snapToGrid w:val="0"/>
        </w:rPr>
        <w:t>l subministrament a Parcs i Jardins de Barcelona, Institut Municipal, del dret d’ús d’una plataforma en línia per la gestió de la coordinació d’activitats empresarials, incloent-hi la validació automàtica de determinada documentació, amb mesures de contractació pública sostenible</w:t>
      </w:r>
      <w:r w:rsidR="00585241">
        <w:rPr>
          <w:rFonts w:ascii="Verdana" w:hAnsi="Verdana" w:cs="Arial"/>
        </w:rPr>
        <w:t>, núm. Expedient 24/0013</w:t>
      </w:r>
      <w:r w:rsidR="00585241" w:rsidRPr="00CD776D">
        <w:rPr>
          <w:rFonts w:ascii="Verdana" w:hAnsi="Verdana" w:cs="Arial"/>
        </w:rPr>
        <w:t>.</w:t>
      </w:r>
    </w:p>
    <w:p w14:paraId="6F1537ED" w14:textId="77777777" w:rsidR="00CD776D" w:rsidRPr="00CD776D" w:rsidRDefault="00CD776D" w:rsidP="00CD776D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1C0F606F" w14:textId="77777777" w:rsidR="00CD776D" w:rsidRPr="00CD776D" w:rsidRDefault="00CD776D" w:rsidP="00CD776D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CD776D">
        <w:rPr>
          <w:rFonts w:ascii="Verdana" w:hAnsi="Verdana" w:cs="Arial"/>
          <w:b/>
          <w:snapToGrid w:val="0"/>
          <w:lang w:eastAsia="es-ES"/>
        </w:rPr>
        <w:t>DECLARA</w:t>
      </w:r>
      <w:r w:rsidRPr="00CD776D">
        <w:rPr>
          <w:rFonts w:ascii="Verdana" w:hAnsi="Verdana" w:cs="Arial"/>
          <w:b/>
        </w:rPr>
        <w:t xml:space="preserve"> SOTA LA SEVA RESPONSABILITAT</w:t>
      </w:r>
      <w:r w:rsidRPr="00CD776D">
        <w:rPr>
          <w:rFonts w:ascii="Verdana" w:hAnsi="Verdana" w:cs="Arial"/>
          <w:b/>
          <w:snapToGrid w:val="0"/>
          <w:lang w:eastAsia="es-ES"/>
        </w:rPr>
        <w:t>:</w:t>
      </w:r>
    </w:p>
    <w:p w14:paraId="14F33401" w14:textId="569F64D4" w:rsidR="00CD776D" w:rsidRPr="00CD776D" w:rsidRDefault="00585241" w:rsidP="00CD776D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CD776D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/>
          <w:i/>
        </w:rPr>
        <w:instrText xml:space="preserve"> FORMCHECKBOX </w:instrText>
      </w:r>
      <w:r w:rsidRPr="00CD776D">
        <w:rPr>
          <w:rFonts w:ascii="Verdana" w:hAnsi="Verdana"/>
          <w:i/>
        </w:rPr>
      </w:r>
      <w:r w:rsidRPr="00CD776D">
        <w:rPr>
          <w:rFonts w:ascii="Verdana" w:hAnsi="Verdana"/>
          <w:i/>
        </w:rPr>
        <w:fldChar w:fldCharType="end"/>
      </w:r>
      <w:r>
        <w:rPr>
          <w:rFonts w:ascii="Verdana" w:hAnsi="Verdana"/>
          <w:i/>
        </w:rPr>
        <w:t xml:space="preserve"> </w:t>
      </w:r>
      <w:r w:rsidR="00CD776D" w:rsidRPr="00CD776D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="00CD776D" w:rsidRPr="00CD776D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="00CD776D" w:rsidRPr="00CD776D">
        <w:rPr>
          <w:rFonts w:ascii="Verdana" w:hAnsi="Verdana" w:cs="Arial"/>
          <w:snapToGrid w:val="0"/>
          <w:lang w:eastAsia="es-ES"/>
        </w:rPr>
        <w:t>:</w:t>
      </w:r>
    </w:p>
    <w:p w14:paraId="511ECE3F" w14:textId="77777777" w:rsidR="00CD776D" w:rsidRPr="00CD776D" w:rsidRDefault="00CD776D" w:rsidP="00CD776D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5"/>
        <w:gridCol w:w="3475"/>
      </w:tblGrid>
      <w:tr w:rsidR="00CD776D" w:rsidRPr="00CD776D" w14:paraId="4E948534" w14:textId="77777777" w:rsidTr="00CD776D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5DB3675" w14:textId="77777777" w:rsidR="00CD776D" w:rsidRPr="00CD776D" w:rsidRDefault="00CD776D" w:rsidP="00CD776D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CD776D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65C4EBBC" w14:textId="77777777" w:rsidR="00CD776D" w:rsidRPr="00CD776D" w:rsidRDefault="00CD776D" w:rsidP="00CD776D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CD776D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CD776D" w:rsidRPr="00CD776D" w14:paraId="5185A411" w14:textId="77777777" w:rsidTr="00CD776D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70A09" w14:textId="77777777" w:rsidR="00CD776D" w:rsidRPr="00CD776D" w:rsidRDefault="00CD776D" w:rsidP="00CD776D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8D590" w14:textId="77777777" w:rsidR="00CD776D" w:rsidRPr="00CD776D" w:rsidRDefault="00CD776D" w:rsidP="00CD776D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D776D" w:rsidRPr="00CD776D" w14:paraId="205D9AC6" w14:textId="77777777" w:rsidTr="00CD776D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40735" w14:textId="77777777" w:rsidR="00CD776D" w:rsidRPr="00CD776D" w:rsidRDefault="00CD776D" w:rsidP="00CD776D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5265D" w14:textId="77777777" w:rsidR="00CD776D" w:rsidRPr="00CD776D" w:rsidRDefault="00CD776D" w:rsidP="00CD776D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207615E" w14:textId="77777777" w:rsidR="00CD776D" w:rsidRPr="00CD776D" w:rsidRDefault="00CD776D" w:rsidP="00CD776D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302F18E8" w14:textId="77777777" w:rsidR="00CD776D" w:rsidRPr="00CD776D" w:rsidRDefault="00CD776D" w:rsidP="00CD776D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CD776D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/>
          <w:i/>
          <w:sz w:val="20"/>
          <w:szCs w:val="20"/>
        </w:rPr>
        <w:instrText xml:space="preserve"> FORMCHECKBOX </w:instrText>
      </w:r>
      <w:r w:rsidRPr="00CD776D">
        <w:rPr>
          <w:rFonts w:ascii="Verdana" w:hAnsi="Verdana"/>
          <w:i/>
          <w:sz w:val="20"/>
          <w:szCs w:val="20"/>
        </w:rPr>
      </w:r>
      <w:r w:rsidRPr="00CD776D">
        <w:rPr>
          <w:rFonts w:ascii="Verdana" w:hAnsi="Verdana"/>
          <w:i/>
          <w:sz w:val="20"/>
          <w:szCs w:val="20"/>
        </w:rPr>
        <w:fldChar w:fldCharType="end"/>
      </w:r>
      <w:r w:rsidRPr="00CD776D">
        <w:rPr>
          <w:rFonts w:ascii="Verdana" w:hAnsi="Verdana"/>
          <w:i/>
          <w:sz w:val="20"/>
          <w:szCs w:val="20"/>
        </w:rPr>
        <w:t xml:space="preserve"> </w:t>
      </w:r>
      <w:r w:rsidRPr="00CD776D">
        <w:rPr>
          <w:rFonts w:ascii="Verdana" w:hAnsi="Verdana"/>
          <w:i/>
          <w:sz w:val="20"/>
          <w:szCs w:val="20"/>
        </w:rPr>
        <w:tab/>
      </w:r>
      <w:r w:rsidRPr="00CD776D">
        <w:rPr>
          <w:rFonts w:ascii="Verdana" w:hAnsi="Verdana"/>
          <w:sz w:val="20"/>
          <w:szCs w:val="20"/>
        </w:rPr>
        <w:t xml:space="preserve">Que no pertany a cap grup empresarial </w:t>
      </w:r>
    </w:p>
    <w:p w14:paraId="19DB5A3E" w14:textId="77777777" w:rsidR="00CD776D" w:rsidRPr="00CD776D" w:rsidRDefault="00CD776D" w:rsidP="00CD776D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0F21CDD3" w14:textId="77777777" w:rsidR="00CD776D" w:rsidRPr="00CD776D" w:rsidRDefault="00CD776D" w:rsidP="00CD776D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CD776D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CD776D">
        <w:rPr>
          <w:rFonts w:ascii="Verdana" w:hAnsi="Verdana"/>
          <w:u w:val="single"/>
          <w:vertAlign w:val="superscript"/>
        </w:rPr>
        <w:t xml:space="preserve"> </w:t>
      </w:r>
      <w:r w:rsidRPr="00CD776D">
        <w:rPr>
          <w:rFonts w:ascii="Verdana" w:hAnsi="Verdana"/>
          <w:u w:val="single"/>
          <w:vertAlign w:val="superscript"/>
        </w:rPr>
        <w:footnoteReference w:customMarkFollows="1" w:id="7"/>
        <w:t>2</w:t>
      </w:r>
    </w:p>
    <w:p w14:paraId="1EE1CE34" w14:textId="77777777" w:rsidR="00CD776D" w:rsidRPr="00CD776D" w:rsidRDefault="00CD776D" w:rsidP="00CD776D">
      <w:pPr>
        <w:rPr>
          <w:rFonts w:ascii="Verdana" w:hAnsi="Verdana"/>
        </w:rPr>
      </w:pPr>
    </w:p>
    <w:p w14:paraId="57B05D5B" w14:textId="77777777" w:rsidR="00CD776D" w:rsidRPr="00CD776D" w:rsidRDefault="00CD776D" w:rsidP="00CD776D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CD776D">
        <w:rPr>
          <w:rFonts w:ascii="Verdana" w:hAnsi="Verdana" w:cs="Arial"/>
          <w:i/>
          <w:snapToGrid w:val="0"/>
          <w:lang w:eastAsia="es-ES"/>
        </w:rPr>
        <w:br w:type="page"/>
      </w:r>
    </w:p>
    <w:p w14:paraId="23FA5C4E" w14:textId="77777777" w:rsidR="00CD776D" w:rsidRPr="00CD776D" w:rsidRDefault="00CD776D" w:rsidP="00CD776D">
      <w:pPr>
        <w:pStyle w:val="Ttol"/>
        <w:ind w:left="708" w:hanging="708"/>
        <w:rPr>
          <w:rFonts w:ascii="Verdana" w:hAnsi="Verdana" w:cs="Arial"/>
          <w:sz w:val="20"/>
        </w:rPr>
      </w:pPr>
      <w:r w:rsidRPr="00CD776D">
        <w:rPr>
          <w:rFonts w:ascii="Verdana" w:hAnsi="Verdana" w:cs="Arial"/>
          <w:sz w:val="20"/>
          <w:u w:val="single"/>
        </w:rPr>
        <w:t>ANNEX 6:</w:t>
      </w:r>
      <w:r w:rsidRPr="00CD776D">
        <w:rPr>
          <w:rFonts w:ascii="Verdana" w:hAnsi="Verdana" w:cs="Arial"/>
          <w:sz w:val="20"/>
        </w:rPr>
        <w:t xml:space="preserve">  </w:t>
      </w:r>
    </w:p>
    <w:p w14:paraId="56B3D38F" w14:textId="77777777" w:rsidR="00CD776D" w:rsidRPr="00CD776D" w:rsidRDefault="00CD776D" w:rsidP="00CD776D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4BC7E9C5" w14:textId="77777777" w:rsidR="00CD776D" w:rsidRPr="00CD776D" w:rsidRDefault="00CD776D" w:rsidP="00CD776D">
      <w:pPr>
        <w:pStyle w:val="Ttol"/>
        <w:rPr>
          <w:rFonts w:ascii="Verdana" w:hAnsi="Verdana" w:cs="Arial"/>
          <w:b w:val="0"/>
          <w:sz w:val="20"/>
        </w:rPr>
      </w:pPr>
      <w:r w:rsidRPr="00CD776D">
        <w:rPr>
          <w:rFonts w:ascii="Verdana" w:hAnsi="Verdana" w:cs="Arial"/>
          <w:sz w:val="20"/>
        </w:rPr>
        <w:t>AUTORITZACIÓ AEAT I TGSS</w:t>
      </w:r>
    </w:p>
    <w:p w14:paraId="4F5FF5B8" w14:textId="77777777" w:rsidR="00CD776D" w:rsidRPr="00CD776D" w:rsidRDefault="00CD776D" w:rsidP="00585241">
      <w:pPr>
        <w:jc w:val="both"/>
        <w:rPr>
          <w:rFonts w:ascii="Verdana" w:hAnsi="Verdana" w:cs="Arial"/>
          <w:snapToGrid w:val="0"/>
          <w:lang w:eastAsia="es-ES"/>
        </w:rPr>
      </w:pPr>
    </w:p>
    <w:p w14:paraId="2F6274CD" w14:textId="19FAADB5" w:rsidR="00CD776D" w:rsidRPr="00CD776D" w:rsidRDefault="00CD776D" w:rsidP="0058524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CD776D">
        <w:rPr>
          <w:rFonts w:ascii="Verdana" w:hAnsi="Verdana" w:cs="Arial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</w:t>
      </w:r>
      <w:r w:rsidR="00585241">
        <w:rPr>
          <w:rFonts w:ascii="Verdana" w:hAnsi="Verdana" w:cs="Arial"/>
          <w:snapToGrid w:val="0"/>
        </w:rPr>
        <w:t>procediment d'adjudicació del subministrament a Parcs i Jardins de Barcelona, Institut Municipal, del dret d’ús d’una plataforma en línia per la gestió de la coordinació d’activitats empresarials, incloent-hi la validació automàtica de determinada documentació, amb mesures de contractació pública sostenible</w:t>
      </w:r>
      <w:r w:rsidR="00585241">
        <w:rPr>
          <w:rFonts w:ascii="Verdana" w:hAnsi="Verdana" w:cs="Arial"/>
        </w:rPr>
        <w:t>, núm. Expedient 24/0013</w:t>
      </w:r>
      <w:r w:rsidR="00585241" w:rsidRPr="00CD776D">
        <w:rPr>
          <w:rFonts w:ascii="Verdana" w:hAnsi="Verdana" w:cs="Arial"/>
        </w:rPr>
        <w:t>.</w:t>
      </w:r>
    </w:p>
    <w:p w14:paraId="6F27B7F5" w14:textId="77777777" w:rsidR="00CD776D" w:rsidRPr="00CD776D" w:rsidRDefault="00CD776D" w:rsidP="00CD776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61C929E3" w14:textId="77777777" w:rsidR="00CD776D" w:rsidRPr="00CD776D" w:rsidRDefault="00CD776D" w:rsidP="000C20C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/>
        </w:rPr>
      </w:pPr>
      <w:r w:rsidRPr="00CD776D">
        <w:rPr>
          <w:rFonts w:ascii="Verdana" w:hAnsi="Verdana"/>
          <w:shd w:val="clear" w:color="auto" w:fill="FFFFFF"/>
        </w:rPr>
        <w:t xml:space="preserve">Que </w:t>
      </w:r>
      <w:r w:rsidRPr="00CD776D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/>
          <w:i/>
        </w:rPr>
        <w:instrText xml:space="preserve"> FORMCHECKBOX </w:instrText>
      </w:r>
      <w:r w:rsidRPr="00CD776D">
        <w:rPr>
          <w:rFonts w:ascii="Verdana" w:hAnsi="Verdana"/>
          <w:i/>
        </w:rPr>
      </w:r>
      <w:r w:rsidRPr="00CD776D">
        <w:rPr>
          <w:rFonts w:ascii="Verdana" w:hAnsi="Verdana"/>
          <w:i/>
        </w:rPr>
        <w:fldChar w:fldCharType="end"/>
      </w:r>
      <w:r w:rsidRPr="00CD776D">
        <w:rPr>
          <w:rFonts w:ascii="Verdana" w:hAnsi="Verdana"/>
          <w:shd w:val="clear" w:color="auto" w:fill="FFFFFF"/>
        </w:rPr>
        <w:t xml:space="preserve"> </w:t>
      </w:r>
      <w:r w:rsidRPr="00CD776D">
        <w:rPr>
          <w:rFonts w:ascii="Verdana" w:hAnsi="Verdana"/>
          <w:b/>
          <w:shd w:val="clear" w:color="auto" w:fill="FFFFFF"/>
        </w:rPr>
        <w:t>SI/NO</w:t>
      </w:r>
      <w:r w:rsidRPr="00CD776D">
        <w:rPr>
          <w:rFonts w:ascii="Verdana" w:hAnsi="Verdana"/>
          <w:shd w:val="clear" w:color="auto" w:fill="FFFFFF"/>
        </w:rPr>
        <w:t xml:space="preserve"> </w:t>
      </w:r>
      <w:r w:rsidRPr="00CD776D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/>
          <w:i/>
        </w:rPr>
        <w:instrText xml:space="preserve"> FORMCHECKBOX </w:instrText>
      </w:r>
      <w:r w:rsidRPr="00CD776D">
        <w:rPr>
          <w:rFonts w:ascii="Verdana" w:hAnsi="Verdana"/>
          <w:i/>
        </w:rPr>
      </w:r>
      <w:r w:rsidRPr="00CD776D">
        <w:rPr>
          <w:rFonts w:ascii="Verdana" w:hAnsi="Verdana"/>
          <w:i/>
        </w:rPr>
        <w:fldChar w:fldCharType="end"/>
      </w:r>
      <w:r w:rsidRPr="00CD776D">
        <w:rPr>
          <w:rFonts w:ascii="Verdana" w:hAnsi="Verdana"/>
          <w:i/>
        </w:rPr>
        <w:t xml:space="preserve"> </w:t>
      </w:r>
      <w:r w:rsidRPr="00CD776D">
        <w:rPr>
          <w:rFonts w:ascii="Verdana" w:hAnsi="Verdana"/>
          <w:shd w:val="clear" w:color="auto" w:fill="FFFFFF"/>
        </w:rPr>
        <w:t xml:space="preserve">s’autoritza a Parcs i Jardins de Barcelona, Institut Municipal a </w:t>
      </w:r>
      <w:r w:rsidRPr="00CD776D">
        <w:rPr>
          <w:rFonts w:ascii="Verdana" w:hAnsi="Verdana" w:cs="Arial"/>
        </w:rPr>
        <w:t>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7D58DB47" w14:textId="77777777" w:rsidR="00CD776D" w:rsidRPr="00CD776D" w:rsidRDefault="00CD776D" w:rsidP="000C20C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54E12F9F" w14:textId="77777777" w:rsidR="00CD776D" w:rsidRPr="00CD776D" w:rsidRDefault="00CD776D" w:rsidP="000C20C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/>
        </w:rPr>
      </w:pPr>
      <w:r w:rsidRPr="00CD776D">
        <w:rPr>
          <w:rFonts w:ascii="Verdana" w:hAnsi="Verdana"/>
          <w:shd w:val="clear" w:color="auto" w:fill="FFFFFF"/>
        </w:rPr>
        <w:t xml:space="preserve">Que </w:t>
      </w:r>
      <w:r w:rsidRPr="00CD776D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/>
          <w:i/>
        </w:rPr>
        <w:instrText xml:space="preserve"> FORMCHECKBOX </w:instrText>
      </w:r>
      <w:r w:rsidRPr="00CD776D">
        <w:rPr>
          <w:rFonts w:ascii="Verdana" w:hAnsi="Verdana"/>
          <w:i/>
        </w:rPr>
      </w:r>
      <w:r w:rsidRPr="00CD776D">
        <w:rPr>
          <w:rFonts w:ascii="Verdana" w:hAnsi="Verdana"/>
          <w:i/>
        </w:rPr>
        <w:fldChar w:fldCharType="end"/>
      </w:r>
      <w:r w:rsidRPr="00CD776D">
        <w:rPr>
          <w:rFonts w:ascii="Verdana" w:hAnsi="Verdana"/>
          <w:shd w:val="clear" w:color="auto" w:fill="FFFFFF"/>
        </w:rPr>
        <w:t xml:space="preserve"> </w:t>
      </w:r>
      <w:r w:rsidRPr="00CD776D">
        <w:rPr>
          <w:rFonts w:ascii="Verdana" w:hAnsi="Verdana"/>
          <w:b/>
          <w:shd w:val="clear" w:color="auto" w:fill="FFFFFF"/>
        </w:rPr>
        <w:t>SI/NO</w:t>
      </w:r>
      <w:r w:rsidRPr="00CD776D">
        <w:rPr>
          <w:rFonts w:ascii="Verdana" w:hAnsi="Verdana"/>
          <w:shd w:val="clear" w:color="auto" w:fill="FFFFFF"/>
        </w:rPr>
        <w:t xml:space="preserve"> </w:t>
      </w:r>
      <w:r w:rsidRPr="00CD776D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776D">
        <w:rPr>
          <w:rFonts w:ascii="Verdana" w:hAnsi="Verdana"/>
          <w:i/>
        </w:rPr>
        <w:instrText xml:space="preserve"> FORMCHECKBOX </w:instrText>
      </w:r>
      <w:r w:rsidRPr="00CD776D">
        <w:rPr>
          <w:rFonts w:ascii="Verdana" w:hAnsi="Verdana"/>
          <w:i/>
        </w:rPr>
      </w:r>
      <w:r w:rsidRPr="00CD776D">
        <w:rPr>
          <w:rFonts w:ascii="Verdana" w:hAnsi="Verdana"/>
          <w:i/>
        </w:rPr>
        <w:fldChar w:fldCharType="end"/>
      </w:r>
      <w:r w:rsidRPr="00CD776D">
        <w:rPr>
          <w:rFonts w:ascii="Verdana" w:hAnsi="Verdana"/>
          <w:i/>
        </w:rPr>
        <w:t xml:space="preserve"> </w:t>
      </w:r>
      <w:r w:rsidRPr="00CD776D">
        <w:rPr>
          <w:rFonts w:ascii="Verdana" w:hAnsi="Verdana"/>
          <w:shd w:val="clear" w:color="auto" w:fill="FFFFFF"/>
        </w:rPr>
        <w:t>s’autoritza a Parcs i Jardins de Barcelona, Institut Municipal</w:t>
      </w:r>
      <w:r w:rsidRPr="00CD776D">
        <w:rPr>
          <w:rFonts w:ascii="Verdana" w:hAnsi="Verdana" w:cs="Arial"/>
        </w:rPr>
        <w:t xml:space="preserve"> a sol·licitar de la Tresoreria General de la Seguretat Social (TGSS), directament </w:t>
      </w:r>
      <w:r w:rsidRPr="00CD776D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CD776D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5DECD820" w14:textId="77777777" w:rsidR="00CD776D" w:rsidRPr="00CD776D" w:rsidRDefault="00CD776D" w:rsidP="00CD776D">
      <w:pPr>
        <w:pStyle w:val="Pargrafdellista"/>
        <w:ind w:left="0"/>
        <w:rPr>
          <w:rFonts w:ascii="Verdana" w:hAnsi="Verdana" w:cs="Arial"/>
        </w:rPr>
      </w:pPr>
    </w:p>
    <w:p w14:paraId="622C3D02" w14:textId="77777777" w:rsidR="00CD776D" w:rsidRPr="00CD776D" w:rsidRDefault="00CD776D" w:rsidP="00CD776D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14:paraId="562D5975" w14:textId="77777777" w:rsidR="00CD776D" w:rsidRPr="00CD776D" w:rsidRDefault="00CD776D" w:rsidP="00CD776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24CDAE47" w14:textId="77777777" w:rsidR="00CD776D" w:rsidRPr="00CD776D" w:rsidRDefault="00CD776D" w:rsidP="00CD776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01A3AC4B" w14:textId="77777777" w:rsidR="00CD776D" w:rsidRPr="00CD776D" w:rsidRDefault="00CD776D" w:rsidP="00CD776D">
      <w:pPr>
        <w:rPr>
          <w:rFonts w:ascii="Verdana" w:hAnsi="Verdana" w:cs="Arial"/>
          <w:i/>
          <w:snapToGrid w:val="0"/>
          <w:lang w:eastAsia="es-ES"/>
        </w:rPr>
      </w:pPr>
      <w:r w:rsidRPr="00CD776D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CD776D">
        <w:rPr>
          <w:rStyle w:val="Refernciadenotaapeudepgina"/>
          <w:rFonts w:ascii="Verdana" w:hAnsi="Verdana" w:cs="Arial"/>
        </w:rPr>
        <w:footnoteReference w:id="8"/>
      </w:r>
    </w:p>
    <w:p w14:paraId="7F156C32" w14:textId="77777777" w:rsidR="00CD776D" w:rsidRPr="00CD776D" w:rsidRDefault="00CD776D" w:rsidP="00CD776D">
      <w:pPr>
        <w:rPr>
          <w:rFonts w:ascii="Verdana" w:hAnsi="Verdana"/>
        </w:rPr>
      </w:pPr>
    </w:p>
    <w:p w14:paraId="17B69D84" w14:textId="0DDC04F0" w:rsidR="00CD776D" w:rsidRPr="00585241" w:rsidRDefault="00CD776D" w:rsidP="00585241">
      <w:pPr>
        <w:spacing w:after="200" w:line="276" w:lineRule="auto"/>
        <w:jc w:val="center"/>
        <w:rPr>
          <w:rFonts w:ascii="Verdana" w:hAnsi="Verdana" w:cs="Arial"/>
          <w:i/>
          <w:snapToGrid w:val="0"/>
          <w:lang w:eastAsia="es-ES"/>
        </w:rPr>
      </w:pPr>
      <w:r w:rsidRPr="00CD776D">
        <w:rPr>
          <w:rFonts w:ascii="Verdana" w:hAnsi="Verdana" w:cs="Arial"/>
          <w:i/>
          <w:snapToGrid w:val="0"/>
          <w:lang w:eastAsia="es-ES"/>
        </w:rPr>
        <w:br w:type="page"/>
      </w:r>
      <w:r w:rsidR="00585241">
        <w:rPr>
          <w:rFonts w:ascii="Verdana" w:hAnsi="Verdana"/>
          <w:b/>
          <w:u w:val="single"/>
        </w:rPr>
        <w:t>ANNEX 7</w:t>
      </w:r>
      <w:r w:rsidRPr="00CD776D">
        <w:rPr>
          <w:rFonts w:ascii="Verdana" w:hAnsi="Verdana"/>
          <w:b/>
          <w:u w:val="single"/>
        </w:rPr>
        <w:t>:  MODEL D’AVAL</w:t>
      </w:r>
    </w:p>
    <w:p w14:paraId="53C58E9E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5CFD300B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 xml:space="preserve">L’entitat (raó social de l’entitat de crèdit o societat de garantia recíproca), NIF (….), amb domicili (a efectes de notificacions i requeriments) en el carrer/plaça/avinguda, codi postal, localitat, i en el seu nom (nom i cognoms dels apoderats), amb poders suficients per obligar-se en aquest acte, segons resulta del </w:t>
      </w:r>
      <w:proofErr w:type="spellStart"/>
      <w:r w:rsidRPr="00CD776D">
        <w:rPr>
          <w:rFonts w:ascii="Verdana" w:hAnsi="Verdana"/>
        </w:rPr>
        <w:t>bastanteig</w:t>
      </w:r>
      <w:proofErr w:type="spellEnd"/>
      <w:r w:rsidRPr="00CD776D">
        <w:rPr>
          <w:rFonts w:ascii="Verdana" w:hAnsi="Verdana"/>
        </w:rPr>
        <w:t xml:space="preserve"> de poders que es </w:t>
      </w:r>
      <w:proofErr w:type="spellStart"/>
      <w:r w:rsidRPr="00CD776D">
        <w:rPr>
          <w:rFonts w:ascii="Verdana" w:hAnsi="Verdana"/>
        </w:rPr>
        <w:t>resenyen</w:t>
      </w:r>
      <w:proofErr w:type="spellEnd"/>
      <w:r w:rsidRPr="00CD776D">
        <w:rPr>
          <w:rFonts w:ascii="Verdana" w:hAnsi="Verdana"/>
        </w:rPr>
        <w:t xml:space="preserve"> en la part inferior d’aquest document, AVALA a: (nom i cognoms o raó social de l’avalat), NIF (….), en virtut del que s’estableix per: (</w:t>
      </w:r>
      <w:proofErr w:type="spellStart"/>
      <w:r w:rsidRPr="00CD776D">
        <w:rPr>
          <w:rFonts w:ascii="Verdana" w:hAnsi="Verdana"/>
        </w:rPr>
        <w:t>norme</w:t>
      </w:r>
      <w:proofErr w:type="spellEnd"/>
      <w:r w:rsidRPr="00CD776D">
        <w:rPr>
          <w:rFonts w:ascii="Verdana" w:hAnsi="Verdana"/>
        </w:rPr>
        <w:t xml:space="preserve">/s i </w:t>
      </w:r>
      <w:proofErr w:type="spellStart"/>
      <w:r w:rsidRPr="00CD776D">
        <w:rPr>
          <w:rFonts w:ascii="Verdana" w:hAnsi="Verdana"/>
        </w:rPr>
        <w:t>artícle</w:t>
      </w:r>
      <w:proofErr w:type="spellEnd"/>
      <w:r w:rsidRPr="00CD776D">
        <w:rPr>
          <w:rFonts w:ascii="Verdana" w:hAnsi="Verdana"/>
        </w:rPr>
        <w:t xml:space="preserve">/s que imposa/sen la constitució d’aquesta garantia), l’article 107 i </w:t>
      </w:r>
      <w:proofErr w:type="spellStart"/>
      <w:r w:rsidRPr="00CD776D">
        <w:rPr>
          <w:rFonts w:ascii="Verdana" w:hAnsi="Verdana"/>
        </w:rPr>
        <w:t>seguents</w:t>
      </w:r>
      <w:proofErr w:type="spellEnd"/>
      <w:r w:rsidRPr="00CD776D">
        <w:rPr>
          <w:rFonts w:ascii="Verdana" w:hAnsi="Verdana"/>
        </w:rPr>
        <w:t xml:space="preserve"> de la Llei 9/2017 del 8 de novembre de Contractes del Sector Públic (LCSP), per la qual s’aprova el Text </w:t>
      </w:r>
      <w:proofErr w:type="spellStart"/>
      <w:r w:rsidRPr="00CD776D">
        <w:rPr>
          <w:rFonts w:ascii="Verdana" w:hAnsi="Verdana"/>
        </w:rPr>
        <w:t>Refos</w:t>
      </w:r>
      <w:proofErr w:type="spellEnd"/>
      <w:r w:rsidRPr="00CD776D">
        <w:rPr>
          <w:rFonts w:ascii="Verdana" w:hAnsi="Verdana"/>
        </w:rPr>
        <w:t xml:space="preserve"> de la Llei de Contractes del Sector Públic,) per a respondre de les obligacions </w:t>
      </w:r>
      <w:proofErr w:type="spellStart"/>
      <w:r w:rsidRPr="00CD776D">
        <w:rPr>
          <w:rFonts w:ascii="Verdana" w:hAnsi="Verdana"/>
        </w:rPr>
        <w:t>seguents</w:t>
      </w:r>
      <w:proofErr w:type="spellEnd"/>
      <w:r w:rsidRPr="00CD776D">
        <w:rPr>
          <w:rFonts w:ascii="Verdana" w:hAnsi="Verdana"/>
        </w:rPr>
        <w:t xml:space="preserve">: (detallar l’objecte del contracte o obligació </w:t>
      </w:r>
      <w:proofErr w:type="spellStart"/>
      <w:r w:rsidRPr="00CD776D">
        <w:rPr>
          <w:rFonts w:ascii="Verdana" w:hAnsi="Verdana"/>
        </w:rPr>
        <w:t>asumida</w:t>
      </w:r>
      <w:proofErr w:type="spellEnd"/>
      <w:r w:rsidRPr="00CD776D">
        <w:rPr>
          <w:rFonts w:ascii="Verdana" w:hAnsi="Verdana"/>
        </w:rPr>
        <w:t xml:space="preserve"> pel </w:t>
      </w:r>
      <w:proofErr w:type="spellStart"/>
      <w:r w:rsidRPr="00CD776D">
        <w:rPr>
          <w:rFonts w:ascii="Verdana" w:hAnsi="Verdana"/>
        </w:rPr>
        <w:t>garantitzat</w:t>
      </w:r>
      <w:proofErr w:type="spellEnd"/>
      <w:r w:rsidRPr="00CD776D">
        <w:rPr>
          <w:rFonts w:ascii="Verdana" w:hAnsi="Verdana"/>
        </w:rPr>
        <w:t xml:space="preserve"> i el número d’expedient de contractació), davant PARCS I JARDINS DE BARCELONA, INSTITUT MUNICIPAL, NIF P5801914B, per import de: (en lletra i en xifra).</w:t>
      </w:r>
    </w:p>
    <w:p w14:paraId="7828FE5E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 xml:space="preserve">L’entitat </w:t>
      </w:r>
      <w:proofErr w:type="spellStart"/>
      <w:r w:rsidRPr="00CD776D">
        <w:rPr>
          <w:rFonts w:ascii="Verdana" w:hAnsi="Verdana"/>
        </w:rPr>
        <w:t>avalista</w:t>
      </w:r>
      <w:proofErr w:type="spellEnd"/>
      <w:r w:rsidRPr="00CD776D">
        <w:rPr>
          <w:rFonts w:ascii="Verdana" w:hAnsi="Verdana"/>
        </w:rPr>
        <w:t xml:space="preserve"> declara sota la seva responsabilitat, que compleix amb els requisits previstos en l’article 56.2 del Reglament General de la Llei de Contractes de les Administracions Públiques. Aquest aval </w:t>
      </w:r>
      <w:proofErr w:type="spellStart"/>
      <w:r w:rsidRPr="00CD776D">
        <w:rPr>
          <w:rFonts w:ascii="Verdana" w:hAnsi="Verdana"/>
        </w:rPr>
        <w:t>s’otorga</w:t>
      </w:r>
      <w:proofErr w:type="spellEnd"/>
      <w:r w:rsidRPr="00CD776D">
        <w:rPr>
          <w:rFonts w:ascii="Verdana" w:hAnsi="Verdana"/>
        </w:rPr>
        <w:t xml:space="preserve"> </w:t>
      </w:r>
      <w:proofErr w:type="spellStart"/>
      <w:r w:rsidRPr="00CD776D">
        <w:rPr>
          <w:rFonts w:ascii="Verdana" w:hAnsi="Verdana"/>
        </w:rPr>
        <w:t>solidariament</w:t>
      </w:r>
      <w:proofErr w:type="spellEnd"/>
      <w:r w:rsidRPr="00CD776D">
        <w:rPr>
          <w:rFonts w:ascii="Verdana" w:hAnsi="Verdana"/>
        </w:rPr>
        <w:t xml:space="preserve"> respecte a l’obligat principal, amb renuncia </w:t>
      </w:r>
      <w:proofErr w:type="spellStart"/>
      <w:r w:rsidRPr="00CD776D">
        <w:rPr>
          <w:rFonts w:ascii="Verdana" w:hAnsi="Verdana"/>
        </w:rPr>
        <w:t>expresa</w:t>
      </w:r>
      <w:proofErr w:type="spellEnd"/>
      <w:r w:rsidRPr="00CD776D">
        <w:rPr>
          <w:rFonts w:ascii="Verdana" w:hAnsi="Verdana"/>
        </w:rPr>
        <w:t xml:space="preserve"> al benefici </w:t>
      </w:r>
      <w:proofErr w:type="spellStart"/>
      <w:r w:rsidRPr="00CD776D">
        <w:rPr>
          <w:rFonts w:ascii="Verdana" w:hAnsi="Verdana"/>
        </w:rPr>
        <w:t>d’excusió</w:t>
      </w:r>
      <w:proofErr w:type="spellEnd"/>
      <w:r w:rsidRPr="00CD776D">
        <w:rPr>
          <w:rFonts w:ascii="Verdana" w:hAnsi="Verdana"/>
        </w:rPr>
        <w:t xml:space="preserve"> i amb compromís de pagament al primer requeriment de la Caixa General de Dipòsits o òrgan equivalent de la resta d’Administracions Públiques, amb </w:t>
      </w:r>
      <w:proofErr w:type="spellStart"/>
      <w:r w:rsidRPr="00CD776D">
        <w:rPr>
          <w:rFonts w:ascii="Verdana" w:hAnsi="Verdana"/>
        </w:rPr>
        <w:t>sujecció</w:t>
      </w:r>
      <w:proofErr w:type="spellEnd"/>
      <w:r w:rsidRPr="00CD776D">
        <w:rPr>
          <w:rFonts w:ascii="Verdana" w:hAnsi="Verdana"/>
        </w:rPr>
        <w:t xml:space="preserve"> als termes previstos en la legislació de contractes de les Administracions Públiques, en les seves normes de desenvolupament i en la normativa reguladora de la Caixa General de Dipòsits.</w:t>
      </w:r>
    </w:p>
    <w:p w14:paraId="57B35D53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 xml:space="preserve">El present aval estarà en vigor fins que PARCS I JARDINS DE BARCELONA, INSTITUT MUNICIPAL o qui en el seu nom estigui habilitat legalment per fer-ho, autoritzi la seva  </w:t>
      </w:r>
      <w:proofErr w:type="spellStart"/>
      <w:r w:rsidRPr="00CD776D">
        <w:rPr>
          <w:rFonts w:ascii="Verdana" w:hAnsi="Verdana"/>
        </w:rPr>
        <w:t>cancelació</w:t>
      </w:r>
      <w:proofErr w:type="spellEnd"/>
      <w:r w:rsidRPr="00CD776D">
        <w:rPr>
          <w:rFonts w:ascii="Verdana" w:hAnsi="Verdana"/>
        </w:rPr>
        <w:t xml:space="preserve"> o devolució d’acord amb l’establert en la legislació civil i mercantil i el </w:t>
      </w:r>
      <w:proofErr w:type="spellStart"/>
      <w:r w:rsidRPr="00CD776D">
        <w:rPr>
          <w:rFonts w:ascii="Verdana" w:hAnsi="Verdana"/>
        </w:rPr>
        <w:t>clausulat</w:t>
      </w:r>
      <w:proofErr w:type="spellEnd"/>
      <w:r w:rsidRPr="00CD776D">
        <w:rPr>
          <w:rFonts w:ascii="Verdana" w:hAnsi="Verdana"/>
        </w:rPr>
        <w:t xml:space="preserve"> del contracte garantit.</w:t>
      </w:r>
    </w:p>
    <w:p w14:paraId="171018B0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>(Lloc i data)</w:t>
      </w:r>
    </w:p>
    <w:p w14:paraId="5F8FE21D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>(raó social de l’entitat)</w:t>
      </w:r>
    </w:p>
    <w:p w14:paraId="2DE26BFF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>(signatura dels apoderats)</w:t>
      </w:r>
    </w:p>
    <w:p w14:paraId="6255D9F8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CD776D">
        <w:rPr>
          <w:rFonts w:ascii="Verdana" w:hAnsi="Verdana"/>
        </w:rPr>
        <w:t>Bastanteig</w:t>
      </w:r>
      <w:proofErr w:type="spellEnd"/>
      <w:r w:rsidRPr="00CD776D">
        <w:rPr>
          <w:rFonts w:ascii="Verdana" w:hAnsi="Verdana"/>
        </w:rPr>
        <w:t xml:space="preserve"> de poders per </w:t>
      </w:r>
      <w:proofErr w:type="spellStart"/>
      <w:r w:rsidRPr="00CD776D">
        <w:rPr>
          <w:rFonts w:ascii="Verdana" w:hAnsi="Verdana"/>
        </w:rPr>
        <w:t>l’Asesoría</w:t>
      </w:r>
      <w:proofErr w:type="spellEnd"/>
      <w:r w:rsidRPr="00CD776D">
        <w:rPr>
          <w:rFonts w:ascii="Verdana" w:hAnsi="Verdana"/>
        </w:rPr>
        <w:t xml:space="preserve"> Jurídica de la CGD o Advocacia de l’Estat</w:t>
      </w:r>
    </w:p>
    <w:p w14:paraId="1297F21D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CD776D">
        <w:rPr>
          <w:rFonts w:ascii="Verdana" w:hAnsi="Verdana"/>
        </w:rPr>
        <w:t>Provincia</w:t>
      </w:r>
      <w:proofErr w:type="spellEnd"/>
      <w:r w:rsidRPr="00CD776D">
        <w:rPr>
          <w:rFonts w:ascii="Verdana" w:hAnsi="Verdana"/>
        </w:rPr>
        <w:tab/>
        <w:t>Data</w:t>
      </w:r>
      <w:r w:rsidRPr="00CD776D">
        <w:rPr>
          <w:rFonts w:ascii="Verdana" w:hAnsi="Verdana"/>
        </w:rPr>
        <w:tab/>
        <w:t>Número o codi</w:t>
      </w:r>
    </w:p>
    <w:p w14:paraId="6A2FEF0A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BF24ECA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>NOTA:     L’Aval haurà d’estar intervingut per notari.</w:t>
      </w:r>
    </w:p>
    <w:p w14:paraId="29C57466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70F3ECE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EE91ED5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0509B7C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F69B02C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49876CE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8128930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A25D3CD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83B1F63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F2FF07B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D297E85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BE77414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95D1335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2B6C054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7FD3BD2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8ECB0F1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B4CFC98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3833467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B7E1D72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03C89F0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D8488C3" w14:textId="77777777" w:rsid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AF629CA" w14:textId="77777777" w:rsidR="00585241" w:rsidRDefault="00585241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0AE0559" w14:textId="77777777" w:rsidR="00585241" w:rsidRPr="00CD776D" w:rsidRDefault="00585241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07F931C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93B4CCD" w14:textId="0EE60FBB" w:rsidR="00CD776D" w:rsidRPr="00CD776D" w:rsidRDefault="00585241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ANNEX 8</w:t>
      </w:r>
      <w:r w:rsidR="00CD776D" w:rsidRPr="00CD776D">
        <w:rPr>
          <w:rFonts w:ascii="Verdana" w:hAnsi="Verdana"/>
          <w:b/>
          <w:u w:val="single"/>
        </w:rPr>
        <w:t>: MODEL DE CERTIFICAT D’ASSEGURANÇA DE CAUCIÓ</w:t>
      </w:r>
    </w:p>
    <w:p w14:paraId="42FE0DB8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27611CFE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 xml:space="preserve">Certificat número (1) (en endavant, assegurador), amb domicili en, carrer, i NIF (….), degudament representat per en (2), amb poders suficients per </w:t>
      </w:r>
      <w:proofErr w:type="spellStart"/>
      <w:r w:rsidRPr="00CD776D">
        <w:rPr>
          <w:rFonts w:ascii="Verdana" w:hAnsi="Verdana"/>
        </w:rPr>
        <w:t>obligarse</w:t>
      </w:r>
      <w:proofErr w:type="spellEnd"/>
      <w:r w:rsidRPr="00CD776D">
        <w:rPr>
          <w:rFonts w:ascii="Verdana" w:hAnsi="Verdana"/>
        </w:rPr>
        <w:t xml:space="preserve"> en aquest acte, segons es desprèn del </w:t>
      </w:r>
      <w:proofErr w:type="spellStart"/>
      <w:r w:rsidRPr="00CD776D">
        <w:rPr>
          <w:rFonts w:ascii="Verdana" w:hAnsi="Verdana"/>
        </w:rPr>
        <w:t>bastanteix</w:t>
      </w:r>
      <w:proofErr w:type="spellEnd"/>
      <w:r w:rsidRPr="00CD776D">
        <w:rPr>
          <w:rFonts w:ascii="Verdana" w:hAnsi="Verdana"/>
        </w:rPr>
        <w:t xml:space="preserve"> de poders que es ressenya en la part inferior d’aquest document,</w:t>
      </w:r>
    </w:p>
    <w:p w14:paraId="53A20B3F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 xml:space="preserve">ASEGURA A (3), NIF (…), en concepte de prenedor de l’assegurança, davant (4) PARCS I JARDINS DE BARCELONA, INSTITUT MUNICIPAL, NIF P5801914B, en endavant </w:t>
      </w:r>
      <w:proofErr w:type="spellStart"/>
      <w:r w:rsidRPr="00CD776D">
        <w:rPr>
          <w:rFonts w:ascii="Verdana" w:hAnsi="Verdana"/>
        </w:rPr>
        <w:t>asegurat</w:t>
      </w:r>
      <w:proofErr w:type="spellEnd"/>
      <w:r w:rsidRPr="00CD776D">
        <w:rPr>
          <w:rFonts w:ascii="Verdana" w:hAnsi="Verdana"/>
        </w:rPr>
        <w:t xml:space="preserve">, fins l’import de (en lletres i en xifres) (5), en els termes i condicions establerts en la Llei de Contractes del Sector Públic, normativa de desenvolupament i plec de </w:t>
      </w:r>
      <w:proofErr w:type="spellStart"/>
      <w:r w:rsidRPr="00CD776D">
        <w:rPr>
          <w:rFonts w:ascii="Verdana" w:hAnsi="Verdana"/>
        </w:rPr>
        <w:t>clàusulas</w:t>
      </w:r>
      <w:proofErr w:type="spellEnd"/>
      <w:r w:rsidRPr="00CD776D">
        <w:rPr>
          <w:rFonts w:ascii="Verdana" w:hAnsi="Verdana"/>
        </w:rPr>
        <w:t xml:space="preserve"> administratives particulars per la que es regeix el contracte (6), en concepte de garantia (7), per respondre de les obligacions, penalitats i resta de despeses que es puguin derivar conforme a les normes i resta de condicions precitades front a l’assegurat.</w:t>
      </w:r>
    </w:p>
    <w:p w14:paraId="0A965AF6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CD776D">
        <w:rPr>
          <w:rFonts w:ascii="Verdana" w:hAnsi="Verdana"/>
        </w:rPr>
        <w:t>L’assegurado</w:t>
      </w:r>
      <w:proofErr w:type="spellEnd"/>
      <w:r w:rsidRPr="00CD776D">
        <w:rPr>
          <w:rFonts w:ascii="Verdana" w:hAnsi="Verdana"/>
        </w:rPr>
        <w:t xml:space="preserve"> declara, sota la seva responsabilitat, que compleix els requisits exigits en l’article  57.1 del Reglament General de la Llei de Contractes de les </w:t>
      </w:r>
      <w:proofErr w:type="spellStart"/>
      <w:r w:rsidRPr="00CD776D">
        <w:rPr>
          <w:rFonts w:ascii="Verdana" w:hAnsi="Verdana"/>
        </w:rPr>
        <w:t>Administraciones</w:t>
      </w:r>
      <w:proofErr w:type="spellEnd"/>
      <w:r w:rsidRPr="00CD776D">
        <w:rPr>
          <w:rFonts w:ascii="Verdana" w:hAnsi="Verdana"/>
        </w:rPr>
        <w:t xml:space="preserve"> Públicas.</w:t>
      </w:r>
    </w:p>
    <w:p w14:paraId="452C587F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 xml:space="preserve">La manca de pagament de la prima, sigui única, primera o </w:t>
      </w:r>
      <w:proofErr w:type="spellStart"/>
      <w:r w:rsidRPr="00CD776D">
        <w:rPr>
          <w:rFonts w:ascii="Verdana" w:hAnsi="Verdana"/>
        </w:rPr>
        <w:t>seguents</w:t>
      </w:r>
      <w:proofErr w:type="spellEnd"/>
      <w:r w:rsidRPr="00CD776D">
        <w:rPr>
          <w:rFonts w:ascii="Verdana" w:hAnsi="Verdana"/>
        </w:rPr>
        <w:t xml:space="preserve">, no donarà dret a l’assegurador a resoldre el contracte, ni aquest quedarà </w:t>
      </w:r>
      <w:proofErr w:type="spellStart"/>
      <w:r w:rsidRPr="00CD776D">
        <w:rPr>
          <w:rFonts w:ascii="Verdana" w:hAnsi="Verdana"/>
        </w:rPr>
        <w:t>extinguit</w:t>
      </w:r>
      <w:proofErr w:type="spellEnd"/>
      <w:r w:rsidRPr="00CD776D">
        <w:rPr>
          <w:rFonts w:ascii="Verdana" w:hAnsi="Verdana"/>
        </w:rPr>
        <w:t>, ni la cobertura de l’assegurador suspesa ni aquest alliberat de la seva obligació, cas que l’assegurador hagi de fer efectiva la garantia.</w:t>
      </w:r>
    </w:p>
    <w:p w14:paraId="514BE4C4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>L’assegurador no podrà oposar a l’assegurat les excepcions que puguin correspondre’l contra el prenedor de l’assegurança.</w:t>
      </w:r>
    </w:p>
    <w:p w14:paraId="67940ADE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 xml:space="preserve">L’assegurador </w:t>
      </w:r>
      <w:proofErr w:type="spellStart"/>
      <w:r w:rsidRPr="00CD776D">
        <w:rPr>
          <w:rFonts w:ascii="Verdana" w:hAnsi="Verdana"/>
        </w:rPr>
        <w:t>asumeix</w:t>
      </w:r>
      <w:proofErr w:type="spellEnd"/>
      <w:r w:rsidRPr="00CD776D">
        <w:rPr>
          <w:rFonts w:ascii="Verdana" w:hAnsi="Verdana"/>
        </w:rPr>
        <w:t xml:space="preserve"> el compromís d’indemnitzar a l’assegurat al primer requeriment de l’òrgan de contractació, en els termes </w:t>
      </w:r>
      <w:proofErr w:type="spellStart"/>
      <w:r w:rsidRPr="00CD776D">
        <w:rPr>
          <w:rFonts w:ascii="Verdana" w:hAnsi="Verdana"/>
        </w:rPr>
        <w:t>establertss</w:t>
      </w:r>
      <w:proofErr w:type="spellEnd"/>
      <w:r w:rsidRPr="00CD776D">
        <w:rPr>
          <w:rFonts w:ascii="Verdana" w:hAnsi="Verdana"/>
        </w:rPr>
        <w:t xml:space="preserve"> en les Instruccions Internes de Contractació de Parcs i Jardins de Barcelona, Institut Municipal.</w:t>
      </w:r>
    </w:p>
    <w:p w14:paraId="3571D46B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 xml:space="preserve">La present assegurança de caució estarà en vigor fins que (4) PARCS I JARDINS DE BARCELONA, INSTITUT MUNICIPAL, NIF P5801914B, o qui en el seu nom sigui habilitat legalment per fer-ho, autoritzi la seva </w:t>
      </w:r>
      <w:proofErr w:type="spellStart"/>
      <w:r w:rsidRPr="00CD776D">
        <w:rPr>
          <w:rFonts w:ascii="Verdana" w:hAnsi="Verdana"/>
        </w:rPr>
        <w:t>cancelació</w:t>
      </w:r>
      <w:proofErr w:type="spellEnd"/>
      <w:r w:rsidRPr="00CD776D">
        <w:rPr>
          <w:rFonts w:ascii="Verdana" w:hAnsi="Verdana"/>
        </w:rPr>
        <w:t xml:space="preserve"> o devolució, d’acord amb l’establert en  la legislació civil i mercantil, les Instruccions Internes de </w:t>
      </w:r>
      <w:proofErr w:type="spellStart"/>
      <w:r w:rsidRPr="00CD776D">
        <w:rPr>
          <w:rFonts w:ascii="Verdana" w:hAnsi="Verdana"/>
        </w:rPr>
        <w:t>Contractación</w:t>
      </w:r>
      <w:proofErr w:type="spellEnd"/>
      <w:r w:rsidRPr="00CD776D">
        <w:rPr>
          <w:rFonts w:ascii="Verdana" w:hAnsi="Verdana"/>
        </w:rPr>
        <w:t xml:space="preserve"> de Parcs i Jardins de Barcelona, Institut Municipal i el </w:t>
      </w:r>
      <w:proofErr w:type="spellStart"/>
      <w:r w:rsidRPr="00CD776D">
        <w:rPr>
          <w:rFonts w:ascii="Verdana" w:hAnsi="Verdana"/>
        </w:rPr>
        <w:t>clausulat</w:t>
      </w:r>
      <w:proofErr w:type="spellEnd"/>
      <w:r w:rsidRPr="00CD776D">
        <w:rPr>
          <w:rFonts w:ascii="Verdana" w:hAnsi="Verdana"/>
        </w:rPr>
        <w:t xml:space="preserve"> del contracte garantit.</w:t>
      </w:r>
    </w:p>
    <w:p w14:paraId="6AEEEAAE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>Lloc i data</w:t>
      </w:r>
    </w:p>
    <w:p w14:paraId="6AADFEEF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>Signatura</w:t>
      </w:r>
    </w:p>
    <w:p w14:paraId="3019FC0E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>Assegurador.</w:t>
      </w:r>
    </w:p>
    <w:p w14:paraId="6FE767C5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CD776D">
        <w:rPr>
          <w:rFonts w:ascii="Verdana" w:hAnsi="Verdana"/>
        </w:rPr>
        <w:t>Bastanteig</w:t>
      </w:r>
      <w:proofErr w:type="spellEnd"/>
      <w:r w:rsidRPr="00CD776D">
        <w:rPr>
          <w:rFonts w:ascii="Verdana" w:hAnsi="Verdana"/>
        </w:rPr>
        <w:t xml:space="preserve"> de poders per </w:t>
      </w:r>
      <w:proofErr w:type="spellStart"/>
      <w:r w:rsidRPr="00CD776D">
        <w:rPr>
          <w:rFonts w:ascii="Verdana" w:hAnsi="Verdana"/>
        </w:rPr>
        <w:t>l’Asesoría</w:t>
      </w:r>
      <w:proofErr w:type="spellEnd"/>
      <w:r w:rsidRPr="00CD776D">
        <w:rPr>
          <w:rFonts w:ascii="Verdana" w:hAnsi="Verdana"/>
        </w:rPr>
        <w:t xml:space="preserve"> Jurídica de la CGD o </w:t>
      </w:r>
      <w:proofErr w:type="spellStart"/>
      <w:r w:rsidRPr="00CD776D">
        <w:rPr>
          <w:rFonts w:ascii="Verdana" w:hAnsi="Verdana"/>
        </w:rPr>
        <w:t>Advogacia</w:t>
      </w:r>
      <w:proofErr w:type="spellEnd"/>
      <w:r w:rsidRPr="00CD776D">
        <w:rPr>
          <w:rFonts w:ascii="Verdana" w:hAnsi="Verdana"/>
        </w:rPr>
        <w:t xml:space="preserve"> de l’Estat</w:t>
      </w:r>
    </w:p>
    <w:p w14:paraId="1B84E3BC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CD776D">
        <w:rPr>
          <w:rFonts w:ascii="Verdana" w:hAnsi="Verdana"/>
        </w:rPr>
        <w:t>Provincia</w:t>
      </w:r>
      <w:proofErr w:type="spellEnd"/>
      <w:r w:rsidRPr="00CD776D">
        <w:rPr>
          <w:rFonts w:ascii="Verdana" w:hAnsi="Verdana"/>
        </w:rPr>
        <w:tab/>
        <w:t>Data</w:t>
      </w:r>
      <w:r w:rsidRPr="00CD776D">
        <w:rPr>
          <w:rFonts w:ascii="Verdana" w:hAnsi="Verdana"/>
        </w:rPr>
        <w:tab/>
        <w:t>Número o codi</w:t>
      </w:r>
    </w:p>
    <w:p w14:paraId="54215DD1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F18EF72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AA6BE0F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 xml:space="preserve">Instruccions per a la </w:t>
      </w:r>
      <w:proofErr w:type="spellStart"/>
      <w:r w:rsidRPr="00CD776D">
        <w:rPr>
          <w:rFonts w:ascii="Verdana" w:hAnsi="Verdana"/>
        </w:rPr>
        <w:t>complimentació</w:t>
      </w:r>
      <w:proofErr w:type="spellEnd"/>
      <w:r w:rsidRPr="00CD776D">
        <w:rPr>
          <w:rFonts w:ascii="Verdana" w:hAnsi="Verdana"/>
        </w:rPr>
        <w:t xml:space="preserve"> del model.</w:t>
      </w:r>
    </w:p>
    <w:p w14:paraId="09D61088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>(1) S’expressarà la raó social completa de l’entitat asseguradora.</w:t>
      </w:r>
    </w:p>
    <w:p w14:paraId="7444E507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>(2) Nom i cognoms de l’apoderat o apoderats.</w:t>
      </w:r>
    </w:p>
    <w:p w14:paraId="12134385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 xml:space="preserve">(3) Nom de la persona </w:t>
      </w:r>
      <w:proofErr w:type="spellStart"/>
      <w:r w:rsidRPr="00CD776D">
        <w:rPr>
          <w:rFonts w:ascii="Verdana" w:hAnsi="Verdana"/>
        </w:rPr>
        <w:t>asegurada</w:t>
      </w:r>
      <w:proofErr w:type="spellEnd"/>
      <w:r w:rsidRPr="00CD776D">
        <w:rPr>
          <w:rFonts w:ascii="Verdana" w:hAnsi="Verdana"/>
        </w:rPr>
        <w:t>.</w:t>
      </w:r>
    </w:p>
    <w:p w14:paraId="0811F01B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 xml:space="preserve">(4) </w:t>
      </w:r>
      <w:proofErr w:type="spellStart"/>
      <w:r w:rsidRPr="00CD776D">
        <w:rPr>
          <w:rFonts w:ascii="Verdana" w:hAnsi="Verdana"/>
        </w:rPr>
        <w:t>Órgan</w:t>
      </w:r>
      <w:proofErr w:type="spellEnd"/>
      <w:r w:rsidRPr="00CD776D">
        <w:rPr>
          <w:rFonts w:ascii="Verdana" w:hAnsi="Verdana"/>
        </w:rPr>
        <w:t xml:space="preserve"> de </w:t>
      </w:r>
      <w:proofErr w:type="spellStart"/>
      <w:r w:rsidRPr="00CD776D">
        <w:rPr>
          <w:rFonts w:ascii="Verdana" w:hAnsi="Verdana"/>
        </w:rPr>
        <w:t>contractación:PARCS</w:t>
      </w:r>
      <w:proofErr w:type="spellEnd"/>
      <w:r w:rsidRPr="00CD776D">
        <w:rPr>
          <w:rFonts w:ascii="Verdana" w:hAnsi="Verdana"/>
        </w:rPr>
        <w:t xml:space="preserve"> I JARDINS DE BARCELONA,INSTITUT MUNICIPAL, NIF P5801914B</w:t>
      </w:r>
    </w:p>
    <w:p w14:paraId="3334E46C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 xml:space="preserve">(5) </w:t>
      </w:r>
      <w:proofErr w:type="spellStart"/>
      <w:r w:rsidRPr="00CD776D">
        <w:rPr>
          <w:rFonts w:ascii="Verdana" w:hAnsi="Verdana"/>
        </w:rPr>
        <w:t>Importe</w:t>
      </w:r>
      <w:proofErr w:type="spellEnd"/>
      <w:r w:rsidRPr="00CD776D">
        <w:rPr>
          <w:rFonts w:ascii="Verdana" w:hAnsi="Verdana"/>
        </w:rPr>
        <w:t>, en lletra, pel qual es constitueix l’assegurança.</w:t>
      </w:r>
    </w:p>
    <w:p w14:paraId="0F2BC7F2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>(6) Identificar individualment de forma suficient (</w:t>
      </w:r>
      <w:proofErr w:type="spellStart"/>
      <w:r w:rsidRPr="00CD776D">
        <w:rPr>
          <w:rFonts w:ascii="Verdana" w:hAnsi="Verdana"/>
        </w:rPr>
        <w:t>naturalessa</w:t>
      </w:r>
      <w:proofErr w:type="spellEnd"/>
      <w:r w:rsidRPr="00CD776D">
        <w:rPr>
          <w:rFonts w:ascii="Verdana" w:hAnsi="Verdana"/>
        </w:rPr>
        <w:t>, classe, etc.) el contracte en virtut del qual es presta la caució.</w:t>
      </w:r>
    </w:p>
    <w:p w14:paraId="1DA2580C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 xml:space="preserve">(7) </w:t>
      </w:r>
      <w:proofErr w:type="spellStart"/>
      <w:r w:rsidRPr="00CD776D">
        <w:rPr>
          <w:rFonts w:ascii="Verdana" w:hAnsi="Verdana"/>
        </w:rPr>
        <w:t>Expresar</w:t>
      </w:r>
      <w:proofErr w:type="spellEnd"/>
      <w:r w:rsidRPr="00CD776D">
        <w:rPr>
          <w:rFonts w:ascii="Verdana" w:hAnsi="Verdana"/>
        </w:rPr>
        <w:t xml:space="preserve"> la modalitat d’assegurança de que es tracta, provisional, definitiva, etcètera</w:t>
      </w:r>
    </w:p>
    <w:p w14:paraId="7818829F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F580BCA" w14:textId="77777777" w:rsidR="00CD776D" w:rsidRPr="00CD776D" w:rsidRDefault="00CD776D" w:rsidP="00CD776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D776D">
        <w:rPr>
          <w:rFonts w:ascii="Verdana" w:hAnsi="Verdana"/>
        </w:rPr>
        <w:t>NOTA:     El certificat d’assegurança de caució haurà d’estar intervingut per notari.</w:t>
      </w:r>
    </w:p>
    <w:p w14:paraId="4FC93227" w14:textId="77777777" w:rsidR="00CD776D" w:rsidRPr="00CD776D" w:rsidRDefault="00CD776D" w:rsidP="00CD776D">
      <w:pPr>
        <w:spacing w:line="360" w:lineRule="auto"/>
        <w:rPr>
          <w:rFonts w:ascii="Verdana" w:hAnsi="Verdana" w:cs="Segoe UI"/>
          <w:color w:val="365F91" w:themeColor="accent1" w:themeShade="BF"/>
        </w:rPr>
      </w:pPr>
    </w:p>
    <w:p w14:paraId="3D9B4D5B" w14:textId="77777777" w:rsidR="00CD776D" w:rsidRDefault="00CD776D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sectPr w:rsidR="00CD776D" w:rsidSect="00D11F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/>
      <w:pgMar w:top="1952" w:right="1274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468E23" w14:textId="77777777" w:rsidR="004717E2" w:rsidRDefault="004717E2">
      <w:r>
        <w:separator/>
      </w:r>
    </w:p>
  </w:endnote>
  <w:endnote w:type="continuationSeparator" w:id="0">
    <w:p w14:paraId="794EC390" w14:textId="77777777" w:rsidR="004717E2" w:rsidRDefault="00471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F0D878" w14:textId="77777777" w:rsidR="00D11FCE" w:rsidRDefault="00D11FC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E0B918" w14:textId="77777777" w:rsidR="004717E2" w:rsidRDefault="004717E2">
    <w:pPr>
      <w:pStyle w:val="Peu"/>
      <w:rPr>
        <w:sz w:val="16"/>
      </w:rPr>
    </w:pPr>
    <w:bookmarkStart w:id="1" w:name="_GoBack"/>
    <w:bookmarkEnd w:id="1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5D54AA" w14:textId="77777777" w:rsidR="00D11FCE" w:rsidRDefault="00D11FC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C9F988" w14:textId="77777777" w:rsidR="004717E2" w:rsidRDefault="004717E2">
      <w:r>
        <w:separator/>
      </w:r>
    </w:p>
  </w:footnote>
  <w:footnote w:type="continuationSeparator" w:id="0">
    <w:p w14:paraId="73F556D3" w14:textId="77777777" w:rsidR="004717E2" w:rsidRDefault="004717E2">
      <w:r>
        <w:continuationSeparator/>
      </w:r>
    </w:p>
  </w:footnote>
  <w:footnote w:id="1">
    <w:p w14:paraId="06FDB0BA" w14:textId="77777777" w:rsidR="004717E2" w:rsidRDefault="004717E2" w:rsidP="00CD776D">
      <w:pPr>
        <w:pStyle w:val="Textdenotaapeudepgina"/>
        <w:rPr>
          <w:rFonts w:ascii="Verdana" w:hAnsi="Verdana"/>
          <w:sz w:val="16"/>
        </w:rPr>
      </w:pPr>
      <w:r>
        <w:rPr>
          <w:rStyle w:val="Refernciadenotaapeudepgina"/>
          <w:rFonts w:ascii="Verdana" w:eastAsiaTheme="minorEastAsia" w:hAnsi="Verdana"/>
          <w:sz w:val="16"/>
        </w:rPr>
        <w:footnoteRef/>
      </w:r>
      <w:r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4D719242" w14:textId="77777777" w:rsidR="004717E2" w:rsidRDefault="004717E2" w:rsidP="00CD776D">
      <w:pPr>
        <w:pStyle w:val="Textdenotaapeudepgina"/>
        <w:rPr>
          <w:rFonts w:ascii="Verdana" w:hAnsi="Verdana"/>
          <w:sz w:val="16"/>
        </w:rPr>
      </w:pPr>
      <w:r>
        <w:rPr>
          <w:rStyle w:val="Refernciadenotaapeudepgina"/>
          <w:rFonts w:eastAsiaTheme="minorEastAsia"/>
        </w:rPr>
        <w:footnoteRef/>
      </w:r>
      <w:r>
        <w:t xml:space="preserve"> </w:t>
      </w:r>
      <w:r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1904BAC8" w14:textId="77777777" w:rsidR="004717E2" w:rsidRDefault="004717E2" w:rsidP="003C1931">
      <w:pPr>
        <w:pStyle w:val="Textdenotaapeudepgina"/>
        <w:numPr>
          <w:ilvl w:val="0"/>
          <w:numId w:val="19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>
        <w:rPr>
          <w:rFonts w:ascii="Verdana" w:hAnsi="Verdana"/>
          <w:b/>
          <w:sz w:val="16"/>
        </w:rPr>
        <w:t>Microempresa:</w:t>
      </w:r>
      <w:r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57E4519" w14:textId="77777777" w:rsidR="004717E2" w:rsidRDefault="004717E2" w:rsidP="003C1931">
      <w:pPr>
        <w:pStyle w:val="Textdenotaapeudepgina"/>
        <w:numPr>
          <w:ilvl w:val="0"/>
          <w:numId w:val="19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>
        <w:rPr>
          <w:rFonts w:ascii="Verdana" w:hAnsi="Verdana"/>
          <w:b/>
          <w:sz w:val="16"/>
        </w:rPr>
        <w:t>Petita empresa:</w:t>
      </w:r>
      <w:r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382DC3FF" w14:textId="77777777" w:rsidR="004717E2" w:rsidRDefault="004717E2" w:rsidP="003C1931">
      <w:pPr>
        <w:pStyle w:val="Textdenotaapeudepgina"/>
        <w:numPr>
          <w:ilvl w:val="0"/>
          <w:numId w:val="19"/>
        </w:numPr>
        <w:tabs>
          <w:tab w:val="left" w:pos="-1985"/>
        </w:tabs>
        <w:ind w:left="709" w:hanging="425"/>
      </w:pPr>
      <w:r>
        <w:rPr>
          <w:rFonts w:ascii="Verdana" w:hAnsi="Verdana"/>
          <w:b/>
          <w:sz w:val="16"/>
        </w:rPr>
        <w:t>Mitjana empresa:</w:t>
      </w:r>
      <w:r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4EC4E766" w14:textId="77777777" w:rsidR="004717E2" w:rsidRDefault="004717E2" w:rsidP="00CD776D">
      <w:pPr>
        <w:pStyle w:val="Textdenotaapeudepgina"/>
      </w:pPr>
      <w:r>
        <w:rPr>
          <w:rStyle w:val="Refernciadenotaapeudepgina"/>
          <w:rFonts w:ascii="Verdana" w:eastAsiaTheme="minorEastAsia" w:hAnsi="Verdana"/>
          <w:sz w:val="16"/>
        </w:rPr>
        <w:footnoteRef/>
      </w:r>
      <w:r>
        <w:rPr>
          <w:rStyle w:val="Refernciadenotaapeudepgina"/>
          <w:rFonts w:ascii="Verdana" w:eastAsiaTheme="minorEastAsia" w:hAnsi="Verdana"/>
          <w:sz w:val="16"/>
        </w:rPr>
        <w:t xml:space="preserve"> </w:t>
      </w:r>
      <w:r>
        <w:rPr>
          <w:rFonts w:ascii="Verdana" w:hAnsi="Verdana"/>
          <w:sz w:val="16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72EE251E" w14:textId="77777777" w:rsidR="004717E2" w:rsidRDefault="004717E2" w:rsidP="00CD776D">
      <w:pPr>
        <w:pStyle w:val="Textdenotaapeudepgina"/>
        <w:rPr>
          <w:rFonts w:ascii="Verdana" w:hAnsi="Verdana"/>
          <w:sz w:val="16"/>
        </w:rPr>
      </w:pPr>
      <w:r>
        <w:rPr>
          <w:rStyle w:val="Refernciadenotaapeudepgina"/>
          <w:rFonts w:ascii="Verdana" w:eastAsiaTheme="minorEastAsia" w:hAnsi="Verdana"/>
        </w:rPr>
        <w:footnoteRef/>
      </w:r>
      <w:r>
        <w:rPr>
          <w:rFonts w:ascii="Verdana" w:hAnsi="Verdana"/>
        </w:rPr>
        <w:t xml:space="preserve"> </w:t>
      </w:r>
      <w:r>
        <w:rPr>
          <w:rFonts w:ascii="Verdana" w:hAnsi="Verdana"/>
          <w:sz w:val="16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des de que s’hagués cursat la notificació i aportat les justificacions  corresponents a la seva aptitud, solvència, i no prohibició de contractar indicats a l’article 215.2.b) LCSP</w:t>
      </w:r>
    </w:p>
  </w:footnote>
  <w:footnote w:id="5">
    <w:p w14:paraId="3512F3C6" w14:textId="77777777" w:rsidR="004717E2" w:rsidRDefault="004717E2" w:rsidP="00CD776D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  <w:rFonts w:eastAsiaTheme="minorEastAsia"/>
        </w:rPr>
        <w:t>1</w:t>
      </w:r>
      <w:r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6">
    <w:p w14:paraId="331EC0C8" w14:textId="77777777" w:rsidR="004717E2" w:rsidRDefault="004717E2" w:rsidP="00CD776D">
      <w:pPr>
        <w:rPr>
          <w:rFonts w:ascii="Verdana" w:hAnsi="Verdana"/>
          <w:sz w:val="16"/>
        </w:rPr>
      </w:pPr>
      <w:r>
        <w:rPr>
          <w:rFonts w:ascii="Verdana" w:hAnsi="Verdana"/>
          <w:sz w:val="16"/>
          <w:vertAlign w:val="superscript"/>
        </w:rPr>
        <w:t>1</w:t>
      </w:r>
      <w:r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3DD687EE" w14:textId="77777777" w:rsidR="004717E2" w:rsidRDefault="004717E2" w:rsidP="00CD776D">
      <w:pPr>
        <w:pStyle w:val="Textdenotaapeudepgina"/>
        <w:rPr>
          <w:rFonts w:ascii="Verdana" w:hAnsi="Verdana"/>
          <w:sz w:val="16"/>
        </w:rPr>
      </w:pPr>
    </w:p>
  </w:footnote>
  <w:footnote w:id="7">
    <w:p w14:paraId="6A29960B" w14:textId="77777777" w:rsidR="004717E2" w:rsidRDefault="004717E2" w:rsidP="00CD776D">
      <w:pPr>
        <w:pStyle w:val="Textdenotaapeudepgina"/>
        <w:rPr>
          <w:rFonts w:ascii="Verdana" w:hAnsi="Verdana"/>
          <w:sz w:val="16"/>
        </w:rPr>
      </w:pPr>
      <w:r>
        <w:rPr>
          <w:rFonts w:ascii="Verdana" w:hAnsi="Verdana"/>
          <w:sz w:val="16"/>
          <w:vertAlign w:val="superscript"/>
        </w:rPr>
        <w:t>2</w:t>
      </w:r>
      <w:r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586E0301" w14:textId="77777777" w:rsidR="004717E2" w:rsidRDefault="004717E2" w:rsidP="00CD776D">
      <w:pPr>
        <w:pStyle w:val="Textdenotaapeudepgina"/>
      </w:pPr>
    </w:p>
  </w:footnote>
  <w:footnote w:id="8">
    <w:p w14:paraId="0F76237E" w14:textId="77777777" w:rsidR="004717E2" w:rsidRDefault="004717E2" w:rsidP="00CD776D">
      <w:pPr>
        <w:pStyle w:val="Textdenotaapeudepgina"/>
        <w:rPr>
          <w:rFonts w:ascii="Verdana" w:hAnsi="Verdana"/>
          <w:sz w:val="18"/>
          <w:szCs w:val="18"/>
        </w:rPr>
      </w:pPr>
      <w:r>
        <w:rPr>
          <w:rStyle w:val="Refernciadenotaapeudepgina"/>
          <w:rFonts w:ascii="Verdana" w:eastAsiaTheme="minorEastAsia" w:hAnsi="Verdana"/>
          <w:sz w:val="16"/>
          <w:szCs w:val="18"/>
        </w:rPr>
        <w:footnoteRef/>
      </w:r>
      <w:r>
        <w:rPr>
          <w:rFonts w:ascii="Verdana" w:hAnsi="Verdana"/>
          <w:sz w:val="16"/>
          <w:szCs w:val="18"/>
        </w:rPr>
        <w:t xml:space="preserve"> </w:t>
      </w:r>
      <w:r>
        <w:rPr>
          <w:rFonts w:ascii="Verdana" w:hAnsi="Verdana"/>
          <w:sz w:val="16"/>
        </w:rPr>
        <w:t>En cas d’Unió Temporal d’Empreses (UTE) cal presentar una autorització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05CDE" w14:textId="77777777" w:rsidR="00D11FCE" w:rsidRDefault="00D11FC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20"/>
      <w:gridCol w:w="2959"/>
      <w:gridCol w:w="2955"/>
    </w:tblGrid>
    <w:tr w:rsidR="004717E2" w:rsidRPr="00B56846" w14:paraId="78438953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102"/>
          </w:tblGrid>
          <w:tr w:rsidR="004717E2" w:rsidRPr="005A4FE4" w14:paraId="42783BFC" w14:textId="77777777" w:rsidTr="00523CA2">
            <w:tc>
              <w:tcPr>
                <w:tcW w:w="5000" w:type="pct"/>
              </w:tcPr>
              <w:p w14:paraId="79801A27" w14:textId="4985ED07" w:rsidR="004717E2" w:rsidRPr="005A4FE4" w:rsidRDefault="004717E2" w:rsidP="00523CA2"/>
            </w:tc>
          </w:tr>
        </w:tbl>
        <w:p w14:paraId="19A20917" w14:textId="77777777" w:rsidR="004717E2" w:rsidRDefault="004717E2" w:rsidP="00523CA2"/>
      </w:tc>
    </w:tr>
    <w:tr w:rsidR="004717E2" w:rsidRPr="00B56846" w14:paraId="24770AAB" w14:textId="77777777" w:rsidTr="007E42FB">
      <w:tc>
        <w:tcPr>
          <w:tcW w:w="1866" w:type="pct"/>
          <w:vAlign w:val="center"/>
        </w:tcPr>
        <w:p w14:paraId="51F82A6A" w14:textId="2728638F" w:rsidR="004717E2" w:rsidRPr="00B56846" w:rsidRDefault="004717E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88008B0" w14:textId="77777777" w:rsidR="004717E2" w:rsidRPr="00B56846" w:rsidRDefault="004717E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22DA1C29" w14:textId="77777777" w:rsidR="004717E2" w:rsidRPr="00B56846" w:rsidRDefault="004717E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05E0F753" w14:textId="07756B87" w:rsidR="004717E2" w:rsidRPr="00552B59" w:rsidRDefault="004717E2" w:rsidP="007E42FB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D75729" w14:textId="77777777" w:rsidR="00D11FCE" w:rsidRDefault="00D11FC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B67108"/>
    <w:multiLevelType w:val="hybridMultilevel"/>
    <w:tmpl w:val="D5908136"/>
    <w:lvl w:ilvl="0" w:tplc="04030019">
      <w:start w:val="1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49E4AA2"/>
    <w:multiLevelType w:val="hybridMultilevel"/>
    <w:tmpl w:val="5BCC1F6A"/>
    <w:lvl w:ilvl="0" w:tplc="9E14F8DE">
      <w:start w:val="1"/>
      <w:numFmt w:val="lowerLetter"/>
      <w:lvlText w:val="%1."/>
      <w:lvlJc w:val="left"/>
      <w:pPr>
        <w:ind w:left="1472" w:hanging="773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259AE05A">
      <w:numFmt w:val="bullet"/>
      <w:lvlText w:val="•"/>
      <w:lvlJc w:val="left"/>
      <w:pPr>
        <w:ind w:left="2206" w:hanging="773"/>
      </w:pPr>
      <w:rPr>
        <w:rFonts w:hint="default"/>
      </w:rPr>
    </w:lvl>
    <w:lvl w:ilvl="2" w:tplc="93C8E8E2">
      <w:numFmt w:val="bullet"/>
      <w:lvlText w:val="•"/>
      <w:lvlJc w:val="left"/>
      <w:pPr>
        <w:ind w:left="2933" w:hanging="773"/>
      </w:pPr>
      <w:rPr>
        <w:rFonts w:hint="default"/>
      </w:rPr>
    </w:lvl>
    <w:lvl w:ilvl="3" w:tplc="B72A6D9E">
      <w:numFmt w:val="bullet"/>
      <w:lvlText w:val="•"/>
      <w:lvlJc w:val="left"/>
      <w:pPr>
        <w:ind w:left="3659" w:hanging="773"/>
      </w:pPr>
      <w:rPr>
        <w:rFonts w:hint="default"/>
      </w:rPr>
    </w:lvl>
    <w:lvl w:ilvl="4" w:tplc="E9FABD02">
      <w:numFmt w:val="bullet"/>
      <w:lvlText w:val="•"/>
      <w:lvlJc w:val="left"/>
      <w:pPr>
        <w:ind w:left="4386" w:hanging="773"/>
      </w:pPr>
      <w:rPr>
        <w:rFonts w:hint="default"/>
      </w:rPr>
    </w:lvl>
    <w:lvl w:ilvl="5" w:tplc="9B9049E2">
      <w:numFmt w:val="bullet"/>
      <w:lvlText w:val="•"/>
      <w:lvlJc w:val="left"/>
      <w:pPr>
        <w:ind w:left="5113" w:hanging="773"/>
      </w:pPr>
      <w:rPr>
        <w:rFonts w:hint="default"/>
      </w:rPr>
    </w:lvl>
    <w:lvl w:ilvl="6" w:tplc="C644C022">
      <w:numFmt w:val="bullet"/>
      <w:lvlText w:val="•"/>
      <w:lvlJc w:val="left"/>
      <w:pPr>
        <w:ind w:left="5839" w:hanging="773"/>
      </w:pPr>
      <w:rPr>
        <w:rFonts w:hint="default"/>
      </w:rPr>
    </w:lvl>
    <w:lvl w:ilvl="7" w:tplc="8D9AB534">
      <w:numFmt w:val="bullet"/>
      <w:lvlText w:val="•"/>
      <w:lvlJc w:val="left"/>
      <w:pPr>
        <w:ind w:left="6566" w:hanging="773"/>
      </w:pPr>
      <w:rPr>
        <w:rFonts w:hint="default"/>
      </w:rPr>
    </w:lvl>
    <w:lvl w:ilvl="8" w:tplc="41642DF2">
      <w:numFmt w:val="bullet"/>
      <w:lvlText w:val="•"/>
      <w:lvlJc w:val="left"/>
      <w:pPr>
        <w:ind w:left="7293" w:hanging="773"/>
      </w:pPr>
      <w:rPr>
        <w:rFonts w:hint="default"/>
      </w:rPr>
    </w:lvl>
  </w:abstractNum>
  <w:abstractNum w:abstractNumId="1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7894698"/>
    <w:multiLevelType w:val="hybridMultilevel"/>
    <w:tmpl w:val="CEF87ECC"/>
    <w:lvl w:ilvl="0" w:tplc="D556E10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23525C"/>
    <w:multiLevelType w:val="hybridMultilevel"/>
    <w:tmpl w:val="7A92A7EE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53F3A48"/>
    <w:multiLevelType w:val="hybridMultilevel"/>
    <w:tmpl w:val="5B5A085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6ED7F2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3" w:tplc="0403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6AC0796"/>
    <w:multiLevelType w:val="hybridMultilevel"/>
    <w:tmpl w:val="8B98EA26"/>
    <w:lvl w:ilvl="0" w:tplc="62B89AC8">
      <w:numFmt w:val="bullet"/>
      <w:lvlText w:val=""/>
      <w:lvlJc w:val="left"/>
      <w:pPr>
        <w:ind w:left="118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98DA50BE">
      <w:numFmt w:val="bullet"/>
      <w:lvlText w:val="•"/>
      <w:lvlJc w:val="left"/>
      <w:pPr>
        <w:ind w:left="1936" w:hanging="360"/>
      </w:pPr>
      <w:rPr>
        <w:rFonts w:hint="default"/>
      </w:rPr>
    </w:lvl>
    <w:lvl w:ilvl="2" w:tplc="E4C04CB6">
      <w:numFmt w:val="bullet"/>
      <w:lvlText w:val="•"/>
      <w:lvlJc w:val="left"/>
      <w:pPr>
        <w:ind w:left="2693" w:hanging="360"/>
      </w:pPr>
      <w:rPr>
        <w:rFonts w:hint="default"/>
      </w:rPr>
    </w:lvl>
    <w:lvl w:ilvl="3" w:tplc="7AD80FCC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4C20FFEA">
      <w:numFmt w:val="bullet"/>
      <w:lvlText w:val="•"/>
      <w:lvlJc w:val="left"/>
      <w:pPr>
        <w:ind w:left="4206" w:hanging="360"/>
      </w:pPr>
      <w:rPr>
        <w:rFonts w:hint="default"/>
      </w:rPr>
    </w:lvl>
    <w:lvl w:ilvl="5" w:tplc="79E251A8">
      <w:numFmt w:val="bullet"/>
      <w:lvlText w:val="•"/>
      <w:lvlJc w:val="left"/>
      <w:pPr>
        <w:ind w:left="4963" w:hanging="360"/>
      </w:pPr>
      <w:rPr>
        <w:rFonts w:hint="default"/>
      </w:rPr>
    </w:lvl>
    <w:lvl w:ilvl="6" w:tplc="F5D46650">
      <w:numFmt w:val="bullet"/>
      <w:lvlText w:val="•"/>
      <w:lvlJc w:val="left"/>
      <w:pPr>
        <w:ind w:left="5719" w:hanging="360"/>
      </w:pPr>
      <w:rPr>
        <w:rFonts w:hint="default"/>
      </w:rPr>
    </w:lvl>
    <w:lvl w:ilvl="7" w:tplc="6180D5DE">
      <w:numFmt w:val="bullet"/>
      <w:lvlText w:val="•"/>
      <w:lvlJc w:val="left"/>
      <w:pPr>
        <w:ind w:left="6476" w:hanging="360"/>
      </w:pPr>
      <w:rPr>
        <w:rFonts w:hint="default"/>
      </w:rPr>
    </w:lvl>
    <w:lvl w:ilvl="8" w:tplc="3EE674C4">
      <w:numFmt w:val="bullet"/>
      <w:lvlText w:val="•"/>
      <w:lvlJc w:val="left"/>
      <w:pPr>
        <w:ind w:left="7233" w:hanging="360"/>
      </w:pPr>
      <w:rPr>
        <w:rFonts w:hint="default"/>
      </w:rPr>
    </w:lvl>
  </w:abstractNum>
  <w:abstractNum w:abstractNumId="15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5D1148"/>
    <w:multiLevelType w:val="hybridMultilevel"/>
    <w:tmpl w:val="1954151A"/>
    <w:lvl w:ilvl="0" w:tplc="03A6636E">
      <w:start w:val="1"/>
      <w:numFmt w:val="decimal"/>
      <w:lvlText w:val="%1."/>
      <w:lvlJc w:val="left"/>
      <w:pPr>
        <w:ind w:left="1068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2624" w:hanging="360"/>
      </w:pPr>
    </w:lvl>
    <w:lvl w:ilvl="2" w:tplc="0403001B" w:tentative="1">
      <w:start w:val="1"/>
      <w:numFmt w:val="lowerRoman"/>
      <w:lvlText w:val="%3."/>
      <w:lvlJc w:val="right"/>
      <w:pPr>
        <w:ind w:left="3344" w:hanging="180"/>
      </w:pPr>
    </w:lvl>
    <w:lvl w:ilvl="3" w:tplc="0403000F" w:tentative="1">
      <w:start w:val="1"/>
      <w:numFmt w:val="decimal"/>
      <w:lvlText w:val="%4."/>
      <w:lvlJc w:val="left"/>
      <w:pPr>
        <w:ind w:left="4064" w:hanging="360"/>
      </w:pPr>
    </w:lvl>
    <w:lvl w:ilvl="4" w:tplc="04030019" w:tentative="1">
      <w:start w:val="1"/>
      <w:numFmt w:val="lowerLetter"/>
      <w:lvlText w:val="%5."/>
      <w:lvlJc w:val="left"/>
      <w:pPr>
        <w:ind w:left="4784" w:hanging="360"/>
      </w:pPr>
    </w:lvl>
    <w:lvl w:ilvl="5" w:tplc="0403001B" w:tentative="1">
      <w:start w:val="1"/>
      <w:numFmt w:val="lowerRoman"/>
      <w:lvlText w:val="%6."/>
      <w:lvlJc w:val="right"/>
      <w:pPr>
        <w:ind w:left="5504" w:hanging="180"/>
      </w:pPr>
    </w:lvl>
    <w:lvl w:ilvl="6" w:tplc="0403000F" w:tentative="1">
      <w:start w:val="1"/>
      <w:numFmt w:val="decimal"/>
      <w:lvlText w:val="%7."/>
      <w:lvlJc w:val="left"/>
      <w:pPr>
        <w:ind w:left="6224" w:hanging="360"/>
      </w:pPr>
    </w:lvl>
    <w:lvl w:ilvl="7" w:tplc="04030019" w:tentative="1">
      <w:start w:val="1"/>
      <w:numFmt w:val="lowerLetter"/>
      <w:lvlText w:val="%8."/>
      <w:lvlJc w:val="left"/>
      <w:pPr>
        <w:ind w:left="6944" w:hanging="360"/>
      </w:pPr>
    </w:lvl>
    <w:lvl w:ilvl="8" w:tplc="0403001B" w:tentative="1">
      <w:start w:val="1"/>
      <w:numFmt w:val="lowerRoman"/>
      <w:lvlText w:val="%9."/>
      <w:lvlJc w:val="right"/>
      <w:pPr>
        <w:ind w:left="7664" w:hanging="180"/>
      </w:pPr>
    </w:lvl>
  </w:abstractNum>
  <w:abstractNum w:abstractNumId="18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2452DE"/>
    <w:multiLevelType w:val="hybridMultilevel"/>
    <w:tmpl w:val="9D0E96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825117"/>
    <w:multiLevelType w:val="hybridMultilevel"/>
    <w:tmpl w:val="A484FFFA"/>
    <w:lvl w:ilvl="0" w:tplc="CCDC9A6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62598A"/>
    <w:multiLevelType w:val="hybridMultilevel"/>
    <w:tmpl w:val="AC1E6C2C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C0F5BED"/>
    <w:multiLevelType w:val="hybridMultilevel"/>
    <w:tmpl w:val="D41601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CBA798D"/>
    <w:multiLevelType w:val="hybridMultilevel"/>
    <w:tmpl w:val="BF0831F6"/>
    <w:lvl w:ilvl="0" w:tplc="04030019">
      <w:start w:val="1"/>
      <w:numFmt w:val="lowerLetter"/>
      <w:lvlText w:val="%1."/>
      <w:lvlJc w:val="left"/>
      <w:pPr>
        <w:ind w:left="-104" w:hanging="526"/>
        <w:jc w:val="right"/>
      </w:pPr>
      <w:rPr>
        <w:rFonts w:hint="default"/>
        <w:w w:val="100"/>
      </w:rPr>
    </w:lvl>
    <w:lvl w:ilvl="1" w:tplc="1778CA1C">
      <w:start w:val="1"/>
      <w:numFmt w:val="lowerLetter"/>
      <w:lvlText w:val="%2."/>
      <w:lvlJc w:val="left"/>
      <w:pPr>
        <w:ind w:left="-464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</w:rPr>
    </w:lvl>
    <w:lvl w:ilvl="2" w:tplc="16F8A4C6">
      <w:start w:val="1"/>
      <w:numFmt w:val="decimal"/>
      <w:lvlText w:val="%3."/>
      <w:lvlJc w:val="left"/>
      <w:pPr>
        <w:ind w:left="-116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3" w:tplc="F330312C">
      <w:start w:val="1"/>
      <w:numFmt w:val="lowerLetter"/>
      <w:lvlText w:val="%4."/>
      <w:lvlJc w:val="left"/>
      <w:pPr>
        <w:ind w:left="1300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4" w:tplc="9F306E76">
      <w:numFmt w:val="bullet"/>
      <w:lvlText w:val="•"/>
      <w:lvlJc w:val="left"/>
      <w:pPr>
        <w:ind w:left="1295" w:hanging="708"/>
      </w:pPr>
      <w:rPr>
        <w:rFonts w:hint="default"/>
      </w:rPr>
    </w:lvl>
    <w:lvl w:ilvl="5" w:tplc="0AB6603C">
      <w:numFmt w:val="bullet"/>
      <w:lvlText w:val="•"/>
      <w:lvlJc w:val="left"/>
      <w:pPr>
        <w:ind w:left="2379" w:hanging="708"/>
      </w:pPr>
      <w:rPr>
        <w:rFonts w:hint="default"/>
      </w:rPr>
    </w:lvl>
    <w:lvl w:ilvl="6" w:tplc="52D6316C">
      <w:numFmt w:val="bullet"/>
      <w:lvlText w:val="•"/>
      <w:lvlJc w:val="left"/>
      <w:pPr>
        <w:ind w:left="3463" w:hanging="708"/>
      </w:pPr>
      <w:rPr>
        <w:rFonts w:hint="default"/>
      </w:rPr>
    </w:lvl>
    <w:lvl w:ilvl="7" w:tplc="4822D836">
      <w:numFmt w:val="bullet"/>
      <w:lvlText w:val="•"/>
      <w:lvlJc w:val="left"/>
      <w:pPr>
        <w:ind w:left="4548" w:hanging="708"/>
      </w:pPr>
      <w:rPr>
        <w:rFonts w:hint="default"/>
      </w:rPr>
    </w:lvl>
    <w:lvl w:ilvl="8" w:tplc="43489362">
      <w:numFmt w:val="bullet"/>
      <w:lvlText w:val="•"/>
      <w:lvlJc w:val="left"/>
      <w:pPr>
        <w:ind w:left="5632" w:hanging="708"/>
      </w:pPr>
      <w:rPr>
        <w:rFonts w:hint="default"/>
      </w:rPr>
    </w:lvl>
  </w:abstractNum>
  <w:abstractNum w:abstractNumId="25">
    <w:nsid w:val="3FC06259"/>
    <w:multiLevelType w:val="hybridMultilevel"/>
    <w:tmpl w:val="2F4E0974"/>
    <w:lvl w:ilvl="0" w:tplc="2C54057A">
      <w:start w:val="1"/>
      <w:numFmt w:val="lowerLetter"/>
      <w:lvlText w:val="%1."/>
      <w:lvlJc w:val="left"/>
      <w:pPr>
        <w:ind w:left="1892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04030019" w:tentative="1">
      <w:start w:val="1"/>
      <w:numFmt w:val="lowerLetter"/>
      <w:lvlText w:val="%2."/>
      <w:lvlJc w:val="left"/>
      <w:pPr>
        <w:ind w:left="2032" w:hanging="360"/>
      </w:pPr>
    </w:lvl>
    <w:lvl w:ilvl="2" w:tplc="0403001B" w:tentative="1">
      <w:start w:val="1"/>
      <w:numFmt w:val="lowerRoman"/>
      <w:lvlText w:val="%3."/>
      <w:lvlJc w:val="right"/>
      <w:pPr>
        <w:ind w:left="2752" w:hanging="180"/>
      </w:pPr>
    </w:lvl>
    <w:lvl w:ilvl="3" w:tplc="0403000F" w:tentative="1">
      <w:start w:val="1"/>
      <w:numFmt w:val="decimal"/>
      <w:lvlText w:val="%4."/>
      <w:lvlJc w:val="left"/>
      <w:pPr>
        <w:ind w:left="3472" w:hanging="360"/>
      </w:pPr>
    </w:lvl>
    <w:lvl w:ilvl="4" w:tplc="04030019" w:tentative="1">
      <w:start w:val="1"/>
      <w:numFmt w:val="lowerLetter"/>
      <w:lvlText w:val="%5."/>
      <w:lvlJc w:val="left"/>
      <w:pPr>
        <w:ind w:left="4192" w:hanging="360"/>
      </w:pPr>
    </w:lvl>
    <w:lvl w:ilvl="5" w:tplc="0403001B" w:tentative="1">
      <w:start w:val="1"/>
      <w:numFmt w:val="lowerRoman"/>
      <w:lvlText w:val="%6."/>
      <w:lvlJc w:val="right"/>
      <w:pPr>
        <w:ind w:left="4912" w:hanging="180"/>
      </w:pPr>
    </w:lvl>
    <w:lvl w:ilvl="6" w:tplc="0403000F" w:tentative="1">
      <w:start w:val="1"/>
      <w:numFmt w:val="decimal"/>
      <w:lvlText w:val="%7."/>
      <w:lvlJc w:val="left"/>
      <w:pPr>
        <w:ind w:left="5632" w:hanging="360"/>
      </w:pPr>
    </w:lvl>
    <w:lvl w:ilvl="7" w:tplc="04030019" w:tentative="1">
      <w:start w:val="1"/>
      <w:numFmt w:val="lowerLetter"/>
      <w:lvlText w:val="%8."/>
      <w:lvlJc w:val="left"/>
      <w:pPr>
        <w:ind w:left="6352" w:hanging="360"/>
      </w:pPr>
    </w:lvl>
    <w:lvl w:ilvl="8" w:tplc="0403001B" w:tentative="1">
      <w:start w:val="1"/>
      <w:numFmt w:val="lowerRoman"/>
      <w:lvlText w:val="%9."/>
      <w:lvlJc w:val="right"/>
      <w:pPr>
        <w:ind w:left="7072" w:hanging="180"/>
      </w:pPr>
    </w:lvl>
  </w:abstractNum>
  <w:abstractNum w:abstractNumId="2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B559A4"/>
    <w:multiLevelType w:val="hybridMultilevel"/>
    <w:tmpl w:val="D97E5AD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62455C"/>
    <w:multiLevelType w:val="hybridMultilevel"/>
    <w:tmpl w:val="DA5CA702"/>
    <w:lvl w:ilvl="0" w:tplc="92CAF9F6">
      <w:start w:val="1"/>
      <w:numFmt w:val="bullet"/>
      <w:lvlText w:val="-"/>
      <w:lvlJc w:val="left"/>
      <w:pPr>
        <w:ind w:left="720" w:hanging="36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3C67BA"/>
    <w:multiLevelType w:val="hybridMultilevel"/>
    <w:tmpl w:val="39DC22F6"/>
    <w:lvl w:ilvl="0" w:tplc="04030019">
      <w:start w:val="1"/>
      <w:numFmt w:val="low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0F96957"/>
    <w:multiLevelType w:val="hybridMultilevel"/>
    <w:tmpl w:val="1CC6229E"/>
    <w:lvl w:ilvl="0" w:tplc="818682DE">
      <w:numFmt w:val="bullet"/>
      <w:lvlText w:val="-"/>
      <w:lvlJc w:val="left"/>
      <w:pPr>
        <w:ind w:left="720" w:hanging="360"/>
      </w:pPr>
      <w:rPr>
        <w:rFonts w:ascii="Verdana" w:eastAsia="Calibri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84422BD"/>
    <w:multiLevelType w:val="hybridMultilevel"/>
    <w:tmpl w:val="0EE268C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451C26"/>
    <w:multiLevelType w:val="hybridMultilevel"/>
    <w:tmpl w:val="DADCC730"/>
    <w:lvl w:ilvl="0" w:tplc="63AE6B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33"/>
  </w:num>
  <w:num w:numId="3">
    <w:abstractNumId w:val="22"/>
  </w:num>
  <w:num w:numId="4">
    <w:abstractNumId w:val="36"/>
  </w:num>
  <w:num w:numId="5">
    <w:abstractNumId w:val="15"/>
  </w:num>
  <w:num w:numId="6">
    <w:abstractNumId w:val="23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</w:num>
  <w:num w:numId="11">
    <w:abstractNumId w:val="10"/>
  </w:num>
  <w:num w:numId="12">
    <w:abstractNumId w:val="19"/>
  </w:num>
  <w:num w:numId="13">
    <w:abstractNumId w:val="13"/>
  </w:num>
  <w:num w:numId="14">
    <w:abstractNumId w:val="30"/>
  </w:num>
  <w:num w:numId="15">
    <w:abstractNumId w:val="38"/>
  </w:num>
  <w:num w:numId="16">
    <w:abstractNumId w:val="11"/>
  </w:num>
  <w:num w:numId="17">
    <w:abstractNumId w:val="18"/>
  </w:num>
  <w:num w:numId="18">
    <w:abstractNumId w:val="16"/>
  </w:num>
  <w:num w:numId="19">
    <w:abstractNumId w:val="39"/>
  </w:num>
  <w:num w:numId="20">
    <w:abstractNumId w:val="29"/>
  </w:num>
  <w:num w:numId="21">
    <w:abstractNumId w:val="20"/>
  </w:num>
  <w:num w:numId="22">
    <w:abstractNumId w:val="8"/>
  </w:num>
  <w:num w:numId="23">
    <w:abstractNumId w:val="14"/>
  </w:num>
  <w:num w:numId="24">
    <w:abstractNumId w:val="9"/>
  </w:num>
  <w:num w:numId="25">
    <w:abstractNumId w:val="24"/>
  </w:num>
  <w:num w:numId="26">
    <w:abstractNumId w:val="21"/>
  </w:num>
  <w:num w:numId="27">
    <w:abstractNumId w:val="12"/>
  </w:num>
  <w:num w:numId="28">
    <w:abstractNumId w:val="31"/>
  </w:num>
  <w:num w:numId="29">
    <w:abstractNumId w:val="35"/>
  </w:num>
  <w:num w:numId="30">
    <w:abstractNumId w:val="17"/>
  </w:num>
  <w:num w:numId="31">
    <w:abstractNumId w:val="25"/>
  </w:num>
  <w:num w:numId="32">
    <w:abstractNumId w:val="32"/>
  </w:num>
  <w:numIdMacAtCleanup w:val="3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Formatting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30B4"/>
    <w:rsid w:val="0000371E"/>
    <w:rsid w:val="000041D7"/>
    <w:rsid w:val="00004406"/>
    <w:rsid w:val="000047DD"/>
    <w:rsid w:val="00005F55"/>
    <w:rsid w:val="000064DF"/>
    <w:rsid w:val="00006A5A"/>
    <w:rsid w:val="00006AF8"/>
    <w:rsid w:val="00007A78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50B6"/>
    <w:rsid w:val="000153E3"/>
    <w:rsid w:val="00015579"/>
    <w:rsid w:val="000167C7"/>
    <w:rsid w:val="000174BF"/>
    <w:rsid w:val="000204DC"/>
    <w:rsid w:val="000205AA"/>
    <w:rsid w:val="00022BA7"/>
    <w:rsid w:val="000301DC"/>
    <w:rsid w:val="000313CA"/>
    <w:rsid w:val="000318AF"/>
    <w:rsid w:val="0003460A"/>
    <w:rsid w:val="00035419"/>
    <w:rsid w:val="00036172"/>
    <w:rsid w:val="00037246"/>
    <w:rsid w:val="00037B0E"/>
    <w:rsid w:val="00037B75"/>
    <w:rsid w:val="00037F06"/>
    <w:rsid w:val="00037FD5"/>
    <w:rsid w:val="0004182F"/>
    <w:rsid w:val="00042A6A"/>
    <w:rsid w:val="00043010"/>
    <w:rsid w:val="00043349"/>
    <w:rsid w:val="00044927"/>
    <w:rsid w:val="00046F1F"/>
    <w:rsid w:val="00046F42"/>
    <w:rsid w:val="000470DB"/>
    <w:rsid w:val="0005034C"/>
    <w:rsid w:val="00051FC5"/>
    <w:rsid w:val="000524CD"/>
    <w:rsid w:val="00052883"/>
    <w:rsid w:val="00054B9E"/>
    <w:rsid w:val="000551F2"/>
    <w:rsid w:val="00055E83"/>
    <w:rsid w:val="000570EB"/>
    <w:rsid w:val="000573E3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615C"/>
    <w:rsid w:val="000663C8"/>
    <w:rsid w:val="00066C91"/>
    <w:rsid w:val="00070A01"/>
    <w:rsid w:val="00070BE3"/>
    <w:rsid w:val="00071424"/>
    <w:rsid w:val="0007268A"/>
    <w:rsid w:val="00072B0E"/>
    <w:rsid w:val="00073B4C"/>
    <w:rsid w:val="00073B89"/>
    <w:rsid w:val="00073E22"/>
    <w:rsid w:val="00073EAD"/>
    <w:rsid w:val="000746F7"/>
    <w:rsid w:val="000753D4"/>
    <w:rsid w:val="0007614E"/>
    <w:rsid w:val="000762B1"/>
    <w:rsid w:val="00076C15"/>
    <w:rsid w:val="00080F57"/>
    <w:rsid w:val="0008328C"/>
    <w:rsid w:val="00084D40"/>
    <w:rsid w:val="0008510B"/>
    <w:rsid w:val="000872D9"/>
    <w:rsid w:val="0009036E"/>
    <w:rsid w:val="000909A9"/>
    <w:rsid w:val="00091998"/>
    <w:rsid w:val="00093123"/>
    <w:rsid w:val="000936DA"/>
    <w:rsid w:val="00093B5F"/>
    <w:rsid w:val="000948F7"/>
    <w:rsid w:val="00094D45"/>
    <w:rsid w:val="00095320"/>
    <w:rsid w:val="00096E05"/>
    <w:rsid w:val="000A0ECE"/>
    <w:rsid w:val="000A1E4A"/>
    <w:rsid w:val="000A2026"/>
    <w:rsid w:val="000A3AEF"/>
    <w:rsid w:val="000A3C64"/>
    <w:rsid w:val="000A45F4"/>
    <w:rsid w:val="000A5001"/>
    <w:rsid w:val="000A5D08"/>
    <w:rsid w:val="000A5E7E"/>
    <w:rsid w:val="000A75CC"/>
    <w:rsid w:val="000B08EF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B69A8"/>
    <w:rsid w:val="000C1815"/>
    <w:rsid w:val="000C20CA"/>
    <w:rsid w:val="000C4972"/>
    <w:rsid w:val="000C4DD6"/>
    <w:rsid w:val="000C5F63"/>
    <w:rsid w:val="000C6595"/>
    <w:rsid w:val="000C6B7F"/>
    <w:rsid w:val="000D09B6"/>
    <w:rsid w:val="000D13ED"/>
    <w:rsid w:val="000D27E2"/>
    <w:rsid w:val="000D311D"/>
    <w:rsid w:val="000D40C3"/>
    <w:rsid w:val="000D5415"/>
    <w:rsid w:val="000D6799"/>
    <w:rsid w:val="000D7C44"/>
    <w:rsid w:val="000E0159"/>
    <w:rsid w:val="000E141A"/>
    <w:rsid w:val="000E1736"/>
    <w:rsid w:val="000E2943"/>
    <w:rsid w:val="000E41DF"/>
    <w:rsid w:val="000E5B88"/>
    <w:rsid w:val="000E5C1C"/>
    <w:rsid w:val="000E6A84"/>
    <w:rsid w:val="000E758C"/>
    <w:rsid w:val="000E7AD4"/>
    <w:rsid w:val="000F0872"/>
    <w:rsid w:val="000F0A23"/>
    <w:rsid w:val="000F0DC1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1FA1"/>
    <w:rsid w:val="001033C2"/>
    <w:rsid w:val="0010342B"/>
    <w:rsid w:val="00103BB9"/>
    <w:rsid w:val="00104998"/>
    <w:rsid w:val="00104ED8"/>
    <w:rsid w:val="0010647A"/>
    <w:rsid w:val="00107DD0"/>
    <w:rsid w:val="00107FC6"/>
    <w:rsid w:val="00110618"/>
    <w:rsid w:val="00112878"/>
    <w:rsid w:val="0011489C"/>
    <w:rsid w:val="00114A1C"/>
    <w:rsid w:val="00114D70"/>
    <w:rsid w:val="0011560D"/>
    <w:rsid w:val="0011651B"/>
    <w:rsid w:val="001173F0"/>
    <w:rsid w:val="0012066F"/>
    <w:rsid w:val="00123B55"/>
    <w:rsid w:val="0012460C"/>
    <w:rsid w:val="00124DF6"/>
    <w:rsid w:val="00125966"/>
    <w:rsid w:val="00125BB9"/>
    <w:rsid w:val="001265DD"/>
    <w:rsid w:val="00126735"/>
    <w:rsid w:val="00127532"/>
    <w:rsid w:val="00127584"/>
    <w:rsid w:val="001313A1"/>
    <w:rsid w:val="001314DF"/>
    <w:rsid w:val="0013286C"/>
    <w:rsid w:val="0013301D"/>
    <w:rsid w:val="00133988"/>
    <w:rsid w:val="0013574B"/>
    <w:rsid w:val="001359FE"/>
    <w:rsid w:val="00136CA7"/>
    <w:rsid w:val="00140341"/>
    <w:rsid w:val="00140A47"/>
    <w:rsid w:val="001412DD"/>
    <w:rsid w:val="001415E7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1DE8"/>
    <w:rsid w:val="00162482"/>
    <w:rsid w:val="00162E02"/>
    <w:rsid w:val="001630C0"/>
    <w:rsid w:val="00163241"/>
    <w:rsid w:val="001642F7"/>
    <w:rsid w:val="001647BF"/>
    <w:rsid w:val="0016524E"/>
    <w:rsid w:val="00165279"/>
    <w:rsid w:val="00167640"/>
    <w:rsid w:val="001676C8"/>
    <w:rsid w:val="001721A6"/>
    <w:rsid w:val="00174F40"/>
    <w:rsid w:val="00174F46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502E"/>
    <w:rsid w:val="00185C04"/>
    <w:rsid w:val="00186492"/>
    <w:rsid w:val="0018724C"/>
    <w:rsid w:val="001904BD"/>
    <w:rsid w:val="00191084"/>
    <w:rsid w:val="00191315"/>
    <w:rsid w:val="00191589"/>
    <w:rsid w:val="00191659"/>
    <w:rsid w:val="001933AB"/>
    <w:rsid w:val="00193932"/>
    <w:rsid w:val="00193BFD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302"/>
    <w:rsid w:val="001B2906"/>
    <w:rsid w:val="001B2D35"/>
    <w:rsid w:val="001B3068"/>
    <w:rsid w:val="001B4795"/>
    <w:rsid w:val="001B47FD"/>
    <w:rsid w:val="001B5181"/>
    <w:rsid w:val="001B59AE"/>
    <w:rsid w:val="001B63EF"/>
    <w:rsid w:val="001B6943"/>
    <w:rsid w:val="001B735D"/>
    <w:rsid w:val="001C12CA"/>
    <w:rsid w:val="001C1D46"/>
    <w:rsid w:val="001C24B3"/>
    <w:rsid w:val="001C3AB7"/>
    <w:rsid w:val="001C526C"/>
    <w:rsid w:val="001C5EB2"/>
    <w:rsid w:val="001C6726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75E1"/>
    <w:rsid w:val="001F04BA"/>
    <w:rsid w:val="001F100B"/>
    <w:rsid w:val="001F1CAE"/>
    <w:rsid w:val="001F2116"/>
    <w:rsid w:val="001F2A75"/>
    <w:rsid w:val="001F420B"/>
    <w:rsid w:val="001F5FEC"/>
    <w:rsid w:val="001F7182"/>
    <w:rsid w:val="00201AF8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52CB"/>
    <w:rsid w:val="0021654B"/>
    <w:rsid w:val="00216550"/>
    <w:rsid w:val="00216F9B"/>
    <w:rsid w:val="00217765"/>
    <w:rsid w:val="00217CAE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61C2"/>
    <w:rsid w:val="00226338"/>
    <w:rsid w:val="0022676C"/>
    <w:rsid w:val="00230EFB"/>
    <w:rsid w:val="00234638"/>
    <w:rsid w:val="0023471C"/>
    <w:rsid w:val="002348F1"/>
    <w:rsid w:val="00235099"/>
    <w:rsid w:val="00235BD3"/>
    <w:rsid w:val="00236271"/>
    <w:rsid w:val="002366A1"/>
    <w:rsid w:val="00236C7D"/>
    <w:rsid w:val="0024055F"/>
    <w:rsid w:val="00240F31"/>
    <w:rsid w:val="00241680"/>
    <w:rsid w:val="00242D65"/>
    <w:rsid w:val="0024361F"/>
    <w:rsid w:val="00244036"/>
    <w:rsid w:val="0024476C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DB2"/>
    <w:rsid w:val="0025605B"/>
    <w:rsid w:val="002568FC"/>
    <w:rsid w:val="00256BF9"/>
    <w:rsid w:val="002570F0"/>
    <w:rsid w:val="00261080"/>
    <w:rsid w:val="00261B16"/>
    <w:rsid w:val="00261FFF"/>
    <w:rsid w:val="002622E1"/>
    <w:rsid w:val="00263CB4"/>
    <w:rsid w:val="00264188"/>
    <w:rsid w:val="002664D7"/>
    <w:rsid w:val="00266526"/>
    <w:rsid w:val="002672CC"/>
    <w:rsid w:val="002705D8"/>
    <w:rsid w:val="002708C4"/>
    <w:rsid w:val="00271D38"/>
    <w:rsid w:val="00271EB2"/>
    <w:rsid w:val="00271FDD"/>
    <w:rsid w:val="002723A9"/>
    <w:rsid w:val="002723D7"/>
    <w:rsid w:val="00273CFB"/>
    <w:rsid w:val="00274A0B"/>
    <w:rsid w:val="002750EA"/>
    <w:rsid w:val="00275775"/>
    <w:rsid w:val="00276C66"/>
    <w:rsid w:val="00277B53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5FC5"/>
    <w:rsid w:val="00286CFC"/>
    <w:rsid w:val="00287F2D"/>
    <w:rsid w:val="002912A7"/>
    <w:rsid w:val="002912F3"/>
    <w:rsid w:val="002920E0"/>
    <w:rsid w:val="00292568"/>
    <w:rsid w:val="0029280F"/>
    <w:rsid w:val="00293B15"/>
    <w:rsid w:val="002944C4"/>
    <w:rsid w:val="00294FFD"/>
    <w:rsid w:val="002A0405"/>
    <w:rsid w:val="002A0900"/>
    <w:rsid w:val="002A0E29"/>
    <w:rsid w:val="002A0E3D"/>
    <w:rsid w:val="002A1CF1"/>
    <w:rsid w:val="002A2F34"/>
    <w:rsid w:val="002A4CB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5130"/>
    <w:rsid w:val="002B5647"/>
    <w:rsid w:val="002B6388"/>
    <w:rsid w:val="002B6E55"/>
    <w:rsid w:val="002C1A94"/>
    <w:rsid w:val="002C2AB6"/>
    <w:rsid w:val="002C321C"/>
    <w:rsid w:val="002C366B"/>
    <w:rsid w:val="002C41FA"/>
    <w:rsid w:val="002C421D"/>
    <w:rsid w:val="002C5167"/>
    <w:rsid w:val="002C5485"/>
    <w:rsid w:val="002D074B"/>
    <w:rsid w:val="002D0A89"/>
    <w:rsid w:val="002D18C6"/>
    <w:rsid w:val="002D20AB"/>
    <w:rsid w:val="002D50EC"/>
    <w:rsid w:val="002D5F4A"/>
    <w:rsid w:val="002D75B8"/>
    <w:rsid w:val="002D75D8"/>
    <w:rsid w:val="002E2301"/>
    <w:rsid w:val="002E301A"/>
    <w:rsid w:val="002E3879"/>
    <w:rsid w:val="002E3A6B"/>
    <w:rsid w:val="002E4AE9"/>
    <w:rsid w:val="002E4AF6"/>
    <w:rsid w:val="002E4EBA"/>
    <w:rsid w:val="002E52A3"/>
    <w:rsid w:val="002E6182"/>
    <w:rsid w:val="002E63BF"/>
    <w:rsid w:val="002F0000"/>
    <w:rsid w:val="002F096D"/>
    <w:rsid w:val="002F1C27"/>
    <w:rsid w:val="002F2C40"/>
    <w:rsid w:val="002F3346"/>
    <w:rsid w:val="002F5D93"/>
    <w:rsid w:val="002F601C"/>
    <w:rsid w:val="002F6088"/>
    <w:rsid w:val="002F6156"/>
    <w:rsid w:val="002F67A1"/>
    <w:rsid w:val="002F7A4C"/>
    <w:rsid w:val="002F7B28"/>
    <w:rsid w:val="0030121E"/>
    <w:rsid w:val="003030CE"/>
    <w:rsid w:val="003032E9"/>
    <w:rsid w:val="00304801"/>
    <w:rsid w:val="003049B9"/>
    <w:rsid w:val="00305AE1"/>
    <w:rsid w:val="0030600A"/>
    <w:rsid w:val="00306344"/>
    <w:rsid w:val="00307BFF"/>
    <w:rsid w:val="00311466"/>
    <w:rsid w:val="003121C7"/>
    <w:rsid w:val="00312292"/>
    <w:rsid w:val="003128C5"/>
    <w:rsid w:val="00312B13"/>
    <w:rsid w:val="00312D3C"/>
    <w:rsid w:val="00313163"/>
    <w:rsid w:val="003131D5"/>
    <w:rsid w:val="003160C4"/>
    <w:rsid w:val="00316BBF"/>
    <w:rsid w:val="00316C84"/>
    <w:rsid w:val="003173A0"/>
    <w:rsid w:val="003205D5"/>
    <w:rsid w:val="00321DFE"/>
    <w:rsid w:val="00324027"/>
    <w:rsid w:val="00326895"/>
    <w:rsid w:val="00326ADC"/>
    <w:rsid w:val="0032706C"/>
    <w:rsid w:val="00327489"/>
    <w:rsid w:val="00327730"/>
    <w:rsid w:val="00330B52"/>
    <w:rsid w:val="00330F63"/>
    <w:rsid w:val="00330F65"/>
    <w:rsid w:val="003318CA"/>
    <w:rsid w:val="00332896"/>
    <w:rsid w:val="00332D07"/>
    <w:rsid w:val="00334337"/>
    <w:rsid w:val="003347B1"/>
    <w:rsid w:val="00335489"/>
    <w:rsid w:val="00337068"/>
    <w:rsid w:val="00337195"/>
    <w:rsid w:val="003378C8"/>
    <w:rsid w:val="00337C5C"/>
    <w:rsid w:val="00343539"/>
    <w:rsid w:val="003446D6"/>
    <w:rsid w:val="003447C1"/>
    <w:rsid w:val="00345720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629"/>
    <w:rsid w:val="00364B2F"/>
    <w:rsid w:val="00365650"/>
    <w:rsid w:val="003664BD"/>
    <w:rsid w:val="00367AE5"/>
    <w:rsid w:val="0037084F"/>
    <w:rsid w:val="00370905"/>
    <w:rsid w:val="00375D12"/>
    <w:rsid w:val="0037664D"/>
    <w:rsid w:val="00376FFA"/>
    <w:rsid w:val="00380EB8"/>
    <w:rsid w:val="003814B8"/>
    <w:rsid w:val="00381FC1"/>
    <w:rsid w:val="0038333B"/>
    <w:rsid w:val="0038368D"/>
    <w:rsid w:val="0038476D"/>
    <w:rsid w:val="0038504D"/>
    <w:rsid w:val="00386A7D"/>
    <w:rsid w:val="00386F2D"/>
    <w:rsid w:val="00386F4A"/>
    <w:rsid w:val="00386FFB"/>
    <w:rsid w:val="00390873"/>
    <w:rsid w:val="0039089F"/>
    <w:rsid w:val="00391A10"/>
    <w:rsid w:val="0039226F"/>
    <w:rsid w:val="003929B1"/>
    <w:rsid w:val="003947D4"/>
    <w:rsid w:val="00394A7E"/>
    <w:rsid w:val="00394D29"/>
    <w:rsid w:val="0039573C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44CC"/>
    <w:rsid w:val="003B48E7"/>
    <w:rsid w:val="003B6029"/>
    <w:rsid w:val="003B68E3"/>
    <w:rsid w:val="003C081C"/>
    <w:rsid w:val="003C1931"/>
    <w:rsid w:val="003C1952"/>
    <w:rsid w:val="003C1D89"/>
    <w:rsid w:val="003C2764"/>
    <w:rsid w:val="003C323A"/>
    <w:rsid w:val="003C416B"/>
    <w:rsid w:val="003C4895"/>
    <w:rsid w:val="003C4CFD"/>
    <w:rsid w:val="003C5E66"/>
    <w:rsid w:val="003C5FAC"/>
    <w:rsid w:val="003C75B9"/>
    <w:rsid w:val="003C7CDC"/>
    <w:rsid w:val="003C7F0C"/>
    <w:rsid w:val="003D1C62"/>
    <w:rsid w:val="003D3EC5"/>
    <w:rsid w:val="003D3F0C"/>
    <w:rsid w:val="003D4478"/>
    <w:rsid w:val="003D4A51"/>
    <w:rsid w:val="003D5366"/>
    <w:rsid w:val="003D569D"/>
    <w:rsid w:val="003D5D50"/>
    <w:rsid w:val="003D6928"/>
    <w:rsid w:val="003D7238"/>
    <w:rsid w:val="003D7977"/>
    <w:rsid w:val="003D7FD5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4967"/>
    <w:rsid w:val="003F50B2"/>
    <w:rsid w:val="003F5A6C"/>
    <w:rsid w:val="003F615A"/>
    <w:rsid w:val="003F64BD"/>
    <w:rsid w:val="003F77B4"/>
    <w:rsid w:val="00400589"/>
    <w:rsid w:val="00401A55"/>
    <w:rsid w:val="00401D5A"/>
    <w:rsid w:val="0040373A"/>
    <w:rsid w:val="0040405D"/>
    <w:rsid w:val="00404555"/>
    <w:rsid w:val="004071F4"/>
    <w:rsid w:val="0040766B"/>
    <w:rsid w:val="00407D55"/>
    <w:rsid w:val="00410C2B"/>
    <w:rsid w:val="00410F02"/>
    <w:rsid w:val="00411297"/>
    <w:rsid w:val="004152CB"/>
    <w:rsid w:val="00416510"/>
    <w:rsid w:val="00417A46"/>
    <w:rsid w:val="00417B2C"/>
    <w:rsid w:val="0042131E"/>
    <w:rsid w:val="00421371"/>
    <w:rsid w:val="00421BD9"/>
    <w:rsid w:val="00424F55"/>
    <w:rsid w:val="0042502A"/>
    <w:rsid w:val="004250FE"/>
    <w:rsid w:val="0042585F"/>
    <w:rsid w:val="00425EA9"/>
    <w:rsid w:val="004267ED"/>
    <w:rsid w:val="00430080"/>
    <w:rsid w:val="004303D4"/>
    <w:rsid w:val="004305FB"/>
    <w:rsid w:val="00432237"/>
    <w:rsid w:val="00432500"/>
    <w:rsid w:val="0043315D"/>
    <w:rsid w:val="00433EFB"/>
    <w:rsid w:val="004368E2"/>
    <w:rsid w:val="004375B4"/>
    <w:rsid w:val="004406D5"/>
    <w:rsid w:val="004407F2"/>
    <w:rsid w:val="004409F0"/>
    <w:rsid w:val="00440A03"/>
    <w:rsid w:val="004425B5"/>
    <w:rsid w:val="00442D9A"/>
    <w:rsid w:val="0044333B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56C56"/>
    <w:rsid w:val="00457A39"/>
    <w:rsid w:val="004600D0"/>
    <w:rsid w:val="0046076A"/>
    <w:rsid w:val="00460AA9"/>
    <w:rsid w:val="00460BF4"/>
    <w:rsid w:val="004613FD"/>
    <w:rsid w:val="0046231A"/>
    <w:rsid w:val="00462FAC"/>
    <w:rsid w:val="0046361A"/>
    <w:rsid w:val="00465EDE"/>
    <w:rsid w:val="00466DD3"/>
    <w:rsid w:val="00470F32"/>
    <w:rsid w:val="004717E2"/>
    <w:rsid w:val="00471CD6"/>
    <w:rsid w:val="00472ADD"/>
    <w:rsid w:val="0047343C"/>
    <w:rsid w:val="00473AF5"/>
    <w:rsid w:val="00475AA4"/>
    <w:rsid w:val="00480A63"/>
    <w:rsid w:val="00480B8B"/>
    <w:rsid w:val="004829DF"/>
    <w:rsid w:val="00482F08"/>
    <w:rsid w:val="00483201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172"/>
    <w:rsid w:val="0049425B"/>
    <w:rsid w:val="00494532"/>
    <w:rsid w:val="00494874"/>
    <w:rsid w:val="0049500E"/>
    <w:rsid w:val="00495510"/>
    <w:rsid w:val="004961B9"/>
    <w:rsid w:val="004A243C"/>
    <w:rsid w:val="004A3464"/>
    <w:rsid w:val="004A4801"/>
    <w:rsid w:val="004A4C42"/>
    <w:rsid w:val="004A67A7"/>
    <w:rsid w:val="004A6843"/>
    <w:rsid w:val="004A7640"/>
    <w:rsid w:val="004B0CAA"/>
    <w:rsid w:val="004B147F"/>
    <w:rsid w:val="004B2716"/>
    <w:rsid w:val="004B5396"/>
    <w:rsid w:val="004B715B"/>
    <w:rsid w:val="004B72F1"/>
    <w:rsid w:val="004B7554"/>
    <w:rsid w:val="004C0199"/>
    <w:rsid w:val="004C0454"/>
    <w:rsid w:val="004C05DD"/>
    <w:rsid w:val="004C3233"/>
    <w:rsid w:val="004C3F74"/>
    <w:rsid w:val="004C54A3"/>
    <w:rsid w:val="004C6993"/>
    <w:rsid w:val="004C6ECA"/>
    <w:rsid w:val="004C7936"/>
    <w:rsid w:val="004D0C96"/>
    <w:rsid w:val="004D1DBC"/>
    <w:rsid w:val="004D29B1"/>
    <w:rsid w:val="004D3F28"/>
    <w:rsid w:val="004D455A"/>
    <w:rsid w:val="004D6587"/>
    <w:rsid w:val="004D6593"/>
    <w:rsid w:val="004E03D9"/>
    <w:rsid w:val="004E1C6E"/>
    <w:rsid w:val="004E2280"/>
    <w:rsid w:val="004E3C43"/>
    <w:rsid w:val="004E3C92"/>
    <w:rsid w:val="004E400E"/>
    <w:rsid w:val="004E4221"/>
    <w:rsid w:val="004E4726"/>
    <w:rsid w:val="004E4A1E"/>
    <w:rsid w:val="004E4B8E"/>
    <w:rsid w:val="004E4F12"/>
    <w:rsid w:val="004E5DBC"/>
    <w:rsid w:val="004E63BE"/>
    <w:rsid w:val="004E6F1D"/>
    <w:rsid w:val="004E7EC6"/>
    <w:rsid w:val="004F0003"/>
    <w:rsid w:val="004F1EC5"/>
    <w:rsid w:val="004F4E14"/>
    <w:rsid w:val="004F5D0F"/>
    <w:rsid w:val="004F735C"/>
    <w:rsid w:val="00500EF5"/>
    <w:rsid w:val="00502A51"/>
    <w:rsid w:val="00506373"/>
    <w:rsid w:val="00506A24"/>
    <w:rsid w:val="00510122"/>
    <w:rsid w:val="00511D97"/>
    <w:rsid w:val="0051256D"/>
    <w:rsid w:val="00513061"/>
    <w:rsid w:val="005133F2"/>
    <w:rsid w:val="0051540C"/>
    <w:rsid w:val="005166F9"/>
    <w:rsid w:val="00520D19"/>
    <w:rsid w:val="00520DD5"/>
    <w:rsid w:val="005212C1"/>
    <w:rsid w:val="00521898"/>
    <w:rsid w:val="00521E0E"/>
    <w:rsid w:val="00522D4C"/>
    <w:rsid w:val="00523C3A"/>
    <w:rsid w:val="00523CA2"/>
    <w:rsid w:val="00523D83"/>
    <w:rsid w:val="00524325"/>
    <w:rsid w:val="00525124"/>
    <w:rsid w:val="005266EB"/>
    <w:rsid w:val="00530C93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55F9"/>
    <w:rsid w:val="00551241"/>
    <w:rsid w:val="005519D5"/>
    <w:rsid w:val="005528DA"/>
    <w:rsid w:val="00552B59"/>
    <w:rsid w:val="005534A3"/>
    <w:rsid w:val="00554E9B"/>
    <w:rsid w:val="00555223"/>
    <w:rsid w:val="00555411"/>
    <w:rsid w:val="0056048A"/>
    <w:rsid w:val="00560A01"/>
    <w:rsid w:val="00561E98"/>
    <w:rsid w:val="00563756"/>
    <w:rsid w:val="005637CD"/>
    <w:rsid w:val="00563D14"/>
    <w:rsid w:val="005645A7"/>
    <w:rsid w:val="00566D88"/>
    <w:rsid w:val="0056799F"/>
    <w:rsid w:val="0057012D"/>
    <w:rsid w:val="0057098E"/>
    <w:rsid w:val="00570C6A"/>
    <w:rsid w:val="005714E6"/>
    <w:rsid w:val="005715EB"/>
    <w:rsid w:val="005734A9"/>
    <w:rsid w:val="00573DCD"/>
    <w:rsid w:val="00575927"/>
    <w:rsid w:val="00575CB8"/>
    <w:rsid w:val="00576166"/>
    <w:rsid w:val="0057667C"/>
    <w:rsid w:val="005800C5"/>
    <w:rsid w:val="00580419"/>
    <w:rsid w:val="00580EEA"/>
    <w:rsid w:val="00582997"/>
    <w:rsid w:val="00583D67"/>
    <w:rsid w:val="00584C9B"/>
    <w:rsid w:val="00585241"/>
    <w:rsid w:val="00585EE0"/>
    <w:rsid w:val="0058615D"/>
    <w:rsid w:val="0059046D"/>
    <w:rsid w:val="00590844"/>
    <w:rsid w:val="00590EEF"/>
    <w:rsid w:val="0059242D"/>
    <w:rsid w:val="00592A42"/>
    <w:rsid w:val="00592A57"/>
    <w:rsid w:val="00593916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35F5"/>
    <w:rsid w:val="005A4096"/>
    <w:rsid w:val="005A4323"/>
    <w:rsid w:val="005A6BC8"/>
    <w:rsid w:val="005B2138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154"/>
    <w:rsid w:val="005C0929"/>
    <w:rsid w:val="005C20C6"/>
    <w:rsid w:val="005C291E"/>
    <w:rsid w:val="005C2F7F"/>
    <w:rsid w:val="005C3B84"/>
    <w:rsid w:val="005C4979"/>
    <w:rsid w:val="005C5D8C"/>
    <w:rsid w:val="005D10AD"/>
    <w:rsid w:val="005D140A"/>
    <w:rsid w:val="005D1748"/>
    <w:rsid w:val="005D48E4"/>
    <w:rsid w:val="005D6753"/>
    <w:rsid w:val="005D6ACA"/>
    <w:rsid w:val="005D77ED"/>
    <w:rsid w:val="005D786E"/>
    <w:rsid w:val="005E0416"/>
    <w:rsid w:val="005E0879"/>
    <w:rsid w:val="005E0EC8"/>
    <w:rsid w:val="005E23B8"/>
    <w:rsid w:val="005E2965"/>
    <w:rsid w:val="005E2D82"/>
    <w:rsid w:val="005E3225"/>
    <w:rsid w:val="005E34F8"/>
    <w:rsid w:val="005E36DC"/>
    <w:rsid w:val="005E3CF7"/>
    <w:rsid w:val="005E3E94"/>
    <w:rsid w:val="005E4B08"/>
    <w:rsid w:val="005E5847"/>
    <w:rsid w:val="005E6400"/>
    <w:rsid w:val="005E64F2"/>
    <w:rsid w:val="005E7360"/>
    <w:rsid w:val="005E7791"/>
    <w:rsid w:val="005E78A3"/>
    <w:rsid w:val="005E796F"/>
    <w:rsid w:val="005F3561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3573"/>
    <w:rsid w:val="00605207"/>
    <w:rsid w:val="006067D6"/>
    <w:rsid w:val="006077C9"/>
    <w:rsid w:val="006110A6"/>
    <w:rsid w:val="00612E4D"/>
    <w:rsid w:val="006130FC"/>
    <w:rsid w:val="006138B6"/>
    <w:rsid w:val="00615718"/>
    <w:rsid w:val="00615B66"/>
    <w:rsid w:val="006175DE"/>
    <w:rsid w:val="00624AF8"/>
    <w:rsid w:val="00627810"/>
    <w:rsid w:val="006316C5"/>
    <w:rsid w:val="00632202"/>
    <w:rsid w:val="0063261E"/>
    <w:rsid w:val="006336DB"/>
    <w:rsid w:val="00634DED"/>
    <w:rsid w:val="006379C2"/>
    <w:rsid w:val="00637DF9"/>
    <w:rsid w:val="006401CA"/>
    <w:rsid w:val="0064068C"/>
    <w:rsid w:val="006413A7"/>
    <w:rsid w:val="00641E5E"/>
    <w:rsid w:val="0064246D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3A3F"/>
    <w:rsid w:val="00674091"/>
    <w:rsid w:val="006747F2"/>
    <w:rsid w:val="00674CEA"/>
    <w:rsid w:val="00675CF3"/>
    <w:rsid w:val="00675F92"/>
    <w:rsid w:val="006767D0"/>
    <w:rsid w:val="00677C90"/>
    <w:rsid w:val="00680127"/>
    <w:rsid w:val="00680136"/>
    <w:rsid w:val="00680269"/>
    <w:rsid w:val="00682DDC"/>
    <w:rsid w:val="00684CE8"/>
    <w:rsid w:val="00685841"/>
    <w:rsid w:val="00690D1B"/>
    <w:rsid w:val="00692703"/>
    <w:rsid w:val="00692B51"/>
    <w:rsid w:val="00692EB5"/>
    <w:rsid w:val="00693409"/>
    <w:rsid w:val="00695983"/>
    <w:rsid w:val="00697A5F"/>
    <w:rsid w:val="006A13E0"/>
    <w:rsid w:val="006A3281"/>
    <w:rsid w:val="006A3B67"/>
    <w:rsid w:val="006A44A8"/>
    <w:rsid w:val="006A4AA9"/>
    <w:rsid w:val="006A5255"/>
    <w:rsid w:val="006A57AC"/>
    <w:rsid w:val="006A5D9E"/>
    <w:rsid w:val="006A7BEE"/>
    <w:rsid w:val="006B05F0"/>
    <w:rsid w:val="006B0742"/>
    <w:rsid w:val="006B131F"/>
    <w:rsid w:val="006B2B05"/>
    <w:rsid w:val="006B2EEF"/>
    <w:rsid w:val="006B3CEC"/>
    <w:rsid w:val="006B421A"/>
    <w:rsid w:val="006B4B97"/>
    <w:rsid w:val="006B4EA9"/>
    <w:rsid w:val="006B50C9"/>
    <w:rsid w:val="006B52F2"/>
    <w:rsid w:val="006B5946"/>
    <w:rsid w:val="006B75AE"/>
    <w:rsid w:val="006B7BCD"/>
    <w:rsid w:val="006C03AF"/>
    <w:rsid w:val="006C0C4C"/>
    <w:rsid w:val="006C1955"/>
    <w:rsid w:val="006C1E22"/>
    <w:rsid w:val="006C1E72"/>
    <w:rsid w:val="006C3E8F"/>
    <w:rsid w:val="006C45CD"/>
    <w:rsid w:val="006C65C3"/>
    <w:rsid w:val="006C6DE3"/>
    <w:rsid w:val="006D21F3"/>
    <w:rsid w:val="006D237A"/>
    <w:rsid w:val="006D2439"/>
    <w:rsid w:val="006D31FD"/>
    <w:rsid w:val="006D3754"/>
    <w:rsid w:val="006D43F3"/>
    <w:rsid w:val="006D460C"/>
    <w:rsid w:val="006D4EEC"/>
    <w:rsid w:val="006D66AF"/>
    <w:rsid w:val="006D70D5"/>
    <w:rsid w:val="006D75E8"/>
    <w:rsid w:val="006D7C51"/>
    <w:rsid w:val="006E13BF"/>
    <w:rsid w:val="006E1C99"/>
    <w:rsid w:val="006E1FE4"/>
    <w:rsid w:val="006E24AE"/>
    <w:rsid w:val="006E25C5"/>
    <w:rsid w:val="006E2DF8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6ECD"/>
    <w:rsid w:val="006E726A"/>
    <w:rsid w:val="006E752D"/>
    <w:rsid w:val="006E798D"/>
    <w:rsid w:val="006F13B0"/>
    <w:rsid w:val="006F20BA"/>
    <w:rsid w:val="006F4235"/>
    <w:rsid w:val="006F5CE8"/>
    <w:rsid w:val="006F5E72"/>
    <w:rsid w:val="0070002A"/>
    <w:rsid w:val="007003C5"/>
    <w:rsid w:val="00701D6C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E0B"/>
    <w:rsid w:val="0071535A"/>
    <w:rsid w:val="0071560E"/>
    <w:rsid w:val="00715F4D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50B6"/>
    <w:rsid w:val="0072510D"/>
    <w:rsid w:val="007253A8"/>
    <w:rsid w:val="00727C48"/>
    <w:rsid w:val="00727CEE"/>
    <w:rsid w:val="00731757"/>
    <w:rsid w:val="007326A7"/>
    <w:rsid w:val="007330FD"/>
    <w:rsid w:val="00734617"/>
    <w:rsid w:val="0073465E"/>
    <w:rsid w:val="0073512C"/>
    <w:rsid w:val="00735372"/>
    <w:rsid w:val="00735764"/>
    <w:rsid w:val="00735FDB"/>
    <w:rsid w:val="007361E8"/>
    <w:rsid w:val="00736CDF"/>
    <w:rsid w:val="007406DE"/>
    <w:rsid w:val="00740CA7"/>
    <w:rsid w:val="007427A2"/>
    <w:rsid w:val="00743CF6"/>
    <w:rsid w:val="007442E5"/>
    <w:rsid w:val="00744909"/>
    <w:rsid w:val="00745994"/>
    <w:rsid w:val="00745E3B"/>
    <w:rsid w:val="00746D9E"/>
    <w:rsid w:val="0074733F"/>
    <w:rsid w:val="007501D0"/>
    <w:rsid w:val="00750C2F"/>
    <w:rsid w:val="00750C88"/>
    <w:rsid w:val="0075125C"/>
    <w:rsid w:val="007534BA"/>
    <w:rsid w:val="00755C79"/>
    <w:rsid w:val="00757156"/>
    <w:rsid w:val="007605AF"/>
    <w:rsid w:val="00763502"/>
    <w:rsid w:val="00763B0B"/>
    <w:rsid w:val="00766068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3950"/>
    <w:rsid w:val="007742CE"/>
    <w:rsid w:val="007742E3"/>
    <w:rsid w:val="00774A17"/>
    <w:rsid w:val="00775219"/>
    <w:rsid w:val="00776030"/>
    <w:rsid w:val="00776724"/>
    <w:rsid w:val="00776DD9"/>
    <w:rsid w:val="00777233"/>
    <w:rsid w:val="00777B49"/>
    <w:rsid w:val="00781A8C"/>
    <w:rsid w:val="00783891"/>
    <w:rsid w:val="00783BE1"/>
    <w:rsid w:val="007841BC"/>
    <w:rsid w:val="007855DE"/>
    <w:rsid w:val="00787135"/>
    <w:rsid w:val="007878C1"/>
    <w:rsid w:val="00790C39"/>
    <w:rsid w:val="007913FC"/>
    <w:rsid w:val="007919DF"/>
    <w:rsid w:val="00791C92"/>
    <w:rsid w:val="00791D87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F84"/>
    <w:rsid w:val="007A3E16"/>
    <w:rsid w:val="007A4749"/>
    <w:rsid w:val="007A56C7"/>
    <w:rsid w:val="007A67FD"/>
    <w:rsid w:val="007A69B4"/>
    <w:rsid w:val="007A6E8D"/>
    <w:rsid w:val="007A70D9"/>
    <w:rsid w:val="007A76C0"/>
    <w:rsid w:val="007A7E2E"/>
    <w:rsid w:val="007A7F1E"/>
    <w:rsid w:val="007B08EC"/>
    <w:rsid w:val="007B1EFB"/>
    <w:rsid w:val="007B4311"/>
    <w:rsid w:val="007B6741"/>
    <w:rsid w:val="007B69AC"/>
    <w:rsid w:val="007B72EC"/>
    <w:rsid w:val="007B7B39"/>
    <w:rsid w:val="007B7C92"/>
    <w:rsid w:val="007C003A"/>
    <w:rsid w:val="007C04FD"/>
    <w:rsid w:val="007C0D3D"/>
    <w:rsid w:val="007C12F3"/>
    <w:rsid w:val="007C192F"/>
    <w:rsid w:val="007C1AE8"/>
    <w:rsid w:val="007C311D"/>
    <w:rsid w:val="007C4020"/>
    <w:rsid w:val="007C4486"/>
    <w:rsid w:val="007C4AEA"/>
    <w:rsid w:val="007C4CB1"/>
    <w:rsid w:val="007C6213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E04DF"/>
    <w:rsid w:val="007E0AF4"/>
    <w:rsid w:val="007E2AE3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B1C"/>
    <w:rsid w:val="00804286"/>
    <w:rsid w:val="00804E73"/>
    <w:rsid w:val="00805902"/>
    <w:rsid w:val="00806C24"/>
    <w:rsid w:val="00807A64"/>
    <w:rsid w:val="00807E73"/>
    <w:rsid w:val="00810A47"/>
    <w:rsid w:val="00810F5B"/>
    <w:rsid w:val="00811416"/>
    <w:rsid w:val="0081279C"/>
    <w:rsid w:val="00812EDF"/>
    <w:rsid w:val="0081486E"/>
    <w:rsid w:val="008154B1"/>
    <w:rsid w:val="00815C3F"/>
    <w:rsid w:val="00816C06"/>
    <w:rsid w:val="00816C74"/>
    <w:rsid w:val="00821068"/>
    <w:rsid w:val="008210A0"/>
    <w:rsid w:val="00822DE3"/>
    <w:rsid w:val="008256F8"/>
    <w:rsid w:val="00825FDB"/>
    <w:rsid w:val="00830124"/>
    <w:rsid w:val="00831232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37698"/>
    <w:rsid w:val="00841340"/>
    <w:rsid w:val="00841971"/>
    <w:rsid w:val="00842831"/>
    <w:rsid w:val="00842BA7"/>
    <w:rsid w:val="008435A6"/>
    <w:rsid w:val="00843E8E"/>
    <w:rsid w:val="008451B6"/>
    <w:rsid w:val="008453C0"/>
    <w:rsid w:val="008453D4"/>
    <w:rsid w:val="00846496"/>
    <w:rsid w:val="00847664"/>
    <w:rsid w:val="00847A40"/>
    <w:rsid w:val="008503BD"/>
    <w:rsid w:val="00851111"/>
    <w:rsid w:val="00852E0D"/>
    <w:rsid w:val="00852E56"/>
    <w:rsid w:val="00853EE9"/>
    <w:rsid w:val="008547C7"/>
    <w:rsid w:val="0085588A"/>
    <w:rsid w:val="0085787C"/>
    <w:rsid w:val="00857C0B"/>
    <w:rsid w:val="008601DF"/>
    <w:rsid w:val="00861043"/>
    <w:rsid w:val="00862A71"/>
    <w:rsid w:val="0086355D"/>
    <w:rsid w:val="00864AD1"/>
    <w:rsid w:val="0086502C"/>
    <w:rsid w:val="00865DC9"/>
    <w:rsid w:val="008679AB"/>
    <w:rsid w:val="00867B07"/>
    <w:rsid w:val="0087017E"/>
    <w:rsid w:val="00871288"/>
    <w:rsid w:val="0087158C"/>
    <w:rsid w:val="0087299B"/>
    <w:rsid w:val="00873D2F"/>
    <w:rsid w:val="008742C6"/>
    <w:rsid w:val="00874B4A"/>
    <w:rsid w:val="008751E8"/>
    <w:rsid w:val="00875A1B"/>
    <w:rsid w:val="00875C32"/>
    <w:rsid w:val="00875EAA"/>
    <w:rsid w:val="008762A2"/>
    <w:rsid w:val="0087662A"/>
    <w:rsid w:val="00876932"/>
    <w:rsid w:val="00876CA4"/>
    <w:rsid w:val="00880384"/>
    <w:rsid w:val="008815F1"/>
    <w:rsid w:val="00881E2A"/>
    <w:rsid w:val="00882C34"/>
    <w:rsid w:val="00882E70"/>
    <w:rsid w:val="00883592"/>
    <w:rsid w:val="0088407E"/>
    <w:rsid w:val="00884253"/>
    <w:rsid w:val="00884D5E"/>
    <w:rsid w:val="00884FEA"/>
    <w:rsid w:val="0088534B"/>
    <w:rsid w:val="00886788"/>
    <w:rsid w:val="00886F1E"/>
    <w:rsid w:val="00887ECD"/>
    <w:rsid w:val="00891080"/>
    <w:rsid w:val="00894BC9"/>
    <w:rsid w:val="00895032"/>
    <w:rsid w:val="008951FB"/>
    <w:rsid w:val="0089579A"/>
    <w:rsid w:val="00896B24"/>
    <w:rsid w:val="008A021D"/>
    <w:rsid w:val="008A153D"/>
    <w:rsid w:val="008A1CEE"/>
    <w:rsid w:val="008A20CD"/>
    <w:rsid w:val="008A250A"/>
    <w:rsid w:val="008A3227"/>
    <w:rsid w:val="008A351B"/>
    <w:rsid w:val="008A37BF"/>
    <w:rsid w:val="008A47E9"/>
    <w:rsid w:val="008A4C70"/>
    <w:rsid w:val="008A5B82"/>
    <w:rsid w:val="008A6BAA"/>
    <w:rsid w:val="008A7885"/>
    <w:rsid w:val="008A7D12"/>
    <w:rsid w:val="008B1176"/>
    <w:rsid w:val="008B1D87"/>
    <w:rsid w:val="008B295F"/>
    <w:rsid w:val="008B3DF2"/>
    <w:rsid w:val="008B44C6"/>
    <w:rsid w:val="008B523C"/>
    <w:rsid w:val="008B5FA5"/>
    <w:rsid w:val="008B6DBD"/>
    <w:rsid w:val="008C0969"/>
    <w:rsid w:val="008C0F93"/>
    <w:rsid w:val="008C1403"/>
    <w:rsid w:val="008C1431"/>
    <w:rsid w:val="008C1EA9"/>
    <w:rsid w:val="008C3433"/>
    <w:rsid w:val="008C38C0"/>
    <w:rsid w:val="008C54D1"/>
    <w:rsid w:val="008C59D6"/>
    <w:rsid w:val="008C6BC8"/>
    <w:rsid w:val="008C6BDF"/>
    <w:rsid w:val="008C7815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491A"/>
    <w:rsid w:val="008E5738"/>
    <w:rsid w:val="008E5E2B"/>
    <w:rsid w:val="008E70CA"/>
    <w:rsid w:val="008E7CA8"/>
    <w:rsid w:val="008F0B12"/>
    <w:rsid w:val="008F127A"/>
    <w:rsid w:val="008F2319"/>
    <w:rsid w:val="008F232C"/>
    <w:rsid w:val="008F253B"/>
    <w:rsid w:val="008F2829"/>
    <w:rsid w:val="008F2CDD"/>
    <w:rsid w:val="008F2E3C"/>
    <w:rsid w:val="008F33AD"/>
    <w:rsid w:val="008F3842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342"/>
    <w:rsid w:val="009016A5"/>
    <w:rsid w:val="00902978"/>
    <w:rsid w:val="00902E2C"/>
    <w:rsid w:val="00903058"/>
    <w:rsid w:val="00903DF7"/>
    <w:rsid w:val="00904F16"/>
    <w:rsid w:val="00904FFE"/>
    <w:rsid w:val="00905126"/>
    <w:rsid w:val="009069FF"/>
    <w:rsid w:val="0090792B"/>
    <w:rsid w:val="0091020F"/>
    <w:rsid w:val="00910DFB"/>
    <w:rsid w:val="00911DA9"/>
    <w:rsid w:val="009126CB"/>
    <w:rsid w:val="009129D2"/>
    <w:rsid w:val="00913346"/>
    <w:rsid w:val="00913366"/>
    <w:rsid w:val="00913B45"/>
    <w:rsid w:val="0091439D"/>
    <w:rsid w:val="00914E58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5655"/>
    <w:rsid w:val="00926B3C"/>
    <w:rsid w:val="0092762F"/>
    <w:rsid w:val="00927DF6"/>
    <w:rsid w:val="009306B3"/>
    <w:rsid w:val="009306D6"/>
    <w:rsid w:val="00932195"/>
    <w:rsid w:val="00932949"/>
    <w:rsid w:val="00932D85"/>
    <w:rsid w:val="00933247"/>
    <w:rsid w:val="009352C9"/>
    <w:rsid w:val="00935604"/>
    <w:rsid w:val="00935642"/>
    <w:rsid w:val="0093693B"/>
    <w:rsid w:val="00936D1A"/>
    <w:rsid w:val="00936D4E"/>
    <w:rsid w:val="0094023B"/>
    <w:rsid w:val="009425FE"/>
    <w:rsid w:val="0094340F"/>
    <w:rsid w:val="009434EB"/>
    <w:rsid w:val="00943C51"/>
    <w:rsid w:val="00943FE0"/>
    <w:rsid w:val="00944AC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57E59"/>
    <w:rsid w:val="00960E9B"/>
    <w:rsid w:val="00963059"/>
    <w:rsid w:val="0096319F"/>
    <w:rsid w:val="00964042"/>
    <w:rsid w:val="009651F2"/>
    <w:rsid w:val="0096585B"/>
    <w:rsid w:val="00965BD0"/>
    <w:rsid w:val="009667CB"/>
    <w:rsid w:val="00970BAA"/>
    <w:rsid w:val="00970CBB"/>
    <w:rsid w:val="009734BC"/>
    <w:rsid w:val="00973EF7"/>
    <w:rsid w:val="00975093"/>
    <w:rsid w:val="00975FFF"/>
    <w:rsid w:val="00976864"/>
    <w:rsid w:val="00976A94"/>
    <w:rsid w:val="00976F33"/>
    <w:rsid w:val="00977965"/>
    <w:rsid w:val="00980178"/>
    <w:rsid w:val="009806FF"/>
    <w:rsid w:val="00981610"/>
    <w:rsid w:val="00984ABD"/>
    <w:rsid w:val="009864A2"/>
    <w:rsid w:val="00986E39"/>
    <w:rsid w:val="009877E9"/>
    <w:rsid w:val="00990ECF"/>
    <w:rsid w:val="00992DC1"/>
    <w:rsid w:val="0099381A"/>
    <w:rsid w:val="00995BB9"/>
    <w:rsid w:val="009A2373"/>
    <w:rsid w:val="009A25F9"/>
    <w:rsid w:val="009A3DC9"/>
    <w:rsid w:val="009A5C28"/>
    <w:rsid w:val="009A6866"/>
    <w:rsid w:val="009A77B2"/>
    <w:rsid w:val="009A7EF3"/>
    <w:rsid w:val="009B02E0"/>
    <w:rsid w:val="009B0E61"/>
    <w:rsid w:val="009B499D"/>
    <w:rsid w:val="009B4AF0"/>
    <w:rsid w:val="009B6212"/>
    <w:rsid w:val="009B7FFC"/>
    <w:rsid w:val="009C1093"/>
    <w:rsid w:val="009C2002"/>
    <w:rsid w:val="009C545F"/>
    <w:rsid w:val="009C61C9"/>
    <w:rsid w:val="009C62D4"/>
    <w:rsid w:val="009C7885"/>
    <w:rsid w:val="009D121C"/>
    <w:rsid w:val="009D1D31"/>
    <w:rsid w:val="009D20B7"/>
    <w:rsid w:val="009D2263"/>
    <w:rsid w:val="009D2F1D"/>
    <w:rsid w:val="009D4F1A"/>
    <w:rsid w:val="009D6581"/>
    <w:rsid w:val="009D7840"/>
    <w:rsid w:val="009E0B1C"/>
    <w:rsid w:val="009E1D45"/>
    <w:rsid w:val="009E3B1E"/>
    <w:rsid w:val="009E4214"/>
    <w:rsid w:val="009E57BC"/>
    <w:rsid w:val="009E5AB4"/>
    <w:rsid w:val="009E6423"/>
    <w:rsid w:val="009E7B3A"/>
    <w:rsid w:val="009F0E0C"/>
    <w:rsid w:val="009F1147"/>
    <w:rsid w:val="009F2B47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13EC"/>
    <w:rsid w:val="00A11D02"/>
    <w:rsid w:val="00A12AC8"/>
    <w:rsid w:val="00A135F9"/>
    <w:rsid w:val="00A161E1"/>
    <w:rsid w:val="00A17904"/>
    <w:rsid w:val="00A179A7"/>
    <w:rsid w:val="00A2209D"/>
    <w:rsid w:val="00A2359E"/>
    <w:rsid w:val="00A24E1B"/>
    <w:rsid w:val="00A25341"/>
    <w:rsid w:val="00A25E7F"/>
    <w:rsid w:val="00A301ED"/>
    <w:rsid w:val="00A307B7"/>
    <w:rsid w:val="00A32DA3"/>
    <w:rsid w:val="00A32F90"/>
    <w:rsid w:val="00A357F0"/>
    <w:rsid w:val="00A35C42"/>
    <w:rsid w:val="00A35D7C"/>
    <w:rsid w:val="00A362DB"/>
    <w:rsid w:val="00A36765"/>
    <w:rsid w:val="00A37F4A"/>
    <w:rsid w:val="00A410A7"/>
    <w:rsid w:val="00A410B4"/>
    <w:rsid w:val="00A41254"/>
    <w:rsid w:val="00A4209D"/>
    <w:rsid w:val="00A42E6B"/>
    <w:rsid w:val="00A42FB3"/>
    <w:rsid w:val="00A43FE3"/>
    <w:rsid w:val="00A45538"/>
    <w:rsid w:val="00A456B4"/>
    <w:rsid w:val="00A45C7D"/>
    <w:rsid w:val="00A45ED0"/>
    <w:rsid w:val="00A4713B"/>
    <w:rsid w:val="00A50B15"/>
    <w:rsid w:val="00A51A00"/>
    <w:rsid w:val="00A53402"/>
    <w:rsid w:val="00A53E80"/>
    <w:rsid w:val="00A53EAC"/>
    <w:rsid w:val="00A54503"/>
    <w:rsid w:val="00A549AF"/>
    <w:rsid w:val="00A54EA6"/>
    <w:rsid w:val="00A565D9"/>
    <w:rsid w:val="00A572A1"/>
    <w:rsid w:val="00A57B36"/>
    <w:rsid w:val="00A61BDA"/>
    <w:rsid w:val="00A623B8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700EE"/>
    <w:rsid w:val="00A74DD6"/>
    <w:rsid w:val="00A760D8"/>
    <w:rsid w:val="00A763DC"/>
    <w:rsid w:val="00A76921"/>
    <w:rsid w:val="00A778AA"/>
    <w:rsid w:val="00A77C26"/>
    <w:rsid w:val="00A77C2E"/>
    <w:rsid w:val="00A77DE6"/>
    <w:rsid w:val="00A816A7"/>
    <w:rsid w:val="00A8297D"/>
    <w:rsid w:val="00A840CC"/>
    <w:rsid w:val="00A84745"/>
    <w:rsid w:val="00A8554C"/>
    <w:rsid w:val="00A86E77"/>
    <w:rsid w:val="00A86E8A"/>
    <w:rsid w:val="00A8782A"/>
    <w:rsid w:val="00A90048"/>
    <w:rsid w:val="00A9049D"/>
    <w:rsid w:val="00A90C11"/>
    <w:rsid w:val="00A9172D"/>
    <w:rsid w:val="00A92060"/>
    <w:rsid w:val="00A92469"/>
    <w:rsid w:val="00A93079"/>
    <w:rsid w:val="00A9375B"/>
    <w:rsid w:val="00A93D61"/>
    <w:rsid w:val="00A940BB"/>
    <w:rsid w:val="00A94249"/>
    <w:rsid w:val="00A94561"/>
    <w:rsid w:val="00A95A19"/>
    <w:rsid w:val="00A95AD9"/>
    <w:rsid w:val="00AA0542"/>
    <w:rsid w:val="00AA1448"/>
    <w:rsid w:val="00AA5160"/>
    <w:rsid w:val="00AA5247"/>
    <w:rsid w:val="00AB00D3"/>
    <w:rsid w:val="00AB05FF"/>
    <w:rsid w:val="00AB16A2"/>
    <w:rsid w:val="00AB1A3D"/>
    <w:rsid w:val="00AB38D0"/>
    <w:rsid w:val="00AB43F1"/>
    <w:rsid w:val="00AB6268"/>
    <w:rsid w:val="00AB6B1E"/>
    <w:rsid w:val="00AB6F12"/>
    <w:rsid w:val="00AB726E"/>
    <w:rsid w:val="00AB7294"/>
    <w:rsid w:val="00AB74AD"/>
    <w:rsid w:val="00AB77BF"/>
    <w:rsid w:val="00AB7939"/>
    <w:rsid w:val="00AC0303"/>
    <w:rsid w:val="00AC15ED"/>
    <w:rsid w:val="00AC1AFC"/>
    <w:rsid w:val="00AC245C"/>
    <w:rsid w:val="00AC2DB6"/>
    <w:rsid w:val="00AC395F"/>
    <w:rsid w:val="00AC6E1E"/>
    <w:rsid w:val="00AD16CC"/>
    <w:rsid w:val="00AD65C6"/>
    <w:rsid w:val="00AD77D1"/>
    <w:rsid w:val="00AD7F9F"/>
    <w:rsid w:val="00AE1126"/>
    <w:rsid w:val="00AE3A8E"/>
    <w:rsid w:val="00AE3B91"/>
    <w:rsid w:val="00AE524C"/>
    <w:rsid w:val="00AE5EF9"/>
    <w:rsid w:val="00AE772A"/>
    <w:rsid w:val="00AF036C"/>
    <w:rsid w:val="00AF06DD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302E"/>
    <w:rsid w:val="00B03243"/>
    <w:rsid w:val="00B040AD"/>
    <w:rsid w:val="00B042CF"/>
    <w:rsid w:val="00B05459"/>
    <w:rsid w:val="00B06F57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4AD"/>
    <w:rsid w:val="00B208E5"/>
    <w:rsid w:val="00B232A2"/>
    <w:rsid w:val="00B23FFA"/>
    <w:rsid w:val="00B2431A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877"/>
    <w:rsid w:val="00B36839"/>
    <w:rsid w:val="00B37377"/>
    <w:rsid w:val="00B3741F"/>
    <w:rsid w:val="00B37626"/>
    <w:rsid w:val="00B42624"/>
    <w:rsid w:val="00B427EA"/>
    <w:rsid w:val="00B44570"/>
    <w:rsid w:val="00B47383"/>
    <w:rsid w:val="00B47DDF"/>
    <w:rsid w:val="00B50B97"/>
    <w:rsid w:val="00B50ECF"/>
    <w:rsid w:val="00B512EF"/>
    <w:rsid w:val="00B520B7"/>
    <w:rsid w:val="00B52D48"/>
    <w:rsid w:val="00B5310B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3B8"/>
    <w:rsid w:val="00B639A8"/>
    <w:rsid w:val="00B65CEF"/>
    <w:rsid w:val="00B71AD0"/>
    <w:rsid w:val="00B722A2"/>
    <w:rsid w:val="00B725FD"/>
    <w:rsid w:val="00B738EA"/>
    <w:rsid w:val="00B73E15"/>
    <w:rsid w:val="00B740B4"/>
    <w:rsid w:val="00B741E0"/>
    <w:rsid w:val="00B75D7E"/>
    <w:rsid w:val="00B76505"/>
    <w:rsid w:val="00B768BE"/>
    <w:rsid w:val="00B76C2C"/>
    <w:rsid w:val="00B771B0"/>
    <w:rsid w:val="00B802B7"/>
    <w:rsid w:val="00B80889"/>
    <w:rsid w:val="00B817AD"/>
    <w:rsid w:val="00B81DD5"/>
    <w:rsid w:val="00B82263"/>
    <w:rsid w:val="00B8266C"/>
    <w:rsid w:val="00B8353D"/>
    <w:rsid w:val="00B8420F"/>
    <w:rsid w:val="00B906D1"/>
    <w:rsid w:val="00B90CF4"/>
    <w:rsid w:val="00B91221"/>
    <w:rsid w:val="00B917D8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474F"/>
    <w:rsid w:val="00BA65AB"/>
    <w:rsid w:val="00BA7F4C"/>
    <w:rsid w:val="00BB0707"/>
    <w:rsid w:val="00BB20D6"/>
    <w:rsid w:val="00BB21F5"/>
    <w:rsid w:val="00BB2396"/>
    <w:rsid w:val="00BB3285"/>
    <w:rsid w:val="00BB4120"/>
    <w:rsid w:val="00BB5254"/>
    <w:rsid w:val="00BB5FFD"/>
    <w:rsid w:val="00BB7F80"/>
    <w:rsid w:val="00BC02BA"/>
    <w:rsid w:val="00BC08AC"/>
    <w:rsid w:val="00BC18A0"/>
    <w:rsid w:val="00BC4FBD"/>
    <w:rsid w:val="00BC60AB"/>
    <w:rsid w:val="00BC6797"/>
    <w:rsid w:val="00BC7D51"/>
    <w:rsid w:val="00BD005E"/>
    <w:rsid w:val="00BD06E8"/>
    <w:rsid w:val="00BD11C7"/>
    <w:rsid w:val="00BD2445"/>
    <w:rsid w:val="00BD3872"/>
    <w:rsid w:val="00BD3B7F"/>
    <w:rsid w:val="00BD479B"/>
    <w:rsid w:val="00BD6DC1"/>
    <w:rsid w:val="00BE03C3"/>
    <w:rsid w:val="00BE175C"/>
    <w:rsid w:val="00BE1F62"/>
    <w:rsid w:val="00BE3314"/>
    <w:rsid w:val="00BE4045"/>
    <w:rsid w:val="00BE44B1"/>
    <w:rsid w:val="00BE5E99"/>
    <w:rsid w:val="00BE635A"/>
    <w:rsid w:val="00BE64BF"/>
    <w:rsid w:val="00BE6633"/>
    <w:rsid w:val="00BE713C"/>
    <w:rsid w:val="00BE71B4"/>
    <w:rsid w:val="00BF125B"/>
    <w:rsid w:val="00BF1C16"/>
    <w:rsid w:val="00BF25CA"/>
    <w:rsid w:val="00BF2E15"/>
    <w:rsid w:val="00BF2EE2"/>
    <w:rsid w:val="00BF448B"/>
    <w:rsid w:val="00BF483D"/>
    <w:rsid w:val="00BF4A31"/>
    <w:rsid w:val="00BF6181"/>
    <w:rsid w:val="00BF6A58"/>
    <w:rsid w:val="00C01DF0"/>
    <w:rsid w:val="00C02CE1"/>
    <w:rsid w:val="00C03DD9"/>
    <w:rsid w:val="00C04476"/>
    <w:rsid w:val="00C04C27"/>
    <w:rsid w:val="00C04D51"/>
    <w:rsid w:val="00C05057"/>
    <w:rsid w:val="00C051DE"/>
    <w:rsid w:val="00C06754"/>
    <w:rsid w:val="00C1131B"/>
    <w:rsid w:val="00C1372D"/>
    <w:rsid w:val="00C1580A"/>
    <w:rsid w:val="00C15B5E"/>
    <w:rsid w:val="00C15B8C"/>
    <w:rsid w:val="00C16A7E"/>
    <w:rsid w:val="00C174F5"/>
    <w:rsid w:val="00C17A90"/>
    <w:rsid w:val="00C17B1C"/>
    <w:rsid w:val="00C17F2C"/>
    <w:rsid w:val="00C2093C"/>
    <w:rsid w:val="00C20E38"/>
    <w:rsid w:val="00C20EFF"/>
    <w:rsid w:val="00C21701"/>
    <w:rsid w:val="00C22B63"/>
    <w:rsid w:val="00C22F1C"/>
    <w:rsid w:val="00C23BD1"/>
    <w:rsid w:val="00C24505"/>
    <w:rsid w:val="00C248CD"/>
    <w:rsid w:val="00C2497A"/>
    <w:rsid w:val="00C25373"/>
    <w:rsid w:val="00C2644E"/>
    <w:rsid w:val="00C30E03"/>
    <w:rsid w:val="00C317A5"/>
    <w:rsid w:val="00C321EC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386F"/>
    <w:rsid w:val="00C44113"/>
    <w:rsid w:val="00C443A1"/>
    <w:rsid w:val="00C44B5C"/>
    <w:rsid w:val="00C45D15"/>
    <w:rsid w:val="00C45FCB"/>
    <w:rsid w:val="00C46674"/>
    <w:rsid w:val="00C46A5E"/>
    <w:rsid w:val="00C46E2B"/>
    <w:rsid w:val="00C47D93"/>
    <w:rsid w:val="00C50E2E"/>
    <w:rsid w:val="00C517BC"/>
    <w:rsid w:val="00C52467"/>
    <w:rsid w:val="00C531FF"/>
    <w:rsid w:val="00C532EA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4A94"/>
    <w:rsid w:val="00C65318"/>
    <w:rsid w:val="00C65F49"/>
    <w:rsid w:val="00C65F8D"/>
    <w:rsid w:val="00C67150"/>
    <w:rsid w:val="00C679B3"/>
    <w:rsid w:val="00C704CD"/>
    <w:rsid w:val="00C70629"/>
    <w:rsid w:val="00C73579"/>
    <w:rsid w:val="00C745EA"/>
    <w:rsid w:val="00C7470C"/>
    <w:rsid w:val="00C754BC"/>
    <w:rsid w:val="00C75941"/>
    <w:rsid w:val="00C75C3E"/>
    <w:rsid w:val="00C7647B"/>
    <w:rsid w:val="00C765FD"/>
    <w:rsid w:val="00C80085"/>
    <w:rsid w:val="00C82861"/>
    <w:rsid w:val="00C82CEA"/>
    <w:rsid w:val="00C8305C"/>
    <w:rsid w:val="00C85089"/>
    <w:rsid w:val="00C85F8D"/>
    <w:rsid w:val="00C86875"/>
    <w:rsid w:val="00C87456"/>
    <w:rsid w:val="00C87469"/>
    <w:rsid w:val="00C8750C"/>
    <w:rsid w:val="00C90957"/>
    <w:rsid w:val="00C91924"/>
    <w:rsid w:val="00C9220D"/>
    <w:rsid w:val="00C92554"/>
    <w:rsid w:val="00C92FFA"/>
    <w:rsid w:val="00C954F4"/>
    <w:rsid w:val="00C95906"/>
    <w:rsid w:val="00C97A36"/>
    <w:rsid w:val="00C97F1D"/>
    <w:rsid w:val="00CA0383"/>
    <w:rsid w:val="00CA18E5"/>
    <w:rsid w:val="00CA34FC"/>
    <w:rsid w:val="00CA4330"/>
    <w:rsid w:val="00CA4E7F"/>
    <w:rsid w:val="00CA521D"/>
    <w:rsid w:val="00CA53D6"/>
    <w:rsid w:val="00CB03B9"/>
    <w:rsid w:val="00CB0590"/>
    <w:rsid w:val="00CB08FE"/>
    <w:rsid w:val="00CB0FC8"/>
    <w:rsid w:val="00CB2463"/>
    <w:rsid w:val="00CB2DEB"/>
    <w:rsid w:val="00CB34A3"/>
    <w:rsid w:val="00CB40EB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D599C"/>
    <w:rsid w:val="00CD776D"/>
    <w:rsid w:val="00CE1F0C"/>
    <w:rsid w:val="00CE2454"/>
    <w:rsid w:val="00CE2EA5"/>
    <w:rsid w:val="00CE57BB"/>
    <w:rsid w:val="00CE7B2B"/>
    <w:rsid w:val="00CF0CC8"/>
    <w:rsid w:val="00CF0D97"/>
    <w:rsid w:val="00CF1959"/>
    <w:rsid w:val="00CF40FE"/>
    <w:rsid w:val="00CF503F"/>
    <w:rsid w:val="00CF54C5"/>
    <w:rsid w:val="00CF5E68"/>
    <w:rsid w:val="00D01F61"/>
    <w:rsid w:val="00D02165"/>
    <w:rsid w:val="00D02813"/>
    <w:rsid w:val="00D02ECE"/>
    <w:rsid w:val="00D04432"/>
    <w:rsid w:val="00D0544D"/>
    <w:rsid w:val="00D05CD8"/>
    <w:rsid w:val="00D05F05"/>
    <w:rsid w:val="00D05FA0"/>
    <w:rsid w:val="00D05FBA"/>
    <w:rsid w:val="00D072C6"/>
    <w:rsid w:val="00D11E2C"/>
    <w:rsid w:val="00D11FCE"/>
    <w:rsid w:val="00D12756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2650"/>
    <w:rsid w:val="00D2290C"/>
    <w:rsid w:val="00D22D4D"/>
    <w:rsid w:val="00D23961"/>
    <w:rsid w:val="00D24AFA"/>
    <w:rsid w:val="00D251A6"/>
    <w:rsid w:val="00D2645B"/>
    <w:rsid w:val="00D26FD5"/>
    <w:rsid w:val="00D274BF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1AC"/>
    <w:rsid w:val="00D43A7C"/>
    <w:rsid w:val="00D44343"/>
    <w:rsid w:val="00D4557D"/>
    <w:rsid w:val="00D45890"/>
    <w:rsid w:val="00D45AC2"/>
    <w:rsid w:val="00D4639C"/>
    <w:rsid w:val="00D46E54"/>
    <w:rsid w:val="00D47590"/>
    <w:rsid w:val="00D50BE8"/>
    <w:rsid w:val="00D51051"/>
    <w:rsid w:val="00D52605"/>
    <w:rsid w:val="00D54ACB"/>
    <w:rsid w:val="00D55566"/>
    <w:rsid w:val="00D556A4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069"/>
    <w:rsid w:val="00D67D53"/>
    <w:rsid w:val="00D70E4A"/>
    <w:rsid w:val="00D719E7"/>
    <w:rsid w:val="00D7204E"/>
    <w:rsid w:val="00D73225"/>
    <w:rsid w:val="00D73A0F"/>
    <w:rsid w:val="00D73E47"/>
    <w:rsid w:val="00D752D6"/>
    <w:rsid w:val="00D7554D"/>
    <w:rsid w:val="00D76C10"/>
    <w:rsid w:val="00D8344B"/>
    <w:rsid w:val="00D84885"/>
    <w:rsid w:val="00D85D7A"/>
    <w:rsid w:val="00D8612B"/>
    <w:rsid w:val="00D867B0"/>
    <w:rsid w:val="00D87086"/>
    <w:rsid w:val="00D91203"/>
    <w:rsid w:val="00D91CE4"/>
    <w:rsid w:val="00D92456"/>
    <w:rsid w:val="00D95152"/>
    <w:rsid w:val="00D97D97"/>
    <w:rsid w:val="00DA05FF"/>
    <w:rsid w:val="00DA0815"/>
    <w:rsid w:val="00DA1931"/>
    <w:rsid w:val="00DA266B"/>
    <w:rsid w:val="00DA2D53"/>
    <w:rsid w:val="00DA472F"/>
    <w:rsid w:val="00DA4A7E"/>
    <w:rsid w:val="00DA4A8B"/>
    <w:rsid w:val="00DA500A"/>
    <w:rsid w:val="00DA6786"/>
    <w:rsid w:val="00DB0258"/>
    <w:rsid w:val="00DB0BEE"/>
    <w:rsid w:val="00DB245B"/>
    <w:rsid w:val="00DB2478"/>
    <w:rsid w:val="00DB37F3"/>
    <w:rsid w:val="00DB462F"/>
    <w:rsid w:val="00DB4843"/>
    <w:rsid w:val="00DB50FE"/>
    <w:rsid w:val="00DB5C87"/>
    <w:rsid w:val="00DB7149"/>
    <w:rsid w:val="00DB74D1"/>
    <w:rsid w:val="00DC1443"/>
    <w:rsid w:val="00DC1855"/>
    <w:rsid w:val="00DC1A33"/>
    <w:rsid w:val="00DC1CF8"/>
    <w:rsid w:val="00DC1EC7"/>
    <w:rsid w:val="00DC1FF1"/>
    <w:rsid w:val="00DC2809"/>
    <w:rsid w:val="00DC340E"/>
    <w:rsid w:val="00DC3FE8"/>
    <w:rsid w:val="00DC5176"/>
    <w:rsid w:val="00DC5F3F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6E7"/>
    <w:rsid w:val="00DD7034"/>
    <w:rsid w:val="00DD797F"/>
    <w:rsid w:val="00DE02EC"/>
    <w:rsid w:val="00DE0783"/>
    <w:rsid w:val="00DE07F6"/>
    <w:rsid w:val="00DE14BA"/>
    <w:rsid w:val="00DE2274"/>
    <w:rsid w:val="00DE2EED"/>
    <w:rsid w:val="00DE38F8"/>
    <w:rsid w:val="00DE3F1E"/>
    <w:rsid w:val="00DE3FE0"/>
    <w:rsid w:val="00DE4625"/>
    <w:rsid w:val="00DE6A13"/>
    <w:rsid w:val="00DE7776"/>
    <w:rsid w:val="00DE787B"/>
    <w:rsid w:val="00DE7EF3"/>
    <w:rsid w:val="00DF001A"/>
    <w:rsid w:val="00DF03C6"/>
    <w:rsid w:val="00DF09B4"/>
    <w:rsid w:val="00DF1EE1"/>
    <w:rsid w:val="00DF3463"/>
    <w:rsid w:val="00DF34AC"/>
    <w:rsid w:val="00DF40AD"/>
    <w:rsid w:val="00DF41E4"/>
    <w:rsid w:val="00DF44DE"/>
    <w:rsid w:val="00DF47DF"/>
    <w:rsid w:val="00DF6AAF"/>
    <w:rsid w:val="00DF78E4"/>
    <w:rsid w:val="00E000B1"/>
    <w:rsid w:val="00E0060F"/>
    <w:rsid w:val="00E00820"/>
    <w:rsid w:val="00E01F15"/>
    <w:rsid w:val="00E023F1"/>
    <w:rsid w:val="00E105CF"/>
    <w:rsid w:val="00E10CC5"/>
    <w:rsid w:val="00E12A42"/>
    <w:rsid w:val="00E12AB4"/>
    <w:rsid w:val="00E12CCC"/>
    <w:rsid w:val="00E12FF1"/>
    <w:rsid w:val="00E13233"/>
    <w:rsid w:val="00E13D88"/>
    <w:rsid w:val="00E14757"/>
    <w:rsid w:val="00E14C9E"/>
    <w:rsid w:val="00E1519F"/>
    <w:rsid w:val="00E15DD3"/>
    <w:rsid w:val="00E16A4F"/>
    <w:rsid w:val="00E2073D"/>
    <w:rsid w:val="00E20B1A"/>
    <w:rsid w:val="00E211D1"/>
    <w:rsid w:val="00E211ED"/>
    <w:rsid w:val="00E22417"/>
    <w:rsid w:val="00E22FAA"/>
    <w:rsid w:val="00E23F0A"/>
    <w:rsid w:val="00E25CF3"/>
    <w:rsid w:val="00E278CA"/>
    <w:rsid w:val="00E30A8B"/>
    <w:rsid w:val="00E31290"/>
    <w:rsid w:val="00E316A6"/>
    <w:rsid w:val="00E3232D"/>
    <w:rsid w:val="00E323DB"/>
    <w:rsid w:val="00E32410"/>
    <w:rsid w:val="00E33962"/>
    <w:rsid w:val="00E33E7C"/>
    <w:rsid w:val="00E35C43"/>
    <w:rsid w:val="00E36E2F"/>
    <w:rsid w:val="00E375F4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73E6"/>
    <w:rsid w:val="00E47AF1"/>
    <w:rsid w:val="00E51AA8"/>
    <w:rsid w:val="00E51CBB"/>
    <w:rsid w:val="00E52C04"/>
    <w:rsid w:val="00E544A9"/>
    <w:rsid w:val="00E55D71"/>
    <w:rsid w:val="00E55FBD"/>
    <w:rsid w:val="00E5685D"/>
    <w:rsid w:val="00E6051C"/>
    <w:rsid w:val="00E607C4"/>
    <w:rsid w:val="00E60CA3"/>
    <w:rsid w:val="00E60CDA"/>
    <w:rsid w:val="00E610D4"/>
    <w:rsid w:val="00E61205"/>
    <w:rsid w:val="00E62256"/>
    <w:rsid w:val="00E623A3"/>
    <w:rsid w:val="00E64411"/>
    <w:rsid w:val="00E6473B"/>
    <w:rsid w:val="00E64F12"/>
    <w:rsid w:val="00E65A6A"/>
    <w:rsid w:val="00E666B2"/>
    <w:rsid w:val="00E7192E"/>
    <w:rsid w:val="00E71E86"/>
    <w:rsid w:val="00E72898"/>
    <w:rsid w:val="00E72ACA"/>
    <w:rsid w:val="00E730E5"/>
    <w:rsid w:val="00E73565"/>
    <w:rsid w:val="00E757BA"/>
    <w:rsid w:val="00E758A6"/>
    <w:rsid w:val="00E75BF8"/>
    <w:rsid w:val="00E768F3"/>
    <w:rsid w:val="00E80250"/>
    <w:rsid w:val="00E807C1"/>
    <w:rsid w:val="00E80E05"/>
    <w:rsid w:val="00E812D7"/>
    <w:rsid w:val="00E818CB"/>
    <w:rsid w:val="00E8194B"/>
    <w:rsid w:val="00E81BF2"/>
    <w:rsid w:val="00E82288"/>
    <w:rsid w:val="00E85EF8"/>
    <w:rsid w:val="00E85FEF"/>
    <w:rsid w:val="00E86213"/>
    <w:rsid w:val="00E87655"/>
    <w:rsid w:val="00E87829"/>
    <w:rsid w:val="00E91044"/>
    <w:rsid w:val="00E91598"/>
    <w:rsid w:val="00E91C66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293C"/>
    <w:rsid w:val="00EB3413"/>
    <w:rsid w:val="00EB357E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3169"/>
    <w:rsid w:val="00ED3677"/>
    <w:rsid w:val="00ED53AC"/>
    <w:rsid w:val="00ED5E12"/>
    <w:rsid w:val="00ED6443"/>
    <w:rsid w:val="00ED6E7B"/>
    <w:rsid w:val="00ED73F9"/>
    <w:rsid w:val="00ED7714"/>
    <w:rsid w:val="00EE00A1"/>
    <w:rsid w:val="00EE0424"/>
    <w:rsid w:val="00EE4864"/>
    <w:rsid w:val="00EE4C07"/>
    <w:rsid w:val="00EE51F8"/>
    <w:rsid w:val="00EE6AB4"/>
    <w:rsid w:val="00EE780D"/>
    <w:rsid w:val="00EF03E4"/>
    <w:rsid w:val="00EF05EF"/>
    <w:rsid w:val="00EF06CB"/>
    <w:rsid w:val="00EF2803"/>
    <w:rsid w:val="00EF3493"/>
    <w:rsid w:val="00EF3ED1"/>
    <w:rsid w:val="00EF44AD"/>
    <w:rsid w:val="00EF4F58"/>
    <w:rsid w:val="00EF6A78"/>
    <w:rsid w:val="00EF6EAC"/>
    <w:rsid w:val="00EF7064"/>
    <w:rsid w:val="00F00064"/>
    <w:rsid w:val="00F00F6E"/>
    <w:rsid w:val="00F0275C"/>
    <w:rsid w:val="00F030F1"/>
    <w:rsid w:val="00F0428F"/>
    <w:rsid w:val="00F04426"/>
    <w:rsid w:val="00F04F0B"/>
    <w:rsid w:val="00F0595A"/>
    <w:rsid w:val="00F060A2"/>
    <w:rsid w:val="00F06CD2"/>
    <w:rsid w:val="00F0745F"/>
    <w:rsid w:val="00F07545"/>
    <w:rsid w:val="00F10F20"/>
    <w:rsid w:val="00F1192C"/>
    <w:rsid w:val="00F150F2"/>
    <w:rsid w:val="00F151FF"/>
    <w:rsid w:val="00F1778A"/>
    <w:rsid w:val="00F17C9B"/>
    <w:rsid w:val="00F2084D"/>
    <w:rsid w:val="00F21370"/>
    <w:rsid w:val="00F2175C"/>
    <w:rsid w:val="00F22A64"/>
    <w:rsid w:val="00F231A1"/>
    <w:rsid w:val="00F23258"/>
    <w:rsid w:val="00F24EA1"/>
    <w:rsid w:val="00F264D3"/>
    <w:rsid w:val="00F274AC"/>
    <w:rsid w:val="00F27AEE"/>
    <w:rsid w:val="00F27CC5"/>
    <w:rsid w:val="00F306F0"/>
    <w:rsid w:val="00F3260D"/>
    <w:rsid w:val="00F32F87"/>
    <w:rsid w:val="00F3316D"/>
    <w:rsid w:val="00F33784"/>
    <w:rsid w:val="00F3397A"/>
    <w:rsid w:val="00F34559"/>
    <w:rsid w:val="00F3550C"/>
    <w:rsid w:val="00F35584"/>
    <w:rsid w:val="00F35CF2"/>
    <w:rsid w:val="00F35D1F"/>
    <w:rsid w:val="00F35DB2"/>
    <w:rsid w:val="00F36EB4"/>
    <w:rsid w:val="00F371FA"/>
    <w:rsid w:val="00F37F76"/>
    <w:rsid w:val="00F40A5C"/>
    <w:rsid w:val="00F41F34"/>
    <w:rsid w:val="00F421F3"/>
    <w:rsid w:val="00F42838"/>
    <w:rsid w:val="00F43AD6"/>
    <w:rsid w:val="00F43D64"/>
    <w:rsid w:val="00F44044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5E5E"/>
    <w:rsid w:val="00F55F54"/>
    <w:rsid w:val="00F56100"/>
    <w:rsid w:val="00F6287D"/>
    <w:rsid w:val="00F62DD0"/>
    <w:rsid w:val="00F63913"/>
    <w:rsid w:val="00F6475F"/>
    <w:rsid w:val="00F6531F"/>
    <w:rsid w:val="00F661C7"/>
    <w:rsid w:val="00F6623D"/>
    <w:rsid w:val="00F662C3"/>
    <w:rsid w:val="00F662FF"/>
    <w:rsid w:val="00F669EB"/>
    <w:rsid w:val="00F678DA"/>
    <w:rsid w:val="00F67980"/>
    <w:rsid w:val="00F7094F"/>
    <w:rsid w:val="00F72606"/>
    <w:rsid w:val="00F7734E"/>
    <w:rsid w:val="00F77723"/>
    <w:rsid w:val="00F80C52"/>
    <w:rsid w:val="00F8103B"/>
    <w:rsid w:val="00F828AB"/>
    <w:rsid w:val="00F828BE"/>
    <w:rsid w:val="00F82997"/>
    <w:rsid w:val="00F837A6"/>
    <w:rsid w:val="00F84661"/>
    <w:rsid w:val="00F84A20"/>
    <w:rsid w:val="00F85CB6"/>
    <w:rsid w:val="00F86B25"/>
    <w:rsid w:val="00F90ABF"/>
    <w:rsid w:val="00F91300"/>
    <w:rsid w:val="00F92A2D"/>
    <w:rsid w:val="00F930C7"/>
    <w:rsid w:val="00F9379E"/>
    <w:rsid w:val="00F94441"/>
    <w:rsid w:val="00F9584A"/>
    <w:rsid w:val="00F961C1"/>
    <w:rsid w:val="00F967E7"/>
    <w:rsid w:val="00F97295"/>
    <w:rsid w:val="00FA0EA1"/>
    <w:rsid w:val="00FA14C8"/>
    <w:rsid w:val="00FA1E6B"/>
    <w:rsid w:val="00FA2DE9"/>
    <w:rsid w:val="00FA5929"/>
    <w:rsid w:val="00FA626E"/>
    <w:rsid w:val="00FB0303"/>
    <w:rsid w:val="00FB1AB8"/>
    <w:rsid w:val="00FB2878"/>
    <w:rsid w:val="00FB398A"/>
    <w:rsid w:val="00FB4899"/>
    <w:rsid w:val="00FB5C00"/>
    <w:rsid w:val="00FB5C81"/>
    <w:rsid w:val="00FB6646"/>
    <w:rsid w:val="00FB6B16"/>
    <w:rsid w:val="00FB7325"/>
    <w:rsid w:val="00FB7D1D"/>
    <w:rsid w:val="00FC012A"/>
    <w:rsid w:val="00FC154D"/>
    <w:rsid w:val="00FC219D"/>
    <w:rsid w:val="00FC2308"/>
    <w:rsid w:val="00FC256F"/>
    <w:rsid w:val="00FC41D6"/>
    <w:rsid w:val="00FC46B6"/>
    <w:rsid w:val="00FC51B3"/>
    <w:rsid w:val="00FC56A9"/>
    <w:rsid w:val="00FC604D"/>
    <w:rsid w:val="00FC6C48"/>
    <w:rsid w:val="00FC79A6"/>
    <w:rsid w:val="00FD0412"/>
    <w:rsid w:val="00FD0C84"/>
    <w:rsid w:val="00FD261E"/>
    <w:rsid w:val="00FD35C8"/>
    <w:rsid w:val="00FD428C"/>
    <w:rsid w:val="00FD68F3"/>
    <w:rsid w:val="00FE0BDC"/>
    <w:rsid w:val="00FE1926"/>
    <w:rsid w:val="00FE293B"/>
    <w:rsid w:val="00FE2D1E"/>
    <w:rsid w:val="00FE3420"/>
    <w:rsid w:val="00FE37E9"/>
    <w:rsid w:val="00FE3BEA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27E3"/>
    <w:rsid w:val="00FF28F5"/>
    <w:rsid w:val="00FF2BB8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1793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link w:val="Sagniadetextindependent3Car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1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1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TexteNormal">
    <w:name w:val="Texte Normal"/>
    <w:basedOn w:val="Textindependent"/>
    <w:link w:val="TexteNormalCar"/>
    <w:qFormat/>
    <w:rsid w:val="00843E8E"/>
    <w:pPr>
      <w:shd w:val="clear" w:color="auto" w:fill="auto"/>
      <w:tabs>
        <w:tab w:val="clear" w:pos="567"/>
        <w:tab w:val="clear" w:pos="1134"/>
        <w:tab w:val="clear" w:pos="1702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</w:tabs>
      <w:spacing w:after="120" w:line="276" w:lineRule="auto"/>
      <w:ind w:right="0"/>
    </w:pPr>
    <w:rPr>
      <w:rFonts w:ascii="Arial" w:eastAsiaTheme="minorHAnsi" w:hAnsi="Arial" w:cs="Arial"/>
      <w:sz w:val="20"/>
      <w:szCs w:val="17"/>
      <w:lang w:eastAsia="es-ES" w:bidi="es-ES"/>
    </w:rPr>
  </w:style>
  <w:style w:type="character" w:customStyle="1" w:styleId="TexteNormalCar">
    <w:name w:val="Texte Normal Car"/>
    <w:basedOn w:val="Tipusdelletraperdefectedelpargraf"/>
    <w:link w:val="TexteNormal"/>
    <w:rsid w:val="00843E8E"/>
    <w:rPr>
      <w:rFonts w:ascii="Arial" w:eastAsiaTheme="minorHAnsi" w:hAnsi="Arial" w:cs="Arial"/>
      <w:szCs w:val="17"/>
      <w:lang w:eastAsia="es-ES" w:bidi="es-ES"/>
    </w:rPr>
  </w:style>
  <w:style w:type="paragraph" w:customStyle="1" w:styleId="xmsonormal">
    <w:name w:val="x_msonormal"/>
    <w:basedOn w:val="Normal"/>
    <w:rsid w:val="00CD776D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CD776D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CD776D"/>
    <w:rPr>
      <w:rFonts w:ascii="Courier New" w:hAnsi="Courier New"/>
      <w:lang w:val="es-ES"/>
    </w:rPr>
  </w:style>
  <w:style w:type="paragraph" w:styleId="Textdebloc">
    <w:name w:val="Block Text"/>
    <w:basedOn w:val="Normal"/>
    <w:rsid w:val="00394D29"/>
    <w:pPr>
      <w:ind w:left="284" w:right="565" w:firstLine="76"/>
      <w:jc w:val="both"/>
    </w:pPr>
    <w:rPr>
      <w:rFonts w:ascii="Arial Narrow" w:hAnsi="Arial Narrow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394D29"/>
    <w:rPr>
      <w:sz w:val="24"/>
      <w:shd w:val="clear" w:color="auto" w:fill="C0C0C0"/>
    </w:rPr>
  </w:style>
  <w:style w:type="character" w:customStyle="1" w:styleId="Ttol1Car">
    <w:name w:val="Títol 1 Car"/>
    <w:basedOn w:val="Tipusdelletraperdefectedelpargraf"/>
    <w:link w:val="Ttol1"/>
    <w:uiPriority w:val="9"/>
    <w:rsid w:val="00394D29"/>
    <w:rPr>
      <w:i/>
      <w:color w:val="008080"/>
      <w:sz w:val="16"/>
      <w:shd w:val="pct15" w:color="auto" w:fill="auto"/>
    </w:rPr>
  </w:style>
  <w:style w:type="character" w:customStyle="1" w:styleId="Ttol4Car">
    <w:name w:val="Títol 4 Car"/>
    <w:basedOn w:val="Tipusdelletraperdefectedelpargraf"/>
    <w:link w:val="Ttol4"/>
    <w:rsid w:val="00394D29"/>
    <w:rPr>
      <w:b/>
    </w:rPr>
  </w:style>
  <w:style w:type="character" w:customStyle="1" w:styleId="Ttol5Car">
    <w:name w:val="Títol 5 Car"/>
    <w:basedOn w:val="Tipusdelletraperdefectedelpargraf"/>
    <w:link w:val="Ttol5"/>
    <w:rsid w:val="00394D29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394D29"/>
    <w:rPr>
      <w:b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394D29"/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394D29"/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394D29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394D29"/>
    <w:rPr>
      <w:rFonts w:ascii="Consolas" w:hAnsi="Consolas" w:cs="Consolas"/>
    </w:rPr>
  </w:style>
  <w:style w:type="paragraph" w:customStyle="1" w:styleId="Textoindependiente21">
    <w:name w:val="Texto independiente 21"/>
    <w:basedOn w:val="Normal"/>
    <w:rsid w:val="00394D29"/>
    <w:pPr>
      <w:ind w:right="170"/>
      <w:jc w:val="both"/>
    </w:pPr>
    <w:rPr>
      <w:rFonts w:eastAsiaTheme="minorHAnsi"/>
      <w:lang w:eastAsia="es-ES"/>
    </w:rPr>
  </w:style>
  <w:style w:type="character" w:customStyle="1" w:styleId="apple-converted-space">
    <w:name w:val="apple-converted-space"/>
    <w:basedOn w:val="Tipusdelletraperdefectedelpargraf"/>
    <w:rsid w:val="00394D29"/>
  </w:style>
  <w:style w:type="character" w:customStyle="1" w:styleId="Ttulo1">
    <w:name w:val="Título #1_"/>
    <w:basedOn w:val="Tipusdelletraperdefectedelpargraf"/>
    <w:link w:val="Ttulo10"/>
    <w:locked/>
    <w:rsid w:val="00394D29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Ttulo10">
    <w:name w:val="Título #1"/>
    <w:basedOn w:val="Normal"/>
    <w:link w:val="Ttulo1"/>
    <w:rsid w:val="00394D29"/>
    <w:pPr>
      <w:widowControl w:val="0"/>
      <w:shd w:val="clear" w:color="auto" w:fill="FFFFFF"/>
      <w:spacing w:after="780" w:line="341" w:lineRule="exact"/>
      <w:jc w:val="both"/>
      <w:outlineLvl w:val="0"/>
    </w:pPr>
    <w:rPr>
      <w:rFonts w:ascii="Calibri" w:eastAsia="Calibri" w:hAnsi="Calibri" w:cs="Calibri"/>
      <w:b/>
      <w:bCs/>
      <w:sz w:val="28"/>
      <w:szCs w:val="28"/>
    </w:rPr>
  </w:style>
  <w:style w:type="numbering" w:customStyle="1" w:styleId="Sensellista1">
    <w:name w:val="Sense llista1"/>
    <w:next w:val="Sensellista"/>
    <w:uiPriority w:val="99"/>
    <w:semiHidden/>
    <w:unhideWhenUsed/>
    <w:rsid w:val="00394D29"/>
  </w:style>
  <w:style w:type="table" w:customStyle="1" w:styleId="TableNormal">
    <w:name w:val="Table Normal"/>
    <w:uiPriority w:val="2"/>
    <w:semiHidden/>
    <w:unhideWhenUsed/>
    <w:qFormat/>
    <w:rsid w:val="00394D2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94D29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</w:style>
  <w:style w:type="numbering" w:customStyle="1" w:styleId="Sensellista2">
    <w:name w:val="Sense llista2"/>
    <w:next w:val="Sensellista"/>
    <w:uiPriority w:val="99"/>
    <w:semiHidden/>
    <w:unhideWhenUsed/>
    <w:rsid w:val="00394D29"/>
  </w:style>
  <w:style w:type="table" w:customStyle="1" w:styleId="TableNormal1">
    <w:name w:val="Table Normal1"/>
    <w:uiPriority w:val="2"/>
    <w:semiHidden/>
    <w:unhideWhenUsed/>
    <w:qFormat/>
    <w:rsid w:val="00394D2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stil2">
    <w:name w:val="Estil2"/>
    <w:basedOn w:val="Normal"/>
    <w:link w:val="Estil2Car"/>
    <w:qFormat/>
    <w:locked/>
    <w:rsid w:val="00BF2E15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BF2E15"/>
    <w:rPr>
      <w:rFonts w:ascii="Arial" w:eastAsiaTheme="minorEastAsia" w:hAnsi="Arial" w:cs="Arial"/>
      <w:b/>
      <w:color w:val="000000" w:themeColor="text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link w:val="Sagniadetextindependent3Car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1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1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TexteNormal">
    <w:name w:val="Texte Normal"/>
    <w:basedOn w:val="Textindependent"/>
    <w:link w:val="TexteNormalCar"/>
    <w:qFormat/>
    <w:rsid w:val="00843E8E"/>
    <w:pPr>
      <w:shd w:val="clear" w:color="auto" w:fill="auto"/>
      <w:tabs>
        <w:tab w:val="clear" w:pos="567"/>
        <w:tab w:val="clear" w:pos="1134"/>
        <w:tab w:val="clear" w:pos="1702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</w:tabs>
      <w:spacing w:after="120" w:line="276" w:lineRule="auto"/>
      <w:ind w:right="0"/>
    </w:pPr>
    <w:rPr>
      <w:rFonts w:ascii="Arial" w:eastAsiaTheme="minorHAnsi" w:hAnsi="Arial" w:cs="Arial"/>
      <w:sz w:val="20"/>
      <w:szCs w:val="17"/>
      <w:lang w:eastAsia="es-ES" w:bidi="es-ES"/>
    </w:rPr>
  </w:style>
  <w:style w:type="character" w:customStyle="1" w:styleId="TexteNormalCar">
    <w:name w:val="Texte Normal Car"/>
    <w:basedOn w:val="Tipusdelletraperdefectedelpargraf"/>
    <w:link w:val="TexteNormal"/>
    <w:rsid w:val="00843E8E"/>
    <w:rPr>
      <w:rFonts w:ascii="Arial" w:eastAsiaTheme="minorHAnsi" w:hAnsi="Arial" w:cs="Arial"/>
      <w:szCs w:val="17"/>
      <w:lang w:eastAsia="es-ES" w:bidi="es-ES"/>
    </w:rPr>
  </w:style>
  <w:style w:type="paragraph" w:customStyle="1" w:styleId="xmsonormal">
    <w:name w:val="x_msonormal"/>
    <w:basedOn w:val="Normal"/>
    <w:rsid w:val="00CD776D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CD776D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CD776D"/>
    <w:rPr>
      <w:rFonts w:ascii="Courier New" w:hAnsi="Courier New"/>
      <w:lang w:val="es-ES"/>
    </w:rPr>
  </w:style>
  <w:style w:type="paragraph" w:styleId="Textdebloc">
    <w:name w:val="Block Text"/>
    <w:basedOn w:val="Normal"/>
    <w:rsid w:val="00394D29"/>
    <w:pPr>
      <w:ind w:left="284" w:right="565" w:firstLine="76"/>
      <w:jc w:val="both"/>
    </w:pPr>
    <w:rPr>
      <w:rFonts w:ascii="Arial Narrow" w:hAnsi="Arial Narrow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394D29"/>
    <w:rPr>
      <w:sz w:val="24"/>
      <w:shd w:val="clear" w:color="auto" w:fill="C0C0C0"/>
    </w:rPr>
  </w:style>
  <w:style w:type="character" w:customStyle="1" w:styleId="Ttol1Car">
    <w:name w:val="Títol 1 Car"/>
    <w:basedOn w:val="Tipusdelletraperdefectedelpargraf"/>
    <w:link w:val="Ttol1"/>
    <w:uiPriority w:val="9"/>
    <w:rsid w:val="00394D29"/>
    <w:rPr>
      <w:i/>
      <w:color w:val="008080"/>
      <w:sz w:val="16"/>
      <w:shd w:val="pct15" w:color="auto" w:fill="auto"/>
    </w:rPr>
  </w:style>
  <w:style w:type="character" w:customStyle="1" w:styleId="Ttol4Car">
    <w:name w:val="Títol 4 Car"/>
    <w:basedOn w:val="Tipusdelletraperdefectedelpargraf"/>
    <w:link w:val="Ttol4"/>
    <w:rsid w:val="00394D29"/>
    <w:rPr>
      <w:b/>
    </w:rPr>
  </w:style>
  <w:style w:type="character" w:customStyle="1" w:styleId="Ttol5Car">
    <w:name w:val="Títol 5 Car"/>
    <w:basedOn w:val="Tipusdelletraperdefectedelpargraf"/>
    <w:link w:val="Ttol5"/>
    <w:rsid w:val="00394D29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394D29"/>
    <w:rPr>
      <w:b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394D29"/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394D29"/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394D29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394D29"/>
    <w:rPr>
      <w:rFonts w:ascii="Consolas" w:hAnsi="Consolas" w:cs="Consolas"/>
    </w:rPr>
  </w:style>
  <w:style w:type="paragraph" w:customStyle="1" w:styleId="Textoindependiente21">
    <w:name w:val="Texto independiente 21"/>
    <w:basedOn w:val="Normal"/>
    <w:rsid w:val="00394D29"/>
    <w:pPr>
      <w:ind w:right="170"/>
      <w:jc w:val="both"/>
    </w:pPr>
    <w:rPr>
      <w:rFonts w:eastAsiaTheme="minorHAnsi"/>
      <w:lang w:eastAsia="es-ES"/>
    </w:rPr>
  </w:style>
  <w:style w:type="character" w:customStyle="1" w:styleId="apple-converted-space">
    <w:name w:val="apple-converted-space"/>
    <w:basedOn w:val="Tipusdelletraperdefectedelpargraf"/>
    <w:rsid w:val="00394D29"/>
  </w:style>
  <w:style w:type="character" w:customStyle="1" w:styleId="Ttulo1">
    <w:name w:val="Título #1_"/>
    <w:basedOn w:val="Tipusdelletraperdefectedelpargraf"/>
    <w:link w:val="Ttulo10"/>
    <w:locked/>
    <w:rsid w:val="00394D29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Ttulo10">
    <w:name w:val="Título #1"/>
    <w:basedOn w:val="Normal"/>
    <w:link w:val="Ttulo1"/>
    <w:rsid w:val="00394D29"/>
    <w:pPr>
      <w:widowControl w:val="0"/>
      <w:shd w:val="clear" w:color="auto" w:fill="FFFFFF"/>
      <w:spacing w:after="780" w:line="341" w:lineRule="exact"/>
      <w:jc w:val="both"/>
      <w:outlineLvl w:val="0"/>
    </w:pPr>
    <w:rPr>
      <w:rFonts w:ascii="Calibri" w:eastAsia="Calibri" w:hAnsi="Calibri" w:cs="Calibri"/>
      <w:b/>
      <w:bCs/>
      <w:sz w:val="28"/>
      <w:szCs w:val="28"/>
    </w:rPr>
  </w:style>
  <w:style w:type="numbering" w:customStyle="1" w:styleId="Sensellista1">
    <w:name w:val="Sense llista1"/>
    <w:next w:val="Sensellista"/>
    <w:uiPriority w:val="99"/>
    <w:semiHidden/>
    <w:unhideWhenUsed/>
    <w:rsid w:val="00394D29"/>
  </w:style>
  <w:style w:type="table" w:customStyle="1" w:styleId="TableNormal">
    <w:name w:val="Table Normal"/>
    <w:uiPriority w:val="2"/>
    <w:semiHidden/>
    <w:unhideWhenUsed/>
    <w:qFormat/>
    <w:rsid w:val="00394D2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94D29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</w:style>
  <w:style w:type="numbering" w:customStyle="1" w:styleId="Sensellista2">
    <w:name w:val="Sense llista2"/>
    <w:next w:val="Sensellista"/>
    <w:uiPriority w:val="99"/>
    <w:semiHidden/>
    <w:unhideWhenUsed/>
    <w:rsid w:val="00394D29"/>
  </w:style>
  <w:style w:type="table" w:customStyle="1" w:styleId="TableNormal1">
    <w:name w:val="Table Normal1"/>
    <w:uiPriority w:val="2"/>
    <w:semiHidden/>
    <w:unhideWhenUsed/>
    <w:qFormat/>
    <w:rsid w:val="00394D2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stil2">
    <w:name w:val="Estil2"/>
    <w:basedOn w:val="Normal"/>
    <w:link w:val="Estil2Car"/>
    <w:qFormat/>
    <w:locked/>
    <w:rsid w:val="00BF2E15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BF2E15"/>
    <w:rPr>
      <w:rFonts w:ascii="Arial" w:eastAsiaTheme="minorEastAsia" w:hAnsi="Arial" w:cs="Arial"/>
      <w:b/>
      <w:color w:val="000000" w:themeColor="text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73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8C0BE-990F-4E04-9B04-D4D66C101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3311</Words>
  <Characters>22440</Characters>
  <Application>Microsoft Office Word</Application>
  <DocSecurity>0</DocSecurity>
  <Lines>187</Lines>
  <Paragraphs>51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25700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Maria Luz González</cp:lastModifiedBy>
  <cp:revision>3</cp:revision>
  <cp:lastPrinted>2023-12-14T09:23:00Z</cp:lastPrinted>
  <dcterms:created xsi:type="dcterms:W3CDTF">2024-01-19T06:54:00Z</dcterms:created>
  <dcterms:modified xsi:type="dcterms:W3CDTF">2024-01-19T06:58:00Z</dcterms:modified>
</cp:coreProperties>
</file>