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4A16F" w14:textId="77777777" w:rsidR="00B520B7" w:rsidRPr="00DC1A33" w:rsidRDefault="00B520B7" w:rsidP="00131852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</w:rPr>
      </w:pPr>
    </w:p>
    <w:p w14:paraId="11F1D52B" w14:textId="77777777" w:rsidR="00B520B7" w:rsidRPr="00DC1A33" w:rsidRDefault="00B520B7" w:rsidP="00131852">
      <w:pPr>
        <w:pStyle w:val="Textdecomentari"/>
        <w:tabs>
          <w:tab w:val="left" w:pos="567"/>
          <w:tab w:val="left" w:pos="1134"/>
          <w:tab w:val="left" w:pos="1702"/>
        </w:tabs>
        <w:rPr>
          <w:rFonts w:ascii="Verdana" w:hAnsi="Verdana"/>
        </w:rPr>
      </w:pPr>
    </w:p>
    <w:p w14:paraId="47B2FDB3" w14:textId="77777777" w:rsidR="00B45069" w:rsidRDefault="00B45069" w:rsidP="001F3DEC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88CD41E" w14:textId="77777777" w:rsidR="00021842" w:rsidRPr="001F3DEC" w:rsidRDefault="00021842" w:rsidP="001F3DEC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2B365BF9" w14:textId="77777777" w:rsidR="00C979D8" w:rsidRPr="00FB5322" w:rsidRDefault="00C979D8" w:rsidP="00FB5322">
      <w:pPr>
        <w:rPr>
          <w:rFonts w:ascii="Verdana" w:hAnsi="Verdana"/>
          <w:b/>
        </w:rPr>
      </w:pPr>
    </w:p>
    <w:p w14:paraId="2AFD37B3" w14:textId="77777777" w:rsidR="00FB5322" w:rsidRPr="00FB5322" w:rsidRDefault="00FB5322" w:rsidP="00FB5322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  <w:u w:val="single"/>
        </w:rPr>
        <w:t>ANNEX 1:</w:t>
      </w:r>
      <w:r w:rsidRPr="00FB5322">
        <w:rPr>
          <w:rFonts w:ascii="Verdana" w:hAnsi="Verdana" w:cs="Arial"/>
          <w:sz w:val="20"/>
        </w:rPr>
        <w:t xml:space="preserve">  </w:t>
      </w:r>
    </w:p>
    <w:p w14:paraId="4F4EA7CA" w14:textId="77777777" w:rsidR="00FB5322" w:rsidRPr="00FB5322" w:rsidRDefault="00FB5322" w:rsidP="00FB5322">
      <w:pPr>
        <w:pStyle w:val="Ttol"/>
        <w:rPr>
          <w:rFonts w:ascii="Verdana" w:hAnsi="Verdana" w:cs="Arial"/>
          <w:b w:val="0"/>
          <w:sz w:val="20"/>
        </w:rPr>
      </w:pPr>
    </w:p>
    <w:p w14:paraId="1787E174" w14:textId="77777777" w:rsidR="00FB5322" w:rsidRPr="00FB5322" w:rsidRDefault="00FB5322" w:rsidP="00FB5322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 xml:space="preserve">MODEL DE DECLARACIÓ RESPONSABLE </w:t>
      </w:r>
    </w:p>
    <w:p w14:paraId="52E0D649" w14:textId="77777777" w:rsidR="00FB5322" w:rsidRPr="00FB5322" w:rsidRDefault="00FB5322" w:rsidP="00FB5322">
      <w:pPr>
        <w:pStyle w:val="Ttol"/>
        <w:rPr>
          <w:rFonts w:ascii="Verdana" w:hAnsi="Verdana" w:cs="Arial"/>
          <w:sz w:val="20"/>
        </w:rPr>
      </w:pPr>
    </w:p>
    <w:p w14:paraId="1689A2BC" w14:textId="2678D871" w:rsid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</w:t>
      </w:r>
      <w:r>
        <w:rPr>
          <w:rFonts w:ascii="Verdana" w:hAnsi="Verdana" w:cs="Arial"/>
          <w:snapToGrid w:val="0"/>
          <w:sz w:val="20"/>
        </w:rPr>
        <w:t xml:space="preserve"> el procediment d'adjudicació del servei de manteniment dels sistemes de seguretat elèctrica (SAI), i dels equips informàtics i xarxes dels centres adscrits a Parcs i Jardins de Barcelona, I.M., fora de la xarxa municipal (amb connexió remota), amb mesures de contractació pública sostenible</w:t>
      </w:r>
      <w:r w:rsidRPr="00FB5322">
        <w:rPr>
          <w:rFonts w:ascii="Verdana" w:hAnsi="Verdana" w:cs="Arial"/>
          <w:sz w:val="20"/>
        </w:rPr>
        <w:t xml:space="preserve">, núm. Expedient </w:t>
      </w:r>
      <w:r>
        <w:rPr>
          <w:rFonts w:ascii="Verdana" w:hAnsi="Verdana" w:cs="Arial"/>
          <w:sz w:val="20"/>
        </w:rPr>
        <w:t>24/0052</w:t>
      </w:r>
      <w:r w:rsidRPr="00FB5322">
        <w:rPr>
          <w:rFonts w:ascii="Verdana" w:hAnsi="Verdana" w:cs="Arial"/>
          <w:sz w:val="20"/>
        </w:rPr>
        <w:t>.</w:t>
      </w:r>
    </w:p>
    <w:p w14:paraId="3934D592" w14:textId="77777777" w:rsid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0514258B" w14:textId="77777777" w:rsidR="00FB5322" w:rsidRP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3AF2229F" w14:textId="77777777" w:rsidR="00FB5322" w:rsidRPr="00FB5322" w:rsidRDefault="00FB5322" w:rsidP="00FB5322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 xml:space="preserve">DECLARA SOTA LA SEVA RESPONSABILITAT </w:t>
      </w:r>
      <w:r w:rsidRPr="00FB5322">
        <w:rPr>
          <w:rStyle w:val="Refernciadenotaapeudepgina"/>
          <w:rFonts w:ascii="Verdana" w:eastAsiaTheme="minorEastAsia" w:hAnsi="Verdana" w:cs="Arial"/>
          <w:sz w:val="20"/>
        </w:rPr>
        <w:footnoteReference w:id="1"/>
      </w:r>
    </w:p>
    <w:p w14:paraId="76270CC5" w14:textId="77777777" w:rsidR="00FB5322" w:rsidRPr="00FB5322" w:rsidRDefault="00FB5322" w:rsidP="00FB5322">
      <w:pPr>
        <w:pStyle w:val="Ttol"/>
        <w:rPr>
          <w:rFonts w:ascii="Verdana" w:hAnsi="Verdana" w:cs="Arial"/>
          <w:sz w:val="20"/>
        </w:rPr>
      </w:pPr>
    </w:p>
    <w:p w14:paraId="5321C7B1" w14:textId="77777777" w:rsidR="00FB5322" w:rsidRPr="00FB5322" w:rsidRDefault="00FB5322" w:rsidP="00FB532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51F6C151" w14:textId="77777777" w:rsidR="00FB5322" w:rsidRPr="00FB5322" w:rsidRDefault="00FB5322" w:rsidP="00FB532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2632F79" w14:textId="77777777" w:rsidR="00FB5322" w:rsidRPr="00FB5322" w:rsidRDefault="00FB5322" w:rsidP="00FB532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B5322">
        <w:rPr>
          <w:rFonts w:ascii="Verdana" w:hAnsi="Verdana" w:cs="Arial"/>
          <w:b/>
          <w:sz w:val="20"/>
        </w:rPr>
        <w:t>Que l’esmentada persona física/jurídica::</w:t>
      </w:r>
    </w:p>
    <w:p w14:paraId="3220EFC7" w14:textId="77777777" w:rsidR="00FB5322" w:rsidRPr="00FB5322" w:rsidRDefault="00FB5322" w:rsidP="00FB532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349B6F53" w14:textId="77777777" w:rsidR="00FB5322" w:rsidRPr="00FB5322" w:rsidRDefault="00FB5322" w:rsidP="00FB5322">
      <w:pPr>
        <w:ind w:left="1" w:hanging="1"/>
        <w:rPr>
          <w:rFonts w:ascii="Verdana" w:hAnsi="Verdana" w:cs="Arial"/>
        </w:rPr>
      </w:pPr>
      <w:r w:rsidRPr="00FB5322">
        <w:rPr>
          <w:rFonts w:ascii="Verdana" w:hAnsi="Verdana" w:cs="Arial"/>
        </w:rPr>
        <w:t xml:space="preserve">Està inscrita en el següent </w:t>
      </w:r>
      <w:r w:rsidRPr="00FB5322">
        <w:rPr>
          <w:rFonts w:ascii="Verdana" w:hAnsi="Verdana" w:cs="Arial"/>
          <w:b/>
        </w:rPr>
        <w:t>registre electrònic</w:t>
      </w:r>
      <w:r w:rsidRPr="00FB5322">
        <w:rPr>
          <w:rFonts w:ascii="Verdana" w:hAnsi="Verdana" w:cs="Arial"/>
        </w:rPr>
        <w:t>:</w:t>
      </w:r>
    </w:p>
    <w:p w14:paraId="4A0A9F50" w14:textId="77777777" w:rsidR="00FB5322" w:rsidRPr="00FB5322" w:rsidRDefault="00FB5322" w:rsidP="00FB5322">
      <w:pPr>
        <w:ind w:left="1" w:hanging="1"/>
        <w:rPr>
          <w:rFonts w:ascii="Verdana" w:hAnsi="Verdana" w:cs="Arial"/>
        </w:rPr>
      </w:pPr>
    </w:p>
    <w:p w14:paraId="148EA9F0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0C5A52">
        <w:rPr>
          <w:rFonts w:ascii="Verdana" w:hAnsi="Verdana" w:cs="Arial"/>
          <w:sz w:val="20"/>
        </w:rPr>
      </w:r>
      <w:r w:rsidR="000C5A52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01A28EA" w14:textId="77777777" w:rsidR="00FB5322" w:rsidRPr="00FB5322" w:rsidRDefault="00FB5322" w:rsidP="00FB5322">
      <w:pPr>
        <w:ind w:left="426" w:hanging="1"/>
        <w:rPr>
          <w:rFonts w:ascii="Verdana" w:hAnsi="Verdana" w:cs="Arial"/>
        </w:rPr>
      </w:pPr>
    </w:p>
    <w:p w14:paraId="46A072D9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0C5A52">
        <w:rPr>
          <w:rFonts w:ascii="Verdana" w:hAnsi="Verdana" w:cs="Arial"/>
          <w:sz w:val="20"/>
        </w:rPr>
      </w:r>
      <w:r w:rsidR="000C5A52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 xml:space="preserve">en el </w:t>
      </w:r>
      <w:r w:rsidRPr="00FB5322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B5322">
        <w:rPr>
          <w:rFonts w:ascii="Verdana" w:hAnsi="Verdana" w:cs="Arial"/>
          <w:i/>
          <w:sz w:val="20"/>
        </w:rPr>
        <w:t>Clasificadas</w:t>
      </w:r>
      <w:proofErr w:type="spellEnd"/>
      <w:r w:rsidRPr="00FB5322">
        <w:rPr>
          <w:rFonts w:ascii="Verdana" w:hAnsi="Verdana" w:cs="Arial"/>
          <w:i/>
          <w:sz w:val="20"/>
        </w:rPr>
        <w:t xml:space="preserve"> del Estado</w:t>
      </w:r>
      <w:r w:rsidRPr="00FB5322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1462C082" w14:textId="77777777" w:rsidR="00FB5322" w:rsidRPr="00FB5322" w:rsidRDefault="00FB5322" w:rsidP="00FB5322">
      <w:pPr>
        <w:ind w:left="426" w:hanging="1"/>
        <w:rPr>
          <w:rFonts w:ascii="Verdana" w:hAnsi="Verdana" w:cs="Arial"/>
        </w:rPr>
      </w:pPr>
    </w:p>
    <w:p w14:paraId="2B7FEE41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0C5A52">
        <w:rPr>
          <w:rFonts w:ascii="Verdana" w:hAnsi="Verdana" w:cs="Arial"/>
          <w:sz w:val="20"/>
        </w:rPr>
      </w:r>
      <w:r w:rsidR="000C5A52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B5322">
        <w:rPr>
          <w:rFonts w:ascii="Verdana" w:hAnsi="Verdana" w:cs="Arial"/>
          <w:i/>
          <w:sz w:val="20"/>
        </w:rPr>
        <w:t>indicar nom del registre i Comunitat Autònoma</w:t>
      </w:r>
      <w:r w:rsidRPr="00FB5322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65E401D6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</w:p>
    <w:p w14:paraId="772760DB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0C5A52">
        <w:rPr>
          <w:rFonts w:ascii="Verdana" w:hAnsi="Verdana" w:cs="Arial"/>
          <w:sz w:val="20"/>
        </w:rPr>
      </w:r>
      <w:r w:rsidR="000C5A52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>H</w:t>
      </w:r>
      <w:r w:rsidRPr="00FB5322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B5322">
        <w:rPr>
          <w:rFonts w:ascii="Verdana" w:hAnsi="Verdana"/>
          <w:b/>
          <w:sz w:val="20"/>
        </w:rPr>
        <w:t>adjunta l’acusament de rebut</w:t>
      </w:r>
      <w:r w:rsidRPr="00FB5322">
        <w:rPr>
          <w:rFonts w:ascii="Verdana" w:hAnsi="Verdana"/>
          <w:sz w:val="20"/>
        </w:rPr>
        <w:t xml:space="preserve"> corresponent emès per l’esmentat Registre, i </w:t>
      </w:r>
      <w:r w:rsidRPr="00FB5322">
        <w:rPr>
          <w:rFonts w:ascii="Verdana" w:hAnsi="Verdana"/>
          <w:b/>
          <w:sz w:val="20"/>
        </w:rPr>
        <w:t>declara sota la seva responsabilitat</w:t>
      </w:r>
      <w:r w:rsidRPr="00FB5322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3CBBA3E6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</w:p>
    <w:p w14:paraId="058B8F71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0C5A52">
        <w:rPr>
          <w:rFonts w:ascii="Verdana" w:hAnsi="Verdana" w:cs="Arial"/>
          <w:sz w:val="20"/>
        </w:rPr>
      </w:r>
      <w:r w:rsidR="000C5A52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</w:r>
      <w:r w:rsidRPr="00FB5322">
        <w:rPr>
          <w:rFonts w:ascii="Verdana" w:hAnsi="Verdana"/>
          <w:sz w:val="20"/>
        </w:rPr>
        <w:t>No està inscrita</w:t>
      </w:r>
      <w:r w:rsidRPr="00FB5322">
        <w:rPr>
          <w:rFonts w:ascii="Verdana" w:hAnsi="Verdana" w:cs="Arial"/>
          <w:sz w:val="20"/>
        </w:rPr>
        <w:t xml:space="preserve"> en cap dels anteriors registres electrònics.</w:t>
      </w:r>
    </w:p>
    <w:p w14:paraId="560A9035" w14:textId="77777777" w:rsidR="00FB5322" w:rsidRPr="00FB5322" w:rsidRDefault="00FB5322" w:rsidP="00FB5322">
      <w:pPr>
        <w:rPr>
          <w:rFonts w:ascii="Verdana" w:hAnsi="Verdana" w:cs="Arial"/>
        </w:rPr>
      </w:pPr>
    </w:p>
    <w:p w14:paraId="6E4B16E5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0C5A52">
        <w:rPr>
          <w:rFonts w:ascii="Verdana" w:hAnsi="Verdana" w:cs="Arial"/>
          <w:sz w:val="20"/>
        </w:rPr>
      </w:r>
      <w:r w:rsidR="000C5A52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>És una Petita, Mitjana o Microempresa (PIME)</w:t>
      </w:r>
      <w:r w:rsidRPr="00FB5322">
        <w:rPr>
          <w:rFonts w:ascii="Verdana" w:hAnsi="Verdana" w:cs="Arial"/>
          <w:sz w:val="20"/>
          <w:vertAlign w:val="superscript"/>
        </w:rPr>
        <w:footnoteReference w:id="2"/>
      </w:r>
      <w:r w:rsidRPr="00FB5322">
        <w:rPr>
          <w:rFonts w:ascii="Verdana" w:hAnsi="Verdana" w:cs="Arial"/>
          <w:sz w:val="20"/>
        </w:rPr>
        <w:t xml:space="preserve"> en el moment de presentació de l’oferta. </w:t>
      </w:r>
    </w:p>
    <w:p w14:paraId="51BA40A2" w14:textId="77777777" w:rsidR="00FB5322" w:rsidRPr="00FB5322" w:rsidRDefault="00FB5322" w:rsidP="00FB5322">
      <w:pPr>
        <w:ind w:left="1" w:hanging="1"/>
        <w:rPr>
          <w:rFonts w:ascii="Verdana" w:hAnsi="Verdana" w:cs="Arial"/>
        </w:rPr>
      </w:pPr>
    </w:p>
    <w:p w14:paraId="714E60D6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0C5A52">
        <w:rPr>
          <w:rFonts w:ascii="Verdana" w:hAnsi="Verdana" w:cs="Arial"/>
          <w:sz w:val="20"/>
        </w:rPr>
      </w:r>
      <w:r w:rsidR="000C5A52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</w:r>
      <w:r w:rsidRPr="00FB5322">
        <w:rPr>
          <w:rFonts w:ascii="Verdana" w:hAnsi="Verdana"/>
          <w:sz w:val="20"/>
        </w:rPr>
        <w:t xml:space="preserve">No es troba incursa en cap </w:t>
      </w:r>
      <w:r w:rsidRPr="00FB5322">
        <w:rPr>
          <w:rFonts w:ascii="Verdana" w:hAnsi="Verdana"/>
          <w:b/>
          <w:sz w:val="20"/>
        </w:rPr>
        <w:t>prohibició de contractar</w:t>
      </w:r>
      <w:r w:rsidRPr="00FB5322">
        <w:rPr>
          <w:rFonts w:ascii="Verdana" w:hAnsi="Verdana" w:cs="Arial"/>
          <w:sz w:val="20"/>
        </w:rPr>
        <w:t xml:space="preserve"> amb l’Administració</w:t>
      </w:r>
      <w:r w:rsidRPr="00FB5322">
        <w:rPr>
          <w:rFonts w:ascii="Verdana" w:hAnsi="Verdana"/>
          <w:sz w:val="20"/>
        </w:rPr>
        <w:t xml:space="preserve"> de les </w:t>
      </w:r>
      <w:r w:rsidRPr="00FB5322">
        <w:rPr>
          <w:rFonts w:ascii="Verdana" w:hAnsi="Verdana" w:cs="Arial"/>
          <w:sz w:val="20"/>
        </w:rPr>
        <w:t xml:space="preserve">establertes a l’art. 71 LCSP. </w:t>
      </w:r>
    </w:p>
    <w:p w14:paraId="66E5F7B6" w14:textId="77777777" w:rsidR="00FB5322" w:rsidRPr="00FB5322" w:rsidRDefault="00FB5322" w:rsidP="00FB5322">
      <w:pPr>
        <w:ind w:left="1" w:hanging="1"/>
        <w:rPr>
          <w:rFonts w:ascii="Verdana" w:hAnsi="Verdana" w:cs="Arial"/>
        </w:rPr>
      </w:pPr>
    </w:p>
    <w:p w14:paraId="1F5CF8A1" w14:textId="77777777" w:rsidR="00FB5322" w:rsidRPr="00FB5322" w:rsidRDefault="00FB5322" w:rsidP="00FB532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t>Compleix:</w:t>
      </w:r>
    </w:p>
    <w:p w14:paraId="4CBB0776" w14:textId="77777777" w:rsidR="00FB5322" w:rsidRPr="00FB5322" w:rsidRDefault="00FB5322" w:rsidP="00FB532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E1A24F1" w14:textId="77777777" w:rsidR="00FB5322" w:rsidRPr="00FB5322" w:rsidRDefault="00FB5322" w:rsidP="00FB5322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0C07FAAF" w14:textId="77777777" w:rsidR="00FB5322" w:rsidRPr="00FB5322" w:rsidRDefault="00FB5322" w:rsidP="00FB5322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2928C9D7" w14:textId="77777777" w:rsidR="00FB5322" w:rsidRPr="00FB5322" w:rsidRDefault="00FB5322" w:rsidP="00FB5322">
      <w:pPr>
        <w:ind w:left="1134" w:hanging="425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0C5A52">
        <w:rPr>
          <w:rFonts w:ascii="Verdana" w:hAnsi="Verdana" w:cs="Arial"/>
        </w:rPr>
      </w:r>
      <w:r w:rsidR="000C5A52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FB5322">
        <w:rPr>
          <w:rFonts w:ascii="Verdana" w:hAnsi="Verdana"/>
          <w:vertAlign w:val="superscript"/>
        </w:rPr>
        <w:footnoteReference w:id="3"/>
      </w:r>
      <w:r w:rsidRPr="00FB5322">
        <w:rPr>
          <w:rFonts w:ascii="Verdana" w:hAnsi="Verdana" w:cs="Arial"/>
        </w:rPr>
        <w:t>.”</w:t>
      </w:r>
    </w:p>
    <w:p w14:paraId="1CD414C6" w14:textId="77777777" w:rsidR="00FB5322" w:rsidRPr="00FB5322" w:rsidRDefault="00FB5322" w:rsidP="00FB532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F2DB757" w14:textId="77777777" w:rsidR="00FB5322" w:rsidRPr="00FB5322" w:rsidRDefault="00FB5322" w:rsidP="00FB5322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i/>
          <w:sz w:val="20"/>
        </w:rPr>
        <w:tab/>
      </w:r>
      <w:r w:rsidRPr="00FB5322">
        <w:rPr>
          <w:rFonts w:ascii="Verdana" w:hAnsi="Verdana" w:cs="Arial"/>
          <w:sz w:val="20"/>
        </w:rPr>
        <w:t xml:space="preserve">Està en possessió de les </w:t>
      </w:r>
      <w:r w:rsidRPr="00FB5322">
        <w:rPr>
          <w:rFonts w:ascii="Verdana" w:hAnsi="Verdana" w:cs="Arial"/>
          <w:b/>
          <w:sz w:val="20"/>
        </w:rPr>
        <w:t>autoritzacions necessàries per a exercir l’activitat</w:t>
      </w:r>
      <w:r w:rsidRPr="00FB5322">
        <w:rPr>
          <w:rFonts w:ascii="Verdana" w:hAnsi="Verdana" w:cs="Arial"/>
          <w:sz w:val="20"/>
        </w:rPr>
        <w:t>.</w:t>
      </w:r>
    </w:p>
    <w:p w14:paraId="67DF3C0D" w14:textId="77777777" w:rsidR="00FB5322" w:rsidRPr="00FB5322" w:rsidRDefault="00FB5322" w:rsidP="00FB532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A0FA871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i/>
          <w:sz w:val="20"/>
        </w:rPr>
        <w:tab/>
      </w:r>
      <w:r w:rsidRPr="00FB5322">
        <w:rPr>
          <w:rFonts w:ascii="Verdana" w:hAnsi="Verdana" w:cs="Arial"/>
          <w:sz w:val="20"/>
        </w:rPr>
        <w:t xml:space="preserve">Compleix les obligacions legals en matèria de prevenció de </w:t>
      </w:r>
      <w:r w:rsidRPr="00FB5322">
        <w:rPr>
          <w:rFonts w:ascii="Verdana" w:hAnsi="Verdana" w:cs="Arial"/>
          <w:b/>
          <w:sz w:val="20"/>
        </w:rPr>
        <w:t>riscos laborals</w:t>
      </w:r>
      <w:r w:rsidRPr="00FB5322">
        <w:rPr>
          <w:rFonts w:ascii="Verdana" w:hAnsi="Verdana" w:cs="Arial"/>
          <w:sz w:val="20"/>
        </w:rPr>
        <w:t>.</w:t>
      </w:r>
    </w:p>
    <w:p w14:paraId="45BE0291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</w:p>
    <w:p w14:paraId="257556C2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 xml:space="preserve">Compleix les obligacions legals en matèria </w:t>
      </w:r>
      <w:r w:rsidRPr="00FB5322">
        <w:rPr>
          <w:rFonts w:ascii="Verdana" w:hAnsi="Verdana" w:cs="Arial"/>
          <w:b/>
          <w:sz w:val="20"/>
        </w:rPr>
        <w:t>d’igualtat efectiva de dones i homes</w:t>
      </w:r>
      <w:r w:rsidRPr="00FB5322">
        <w:rPr>
          <w:rFonts w:ascii="Verdana" w:hAnsi="Verdana" w:cs="Arial"/>
          <w:sz w:val="20"/>
        </w:rPr>
        <w:t>.</w:t>
      </w:r>
    </w:p>
    <w:p w14:paraId="218E2167" w14:textId="77777777" w:rsidR="00FB5322" w:rsidRPr="00FB5322" w:rsidRDefault="00FB5322" w:rsidP="00FB532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4A4267C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08655A7C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34D0F0E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/>
          <w:sz w:val="20"/>
        </w:rPr>
        <w:t xml:space="preserve"> </w:t>
      </w:r>
      <w:r w:rsidRPr="00FB5322">
        <w:rPr>
          <w:rFonts w:ascii="Verdana" w:hAnsi="Verdana"/>
          <w:sz w:val="20"/>
        </w:rPr>
        <w:tab/>
        <w:t xml:space="preserve">No realitza/en operacions financeres en </w:t>
      </w:r>
      <w:r w:rsidRPr="00FB5322">
        <w:rPr>
          <w:rFonts w:ascii="Verdana" w:hAnsi="Verdana"/>
          <w:b/>
          <w:sz w:val="20"/>
        </w:rPr>
        <w:t>paradisos fiscals</w:t>
      </w:r>
      <w:r w:rsidRPr="00FB5322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E4754EB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</w:p>
    <w:p w14:paraId="01918421" w14:textId="77777777" w:rsidR="00FB5322" w:rsidRPr="00FB5322" w:rsidRDefault="00FB5322" w:rsidP="00FB5322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/>
          <w:sz w:val="20"/>
        </w:rPr>
        <w:tab/>
        <w:t xml:space="preserve">Té/tenen relacions legals amb </w:t>
      </w:r>
      <w:r w:rsidRPr="00FB5322">
        <w:rPr>
          <w:rFonts w:ascii="Verdana" w:hAnsi="Verdana"/>
          <w:b/>
          <w:sz w:val="20"/>
        </w:rPr>
        <w:t>paradisos fiscals</w:t>
      </w:r>
      <w:r w:rsidRPr="00FB5322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686A7C6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6DF4334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eastAsia="Calibri" w:hAnsi="Verdana" w:cs="Arial"/>
          <w:i/>
          <w:sz w:val="20"/>
          <w:lang w:eastAsia="en-US"/>
        </w:rPr>
      </w:pPr>
      <w:r w:rsidRPr="00FB5322">
        <w:rPr>
          <w:rFonts w:ascii="Verdana" w:hAnsi="Verdana"/>
          <w:sz w:val="20"/>
        </w:rPr>
        <w:t>-  Que l’entitat que representa, o les seves empreses filials o les empreses interposades:</w:t>
      </w:r>
    </w:p>
    <w:p w14:paraId="2E21F2E4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76FD5DD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/>
          <w:sz w:val="20"/>
        </w:rPr>
        <w:t xml:space="preserve"> </w:t>
      </w:r>
      <w:r w:rsidRPr="00FB5322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B5322">
        <w:rPr>
          <w:rFonts w:ascii="Verdana" w:hAnsi="Verdana"/>
          <w:b/>
          <w:sz w:val="20"/>
        </w:rPr>
        <w:t>Drets Humans</w:t>
      </w:r>
      <w:r w:rsidRPr="00FB5322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86C7299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03754654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0C5A52">
        <w:rPr>
          <w:rFonts w:ascii="Verdana" w:hAnsi="Verdana" w:cs="Arial"/>
          <w:i/>
          <w:sz w:val="20"/>
        </w:rPr>
      </w:r>
      <w:r w:rsidR="000C5A52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i/>
          <w:sz w:val="20"/>
        </w:rPr>
        <w:tab/>
      </w:r>
      <w:r w:rsidRPr="00FB5322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517C9D3" w14:textId="77777777" w:rsidR="00FB5322" w:rsidRPr="00FB5322" w:rsidRDefault="00FB5322" w:rsidP="00FB5322">
      <w:pPr>
        <w:autoSpaceDE w:val="0"/>
        <w:autoSpaceDN w:val="0"/>
        <w:rPr>
          <w:rFonts w:ascii="Verdana" w:hAnsi="Verdana"/>
        </w:rPr>
      </w:pPr>
    </w:p>
    <w:p w14:paraId="3CA67E2B" w14:textId="77777777" w:rsidR="00FB5322" w:rsidRPr="00FB5322" w:rsidRDefault="00FB5322" w:rsidP="00FB5322">
      <w:pPr>
        <w:autoSpaceDE w:val="0"/>
        <w:autoSpaceDN w:val="0"/>
        <w:rPr>
          <w:rFonts w:ascii="Verdana" w:hAnsi="Verdana"/>
        </w:rPr>
      </w:pPr>
    </w:p>
    <w:p w14:paraId="5A42FB48" w14:textId="77777777" w:rsidR="00FB5322" w:rsidRPr="00FB5322" w:rsidRDefault="00FB5322" w:rsidP="00FB5322">
      <w:pPr>
        <w:shd w:val="clear" w:color="auto" w:fill="FFFFFF" w:themeFill="background1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0C5A52">
        <w:rPr>
          <w:rFonts w:ascii="Verdana" w:hAnsi="Verdana" w:cs="Arial"/>
          <w:i/>
        </w:rPr>
      </w:r>
      <w:r w:rsidR="000C5A52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Que en el cas de resultar adjudicatària </w:t>
      </w: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0C5A52">
        <w:rPr>
          <w:rFonts w:ascii="Verdana" w:hAnsi="Verdana" w:cs="Arial"/>
          <w:i/>
        </w:rPr>
      </w:r>
      <w:r w:rsidR="000C5A52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</w:rPr>
        <w:t xml:space="preserve">SI/NO </w:t>
      </w: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0C5A52">
        <w:rPr>
          <w:rFonts w:ascii="Verdana" w:hAnsi="Verdana" w:cs="Arial"/>
          <w:i/>
        </w:rPr>
      </w:r>
      <w:r w:rsidR="000C5A52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</w:rPr>
        <w:t xml:space="preserve"> constituirà la garantia mitjançant la fórmula de retenció en el preu.</w:t>
      </w:r>
    </w:p>
    <w:p w14:paraId="56AED3D2" w14:textId="77777777" w:rsidR="00FB5322" w:rsidRPr="00FB5322" w:rsidRDefault="00FB5322" w:rsidP="00FB5322">
      <w:pPr>
        <w:autoSpaceDE w:val="0"/>
        <w:autoSpaceDN w:val="0"/>
        <w:rPr>
          <w:rFonts w:ascii="Verdana" w:hAnsi="Verdana"/>
        </w:rPr>
      </w:pPr>
    </w:p>
    <w:p w14:paraId="0C00F0E4" w14:textId="77777777" w:rsidR="00FB5322" w:rsidRPr="00FB5322" w:rsidRDefault="00FB5322" w:rsidP="00FB5322">
      <w:pPr>
        <w:pStyle w:val="Textindependent"/>
        <w:shd w:val="clear" w:color="auto" w:fill="FFFFFF"/>
        <w:rPr>
          <w:rFonts w:ascii="Verdana" w:hAnsi="Verdana"/>
          <w:i/>
          <w:sz w:val="20"/>
        </w:rPr>
      </w:pPr>
    </w:p>
    <w:p w14:paraId="1B2606E3" w14:textId="77777777" w:rsidR="00FB5322" w:rsidRPr="00FB5322" w:rsidRDefault="00FB5322" w:rsidP="00FB5322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B5322">
        <w:rPr>
          <w:rFonts w:ascii="Verdana" w:hAnsi="Verdana"/>
          <w:b/>
          <w:sz w:val="20"/>
        </w:rPr>
        <w:t>confidencials</w:t>
      </w:r>
      <w:r w:rsidRPr="00FB5322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1CE304D0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4C3C6AF1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1.- ............................................................................</w:t>
      </w:r>
    </w:p>
    <w:p w14:paraId="44DF6F0D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2.- ............................................................................</w:t>
      </w:r>
    </w:p>
    <w:p w14:paraId="4AB414D9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3.- ............................................................................</w:t>
      </w:r>
    </w:p>
    <w:p w14:paraId="79909B7A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.....</w:t>
      </w:r>
    </w:p>
    <w:p w14:paraId="3BA97E92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70698C6A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1C3CB57F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00B8DB2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3647C739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7AB29C36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311FC0E6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 w:cs="Arial"/>
          <w:i/>
          <w:sz w:val="20"/>
        </w:rPr>
      </w:pPr>
      <w:r w:rsidRPr="00FB5322">
        <w:rPr>
          <w:rFonts w:ascii="Verdana" w:hAnsi="Verdana" w:cs="Arial"/>
          <w:i/>
          <w:sz w:val="20"/>
        </w:rPr>
        <w:t>.....</w:t>
      </w:r>
    </w:p>
    <w:p w14:paraId="2A380602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</w:p>
    <w:p w14:paraId="424B3505" w14:textId="77777777" w:rsidR="00FB5322" w:rsidRPr="00FB5322" w:rsidRDefault="00FB5322" w:rsidP="00FB5322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iCs/>
          <w:color w:val="212121"/>
          <w:sz w:val="20"/>
          <w:szCs w:val="20"/>
        </w:rPr>
        <w:t>- Que és una persona jurídica amb més de 50 treballadors/ores: SI/ NO</w:t>
      </w:r>
    </w:p>
    <w:p w14:paraId="5A3DE6CB" w14:textId="77777777" w:rsidR="00FB5322" w:rsidRPr="00FB5322" w:rsidRDefault="00FB5322" w:rsidP="00FB5322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13CBDBC1" w14:textId="77777777" w:rsidR="00FB5322" w:rsidRPr="00FB5322" w:rsidRDefault="00FB5322" w:rsidP="00FB5322">
      <w:pPr>
        <w:pStyle w:val="xmsonormal"/>
        <w:numPr>
          <w:ilvl w:val="0"/>
          <w:numId w:val="5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0EBA4512" w14:textId="77777777" w:rsidR="00FB5322" w:rsidRPr="00FB5322" w:rsidRDefault="00FB5322" w:rsidP="00FB5322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FB5322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1AF881BB" w14:textId="77777777" w:rsidR="00FB5322" w:rsidRPr="00FB5322" w:rsidRDefault="00FB5322" w:rsidP="00FB5322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  <w:szCs w:val="20"/>
        </w:rPr>
        <w:instrText xml:space="preserve"> FORMCHECKBOX </w:instrText>
      </w:r>
      <w:r w:rsidR="000C5A52">
        <w:rPr>
          <w:rFonts w:ascii="Verdana" w:hAnsi="Verdana" w:cs="Arial"/>
          <w:sz w:val="20"/>
          <w:szCs w:val="20"/>
        </w:rPr>
      </w:r>
      <w:r w:rsidR="000C5A52">
        <w:rPr>
          <w:rFonts w:ascii="Verdana" w:hAnsi="Verdana" w:cs="Arial"/>
          <w:sz w:val="20"/>
          <w:szCs w:val="20"/>
        </w:rPr>
        <w:fldChar w:fldCharType="separate"/>
      </w:r>
      <w:r w:rsidRPr="00FB5322">
        <w:rPr>
          <w:rFonts w:ascii="Verdana" w:hAnsi="Verdana" w:cs="Arial"/>
          <w:sz w:val="20"/>
          <w:szCs w:val="20"/>
        </w:rPr>
        <w:fldChar w:fldCharType="end"/>
      </w:r>
      <w:r w:rsidRPr="00FB5322">
        <w:rPr>
          <w:rFonts w:ascii="Verdana" w:hAnsi="Verdana" w:cs="Arial"/>
          <w:sz w:val="20"/>
          <w:szCs w:val="20"/>
        </w:rPr>
        <w:t xml:space="preserve"> </w:t>
      </w:r>
      <w:r w:rsidRPr="00FB5322">
        <w:rPr>
          <w:rFonts w:ascii="Verdana" w:hAnsi="Verdana" w:cs="Arial"/>
          <w:sz w:val="20"/>
          <w:szCs w:val="20"/>
        </w:rPr>
        <w:tab/>
      </w:r>
      <w:r w:rsidRPr="00FB5322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4A95B3A2" w14:textId="77777777" w:rsidR="00FB5322" w:rsidRPr="00FB5322" w:rsidRDefault="00FB5322" w:rsidP="00FB5322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sz w:val="20"/>
          <w:szCs w:val="20"/>
        </w:rPr>
      </w:pPr>
      <w:r w:rsidRPr="00FB532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  <w:szCs w:val="20"/>
        </w:rPr>
        <w:instrText xml:space="preserve"> FORMCHECKBOX </w:instrText>
      </w:r>
      <w:r w:rsidR="000C5A52">
        <w:rPr>
          <w:rFonts w:ascii="Verdana" w:hAnsi="Verdana" w:cs="Arial"/>
          <w:sz w:val="20"/>
          <w:szCs w:val="20"/>
        </w:rPr>
      </w:r>
      <w:r w:rsidR="000C5A52">
        <w:rPr>
          <w:rFonts w:ascii="Verdana" w:hAnsi="Verdana" w:cs="Arial"/>
          <w:sz w:val="20"/>
          <w:szCs w:val="20"/>
        </w:rPr>
        <w:fldChar w:fldCharType="separate"/>
      </w:r>
      <w:r w:rsidRPr="00FB5322">
        <w:rPr>
          <w:rFonts w:ascii="Verdana" w:hAnsi="Verdana" w:cs="Arial"/>
          <w:sz w:val="20"/>
          <w:szCs w:val="20"/>
        </w:rPr>
        <w:fldChar w:fldCharType="end"/>
      </w:r>
      <w:r w:rsidRPr="00FB5322">
        <w:rPr>
          <w:rFonts w:ascii="Verdana" w:hAnsi="Verdana" w:cs="Arial"/>
          <w:sz w:val="20"/>
          <w:szCs w:val="20"/>
        </w:rPr>
        <w:t xml:space="preserve"> </w:t>
      </w:r>
      <w:r w:rsidRPr="00FB5322">
        <w:rPr>
          <w:rFonts w:ascii="Verdana" w:hAnsi="Verdana" w:cs="Arial"/>
          <w:sz w:val="20"/>
          <w:szCs w:val="20"/>
        </w:rPr>
        <w:tab/>
      </w:r>
      <w:r w:rsidRPr="00FB5322">
        <w:rPr>
          <w:rFonts w:ascii="Verdana" w:hAnsi="Verdana" w:cs="Arial"/>
          <w:iCs/>
          <w:color w:val="212121"/>
          <w:sz w:val="20"/>
          <w:szCs w:val="20"/>
        </w:rPr>
        <w:t xml:space="preserve">  Ha aplicat alguna de les mesures alternatives previstes a l’article 2 del Reial decret 364/2005, de 8 d’abril, pel qual es regula el compliment alternatiu amb caràcter excepcional de la quota de reserva a favor de les persones amb discapacitat, concretament </w:t>
      </w:r>
      <w:r w:rsidRPr="00FB5322">
        <w:rPr>
          <w:rFonts w:ascii="Verdana" w:hAnsi="Verdana" w:cs="Arial"/>
          <w:iCs/>
          <w:sz w:val="20"/>
          <w:szCs w:val="20"/>
        </w:rPr>
        <w:t>____________________________________</w:t>
      </w:r>
    </w:p>
    <w:p w14:paraId="52796DB3" w14:textId="77777777" w:rsidR="00FB5322" w:rsidRPr="00FB5322" w:rsidRDefault="00FB5322" w:rsidP="00FB5322">
      <w:pPr>
        <w:rPr>
          <w:rFonts w:ascii="Verdana" w:hAnsi="Verdana" w:cs="Arial"/>
        </w:rPr>
      </w:pPr>
    </w:p>
    <w:p w14:paraId="177252AF" w14:textId="77777777" w:rsidR="00FB5322" w:rsidRPr="00FB5322" w:rsidRDefault="00FB5322" w:rsidP="00FB532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0C5A52">
        <w:rPr>
          <w:rFonts w:ascii="Verdana" w:hAnsi="Verdana" w:cs="Arial"/>
          <w:i/>
        </w:rPr>
      </w:r>
      <w:r w:rsidR="000C5A52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Accepta </w:t>
      </w:r>
      <w:r w:rsidRPr="00FB5322">
        <w:rPr>
          <w:rFonts w:ascii="Verdana" w:hAnsi="Verdana" w:cs="Arial"/>
          <w:b/>
        </w:rPr>
        <w:t>sotmetre’s a la jurisdicció dels jutjats i tribunals espanyols</w:t>
      </w:r>
      <w:r w:rsidRPr="00FB532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7DAB135" w14:textId="77777777" w:rsidR="00FB5322" w:rsidRPr="00FB5322" w:rsidRDefault="00FB5322" w:rsidP="00FB5322">
      <w:pPr>
        <w:rPr>
          <w:rFonts w:ascii="Verdana" w:hAnsi="Verdana" w:cs="Arial"/>
          <w:i/>
          <w:snapToGrid w:val="0"/>
          <w:lang w:eastAsia="es-ES"/>
        </w:rPr>
      </w:pPr>
    </w:p>
    <w:p w14:paraId="5F7332C7" w14:textId="77777777" w:rsidR="00C979D8" w:rsidRDefault="00C979D8" w:rsidP="00FB5322">
      <w:pPr>
        <w:rPr>
          <w:rFonts w:ascii="Verdana" w:hAnsi="Verdana" w:cs="Arial"/>
          <w:i/>
          <w:snapToGrid w:val="0"/>
          <w:lang w:eastAsia="es-ES"/>
        </w:rPr>
      </w:pPr>
    </w:p>
    <w:p w14:paraId="616FD588" w14:textId="77777777" w:rsidR="00C979D8" w:rsidRDefault="00C979D8" w:rsidP="00FB5322">
      <w:pPr>
        <w:rPr>
          <w:rFonts w:ascii="Verdana" w:hAnsi="Verdana" w:cs="Arial"/>
          <w:i/>
          <w:snapToGrid w:val="0"/>
          <w:lang w:eastAsia="es-ES"/>
        </w:rPr>
      </w:pPr>
    </w:p>
    <w:p w14:paraId="1A5FA910" w14:textId="77777777" w:rsidR="00C979D8" w:rsidRDefault="00C979D8" w:rsidP="00FB5322">
      <w:pPr>
        <w:rPr>
          <w:rFonts w:ascii="Verdana" w:hAnsi="Verdana" w:cs="Arial"/>
          <w:i/>
          <w:snapToGrid w:val="0"/>
          <w:lang w:eastAsia="es-ES"/>
        </w:rPr>
      </w:pPr>
    </w:p>
    <w:p w14:paraId="62E57871" w14:textId="77777777" w:rsidR="00C979D8" w:rsidRDefault="00C979D8" w:rsidP="00FB5322">
      <w:pPr>
        <w:rPr>
          <w:rFonts w:ascii="Verdana" w:hAnsi="Verdana" w:cs="Arial"/>
          <w:i/>
          <w:snapToGrid w:val="0"/>
          <w:lang w:eastAsia="es-ES"/>
        </w:rPr>
      </w:pPr>
    </w:p>
    <w:p w14:paraId="3BCD097C" w14:textId="77777777" w:rsidR="00FB5322" w:rsidRPr="00FB5322" w:rsidRDefault="00FB5322" w:rsidP="00FB5322">
      <w:pPr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3F19B9C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26EB870A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34A85C88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39F29557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2A57EC78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0A178479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4341D75F" w14:textId="77777777" w:rsid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3A62460B" w14:textId="77777777" w:rsidR="00F06A5A" w:rsidRPr="00FB5322" w:rsidRDefault="00F06A5A" w:rsidP="00F06A5A">
      <w:pPr>
        <w:spacing w:after="200" w:line="276" w:lineRule="auto"/>
        <w:rPr>
          <w:rFonts w:ascii="Verdana" w:hAnsi="Verdana" w:cs="Arial"/>
          <w:b/>
          <w:u w:val="single"/>
        </w:rPr>
      </w:pPr>
    </w:p>
    <w:p w14:paraId="3F82D268" w14:textId="77777777" w:rsidR="00FB5322" w:rsidRPr="00FB5322" w:rsidRDefault="00FB5322" w:rsidP="00FB5322">
      <w:pPr>
        <w:spacing w:after="240"/>
        <w:jc w:val="center"/>
        <w:rPr>
          <w:rFonts w:ascii="Verdana" w:hAnsi="Verdana" w:cs="Arial"/>
          <w:b/>
        </w:rPr>
      </w:pPr>
      <w:r w:rsidRPr="007B49FE">
        <w:rPr>
          <w:rFonts w:ascii="Verdana" w:hAnsi="Verdana" w:cs="Arial"/>
          <w:b/>
          <w:u w:val="single"/>
        </w:rPr>
        <w:t>ANNEX 2:</w:t>
      </w:r>
    </w:p>
    <w:p w14:paraId="18CEB2E1" w14:textId="77777777" w:rsidR="00FB5322" w:rsidRPr="00FB5322" w:rsidRDefault="00FB5322" w:rsidP="00FB5322">
      <w:pPr>
        <w:spacing w:after="240"/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OFERTA ECONÒMICA i DE CRITERIS D’ADJUDICACIÓ AUTOMÀTICS</w:t>
      </w:r>
    </w:p>
    <w:tbl>
      <w:tblPr>
        <w:tblStyle w:val="Taulaambquadrcula"/>
        <w:tblW w:w="11019" w:type="dxa"/>
        <w:tblInd w:w="-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9"/>
      </w:tblGrid>
      <w:tr w:rsidR="00FB5322" w:rsidRPr="00FB5322" w14:paraId="46316DC7" w14:textId="77777777" w:rsidTr="00B45069">
        <w:tc>
          <w:tcPr>
            <w:tcW w:w="11019" w:type="dxa"/>
          </w:tcPr>
          <w:p w14:paraId="4CB12613" w14:textId="77777777" w:rsidR="00FB5322" w:rsidRPr="00FB5322" w:rsidRDefault="00FB5322" w:rsidP="00FB5322">
            <w:pPr>
              <w:rPr>
                <w:rFonts w:ascii="Verdana" w:hAnsi="Verdana"/>
              </w:rPr>
            </w:pPr>
          </w:p>
          <w:p w14:paraId="430E738E" w14:textId="28B7E7CC" w:rsidR="00FB5322" w:rsidRPr="00FB5322" w:rsidRDefault="00FB5322" w:rsidP="008E163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FB5322">
              <w:rPr>
                <w:rFonts w:ascii="Verdana" w:hAnsi="Verdana"/>
              </w:rPr>
              <w:t>El/la sotasignat/da, senyor/a ...........................................................................................,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      </w:r>
            <w:proofErr w:type="spellStart"/>
            <w:r w:rsidRPr="00FB5322">
              <w:rPr>
                <w:rFonts w:ascii="Verdana" w:hAnsi="Verdana"/>
              </w:rPr>
              <w:t>ada</w:t>
            </w:r>
            <w:proofErr w:type="spellEnd"/>
            <w:r w:rsidRPr="00FB5322">
              <w:rPr>
                <w:rFonts w:ascii="Verdana" w:hAnsi="Verdana"/>
              </w:rPr>
              <w:t xml:space="preserve"> de les condicions exigides per optar a l’adjudicació de l’expedient </w:t>
            </w:r>
            <w:r w:rsidR="008E1631">
              <w:rPr>
                <w:rFonts w:ascii="Verdana" w:hAnsi="Verdana"/>
              </w:rPr>
              <w:t>24/0052</w:t>
            </w:r>
            <w:r w:rsidRPr="00FB5322">
              <w:rPr>
                <w:rFonts w:ascii="Verdana" w:hAnsi="Verdana"/>
              </w:rPr>
              <w:t xml:space="preserve">, que té per objecte </w:t>
            </w:r>
            <w:r w:rsidR="008E1631">
              <w:rPr>
                <w:rFonts w:ascii="Verdana" w:hAnsi="Verdana"/>
              </w:rPr>
              <w:t xml:space="preserve">la contractació del </w:t>
            </w:r>
            <w:r w:rsidR="008E1631">
              <w:rPr>
                <w:rFonts w:ascii="Verdana" w:hAnsi="Verdana" w:cs="Arial"/>
                <w:snapToGrid w:val="0"/>
              </w:rPr>
              <w:t>servei de manteniment dels sistemes de seguretat elèctrica (SAI), i dels equips informàtics i xarxes dels centres adscrits a Parcs i Jardins de Barcelona, I.M., fora de la xarxa municipal (amb connexió remota), amb mesures de contractació pública sostenible</w:t>
            </w:r>
            <w:r w:rsidR="008E1631">
              <w:rPr>
                <w:rFonts w:ascii="Verdana" w:hAnsi="Verdana" w:cs="Arial"/>
              </w:rPr>
              <w:t xml:space="preserve">, </w:t>
            </w:r>
            <w:r w:rsidRPr="00FB5322">
              <w:rPr>
                <w:rFonts w:ascii="Verdana" w:hAnsi="Verdana"/>
              </w:rPr>
              <w:t>es compromet a realitzar-lo amb subjecció al plec de clàusules administratives particulars i al de prescripcions tècniques, i pel</w:t>
            </w:r>
            <w:r w:rsidRPr="00FB5322">
              <w:rPr>
                <w:rFonts w:ascii="Verdana" w:hAnsi="Verdana"/>
                <w:snapToGrid w:val="0"/>
                <w:lang w:eastAsia="es-ES"/>
              </w:rPr>
              <w:t xml:space="preserve"> preu de ....................................... euros (</w:t>
            </w:r>
            <w:r w:rsidRPr="00FB5322">
              <w:rPr>
                <w:rFonts w:ascii="Verdana" w:hAnsi="Verdana"/>
                <w:i/>
                <w:snapToGrid w:val="0"/>
                <w:lang w:eastAsia="es-ES"/>
              </w:rPr>
              <w:t>en lletres i xifres</w:t>
            </w:r>
            <w:r w:rsidRPr="00FB5322"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14:paraId="1C73E176" w14:textId="77777777" w:rsidR="00FB5322" w:rsidRPr="00FB5322" w:rsidRDefault="00FB5322" w:rsidP="00FB5322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249D1B4C" w14:textId="77777777" w:rsidR="00FB5322" w:rsidRPr="00FB5322" w:rsidRDefault="00FB5322" w:rsidP="00AA5F42">
            <w:pPr>
              <w:shd w:val="clear" w:color="auto" w:fill="92D050"/>
              <w:rPr>
                <w:rFonts w:ascii="Verdana" w:hAnsi="Verdana"/>
              </w:rPr>
            </w:pPr>
            <w:r w:rsidRPr="00FB5322">
              <w:rPr>
                <w:rFonts w:ascii="Verdana" w:hAnsi="Verdana"/>
                <w:b/>
              </w:rPr>
              <w:t>Preu net (sense IVA)</w:t>
            </w:r>
            <w:r w:rsidRPr="00FB5322">
              <w:rPr>
                <w:rFonts w:ascii="Verdana" w:hAnsi="Verdana"/>
              </w:rPr>
              <w:t>: ........................ €</w:t>
            </w:r>
          </w:p>
          <w:p w14:paraId="3A2D0BA0" w14:textId="77777777" w:rsidR="00FB5322" w:rsidRPr="00FB5322" w:rsidRDefault="00FB5322" w:rsidP="00FB5322">
            <w:pPr>
              <w:rPr>
                <w:rFonts w:ascii="Verdana" w:hAnsi="Verdana"/>
                <w:snapToGrid w:val="0"/>
                <w:lang w:eastAsia="es-ES"/>
              </w:rPr>
            </w:pPr>
            <w:r w:rsidRPr="00FB5322"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14:paraId="6D23CADF" w14:textId="77777777" w:rsidR="00FB5322" w:rsidRPr="00FB5322" w:rsidRDefault="00FB5322" w:rsidP="00FB5322">
            <w:pPr>
              <w:rPr>
                <w:rFonts w:ascii="Verdana" w:hAnsi="Verdana"/>
                <w:snapToGrid w:val="0"/>
                <w:lang w:eastAsia="es-ES"/>
              </w:rPr>
            </w:pPr>
            <w:r w:rsidRPr="00FB5322"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 w:rsidRPr="00FB5322"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14:paraId="112AAD5F" w14:textId="77777777" w:rsidR="00FB5322" w:rsidRPr="00FB5322" w:rsidRDefault="00FB5322" w:rsidP="00FB5322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06147C88" w14:textId="419B3265" w:rsidR="00FB5322" w:rsidRDefault="00FB5322" w:rsidP="00437E2F">
            <w:pPr>
              <w:rPr>
                <w:rFonts w:ascii="Verdana" w:hAnsi="Verdana"/>
                <w:snapToGrid w:val="0"/>
                <w:lang w:eastAsia="es-ES"/>
              </w:rPr>
            </w:pPr>
            <w:r w:rsidRPr="00FB5322">
              <w:rPr>
                <w:rFonts w:ascii="Verdana" w:hAnsi="Verdana"/>
                <w:snapToGrid w:val="0"/>
                <w:lang w:eastAsia="es-ES"/>
              </w:rPr>
              <w:t>Preu total del contracte (IVA inc</w:t>
            </w:r>
            <w:r w:rsidR="00437E2F">
              <w:rPr>
                <w:rFonts w:ascii="Verdana" w:hAnsi="Verdana"/>
                <w:snapToGrid w:val="0"/>
                <w:lang w:eastAsia="es-ES"/>
              </w:rPr>
              <w:t>lòs):</w:t>
            </w:r>
            <w:r w:rsidR="00437E2F"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14:paraId="79E93523" w14:textId="77777777" w:rsidR="00437E2F" w:rsidRDefault="00437E2F" w:rsidP="00437E2F">
            <w:pPr>
              <w:rPr>
                <w:rFonts w:ascii="Verdana" w:hAnsi="Verdana"/>
                <w:snapToGrid w:val="0"/>
                <w:lang w:eastAsia="es-ES"/>
              </w:rPr>
            </w:pPr>
          </w:p>
          <w:tbl>
            <w:tblPr>
              <w:tblW w:w="1078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2"/>
              <w:gridCol w:w="4436"/>
              <w:gridCol w:w="1559"/>
              <w:gridCol w:w="1560"/>
              <w:gridCol w:w="1275"/>
              <w:gridCol w:w="1701"/>
            </w:tblGrid>
            <w:tr w:rsidR="00437E2F" w:rsidRPr="00FC0C8C" w14:paraId="031133AC" w14:textId="77777777" w:rsidTr="00930C08">
              <w:trPr>
                <w:trHeight w:val="315"/>
              </w:trPr>
              <w:tc>
                <w:tcPr>
                  <w:tcW w:w="10783" w:type="dxa"/>
                  <w:gridSpan w:val="6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BFBFBF"/>
                  <w:vAlign w:val="center"/>
                  <w:hideMark/>
                </w:tcPr>
                <w:p w14:paraId="1670DE6A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MANTENIMENT AUDIOVISUALS i EQUIPS INFORMATICS. COSTOS ANUALS</w:t>
                  </w:r>
                </w:p>
              </w:tc>
            </w:tr>
            <w:tr w:rsidR="00437E2F" w:rsidRPr="00FC0C8C" w14:paraId="5C51BD3C" w14:textId="77777777" w:rsidTr="00930C08">
              <w:trPr>
                <w:trHeight w:val="550"/>
              </w:trPr>
              <w:tc>
                <w:tcPr>
                  <w:tcW w:w="4688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5F80994" w14:textId="77777777" w:rsidR="00437E2F" w:rsidRPr="00FC0C8C" w:rsidRDefault="00437E2F" w:rsidP="00437E2F">
                  <w:pPr>
                    <w:jc w:val="center"/>
                    <w:rPr>
                      <w:rFonts w:ascii="Calibri" w:hAnsi="Calibri" w:cs="Calibri"/>
                    </w:rPr>
                  </w:pPr>
                  <w:r w:rsidRPr="00FC0C8C">
                    <w:rPr>
                      <w:rFonts w:ascii="Calibri" w:hAnsi="Calibri" w:cs="Calibri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94402B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Treballadors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6E9473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Preu/h</w:t>
                  </w:r>
                  <w:r>
                    <w:rPr>
                      <w:rFonts w:ascii="Arial" w:hAnsi="Arial" w:cs="Arial"/>
                      <w:b/>
                      <w:bCs/>
                    </w:rPr>
                    <w:t>ora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41F005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Hores/any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A1CD66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Preu/any</w:t>
                  </w:r>
                </w:p>
              </w:tc>
            </w:tr>
            <w:tr w:rsidR="00437E2F" w:rsidRPr="00FC0C8C" w14:paraId="357D38F9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D59850" w14:textId="77777777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411606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 xml:space="preserve">Manteniment Preventiu SAIS (horari normal)                             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F6994D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6416DC" w14:textId="245DBBDF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CDC160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18,0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805657" w14:textId="1194EF35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61D4F3C4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FFF7B8E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33BAEC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96BC64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C5F4D5" w14:textId="680FD6D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4E8B89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18,0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4BDFCA" w14:textId="2D2693E3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... </w:t>
                  </w:r>
                  <w:r w:rsidR="00437E2F" w:rsidRPr="00FC0C8C">
                    <w:rPr>
                      <w:rFonts w:ascii="Arial" w:hAnsi="Arial" w:cs="Arial"/>
                    </w:rPr>
                    <w:t>€</w:t>
                  </w:r>
                </w:p>
              </w:tc>
            </w:tr>
            <w:tr w:rsidR="00437E2F" w:rsidRPr="00FC0C8C" w14:paraId="1984C6C3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988690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6F0C6B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Preventiu SAIS (horari nocturn i extraordinari)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3C3100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309574" w14:textId="6699C57D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8E275C8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3,0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CD500D" w14:textId="03F6C933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3800AAA2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5C9D7A0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1C2C1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7957B4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267C50" w14:textId="5558BAED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7C06DE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3,0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204B96" w14:textId="0D6DE817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6FE9177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9EED55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443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39F9C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Preventiu Xarxes (horari normal)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0EF352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E996DDA" w14:textId="072DD71A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180E99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9,0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F4EB95" w14:textId="63557D51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5FECD24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3F1F5002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D2509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92889C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398FA74F" w14:textId="432AEDF3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1244FC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9,0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ED55BB" w14:textId="0C188FBA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42B9DC2A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108843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443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48564B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Preventiu Xarxes (horari nocturn i extraordinari)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2360ED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664A2A4E" w14:textId="61F943D4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45D3BE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 xml:space="preserve">2,00 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D8FEF4" w14:textId="6D40F4B2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01D46AAB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F4004F5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B12B5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D96C36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19583E" w14:textId="697AAB35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5B0955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 xml:space="preserve">2,00  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81CE4F" w14:textId="5AB69799" w:rsidR="00437E2F" w:rsidRPr="00FC0C8C" w:rsidRDefault="004A0518" w:rsidP="00437E2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...</w:t>
                  </w:r>
                  <w:r w:rsidR="00437E2F" w:rsidRPr="00FC0C8C">
                    <w:rPr>
                      <w:rFonts w:ascii="Calibri" w:hAnsi="Calibri" w:cs="Calibri"/>
                      <w:sz w:val="22"/>
                      <w:szCs w:val="22"/>
                    </w:rPr>
                    <w:t xml:space="preserve"> €</w:t>
                  </w:r>
                </w:p>
              </w:tc>
            </w:tr>
            <w:tr w:rsidR="00437E2F" w:rsidRPr="00FC0C8C" w14:paraId="2B5A7EC7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0CDDEA" w14:textId="77777777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AA31E8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Preventiu Equips Informàtics (horari normal)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4937DE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F12E66" w14:textId="24C21D26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78DA98A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9,0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ADEC9A" w14:textId="7E9B7FC0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06075BC0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9BE5FED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72DEF4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DFFC52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DFD325" w14:textId="3545D479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0B407F0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9,0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A13F54" w14:textId="7B83D6DB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329EC042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578D3E" w14:textId="77777777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D28214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Preventiu Equips Informàtics (horari nocturn i extraordinari)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D50B17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173252" w14:textId="6D99E0A3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2F239C6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2,0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9F2D6E" w14:textId="40C2A827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05AA2A4F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428204" w14:textId="77777777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82855C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42CCD8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B98409" w14:textId="7BB188DA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0B39FF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2,0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BC8E41" w14:textId="630E45CC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76C2908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25D23E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443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FF818C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 xml:space="preserve">Manteniment  Correctiu SAIS (horari normal)                               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19966D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ACA0C6" w14:textId="04FF9F35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BA0C037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18,0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FAFA96" w14:textId="3E834027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7B57DE9B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B6ED7E6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5D4AAD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06AA8F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CA1661" w14:textId="6865388A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C94654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18,0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9BDC1B" w14:textId="67A6E64B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03759000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03E89A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F455F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 Correctiu SAIS (horari nocturn i extraordinari)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1516DE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1B15D2" w14:textId="066C3794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F20E498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EE63BF" w14:textId="1DBB473B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43F6FB8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21FBFB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CCBDED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9EFC99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4D48B5" w14:textId="172C05AD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0EB1A66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60A24F" w14:textId="1FF28139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05FB4E42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AD901A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443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7E205D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Correctiu Xarxes (horari normal)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AC97B4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44C142" w14:textId="5C046B5F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AB6FE42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44F86E" w14:textId="0D0E8406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392B1199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4F5F998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74F7DD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55A33E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643FB7" w14:textId="68C96564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ED202E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F8503E" w14:textId="4991B997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66BABFCA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4EE177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2C65A1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Correctiu Xarxes (horari nocturn i extraordinari)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438B55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451E69" w14:textId="40F344EF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FAC7683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6,0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4B6DAA" w14:textId="5CE40D6A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6D2ADCF0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5C8898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F0EB62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830955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09EFF2" w14:textId="26908725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471099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6,0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5496D2" w14:textId="55C9BFE0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4A0C4ADF" w14:textId="77777777" w:rsidTr="00930C08">
              <w:trPr>
                <w:trHeight w:val="300"/>
              </w:trPr>
              <w:tc>
                <w:tcPr>
                  <w:tcW w:w="252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6ADD8C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443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C20F2A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Correctiu Equips Informàtics (horari normal)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CC86CA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5BC6A2" w14:textId="45975F85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5DFE0C3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BE5D40" w14:textId="10DB2D30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B155912" w14:textId="77777777" w:rsidTr="00930C08">
              <w:trPr>
                <w:trHeight w:val="300"/>
              </w:trPr>
              <w:tc>
                <w:tcPr>
                  <w:tcW w:w="252" w:type="dxa"/>
                  <w:vMerge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54A1390F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16CB71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878378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CB6F21" w14:textId="5121B3A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732B58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48,0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528718" w14:textId="6A3008C4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820A596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06C79B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443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244466" w14:textId="77777777" w:rsidR="00437E2F" w:rsidRPr="00FC0C8C" w:rsidRDefault="00437E2F" w:rsidP="00FE1671">
                  <w:pPr>
                    <w:jc w:val="both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Correctiu Equips Informàtics (horari nocturn i extraordinari)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60D4A6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Tècnic</w:t>
                  </w:r>
                </w:p>
              </w:tc>
              <w:tc>
                <w:tcPr>
                  <w:tcW w:w="15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CAA4BF" w14:textId="2EC8EE08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1EEEF5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6,0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C1EFFD" w14:textId="67D78B5B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14189EF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7D3BD1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6C8FF9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DC3580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Ajudant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FD3482" w14:textId="4AB1A224" w:rsidR="00437E2F" w:rsidRPr="00FC0C8C" w:rsidRDefault="005F27EC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D4443B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6,0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4A5F95" w14:textId="599F246F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7B0963BD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A554F26" w14:textId="77777777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CA168E" w14:textId="77777777" w:rsidR="00437E2F" w:rsidRPr="00FC0C8C" w:rsidRDefault="00437E2F" w:rsidP="00FE1671">
                  <w:pPr>
                    <w:jc w:val="both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Serveis de coordinació (10% salari anual. 1 persona categoria 2 del conveni)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D036CD" w14:textId="77777777" w:rsidR="00437E2F" w:rsidRPr="00FC0C8C" w:rsidRDefault="00437E2F" w:rsidP="00437E2F">
                  <w:pPr>
                    <w:rPr>
                      <w:rFonts w:ascii="Calibri" w:hAnsi="Calibri" w:cs="Calibri"/>
                    </w:rPr>
                  </w:pPr>
                  <w:r w:rsidRPr="00FC0C8C">
                    <w:rPr>
                      <w:rFonts w:ascii="Calibri" w:hAnsi="Calibri" w:cs="Calibri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D341ED" w14:textId="7D12BF8B" w:rsidR="00437E2F" w:rsidRPr="00FC0C8C" w:rsidRDefault="005F27EC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>
                    <w:rPr>
                      <w:rFonts w:ascii="Arial" w:hAnsi="Arial" w:cs="Arial"/>
                    </w:rPr>
                    <w:t xml:space="preserve"> €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4C057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178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A3BFFE" w14:textId="05012A9D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107D7291" w14:textId="77777777" w:rsidTr="00930C08">
              <w:trPr>
                <w:trHeight w:val="300"/>
              </w:trPr>
              <w:tc>
                <w:tcPr>
                  <w:tcW w:w="25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443C27" w14:textId="77777777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44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C46C9F" w14:textId="77777777" w:rsidR="00437E2F" w:rsidRPr="00FC0C8C" w:rsidRDefault="00437E2F" w:rsidP="00FE1671">
                  <w:pPr>
                    <w:jc w:val="both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Manteniment Modificatiu SAIS i xarxes i aprovisionaments de materials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880267" w14:textId="77777777" w:rsidR="00437E2F" w:rsidRPr="00FC0C8C" w:rsidRDefault="00437E2F" w:rsidP="00437E2F">
                  <w:pPr>
                    <w:rPr>
                      <w:rFonts w:ascii="Calibri" w:hAnsi="Calibri" w:cs="Calibri"/>
                    </w:rPr>
                  </w:pPr>
                  <w:r w:rsidRPr="00FC0C8C">
                    <w:rPr>
                      <w:rFonts w:ascii="Calibri" w:hAnsi="Calibri" w:cs="Calibri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D0FFD0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F29299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EECEBA" w14:textId="77777777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2.583,33 €</w:t>
                  </w:r>
                </w:p>
              </w:tc>
            </w:tr>
            <w:tr w:rsidR="00437E2F" w:rsidRPr="00FC0C8C" w14:paraId="5FF35E08" w14:textId="77777777" w:rsidTr="00930C08">
              <w:trPr>
                <w:trHeight w:val="300"/>
              </w:trPr>
              <w:tc>
                <w:tcPr>
                  <w:tcW w:w="468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7A0D29C" w14:textId="72FB7D4F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TOTAL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anual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BC6B69" w14:textId="77777777" w:rsidR="00437E2F" w:rsidRPr="00FC0C8C" w:rsidRDefault="00437E2F" w:rsidP="00437E2F">
                  <w:pPr>
                    <w:rPr>
                      <w:rFonts w:ascii="Calibri" w:hAnsi="Calibri" w:cs="Calibri"/>
                    </w:rPr>
                  </w:pPr>
                  <w:r w:rsidRPr="00FC0C8C">
                    <w:rPr>
                      <w:rFonts w:ascii="Calibri" w:hAnsi="Calibri" w:cs="Calibri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717295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D45BD5C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7E363C" w14:textId="014CCCFE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="00437E2F"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44547AE3" w14:textId="77777777" w:rsidTr="00930C08">
              <w:trPr>
                <w:trHeight w:val="300"/>
              </w:trPr>
              <w:tc>
                <w:tcPr>
                  <w:tcW w:w="468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92D050"/>
                  <w:noWrap/>
                  <w:vAlign w:val="center"/>
                </w:tcPr>
                <w:p w14:paraId="38C999B3" w14:textId="203116B5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TOTAL dos anys (</w:t>
                  </w:r>
                  <w:r w:rsidRPr="00AA5F42">
                    <w:rPr>
                      <w:rFonts w:ascii="Arial" w:hAnsi="Arial" w:cs="Arial"/>
                      <w:b/>
                      <w:bCs/>
                      <w:u w:val="single"/>
                    </w:rPr>
                    <w:t>preu net sense IVA</w:t>
                  </w:r>
                  <w:r>
                    <w:rPr>
                      <w:rFonts w:ascii="Arial" w:hAnsi="Arial" w:cs="Arial"/>
                      <w:b/>
                      <w:bCs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noWrap/>
                  <w:vAlign w:val="bottom"/>
                </w:tcPr>
                <w:p w14:paraId="291A3AC0" w14:textId="77777777" w:rsidR="00437E2F" w:rsidRPr="00FC0C8C" w:rsidRDefault="00437E2F" w:rsidP="00437E2F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vAlign w:val="center"/>
                </w:tcPr>
                <w:p w14:paraId="6E4C9F9B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92D050"/>
                  <w:vAlign w:val="center"/>
                </w:tcPr>
                <w:p w14:paraId="0C93DE92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vAlign w:val="center"/>
                </w:tcPr>
                <w:p w14:paraId="1FCE31AD" w14:textId="70B40316" w:rsidR="00437E2F" w:rsidRPr="00FC0C8C" w:rsidRDefault="004A0518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 €</w:t>
                  </w:r>
                </w:p>
              </w:tc>
            </w:tr>
            <w:tr w:rsidR="00437E2F" w:rsidRPr="00FC0C8C" w14:paraId="69548482" w14:textId="77777777" w:rsidTr="00930C08">
              <w:trPr>
                <w:trHeight w:val="300"/>
              </w:trPr>
              <w:tc>
                <w:tcPr>
                  <w:tcW w:w="468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66B48A1" w14:textId="54F94B11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 xml:space="preserve">IVA </w:t>
                  </w:r>
                  <w:r>
                    <w:rPr>
                      <w:rFonts w:ascii="Arial" w:hAnsi="Arial" w:cs="Arial"/>
                      <w:b/>
                      <w:bCs/>
                    </w:rPr>
                    <w:t>...</w:t>
                  </w:r>
                  <w:r w:rsidRPr="00FC0C8C">
                    <w:rPr>
                      <w:rFonts w:ascii="Arial" w:hAnsi="Arial" w:cs="Arial"/>
                      <w:b/>
                      <w:bCs/>
                    </w:rPr>
                    <w:t>%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CDF54C" w14:textId="77777777" w:rsidR="00437E2F" w:rsidRPr="00FC0C8C" w:rsidRDefault="00437E2F" w:rsidP="00437E2F">
                  <w:pPr>
                    <w:rPr>
                      <w:rFonts w:ascii="Calibri" w:hAnsi="Calibri" w:cs="Calibri"/>
                    </w:rPr>
                  </w:pPr>
                  <w:r w:rsidRPr="00FC0C8C">
                    <w:rPr>
                      <w:rFonts w:ascii="Calibri" w:hAnsi="Calibri" w:cs="Calibri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482FE9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62EC8B" w14:textId="77777777" w:rsidR="00437E2F" w:rsidRPr="00FC0C8C" w:rsidRDefault="00437E2F" w:rsidP="00437E2F">
                  <w:pPr>
                    <w:rPr>
                      <w:rFonts w:ascii="Arial" w:hAnsi="Arial" w:cs="Arial"/>
                    </w:rPr>
                  </w:pPr>
                  <w:r w:rsidRPr="00FC0C8C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193D61" w14:textId="0180AA88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...</w:t>
                  </w:r>
                  <w:r w:rsidRPr="00FC0C8C">
                    <w:rPr>
                      <w:rFonts w:ascii="Arial" w:hAnsi="Arial" w:cs="Arial"/>
                    </w:rPr>
                    <w:t xml:space="preserve"> €</w:t>
                  </w:r>
                </w:p>
              </w:tc>
            </w:tr>
            <w:tr w:rsidR="00437E2F" w:rsidRPr="00FC0C8C" w14:paraId="4E1926AC" w14:textId="77777777" w:rsidTr="00930C08">
              <w:trPr>
                <w:trHeight w:val="300"/>
              </w:trPr>
              <w:tc>
                <w:tcPr>
                  <w:tcW w:w="468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A6C59FF" w14:textId="14411C3C" w:rsidR="00437E2F" w:rsidRPr="00FC0C8C" w:rsidRDefault="00437E2F" w:rsidP="00437E2F">
                  <w:pPr>
                    <w:jc w:val="right"/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TOTAL AMB IVA</w:t>
                  </w:r>
                  <w:r w:rsidR="00A9009A">
                    <w:rPr>
                      <w:rFonts w:ascii="Arial" w:hAnsi="Arial" w:cs="Arial"/>
                      <w:b/>
                      <w:bCs/>
                    </w:rPr>
                    <w:t xml:space="preserve"> (</w:t>
                  </w:r>
                  <w:r w:rsidR="00A9009A" w:rsidRPr="00AA5F42">
                    <w:rPr>
                      <w:rFonts w:ascii="Arial" w:hAnsi="Arial" w:cs="Arial"/>
                      <w:b/>
                      <w:bCs/>
                      <w:u w:val="single"/>
                    </w:rPr>
                    <w:t>Preu total del contracte, IVA inclòs</w:t>
                  </w:r>
                  <w:r w:rsidR="00A9009A">
                    <w:rPr>
                      <w:rFonts w:ascii="Arial" w:hAnsi="Arial" w:cs="Arial"/>
                      <w:b/>
                      <w:bCs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C5859E" w14:textId="77777777" w:rsidR="00437E2F" w:rsidRPr="00FC0C8C" w:rsidRDefault="00437E2F" w:rsidP="00437E2F">
                  <w:pPr>
                    <w:rPr>
                      <w:rFonts w:ascii="Calibri" w:hAnsi="Calibri" w:cs="Calibri"/>
                    </w:rPr>
                  </w:pPr>
                  <w:r w:rsidRPr="00FC0C8C">
                    <w:rPr>
                      <w:rFonts w:ascii="Calibri" w:hAnsi="Calibri" w:cs="Calibri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A3F384" w14:textId="77777777" w:rsidR="00437E2F" w:rsidRPr="00FC0C8C" w:rsidRDefault="00437E2F" w:rsidP="00437E2F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1C1BEC1" w14:textId="77777777" w:rsidR="00437E2F" w:rsidRPr="00FC0C8C" w:rsidRDefault="00437E2F" w:rsidP="00437E2F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C0C8C">
                    <w:rPr>
                      <w:rFonts w:ascii="Arial" w:hAnsi="Arial" w:cs="Arial"/>
                      <w:b/>
                      <w:bCs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BFEDF9" w14:textId="1DE0AFEE" w:rsidR="00437E2F" w:rsidRPr="00FC0C8C" w:rsidRDefault="00437E2F" w:rsidP="00437E2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...</w:t>
                  </w:r>
                  <w:r w:rsidRPr="00FC0C8C">
                    <w:rPr>
                      <w:rFonts w:ascii="Arial" w:hAnsi="Arial" w:cs="Arial"/>
                      <w:b/>
                      <w:bCs/>
                    </w:rPr>
                    <w:t xml:space="preserve"> €</w:t>
                  </w:r>
                </w:p>
              </w:tc>
            </w:tr>
          </w:tbl>
          <w:p w14:paraId="35ED7DAF" w14:textId="77777777" w:rsidR="00437E2F" w:rsidRDefault="00437E2F" w:rsidP="00437E2F">
            <w:pPr>
              <w:rPr>
                <w:rFonts w:ascii="Arial" w:hAnsi="Arial" w:cs="Arial"/>
                <w:bCs/>
              </w:rPr>
            </w:pPr>
          </w:p>
          <w:p w14:paraId="4154A6F6" w14:textId="7B870A85" w:rsidR="00A9009A" w:rsidRPr="009103CB" w:rsidRDefault="00A9009A" w:rsidP="00437E2F">
            <w:pPr>
              <w:rPr>
                <w:rFonts w:ascii="Arial" w:hAnsi="Arial" w:cs="Arial"/>
                <w:bCs/>
                <w:i/>
              </w:rPr>
            </w:pPr>
            <w:r w:rsidRPr="009103CB">
              <w:rPr>
                <w:rFonts w:ascii="Arial" w:hAnsi="Arial" w:cs="Arial"/>
                <w:bCs/>
                <w:i/>
              </w:rPr>
              <w:t xml:space="preserve">*Per calcular el “TOTAL dos anys (preu net sense IVA)” cal multiplicar per dos el “TOTAL anual”. </w:t>
            </w:r>
          </w:p>
          <w:p w14:paraId="0F2FA555" w14:textId="77777777" w:rsidR="00A9009A" w:rsidRDefault="00A9009A" w:rsidP="00A9009A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lang w:eastAsia="en-US"/>
              </w:rPr>
            </w:pPr>
          </w:p>
          <w:p w14:paraId="58D86DEB" w14:textId="77777777" w:rsidR="00A9009A" w:rsidRPr="00515BDF" w:rsidRDefault="00A9009A" w:rsidP="00A9009A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lang w:eastAsia="en-US"/>
              </w:rPr>
            </w:pPr>
            <w:r w:rsidRPr="00515BDF">
              <w:rPr>
                <w:rFonts w:ascii="Verdana" w:eastAsiaTheme="minorHAnsi" w:hAnsi="Verdana" w:cs="Verdana"/>
                <w:b/>
                <w:bCs/>
                <w:lang w:eastAsia="en-US"/>
              </w:rPr>
              <w:t>La no presentació d’aquesta taula de preus unitaris suposarà l’exclusió de l’oferta tot tenint en compte que en la mateixa si reflecteixen els preus unitaris a aplicar.</w:t>
            </w:r>
          </w:p>
          <w:p w14:paraId="01FDBAA0" w14:textId="00963225" w:rsidR="00A9009A" w:rsidRPr="00515BDF" w:rsidRDefault="00A9009A" w:rsidP="00A9009A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</w:rPr>
            </w:pPr>
            <w:r w:rsidRPr="00515BDF">
              <w:rPr>
                <w:rFonts w:ascii="Verdana" w:eastAsiaTheme="minorHAnsi" w:hAnsi="Verdana" w:cs="Verdana"/>
                <w:b/>
                <w:bCs/>
                <w:lang w:eastAsia="en-US"/>
              </w:rPr>
              <w:t xml:space="preserve">En cas de discrepàncies en la informació prevaldrà l’oferta que s’obtingui de l’aplicació dels preus unitaris oferts. </w:t>
            </w:r>
            <w:r w:rsidR="009103CB" w:rsidRPr="00515BDF">
              <w:rPr>
                <w:rFonts w:ascii="Verdana" w:hAnsi="Verdana" w:cs="Calibri"/>
                <w:b/>
              </w:rPr>
              <w:t xml:space="preserve">El sobre contindrà l’oferta econòmica en </w:t>
            </w:r>
            <w:proofErr w:type="spellStart"/>
            <w:r w:rsidR="009103CB" w:rsidRPr="00515BDF">
              <w:rPr>
                <w:rFonts w:ascii="Verdana" w:hAnsi="Verdana" w:cs="Calibri"/>
                <w:b/>
              </w:rPr>
              <w:t>pdf</w:t>
            </w:r>
            <w:proofErr w:type="spellEnd"/>
            <w:r w:rsidR="009103CB" w:rsidRPr="00515BDF">
              <w:rPr>
                <w:rFonts w:ascii="Verdana" w:hAnsi="Verdana" w:cs="Calibri"/>
                <w:b/>
              </w:rPr>
              <w:t>, signada pel licitador o persona que el representi amb indicació de tots els preus/hora previstos en aquest Annex. A banda d’aquest detall signat s’haurà d’adjuntar el detall en format Excel.</w:t>
            </w:r>
          </w:p>
          <w:p w14:paraId="437F9674" w14:textId="77777777" w:rsidR="009103CB" w:rsidRPr="00515BDF" w:rsidRDefault="009103CB" w:rsidP="00A9009A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lang w:eastAsia="en-US"/>
              </w:rPr>
            </w:pPr>
          </w:p>
          <w:p w14:paraId="02A887DD" w14:textId="7DED2EF7" w:rsidR="00437E2F" w:rsidRPr="00515BDF" w:rsidRDefault="00A9009A" w:rsidP="00A9009A">
            <w:pPr>
              <w:jc w:val="both"/>
              <w:rPr>
                <w:rFonts w:ascii="Verdana" w:eastAsiaTheme="minorHAnsi" w:hAnsi="Verdana" w:cs="Verdana"/>
                <w:b/>
                <w:bCs/>
                <w:lang w:eastAsia="en-US"/>
              </w:rPr>
            </w:pPr>
            <w:r w:rsidRPr="00515BDF">
              <w:rPr>
                <w:rFonts w:ascii="Verdana" w:eastAsiaTheme="minorHAnsi" w:hAnsi="Verdana" w:cs="Verdana"/>
                <w:b/>
                <w:bCs/>
                <w:lang w:eastAsia="en-US"/>
              </w:rPr>
              <w:t xml:space="preserve">Igualment indicar que, </w:t>
            </w:r>
            <w:r w:rsidRPr="00515BDF">
              <w:rPr>
                <w:rFonts w:ascii="Verdana" w:eastAsiaTheme="minorHAnsi" w:hAnsi="Verdana" w:cs="Verdana"/>
                <w:b/>
                <w:bCs/>
                <w:u w:val="single"/>
                <w:lang w:eastAsia="en-US"/>
              </w:rPr>
              <w:t>en cap cas es podran superar els preus unitaris de sortida</w:t>
            </w:r>
            <w:r w:rsidRPr="00515BDF">
              <w:rPr>
                <w:rFonts w:ascii="Verdana" w:eastAsiaTheme="minorHAnsi" w:hAnsi="Verdana" w:cs="Verdana"/>
                <w:b/>
                <w:bCs/>
                <w:lang w:eastAsia="en-US"/>
              </w:rPr>
              <w:t>.</w:t>
            </w:r>
          </w:p>
          <w:p w14:paraId="31E671FD" w14:textId="77777777" w:rsidR="00A9009A" w:rsidRPr="00FB5322" w:rsidRDefault="00A9009A" w:rsidP="00A9009A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5AFA0F7F" w14:textId="77777777" w:rsidR="00FB5322" w:rsidRPr="00FB5322" w:rsidRDefault="00FB5322" w:rsidP="00FB5322">
            <w:pPr>
              <w:tabs>
                <w:tab w:val="decimal" w:pos="3544"/>
              </w:tabs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 xml:space="preserve">Aquest </w:t>
            </w:r>
            <w:r w:rsidRPr="00AA5F42">
              <w:rPr>
                <w:rFonts w:ascii="Verdana" w:hAnsi="Verdana"/>
                <w:b/>
                <w:u w:val="single"/>
                <w:shd w:val="clear" w:color="auto" w:fill="92D050"/>
              </w:rPr>
              <w:t>preu net (sense IVA</w:t>
            </w:r>
            <w:r w:rsidRPr="00FB5322">
              <w:rPr>
                <w:rFonts w:ascii="Verdana" w:hAnsi="Verdana"/>
                <w:b/>
              </w:rPr>
              <w:t xml:space="preserve">) </w:t>
            </w:r>
            <w:r w:rsidRPr="00FB5322">
              <w:rPr>
                <w:rFonts w:ascii="Verdana" w:hAnsi="Verdana"/>
              </w:rPr>
              <w:t>es desglossa en els costos directes i indirectes següents i els costos salarials següents aplicant el conveni ................................................................... :</w:t>
            </w:r>
          </w:p>
        </w:tc>
      </w:tr>
    </w:tbl>
    <w:p w14:paraId="714D41AF" w14:textId="10BBA694" w:rsidR="00FB5322" w:rsidRPr="00FB5322" w:rsidRDefault="00FB5322" w:rsidP="00FB5322">
      <w:pPr>
        <w:jc w:val="center"/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FB5322" w:rsidRPr="00FB5322" w14:paraId="6601BBEF" w14:textId="77777777" w:rsidTr="00FB5322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DC0F9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0E799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Import €</w:t>
            </w:r>
          </w:p>
        </w:tc>
      </w:tr>
      <w:tr w:rsidR="00FB5322" w:rsidRPr="00FB5322" w14:paraId="6979E175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3BA7B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5E7CA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  <w:tr w:rsidR="00FB5322" w:rsidRPr="00FB5322" w14:paraId="545C8868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B44BC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8A41C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  <w:tr w:rsidR="00FB5322" w:rsidRPr="00FB5322" w14:paraId="509103C9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9ED7F" w14:textId="77777777" w:rsidR="00FB5322" w:rsidRPr="00FB5322" w:rsidRDefault="00FB5322" w:rsidP="00FB5322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 xml:space="preserve">Costos salarials </w:t>
            </w:r>
            <w:r w:rsidRPr="00FB5322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91AAC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  <w:tr w:rsidR="00FB5322" w:rsidRPr="00FB5322" w14:paraId="7B2073DF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B24E9" w14:textId="77777777" w:rsidR="00FB5322" w:rsidRPr="00FB5322" w:rsidRDefault="00FB5322" w:rsidP="00FB5322">
            <w:pPr>
              <w:jc w:val="right"/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3F840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Suma costos directes:</w:t>
            </w:r>
          </w:p>
          <w:p w14:paraId="3DE7A7E3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</w:tbl>
    <w:p w14:paraId="270A2BFF" w14:textId="77777777" w:rsidR="00FB5322" w:rsidRPr="00FB5322" w:rsidRDefault="00FB5322" w:rsidP="00FB5322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FB5322" w:rsidRPr="00FB5322" w14:paraId="76322DD7" w14:textId="77777777" w:rsidTr="00FB5322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6A463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D4022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Import €</w:t>
            </w:r>
          </w:p>
        </w:tc>
      </w:tr>
      <w:tr w:rsidR="00FB5322" w:rsidRPr="00FB5322" w14:paraId="477752DF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59AF8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724B1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  <w:tr w:rsidR="00FB5322" w:rsidRPr="00FB5322" w14:paraId="3F8F8646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3142C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9A9B0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....... €</w:t>
            </w:r>
          </w:p>
        </w:tc>
      </w:tr>
      <w:tr w:rsidR="00FB5322" w:rsidRPr="00FB5322" w14:paraId="43915B2F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F1442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8DFE0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  <w:tr w:rsidR="00FB5322" w:rsidRPr="00FB5322" w14:paraId="3D6DE1CF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3F4E3" w14:textId="77777777" w:rsidR="00FB5322" w:rsidRPr="00FB5322" w:rsidRDefault="00FB5322" w:rsidP="00FB5322">
            <w:pPr>
              <w:jc w:val="right"/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68800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Suma costos indirectes:</w:t>
            </w:r>
          </w:p>
          <w:p w14:paraId="208C322E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  <w:tr w:rsidR="00FB5322" w:rsidRPr="00FB5322" w14:paraId="0663BC1C" w14:textId="77777777" w:rsidTr="00FB5322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C8689" w14:textId="77777777" w:rsidR="00FB5322" w:rsidRPr="00FB5322" w:rsidRDefault="00FB5322" w:rsidP="00FB5322">
            <w:pPr>
              <w:rPr>
                <w:rFonts w:ascii="Verdana" w:hAnsi="Verdana"/>
                <w:b/>
                <w:bCs/>
              </w:rPr>
            </w:pPr>
            <w:r w:rsidRPr="00FB5322">
              <w:rPr>
                <w:rFonts w:ascii="Verdana" w:hAnsi="Verdana"/>
                <w:b/>
                <w:bCs/>
              </w:rPr>
              <w:t xml:space="preserve">Benefici industrial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2026C" w14:textId="77777777" w:rsidR="00FB5322" w:rsidRPr="00FB5322" w:rsidRDefault="00FB5322" w:rsidP="00FB5322">
            <w:pPr>
              <w:rPr>
                <w:rFonts w:ascii="Verdana" w:hAnsi="Verdana"/>
              </w:rPr>
            </w:pPr>
            <w:r w:rsidRPr="00FB5322">
              <w:rPr>
                <w:rFonts w:ascii="Verdana" w:hAnsi="Verdana"/>
              </w:rPr>
              <w:t>...... €</w:t>
            </w:r>
          </w:p>
        </w:tc>
      </w:tr>
    </w:tbl>
    <w:p w14:paraId="3B342D9A" w14:textId="77777777" w:rsidR="00FB5322" w:rsidRPr="00FB5322" w:rsidRDefault="00FB5322" w:rsidP="00FB5322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FB5322" w:rsidRPr="00FB5322" w14:paraId="46B4F8E5" w14:textId="77777777" w:rsidTr="00AA5F42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645F5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PREU NET (sense IVA) (inclou costos 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6C01D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...... €</w:t>
            </w:r>
          </w:p>
        </w:tc>
      </w:tr>
    </w:tbl>
    <w:p w14:paraId="27BD334C" w14:textId="77777777" w:rsidR="00FB5322" w:rsidRPr="00FB5322" w:rsidRDefault="00FB5322" w:rsidP="00FB5322">
      <w:pPr>
        <w:jc w:val="center"/>
        <w:rPr>
          <w:rFonts w:ascii="Verdana" w:hAnsi="Verdana"/>
        </w:rPr>
      </w:pPr>
    </w:p>
    <w:p w14:paraId="585A010F" w14:textId="70AFD504" w:rsidR="00FB5322" w:rsidRDefault="00FB5322" w:rsidP="00FB5322">
      <w:pPr>
        <w:pStyle w:val="Textsenseformat"/>
        <w:rPr>
          <w:rFonts w:ascii="Verdana" w:hAnsi="Verdana"/>
          <w:snapToGrid w:val="0"/>
          <w:lang w:eastAsia="es-ES"/>
        </w:rPr>
      </w:pPr>
    </w:p>
    <w:p w14:paraId="5B92AD78" w14:textId="0A8A0ECB" w:rsidR="009103CB" w:rsidRPr="009103CB" w:rsidRDefault="009103CB" w:rsidP="00FB5322">
      <w:pPr>
        <w:pStyle w:val="Textsenseformat"/>
        <w:rPr>
          <w:rFonts w:ascii="Verdana" w:hAnsi="Verdana"/>
          <w:b/>
          <w:snapToGrid w:val="0"/>
          <w:lang w:eastAsia="es-ES"/>
        </w:rPr>
      </w:pPr>
      <w:r w:rsidRPr="009103CB">
        <w:rPr>
          <w:rFonts w:ascii="Verdana" w:hAnsi="Verdana"/>
          <w:b/>
          <w:snapToGrid w:val="0"/>
          <w:lang w:eastAsia="es-ES"/>
        </w:rPr>
        <w:t xml:space="preserve">b)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Percentatge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de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descompte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ofert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sobre el preu oficial de venda al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públic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dels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recanvis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i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aprovisionaments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a subministrar en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l’execució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del contracte,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prenent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9103CB">
        <w:rPr>
          <w:rFonts w:ascii="Verdana" w:hAnsi="Verdana"/>
          <w:b/>
          <w:snapToGrid w:val="0"/>
          <w:lang w:eastAsia="es-ES"/>
        </w:rPr>
        <w:t>com</w:t>
      </w:r>
      <w:proofErr w:type="spellEnd"/>
      <w:r w:rsidRPr="009103CB">
        <w:rPr>
          <w:rFonts w:ascii="Verdana" w:hAnsi="Verdana"/>
          <w:b/>
          <w:snapToGrid w:val="0"/>
          <w:lang w:eastAsia="es-ES"/>
        </w:rPr>
        <w:t xml:space="preserve"> a referencia el preu oficial de la marca.</w:t>
      </w:r>
    </w:p>
    <w:p w14:paraId="6DA5BE7F" w14:textId="77777777" w:rsidR="009103CB" w:rsidRDefault="009103CB" w:rsidP="00FB5322">
      <w:pPr>
        <w:pStyle w:val="Textsenseformat"/>
        <w:rPr>
          <w:rFonts w:ascii="Verdana" w:hAnsi="Verdana"/>
          <w:snapToGrid w:val="0"/>
          <w:lang w:eastAsia="es-ES"/>
        </w:rPr>
      </w:pPr>
    </w:p>
    <w:p w14:paraId="6D663093" w14:textId="1A7F8BC8" w:rsidR="009103CB" w:rsidRDefault="009103CB" w:rsidP="00FB5322">
      <w:pPr>
        <w:pStyle w:val="Textsenseformat"/>
        <w:rPr>
          <w:rFonts w:ascii="Verdana" w:hAnsi="Verdana"/>
          <w:i/>
          <w:snapToGrid w:val="0"/>
          <w:lang w:eastAsia="es-ES"/>
        </w:rPr>
      </w:pPr>
      <w:proofErr w:type="spellStart"/>
      <w:r w:rsidRPr="009103CB">
        <w:rPr>
          <w:rFonts w:ascii="Verdana" w:hAnsi="Verdana"/>
          <w:i/>
          <w:snapToGrid w:val="0"/>
          <w:lang w:eastAsia="es-ES"/>
        </w:rPr>
        <w:t>Percentatge</w:t>
      </w:r>
      <w:proofErr w:type="spellEnd"/>
      <w:r w:rsidRPr="009103CB">
        <w:rPr>
          <w:rFonts w:ascii="Verdana" w:hAnsi="Verdana"/>
          <w:i/>
          <w:snapToGrid w:val="0"/>
          <w:lang w:eastAsia="es-ES"/>
        </w:rPr>
        <w:t xml:space="preserve"> de </w:t>
      </w:r>
      <w:proofErr w:type="spellStart"/>
      <w:r w:rsidRPr="009103CB">
        <w:rPr>
          <w:rFonts w:ascii="Verdana" w:hAnsi="Verdana"/>
          <w:i/>
          <w:snapToGrid w:val="0"/>
          <w:lang w:eastAsia="es-ES"/>
        </w:rPr>
        <w:t>descompte</w:t>
      </w:r>
      <w:proofErr w:type="spellEnd"/>
      <w:r w:rsidRPr="009103CB">
        <w:rPr>
          <w:rFonts w:ascii="Verdana" w:hAnsi="Verdana"/>
          <w:i/>
          <w:snapToGrid w:val="0"/>
          <w:lang w:eastAsia="es-ES"/>
        </w:rPr>
        <w:t xml:space="preserve"> </w:t>
      </w:r>
      <w:proofErr w:type="spellStart"/>
      <w:r w:rsidRPr="009103CB">
        <w:rPr>
          <w:rFonts w:ascii="Verdana" w:hAnsi="Verdana"/>
          <w:i/>
          <w:snapToGrid w:val="0"/>
          <w:lang w:eastAsia="es-ES"/>
        </w:rPr>
        <w:t>ofert</w:t>
      </w:r>
      <w:proofErr w:type="spellEnd"/>
      <w:r w:rsidRPr="009103CB">
        <w:rPr>
          <w:rFonts w:ascii="Verdana" w:hAnsi="Verdana"/>
          <w:i/>
          <w:snapToGrid w:val="0"/>
          <w:lang w:eastAsia="es-ES"/>
        </w:rPr>
        <w:t>: … %</w:t>
      </w:r>
    </w:p>
    <w:p w14:paraId="4ED5A0CA" w14:textId="77777777" w:rsidR="00F06B6F" w:rsidRDefault="00F06B6F" w:rsidP="00FB5322">
      <w:pPr>
        <w:pStyle w:val="Textsenseformat"/>
        <w:rPr>
          <w:rFonts w:ascii="Verdana" w:hAnsi="Verdana"/>
          <w:i/>
          <w:snapToGrid w:val="0"/>
          <w:lang w:eastAsia="es-ES"/>
        </w:rPr>
      </w:pPr>
    </w:p>
    <w:p w14:paraId="2E81BC93" w14:textId="77777777" w:rsidR="00F06B6F" w:rsidRPr="00F06B6F" w:rsidRDefault="00F06B6F" w:rsidP="00F06B6F">
      <w:pPr>
        <w:pStyle w:val="Pargrafdellista"/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240"/>
        <w:ind w:left="0"/>
        <w:jc w:val="both"/>
        <w:rPr>
          <w:rFonts w:ascii="Verdana" w:hAnsi="Verdana" w:cs="Arial"/>
          <w:i/>
        </w:rPr>
      </w:pPr>
      <w:r w:rsidRPr="00F06B6F">
        <w:rPr>
          <w:rFonts w:ascii="Verdana" w:hAnsi="Verdana"/>
          <w:i/>
          <w:snapToGrid w:val="0"/>
          <w:lang w:eastAsia="es-ES"/>
        </w:rPr>
        <w:t xml:space="preserve">Nota: </w:t>
      </w:r>
      <w:r w:rsidRPr="00F06B6F">
        <w:rPr>
          <w:rFonts w:ascii="Verdana" w:hAnsi="Verdana" w:cs="Arial"/>
          <w:i/>
        </w:rPr>
        <w:t>Les licitadores oferiran un únic percentatge de descompte a ser aplicat sobre el preu oficial de marca de cadascun dels recanvis, aprovisionaments i subministraments a utilitzar en la prestació del servei objecte de contractació.</w:t>
      </w:r>
    </w:p>
    <w:p w14:paraId="4546EC77" w14:textId="014AD2B3" w:rsidR="00F06B6F" w:rsidRDefault="00F06B6F" w:rsidP="00FB5322">
      <w:pPr>
        <w:pStyle w:val="Textsenseformat"/>
        <w:rPr>
          <w:rFonts w:ascii="Verdana" w:hAnsi="Verdana"/>
          <w:i/>
          <w:snapToGrid w:val="0"/>
          <w:lang w:eastAsia="es-ES"/>
        </w:rPr>
      </w:pPr>
    </w:p>
    <w:p w14:paraId="74863CF9" w14:textId="3D1F5342" w:rsidR="00F06B6F" w:rsidRPr="00F06B6F" w:rsidRDefault="00F06B6F" w:rsidP="00FB5322">
      <w:pPr>
        <w:pStyle w:val="Textsenseformat"/>
        <w:rPr>
          <w:rFonts w:ascii="Verdana" w:hAnsi="Verdana"/>
          <w:b/>
          <w:snapToGrid w:val="0"/>
          <w:lang w:eastAsia="es-ES"/>
        </w:rPr>
      </w:pPr>
      <w:r w:rsidRPr="00F06B6F">
        <w:rPr>
          <w:rFonts w:ascii="Verdana" w:hAnsi="Verdana"/>
          <w:b/>
          <w:snapToGrid w:val="0"/>
          <w:lang w:eastAsia="es-ES"/>
        </w:rPr>
        <w:t xml:space="preserve">c)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Millora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en el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temps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de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resposta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dels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serveis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correctius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ordinaris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i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d’urgència</w:t>
      </w:r>
      <w:proofErr w:type="spellEnd"/>
    </w:p>
    <w:p w14:paraId="5377FC85" w14:textId="77777777" w:rsidR="00F06B6F" w:rsidRDefault="00F06B6F" w:rsidP="00FB5322">
      <w:pPr>
        <w:pStyle w:val="Textsenseformat"/>
        <w:rPr>
          <w:rFonts w:ascii="Verdana" w:hAnsi="Verdana"/>
          <w:i/>
          <w:snapToGrid w:val="0"/>
          <w:lang w:eastAsia="es-ES"/>
        </w:rPr>
      </w:pPr>
    </w:p>
    <w:p w14:paraId="75C9D5C1" w14:textId="59D5850C" w:rsidR="00F06B6F" w:rsidRPr="007B49FE" w:rsidRDefault="00F06B6F" w:rsidP="00FB5322">
      <w:pPr>
        <w:pStyle w:val="Textsenseformat"/>
        <w:rPr>
          <w:rFonts w:ascii="Verdana" w:hAnsi="Verdana"/>
          <w:i/>
          <w:snapToGrid w:val="0"/>
          <w:u w:val="single"/>
          <w:lang w:eastAsia="es-ES"/>
        </w:rPr>
      </w:pPr>
      <w:proofErr w:type="spellStart"/>
      <w:r w:rsidRPr="007B49FE">
        <w:rPr>
          <w:rFonts w:ascii="Verdana" w:hAnsi="Verdana"/>
          <w:i/>
          <w:snapToGrid w:val="0"/>
          <w:u w:val="single"/>
          <w:lang w:eastAsia="es-ES"/>
        </w:rPr>
        <w:t>Servei</w:t>
      </w:r>
      <w:proofErr w:type="spellEnd"/>
      <w:r w:rsidRPr="007B49FE">
        <w:rPr>
          <w:rFonts w:ascii="Verdana" w:hAnsi="Verdana"/>
          <w:i/>
          <w:snapToGrid w:val="0"/>
          <w:u w:val="single"/>
          <w:lang w:eastAsia="es-ES"/>
        </w:rPr>
        <w:t xml:space="preserve"> </w:t>
      </w:r>
      <w:proofErr w:type="spellStart"/>
      <w:r w:rsidRPr="007B49FE">
        <w:rPr>
          <w:rFonts w:ascii="Verdana" w:hAnsi="Verdana"/>
          <w:i/>
          <w:snapToGrid w:val="0"/>
          <w:u w:val="single"/>
          <w:lang w:eastAsia="es-ES"/>
        </w:rPr>
        <w:t>Ordinari</w:t>
      </w:r>
      <w:proofErr w:type="spellEnd"/>
    </w:p>
    <w:p w14:paraId="34E20680" w14:textId="77777777" w:rsidR="00F06B6F" w:rsidRPr="007B49FE" w:rsidRDefault="00F06B6F" w:rsidP="00FB5322">
      <w:pPr>
        <w:pStyle w:val="Textsenseformat"/>
        <w:rPr>
          <w:rFonts w:ascii="Verdana" w:hAnsi="Verdana"/>
          <w:i/>
        </w:rPr>
      </w:pPr>
    </w:p>
    <w:p w14:paraId="065F28FC" w14:textId="04B0171C" w:rsidR="00F06B6F" w:rsidRPr="007B49FE" w:rsidRDefault="00F06B6F" w:rsidP="00FB5322">
      <w:pPr>
        <w:pStyle w:val="Textsenseformat"/>
        <w:rPr>
          <w:rFonts w:ascii="Verdana" w:hAnsi="Verdana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>T</w:t>
      </w:r>
      <w:r w:rsidRPr="007B49FE">
        <w:rPr>
          <w:rFonts w:ascii="Verdana" w:hAnsi="Verdana" w:cs="Arial"/>
          <w:i/>
          <w:vertAlign w:val="subscript"/>
        </w:rPr>
        <w:t>RESP</w:t>
      </w:r>
      <w:r w:rsidRPr="007B49FE">
        <w:rPr>
          <w:rFonts w:ascii="Verdana" w:hAnsi="Verdana" w:cs="Arial"/>
          <w:i/>
        </w:rPr>
        <w:t xml:space="preserve"> ≤ 6h</w:t>
      </w:r>
    </w:p>
    <w:p w14:paraId="6814DB53" w14:textId="77777777" w:rsidR="00F06B6F" w:rsidRPr="007B49FE" w:rsidRDefault="00F06B6F" w:rsidP="00FB5322">
      <w:pPr>
        <w:pStyle w:val="Textsenseformat"/>
        <w:rPr>
          <w:rFonts w:ascii="Verdana" w:hAnsi="Verdana"/>
          <w:i/>
        </w:rPr>
      </w:pPr>
    </w:p>
    <w:p w14:paraId="032EE3A3" w14:textId="7085C356" w:rsidR="00F06B6F" w:rsidRPr="007B49FE" w:rsidRDefault="00F06B6F" w:rsidP="00FB5322">
      <w:pPr>
        <w:pStyle w:val="Textsenseformat"/>
        <w:rPr>
          <w:rFonts w:ascii="Verdana" w:hAnsi="Verdana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>T</w:t>
      </w:r>
      <w:r w:rsidRPr="007B49FE">
        <w:rPr>
          <w:rFonts w:ascii="Verdana" w:hAnsi="Verdana" w:cs="Arial"/>
          <w:i/>
          <w:vertAlign w:val="subscript"/>
        </w:rPr>
        <w:t>RESP</w:t>
      </w:r>
      <w:r w:rsidRPr="007B49FE">
        <w:rPr>
          <w:rFonts w:ascii="Verdana" w:hAnsi="Verdana" w:cs="Arial"/>
          <w:i/>
        </w:rPr>
        <w:t xml:space="preserve"> ≤ 5h</w:t>
      </w:r>
    </w:p>
    <w:p w14:paraId="72612EC7" w14:textId="77777777" w:rsidR="00F06B6F" w:rsidRPr="007B49FE" w:rsidRDefault="00F06B6F" w:rsidP="00FB5322">
      <w:pPr>
        <w:pStyle w:val="Textsenseformat"/>
        <w:rPr>
          <w:rFonts w:ascii="Verdana" w:hAnsi="Verdana"/>
          <w:i/>
        </w:rPr>
      </w:pPr>
    </w:p>
    <w:p w14:paraId="154C7C5C" w14:textId="58C03133" w:rsidR="00F06B6F" w:rsidRPr="007B49FE" w:rsidRDefault="00F06B6F" w:rsidP="00FB5322">
      <w:pPr>
        <w:pStyle w:val="Textsenseformat"/>
        <w:rPr>
          <w:rFonts w:ascii="Verdana" w:hAnsi="Verdana" w:cs="Arial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>T</w:t>
      </w:r>
      <w:r w:rsidRPr="007B49FE">
        <w:rPr>
          <w:rFonts w:ascii="Verdana" w:hAnsi="Verdana" w:cs="Arial"/>
          <w:i/>
          <w:vertAlign w:val="subscript"/>
        </w:rPr>
        <w:t xml:space="preserve">RESP </w:t>
      </w:r>
      <w:r w:rsidRPr="007B49FE">
        <w:rPr>
          <w:rFonts w:ascii="Verdana" w:hAnsi="Verdana" w:cs="Arial"/>
          <w:i/>
        </w:rPr>
        <w:t>≤ 4h</w:t>
      </w:r>
    </w:p>
    <w:p w14:paraId="602C5E8C" w14:textId="77777777" w:rsidR="00F06B6F" w:rsidRPr="007B49FE" w:rsidRDefault="00F06B6F" w:rsidP="00FB5322">
      <w:pPr>
        <w:pStyle w:val="Textsenseformat"/>
        <w:rPr>
          <w:rFonts w:ascii="Verdana" w:hAnsi="Verdana" w:cs="Arial"/>
          <w:i/>
        </w:rPr>
      </w:pPr>
    </w:p>
    <w:p w14:paraId="16936971" w14:textId="77777777" w:rsidR="00F06B6F" w:rsidRPr="007B49FE" w:rsidRDefault="00F06B6F" w:rsidP="00FB5322">
      <w:pPr>
        <w:pStyle w:val="Textsenseformat"/>
        <w:rPr>
          <w:rFonts w:ascii="Verdana" w:hAnsi="Verdana" w:cs="Arial"/>
          <w:i/>
        </w:rPr>
      </w:pPr>
    </w:p>
    <w:p w14:paraId="213405B7" w14:textId="3C4667B7" w:rsidR="00F06B6F" w:rsidRPr="007B49FE" w:rsidRDefault="00F06B6F" w:rsidP="00FB5322">
      <w:pPr>
        <w:pStyle w:val="Textsenseformat"/>
        <w:rPr>
          <w:rFonts w:ascii="Verdana" w:hAnsi="Verdana" w:cs="Arial"/>
          <w:i/>
          <w:u w:val="single"/>
        </w:rPr>
      </w:pPr>
      <w:proofErr w:type="spellStart"/>
      <w:r w:rsidRPr="007B49FE">
        <w:rPr>
          <w:rFonts w:ascii="Verdana" w:hAnsi="Verdana" w:cs="Arial"/>
          <w:i/>
          <w:u w:val="single"/>
        </w:rPr>
        <w:t>Servei</w:t>
      </w:r>
      <w:proofErr w:type="spellEnd"/>
      <w:r w:rsidRPr="007B49FE">
        <w:rPr>
          <w:rFonts w:ascii="Verdana" w:hAnsi="Verdana" w:cs="Arial"/>
          <w:i/>
          <w:u w:val="single"/>
        </w:rPr>
        <w:t xml:space="preserve"> </w:t>
      </w:r>
      <w:proofErr w:type="spellStart"/>
      <w:r w:rsidRPr="007B49FE">
        <w:rPr>
          <w:rFonts w:ascii="Verdana" w:hAnsi="Verdana" w:cs="Arial"/>
          <w:i/>
          <w:u w:val="single"/>
        </w:rPr>
        <w:t>d’Urgència</w:t>
      </w:r>
      <w:proofErr w:type="spellEnd"/>
    </w:p>
    <w:p w14:paraId="3F83BF15" w14:textId="77777777" w:rsidR="00F06B6F" w:rsidRPr="007B49FE" w:rsidRDefault="00F06B6F" w:rsidP="00FB5322">
      <w:pPr>
        <w:pStyle w:val="Textsenseformat"/>
        <w:rPr>
          <w:rFonts w:ascii="Verdana" w:hAnsi="Verdana" w:cs="Arial"/>
          <w:i/>
        </w:rPr>
      </w:pPr>
    </w:p>
    <w:p w14:paraId="7AA1F370" w14:textId="4D33F8A5" w:rsidR="00F06B6F" w:rsidRPr="007B49FE" w:rsidRDefault="00F06B6F" w:rsidP="00F06B6F">
      <w:pPr>
        <w:pStyle w:val="Textsenseformat"/>
        <w:rPr>
          <w:rFonts w:ascii="Verdana" w:hAnsi="Verdana" w:cs="Arial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>T</w:t>
      </w:r>
      <w:r w:rsidRPr="007B49FE">
        <w:rPr>
          <w:rFonts w:ascii="Verdana" w:hAnsi="Verdana" w:cs="Arial"/>
          <w:i/>
          <w:vertAlign w:val="subscript"/>
        </w:rPr>
        <w:t>RESP</w:t>
      </w:r>
      <w:r w:rsidRPr="007B49FE">
        <w:rPr>
          <w:rFonts w:ascii="Verdana" w:hAnsi="Verdana" w:cs="Arial"/>
          <w:i/>
        </w:rPr>
        <w:t xml:space="preserve"> ≤ 45 min</w:t>
      </w:r>
    </w:p>
    <w:p w14:paraId="74059E36" w14:textId="77777777" w:rsidR="00F06B6F" w:rsidRPr="007B49FE" w:rsidRDefault="00F06B6F" w:rsidP="00FB5322">
      <w:pPr>
        <w:pStyle w:val="Textsenseformat"/>
        <w:rPr>
          <w:rFonts w:ascii="Verdana" w:hAnsi="Verdana"/>
          <w:i/>
          <w:snapToGrid w:val="0"/>
          <w:lang w:eastAsia="es-ES"/>
        </w:rPr>
      </w:pPr>
    </w:p>
    <w:p w14:paraId="0503693D" w14:textId="649CA89E" w:rsidR="00F06B6F" w:rsidRPr="007B49FE" w:rsidRDefault="00F06B6F" w:rsidP="00F06B6F">
      <w:pPr>
        <w:pStyle w:val="Textsenseformat"/>
        <w:rPr>
          <w:rFonts w:ascii="Verdana" w:hAnsi="Verdana" w:cs="Arial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>T</w:t>
      </w:r>
      <w:r w:rsidRPr="007B49FE">
        <w:rPr>
          <w:rFonts w:ascii="Verdana" w:hAnsi="Verdana" w:cs="Arial"/>
          <w:i/>
          <w:vertAlign w:val="subscript"/>
        </w:rPr>
        <w:t>RESP</w:t>
      </w:r>
      <w:r w:rsidRPr="007B49FE">
        <w:rPr>
          <w:rFonts w:ascii="Verdana" w:hAnsi="Verdana" w:cs="Arial"/>
          <w:i/>
        </w:rPr>
        <w:t xml:space="preserve"> ≤ 30 min</w:t>
      </w:r>
    </w:p>
    <w:p w14:paraId="320500FB" w14:textId="77777777" w:rsidR="00F06B6F" w:rsidRPr="009103CB" w:rsidRDefault="00F06B6F" w:rsidP="00FB5322">
      <w:pPr>
        <w:pStyle w:val="Textsenseformat"/>
        <w:rPr>
          <w:rFonts w:ascii="Verdana" w:hAnsi="Verdana"/>
          <w:i/>
          <w:snapToGrid w:val="0"/>
          <w:lang w:eastAsia="es-ES"/>
        </w:rPr>
      </w:pPr>
    </w:p>
    <w:p w14:paraId="0FE77398" w14:textId="77777777" w:rsidR="00FB5322" w:rsidRDefault="00FB5322" w:rsidP="00FB5322">
      <w:pPr>
        <w:pStyle w:val="Textsenseformat"/>
        <w:rPr>
          <w:rFonts w:ascii="Verdana" w:hAnsi="Verdana"/>
          <w:snapToGrid w:val="0"/>
          <w:lang w:eastAsia="es-ES"/>
        </w:rPr>
      </w:pPr>
    </w:p>
    <w:p w14:paraId="6F851882" w14:textId="77777777" w:rsidR="00F06B6F" w:rsidRDefault="00F06B6F" w:rsidP="00F06B6F">
      <w:pPr>
        <w:spacing w:after="240"/>
        <w:jc w:val="both"/>
        <w:rPr>
          <w:rFonts w:ascii="Verdana" w:hAnsi="Verdana" w:cs="Arial"/>
        </w:rPr>
      </w:pPr>
      <w:r w:rsidRPr="007B49FE">
        <w:rPr>
          <w:rFonts w:ascii="Verdana" w:hAnsi="Verdana" w:cs="Arial"/>
        </w:rPr>
        <w:t xml:space="preserve">En el cas que la licitadora ofereixi aquesta millora, haurà de presentar declaració responsable on es comprometi a actuar amb un termini de resposta inferior (a indicar) a l’establert en el Plec de Prescripcions Tècniques. </w:t>
      </w:r>
    </w:p>
    <w:p w14:paraId="302DAFA4" w14:textId="77777777" w:rsidR="007B49FE" w:rsidRPr="007B49FE" w:rsidRDefault="007B49FE" w:rsidP="00F06B6F">
      <w:pPr>
        <w:spacing w:after="240"/>
        <w:jc w:val="both"/>
        <w:rPr>
          <w:rFonts w:ascii="Verdana" w:hAnsi="Verdana" w:cs="Arial"/>
        </w:rPr>
      </w:pPr>
    </w:p>
    <w:p w14:paraId="0DB83991" w14:textId="6AC7A8FD" w:rsidR="00F06B6F" w:rsidRPr="00F06B6F" w:rsidRDefault="00F06B6F" w:rsidP="00F06B6F">
      <w:pPr>
        <w:pStyle w:val="Textsenseformat"/>
        <w:rPr>
          <w:rFonts w:ascii="Verdana" w:hAnsi="Verdana"/>
          <w:b/>
          <w:snapToGrid w:val="0"/>
          <w:lang w:eastAsia="es-ES"/>
        </w:rPr>
      </w:pPr>
      <w:r w:rsidRPr="00F06B6F">
        <w:rPr>
          <w:rFonts w:ascii="Verdana" w:hAnsi="Verdana"/>
          <w:b/>
          <w:snapToGrid w:val="0"/>
          <w:lang w:eastAsia="es-ES"/>
        </w:rPr>
        <w:t xml:space="preserve">d)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Experiència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professional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ad</w:t>
      </w:r>
      <w:r w:rsidR="00AE43DC">
        <w:rPr>
          <w:rFonts w:ascii="Verdana" w:hAnsi="Verdana"/>
          <w:b/>
          <w:snapToGrid w:val="0"/>
          <w:lang w:eastAsia="es-ES"/>
        </w:rPr>
        <w:t>d</w:t>
      </w:r>
      <w:r w:rsidRPr="00F06B6F">
        <w:rPr>
          <w:rFonts w:ascii="Verdana" w:hAnsi="Verdana"/>
          <w:b/>
          <w:snapToGrid w:val="0"/>
          <w:lang w:eastAsia="es-ES"/>
        </w:rPr>
        <w:t>icional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 xml:space="preserve"> de </w:t>
      </w:r>
      <w:proofErr w:type="spellStart"/>
      <w:r w:rsidRPr="00F06B6F">
        <w:rPr>
          <w:rFonts w:ascii="Verdana" w:hAnsi="Verdana"/>
          <w:b/>
          <w:snapToGrid w:val="0"/>
          <w:lang w:eastAsia="es-ES"/>
        </w:rPr>
        <w:t>l’Encarregat</w:t>
      </w:r>
      <w:proofErr w:type="spellEnd"/>
      <w:r w:rsidRPr="00F06B6F">
        <w:rPr>
          <w:rFonts w:ascii="Verdana" w:hAnsi="Verdana"/>
          <w:b/>
          <w:snapToGrid w:val="0"/>
          <w:lang w:eastAsia="es-ES"/>
        </w:rPr>
        <w:t>-Coordinador</w:t>
      </w:r>
    </w:p>
    <w:p w14:paraId="6D3A31E1" w14:textId="77777777" w:rsidR="00F06B6F" w:rsidRPr="007B49FE" w:rsidRDefault="00F06B6F" w:rsidP="00F06B6F">
      <w:pPr>
        <w:pStyle w:val="Textsenseformat"/>
        <w:rPr>
          <w:rFonts w:ascii="Verdana" w:hAnsi="Verdana"/>
          <w:snapToGrid w:val="0"/>
          <w:lang w:eastAsia="es-ES"/>
        </w:rPr>
      </w:pPr>
    </w:p>
    <w:p w14:paraId="41D75114" w14:textId="4422C4E8" w:rsidR="00F06B6F" w:rsidRPr="007B49FE" w:rsidRDefault="00F06B6F" w:rsidP="00F06B6F">
      <w:pPr>
        <w:pStyle w:val="Textsenseformat"/>
        <w:rPr>
          <w:rFonts w:ascii="Verdana" w:hAnsi="Verdana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 xml:space="preserve">6 </w:t>
      </w:r>
      <w:proofErr w:type="spellStart"/>
      <w:r w:rsidRPr="007B49FE">
        <w:rPr>
          <w:rFonts w:ascii="Verdana" w:hAnsi="Verdana" w:cs="Arial"/>
          <w:i/>
        </w:rPr>
        <w:t>anys</w:t>
      </w:r>
      <w:proofErr w:type="spellEnd"/>
      <w:r w:rsidRPr="007B49FE">
        <w:rPr>
          <w:rFonts w:ascii="Verdana" w:hAnsi="Verdana" w:cs="Arial"/>
          <w:i/>
        </w:rPr>
        <w:t xml:space="preserve"> o </w:t>
      </w:r>
      <w:proofErr w:type="spellStart"/>
      <w:r w:rsidRPr="007B49FE">
        <w:rPr>
          <w:rFonts w:ascii="Verdana" w:hAnsi="Verdana" w:cs="Arial"/>
          <w:i/>
        </w:rPr>
        <w:t>més</w:t>
      </w:r>
      <w:proofErr w:type="spellEnd"/>
    </w:p>
    <w:p w14:paraId="7C4E3AB6" w14:textId="77777777" w:rsidR="00F06B6F" w:rsidRPr="007B49FE" w:rsidRDefault="00F06B6F" w:rsidP="00F06B6F">
      <w:pPr>
        <w:pStyle w:val="Textsenseformat"/>
        <w:rPr>
          <w:rFonts w:ascii="Verdana" w:hAnsi="Verdana"/>
          <w:i/>
        </w:rPr>
      </w:pPr>
    </w:p>
    <w:p w14:paraId="602F5F23" w14:textId="039FCF18" w:rsidR="00F06B6F" w:rsidRPr="007B49FE" w:rsidRDefault="00F06B6F" w:rsidP="00F06B6F">
      <w:pPr>
        <w:pStyle w:val="Textsenseformat"/>
        <w:rPr>
          <w:rFonts w:ascii="Verdana" w:hAnsi="Verdana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 xml:space="preserve">5 </w:t>
      </w:r>
      <w:proofErr w:type="spellStart"/>
      <w:r w:rsidRPr="007B49FE">
        <w:rPr>
          <w:rFonts w:ascii="Verdana" w:hAnsi="Verdana" w:cs="Arial"/>
          <w:i/>
        </w:rPr>
        <w:t>anys</w:t>
      </w:r>
      <w:proofErr w:type="spellEnd"/>
    </w:p>
    <w:p w14:paraId="1461A7B2" w14:textId="77777777" w:rsidR="00F06B6F" w:rsidRPr="007B49FE" w:rsidRDefault="00F06B6F" w:rsidP="00F06B6F">
      <w:pPr>
        <w:pStyle w:val="Textsenseformat"/>
        <w:rPr>
          <w:rFonts w:ascii="Verdana" w:hAnsi="Verdana"/>
          <w:i/>
        </w:rPr>
      </w:pPr>
    </w:p>
    <w:p w14:paraId="016B1350" w14:textId="53408602" w:rsidR="00F06B6F" w:rsidRPr="007B49FE" w:rsidRDefault="00F06B6F" w:rsidP="00F06B6F">
      <w:pPr>
        <w:pStyle w:val="Textsenseformat"/>
        <w:rPr>
          <w:rFonts w:ascii="Verdana" w:hAnsi="Verdana" w:cs="Arial"/>
          <w:i/>
        </w:rPr>
      </w:pPr>
      <w:r w:rsidRPr="007B49F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49FE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7B49FE">
        <w:rPr>
          <w:rFonts w:ascii="Verdana" w:hAnsi="Verdana"/>
          <w:i/>
        </w:rPr>
        <w:fldChar w:fldCharType="end"/>
      </w:r>
      <w:r w:rsidRPr="007B49FE">
        <w:rPr>
          <w:rFonts w:ascii="Verdana" w:hAnsi="Verdana"/>
          <w:i/>
        </w:rPr>
        <w:t xml:space="preserve"> </w:t>
      </w:r>
      <w:r w:rsidRPr="007B49FE">
        <w:rPr>
          <w:rFonts w:ascii="Verdana" w:hAnsi="Verdana" w:cs="Arial"/>
          <w:i/>
        </w:rPr>
        <w:t xml:space="preserve">4 </w:t>
      </w:r>
      <w:proofErr w:type="spellStart"/>
      <w:r w:rsidRPr="007B49FE">
        <w:rPr>
          <w:rFonts w:ascii="Verdana" w:hAnsi="Verdana" w:cs="Arial"/>
          <w:i/>
        </w:rPr>
        <w:t>anys</w:t>
      </w:r>
      <w:proofErr w:type="spellEnd"/>
      <w:r w:rsidRPr="007B49FE">
        <w:rPr>
          <w:rFonts w:ascii="Verdana" w:hAnsi="Verdana" w:cs="Arial"/>
          <w:i/>
        </w:rPr>
        <w:t xml:space="preserve"> (</w:t>
      </w:r>
      <w:proofErr w:type="spellStart"/>
      <w:r w:rsidRPr="007B49FE">
        <w:rPr>
          <w:rFonts w:ascii="Verdana" w:hAnsi="Verdana" w:cs="Arial"/>
          <w:i/>
        </w:rPr>
        <w:t>mínim</w:t>
      </w:r>
      <w:proofErr w:type="spellEnd"/>
      <w:r w:rsidRPr="007B49FE">
        <w:rPr>
          <w:rFonts w:ascii="Verdana" w:hAnsi="Verdana" w:cs="Arial"/>
          <w:i/>
        </w:rPr>
        <w:t xml:space="preserve"> </w:t>
      </w:r>
      <w:proofErr w:type="spellStart"/>
      <w:r w:rsidRPr="007B49FE">
        <w:rPr>
          <w:rFonts w:ascii="Verdana" w:hAnsi="Verdana" w:cs="Arial"/>
          <w:i/>
        </w:rPr>
        <w:t>exigit</w:t>
      </w:r>
      <w:proofErr w:type="spellEnd"/>
      <w:r w:rsidRPr="007B49FE">
        <w:rPr>
          <w:rFonts w:ascii="Verdana" w:hAnsi="Verdana" w:cs="Arial"/>
          <w:i/>
        </w:rPr>
        <w:t xml:space="preserve"> </w:t>
      </w:r>
      <w:proofErr w:type="spellStart"/>
      <w:r w:rsidRPr="007B49FE">
        <w:rPr>
          <w:rFonts w:ascii="Verdana" w:hAnsi="Verdana" w:cs="Arial"/>
          <w:i/>
        </w:rPr>
        <w:t>solvència</w:t>
      </w:r>
      <w:proofErr w:type="spellEnd"/>
      <w:r w:rsidRPr="007B49FE">
        <w:rPr>
          <w:rFonts w:ascii="Verdana" w:hAnsi="Verdana" w:cs="Arial"/>
          <w:i/>
        </w:rPr>
        <w:t xml:space="preserve"> </w:t>
      </w:r>
      <w:proofErr w:type="spellStart"/>
      <w:r w:rsidRPr="007B49FE">
        <w:rPr>
          <w:rFonts w:ascii="Verdana" w:hAnsi="Verdana" w:cs="Arial"/>
          <w:i/>
        </w:rPr>
        <w:t>tècnica</w:t>
      </w:r>
      <w:proofErr w:type="spellEnd"/>
      <w:r w:rsidRPr="007B49FE">
        <w:rPr>
          <w:rFonts w:ascii="Verdana" w:hAnsi="Verdana" w:cs="Arial"/>
          <w:i/>
        </w:rPr>
        <w:t>)</w:t>
      </w:r>
    </w:p>
    <w:p w14:paraId="2FE0BDF1" w14:textId="77777777" w:rsidR="00F06B6F" w:rsidRDefault="00F06B6F" w:rsidP="00F06B6F">
      <w:pPr>
        <w:pStyle w:val="Textsenseformat"/>
        <w:rPr>
          <w:rFonts w:ascii="Verdana" w:hAnsi="Verdana"/>
          <w:snapToGrid w:val="0"/>
          <w:lang w:eastAsia="es-ES"/>
        </w:rPr>
      </w:pPr>
    </w:p>
    <w:p w14:paraId="32D9F793" w14:textId="77777777" w:rsidR="00F06B6F" w:rsidRPr="007B49FE" w:rsidRDefault="00F06B6F" w:rsidP="00F06B6F">
      <w:pPr>
        <w:spacing w:line="276" w:lineRule="auto"/>
        <w:jc w:val="both"/>
        <w:rPr>
          <w:rFonts w:ascii="Verdana" w:hAnsi="Verdana" w:cs="Arial"/>
        </w:rPr>
      </w:pPr>
      <w:r w:rsidRPr="007B49FE">
        <w:rPr>
          <w:rFonts w:ascii="Verdana" w:hAnsi="Verdana" w:cs="Arial"/>
        </w:rPr>
        <w:t>La citada experiència professional s’acreditarà mitjançant la presentació de certificats d’experiència expedits per les empreses en què hagin prestat els serveis, amb indicació del nom del professional, dates d’execució i les tasques realitzades o, en el seu cas, mitjançant declaració responsable de l’adjudicatària si els serveis s’han prestat en el sí de la mateixa empresa.</w:t>
      </w:r>
    </w:p>
    <w:p w14:paraId="43D6423F" w14:textId="77777777" w:rsidR="00F06B6F" w:rsidRPr="00FB5322" w:rsidRDefault="00F06B6F" w:rsidP="00FB5322">
      <w:pPr>
        <w:pStyle w:val="Textsenseformat"/>
        <w:rPr>
          <w:rFonts w:ascii="Verdana" w:hAnsi="Verdana"/>
          <w:snapToGrid w:val="0"/>
          <w:lang w:eastAsia="es-ES"/>
        </w:rPr>
      </w:pPr>
    </w:p>
    <w:p w14:paraId="7EF8CBDF" w14:textId="77777777" w:rsidR="00FB5322" w:rsidRPr="00FB5322" w:rsidRDefault="00FB5322" w:rsidP="00FB5322">
      <w:pPr>
        <w:rPr>
          <w:rFonts w:ascii="Verdana" w:hAnsi="Verdana" w:cs="Arial"/>
          <w:i/>
          <w:snapToGrid w:val="0"/>
          <w:lang w:eastAsia="es-ES"/>
        </w:rPr>
      </w:pPr>
    </w:p>
    <w:p w14:paraId="29B21AC8" w14:textId="77777777" w:rsidR="00FB5322" w:rsidRPr="00FB5322" w:rsidRDefault="00FB5322" w:rsidP="00FB5322">
      <w:pPr>
        <w:rPr>
          <w:rFonts w:ascii="Verdana" w:hAnsi="Verdana" w:cs="Arial"/>
          <w:i/>
          <w:snapToGrid w:val="0"/>
          <w:lang w:eastAsia="es-ES"/>
        </w:rPr>
      </w:pPr>
    </w:p>
    <w:p w14:paraId="30BA2C5F" w14:textId="77777777" w:rsidR="00FB5322" w:rsidRDefault="00FB5322" w:rsidP="00FB5322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</w:p>
    <w:p w14:paraId="7DD5E6CB" w14:textId="0964A623" w:rsidR="00FB5322" w:rsidRPr="00F06A5A" w:rsidRDefault="00FB5322" w:rsidP="00F06A5A">
      <w:pPr>
        <w:ind w:right="-2"/>
        <w:rPr>
          <w:rFonts w:ascii="Verdana" w:hAnsi="Verdana"/>
        </w:rPr>
      </w:pPr>
      <w:r w:rsidRPr="00FB5322">
        <w:rPr>
          <w:rFonts w:ascii="Verdana" w:hAnsi="Verdana"/>
        </w:rPr>
        <w:br w:type="page"/>
      </w:r>
    </w:p>
    <w:p w14:paraId="6AFC1A1A" w14:textId="77777777" w:rsidR="00021842" w:rsidRDefault="0002184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1203E8DE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FB5322">
        <w:rPr>
          <w:rFonts w:ascii="Verdana" w:hAnsi="Verdana" w:cs="Arial"/>
          <w:b/>
          <w:u w:val="single"/>
        </w:rPr>
        <w:t>ANNEX 3:</w:t>
      </w:r>
    </w:p>
    <w:p w14:paraId="3B094E83" w14:textId="77777777" w:rsidR="00FB5322" w:rsidRPr="00FB5322" w:rsidRDefault="00FB5322" w:rsidP="00FB5322">
      <w:pPr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COMUNICACIÓ DE LA SUBCONTRACTACIÓ EN FASE DE LICITACIÓ</w:t>
      </w:r>
    </w:p>
    <w:p w14:paraId="6F15C477" w14:textId="77777777" w:rsidR="00FB5322" w:rsidRPr="00FB5322" w:rsidRDefault="00FB5322" w:rsidP="00FB5322">
      <w:pPr>
        <w:jc w:val="center"/>
        <w:rPr>
          <w:rFonts w:ascii="Verdana" w:hAnsi="Verdana" w:cs="Arial"/>
          <w:snapToGrid w:val="0"/>
          <w:lang w:eastAsia="es-ES"/>
        </w:rPr>
      </w:pPr>
    </w:p>
    <w:p w14:paraId="311EF102" w14:textId="77777777" w:rsidR="00FB5322" w:rsidRPr="00FB5322" w:rsidRDefault="00FB5322" w:rsidP="00FB5322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0B10A33C" w14:textId="06CAAF81" w:rsidR="00FB5322" w:rsidRP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F06A5A">
        <w:rPr>
          <w:rFonts w:ascii="Verdana" w:hAnsi="Verdana" w:cs="Arial"/>
          <w:snapToGrid w:val="0"/>
          <w:sz w:val="20"/>
        </w:rPr>
        <w:t>l servei de manteniment dels sistemes de seguretat elèctrica (SAI), i dels equips informàtics i xarxes dels centres adscrits a Parcs i Jardins de Barcelona, I.M., fora de la xarxa municipal (amb connexió remota), amb mesures de contractació pública sostenible</w:t>
      </w:r>
      <w:r w:rsidR="00F06A5A" w:rsidRPr="00FB5322">
        <w:rPr>
          <w:rFonts w:ascii="Verdana" w:hAnsi="Verdana" w:cs="Arial"/>
          <w:sz w:val="20"/>
        </w:rPr>
        <w:t xml:space="preserve">, núm. Expedient </w:t>
      </w:r>
      <w:r w:rsidR="00F06A5A">
        <w:rPr>
          <w:rFonts w:ascii="Verdana" w:hAnsi="Verdana" w:cs="Arial"/>
          <w:sz w:val="20"/>
        </w:rPr>
        <w:t>24/0052</w:t>
      </w:r>
      <w:r w:rsidR="00F06A5A" w:rsidRPr="00FB5322">
        <w:rPr>
          <w:rFonts w:ascii="Verdana" w:hAnsi="Verdana" w:cs="Arial"/>
          <w:sz w:val="20"/>
        </w:rPr>
        <w:t>.</w:t>
      </w:r>
    </w:p>
    <w:p w14:paraId="1852EF8B" w14:textId="77777777" w:rsidR="00FB5322" w:rsidRP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40BC6A8F" w14:textId="77777777" w:rsidR="00FB5322" w:rsidRP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1750B93B" w14:textId="77777777" w:rsidR="00FB5322" w:rsidRPr="00FB5322" w:rsidRDefault="00FB5322" w:rsidP="00FB5322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B5322">
        <w:rPr>
          <w:rFonts w:ascii="Verdana" w:hAnsi="Verdana"/>
          <w:b/>
          <w:bCs/>
          <w:sz w:val="20"/>
          <w:szCs w:val="20"/>
        </w:rPr>
        <w:t>DECLARA</w:t>
      </w:r>
      <w:r w:rsidRPr="00FB5322">
        <w:rPr>
          <w:rFonts w:ascii="Verdana" w:hAnsi="Verdana"/>
          <w:b/>
          <w:sz w:val="20"/>
          <w:szCs w:val="20"/>
        </w:rPr>
        <w:t xml:space="preserve"> SOTA LA SEVA RESPONSABILITAT</w:t>
      </w:r>
      <w:r w:rsidRPr="00FB5322">
        <w:rPr>
          <w:rFonts w:ascii="Verdana" w:hAnsi="Verdana"/>
          <w:b/>
          <w:bCs/>
          <w:sz w:val="20"/>
          <w:szCs w:val="20"/>
        </w:rPr>
        <w:t>:</w:t>
      </w:r>
    </w:p>
    <w:p w14:paraId="0EDED8A4" w14:textId="77777777" w:rsidR="00FB5322" w:rsidRPr="00FB5322" w:rsidRDefault="00FB5322" w:rsidP="00FB5322">
      <w:pPr>
        <w:pStyle w:val="Default"/>
        <w:rPr>
          <w:rFonts w:ascii="Verdana" w:hAnsi="Verdana"/>
          <w:sz w:val="20"/>
          <w:szCs w:val="20"/>
        </w:rPr>
      </w:pPr>
    </w:p>
    <w:p w14:paraId="1629B4A4" w14:textId="77777777" w:rsidR="00FB5322" w:rsidRPr="00FB5322" w:rsidRDefault="00FB5322" w:rsidP="00FB5322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0C5A52">
        <w:rPr>
          <w:rFonts w:ascii="Verdana" w:hAnsi="Verdana"/>
          <w:i/>
          <w:sz w:val="20"/>
          <w:szCs w:val="20"/>
        </w:rPr>
      </w:r>
      <w:r w:rsidR="000C5A52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 w:rsidRPr="00FB5322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5903BFBC" w14:textId="77777777" w:rsidR="00FB5322" w:rsidRPr="00FB5322" w:rsidRDefault="00FB5322" w:rsidP="00FB5322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FB5322" w:rsidRPr="00FB5322" w14:paraId="456A2509" w14:textId="77777777" w:rsidTr="00FB532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FDF660F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85B5AB1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3B2FAEA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450A8D8" w14:textId="77777777" w:rsidR="00FB5322" w:rsidRPr="00FB5322" w:rsidRDefault="00FB5322" w:rsidP="00FB5322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Estimació import</w:t>
            </w:r>
          </w:p>
        </w:tc>
      </w:tr>
      <w:tr w:rsidR="00FB5322" w:rsidRPr="00FB5322" w14:paraId="7B3E6BA8" w14:textId="77777777" w:rsidTr="00FB532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9773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CDB4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2B56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5DE2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B5322" w:rsidRPr="00FB5322" w14:paraId="604616C3" w14:textId="77777777" w:rsidTr="00FB532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13F4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3E26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0EB8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D9DA8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B5322" w:rsidRPr="00FB5322" w14:paraId="4D7BBF9B" w14:textId="77777777" w:rsidTr="00FB532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423C8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B3E7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95B0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A42A7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B5322" w:rsidRPr="00FB5322" w14:paraId="0C70E3F3" w14:textId="77777777" w:rsidTr="00FB532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8D54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49833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F9759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DFB5D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B5322" w:rsidRPr="00FB5322" w14:paraId="67077EF3" w14:textId="77777777" w:rsidTr="00FB532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5877D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B8AD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9EC3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F777A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B5322" w:rsidRPr="00FB5322" w14:paraId="6E9D2EC4" w14:textId="77777777" w:rsidTr="00FB532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E253E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783C1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60DA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E4796" w14:textId="77777777" w:rsidR="00FB5322" w:rsidRPr="00FB5322" w:rsidRDefault="00FB5322" w:rsidP="00FB5322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F17F6FD" w14:textId="77777777" w:rsidR="00FB5322" w:rsidRPr="00FB5322" w:rsidRDefault="00FB5322" w:rsidP="00FB5322">
      <w:pPr>
        <w:rPr>
          <w:rFonts w:ascii="Verdana" w:eastAsiaTheme="minorHAnsi" w:hAnsi="Verdana" w:cs="Verdana"/>
          <w:color w:val="000000"/>
          <w:lang w:eastAsia="en-US"/>
        </w:rPr>
      </w:pPr>
    </w:p>
    <w:p w14:paraId="756AFD08" w14:textId="77777777" w:rsidR="00FB5322" w:rsidRPr="00FB5322" w:rsidRDefault="00FB5322" w:rsidP="00F06A5A">
      <w:pPr>
        <w:ind w:left="426" w:hanging="426"/>
        <w:jc w:val="both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0C5A52">
        <w:rPr>
          <w:rFonts w:ascii="Verdana" w:hAnsi="Verdana" w:cs="Arial"/>
          <w:i/>
        </w:rPr>
      </w:r>
      <w:r w:rsidR="000C5A52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>Que si és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B5322">
        <w:rPr>
          <w:rStyle w:val="Refernciadenotaapeudepgina"/>
          <w:rFonts w:ascii="Verdana" w:hAnsi="Verdana" w:cs="Arial"/>
        </w:rPr>
        <w:footnoteReference w:id="4"/>
      </w:r>
      <w:r w:rsidRPr="00FB5322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B5322">
        <w:rPr>
          <w:rFonts w:ascii="Verdana" w:hAnsi="Verdana" w:cs="Arial"/>
        </w:rPr>
        <w:t>subcontractista</w:t>
      </w:r>
      <w:proofErr w:type="spellEnd"/>
      <w:r w:rsidRPr="00FB5322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247A13CB" w14:textId="77777777" w:rsidR="00FB5322" w:rsidRPr="00FB5322" w:rsidRDefault="00FB5322" w:rsidP="00FB5322">
      <w:pPr>
        <w:rPr>
          <w:rFonts w:ascii="Verdana" w:eastAsiaTheme="minorHAnsi" w:hAnsi="Verdana" w:cs="Verdana"/>
          <w:color w:val="000000"/>
          <w:lang w:eastAsia="en-US"/>
        </w:rPr>
      </w:pPr>
    </w:p>
    <w:p w14:paraId="7A561E32" w14:textId="77777777" w:rsidR="00FB5322" w:rsidRPr="00FB5322" w:rsidRDefault="00FB5322" w:rsidP="00FB5322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0C5A52">
        <w:rPr>
          <w:rFonts w:ascii="Verdana" w:hAnsi="Verdana"/>
          <w:i/>
          <w:sz w:val="20"/>
          <w:szCs w:val="20"/>
        </w:rPr>
      </w:r>
      <w:r w:rsidR="000C5A52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 w:rsidRPr="00FB5322">
        <w:rPr>
          <w:rFonts w:ascii="Verdana" w:hAnsi="Verdana"/>
          <w:sz w:val="20"/>
          <w:szCs w:val="20"/>
        </w:rPr>
        <w:t xml:space="preserve">Que NO té la intenció de subcontractar cap part de l’objecte del contracte. </w:t>
      </w:r>
    </w:p>
    <w:p w14:paraId="54D160FE" w14:textId="77777777" w:rsidR="00FB5322" w:rsidRPr="00FB5322" w:rsidRDefault="00FB5322" w:rsidP="00FB5322">
      <w:pPr>
        <w:rPr>
          <w:rFonts w:ascii="Verdana" w:eastAsiaTheme="minorHAnsi" w:hAnsi="Verdana" w:cs="Verdana"/>
          <w:color w:val="000000"/>
          <w:lang w:eastAsia="en-US"/>
        </w:rPr>
      </w:pPr>
    </w:p>
    <w:p w14:paraId="7F82E1A3" w14:textId="77777777" w:rsidR="00FB5322" w:rsidRPr="00FB5322" w:rsidRDefault="00FB5322" w:rsidP="00FB5322">
      <w:pPr>
        <w:rPr>
          <w:rFonts w:ascii="Verdana" w:eastAsiaTheme="minorHAnsi" w:hAnsi="Verdana" w:cs="Verdana"/>
          <w:color w:val="000000"/>
          <w:lang w:eastAsia="en-US"/>
        </w:rPr>
      </w:pPr>
    </w:p>
    <w:p w14:paraId="5B172399" w14:textId="77777777" w:rsidR="00FB5322" w:rsidRPr="00FB5322" w:rsidRDefault="00FB5322" w:rsidP="00FB5322">
      <w:pPr>
        <w:rPr>
          <w:rFonts w:ascii="Verdana" w:hAnsi="Verdana" w:cs="Arial"/>
          <w:i/>
        </w:rPr>
      </w:pPr>
      <w:r w:rsidRPr="00FB5322">
        <w:rPr>
          <w:rFonts w:ascii="Verdana" w:hAnsi="Verdana" w:cs="Arial"/>
          <w:i/>
        </w:rPr>
        <w:t>[Signatura electrònica</w:t>
      </w:r>
    </w:p>
    <w:p w14:paraId="21BD8850" w14:textId="77777777" w:rsidR="00FB5322" w:rsidRDefault="00FB5322" w:rsidP="00FB5322">
      <w:pPr>
        <w:rPr>
          <w:rFonts w:ascii="Verdana" w:hAnsi="Verdana"/>
        </w:rPr>
      </w:pPr>
    </w:p>
    <w:p w14:paraId="28BBA3A8" w14:textId="77777777" w:rsidR="00F06A5A" w:rsidRDefault="00F06A5A" w:rsidP="00FB5322">
      <w:pPr>
        <w:rPr>
          <w:rFonts w:ascii="Verdana" w:hAnsi="Verdana"/>
        </w:rPr>
      </w:pPr>
    </w:p>
    <w:p w14:paraId="41823BEC" w14:textId="77777777" w:rsidR="00F06A5A" w:rsidRDefault="00F06A5A" w:rsidP="00FB5322">
      <w:pPr>
        <w:rPr>
          <w:rFonts w:ascii="Verdana" w:hAnsi="Verdana"/>
        </w:rPr>
      </w:pPr>
    </w:p>
    <w:p w14:paraId="3C41A90C" w14:textId="77777777" w:rsidR="00F06A5A" w:rsidRDefault="00F06A5A" w:rsidP="00FB5322">
      <w:pPr>
        <w:rPr>
          <w:rFonts w:ascii="Verdana" w:hAnsi="Verdana"/>
        </w:rPr>
      </w:pPr>
    </w:p>
    <w:p w14:paraId="3DFF02CF" w14:textId="77777777" w:rsidR="00F06A5A" w:rsidRDefault="00F06A5A" w:rsidP="00FB5322">
      <w:pPr>
        <w:rPr>
          <w:rFonts w:ascii="Verdana" w:hAnsi="Verdana"/>
        </w:rPr>
      </w:pPr>
    </w:p>
    <w:p w14:paraId="7B1B83AE" w14:textId="77777777" w:rsidR="00F06A5A" w:rsidRPr="00FB5322" w:rsidRDefault="00F06A5A" w:rsidP="00FB5322">
      <w:pPr>
        <w:rPr>
          <w:rFonts w:ascii="Verdana" w:hAnsi="Verdana"/>
        </w:rPr>
      </w:pPr>
    </w:p>
    <w:p w14:paraId="7F2335D5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b/>
          <w:u w:val="single"/>
        </w:rPr>
        <w:t>ANNEX 4:</w:t>
      </w:r>
    </w:p>
    <w:p w14:paraId="04D5253E" w14:textId="77777777" w:rsidR="00FB5322" w:rsidRPr="00FB5322" w:rsidRDefault="00FB5322" w:rsidP="00FB5322">
      <w:pPr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DECLARACIÓ CONSTITUCIÓ UNIÓ TEMPORAL D’EMPRESES</w:t>
      </w:r>
    </w:p>
    <w:p w14:paraId="00026E8E" w14:textId="77777777" w:rsidR="00FB5322" w:rsidRPr="00FB5322" w:rsidRDefault="00FB5322" w:rsidP="00FB5322">
      <w:pPr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(UTE)</w:t>
      </w:r>
    </w:p>
    <w:p w14:paraId="7857E572" w14:textId="77777777" w:rsidR="00FB5322" w:rsidRPr="00FB5322" w:rsidRDefault="00FB5322" w:rsidP="00FB5322">
      <w:pPr>
        <w:jc w:val="center"/>
        <w:rPr>
          <w:rFonts w:ascii="Verdana" w:hAnsi="Verdana" w:cs="Arial"/>
          <w:b/>
        </w:rPr>
      </w:pPr>
    </w:p>
    <w:p w14:paraId="5F0A3888" w14:textId="77777777" w:rsidR="00FB5322" w:rsidRPr="00FB5322" w:rsidRDefault="00FB5322" w:rsidP="008E1631">
      <w:pPr>
        <w:spacing w:after="200" w:line="276" w:lineRule="auto"/>
        <w:jc w:val="both"/>
        <w:rPr>
          <w:rFonts w:ascii="Verdana" w:hAnsi="Verdana"/>
        </w:rPr>
      </w:pPr>
      <w:r w:rsidRPr="00FB5322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2627933F" w14:textId="77777777" w:rsidR="00FB5322" w:rsidRPr="00FB5322" w:rsidRDefault="00FB5322" w:rsidP="008E1631">
      <w:pPr>
        <w:spacing w:after="200" w:line="276" w:lineRule="auto"/>
        <w:jc w:val="both"/>
        <w:rPr>
          <w:rFonts w:ascii="Verdana" w:hAnsi="Verdana"/>
        </w:rPr>
      </w:pPr>
      <w:r w:rsidRPr="00FB5322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B5322">
        <w:rPr>
          <w:rStyle w:val="Refernciadenotaapeudepgina"/>
          <w:rFonts w:ascii="Verdana" w:hAnsi="Verdana"/>
        </w:rPr>
        <w:footnoteReference w:customMarkFollows="1" w:id="5"/>
        <w:t>1</w:t>
      </w:r>
    </w:p>
    <w:p w14:paraId="5748A98F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/>
          <w:b/>
        </w:rPr>
      </w:pPr>
      <w:r w:rsidRPr="00FB5322">
        <w:rPr>
          <w:rFonts w:ascii="Verdana" w:hAnsi="Verdana"/>
          <w:b/>
        </w:rPr>
        <w:t>DECLAREN</w:t>
      </w:r>
      <w:r w:rsidRPr="00FB5322">
        <w:rPr>
          <w:rFonts w:ascii="Verdana" w:hAnsi="Verdana" w:cs="Arial"/>
          <w:b/>
        </w:rPr>
        <w:t xml:space="preserve"> SOTA LA SEVA RESPONSABILITAT:</w:t>
      </w:r>
    </w:p>
    <w:p w14:paraId="199DAC57" w14:textId="5FE5EB96" w:rsidR="00FB5322" w:rsidRPr="00FB5322" w:rsidRDefault="00FB5322" w:rsidP="00FB5322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La voluntat de constituir una UTE per participar en el </w:t>
      </w:r>
      <w:r w:rsidRPr="00FB5322">
        <w:rPr>
          <w:rFonts w:ascii="Verdana" w:hAnsi="Verdana" w:cs="Arial"/>
          <w:snapToGrid w:val="0"/>
          <w:sz w:val="20"/>
        </w:rPr>
        <w:t>procediment d'adjudicació de</w:t>
      </w:r>
      <w:r w:rsidR="00F06A5A">
        <w:rPr>
          <w:rFonts w:ascii="Verdana" w:hAnsi="Verdana" w:cs="Arial"/>
          <w:snapToGrid w:val="0"/>
          <w:sz w:val="20"/>
        </w:rPr>
        <w:t>l servei de manteniment dels sistemes de seguretat elèctrica (SAI), i dels equips informàtics i xarxes dels centres adscrits a Parcs i Jardins de Barcelona, I.M., fora de la xarxa municipal (amb connexió remota), amb mesures de contractació pública sostenible</w:t>
      </w:r>
      <w:r w:rsidR="00F06A5A" w:rsidRPr="00FB5322">
        <w:rPr>
          <w:rFonts w:ascii="Verdana" w:hAnsi="Verdana" w:cs="Arial"/>
          <w:sz w:val="20"/>
        </w:rPr>
        <w:t xml:space="preserve">, núm. Expedient </w:t>
      </w:r>
      <w:r w:rsidR="00F06A5A">
        <w:rPr>
          <w:rFonts w:ascii="Verdana" w:hAnsi="Verdana" w:cs="Arial"/>
          <w:sz w:val="20"/>
        </w:rPr>
        <w:t>24/0052,</w:t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/>
          <w:sz w:val="20"/>
        </w:rPr>
        <w:t>amb el següent percentatge de participació del preu en l’execució del contracte:</w:t>
      </w:r>
    </w:p>
    <w:p w14:paraId="50E953D4" w14:textId="77777777" w:rsidR="00FB5322" w:rsidRPr="00FB5322" w:rsidRDefault="00FB5322" w:rsidP="00FB5322">
      <w:pPr>
        <w:spacing w:after="200" w:line="276" w:lineRule="auto"/>
        <w:rPr>
          <w:rFonts w:ascii="Verdana" w:hAnsi="Verdana"/>
        </w:rPr>
      </w:pPr>
    </w:p>
    <w:p w14:paraId="2241DE22" w14:textId="77777777" w:rsidR="00FB5322" w:rsidRPr="00FB5322" w:rsidRDefault="00FB5322" w:rsidP="00FB5322">
      <w:pPr>
        <w:pStyle w:val="Pargrafdellista"/>
        <w:numPr>
          <w:ilvl w:val="0"/>
          <w:numId w:val="40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B5322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53F38A54" w14:textId="77777777" w:rsidR="00FB5322" w:rsidRPr="00FB5322" w:rsidRDefault="00FB5322" w:rsidP="00FB5322">
      <w:pPr>
        <w:pStyle w:val="Pargrafdellista"/>
        <w:numPr>
          <w:ilvl w:val="0"/>
          <w:numId w:val="40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B5322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410E9966" w14:textId="77777777" w:rsidR="00FB5322" w:rsidRPr="00FB5322" w:rsidRDefault="00FB5322" w:rsidP="00FB5322">
      <w:pPr>
        <w:pStyle w:val="Pargrafdellista"/>
        <w:numPr>
          <w:ilvl w:val="0"/>
          <w:numId w:val="4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B5322">
        <w:rPr>
          <w:rFonts w:ascii="Verdana" w:hAnsi="Verdana"/>
        </w:rPr>
        <w:t>.....</w:t>
      </w:r>
    </w:p>
    <w:p w14:paraId="681FB292" w14:textId="77777777" w:rsidR="00FB5322" w:rsidRPr="00FB5322" w:rsidRDefault="00FB5322" w:rsidP="00FB5322">
      <w:pPr>
        <w:spacing w:after="200" w:line="276" w:lineRule="auto"/>
        <w:rPr>
          <w:rFonts w:ascii="Verdana" w:hAnsi="Verdana"/>
        </w:rPr>
      </w:pPr>
      <w:r w:rsidRPr="00FB5322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312870C" w14:textId="77777777" w:rsidR="00FB5322" w:rsidRPr="00FB5322" w:rsidRDefault="00FB5322" w:rsidP="00FB5322">
      <w:pPr>
        <w:spacing w:after="200" w:line="276" w:lineRule="auto"/>
        <w:rPr>
          <w:rFonts w:ascii="Verdana" w:hAnsi="Verdana"/>
        </w:rPr>
      </w:pPr>
      <w:r w:rsidRPr="00FB5322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18D3A271" w14:textId="77777777" w:rsidR="00FB5322" w:rsidRPr="00FB5322" w:rsidRDefault="00FB5322" w:rsidP="00FB5322">
      <w:pPr>
        <w:spacing w:after="200" w:line="276" w:lineRule="auto"/>
        <w:rPr>
          <w:rFonts w:ascii="Verdana" w:hAnsi="Verdana"/>
        </w:rPr>
      </w:pPr>
      <w:r w:rsidRPr="00FB5322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0A0B7CAE" w14:textId="77777777" w:rsidR="00FB5322" w:rsidRPr="00FB5322" w:rsidRDefault="00FB5322" w:rsidP="00FB5322">
      <w:pPr>
        <w:spacing w:after="200" w:line="276" w:lineRule="auto"/>
        <w:rPr>
          <w:rFonts w:ascii="Verdana" w:hAnsi="Verdana"/>
        </w:rPr>
      </w:pPr>
    </w:p>
    <w:p w14:paraId="75BAD874" w14:textId="77777777" w:rsidR="00FB5322" w:rsidRPr="00FB5322" w:rsidRDefault="00FB5322" w:rsidP="00FB5322">
      <w:pPr>
        <w:rPr>
          <w:rFonts w:ascii="Verdana" w:hAnsi="Verdana"/>
        </w:rPr>
      </w:pPr>
    </w:p>
    <w:p w14:paraId="1C0ED1A7" w14:textId="77777777" w:rsidR="00FB5322" w:rsidRPr="00FB5322" w:rsidRDefault="00FB5322" w:rsidP="00FB5322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B5322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B5322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7F8DC2B7" w14:textId="77777777" w:rsidR="00FB5322" w:rsidRPr="00FB5322" w:rsidRDefault="00FB5322" w:rsidP="00FB5322">
      <w:pPr>
        <w:rPr>
          <w:rFonts w:ascii="Verdana" w:hAnsi="Verdana"/>
        </w:rPr>
      </w:pPr>
    </w:p>
    <w:p w14:paraId="7C73D885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br w:type="page"/>
      </w:r>
    </w:p>
    <w:p w14:paraId="64824BA8" w14:textId="77777777" w:rsidR="00021842" w:rsidRDefault="0002184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034651B1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FB5322">
        <w:rPr>
          <w:rFonts w:ascii="Verdana" w:hAnsi="Verdana" w:cs="Arial"/>
          <w:b/>
          <w:u w:val="single"/>
        </w:rPr>
        <w:t>ANNEX 5:</w:t>
      </w:r>
    </w:p>
    <w:p w14:paraId="3BB8B204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EMPRESES/ENTITATS VINCULADES O QUE PERTANYEN A UN MATEIX GRUP EMPRESARIAL</w:t>
      </w:r>
      <w:r w:rsidRPr="00FB5322">
        <w:rPr>
          <w:rFonts w:ascii="Verdana" w:hAnsi="Verdana"/>
          <w:vertAlign w:val="superscript"/>
        </w:rPr>
        <w:footnoteReference w:customMarkFollows="1" w:id="6"/>
        <w:t>1</w:t>
      </w:r>
    </w:p>
    <w:p w14:paraId="37921E92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BAB8CB8" w14:textId="47BFB18F" w:rsidR="00FB5322" w:rsidRPr="00FB5322" w:rsidRDefault="00FB5322" w:rsidP="00F06A5A">
      <w:pPr>
        <w:shd w:val="clear" w:color="auto" w:fill="FFFFFF"/>
        <w:jc w:val="both"/>
        <w:rPr>
          <w:rFonts w:ascii="Verdana" w:hAnsi="Verdana" w:cs="Arial"/>
        </w:rPr>
      </w:pPr>
      <w:r w:rsidRPr="00FB5322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F06A5A">
        <w:rPr>
          <w:rFonts w:ascii="Verdana" w:hAnsi="Verdana" w:cs="Arial"/>
          <w:snapToGrid w:val="0"/>
        </w:rPr>
        <w:t>del servei de manteniment dels sistemes de seguretat elèctrica (SAI), i dels equips informàtics i xarxes dels centres adscrits a Parcs i Jardins de Barcelona, I.M., fora de la xarxa municipal (amb connexió remota), amb mesures de contractació pública sostenible</w:t>
      </w:r>
      <w:r w:rsidR="00F06A5A" w:rsidRPr="00FB5322">
        <w:rPr>
          <w:rFonts w:ascii="Verdana" w:hAnsi="Verdana" w:cs="Arial"/>
        </w:rPr>
        <w:t xml:space="preserve">, núm. Expedient </w:t>
      </w:r>
      <w:r w:rsidR="00F06A5A">
        <w:rPr>
          <w:rFonts w:ascii="Verdana" w:hAnsi="Verdana" w:cs="Arial"/>
        </w:rPr>
        <w:t>24/0052</w:t>
      </w:r>
      <w:r w:rsidR="00F06A5A" w:rsidRPr="00FB5322">
        <w:rPr>
          <w:rFonts w:ascii="Verdana" w:hAnsi="Verdana" w:cs="Arial"/>
        </w:rPr>
        <w:t>.</w:t>
      </w:r>
    </w:p>
    <w:p w14:paraId="7F426C32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23DB606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B5322">
        <w:rPr>
          <w:rFonts w:ascii="Verdana" w:hAnsi="Verdana" w:cs="Arial"/>
          <w:b/>
          <w:snapToGrid w:val="0"/>
          <w:lang w:eastAsia="es-ES"/>
        </w:rPr>
        <w:t>DECLARA</w:t>
      </w:r>
      <w:r w:rsidRPr="00FB5322">
        <w:rPr>
          <w:rFonts w:ascii="Verdana" w:hAnsi="Verdana" w:cs="Arial"/>
          <w:b/>
        </w:rPr>
        <w:t xml:space="preserve"> SOTA LA SEVA RESPONSABILITAT</w:t>
      </w:r>
      <w:r w:rsidRPr="00FB5322">
        <w:rPr>
          <w:rFonts w:ascii="Verdana" w:hAnsi="Verdana" w:cs="Arial"/>
          <w:b/>
          <w:snapToGrid w:val="0"/>
          <w:lang w:eastAsia="es-ES"/>
        </w:rPr>
        <w:t>:</w:t>
      </w:r>
    </w:p>
    <w:p w14:paraId="047CC166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i/>
        </w:rPr>
        <w:t xml:space="preserve"> </w:t>
      </w:r>
      <w:r w:rsidRPr="00FB5322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B5322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B5322">
        <w:rPr>
          <w:rFonts w:ascii="Verdana" w:hAnsi="Verdana" w:cs="Arial"/>
          <w:snapToGrid w:val="0"/>
          <w:lang w:eastAsia="es-ES"/>
        </w:rPr>
        <w:t>:</w:t>
      </w:r>
    </w:p>
    <w:p w14:paraId="411428E4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5"/>
        <w:gridCol w:w="3475"/>
      </w:tblGrid>
      <w:tr w:rsidR="00FB5322" w:rsidRPr="00FB5322" w14:paraId="5EB834D2" w14:textId="77777777" w:rsidTr="00FB532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D718D91" w14:textId="77777777" w:rsidR="00FB5322" w:rsidRPr="00FB5322" w:rsidRDefault="00FB5322" w:rsidP="00FB532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B5322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850CC3E" w14:textId="77777777" w:rsidR="00FB5322" w:rsidRPr="00FB5322" w:rsidRDefault="00FB5322" w:rsidP="00FB532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B5322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B5322" w:rsidRPr="00FB5322" w14:paraId="0ECDE632" w14:textId="77777777" w:rsidTr="00FB532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555F" w14:textId="77777777" w:rsidR="00FB5322" w:rsidRPr="00FB5322" w:rsidRDefault="00FB5322" w:rsidP="00FB5322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B0BBB" w14:textId="77777777" w:rsidR="00FB5322" w:rsidRPr="00FB5322" w:rsidRDefault="00FB5322" w:rsidP="00FB5322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B5322" w:rsidRPr="00FB5322" w14:paraId="21F2498B" w14:textId="77777777" w:rsidTr="00FB532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4B6CD" w14:textId="77777777" w:rsidR="00FB5322" w:rsidRPr="00FB5322" w:rsidRDefault="00FB5322" w:rsidP="00FB5322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59783" w14:textId="77777777" w:rsidR="00FB5322" w:rsidRPr="00FB5322" w:rsidRDefault="00FB5322" w:rsidP="00FB5322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66FC21E0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1AC7A0B" w14:textId="77777777" w:rsidR="00FB5322" w:rsidRPr="00FB5322" w:rsidRDefault="00FB5322" w:rsidP="00FB5322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0C5A52">
        <w:rPr>
          <w:rFonts w:ascii="Verdana" w:hAnsi="Verdana"/>
          <w:i/>
          <w:sz w:val="20"/>
          <w:szCs w:val="20"/>
        </w:rPr>
      </w:r>
      <w:r w:rsidR="000C5A52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 w:rsidRPr="00FB5322">
        <w:rPr>
          <w:rFonts w:ascii="Verdana" w:hAnsi="Verdana"/>
          <w:sz w:val="20"/>
          <w:szCs w:val="20"/>
        </w:rPr>
        <w:t xml:space="preserve">Que no pertany a cap grup empresarial </w:t>
      </w:r>
    </w:p>
    <w:p w14:paraId="00D2F8E0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8A26D09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B5322">
        <w:rPr>
          <w:rFonts w:ascii="Verdana" w:hAnsi="Verdana"/>
          <w:u w:val="single"/>
          <w:vertAlign w:val="superscript"/>
        </w:rPr>
        <w:t xml:space="preserve"> </w:t>
      </w:r>
      <w:r w:rsidRPr="00FB5322">
        <w:rPr>
          <w:rFonts w:ascii="Verdana" w:hAnsi="Verdana"/>
          <w:u w:val="single"/>
          <w:vertAlign w:val="superscript"/>
        </w:rPr>
        <w:footnoteReference w:customMarkFollows="1" w:id="7"/>
        <w:t>2</w:t>
      </w:r>
    </w:p>
    <w:p w14:paraId="4A3DCCEF" w14:textId="77777777" w:rsidR="00FB5322" w:rsidRPr="00FB5322" w:rsidRDefault="00FB5322" w:rsidP="00FB5322">
      <w:pPr>
        <w:rPr>
          <w:rFonts w:ascii="Verdana" w:hAnsi="Verdana"/>
        </w:rPr>
      </w:pPr>
    </w:p>
    <w:p w14:paraId="3FEBC9E3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br w:type="page"/>
      </w:r>
    </w:p>
    <w:p w14:paraId="759D61BE" w14:textId="77777777" w:rsidR="00021842" w:rsidRDefault="00021842" w:rsidP="00FB5322">
      <w:pPr>
        <w:pStyle w:val="Ttol"/>
        <w:ind w:left="708" w:hanging="708"/>
        <w:rPr>
          <w:rFonts w:ascii="Verdana" w:hAnsi="Verdana" w:cs="Arial"/>
          <w:sz w:val="20"/>
          <w:u w:val="single"/>
        </w:rPr>
      </w:pPr>
    </w:p>
    <w:p w14:paraId="53ACD3DE" w14:textId="77777777" w:rsidR="00FB5322" w:rsidRPr="00FB5322" w:rsidRDefault="00FB5322" w:rsidP="00FB5322">
      <w:pPr>
        <w:pStyle w:val="Ttol"/>
        <w:ind w:left="708" w:hanging="708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  <w:u w:val="single"/>
        </w:rPr>
        <w:t>ANNEX 6:</w:t>
      </w:r>
      <w:r w:rsidRPr="00FB5322">
        <w:rPr>
          <w:rFonts w:ascii="Verdana" w:hAnsi="Verdana" w:cs="Arial"/>
          <w:sz w:val="20"/>
        </w:rPr>
        <w:t xml:space="preserve">  </w:t>
      </w:r>
    </w:p>
    <w:p w14:paraId="2848D3A7" w14:textId="77777777" w:rsidR="00FB5322" w:rsidRP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0CEC65A5" w14:textId="77777777" w:rsidR="00FB5322" w:rsidRPr="00FB5322" w:rsidRDefault="00FB5322" w:rsidP="00FB5322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>AUTORITZACIÓ AEAT I TGSS</w:t>
      </w:r>
    </w:p>
    <w:p w14:paraId="6404125A" w14:textId="77777777" w:rsidR="00FB5322" w:rsidRPr="00FB5322" w:rsidRDefault="00FB5322" w:rsidP="00FB5322">
      <w:pPr>
        <w:rPr>
          <w:rFonts w:ascii="Verdana" w:hAnsi="Verdana" w:cs="Arial"/>
          <w:snapToGrid w:val="0"/>
          <w:lang w:eastAsia="es-ES"/>
        </w:rPr>
      </w:pPr>
    </w:p>
    <w:p w14:paraId="0B40F55E" w14:textId="6A548AC0" w:rsidR="00FB5322" w:rsidRPr="00FB5322" w:rsidRDefault="00FB5322" w:rsidP="00F06A5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FB5322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</w:t>
      </w:r>
      <w:r w:rsidR="00F06A5A">
        <w:rPr>
          <w:rFonts w:ascii="Verdana" w:hAnsi="Verdana" w:cs="Arial"/>
          <w:snapToGrid w:val="0"/>
        </w:rPr>
        <w:t>procediment d'adjudicació del servei de manteniment dels sistemes de seguretat elèctrica (SAI), i dels equips informàtics i xarxes dels centres adscrits a Parcs i Jardins de Barcelona, I.M., fora de la xarxa municipal (amb connexió remota), amb mesures de contractació pública sostenible</w:t>
      </w:r>
      <w:r w:rsidR="00F06A5A" w:rsidRPr="00FB5322">
        <w:rPr>
          <w:rFonts w:ascii="Verdana" w:hAnsi="Verdana" w:cs="Arial"/>
        </w:rPr>
        <w:t xml:space="preserve">, núm. Expedient </w:t>
      </w:r>
      <w:r w:rsidR="00F06A5A">
        <w:rPr>
          <w:rFonts w:ascii="Verdana" w:hAnsi="Verdana" w:cs="Arial"/>
        </w:rPr>
        <w:t>24/0052</w:t>
      </w:r>
      <w:r w:rsidR="00F06A5A" w:rsidRPr="00FB5322">
        <w:rPr>
          <w:rFonts w:ascii="Verdana" w:hAnsi="Verdana" w:cs="Arial"/>
        </w:rPr>
        <w:t>.</w:t>
      </w:r>
    </w:p>
    <w:p w14:paraId="5611D57D" w14:textId="77777777" w:rsidR="00FB5322" w:rsidRPr="00FB5322" w:rsidRDefault="00FB5322" w:rsidP="008E163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0537FB0C" w14:textId="77777777" w:rsidR="00FB5322" w:rsidRPr="00FB5322" w:rsidRDefault="00FB5322" w:rsidP="008E163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/>
        </w:rPr>
      </w:pPr>
      <w:r w:rsidRPr="00FB5322">
        <w:rPr>
          <w:rFonts w:ascii="Verdana" w:hAnsi="Verdana"/>
          <w:shd w:val="clear" w:color="auto" w:fill="FFFFFF"/>
        </w:rPr>
        <w:t xml:space="preserve">Que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b/>
          <w:shd w:val="clear" w:color="auto" w:fill="FFFFFF"/>
        </w:rPr>
        <w:t>SI/NO</w:t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i/>
        </w:rPr>
        <w:t xml:space="preserve"> </w:t>
      </w:r>
      <w:r w:rsidRPr="00FB5322">
        <w:rPr>
          <w:rFonts w:ascii="Verdana" w:hAnsi="Verdana"/>
          <w:shd w:val="clear" w:color="auto" w:fill="FFFFFF"/>
        </w:rPr>
        <w:t xml:space="preserve">s’autoritza a Parcs i Jardins de Barcelona, Institut Municipal a </w:t>
      </w:r>
      <w:r w:rsidRPr="00FB5322">
        <w:rPr>
          <w:rFonts w:ascii="Verdana" w:hAnsi="Verdana" w:cs="Arial"/>
        </w:rPr>
        <w:t>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FA6BEA5" w14:textId="77777777" w:rsidR="00FB5322" w:rsidRPr="00FB5322" w:rsidRDefault="00FB5322" w:rsidP="008E163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4AEC9E20" w14:textId="77777777" w:rsidR="00FB5322" w:rsidRPr="00FB5322" w:rsidRDefault="00FB5322" w:rsidP="008E163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/>
        </w:rPr>
      </w:pPr>
      <w:r w:rsidRPr="00FB5322">
        <w:rPr>
          <w:rFonts w:ascii="Verdana" w:hAnsi="Verdana"/>
          <w:shd w:val="clear" w:color="auto" w:fill="FFFFFF"/>
        </w:rPr>
        <w:t xml:space="preserve">Que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b/>
          <w:shd w:val="clear" w:color="auto" w:fill="FFFFFF"/>
        </w:rPr>
        <w:t>SI/NO</w:t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0C5A52">
        <w:rPr>
          <w:rFonts w:ascii="Verdana" w:hAnsi="Verdana"/>
          <w:i/>
        </w:rPr>
      </w:r>
      <w:r w:rsidR="000C5A52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i/>
        </w:rPr>
        <w:t xml:space="preserve"> </w:t>
      </w:r>
      <w:r w:rsidRPr="00FB5322">
        <w:rPr>
          <w:rFonts w:ascii="Verdana" w:hAnsi="Verdana"/>
          <w:shd w:val="clear" w:color="auto" w:fill="FFFFFF"/>
        </w:rPr>
        <w:t>s’autoritza a Parcs i Jardins de Barcelona, Institut Municipal</w:t>
      </w:r>
      <w:r w:rsidRPr="00FB5322">
        <w:rPr>
          <w:rFonts w:ascii="Verdana" w:hAnsi="Verdana" w:cs="Arial"/>
        </w:rPr>
        <w:t xml:space="preserve"> a sol·licitar de la Tresoreria General de la Seguretat Social (TGSS), directament </w:t>
      </w:r>
      <w:r w:rsidRPr="00FB532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FB532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27B17D3" w14:textId="77777777" w:rsidR="00FB5322" w:rsidRPr="00FB5322" w:rsidRDefault="00FB5322" w:rsidP="00FB5322">
      <w:pPr>
        <w:pStyle w:val="Pargrafdellista"/>
        <w:ind w:left="0"/>
        <w:rPr>
          <w:rFonts w:ascii="Verdana" w:hAnsi="Verdana" w:cs="Arial"/>
        </w:rPr>
      </w:pPr>
    </w:p>
    <w:p w14:paraId="774DF08F" w14:textId="77777777" w:rsidR="00FB5322" w:rsidRPr="00FB5322" w:rsidRDefault="00FB5322" w:rsidP="00FB5322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0412A859" w14:textId="77777777" w:rsidR="00FB5322" w:rsidRPr="00FB5322" w:rsidRDefault="00FB5322" w:rsidP="00FB532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AD0FE53" w14:textId="77777777" w:rsidR="00FB5322" w:rsidRPr="00FB5322" w:rsidRDefault="00FB5322" w:rsidP="00FB532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EB9A580" w14:textId="77777777" w:rsidR="00FB5322" w:rsidRPr="00FB5322" w:rsidRDefault="00FB5322" w:rsidP="00FB5322">
      <w:pPr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B5322">
        <w:rPr>
          <w:rStyle w:val="Refernciadenotaapeudepgina"/>
          <w:rFonts w:ascii="Verdana" w:hAnsi="Verdana" w:cs="Arial"/>
        </w:rPr>
        <w:footnoteReference w:id="8"/>
      </w:r>
    </w:p>
    <w:p w14:paraId="530ECFD4" w14:textId="77777777" w:rsidR="00FB5322" w:rsidRPr="00FB5322" w:rsidRDefault="00FB5322" w:rsidP="00FB5322">
      <w:pPr>
        <w:rPr>
          <w:rFonts w:ascii="Verdana" w:hAnsi="Verdana"/>
        </w:rPr>
      </w:pPr>
    </w:p>
    <w:p w14:paraId="7A47D7EC" w14:textId="77777777" w:rsidR="00FB5322" w:rsidRPr="00FB5322" w:rsidRDefault="00FB5322" w:rsidP="00FB5322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br w:type="page"/>
      </w:r>
    </w:p>
    <w:bookmarkStart w:id="1" w:name="_GoBack"/>
    <w:bookmarkEnd w:id="1"/>
    <w:p w14:paraId="313365C2" w14:textId="77777777" w:rsidR="00FB5322" w:rsidRPr="00FB5322" w:rsidRDefault="00FB5322" w:rsidP="00FB5322">
      <w:pPr>
        <w:spacing w:after="240"/>
        <w:jc w:val="center"/>
        <w:rPr>
          <w:rFonts w:ascii="Verdana" w:hAnsi="Verdana" w:cs="Arial"/>
          <w:b/>
          <w:u w:val="single"/>
        </w:rPr>
      </w:pPr>
      <w:r w:rsidRPr="00FB5322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ECD0D" wp14:editId="1E2D3B4D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1" name="Quadre de tex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B0966" w14:textId="77777777" w:rsidR="004027FA" w:rsidRDefault="004027FA" w:rsidP="00FB5322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1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" stroked="f">
                <v:textbox>
                  <w:txbxContent>
                    <w:p w14:paraId="22DB0966" w14:textId="77777777" w:rsidR="004027FA" w:rsidRDefault="004027FA" w:rsidP="00FB5322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B5322">
        <w:rPr>
          <w:rFonts w:ascii="Verdana" w:hAnsi="Verdana" w:cs="Arial"/>
          <w:b/>
          <w:u w:val="single"/>
        </w:rPr>
        <w:t>ANNEX 7:</w:t>
      </w:r>
      <w:r w:rsidRPr="00FB5322">
        <w:rPr>
          <w:rFonts w:ascii="Verdana" w:hAnsi="Verdana"/>
          <w:i/>
          <w:noProof/>
        </w:rPr>
        <w:t xml:space="preserve"> </w:t>
      </w:r>
    </w:p>
    <w:p w14:paraId="1C30AD2D" w14:textId="21F00806" w:rsidR="00FB5322" w:rsidRPr="000742AC" w:rsidRDefault="00021842" w:rsidP="000742AC">
      <w:pPr>
        <w:spacing w:after="240"/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COMPROMÍ</w:t>
      </w:r>
      <w:r w:rsidR="00FB5322" w:rsidRPr="00FB5322">
        <w:rPr>
          <w:rFonts w:ascii="Verdana" w:hAnsi="Verdana" w:cs="Arial"/>
          <w:b/>
          <w:u w:val="single"/>
        </w:rPr>
        <w:t>S ADSCRIPCIÓ A MITJAN</w:t>
      </w:r>
      <w:r w:rsidR="000742AC">
        <w:rPr>
          <w:rFonts w:ascii="Verdana" w:hAnsi="Verdana" w:cs="Arial"/>
          <w:b/>
          <w:u w:val="single"/>
        </w:rPr>
        <w:t>S PERSONALS I MATERIALS</w:t>
      </w:r>
    </w:p>
    <w:p w14:paraId="79778C5F" w14:textId="3EEE04AF" w:rsidR="00FB5322" w:rsidRPr="000742AC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F06A5A">
        <w:rPr>
          <w:rFonts w:ascii="Verdana" w:hAnsi="Verdana" w:cs="Arial"/>
          <w:snapToGrid w:val="0"/>
          <w:sz w:val="20"/>
        </w:rPr>
        <w:t>del servei de manteniment dels sistemes de seguretat elèctrica (SAI), i dels equips informàtics i xarxes dels centres adscrits a Parcs i Jardins de Barcelona, I.M., fora de la xarxa municipal (amb connexió remota), amb mesures de contractació pública sostenible</w:t>
      </w:r>
      <w:r w:rsidR="00F06A5A" w:rsidRPr="00FB5322">
        <w:rPr>
          <w:rFonts w:ascii="Verdana" w:hAnsi="Verdana" w:cs="Arial"/>
          <w:sz w:val="20"/>
        </w:rPr>
        <w:t xml:space="preserve">, núm. Expedient </w:t>
      </w:r>
      <w:r w:rsidR="00F06A5A">
        <w:rPr>
          <w:rFonts w:ascii="Verdana" w:hAnsi="Verdana" w:cs="Arial"/>
          <w:sz w:val="20"/>
        </w:rPr>
        <w:t>24/0052</w:t>
      </w:r>
      <w:r w:rsidR="00F06A5A" w:rsidRPr="00FB5322">
        <w:rPr>
          <w:rFonts w:ascii="Verdana" w:hAnsi="Verdana" w:cs="Arial"/>
          <w:sz w:val="20"/>
        </w:rPr>
        <w:t>.</w:t>
      </w:r>
    </w:p>
    <w:p w14:paraId="7A511A82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1472F320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  <w:r w:rsidRPr="00FB5322">
        <w:rPr>
          <w:rFonts w:ascii="Verdana" w:hAnsi="Verdana"/>
          <w:b/>
          <w:sz w:val="20"/>
        </w:rPr>
        <w:t>DECLARA</w:t>
      </w:r>
      <w:r w:rsidRPr="00FB5322">
        <w:rPr>
          <w:rFonts w:ascii="Verdana" w:hAnsi="Verdana" w:cs="Arial"/>
          <w:b/>
          <w:sz w:val="20"/>
        </w:rPr>
        <w:t xml:space="preserve"> SOTA LA SEVA RESPONSABILITAT</w:t>
      </w:r>
      <w:r w:rsidRPr="00FB5322">
        <w:rPr>
          <w:rFonts w:ascii="Verdana" w:hAnsi="Verdana"/>
          <w:b/>
          <w:sz w:val="20"/>
        </w:rPr>
        <w:t>:</w:t>
      </w:r>
    </w:p>
    <w:p w14:paraId="45577DCD" w14:textId="77777777" w:rsidR="00FB5322" w:rsidRPr="00FB5322" w:rsidRDefault="00FB5322" w:rsidP="000742AC">
      <w:pPr>
        <w:pStyle w:val="Textindependent"/>
        <w:shd w:val="clear" w:color="auto" w:fill="FFFFFF"/>
        <w:rPr>
          <w:rFonts w:ascii="Verdana" w:hAnsi="Verdana"/>
          <w:sz w:val="20"/>
        </w:rPr>
      </w:pPr>
    </w:p>
    <w:p w14:paraId="4882080D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Que en relació amb els </w:t>
      </w:r>
      <w:r w:rsidRPr="00FB5322">
        <w:rPr>
          <w:rFonts w:ascii="Verdana" w:hAnsi="Verdana"/>
          <w:b/>
          <w:sz w:val="20"/>
        </w:rPr>
        <w:t>mitjans a adscriure a l’execució del contracte</w:t>
      </w:r>
      <w:r w:rsidRPr="00FB5322">
        <w:rPr>
          <w:rFonts w:ascii="Verdana" w:hAnsi="Verdana"/>
          <w:sz w:val="20"/>
        </w:rPr>
        <w:t>:</w:t>
      </w:r>
    </w:p>
    <w:p w14:paraId="05DF401A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175EAFBE" w14:textId="59047D5C" w:rsidR="00FB5322" w:rsidRPr="000742AC" w:rsidRDefault="00FB5322" w:rsidP="000742AC">
      <w:pPr>
        <w:pStyle w:val="Textindependent"/>
        <w:numPr>
          <w:ilvl w:val="0"/>
          <w:numId w:val="42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708"/>
          <w:tab w:val="left" w:pos="4678"/>
          <w:tab w:val="left" w:pos="5245"/>
        </w:tabs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t>Es compromet a adscriure a l’execució del contracte els mitjans personals i/o materials exigits en el PCAP.</w:t>
      </w:r>
    </w:p>
    <w:p w14:paraId="2688CC2A" w14:textId="77777777" w:rsidR="00FB5322" w:rsidRPr="00FB5322" w:rsidRDefault="00FB5322" w:rsidP="00FB5322">
      <w:pPr>
        <w:pStyle w:val="Textindependent"/>
        <w:numPr>
          <w:ilvl w:val="0"/>
          <w:numId w:val="42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708"/>
          <w:tab w:val="left" w:pos="4678"/>
          <w:tab w:val="left" w:pos="5245"/>
        </w:tabs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t>Identifica en el Quadre “Compromís d’adscripció de mitjans” següent la relació de mitjans proposat per complir aquest compromís.</w:t>
      </w:r>
    </w:p>
    <w:p w14:paraId="690D2D50" w14:textId="77777777" w:rsidR="00FB5322" w:rsidRPr="00FB5322" w:rsidRDefault="00FB5322" w:rsidP="00FB5322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39904FE6" w14:textId="77777777" w:rsidR="00FB5322" w:rsidRPr="00FB5322" w:rsidRDefault="00FB5322" w:rsidP="00FB5322">
      <w:pPr>
        <w:spacing w:after="200" w:line="276" w:lineRule="auto"/>
        <w:jc w:val="center"/>
        <w:rPr>
          <w:rFonts w:ascii="Verdana" w:hAnsi="Verdana" w:cs="Arial"/>
          <w:b/>
          <w:bCs/>
          <w:snapToGrid w:val="0"/>
          <w:lang w:eastAsia="es-ES"/>
        </w:rPr>
      </w:pPr>
      <w:r w:rsidRPr="00FB5322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p w14:paraId="33B85D38" w14:textId="77777777" w:rsidR="001F6E74" w:rsidRPr="001F6E74" w:rsidRDefault="001F6E74" w:rsidP="001F6E74">
      <w:pPr>
        <w:pStyle w:val="Pargrafdellista"/>
        <w:numPr>
          <w:ilvl w:val="0"/>
          <w:numId w:val="27"/>
        </w:numPr>
        <w:jc w:val="both"/>
        <w:rPr>
          <w:rFonts w:ascii="Verdana" w:eastAsia="Calibri" w:hAnsi="Verdana" w:cs="Arial"/>
          <w:lang w:eastAsia="en-US"/>
        </w:rPr>
      </w:pPr>
      <w:r w:rsidRPr="001F6E74">
        <w:rPr>
          <w:rFonts w:ascii="Verdana" w:eastAsia="Calibri" w:hAnsi="Verdana" w:cs="Arial"/>
          <w:lang w:eastAsia="en-US"/>
        </w:rPr>
        <w:t>Un Encarregat-Coordinador, amb titulació universitària de grau mig o bé amb un cicle formatiu de grau superior en informàtica, electricitat o electrònica o enginyeries tècniques industrials i més de 4 anys (48 mesos) d’experiència professional acreditable com a encarregat de contractes o treballs de naturalesa igual o similar a les que constitueixen l’objecte d’aquest contracte.</w:t>
      </w:r>
    </w:p>
    <w:p w14:paraId="7B6AF7C1" w14:textId="77777777" w:rsidR="001F6E74" w:rsidRPr="001F6E74" w:rsidRDefault="001F6E74" w:rsidP="001F6E74">
      <w:pPr>
        <w:pStyle w:val="Pargrafdellista"/>
        <w:numPr>
          <w:ilvl w:val="0"/>
          <w:numId w:val="27"/>
        </w:numPr>
        <w:jc w:val="both"/>
        <w:rPr>
          <w:rFonts w:ascii="Verdana" w:eastAsia="Calibri" w:hAnsi="Verdana" w:cs="Arial"/>
          <w:lang w:eastAsia="en-US"/>
        </w:rPr>
      </w:pPr>
      <w:r w:rsidRPr="001F6E74">
        <w:rPr>
          <w:rFonts w:ascii="Verdana" w:eastAsia="Calibri" w:hAnsi="Verdana" w:cs="Arial"/>
          <w:lang w:eastAsia="en-US"/>
        </w:rPr>
        <w:t>El personal operari tècnic necessari per la correcta prestació del servei a realitzar d’acord amb el previst al PPT, amb titulació de cicle formatiu de grau superior en informàtica, electricitat o electrònica i amb més de 2 anys (24 mesos) d’experiència acreditable com a operari tècnic executant tasques o treballs iguals o similars a les que són objecte d’aquest contracte.</w:t>
      </w:r>
    </w:p>
    <w:p w14:paraId="45DA4986" w14:textId="77777777" w:rsidR="001F6E74" w:rsidRPr="001F6E74" w:rsidRDefault="001F6E74" w:rsidP="001F6E74">
      <w:pPr>
        <w:pStyle w:val="Pargrafdellista"/>
        <w:numPr>
          <w:ilvl w:val="0"/>
          <w:numId w:val="27"/>
        </w:numPr>
        <w:jc w:val="both"/>
        <w:rPr>
          <w:rFonts w:ascii="Verdana" w:eastAsia="Calibri" w:hAnsi="Verdana" w:cs="Arial"/>
          <w:lang w:eastAsia="en-US"/>
        </w:rPr>
      </w:pPr>
      <w:r w:rsidRPr="001F6E74">
        <w:rPr>
          <w:rFonts w:ascii="Verdana" w:eastAsia="Calibri" w:hAnsi="Verdana" w:cs="Arial"/>
          <w:lang w:eastAsia="en-US"/>
        </w:rPr>
        <w:t>Personal operari ajudant necessari per la correcta prestació del servei a realitzar d’acord amb el previst al PPT, amb títol d’ensenyament de secundària obligatòria i un mòdul formatiu en informàtica, electricitat o electrònica, i amb més de 1,5 anys (18 mesos) d’experiència professional acreditable com a operari ajudant executant tasques o treballs iguals o similars als que són objecte d’aquest contracte.</w:t>
      </w:r>
    </w:p>
    <w:p w14:paraId="67FEA2E3" w14:textId="77777777" w:rsidR="00F06A5A" w:rsidRPr="00992056" w:rsidRDefault="00F06A5A" w:rsidP="00F06A5A">
      <w:pPr>
        <w:pStyle w:val="Pargrafdellista"/>
        <w:numPr>
          <w:ilvl w:val="0"/>
          <w:numId w:val="27"/>
        </w:numPr>
        <w:shd w:val="clear" w:color="auto" w:fill="FFFFFF"/>
        <w:jc w:val="both"/>
        <w:rPr>
          <w:rFonts w:ascii="Verdana" w:eastAsia="Calibri" w:hAnsi="Verdana"/>
          <w:lang w:eastAsia="en-US"/>
        </w:rPr>
      </w:pPr>
      <w:r w:rsidRPr="00992056">
        <w:rPr>
          <w:rFonts w:ascii="Verdana" w:eastAsia="Calibri" w:hAnsi="Verdana" w:cs="Arial"/>
          <w:lang w:eastAsia="en-US"/>
        </w:rPr>
        <w:t>Mitjans de telefonia estàndard i mòbil necessaris per tal d’assegurar la comunicació amb el Servei Tècnic de l’Institut, en els termes previstos al PPT.</w:t>
      </w:r>
    </w:p>
    <w:p w14:paraId="2EBBDB4C" w14:textId="77777777" w:rsidR="00F06A5A" w:rsidRPr="00992056" w:rsidRDefault="00F06A5A" w:rsidP="00F06A5A">
      <w:pPr>
        <w:pStyle w:val="Pargrafdellista"/>
        <w:numPr>
          <w:ilvl w:val="0"/>
          <w:numId w:val="27"/>
        </w:numPr>
        <w:shd w:val="clear" w:color="auto" w:fill="FFFFFF"/>
        <w:jc w:val="both"/>
        <w:rPr>
          <w:rFonts w:ascii="Verdana" w:eastAsia="Calibri" w:hAnsi="Verdana"/>
          <w:lang w:eastAsia="en-US"/>
        </w:rPr>
      </w:pPr>
      <w:r w:rsidRPr="00992056">
        <w:rPr>
          <w:rFonts w:ascii="Verdana" w:eastAsia="Calibri" w:hAnsi="Verdana" w:cs="Arial"/>
          <w:lang w:eastAsia="en-US"/>
        </w:rPr>
        <w:t>Tots els estris i eines necessàries per la prestació del servei, així com qualsevol altre mitjà material que s’estableixi al PPT.</w:t>
      </w:r>
    </w:p>
    <w:p w14:paraId="2B33538F" w14:textId="77777777" w:rsidR="00FB5322" w:rsidRPr="00FB5322" w:rsidRDefault="00FB5322" w:rsidP="00FB5322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0D56B54C" w14:textId="3569EE68" w:rsidR="000742AC" w:rsidRPr="000742AC" w:rsidRDefault="00FB5322" w:rsidP="000742AC">
      <w:pPr>
        <w:pStyle w:val="Textindependent"/>
        <w:numPr>
          <w:ilvl w:val="0"/>
          <w:numId w:val="42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708"/>
          <w:tab w:val="left" w:pos="4678"/>
          <w:tab w:val="left" w:pos="5245"/>
        </w:tabs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0D661861" w14:textId="5FAD4648" w:rsidR="00FB5322" w:rsidRDefault="00FB5322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B5322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9"/>
        <w:t>1</w:t>
      </w:r>
    </w:p>
    <w:p w14:paraId="4C0AEBA0" w14:textId="77777777" w:rsidR="000742AC" w:rsidRPr="000742AC" w:rsidRDefault="000742AC" w:rsidP="00FB532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408D5AC1" w14:textId="77777777" w:rsidR="000C5A52" w:rsidRDefault="000C5A5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  <w:u w:val="single"/>
        </w:rPr>
      </w:pPr>
    </w:p>
    <w:p w14:paraId="09DF72B6" w14:textId="77777777" w:rsidR="000C5A52" w:rsidRDefault="000C5A5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  <w:u w:val="single"/>
        </w:rPr>
      </w:pPr>
    </w:p>
    <w:p w14:paraId="20C1EF79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u w:val="single"/>
        </w:rPr>
      </w:pPr>
      <w:r w:rsidRPr="00FB5322">
        <w:rPr>
          <w:rFonts w:ascii="Verdana" w:hAnsi="Verdana"/>
          <w:b/>
          <w:u w:val="single"/>
        </w:rPr>
        <w:t>ANNEX 8:  MODEL D’AVAL</w:t>
      </w:r>
    </w:p>
    <w:p w14:paraId="4B0CAB34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4010D736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FB5322">
        <w:rPr>
          <w:rFonts w:ascii="Verdana" w:hAnsi="Verdana"/>
        </w:rPr>
        <w:t>bastanteig</w:t>
      </w:r>
      <w:proofErr w:type="spellEnd"/>
      <w:r w:rsidRPr="00FB5322">
        <w:rPr>
          <w:rFonts w:ascii="Verdana" w:hAnsi="Verdana"/>
        </w:rPr>
        <w:t xml:space="preserve"> de poders que es </w:t>
      </w:r>
      <w:proofErr w:type="spellStart"/>
      <w:r w:rsidRPr="00FB5322">
        <w:rPr>
          <w:rFonts w:ascii="Verdana" w:hAnsi="Verdana"/>
        </w:rPr>
        <w:t>resenyen</w:t>
      </w:r>
      <w:proofErr w:type="spellEnd"/>
      <w:r w:rsidRPr="00FB5322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FB5322">
        <w:rPr>
          <w:rFonts w:ascii="Verdana" w:hAnsi="Verdana"/>
        </w:rPr>
        <w:t>norme</w:t>
      </w:r>
      <w:proofErr w:type="spellEnd"/>
      <w:r w:rsidRPr="00FB5322">
        <w:rPr>
          <w:rFonts w:ascii="Verdana" w:hAnsi="Verdana"/>
        </w:rPr>
        <w:t xml:space="preserve">/s i </w:t>
      </w:r>
      <w:proofErr w:type="spellStart"/>
      <w:r w:rsidRPr="00FB5322">
        <w:rPr>
          <w:rFonts w:ascii="Verdana" w:hAnsi="Verdana"/>
        </w:rPr>
        <w:t>artícle</w:t>
      </w:r>
      <w:proofErr w:type="spellEnd"/>
      <w:r w:rsidRPr="00FB5322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FB5322">
        <w:rPr>
          <w:rFonts w:ascii="Verdana" w:hAnsi="Verdana"/>
        </w:rPr>
        <w:t>seguents</w:t>
      </w:r>
      <w:proofErr w:type="spellEnd"/>
      <w:r w:rsidRPr="00FB5322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FB5322">
        <w:rPr>
          <w:rFonts w:ascii="Verdana" w:hAnsi="Verdana"/>
        </w:rPr>
        <w:t>Refos</w:t>
      </w:r>
      <w:proofErr w:type="spellEnd"/>
      <w:r w:rsidRPr="00FB5322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FB5322">
        <w:rPr>
          <w:rFonts w:ascii="Verdana" w:hAnsi="Verdana"/>
        </w:rPr>
        <w:t>seguents</w:t>
      </w:r>
      <w:proofErr w:type="spellEnd"/>
      <w:r w:rsidRPr="00FB5322">
        <w:rPr>
          <w:rFonts w:ascii="Verdana" w:hAnsi="Verdana"/>
        </w:rPr>
        <w:t xml:space="preserve">: (detallar l’objecte del contracte o obligació </w:t>
      </w:r>
      <w:proofErr w:type="spellStart"/>
      <w:r w:rsidRPr="00FB5322">
        <w:rPr>
          <w:rFonts w:ascii="Verdana" w:hAnsi="Verdana"/>
        </w:rPr>
        <w:t>asumida</w:t>
      </w:r>
      <w:proofErr w:type="spellEnd"/>
      <w:r w:rsidRPr="00FB5322">
        <w:rPr>
          <w:rFonts w:ascii="Verdana" w:hAnsi="Verdana"/>
        </w:rPr>
        <w:t xml:space="preserve"> pel </w:t>
      </w:r>
      <w:proofErr w:type="spellStart"/>
      <w:r w:rsidRPr="00FB5322">
        <w:rPr>
          <w:rFonts w:ascii="Verdana" w:hAnsi="Verdana"/>
        </w:rPr>
        <w:t>garantitzat</w:t>
      </w:r>
      <w:proofErr w:type="spellEnd"/>
      <w:r w:rsidRPr="00FB5322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611D0CFB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L’entitat </w:t>
      </w:r>
      <w:proofErr w:type="spellStart"/>
      <w:r w:rsidRPr="00FB5322">
        <w:rPr>
          <w:rFonts w:ascii="Verdana" w:hAnsi="Verdana"/>
        </w:rPr>
        <w:t>avalista</w:t>
      </w:r>
      <w:proofErr w:type="spellEnd"/>
      <w:r w:rsidRPr="00FB5322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FB5322">
        <w:rPr>
          <w:rFonts w:ascii="Verdana" w:hAnsi="Verdana"/>
        </w:rPr>
        <w:t>s’otorga</w:t>
      </w:r>
      <w:proofErr w:type="spellEnd"/>
      <w:r w:rsidRPr="00FB5322">
        <w:rPr>
          <w:rFonts w:ascii="Verdana" w:hAnsi="Verdana"/>
        </w:rPr>
        <w:t xml:space="preserve"> </w:t>
      </w:r>
      <w:proofErr w:type="spellStart"/>
      <w:r w:rsidRPr="00FB5322">
        <w:rPr>
          <w:rFonts w:ascii="Verdana" w:hAnsi="Verdana"/>
        </w:rPr>
        <w:t>solidariament</w:t>
      </w:r>
      <w:proofErr w:type="spellEnd"/>
      <w:r w:rsidRPr="00FB5322">
        <w:rPr>
          <w:rFonts w:ascii="Verdana" w:hAnsi="Verdana"/>
        </w:rPr>
        <w:t xml:space="preserve"> respecte a l’obligat principal, amb renuncia </w:t>
      </w:r>
      <w:proofErr w:type="spellStart"/>
      <w:r w:rsidRPr="00FB5322">
        <w:rPr>
          <w:rFonts w:ascii="Verdana" w:hAnsi="Verdana"/>
        </w:rPr>
        <w:t>expresa</w:t>
      </w:r>
      <w:proofErr w:type="spellEnd"/>
      <w:r w:rsidRPr="00FB5322">
        <w:rPr>
          <w:rFonts w:ascii="Verdana" w:hAnsi="Verdana"/>
        </w:rPr>
        <w:t xml:space="preserve"> al benefici </w:t>
      </w:r>
      <w:proofErr w:type="spellStart"/>
      <w:r w:rsidRPr="00FB5322">
        <w:rPr>
          <w:rFonts w:ascii="Verdana" w:hAnsi="Verdana"/>
        </w:rPr>
        <w:t>d’excusió</w:t>
      </w:r>
      <w:proofErr w:type="spellEnd"/>
      <w:r w:rsidRPr="00FB5322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FB5322">
        <w:rPr>
          <w:rFonts w:ascii="Verdana" w:hAnsi="Verdana"/>
        </w:rPr>
        <w:t>sujecció</w:t>
      </w:r>
      <w:proofErr w:type="spellEnd"/>
      <w:r w:rsidRPr="00FB5322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3287D546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FB5322">
        <w:rPr>
          <w:rFonts w:ascii="Verdana" w:hAnsi="Verdana"/>
        </w:rPr>
        <w:t>cancelació</w:t>
      </w:r>
      <w:proofErr w:type="spellEnd"/>
      <w:r w:rsidRPr="00FB5322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FB5322">
        <w:rPr>
          <w:rFonts w:ascii="Verdana" w:hAnsi="Verdana"/>
        </w:rPr>
        <w:t>clausulat</w:t>
      </w:r>
      <w:proofErr w:type="spellEnd"/>
      <w:r w:rsidRPr="00FB5322">
        <w:rPr>
          <w:rFonts w:ascii="Verdana" w:hAnsi="Verdana"/>
        </w:rPr>
        <w:t xml:space="preserve"> del contracte garantit.</w:t>
      </w:r>
    </w:p>
    <w:p w14:paraId="200D9AF9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(Lloc i data)</w:t>
      </w:r>
    </w:p>
    <w:p w14:paraId="44FF134E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(raó social de l’entitat)</w:t>
      </w:r>
    </w:p>
    <w:p w14:paraId="089470CE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(signatura dels apoderats)</w:t>
      </w:r>
    </w:p>
    <w:p w14:paraId="41B83DAB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Bastanteig</w:t>
      </w:r>
      <w:proofErr w:type="spellEnd"/>
      <w:r w:rsidRPr="00FB5322">
        <w:rPr>
          <w:rFonts w:ascii="Verdana" w:hAnsi="Verdana"/>
        </w:rPr>
        <w:t xml:space="preserve"> de poders per </w:t>
      </w:r>
      <w:proofErr w:type="spellStart"/>
      <w:r w:rsidRPr="00FB5322">
        <w:rPr>
          <w:rFonts w:ascii="Verdana" w:hAnsi="Verdana"/>
        </w:rPr>
        <w:t>l’Asesoría</w:t>
      </w:r>
      <w:proofErr w:type="spellEnd"/>
      <w:r w:rsidRPr="00FB5322">
        <w:rPr>
          <w:rFonts w:ascii="Verdana" w:hAnsi="Verdana"/>
        </w:rPr>
        <w:t xml:space="preserve"> Jurídica de la CGD o Advocacia de l’Estat</w:t>
      </w:r>
    </w:p>
    <w:p w14:paraId="542290C0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Provincia</w:t>
      </w:r>
      <w:proofErr w:type="spellEnd"/>
      <w:r w:rsidRPr="00FB5322">
        <w:rPr>
          <w:rFonts w:ascii="Verdana" w:hAnsi="Verdana"/>
        </w:rPr>
        <w:tab/>
        <w:t>Data</w:t>
      </w:r>
      <w:r w:rsidRPr="00FB5322">
        <w:rPr>
          <w:rFonts w:ascii="Verdana" w:hAnsi="Verdana"/>
        </w:rPr>
        <w:tab/>
        <w:t>Número o codi</w:t>
      </w:r>
    </w:p>
    <w:p w14:paraId="4D180877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E099A98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NOTA:     L’Aval haurà d’estar intervingut per notari.</w:t>
      </w:r>
    </w:p>
    <w:p w14:paraId="417C7922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F3FE4DE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13BF87C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4B86CBC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2305146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2AAB043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938DF45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5DA273F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D2052CF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C15AE83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6D48CDE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32CD9BF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AAA379A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F23BFCD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981DF6E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665757F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D59709C" w14:textId="77777777" w:rsid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7D8BD9C" w14:textId="77777777" w:rsidR="00F06A5A" w:rsidRDefault="00F06A5A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0EF030E" w14:textId="77777777" w:rsidR="00F06A5A" w:rsidRDefault="00F06A5A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C5513D0" w14:textId="77777777" w:rsidR="00F06A5A" w:rsidRPr="00FB5322" w:rsidRDefault="00F06A5A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B420AF4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FAB1D44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28E7F63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FB9CFF5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6BBF6D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E9B6EC6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  <w:u w:val="single"/>
        </w:rPr>
      </w:pPr>
      <w:r w:rsidRPr="00FB5322">
        <w:rPr>
          <w:rFonts w:ascii="Verdana" w:hAnsi="Verdana"/>
          <w:b/>
          <w:u w:val="single"/>
        </w:rPr>
        <w:t>ANNEX 9: MODEL DE CERTIFICAT D’ASSEGURANÇA DE CAUCIÓ</w:t>
      </w:r>
    </w:p>
    <w:p w14:paraId="7BF561EA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0FBA52DC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FB5322">
        <w:rPr>
          <w:rFonts w:ascii="Verdana" w:hAnsi="Verdana"/>
        </w:rPr>
        <w:t>obligarse</w:t>
      </w:r>
      <w:proofErr w:type="spellEnd"/>
      <w:r w:rsidRPr="00FB5322">
        <w:rPr>
          <w:rFonts w:ascii="Verdana" w:hAnsi="Verdana"/>
        </w:rPr>
        <w:t xml:space="preserve"> en aquest acte, segons es desprèn del </w:t>
      </w:r>
      <w:proofErr w:type="spellStart"/>
      <w:r w:rsidRPr="00FB5322">
        <w:rPr>
          <w:rFonts w:ascii="Verdana" w:hAnsi="Verdana"/>
        </w:rPr>
        <w:t>bastanteix</w:t>
      </w:r>
      <w:proofErr w:type="spellEnd"/>
      <w:r w:rsidRPr="00FB5322">
        <w:rPr>
          <w:rFonts w:ascii="Verdana" w:hAnsi="Verdana"/>
        </w:rPr>
        <w:t xml:space="preserve"> de poders que es ressenya en la part inferior d’aquest document,</w:t>
      </w:r>
    </w:p>
    <w:p w14:paraId="7A097758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FB5322">
        <w:rPr>
          <w:rFonts w:ascii="Verdana" w:hAnsi="Verdana"/>
        </w:rPr>
        <w:t>asegurat</w:t>
      </w:r>
      <w:proofErr w:type="spellEnd"/>
      <w:r w:rsidRPr="00FB5322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FB5322">
        <w:rPr>
          <w:rFonts w:ascii="Verdana" w:hAnsi="Verdana"/>
        </w:rPr>
        <w:t>clàusulas</w:t>
      </w:r>
      <w:proofErr w:type="spellEnd"/>
      <w:r w:rsidRPr="00FB5322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5834585D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L’assegurado</w:t>
      </w:r>
      <w:proofErr w:type="spellEnd"/>
      <w:r w:rsidRPr="00FB5322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FB5322">
        <w:rPr>
          <w:rFonts w:ascii="Verdana" w:hAnsi="Verdana"/>
        </w:rPr>
        <w:t>Administraciones</w:t>
      </w:r>
      <w:proofErr w:type="spellEnd"/>
      <w:r w:rsidRPr="00FB5322">
        <w:rPr>
          <w:rFonts w:ascii="Verdana" w:hAnsi="Verdana"/>
        </w:rPr>
        <w:t xml:space="preserve"> Públicas.</w:t>
      </w:r>
    </w:p>
    <w:p w14:paraId="6B2EC91D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La manca de pagament de la prima, sigui única, primera o </w:t>
      </w:r>
      <w:proofErr w:type="spellStart"/>
      <w:r w:rsidRPr="00FB5322">
        <w:rPr>
          <w:rFonts w:ascii="Verdana" w:hAnsi="Verdana"/>
        </w:rPr>
        <w:t>seguents</w:t>
      </w:r>
      <w:proofErr w:type="spellEnd"/>
      <w:r w:rsidRPr="00FB5322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FB5322">
        <w:rPr>
          <w:rFonts w:ascii="Verdana" w:hAnsi="Verdana"/>
        </w:rPr>
        <w:t>extinguit</w:t>
      </w:r>
      <w:proofErr w:type="spellEnd"/>
      <w:r w:rsidRPr="00FB5322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7CE65BDC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2C5F1091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L’assegurador </w:t>
      </w:r>
      <w:proofErr w:type="spellStart"/>
      <w:r w:rsidRPr="00FB5322">
        <w:rPr>
          <w:rFonts w:ascii="Verdana" w:hAnsi="Verdana"/>
        </w:rPr>
        <w:t>asumeix</w:t>
      </w:r>
      <w:proofErr w:type="spellEnd"/>
      <w:r w:rsidRPr="00FB5322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FB5322">
        <w:rPr>
          <w:rFonts w:ascii="Verdana" w:hAnsi="Verdana"/>
        </w:rPr>
        <w:t>establertss</w:t>
      </w:r>
      <w:proofErr w:type="spellEnd"/>
      <w:r w:rsidRPr="00FB5322">
        <w:rPr>
          <w:rFonts w:ascii="Verdana" w:hAnsi="Verdana"/>
        </w:rPr>
        <w:t xml:space="preserve"> en les Instruccions Internes de Contractació de Parcs i Jardins de Barcelona, Institut Municipal.</w:t>
      </w:r>
    </w:p>
    <w:p w14:paraId="560B5813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FB5322">
        <w:rPr>
          <w:rFonts w:ascii="Verdana" w:hAnsi="Verdana"/>
        </w:rPr>
        <w:t>cancelació</w:t>
      </w:r>
      <w:proofErr w:type="spellEnd"/>
      <w:r w:rsidRPr="00FB5322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FB5322">
        <w:rPr>
          <w:rFonts w:ascii="Verdana" w:hAnsi="Verdana"/>
        </w:rPr>
        <w:t>Contractación</w:t>
      </w:r>
      <w:proofErr w:type="spellEnd"/>
      <w:r w:rsidRPr="00FB5322">
        <w:rPr>
          <w:rFonts w:ascii="Verdana" w:hAnsi="Verdana"/>
        </w:rPr>
        <w:t xml:space="preserve"> de Parcs i Jardins de Barcelona, Institut Municipal i el </w:t>
      </w:r>
      <w:proofErr w:type="spellStart"/>
      <w:r w:rsidRPr="00FB5322">
        <w:rPr>
          <w:rFonts w:ascii="Verdana" w:hAnsi="Verdana"/>
        </w:rPr>
        <w:t>clausulat</w:t>
      </w:r>
      <w:proofErr w:type="spellEnd"/>
      <w:r w:rsidRPr="00FB5322">
        <w:rPr>
          <w:rFonts w:ascii="Verdana" w:hAnsi="Verdana"/>
        </w:rPr>
        <w:t xml:space="preserve"> del contracte garantit.</w:t>
      </w:r>
    </w:p>
    <w:p w14:paraId="0C3EC319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Lloc i data</w:t>
      </w:r>
    </w:p>
    <w:p w14:paraId="5ECF42AA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Signatura</w:t>
      </w:r>
    </w:p>
    <w:p w14:paraId="503D5085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Assegurador.</w:t>
      </w:r>
    </w:p>
    <w:p w14:paraId="5B46D335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Bastanteig</w:t>
      </w:r>
      <w:proofErr w:type="spellEnd"/>
      <w:r w:rsidRPr="00FB5322">
        <w:rPr>
          <w:rFonts w:ascii="Verdana" w:hAnsi="Verdana"/>
        </w:rPr>
        <w:t xml:space="preserve"> de poders per </w:t>
      </w:r>
      <w:proofErr w:type="spellStart"/>
      <w:r w:rsidRPr="00FB5322">
        <w:rPr>
          <w:rFonts w:ascii="Verdana" w:hAnsi="Verdana"/>
        </w:rPr>
        <w:t>l’Asesoría</w:t>
      </w:r>
      <w:proofErr w:type="spellEnd"/>
      <w:r w:rsidRPr="00FB5322">
        <w:rPr>
          <w:rFonts w:ascii="Verdana" w:hAnsi="Verdana"/>
        </w:rPr>
        <w:t xml:space="preserve"> Jurídica de la CGD o </w:t>
      </w:r>
      <w:proofErr w:type="spellStart"/>
      <w:r w:rsidRPr="00FB5322">
        <w:rPr>
          <w:rFonts w:ascii="Verdana" w:hAnsi="Verdana"/>
        </w:rPr>
        <w:t>Advogacia</w:t>
      </w:r>
      <w:proofErr w:type="spellEnd"/>
      <w:r w:rsidRPr="00FB5322">
        <w:rPr>
          <w:rFonts w:ascii="Verdana" w:hAnsi="Verdana"/>
        </w:rPr>
        <w:t xml:space="preserve"> de l’Estat</w:t>
      </w:r>
    </w:p>
    <w:p w14:paraId="472190BD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Provincia</w:t>
      </w:r>
      <w:proofErr w:type="spellEnd"/>
      <w:r w:rsidRPr="00FB5322">
        <w:rPr>
          <w:rFonts w:ascii="Verdana" w:hAnsi="Verdana"/>
        </w:rPr>
        <w:tab/>
        <w:t>Data</w:t>
      </w:r>
      <w:r w:rsidRPr="00FB5322">
        <w:rPr>
          <w:rFonts w:ascii="Verdana" w:hAnsi="Verdana"/>
        </w:rPr>
        <w:tab/>
        <w:t>Número o codi</w:t>
      </w:r>
    </w:p>
    <w:p w14:paraId="6DBA7F7E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BA0700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9AB5900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Instruccions per a la </w:t>
      </w:r>
      <w:proofErr w:type="spellStart"/>
      <w:r w:rsidRPr="00FB5322">
        <w:rPr>
          <w:rFonts w:ascii="Verdana" w:hAnsi="Verdana"/>
        </w:rPr>
        <w:t>complimentació</w:t>
      </w:r>
      <w:proofErr w:type="spellEnd"/>
      <w:r w:rsidRPr="00FB5322">
        <w:rPr>
          <w:rFonts w:ascii="Verdana" w:hAnsi="Verdana"/>
        </w:rPr>
        <w:t xml:space="preserve"> del model.</w:t>
      </w:r>
    </w:p>
    <w:p w14:paraId="4D823236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(1) S’expressarà la raó social completa de l’entitat asseguradora.</w:t>
      </w:r>
    </w:p>
    <w:p w14:paraId="16CD19F6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(2) Nom i cognoms de l’apoderat o apoderats.</w:t>
      </w:r>
    </w:p>
    <w:p w14:paraId="5569ABC3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(3) Nom de la persona </w:t>
      </w:r>
      <w:proofErr w:type="spellStart"/>
      <w:r w:rsidRPr="00FB5322">
        <w:rPr>
          <w:rFonts w:ascii="Verdana" w:hAnsi="Verdana"/>
        </w:rPr>
        <w:t>asegurada</w:t>
      </w:r>
      <w:proofErr w:type="spellEnd"/>
      <w:r w:rsidRPr="00FB5322">
        <w:rPr>
          <w:rFonts w:ascii="Verdana" w:hAnsi="Verdana"/>
        </w:rPr>
        <w:t>.</w:t>
      </w:r>
    </w:p>
    <w:p w14:paraId="51EF36EC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(4) </w:t>
      </w:r>
      <w:proofErr w:type="spellStart"/>
      <w:r w:rsidRPr="00FB5322">
        <w:rPr>
          <w:rFonts w:ascii="Verdana" w:hAnsi="Verdana"/>
        </w:rPr>
        <w:t>Órgan</w:t>
      </w:r>
      <w:proofErr w:type="spellEnd"/>
      <w:r w:rsidRPr="00FB5322">
        <w:rPr>
          <w:rFonts w:ascii="Verdana" w:hAnsi="Verdana"/>
        </w:rPr>
        <w:t xml:space="preserve"> de </w:t>
      </w:r>
      <w:proofErr w:type="spellStart"/>
      <w:r w:rsidRPr="00FB5322">
        <w:rPr>
          <w:rFonts w:ascii="Verdana" w:hAnsi="Verdana"/>
        </w:rPr>
        <w:t>contractación:PARCS</w:t>
      </w:r>
      <w:proofErr w:type="spellEnd"/>
      <w:r w:rsidRPr="00FB5322">
        <w:rPr>
          <w:rFonts w:ascii="Verdana" w:hAnsi="Verdana"/>
        </w:rPr>
        <w:t xml:space="preserve"> I JARDINS DE BARCELONA,INSTITUT MUNICIPAL, NIF P5801914B</w:t>
      </w:r>
    </w:p>
    <w:p w14:paraId="611AE8D4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(5) </w:t>
      </w:r>
      <w:proofErr w:type="spellStart"/>
      <w:r w:rsidRPr="00FB5322">
        <w:rPr>
          <w:rFonts w:ascii="Verdana" w:hAnsi="Verdana"/>
        </w:rPr>
        <w:t>Importe</w:t>
      </w:r>
      <w:proofErr w:type="spellEnd"/>
      <w:r w:rsidRPr="00FB5322">
        <w:rPr>
          <w:rFonts w:ascii="Verdana" w:hAnsi="Verdana"/>
        </w:rPr>
        <w:t>, en lletra, pel qual es constitueix l’assegurança.</w:t>
      </w:r>
    </w:p>
    <w:p w14:paraId="6062F8D6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(6) Identificar individualment de forma suficient (</w:t>
      </w:r>
      <w:proofErr w:type="spellStart"/>
      <w:r w:rsidRPr="00FB5322">
        <w:rPr>
          <w:rFonts w:ascii="Verdana" w:hAnsi="Verdana"/>
        </w:rPr>
        <w:t>naturalessa</w:t>
      </w:r>
      <w:proofErr w:type="spellEnd"/>
      <w:r w:rsidRPr="00FB5322">
        <w:rPr>
          <w:rFonts w:ascii="Verdana" w:hAnsi="Verdana"/>
        </w:rPr>
        <w:t>, classe, etc.) el contracte en virtut del qual es presta la caució.</w:t>
      </w:r>
    </w:p>
    <w:p w14:paraId="4FF11231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(7) </w:t>
      </w:r>
      <w:proofErr w:type="spellStart"/>
      <w:r w:rsidRPr="00FB5322">
        <w:rPr>
          <w:rFonts w:ascii="Verdana" w:hAnsi="Verdana"/>
        </w:rPr>
        <w:t>Expresar</w:t>
      </w:r>
      <w:proofErr w:type="spellEnd"/>
      <w:r w:rsidRPr="00FB5322">
        <w:rPr>
          <w:rFonts w:ascii="Verdana" w:hAnsi="Verdana"/>
        </w:rPr>
        <w:t xml:space="preserve"> la modalitat d’assegurança de que es tracta, provisional, definitiva, etcètera</w:t>
      </w:r>
    </w:p>
    <w:p w14:paraId="6E53C394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E83068B" w14:textId="77777777" w:rsidR="00FB5322" w:rsidRPr="00FB5322" w:rsidRDefault="00FB5322" w:rsidP="00FB532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NOTA:     El certificat d’assegurança de caució haurà d’estar intervingut per notari.</w:t>
      </w:r>
    </w:p>
    <w:p w14:paraId="4E2F24F8" w14:textId="77777777" w:rsidR="00491A45" w:rsidRDefault="00491A45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D6E6B5F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701A1185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31F1EBE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BEB296D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7A1229A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BB925EB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28F07626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2BF1581D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4CE0EE0" w14:textId="1783B2F0" w:rsidR="001F3DEC" w:rsidRPr="001F3DEC" w:rsidRDefault="001F3DEC" w:rsidP="001F3DEC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  <w:u w:val="single"/>
        </w:rPr>
      </w:pPr>
      <w:r w:rsidRPr="001F3DEC">
        <w:rPr>
          <w:rFonts w:ascii="Verdana" w:hAnsi="Verdana" w:cs="Arial"/>
          <w:b/>
          <w:color w:val="000000"/>
          <w:u w:val="single"/>
        </w:rPr>
        <w:t>ANNEX 10: VALIDACIÓ OFERTA ECONÒMICA</w:t>
      </w:r>
    </w:p>
    <w:p w14:paraId="79FDC536" w14:textId="77777777" w:rsidR="001F3DEC" w:rsidRDefault="001F3DEC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5A6FAFF" w14:textId="1ED44B39" w:rsidR="001F3DEC" w:rsidRPr="00AE3A8E" w:rsidRDefault="00D83384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Adjunt en document a banda</w:t>
      </w:r>
    </w:p>
    <w:sectPr w:rsidR="001F3DEC" w:rsidRPr="00AE3A8E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48F6D" w14:textId="77777777" w:rsidR="004027FA" w:rsidRDefault="004027FA">
      <w:r>
        <w:separator/>
      </w:r>
    </w:p>
  </w:endnote>
  <w:endnote w:type="continuationSeparator" w:id="0">
    <w:p w14:paraId="7E58529E" w14:textId="77777777" w:rsidR="004027FA" w:rsidRDefault="00402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E852" w14:textId="436ED009" w:rsidR="004027FA" w:rsidRDefault="004027FA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0C5A52" w:rsidRPr="000C5A52">
      <w:rPr>
        <w:rFonts w:asciiTheme="majorHAnsi" w:eastAsiaTheme="majorEastAsia" w:hAnsiTheme="majorHAnsi" w:cstheme="majorBidi"/>
        <w:noProof/>
      </w:rPr>
      <w:t>14</w:t>
    </w:r>
    <w:r>
      <w:rPr>
        <w:rFonts w:asciiTheme="majorHAnsi" w:eastAsiaTheme="majorEastAsia" w:hAnsiTheme="majorHAnsi" w:cstheme="majorBidi"/>
      </w:rPr>
      <w:fldChar w:fldCharType="end"/>
    </w:r>
  </w:p>
  <w:p w14:paraId="5FE0B918" w14:textId="77777777" w:rsidR="004027FA" w:rsidRDefault="004027FA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8DEDF" w14:textId="77777777" w:rsidR="004027FA" w:rsidRDefault="004027FA">
      <w:r>
        <w:separator/>
      </w:r>
    </w:p>
  </w:footnote>
  <w:footnote w:type="continuationSeparator" w:id="0">
    <w:p w14:paraId="44C48928" w14:textId="77777777" w:rsidR="004027FA" w:rsidRDefault="004027FA">
      <w:r>
        <w:continuationSeparator/>
      </w:r>
    </w:p>
  </w:footnote>
  <w:footnote w:id="1">
    <w:p w14:paraId="4848A8B4" w14:textId="77777777" w:rsidR="004027FA" w:rsidRDefault="004027FA" w:rsidP="00FB5322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267CCFEB" w14:textId="77777777" w:rsidR="004027FA" w:rsidRDefault="004027FA" w:rsidP="00FB5322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eastAsiaTheme="minorEastAsia"/>
        </w:rPr>
        <w:footnoteRef/>
      </w:r>
      <w:r>
        <w:t xml:space="preserve"> </w:t>
      </w:r>
      <w:r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1D412BA3" w14:textId="77777777" w:rsidR="004027FA" w:rsidRDefault="004027FA" w:rsidP="00FB5322">
      <w:pPr>
        <w:pStyle w:val="Textdenotaapeudepgina"/>
        <w:numPr>
          <w:ilvl w:val="0"/>
          <w:numId w:val="43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Microempresa:</w:t>
      </w:r>
      <w:r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833C7B5" w14:textId="77777777" w:rsidR="004027FA" w:rsidRDefault="004027FA" w:rsidP="00FB5322">
      <w:pPr>
        <w:pStyle w:val="Textdenotaapeudepgina"/>
        <w:numPr>
          <w:ilvl w:val="0"/>
          <w:numId w:val="43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Petita empresa:</w:t>
      </w:r>
      <w:r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5814D23" w14:textId="77777777" w:rsidR="004027FA" w:rsidRDefault="004027FA" w:rsidP="00FB5322">
      <w:pPr>
        <w:pStyle w:val="Textdenotaapeudepgina"/>
        <w:numPr>
          <w:ilvl w:val="0"/>
          <w:numId w:val="43"/>
        </w:numPr>
        <w:tabs>
          <w:tab w:val="left" w:pos="-1985"/>
        </w:tabs>
        <w:ind w:left="709" w:hanging="425"/>
      </w:pPr>
      <w:r>
        <w:rPr>
          <w:rFonts w:ascii="Verdana" w:hAnsi="Verdana"/>
          <w:b/>
          <w:sz w:val="16"/>
        </w:rPr>
        <w:t>Mitjana empresa:</w:t>
      </w:r>
      <w:r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6C78FE25" w14:textId="77777777" w:rsidR="004027FA" w:rsidRDefault="004027FA" w:rsidP="00FB5322">
      <w:pPr>
        <w:pStyle w:val="Textdenotaapeudepgina"/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Style w:val="Refernciadenotaapeudepgina"/>
          <w:rFonts w:ascii="Verdana" w:eastAsiaTheme="minorEastAsia" w:hAnsi="Verdana"/>
          <w:sz w:val="16"/>
        </w:rPr>
        <w:t xml:space="preserve"> </w:t>
      </w:r>
      <w:r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78BAC7C0" w14:textId="77777777" w:rsidR="004027FA" w:rsidRDefault="004027FA" w:rsidP="00FB5322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eastAsiaTheme="minorEastAsia" w:hAnsi="Verdana"/>
        </w:rPr>
        <w:footnoteRef/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des de que s’hagués cursat la notificació i aportat les justificacions  corresponents a la seva aptitud, solvència, i no prohibició de contractar indicats a l’article 215.2.b) LCSP</w:t>
      </w:r>
    </w:p>
  </w:footnote>
  <w:footnote w:id="5">
    <w:p w14:paraId="308E09C3" w14:textId="77777777" w:rsidR="004027FA" w:rsidRDefault="004027FA" w:rsidP="00FB5322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  <w:rFonts w:eastAsiaTheme="minorEastAsia"/>
        </w:rPr>
        <w:t>1</w:t>
      </w:r>
      <w:r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6">
    <w:p w14:paraId="54193ECD" w14:textId="77777777" w:rsidR="004027FA" w:rsidRDefault="004027FA" w:rsidP="00FB5322">
      <w:pPr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>1</w:t>
      </w:r>
      <w:r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678B2AD1" w14:textId="77777777" w:rsidR="004027FA" w:rsidRDefault="004027FA" w:rsidP="00FB5322">
      <w:pPr>
        <w:pStyle w:val="Textdenotaapeudepgina"/>
        <w:rPr>
          <w:rFonts w:ascii="Verdana" w:hAnsi="Verdana"/>
          <w:sz w:val="16"/>
        </w:rPr>
      </w:pPr>
    </w:p>
  </w:footnote>
  <w:footnote w:id="7">
    <w:p w14:paraId="60F686CA" w14:textId="77777777" w:rsidR="004027FA" w:rsidRDefault="004027FA" w:rsidP="00FB5322">
      <w:pPr>
        <w:pStyle w:val="Textdenotaapeudepgina"/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>2</w:t>
      </w:r>
      <w:r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C9DDEAD" w14:textId="77777777" w:rsidR="004027FA" w:rsidRDefault="004027FA" w:rsidP="00FB5322">
      <w:pPr>
        <w:pStyle w:val="Textdenotaapeudepgina"/>
      </w:pPr>
    </w:p>
  </w:footnote>
  <w:footnote w:id="8">
    <w:p w14:paraId="7F74973E" w14:textId="77777777" w:rsidR="004027FA" w:rsidRDefault="004027FA" w:rsidP="00FB5322">
      <w:pPr>
        <w:pStyle w:val="Textdenotaapeudepgina"/>
        <w:rPr>
          <w:rFonts w:ascii="Verdana" w:hAnsi="Verdana"/>
          <w:sz w:val="18"/>
          <w:szCs w:val="18"/>
        </w:rPr>
      </w:pPr>
      <w:r>
        <w:rPr>
          <w:rStyle w:val="Refernciadenotaapeudepgina"/>
          <w:rFonts w:ascii="Verdana" w:eastAsiaTheme="minorEastAsia" w:hAnsi="Verdana"/>
          <w:sz w:val="16"/>
          <w:szCs w:val="18"/>
        </w:rPr>
        <w:footnoteRef/>
      </w:r>
      <w:r>
        <w:rPr>
          <w:rFonts w:ascii="Verdana" w:hAnsi="Verdana"/>
          <w:sz w:val="16"/>
          <w:szCs w:val="18"/>
        </w:rPr>
        <w:t xml:space="preserve"> </w:t>
      </w:r>
      <w:r>
        <w:rPr>
          <w:rFonts w:ascii="Verdana" w:hAnsi="Verdana"/>
          <w:sz w:val="16"/>
        </w:rPr>
        <w:t>En cas d’Unió Temporal d’Empreses (UTE) cal presentar una autorització per cadascuna de les empreses/entitats que en formaran part.</w:t>
      </w:r>
    </w:p>
  </w:footnote>
  <w:footnote w:id="9">
    <w:p w14:paraId="36DB243A" w14:textId="77777777" w:rsidR="004027FA" w:rsidRDefault="004027FA" w:rsidP="00FB5322">
      <w:pPr>
        <w:pStyle w:val="Textdenotaapeudepgina"/>
        <w:tabs>
          <w:tab w:val="left" w:pos="5387"/>
        </w:tabs>
      </w:pPr>
      <w:r>
        <w:rPr>
          <w:rStyle w:val="Refernciadenotaapeudepgina"/>
          <w:rFonts w:ascii="Verdana" w:eastAsiaTheme="minorEastAsia" w:hAnsi="Verdana"/>
        </w:rPr>
        <w:t>2</w:t>
      </w:r>
      <w:r>
        <w:rPr>
          <w:rFonts w:ascii="Verdana" w:hAnsi="Verdana"/>
          <w:sz w:val="16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4027FA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4027FA" w:rsidRPr="005A4FE4" w14:paraId="42783BFC" w14:textId="77777777" w:rsidTr="00523CA2">
            <w:tc>
              <w:tcPr>
                <w:tcW w:w="5000" w:type="pct"/>
              </w:tcPr>
              <w:p w14:paraId="79801A27" w14:textId="77777777" w:rsidR="004027FA" w:rsidRPr="005A4FE4" w:rsidRDefault="004027FA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19A20917" w14:textId="77777777" w:rsidR="004027FA" w:rsidRDefault="004027FA" w:rsidP="00523CA2"/>
      </w:tc>
    </w:tr>
    <w:tr w:rsidR="004027FA" w:rsidRPr="00B56846" w14:paraId="24770AAB" w14:textId="77777777" w:rsidTr="007E42FB">
      <w:tc>
        <w:tcPr>
          <w:tcW w:w="1866" w:type="pct"/>
          <w:vAlign w:val="center"/>
        </w:tcPr>
        <w:p w14:paraId="51F82A6A" w14:textId="2D18D360" w:rsidR="004027FA" w:rsidRPr="009B4008" w:rsidRDefault="004027F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4027FA" w:rsidRPr="00B56846" w:rsidRDefault="004027F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4027FA" w:rsidRPr="00B56846" w:rsidRDefault="004027F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4027FA" w:rsidRPr="00552B59" w:rsidRDefault="004027FA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3C400DF"/>
    <w:multiLevelType w:val="hybridMultilevel"/>
    <w:tmpl w:val="3EE8A7D6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1AA30F35"/>
    <w:multiLevelType w:val="hybridMultilevel"/>
    <w:tmpl w:val="CA84D7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8E6517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064891"/>
    <w:multiLevelType w:val="hybridMultilevel"/>
    <w:tmpl w:val="678A79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235CE0"/>
    <w:multiLevelType w:val="hybridMultilevel"/>
    <w:tmpl w:val="7D549FEE"/>
    <w:lvl w:ilvl="0" w:tplc="9BB609C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DA27C2"/>
    <w:multiLevelType w:val="hybridMultilevel"/>
    <w:tmpl w:val="DF068730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7A6A38"/>
    <w:multiLevelType w:val="hybridMultilevel"/>
    <w:tmpl w:val="68EA495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FB3B87"/>
    <w:multiLevelType w:val="hybridMultilevel"/>
    <w:tmpl w:val="39CC96BA"/>
    <w:lvl w:ilvl="0" w:tplc="04030019">
      <w:start w:val="1"/>
      <w:numFmt w:val="lowerLetter"/>
      <w:lvlText w:val="%1."/>
      <w:lvlJc w:val="left"/>
      <w:pPr>
        <w:ind w:left="42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6" w:hanging="360"/>
      </w:pPr>
    </w:lvl>
    <w:lvl w:ilvl="2" w:tplc="0403001B" w:tentative="1">
      <w:start w:val="1"/>
      <w:numFmt w:val="lowerRoman"/>
      <w:lvlText w:val="%3."/>
      <w:lvlJc w:val="right"/>
      <w:pPr>
        <w:ind w:left="1866" w:hanging="180"/>
      </w:pPr>
    </w:lvl>
    <w:lvl w:ilvl="3" w:tplc="0403000F" w:tentative="1">
      <w:start w:val="1"/>
      <w:numFmt w:val="decimal"/>
      <w:lvlText w:val="%4."/>
      <w:lvlJc w:val="left"/>
      <w:pPr>
        <w:ind w:left="2586" w:hanging="360"/>
      </w:pPr>
    </w:lvl>
    <w:lvl w:ilvl="4" w:tplc="04030019" w:tentative="1">
      <w:start w:val="1"/>
      <w:numFmt w:val="lowerLetter"/>
      <w:lvlText w:val="%5."/>
      <w:lvlJc w:val="left"/>
      <w:pPr>
        <w:ind w:left="3306" w:hanging="360"/>
      </w:pPr>
    </w:lvl>
    <w:lvl w:ilvl="5" w:tplc="0403001B" w:tentative="1">
      <w:start w:val="1"/>
      <w:numFmt w:val="lowerRoman"/>
      <w:lvlText w:val="%6."/>
      <w:lvlJc w:val="right"/>
      <w:pPr>
        <w:ind w:left="4026" w:hanging="180"/>
      </w:pPr>
    </w:lvl>
    <w:lvl w:ilvl="6" w:tplc="0403000F" w:tentative="1">
      <w:start w:val="1"/>
      <w:numFmt w:val="decimal"/>
      <w:lvlText w:val="%7."/>
      <w:lvlJc w:val="left"/>
      <w:pPr>
        <w:ind w:left="4746" w:hanging="360"/>
      </w:pPr>
    </w:lvl>
    <w:lvl w:ilvl="7" w:tplc="04030019" w:tentative="1">
      <w:start w:val="1"/>
      <w:numFmt w:val="lowerLetter"/>
      <w:lvlText w:val="%8."/>
      <w:lvlJc w:val="left"/>
      <w:pPr>
        <w:ind w:left="5466" w:hanging="360"/>
      </w:pPr>
    </w:lvl>
    <w:lvl w:ilvl="8" w:tplc="0403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0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E60630"/>
    <w:multiLevelType w:val="multilevel"/>
    <w:tmpl w:val="8282150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E8E6D02"/>
    <w:multiLevelType w:val="hybridMultilevel"/>
    <w:tmpl w:val="C5CCDC94"/>
    <w:lvl w:ilvl="0" w:tplc="56A0BD04">
      <w:start w:val="26"/>
      <w:numFmt w:val="bullet"/>
      <w:lvlText w:val="-"/>
      <w:lvlJc w:val="left"/>
      <w:pPr>
        <w:ind w:left="360" w:hanging="360"/>
      </w:pPr>
      <w:rPr>
        <w:rFonts w:ascii="Arial" w:eastAsia="Verdana" w:hAnsi="Arial" w:cs="Arial" w:hint="default"/>
        <w:color w:val="000000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90484D"/>
    <w:multiLevelType w:val="hybridMultilevel"/>
    <w:tmpl w:val="0BD8A22E"/>
    <w:lvl w:ilvl="0" w:tplc="0403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1">
    <w:nsid w:val="63A740D2"/>
    <w:multiLevelType w:val="hybridMultilevel"/>
    <w:tmpl w:val="D9088D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60602E"/>
    <w:multiLevelType w:val="hybridMultilevel"/>
    <w:tmpl w:val="6CBE1DFE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074943"/>
    <w:multiLevelType w:val="hybridMultilevel"/>
    <w:tmpl w:val="B37E6F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451C26"/>
    <w:multiLevelType w:val="hybridMultilevel"/>
    <w:tmpl w:val="DADCC730"/>
    <w:lvl w:ilvl="0" w:tplc="63AE6B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7"/>
  </w:num>
  <w:num w:numId="3">
    <w:abstractNumId w:val="40"/>
  </w:num>
  <w:num w:numId="4">
    <w:abstractNumId w:val="25"/>
  </w:num>
  <w:num w:numId="5">
    <w:abstractNumId w:val="46"/>
  </w:num>
  <w:num w:numId="6">
    <w:abstractNumId w:val="40"/>
  </w:num>
  <w:num w:numId="7">
    <w:abstractNumId w:val="16"/>
  </w:num>
  <w:num w:numId="8">
    <w:abstractNumId w:val="39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26"/>
  </w:num>
  <w:num w:numId="15">
    <w:abstractNumId w:val="11"/>
  </w:num>
  <w:num w:numId="16">
    <w:abstractNumId w:val="24"/>
  </w:num>
  <w:num w:numId="17">
    <w:abstractNumId w:val="32"/>
  </w:num>
  <w:num w:numId="18">
    <w:abstractNumId w:val="30"/>
  </w:num>
  <w:num w:numId="19">
    <w:abstractNumId w:val="45"/>
  </w:num>
  <w:num w:numId="20">
    <w:abstractNumId w:val="36"/>
  </w:num>
  <w:num w:numId="21">
    <w:abstractNumId w:val="9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8"/>
  </w:num>
  <w:num w:numId="25">
    <w:abstractNumId w:val="22"/>
  </w:num>
  <w:num w:numId="26">
    <w:abstractNumId w:val="34"/>
  </w:num>
  <w:num w:numId="27">
    <w:abstractNumId w:val="43"/>
  </w:num>
  <w:num w:numId="28">
    <w:abstractNumId w:val="41"/>
  </w:num>
  <w:num w:numId="29">
    <w:abstractNumId w:val="48"/>
  </w:num>
  <w:num w:numId="30">
    <w:abstractNumId w:val="31"/>
  </w:num>
  <w:num w:numId="31">
    <w:abstractNumId w:val="37"/>
  </w:num>
  <w:num w:numId="32">
    <w:abstractNumId w:val="18"/>
  </w:num>
  <w:num w:numId="33">
    <w:abstractNumId w:val="29"/>
  </w:num>
  <w:num w:numId="34">
    <w:abstractNumId w:val="42"/>
  </w:num>
  <w:num w:numId="35">
    <w:abstractNumId w:val="21"/>
  </w:num>
  <w:num w:numId="36">
    <w:abstractNumId w:val="14"/>
  </w:num>
  <w:num w:numId="37">
    <w:abstractNumId w:val="13"/>
  </w:num>
  <w:num w:numId="38">
    <w:abstractNumId w:val="27"/>
  </w:num>
  <w:num w:numId="39">
    <w:abstractNumId w:val="28"/>
  </w:num>
  <w:num w:numId="40">
    <w:abstractNumId w:val="19"/>
  </w:num>
  <w:num w:numId="41">
    <w:abstractNumId w:val="17"/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9"/>
  </w:num>
  <w:num w:numId="44">
    <w:abstractNumId w:val="10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7048"/>
    <w:rsid w:val="000174BF"/>
    <w:rsid w:val="000204DC"/>
    <w:rsid w:val="000205AA"/>
    <w:rsid w:val="00021842"/>
    <w:rsid w:val="000222D8"/>
    <w:rsid w:val="00022BA7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1BFE"/>
    <w:rsid w:val="0007268A"/>
    <w:rsid w:val="00072B0E"/>
    <w:rsid w:val="00072D65"/>
    <w:rsid w:val="00073B4C"/>
    <w:rsid w:val="00073B89"/>
    <w:rsid w:val="00073E22"/>
    <w:rsid w:val="00073EAD"/>
    <w:rsid w:val="000742AC"/>
    <w:rsid w:val="000746F7"/>
    <w:rsid w:val="00075636"/>
    <w:rsid w:val="0007614E"/>
    <w:rsid w:val="000768BB"/>
    <w:rsid w:val="00076C15"/>
    <w:rsid w:val="00080E1C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1AD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272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0385"/>
    <w:rsid w:val="000C1815"/>
    <w:rsid w:val="000C2B44"/>
    <w:rsid w:val="000C4972"/>
    <w:rsid w:val="000C4DD6"/>
    <w:rsid w:val="000C5A52"/>
    <w:rsid w:val="000C5F63"/>
    <w:rsid w:val="000C6595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715"/>
    <w:rsid w:val="000F187B"/>
    <w:rsid w:val="000F2C71"/>
    <w:rsid w:val="000F3017"/>
    <w:rsid w:val="000F375E"/>
    <w:rsid w:val="000F3ABA"/>
    <w:rsid w:val="000F407D"/>
    <w:rsid w:val="000F4B7E"/>
    <w:rsid w:val="000F5051"/>
    <w:rsid w:val="000F5178"/>
    <w:rsid w:val="000F5414"/>
    <w:rsid w:val="000F5735"/>
    <w:rsid w:val="000F68E8"/>
    <w:rsid w:val="000F69E4"/>
    <w:rsid w:val="00100577"/>
    <w:rsid w:val="00101FA1"/>
    <w:rsid w:val="0010342B"/>
    <w:rsid w:val="00104998"/>
    <w:rsid w:val="00104ED8"/>
    <w:rsid w:val="00107DD0"/>
    <w:rsid w:val="00107FC6"/>
    <w:rsid w:val="00110618"/>
    <w:rsid w:val="0011111D"/>
    <w:rsid w:val="00111A62"/>
    <w:rsid w:val="00112878"/>
    <w:rsid w:val="00113378"/>
    <w:rsid w:val="0011489C"/>
    <w:rsid w:val="00114A1C"/>
    <w:rsid w:val="0011560D"/>
    <w:rsid w:val="0011651B"/>
    <w:rsid w:val="001173F0"/>
    <w:rsid w:val="0012059F"/>
    <w:rsid w:val="0012066F"/>
    <w:rsid w:val="001209E4"/>
    <w:rsid w:val="001221E0"/>
    <w:rsid w:val="00123B55"/>
    <w:rsid w:val="00124DF6"/>
    <w:rsid w:val="00125966"/>
    <w:rsid w:val="00125BB9"/>
    <w:rsid w:val="001265DD"/>
    <w:rsid w:val="00126680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4F3B"/>
    <w:rsid w:val="001553D0"/>
    <w:rsid w:val="00156309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0089"/>
    <w:rsid w:val="001721A6"/>
    <w:rsid w:val="00174F40"/>
    <w:rsid w:val="00174F46"/>
    <w:rsid w:val="00175A5E"/>
    <w:rsid w:val="00175CBC"/>
    <w:rsid w:val="0017746E"/>
    <w:rsid w:val="001778FB"/>
    <w:rsid w:val="00180ADF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16C"/>
    <w:rsid w:val="0019279B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3ECD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E7B1A"/>
    <w:rsid w:val="001F100B"/>
    <w:rsid w:val="001F1CAE"/>
    <w:rsid w:val="001F2116"/>
    <w:rsid w:val="001F2A75"/>
    <w:rsid w:val="001F3360"/>
    <w:rsid w:val="001F3DEC"/>
    <w:rsid w:val="001F420B"/>
    <w:rsid w:val="001F42CD"/>
    <w:rsid w:val="001F5FEC"/>
    <w:rsid w:val="001F6E74"/>
    <w:rsid w:val="001F7182"/>
    <w:rsid w:val="001F79E7"/>
    <w:rsid w:val="00201725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1EB"/>
    <w:rsid w:val="002152CB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2AE"/>
    <w:rsid w:val="0024055F"/>
    <w:rsid w:val="00242D65"/>
    <w:rsid w:val="00244036"/>
    <w:rsid w:val="0024476C"/>
    <w:rsid w:val="00246179"/>
    <w:rsid w:val="00246570"/>
    <w:rsid w:val="00246DB7"/>
    <w:rsid w:val="00247C03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675B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A98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66"/>
    <w:rsid w:val="00293B15"/>
    <w:rsid w:val="00293EB0"/>
    <w:rsid w:val="002944C4"/>
    <w:rsid w:val="00294C19"/>
    <w:rsid w:val="00294FFD"/>
    <w:rsid w:val="002A0405"/>
    <w:rsid w:val="002A0900"/>
    <w:rsid w:val="002A0E3D"/>
    <w:rsid w:val="002A10B9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67DF"/>
    <w:rsid w:val="002D75B8"/>
    <w:rsid w:val="002D75D8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909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40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3993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2150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1B42"/>
    <w:rsid w:val="003F2D27"/>
    <w:rsid w:val="003F2D3F"/>
    <w:rsid w:val="003F50B2"/>
    <w:rsid w:val="003F5A6C"/>
    <w:rsid w:val="003F615A"/>
    <w:rsid w:val="003F64BD"/>
    <w:rsid w:val="003F6C38"/>
    <w:rsid w:val="003F77B4"/>
    <w:rsid w:val="00400589"/>
    <w:rsid w:val="004013A0"/>
    <w:rsid w:val="00401A55"/>
    <w:rsid w:val="00401D5A"/>
    <w:rsid w:val="004027FA"/>
    <w:rsid w:val="0040332F"/>
    <w:rsid w:val="0040373A"/>
    <w:rsid w:val="0040405D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37E2F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F32"/>
    <w:rsid w:val="00471CD6"/>
    <w:rsid w:val="00472ADD"/>
    <w:rsid w:val="00472FC7"/>
    <w:rsid w:val="0047343C"/>
    <w:rsid w:val="00473AF5"/>
    <w:rsid w:val="00474544"/>
    <w:rsid w:val="004746C2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1A45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0518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0704E"/>
    <w:rsid w:val="00510122"/>
    <w:rsid w:val="00510D36"/>
    <w:rsid w:val="00511D97"/>
    <w:rsid w:val="005133F2"/>
    <w:rsid w:val="0051540C"/>
    <w:rsid w:val="00515BDF"/>
    <w:rsid w:val="005166A3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28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411"/>
    <w:rsid w:val="0056048A"/>
    <w:rsid w:val="005605D4"/>
    <w:rsid w:val="005609D3"/>
    <w:rsid w:val="00560A01"/>
    <w:rsid w:val="00561E98"/>
    <w:rsid w:val="005637CD"/>
    <w:rsid w:val="00563B1C"/>
    <w:rsid w:val="00563D14"/>
    <w:rsid w:val="005645A7"/>
    <w:rsid w:val="00564BEB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4CBB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940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CB"/>
    <w:rsid w:val="005B41C6"/>
    <w:rsid w:val="005B4621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0B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27EC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3A5F"/>
    <w:rsid w:val="00626FEC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0D7B"/>
    <w:rsid w:val="00671D3D"/>
    <w:rsid w:val="00671E2F"/>
    <w:rsid w:val="0067236B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7A5F"/>
    <w:rsid w:val="006A13E0"/>
    <w:rsid w:val="006A20D2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3E8F"/>
    <w:rsid w:val="006C409A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4D9"/>
    <w:rsid w:val="00711C87"/>
    <w:rsid w:val="0071203F"/>
    <w:rsid w:val="00712E0B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605AF"/>
    <w:rsid w:val="00762A20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4C74"/>
    <w:rsid w:val="00775219"/>
    <w:rsid w:val="00776030"/>
    <w:rsid w:val="00776724"/>
    <w:rsid w:val="00776DD9"/>
    <w:rsid w:val="00777233"/>
    <w:rsid w:val="00781A8C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A1B68"/>
    <w:rsid w:val="007A1EA1"/>
    <w:rsid w:val="007A24A8"/>
    <w:rsid w:val="007A2C2F"/>
    <w:rsid w:val="007A2F84"/>
    <w:rsid w:val="007A3862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49FE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0FC1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285"/>
    <w:rsid w:val="007E38A0"/>
    <w:rsid w:val="007E3F9E"/>
    <w:rsid w:val="007E42F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39C9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062"/>
    <w:rsid w:val="008154B1"/>
    <w:rsid w:val="00815693"/>
    <w:rsid w:val="00816C06"/>
    <w:rsid w:val="00816C74"/>
    <w:rsid w:val="00821068"/>
    <w:rsid w:val="008210A0"/>
    <w:rsid w:val="00822DE3"/>
    <w:rsid w:val="008256F8"/>
    <w:rsid w:val="00825F5C"/>
    <w:rsid w:val="00825FDB"/>
    <w:rsid w:val="00830124"/>
    <w:rsid w:val="00831232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20FF"/>
    <w:rsid w:val="00895032"/>
    <w:rsid w:val="008951FB"/>
    <w:rsid w:val="0089579A"/>
    <w:rsid w:val="00896B24"/>
    <w:rsid w:val="00897457"/>
    <w:rsid w:val="008A021D"/>
    <w:rsid w:val="008A04B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631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3CB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2E77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0C08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25FE"/>
    <w:rsid w:val="00942DF8"/>
    <w:rsid w:val="0094340F"/>
    <w:rsid w:val="009434EB"/>
    <w:rsid w:val="00943FE0"/>
    <w:rsid w:val="00944AC0"/>
    <w:rsid w:val="00944BB1"/>
    <w:rsid w:val="00945AB7"/>
    <w:rsid w:val="0094602F"/>
    <w:rsid w:val="009474A1"/>
    <w:rsid w:val="00947570"/>
    <w:rsid w:val="00947B5D"/>
    <w:rsid w:val="00947CF7"/>
    <w:rsid w:val="00950209"/>
    <w:rsid w:val="00950492"/>
    <w:rsid w:val="00950CC5"/>
    <w:rsid w:val="00952100"/>
    <w:rsid w:val="00952BC4"/>
    <w:rsid w:val="00953719"/>
    <w:rsid w:val="00954F11"/>
    <w:rsid w:val="00954F5D"/>
    <w:rsid w:val="00955EEE"/>
    <w:rsid w:val="0095702E"/>
    <w:rsid w:val="00957BA9"/>
    <w:rsid w:val="00960E9B"/>
    <w:rsid w:val="00963059"/>
    <w:rsid w:val="0096319F"/>
    <w:rsid w:val="00964042"/>
    <w:rsid w:val="009651F2"/>
    <w:rsid w:val="0096585B"/>
    <w:rsid w:val="00965BD0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056"/>
    <w:rsid w:val="00992DC1"/>
    <w:rsid w:val="0099381A"/>
    <w:rsid w:val="0099438C"/>
    <w:rsid w:val="00995BB9"/>
    <w:rsid w:val="00997381"/>
    <w:rsid w:val="009A150F"/>
    <w:rsid w:val="009A25F9"/>
    <w:rsid w:val="009A3DC9"/>
    <w:rsid w:val="009A5C28"/>
    <w:rsid w:val="009A6411"/>
    <w:rsid w:val="009A6866"/>
    <w:rsid w:val="009A72D0"/>
    <w:rsid w:val="009A77B2"/>
    <w:rsid w:val="009B02E0"/>
    <w:rsid w:val="009B0E61"/>
    <w:rsid w:val="009B4008"/>
    <w:rsid w:val="009B4AF0"/>
    <w:rsid w:val="009B6212"/>
    <w:rsid w:val="009B7FFC"/>
    <w:rsid w:val="009C1093"/>
    <w:rsid w:val="009C2002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F1A"/>
    <w:rsid w:val="009D5BAC"/>
    <w:rsid w:val="009D7840"/>
    <w:rsid w:val="009E0B1C"/>
    <w:rsid w:val="009E1D45"/>
    <w:rsid w:val="009E3149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07B6E"/>
    <w:rsid w:val="00A113EC"/>
    <w:rsid w:val="00A11D02"/>
    <w:rsid w:val="00A12AC8"/>
    <w:rsid w:val="00A135F9"/>
    <w:rsid w:val="00A1591C"/>
    <w:rsid w:val="00A161E1"/>
    <w:rsid w:val="00A169F7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6F57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2079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DD6"/>
    <w:rsid w:val="00A750DA"/>
    <w:rsid w:val="00A760D8"/>
    <w:rsid w:val="00A778AA"/>
    <w:rsid w:val="00A77C2E"/>
    <w:rsid w:val="00A77DE6"/>
    <w:rsid w:val="00A816A7"/>
    <w:rsid w:val="00A8297D"/>
    <w:rsid w:val="00A84745"/>
    <w:rsid w:val="00A8554C"/>
    <w:rsid w:val="00A86037"/>
    <w:rsid w:val="00A86E77"/>
    <w:rsid w:val="00A86E8A"/>
    <w:rsid w:val="00A90048"/>
    <w:rsid w:val="00A9009A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627"/>
    <w:rsid w:val="00A95A19"/>
    <w:rsid w:val="00A95AD9"/>
    <w:rsid w:val="00AA0542"/>
    <w:rsid w:val="00AA1448"/>
    <w:rsid w:val="00AA5160"/>
    <w:rsid w:val="00AA5247"/>
    <w:rsid w:val="00AA5F42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47D4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0EF"/>
    <w:rsid w:val="00AD77D1"/>
    <w:rsid w:val="00AD7F9F"/>
    <w:rsid w:val="00AE1126"/>
    <w:rsid w:val="00AE3415"/>
    <w:rsid w:val="00AE3A8E"/>
    <w:rsid w:val="00AE3B91"/>
    <w:rsid w:val="00AE3C18"/>
    <w:rsid w:val="00AE43DC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841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C69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5069"/>
    <w:rsid w:val="00B467FE"/>
    <w:rsid w:val="00B47383"/>
    <w:rsid w:val="00B47A7B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41E0"/>
    <w:rsid w:val="00B742C3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0DEA"/>
    <w:rsid w:val="00B91221"/>
    <w:rsid w:val="00B91235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A78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50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6154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355D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39E"/>
    <w:rsid w:val="00C93A70"/>
    <w:rsid w:val="00C954F4"/>
    <w:rsid w:val="00C95906"/>
    <w:rsid w:val="00C96D88"/>
    <w:rsid w:val="00C979D8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1A7D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2EAA"/>
    <w:rsid w:val="00CF40FE"/>
    <w:rsid w:val="00CF503F"/>
    <w:rsid w:val="00CF54C5"/>
    <w:rsid w:val="00CF550F"/>
    <w:rsid w:val="00CF55A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64B7"/>
    <w:rsid w:val="00D072C6"/>
    <w:rsid w:val="00D11E2C"/>
    <w:rsid w:val="00D1274B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478DF"/>
    <w:rsid w:val="00D508CA"/>
    <w:rsid w:val="00D50BE8"/>
    <w:rsid w:val="00D51051"/>
    <w:rsid w:val="00D52605"/>
    <w:rsid w:val="00D52838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C10"/>
    <w:rsid w:val="00D83384"/>
    <w:rsid w:val="00D8344B"/>
    <w:rsid w:val="00D83F08"/>
    <w:rsid w:val="00D84885"/>
    <w:rsid w:val="00D8612B"/>
    <w:rsid w:val="00D867B0"/>
    <w:rsid w:val="00D91203"/>
    <w:rsid w:val="00D91CE4"/>
    <w:rsid w:val="00D92456"/>
    <w:rsid w:val="00D937C8"/>
    <w:rsid w:val="00D95152"/>
    <w:rsid w:val="00D965C7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2F50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24E7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583E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A2"/>
    <w:rsid w:val="00E308C8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4A2B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52F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057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A5A"/>
    <w:rsid w:val="00F06B6F"/>
    <w:rsid w:val="00F06CD2"/>
    <w:rsid w:val="00F0745F"/>
    <w:rsid w:val="00F10F20"/>
    <w:rsid w:val="00F1192C"/>
    <w:rsid w:val="00F13039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5EF7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37290"/>
    <w:rsid w:val="00F40A5C"/>
    <w:rsid w:val="00F4107B"/>
    <w:rsid w:val="00F41F34"/>
    <w:rsid w:val="00F421F3"/>
    <w:rsid w:val="00F42838"/>
    <w:rsid w:val="00F43459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8D4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6B6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4B9D"/>
    <w:rsid w:val="00FB5322"/>
    <w:rsid w:val="00FB6302"/>
    <w:rsid w:val="00FB6646"/>
    <w:rsid w:val="00FB6B16"/>
    <w:rsid w:val="00FB6D1F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671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5A10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046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xmsonormal">
    <w:name w:val="x_msonormal"/>
    <w:basedOn w:val="Normal"/>
    <w:rsid w:val="00FB5322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FB5322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B5322"/>
    <w:rPr>
      <w:rFonts w:ascii="Courier New" w:hAnsi="Courier New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xmsonormal">
    <w:name w:val="x_msonormal"/>
    <w:basedOn w:val="Normal"/>
    <w:rsid w:val="00FB5322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FB5322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B5322"/>
    <w:rPr>
      <w:rFonts w:ascii="Courier New" w:hAnsi="Courier Ne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82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0EB24-6E40-44EF-9142-1AD169266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3878</Words>
  <Characters>25743</Characters>
  <Application>Microsoft Office Word</Application>
  <DocSecurity>0</DocSecurity>
  <Lines>214</Lines>
  <Paragraphs>59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29562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Marisol Soler</cp:lastModifiedBy>
  <cp:revision>4</cp:revision>
  <cp:lastPrinted>2024-01-26T09:31:00Z</cp:lastPrinted>
  <dcterms:created xsi:type="dcterms:W3CDTF">2024-01-26T10:04:00Z</dcterms:created>
  <dcterms:modified xsi:type="dcterms:W3CDTF">2024-01-26T10:09:00Z</dcterms:modified>
</cp:coreProperties>
</file>