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DEC381" w14:textId="169BC658" w:rsidR="00FC1BFF" w:rsidRPr="007559A1" w:rsidRDefault="00FC1BFF" w:rsidP="00C03CAE">
      <w:pPr>
        <w:shd w:val="clear" w:color="auto" w:fill="FFFFFF" w:themeFill="background1"/>
        <w:jc w:val="both"/>
        <w:rPr>
          <w:rFonts w:ascii="Verdana" w:hAnsi="Verdana"/>
        </w:rPr>
      </w:pPr>
    </w:p>
    <w:p w14:paraId="3DD1A3A6" w14:textId="77777777" w:rsidR="00FC1BFF" w:rsidRPr="00F3021E" w:rsidRDefault="00FC1BFF" w:rsidP="00FC1BFF">
      <w:pPr>
        <w:pStyle w:val="Ttol"/>
        <w:rPr>
          <w:rFonts w:ascii="Verdana" w:hAnsi="Verdana" w:cs="Arial"/>
          <w:b w:val="0"/>
          <w:sz w:val="22"/>
          <w:szCs w:val="22"/>
        </w:rPr>
      </w:pPr>
      <w:r w:rsidRPr="00F3021E">
        <w:rPr>
          <w:rFonts w:ascii="Verdana" w:hAnsi="Verdana" w:cs="Arial"/>
          <w:sz w:val="22"/>
          <w:szCs w:val="22"/>
          <w:u w:val="single"/>
        </w:rPr>
        <w:t>ANNEX 1:</w:t>
      </w:r>
      <w:r w:rsidRPr="00F3021E">
        <w:rPr>
          <w:rFonts w:ascii="Verdana" w:hAnsi="Verdana" w:cs="Arial"/>
          <w:sz w:val="22"/>
          <w:szCs w:val="22"/>
        </w:rPr>
        <w:t xml:space="preserve">  </w:t>
      </w:r>
    </w:p>
    <w:p w14:paraId="2E7FF8CA" w14:textId="77777777" w:rsidR="00FC1BFF" w:rsidRPr="00F3021E" w:rsidRDefault="00FC1BFF" w:rsidP="00FC1BFF">
      <w:pPr>
        <w:pStyle w:val="Ttol"/>
        <w:rPr>
          <w:rFonts w:ascii="Verdana" w:hAnsi="Verdana" w:cs="Arial"/>
          <w:b w:val="0"/>
          <w:sz w:val="20"/>
        </w:rPr>
      </w:pPr>
    </w:p>
    <w:p w14:paraId="7E781CEB" w14:textId="77777777" w:rsidR="00FC1BFF" w:rsidRPr="00F3021E" w:rsidRDefault="00FC1BFF" w:rsidP="00FC1BFF">
      <w:pPr>
        <w:pStyle w:val="Ttol"/>
        <w:rPr>
          <w:rFonts w:ascii="Verdana" w:hAnsi="Verdana" w:cs="Arial"/>
          <w:b w:val="0"/>
          <w:sz w:val="20"/>
        </w:rPr>
      </w:pPr>
      <w:r w:rsidRPr="00F3021E">
        <w:rPr>
          <w:rFonts w:ascii="Verdana" w:hAnsi="Verdana" w:cs="Arial"/>
          <w:sz w:val="20"/>
        </w:rPr>
        <w:t xml:space="preserve">MODEL DE DECLARACIÓ RESPONSABLE </w:t>
      </w:r>
    </w:p>
    <w:p w14:paraId="60FA64C5" w14:textId="77777777" w:rsidR="00FC1BFF" w:rsidRPr="00F3021E" w:rsidRDefault="00FC1BFF" w:rsidP="00FC1BFF">
      <w:pPr>
        <w:pStyle w:val="Ttol"/>
        <w:rPr>
          <w:rFonts w:ascii="Verdana" w:hAnsi="Verdana" w:cs="Arial"/>
          <w:sz w:val="20"/>
        </w:rPr>
      </w:pPr>
    </w:p>
    <w:p w14:paraId="00F8CE16" w14:textId="77777777" w:rsidR="00FC1BFF" w:rsidRPr="00F3021E" w:rsidRDefault="00FC1BFF" w:rsidP="00FC1BFF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napToGrid w:val="0"/>
          <w:sz w:val="2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F3021E">
        <w:rPr>
          <w:rFonts w:ascii="Verdana" w:hAnsi="Verdana" w:cs="Arial"/>
          <w:sz w:val="20"/>
        </w:rPr>
        <w:t>úm. Contracte ..............., núm. Expedient ...................</w:t>
      </w:r>
    </w:p>
    <w:p w14:paraId="6406C069" w14:textId="77777777" w:rsidR="00FC1BFF" w:rsidRPr="00F3021E" w:rsidRDefault="00FC1BFF" w:rsidP="00FC1BF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7210729B" w14:textId="77777777" w:rsidR="00FC1BFF" w:rsidRPr="00F3021E" w:rsidRDefault="00FC1BFF" w:rsidP="00FC1BFF">
      <w:pPr>
        <w:pStyle w:val="Ttol"/>
        <w:rPr>
          <w:rFonts w:ascii="Verdana" w:hAnsi="Verdana" w:cs="Arial"/>
          <w:b w:val="0"/>
          <w:sz w:val="20"/>
        </w:rPr>
      </w:pPr>
      <w:r w:rsidRPr="00F3021E">
        <w:rPr>
          <w:rFonts w:ascii="Verdana" w:hAnsi="Verdana" w:cs="Arial"/>
          <w:sz w:val="20"/>
        </w:rPr>
        <w:t xml:space="preserve">DECLARA SOTA LA SEVA RESPONSABILITAT </w:t>
      </w:r>
      <w:r w:rsidRPr="00F3021E">
        <w:rPr>
          <w:rStyle w:val="Refernciadenotaapeudepgina"/>
          <w:rFonts w:ascii="Verdana" w:hAnsi="Verdana" w:cs="Arial"/>
          <w:sz w:val="20"/>
        </w:rPr>
        <w:footnoteReference w:id="1"/>
      </w:r>
    </w:p>
    <w:p w14:paraId="7C099047" w14:textId="77777777" w:rsidR="00FC1BFF" w:rsidRPr="00F3021E" w:rsidRDefault="00FC1BFF" w:rsidP="00FC1BFF">
      <w:pPr>
        <w:pStyle w:val="Ttol"/>
        <w:rPr>
          <w:rFonts w:ascii="Verdana" w:hAnsi="Verdana" w:cs="Arial"/>
          <w:sz w:val="20"/>
        </w:rPr>
      </w:pPr>
    </w:p>
    <w:p w14:paraId="15F0EA42" w14:textId="77777777" w:rsidR="00FC1BFF" w:rsidRPr="00F3021E" w:rsidRDefault="00FC1BFF" w:rsidP="00FC1BFF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7D34DF">
        <w:rPr>
          <w:rFonts w:ascii="Verdana" w:hAnsi="Verdana" w:cs="Arial"/>
          <w:i/>
          <w:sz w:val="20"/>
        </w:rPr>
      </w:r>
      <w:r w:rsidR="007D34DF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>Que ostenta la representació de l’empresa/entitat licitadora que presenta l’oferta.</w:t>
      </w:r>
    </w:p>
    <w:p w14:paraId="5657A032" w14:textId="77777777" w:rsidR="00FC1BFF" w:rsidRPr="00F3021E" w:rsidRDefault="00FC1BFF" w:rsidP="00FC1BFF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7AA97D2B" w14:textId="77777777" w:rsidR="00FC1BFF" w:rsidRPr="00F3021E" w:rsidRDefault="00FC1BFF" w:rsidP="00FC1BFF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  <w:r w:rsidRPr="00F3021E">
        <w:rPr>
          <w:rFonts w:ascii="Verdana" w:hAnsi="Verdana" w:cs="Arial"/>
          <w:b/>
          <w:sz w:val="20"/>
        </w:rPr>
        <w:t>Que l’esmentada persona física/jurídica::</w:t>
      </w:r>
    </w:p>
    <w:p w14:paraId="5333E71C" w14:textId="77777777" w:rsidR="00FC1BFF" w:rsidRPr="00F3021E" w:rsidRDefault="00FC1BFF" w:rsidP="00FC1BFF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20"/>
        </w:rPr>
      </w:pPr>
    </w:p>
    <w:p w14:paraId="09360D31" w14:textId="77777777" w:rsidR="00FC1BFF" w:rsidRPr="00F3021E" w:rsidRDefault="00FC1BFF" w:rsidP="00FC1BFF">
      <w:pPr>
        <w:ind w:left="1" w:hanging="1"/>
        <w:rPr>
          <w:rFonts w:ascii="Verdana" w:hAnsi="Verdana" w:cs="Arial"/>
        </w:rPr>
      </w:pPr>
      <w:r w:rsidRPr="00F3021E">
        <w:rPr>
          <w:rFonts w:ascii="Verdana" w:hAnsi="Verdana" w:cs="Arial"/>
        </w:rPr>
        <w:t xml:space="preserve">Està inscrita en el següent </w:t>
      </w:r>
      <w:r w:rsidRPr="00F3021E">
        <w:rPr>
          <w:rFonts w:ascii="Verdana" w:hAnsi="Verdana" w:cs="Arial"/>
          <w:b/>
        </w:rPr>
        <w:t>registre electrònic</w:t>
      </w:r>
      <w:r w:rsidRPr="00F3021E">
        <w:rPr>
          <w:rFonts w:ascii="Verdana" w:hAnsi="Verdana" w:cs="Arial"/>
        </w:rPr>
        <w:t>:</w:t>
      </w:r>
    </w:p>
    <w:p w14:paraId="79A4D97A" w14:textId="77777777" w:rsidR="00FC1BFF" w:rsidRPr="00F3021E" w:rsidRDefault="00FC1BFF" w:rsidP="00FC1BFF">
      <w:pPr>
        <w:ind w:left="1" w:hanging="1"/>
        <w:rPr>
          <w:rFonts w:ascii="Verdana" w:hAnsi="Verdana" w:cs="Arial"/>
        </w:rPr>
      </w:pPr>
    </w:p>
    <w:p w14:paraId="443824DE" w14:textId="77777777" w:rsidR="00FC1BFF" w:rsidRPr="00F3021E" w:rsidRDefault="00FC1BFF" w:rsidP="00FC1BFF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="007D34DF">
        <w:rPr>
          <w:rFonts w:ascii="Verdana" w:hAnsi="Verdana" w:cs="Arial"/>
          <w:sz w:val="20"/>
        </w:rPr>
      </w:r>
      <w:r w:rsidR="007D34DF">
        <w:rPr>
          <w:rFonts w:ascii="Verdana" w:hAnsi="Verdana" w:cs="Arial"/>
          <w:sz w:val="20"/>
        </w:rPr>
        <w:fldChar w:fldCharType="separate"/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38EB22C1" w14:textId="77777777" w:rsidR="00FC1BFF" w:rsidRPr="00F3021E" w:rsidRDefault="00FC1BFF" w:rsidP="00FC1BFF">
      <w:pPr>
        <w:ind w:left="426" w:hanging="1"/>
        <w:rPr>
          <w:rFonts w:ascii="Verdana" w:hAnsi="Verdana" w:cs="Arial"/>
        </w:rPr>
      </w:pPr>
    </w:p>
    <w:p w14:paraId="2FA1123E" w14:textId="77777777" w:rsidR="00FC1BFF" w:rsidRPr="00F3021E" w:rsidRDefault="00FC1BFF" w:rsidP="00FC1BFF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="007D34DF">
        <w:rPr>
          <w:rFonts w:ascii="Verdana" w:hAnsi="Verdana" w:cs="Arial"/>
          <w:sz w:val="20"/>
        </w:rPr>
      </w:r>
      <w:r w:rsidR="007D34DF">
        <w:rPr>
          <w:rFonts w:ascii="Verdana" w:hAnsi="Verdana" w:cs="Arial"/>
          <w:sz w:val="20"/>
        </w:rPr>
        <w:fldChar w:fldCharType="separate"/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 xml:space="preserve">en el </w:t>
      </w:r>
      <w:r w:rsidRPr="00F3021E">
        <w:rPr>
          <w:rFonts w:ascii="Verdana" w:hAnsi="Verdana" w:cs="Arial"/>
          <w:i/>
          <w:sz w:val="20"/>
        </w:rPr>
        <w:t xml:space="preserve">Registro Oficial de Licitadores y Empresas </w:t>
      </w:r>
      <w:proofErr w:type="spellStart"/>
      <w:r w:rsidRPr="00F3021E">
        <w:rPr>
          <w:rFonts w:ascii="Verdana" w:hAnsi="Verdana" w:cs="Arial"/>
          <w:i/>
          <w:sz w:val="20"/>
        </w:rPr>
        <w:t>Clasificadas</w:t>
      </w:r>
      <w:proofErr w:type="spellEnd"/>
      <w:r w:rsidRPr="00F3021E">
        <w:rPr>
          <w:rFonts w:ascii="Verdana" w:hAnsi="Verdana" w:cs="Arial"/>
          <w:i/>
          <w:sz w:val="20"/>
        </w:rPr>
        <w:t xml:space="preserve"> del Estado</w:t>
      </w:r>
      <w:r w:rsidRPr="00F3021E">
        <w:rPr>
          <w:rFonts w:ascii="Verdana" w:hAnsi="Verdana" w:cs="Arial"/>
          <w:sz w:val="20"/>
        </w:rPr>
        <w:t xml:space="preserve"> (ROLECE) i tota la documentació que hi figura manté la seva vigència i no ha estat modificada.</w:t>
      </w:r>
    </w:p>
    <w:p w14:paraId="51459CFA" w14:textId="77777777" w:rsidR="00FC1BFF" w:rsidRPr="00F3021E" w:rsidRDefault="00FC1BFF" w:rsidP="00FC1BFF">
      <w:pPr>
        <w:ind w:left="426" w:hanging="1"/>
        <w:rPr>
          <w:rFonts w:ascii="Verdana" w:hAnsi="Verdana" w:cs="Arial"/>
        </w:rPr>
      </w:pPr>
    </w:p>
    <w:p w14:paraId="76A41575" w14:textId="77777777" w:rsidR="00FC1BFF" w:rsidRPr="00F3021E" w:rsidRDefault="00FC1BFF" w:rsidP="00FC1BFF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="007D34DF">
        <w:rPr>
          <w:rFonts w:ascii="Verdana" w:hAnsi="Verdana" w:cs="Arial"/>
          <w:sz w:val="20"/>
        </w:rPr>
      </w:r>
      <w:r w:rsidR="007D34DF">
        <w:rPr>
          <w:rFonts w:ascii="Verdana" w:hAnsi="Verdana" w:cs="Arial"/>
          <w:sz w:val="20"/>
        </w:rPr>
        <w:fldChar w:fldCharType="separate"/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 xml:space="preserve">en el Registre electrònic d’empreses licitadores de </w:t>
      </w:r>
      <w:r w:rsidRPr="00F3021E">
        <w:rPr>
          <w:rFonts w:ascii="Verdana" w:hAnsi="Verdana" w:cs="Arial"/>
          <w:i/>
          <w:sz w:val="20"/>
        </w:rPr>
        <w:t>indicar nom del registre i Comunitat Autònoma</w:t>
      </w:r>
      <w:r w:rsidRPr="00F3021E">
        <w:rPr>
          <w:rFonts w:ascii="Verdana" w:hAnsi="Verdana" w:cs="Arial"/>
          <w:sz w:val="20"/>
        </w:rPr>
        <w:t xml:space="preserve"> ............................................ i tota la documentació que hi figura manté la seva vigència i no ha estat modificada.</w:t>
      </w:r>
    </w:p>
    <w:p w14:paraId="0FD82643" w14:textId="77777777" w:rsidR="00FC1BFF" w:rsidRPr="00F3021E" w:rsidRDefault="00FC1BFF" w:rsidP="00FC1BFF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</w:p>
    <w:p w14:paraId="72409C72" w14:textId="77777777" w:rsidR="00FC1BFF" w:rsidRPr="00F3021E" w:rsidRDefault="00FC1BFF" w:rsidP="00FC1BFF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="007D34DF">
        <w:rPr>
          <w:rFonts w:ascii="Verdana" w:hAnsi="Verdana" w:cs="Arial"/>
          <w:sz w:val="20"/>
        </w:rPr>
      </w:r>
      <w:r w:rsidR="007D34DF">
        <w:rPr>
          <w:rFonts w:ascii="Verdana" w:hAnsi="Verdana" w:cs="Arial"/>
          <w:sz w:val="20"/>
        </w:rPr>
        <w:fldChar w:fldCharType="separate"/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>H</w:t>
      </w:r>
      <w:r w:rsidRPr="00F3021E">
        <w:rPr>
          <w:rFonts w:ascii="Verdana" w:hAnsi="Verdana"/>
          <w:sz w:val="20"/>
        </w:rPr>
        <w:t xml:space="preserve">a presentat sol·licitud d’inscripció en el Registre ................................................ abans de la data límit de presentació de les ofertes i a efectes d’acreditar aquest extrem </w:t>
      </w:r>
      <w:r w:rsidRPr="00F3021E">
        <w:rPr>
          <w:rFonts w:ascii="Verdana" w:hAnsi="Verdana"/>
          <w:b/>
          <w:sz w:val="20"/>
        </w:rPr>
        <w:t>adjunta l’acusament de rebut</w:t>
      </w:r>
      <w:r w:rsidRPr="00F3021E">
        <w:rPr>
          <w:rFonts w:ascii="Verdana" w:hAnsi="Verdana"/>
          <w:sz w:val="20"/>
        </w:rPr>
        <w:t xml:space="preserve"> corresponent emès per l’esmentat Registre, i </w:t>
      </w:r>
      <w:r w:rsidRPr="00F3021E">
        <w:rPr>
          <w:rFonts w:ascii="Verdana" w:hAnsi="Verdana"/>
          <w:b/>
          <w:sz w:val="20"/>
        </w:rPr>
        <w:t>declara sota la seva responsabilitat</w:t>
      </w:r>
      <w:r w:rsidRPr="00F3021E">
        <w:rPr>
          <w:rFonts w:ascii="Verdana" w:hAnsi="Verdana"/>
          <w:sz w:val="20"/>
        </w:rPr>
        <w:t xml:space="preserve"> que hi ha presentat la documentació preceptiva i no ha rebut requeriment d’esmena per part del mateix.</w:t>
      </w:r>
    </w:p>
    <w:p w14:paraId="33BEC5E3" w14:textId="77777777" w:rsidR="00FC1BFF" w:rsidRPr="00F3021E" w:rsidRDefault="00FC1BFF" w:rsidP="00FC1BFF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</w:p>
    <w:p w14:paraId="38BA74B3" w14:textId="77777777" w:rsidR="00FC1BFF" w:rsidRPr="00F3021E" w:rsidRDefault="00FC1BFF" w:rsidP="00FC1BFF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="007D34DF">
        <w:rPr>
          <w:rFonts w:ascii="Verdana" w:hAnsi="Verdana" w:cs="Arial"/>
          <w:sz w:val="20"/>
        </w:rPr>
      </w:r>
      <w:r w:rsidR="007D34DF">
        <w:rPr>
          <w:rFonts w:ascii="Verdana" w:hAnsi="Verdana" w:cs="Arial"/>
          <w:sz w:val="20"/>
        </w:rPr>
        <w:fldChar w:fldCharType="separate"/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</w:r>
      <w:r w:rsidRPr="00F3021E">
        <w:rPr>
          <w:rFonts w:ascii="Verdana" w:hAnsi="Verdana"/>
          <w:sz w:val="20"/>
        </w:rPr>
        <w:t>No està inscrita</w:t>
      </w:r>
      <w:r w:rsidRPr="00F3021E">
        <w:rPr>
          <w:rFonts w:ascii="Verdana" w:hAnsi="Verdana" w:cs="Arial"/>
          <w:sz w:val="20"/>
        </w:rPr>
        <w:t xml:space="preserve"> en cap dels anteriors registres electrònics.</w:t>
      </w:r>
    </w:p>
    <w:p w14:paraId="641BCBB2" w14:textId="77777777" w:rsidR="00FC1BFF" w:rsidRPr="00F3021E" w:rsidRDefault="00FC1BFF" w:rsidP="00FC1BFF">
      <w:pPr>
        <w:rPr>
          <w:rFonts w:ascii="Verdana" w:hAnsi="Verdana" w:cs="Arial"/>
        </w:rPr>
      </w:pPr>
    </w:p>
    <w:p w14:paraId="19624F3F" w14:textId="77777777" w:rsidR="00FC1BFF" w:rsidRPr="00F3021E" w:rsidRDefault="00FC1BFF" w:rsidP="00FC1BFF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="007D34DF">
        <w:rPr>
          <w:rFonts w:ascii="Verdana" w:hAnsi="Verdana" w:cs="Arial"/>
          <w:sz w:val="20"/>
        </w:rPr>
      </w:r>
      <w:r w:rsidR="007D34DF">
        <w:rPr>
          <w:rFonts w:ascii="Verdana" w:hAnsi="Verdana" w:cs="Arial"/>
          <w:sz w:val="20"/>
        </w:rPr>
        <w:fldChar w:fldCharType="separate"/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>És una Petita, Mitjana o Microempresa (PIME)</w:t>
      </w:r>
      <w:r w:rsidRPr="00F3021E">
        <w:rPr>
          <w:rFonts w:ascii="Verdana" w:hAnsi="Verdana" w:cs="Arial"/>
          <w:sz w:val="20"/>
          <w:vertAlign w:val="superscript"/>
        </w:rPr>
        <w:footnoteReference w:id="2"/>
      </w:r>
      <w:r w:rsidRPr="00F3021E">
        <w:rPr>
          <w:rFonts w:ascii="Verdana" w:hAnsi="Verdana" w:cs="Arial"/>
          <w:sz w:val="20"/>
        </w:rPr>
        <w:t xml:space="preserve"> en el moment de presentació de l’oferta. </w:t>
      </w:r>
    </w:p>
    <w:p w14:paraId="6B86E6B8" w14:textId="77777777" w:rsidR="00FC1BFF" w:rsidRPr="00F3021E" w:rsidRDefault="00FC1BFF" w:rsidP="00FC1BFF">
      <w:pPr>
        <w:ind w:left="1" w:hanging="1"/>
        <w:rPr>
          <w:rFonts w:ascii="Verdana" w:hAnsi="Verdana" w:cs="Arial"/>
        </w:rPr>
      </w:pPr>
    </w:p>
    <w:p w14:paraId="314E21F2" w14:textId="77777777" w:rsidR="00FC1BFF" w:rsidRPr="00F3021E" w:rsidRDefault="00FC1BFF" w:rsidP="00FC1BFF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="007D34DF">
        <w:rPr>
          <w:rFonts w:ascii="Verdana" w:hAnsi="Verdana" w:cs="Arial"/>
          <w:sz w:val="20"/>
        </w:rPr>
      </w:r>
      <w:r w:rsidR="007D34DF">
        <w:rPr>
          <w:rFonts w:ascii="Verdana" w:hAnsi="Verdana" w:cs="Arial"/>
          <w:sz w:val="20"/>
        </w:rPr>
        <w:fldChar w:fldCharType="separate"/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</w:r>
      <w:r w:rsidRPr="00F3021E">
        <w:rPr>
          <w:rFonts w:ascii="Verdana" w:hAnsi="Verdana"/>
          <w:sz w:val="20"/>
        </w:rPr>
        <w:t xml:space="preserve">No es troba incursa en cap </w:t>
      </w:r>
      <w:r w:rsidRPr="00F3021E">
        <w:rPr>
          <w:rFonts w:ascii="Verdana" w:hAnsi="Verdana"/>
          <w:b/>
          <w:sz w:val="20"/>
        </w:rPr>
        <w:t>prohibició de contractar</w:t>
      </w:r>
      <w:r w:rsidRPr="00F3021E">
        <w:rPr>
          <w:rFonts w:ascii="Verdana" w:hAnsi="Verdana" w:cs="Arial"/>
          <w:sz w:val="20"/>
        </w:rPr>
        <w:t xml:space="preserve"> amb l’Administració</w:t>
      </w:r>
      <w:r w:rsidRPr="00F3021E">
        <w:rPr>
          <w:rFonts w:ascii="Verdana" w:hAnsi="Verdana"/>
          <w:sz w:val="20"/>
        </w:rPr>
        <w:t xml:space="preserve"> de les </w:t>
      </w:r>
      <w:r w:rsidRPr="00F3021E">
        <w:rPr>
          <w:rFonts w:ascii="Verdana" w:hAnsi="Verdana" w:cs="Arial"/>
          <w:sz w:val="20"/>
        </w:rPr>
        <w:t>establertes a l’art. 71 LCSP.</w:t>
      </w:r>
      <w:r w:rsidRPr="00F3021E" w:rsidDel="00BF46FD">
        <w:rPr>
          <w:rFonts w:ascii="Verdana" w:hAnsi="Verdana" w:cs="Arial"/>
          <w:sz w:val="20"/>
        </w:rPr>
        <w:t xml:space="preserve"> </w:t>
      </w:r>
    </w:p>
    <w:p w14:paraId="1D79198F" w14:textId="77777777" w:rsidR="00FC1BFF" w:rsidRPr="00F3021E" w:rsidRDefault="00FC1BFF" w:rsidP="00FC1BFF">
      <w:pPr>
        <w:ind w:left="1" w:hanging="1"/>
        <w:rPr>
          <w:rFonts w:ascii="Verdana" w:hAnsi="Verdana" w:cs="Arial"/>
        </w:rPr>
      </w:pPr>
    </w:p>
    <w:p w14:paraId="49D631DB" w14:textId="77777777" w:rsidR="00FC1BFF" w:rsidRDefault="00FC1BFF" w:rsidP="00FC1BFF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7D34DF">
        <w:rPr>
          <w:rFonts w:ascii="Verdana" w:hAnsi="Verdana" w:cs="Arial"/>
          <w:i/>
          <w:sz w:val="20"/>
        </w:rPr>
      </w:r>
      <w:r w:rsidR="007D34DF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i/>
          <w:sz w:val="20"/>
        </w:rPr>
        <w:tab/>
      </w:r>
      <w:r w:rsidRPr="00F3021E">
        <w:rPr>
          <w:rFonts w:ascii="Verdana" w:hAnsi="Verdana" w:cs="Arial"/>
          <w:sz w:val="20"/>
        </w:rPr>
        <w:t xml:space="preserve">Està en possessió de les </w:t>
      </w:r>
      <w:r w:rsidRPr="00F3021E">
        <w:rPr>
          <w:rFonts w:ascii="Verdana" w:hAnsi="Verdana" w:cs="Arial"/>
          <w:b/>
          <w:sz w:val="20"/>
        </w:rPr>
        <w:t>autoritzacions necessàries per a exercir l’activitat</w:t>
      </w:r>
      <w:r w:rsidRPr="00F3021E">
        <w:rPr>
          <w:rFonts w:ascii="Verdana" w:hAnsi="Verdana" w:cs="Arial"/>
          <w:sz w:val="20"/>
        </w:rPr>
        <w:t>.</w:t>
      </w:r>
    </w:p>
    <w:p w14:paraId="39436D29" w14:textId="77777777" w:rsidR="00FC1BFF" w:rsidRDefault="00FC1BFF" w:rsidP="00FC1BFF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</w:p>
    <w:p w14:paraId="6ABF8620" w14:textId="77777777" w:rsidR="00FC1BFF" w:rsidRPr="00F3021E" w:rsidRDefault="00FC1BFF" w:rsidP="00FC1BFF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</w:p>
    <w:p w14:paraId="5089575C" w14:textId="77777777" w:rsidR="00FC1BFF" w:rsidRPr="003727A5" w:rsidRDefault="00FC1BFF" w:rsidP="00FC1BFF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  <w:r w:rsidRPr="003727A5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727A5">
        <w:rPr>
          <w:rFonts w:ascii="Verdana" w:hAnsi="Verdana" w:cs="Arial"/>
          <w:i/>
          <w:sz w:val="20"/>
        </w:rPr>
        <w:instrText xml:space="preserve"> FORMCHECKBOX </w:instrText>
      </w:r>
      <w:r w:rsidR="007D34DF">
        <w:rPr>
          <w:rFonts w:ascii="Verdana" w:hAnsi="Verdana" w:cs="Arial"/>
          <w:i/>
          <w:sz w:val="20"/>
        </w:rPr>
      </w:r>
      <w:r w:rsidR="007D34DF">
        <w:rPr>
          <w:rFonts w:ascii="Verdana" w:hAnsi="Verdana" w:cs="Arial"/>
          <w:i/>
          <w:sz w:val="20"/>
        </w:rPr>
        <w:fldChar w:fldCharType="separate"/>
      </w:r>
      <w:r w:rsidRPr="003727A5">
        <w:rPr>
          <w:rFonts w:ascii="Verdana" w:hAnsi="Verdana" w:cs="Arial"/>
          <w:i/>
          <w:sz w:val="20"/>
        </w:rPr>
        <w:fldChar w:fldCharType="end"/>
      </w:r>
      <w:r w:rsidRPr="003727A5">
        <w:rPr>
          <w:rFonts w:ascii="Verdana" w:hAnsi="Verdana" w:cs="Arial"/>
          <w:i/>
          <w:sz w:val="20"/>
        </w:rPr>
        <w:t xml:space="preserve"> </w:t>
      </w:r>
      <w:r w:rsidRPr="003727A5">
        <w:rPr>
          <w:rFonts w:ascii="Verdana" w:hAnsi="Verdana" w:cs="Arial"/>
          <w:i/>
          <w:sz w:val="20"/>
        </w:rPr>
        <w:tab/>
        <w:t xml:space="preserve">Que és un </w:t>
      </w:r>
      <w:r w:rsidRPr="003727A5">
        <w:rPr>
          <w:rFonts w:ascii="Verdana" w:hAnsi="Verdana" w:cstheme="minorHAnsi"/>
          <w:sz w:val="20"/>
        </w:rPr>
        <w:t>centre autoritzat i homologat pel Departament de Territori i Sostenibilitat, Direcció General de Transports i Mobilitat</w:t>
      </w:r>
      <w:r w:rsidRPr="003727A5">
        <w:rPr>
          <w:rFonts w:ascii="Verdana" w:hAnsi="Verdana" w:cs="Arial"/>
          <w:sz w:val="20"/>
        </w:rPr>
        <w:t>.</w:t>
      </w:r>
    </w:p>
    <w:p w14:paraId="3FE9472D" w14:textId="77777777" w:rsidR="00FC1BFF" w:rsidRPr="00F3021E" w:rsidRDefault="00FC1BFF" w:rsidP="00FC1BFF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735C729E" w14:textId="77777777" w:rsidR="00FC1BFF" w:rsidRPr="00F3021E" w:rsidRDefault="00FC1BFF" w:rsidP="00FC1BFF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7D34DF">
        <w:rPr>
          <w:rFonts w:ascii="Verdana" w:hAnsi="Verdana" w:cs="Arial"/>
          <w:i/>
          <w:sz w:val="20"/>
        </w:rPr>
      </w:r>
      <w:r w:rsidR="007D34DF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i/>
          <w:sz w:val="20"/>
        </w:rPr>
        <w:tab/>
      </w:r>
      <w:r w:rsidRPr="00F3021E">
        <w:rPr>
          <w:rFonts w:ascii="Verdana" w:hAnsi="Verdana" w:cs="Arial"/>
          <w:sz w:val="20"/>
        </w:rPr>
        <w:t xml:space="preserve">Compleix les obligacions legals en matèria de prevenció de </w:t>
      </w:r>
      <w:r w:rsidRPr="00F3021E">
        <w:rPr>
          <w:rFonts w:ascii="Verdana" w:hAnsi="Verdana" w:cs="Arial"/>
          <w:b/>
          <w:sz w:val="20"/>
        </w:rPr>
        <w:t>riscos laborals</w:t>
      </w:r>
      <w:r w:rsidRPr="00F3021E">
        <w:rPr>
          <w:rFonts w:ascii="Verdana" w:hAnsi="Verdana" w:cs="Arial"/>
          <w:sz w:val="20"/>
        </w:rPr>
        <w:t>.</w:t>
      </w:r>
    </w:p>
    <w:p w14:paraId="3CA61F78" w14:textId="77777777" w:rsidR="00FC1BFF" w:rsidRPr="00F3021E" w:rsidRDefault="00FC1BFF" w:rsidP="00FC1BFF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14:paraId="4C12130A" w14:textId="77777777" w:rsidR="00FC1BFF" w:rsidRPr="00F3021E" w:rsidRDefault="00FC1BFF" w:rsidP="00FC1BFF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7D34DF">
        <w:rPr>
          <w:rFonts w:ascii="Verdana" w:hAnsi="Verdana" w:cs="Arial"/>
          <w:i/>
          <w:sz w:val="20"/>
        </w:rPr>
      </w:r>
      <w:r w:rsidR="007D34DF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 xml:space="preserve">Compleix les obligacions legals en matèria </w:t>
      </w:r>
      <w:r w:rsidRPr="00F3021E">
        <w:rPr>
          <w:rFonts w:ascii="Verdana" w:hAnsi="Verdana" w:cs="Arial"/>
          <w:b/>
          <w:sz w:val="20"/>
        </w:rPr>
        <w:t>d’igualtat efectiva de dones i homes</w:t>
      </w:r>
      <w:r w:rsidRPr="00F3021E">
        <w:rPr>
          <w:rFonts w:ascii="Verdana" w:hAnsi="Verdana" w:cs="Arial"/>
          <w:sz w:val="20"/>
        </w:rPr>
        <w:t>.</w:t>
      </w:r>
    </w:p>
    <w:p w14:paraId="6C71354E" w14:textId="77777777" w:rsidR="00FC1BFF" w:rsidRPr="00F3021E" w:rsidRDefault="00FC1BFF" w:rsidP="00FC1BF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4E16E6E6" w14:textId="77777777" w:rsidR="00FC1BFF" w:rsidRPr="00F3021E" w:rsidRDefault="00FC1BFF" w:rsidP="00FC1BFF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5FA4DF3E" w14:textId="77777777" w:rsidR="00FC1BFF" w:rsidRPr="00F3021E" w:rsidRDefault="00FC1BFF" w:rsidP="00FC1BFF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 xml:space="preserve">Que l’empresa/entitat que representa, o les seves filials o interposades: </w:t>
      </w:r>
    </w:p>
    <w:p w14:paraId="5315379F" w14:textId="77777777" w:rsidR="00FC1BFF" w:rsidRPr="00F3021E" w:rsidRDefault="00FC1BFF" w:rsidP="00FC1BFF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7003B064" w14:textId="77777777" w:rsidR="00FC1BFF" w:rsidRPr="00F3021E" w:rsidRDefault="00FC1BFF" w:rsidP="00FC1BFF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7D34DF">
        <w:rPr>
          <w:rFonts w:ascii="Verdana" w:hAnsi="Verdana" w:cs="Arial"/>
          <w:i/>
          <w:sz w:val="20"/>
        </w:rPr>
      </w:r>
      <w:r w:rsidR="007D34DF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/>
          <w:sz w:val="20"/>
        </w:rPr>
        <w:t xml:space="preserve"> </w:t>
      </w:r>
      <w:r w:rsidRPr="00F3021E">
        <w:rPr>
          <w:rFonts w:ascii="Verdana" w:hAnsi="Verdana"/>
          <w:sz w:val="20"/>
        </w:rPr>
        <w:tab/>
        <w:t xml:space="preserve">No realitza/en operacions financeres en </w:t>
      </w:r>
      <w:r w:rsidRPr="00F3021E">
        <w:rPr>
          <w:rFonts w:ascii="Verdana" w:hAnsi="Verdana"/>
          <w:b/>
          <w:sz w:val="20"/>
        </w:rPr>
        <w:t>paradisos fiscals</w:t>
      </w:r>
      <w:r w:rsidRPr="00F3021E">
        <w:rPr>
          <w:rFonts w:ascii="Verdana" w:hAnsi="Verdana"/>
          <w:sz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892E02B" w14:textId="77777777" w:rsidR="00FC1BFF" w:rsidRPr="00F3021E" w:rsidRDefault="00FC1BFF" w:rsidP="00FC1BFF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</w:p>
    <w:p w14:paraId="15AEA46B" w14:textId="77777777" w:rsidR="00FC1BFF" w:rsidRPr="00F3021E" w:rsidRDefault="00FC1BFF" w:rsidP="00FC1BFF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7D34DF">
        <w:rPr>
          <w:rFonts w:ascii="Verdana" w:hAnsi="Verdana" w:cs="Arial"/>
          <w:i/>
          <w:sz w:val="20"/>
        </w:rPr>
      </w:r>
      <w:r w:rsidR="007D34DF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/>
          <w:sz w:val="20"/>
        </w:rPr>
        <w:tab/>
        <w:t xml:space="preserve">Té/tenen relacions legals amb </w:t>
      </w:r>
      <w:r w:rsidRPr="00F3021E">
        <w:rPr>
          <w:rFonts w:ascii="Verdana" w:hAnsi="Verdana"/>
          <w:b/>
          <w:sz w:val="20"/>
        </w:rPr>
        <w:t>paradisos fiscals</w:t>
      </w:r>
      <w:r w:rsidRPr="00F3021E">
        <w:rPr>
          <w:rFonts w:ascii="Verdana" w:hAnsi="Verdana"/>
          <w:sz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67E66BB2" w14:textId="77777777" w:rsidR="00FC1BFF" w:rsidRPr="00F3021E" w:rsidRDefault="00FC1BFF" w:rsidP="00FC1BFF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0DBE68CE" w14:textId="77777777" w:rsidR="00FC1BFF" w:rsidRPr="00F3021E" w:rsidRDefault="00FC1BFF" w:rsidP="00FC1BFF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7D34DF">
        <w:rPr>
          <w:rFonts w:ascii="Verdana" w:hAnsi="Verdana" w:cs="Arial"/>
          <w:i/>
          <w:sz w:val="20"/>
        </w:rPr>
      </w:r>
      <w:r w:rsidR="007D34DF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/>
          <w:sz w:val="20"/>
        </w:rPr>
        <w:t xml:space="preserve"> </w:t>
      </w:r>
      <w:r w:rsidRPr="00F3021E">
        <w:rPr>
          <w:rFonts w:ascii="Verdana" w:hAnsi="Verdana"/>
          <w:sz w:val="20"/>
        </w:rPr>
        <w:tab/>
        <w:t xml:space="preserve">No realitza/en operacions que vulnerin el que estipula la Declaració Universal dels </w:t>
      </w:r>
      <w:r w:rsidRPr="00F3021E">
        <w:rPr>
          <w:rFonts w:ascii="Verdana" w:hAnsi="Verdana"/>
          <w:b/>
          <w:sz w:val="20"/>
        </w:rPr>
        <w:t>Drets Humans</w:t>
      </w:r>
      <w:r w:rsidRPr="00F3021E">
        <w:rPr>
          <w:rFonts w:ascii="Verdana" w:hAnsi="Verdana"/>
          <w:sz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CC751D8" w14:textId="77777777" w:rsidR="00FC1BFF" w:rsidRPr="00F3021E" w:rsidRDefault="00FC1BFF" w:rsidP="00FC1BFF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659BAF59" w14:textId="77777777" w:rsidR="00FC1BFF" w:rsidRPr="00F3021E" w:rsidRDefault="00FC1BFF" w:rsidP="00FC1BFF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7D34DF">
        <w:rPr>
          <w:rFonts w:ascii="Verdana" w:hAnsi="Verdana" w:cs="Arial"/>
          <w:i/>
          <w:sz w:val="20"/>
        </w:rPr>
      </w:r>
      <w:r w:rsidR="007D34DF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i/>
          <w:sz w:val="20"/>
        </w:rPr>
        <w:tab/>
      </w:r>
      <w:r w:rsidRPr="00F3021E">
        <w:rPr>
          <w:rFonts w:ascii="Verdana" w:hAnsi="Verdana"/>
          <w:sz w:val="20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20A2C80B" w14:textId="77777777" w:rsidR="00FC1BFF" w:rsidRPr="00F3021E" w:rsidRDefault="00FC1BFF" w:rsidP="00FC1BFF">
      <w:pPr>
        <w:autoSpaceDE w:val="0"/>
        <w:autoSpaceDN w:val="0"/>
        <w:ind w:firstLine="708"/>
        <w:rPr>
          <w:rFonts w:ascii="Verdana" w:hAnsi="Verdana"/>
        </w:rPr>
      </w:pPr>
    </w:p>
    <w:p w14:paraId="1FE11841" w14:textId="77777777" w:rsidR="00FC1BFF" w:rsidRPr="00F3021E" w:rsidRDefault="00FC1BFF" w:rsidP="00FC1BFF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14:paraId="196C2951" w14:textId="77777777" w:rsidR="00FC1BFF" w:rsidRPr="00F3021E" w:rsidRDefault="00FC1BFF" w:rsidP="00FC1BFF">
      <w:pPr>
        <w:pStyle w:val="Textindependent"/>
        <w:shd w:val="clear" w:color="auto" w:fill="FFFFFF"/>
        <w:ind w:right="0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 xml:space="preserve">En relació amb la documentació aportada en el sobre/es ............., considera </w:t>
      </w:r>
      <w:r w:rsidRPr="00F3021E">
        <w:rPr>
          <w:rFonts w:ascii="Verdana" w:hAnsi="Verdana"/>
          <w:b/>
          <w:sz w:val="20"/>
        </w:rPr>
        <w:t>confidencials</w:t>
      </w:r>
      <w:r w:rsidRPr="00F3021E">
        <w:rPr>
          <w:rFonts w:ascii="Verdana" w:hAnsi="Verdana"/>
          <w:sz w:val="20"/>
        </w:rPr>
        <w:t xml:space="preserve"> els següents documents, informacions i aspectes de l’oferta per raó de la seva vinculació a secrets tècnics o comercials:</w:t>
      </w:r>
    </w:p>
    <w:p w14:paraId="6579C8A3" w14:textId="77777777" w:rsidR="00FC1BFF" w:rsidRPr="00F3021E" w:rsidRDefault="00FC1BFF" w:rsidP="00FC1BFF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0C13089C" w14:textId="77777777" w:rsidR="00FC1BFF" w:rsidRPr="00F3021E" w:rsidRDefault="00FC1BFF" w:rsidP="00FC1BFF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1.- ............................................................................</w:t>
      </w:r>
    </w:p>
    <w:p w14:paraId="513DF1A8" w14:textId="77777777" w:rsidR="00FC1BFF" w:rsidRPr="00F3021E" w:rsidRDefault="00FC1BFF" w:rsidP="00FC1BFF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2.- ............................................................................</w:t>
      </w:r>
    </w:p>
    <w:p w14:paraId="506CA195" w14:textId="77777777" w:rsidR="00FC1BFF" w:rsidRPr="00F3021E" w:rsidRDefault="00FC1BFF" w:rsidP="00FC1BFF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3.- ............................................................................</w:t>
      </w:r>
    </w:p>
    <w:p w14:paraId="727FAC04" w14:textId="77777777" w:rsidR="00FC1BFF" w:rsidRPr="00F3021E" w:rsidRDefault="00FC1BFF" w:rsidP="00FC1BFF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.....</w:t>
      </w:r>
    </w:p>
    <w:p w14:paraId="26F6FBF5" w14:textId="77777777" w:rsidR="00FC1BFF" w:rsidRPr="00F3021E" w:rsidRDefault="00FC1BFF" w:rsidP="00FC1BFF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6C2CAC0F" w14:textId="77777777" w:rsidR="00FC1BFF" w:rsidRPr="00F3021E" w:rsidRDefault="00FC1BFF" w:rsidP="00FC1BFF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 xml:space="preserve">Que l’esmentat caràcter confidencial es justifica en les següents raons: </w:t>
      </w:r>
    </w:p>
    <w:p w14:paraId="08D1B549" w14:textId="77777777" w:rsidR="00FC1BFF" w:rsidRPr="00F3021E" w:rsidRDefault="00FC1BFF" w:rsidP="00FC1BFF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70247254" w14:textId="77777777" w:rsidR="00FC1BFF" w:rsidRPr="00F3021E" w:rsidRDefault="00FC1BFF" w:rsidP="00FC1BFF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1.- ........................................................................................................</w:t>
      </w:r>
    </w:p>
    <w:p w14:paraId="4143054A" w14:textId="77777777" w:rsidR="00FC1BFF" w:rsidRPr="00F3021E" w:rsidRDefault="00FC1BFF" w:rsidP="00FC1BFF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2.- ........................................................................................................</w:t>
      </w:r>
    </w:p>
    <w:p w14:paraId="432EBCA0" w14:textId="77777777" w:rsidR="00FC1BFF" w:rsidRPr="00F3021E" w:rsidRDefault="00FC1BFF" w:rsidP="00FC1BFF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3.- ........................................................................................................</w:t>
      </w:r>
    </w:p>
    <w:p w14:paraId="730730AC" w14:textId="77777777" w:rsidR="00FC1BFF" w:rsidRPr="00F3021E" w:rsidRDefault="00FC1BFF" w:rsidP="00FC1BFF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20"/>
        </w:rPr>
      </w:pPr>
      <w:r w:rsidRPr="00F3021E">
        <w:rPr>
          <w:rFonts w:ascii="Verdana" w:hAnsi="Verdana" w:cs="Arial"/>
          <w:i/>
          <w:sz w:val="20"/>
        </w:rPr>
        <w:t>.....</w:t>
      </w:r>
    </w:p>
    <w:p w14:paraId="75E31B8F" w14:textId="77777777" w:rsidR="00FC1BFF" w:rsidRPr="00F3021E" w:rsidRDefault="00FC1BFF" w:rsidP="00FC1BFF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14:paraId="24A53E81" w14:textId="77777777" w:rsidR="00FC1BFF" w:rsidRPr="00F3021E" w:rsidRDefault="00FC1BFF" w:rsidP="00FC1BFF">
      <w:pPr>
        <w:rPr>
          <w:rFonts w:ascii="Verdana" w:hAnsi="Verdana" w:cs="Arial"/>
          <w:b/>
        </w:rPr>
      </w:pPr>
    </w:p>
    <w:p w14:paraId="725B9096" w14:textId="77777777" w:rsidR="00FC1BFF" w:rsidRPr="00F3021E" w:rsidRDefault="00FC1BFF" w:rsidP="00FC1BFF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7D34DF">
        <w:rPr>
          <w:rFonts w:ascii="Verdana" w:hAnsi="Verdana" w:cs="Arial"/>
          <w:i/>
          <w:sz w:val="20"/>
        </w:rPr>
      </w:r>
      <w:r w:rsidR="007D34DF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i/>
          <w:sz w:val="20"/>
        </w:rPr>
        <w:tab/>
      </w:r>
      <w:r w:rsidRPr="00F3021E">
        <w:rPr>
          <w:rFonts w:ascii="Verdana" w:hAnsi="Verdana" w:cs="Arial"/>
          <w:sz w:val="20"/>
        </w:rPr>
        <w:t xml:space="preserve">Ofereix les garanties necessàries per aplicar les mesures tècniques i organitzatives que calguin en el </w:t>
      </w:r>
      <w:r w:rsidRPr="00F3021E">
        <w:rPr>
          <w:rFonts w:ascii="Verdana" w:hAnsi="Verdana" w:cs="Arial"/>
          <w:b/>
          <w:sz w:val="20"/>
        </w:rPr>
        <w:t>tractament de dades de caràcter personal</w:t>
      </w:r>
      <w:r w:rsidRPr="00F3021E">
        <w:rPr>
          <w:rFonts w:ascii="Verdana" w:hAnsi="Verdana" w:cs="Arial"/>
          <w:sz w:val="20"/>
        </w:rPr>
        <w:t xml:space="preserve"> de la manera següent:  </w:t>
      </w:r>
      <w:r w:rsidRPr="00F3021E">
        <w:rPr>
          <w:rFonts w:ascii="Verdana" w:hAnsi="Verdana" w:cs="Arial"/>
          <w:i/>
          <w:sz w:val="20"/>
        </w:rPr>
        <w:t>(escollir una de les tres opcions).</w:t>
      </w:r>
    </w:p>
    <w:p w14:paraId="3DC6AD66" w14:textId="77777777" w:rsidR="00FC1BFF" w:rsidRPr="00F3021E" w:rsidRDefault="00FC1BFF" w:rsidP="00FC1BFF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7D34DF">
        <w:rPr>
          <w:rFonts w:ascii="Verdana" w:hAnsi="Verdana" w:cs="Arial"/>
          <w:i/>
          <w:sz w:val="20"/>
        </w:rPr>
      </w:r>
      <w:r w:rsidR="007D34DF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i/>
          <w:sz w:val="20"/>
        </w:rPr>
        <w:tab/>
      </w:r>
      <w:r w:rsidRPr="00F3021E">
        <w:rPr>
          <w:rFonts w:ascii="Verdana" w:eastAsiaTheme="minorEastAsia" w:hAnsi="Verdana" w:cs="Arial"/>
          <w:sz w:val="20"/>
        </w:rPr>
        <w:t>mitjançant  adhesió al codi de conducta ......................................</w:t>
      </w:r>
    </w:p>
    <w:p w14:paraId="09F6F2E8" w14:textId="77777777" w:rsidR="00FC1BFF" w:rsidRPr="00F3021E" w:rsidRDefault="00FC1BFF" w:rsidP="00FC1BFF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  <w:i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7D34DF">
        <w:rPr>
          <w:rFonts w:ascii="Verdana" w:hAnsi="Verdana" w:cs="Arial"/>
          <w:i/>
          <w:sz w:val="20"/>
        </w:rPr>
      </w:r>
      <w:r w:rsidR="007D34DF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F3021E">
        <w:rPr>
          <w:rFonts w:ascii="Verdana" w:hAnsi="Verdana" w:cs="Arial"/>
          <w:i/>
          <w:sz w:val="20"/>
        </w:rPr>
        <w:t xml:space="preserve"> </w:t>
      </w:r>
    </w:p>
    <w:p w14:paraId="61D16161" w14:textId="77777777" w:rsidR="00FC1BFF" w:rsidRPr="00F3021E" w:rsidRDefault="00FC1BFF" w:rsidP="00FC1BFF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7D34DF">
        <w:rPr>
          <w:rFonts w:ascii="Verdana" w:hAnsi="Verdana" w:cs="Arial"/>
          <w:i/>
          <w:sz w:val="20"/>
        </w:rPr>
      </w:r>
      <w:r w:rsidR="007D34DF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ab/>
      </w:r>
      <w:r w:rsidRPr="00F3021E">
        <w:rPr>
          <w:rFonts w:ascii="Verdana" w:hAnsi="Verdana" w:cs="Arial"/>
          <w:sz w:val="20"/>
        </w:rPr>
        <w:t xml:space="preserve">mitjançant aquesta declaració responsable, </w:t>
      </w:r>
    </w:p>
    <w:p w14:paraId="3891C1CC" w14:textId="77777777" w:rsidR="00FC1BFF" w:rsidRPr="00F3021E" w:rsidRDefault="00FC1BFF" w:rsidP="00FC1BFF">
      <w:pPr>
        <w:spacing w:after="200" w:line="276" w:lineRule="auto"/>
        <w:rPr>
          <w:rFonts w:ascii="Verdana" w:eastAsiaTheme="minorEastAsia" w:hAnsi="Verdana" w:cs="Arial"/>
        </w:rPr>
      </w:pPr>
    </w:p>
    <w:p w14:paraId="4AC476BE" w14:textId="77777777" w:rsidR="00FC1BFF" w:rsidRPr="00F3021E" w:rsidRDefault="00FC1BFF" w:rsidP="00FC1BFF">
      <w:pPr>
        <w:spacing w:after="200" w:line="276" w:lineRule="auto"/>
        <w:rPr>
          <w:rFonts w:ascii="Verdana" w:eastAsiaTheme="minorEastAsia" w:hAnsi="Verdana" w:cs="Arial"/>
        </w:rPr>
      </w:pPr>
      <w:r w:rsidRPr="00F3021E">
        <w:rPr>
          <w:rFonts w:ascii="Verdana" w:eastAsiaTheme="minorEastAsia" w:hAnsi="Verdana" w:cs="Arial"/>
        </w:rPr>
        <w:t>En cas de resultar adjudicatària declararà, abans de la formalització del contracte, la ubicació  dels servidors on es farà el tractament de les dades personals objecte del contracte i dels serveis associats als mateixos.</w:t>
      </w:r>
    </w:p>
    <w:p w14:paraId="6E0C235F" w14:textId="77777777" w:rsidR="00FC1BFF" w:rsidRPr="00F3021E" w:rsidRDefault="00FC1BFF" w:rsidP="00FC1BFF">
      <w:pPr>
        <w:spacing w:after="200" w:line="276" w:lineRule="auto"/>
        <w:rPr>
          <w:rFonts w:ascii="Verdana" w:eastAsiaTheme="minorEastAsia" w:hAnsi="Verdana" w:cs="Arial"/>
        </w:rPr>
      </w:pPr>
      <w:r w:rsidRPr="00F3021E">
        <w:rPr>
          <w:rFonts w:ascii="Verdana" w:eastAsiaTheme="minorEastAsia" w:hAnsi="Verdana" w:cs="Arial"/>
        </w:rPr>
        <w:t>En cas de resultar adjudicatària, si té previst subcontractar els servidors o els serveis associats als mateixos, declararà el nom o el perfil empresarial de les subcontractistes a les quals s’encomanarà la realització d’aquestes prestacions, definit per referència a les condicions de solvència professional o tècnica, així com la ubicació dels servidors on es farà el tractament de les dades personals objecte del contracte i dels serveis associats als mateixos.</w:t>
      </w:r>
    </w:p>
    <w:p w14:paraId="62B5F73C" w14:textId="77777777" w:rsidR="00FC1BFF" w:rsidRPr="00F3021E" w:rsidRDefault="00FC1BFF" w:rsidP="00FC1BFF">
      <w:pPr>
        <w:rPr>
          <w:rFonts w:ascii="Verdana" w:hAnsi="Verdana" w:cs="Arial"/>
        </w:rPr>
      </w:pPr>
    </w:p>
    <w:p w14:paraId="79DA9F12" w14:textId="77777777" w:rsidR="00FC1BFF" w:rsidRPr="00F3021E" w:rsidRDefault="00FC1BFF" w:rsidP="00FC1BFF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F3021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</w:rPr>
        <w:instrText xml:space="preserve"> FORMCHECKBOX </w:instrText>
      </w:r>
      <w:r w:rsidR="007D34DF">
        <w:rPr>
          <w:rFonts w:ascii="Verdana" w:hAnsi="Verdana" w:cs="Arial"/>
          <w:i/>
        </w:rPr>
      </w:r>
      <w:r w:rsidR="007D34DF">
        <w:rPr>
          <w:rFonts w:ascii="Verdana" w:hAnsi="Verdana" w:cs="Arial"/>
          <w:i/>
        </w:rPr>
        <w:fldChar w:fldCharType="separate"/>
      </w:r>
      <w:r w:rsidRPr="00F3021E">
        <w:rPr>
          <w:rFonts w:ascii="Verdana" w:hAnsi="Verdana" w:cs="Arial"/>
          <w:i/>
        </w:rPr>
        <w:fldChar w:fldCharType="end"/>
      </w:r>
      <w:r w:rsidRPr="00F3021E">
        <w:rPr>
          <w:rFonts w:ascii="Verdana" w:hAnsi="Verdana" w:cs="Arial"/>
          <w:i/>
        </w:rPr>
        <w:t xml:space="preserve"> </w:t>
      </w:r>
      <w:r w:rsidRPr="00F3021E">
        <w:rPr>
          <w:rFonts w:ascii="Verdana" w:hAnsi="Verdana" w:cs="Arial"/>
          <w:i/>
        </w:rPr>
        <w:tab/>
      </w:r>
      <w:r w:rsidRPr="00F3021E">
        <w:rPr>
          <w:rFonts w:ascii="Verdana" w:hAnsi="Verdana" w:cs="Arial"/>
        </w:rPr>
        <w:t xml:space="preserve">Accepta </w:t>
      </w:r>
      <w:r w:rsidRPr="00F3021E">
        <w:rPr>
          <w:rFonts w:ascii="Verdana" w:hAnsi="Verdana" w:cs="Arial"/>
          <w:b/>
        </w:rPr>
        <w:t>sotmetre’s a la jurisdicció dels jutjats i tribunals espanyols</w:t>
      </w:r>
      <w:r w:rsidRPr="00F3021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5315736B" w14:textId="77777777" w:rsidR="00FC1BFF" w:rsidRPr="00F3021E" w:rsidRDefault="00FC1BFF" w:rsidP="00FC1BFF">
      <w:pPr>
        <w:rPr>
          <w:rFonts w:ascii="Verdana" w:hAnsi="Verdana" w:cs="Arial"/>
          <w:i/>
          <w:snapToGrid w:val="0"/>
          <w:lang w:eastAsia="es-ES"/>
        </w:rPr>
      </w:pPr>
    </w:p>
    <w:p w14:paraId="78F9AFB4" w14:textId="77777777" w:rsidR="00FC1BFF" w:rsidRPr="00F3021E" w:rsidRDefault="00FC1BFF" w:rsidP="00FC1BFF">
      <w:pPr>
        <w:rPr>
          <w:rFonts w:ascii="Verdana" w:hAnsi="Verdana" w:cs="Arial"/>
          <w:i/>
          <w:snapToGrid w:val="0"/>
          <w:lang w:eastAsia="es-ES"/>
        </w:rPr>
      </w:pPr>
    </w:p>
    <w:p w14:paraId="1DD67272" w14:textId="77777777" w:rsidR="00FC1BFF" w:rsidRPr="00F3021E" w:rsidRDefault="00FC1BFF" w:rsidP="00FC1BFF">
      <w:pPr>
        <w:rPr>
          <w:rFonts w:ascii="Verdana" w:hAnsi="Verdana" w:cs="Arial"/>
          <w:i/>
          <w:snapToGrid w:val="0"/>
          <w:lang w:eastAsia="es-ES"/>
        </w:rPr>
      </w:pPr>
      <w:r w:rsidRPr="00F3021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46F14206" w14:textId="77777777" w:rsidR="00FC1BFF" w:rsidRPr="00F3021E" w:rsidRDefault="00FC1BFF" w:rsidP="00FC1BFF">
      <w:pPr>
        <w:rPr>
          <w:rFonts w:ascii="Verdana" w:hAnsi="Verdana" w:cs="Arial"/>
          <w:i/>
          <w:snapToGrid w:val="0"/>
          <w:lang w:eastAsia="es-ES"/>
        </w:rPr>
      </w:pPr>
    </w:p>
    <w:p w14:paraId="307ECC61" w14:textId="77777777" w:rsidR="00FC1BFF" w:rsidRDefault="00FC1BFF" w:rsidP="00FC1BFF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14:paraId="0B7363CF" w14:textId="77777777" w:rsidR="00FC1BFF" w:rsidRPr="00F3021E" w:rsidRDefault="00FC1BFF" w:rsidP="00FC1BFF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</w:p>
    <w:p w14:paraId="64C8A303" w14:textId="77777777" w:rsidR="00FC1BFF" w:rsidRPr="00F3021E" w:rsidRDefault="00FC1BFF" w:rsidP="00FC1BFF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</w:p>
    <w:p w14:paraId="00228761" w14:textId="77777777" w:rsidR="00FC1BFF" w:rsidRPr="00F3021E" w:rsidRDefault="00FC1BFF" w:rsidP="00FC1BFF">
      <w:pPr>
        <w:shd w:val="clear" w:color="auto" w:fill="FFFFFF" w:themeFill="background1"/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F3021E">
        <w:rPr>
          <w:rFonts w:ascii="Verdana" w:hAnsi="Verdana" w:cs="Arial"/>
          <w:b/>
          <w:sz w:val="22"/>
          <w:szCs w:val="22"/>
          <w:u w:val="single"/>
        </w:rPr>
        <w:t>ANNEX 2</w:t>
      </w:r>
    </w:p>
    <w:p w14:paraId="47B04D2F" w14:textId="77777777" w:rsidR="00FC1BFF" w:rsidRPr="00F3021E" w:rsidRDefault="00FC1BFF" w:rsidP="00FC1BFF">
      <w:pPr>
        <w:shd w:val="clear" w:color="auto" w:fill="FFFFFF" w:themeFill="background1"/>
        <w:jc w:val="both"/>
        <w:rPr>
          <w:rFonts w:ascii="Verdana" w:hAnsi="Verdana" w:cs="Arial"/>
          <w:b/>
          <w:u w:val="single"/>
        </w:rPr>
      </w:pPr>
    </w:p>
    <w:p w14:paraId="518DDFB6" w14:textId="77777777" w:rsidR="00FC1BFF" w:rsidRPr="00F3021E" w:rsidRDefault="00FC1BFF" w:rsidP="00FC1BFF">
      <w:pPr>
        <w:shd w:val="clear" w:color="auto" w:fill="FFFFFF" w:themeFill="background1"/>
        <w:jc w:val="both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OFERTA ECONÒMICA I CRITERIS D’ADJUDICACIÓ AVALUABLES DE FORMA AUTOMÀTICA</w:t>
      </w:r>
    </w:p>
    <w:p w14:paraId="4ACC36F6" w14:textId="77777777" w:rsidR="00FC1BFF" w:rsidRPr="00F3021E" w:rsidRDefault="00FC1BFF" w:rsidP="00FC1BFF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highlight w:val="red"/>
        </w:rPr>
      </w:pPr>
    </w:p>
    <w:p w14:paraId="17656026" w14:textId="248C3D3B" w:rsidR="00FC1BFF" w:rsidRDefault="00FC1BFF" w:rsidP="00FC1BFF">
      <w:pPr>
        <w:pStyle w:val="Textsenseformat"/>
        <w:rPr>
          <w:rFonts w:ascii="Verdana" w:hAnsi="Verdana"/>
          <w:snapToGrid w:val="0"/>
          <w:lang w:val="ca-ES" w:eastAsia="es-ES"/>
        </w:rPr>
      </w:pPr>
      <w:r w:rsidRPr="00F3021E">
        <w:rPr>
          <w:rFonts w:ascii="Verdana" w:hAnsi="Verdana"/>
          <w:lang w:val="ca-ES"/>
        </w:rPr>
        <w:t>El Sr./la Sra. ... , domiciliat/</w:t>
      </w:r>
      <w:proofErr w:type="spellStart"/>
      <w:r w:rsidRPr="00F3021E">
        <w:rPr>
          <w:rFonts w:ascii="Verdana" w:hAnsi="Verdana"/>
          <w:lang w:val="ca-ES"/>
        </w:rPr>
        <w:t>ada</w:t>
      </w:r>
      <w:proofErr w:type="spellEnd"/>
      <w:r w:rsidRPr="00F3021E">
        <w:rPr>
          <w:rFonts w:ascii="Verdana" w:hAnsi="Verdana"/>
          <w:lang w:val="ca-ES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F3021E">
        <w:rPr>
          <w:rFonts w:ascii="Verdana" w:hAnsi="Verdana"/>
          <w:lang w:val="ca-ES"/>
        </w:rPr>
        <w:t>ada</w:t>
      </w:r>
      <w:proofErr w:type="spellEnd"/>
      <w:r w:rsidRPr="00F3021E">
        <w:rPr>
          <w:rFonts w:ascii="Verdana" w:hAnsi="Verdana"/>
          <w:lang w:val="ca-ES"/>
        </w:rPr>
        <w:t xml:space="preserve"> de les condicions exigides per optar a l’adjudi</w:t>
      </w:r>
      <w:r w:rsidR="00222F38">
        <w:rPr>
          <w:rFonts w:ascii="Verdana" w:hAnsi="Verdana"/>
          <w:lang w:val="ca-ES"/>
        </w:rPr>
        <w:t>cació del contracte núm. 24/0025</w:t>
      </w:r>
      <w:r w:rsidRPr="00F3021E">
        <w:rPr>
          <w:rFonts w:ascii="Verdana" w:hAnsi="Verdana"/>
          <w:lang w:val="ca-ES"/>
        </w:rPr>
        <w:t xml:space="preserve">, que té per objecte </w:t>
      </w:r>
      <w:r w:rsidR="00222F38">
        <w:rPr>
          <w:rFonts w:ascii="Verdana" w:hAnsi="Verdana"/>
          <w:lang w:val="ca-ES"/>
        </w:rPr>
        <w:t>el</w:t>
      </w:r>
      <w:r w:rsidRPr="00F3021E">
        <w:rPr>
          <w:rFonts w:ascii="Verdana" w:hAnsi="Verdana"/>
          <w:lang w:val="ca-ES"/>
        </w:rPr>
        <w:t xml:space="preserve"> </w:t>
      </w:r>
      <w:r w:rsidR="00222F38">
        <w:rPr>
          <w:rFonts w:ascii="Verdana" w:hAnsi="Verdana"/>
          <w:lang w:val="ca-ES"/>
        </w:rPr>
        <w:t>servei</w:t>
      </w:r>
      <w:r w:rsidR="00222F38" w:rsidRPr="00222F38">
        <w:rPr>
          <w:rFonts w:ascii="Verdana" w:hAnsi="Verdana"/>
          <w:lang w:val="ca-ES"/>
        </w:rPr>
        <w:t xml:space="preserve"> </w:t>
      </w:r>
      <w:proofErr w:type="spellStart"/>
      <w:r w:rsidR="00222F38" w:rsidRPr="00222F38">
        <w:rPr>
          <w:rFonts w:ascii="Verdana" w:hAnsi="Verdana"/>
          <w:lang w:val="ca-ES"/>
        </w:rPr>
        <w:t>d'impartició</w:t>
      </w:r>
      <w:proofErr w:type="spellEnd"/>
      <w:r w:rsidR="00222F38" w:rsidRPr="00222F38">
        <w:rPr>
          <w:rFonts w:ascii="Verdana" w:hAnsi="Verdana"/>
          <w:lang w:val="ca-ES"/>
        </w:rPr>
        <w:t xml:space="preserve"> de cursos d'operador/a de plataformes elevadores mòbils de personal (PEMP) per al personal de Parcs i Jardins de Barcelona, Institut Municipal, amb mesures de contractació pública sostenible</w:t>
      </w:r>
      <w:r w:rsidRPr="00F3021E">
        <w:rPr>
          <w:rFonts w:ascii="Verdana" w:hAnsi="Verdana" w:cs="Arial"/>
          <w:lang w:val="ca-ES"/>
        </w:rPr>
        <w:t xml:space="preserve">, </w:t>
      </w:r>
      <w:r w:rsidRPr="00F3021E">
        <w:rPr>
          <w:rFonts w:ascii="Verdana" w:hAnsi="Verdana"/>
          <w:lang w:val="ca-ES"/>
        </w:rPr>
        <w:t>es compromet a realitzar-lo amb subjecció al plec de clàusules administratives particulars i al de prescripcions tècniques, i pel</w:t>
      </w:r>
      <w:r w:rsidRPr="00F3021E">
        <w:rPr>
          <w:rFonts w:ascii="Verdana" w:hAnsi="Verdana"/>
          <w:snapToGrid w:val="0"/>
          <w:lang w:val="ca-ES" w:eastAsia="es-ES"/>
        </w:rPr>
        <w:t xml:space="preserve"> preu </w:t>
      </w:r>
      <w:r w:rsidRPr="00F3021E">
        <w:rPr>
          <w:rFonts w:ascii="Verdana" w:hAnsi="Verdana" w:cs="Arial"/>
          <w:lang w:val="ca-ES"/>
        </w:rPr>
        <w:t>de</w:t>
      </w:r>
      <w:r w:rsidRPr="00F3021E">
        <w:rPr>
          <w:rFonts w:ascii="Verdana" w:hAnsi="Verdana"/>
          <w:snapToGrid w:val="0"/>
          <w:lang w:val="ca-ES" w:eastAsia="es-ES"/>
        </w:rPr>
        <w:t>:</w:t>
      </w:r>
    </w:p>
    <w:p w14:paraId="4218116C" w14:textId="77777777" w:rsidR="00FC1BFF" w:rsidRDefault="00FC1BFF" w:rsidP="00FC1BFF">
      <w:pPr>
        <w:pStyle w:val="Textsenseformat"/>
        <w:rPr>
          <w:rFonts w:ascii="Verdana" w:hAnsi="Verdana"/>
          <w:snapToGrid w:val="0"/>
          <w:lang w:val="ca-ES" w:eastAsia="es-ES"/>
        </w:rPr>
      </w:pPr>
    </w:p>
    <w:tbl>
      <w:tblPr>
        <w:tblW w:w="88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0"/>
        <w:gridCol w:w="1218"/>
        <w:gridCol w:w="1231"/>
        <w:gridCol w:w="1231"/>
        <w:gridCol w:w="1520"/>
      </w:tblGrid>
      <w:tr w:rsidR="00222F38" w:rsidRPr="00222F38" w14:paraId="2E830355" w14:textId="77777777" w:rsidTr="00222F38">
        <w:trPr>
          <w:trHeight w:val="1515"/>
        </w:trPr>
        <w:tc>
          <w:tcPr>
            <w:tcW w:w="3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BEBEB"/>
            <w:noWrap/>
            <w:vAlign w:val="center"/>
            <w:hideMark/>
          </w:tcPr>
          <w:p w14:paraId="6D17B755" w14:textId="77777777" w:rsidR="00222F38" w:rsidRPr="00222F38" w:rsidRDefault="00222F38" w:rsidP="00222F38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2"/>
                <w:szCs w:val="22"/>
              </w:rPr>
            </w:pPr>
            <w:r w:rsidRPr="00222F38">
              <w:rPr>
                <w:rFonts w:ascii="Calibri" w:hAnsi="Calibri" w:cs="Calibri"/>
                <w:b/>
                <w:bCs/>
                <w:color w:val="00000A"/>
                <w:sz w:val="22"/>
                <w:szCs w:val="22"/>
              </w:rPr>
              <w:t>Servei</w:t>
            </w:r>
          </w:p>
        </w:tc>
        <w:tc>
          <w:tcPr>
            <w:tcW w:w="11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EBEB"/>
            <w:noWrap/>
            <w:vAlign w:val="center"/>
            <w:hideMark/>
          </w:tcPr>
          <w:p w14:paraId="41E11B89" w14:textId="77777777" w:rsidR="00222F38" w:rsidRPr="00222F38" w:rsidRDefault="00222F38" w:rsidP="00222F38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2"/>
                <w:szCs w:val="22"/>
              </w:rPr>
            </w:pPr>
            <w:r w:rsidRPr="00222F38">
              <w:rPr>
                <w:rFonts w:ascii="Calibri" w:hAnsi="Calibri" w:cs="Calibri"/>
                <w:b/>
                <w:bCs/>
                <w:color w:val="00000A"/>
                <w:sz w:val="22"/>
                <w:szCs w:val="22"/>
              </w:rPr>
              <w:t>Inscripcions</w:t>
            </w:r>
          </w:p>
        </w:tc>
        <w:tc>
          <w:tcPr>
            <w:tcW w:w="12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EBEB"/>
            <w:vAlign w:val="center"/>
            <w:hideMark/>
          </w:tcPr>
          <w:p w14:paraId="73EA2092" w14:textId="77777777" w:rsidR="00222F38" w:rsidRPr="00222F38" w:rsidRDefault="00222F38" w:rsidP="00222F38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2"/>
                <w:szCs w:val="22"/>
              </w:rPr>
            </w:pPr>
            <w:r w:rsidRPr="00222F38">
              <w:rPr>
                <w:rFonts w:ascii="Calibri" w:hAnsi="Calibri" w:cs="Calibri"/>
                <w:b/>
                <w:bCs/>
                <w:color w:val="00000A"/>
                <w:sz w:val="22"/>
                <w:szCs w:val="22"/>
              </w:rPr>
              <w:t>Preu unitari carnet per persona  /Import sortida</w:t>
            </w:r>
          </w:p>
        </w:tc>
        <w:tc>
          <w:tcPr>
            <w:tcW w:w="12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EBEB"/>
            <w:vAlign w:val="center"/>
            <w:hideMark/>
          </w:tcPr>
          <w:p w14:paraId="77F07E04" w14:textId="77777777" w:rsidR="00222F38" w:rsidRPr="00222F38" w:rsidRDefault="00222F38" w:rsidP="00222F38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2"/>
                <w:szCs w:val="22"/>
              </w:rPr>
            </w:pPr>
            <w:r w:rsidRPr="00222F38">
              <w:rPr>
                <w:rFonts w:ascii="Calibri" w:hAnsi="Calibri" w:cs="Calibri"/>
                <w:b/>
                <w:bCs/>
                <w:color w:val="00000A"/>
                <w:sz w:val="22"/>
                <w:szCs w:val="22"/>
              </w:rPr>
              <w:t>Preu unitari carnet per persona  /Import ofert</w:t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EBEB"/>
            <w:noWrap/>
            <w:vAlign w:val="center"/>
            <w:hideMark/>
          </w:tcPr>
          <w:p w14:paraId="601F5EC1" w14:textId="77777777" w:rsidR="00222F38" w:rsidRPr="00222F38" w:rsidRDefault="00222F38" w:rsidP="00222F38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2"/>
                <w:szCs w:val="22"/>
              </w:rPr>
            </w:pPr>
            <w:r w:rsidRPr="00222F38">
              <w:rPr>
                <w:rFonts w:ascii="Calibri" w:hAnsi="Calibri" w:cs="Calibri"/>
                <w:b/>
                <w:bCs/>
                <w:color w:val="00000A"/>
                <w:sz w:val="22"/>
                <w:szCs w:val="22"/>
              </w:rPr>
              <w:t>Total</w:t>
            </w:r>
          </w:p>
        </w:tc>
      </w:tr>
      <w:tr w:rsidR="00222F38" w:rsidRPr="00222F38" w14:paraId="20ACD378" w14:textId="77777777" w:rsidTr="00222F38">
        <w:trPr>
          <w:trHeight w:val="315"/>
        </w:trPr>
        <w:tc>
          <w:tcPr>
            <w:tcW w:w="3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2398F6" w14:textId="77777777" w:rsidR="00222F38" w:rsidRPr="00222F38" w:rsidRDefault="00222F38" w:rsidP="00222F3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2F38">
              <w:rPr>
                <w:rFonts w:ascii="Calibri" w:hAnsi="Calibri" w:cs="Calibri"/>
                <w:color w:val="000000"/>
                <w:sz w:val="22"/>
                <w:szCs w:val="22"/>
              </w:rPr>
              <w:t>Curs PEMP 1B UNE 58923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7B00157" w14:textId="77777777" w:rsidR="00222F38" w:rsidRPr="00222F38" w:rsidRDefault="00222F38" w:rsidP="00222F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2F38"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63036B3" w14:textId="77777777" w:rsidR="00222F38" w:rsidRPr="00222F38" w:rsidRDefault="00222F38" w:rsidP="00222F3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2F38">
              <w:rPr>
                <w:rFonts w:ascii="Calibri" w:hAnsi="Calibri" w:cs="Calibri"/>
                <w:color w:val="000000"/>
                <w:sz w:val="22"/>
                <w:szCs w:val="22"/>
              </w:rPr>
              <w:t>143,00 €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AF77E6" w14:textId="77777777" w:rsidR="00222F38" w:rsidRPr="00222F38" w:rsidRDefault="00222F38" w:rsidP="00222F3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2F38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978A99" w14:textId="77777777" w:rsidR="00222F38" w:rsidRPr="00222F38" w:rsidRDefault="00222F38" w:rsidP="00222F3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2F38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222F38" w:rsidRPr="00222F38" w14:paraId="50B9A689" w14:textId="77777777" w:rsidTr="00222F38">
        <w:trPr>
          <w:trHeight w:val="315"/>
        </w:trPr>
        <w:tc>
          <w:tcPr>
            <w:tcW w:w="3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1396BCD" w14:textId="77777777" w:rsidR="00222F38" w:rsidRPr="00222F38" w:rsidRDefault="00222F38" w:rsidP="00222F3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2F38">
              <w:rPr>
                <w:rFonts w:ascii="Calibri" w:hAnsi="Calibri" w:cs="Calibri"/>
                <w:color w:val="000000"/>
                <w:sz w:val="22"/>
                <w:szCs w:val="22"/>
              </w:rPr>
              <w:t>Curs PEMP 3B UNE 58923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2E95CB5" w14:textId="77777777" w:rsidR="00222F38" w:rsidRPr="00222F38" w:rsidRDefault="00222F38" w:rsidP="00222F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2F38"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965F4D" w14:textId="77777777" w:rsidR="00222F38" w:rsidRPr="00222F38" w:rsidRDefault="00222F38" w:rsidP="00222F3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2F38">
              <w:rPr>
                <w:rFonts w:ascii="Calibri" w:hAnsi="Calibri" w:cs="Calibri"/>
                <w:color w:val="000000"/>
                <w:sz w:val="22"/>
                <w:szCs w:val="22"/>
              </w:rPr>
              <w:t>143,00 €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D2D4C1" w14:textId="77777777" w:rsidR="00222F38" w:rsidRPr="00222F38" w:rsidRDefault="00222F38" w:rsidP="00222F3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2F38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38CA67" w14:textId="77777777" w:rsidR="00222F38" w:rsidRPr="00222F38" w:rsidRDefault="00222F38" w:rsidP="00222F3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2F38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222F38" w:rsidRPr="00222F38" w14:paraId="304917F6" w14:textId="77777777" w:rsidTr="00222F38">
        <w:trPr>
          <w:trHeight w:val="315"/>
        </w:trPr>
        <w:tc>
          <w:tcPr>
            <w:tcW w:w="3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36BCCB" w14:textId="77777777" w:rsidR="00222F38" w:rsidRPr="00222F38" w:rsidRDefault="00222F38" w:rsidP="00222F3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2F38">
              <w:rPr>
                <w:rFonts w:ascii="Calibri" w:hAnsi="Calibri" w:cs="Calibri"/>
                <w:color w:val="000000"/>
                <w:sz w:val="22"/>
                <w:szCs w:val="22"/>
              </w:rPr>
              <w:t>Curs Actualització PEMP 1B UNE 58923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7F5AE95" w14:textId="77777777" w:rsidR="00222F38" w:rsidRPr="00222F38" w:rsidRDefault="00222F38" w:rsidP="00222F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2F38"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37671D" w14:textId="77777777" w:rsidR="00222F38" w:rsidRPr="00222F38" w:rsidRDefault="00222F38" w:rsidP="00222F3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2F38">
              <w:rPr>
                <w:rFonts w:ascii="Calibri" w:hAnsi="Calibri" w:cs="Calibri"/>
                <w:color w:val="000000"/>
                <w:sz w:val="22"/>
                <w:szCs w:val="22"/>
              </w:rPr>
              <w:t>105,00 €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7BAD55" w14:textId="77777777" w:rsidR="00222F38" w:rsidRPr="00222F38" w:rsidRDefault="00222F38" w:rsidP="00222F3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2F38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AB58200" w14:textId="77777777" w:rsidR="00222F38" w:rsidRPr="00222F38" w:rsidRDefault="00222F38" w:rsidP="00222F3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2F38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222F38" w:rsidRPr="00222F38" w14:paraId="573D07BD" w14:textId="77777777" w:rsidTr="00222F38">
        <w:trPr>
          <w:trHeight w:val="315"/>
        </w:trPr>
        <w:tc>
          <w:tcPr>
            <w:tcW w:w="3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2909A9" w14:textId="77777777" w:rsidR="00222F38" w:rsidRPr="00222F38" w:rsidRDefault="00222F38" w:rsidP="00222F3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2F38">
              <w:rPr>
                <w:rFonts w:ascii="Calibri" w:hAnsi="Calibri" w:cs="Calibri"/>
                <w:color w:val="000000"/>
                <w:sz w:val="22"/>
                <w:szCs w:val="22"/>
              </w:rPr>
              <w:t>Curs Actualització PEMP 3B UNE 58923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649BAB" w14:textId="77777777" w:rsidR="00222F38" w:rsidRPr="00222F38" w:rsidRDefault="00222F38" w:rsidP="00222F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2F38">
              <w:rPr>
                <w:rFonts w:ascii="Calibri" w:hAnsi="Calibri" w:cs="Calibri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B4D1F5" w14:textId="77777777" w:rsidR="00222F38" w:rsidRPr="00222F38" w:rsidRDefault="00222F38" w:rsidP="00222F3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2F38">
              <w:rPr>
                <w:rFonts w:ascii="Calibri" w:hAnsi="Calibri" w:cs="Calibri"/>
                <w:color w:val="000000"/>
                <w:sz w:val="22"/>
                <w:szCs w:val="22"/>
              </w:rPr>
              <w:t>105,00 €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E74784" w14:textId="77777777" w:rsidR="00222F38" w:rsidRPr="00222F38" w:rsidRDefault="00222F38" w:rsidP="00222F3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2F38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AF96E7" w14:textId="77777777" w:rsidR="00222F38" w:rsidRPr="00222F38" w:rsidRDefault="00222F38" w:rsidP="00222F3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2F38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694DE7" w:rsidRPr="00222F38" w14:paraId="61B2CD42" w14:textId="77777777" w:rsidTr="00694DE7">
        <w:trPr>
          <w:trHeight w:val="315"/>
        </w:trPr>
        <w:tc>
          <w:tcPr>
            <w:tcW w:w="3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 w:themeFill="accent3" w:themeFillTint="99"/>
            <w:noWrap/>
            <w:vAlign w:val="center"/>
            <w:hideMark/>
          </w:tcPr>
          <w:p w14:paraId="5B5EC61C" w14:textId="6D10D269" w:rsidR="00222F38" w:rsidRPr="00222F38" w:rsidRDefault="00694DE7" w:rsidP="00222F3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theme="minorHAnsi"/>
                <w:b/>
                <w:bCs/>
                <w:color w:val="00000A"/>
              </w:rPr>
              <w:t>PREU NET (exempt IVA)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 w:themeFill="accent3" w:themeFillTint="99"/>
            <w:noWrap/>
            <w:vAlign w:val="center"/>
            <w:hideMark/>
          </w:tcPr>
          <w:p w14:paraId="5DE301F4" w14:textId="77777777" w:rsidR="00222F38" w:rsidRPr="00222F38" w:rsidRDefault="00222F38" w:rsidP="00222F38">
            <w:r w:rsidRPr="00222F38"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 w:themeFill="accent3" w:themeFillTint="99"/>
            <w:vAlign w:val="center"/>
            <w:hideMark/>
          </w:tcPr>
          <w:p w14:paraId="68CEC90D" w14:textId="77777777" w:rsidR="00222F38" w:rsidRPr="00222F38" w:rsidRDefault="00222F38" w:rsidP="00222F38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22F38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 w:themeFill="accent3" w:themeFillTint="99"/>
            <w:vAlign w:val="center"/>
            <w:hideMark/>
          </w:tcPr>
          <w:p w14:paraId="6003E8A3" w14:textId="77777777" w:rsidR="00222F38" w:rsidRPr="00222F38" w:rsidRDefault="00222F38" w:rsidP="00222F38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22F38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 w:themeFill="accent3" w:themeFillTint="99"/>
            <w:vAlign w:val="center"/>
            <w:hideMark/>
          </w:tcPr>
          <w:p w14:paraId="1100AB28" w14:textId="77777777" w:rsidR="00222F38" w:rsidRPr="00222F38" w:rsidRDefault="00222F38" w:rsidP="00222F38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222F38">
              <w:rPr>
                <w:rFonts w:ascii="Calibri" w:hAnsi="Calibri" w:cs="Calibri"/>
                <w:sz w:val="22"/>
                <w:szCs w:val="22"/>
              </w:rPr>
              <w:t>... €</w:t>
            </w:r>
          </w:p>
        </w:tc>
      </w:tr>
    </w:tbl>
    <w:p w14:paraId="15B300E1" w14:textId="77777777" w:rsidR="00222F38" w:rsidRDefault="00222F38" w:rsidP="00FC1BFF">
      <w:pPr>
        <w:pStyle w:val="Textsenseformat"/>
        <w:rPr>
          <w:rFonts w:ascii="Verdana" w:hAnsi="Verdana"/>
          <w:snapToGrid w:val="0"/>
          <w:lang w:val="ca-ES" w:eastAsia="es-ES"/>
        </w:rPr>
      </w:pPr>
    </w:p>
    <w:p w14:paraId="08061C6D" w14:textId="77777777" w:rsidR="00FC1BFF" w:rsidRPr="00F3021E" w:rsidRDefault="00FC1BFF" w:rsidP="00FC1BFF">
      <w:pPr>
        <w:pStyle w:val="Textsenseformat"/>
        <w:rPr>
          <w:rFonts w:ascii="Verdana" w:hAnsi="Verdana"/>
          <w:snapToGrid w:val="0"/>
          <w:highlight w:val="red"/>
          <w:lang w:eastAsia="es-ES"/>
        </w:rPr>
      </w:pPr>
    </w:p>
    <w:p w14:paraId="6D7D2C14" w14:textId="77777777" w:rsidR="00FC1BFF" w:rsidRPr="00F3021E" w:rsidRDefault="00FC1BFF" w:rsidP="00FC1BFF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b/>
        </w:rPr>
      </w:pPr>
      <w:r w:rsidRPr="00F3021E">
        <w:rPr>
          <w:rFonts w:ascii="Verdana" w:hAnsi="Verdana"/>
          <w:b/>
        </w:rPr>
        <w:t>En cas de discrepàncies en la informació prevaldrà l’oferta que s’obtingui de l’aplicació dels preus unitaris oferts.</w:t>
      </w:r>
    </w:p>
    <w:p w14:paraId="7610FB17" w14:textId="703EDDB4" w:rsidR="00FC1BFF" w:rsidRDefault="00FC1BFF" w:rsidP="00FC1BFF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b/>
        </w:rPr>
      </w:pPr>
      <w:r w:rsidRPr="00F3021E">
        <w:rPr>
          <w:rFonts w:ascii="Verdana" w:hAnsi="Verdana"/>
          <w:b/>
        </w:rPr>
        <w:t xml:space="preserve">Igualment indicar que, en cap cas es </w:t>
      </w:r>
      <w:r w:rsidR="00694DE7" w:rsidRPr="00F3021E">
        <w:rPr>
          <w:rFonts w:ascii="Verdana" w:hAnsi="Verdana"/>
          <w:b/>
        </w:rPr>
        <w:t>podran</w:t>
      </w:r>
      <w:r w:rsidRPr="00F3021E">
        <w:rPr>
          <w:rFonts w:ascii="Verdana" w:hAnsi="Verdana"/>
          <w:b/>
        </w:rPr>
        <w:t xml:space="preserve"> superar els</w:t>
      </w:r>
      <w:r w:rsidR="00032F92">
        <w:rPr>
          <w:rFonts w:ascii="Verdana" w:hAnsi="Verdana"/>
          <w:b/>
        </w:rPr>
        <w:t xml:space="preserve"> preus unitaris indicats al </w:t>
      </w:r>
      <w:r w:rsidR="00CF66BA">
        <w:rPr>
          <w:rFonts w:ascii="Verdana" w:hAnsi="Verdana"/>
          <w:b/>
        </w:rPr>
        <w:t>pressupost de sortid</w:t>
      </w:r>
      <w:r w:rsidR="00032F92">
        <w:rPr>
          <w:rFonts w:ascii="Verdana" w:hAnsi="Verdana"/>
          <w:b/>
        </w:rPr>
        <w:t>a</w:t>
      </w:r>
      <w:r w:rsidRPr="00F3021E">
        <w:rPr>
          <w:rFonts w:ascii="Verdana" w:hAnsi="Verdana"/>
          <w:b/>
        </w:rPr>
        <w:t>.</w:t>
      </w:r>
    </w:p>
    <w:p w14:paraId="6395934D" w14:textId="77777777" w:rsidR="00CF66BA" w:rsidRDefault="00CF66BA" w:rsidP="00FC1BFF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b/>
        </w:rPr>
      </w:pPr>
    </w:p>
    <w:p w14:paraId="3CB8B299" w14:textId="77777777" w:rsidR="00CF66BA" w:rsidRPr="00AA5038" w:rsidRDefault="00CF66BA" w:rsidP="00CF66BA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AA5038">
        <w:rPr>
          <w:rFonts w:ascii="Verdana" w:hAnsi="Verdana"/>
        </w:rPr>
        <w:t xml:space="preserve">Aquest </w:t>
      </w:r>
      <w:r>
        <w:rPr>
          <w:rFonts w:ascii="Verdana" w:hAnsi="Verdana"/>
          <w:b/>
        </w:rPr>
        <w:t>PREU NET</w:t>
      </w:r>
      <w:r w:rsidRPr="00AA5038">
        <w:rPr>
          <w:rFonts w:ascii="Verdana" w:hAnsi="Verdana"/>
          <w:b/>
        </w:rPr>
        <w:t xml:space="preserve"> (sense IVA) </w:t>
      </w:r>
      <w:r w:rsidRPr="00AA5038">
        <w:rPr>
          <w:rFonts w:ascii="Verdana" w:hAnsi="Verdana"/>
        </w:rPr>
        <w:t>es desglossa en els costos directes i indirectes següents i els costos salarials següents aplicant el conveni ................................................................... :</w:t>
      </w:r>
    </w:p>
    <w:tbl>
      <w:tblPr>
        <w:tblW w:w="8505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3543"/>
      </w:tblGrid>
      <w:tr w:rsidR="00CF66BA" w:rsidRPr="00AA5038" w14:paraId="6453C788" w14:textId="77777777" w:rsidTr="00577F35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A874F2" w14:textId="77777777" w:rsidR="00CF66BA" w:rsidRPr="00AA5038" w:rsidRDefault="00CF66BA" w:rsidP="00577F35">
            <w:pPr>
              <w:rPr>
                <w:rFonts w:ascii="Verdana" w:hAnsi="Verdana"/>
                <w:b/>
              </w:rPr>
            </w:pPr>
            <w:r w:rsidRPr="00AA5038">
              <w:rPr>
                <w:rFonts w:ascii="Verdana" w:hAnsi="Verdana"/>
                <w:b/>
              </w:rPr>
              <w:t>Costos directes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9B27D5" w14:textId="77777777" w:rsidR="00CF66BA" w:rsidRPr="00AA5038" w:rsidRDefault="00CF66BA" w:rsidP="00577F35">
            <w:pPr>
              <w:rPr>
                <w:rFonts w:ascii="Verdana" w:hAnsi="Verdana"/>
                <w:b/>
              </w:rPr>
            </w:pPr>
            <w:r w:rsidRPr="00AA5038">
              <w:rPr>
                <w:rFonts w:ascii="Verdana" w:hAnsi="Verdana"/>
                <w:b/>
              </w:rPr>
              <w:t>Import €</w:t>
            </w:r>
          </w:p>
        </w:tc>
      </w:tr>
      <w:tr w:rsidR="00CF66BA" w:rsidRPr="00AA5038" w14:paraId="7EC68E97" w14:textId="77777777" w:rsidTr="00577F35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1A8C3C" w14:textId="77777777" w:rsidR="00CF66BA" w:rsidRPr="00AA5038" w:rsidRDefault="00CF66BA" w:rsidP="00577F35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2E636" w14:textId="77777777" w:rsidR="00CF66BA" w:rsidRPr="00AA5038" w:rsidRDefault="00CF66BA" w:rsidP="00577F35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CF66BA" w:rsidRPr="00AA5038" w14:paraId="7590B39A" w14:textId="77777777" w:rsidTr="00577F35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92321" w14:textId="77777777" w:rsidR="00CF66BA" w:rsidRPr="00AA5038" w:rsidRDefault="00CF66BA" w:rsidP="00577F35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56E99" w14:textId="77777777" w:rsidR="00CF66BA" w:rsidRPr="00AA5038" w:rsidRDefault="00CF66BA" w:rsidP="00577F35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CF66BA" w:rsidRPr="00AA5038" w14:paraId="35F72405" w14:textId="77777777" w:rsidTr="00577F35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71AD9" w14:textId="77777777" w:rsidR="00CF66BA" w:rsidRPr="00AA5038" w:rsidRDefault="00CF66BA" w:rsidP="00577F35">
            <w:pPr>
              <w:tabs>
                <w:tab w:val="left" w:pos="430"/>
              </w:tabs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 xml:space="preserve">Costos salarials </w:t>
            </w:r>
            <w:r w:rsidRPr="00AA5038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DD313" w14:textId="77777777" w:rsidR="00CF66BA" w:rsidRPr="00AA5038" w:rsidRDefault="00CF66BA" w:rsidP="00577F35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CF66BA" w:rsidRPr="00AA5038" w14:paraId="4915CDAE" w14:textId="77777777" w:rsidTr="00577F35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2D9C6C" w14:textId="77777777" w:rsidR="00CF66BA" w:rsidRPr="00AA5038" w:rsidRDefault="00CF66BA" w:rsidP="00577F35">
            <w:pPr>
              <w:jc w:val="right"/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TOTAL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D6CC74" w14:textId="77777777" w:rsidR="00CF66BA" w:rsidRPr="00AA5038" w:rsidRDefault="00CF66BA" w:rsidP="00577F35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Suma costos directes:</w:t>
            </w:r>
          </w:p>
          <w:p w14:paraId="486E4339" w14:textId="77777777" w:rsidR="00CF66BA" w:rsidRPr="00AA5038" w:rsidRDefault="00CF66BA" w:rsidP="00577F35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</w:tbl>
    <w:p w14:paraId="64805C3C" w14:textId="77777777" w:rsidR="00CF66BA" w:rsidRPr="00AA5038" w:rsidRDefault="00CF66BA" w:rsidP="00CF66BA">
      <w:pPr>
        <w:rPr>
          <w:rFonts w:ascii="Verdana" w:hAnsi="Verdana"/>
        </w:rPr>
      </w:pPr>
    </w:p>
    <w:tbl>
      <w:tblPr>
        <w:tblW w:w="8505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3543"/>
      </w:tblGrid>
      <w:tr w:rsidR="00CF66BA" w:rsidRPr="00AA5038" w14:paraId="2513574B" w14:textId="77777777" w:rsidTr="00577F35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5F4356" w14:textId="77777777" w:rsidR="00CF66BA" w:rsidRPr="00AA5038" w:rsidRDefault="00CF66BA" w:rsidP="00577F35">
            <w:pPr>
              <w:rPr>
                <w:rFonts w:ascii="Verdana" w:hAnsi="Verdana"/>
                <w:b/>
              </w:rPr>
            </w:pPr>
            <w:r w:rsidRPr="00AA5038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A71668" w14:textId="77777777" w:rsidR="00CF66BA" w:rsidRPr="00AA5038" w:rsidRDefault="00CF66BA" w:rsidP="00577F35">
            <w:pPr>
              <w:rPr>
                <w:rFonts w:ascii="Verdana" w:hAnsi="Verdana"/>
                <w:b/>
              </w:rPr>
            </w:pPr>
            <w:r w:rsidRPr="00AA5038">
              <w:rPr>
                <w:rFonts w:ascii="Verdana" w:hAnsi="Verdana"/>
                <w:b/>
              </w:rPr>
              <w:t>Import €</w:t>
            </w:r>
          </w:p>
        </w:tc>
      </w:tr>
      <w:tr w:rsidR="00CF66BA" w:rsidRPr="00AA5038" w14:paraId="36237765" w14:textId="77777777" w:rsidTr="00577F35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8A4F9" w14:textId="77777777" w:rsidR="00CF66BA" w:rsidRPr="00AA5038" w:rsidRDefault="00CF66BA" w:rsidP="00577F35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Despeses generals</w:t>
            </w:r>
            <w:r w:rsidRPr="00AA5038" w:rsidDel="00713FBB">
              <w:rPr>
                <w:rFonts w:ascii="Verdana" w:hAnsi="Verdana"/>
              </w:rPr>
              <w:t xml:space="preserve"> </w:t>
            </w:r>
            <w:r w:rsidRPr="00AA5038">
              <w:rPr>
                <w:rFonts w:ascii="Verdana" w:hAnsi="Verdana"/>
              </w:rPr>
              <w:t>d’estructura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DC9CC" w14:textId="77777777" w:rsidR="00CF66BA" w:rsidRPr="00AA5038" w:rsidRDefault="00CF66BA" w:rsidP="00577F35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CF66BA" w:rsidRPr="00AA5038" w14:paraId="2D0839C9" w14:textId="77777777" w:rsidTr="00577F35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820D5" w14:textId="77777777" w:rsidR="00CF66BA" w:rsidRPr="00AA5038" w:rsidRDefault="00CF66BA" w:rsidP="00577F35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...........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03544" w14:textId="77777777" w:rsidR="00CF66BA" w:rsidRPr="00AA5038" w:rsidRDefault="00CF66BA" w:rsidP="00577F35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CF66BA" w:rsidRPr="00AA5038" w14:paraId="567785BA" w14:textId="77777777" w:rsidTr="00577F35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DA3D2" w14:textId="77777777" w:rsidR="00CF66BA" w:rsidRPr="00AA5038" w:rsidRDefault="00CF66BA" w:rsidP="00577F35">
            <w:pPr>
              <w:jc w:val="right"/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lastRenderedPageBreak/>
              <w:t>TOTAL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273EC" w14:textId="77777777" w:rsidR="00CF66BA" w:rsidRPr="00AA5038" w:rsidRDefault="00CF66BA" w:rsidP="00577F35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Suma costos indirectes:</w:t>
            </w:r>
          </w:p>
          <w:p w14:paraId="6C460D42" w14:textId="77777777" w:rsidR="00CF66BA" w:rsidRPr="00AA5038" w:rsidRDefault="00CF66BA" w:rsidP="00577F35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6F4AD8" w:rsidRPr="00AA5038" w14:paraId="387794E0" w14:textId="77777777" w:rsidTr="006F4AD8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52A81" w14:textId="725B004E" w:rsidR="006F4AD8" w:rsidRPr="006F4AD8" w:rsidRDefault="006F4AD8" w:rsidP="00AE4D6E">
            <w:pPr>
              <w:jc w:val="right"/>
              <w:rPr>
                <w:rFonts w:ascii="Verdana" w:hAnsi="Verdana"/>
              </w:rPr>
            </w:pPr>
            <w:r w:rsidRPr="006F4AD8">
              <w:rPr>
                <w:rFonts w:ascii="Verdana" w:hAnsi="Verdana"/>
                <w:b/>
              </w:rPr>
              <w:t>PREU NET</w:t>
            </w:r>
            <w:r w:rsidRPr="006F4AD8">
              <w:rPr>
                <w:rFonts w:ascii="Verdana" w:hAnsi="Verdana"/>
              </w:rPr>
              <w:t xml:space="preserve"> (</w:t>
            </w:r>
            <w:r w:rsidR="00AE4D6E">
              <w:rPr>
                <w:rFonts w:ascii="Verdana" w:hAnsi="Verdana"/>
              </w:rPr>
              <w:t>exempt</w:t>
            </w:r>
            <w:r w:rsidR="00AE4D6E" w:rsidRPr="006F4AD8">
              <w:rPr>
                <w:rFonts w:ascii="Verdana" w:hAnsi="Verdana"/>
              </w:rPr>
              <w:t xml:space="preserve"> </w:t>
            </w:r>
            <w:r w:rsidRPr="006F4AD8">
              <w:rPr>
                <w:rFonts w:ascii="Verdana" w:hAnsi="Verdana"/>
              </w:rPr>
              <w:t>IVA) ( inclou costos directes + indirectes + Benefici industrial):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C4F36" w14:textId="77777777" w:rsidR="006F4AD8" w:rsidRPr="006F4AD8" w:rsidRDefault="006F4AD8" w:rsidP="006F4AD8">
            <w:pPr>
              <w:rPr>
                <w:rFonts w:ascii="Verdana" w:hAnsi="Verdana"/>
              </w:rPr>
            </w:pPr>
            <w:r w:rsidRPr="006F4AD8">
              <w:rPr>
                <w:rFonts w:ascii="Verdana" w:hAnsi="Verdana"/>
              </w:rPr>
              <w:t>...... €</w:t>
            </w:r>
          </w:p>
        </w:tc>
      </w:tr>
    </w:tbl>
    <w:p w14:paraId="26E3E6A4" w14:textId="77777777" w:rsidR="00CF66BA" w:rsidRPr="00F3021E" w:rsidRDefault="00CF66BA" w:rsidP="00FC1BFF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b/>
        </w:rPr>
      </w:pPr>
    </w:p>
    <w:p w14:paraId="047D9CEB" w14:textId="585678A6" w:rsidR="00FC1BFF" w:rsidRDefault="00DF49D6" w:rsidP="00FC1BFF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  <w:r>
        <w:rPr>
          <w:rFonts w:ascii="Verdana" w:hAnsi="Verdana"/>
        </w:rPr>
        <w:t>A l’annex 9</w:t>
      </w:r>
      <w:r w:rsidR="000C570A">
        <w:rPr>
          <w:rFonts w:ascii="Verdana" w:hAnsi="Verdana"/>
        </w:rPr>
        <w:t xml:space="preserve"> del present plec de clàusules administratives trobaran full de càlcul per a la verificació dels mateixos</w:t>
      </w:r>
    </w:p>
    <w:p w14:paraId="4A980D3D" w14:textId="77777777" w:rsidR="000C570A" w:rsidRPr="00F3021E" w:rsidRDefault="000C570A" w:rsidP="00FC1BFF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14:paraId="607B5905" w14:textId="0E82ACDD" w:rsidR="00694DE7" w:rsidRPr="00A31AA2" w:rsidRDefault="00A31AA2" w:rsidP="00A31AA2">
      <w:pPr>
        <w:jc w:val="both"/>
        <w:rPr>
          <w:rFonts w:ascii="Verdana" w:hAnsi="Verdana" w:cstheme="minorHAnsi"/>
          <w:b/>
          <w:lang w:eastAsia="es-ES"/>
        </w:rPr>
      </w:pPr>
      <w:r w:rsidRPr="00A31AA2">
        <w:rPr>
          <w:rFonts w:ascii="Verdana" w:hAnsi="Verdana" w:cstheme="minorHAnsi"/>
          <w:lang w:eastAsia="es-ES"/>
        </w:rPr>
        <w:t>a)</w:t>
      </w:r>
      <w:r w:rsidR="00694DE7" w:rsidRPr="00A31AA2">
        <w:rPr>
          <w:rFonts w:ascii="Verdana" w:hAnsi="Verdana" w:cstheme="minorHAnsi"/>
          <w:lang w:eastAsia="es-ES"/>
        </w:rPr>
        <w:t xml:space="preserve"> Que la persona assignada per a la realització dels cursos</w:t>
      </w:r>
      <w:r w:rsidR="00694DE7" w:rsidRPr="00A31AA2">
        <w:rPr>
          <w:rFonts w:ascii="Verdana" w:hAnsi="Verdana" w:cstheme="minorHAnsi"/>
        </w:rPr>
        <w:t xml:space="preserve"> en la modalitat de PEMP tipus 1B </w:t>
      </w:r>
      <w:r w:rsidR="00694DE7" w:rsidRPr="00A31AA2">
        <w:rPr>
          <w:rFonts w:ascii="Verdana" w:hAnsi="Verdana" w:cstheme="minorHAnsi"/>
          <w:lang w:eastAsia="es-ES"/>
        </w:rPr>
        <w:t xml:space="preserve">ha participat </w:t>
      </w:r>
      <w:r w:rsidR="00694DE7" w:rsidRPr="00A31AA2">
        <w:rPr>
          <w:rFonts w:ascii="Verdana" w:hAnsi="Verdana" w:cstheme="minorHAnsi"/>
        </w:rPr>
        <w:t>en el període comprès entre el 01/01/2019 i el 31/12/20023</w:t>
      </w:r>
      <w:r w:rsidRPr="00A31AA2">
        <w:rPr>
          <w:rFonts w:ascii="Verdana" w:hAnsi="Verdana" w:cstheme="minorHAnsi"/>
        </w:rPr>
        <w:t xml:space="preserve"> en ... cursos</w:t>
      </w:r>
      <w:r w:rsidR="00694DE7" w:rsidRPr="00A31AA2">
        <w:rPr>
          <w:rFonts w:ascii="Verdana" w:hAnsi="Verdana" w:cstheme="minorHAnsi"/>
        </w:rPr>
        <w:t xml:space="preserve">, i </w:t>
      </w:r>
      <w:r w:rsidRPr="00A31AA2">
        <w:rPr>
          <w:rFonts w:ascii="Verdana" w:hAnsi="Verdana" w:cstheme="minorHAnsi"/>
        </w:rPr>
        <w:t>que es compromet</w:t>
      </w:r>
      <w:r w:rsidR="00694DE7" w:rsidRPr="00A31AA2">
        <w:rPr>
          <w:rFonts w:ascii="Verdana" w:hAnsi="Verdana" w:cstheme="minorHAnsi"/>
        </w:rPr>
        <w:t xml:space="preserve"> a substituir-la per una persona amb la mateixa</w:t>
      </w:r>
      <w:r w:rsidR="00B82E19">
        <w:rPr>
          <w:rFonts w:ascii="Verdana" w:hAnsi="Verdana" w:cstheme="minorHAnsi"/>
        </w:rPr>
        <w:t xml:space="preserve"> o major</w:t>
      </w:r>
      <w:r w:rsidR="00694DE7" w:rsidRPr="00A31AA2">
        <w:rPr>
          <w:rFonts w:ascii="Verdana" w:hAnsi="Verdana" w:cstheme="minorHAnsi"/>
        </w:rPr>
        <w:t xml:space="preserve"> experiència en el cas de que sigui necessària la seva substitució</w:t>
      </w:r>
      <w:r w:rsidR="00694DE7" w:rsidRPr="00A31AA2">
        <w:rPr>
          <w:rFonts w:ascii="Verdana" w:hAnsi="Verdana" w:cstheme="minorHAnsi"/>
          <w:b/>
          <w:lang w:eastAsia="es-ES"/>
        </w:rPr>
        <w:t xml:space="preserve">. </w:t>
      </w:r>
    </w:p>
    <w:p w14:paraId="1DA6C220" w14:textId="77777777" w:rsidR="00A31AA2" w:rsidRPr="00A31AA2" w:rsidRDefault="00A31AA2" w:rsidP="00A31AA2">
      <w:pPr>
        <w:jc w:val="both"/>
        <w:rPr>
          <w:rFonts w:ascii="Verdana" w:hAnsi="Verdana" w:cstheme="minorHAnsi"/>
          <w:b/>
          <w:lang w:eastAsia="es-ES"/>
        </w:rPr>
      </w:pPr>
    </w:p>
    <w:p w14:paraId="2C658C82" w14:textId="77777777" w:rsidR="00A31AA2" w:rsidRPr="00A31AA2" w:rsidRDefault="00A31AA2" w:rsidP="00A31AA2">
      <w:pPr>
        <w:pStyle w:val="Textindependent2"/>
        <w:shd w:val="clear" w:color="auto" w:fill="FFFFFF" w:themeFill="background1"/>
        <w:tabs>
          <w:tab w:val="clear" w:pos="4678"/>
          <w:tab w:val="clear" w:pos="5245"/>
          <w:tab w:val="left" w:pos="567"/>
          <w:tab w:val="left" w:pos="1134"/>
          <w:tab w:val="left" w:pos="1702"/>
        </w:tabs>
        <w:spacing w:after="120"/>
        <w:rPr>
          <w:rFonts w:ascii="Verdana" w:hAnsi="Verdana" w:cstheme="minorHAnsi"/>
          <w:sz w:val="20"/>
          <w:lang w:eastAsia="es-ES"/>
        </w:rPr>
      </w:pPr>
      <w:r w:rsidRPr="00A31AA2">
        <w:rPr>
          <w:rFonts w:ascii="Verdana" w:hAnsi="Verdana" w:cstheme="minorHAnsi"/>
          <w:b/>
          <w:sz w:val="20"/>
          <w:lang w:eastAsia="es-ES"/>
        </w:rPr>
        <w:t xml:space="preserve">Nota: </w:t>
      </w:r>
      <w:r w:rsidRPr="00A31AA2">
        <w:rPr>
          <w:rFonts w:ascii="Verdana" w:hAnsi="Verdana" w:cstheme="minorHAnsi"/>
          <w:sz w:val="20"/>
          <w:lang w:eastAsia="es-ES"/>
        </w:rPr>
        <w:t>En el cas que l’empresa licitadora presenti vàries persones formadores per executar les diferents formacions, es valorarà aquella que tingui més cursos efectuats</w:t>
      </w:r>
    </w:p>
    <w:p w14:paraId="2C351663" w14:textId="77777777" w:rsidR="00694DE7" w:rsidRPr="00A31AA2" w:rsidRDefault="00694DE7" w:rsidP="00A31AA2">
      <w:pPr>
        <w:rPr>
          <w:rFonts w:ascii="Verdana" w:hAnsi="Verdana" w:cs="Arial"/>
        </w:rPr>
      </w:pPr>
    </w:p>
    <w:p w14:paraId="0BA89648" w14:textId="55F79CD1" w:rsidR="00694DE7" w:rsidRPr="00A31AA2" w:rsidRDefault="00A31AA2" w:rsidP="00694DE7">
      <w:pPr>
        <w:pStyle w:val="Pargrafdellista"/>
        <w:ind w:left="0"/>
        <w:jc w:val="both"/>
        <w:rPr>
          <w:rFonts w:ascii="Verdana" w:hAnsi="Verdana" w:cstheme="minorHAnsi"/>
        </w:rPr>
      </w:pPr>
      <w:r w:rsidRPr="00A31AA2">
        <w:rPr>
          <w:rFonts w:ascii="Verdana" w:hAnsi="Verdana" w:cstheme="minorHAnsi"/>
        </w:rPr>
        <w:t>Aq</w:t>
      </w:r>
      <w:r w:rsidR="00694DE7" w:rsidRPr="00A31AA2">
        <w:rPr>
          <w:rFonts w:ascii="Verdana" w:hAnsi="Verdana" w:cstheme="minorHAnsi"/>
        </w:rPr>
        <w:t xml:space="preserve">uest número total de cursos efectuats en la modalitat de PEMP tipus 1B haurà d’acreditar-se mitjançant certificats emesos per les empreses licitadores, amb signatura digital, i s’hauran d’incloure dins de l’arxiu 2. En aquesta acreditació haurà de constar, de forma clara i expressa, la relació de cursos efectuats en la modalitat PEMP 1B dividida per anys, així com la data d’inici i final de la seva </w:t>
      </w:r>
      <w:proofErr w:type="spellStart"/>
      <w:r w:rsidR="00694DE7" w:rsidRPr="00A31AA2">
        <w:rPr>
          <w:rFonts w:ascii="Verdana" w:hAnsi="Verdana" w:cstheme="minorHAnsi"/>
        </w:rPr>
        <w:t>impartició</w:t>
      </w:r>
      <w:proofErr w:type="spellEnd"/>
      <w:r w:rsidR="00694DE7" w:rsidRPr="00A31AA2">
        <w:rPr>
          <w:rFonts w:ascii="Verdana" w:hAnsi="Verdana" w:cstheme="minorHAnsi"/>
        </w:rPr>
        <w:t>, el total parcial de cursos per cada any natural i la suma total de cursos.</w:t>
      </w:r>
    </w:p>
    <w:p w14:paraId="5D99F21D" w14:textId="77777777" w:rsidR="00694DE7" w:rsidRPr="005C2FAC" w:rsidRDefault="00694DE7" w:rsidP="00694DE7">
      <w:pPr>
        <w:pStyle w:val="Textindependent2"/>
        <w:shd w:val="clear" w:color="auto" w:fill="FFFFFF" w:themeFill="background1"/>
        <w:tabs>
          <w:tab w:val="left" w:pos="567"/>
          <w:tab w:val="left" w:pos="1134"/>
          <w:tab w:val="left" w:pos="1702"/>
        </w:tabs>
        <w:rPr>
          <w:rFonts w:ascii="Verdana" w:hAnsi="Verdana" w:cstheme="minorHAnsi"/>
          <w:sz w:val="20"/>
        </w:rPr>
      </w:pPr>
    </w:p>
    <w:p w14:paraId="5C910829" w14:textId="462E42AC" w:rsidR="00A31AA2" w:rsidRPr="00A31AA2" w:rsidRDefault="00A31AA2" w:rsidP="00A31AA2">
      <w:pPr>
        <w:jc w:val="both"/>
        <w:rPr>
          <w:rFonts w:ascii="Verdana" w:hAnsi="Verdana" w:cstheme="minorHAnsi"/>
          <w:b/>
          <w:lang w:eastAsia="es-ES"/>
        </w:rPr>
      </w:pPr>
      <w:r>
        <w:rPr>
          <w:rFonts w:ascii="Verdana" w:hAnsi="Verdana" w:cstheme="minorHAnsi"/>
          <w:lang w:eastAsia="es-ES"/>
        </w:rPr>
        <w:t>b</w:t>
      </w:r>
      <w:r w:rsidRPr="00A31AA2">
        <w:rPr>
          <w:rFonts w:ascii="Verdana" w:hAnsi="Verdana" w:cstheme="minorHAnsi"/>
          <w:lang w:eastAsia="es-ES"/>
        </w:rPr>
        <w:t>) Que la persona assignada per a la realització dels cursos</w:t>
      </w:r>
      <w:r w:rsidRPr="00A31AA2">
        <w:rPr>
          <w:rFonts w:ascii="Verdana" w:hAnsi="Verdana" w:cstheme="minorHAnsi"/>
        </w:rPr>
        <w:t xml:space="preserve"> </w:t>
      </w:r>
      <w:r>
        <w:rPr>
          <w:rFonts w:ascii="Verdana" w:hAnsi="Verdana" w:cstheme="minorHAnsi"/>
        </w:rPr>
        <w:t>en la modalitat de PEMP tipus 3</w:t>
      </w:r>
      <w:r w:rsidRPr="00A31AA2">
        <w:rPr>
          <w:rFonts w:ascii="Verdana" w:hAnsi="Verdana" w:cstheme="minorHAnsi"/>
        </w:rPr>
        <w:t xml:space="preserve">B </w:t>
      </w:r>
      <w:r w:rsidRPr="00A31AA2">
        <w:rPr>
          <w:rFonts w:ascii="Verdana" w:hAnsi="Verdana" w:cstheme="minorHAnsi"/>
          <w:lang w:eastAsia="es-ES"/>
        </w:rPr>
        <w:t xml:space="preserve">ha participat </w:t>
      </w:r>
      <w:r w:rsidRPr="00A31AA2">
        <w:rPr>
          <w:rFonts w:ascii="Verdana" w:hAnsi="Verdana" w:cstheme="minorHAnsi"/>
        </w:rPr>
        <w:t xml:space="preserve">en el període comprès entre el 01/01/2019 i el 31/12/20023 en ... cursos, i que es compromet a substituir-la per una persona amb la mateixa </w:t>
      </w:r>
      <w:r w:rsidR="00B82E19">
        <w:rPr>
          <w:rFonts w:ascii="Verdana" w:hAnsi="Verdana" w:cstheme="minorHAnsi"/>
        </w:rPr>
        <w:t xml:space="preserve">o major </w:t>
      </w:r>
      <w:r w:rsidRPr="00A31AA2">
        <w:rPr>
          <w:rFonts w:ascii="Verdana" w:hAnsi="Verdana" w:cstheme="minorHAnsi"/>
        </w:rPr>
        <w:t>experiència en el cas de que sigui necessària la seva substitució</w:t>
      </w:r>
      <w:r w:rsidRPr="00A31AA2">
        <w:rPr>
          <w:rFonts w:ascii="Verdana" w:hAnsi="Verdana" w:cstheme="minorHAnsi"/>
          <w:b/>
          <w:lang w:eastAsia="es-ES"/>
        </w:rPr>
        <w:t xml:space="preserve">. </w:t>
      </w:r>
    </w:p>
    <w:p w14:paraId="42F2EE27" w14:textId="77777777" w:rsidR="00A31AA2" w:rsidRPr="00A31AA2" w:rsidRDefault="00A31AA2" w:rsidP="00A31AA2">
      <w:pPr>
        <w:jc w:val="both"/>
        <w:rPr>
          <w:rFonts w:ascii="Verdana" w:hAnsi="Verdana" w:cstheme="minorHAnsi"/>
          <w:b/>
          <w:lang w:eastAsia="es-ES"/>
        </w:rPr>
      </w:pPr>
    </w:p>
    <w:p w14:paraId="7CA71F29" w14:textId="77777777" w:rsidR="00A31AA2" w:rsidRPr="00A31AA2" w:rsidRDefault="00A31AA2" w:rsidP="00A31AA2">
      <w:pPr>
        <w:pStyle w:val="Textindependent2"/>
        <w:shd w:val="clear" w:color="auto" w:fill="FFFFFF" w:themeFill="background1"/>
        <w:tabs>
          <w:tab w:val="clear" w:pos="4678"/>
          <w:tab w:val="clear" w:pos="5245"/>
          <w:tab w:val="left" w:pos="567"/>
          <w:tab w:val="left" w:pos="1134"/>
          <w:tab w:val="left" w:pos="1702"/>
        </w:tabs>
        <w:spacing w:after="120"/>
        <w:rPr>
          <w:rFonts w:ascii="Verdana" w:hAnsi="Verdana" w:cstheme="minorHAnsi"/>
          <w:sz w:val="20"/>
          <w:lang w:eastAsia="es-ES"/>
        </w:rPr>
      </w:pPr>
      <w:r w:rsidRPr="00A31AA2">
        <w:rPr>
          <w:rFonts w:ascii="Verdana" w:hAnsi="Verdana" w:cstheme="minorHAnsi"/>
          <w:b/>
          <w:sz w:val="20"/>
          <w:lang w:eastAsia="es-ES"/>
        </w:rPr>
        <w:t xml:space="preserve">Nota: </w:t>
      </w:r>
      <w:r w:rsidRPr="00A31AA2">
        <w:rPr>
          <w:rFonts w:ascii="Verdana" w:hAnsi="Verdana" w:cstheme="minorHAnsi"/>
          <w:sz w:val="20"/>
          <w:lang w:eastAsia="es-ES"/>
        </w:rPr>
        <w:t>En el cas que l’empresa licitadora presenti vàries persones formadores per executar les diferents formacions, es valorarà aquella que tingui més cursos efectuats</w:t>
      </w:r>
    </w:p>
    <w:p w14:paraId="326375A9" w14:textId="77777777" w:rsidR="00A31AA2" w:rsidRPr="00A31AA2" w:rsidRDefault="00A31AA2" w:rsidP="00A31AA2">
      <w:pPr>
        <w:rPr>
          <w:rFonts w:ascii="Verdana" w:hAnsi="Verdana" w:cs="Arial"/>
        </w:rPr>
      </w:pPr>
    </w:p>
    <w:p w14:paraId="2CA5A159" w14:textId="59B69FE5" w:rsidR="00A31AA2" w:rsidRPr="00A31AA2" w:rsidRDefault="00A31AA2" w:rsidP="00A31AA2">
      <w:pPr>
        <w:pStyle w:val="Pargrafdellista"/>
        <w:ind w:left="0"/>
        <w:jc w:val="both"/>
        <w:rPr>
          <w:rFonts w:ascii="Verdana" w:hAnsi="Verdana" w:cstheme="minorHAnsi"/>
        </w:rPr>
      </w:pPr>
      <w:r w:rsidRPr="00A31AA2">
        <w:rPr>
          <w:rFonts w:ascii="Verdana" w:hAnsi="Verdana" w:cstheme="minorHAnsi"/>
        </w:rPr>
        <w:t xml:space="preserve">Aquest número total de cursos efectuats </w:t>
      </w:r>
      <w:r>
        <w:rPr>
          <w:rFonts w:ascii="Verdana" w:hAnsi="Verdana" w:cstheme="minorHAnsi"/>
        </w:rPr>
        <w:t>en la modalitat de PEMP tipus 3</w:t>
      </w:r>
      <w:r w:rsidRPr="00A31AA2">
        <w:rPr>
          <w:rFonts w:ascii="Verdana" w:hAnsi="Verdana" w:cstheme="minorHAnsi"/>
        </w:rPr>
        <w:t xml:space="preserve">B haurà d’acreditar-se mitjançant certificats emesos per les empreses licitadores, amb signatura digital, i s’hauran d’incloure dins de l’arxiu 2. En aquesta acreditació haurà de constar, de forma clara i expressa, la relació de cursos efectuats en la modalitat PEMP 1B dividida per anys, així com la data d’inici i final de la seva </w:t>
      </w:r>
      <w:proofErr w:type="spellStart"/>
      <w:r w:rsidRPr="00A31AA2">
        <w:rPr>
          <w:rFonts w:ascii="Verdana" w:hAnsi="Verdana" w:cstheme="minorHAnsi"/>
        </w:rPr>
        <w:t>impartició</w:t>
      </w:r>
      <w:proofErr w:type="spellEnd"/>
      <w:r w:rsidRPr="00A31AA2">
        <w:rPr>
          <w:rFonts w:ascii="Verdana" w:hAnsi="Verdana" w:cstheme="minorHAnsi"/>
        </w:rPr>
        <w:t>, el total parcial de cursos per cada any natural i la suma total de cursos.</w:t>
      </w:r>
    </w:p>
    <w:p w14:paraId="3B6EB4FC" w14:textId="77777777" w:rsidR="00694DE7" w:rsidRPr="005C2FAC" w:rsidRDefault="00694DE7" w:rsidP="00077E04">
      <w:pPr>
        <w:jc w:val="both"/>
        <w:rPr>
          <w:rFonts w:ascii="Verdana" w:hAnsi="Verdana" w:cstheme="minorHAnsi"/>
          <w:lang w:eastAsia="es-ES"/>
        </w:rPr>
      </w:pPr>
    </w:p>
    <w:p w14:paraId="2121F267" w14:textId="565CAC7D" w:rsidR="00694DE7" w:rsidRPr="00077E04" w:rsidRDefault="00077E04" w:rsidP="00077E04">
      <w:pPr>
        <w:jc w:val="both"/>
        <w:rPr>
          <w:rFonts w:ascii="Verdana" w:hAnsi="Verdana" w:cstheme="minorHAnsi"/>
          <w:lang w:eastAsia="es-ES"/>
        </w:rPr>
      </w:pPr>
      <w:r>
        <w:rPr>
          <w:rFonts w:ascii="Verdana" w:hAnsi="Verdana" w:cstheme="minorHAnsi"/>
          <w:lang w:eastAsia="es-ES"/>
        </w:rPr>
        <w:t>c)</w:t>
      </w:r>
      <w:r w:rsidRPr="00077E04">
        <w:rPr>
          <w:rFonts w:ascii="Verdana" w:hAnsi="Verdana" w:cstheme="minorHAnsi"/>
          <w:lang w:eastAsia="es-ES"/>
        </w:rPr>
        <w:t>En el cas de resultar adjudicataris es comprometen a aportar</w:t>
      </w:r>
      <w:r w:rsidR="00694DE7" w:rsidRPr="00077E04">
        <w:rPr>
          <w:rFonts w:ascii="Verdana" w:hAnsi="Verdana" w:cstheme="minorHAnsi"/>
          <w:lang w:eastAsia="es-ES"/>
        </w:rPr>
        <w:t xml:space="preserve"> sense cost addicional, els equips de protecció individuals addicionals precisos per a totes les persones assistents a l’hora de fer les pràctiques dels curs de Curs PEMP 1B UNE 58923 i Curs PEMP 3B UNE 58923 (7-8 persones assistents</w:t>
      </w:r>
      <w:r w:rsidRPr="00077E04">
        <w:rPr>
          <w:rFonts w:ascii="Verdana" w:hAnsi="Verdana" w:cstheme="minorHAnsi"/>
          <w:lang w:eastAsia="es-ES"/>
        </w:rPr>
        <w:t>) següents:</w:t>
      </w:r>
    </w:p>
    <w:p w14:paraId="2E5D1E81" w14:textId="77777777" w:rsidR="00694DE7" w:rsidRPr="005C2FAC" w:rsidRDefault="00694DE7" w:rsidP="00694DE7">
      <w:pPr>
        <w:pStyle w:val="Pargrafdellista"/>
        <w:rPr>
          <w:rFonts w:ascii="Verdana" w:hAnsi="Verdana" w:cstheme="minorHAnsi"/>
          <w:color w:val="C00000"/>
        </w:rPr>
      </w:pPr>
    </w:p>
    <w:p w14:paraId="45680079" w14:textId="08D58886" w:rsidR="00694DE7" w:rsidRPr="00077E04" w:rsidRDefault="00694DE7" w:rsidP="00994F35">
      <w:pPr>
        <w:pStyle w:val="Pargrafdellista"/>
        <w:numPr>
          <w:ilvl w:val="0"/>
          <w:numId w:val="18"/>
        </w:numPr>
        <w:spacing w:after="200" w:line="276" w:lineRule="auto"/>
        <w:jc w:val="both"/>
        <w:rPr>
          <w:rFonts w:ascii="Verdana" w:hAnsi="Verdana" w:cstheme="minorHAnsi"/>
        </w:rPr>
      </w:pPr>
      <w:r w:rsidRPr="00077E04">
        <w:rPr>
          <w:rFonts w:ascii="Verdana" w:hAnsi="Verdana" w:cstheme="minorHAnsi"/>
        </w:rPr>
        <w:t xml:space="preserve">Per facilitar 4 arnesos addicionals integrals </w:t>
      </w:r>
      <w:proofErr w:type="spellStart"/>
      <w:r w:rsidRPr="00077E04">
        <w:rPr>
          <w:rFonts w:ascii="Verdana" w:hAnsi="Verdana" w:cstheme="minorHAnsi"/>
        </w:rPr>
        <w:t>anti</w:t>
      </w:r>
      <w:proofErr w:type="spellEnd"/>
      <w:r w:rsidRPr="00077E04">
        <w:rPr>
          <w:rFonts w:ascii="Verdana" w:hAnsi="Verdana" w:cstheme="minorHAnsi"/>
        </w:rPr>
        <w:t xml:space="preserve">-caigudes homologats de maluc i pit amb dos punts d’ancoratge (esternal i dorsal) per curs: </w:t>
      </w:r>
      <w:r w:rsidR="00077E04">
        <w:rPr>
          <w:rFonts w:ascii="Verdana" w:hAnsi="Verdana" w:cstheme="minorHAnsi"/>
        </w:rPr>
        <w:t>SI/NO</w:t>
      </w:r>
    </w:p>
    <w:p w14:paraId="41E6F1FB" w14:textId="30524BE3" w:rsidR="00694DE7" w:rsidRPr="00077E04" w:rsidRDefault="00694DE7" w:rsidP="00994F35">
      <w:pPr>
        <w:pStyle w:val="Pargrafdellista"/>
        <w:numPr>
          <w:ilvl w:val="0"/>
          <w:numId w:val="18"/>
        </w:numPr>
        <w:spacing w:after="200" w:line="276" w:lineRule="auto"/>
        <w:jc w:val="both"/>
        <w:rPr>
          <w:rFonts w:ascii="Verdana" w:hAnsi="Verdana" w:cstheme="minorHAnsi"/>
        </w:rPr>
      </w:pPr>
      <w:r w:rsidRPr="00077E04">
        <w:rPr>
          <w:rFonts w:ascii="Verdana" w:hAnsi="Verdana" w:cstheme="minorHAnsi"/>
        </w:rPr>
        <w:t xml:space="preserve">Per facilitar 4 eslingues i </w:t>
      </w:r>
      <w:proofErr w:type="spellStart"/>
      <w:r w:rsidRPr="00077E04">
        <w:rPr>
          <w:rFonts w:ascii="Verdana" w:hAnsi="Verdana" w:cstheme="minorHAnsi"/>
        </w:rPr>
        <w:t>mosquetos</w:t>
      </w:r>
      <w:proofErr w:type="spellEnd"/>
      <w:r w:rsidRPr="00077E04">
        <w:rPr>
          <w:rFonts w:ascii="Verdana" w:hAnsi="Verdana" w:cstheme="minorHAnsi"/>
        </w:rPr>
        <w:t xml:space="preserve"> addicionals  per curs: </w:t>
      </w:r>
      <w:r w:rsidR="00077E04">
        <w:rPr>
          <w:rFonts w:ascii="Verdana" w:hAnsi="Verdana" w:cstheme="minorHAnsi"/>
        </w:rPr>
        <w:t>SI/NO</w:t>
      </w:r>
    </w:p>
    <w:p w14:paraId="53DE03B9" w14:textId="7A5DD287" w:rsidR="00694DE7" w:rsidRPr="00077E04" w:rsidRDefault="00694DE7" w:rsidP="00994F35">
      <w:pPr>
        <w:pStyle w:val="Pargrafdellista"/>
        <w:numPr>
          <w:ilvl w:val="0"/>
          <w:numId w:val="18"/>
        </w:numPr>
        <w:jc w:val="both"/>
        <w:rPr>
          <w:rFonts w:ascii="Verdana" w:hAnsi="Verdana" w:cstheme="minorHAnsi"/>
        </w:rPr>
      </w:pPr>
      <w:r w:rsidRPr="00077E04">
        <w:rPr>
          <w:rFonts w:ascii="Verdana" w:hAnsi="Verdana" w:cstheme="minorHAnsi"/>
        </w:rPr>
        <w:t xml:space="preserve">Per facilitar 4 cascs amb barballera addicionals per curs: </w:t>
      </w:r>
      <w:r w:rsidR="00077E04">
        <w:rPr>
          <w:rFonts w:ascii="Verdana" w:hAnsi="Verdana" w:cstheme="minorHAnsi"/>
        </w:rPr>
        <w:t>SI/NO</w:t>
      </w:r>
    </w:p>
    <w:p w14:paraId="7D7E7C05" w14:textId="77777777" w:rsidR="00694DE7" w:rsidRPr="00077E04" w:rsidRDefault="00694DE7" w:rsidP="00077E04">
      <w:pPr>
        <w:rPr>
          <w:rFonts w:asciiTheme="minorHAnsi" w:hAnsiTheme="minorHAnsi" w:cstheme="minorHAnsi"/>
          <w:color w:val="C00000"/>
          <w:sz w:val="22"/>
          <w:szCs w:val="22"/>
        </w:rPr>
      </w:pPr>
    </w:p>
    <w:p w14:paraId="7868BEE7" w14:textId="77777777" w:rsidR="00694DE7" w:rsidRPr="00077E04" w:rsidRDefault="00694DE7" w:rsidP="00694DE7">
      <w:pPr>
        <w:pStyle w:val="Pargrafdellista"/>
        <w:rPr>
          <w:rFonts w:asciiTheme="minorHAnsi" w:hAnsiTheme="minorHAnsi" w:cstheme="minorHAnsi"/>
          <w:color w:val="C00000"/>
          <w:sz w:val="22"/>
          <w:szCs w:val="22"/>
        </w:rPr>
      </w:pPr>
    </w:p>
    <w:p w14:paraId="2D550B03" w14:textId="7BED7722" w:rsidR="00694DE7" w:rsidRDefault="00077E04" w:rsidP="00077E04">
      <w:pPr>
        <w:jc w:val="both"/>
        <w:rPr>
          <w:rFonts w:ascii="Verdana" w:hAnsi="Verdana" w:cstheme="minorHAnsi"/>
          <w:lang w:eastAsia="es-ES"/>
        </w:rPr>
      </w:pPr>
      <w:r w:rsidRPr="00077E04">
        <w:rPr>
          <w:rFonts w:ascii="Verdana" w:hAnsi="Verdana" w:cstheme="minorHAnsi"/>
        </w:rPr>
        <w:t>d)Que en el cas de resultar adjudicataris ens compromete</w:t>
      </w:r>
      <w:r>
        <w:rPr>
          <w:rFonts w:ascii="Verdana" w:hAnsi="Verdana" w:cstheme="minorHAnsi"/>
        </w:rPr>
        <w:t>m</w:t>
      </w:r>
      <w:r w:rsidRPr="00077E04">
        <w:rPr>
          <w:rFonts w:ascii="Verdana" w:hAnsi="Verdana" w:cstheme="minorHAnsi"/>
        </w:rPr>
        <w:t xml:space="preserve"> a aportar sense cost addicionals</w:t>
      </w:r>
      <w:r w:rsidR="00694DE7" w:rsidRPr="00077E04">
        <w:rPr>
          <w:rFonts w:ascii="Verdana" w:hAnsi="Verdana" w:cstheme="minorHAnsi"/>
        </w:rPr>
        <w:t xml:space="preserve"> dels equips de protecció individuals addicionals precisos per a totes les persones</w:t>
      </w:r>
      <w:r w:rsidR="00694DE7" w:rsidRPr="005C2FAC">
        <w:rPr>
          <w:rFonts w:ascii="Verdana" w:hAnsi="Verdana" w:cstheme="minorHAnsi"/>
        </w:rPr>
        <w:t xml:space="preserve"> assistents a l’hora de fer les pràctiques dels curs de Curs Actualització PEMP 1B </w:t>
      </w:r>
      <w:r w:rsidR="00694DE7" w:rsidRPr="005C2FAC">
        <w:rPr>
          <w:rFonts w:ascii="Verdana" w:hAnsi="Verdana" w:cstheme="minorHAnsi"/>
        </w:rPr>
        <w:lastRenderedPageBreak/>
        <w:t>UNE 58923 i Curs Actualització PEMP 3B UNE 58923 (10-11 persones assistents)</w:t>
      </w:r>
      <w:r>
        <w:rPr>
          <w:rFonts w:ascii="Verdana" w:hAnsi="Verdana" w:cstheme="minorHAnsi"/>
          <w:b/>
        </w:rPr>
        <w:t xml:space="preserve"> </w:t>
      </w:r>
      <w:r w:rsidR="00694DE7" w:rsidRPr="005C2FAC">
        <w:rPr>
          <w:rFonts w:ascii="Verdana" w:hAnsi="Verdana" w:cstheme="minorHAnsi"/>
          <w:b/>
        </w:rPr>
        <w:t xml:space="preserve"> </w:t>
      </w:r>
      <w:r w:rsidRPr="00077E04">
        <w:rPr>
          <w:rFonts w:ascii="Verdana" w:hAnsi="Verdana" w:cstheme="minorHAnsi"/>
          <w:lang w:eastAsia="es-ES"/>
        </w:rPr>
        <w:t>següents:</w:t>
      </w:r>
    </w:p>
    <w:p w14:paraId="6D56778C" w14:textId="77777777" w:rsidR="00077E04" w:rsidRPr="005C2FAC" w:rsidRDefault="00077E04" w:rsidP="00077E04">
      <w:pPr>
        <w:jc w:val="both"/>
        <w:rPr>
          <w:rFonts w:ascii="Verdana" w:hAnsi="Verdana" w:cstheme="minorHAnsi"/>
          <w:color w:val="C00000"/>
        </w:rPr>
      </w:pPr>
    </w:p>
    <w:p w14:paraId="32942C16" w14:textId="73FACE1F" w:rsidR="00694DE7" w:rsidRPr="00077E04" w:rsidRDefault="00694DE7" w:rsidP="00994F35">
      <w:pPr>
        <w:pStyle w:val="Pargrafdellista"/>
        <w:numPr>
          <w:ilvl w:val="0"/>
          <w:numId w:val="18"/>
        </w:numPr>
        <w:spacing w:after="200" w:line="276" w:lineRule="auto"/>
        <w:jc w:val="both"/>
        <w:rPr>
          <w:rFonts w:ascii="Verdana" w:hAnsi="Verdana" w:cstheme="minorHAnsi"/>
        </w:rPr>
      </w:pPr>
      <w:r w:rsidRPr="00077E04">
        <w:rPr>
          <w:rFonts w:ascii="Verdana" w:hAnsi="Verdana" w:cstheme="minorHAnsi"/>
        </w:rPr>
        <w:t xml:space="preserve">Per facilitar 7 arnesos addicionals integrals </w:t>
      </w:r>
      <w:proofErr w:type="spellStart"/>
      <w:r w:rsidRPr="00077E04">
        <w:rPr>
          <w:rFonts w:ascii="Verdana" w:hAnsi="Verdana" w:cstheme="minorHAnsi"/>
        </w:rPr>
        <w:t>anti</w:t>
      </w:r>
      <w:proofErr w:type="spellEnd"/>
      <w:r w:rsidRPr="00077E04">
        <w:rPr>
          <w:rFonts w:ascii="Verdana" w:hAnsi="Verdana" w:cstheme="minorHAnsi"/>
        </w:rPr>
        <w:t xml:space="preserve">-caigudes homologats de maluc i pit amb dos punts d’ancoratge (esternal i dorsal) per curs: </w:t>
      </w:r>
      <w:r w:rsidR="00077E04">
        <w:rPr>
          <w:rFonts w:ascii="Verdana" w:hAnsi="Verdana" w:cstheme="minorHAnsi"/>
        </w:rPr>
        <w:t>SI/NO</w:t>
      </w:r>
      <w:r w:rsidRPr="00077E04">
        <w:rPr>
          <w:rFonts w:ascii="Verdana" w:hAnsi="Verdana" w:cstheme="minorHAnsi"/>
        </w:rPr>
        <w:t>.</w:t>
      </w:r>
    </w:p>
    <w:p w14:paraId="796C1218" w14:textId="68605F22" w:rsidR="00694DE7" w:rsidRPr="00077E04" w:rsidRDefault="00694DE7" w:rsidP="00994F35">
      <w:pPr>
        <w:pStyle w:val="Pargrafdellista"/>
        <w:numPr>
          <w:ilvl w:val="0"/>
          <w:numId w:val="18"/>
        </w:numPr>
        <w:spacing w:after="200" w:line="276" w:lineRule="auto"/>
        <w:jc w:val="both"/>
        <w:rPr>
          <w:rFonts w:ascii="Verdana" w:hAnsi="Verdana" w:cstheme="minorHAnsi"/>
        </w:rPr>
      </w:pPr>
      <w:r w:rsidRPr="00077E04">
        <w:rPr>
          <w:rFonts w:ascii="Verdana" w:hAnsi="Verdana" w:cstheme="minorHAnsi"/>
        </w:rPr>
        <w:t xml:space="preserve">Per facilitar 7 eslingues i mosquetons addicionals  per curs: </w:t>
      </w:r>
      <w:r w:rsidR="00077E04">
        <w:rPr>
          <w:rFonts w:ascii="Verdana" w:hAnsi="Verdana" w:cstheme="minorHAnsi"/>
        </w:rPr>
        <w:t>SI/NO</w:t>
      </w:r>
      <w:r w:rsidRPr="00077E04">
        <w:rPr>
          <w:rFonts w:ascii="Verdana" w:hAnsi="Verdana" w:cstheme="minorHAnsi"/>
        </w:rPr>
        <w:t>.</w:t>
      </w:r>
    </w:p>
    <w:p w14:paraId="41FF1536" w14:textId="1EBBD6E7" w:rsidR="00694DE7" w:rsidRPr="00077E04" w:rsidRDefault="00694DE7" w:rsidP="00994F35">
      <w:pPr>
        <w:pStyle w:val="Pargrafdellista"/>
        <w:numPr>
          <w:ilvl w:val="0"/>
          <w:numId w:val="18"/>
        </w:numPr>
        <w:jc w:val="both"/>
        <w:rPr>
          <w:rFonts w:ascii="Verdana" w:hAnsi="Verdana" w:cstheme="minorHAnsi"/>
        </w:rPr>
      </w:pPr>
      <w:r w:rsidRPr="00077E04">
        <w:rPr>
          <w:rFonts w:ascii="Verdana" w:hAnsi="Verdana" w:cstheme="minorHAnsi"/>
        </w:rPr>
        <w:t>Per facilitar 7 cascs amb barballe</w:t>
      </w:r>
      <w:r w:rsidR="00077E04">
        <w:rPr>
          <w:rFonts w:ascii="Verdana" w:hAnsi="Verdana" w:cstheme="minorHAnsi"/>
        </w:rPr>
        <w:t>ra addicionals per curs: SI/NO</w:t>
      </w:r>
      <w:r w:rsidRPr="00077E04">
        <w:rPr>
          <w:rFonts w:ascii="Verdana" w:hAnsi="Verdana" w:cstheme="minorHAnsi"/>
        </w:rPr>
        <w:t>.</w:t>
      </w:r>
    </w:p>
    <w:p w14:paraId="71DD8112" w14:textId="77777777" w:rsidR="00694DE7" w:rsidRDefault="00694DE7" w:rsidP="00694DE7">
      <w:pPr>
        <w:jc w:val="both"/>
        <w:rPr>
          <w:rFonts w:ascii="Verdana" w:hAnsi="Verdana" w:cstheme="minorHAnsi"/>
          <w:lang w:eastAsia="es-ES"/>
        </w:rPr>
      </w:pPr>
    </w:p>
    <w:p w14:paraId="7067F51A" w14:textId="4716A715" w:rsidR="00694DE7" w:rsidRPr="000F41B2" w:rsidRDefault="000F41B2" w:rsidP="00994F35">
      <w:pPr>
        <w:pStyle w:val="Pargrafdellista"/>
        <w:numPr>
          <w:ilvl w:val="0"/>
          <w:numId w:val="20"/>
        </w:numPr>
        <w:jc w:val="both"/>
        <w:rPr>
          <w:rFonts w:ascii="Verdana" w:hAnsi="Verdana" w:cs="Arial"/>
          <w:color w:val="C00000"/>
        </w:rPr>
      </w:pPr>
      <w:r w:rsidRPr="000F41B2">
        <w:rPr>
          <w:rFonts w:ascii="Verdana" w:hAnsi="Verdana" w:cstheme="minorHAnsi"/>
        </w:rPr>
        <w:t>Que en el cas de resultar adjudicataris ens comprometem a lliurar</w:t>
      </w:r>
      <w:r w:rsidR="00694DE7" w:rsidRPr="000F41B2">
        <w:rPr>
          <w:rFonts w:ascii="Verdana" w:hAnsi="Verdana" w:cstheme="minorHAnsi"/>
        </w:rPr>
        <w:t xml:space="preserve"> a Parcs i Jardins d’informes qualitatius on consti el grau d’assoliment de les diferents variables avaluades en la capacitació per part dels participants</w:t>
      </w:r>
      <w:r w:rsidR="00694DE7" w:rsidRPr="000F41B2">
        <w:rPr>
          <w:rFonts w:ascii="Verdana" w:hAnsi="Verdana" w:cstheme="minorHAnsi"/>
          <w:b/>
        </w:rPr>
        <w:t xml:space="preserve">. </w:t>
      </w:r>
    </w:p>
    <w:p w14:paraId="4B14B362" w14:textId="77777777" w:rsidR="000F41B2" w:rsidRPr="000F41B2" w:rsidRDefault="000F41B2" w:rsidP="000F41B2">
      <w:pPr>
        <w:pStyle w:val="Pargrafdellista"/>
        <w:ind w:left="1068"/>
        <w:jc w:val="both"/>
        <w:rPr>
          <w:rFonts w:ascii="Verdana" w:hAnsi="Verdana" w:cs="Arial"/>
          <w:color w:val="C00000"/>
        </w:rPr>
      </w:pPr>
    </w:p>
    <w:p w14:paraId="5F32D0D8" w14:textId="09C6FFF8" w:rsidR="00694DE7" w:rsidRPr="005C2FAC" w:rsidRDefault="00694DE7" w:rsidP="00994F35">
      <w:pPr>
        <w:pStyle w:val="Pargrafdellista"/>
        <w:numPr>
          <w:ilvl w:val="0"/>
          <w:numId w:val="18"/>
        </w:numPr>
        <w:jc w:val="both"/>
        <w:rPr>
          <w:rFonts w:ascii="Verdana" w:hAnsi="Verdana" w:cstheme="minorHAnsi"/>
        </w:rPr>
      </w:pPr>
      <w:r w:rsidRPr="005C2FAC">
        <w:rPr>
          <w:rFonts w:ascii="Verdana" w:hAnsi="Verdana" w:cstheme="minorHAnsi"/>
        </w:rPr>
        <w:t xml:space="preserve">Per elaborar un informe parametritzat on, en relació a cada alumes i a cada variable determini els resultats en base a les qualificacions NO APTE, NIVELL DESTRESA BASIC, NIVELL DESTRESA MIG, NIVELL DESTRESA SUPERIOR. </w:t>
      </w:r>
      <w:r w:rsidR="000F41B2">
        <w:rPr>
          <w:rFonts w:ascii="Verdana" w:hAnsi="Verdana" w:cstheme="minorHAnsi"/>
        </w:rPr>
        <w:t>SI/NO</w:t>
      </w:r>
    </w:p>
    <w:p w14:paraId="3B82C59C" w14:textId="695722BA" w:rsidR="00694DE7" w:rsidRPr="007109E0" w:rsidRDefault="00694DE7" w:rsidP="00994F35">
      <w:pPr>
        <w:pStyle w:val="Pargrafdellista"/>
        <w:numPr>
          <w:ilvl w:val="0"/>
          <w:numId w:val="18"/>
        </w:numPr>
        <w:jc w:val="both"/>
        <w:rPr>
          <w:rFonts w:ascii="Verdana" w:hAnsi="Verdana" w:cstheme="minorHAnsi"/>
        </w:rPr>
      </w:pPr>
      <w:r w:rsidRPr="000F41B2">
        <w:rPr>
          <w:rFonts w:ascii="Verdana" w:hAnsi="Verdana" w:cstheme="minorHAnsi"/>
        </w:rPr>
        <w:t xml:space="preserve">Per elaborar un informe </w:t>
      </w:r>
      <w:r w:rsidRPr="007109E0">
        <w:rPr>
          <w:rFonts w:ascii="Verdana" w:hAnsi="Verdana" w:cstheme="minorHAnsi"/>
        </w:rPr>
        <w:t xml:space="preserve">parametritzat on en relació a cada alumne i cada variable determini els resultats en base a les qualificacions NO APTE, APTE. </w:t>
      </w:r>
      <w:r w:rsidR="000F41B2" w:rsidRPr="007109E0">
        <w:rPr>
          <w:rFonts w:ascii="Verdana" w:hAnsi="Verdana" w:cstheme="minorHAnsi"/>
        </w:rPr>
        <w:t>SI/NO</w:t>
      </w:r>
    </w:p>
    <w:p w14:paraId="22E3D507" w14:textId="77777777" w:rsidR="00694DE7" w:rsidRPr="007109E0" w:rsidRDefault="00694DE7" w:rsidP="00694DE7">
      <w:pPr>
        <w:pStyle w:val="Pargrafdellista"/>
        <w:rPr>
          <w:rFonts w:ascii="Arial" w:hAnsi="Arial" w:cs="Arial"/>
          <w:szCs w:val="18"/>
        </w:rPr>
      </w:pPr>
    </w:p>
    <w:p w14:paraId="197041D7" w14:textId="77777777" w:rsidR="00694DE7" w:rsidRDefault="00694DE7" w:rsidP="00694DE7">
      <w:pPr>
        <w:jc w:val="both"/>
        <w:rPr>
          <w:rFonts w:ascii="Verdana" w:hAnsi="Verdana" w:cstheme="minorHAnsi"/>
          <w:lang w:eastAsia="es-ES"/>
        </w:rPr>
      </w:pPr>
    </w:p>
    <w:p w14:paraId="4BDEA7EE" w14:textId="1F6347E9" w:rsidR="00694DE7" w:rsidRDefault="000F41B2" w:rsidP="00994F35">
      <w:pPr>
        <w:pStyle w:val="Pargrafdellista"/>
        <w:numPr>
          <w:ilvl w:val="0"/>
          <w:numId w:val="20"/>
        </w:numPr>
        <w:jc w:val="both"/>
        <w:rPr>
          <w:rFonts w:ascii="Verdana" w:hAnsi="Verdana" w:cstheme="minorHAnsi"/>
          <w:lang w:eastAsia="es-ES"/>
        </w:rPr>
      </w:pPr>
      <w:r>
        <w:rPr>
          <w:rFonts w:ascii="Verdana" w:hAnsi="Verdana" w:cstheme="minorHAnsi"/>
        </w:rPr>
        <w:t xml:space="preserve">Ens comprometem a </w:t>
      </w:r>
      <w:proofErr w:type="spellStart"/>
      <w:r>
        <w:rPr>
          <w:rFonts w:ascii="Verdana" w:hAnsi="Verdana" w:cstheme="minorHAnsi"/>
        </w:rPr>
        <w:t>ofertar</w:t>
      </w:r>
      <w:proofErr w:type="spellEnd"/>
      <w:r>
        <w:rPr>
          <w:rFonts w:ascii="Verdana" w:hAnsi="Verdana" w:cstheme="minorHAnsi"/>
        </w:rPr>
        <w:t>, sense cost addicional una bossa de fins..... hores</w:t>
      </w:r>
      <w:r w:rsidR="00694DE7" w:rsidRPr="000F41B2">
        <w:rPr>
          <w:rFonts w:ascii="Verdana" w:hAnsi="Verdana" w:cstheme="minorHAnsi"/>
        </w:rPr>
        <w:t xml:space="preserve"> d’informació, formació o assessorament a les persones tècniques del Departament de Prevenció de Riscos Laborals en aspectes relacionats amb aquest expedient</w:t>
      </w:r>
    </w:p>
    <w:p w14:paraId="37DD282F" w14:textId="77777777" w:rsidR="00694DE7" w:rsidRPr="002627DF" w:rsidRDefault="00694DE7" w:rsidP="00694DE7">
      <w:pPr>
        <w:jc w:val="both"/>
        <w:rPr>
          <w:rFonts w:ascii="Verdana" w:hAnsi="Verdana" w:cstheme="minorHAnsi"/>
          <w:lang w:eastAsia="es-ES"/>
        </w:rPr>
      </w:pPr>
    </w:p>
    <w:p w14:paraId="5447969C" w14:textId="77777777" w:rsidR="008D2150" w:rsidRPr="008D2150" w:rsidRDefault="008D2150" w:rsidP="00FC1BFF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color w:val="FF0000"/>
        </w:rPr>
      </w:pPr>
    </w:p>
    <w:p w14:paraId="0C06B88B" w14:textId="698FAF8E" w:rsidR="00FC1BFF" w:rsidRPr="000A040D" w:rsidRDefault="008D2150" w:rsidP="00FC1BFF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sz w:val="18"/>
          <w:szCs w:val="18"/>
        </w:rPr>
      </w:pPr>
      <w:r w:rsidRPr="000A040D">
        <w:rPr>
          <w:rFonts w:ascii="Verdana" w:hAnsi="Verdana"/>
          <w:sz w:val="18"/>
          <w:szCs w:val="18"/>
        </w:rPr>
        <w:tab/>
        <w:t xml:space="preserve">Signatura del </w:t>
      </w:r>
      <w:r w:rsidR="000A040D" w:rsidRPr="000A040D">
        <w:rPr>
          <w:rFonts w:ascii="Verdana" w:hAnsi="Verdana"/>
          <w:sz w:val="18"/>
          <w:szCs w:val="18"/>
        </w:rPr>
        <w:t>representa</w:t>
      </w:r>
      <w:r w:rsidR="000A040D">
        <w:rPr>
          <w:rFonts w:ascii="Verdana" w:hAnsi="Verdana"/>
          <w:sz w:val="18"/>
          <w:szCs w:val="18"/>
        </w:rPr>
        <w:t>nt</w:t>
      </w:r>
      <w:r w:rsidR="00FC1BFF" w:rsidRPr="000A040D">
        <w:rPr>
          <w:rFonts w:ascii="Verdana" w:hAnsi="Verdana"/>
          <w:sz w:val="18"/>
          <w:szCs w:val="18"/>
        </w:rPr>
        <w:t xml:space="preserve"> de l’empresa</w:t>
      </w:r>
    </w:p>
    <w:p w14:paraId="78E26E0E" w14:textId="77777777" w:rsidR="00FC1BFF" w:rsidRDefault="00FC1BFF" w:rsidP="00FC1BFF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  <w:r>
        <w:rPr>
          <w:rFonts w:ascii="Verdana" w:hAnsi="Verdana"/>
          <w:color w:val="FF0000"/>
        </w:rPr>
        <w:br w:type="page"/>
      </w:r>
    </w:p>
    <w:p w14:paraId="21A50CD1" w14:textId="77777777" w:rsidR="00FC1BFF" w:rsidRPr="00F3021E" w:rsidRDefault="00FC1BFF" w:rsidP="00FC1BFF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53E97FD2" w14:textId="77777777" w:rsidR="00FC1BFF" w:rsidRPr="00F3021E" w:rsidRDefault="00FC1BFF" w:rsidP="00FC1BFF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3FD98995" w14:textId="77777777" w:rsidR="00FC1BFF" w:rsidRPr="00F3021E" w:rsidRDefault="00FC1BFF" w:rsidP="00FC1BFF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F3021E">
        <w:rPr>
          <w:rFonts w:ascii="Verdana" w:hAnsi="Verdana" w:cs="Arial"/>
          <w:b/>
          <w:sz w:val="22"/>
          <w:szCs w:val="22"/>
          <w:u w:val="single"/>
        </w:rPr>
        <w:t xml:space="preserve">ANNEX 3 </w:t>
      </w:r>
    </w:p>
    <w:p w14:paraId="1780015B" w14:textId="77777777" w:rsidR="00FC1BFF" w:rsidRPr="00F3021E" w:rsidRDefault="00FC1BFF" w:rsidP="00FC1BFF">
      <w:pPr>
        <w:jc w:val="center"/>
        <w:rPr>
          <w:rFonts w:ascii="Verdana" w:hAnsi="Verdana" w:cs="Arial"/>
          <w:b/>
          <w:u w:val="single"/>
        </w:rPr>
      </w:pPr>
    </w:p>
    <w:p w14:paraId="24C0CCF0" w14:textId="77777777" w:rsidR="00FC1BFF" w:rsidRPr="00F3021E" w:rsidRDefault="00FC1BFF" w:rsidP="00FC1BFF">
      <w:pPr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COMUNICACIÓ DE LA SUBCONTRACTACIÓ EN FASE DE LICITACIÓ</w:t>
      </w:r>
    </w:p>
    <w:p w14:paraId="1382D49A" w14:textId="77777777" w:rsidR="00FC1BFF" w:rsidRPr="00F3021E" w:rsidRDefault="00FC1BFF" w:rsidP="00FC1BFF">
      <w:pPr>
        <w:jc w:val="center"/>
        <w:rPr>
          <w:rFonts w:ascii="Verdana" w:hAnsi="Verdana" w:cs="Arial"/>
          <w:snapToGrid w:val="0"/>
          <w:lang w:eastAsia="es-ES"/>
        </w:rPr>
      </w:pPr>
    </w:p>
    <w:p w14:paraId="5E2CFA03" w14:textId="77777777" w:rsidR="00FC1BFF" w:rsidRPr="00F3021E" w:rsidRDefault="00FC1BFF" w:rsidP="00FC1BFF">
      <w:pPr>
        <w:jc w:val="center"/>
        <w:rPr>
          <w:rFonts w:ascii="Verdana" w:hAnsi="Verdana" w:cs="Arial"/>
          <w:i/>
          <w:snapToGrid w:val="0"/>
          <w:lang w:eastAsia="es-ES"/>
        </w:rPr>
      </w:pPr>
    </w:p>
    <w:p w14:paraId="7E8032A2" w14:textId="77777777" w:rsidR="00FC1BFF" w:rsidRPr="00F3021E" w:rsidRDefault="00FC1BFF" w:rsidP="00FC1BFF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napToGrid w:val="0"/>
          <w:sz w:val="2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F3021E">
        <w:rPr>
          <w:rFonts w:ascii="Verdana" w:hAnsi="Verdana" w:cs="Arial"/>
          <w:sz w:val="20"/>
        </w:rPr>
        <w:t>úm. Contracte ..............., núm. Expedient ...................</w:t>
      </w:r>
    </w:p>
    <w:p w14:paraId="1723601F" w14:textId="77777777" w:rsidR="00FC1BFF" w:rsidRPr="00F3021E" w:rsidRDefault="00FC1BFF" w:rsidP="00FC1BFF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432B550F" w14:textId="77777777" w:rsidR="00FC1BFF" w:rsidRPr="00F3021E" w:rsidRDefault="00FC1BFF" w:rsidP="00FC1BFF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706B0B72" w14:textId="77777777" w:rsidR="00FC1BFF" w:rsidRPr="00F3021E" w:rsidRDefault="00FC1BFF" w:rsidP="00FC1BFF">
      <w:pPr>
        <w:pStyle w:val="Default"/>
        <w:jc w:val="center"/>
        <w:rPr>
          <w:rFonts w:ascii="Verdana" w:hAnsi="Verdana"/>
          <w:b/>
          <w:bCs/>
          <w:sz w:val="20"/>
          <w:szCs w:val="20"/>
        </w:rPr>
      </w:pPr>
      <w:r w:rsidRPr="00F3021E">
        <w:rPr>
          <w:rFonts w:ascii="Verdana" w:hAnsi="Verdana"/>
          <w:b/>
          <w:bCs/>
          <w:sz w:val="20"/>
          <w:szCs w:val="20"/>
        </w:rPr>
        <w:t>DECLARA</w:t>
      </w:r>
      <w:r w:rsidRPr="00F3021E">
        <w:rPr>
          <w:rFonts w:ascii="Verdana" w:hAnsi="Verdana"/>
          <w:b/>
          <w:sz w:val="20"/>
          <w:szCs w:val="20"/>
        </w:rPr>
        <w:t xml:space="preserve"> SOTA LA SEVA RESPONSABILITAT</w:t>
      </w:r>
      <w:r w:rsidRPr="00F3021E">
        <w:rPr>
          <w:rFonts w:ascii="Verdana" w:hAnsi="Verdana"/>
          <w:b/>
          <w:bCs/>
          <w:sz w:val="20"/>
          <w:szCs w:val="20"/>
        </w:rPr>
        <w:t>:</w:t>
      </w:r>
    </w:p>
    <w:p w14:paraId="55A2FCF0" w14:textId="77777777" w:rsidR="00FC1BFF" w:rsidRPr="00F3021E" w:rsidRDefault="00FC1BFF" w:rsidP="00FC1BFF">
      <w:pPr>
        <w:pStyle w:val="Default"/>
        <w:jc w:val="center"/>
        <w:rPr>
          <w:rFonts w:ascii="Verdana" w:hAnsi="Verdana"/>
          <w:sz w:val="20"/>
          <w:szCs w:val="20"/>
        </w:rPr>
      </w:pPr>
    </w:p>
    <w:p w14:paraId="68CE6C03" w14:textId="77777777" w:rsidR="00FC1BFF" w:rsidRPr="00F3021E" w:rsidRDefault="00FC1BFF" w:rsidP="00FC1BFF">
      <w:pPr>
        <w:pStyle w:val="Default"/>
        <w:jc w:val="center"/>
        <w:rPr>
          <w:rFonts w:ascii="Verdana" w:hAnsi="Verdana"/>
          <w:sz w:val="20"/>
          <w:szCs w:val="20"/>
        </w:rPr>
      </w:pPr>
    </w:p>
    <w:p w14:paraId="52128D59" w14:textId="77777777" w:rsidR="00FC1BFF" w:rsidRPr="00F3021E" w:rsidRDefault="00FC1BFF" w:rsidP="00FC1BFF">
      <w:pPr>
        <w:pStyle w:val="Default"/>
        <w:ind w:left="426" w:hanging="426"/>
        <w:rPr>
          <w:rFonts w:ascii="Verdana" w:hAnsi="Verdana"/>
          <w:sz w:val="20"/>
          <w:szCs w:val="20"/>
        </w:rPr>
      </w:pPr>
      <w:r w:rsidRPr="00F3021E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/>
          <w:i/>
          <w:sz w:val="20"/>
          <w:szCs w:val="20"/>
        </w:rPr>
        <w:instrText xml:space="preserve"> FORMCHECKBOX </w:instrText>
      </w:r>
      <w:r w:rsidR="007D34DF">
        <w:rPr>
          <w:rFonts w:ascii="Verdana" w:hAnsi="Verdana"/>
          <w:i/>
          <w:sz w:val="20"/>
          <w:szCs w:val="20"/>
        </w:rPr>
      </w:r>
      <w:r w:rsidR="007D34DF">
        <w:rPr>
          <w:rFonts w:ascii="Verdana" w:hAnsi="Verdana"/>
          <w:i/>
          <w:sz w:val="20"/>
          <w:szCs w:val="20"/>
        </w:rPr>
        <w:fldChar w:fldCharType="separate"/>
      </w:r>
      <w:r w:rsidRPr="00F3021E">
        <w:rPr>
          <w:rFonts w:ascii="Verdana" w:hAnsi="Verdana"/>
          <w:i/>
          <w:sz w:val="20"/>
          <w:szCs w:val="20"/>
        </w:rPr>
        <w:fldChar w:fldCharType="end"/>
      </w:r>
      <w:r w:rsidRPr="00F3021E">
        <w:rPr>
          <w:rFonts w:ascii="Verdana" w:hAnsi="Verdana"/>
          <w:i/>
          <w:sz w:val="20"/>
          <w:szCs w:val="20"/>
        </w:rPr>
        <w:t xml:space="preserve"> </w:t>
      </w:r>
      <w:r w:rsidRPr="00F3021E">
        <w:rPr>
          <w:rFonts w:ascii="Verdana" w:hAnsi="Verdana"/>
          <w:i/>
          <w:sz w:val="20"/>
          <w:szCs w:val="20"/>
        </w:rPr>
        <w:tab/>
      </w:r>
      <w:r w:rsidRPr="00F3021E">
        <w:rPr>
          <w:rFonts w:ascii="Verdana" w:hAnsi="Verdana"/>
          <w:sz w:val="20"/>
          <w:szCs w:val="20"/>
        </w:rPr>
        <w:t xml:space="preserve">Que té la intenció de subcontractar les següents parts de l’objecte del contracte amb les operadores econòmiques següents: </w:t>
      </w:r>
    </w:p>
    <w:p w14:paraId="2CC57C81" w14:textId="77777777" w:rsidR="00FC1BFF" w:rsidRPr="00F3021E" w:rsidRDefault="00FC1BFF" w:rsidP="00FC1BFF">
      <w:pPr>
        <w:pStyle w:val="Default"/>
        <w:rPr>
          <w:rFonts w:ascii="Verdana" w:hAnsi="Verdana"/>
          <w:sz w:val="20"/>
          <w:szCs w:val="20"/>
        </w:rPr>
      </w:pPr>
    </w:p>
    <w:p w14:paraId="2F462D4B" w14:textId="77777777" w:rsidR="00FC1BFF" w:rsidRPr="00F3021E" w:rsidRDefault="00FC1BFF" w:rsidP="00FC1BFF">
      <w:pPr>
        <w:pStyle w:val="Default"/>
        <w:rPr>
          <w:rFonts w:ascii="Verdana" w:hAnsi="Verdana"/>
          <w:sz w:val="20"/>
          <w:szCs w:val="20"/>
        </w:rPr>
      </w:pPr>
    </w:p>
    <w:tbl>
      <w:tblPr>
        <w:tblStyle w:val="Taulaambquadrcula"/>
        <w:tblW w:w="10491" w:type="dxa"/>
        <w:tblInd w:w="-318" w:type="dxa"/>
        <w:tblLook w:val="04A0" w:firstRow="1" w:lastRow="0" w:firstColumn="1" w:lastColumn="0" w:noHBand="0" w:noVBand="1"/>
      </w:tblPr>
      <w:tblGrid>
        <w:gridCol w:w="2681"/>
        <w:gridCol w:w="4550"/>
        <w:gridCol w:w="1300"/>
        <w:gridCol w:w="1960"/>
      </w:tblGrid>
      <w:tr w:rsidR="00FC1BFF" w:rsidRPr="00F3021E" w14:paraId="2F53CC66" w14:textId="77777777" w:rsidTr="00577F35">
        <w:tc>
          <w:tcPr>
            <w:tcW w:w="2694" w:type="dxa"/>
            <w:shd w:val="clear" w:color="auto" w:fill="D9D9D9" w:themeFill="background1" w:themeFillShade="D9"/>
          </w:tcPr>
          <w:p w14:paraId="32445437" w14:textId="77777777" w:rsidR="00FC1BFF" w:rsidRPr="00F3021E" w:rsidRDefault="00FC1BFF" w:rsidP="00577F35">
            <w:pPr>
              <w:rPr>
                <w:rFonts w:ascii="Verdana" w:hAnsi="Verdana"/>
                <w:b/>
              </w:rPr>
            </w:pPr>
            <w:r w:rsidRPr="00F3021E">
              <w:rPr>
                <w:rFonts w:ascii="Verdana" w:hAnsi="Verdana"/>
                <w:b/>
              </w:rPr>
              <w:t>Nom/Denominació Social/ o perfil empresarial</w:t>
            </w:r>
          </w:p>
        </w:tc>
        <w:tc>
          <w:tcPr>
            <w:tcW w:w="4651" w:type="dxa"/>
            <w:shd w:val="clear" w:color="auto" w:fill="D9D9D9" w:themeFill="background1" w:themeFillShade="D9"/>
          </w:tcPr>
          <w:p w14:paraId="025F7DC7" w14:textId="77777777" w:rsidR="00FC1BFF" w:rsidRPr="00F3021E" w:rsidRDefault="00FC1BFF" w:rsidP="00577F35">
            <w:pPr>
              <w:rPr>
                <w:rFonts w:ascii="Verdana" w:hAnsi="Verdana"/>
                <w:b/>
              </w:rPr>
            </w:pPr>
            <w:r w:rsidRPr="00F3021E">
              <w:rPr>
                <w:rFonts w:ascii="Verdana" w:hAnsi="Verdana"/>
                <w:b/>
              </w:rPr>
              <w:t>Part de l'Objecte del contracte que se subcontractarà</w:t>
            </w:r>
          </w:p>
        </w:tc>
        <w:tc>
          <w:tcPr>
            <w:tcW w:w="1161" w:type="dxa"/>
            <w:shd w:val="clear" w:color="auto" w:fill="D9D9D9" w:themeFill="background1" w:themeFillShade="D9"/>
          </w:tcPr>
          <w:p w14:paraId="2468ECD3" w14:textId="77777777" w:rsidR="00FC1BFF" w:rsidRPr="00F3021E" w:rsidRDefault="00FC1BFF" w:rsidP="00577F35">
            <w:pPr>
              <w:rPr>
                <w:rFonts w:ascii="Verdana" w:hAnsi="Verdana"/>
                <w:b/>
              </w:rPr>
            </w:pPr>
            <w:r w:rsidRPr="00F3021E">
              <w:rPr>
                <w:rFonts w:ascii="Verdana" w:hAnsi="Verdana"/>
                <w:b/>
              </w:rPr>
              <w:t xml:space="preserve">Estimació % del preu 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6852109A" w14:textId="77777777" w:rsidR="00FC1BFF" w:rsidRPr="00F3021E" w:rsidRDefault="00FC1BFF" w:rsidP="00577F35">
            <w:pPr>
              <w:rPr>
                <w:rFonts w:ascii="Verdana" w:hAnsi="Verdana"/>
                <w:b/>
              </w:rPr>
            </w:pPr>
            <w:r w:rsidRPr="00F3021E">
              <w:rPr>
                <w:rFonts w:ascii="Verdana" w:hAnsi="Verdana"/>
                <w:b/>
              </w:rPr>
              <w:t>Estimació import</w:t>
            </w:r>
          </w:p>
        </w:tc>
      </w:tr>
      <w:tr w:rsidR="00FC1BFF" w:rsidRPr="00F3021E" w14:paraId="5AC53AD7" w14:textId="77777777" w:rsidTr="00577F35">
        <w:tc>
          <w:tcPr>
            <w:tcW w:w="2694" w:type="dxa"/>
          </w:tcPr>
          <w:p w14:paraId="3CD52079" w14:textId="77777777" w:rsidR="00FC1BFF" w:rsidRPr="00F3021E" w:rsidRDefault="00FC1BFF" w:rsidP="00577F35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574B9D5E" w14:textId="77777777" w:rsidR="00FC1BFF" w:rsidRPr="00F3021E" w:rsidRDefault="00FC1BFF" w:rsidP="00577F35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0AE11012" w14:textId="77777777" w:rsidR="00FC1BFF" w:rsidRPr="00F3021E" w:rsidRDefault="00FC1BFF" w:rsidP="00577F35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7322BBF" w14:textId="77777777" w:rsidR="00FC1BFF" w:rsidRPr="00F3021E" w:rsidRDefault="00FC1BFF" w:rsidP="00577F35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FC1BFF" w:rsidRPr="00F3021E" w14:paraId="043790D9" w14:textId="77777777" w:rsidTr="00577F35">
        <w:tc>
          <w:tcPr>
            <w:tcW w:w="2694" w:type="dxa"/>
          </w:tcPr>
          <w:p w14:paraId="5B6F3F11" w14:textId="77777777" w:rsidR="00FC1BFF" w:rsidRPr="00F3021E" w:rsidRDefault="00FC1BFF" w:rsidP="00577F35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55D35DC5" w14:textId="77777777" w:rsidR="00FC1BFF" w:rsidRPr="00F3021E" w:rsidRDefault="00FC1BFF" w:rsidP="00577F35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28C12C4E" w14:textId="77777777" w:rsidR="00FC1BFF" w:rsidRPr="00F3021E" w:rsidRDefault="00FC1BFF" w:rsidP="00577F35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5CD68BB" w14:textId="77777777" w:rsidR="00FC1BFF" w:rsidRPr="00F3021E" w:rsidRDefault="00FC1BFF" w:rsidP="00577F35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FC1BFF" w:rsidRPr="00F3021E" w14:paraId="686FB5F0" w14:textId="77777777" w:rsidTr="00577F35">
        <w:tc>
          <w:tcPr>
            <w:tcW w:w="2694" w:type="dxa"/>
          </w:tcPr>
          <w:p w14:paraId="62BC902C" w14:textId="77777777" w:rsidR="00FC1BFF" w:rsidRPr="00F3021E" w:rsidRDefault="00FC1BFF" w:rsidP="00577F35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76F3E2CA" w14:textId="77777777" w:rsidR="00FC1BFF" w:rsidRPr="00F3021E" w:rsidRDefault="00FC1BFF" w:rsidP="00577F35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0550546D" w14:textId="77777777" w:rsidR="00FC1BFF" w:rsidRPr="00F3021E" w:rsidRDefault="00FC1BFF" w:rsidP="00577F35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5C3826E" w14:textId="77777777" w:rsidR="00FC1BFF" w:rsidRPr="00F3021E" w:rsidRDefault="00FC1BFF" w:rsidP="00577F35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FC1BFF" w:rsidRPr="00F3021E" w14:paraId="37E7A92B" w14:textId="77777777" w:rsidTr="00577F35">
        <w:tc>
          <w:tcPr>
            <w:tcW w:w="2694" w:type="dxa"/>
          </w:tcPr>
          <w:p w14:paraId="20A39B52" w14:textId="77777777" w:rsidR="00FC1BFF" w:rsidRPr="00F3021E" w:rsidRDefault="00FC1BFF" w:rsidP="00577F35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3F8A582E" w14:textId="77777777" w:rsidR="00FC1BFF" w:rsidRPr="00F3021E" w:rsidRDefault="00FC1BFF" w:rsidP="00577F35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3965A9D0" w14:textId="77777777" w:rsidR="00FC1BFF" w:rsidRPr="00F3021E" w:rsidRDefault="00FC1BFF" w:rsidP="00577F35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C3066E2" w14:textId="77777777" w:rsidR="00FC1BFF" w:rsidRPr="00F3021E" w:rsidRDefault="00FC1BFF" w:rsidP="00577F35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FC1BFF" w:rsidRPr="00F3021E" w14:paraId="75B4D51E" w14:textId="77777777" w:rsidTr="00577F35">
        <w:tc>
          <w:tcPr>
            <w:tcW w:w="2694" w:type="dxa"/>
          </w:tcPr>
          <w:p w14:paraId="4D51B1E2" w14:textId="77777777" w:rsidR="00FC1BFF" w:rsidRPr="00F3021E" w:rsidRDefault="00FC1BFF" w:rsidP="00577F35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52220E15" w14:textId="77777777" w:rsidR="00FC1BFF" w:rsidRPr="00F3021E" w:rsidRDefault="00FC1BFF" w:rsidP="00577F35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7F831371" w14:textId="77777777" w:rsidR="00FC1BFF" w:rsidRPr="00F3021E" w:rsidRDefault="00FC1BFF" w:rsidP="00577F35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28DD1C1" w14:textId="77777777" w:rsidR="00FC1BFF" w:rsidRPr="00F3021E" w:rsidRDefault="00FC1BFF" w:rsidP="00577F35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FC1BFF" w:rsidRPr="00F3021E" w14:paraId="150FFE3C" w14:textId="77777777" w:rsidTr="00577F35">
        <w:tc>
          <w:tcPr>
            <w:tcW w:w="2694" w:type="dxa"/>
          </w:tcPr>
          <w:p w14:paraId="3560D157" w14:textId="77777777" w:rsidR="00FC1BFF" w:rsidRPr="00F3021E" w:rsidRDefault="00FC1BFF" w:rsidP="00577F35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5E4BD098" w14:textId="77777777" w:rsidR="00FC1BFF" w:rsidRPr="00F3021E" w:rsidRDefault="00FC1BFF" w:rsidP="00577F35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1D8E36D4" w14:textId="77777777" w:rsidR="00FC1BFF" w:rsidRPr="00F3021E" w:rsidRDefault="00FC1BFF" w:rsidP="00577F35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3DA3429" w14:textId="77777777" w:rsidR="00FC1BFF" w:rsidRPr="00F3021E" w:rsidRDefault="00FC1BFF" w:rsidP="00577F35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1990882" w14:textId="77777777" w:rsidR="00FC1BFF" w:rsidRPr="00F3021E" w:rsidRDefault="00FC1BFF" w:rsidP="00FC1BFF">
      <w:pPr>
        <w:pStyle w:val="Default"/>
        <w:rPr>
          <w:rFonts w:ascii="Verdana" w:hAnsi="Verdana"/>
          <w:sz w:val="20"/>
          <w:szCs w:val="20"/>
        </w:rPr>
      </w:pPr>
    </w:p>
    <w:p w14:paraId="06E82C5C" w14:textId="77777777" w:rsidR="00FC1BFF" w:rsidRPr="00F3021E" w:rsidRDefault="00FC1BFF" w:rsidP="00FC1BFF">
      <w:pPr>
        <w:rPr>
          <w:rFonts w:ascii="Verdana" w:eastAsiaTheme="minorHAnsi" w:hAnsi="Verdana" w:cs="Verdana"/>
          <w:color w:val="000000"/>
          <w:lang w:eastAsia="en-US"/>
        </w:rPr>
      </w:pPr>
    </w:p>
    <w:p w14:paraId="13FA83B1" w14:textId="77777777" w:rsidR="00FC1BFF" w:rsidRPr="00F3021E" w:rsidRDefault="00FC1BFF" w:rsidP="00FC1BFF">
      <w:pPr>
        <w:ind w:left="426" w:hanging="426"/>
        <w:rPr>
          <w:rFonts w:ascii="Verdana" w:hAnsi="Verdana" w:cs="Arial"/>
        </w:rPr>
      </w:pPr>
      <w:r w:rsidRPr="00F3021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</w:rPr>
        <w:instrText xml:space="preserve"> FORMCHECKBOX </w:instrText>
      </w:r>
      <w:r w:rsidR="007D34DF">
        <w:rPr>
          <w:rFonts w:ascii="Verdana" w:hAnsi="Verdana" w:cs="Arial"/>
          <w:i/>
        </w:rPr>
      </w:r>
      <w:r w:rsidR="007D34DF">
        <w:rPr>
          <w:rFonts w:ascii="Verdana" w:hAnsi="Verdana" w:cs="Arial"/>
          <w:i/>
        </w:rPr>
        <w:fldChar w:fldCharType="separate"/>
      </w:r>
      <w:r w:rsidRPr="00F3021E">
        <w:rPr>
          <w:rFonts w:ascii="Verdana" w:hAnsi="Verdana" w:cs="Arial"/>
          <w:i/>
        </w:rPr>
        <w:fldChar w:fldCharType="end"/>
      </w:r>
      <w:r w:rsidRPr="00F3021E">
        <w:rPr>
          <w:rFonts w:ascii="Verdana" w:hAnsi="Verdana" w:cs="Arial"/>
          <w:i/>
        </w:rPr>
        <w:t xml:space="preserve"> </w:t>
      </w:r>
      <w:r w:rsidRPr="00F3021E">
        <w:rPr>
          <w:rFonts w:ascii="Verdana" w:hAnsi="Verdana" w:cs="Arial"/>
          <w:i/>
        </w:rPr>
        <w:tab/>
      </w:r>
      <w:r w:rsidRPr="00F3021E">
        <w:rPr>
          <w:rFonts w:ascii="Verdana" w:hAnsi="Verdana" w:cs="Arial"/>
        </w:rPr>
        <w:t>Que si es proposada com a adjudicatària es compromet comunicar per escrit a l’òrgan de contractació, abans de l’inici de l’execució del contracte la intenció de celebrar els subcontractes indicats en aquesta declaració, així com d’aquells altres que no hi figurin</w:t>
      </w:r>
      <w:r w:rsidRPr="00F3021E">
        <w:rPr>
          <w:rStyle w:val="Refernciadenotaapeudepgina"/>
          <w:rFonts w:ascii="Verdana" w:hAnsi="Verdana" w:cs="Arial"/>
        </w:rPr>
        <w:footnoteReference w:id="3"/>
      </w:r>
      <w:r w:rsidRPr="00F3021E">
        <w:rPr>
          <w:rFonts w:ascii="Verdana" w:hAnsi="Verdana" w:cs="Arial"/>
        </w:rPr>
        <w:t xml:space="preserve">, assenyalant la part de la prestació que es pretén subcontractar, i la identitat, dades de contacte i representant o representants legals de la/les </w:t>
      </w:r>
      <w:proofErr w:type="spellStart"/>
      <w:r w:rsidRPr="00F3021E">
        <w:rPr>
          <w:rFonts w:ascii="Verdana" w:hAnsi="Verdana" w:cs="Arial"/>
        </w:rPr>
        <w:t>subcontractista</w:t>
      </w:r>
      <w:proofErr w:type="spellEnd"/>
      <w:r w:rsidRPr="00F3021E">
        <w:rPr>
          <w:rFonts w:ascii="Verdana" w:hAnsi="Verdana" w:cs="Arial"/>
        </w:rPr>
        <w:t>/es, i  justificant suficientment l’aptitud d’aquella/aquelles per a executar-la, per referència als elements tècnics i humans de que disposa i a la seva experiència, i acreditant que la/les mateixa/es no es troba incursa/es en prohibició de contractar, d’acord amb l’article 71 de l’LCSP.</w:t>
      </w:r>
    </w:p>
    <w:p w14:paraId="0C9ACE9B" w14:textId="77777777" w:rsidR="00FC1BFF" w:rsidRPr="00F3021E" w:rsidRDefault="00FC1BFF" w:rsidP="00FC1BFF">
      <w:pPr>
        <w:ind w:left="426" w:hanging="426"/>
        <w:rPr>
          <w:rFonts w:ascii="Verdana" w:hAnsi="Verdana" w:cs="Arial"/>
        </w:rPr>
      </w:pPr>
    </w:p>
    <w:p w14:paraId="29F4D7B8" w14:textId="77777777" w:rsidR="00FC1BFF" w:rsidRPr="00F3021E" w:rsidRDefault="00FC1BFF" w:rsidP="00FC1BFF">
      <w:pPr>
        <w:rPr>
          <w:rFonts w:ascii="Verdana" w:eastAsiaTheme="minorHAnsi" w:hAnsi="Verdana" w:cs="Verdana"/>
          <w:color w:val="000000"/>
          <w:lang w:eastAsia="en-US"/>
        </w:rPr>
      </w:pPr>
    </w:p>
    <w:p w14:paraId="3104654B" w14:textId="77777777" w:rsidR="00FC1BFF" w:rsidRPr="00F3021E" w:rsidRDefault="00FC1BFF" w:rsidP="00FC1BFF">
      <w:pPr>
        <w:rPr>
          <w:rFonts w:ascii="Verdana" w:eastAsiaTheme="minorHAnsi" w:hAnsi="Verdana" w:cs="Verdana"/>
          <w:color w:val="000000"/>
          <w:lang w:eastAsia="en-US"/>
        </w:rPr>
      </w:pPr>
    </w:p>
    <w:p w14:paraId="10AEB19C" w14:textId="77777777" w:rsidR="00FC1BFF" w:rsidRPr="00F3021E" w:rsidRDefault="00FC1BFF" w:rsidP="00FC1BFF">
      <w:pPr>
        <w:rPr>
          <w:rFonts w:ascii="Verdana" w:eastAsiaTheme="minorHAnsi" w:hAnsi="Verdana" w:cs="Verdana"/>
          <w:color w:val="000000"/>
          <w:lang w:eastAsia="en-US"/>
        </w:rPr>
      </w:pPr>
    </w:p>
    <w:p w14:paraId="18E06C77" w14:textId="77777777" w:rsidR="00FC1BFF" w:rsidRPr="00F3021E" w:rsidRDefault="00FC1BFF" w:rsidP="00FC1BFF">
      <w:pPr>
        <w:rPr>
          <w:rFonts w:ascii="Verdana" w:eastAsiaTheme="minorHAnsi" w:hAnsi="Verdana" w:cs="Verdana"/>
          <w:color w:val="000000"/>
          <w:lang w:eastAsia="en-US"/>
        </w:rPr>
      </w:pPr>
    </w:p>
    <w:p w14:paraId="74ADCCF2" w14:textId="77777777" w:rsidR="00FC1BFF" w:rsidRPr="00F3021E" w:rsidRDefault="00FC1BFF" w:rsidP="00FC1BFF">
      <w:pPr>
        <w:rPr>
          <w:rFonts w:ascii="Verdana" w:hAnsi="Verdana" w:cs="Arial"/>
          <w:i/>
        </w:rPr>
      </w:pPr>
      <w:r w:rsidRPr="00F3021E">
        <w:rPr>
          <w:rFonts w:ascii="Verdana" w:hAnsi="Verdana" w:cs="Arial"/>
          <w:i/>
        </w:rPr>
        <w:t>[Signatura electrònica</w:t>
      </w:r>
    </w:p>
    <w:p w14:paraId="4A9C5733" w14:textId="77777777" w:rsidR="00FC1BFF" w:rsidRPr="00F3021E" w:rsidRDefault="00FC1BFF" w:rsidP="00FC1BFF">
      <w:pPr>
        <w:rPr>
          <w:rFonts w:ascii="Verdana" w:hAnsi="Verdana"/>
        </w:rPr>
      </w:pPr>
    </w:p>
    <w:p w14:paraId="6ACA1FF5" w14:textId="77777777" w:rsidR="00FC1BFF" w:rsidRDefault="00FC1BFF" w:rsidP="00FC1BFF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7E475638" w14:textId="77777777" w:rsidR="00D94E8F" w:rsidRDefault="00D94E8F" w:rsidP="00FC1BFF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11C39CB4" w14:textId="77777777" w:rsidR="00D94E8F" w:rsidRDefault="00D94E8F" w:rsidP="00FC1BFF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185F70B2" w14:textId="77777777" w:rsidR="00D94E8F" w:rsidRPr="00F3021E" w:rsidRDefault="00D94E8F" w:rsidP="00FC1BFF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6738F170" w14:textId="77777777" w:rsidR="00FC1BFF" w:rsidRPr="00F3021E" w:rsidRDefault="00FC1BFF" w:rsidP="00FC1BFF">
      <w:pPr>
        <w:spacing w:after="240"/>
        <w:jc w:val="center"/>
        <w:rPr>
          <w:rFonts w:ascii="Verdana" w:hAnsi="Verdana" w:cs="Arial"/>
          <w:b/>
          <w:sz w:val="22"/>
          <w:szCs w:val="22"/>
        </w:rPr>
      </w:pPr>
      <w:r w:rsidRPr="00F3021E">
        <w:rPr>
          <w:rFonts w:ascii="Verdana" w:hAnsi="Verdana" w:cs="Arial"/>
          <w:b/>
          <w:sz w:val="22"/>
          <w:szCs w:val="22"/>
          <w:u w:val="single"/>
        </w:rPr>
        <w:t>ANNEX 4 :</w:t>
      </w:r>
    </w:p>
    <w:p w14:paraId="0E93440F" w14:textId="77777777" w:rsidR="00FC1BFF" w:rsidRPr="00F3021E" w:rsidRDefault="00FC1BFF" w:rsidP="00FC1BFF">
      <w:pPr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DECLARACIÓ CONSTITUCIÓ UNIÓ TEMPORAL D’EMPRESES</w:t>
      </w:r>
    </w:p>
    <w:p w14:paraId="42A6BC48" w14:textId="77777777" w:rsidR="00FC1BFF" w:rsidRPr="00F3021E" w:rsidRDefault="00FC1BFF" w:rsidP="00FC1BFF">
      <w:pPr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(UTE)</w:t>
      </w:r>
    </w:p>
    <w:p w14:paraId="1191DEEA" w14:textId="77777777" w:rsidR="00FC1BFF" w:rsidRPr="00F3021E" w:rsidRDefault="00FC1BFF" w:rsidP="00FC1BFF">
      <w:pPr>
        <w:jc w:val="center"/>
        <w:rPr>
          <w:rFonts w:ascii="Verdana" w:hAnsi="Verdana" w:cs="Arial"/>
          <w:b/>
        </w:rPr>
      </w:pPr>
    </w:p>
    <w:p w14:paraId="242178CC" w14:textId="77777777" w:rsidR="00FC1BFF" w:rsidRPr="00F3021E" w:rsidRDefault="00FC1BFF" w:rsidP="00FC1BFF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</w:p>
    <w:p w14:paraId="3323F005" w14:textId="77777777" w:rsidR="00FC1BFF" w:rsidRPr="00F3021E" w:rsidRDefault="00FC1BFF" w:rsidP="00FC1BFF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  <w:r w:rsidRPr="00F3021E">
        <w:rPr>
          <w:rStyle w:val="Refernciadenotaapeudepgina"/>
          <w:rFonts w:ascii="Verdana" w:hAnsi="Verdana"/>
        </w:rPr>
        <w:footnoteReference w:customMarkFollows="1" w:id="4"/>
        <w:t>1</w:t>
      </w:r>
    </w:p>
    <w:p w14:paraId="04BBB55B" w14:textId="77777777" w:rsidR="00FC1BFF" w:rsidRPr="00F3021E" w:rsidRDefault="00FC1BFF" w:rsidP="00FC1BFF">
      <w:pPr>
        <w:spacing w:after="200" w:line="276" w:lineRule="auto"/>
        <w:jc w:val="center"/>
        <w:rPr>
          <w:rFonts w:ascii="Verdana" w:hAnsi="Verdana"/>
          <w:b/>
        </w:rPr>
      </w:pPr>
      <w:r w:rsidRPr="00F3021E">
        <w:rPr>
          <w:rFonts w:ascii="Verdana" w:hAnsi="Verdana"/>
          <w:b/>
        </w:rPr>
        <w:t>DECLAREN</w:t>
      </w:r>
      <w:r w:rsidRPr="00F3021E">
        <w:rPr>
          <w:rFonts w:ascii="Verdana" w:hAnsi="Verdana" w:cs="Arial"/>
          <w:b/>
        </w:rPr>
        <w:t xml:space="preserve"> SOTA LA SEVA RESPONSABILITAT:</w:t>
      </w:r>
    </w:p>
    <w:p w14:paraId="302906C0" w14:textId="77777777" w:rsidR="00FC1BFF" w:rsidRPr="00F3021E" w:rsidRDefault="00FC1BFF" w:rsidP="00FC1BFF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>La voluntat de constituir una UTE per participar en el procés de licitació que té per objecte ..................................................................., núm. Contracte ......................, núm. Expedient ............................................ amb el següent percentatge de participació del preu en l’execució del contracte:</w:t>
      </w:r>
    </w:p>
    <w:p w14:paraId="30F4D169" w14:textId="77777777" w:rsidR="00FC1BFF" w:rsidRPr="00F3021E" w:rsidRDefault="00FC1BFF" w:rsidP="00FC1BFF">
      <w:pPr>
        <w:spacing w:after="200" w:line="276" w:lineRule="auto"/>
        <w:rPr>
          <w:rFonts w:ascii="Verdana" w:hAnsi="Verdana"/>
        </w:rPr>
      </w:pPr>
    </w:p>
    <w:p w14:paraId="3B1284EF" w14:textId="77777777" w:rsidR="00FC1BFF" w:rsidRPr="00F3021E" w:rsidRDefault="00FC1BFF" w:rsidP="00994F35">
      <w:pPr>
        <w:pStyle w:val="Pargrafdellista"/>
        <w:numPr>
          <w:ilvl w:val="0"/>
          <w:numId w:val="13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3021E">
        <w:rPr>
          <w:rFonts w:ascii="Verdana" w:hAnsi="Verdana"/>
        </w:rPr>
        <w:t>................,...% l’empresa/entitat .................................................................................</w:t>
      </w:r>
    </w:p>
    <w:p w14:paraId="50828BDB" w14:textId="77777777" w:rsidR="00FC1BFF" w:rsidRPr="00F3021E" w:rsidRDefault="00FC1BFF" w:rsidP="00994F35">
      <w:pPr>
        <w:pStyle w:val="Pargrafdellista"/>
        <w:numPr>
          <w:ilvl w:val="0"/>
          <w:numId w:val="13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3021E">
        <w:rPr>
          <w:rFonts w:ascii="Verdana" w:hAnsi="Verdana"/>
        </w:rPr>
        <w:t>................,...% l’empresa/entitat .................................................................................</w:t>
      </w:r>
    </w:p>
    <w:p w14:paraId="3B3C31E4" w14:textId="77777777" w:rsidR="00FC1BFF" w:rsidRPr="00F3021E" w:rsidRDefault="00FC1BFF" w:rsidP="00994F35">
      <w:pPr>
        <w:pStyle w:val="Pargrafdellista"/>
        <w:numPr>
          <w:ilvl w:val="0"/>
          <w:numId w:val="14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3021E">
        <w:rPr>
          <w:rFonts w:ascii="Verdana" w:hAnsi="Verdana"/>
        </w:rPr>
        <w:t>.....</w:t>
      </w:r>
    </w:p>
    <w:p w14:paraId="0F52CFCC" w14:textId="77777777" w:rsidR="00FC1BFF" w:rsidRPr="00F3021E" w:rsidRDefault="00FC1BFF" w:rsidP="00FC1BFF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76FA8206" w14:textId="77777777" w:rsidR="00FC1BFF" w:rsidRPr="00F3021E" w:rsidRDefault="00FC1BFF" w:rsidP="00FC1BFF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035B13DF" w14:textId="77777777" w:rsidR="00FC1BFF" w:rsidRPr="00F3021E" w:rsidRDefault="00FC1BFF" w:rsidP="00FC1BFF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 xml:space="preserve">Que la denominació de la UTE a constituir és ................................................................... ; i el domicili per a les notificacions és .................................................................... núm. telèfon ...................................... ,  amb l’ adreça de correu electrònic per rebre comunicacions electròniques (...........................................@............................).  </w:t>
      </w:r>
    </w:p>
    <w:p w14:paraId="581616DF" w14:textId="77777777" w:rsidR="00FC1BFF" w:rsidRPr="00F3021E" w:rsidRDefault="00FC1BFF" w:rsidP="00FC1BFF">
      <w:pPr>
        <w:spacing w:after="200" w:line="276" w:lineRule="auto"/>
        <w:rPr>
          <w:rFonts w:ascii="Verdana" w:hAnsi="Verdana"/>
        </w:rPr>
      </w:pPr>
    </w:p>
    <w:p w14:paraId="62784014" w14:textId="77777777" w:rsidR="00FC1BFF" w:rsidRPr="00F3021E" w:rsidRDefault="00FC1BFF" w:rsidP="00FC1BFF">
      <w:pPr>
        <w:rPr>
          <w:rFonts w:ascii="Verdana" w:hAnsi="Verdana"/>
        </w:rPr>
      </w:pPr>
    </w:p>
    <w:p w14:paraId="3A3F1BA7" w14:textId="77777777" w:rsidR="00FC1BFF" w:rsidRPr="00F3021E" w:rsidRDefault="00FC1BFF" w:rsidP="00FC1BFF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F3021E">
        <w:rPr>
          <w:rFonts w:ascii="Verdana" w:hAnsi="Verdana" w:cs="Arial"/>
          <w:i/>
          <w:snapToGrid w:val="0"/>
          <w:lang w:eastAsia="es-ES"/>
        </w:rPr>
        <w:t>[Signatura electrònica1]</w:t>
      </w:r>
      <w:r w:rsidRPr="00F3021E">
        <w:rPr>
          <w:rFonts w:ascii="Verdana" w:hAnsi="Verdana" w:cs="Arial"/>
          <w:i/>
          <w:snapToGrid w:val="0"/>
          <w:lang w:eastAsia="es-ES"/>
        </w:rPr>
        <w:tab/>
        <w:t xml:space="preserve"> [Signatura electrònica2]</w:t>
      </w:r>
      <w:r w:rsidRPr="00F3021E">
        <w:rPr>
          <w:rFonts w:ascii="Verdana" w:hAnsi="Verdana" w:cs="Arial"/>
          <w:i/>
          <w:snapToGrid w:val="0"/>
          <w:lang w:eastAsia="es-ES"/>
        </w:rPr>
        <w:tab/>
        <w:t xml:space="preserve">  [Signatura electrònica...]</w:t>
      </w:r>
    </w:p>
    <w:p w14:paraId="2214AE16" w14:textId="77777777" w:rsidR="00FC1BFF" w:rsidRPr="00F3021E" w:rsidRDefault="00FC1BFF" w:rsidP="00FC1BFF">
      <w:pPr>
        <w:rPr>
          <w:rFonts w:ascii="Verdana" w:hAnsi="Verdana"/>
        </w:rPr>
      </w:pPr>
    </w:p>
    <w:p w14:paraId="0E67425C" w14:textId="77777777" w:rsidR="00FC1BFF" w:rsidRPr="00F3021E" w:rsidRDefault="00FC1BFF" w:rsidP="00FC1BFF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color w:val="FF0000"/>
        </w:rPr>
      </w:pPr>
      <w:r w:rsidRPr="00F3021E">
        <w:rPr>
          <w:rFonts w:ascii="Verdana" w:hAnsi="Verdana"/>
          <w:color w:val="FF0000"/>
        </w:rPr>
        <w:br w:type="page"/>
      </w:r>
    </w:p>
    <w:p w14:paraId="2A697806" w14:textId="77777777" w:rsidR="00FC1BFF" w:rsidRPr="00F3021E" w:rsidRDefault="00FC1BFF" w:rsidP="00FC1BFF">
      <w:pPr>
        <w:spacing w:after="200" w:line="276" w:lineRule="auto"/>
        <w:rPr>
          <w:rFonts w:ascii="Verdana" w:hAnsi="Verdana" w:cs="Arial"/>
          <w:i/>
          <w:snapToGrid w:val="0"/>
          <w:sz w:val="22"/>
          <w:szCs w:val="22"/>
          <w:lang w:eastAsia="es-ES"/>
        </w:rPr>
      </w:pPr>
    </w:p>
    <w:p w14:paraId="2B2E454A" w14:textId="77777777" w:rsidR="00FC1BFF" w:rsidRPr="00F3021E" w:rsidRDefault="00FC1BFF" w:rsidP="00FC1BFF">
      <w:pPr>
        <w:spacing w:after="200" w:line="276" w:lineRule="auto"/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F3021E">
        <w:rPr>
          <w:rFonts w:ascii="Verdana" w:hAnsi="Verdana" w:cs="Arial"/>
          <w:b/>
          <w:sz w:val="22"/>
          <w:szCs w:val="22"/>
          <w:u w:val="single"/>
        </w:rPr>
        <w:t>ANNEX 5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</w:p>
    <w:p w14:paraId="2924E9D2" w14:textId="77777777" w:rsidR="00FC1BFF" w:rsidRPr="00F3021E" w:rsidRDefault="00FC1BFF" w:rsidP="00FC1BFF">
      <w:pPr>
        <w:spacing w:after="200" w:line="276" w:lineRule="auto"/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EMPRESES/ENTITATS VINCULADES O QUE PERTANYEN A UN MATEIX GRUP EMPRESARIAL</w:t>
      </w:r>
      <w:r w:rsidRPr="00F3021E">
        <w:rPr>
          <w:rFonts w:ascii="Verdana" w:hAnsi="Verdana"/>
          <w:vertAlign w:val="superscript"/>
        </w:rPr>
        <w:footnoteReference w:customMarkFollows="1" w:id="5"/>
        <w:t>1</w:t>
      </w:r>
    </w:p>
    <w:p w14:paraId="082AF123" w14:textId="77777777" w:rsidR="00FC1BFF" w:rsidRPr="00F3021E" w:rsidRDefault="00FC1BFF" w:rsidP="00FC1BFF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72718901" w14:textId="77777777" w:rsidR="00FC1BFF" w:rsidRPr="00F3021E" w:rsidRDefault="00FC1BFF" w:rsidP="00FC1BFF">
      <w:pPr>
        <w:shd w:val="clear" w:color="auto" w:fill="FFFFFF"/>
        <w:rPr>
          <w:rFonts w:ascii="Verdana" w:hAnsi="Verdana" w:cs="Arial"/>
        </w:rPr>
      </w:pPr>
      <w:r w:rsidRPr="00F3021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F3021E">
        <w:rPr>
          <w:rFonts w:ascii="Verdana" w:hAnsi="Verdana" w:cs="Arial"/>
        </w:rPr>
        <w:t>úm. Contracte ..............., núm. Expedient ...................</w:t>
      </w:r>
    </w:p>
    <w:p w14:paraId="08A1DB89" w14:textId="77777777" w:rsidR="00FC1BFF" w:rsidRPr="00F3021E" w:rsidRDefault="00FC1BFF" w:rsidP="00FC1BFF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0F35E9FE" w14:textId="77777777" w:rsidR="00FC1BFF" w:rsidRPr="00F3021E" w:rsidRDefault="00FC1BFF" w:rsidP="00FC1BFF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F3021E">
        <w:rPr>
          <w:rFonts w:ascii="Verdana" w:hAnsi="Verdana" w:cs="Arial"/>
          <w:b/>
          <w:snapToGrid w:val="0"/>
          <w:lang w:eastAsia="es-ES"/>
        </w:rPr>
        <w:t>DECLARA</w:t>
      </w:r>
      <w:r w:rsidRPr="00F3021E">
        <w:rPr>
          <w:rFonts w:ascii="Verdana" w:hAnsi="Verdana" w:cs="Arial"/>
          <w:b/>
        </w:rPr>
        <w:t xml:space="preserve"> SOTA LA SEVA RESPONSABILITAT</w:t>
      </w:r>
      <w:r w:rsidRPr="00F3021E">
        <w:rPr>
          <w:rFonts w:ascii="Verdana" w:hAnsi="Verdana" w:cs="Arial"/>
          <w:b/>
          <w:snapToGrid w:val="0"/>
          <w:lang w:eastAsia="es-ES"/>
        </w:rPr>
        <w:t>:</w:t>
      </w:r>
    </w:p>
    <w:p w14:paraId="225E7BEF" w14:textId="77777777" w:rsidR="00FC1BFF" w:rsidRPr="00F3021E" w:rsidRDefault="00FC1BFF" w:rsidP="00FC1BFF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F3021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F3021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F3021E">
        <w:rPr>
          <w:rFonts w:ascii="Verdana" w:hAnsi="Verdana" w:cs="Arial"/>
          <w:snapToGrid w:val="0"/>
          <w:lang w:eastAsia="es-ES"/>
        </w:rPr>
        <w:t>:</w:t>
      </w:r>
    </w:p>
    <w:p w14:paraId="1DC53E51" w14:textId="77777777" w:rsidR="00FC1BFF" w:rsidRPr="00F3021E" w:rsidRDefault="00FC1BFF" w:rsidP="00FC1BFF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FC1BFF" w:rsidRPr="00F3021E" w14:paraId="446471E9" w14:textId="77777777" w:rsidTr="00577F35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2F46FA2" w14:textId="77777777" w:rsidR="00FC1BFF" w:rsidRPr="00F3021E" w:rsidRDefault="00FC1BFF" w:rsidP="00577F35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F3021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66B7B42" w14:textId="77777777" w:rsidR="00FC1BFF" w:rsidRPr="00F3021E" w:rsidRDefault="00FC1BFF" w:rsidP="00577F35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F3021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FC1BFF" w:rsidRPr="00F3021E" w14:paraId="7DAEF178" w14:textId="77777777" w:rsidTr="00577F35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2D6CD" w14:textId="77777777" w:rsidR="00FC1BFF" w:rsidRPr="00F3021E" w:rsidRDefault="00FC1BFF" w:rsidP="00577F35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76A89" w14:textId="77777777" w:rsidR="00FC1BFF" w:rsidRPr="00F3021E" w:rsidRDefault="00FC1BFF" w:rsidP="00577F35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FC1BFF" w:rsidRPr="00F3021E" w14:paraId="38266308" w14:textId="77777777" w:rsidTr="00577F35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2716B" w14:textId="77777777" w:rsidR="00FC1BFF" w:rsidRPr="00F3021E" w:rsidRDefault="00FC1BFF" w:rsidP="00577F35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5F435" w14:textId="77777777" w:rsidR="00FC1BFF" w:rsidRPr="00F3021E" w:rsidRDefault="00FC1BFF" w:rsidP="00577F35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33B1F237" w14:textId="77777777" w:rsidR="00FC1BFF" w:rsidRPr="00F3021E" w:rsidRDefault="00FC1BFF" w:rsidP="00FC1BFF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38317F63" w14:textId="77777777" w:rsidR="004843E7" w:rsidRPr="00B0679F" w:rsidRDefault="004843E7" w:rsidP="004843E7">
      <w:pPr>
        <w:pStyle w:val="Default"/>
        <w:ind w:left="426" w:hanging="426"/>
        <w:rPr>
          <w:rFonts w:ascii="Verdana" w:hAnsi="Verdana"/>
          <w:sz w:val="20"/>
          <w:szCs w:val="20"/>
        </w:rPr>
      </w:pPr>
      <w:r w:rsidRPr="00B0679F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679F">
        <w:rPr>
          <w:rFonts w:ascii="Verdana" w:hAnsi="Verdana"/>
          <w:i/>
          <w:sz w:val="20"/>
          <w:szCs w:val="20"/>
        </w:rPr>
        <w:instrText xml:space="preserve"> FORMCHECKBOX </w:instrText>
      </w:r>
      <w:r w:rsidR="007D34DF">
        <w:rPr>
          <w:rFonts w:ascii="Verdana" w:hAnsi="Verdana"/>
          <w:i/>
          <w:sz w:val="20"/>
          <w:szCs w:val="20"/>
        </w:rPr>
      </w:r>
      <w:r w:rsidR="007D34DF">
        <w:rPr>
          <w:rFonts w:ascii="Verdana" w:hAnsi="Verdana"/>
          <w:i/>
          <w:sz w:val="20"/>
          <w:szCs w:val="20"/>
        </w:rPr>
        <w:fldChar w:fldCharType="separate"/>
      </w:r>
      <w:r w:rsidRPr="00B0679F">
        <w:rPr>
          <w:rFonts w:ascii="Verdana" w:hAnsi="Verdana"/>
          <w:i/>
          <w:sz w:val="20"/>
          <w:szCs w:val="20"/>
        </w:rPr>
        <w:fldChar w:fldCharType="end"/>
      </w:r>
      <w:r w:rsidRPr="00B0679F">
        <w:rPr>
          <w:rFonts w:ascii="Verdana" w:hAnsi="Verdana"/>
          <w:i/>
          <w:sz w:val="20"/>
          <w:szCs w:val="20"/>
        </w:rPr>
        <w:t xml:space="preserve"> </w:t>
      </w:r>
      <w:r w:rsidRPr="00B0679F">
        <w:rPr>
          <w:rFonts w:ascii="Verdana" w:hAnsi="Verdana"/>
          <w:i/>
          <w:sz w:val="20"/>
          <w:szCs w:val="20"/>
        </w:rPr>
        <w:tab/>
      </w:r>
      <w:r w:rsidRPr="00B0679F">
        <w:rPr>
          <w:rFonts w:ascii="Verdana" w:hAnsi="Verdana"/>
          <w:sz w:val="20"/>
          <w:szCs w:val="20"/>
        </w:rPr>
        <w:t xml:space="preserve">Que no pertany a cap grup empresarial </w:t>
      </w:r>
    </w:p>
    <w:p w14:paraId="4CA5E652" w14:textId="77777777" w:rsidR="00FC1BFF" w:rsidRPr="00F3021E" w:rsidRDefault="00FC1BFF" w:rsidP="00FC1BFF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1381B66D" w14:textId="77777777" w:rsidR="00FC1BFF" w:rsidRPr="00F3021E" w:rsidRDefault="00FC1BFF" w:rsidP="00FC1BFF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F3021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3021E">
        <w:rPr>
          <w:rFonts w:ascii="Verdana" w:hAnsi="Verdana"/>
          <w:u w:val="single"/>
          <w:vertAlign w:val="superscript"/>
        </w:rPr>
        <w:t xml:space="preserve"> </w:t>
      </w:r>
      <w:r w:rsidRPr="00F3021E">
        <w:rPr>
          <w:rFonts w:ascii="Verdana" w:hAnsi="Verdana"/>
          <w:u w:val="single"/>
          <w:vertAlign w:val="superscript"/>
        </w:rPr>
        <w:footnoteReference w:customMarkFollows="1" w:id="6"/>
        <w:t>2</w:t>
      </w:r>
    </w:p>
    <w:p w14:paraId="724036E1" w14:textId="77777777" w:rsidR="00FC1BFF" w:rsidRPr="00F3021E" w:rsidRDefault="00FC1BFF" w:rsidP="00FC1BFF">
      <w:pPr>
        <w:rPr>
          <w:rFonts w:ascii="Verdana" w:hAnsi="Verdana"/>
        </w:rPr>
      </w:pPr>
      <w:r w:rsidRPr="00F3021E">
        <w:rPr>
          <w:rFonts w:ascii="Verdana" w:hAnsi="Verdana"/>
        </w:rPr>
        <w:br w:type="page"/>
      </w:r>
    </w:p>
    <w:p w14:paraId="24865A4A" w14:textId="77777777" w:rsidR="00FC1BFF" w:rsidRPr="00F3021E" w:rsidRDefault="00FC1BFF" w:rsidP="00FC1BFF">
      <w:pPr>
        <w:rPr>
          <w:rFonts w:ascii="Verdana" w:hAnsi="Verdana"/>
        </w:rPr>
      </w:pPr>
    </w:p>
    <w:p w14:paraId="514288CC" w14:textId="77777777" w:rsidR="00FC1BFF" w:rsidRPr="00F3021E" w:rsidRDefault="00FC1BFF" w:rsidP="00FC1BFF">
      <w:pPr>
        <w:rPr>
          <w:rFonts w:ascii="Verdana" w:hAnsi="Verdana"/>
        </w:rPr>
      </w:pPr>
    </w:p>
    <w:p w14:paraId="0086D1A1" w14:textId="77777777" w:rsidR="00FC1BFF" w:rsidRPr="00F3021E" w:rsidRDefault="00FC1BFF" w:rsidP="00FC1BFF">
      <w:pPr>
        <w:pStyle w:val="Textindependent"/>
        <w:shd w:val="clear" w:color="auto" w:fill="FFFFFF"/>
        <w:ind w:right="0"/>
        <w:rPr>
          <w:rFonts w:ascii="Verdana" w:hAnsi="Verdana" w:cs="Arial"/>
          <w:b/>
          <w:sz w:val="22"/>
          <w:szCs w:val="22"/>
        </w:rPr>
      </w:pPr>
    </w:p>
    <w:p w14:paraId="4F24C6F5" w14:textId="77777777" w:rsidR="00FC1BFF" w:rsidRPr="00F3021E" w:rsidRDefault="00FC1BFF" w:rsidP="00FC1BFF">
      <w:pPr>
        <w:pStyle w:val="Ttol"/>
        <w:ind w:left="708" w:hanging="708"/>
        <w:rPr>
          <w:rFonts w:ascii="Verdana" w:hAnsi="Verdana" w:cs="Arial"/>
          <w:i w:val="0"/>
          <w:sz w:val="22"/>
          <w:szCs w:val="22"/>
        </w:rPr>
      </w:pPr>
      <w:r w:rsidRPr="00F3021E">
        <w:rPr>
          <w:rFonts w:ascii="Verdana" w:hAnsi="Verdana" w:cs="Arial"/>
          <w:i w:val="0"/>
          <w:sz w:val="22"/>
          <w:szCs w:val="22"/>
          <w:u w:val="single"/>
        </w:rPr>
        <w:t>ANNEX 6</w:t>
      </w:r>
      <w:r>
        <w:rPr>
          <w:rFonts w:ascii="Verdana" w:hAnsi="Verdana" w:cs="Arial"/>
          <w:i w:val="0"/>
          <w:sz w:val="22"/>
          <w:szCs w:val="22"/>
          <w:u w:val="single"/>
        </w:rPr>
        <w:t xml:space="preserve"> </w:t>
      </w:r>
      <w:r w:rsidRPr="00F3021E">
        <w:rPr>
          <w:rFonts w:ascii="Verdana" w:hAnsi="Verdana" w:cs="Arial"/>
          <w:i w:val="0"/>
          <w:sz w:val="22"/>
          <w:szCs w:val="22"/>
        </w:rPr>
        <w:t xml:space="preserve"> </w:t>
      </w:r>
    </w:p>
    <w:p w14:paraId="50F18B0F" w14:textId="77777777" w:rsidR="00FC1BFF" w:rsidRPr="00F3021E" w:rsidRDefault="00FC1BFF" w:rsidP="00FC1BFF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5D708C86" w14:textId="77777777" w:rsidR="00FC1BFF" w:rsidRPr="00F3021E" w:rsidRDefault="00FC1BFF" w:rsidP="00FC1BFF">
      <w:pPr>
        <w:pStyle w:val="Ttol"/>
        <w:rPr>
          <w:rFonts w:ascii="Verdana" w:hAnsi="Verdana" w:cs="Arial"/>
          <w:b w:val="0"/>
          <w:sz w:val="20"/>
        </w:rPr>
      </w:pPr>
      <w:r w:rsidRPr="00F3021E">
        <w:rPr>
          <w:rFonts w:ascii="Verdana" w:hAnsi="Verdana" w:cs="Arial"/>
          <w:sz w:val="20"/>
        </w:rPr>
        <w:t>AUTORITZACIÓ AEAT I TGSS</w:t>
      </w:r>
    </w:p>
    <w:p w14:paraId="41CBD4DC" w14:textId="77777777" w:rsidR="00FC1BFF" w:rsidRPr="00F3021E" w:rsidRDefault="00FC1BFF" w:rsidP="00FC1BFF">
      <w:pPr>
        <w:rPr>
          <w:rFonts w:ascii="Verdana" w:hAnsi="Verdana" w:cs="Arial"/>
          <w:snapToGrid w:val="0"/>
          <w:lang w:eastAsia="es-ES"/>
        </w:rPr>
      </w:pPr>
    </w:p>
    <w:p w14:paraId="43B1D024" w14:textId="0CE70C7D" w:rsidR="00FC1BFF" w:rsidRPr="00F3021E" w:rsidRDefault="00FC1BFF" w:rsidP="00FC1BF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F3021E">
        <w:rPr>
          <w:rFonts w:ascii="Verdana" w:hAnsi="Verdana" w:cs="Arial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física/jurídica.................................................................................................,amb NIF ........................................, amb l’adreça de correu electrònic per rebre les comunicacions electròniques (....................@..............) i als efectes de licitar en el procediment d'adjudicació </w:t>
      </w:r>
      <w:r w:rsidR="00D94E8F">
        <w:rPr>
          <w:rFonts w:ascii="Verdana" w:hAnsi="Verdana" w:cs="Arial"/>
        </w:rPr>
        <w:t>...........</w:t>
      </w:r>
      <w:r w:rsidRPr="00F3021E">
        <w:rPr>
          <w:rFonts w:ascii="Verdana" w:hAnsi="Verdana" w:cs="Arial"/>
        </w:rPr>
        <w:t>, núm.</w:t>
      </w:r>
      <w:r w:rsidR="00D94E8F">
        <w:rPr>
          <w:rFonts w:ascii="Verdana" w:hAnsi="Verdana" w:cs="Arial"/>
        </w:rPr>
        <w:t xml:space="preserve"> Expedient........</w:t>
      </w:r>
    </w:p>
    <w:p w14:paraId="178AD537" w14:textId="77777777" w:rsidR="00FC1BFF" w:rsidRPr="00F3021E" w:rsidRDefault="00FC1BFF" w:rsidP="00FC1BFF">
      <w:pPr>
        <w:rPr>
          <w:rFonts w:ascii="Verdana" w:hAnsi="Verdana" w:cs="Arial"/>
        </w:rPr>
      </w:pPr>
    </w:p>
    <w:p w14:paraId="4422542E" w14:textId="77777777" w:rsidR="00FC1BFF" w:rsidRPr="00F3021E" w:rsidRDefault="00FC1BFF" w:rsidP="00FC1BF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AUTORITZA A PARCS I JARDINS DE BARCELONA, INSTITUT MUNICIPAL</w:t>
      </w:r>
    </w:p>
    <w:p w14:paraId="461D95F2" w14:textId="77777777" w:rsidR="004843E7" w:rsidRPr="005A7628" w:rsidRDefault="004843E7" w:rsidP="00994F35">
      <w:pPr>
        <w:pStyle w:val="Pargrafdellista"/>
        <w:numPr>
          <w:ilvl w:val="0"/>
          <w:numId w:val="4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</w:pPr>
      <w:r w:rsidRPr="00A45182">
        <w:rPr>
          <w:rFonts w:ascii="Verdana" w:hAnsi="Verdana"/>
          <w:shd w:val="clear" w:color="auto" w:fill="FFFFFF"/>
        </w:rPr>
        <w:t xml:space="preserve">Que </w:t>
      </w:r>
      <w:r w:rsidRPr="00A45182">
        <w:rPr>
          <w:rFonts w:ascii="Verdana" w:hAnsi="Verdana"/>
          <w:b/>
          <w:shd w:val="clear" w:color="auto" w:fill="FFFFFF"/>
        </w:rPr>
        <w:t>SI / NO</w:t>
      </w:r>
      <w:r w:rsidRPr="00A45182">
        <w:rPr>
          <w:rFonts w:ascii="Verdana" w:hAnsi="Verdana"/>
          <w:shd w:val="clear" w:color="auto" w:fill="FFFFFF"/>
        </w:rPr>
        <w:t xml:space="preserve"> s’autoritza </w:t>
      </w:r>
      <w:r>
        <w:rPr>
          <w:rFonts w:ascii="Verdana" w:hAnsi="Verdana"/>
          <w:shd w:val="clear" w:color="auto" w:fill="FFFFFF"/>
        </w:rPr>
        <w:t xml:space="preserve"> a Parcs i Jardins de Barcelona, Institut Municipal </w:t>
      </w:r>
      <w:r w:rsidRPr="00A45182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780E304A" w14:textId="77777777" w:rsidR="004843E7" w:rsidRPr="005A7628" w:rsidRDefault="004843E7" w:rsidP="004843E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14:paraId="535F7CBF" w14:textId="77777777" w:rsidR="004843E7" w:rsidRPr="005A7628" w:rsidRDefault="004843E7" w:rsidP="00994F35">
      <w:pPr>
        <w:pStyle w:val="Pargrafdellista"/>
        <w:numPr>
          <w:ilvl w:val="0"/>
          <w:numId w:val="4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</w:pPr>
      <w:r w:rsidRPr="00A45182">
        <w:rPr>
          <w:rFonts w:ascii="Verdana" w:hAnsi="Verdana"/>
          <w:shd w:val="clear" w:color="auto" w:fill="FFFFFF"/>
        </w:rPr>
        <w:t xml:space="preserve">Que </w:t>
      </w:r>
      <w:r w:rsidRPr="00A45182">
        <w:rPr>
          <w:rFonts w:ascii="Verdana" w:hAnsi="Verdana"/>
          <w:b/>
          <w:shd w:val="clear" w:color="auto" w:fill="FFFFFF"/>
        </w:rPr>
        <w:t>SI / NO</w:t>
      </w:r>
      <w:r w:rsidRPr="00A45182">
        <w:rPr>
          <w:rFonts w:ascii="Verdana" w:hAnsi="Verdana"/>
          <w:shd w:val="clear" w:color="auto" w:fill="FFFFFF"/>
        </w:rPr>
        <w:t xml:space="preserve"> s’autoritza  a Parcs i Jardins de Barcelona, Institut Municipal </w:t>
      </w:r>
      <w:r w:rsidRPr="00A45182">
        <w:rPr>
          <w:rFonts w:ascii="Verdana" w:hAnsi="Verdana" w:cs="Arial"/>
        </w:rPr>
        <w:t xml:space="preserve">a sol·licitar de la Tresoreria General de la Seguretat Social (TGSS), directament </w:t>
      </w:r>
      <w:r w:rsidRPr="00A45182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A45182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11417A97" w14:textId="77777777" w:rsidR="004843E7" w:rsidRPr="005A7628" w:rsidRDefault="004843E7" w:rsidP="004843E7">
      <w:pPr>
        <w:pStyle w:val="Pargrafdellista"/>
        <w:ind w:left="0"/>
        <w:jc w:val="both"/>
        <w:rPr>
          <w:rFonts w:ascii="Verdana" w:hAnsi="Verdana" w:cs="Arial"/>
        </w:rPr>
      </w:pPr>
    </w:p>
    <w:p w14:paraId="1808A61C" w14:textId="77777777" w:rsidR="004843E7" w:rsidRPr="005A7628" w:rsidRDefault="004843E7" w:rsidP="004843E7">
      <w:pPr>
        <w:pStyle w:val="Pargrafdellista"/>
        <w:ind w:left="0"/>
        <w:jc w:val="both"/>
        <w:rPr>
          <w:rFonts w:ascii="Verdana" w:hAnsi="Verdana" w:cs="Arial"/>
        </w:rPr>
      </w:pPr>
    </w:p>
    <w:p w14:paraId="291A0CB5" w14:textId="77777777" w:rsidR="00FC1BFF" w:rsidRPr="00F3021E" w:rsidRDefault="00FC1BFF" w:rsidP="00FC1BFF">
      <w:pPr>
        <w:pStyle w:val="Pargrafdellista"/>
        <w:ind w:left="0"/>
        <w:rPr>
          <w:rFonts w:ascii="Verdana" w:hAnsi="Verdana" w:cs="Arial"/>
        </w:rPr>
      </w:pPr>
    </w:p>
    <w:p w14:paraId="67663A2B" w14:textId="77777777" w:rsidR="00FC1BFF" w:rsidRPr="00F3021E" w:rsidRDefault="00FC1BFF" w:rsidP="00FC1BFF">
      <w:pPr>
        <w:pStyle w:val="Pargrafdellista"/>
        <w:ind w:left="0"/>
        <w:rPr>
          <w:rFonts w:ascii="Verdana" w:hAnsi="Verdana" w:cs="Arial"/>
        </w:rPr>
      </w:pPr>
      <w:bookmarkStart w:id="0" w:name="annex_mail"/>
      <w:bookmarkEnd w:id="0"/>
    </w:p>
    <w:p w14:paraId="57D26939" w14:textId="77777777" w:rsidR="00FC1BFF" w:rsidRPr="00F3021E" w:rsidRDefault="00FC1BFF" w:rsidP="00FC1BF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3E1B953C" w14:textId="77777777" w:rsidR="00FC1BFF" w:rsidRPr="00F3021E" w:rsidRDefault="00FC1BFF" w:rsidP="00FC1BF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4338FD5B" w14:textId="77777777" w:rsidR="00FC1BFF" w:rsidRPr="00F3021E" w:rsidRDefault="00FC1BFF" w:rsidP="00FC1BFF">
      <w:pPr>
        <w:rPr>
          <w:rFonts w:ascii="Verdana" w:hAnsi="Verdana" w:cs="Arial"/>
          <w:i/>
          <w:snapToGrid w:val="0"/>
          <w:lang w:eastAsia="es-ES"/>
        </w:rPr>
      </w:pPr>
      <w:r w:rsidRPr="00F3021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3021E">
        <w:rPr>
          <w:rStyle w:val="Refernciadenotaapeudepgina"/>
          <w:rFonts w:ascii="Verdana" w:hAnsi="Verdana" w:cs="Arial"/>
        </w:rPr>
        <w:footnoteReference w:id="7"/>
      </w:r>
    </w:p>
    <w:p w14:paraId="7C5C6EBC" w14:textId="77777777" w:rsidR="00FC1BFF" w:rsidRPr="00F3021E" w:rsidRDefault="00FC1BFF" w:rsidP="00FC1BFF">
      <w:pPr>
        <w:rPr>
          <w:rFonts w:ascii="Verdana" w:hAnsi="Verdana"/>
        </w:rPr>
      </w:pPr>
    </w:p>
    <w:p w14:paraId="200D6B14" w14:textId="647FA39A" w:rsidR="005310FB" w:rsidRDefault="005310FB" w:rsidP="00C03CAE">
      <w:pPr>
        <w:shd w:val="clear" w:color="auto" w:fill="FFFFFF" w:themeFill="background1"/>
        <w:jc w:val="both"/>
        <w:rPr>
          <w:rFonts w:ascii="Verdana" w:hAnsi="Verdana"/>
        </w:rPr>
      </w:pPr>
      <w:bookmarkStart w:id="1" w:name="_GoBack"/>
      <w:bookmarkEnd w:id="1"/>
    </w:p>
    <w:sectPr w:rsidR="005310FB" w:rsidSect="007D34DF">
      <w:headerReference w:type="default" r:id="rId9"/>
      <w:footerReference w:type="default" r:id="rId10"/>
      <w:pgSz w:w="11910" w:h="16840"/>
      <w:pgMar w:top="1952" w:right="1274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B386C6" w14:textId="77777777" w:rsidR="00DF49D6" w:rsidRDefault="00DF49D6">
      <w:r>
        <w:separator/>
      </w:r>
    </w:p>
  </w:endnote>
  <w:endnote w:type="continuationSeparator" w:id="0">
    <w:p w14:paraId="39E6A21E" w14:textId="77777777" w:rsidR="00DF49D6" w:rsidRDefault="00DF4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5CCCB" w14:textId="66D5B588" w:rsidR="00DF49D6" w:rsidRPr="006D70D5" w:rsidRDefault="00DF49D6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</w:p>
  <w:p w14:paraId="40AE47BC" w14:textId="77777777" w:rsidR="00DF49D6" w:rsidRPr="006D70D5" w:rsidRDefault="00DF49D6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7902D5C7" w14:textId="77777777" w:rsidR="00DF49D6" w:rsidRDefault="00DF49D6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FF3FB7" w14:textId="77777777" w:rsidR="00DF49D6" w:rsidRDefault="00DF49D6">
      <w:r>
        <w:separator/>
      </w:r>
    </w:p>
  </w:footnote>
  <w:footnote w:type="continuationSeparator" w:id="0">
    <w:p w14:paraId="45BC3871" w14:textId="77777777" w:rsidR="00DF49D6" w:rsidRDefault="00DF49D6">
      <w:r>
        <w:continuationSeparator/>
      </w:r>
    </w:p>
  </w:footnote>
  <w:footnote w:id="1">
    <w:p w14:paraId="01112AF8" w14:textId="77777777" w:rsidR="00DF49D6" w:rsidRPr="00F672B7" w:rsidRDefault="00DF49D6" w:rsidP="00FC1BFF">
      <w:pPr>
        <w:pStyle w:val="Textdenotaapeudepgina"/>
        <w:rPr>
          <w:rFonts w:ascii="Verdana" w:hAnsi="Verdana"/>
          <w:sz w:val="16"/>
        </w:rPr>
      </w:pPr>
      <w:r w:rsidRPr="00F672B7">
        <w:rPr>
          <w:rStyle w:val="Refernciadenotaapeudepgina"/>
          <w:rFonts w:ascii="Verdana" w:hAnsi="Verdana"/>
          <w:sz w:val="16"/>
        </w:rPr>
        <w:footnoteRef/>
      </w:r>
      <w:r w:rsidRPr="00F672B7">
        <w:rPr>
          <w:rFonts w:ascii="Verdana" w:hAnsi="Verdana"/>
          <w:sz w:val="16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14:paraId="0AAA2B90" w14:textId="77777777" w:rsidR="00DF49D6" w:rsidRPr="00E864DE" w:rsidRDefault="00DF49D6" w:rsidP="00FC1BFF">
      <w:pPr>
        <w:pStyle w:val="Textdenotaapeudepgina"/>
        <w:rPr>
          <w:rFonts w:ascii="Verdana" w:hAnsi="Verdana"/>
          <w:sz w:val="16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</w:rPr>
        <w:t xml:space="preserve">Aquesta dada se sol·licita exclusivament amb finalitats estadístiques </w:t>
      </w:r>
    </w:p>
    <w:p w14:paraId="3D55E105" w14:textId="77777777" w:rsidR="00DF49D6" w:rsidRPr="00E864DE" w:rsidRDefault="00DF49D6" w:rsidP="00994F35">
      <w:pPr>
        <w:pStyle w:val="Textdenotaapeudepgina"/>
        <w:numPr>
          <w:ilvl w:val="0"/>
          <w:numId w:val="15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22A65A84" w14:textId="77777777" w:rsidR="00DF49D6" w:rsidRPr="00E864DE" w:rsidRDefault="00DF49D6" w:rsidP="00994F35">
      <w:pPr>
        <w:pStyle w:val="Textdenotaapeudepgina"/>
        <w:numPr>
          <w:ilvl w:val="0"/>
          <w:numId w:val="15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62EB4614" w14:textId="77777777" w:rsidR="00DF49D6" w:rsidRPr="00B96AD0" w:rsidRDefault="00DF49D6" w:rsidP="00994F35">
      <w:pPr>
        <w:pStyle w:val="Textdenotaapeudepgina"/>
        <w:numPr>
          <w:ilvl w:val="0"/>
          <w:numId w:val="15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76EC5C15" w14:textId="77777777" w:rsidR="00DF49D6" w:rsidRPr="00A8223F" w:rsidRDefault="00DF49D6" w:rsidP="00FC1BFF">
      <w:pPr>
        <w:pStyle w:val="Textdenotaapeudepgina"/>
        <w:rPr>
          <w:rFonts w:ascii="Verdana" w:hAnsi="Verdana"/>
          <w:sz w:val="16"/>
        </w:rPr>
      </w:pPr>
      <w:r w:rsidRPr="00A8223F">
        <w:rPr>
          <w:rStyle w:val="Refernciadenotaapeudepgina"/>
          <w:rFonts w:ascii="Verdana" w:hAnsi="Verdana"/>
        </w:rPr>
        <w:footnoteRef/>
      </w:r>
      <w:r w:rsidRPr="00A8223F">
        <w:rPr>
          <w:rFonts w:ascii="Verdana" w:hAnsi="Verdana"/>
        </w:rPr>
        <w:t xml:space="preserve"> </w:t>
      </w:r>
      <w:r w:rsidRPr="00A8223F">
        <w:rPr>
          <w:rFonts w:ascii="Verdana" w:hAnsi="Verdana"/>
          <w:sz w:val="16"/>
        </w:rPr>
        <w:t>Si el PCAP inclou l’exigència de la informació de la subcontractació en la fase de licitació, els subcontractes que no s’ajustin a allò indicat en aquesta declaració responsable que acompanya l’oferta, per celebrar-se amb empresaris diferents als indicats en la mateixa o per referir-se a parts de la prestació diferents a les assenyalades aquí, no podran celebrar-se fins que transcorrin 20 dies d</w:t>
      </w:r>
      <w:r>
        <w:rPr>
          <w:rFonts w:ascii="Verdana" w:hAnsi="Verdana"/>
          <w:sz w:val="16"/>
        </w:rPr>
        <w:t>es de que s’hagués cursat la noti</w:t>
      </w:r>
      <w:r w:rsidRPr="00A8223F">
        <w:rPr>
          <w:rFonts w:ascii="Verdana" w:hAnsi="Verdana"/>
          <w:sz w:val="16"/>
        </w:rPr>
        <w:t>ficació i aportat les justificacions  corresponents a la seva aptitud, solvència,</w:t>
      </w:r>
      <w:r>
        <w:rPr>
          <w:rFonts w:ascii="Verdana" w:hAnsi="Verdana"/>
          <w:sz w:val="16"/>
        </w:rPr>
        <w:t xml:space="preserve"> </w:t>
      </w:r>
      <w:r w:rsidRPr="00A8223F">
        <w:rPr>
          <w:rFonts w:ascii="Verdana" w:hAnsi="Verdana"/>
          <w:sz w:val="16"/>
        </w:rPr>
        <w:t>i no prohibició de contractar</w:t>
      </w:r>
      <w:r>
        <w:rPr>
          <w:rFonts w:ascii="Verdana" w:hAnsi="Verdana"/>
          <w:sz w:val="16"/>
        </w:rPr>
        <w:t xml:space="preserve"> </w:t>
      </w:r>
      <w:r w:rsidRPr="00A8223F">
        <w:rPr>
          <w:rFonts w:ascii="Verdana" w:hAnsi="Verdana"/>
          <w:sz w:val="16"/>
        </w:rPr>
        <w:t>indicats a l’article 215.2.b) LCSP</w:t>
      </w:r>
    </w:p>
  </w:footnote>
  <w:footnote w:id="4">
    <w:p w14:paraId="64958444" w14:textId="77777777" w:rsidR="00DF49D6" w:rsidRPr="00FA2A34" w:rsidRDefault="00DF49D6" w:rsidP="00FC1BFF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  <w:footnote w:id="5">
    <w:p w14:paraId="57002175" w14:textId="77777777" w:rsidR="00DF49D6" w:rsidRPr="00B21AF6" w:rsidRDefault="00DF49D6" w:rsidP="00FC1BFF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3B106FE7" w14:textId="77777777" w:rsidR="00DF49D6" w:rsidRPr="00F102B3" w:rsidRDefault="00DF49D6" w:rsidP="00FC1BFF">
      <w:pPr>
        <w:pStyle w:val="Textdenotaapeudepgina"/>
        <w:rPr>
          <w:rFonts w:ascii="Verdana" w:hAnsi="Verdana"/>
          <w:sz w:val="16"/>
        </w:rPr>
      </w:pPr>
    </w:p>
  </w:footnote>
  <w:footnote w:id="6">
    <w:p w14:paraId="00A1C810" w14:textId="77777777" w:rsidR="00DF49D6" w:rsidRPr="00F102B3" w:rsidRDefault="00DF49D6" w:rsidP="00FC1BFF">
      <w:pPr>
        <w:pStyle w:val="Textdenotaapeudepgina"/>
        <w:rPr>
          <w:rFonts w:ascii="Verdana" w:hAnsi="Verdana"/>
          <w:sz w:val="16"/>
        </w:rPr>
      </w:pPr>
      <w:r w:rsidRPr="00F102B3">
        <w:rPr>
          <w:rFonts w:ascii="Verdana" w:hAnsi="Verdana"/>
          <w:sz w:val="16"/>
          <w:vertAlign w:val="superscript"/>
        </w:rPr>
        <w:t>2</w:t>
      </w:r>
      <w:r w:rsidRPr="00F102B3">
        <w:rPr>
          <w:rFonts w:ascii="Verdana" w:hAnsi="Verdana"/>
          <w:sz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5984CACE" w14:textId="77777777" w:rsidR="00DF49D6" w:rsidRPr="00EF1582" w:rsidRDefault="00DF49D6" w:rsidP="00FC1BFF">
      <w:pPr>
        <w:pStyle w:val="Textdenotaapeudepgina"/>
      </w:pPr>
    </w:p>
  </w:footnote>
  <w:footnote w:id="7">
    <w:p w14:paraId="56651521" w14:textId="77777777" w:rsidR="00DF49D6" w:rsidRPr="008B06B6" w:rsidRDefault="00DF49D6" w:rsidP="00FC1BFF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 xml:space="preserve">En cas d’Unió Temporal d’Empreses (UTE) cal presentar una </w:t>
      </w:r>
      <w:r>
        <w:rPr>
          <w:rFonts w:ascii="Verdana" w:hAnsi="Verdana"/>
          <w:sz w:val="16"/>
        </w:rPr>
        <w:t>autorització</w:t>
      </w:r>
      <w:r w:rsidRPr="008B06B6">
        <w:rPr>
          <w:rFonts w:ascii="Verdana" w:hAnsi="Verdana"/>
          <w:sz w:val="16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20"/>
      <w:gridCol w:w="2959"/>
      <w:gridCol w:w="2955"/>
    </w:tblGrid>
    <w:tr w:rsidR="00DF49D6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DF49D6" w:rsidRPr="005A4FE4" w14:paraId="06B216A5" w14:textId="77777777" w:rsidTr="00523CA2">
            <w:tc>
              <w:tcPr>
                <w:tcW w:w="5000" w:type="pct"/>
              </w:tcPr>
              <w:p w14:paraId="4CA590D5" w14:textId="77777777" w:rsidR="00DF49D6" w:rsidRPr="005A4FE4" w:rsidRDefault="00DF49D6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269D2A06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791B748E" w14:textId="77777777" w:rsidR="00DF49D6" w:rsidRDefault="00DF49D6" w:rsidP="00523CA2"/>
      </w:tc>
    </w:tr>
    <w:tr w:rsidR="00DF49D6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DF49D6" w:rsidRPr="00B56846" w:rsidRDefault="00DF49D6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DF49D6" w:rsidRPr="00B56846" w:rsidRDefault="00DF49D6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DF49D6" w:rsidRPr="00B56846" w:rsidRDefault="00DF49D6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77777777" w:rsidR="00DF49D6" w:rsidRPr="00552B59" w:rsidRDefault="00DF49D6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401389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720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49E4AA2"/>
    <w:multiLevelType w:val="hybridMultilevel"/>
    <w:tmpl w:val="5BCC1F6A"/>
    <w:lvl w:ilvl="0" w:tplc="9E14F8DE">
      <w:start w:val="1"/>
      <w:numFmt w:val="lowerLetter"/>
      <w:lvlText w:val="%1."/>
      <w:lvlJc w:val="left"/>
      <w:pPr>
        <w:ind w:left="1472" w:hanging="773"/>
      </w:pPr>
      <w:rPr>
        <w:rFonts w:ascii="Verdana" w:eastAsia="Calibri" w:hAnsi="Verdana" w:cs="Calibri" w:hint="default"/>
        <w:b w:val="0"/>
        <w:bCs w:val="0"/>
        <w:i w:val="0"/>
        <w:iCs w:val="0"/>
        <w:w w:val="100"/>
        <w:sz w:val="22"/>
        <w:szCs w:val="22"/>
      </w:rPr>
    </w:lvl>
    <w:lvl w:ilvl="1" w:tplc="259AE05A">
      <w:numFmt w:val="bullet"/>
      <w:lvlText w:val="•"/>
      <w:lvlJc w:val="left"/>
      <w:pPr>
        <w:ind w:left="2206" w:hanging="773"/>
      </w:pPr>
      <w:rPr>
        <w:rFonts w:hint="default"/>
      </w:rPr>
    </w:lvl>
    <w:lvl w:ilvl="2" w:tplc="93C8E8E2">
      <w:numFmt w:val="bullet"/>
      <w:lvlText w:val="•"/>
      <w:lvlJc w:val="left"/>
      <w:pPr>
        <w:ind w:left="2933" w:hanging="773"/>
      </w:pPr>
      <w:rPr>
        <w:rFonts w:hint="default"/>
      </w:rPr>
    </w:lvl>
    <w:lvl w:ilvl="3" w:tplc="B72A6D9E">
      <w:numFmt w:val="bullet"/>
      <w:lvlText w:val="•"/>
      <w:lvlJc w:val="left"/>
      <w:pPr>
        <w:ind w:left="3659" w:hanging="773"/>
      </w:pPr>
      <w:rPr>
        <w:rFonts w:hint="default"/>
      </w:rPr>
    </w:lvl>
    <w:lvl w:ilvl="4" w:tplc="E9FABD02">
      <w:numFmt w:val="bullet"/>
      <w:lvlText w:val="•"/>
      <w:lvlJc w:val="left"/>
      <w:pPr>
        <w:ind w:left="4386" w:hanging="773"/>
      </w:pPr>
      <w:rPr>
        <w:rFonts w:hint="default"/>
      </w:rPr>
    </w:lvl>
    <w:lvl w:ilvl="5" w:tplc="9B9049E2">
      <w:numFmt w:val="bullet"/>
      <w:lvlText w:val="•"/>
      <w:lvlJc w:val="left"/>
      <w:pPr>
        <w:ind w:left="5113" w:hanging="773"/>
      </w:pPr>
      <w:rPr>
        <w:rFonts w:hint="default"/>
      </w:rPr>
    </w:lvl>
    <w:lvl w:ilvl="6" w:tplc="C644C022">
      <w:numFmt w:val="bullet"/>
      <w:lvlText w:val="•"/>
      <w:lvlJc w:val="left"/>
      <w:pPr>
        <w:ind w:left="5839" w:hanging="773"/>
      </w:pPr>
      <w:rPr>
        <w:rFonts w:hint="default"/>
      </w:rPr>
    </w:lvl>
    <w:lvl w:ilvl="7" w:tplc="8D9AB534">
      <w:numFmt w:val="bullet"/>
      <w:lvlText w:val="•"/>
      <w:lvlJc w:val="left"/>
      <w:pPr>
        <w:ind w:left="6566" w:hanging="773"/>
      </w:pPr>
      <w:rPr>
        <w:rFonts w:hint="default"/>
      </w:rPr>
    </w:lvl>
    <w:lvl w:ilvl="8" w:tplc="41642DF2">
      <w:numFmt w:val="bullet"/>
      <w:lvlText w:val="•"/>
      <w:lvlJc w:val="left"/>
      <w:pPr>
        <w:ind w:left="7293" w:hanging="773"/>
      </w:pPr>
      <w:rPr>
        <w:rFonts w:hint="default"/>
      </w:rPr>
    </w:lvl>
  </w:abstractNum>
  <w:abstractNum w:abstractNumId="11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F1B4085"/>
    <w:multiLevelType w:val="hybridMultilevel"/>
    <w:tmpl w:val="4F504120"/>
    <w:lvl w:ilvl="0" w:tplc="04030019">
      <w:start w:val="1"/>
      <w:numFmt w:val="lowerLetter"/>
      <w:lvlText w:val="%1."/>
      <w:lvlJc w:val="left"/>
      <w:pPr>
        <w:ind w:left="2124" w:hanging="708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496" w:hanging="360"/>
      </w:pPr>
    </w:lvl>
    <w:lvl w:ilvl="2" w:tplc="0403001B" w:tentative="1">
      <w:start w:val="1"/>
      <w:numFmt w:val="lowerRoman"/>
      <w:lvlText w:val="%3."/>
      <w:lvlJc w:val="right"/>
      <w:pPr>
        <w:ind w:left="3216" w:hanging="180"/>
      </w:pPr>
    </w:lvl>
    <w:lvl w:ilvl="3" w:tplc="0403000F" w:tentative="1">
      <w:start w:val="1"/>
      <w:numFmt w:val="decimal"/>
      <w:lvlText w:val="%4."/>
      <w:lvlJc w:val="left"/>
      <w:pPr>
        <w:ind w:left="3936" w:hanging="360"/>
      </w:pPr>
    </w:lvl>
    <w:lvl w:ilvl="4" w:tplc="04030019" w:tentative="1">
      <w:start w:val="1"/>
      <w:numFmt w:val="lowerLetter"/>
      <w:lvlText w:val="%5."/>
      <w:lvlJc w:val="left"/>
      <w:pPr>
        <w:ind w:left="4656" w:hanging="360"/>
      </w:pPr>
    </w:lvl>
    <w:lvl w:ilvl="5" w:tplc="0403001B" w:tentative="1">
      <w:start w:val="1"/>
      <w:numFmt w:val="lowerRoman"/>
      <w:lvlText w:val="%6."/>
      <w:lvlJc w:val="right"/>
      <w:pPr>
        <w:ind w:left="5376" w:hanging="180"/>
      </w:pPr>
    </w:lvl>
    <w:lvl w:ilvl="6" w:tplc="0403000F" w:tentative="1">
      <w:start w:val="1"/>
      <w:numFmt w:val="decimal"/>
      <w:lvlText w:val="%7."/>
      <w:lvlJc w:val="left"/>
      <w:pPr>
        <w:ind w:left="6096" w:hanging="360"/>
      </w:pPr>
    </w:lvl>
    <w:lvl w:ilvl="7" w:tplc="04030019" w:tentative="1">
      <w:start w:val="1"/>
      <w:numFmt w:val="lowerLetter"/>
      <w:lvlText w:val="%8."/>
      <w:lvlJc w:val="left"/>
      <w:pPr>
        <w:ind w:left="6816" w:hanging="360"/>
      </w:pPr>
    </w:lvl>
    <w:lvl w:ilvl="8" w:tplc="040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>
    <w:nsid w:val="1323525C"/>
    <w:multiLevelType w:val="hybridMultilevel"/>
    <w:tmpl w:val="7A92A7EE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34B6223"/>
    <w:multiLevelType w:val="hybridMultilevel"/>
    <w:tmpl w:val="65F02A6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5354A6A"/>
    <w:multiLevelType w:val="hybridMultilevel"/>
    <w:tmpl w:val="1542C91C"/>
    <w:lvl w:ilvl="0" w:tplc="04030003">
      <w:start w:val="1"/>
      <w:numFmt w:val="bullet"/>
      <w:lvlText w:val="o"/>
      <w:lvlJc w:val="left"/>
      <w:pPr>
        <w:ind w:left="2422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314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6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8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30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2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4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6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82" w:hanging="360"/>
      </w:pPr>
      <w:rPr>
        <w:rFonts w:ascii="Wingdings" w:hAnsi="Wingdings" w:hint="default"/>
      </w:rPr>
    </w:lvl>
  </w:abstractNum>
  <w:abstractNum w:abstractNumId="16">
    <w:nsid w:val="16AC0796"/>
    <w:multiLevelType w:val="hybridMultilevel"/>
    <w:tmpl w:val="8B98EA26"/>
    <w:lvl w:ilvl="0" w:tplc="62B89AC8">
      <w:numFmt w:val="bullet"/>
      <w:lvlText w:val=""/>
      <w:lvlJc w:val="left"/>
      <w:pPr>
        <w:ind w:left="118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98DA50BE">
      <w:numFmt w:val="bullet"/>
      <w:lvlText w:val="•"/>
      <w:lvlJc w:val="left"/>
      <w:pPr>
        <w:ind w:left="1936" w:hanging="360"/>
      </w:pPr>
      <w:rPr>
        <w:rFonts w:hint="default"/>
      </w:rPr>
    </w:lvl>
    <w:lvl w:ilvl="2" w:tplc="E4C04CB6">
      <w:numFmt w:val="bullet"/>
      <w:lvlText w:val="•"/>
      <w:lvlJc w:val="left"/>
      <w:pPr>
        <w:ind w:left="2693" w:hanging="360"/>
      </w:pPr>
      <w:rPr>
        <w:rFonts w:hint="default"/>
      </w:rPr>
    </w:lvl>
    <w:lvl w:ilvl="3" w:tplc="7AD80FCC">
      <w:numFmt w:val="bullet"/>
      <w:lvlText w:val="•"/>
      <w:lvlJc w:val="left"/>
      <w:pPr>
        <w:ind w:left="3449" w:hanging="360"/>
      </w:pPr>
      <w:rPr>
        <w:rFonts w:hint="default"/>
      </w:rPr>
    </w:lvl>
    <w:lvl w:ilvl="4" w:tplc="4C20FFEA">
      <w:numFmt w:val="bullet"/>
      <w:lvlText w:val="•"/>
      <w:lvlJc w:val="left"/>
      <w:pPr>
        <w:ind w:left="4206" w:hanging="360"/>
      </w:pPr>
      <w:rPr>
        <w:rFonts w:hint="default"/>
      </w:rPr>
    </w:lvl>
    <w:lvl w:ilvl="5" w:tplc="79E251A8">
      <w:numFmt w:val="bullet"/>
      <w:lvlText w:val="•"/>
      <w:lvlJc w:val="left"/>
      <w:pPr>
        <w:ind w:left="4963" w:hanging="360"/>
      </w:pPr>
      <w:rPr>
        <w:rFonts w:hint="default"/>
      </w:rPr>
    </w:lvl>
    <w:lvl w:ilvl="6" w:tplc="F5D46650">
      <w:numFmt w:val="bullet"/>
      <w:lvlText w:val="•"/>
      <w:lvlJc w:val="left"/>
      <w:pPr>
        <w:ind w:left="5719" w:hanging="360"/>
      </w:pPr>
      <w:rPr>
        <w:rFonts w:hint="default"/>
      </w:rPr>
    </w:lvl>
    <w:lvl w:ilvl="7" w:tplc="6180D5DE">
      <w:numFmt w:val="bullet"/>
      <w:lvlText w:val="•"/>
      <w:lvlJc w:val="left"/>
      <w:pPr>
        <w:ind w:left="6476" w:hanging="360"/>
      </w:pPr>
      <w:rPr>
        <w:rFonts w:hint="default"/>
      </w:rPr>
    </w:lvl>
    <w:lvl w:ilvl="8" w:tplc="3EE674C4">
      <w:numFmt w:val="bullet"/>
      <w:lvlText w:val="•"/>
      <w:lvlJc w:val="left"/>
      <w:pPr>
        <w:ind w:left="7233" w:hanging="360"/>
      </w:pPr>
      <w:rPr>
        <w:rFonts w:hint="default"/>
      </w:rPr>
    </w:lvl>
  </w:abstractNum>
  <w:abstractNum w:abstractNumId="17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8">
    <w:nsid w:val="18385487"/>
    <w:multiLevelType w:val="hybridMultilevel"/>
    <w:tmpl w:val="12FA8434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F4A21A4"/>
    <w:multiLevelType w:val="hybridMultilevel"/>
    <w:tmpl w:val="9D0682C2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255D1148"/>
    <w:multiLevelType w:val="hybridMultilevel"/>
    <w:tmpl w:val="78166BA6"/>
    <w:lvl w:ilvl="0" w:tplc="374E0EBA">
      <w:start w:val="1"/>
      <w:numFmt w:val="decimal"/>
      <w:lvlText w:val="%1."/>
      <w:lvlJc w:val="left"/>
      <w:pPr>
        <w:ind w:left="1068" w:hanging="708"/>
      </w:pPr>
      <w:rPr>
        <w:rFonts w:ascii="Verdana" w:eastAsia="Calibri" w:hAnsi="Verdana" w:cs="Calibri" w:hint="default"/>
        <w:b w:val="0"/>
        <w:bCs w:val="0"/>
        <w:i w:val="0"/>
        <w:iCs w:val="0"/>
        <w:w w:val="100"/>
        <w:sz w:val="22"/>
        <w:szCs w:val="22"/>
      </w:rPr>
    </w:lvl>
    <w:lvl w:ilvl="1" w:tplc="04030019" w:tentative="1">
      <w:start w:val="1"/>
      <w:numFmt w:val="lowerLetter"/>
      <w:lvlText w:val="%2."/>
      <w:lvlJc w:val="left"/>
      <w:pPr>
        <w:ind w:left="2624" w:hanging="360"/>
      </w:pPr>
    </w:lvl>
    <w:lvl w:ilvl="2" w:tplc="0403001B" w:tentative="1">
      <w:start w:val="1"/>
      <w:numFmt w:val="lowerRoman"/>
      <w:lvlText w:val="%3."/>
      <w:lvlJc w:val="right"/>
      <w:pPr>
        <w:ind w:left="3344" w:hanging="180"/>
      </w:pPr>
    </w:lvl>
    <w:lvl w:ilvl="3" w:tplc="0403000F" w:tentative="1">
      <w:start w:val="1"/>
      <w:numFmt w:val="decimal"/>
      <w:lvlText w:val="%4."/>
      <w:lvlJc w:val="left"/>
      <w:pPr>
        <w:ind w:left="4064" w:hanging="360"/>
      </w:pPr>
    </w:lvl>
    <w:lvl w:ilvl="4" w:tplc="04030019" w:tentative="1">
      <w:start w:val="1"/>
      <w:numFmt w:val="lowerLetter"/>
      <w:lvlText w:val="%5."/>
      <w:lvlJc w:val="left"/>
      <w:pPr>
        <w:ind w:left="4784" w:hanging="360"/>
      </w:pPr>
    </w:lvl>
    <w:lvl w:ilvl="5" w:tplc="0403001B" w:tentative="1">
      <w:start w:val="1"/>
      <w:numFmt w:val="lowerRoman"/>
      <w:lvlText w:val="%6."/>
      <w:lvlJc w:val="right"/>
      <w:pPr>
        <w:ind w:left="5504" w:hanging="180"/>
      </w:pPr>
    </w:lvl>
    <w:lvl w:ilvl="6" w:tplc="0403000F" w:tentative="1">
      <w:start w:val="1"/>
      <w:numFmt w:val="decimal"/>
      <w:lvlText w:val="%7."/>
      <w:lvlJc w:val="left"/>
      <w:pPr>
        <w:ind w:left="6224" w:hanging="360"/>
      </w:pPr>
    </w:lvl>
    <w:lvl w:ilvl="7" w:tplc="04030019" w:tentative="1">
      <w:start w:val="1"/>
      <w:numFmt w:val="lowerLetter"/>
      <w:lvlText w:val="%8."/>
      <w:lvlJc w:val="left"/>
      <w:pPr>
        <w:ind w:left="6944" w:hanging="360"/>
      </w:pPr>
    </w:lvl>
    <w:lvl w:ilvl="8" w:tplc="0403001B" w:tentative="1">
      <w:start w:val="1"/>
      <w:numFmt w:val="lowerRoman"/>
      <w:lvlText w:val="%9."/>
      <w:lvlJc w:val="right"/>
      <w:pPr>
        <w:ind w:left="7664" w:hanging="180"/>
      </w:pPr>
    </w:lvl>
  </w:abstractNum>
  <w:abstractNum w:abstractNumId="22">
    <w:nsid w:val="26D57EB0"/>
    <w:multiLevelType w:val="hybridMultilevel"/>
    <w:tmpl w:val="D184397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BBE48FA"/>
    <w:multiLevelType w:val="hybridMultilevel"/>
    <w:tmpl w:val="32B81254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31781535"/>
    <w:multiLevelType w:val="hybridMultilevel"/>
    <w:tmpl w:val="6FE666B6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462598A"/>
    <w:multiLevelType w:val="hybridMultilevel"/>
    <w:tmpl w:val="AC1E6C2C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37125E66"/>
    <w:multiLevelType w:val="hybridMultilevel"/>
    <w:tmpl w:val="8728A2FE"/>
    <w:lvl w:ilvl="0" w:tplc="196ED7F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76D0E98"/>
    <w:multiLevelType w:val="hybridMultilevel"/>
    <w:tmpl w:val="23167ED2"/>
    <w:lvl w:ilvl="0" w:tplc="65CA75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476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468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456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445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433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422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410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398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387" w:hanging="278"/>
      </w:pPr>
      <w:rPr>
        <w:rFonts w:hint="default"/>
        <w:lang w:val="ca-ES" w:eastAsia="ca-ES" w:bidi="ca-ES"/>
      </w:rPr>
    </w:lvl>
  </w:abstractNum>
  <w:abstractNum w:abstractNumId="30">
    <w:nsid w:val="3AC673D4"/>
    <w:multiLevelType w:val="hybridMultilevel"/>
    <w:tmpl w:val="CE4CC33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3CBA798D"/>
    <w:multiLevelType w:val="hybridMultilevel"/>
    <w:tmpl w:val="BF0831F6"/>
    <w:lvl w:ilvl="0" w:tplc="04030019">
      <w:start w:val="1"/>
      <w:numFmt w:val="lowerLetter"/>
      <w:lvlText w:val="%1."/>
      <w:lvlJc w:val="left"/>
      <w:pPr>
        <w:ind w:left="-104" w:hanging="526"/>
        <w:jc w:val="right"/>
      </w:pPr>
      <w:rPr>
        <w:rFonts w:hint="default"/>
        <w:w w:val="100"/>
      </w:rPr>
    </w:lvl>
    <w:lvl w:ilvl="1" w:tplc="1778CA1C">
      <w:start w:val="1"/>
      <w:numFmt w:val="lowerLetter"/>
      <w:lvlText w:val="%2."/>
      <w:lvlJc w:val="left"/>
      <w:pPr>
        <w:ind w:left="-464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</w:rPr>
    </w:lvl>
    <w:lvl w:ilvl="2" w:tplc="16F8A4C6">
      <w:start w:val="1"/>
      <w:numFmt w:val="decimal"/>
      <w:lvlText w:val="%3."/>
      <w:lvlJc w:val="left"/>
      <w:pPr>
        <w:ind w:left="-116" w:hanging="708"/>
      </w:pPr>
      <w:rPr>
        <w:rFonts w:ascii="Verdana" w:eastAsia="Calibri" w:hAnsi="Verdana" w:cs="Calibri" w:hint="default"/>
        <w:b w:val="0"/>
        <w:bCs w:val="0"/>
        <w:i w:val="0"/>
        <w:iCs w:val="0"/>
        <w:w w:val="100"/>
        <w:sz w:val="22"/>
        <w:szCs w:val="22"/>
      </w:rPr>
    </w:lvl>
    <w:lvl w:ilvl="3" w:tplc="F330312C">
      <w:start w:val="1"/>
      <w:numFmt w:val="lowerLetter"/>
      <w:lvlText w:val="%4."/>
      <w:lvlJc w:val="left"/>
      <w:pPr>
        <w:ind w:left="1300" w:hanging="708"/>
      </w:pPr>
      <w:rPr>
        <w:rFonts w:ascii="Verdana" w:eastAsia="Calibri" w:hAnsi="Verdana" w:cs="Calibri" w:hint="default"/>
        <w:b w:val="0"/>
        <w:bCs w:val="0"/>
        <w:i w:val="0"/>
        <w:iCs w:val="0"/>
        <w:w w:val="100"/>
        <w:sz w:val="22"/>
        <w:szCs w:val="22"/>
      </w:rPr>
    </w:lvl>
    <w:lvl w:ilvl="4" w:tplc="9F306E76">
      <w:numFmt w:val="bullet"/>
      <w:lvlText w:val="•"/>
      <w:lvlJc w:val="left"/>
      <w:pPr>
        <w:ind w:left="1295" w:hanging="708"/>
      </w:pPr>
      <w:rPr>
        <w:rFonts w:hint="default"/>
      </w:rPr>
    </w:lvl>
    <w:lvl w:ilvl="5" w:tplc="0AB6603C">
      <w:numFmt w:val="bullet"/>
      <w:lvlText w:val="•"/>
      <w:lvlJc w:val="left"/>
      <w:pPr>
        <w:ind w:left="2379" w:hanging="708"/>
      </w:pPr>
      <w:rPr>
        <w:rFonts w:hint="default"/>
      </w:rPr>
    </w:lvl>
    <w:lvl w:ilvl="6" w:tplc="52D6316C">
      <w:numFmt w:val="bullet"/>
      <w:lvlText w:val="•"/>
      <w:lvlJc w:val="left"/>
      <w:pPr>
        <w:ind w:left="3463" w:hanging="708"/>
      </w:pPr>
      <w:rPr>
        <w:rFonts w:hint="default"/>
      </w:rPr>
    </w:lvl>
    <w:lvl w:ilvl="7" w:tplc="4822D836">
      <w:numFmt w:val="bullet"/>
      <w:lvlText w:val="•"/>
      <w:lvlJc w:val="left"/>
      <w:pPr>
        <w:ind w:left="4548" w:hanging="708"/>
      </w:pPr>
      <w:rPr>
        <w:rFonts w:hint="default"/>
      </w:rPr>
    </w:lvl>
    <w:lvl w:ilvl="8" w:tplc="43489362">
      <w:numFmt w:val="bullet"/>
      <w:lvlText w:val="•"/>
      <w:lvlJc w:val="left"/>
      <w:pPr>
        <w:ind w:left="5632" w:hanging="708"/>
      </w:pPr>
      <w:rPr>
        <w:rFonts w:hint="default"/>
      </w:rPr>
    </w:lvl>
  </w:abstractNum>
  <w:abstractNum w:abstractNumId="32">
    <w:nsid w:val="3D9B1809"/>
    <w:multiLevelType w:val="hybridMultilevel"/>
    <w:tmpl w:val="E7542D66"/>
    <w:lvl w:ilvl="0" w:tplc="04030019">
      <w:start w:val="1"/>
      <w:numFmt w:val="lowerLetter"/>
      <w:lvlText w:val="%1."/>
      <w:lvlJc w:val="left"/>
      <w:pPr>
        <w:ind w:left="1428" w:hanging="360"/>
      </w:pPr>
    </w:lvl>
    <w:lvl w:ilvl="1" w:tplc="04030019" w:tentative="1">
      <w:start w:val="1"/>
      <w:numFmt w:val="lowerLetter"/>
      <w:lvlText w:val="%2."/>
      <w:lvlJc w:val="left"/>
      <w:pPr>
        <w:ind w:left="2148" w:hanging="360"/>
      </w:pPr>
    </w:lvl>
    <w:lvl w:ilvl="2" w:tplc="0403001B" w:tentative="1">
      <w:start w:val="1"/>
      <w:numFmt w:val="lowerRoman"/>
      <w:lvlText w:val="%3."/>
      <w:lvlJc w:val="right"/>
      <w:pPr>
        <w:ind w:left="2868" w:hanging="180"/>
      </w:pPr>
    </w:lvl>
    <w:lvl w:ilvl="3" w:tplc="0403000F" w:tentative="1">
      <w:start w:val="1"/>
      <w:numFmt w:val="decimal"/>
      <w:lvlText w:val="%4."/>
      <w:lvlJc w:val="left"/>
      <w:pPr>
        <w:ind w:left="3588" w:hanging="360"/>
      </w:pPr>
    </w:lvl>
    <w:lvl w:ilvl="4" w:tplc="04030019" w:tentative="1">
      <w:start w:val="1"/>
      <w:numFmt w:val="lowerLetter"/>
      <w:lvlText w:val="%5."/>
      <w:lvlJc w:val="left"/>
      <w:pPr>
        <w:ind w:left="4308" w:hanging="360"/>
      </w:pPr>
    </w:lvl>
    <w:lvl w:ilvl="5" w:tplc="0403001B" w:tentative="1">
      <w:start w:val="1"/>
      <w:numFmt w:val="lowerRoman"/>
      <w:lvlText w:val="%6."/>
      <w:lvlJc w:val="right"/>
      <w:pPr>
        <w:ind w:left="5028" w:hanging="180"/>
      </w:pPr>
    </w:lvl>
    <w:lvl w:ilvl="6" w:tplc="0403000F" w:tentative="1">
      <w:start w:val="1"/>
      <w:numFmt w:val="decimal"/>
      <w:lvlText w:val="%7."/>
      <w:lvlJc w:val="left"/>
      <w:pPr>
        <w:ind w:left="5748" w:hanging="360"/>
      </w:pPr>
    </w:lvl>
    <w:lvl w:ilvl="7" w:tplc="04030019" w:tentative="1">
      <w:start w:val="1"/>
      <w:numFmt w:val="lowerLetter"/>
      <w:lvlText w:val="%8."/>
      <w:lvlJc w:val="left"/>
      <w:pPr>
        <w:ind w:left="6468" w:hanging="360"/>
      </w:pPr>
    </w:lvl>
    <w:lvl w:ilvl="8" w:tplc="040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>
    <w:nsid w:val="3FC06259"/>
    <w:multiLevelType w:val="hybridMultilevel"/>
    <w:tmpl w:val="2F4E0974"/>
    <w:lvl w:ilvl="0" w:tplc="2C54057A">
      <w:start w:val="1"/>
      <w:numFmt w:val="lowerLetter"/>
      <w:lvlText w:val="%1."/>
      <w:lvlJc w:val="left"/>
      <w:pPr>
        <w:ind w:left="1892" w:hanging="708"/>
      </w:pPr>
      <w:rPr>
        <w:rFonts w:ascii="Verdana" w:eastAsia="Calibri" w:hAnsi="Verdana" w:cs="Calibri" w:hint="default"/>
        <w:b w:val="0"/>
        <w:bCs w:val="0"/>
        <w:i w:val="0"/>
        <w:iCs w:val="0"/>
        <w:w w:val="100"/>
        <w:sz w:val="22"/>
        <w:szCs w:val="22"/>
      </w:rPr>
    </w:lvl>
    <w:lvl w:ilvl="1" w:tplc="04030019" w:tentative="1">
      <w:start w:val="1"/>
      <w:numFmt w:val="lowerLetter"/>
      <w:lvlText w:val="%2."/>
      <w:lvlJc w:val="left"/>
      <w:pPr>
        <w:ind w:left="2032" w:hanging="360"/>
      </w:pPr>
    </w:lvl>
    <w:lvl w:ilvl="2" w:tplc="0403001B" w:tentative="1">
      <w:start w:val="1"/>
      <w:numFmt w:val="lowerRoman"/>
      <w:lvlText w:val="%3."/>
      <w:lvlJc w:val="right"/>
      <w:pPr>
        <w:ind w:left="2752" w:hanging="180"/>
      </w:pPr>
    </w:lvl>
    <w:lvl w:ilvl="3" w:tplc="0403000F" w:tentative="1">
      <w:start w:val="1"/>
      <w:numFmt w:val="decimal"/>
      <w:lvlText w:val="%4."/>
      <w:lvlJc w:val="left"/>
      <w:pPr>
        <w:ind w:left="3472" w:hanging="360"/>
      </w:pPr>
    </w:lvl>
    <w:lvl w:ilvl="4" w:tplc="04030019" w:tentative="1">
      <w:start w:val="1"/>
      <w:numFmt w:val="lowerLetter"/>
      <w:lvlText w:val="%5."/>
      <w:lvlJc w:val="left"/>
      <w:pPr>
        <w:ind w:left="4192" w:hanging="360"/>
      </w:pPr>
    </w:lvl>
    <w:lvl w:ilvl="5" w:tplc="0403001B" w:tentative="1">
      <w:start w:val="1"/>
      <w:numFmt w:val="lowerRoman"/>
      <w:lvlText w:val="%6."/>
      <w:lvlJc w:val="right"/>
      <w:pPr>
        <w:ind w:left="4912" w:hanging="180"/>
      </w:pPr>
    </w:lvl>
    <w:lvl w:ilvl="6" w:tplc="0403000F" w:tentative="1">
      <w:start w:val="1"/>
      <w:numFmt w:val="decimal"/>
      <w:lvlText w:val="%7."/>
      <w:lvlJc w:val="left"/>
      <w:pPr>
        <w:ind w:left="5632" w:hanging="360"/>
      </w:pPr>
    </w:lvl>
    <w:lvl w:ilvl="7" w:tplc="04030019" w:tentative="1">
      <w:start w:val="1"/>
      <w:numFmt w:val="lowerLetter"/>
      <w:lvlText w:val="%8."/>
      <w:lvlJc w:val="left"/>
      <w:pPr>
        <w:ind w:left="6352" w:hanging="360"/>
      </w:pPr>
    </w:lvl>
    <w:lvl w:ilvl="8" w:tplc="0403001B" w:tentative="1">
      <w:start w:val="1"/>
      <w:numFmt w:val="lowerRoman"/>
      <w:lvlText w:val="%9."/>
      <w:lvlJc w:val="right"/>
      <w:pPr>
        <w:ind w:left="7072" w:hanging="180"/>
      </w:pPr>
    </w:lvl>
  </w:abstractNum>
  <w:abstractNum w:abstractNumId="34">
    <w:nsid w:val="43A97E4D"/>
    <w:multiLevelType w:val="hybridMultilevel"/>
    <w:tmpl w:val="577C9D8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4D737F0C"/>
    <w:multiLevelType w:val="hybridMultilevel"/>
    <w:tmpl w:val="79FE9BC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FD604D5"/>
    <w:multiLevelType w:val="hybridMultilevel"/>
    <w:tmpl w:val="241E09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3C85CE1"/>
    <w:multiLevelType w:val="hybridMultilevel"/>
    <w:tmpl w:val="E8D24858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E3C67BA"/>
    <w:multiLevelType w:val="hybridMultilevel"/>
    <w:tmpl w:val="39DC22F6"/>
    <w:lvl w:ilvl="0" w:tplc="04030019">
      <w:start w:val="1"/>
      <w:numFmt w:val="low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0F96957"/>
    <w:multiLevelType w:val="hybridMultilevel"/>
    <w:tmpl w:val="1CC6229E"/>
    <w:lvl w:ilvl="0" w:tplc="818682DE">
      <w:numFmt w:val="bullet"/>
      <w:lvlText w:val="-"/>
      <w:lvlJc w:val="left"/>
      <w:pPr>
        <w:ind w:left="720" w:hanging="360"/>
      </w:pPr>
      <w:rPr>
        <w:rFonts w:ascii="Verdana" w:eastAsia="Calibri" w:hAnsi="Verdana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2687864"/>
    <w:multiLevelType w:val="hybridMultilevel"/>
    <w:tmpl w:val="D3505E06"/>
    <w:lvl w:ilvl="0" w:tplc="FF807A9A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4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>
    <w:nsid w:val="71E53644"/>
    <w:multiLevelType w:val="hybridMultilevel"/>
    <w:tmpl w:val="3B36E5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84422BD"/>
    <w:multiLevelType w:val="hybridMultilevel"/>
    <w:tmpl w:val="0EE268C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A125F37"/>
    <w:multiLevelType w:val="hybridMultilevel"/>
    <w:tmpl w:val="21AE843A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9"/>
  </w:num>
  <w:num w:numId="3">
    <w:abstractNumId w:val="43"/>
  </w:num>
  <w:num w:numId="4">
    <w:abstractNumId w:val="48"/>
  </w:num>
  <w:num w:numId="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6"/>
  </w:num>
  <w:num w:numId="9">
    <w:abstractNumId w:val="11"/>
  </w:num>
  <w:num w:numId="10">
    <w:abstractNumId w:val="9"/>
  </w:num>
  <w:num w:numId="11">
    <w:abstractNumId w:val="14"/>
  </w:num>
  <w:num w:numId="12">
    <w:abstractNumId w:val="29"/>
  </w:num>
  <w:num w:numId="13">
    <w:abstractNumId w:val="23"/>
  </w:num>
  <w:num w:numId="14">
    <w:abstractNumId w:val="19"/>
  </w:num>
  <w:num w:numId="15">
    <w:abstractNumId w:val="51"/>
  </w:num>
  <w:num w:numId="16">
    <w:abstractNumId w:val="22"/>
  </w:num>
  <w:num w:numId="17">
    <w:abstractNumId w:val="27"/>
  </w:num>
  <w:num w:numId="18">
    <w:abstractNumId w:val="42"/>
  </w:num>
  <w:num w:numId="19">
    <w:abstractNumId w:val="8"/>
  </w:num>
  <w:num w:numId="20">
    <w:abstractNumId w:val="45"/>
  </w:num>
  <w:num w:numId="21">
    <w:abstractNumId w:val="18"/>
  </w:num>
  <w:num w:numId="22">
    <w:abstractNumId w:val="38"/>
  </w:num>
  <w:num w:numId="23">
    <w:abstractNumId w:val="25"/>
  </w:num>
  <w:num w:numId="24">
    <w:abstractNumId w:val="28"/>
  </w:num>
  <w:num w:numId="25">
    <w:abstractNumId w:val="32"/>
  </w:num>
  <w:num w:numId="26">
    <w:abstractNumId w:val="24"/>
  </w:num>
  <w:num w:numId="27">
    <w:abstractNumId w:val="12"/>
  </w:num>
  <w:num w:numId="28">
    <w:abstractNumId w:val="30"/>
  </w:num>
  <w:num w:numId="29">
    <w:abstractNumId w:val="15"/>
  </w:num>
  <w:num w:numId="30">
    <w:abstractNumId w:val="34"/>
  </w:num>
  <w:num w:numId="31">
    <w:abstractNumId w:val="50"/>
  </w:num>
  <w:num w:numId="32">
    <w:abstractNumId w:val="20"/>
  </w:num>
  <w:num w:numId="33">
    <w:abstractNumId w:val="37"/>
  </w:num>
  <w:num w:numId="34">
    <w:abstractNumId w:val="36"/>
  </w:num>
  <w:num w:numId="35">
    <w:abstractNumId w:val="16"/>
  </w:num>
  <w:num w:numId="36">
    <w:abstractNumId w:val="10"/>
  </w:num>
  <w:num w:numId="37">
    <w:abstractNumId w:val="31"/>
  </w:num>
  <w:num w:numId="38">
    <w:abstractNumId w:val="26"/>
  </w:num>
  <w:num w:numId="39">
    <w:abstractNumId w:val="13"/>
  </w:num>
  <w:num w:numId="40">
    <w:abstractNumId w:val="40"/>
  </w:num>
  <w:num w:numId="41">
    <w:abstractNumId w:val="47"/>
  </w:num>
  <w:num w:numId="42">
    <w:abstractNumId w:val="21"/>
  </w:num>
  <w:num w:numId="43">
    <w:abstractNumId w:val="33"/>
  </w:num>
  <w:num w:numId="44">
    <w:abstractNumId w:val="41"/>
  </w:num>
  <w:numIdMacAtCleanup w:val="4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oNotTrackFormatting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8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07C"/>
    <w:rsid w:val="00000D54"/>
    <w:rsid w:val="00001905"/>
    <w:rsid w:val="00001990"/>
    <w:rsid w:val="00001A3C"/>
    <w:rsid w:val="00001CB7"/>
    <w:rsid w:val="00001EEC"/>
    <w:rsid w:val="00002379"/>
    <w:rsid w:val="000041D7"/>
    <w:rsid w:val="00004406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1B0"/>
    <w:rsid w:val="000122CD"/>
    <w:rsid w:val="00012667"/>
    <w:rsid w:val="0001386B"/>
    <w:rsid w:val="00014405"/>
    <w:rsid w:val="00014623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2418A"/>
    <w:rsid w:val="000279BC"/>
    <w:rsid w:val="000301DC"/>
    <w:rsid w:val="000313CA"/>
    <w:rsid w:val="00032F92"/>
    <w:rsid w:val="00035419"/>
    <w:rsid w:val="00036172"/>
    <w:rsid w:val="00037B75"/>
    <w:rsid w:val="00037F06"/>
    <w:rsid w:val="00037FD5"/>
    <w:rsid w:val="0004182F"/>
    <w:rsid w:val="00042A6A"/>
    <w:rsid w:val="00043349"/>
    <w:rsid w:val="000470DB"/>
    <w:rsid w:val="0005034C"/>
    <w:rsid w:val="00051FC5"/>
    <w:rsid w:val="000524CD"/>
    <w:rsid w:val="00052883"/>
    <w:rsid w:val="00054B9E"/>
    <w:rsid w:val="00055E83"/>
    <w:rsid w:val="000570EB"/>
    <w:rsid w:val="00057CC0"/>
    <w:rsid w:val="00060045"/>
    <w:rsid w:val="00061798"/>
    <w:rsid w:val="000617A4"/>
    <w:rsid w:val="00063255"/>
    <w:rsid w:val="00063E44"/>
    <w:rsid w:val="000655F9"/>
    <w:rsid w:val="000657ED"/>
    <w:rsid w:val="0006615C"/>
    <w:rsid w:val="00066382"/>
    <w:rsid w:val="00066C91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4EEC"/>
    <w:rsid w:val="00076C15"/>
    <w:rsid w:val="00077E04"/>
    <w:rsid w:val="00080543"/>
    <w:rsid w:val="00080F57"/>
    <w:rsid w:val="000812CA"/>
    <w:rsid w:val="00081ACB"/>
    <w:rsid w:val="0008328C"/>
    <w:rsid w:val="00084D40"/>
    <w:rsid w:val="0008510B"/>
    <w:rsid w:val="000861DE"/>
    <w:rsid w:val="000872D9"/>
    <w:rsid w:val="00090565"/>
    <w:rsid w:val="00093123"/>
    <w:rsid w:val="00093F79"/>
    <w:rsid w:val="000948F7"/>
    <w:rsid w:val="00094D45"/>
    <w:rsid w:val="00095320"/>
    <w:rsid w:val="00096DB2"/>
    <w:rsid w:val="000A040D"/>
    <w:rsid w:val="000A0ECE"/>
    <w:rsid w:val="000A1E4A"/>
    <w:rsid w:val="000A3AEF"/>
    <w:rsid w:val="000A45F4"/>
    <w:rsid w:val="000A5001"/>
    <w:rsid w:val="000A5D08"/>
    <w:rsid w:val="000A5E7E"/>
    <w:rsid w:val="000A75CC"/>
    <w:rsid w:val="000B08EF"/>
    <w:rsid w:val="000B0B38"/>
    <w:rsid w:val="000B2055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570A"/>
    <w:rsid w:val="000C6595"/>
    <w:rsid w:val="000D09B6"/>
    <w:rsid w:val="000D13ED"/>
    <w:rsid w:val="000D2209"/>
    <w:rsid w:val="000D311D"/>
    <w:rsid w:val="000D5415"/>
    <w:rsid w:val="000D6799"/>
    <w:rsid w:val="000D6A37"/>
    <w:rsid w:val="000D7C44"/>
    <w:rsid w:val="000E0159"/>
    <w:rsid w:val="000E141A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426"/>
    <w:rsid w:val="000F187B"/>
    <w:rsid w:val="000F1895"/>
    <w:rsid w:val="000F29BF"/>
    <w:rsid w:val="000F375E"/>
    <w:rsid w:val="000F41B2"/>
    <w:rsid w:val="000F4B7E"/>
    <w:rsid w:val="000F4D28"/>
    <w:rsid w:val="000F5178"/>
    <w:rsid w:val="000F5735"/>
    <w:rsid w:val="000F68E8"/>
    <w:rsid w:val="000F6C46"/>
    <w:rsid w:val="000F770F"/>
    <w:rsid w:val="00101FA1"/>
    <w:rsid w:val="00102540"/>
    <w:rsid w:val="0010342B"/>
    <w:rsid w:val="00103F95"/>
    <w:rsid w:val="00104354"/>
    <w:rsid w:val="00104998"/>
    <w:rsid w:val="00104ED8"/>
    <w:rsid w:val="00107DD0"/>
    <w:rsid w:val="001102CB"/>
    <w:rsid w:val="00110618"/>
    <w:rsid w:val="00111886"/>
    <w:rsid w:val="00114A1C"/>
    <w:rsid w:val="00115564"/>
    <w:rsid w:val="0011651B"/>
    <w:rsid w:val="001173F0"/>
    <w:rsid w:val="00117BE4"/>
    <w:rsid w:val="0012066F"/>
    <w:rsid w:val="00121760"/>
    <w:rsid w:val="001220C6"/>
    <w:rsid w:val="00123C88"/>
    <w:rsid w:val="00124DF6"/>
    <w:rsid w:val="00124E24"/>
    <w:rsid w:val="00125807"/>
    <w:rsid w:val="00125832"/>
    <w:rsid w:val="00125966"/>
    <w:rsid w:val="00125BB9"/>
    <w:rsid w:val="001265DD"/>
    <w:rsid w:val="00127532"/>
    <w:rsid w:val="00127584"/>
    <w:rsid w:val="001314DF"/>
    <w:rsid w:val="00132A0B"/>
    <w:rsid w:val="00132DB9"/>
    <w:rsid w:val="0013301D"/>
    <w:rsid w:val="00134D85"/>
    <w:rsid w:val="0013574B"/>
    <w:rsid w:val="001359FE"/>
    <w:rsid w:val="0013784B"/>
    <w:rsid w:val="0013792C"/>
    <w:rsid w:val="00140A47"/>
    <w:rsid w:val="001412DD"/>
    <w:rsid w:val="00141A49"/>
    <w:rsid w:val="001422CC"/>
    <w:rsid w:val="0014245B"/>
    <w:rsid w:val="0014379A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AD"/>
    <w:rsid w:val="00150CE5"/>
    <w:rsid w:val="00152CF6"/>
    <w:rsid w:val="00152E24"/>
    <w:rsid w:val="0015490E"/>
    <w:rsid w:val="00155DE3"/>
    <w:rsid w:val="0015602C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11B2"/>
    <w:rsid w:val="001721A6"/>
    <w:rsid w:val="00172A2C"/>
    <w:rsid w:val="00174F40"/>
    <w:rsid w:val="00175CBC"/>
    <w:rsid w:val="00177298"/>
    <w:rsid w:val="0017746E"/>
    <w:rsid w:val="00177506"/>
    <w:rsid w:val="001825AB"/>
    <w:rsid w:val="001828C0"/>
    <w:rsid w:val="0018373B"/>
    <w:rsid w:val="00183805"/>
    <w:rsid w:val="00185C04"/>
    <w:rsid w:val="00186492"/>
    <w:rsid w:val="0018724C"/>
    <w:rsid w:val="001903DD"/>
    <w:rsid w:val="001904BD"/>
    <w:rsid w:val="00191315"/>
    <w:rsid w:val="00191529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A84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4F3B"/>
    <w:rsid w:val="001B5174"/>
    <w:rsid w:val="001B59AE"/>
    <w:rsid w:val="001B63EF"/>
    <w:rsid w:val="001B735D"/>
    <w:rsid w:val="001C1150"/>
    <w:rsid w:val="001C12CA"/>
    <w:rsid w:val="001C1745"/>
    <w:rsid w:val="001C1B40"/>
    <w:rsid w:val="001C1D46"/>
    <w:rsid w:val="001C24B3"/>
    <w:rsid w:val="001C2DD5"/>
    <w:rsid w:val="001C3118"/>
    <w:rsid w:val="001C3AB7"/>
    <w:rsid w:val="001C5032"/>
    <w:rsid w:val="001C526C"/>
    <w:rsid w:val="001C5EB2"/>
    <w:rsid w:val="001C6726"/>
    <w:rsid w:val="001C707E"/>
    <w:rsid w:val="001C7B59"/>
    <w:rsid w:val="001C7CAC"/>
    <w:rsid w:val="001D0B8E"/>
    <w:rsid w:val="001D0F67"/>
    <w:rsid w:val="001D1595"/>
    <w:rsid w:val="001D1C16"/>
    <w:rsid w:val="001D2344"/>
    <w:rsid w:val="001D3984"/>
    <w:rsid w:val="001D5003"/>
    <w:rsid w:val="001D596B"/>
    <w:rsid w:val="001D59DE"/>
    <w:rsid w:val="001D59FE"/>
    <w:rsid w:val="001D621B"/>
    <w:rsid w:val="001E26F8"/>
    <w:rsid w:val="001E288A"/>
    <w:rsid w:val="001E34AE"/>
    <w:rsid w:val="001E3BD4"/>
    <w:rsid w:val="001E419E"/>
    <w:rsid w:val="001E4B58"/>
    <w:rsid w:val="001E4D4E"/>
    <w:rsid w:val="001E6817"/>
    <w:rsid w:val="001E75E1"/>
    <w:rsid w:val="001F100B"/>
    <w:rsid w:val="001F1CAE"/>
    <w:rsid w:val="001F2116"/>
    <w:rsid w:val="001F420B"/>
    <w:rsid w:val="0020228C"/>
    <w:rsid w:val="00204053"/>
    <w:rsid w:val="00205306"/>
    <w:rsid w:val="002059E8"/>
    <w:rsid w:val="00205A82"/>
    <w:rsid w:val="00206710"/>
    <w:rsid w:val="0020689F"/>
    <w:rsid w:val="00206C22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0FF4"/>
    <w:rsid w:val="00221DBD"/>
    <w:rsid w:val="002221AD"/>
    <w:rsid w:val="00222F2F"/>
    <w:rsid w:val="00222F38"/>
    <w:rsid w:val="0022325C"/>
    <w:rsid w:val="00223AED"/>
    <w:rsid w:val="00223ED6"/>
    <w:rsid w:val="0022440C"/>
    <w:rsid w:val="00224A09"/>
    <w:rsid w:val="002261C2"/>
    <w:rsid w:val="00230EFB"/>
    <w:rsid w:val="00234638"/>
    <w:rsid w:val="0023471C"/>
    <w:rsid w:val="0023481A"/>
    <w:rsid w:val="002348F1"/>
    <w:rsid w:val="00235BD3"/>
    <w:rsid w:val="00236271"/>
    <w:rsid w:val="002366A1"/>
    <w:rsid w:val="0024055F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67E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60D8B"/>
    <w:rsid w:val="00261FFF"/>
    <w:rsid w:val="002622E1"/>
    <w:rsid w:val="00262714"/>
    <w:rsid w:val="002627DF"/>
    <w:rsid w:val="00263CB4"/>
    <w:rsid w:val="002664D7"/>
    <w:rsid w:val="00266526"/>
    <w:rsid w:val="002672CC"/>
    <w:rsid w:val="0026749C"/>
    <w:rsid w:val="002708C4"/>
    <w:rsid w:val="00271D38"/>
    <w:rsid w:val="00271FDD"/>
    <w:rsid w:val="002723A9"/>
    <w:rsid w:val="00273432"/>
    <w:rsid w:val="0027381C"/>
    <w:rsid w:val="00273CFB"/>
    <w:rsid w:val="00274A0B"/>
    <w:rsid w:val="00274F62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467"/>
    <w:rsid w:val="002857E9"/>
    <w:rsid w:val="0028608E"/>
    <w:rsid w:val="0028793D"/>
    <w:rsid w:val="00287F2D"/>
    <w:rsid w:val="002912F3"/>
    <w:rsid w:val="002920E0"/>
    <w:rsid w:val="00292568"/>
    <w:rsid w:val="0029280F"/>
    <w:rsid w:val="00292902"/>
    <w:rsid w:val="00293B15"/>
    <w:rsid w:val="002944C4"/>
    <w:rsid w:val="002944F1"/>
    <w:rsid w:val="00294FFD"/>
    <w:rsid w:val="002A0405"/>
    <w:rsid w:val="002A0E3D"/>
    <w:rsid w:val="002A1CF1"/>
    <w:rsid w:val="002A2F34"/>
    <w:rsid w:val="002A49CC"/>
    <w:rsid w:val="002A4CBB"/>
    <w:rsid w:val="002A6642"/>
    <w:rsid w:val="002A6AFB"/>
    <w:rsid w:val="002A6D83"/>
    <w:rsid w:val="002A6E7A"/>
    <w:rsid w:val="002B00E2"/>
    <w:rsid w:val="002B055E"/>
    <w:rsid w:val="002B07D9"/>
    <w:rsid w:val="002B098B"/>
    <w:rsid w:val="002B140D"/>
    <w:rsid w:val="002B259D"/>
    <w:rsid w:val="002B38CD"/>
    <w:rsid w:val="002B416E"/>
    <w:rsid w:val="002B49CE"/>
    <w:rsid w:val="002B6388"/>
    <w:rsid w:val="002B651C"/>
    <w:rsid w:val="002B6531"/>
    <w:rsid w:val="002C0204"/>
    <w:rsid w:val="002C0A81"/>
    <w:rsid w:val="002C1A94"/>
    <w:rsid w:val="002C2AB6"/>
    <w:rsid w:val="002C321C"/>
    <w:rsid w:val="002C366B"/>
    <w:rsid w:val="002C41FA"/>
    <w:rsid w:val="002C5167"/>
    <w:rsid w:val="002C5485"/>
    <w:rsid w:val="002C74EF"/>
    <w:rsid w:val="002D0A89"/>
    <w:rsid w:val="002D1E1C"/>
    <w:rsid w:val="002D32FD"/>
    <w:rsid w:val="002D42FE"/>
    <w:rsid w:val="002D50EC"/>
    <w:rsid w:val="002D5F4A"/>
    <w:rsid w:val="002D75B8"/>
    <w:rsid w:val="002D75D8"/>
    <w:rsid w:val="002E04AE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3346"/>
    <w:rsid w:val="002F3B59"/>
    <w:rsid w:val="002F601C"/>
    <w:rsid w:val="002F6156"/>
    <w:rsid w:val="002F67A1"/>
    <w:rsid w:val="002F7A4C"/>
    <w:rsid w:val="002F7B28"/>
    <w:rsid w:val="003032E9"/>
    <w:rsid w:val="00304801"/>
    <w:rsid w:val="003049B9"/>
    <w:rsid w:val="00305BD8"/>
    <w:rsid w:val="0030681B"/>
    <w:rsid w:val="00307BFF"/>
    <w:rsid w:val="003121C7"/>
    <w:rsid w:val="00312292"/>
    <w:rsid w:val="00312B13"/>
    <w:rsid w:val="00312D3C"/>
    <w:rsid w:val="00313163"/>
    <w:rsid w:val="003131D5"/>
    <w:rsid w:val="00314A40"/>
    <w:rsid w:val="00315D23"/>
    <w:rsid w:val="003160C4"/>
    <w:rsid w:val="00316BBF"/>
    <w:rsid w:val="003205D5"/>
    <w:rsid w:val="00320658"/>
    <w:rsid w:val="00321DFE"/>
    <w:rsid w:val="0032263E"/>
    <w:rsid w:val="00326895"/>
    <w:rsid w:val="00327489"/>
    <w:rsid w:val="00327730"/>
    <w:rsid w:val="0032776E"/>
    <w:rsid w:val="00330F63"/>
    <w:rsid w:val="003327B0"/>
    <w:rsid w:val="00332896"/>
    <w:rsid w:val="00332D07"/>
    <w:rsid w:val="00334337"/>
    <w:rsid w:val="003347B1"/>
    <w:rsid w:val="00335489"/>
    <w:rsid w:val="003358ED"/>
    <w:rsid w:val="00335A87"/>
    <w:rsid w:val="00337068"/>
    <w:rsid w:val="00337195"/>
    <w:rsid w:val="00337C5C"/>
    <w:rsid w:val="00343539"/>
    <w:rsid w:val="003447C1"/>
    <w:rsid w:val="00345720"/>
    <w:rsid w:val="00347035"/>
    <w:rsid w:val="003471BA"/>
    <w:rsid w:val="00347C6F"/>
    <w:rsid w:val="003525C0"/>
    <w:rsid w:val="003552F8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32C0"/>
    <w:rsid w:val="00375727"/>
    <w:rsid w:val="00375D12"/>
    <w:rsid w:val="0037664D"/>
    <w:rsid w:val="00376921"/>
    <w:rsid w:val="00380431"/>
    <w:rsid w:val="00380EB8"/>
    <w:rsid w:val="003814B8"/>
    <w:rsid w:val="00381A5D"/>
    <w:rsid w:val="00381FC1"/>
    <w:rsid w:val="0038333B"/>
    <w:rsid w:val="0038368D"/>
    <w:rsid w:val="0038378D"/>
    <w:rsid w:val="003845A9"/>
    <w:rsid w:val="0038476D"/>
    <w:rsid w:val="00386F2D"/>
    <w:rsid w:val="00386F4A"/>
    <w:rsid w:val="00390873"/>
    <w:rsid w:val="00391A10"/>
    <w:rsid w:val="0039226F"/>
    <w:rsid w:val="00392A2B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81B"/>
    <w:rsid w:val="003A654F"/>
    <w:rsid w:val="003A67FA"/>
    <w:rsid w:val="003A6D61"/>
    <w:rsid w:val="003A737A"/>
    <w:rsid w:val="003A74D8"/>
    <w:rsid w:val="003B3362"/>
    <w:rsid w:val="003B6029"/>
    <w:rsid w:val="003C081C"/>
    <w:rsid w:val="003C0891"/>
    <w:rsid w:val="003C1CFF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C62"/>
    <w:rsid w:val="003D2121"/>
    <w:rsid w:val="003D3EC5"/>
    <w:rsid w:val="003D3F0C"/>
    <w:rsid w:val="003D4478"/>
    <w:rsid w:val="003D4A51"/>
    <w:rsid w:val="003D51A2"/>
    <w:rsid w:val="003D5366"/>
    <w:rsid w:val="003D5D50"/>
    <w:rsid w:val="003D6928"/>
    <w:rsid w:val="003D69F2"/>
    <w:rsid w:val="003D7238"/>
    <w:rsid w:val="003D7977"/>
    <w:rsid w:val="003D7FD5"/>
    <w:rsid w:val="003E23E3"/>
    <w:rsid w:val="003E2F19"/>
    <w:rsid w:val="003E3055"/>
    <w:rsid w:val="003E4133"/>
    <w:rsid w:val="003E56CB"/>
    <w:rsid w:val="003E5A74"/>
    <w:rsid w:val="003E5CD9"/>
    <w:rsid w:val="003E652F"/>
    <w:rsid w:val="003E792D"/>
    <w:rsid w:val="003F04BF"/>
    <w:rsid w:val="003F0A28"/>
    <w:rsid w:val="003F2D27"/>
    <w:rsid w:val="003F2D3F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4716"/>
    <w:rsid w:val="0041521E"/>
    <w:rsid w:val="004152CB"/>
    <w:rsid w:val="00416510"/>
    <w:rsid w:val="00417A46"/>
    <w:rsid w:val="00417B2C"/>
    <w:rsid w:val="0042131E"/>
    <w:rsid w:val="00421BD9"/>
    <w:rsid w:val="00422775"/>
    <w:rsid w:val="00422EEB"/>
    <w:rsid w:val="00424F55"/>
    <w:rsid w:val="0042502A"/>
    <w:rsid w:val="0042585F"/>
    <w:rsid w:val="004267ED"/>
    <w:rsid w:val="00430080"/>
    <w:rsid w:val="004303D4"/>
    <w:rsid w:val="00432237"/>
    <w:rsid w:val="00432500"/>
    <w:rsid w:val="0043315D"/>
    <w:rsid w:val="00433EFB"/>
    <w:rsid w:val="004340F3"/>
    <w:rsid w:val="004360DB"/>
    <w:rsid w:val="004368E2"/>
    <w:rsid w:val="004407F2"/>
    <w:rsid w:val="004409F0"/>
    <w:rsid w:val="00440A03"/>
    <w:rsid w:val="00440DFC"/>
    <w:rsid w:val="00441557"/>
    <w:rsid w:val="00442D9A"/>
    <w:rsid w:val="0044333B"/>
    <w:rsid w:val="00443393"/>
    <w:rsid w:val="004442F7"/>
    <w:rsid w:val="00445A00"/>
    <w:rsid w:val="00445AA5"/>
    <w:rsid w:val="004469B8"/>
    <w:rsid w:val="004510DE"/>
    <w:rsid w:val="0045334D"/>
    <w:rsid w:val="004542F9"/>
    <w:rsid w:val="004546D0"/>
    <w:rsid w:val="00456147"/>
    <w:rsid w:val="004564D1"/>
    <w:rsid w:val="004600D0"/>
    <w:rsid w:val="0046076A"/>
    <w:rsid w:val="00460BF4"/>
    <w:rsid w:val="0046231A"/>
    <w:rsid w:val="00462901"/>
    <w:rsid w:val="00462CD7"/>
    <w:rsid w:val="00462FAC"/>
    <w:rsid w:val="0046361A"/>
    <w:rsid w:val="00464891"/>
    <w:rsid w:val="0046542E"/>
    <w:rsid w:val="00465EDE"/>
    <w:rsid w:val="00466DD3"/>
    <w:rsid w:val="00470304"/>
    <w:rsid w:val="00470F32"/>
    <w:rsid w:val="00471CD6"/>
    <w:rsid w:val="00472ADD"/>
    <w:rsid w:val="0047343C"/>
    <w:rsid w:val="00473AF5"/>
    <w:rsid w:val="00474FB2"/>
    <w:rsid w:val="00475AA4"/>
    <w:rsid w:val="00475D9B"/>
    <w:rsid w:val="004761AF"/>
    <w:rsid w:val="0047689A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3E7"/>
    <w:rsid w:val="00484B7B"/>
    <w:rsid w:val="00485B05"/>
    <w:rsid w:val="004874E3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5BE0"/>
    <w:rsid w:val="004961B9"/>
    <w:rsid w:val="004970F3"/>
    <w:rsid w:val="004A2D49"/>
    <w:rsid w:val="004A4801"/>
    <w:rsid w:val="004A4C42"/>
    <w:rsid w:val="004A6843"/>
    <w:rsid w:val="004A69E8"/>
    <w:rsid w:val="004A7640"/>
    <w:rsid w:val="004B0834"/>
    <w:rsid w:val="004B0BCC"/>
    <w:rsid w:val="004B0CAA"/>
    <w:rsid w:val="004B147F"/>
    <w:rsid w:val="004B1735"/>
    <w:rsid w:val="004B2716"/>
    <w:rsid w:val="004B4292"/>
    <w:rsid w:val="004B5396"/>
    <w:rsid w:val="004B715B"/>
    <w:rsid w:val="004B72F1"/>
    <w:rsid w:val="004B7415"/>
    <w:rsid w:val="004C0199"/>
    <w:rsid w:val="004C0454"/>
    <w:rsid w:val="004C3233"/>
    <w:rsid w:val="004C3605"/>
    <w:rsid w:val="004C442A"/>
    <w:rsid w:val="004C6993"/>
    <w:rsid w:val="004C6D26"/>
    <w:rsid w:val="004D120D"/>
    <w:rsid w:val="004D151A"/>
    <w:rsid w:val="004D29B1"/>
    <w:rsid w:val="004D3F28"/>
    <w:rsid w:val="004D7B29"/>
    <w:rsid w:val="004E0BE3"/>
    <w:rsid w:val="004E1C6E"/>
    <w:rsid w:val="004E2280"/>
    <w:rsid w:val="004E4221"/>
    <w:rsid w:val="004E4A1E"/>
    <w:rsid w:val="004E4B8E"/>
    <w:rsid w:val="004E5DBC"/>
    <w:rsid w:val="004E5E40"/>
    <w:rsid w:val="004E63BE"/>
    <w:rsid w:val="004E6F1D"/>
    <w:rsid w:val="004F0003"/>
    <w:rsid w:val="004F1EC5"/>
    <w:rsid w:val="004F4E14"/>
    <w:rsid w:val="004F5D0F"/>
    <w:rsid w:val="004F7015"/>
    <w:rsid w:val="004F735C"/>
    <w:rsid w:val="00500EF5"/>
    <w:rsid w:val="00501E95"/>
    <w:rsid w:val="00502A51"/>
    <w:rsid w:val="00506373"/>
    <w:rsid w:val="00506A24"/>
    <w:rsid w:val="00510122"/>
    <w:rsid w:val="00511D97"/>
    <w:rsid w:val="005133F2"/>
    <w:rsid w:val="005166F9"/>
    <w:rsid w:val="00520D19"/>
    <w:rsid w:val="005212C1"/>
    <w:rsid w:val="00521898"/>
    <w:rsid w:val="00521E0E"/>
    <w:rsid w:val="00522015"/>
    <w:rsid w:val="00522D4C"/>
    <w:rsid w:val="00523040"/>
    <w:rsid w:val="00523CA2"/>
    <w:rsid w:val="00524325"/>
    <w:rsid w:val="005266EB"/>
    <w:rsid w:val="005310FB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AFC"/>
    <w:rsid w:val="00542B21"/>
    <w:rsid w:val="00543AE8"/>
    <w:rsid w:val="00547413"/>
    <w:rsid w:val="005508A8"/>
    <w:rsid w:val="00551241"/>
    <w:rsid w:val="00551CE1"/>
    <w:rsid w:val="005528DA"/>
    <w:rsid w:val="00552B59"/>
    <w:rsid w:val="00552CEC"/>
    <w:rsid w:val="005534A3"/>
    <w:rsid w:val="00554E9B"/>
    <w:rsid w:val="0056048A"/>
    <w:rsid w:val="00560A01"/>
    <w:rsid w:val="00561E98"/>
    <w:rsid w:val="0056205A"/>
    <w:rsid w:val="005637CD"/>
    <w:rsid w:val="00563D14"/>
    <w:rsid w:val="005645A7"/>
    <w:rsid w:val="00570C6A"/>
    <w:rsid w:val="005714E6"/>
    <w:rsid w:val="005715EB"/>
    <w:rsid w:val="005734A9"/>
    <w:rsid w:val="00574EF8"/>
    <w:rsid w:val="0057516B"/>
    <w:rsid w:val="00575CB8"/>
    <w:rsid w:val="00576166"/>
    <w:rsid w:val="00577AF6"/>
    <w:rsid w:val="00577F35"/>
    <w:rsid w:val="00580419"/>
    <w:rsid w:val="00580EEA"/>
    <w:rsid w:val="005825ED"/>
    <w:rsid w:val="00582997"/>
    <w:rsid w:val="00583D67"/>
    <w:rsid w:val="00584C9B"/>
    <w:rsid w:val="00585EE0"/>
    <w:rsid w:val="0058615D"/>
    <w:rsid w:val="00586453"/>
    <w:rsid w:val="0059046D"/>
    <w:rsid w:val="00590844"/>
    <w:rsid w:val="00590EEF"/>
    <w:rsid w:val="00592A42"/>
    <w:rsid w:val="00592A57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B2A6D"/>
    <w:rsid w:val="005B34CB"/>
    <w:rsid w:val="005B41C6"/>
    <w:rsid w:val="005B47FA"/>
    <w:rsid w:val="005B4B47"/>
    <w:rsid w:val="005B4E0B"/>
    <w:rsid w:val="005B5047"/>
    <w:rsid w:val="005B568D"/>
    <w:rsid w:val="005B6D0F"/>
    <w:rsid w:val="005B6D35"/>
    <w:rsid w:val="005C011C"/>
    <w:rsid w:val="005C0929"/>
    <w:rsid w:val="005C1D64"/>
    <w:rsid w:val="005C1EF3"/>
    <w:rsid w:val="005C20C6"/>
    <w:rsid w:val="005C2777"/>
    <w:rsid w:val="005C291E"/>
    <w:rsid w:val="005C2F7F"/>
    <w:rsid w:val="005C2FAC"/>
    <w:rsid w:val="005C3B84"/>
    <w:rsid w:val="005C47DF"/>
    <w:rsid w:val="005C48BF"/>
    <w:rsid w:val="005C5D8C"/>
    <w:rsid w:val="005D0B6E"/>
    <w:rsid w:val="005D10AD"/>
    <w:rsid w:val="005D140A"/>
    <w:rsid w:val="005D242B"/>
    <w:rsid w:val="005D3056"/>
    <w:rsid w:val="005D48BB"/>
    <w:rsid w:val="005D4D39"/>
    <w:rsid w:val="005D6753"/>
    <w:rsid w:val="005D6ACA"/>
    <w:rsid w:val="005D77ED"/>
    <w:rsid w:val="005D786E"/>
    <w:rsid w:val="005E054A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07"/>
    <w:rsid w:val="005E7360"/>
    <w:rsid w:val="005E7791"/>
    <w:rsid w:val="005E796F"/>
    <w:rsid w:val="005F05BF"/>
    <w:rsid w:val="005F3683"/>
    <w:rsid w:val="005F3D75"/>
    <w:rsid w:val="005F573D"/>
    <w:rsid w:val="005F637C"/>
    <w:rsid w:val="005F68AB"/>
    <w:rsid w:val="005F6C40"/>
    <w:rsid w:val="005F78A4"/>
    <w:rsid w:val="00600560"/>
    <w:rsid w:val="006019A7"/>
    <w:rsid w:val="0060221E"/>
    <w:rsid w:val="006024D6"/>
    <w:rsid w:val="00602C88"/>
    <w:rsid w:val="00605207"/>
    <w:rsid w:val="006065E1"/>
    <w:rsid w:val="006067D6"/>
    <w:rsid w:val="006077C9"/>
    <w:rsid w:val="00607C9F"/>
    <w:rsid w:val="006110A6"/>
    <w:rsid w:val="006130FC"/>
    <w:rsid w:val="006138B6"/>
    <w:rsid w:val="006141B8"/>
    <w:rsid w:val="00615718"/>
    <w:rsid w:val="00615B66"/>
    <w:rsid w:val="006175DE"/>
    <w:rsid w:val="00620E78"/>
    <w:rsid w:val="00627810"/>
    <w:rsid w:val="006316C5"/>
    <w:rsid w:val="006336DB"/>
    <w:rsid w:val="00634DED"/>
    <w:rsid w:val="00635260"/>
    <w:rsid w:val="006379C2"/>
    <w:rsid w:val="00637DF9"/>
    <w:rsid w:val="00637F49"/>
    <w:rsid w:val="006401CA"/>
    <w:rsid w:val="006413A7"/>
    <w:rsid w:val="00641548"/>
    <w:rsid w:val="0064246D"/>
    <w:rsid w:val="00644900"/>
    <w:rsid w:val="0064508B"/>
    <w:rsid w:val="00645983"/>
    <w:rsid w:val="00646516"/>
    <w:rsid w:val="00650604"/>
    <w:rsid w:val="00651BEA"/>
    <w:rsid w:val="00653EE4"/>
    <w:rsid w:val="00655B31"/>
    <w:rsid w:val="0065611C"/>
    <w:rsid w:val="006563A0"/>
    <w:rsid w:val="00657417"/>
    <w:rsid w:val="00660731"/>
    <w:rsid w:val="00662470"/>
    <w:rsid w:val="006624D2"/>
    <w:rsid w:val="0066268A"/>
    <w:rsid w:val="0066349A"/>
    <w:rsid w:val="006637DD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3672"/>
    <w:rsid w:val="00674091"/>
    <w:rsid w:val="006747F2"/>
    <w:rsid w:val="00674CEA"/>
    <w:rsid w:val="00675CF3"/>
    <w:rsid w:val="00675F92"/>
    <w:rsid w:val="00680127"/>
    <w:rsid w:val="00680136"/>
    <w:rsid w:val="00680269"/>
    <w:rsid w:val="00682DDC"/>
    <w:rsid w:val="0068406B"/>
    <w:rsid w:val="00684CE8"/>
    <w:rsid w:val="0068515C"/>
    <w:rsid w:val="00685841"/>
    <w:rsid w:val="00686174"/>
    <w:rsid w:val="00692171"/>
    <w:rsid w:val="00692703"/>
    <w:rsid w:val="00692B51"/>
    <w:rsid w:val="00693409"/>
    <w:rsid w:val="00693719"/>
    <w:rsid w:val="00693EF7"/>
    <w:rsid w:val="00694DE7"/>
    <w:rsid w:val="0069564D"/>
    <w:rsid w:val="00695983"/>
    <w:rsid w:val="00697ADF"/>
    <w:rsid w:val="006A3281"/>
    <w:rsid w:val="006A3B67"/>
    <w:rsid w:val="006A44A8"/>
    <w:rsid w:val="006A4AA9"/>
    <w:rsid w:val="006A5255"/>
    <w:rsid w:val="006A540C"/>
    <w:rsid w:val="006A56C0"/>
    <w:rsid w:val="006A5D9E"/>
    <w:rsid w:val="006A7BEE"/>
    <w:rsid w:val="006B0742"/>
    <w:rsid w:val="006B2B05"/>
    <w:rsid w:val="006B2EEF"/>
    <w:rsid w:val="006B3CEC"/>
    <w:rsid w:val="006B4AA4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E8F"/>
    <w:rsid w:val="006C45CD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E13BF"/>
    <w:rsid w:val="006E1C99"/>
    <w:rsid w:val="006E1FE4"/>
    <w:rsid w:val="006E2256"/>
    <w:rsid w:val="006E25C5"/>
    <w:rsid w:val="006E2E91"/>
    <w:rsid w:val="006E3760"/>
    <w:rsid w:val="006E3F14"/>
    <w:rsid w:val="006E4264"/>
    <w:rsid w:val="006E4971"/>
    <w:rsid w:val="006E4D20"/>
    <w:rsid w:val="006E523E"/>
    <w:rsid w:val="006E69A6"/>
    <w:rsid w:val="006E6C31"/>
    <w:rsid w:val="006E726A"/>
    <w:rsid w:val="006E752D"/>
    <w:rsid w:val="006E798D"/>
    <w:rsid w:val="006F13B0"/>
    <w:rsid w:val="006F3B54"/>
    <w:rsid w:val="006F4235"/>
    <w:rsid w:val="006F4AD8"/>
    <w:rsid w:val="006F5CE8"/>
    <w:rsid w:val="006F5E72"/>
    <w:rsid w:val="006F5E84"/>
    <w:rsid w:val="0070002A"/>
    <w:rsid w:val="00701D6C"/>
    <w:rsid w:val="007029F5"/>
    <w:rsid w:val="00702A3C"/>
    <w:rsid w:val="007046CB"/>
    <w:rsid w:val="007068D3"/>
    <w:rsid w:val="00706C0E"/>
    <w:rsid w:val="0070740C"/>
    <w:rsid w:val="007109E0"/>
    <w:rsid w:val="00711C87"/>
    <w:rsid w:val="0071203F"/>
    <w:rsid w:val="00712E0B"/>
    <w:rsid w:val="00713FBB"/>
    <w:rsid w:val="0071535A"/>
    <w:rsid w:val="0071669D"/>
    <w:rsid w:val="007177E0"/>
    <w:rsid w:val="00717A4C"/>
    <w:rsid w:val="00717D3C"/>
    <w:rsid w:val="00720CD5"/>
    <w:rsid w:val="0072146B"/>
    <w:rsid w:val="00721BCC"/>
    <w:rsid w:val="00721DD5"/>
    <w:rsid w:val="0072214E"/>
    <w:rsid w:val="00722614"/>
    <w:rsid w:val="007233D0"/>
    <w:rsid w:val="00723E31"/>
    <w:rsid w:val="00723FA2"/>
    <w:rsid w:val="007250B6"/>
    <w:rsid w:val="0072510D"/>
    <w:rsid w:val="007267C8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406DE"/>
    <w:rsid w:val="00740CA7"/>
    <w:rsid w:val="00740DB8"/>
    <w:rsid w:val="0074138D"/>
    <w:rsid w:val="007427A2"/>
    <w:rsid w:val="007442E5"/>
    <w:rsid w:val="00744909"/>
    <w:rsid w:val="00745994"/>
    <w:rsid w:val="0074732C"/>
    <w:rsid w:val="007501D0"/>
    <w:rsid w:val="00750C2F"/>
    <w:rsid w:val="00750C88"/>
    <w:rsid w:val="0075125C"/>
    <w:rsid w:val="007534BA"/>
    <w:rsid w:val="00754E6E"/>
    <w:rsid w:val="007559A1"/>
    <w:rsid w:val="00755C79"/>
    <w:rsid w:val="00756BB7"/>
    <w:rsid w:val="007605AF"/>
    <w:rsid w:val="007619BF"/>
    <w:rsid w:val="00761ED0"/>
    <w:rsid w:val="00763502"/>
    <w:rsid w:val="00763B0B"/>
    <w:rsid w:val="00766561"/>
    <w:rsid w:val="007665EC"/>
    <w:rsid w:val="007668ED"/>
    <w:rsid w:val="00770E69"/>
    <w:rsid w:val="00771689"/>
    <w:rsid w:val="0077172A"/>
    <w:rsid w:val="007717B9"/>
    <w:rsid w:val="007723AE"/>
    <w:rsid w:val="00772816"/>
    <w:rsid w:val="00772D64"/>
    <w:rsid w:val="00773950"/>
    <w:rsid w:val="00774A17"/>
    <w:rsid w:val="00775219"/>
    <w:rsid w:val="00776030"/>
    <w:rsid w:val="00776724"/>
    <w:rsid w:val="00776DD9"/>
    <w:rsid w:val="00777233"/>
    <w:rsid w:val="00781A8C"/>
    <w:rsid w:val="00783BE1"/>
    <w:rsid w:val="007841BC"/>
    <w:rsid w:val="007855DE"/>
    <w:rsid w:val="00785A36"/>
    <w:rsid w:val="00786643"/>
    <w:rsid w:val="00787665"/>
    <w:rsid w:val="007878C1"/>
    <w:rsid w:val="007900B7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540C"/>
    <w:rsid w:val="007B69AC"/>
    <w:rsid w:val="007B72EC"/>
    <w:rsid w:val="007B7B39"/>
    <w:rsid w:val="007B7C92"/>
    <w:rsid w:val="007C003A"/>
    <w:rsid w:val="007C04FD"/>
    <w:rsid w:val="007C0D3D"/>
    <w:rsid w:val="007C192F"/>
    <w:rsid w:val="007C1B5F"/>
    <w:rsid w:val="007C28C4"/>
    <w:rsid w:val="007C4020"/>
    <w:rsid w:val="007C4486"/>
    <w:rsid w:val="007C4CB1"/>
    <w:rsid w:val="007C599C"/>
    <w:rsid w:val="007C7A32"/>
    <w:rsid w:val="007D033D"/>
    <w:rsid w:val="007D0670"/>
    <w:rsid w:val="007D0E08"/>
    <w:rsid w:val="007D2A25"/>
    <w:rsid w:val="007D34DF"/>
    <w:rsid w:val="007D3D6E"/>
    <w:rsid w:val="007D48E7"/>
    <w:rsid w:val="007D4AE8"/>
    <w:rsid w:val="007D4C5F"/>
    <w:rsid w:val="007D52AA"/>
    <w:rsid w:val="007D64D8"/>
    <w:rsid w:val="007D69E6"/>
    <w:rsid w:val="007D6CF9"/>
    <w:rsid w:val="007D7089"/>
    <w:rsid w:val="007E04DF"/>
    <w:rsid w:val="007E0AF4"/>
    <w:rsid w:val="007E2AE3"/>
    <w:rsid w:val="007E42FB"/>
    <w:rsid w:val="007E5538"/>
    <w:rsid w:val="007E5981"/>
    <w:rsid w:val="007E638F"/>
    <w:rsid w:val="007E692C"/>
    <w:rsid w:val="007E6C30"/>
    <w:rsid w:val="007E7AAA"/>
    <w:rsid w:val="007F0C8B"/>
    <w:rsid w:val="007F0FDA"/>
    <w:rsid w:val="007F1084"/>
    <w:rsid w:val="007F178B"/>
    <w:rsid w:val="007F1973"/>
    <w:rsid w:val="007F2102"/>
    <w:rsid w:val="007F22FC"/>
    <w:rsid w:val="007F2695"/>
    <w:rsid w:val="007F2A23"/>
    <w:rsid w:val="007F397B"/>
    <w:rsid w:val="007F4570"/>
    <w:rsid w:val="007F4ACF"/>
    <w:rsid w:val="007F4C07"/>
    <w:rsid w:val="007F5867"/>
    <w:rsid w:val="007F5CCF"/>
    <w:rsid w:val="007F64A8"/>
    <w:rsid w:val="007F6A5E"/>
    <w:rsid w:val="007F7885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E73"/>
    <w:rsid w:val="00810A47"/>
    <w:rsid w:val="00812EDF"/>
    <w:rsid w:val="00813C4D"/>
    <w:rsid w:val="0081486E"/>
    <w:rsid w:val="00814AEC"/>
    <w:rsid w:val="008154B1"/>
    <w:rsid w:val="00816C74"/>
    <w:rsid w:val="00820323"/>
    <w:rsid w:val="008210A0"/>
    <w:rsid w:val="00821BB8"/>
    <w:rsid w:val="00822DE3"/>
    <w:rsid w:val="008256F8"/>
    <w:rsid w:val="00825FDB"/>
    <w:rsid w:val="00826581"/>
    <w:rsid w:val="0083082A"/>
    <w:rsid w:val="00831232"/>
    <w:rsid w:val="008313FC"/>
    <w:rsid w:val="00832241"/>
    <w:rsid w:val="0083293A"/>
    <w:rsid w:val="00832B3C"/>
    <w:rsid w:val="00833225"/>
    <w:rsid w:val="008345BD"/>
    <w:rsid w:val="00834C3D"/>
    <w:rsid w:val="00834EBA"/>
    <w:rsid w:val="00835BA8"/>
    <w:rsid w:val="00836390"/>
    <w:rsid w:val="0083700C"/>
    <w:rsid w:val="008407DA"/>
    <w:rsid w:val="00841340"/>
    <w:rsid w:val="00842BA7"/>
    <w:rsid w:val="00843671"/>
    <w:rsid w:val="00844F16"/>
    <w:rsid w:val="008451B6"/>
    <w:rsid w:val="008453C0"/>
    <w:rsid w:val="00846496"/>
    <w:rsid w:val="00847664"/>
    <w:rsid w:val="008503BD"/>
    <w:rsid w:val="00850E20"/>
    <w:rsid w:val="00851111"/>
    <w:rsid w:val="00852E0D"/>
    <w:rsid w:val="00853EE9"/>
    <w:rsid w:val="00853F4B"/>
    <w:rsid w:val="00854713"/>
    <w:rsid w:val="008547C7"/>
    <w:rsid w:val="0085588A"/>
    <w:rsid w:val="00856E56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6056"/>
    <w:rsid w:val="008679AB"/>
    <w:rsid w:val="00867B07"/>
    <w:rsid w:val="00867F29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3E78"/>
    <w:rsid w:val="0088407E"/>
    <w:rsid w:val="00884D5E"/>
    <w:rsid w:val="00884FEA"/>
    <w:rsid w:val="00885BF0"/>
    <w:rsid w:val="00886788"/>
    <w:rsid w:val="00886F1E"/>
    <w:rsid w:val="0088761D"/>
    <w:rsid w:val="00887ECD"/>
    <w:rsid w:val="0089179F"/>
    <w:rsid w:val="00894AE0"/>
    <w:rsid w:val="00894E01"/>
    <w:rsid w:val="00895032"/>
    <w:rsid w:val="008951FB"/>
    <w:rsid w:val="0089579A"/>
    <w:rsid w:val="00896B24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6470"/>
    <w:rsid w:val="008A7D12"/>
    <w:rsid w:val="008B295F"/>
    <w:rsid w:val="008B3DF2"/>
    <w:rsid w:val="008B44C6"/>
    <w:rsid w:val="008B4D35"/>
    <w:rsid w:val="008B5FA5"/>
    <w:rsid w:val="008C0F93"/>
    <w:rsid w:val="008C1403"/>
    <w:rsid w:val="008C1431"/>
    <w:rsid w:val="008C15A0"/>
    <w:rsid w:val="008C1EA9"/>
    <w:rsid w:val="008C38C0"/>
    <w:rsid w:val="008C54D1"/>
    <w:rsid w:val="008C59D6"/>
    <w:rsid w:val="008C6BDF"/>
    <w:rsid w:val="008C7815"/>
    <w:rsid w:val="008D2150"/>
    <w:rsid w:val="008D2356"/>
    <w:rsid w:val="008D46F3"/>
    <w:rsid w:val="008D7246"/>
    <w:rsid w:val="008D7720"/>
    <w:rsid w:val="008D7B57"/>
    <w:rsid w:val="008D7FC1"/>
    <w:rsid w:val="008E0D96"/>
    <w:rsid w:val="008E1626"/>
    <w:rsid w:val="008E1957"/>
    <w:rsid w:val="008E1ECE"/>
    <w:rsid w:val="008E3CBE"/>
    <w:rsid w:val="008E4462"/>
    <w:rsid w:val="008E460E"/>
    <w:rsid w:val="008E5738"/>
    <w:rsid w:val="008E5D95"/>
    <w:rsid w:val="008E5E2B"/>
    <w:rsid w:val="008E70CA"/>
    <w:rsid w:val="008E7B38"/>
    <w:rsid w:val="008E7CA8"/>
    <w:rsid w:val="008F03DE"/>
    <w:rsid w:val="008F0B12"/>
    <w:rsid w:val="008F127A"/>
    <w:rsid w:val="008F2319"/>
    <w:rsid w:val="008F253B"/>
    <w:rsid w:val="008F33E7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2978"/>
    <w:rsid w:val="00902E2C"/>
    <w:rsid w:val="009039C6"/>
    <w:rsid w:val="00903DF7"/>
    <w:rsid w:val="00904F16"/>
    <w:rsid w:val="00904FFE"/>
    <w:rsid w:val="00907717"/>
    <w:rsid w:val="0090792B"/>
    <w:rsid w:val="0091020F"/>
    <w:rsid w:val="00911DA9"/>
    <w:rsid w:val="009126CB"/>
    <w:rsid w:val="00913346"/>
    <w:rsid w:val="00913B45"/>
    <w:rsid w:val="0091439D"/>
    <w:rsid w:val="0091538F"/>
    <w:rsid w:val="0091661B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543"/>
    <w:rsid w:val="009318AF"/>
    <w:rsid w:val="00932949"/>
    <w:rsid w:val="00932B92"/>
    <w:rsid w:val="00935604"/>
    <w:rsid w:val="00935C2D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6C25"/>
    <w:rsid w:val="009474A1"/>
    <w:rsid w:val="00947570"/>
    <w:rsid w:val="00947B5D"/>
    <w:rsid w:val="00947CF7"/>
    <w:rsid w:val="00950209"/>
    <w:rsid w:val="00950492"/>
    <w:rsid w:val="0095092B"/>
    <w:rsid w:val="00952100"/>
    <w:rsid w:val="00952BC4"/>
    <w:rsid w:val="00953719"/>
    <w:rsid w:val="00954F11"/>
    <w:rsid w:val="00954F5D"/>
    <w:rsid w:val="009550A6"/>
    <w:rsid w:val="00955EEE"/>
    <w:rsid w:val="00957BA9"/>
    <w:rsid w:val="00960CE0"/>
    <w:rsid w:val="00960E9B"/>
    <w:rsid w:val="00963059"/>
    <w:rsid w:val="0096319F"/>
    <w:rsid w:val="00964042"/>
    <w:rsid w:val="009651F2"/>
    <w:rsid w:val="0096585B"/>
    <w:rsid w:val="00965A36"/>
    <w:rsid w:val="00965BAE"/>
    <w:rsid w:val="009676D2"/>
    <w:rsid w:val="009734BC"/>
    <w:rsid w:val="00975FFF"/>
    <w:rsid w:val="00976002"/>
    <w:rsid w:val="00976864"/>
    <w:rsid w:val="00976A94"/>
    <w:rsid w:val="00976F33"/>
    <w:rsid w:val="00977245"/>
    <w:rsid w:val="00980178"/>
    <w:rsid w:val="00981610"/>
    <w:rsid w:val="00983DC1"/>
    <w:rsid w:val="00984ABD"/>
    <w:rsid w:val="00986562"/>
    <w:rsid w:val="009867E1"/>
    <w:rsid w:val="00986E39"/>
    <w:rsid w:val="009877E9"/>
    <w:rsid w:val="00990ECF"/>
    <w:rsid w:val="00992475"/>
    <w:rsid w:val="0099294E"/>
    <w:rsid w:val="0099381A"/>
    <w:rsid w:val="00994F35"/>
    <w:rsid w:val="009A16D5"/>
    <w:rsid w:val="009A25F9"/>
    <w:rsid w:val="009A3DC9"/>
    <w:rsid w:val="009A5C28"/>
    <w:rsid w:val="009A6866"/>
    <w:rsid w:val="009A77B2"/>
    <w:rsid w:val="009B0E61"/>
    <w:rsid w:val="009B1BD2"/>
    <w:rsid w:val="009B32F4"/>
    <w:rsid w:val="009B4AF0"/>
    <w:rsid w:val="009B58D8"/>
    <w:rsid w:val="009B6212"/>
    <w:rsid w:val="009B7FFC"/>
    <w:rsid w:val="009C1093"/>
    <w:rsid w:val="009C2002"/>
    <w:rsid w:val="009C61C9"/>
    <w:rsid w:val="009C62D4"/>
    <w:rsid w:val="009C6B12"/>
    <w:rsid w:val="009D00A3"/>
    <w:rsid w:val="009D049A"/>
    <w:rsid w:val="009D121C"/>
    <w:rsid w:val="009D1D31"/>
    <w:rsid w:val="009D20B7"/>
    <w:rsid w:val="009D2263"/>
    <w:rsid w:val="009D4F1A"/>
    <w:rsid w:val="009D6397"/>
    <w:rsid w:val="009D7840"/>
    <w:rsid w:val="009E0B1C"/>
    <w:rsid w:val="009E1BC5"/>
    <w:rsid w:val="009E3B1E"/>
    <w:rsid w:val="009E4B1E"/>
    <w:rsid w:val="009E4B45"/>
    <w:rsid w:val="009E57BC"/>
    <w:rsid w:val="009E5AB4"/>
    <w:rsid w:val="009E6423"/>
    <w:rsid w:val="009E7B3A"/>
    <w:rsid w:val="009F0EF9"/>
    <w:rsid w:val="009F23F7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E41"/>
    <w:rsid w:val="00A00106"/>
    <w:rsid w:val="00A00339"/>
    <w:rsid w:val="00A00EE5"/>
    <w:rsid w:val="00A02101"/>
    <w:rsid w:val="00A022F7"/>
    <w:rsid w:val="00A025D0"/>
    <w:rsid w:val="00A026F8"/>
    <w:rsid w:val="00A02E89"/>
    <w:rsid w:val="00A0438F"/>
    <w:rsid w:val="00A0497D"/>
    <w:rsid w:val="00A05B12"/>
    <w:rsid w:val="00A05D95"/>
    <w:rsid w:val="00A05EB7"/>
    <w:rsid w:val="00A06DDC"/>
    <w:rsid w:val="00A1075B"/>
    <w:rsid w:val="00A111A4"/>
    <w:rsid w:val="00A113EC"/>
    <w:rsid w:val="00A11D02"/>
    <w:rsid w:val="00A12AC8"/>
    <w:rsid w:val="00A135F9"/>
    <w:rsid w:val="00A13668"/>
    <w:rsid w:val="00A1434A"/>
    <w:rsid w:val="00A161E1"/>
    <w:rsid w:val="00A179A7"/>
    <w:rsid w:val="00A17A75"/>
    <w:rsid w:val="00A2209D"/>
    <w:rsid w:val="00A249A4"/>
    <w:rsid w:val="00A24D08"/>
    <w:rsid w:val="00A24E1B"/>
    <w:rsid w:val="00A25E7F"/>
    <w:rsid w:val="00A301ED"/>
    <w:rsid w:val="00A31AA2"/>
    <w:rsid w:val="00A32DA3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8EE"/>
    <w:rsid w:val="00A51A00"/>
    <w:rsid w:val="00A53402"/>
    <w:rsid w:val="00A53E80"/>
    <w:rsid w:val="00A53EAC"/>
    <w:rsid w:val="00A54503"/>
    <w:rsid w:val="00A549AF"/>
    <w:rsid w:val="00A55D23"/>
    <w:rsid w:val="00A565D9"/>
    <w:rsid w:val="00A56603"/>
    <w:rsid w:val="00A572A1"/>
    <w:rsid w:val="00A57CC1"/>
    <w:rsid w:val="00A60772"/>
    <w:rsid w:val="00A61BDA"/>
    <w:rsid w:val="00A62F33"/>
    <w:rsid w:val="00A63511"/>
    <w:rsid w:val="00A63538"/>
    <w:rsid w:val="00A644FB"/>
    <w:rsid w:val="00A6488D"/>
    <w:rsid w:val="00A666D7"/>
    <w:rsid w:val="00A66E85"/>
    <w:rsid w:val="00A67B4C"/>
    <w:rsid w:val="00A700B6"/>
    <w:rsid w:val="00A726FE"/>
    <w:rsid w:val="00A7304E"/>
    <w:rsid w:val="00A760D8"/>
    <w:rsid w:val="00A816A7"/>
    <w:rsid w:val="00A8297D"/>
    <w:rsid w:val="00A82CBF"/>
    <w:rsid w:val="00A8554C"/>
    <w:rsid w:val="00A85E0D"/>
    <w:rsid w:val="00A86E77"/>
    <w:rsid w:val="00A86E8A"/>
    <w:rsid w:val="00A87CFC"/>
    <w:rsid w:val="00A90048"/>
    <w:rsid w:val="00A9049D"/>
    <w:rsid w:val="00A90C11"/>
    <w:rsid w:val="00A914C3"/>
    <w:rsid w:val="00A9172D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21AC"/>
    <w:rsid w:val="00AA5247"/>
    <w:rsid w:val="00AB00D3"/>
    <w:rsid w:val="00AB05FF"/>
    <w:rsid w:val="00AB16A2"/>
    <w:rsid w:val="00AB1A3D"/>
    <w:rsid w:val="00AB3007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15ED"/>
    <w:rsid w:val="00AC1AFC"/>
    <w:rsid w:val="00AC245C"/>
    <w:rsid w:val="00AC465C"/>
    <w:rsid w:val="00AC6E1E"/>
    <w:rsid w:val="00AC78B8"/>
    <w:rsid w:val="00AD1DCF"/>
    <w:rsid w:val="00AD77D1"/>
    <w:rsid w:val="00AD7F9F"/>
    <w:rsid w:val="00AE09AD"/>
    <w:rsid w:val="00AE0D9B"/>
    <w:rsid w:val="00AE1126"/>
    <w:rsid w:val="00AE20C3"/>
    <w:rsid w:val="00AE22DD"/>
    <w:rsid w:val="00AE3B91"/>
    <w:rsid w:val="00AE4D6E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2A71"/>
    <w:rsid w:val="00B0302E"/>
    <w:rsid w:val="00B03243"/>
    <w:rsid w:val="00B040AD"/>
    <w:rsid w:val="00B042CF"/>
    <w:rsid w:val="00B04C62"/>
    <w:rsid w:val="00B05459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180"/>
    <w:rsid w:val="00B14C60"/>
    <w:rsid w:val="00B1567D"/>
    <w:rsid w:val="00B1686A"/>
    <w:rsid w:val="00B16F15"/>
    <w:rsid w:val="00B174AD"/>
    <w:rsid w:val="00B208E5"/>
    <w:rsid w:val="00B221EE"/>
    <w:rsid w:val="00B232A2"/>
    <w:rsid w:val="00B27349"/>
    <w:rsid w:val="00B27D58"/>
    <w:rsid w:val="00B307F6"/>
    <w:rsid w:val="00B30A1D"/>
    <w:rsid w:val="00B30E6E"/>
    <w:rsid w:val="00B31006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37548"/>
    <w:rsid w:val="00B40808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1B3"/>
    <w:rsid w:val="00B768BE"/>
    <w:rsid w:val="00B76C2C"/>
    <w:rsid w:val="00B802B7"/>
    <w:rsid w:val="00B80889"/>
    <w:rsid w:val="00B82263"/>
    <w:rsid w:val="00B8266C"/>
    <w:rsid w:val="00B82E19"/>
    <w:rsid w:val="00B8353D"/>
    <w:rsid w:val="00B8420F"/>
    <w:rsid w:val="00B906D1"/>
    <w:rsid w:val="00B907C5"/>
    <w:rsid w:val="00B90CF4"/>
    <w:rsid w:val="00B91221"/>
    <w:rsid w:val="00B92C16"/>
    <w:rsid w:val="00B93041"/>
    <w:rsid w:val="00B93748"/>
    <w:rsid w:val="00B9411A"/>
    <w:rsid w:val="00B94199"/>
    <w:rsid w:val="00B94E6C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6F"/>
    <w:rsid w:val="00BA17BC"/>
    <w:rsid w:val="00BA474F"/>
    <w:rsid w:val="00BA65AB"/>
    <w:rsid w:val="00BA68A1"/>
    <w:rsid w:val="00BB0707"/>
    <w:rsid w:val="00BB20D6"/>
    <w:rsid w:val="00BB2396"/>
    <w:rsid w:val="00BB314F"/>
    <w:rsid w:val="00BB3285"/>
    <w:rsid w:val="00BB4C69"/>
    <w:rsid w:val="00BB7F80"/>
    <w:rsid w:val="00BC08AC"/>
    <w:rsid w:val="00BC4FBD"/>
    <w:rsid w:val="00BC60AB"/>
    <w:rsid w:val="00BC7D51"/>
    <w:rsid w:val="00BD005E"/>
    <w:rsid w:val="00BD06E8"/>
    <w:rsid w:val="00BD3872"/>
    <w:rsid w:val="00BD3B7F"/>
    <w:rsid w:val="00BD479B"/>
    <w:rsid w:val="00BD6DC1"/>
    <w:rsid w:val="00BD7854"/>
    <w:rsid w:val="00BE029C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4B75"/>
    <w:rsid w:val="00BF4D4E"/>
    <w:rsid w:val="00BF5E48"/>
    <w:rsid w:val="00BF5EA9"/>
    <w:rsid w:val="00BF6181"/>
    <w:rsid w:val="00C01DF0"/>
    <w:rsid w:val="00C02CC2"/>
    <w:rsid w:val="00C02CE1"/>
    <w:rsid w:val="00C03649"/>
    <w:rsid w:val="00C03CAE"/>
    <w:rsid w:val="00C03DD9"/>
    <w:rsid w:val="00C04476"/>
    <w:rsid w:val="00C04C27"/>
    <w:rsid w:val="00C07D00"/>
    <w:rsid w:val="00C1131B"/>
    <w:rsid w:val="00C1372D"/>
    <w:rsid w:val="00C1580A"/>
    <w:rsid w:val="00C15968"/>
    <w:rsid w:val="00C15B5E"/>
    <w:rsid w:val="00C15B8C"/>
    <w:rsid w:val="00C16A7E"/>
    <w:rsid w:val="00C17F2C"/>
    <w:rsid w:val="00C2093C"/>
    <w:rsid w:val="00C20E38"/>
    <w:rsid w:val="00C21701"/>
    <w:rsid w:val="00C22B63"/>
    <w:rsid w:val="00C22F1C"/>
    <w:rsid w:val="00C23BD1"/>
    <w:rsid w:val="00C248CD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1932"/>
    <w:rsid w:val="00C52467"/>
    <w:rsid w:val="00C52D7A"/>
    <w:rsid w:val="00C531FF"/>
    <w:rsid w:val="00C532EA"/>
    <w:rsid w:val="00C54953"/>
    <w:rsid w:val="00C55B9B"/>
    <w:rsid w:val="00C55E3F"/>
    <w:rsid w:val="00C561B5"/>
    <w:rsid w:val="00C56BB2"/>
    <w:rsid w:val="00C56D04"/>
    <w:rsid w:val="00C576C7"/>
    <w:rsid w:val="00C57DE8"/>
    <w:rsid w:val="00C60218"/>
    <w:rsid w:val="00C60CF5"/>
    <w:rsid w:val="00C611AA"/>
    <w:rsid w:val="00C61C53"/>
    <w:rsid w:val="00C63A8D"/>
    <w:rsid w:val="00C65318"/>
    <w:rsid w:val="00C656B7"/>
    <w:rsid w:val="00C65F49"/>
    <w:rsid w:val="00C65F8D"/>
    <w:rsid w:val="00C66CD2"/>
    <w:rsid w:val="00C66D87"/>
    <w:rsid w:val="00C67150"/>
    <w:rsid w:val="00C679B3"/>
    <w:rsid w:val="00C67CEB"/>
    <w:rsid w:val="00C70629"/>
    <w:rsid w:val="00C73579"/>
    <w:rsid w:val="00C73DD7"/>
    <w:rsid w:val="00C745EA"/>
    <w:rsid w:val="00C7470C"/>
    <w:rsid w:val="00C754BC"/>
    <w:rsid w:val="00C75C3E"/>
    <w:rsid w:val="00C7647B"/>
    <w:rsid w:val="00C765FD"/>
    <w:rsid w:val="00C76DD8"/>
    <w:rsid w:val="00C80085"/>
    <w:rsid w:val="00C82CEA"/>
    <w:rsid w:val="00C8305C"/>
    <w:rsid w:val="00C84E11"/>
    <w:rsid w:val="00C85089"/>
    <w:rsid w:val="00C865A5"/>
    <w:rsid w:val="00C8694B"/>
    <w:rsid w:val="00C87456"/>
    <w:rsid w:val="00C87469"/>
    <w:rsid w:val="00C8750C"/>
    <w:rsid w:val="00C90957"/>
    <w:rsid w:val="00C928F7"/>
    <w:rsid w:val="00C92FFA"/>
    <w:rsid w:val="00C9384C"/>
    <w:rsid w:val="00C94DFA"/>
    <w:rsid w:val="00C954F4"/>
    <w:rsid w:val="00C95906"/>
    <w:rsid w:val="00C97A36"/>
    <w:rsid w:val="00C97F1D"/>
    <w:rsid w:val="00CA0383"/>
    <w:rsid w:val="00CA0EA5"/>
    <w:rsid w:val="00CA18E5"/>
    <w:rsid w:val="00CA20FE"/>
    <w:rsid w:val="00CA34FC"/>
    <w:rsid w:val="00CA53D6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08A8"/>
    <w:rsid w:val="00CC2FB3"/>
    <w:rsid w:val="00CC32F4"/>
    <w:rsid w:val="00CC3784"/>
    <w:rsid w:val="00CC383B"/>
    <w:rsid w:val="00CC3F68"/>
    <w:rsid w:val="00CC4CC0"/>
    <w:rsid w:val="00CC4F64"/>
    <w:rsid w:val="00CC6633"/>
    <w:rsid w:val="00CC71ED"/>
    <w:rsid w:val="00CC720D"/>
    <w:rsid w:val="00CC7715"/>
    <w:rsid w:val="00CC778D"/>
    <w:rsid w:val="00CD20AD"/>
    <w:rsid w:val="00CD3E71"/>
    <w:rsid w:val="00CD484E"/>
    <w:rsid w:val="00CD5E3A"/>
    <w:rsid w:val="00CD737C"/>
    <w:rsid w:val="00CE1F0C"/>
    <w:rsid w:val="00CE2454"/>
    <w:rsid w:val="00CE2BC8"/>
    <w:rsid w:val="00CE2EA5"/>
    <w:rsid w:val="00CE3636"/>
    <w:rsid w:val="00CE57BB"/>
    <w:rsid w:val="00CE6C9B"/>
    <w:rsid w:val="00CE7B2B"/>
    <w:rsid w:val="00CF0CC8"/>
    <w:rsid w:val="00CF0D97"/>
    <w:rsid w:val="00CF2E61"/>
    <w:rsid w:val="00CF3BC8"/>
    <w:rsid w:val="00CF40FE"/>
    <w:rsid w:val="00CF54C5"/>
    <w:rsid w:val="00CF66BA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B1"/>
    <w:rsid w:val="00D22129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C2C"/>
    <w:rsid w:val="00D30F40"/>
    <w:rsid w:val="00D31388"/>
    <w:rsid w:val="00D31A6C"/>
    <w:rsid w:val="00D31F3A"/>
    <w:rsid w:val="00D32925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2605"/>
    <w:rsid w:val="00D54ACB"/>
    <w:rsid w:val="00D556A4"/>
    <w:rsid w:val="00D565D1"/>
    <w:rsid w:val="00D57199"/>
    <w:rsid w:val="00D57524"/>
    <w:rsid w:val="00D60EE2"/>
    <w:rsid w:val="00D60FFC"/>
    <w:rsid w:val="00D62696"/>
    <w:rsid w:val="00D62CD3"/>
    <w:rsid w:val="00D62F73"/>
    <w:rsid w:val="00D63BC6"/>
    <w:rsid w:val="00D63C0C"/>
    <w:rsid w:val="00D63C8F"/>
    <w:rsid w:val="00D63CE9"/>
    <w:rsid w:val="00D6562E"/>
    <w:rsid w:val="00D65658"/>
    <w:rsid w:val="00D67D53"/>
    <w:rsid w:val="00D70E4A"/>
    <w:rsid w:val="00D715B6"/>
    <w:rsid w:val="00D719E7"/>
    <w:rsid w:val="00D7204E"/>
    <w:rsid w:val="00D7254D"/>
    <w:rsid w:val="00D73236"/>
    <w:rsid w:val="00D73E47"/>
    <w:rsid w:val="00D752D6"/>
    <w:rsid w:val="00D7554D"/>
    <w:rsid w:val="00D8344B"/>
    <w:rsid w:val="00D84885"/>
    <w:rsid w:val="00D85BD6"/>
    <w:rsid w:val="00D8612B"/>
    <w:rsid w:val="00D87E2A"/>
    <w:rsid w:val="00D90FF3"/>
    <w:rsid w:val="00D91203"/>
    <w:rsid w:val="00D91CE4"/>
    <w:rsid w:val="00D92456"/>
    <w:rsid w:val="00D9274E"/>
    <w:rsid w:val="00D94E8F"/>
    <w:rsid w:val="00D95152"/>
    <w:rsid w:val="00D97D97"/>
    <w:rsid w:val="00DA05FF"/>
    <w:rsid w:val="00DA0815"/>
    <w:rsid w:val="00DA1931"/>
    <w:rsid w:val="00DA203D"/>
    <w:rsid w:val="00DA266B"/>
    <w:rsid w:val="00DA500A"/>
    <w:rsid w:val="00DA6786"/>
    <w:rsid w:val="00DA74B1"/>
    <w:rsid w:val="00DA75BB"/>
    <w:rsid w:val="00DA76B0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B7A0E"/>
    <w:rsid w:val="00DC1156"/>
    <w:rsid w:val="00DC1443"/>
    <w:rsid w:val="00DC1A33"/>
    <w:rsid w:val="00DC1CF8"/>
    <w:rsid w:val="00DC1EC7"/>
    <w:rsid w:val="00DC1FD2"/>
    <w:rsid w:val="00DC25E8"/>
    <w:rsid w:val="00DC2809"/>
    <w:rsid w:val="00DC340E"/>
    <w:rsid w:val="00DC3FE8"/>
    <w:rsid w:val="00DC5176"/>
    <w:rsid w:val="00DC566A"/>
    <w:rsid w:val="00DC586C"/>
    <w:rsid w:val="00DC6CCB"/>
    <w:rsid w:val="00DD05B1"/>
    <w:rsid w:val="00DD0F26"/>
    <w:rsid w:val="00DD1DB9"/>
    <w:rsid w:val="00DD39E9"/>
    <w:rsid w:val="00DD46C3"/>
    <w:rsid w:val="00DD496A"/>
    <w:rsid w:val="00DD4C5E"/>
    <w:rsid w:val="00DD4F04"/>
    <w:rsid w:val="00DD66E7"/>
    <w:rsid w:val="00DD7034"/>
    <w:rsid w:val="00DE02EC"/>
    <w:rsid w:val="00DE0783"/>
    <w:rsid w:val="00DE2274"/>
    <w:rsid w:val="00DE38F8"/>
    <w:rsid w:val="00DE484A"/>
    <w:rsid w:val="00DE5575"/>
    <w:rsid w:val="00DE5C5B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679"/>
    <w:rsid w:val="00DF47DF"/>
    <w:rsid w:val="00DF49D6"/>
    <w:rsid w:val="00DF6AAF"/>
    <w:rsid w:val="00E0060F"/>
    <w:rsid w:val="00E01F15"/>
    <w:rsid w:val="00E023F1"/>
    <w:rsid w:val="00E03B55"/>
    <w:rsid w:val="00E0578F"/>
    <w:rsid w:val="00E10CC5"/>
    <w:rsid w:val="00E11167"/>
    <w:rsid w:val="00E113F4"/>
    <w:rsid w:val="00E11A0B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20B1A"/>
    <w:rsid w:val="00E211D1"/>
    <w:rsid w:val="00E211ED"/>
    <w:rsid w:val="00E21FFE"/>
    <w:rsid w:val="00E22FAA"/>
    <w:rsid w:val="00E237D2"/>
    <w:rsid w:val="00E23F0A"/>
    <w:rsid w:val="00E24BB1"/>
    <w:rsid w:val="00E25730"/>
    <w:rsid w:val="00E25CF3"/>
    <w:rsid w:val="00E316A6"/>
    <w:rsid w:val="00E3192C"/>
    <w:rsid w:val="00E3232D"/>
    <w:rsid w:val="00E337F0"/>
    <w:rsid w:val="00E33962"/>
    <w:rsid w:val="00E33E7C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2898"/>
    <w:rsid w:val="00E73565"/>
    <w:rsid w:val="00E73BF3"/>
    <w:rsid w:val="00E757BA"/>
    <w:rsid w:val="00E75BF8"/>
    <w:rsid w:val="00E7616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4CF4"/>
    <w:rsid w:val="00E974E2"/>
    <w:rsid w:val="00E9757F"/>
    <w:rsid w:val="00E9785A"/>
    <w:rsid w:val="00E97906"/>
    <w:rsid w:val="00E979EB"/>
    <w:rsid w:val="00EA0274"/>
    <w:rsid w:val="00EA12A1"/>
    <w:rsid w:val="00EA1C46"/>
    <w:rsid w:val="00EA340B"/>
    <w:rsid w:val="00EA4000"/>
    <w:rsid w:val="00EA4F00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0CA"/>
    <w:rsid w:val="00EC3510"/>
    <w:rsid w:val="00EC38BA"/>
    <w:rsid w:val="00EC4273"/>
    <w:rsid w:val="00EC4608"/>
    <w:rsid w:val="00EC46F3"/>
    <w:rsid w:val="00EC5205"/>
    <w:rsid w:val="00EC648D"/>
    <w:rsid w:val="00EC79C4"/>
    <w:rsid w:val="00ED08F8"/>
    <w:rsid w:val="00ED15C2"/>
    <w:rsid w:val="00ED3169"/>
    <w:rsid w:val="00ED3E2F"/>
    <w:rsid w:val="00ED53AC"/>
    <w:rsid w:val="00ED5E12"/>
    <w:rsid w:val="00ED6D94"/>
    <w:rsid w:val="00ED6E7B"/>
    <w:rsid w:val="00ED73F9"/>
    <w:rsid w:val="00ED7714"/>
    <w:rsid w:val="00EE00A1"/>
    <w:rsid w:val="00EE010A"/>
    <w:rsid w:val="00EE0424"/>
    <w:rsid w:val="00EE32EB"/>
    <w:rsid w:val="00EE4864"/>
    <w:rsid w:val="00EE4C07"/>
    <w:rsid w:val="00EE4FA4"/>
    <w:rsid w:val="00EE51F8"/>
    <w:rsid w:val="00EE5465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3ED7"/>
    <w:rsid w:val="00F04426"/>
    <w:rsid w:val="00F04F0B"/>
    <w:rsid w:val="00F0595A"/>
    <w:rsid w:val="00F060A2"/>
    <w:rsid w:val="00F06CD2"/>
    <w:rsid w:val="00F0745F"/>
    <w:rsid w:val="00F10F20"/>
    <w:rsid w:val="00F115DF"/>
    <w:rsid w:val="00F11921"/>
    <w:rsid w:val="00F1192C"/>
    <w:rsid w:val="00F11DBC"/>
    <w:rsid w:val="00F131E8"/>
    <w:rsid w:val="00F150F2"/>
    <w:rsid w:val="00F151FF"/>
    <w:rsid w:val="00F168B5"/>
    <w:rsid w:val="00F1778A"/>
    <w:rsid w:val="00F17C9B"/>
    <w:rsid w:val="00F2084D"/>
    <w:rsid w:val="00F21370"/>
    <w:rsid w:val="00F22A64"/>
    <w:rsid w:val="00F231A1"/>
    <w:rsid w:val="00F23A4D"/>
    <w:rsid w:val="00F264D3"/>
    <w:rsid w:val="00F274AC"/>
    <w:rsid w:val="00F27AEE"/>
    <w:rsid w:val="00F306F0"/>
    <w:rsid w:val="00F316CA"/>
    <w:rsid w:val="00F3260D"/>
    <w:rsid w:val="00F32D4F"/>
    <w:rsid w:val="00F32F87"/>
    <w:rsid w:val="00F3316D"/>
    <w:rsid w:val="00F33455"/>
    <w:rsid w:val="00F33784"/>
    <w:rsid w:val="00F3397A"/>
    <w:rsid w:val="00F34559"/>
    <w:rsid w:val="00F35584"/>
    <w:rsid w:val="00F35CF2"/>
    <w:rsid w:val="00F371FA"/>
    <w:rsid w:val="00F40A5C"/>
    <w:rsid w:val="00F421F3"/>
    <w:rsid w:val="00F42838"/>
    <w:rsid w:val="00F4348F"/>
    <w:rsid w:val="00F43AD6"/>
    <w:rsid w:val="00F43C09"/>
    <w:rsid w:val="00F43CC6"/>
    <w:rsid w:val="00F43D64"/>
    <w:rsid w:val="00F451F1"/>
    <w:rsid w:val="00F4614F"/>
    <w:rsid w:val="00F46FB2"/>
    <w:rsid w:val="00F4738E"/>
    <w:rsid w:val="00F47AD1"/>
    <w:rsid w:val="00F47CD4"/>
    <w:rsid w:val="00F502F4"/>
    <w:rsid w:val="00F5334B"/>
    <w:rsid w:val="00F5393F"/>
    <w:rsid w:val="00F54F03"/>
    <w:rsid w:val="00F56100"/>
    <w:rsid w:val="00F56FE5"/>
    <w:rsid w:val="00F62DD0"/>
    <w:rsid w:val="00F63913"/>
    <w:rsid w:val="00F6531F"/>
    <w:rsid w:val="00F6623D"/>
    <w:rsid w:val="00F662FF"/>
    <w:rsid w:val="00F669EB"/>
    <w:rsid w:val="00F678DA"/>
    <w:rsid w:val="00F67980"/>
    <w:rsid w:val="00F7094F"/>
    <w:rsid w:val="00F72606"/>
    <w:rsid w:val="00F73B29"/>
    <w:rsid w:val="00F76D71"/>
    <w:rsid w:val="00F77723"/>
    <w:rsid w:val="00F80C4C"/>
    <w:rsid w:val="00F80C52"/>
    <w:rsid w:val="00F80FFF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A0EA1"/>
    <w:rsid w:val="00FA1F86"/>
    <w:rsid w:val="00FA5929"/>
    <w:rsid w:val="00FB0303"/>
    <w:rsid w:val="00FB1AB8"/>
    <w:rsid w:val="00FB24F9"/>
    <w:rsid w:val="00FB2C5F"/>
    <w:rsid w:val="00FB398A"/>
    <w:rsid w:val="00FB50E0"/>
    <w:rsid w:val="00FB6646"/>
    <w:rsid w:val="00FB6B16"/>
    <w:rsid w:val="00FB6CBD"/>
    <w:rsid w:val="00FB6FEE"/>
    <w:rsid w:val="00FC012A"/>
    <w:rsid w:val="00FC154D"/>
    <w:rsid w:val="00FC18C0"/>
    <w:rsid w:val="00FC1BFF"/>
    <w:rsid w:val="00FC219D"/>
    <w:rsid w:val="00FC3CD0"/>
    <w:rsid w:val="00FC41D6"/>
    <w:rsid w:val="00FC51B3"/>
    <w:rsid w:val="00FC56A9"/>
    <w:rsid w:val="00FC604D"/>
    <w:rsid w:val="00FC6451"/>
    <w:rsid w:val="00FC6BFE"/>
    <w:rsid w:val="00FC6C48"/>
    <w:rsid w:val="00FD0C84"/>
    <w:rsid w:val="00FD2003"/>
    <w:rsid w:val="00FD261E"/>
    <w:rsid w:val="00FD2D5C"/>
    <w:rsid w:val="00FD428C"/>
    <w:rsid w:val="00FD571C"/>
    <w:rsid w:val="00FD68F3"/>
    <w:rsid w:val="00FD6E51"/>
    <w:rsid w:val="00FE0BDC"/>
    <w:rsid w:val="00FE2D1E"/>
    <w:rsid w:val="00FE3420"/>
    <w:rsid w:val="00FE37E9"/>
    <w:rsid w:val="00FE3BEA"/>
    <w:rsid w:val="00FE4162"/>
    <w:rsid w:val="00FE4395"/>
    <w:rsid w:val="00FE49C4"/>
    <w:rsid w:val="00FE6348"/>
    <w:rsid w:val="00FE6A09"/>
    <w:rsid w:val="00FE7FF6"/>
    <w:rsid w:val="00FF0422"/>
    <w:rsid w:val="00FF0579"/>
    <w:rsid w:val="00FF0AA7"/>
    <w:rsid w:val="00FF13DB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6849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link w:val="Ttol1Car"/>
    <w:uiPriority w:val="9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link w:val="Ttol4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link w:val="Ttol5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link w:val="Ttol6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uiPriority w:val="10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link w:val="Sagniadetextindependent3Car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1"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paragraph" w:styleId="Textsenseformat">
    <w:name w:val="Plain Text"/>
    <w:basedOn w:val="Normal"/>
    <w:link w:val="TextsenseformatCar"/>
    <w:rsid w:val="00FC1BFF"/>
    <w:pPr>
      <w:jc w:val="both"/>
    </w:pPr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FC1BFF"/>
    <w:rPr>
      <w:rFonts w:ascii="Courier New" w:hAnsi="Courier New"/>
      <w:lang w:val="es-ES"/>
    </w:rPr>
  </w:style>
  <w:style w:type="paragraph" w:customStyle="1" w:styleId="Textoindependiente21">
    <w:name w:val="Texto independiente 21"/>
    <w:basedOn w:val="Normal"/>
    <w:rsid w:val="00BB314F"/>
    <w:pPr>
      <w:tabs>
        <w:tab w:val="left" w:pos="4963"/>
      </w:tabs>
      <w:ind w:right="170"/>
      <w:jc w:val="both"/>
    </w:pPr>
    <w:rPr>
      <w:lang w:eastAsia="es-ES"/>
    </w:rPr>
  </w:style>
  <w:style w:type="paragraph" w:styleId="Textdebloc">
    <w:name w:val="Block Text"/>
    <w:basedOn w:val="Normal"/>
    <w:rsid w:val="00BB314F"/>
    <w:pPr>
      <w:ind w:left="284" w:right="565" w:firstLine="76"/>
      <w:jc w:val="both"/>
    </w:pPr>
    <w:rPr>
      <w:rFonts w:ascii="Arial Narrow" w:hAnsi="Arial Narrow"/>
      <w:lang w:eastAsia="es-ES"/>
    </w:rPr>
  </w:style>
  <w:style w:type="character" w:customStyle="1" w:styleId="Ttol1Car">
    <w:name w:val="Títol 1 Car"/>
    <w:basedOn w:val="Tipusdelletraperdefectedelpargraf"/>
    <w:link w:val="Ttol1"/>
    <w:uiPriority w:val="9"/>
    <w:rsid w:val="00DF49D6"/>
    <w:rPr>
      <w:i/>
      <w:color w:val="008080"/>
      <w:sz w:val="16"/>
      <w:shd w:val="pct15" w:color="auto" w:fill="auto"/>
    </w:rPr>
  </w:style>
  <w:style w:type="character" w:customStyle="1" w:styleId="Ttol4Car">
    <w:name w:val="Títol 4 Car"/>
    <w:basedOn w:val="Tipusdelletraperdefectedelpargraf"/>
    <w:link w:val="Ttol4"/>
    <w:rsid w:val="00DF49D6"/>
    <w:rPr>
      <w:b/>
    </w:rPr>
  </w:style>
  <w:style w:type="character" w:customStyle="1" w:styleId="Ttol5Car">
    <w:name w:val="Títol 5 Car"/>
    <w:basedOn w:val="Tipusdelletraperdefectedelpargraf"/>
    <w:link w:val="Ttol5"/>
    <w:rsid w:val="00DF49D6"/>
    <w:rPr>
      <w:rFonts w:ascii="Arial" w:hAnsi="Arial"/>
      <w:b/>
      <w:sz w:val="28"/>
    </w:rPr>
  </w:style>
  <w:style w:type="character" w:customStyle="1" w:styleId="Ttol6Car">
    <w:name w:val="Títol 6 Car"/>
    <w:basedOn w:val="Tipusdelletraperdefectedelpargraf"/>
    <w:link w:val="Ttol6"/>
    <w:rsid w:val="00DF49D6"/>
    <w:rPr>
      <w:b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DF49D6"/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DF49D6"/>
    <w:rPr>
      <w:sz w:val="24"/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DF49D6"/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DF49D6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DF49D6"/>
    <w:rPr>
      <w:rFonts w:ascii="Consolas" w:hAnsi="Consolas" w:cs="Consolas"/>
    </w:rPr>
  </w:style>
  <w:style w:type="character" w:customStyle="1" w:styleId="apple-converted-space">
    <w:name w:val="apple-converted-space"/>
    <w:basedOn w:val="Tipusdelletraperdefectedelpargraf"/>
    <w:rsid w:val="00DF49D6"/>
  </w:style>
  <w:style w:type="character" w:customStyle="1" w:styleId="Ttulo1">
    <w:name w:val="Título #1_"/>
    <w:basedOn w:val="Tipusdelletraperdefectedelpargraf"/>
    <w:link w:val="Ttulo10"/>
    <w:locked/>
    <w:rsid w:val="00DF49D6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paragraph" w:customStyle="1" w:styleId="Ttulo10">
    <w:name w:val="Título #1"/>
    <w:basedOn w:val="Normal"/>
    <w:link w:val="Ttulo1"/>
    <w:rsid w:val="00DF49D6"/>
    <w:pPr>
      <w:widowControl w:val="0"/>
      <w:shd w:val="clear" w:color="auto" w:fill="FFFFFF"/>
      <w:spacing w:after="780" w:line="341" w:lineRule="exact"/>
      <w:jc w:val="both"/>
      <w:outlineLvl w:val="0"/>
    </w:pPr>
    <w:rPr>
      <w:rFonts w:ascii="Calibri" w:eastAsia="Calibri" w:hAnsi="Calibri" w:cs="Calibri"/>
      <w:b/>
      <w:bCs/>
      <w:sz w:val="28"/>
      <w:szCs w:val="28"/>
    </w:rPr>
  </w:style>
  <w:style w:type="numbering" w:customStyle="1" w:styleId="Sensellista1">
    <w:name w:val="Sense llista1"/>
    <w:next w:val="Sensellista"/>
    <w:uiPriority w:val="99"/>
    <w:semiHidden/>
    <w:unhideWhenUsed/>
    <w:rsid w:val="00DF49D6"/>
  </w:style>
  <w:style w:type="table" w:customStyle="1" w:styleId="TableNormal">
    <w:name w:val="Table Normal"/>
    <w:uiPriority w:val="2"/>
    <w:semiHidden/>
    <w:unhideWhenUsed/>
    <w:qFormat/>
    <w:rsid w:val="00DF49D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F49D6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 w:eastAsia="en-US"/>
    </w:rPr>
  </w:style>
  <w:style w:type="numbering" w:customStyle="1" w:styleId="Sensellista2">
    <w:name w:val="Sense llista2"/>
    <w:next w:val="Sensellista"/>
    <w:uiPriority w:val="99"/>
    <w:semiHidden/>
    <w:unhideWhenUsed/>
    <w:rsid w:val="00DF49D6"/>
  </w:style>
  <w:style w:type="table" w:customStyle="1" w:styleId="TableNormal1">
    <w:name w:val="Table Normal1"/>
    <w:uiPriority w:val="2"/>
    <w:semiHidden/>
    <w:unhideWhenUsed/>
    <w:qFormat/>
    <w:rsid w:val="00DF49D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Estil2">
    <w:name w:val="Estil2"/>
    <w:basedOn w:val="Normal"/>
    <w:link w:val="Estil2Car"/>
    <w:qFormat/>
    <w:locked/>
    <w:rsid w:val="00DF49D6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DF49D6"/>
    <w:rPr>
      <w:rFonts w:ascii="Arial" w:eastAsiaTheme="minorEastAsia" w:hAnsi="Arial" w:cs="Arial"/>
      <w:b/>
      <w:color w:val="000000" w:themeColor="text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link w:val="Ttol1Car"/>
    <w:uiPriority w:val="9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link w:val="Ttol4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link w:val="Ttol5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link w:val="Ttol6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uiPriority w:val="10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link w:val="Sagniadetextindependent3Car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1"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paragraph" w:styleId="Textsenseformat">
    <w:name w:val="Plain Text"/>
    <w:basedOn w:val="Normal"/>
    <w:link w:val="TextsenseformatCar"/>
    <w:rsid w:val="00FC1BFF"/>
    <w:pPr>
      <w:jc w:val="both"/>
    </w:pPr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FC1BFF"/>
    <w:rPr>
      <w:rFonts w:ascii="Courier New" w:hAnsi="Courier New"/>
      <w:lang w:val="es-ES"/>
    </w:rPr>
  </w:style>
  <w:style w:type="paragraph" w:customStyle="1" w:styleId="Textoindependiente21">
    <w:name w:val="Texto independiente 21"/>
    <w:basedOn w:val="Normal"/>
    <w:rsid w:val="00BB314F"/>
    <w:pPr>
      <w:tabs>
        <w:tab w:val="left" w:pos="4963"/>
      </w:tabs>
      <w:ind w:right="170"/>
      <w:jc w:val="both"/>
    </w:pPr>
    <w:rPr>
      <w:lang w:eastAsia="es-ES"/>
    </w:rPr>
  </w:style>
  <w:style w:type="paragraph" w:styleId="Textdebloc">
    <w:name w:val="Block Text"/>
    <w:basedOn w:val="Normal"/>
    <w:rsid w:val="00BB314F"/>
    <w:pPr>
      <w:ind w:left="284" w:right="565" w:firstLine="76"/>
      <w:jc w:val="both"/>
    </w:pPr>
    <w:rPr>
      <w:rFonts w:ascii="Arial Narrow" w:hAnsi="Arial Narrow"/>
      <w:lang w:eastAsia="es-ES"/>
    </w:rPr>
  </w:style>
  <w:style w:type="character" w:customStyle="1" w:styleId="Ttol1Car">
    <w:name w:val="Títol 1 Car"/>
    <w:basedOn w:val="Tipusdelletraperdefectedelpargraf"/>
    <w:link w:val="Ttol1"/>
    <w:uiPriority w:val="9"/>
    <w:rsid w:val="00DF49D6"/>
    <w:rPr>
      <w:i/>
      <w:color w:val="008080"/>
      <w:sz w:val="16"/>
      <w:shd w:val="pct15" w:color="auto" w:fill="auto"/>
    </w:rPr>
  </w:style>
  <w:style w:type="character" w:customStyle="1" w:styleId="Ttol4Car">
    <w:name w:val="Títol 4 Car"/>
    <w:basedOn w:val="Tipusdelletraperdefectedelpargraf"/>
    <w:link w:val="Ttol4"/>
    <w:rsid w:val="00DF49D6"/>
    <w:rPr>
      <w:b/>
    </w:rPr>
  </w:style>
  <w:style w:type="character" w:customStyle="1" w:styleId="Ttol5Car">
    <w:name w:val="Títol 5 Car"/>
    <w:basedOn w:val="Tipusdelletraperdefectedelpargraf"/>
    <w:link w:val="Ttol5"/>
    <w:rsid w:val="00DF49D6"/>
    <w:rPr>
      <w:rFonts w:ascii="Arial" w:hAnsi="Arial"/>
      <w:b/>
      <w:sz w:val="28"/>
    </w:rPr>
  </w:style>
  <w:style w:type="character" w:customStyle="1" w:styleId="Ttol6Car">
    <w:name w:val="Títol 6 Car"/>
    <w:basedOn w:val="Tipusdelletraperdefectedelpargraf"/>
    <w:link w:val="Ttol6"/>
    <w:rsid w:val="00DF49D6"/>
    <w:rPr>
      <w:b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DF49D6"/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DF49D6"/>
    <w:rPr>
      <w:sz w:val="24"/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DF49D6"/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DF49D6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DF49D6"/>
    <w:rPr>
      <w:rFonts w:ascii="Consolas" w:hAnsi="Consolas" w:cs="Consolas"/>
    </w:rPr>
  </w:style>
  <w:style w:type="character" w:customStyle="1" w:styleId="apple-converted-space">
    <w:name w:val="apple-converted-space"/>
    <w:basedOn w:val="Tipusdelletraperdefectedelpargraf"/>
    <w:rsid w:val="00DF49D6"/>
  </w:style>
  <w:style w:type="character" w:customStyle="1" w:styleId="Ttulo1">
    <w:name w:val="Título #1_"/>
    <w:basedOn w:val="Tipusdelletraperdefectedelpargraf"/>
    <w:link w:val="Ttulo10"/>
    <w:locked/>
    <w:rsid w:val="00DF49D6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paragraph" w:customStyle="1" w:styleId="Ttulo10">
    <w:name w:val="Título #1"/>
    <w:basedOn w:val="Normal"/>
    <w:link w:val="Ttulo1"/>
    <w:rsid w:val="00DF49D6"/>
    <w:pPr>
      <w:widowControl w:val="0"/>
      <w:shd w:val="clear" w:color="auto" w:fill="FFFFFF"/>
      <w:spacing w:after="780" w:line="341" w:lineRule="exact"/>
      <w:jc w:val="both"/>
      <w:outlineLvl w:val="0"/>
    </w:pPr>
    <w:rPr>
      <w:rFonts w:ascii="Calibri" w:eastAsia="Calibri" w:hAnsi="Calibri" w:cs="Calibri"/>
      <w:b/>
      <w:bCs/>
      <w:sz w:val="28"/>
      <w:szCs w:val="28"/>
    </w:rPr>
  </w:style>
  <w:style w:type="numbering" w:customStyle="1" w:styleId="Sensellista1">
    <w:name w:val="Sense llista1"/>
    <w:next w:val="Sensellista"/>
    <w:uiPriority w:val="99"/>
    <w:semiHidden/>
    <w:unhideWhenUsed/>
    <w:rsid w:val="00DF49D6"/>
  </w:style>
  <w:style w:type="table" w:customStyle="1" w:styleId="TableNormal">
    <w:name w:val="Table Normal"/>
    <w:uiPriority w:val="2"/>
    <w:semiHidden/>
    <w:unhideWhenUsed/>
    <w:qFormat/>
    <w:rsid w:val="00DF49D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F49D6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 w:eastAsia="en-US"/>
    </w:rPr>
  </w:style>
  <w:style w:type="numbering" w:customStyle="1" w:styleId="Sensellista2">
    <w:name w:val="Sense llista2"/>
    <w:next w:val="Sensellista"/>
    <w:uiPriority w:val="99"/>
    <w:semiHidden/>
    <w:unhideWhenUsed/>
    <w:rsid w:val="00DF49D6"/>
  </w:style>
  <w:style w:type="table" w:customStyle="1" w:styleId="TableNormal1">
    <w:name w:val="Table Normal1"/>
    <w:uiPriority w:val="2"/>
    <w:semiHidden/>
    <w:unhideWhenUsed/>
    <w:qFormat/>
    <w:rsid w:val="00DF49D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Estil2">
    <w:name w:val="Estil2"/>
    <w:basedOn w:val="Normal"/>
    <w:link w:val="Estil2Car"/>
    <w:qFormat/>
    <w:locked/>
    <w:rsid w:val="00DF49D6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DF49D6"/>
    <w:rPr>
      <w:rFonts w:ascii="Arial" w:eastAsiaTheme="minorEastAsia" w:hAnsi="Arial" w:cs="Arial"/>
      <w:b/>
      <w:color w:val="000000" w:themeColor="text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5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71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371B9-8A61-4714-B0A3-0DC80823D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11</Pages>
  <Words>2559</Words>
  <Characters>17745</Characters>
  <Application>Microsoft Office Word</Application>
  <DocSecurity>0</DocSecurity>
  <Lines>147</Lines>
  <Paragraphs>40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20264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Sònia Fabra</cp:lastModifiedBy>
  <cp:revision>14</cp:revision>
  <cp:lastPrinted>2024-01-26T12:23:00Z</cp:lastPrinted>
  <dcterms:created xsi:type="dcterms:W3CDTF">2024-01-24T15:40:00Z</dcterms:created>
  <dcterms:modified xsi:type="dcterms:W3CDTF">2024-02-02T12:36:00Z</dcterms:modified>
</cp:coreProperties>
</file>