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B752B" w14:textId="6237C1D5" w:rsidR="00692171" w:rsidRDefault="00771689" w:rsidP="00C03CAE">
      <w:r>
        <w:t xml:space="preserve"> </w:t>
      </w:r>
    </w:p>
    <w:p w14:paraId="4CFEB377" w14:textId="0D34F964" w:rsidR="00771689" w:rsidRDefault="00771689" w:rsidP="00C03CAE"/>
    <w:p w14:paraId="20DF15D3" w14:textId="77777777" w:rsidR="0066053A" w:rsidRDefault="0066053A" w:rsidP="00216961">
      <w:pPr>
        <w:pStyle w:val="Ttol"/>
        <w:rPr>
          <w:rFonts w:ascii="Verdana" w:hAnsi="Verdana" w:cs="Arial"/>
          <w:sz w:val="22"/>
          <w:szCs w:val="22"/>
          <w:u w:val="single"/>
        </w:rPr>
      </w:pPr>
    </w:p>
    <w:p w14:paraId="244955D0" w14:textId="77777777" w:rsidR="00216961" w:rsidRPr="00F3021E" w:rsidRDefault="00216961" w:rsidP="00216961">
      <w:pPr>
        <w:pStyle w:val="Ttol"/>
        <w:rPr>
          <w:rFonts w:ascii="Verdana" w:hAnsi="Verdana" w:cs="Arial"/>
          <w:b w:val="0"/>
          <w:sz w:val="22"/>
          <w:szCs w:val="22"/>
        </w:rPr>
      </w:pPr>
      <w:r w:rsidRPr="00F3021E">
        <w:rPr>
          <w:rFonts w:ascii="Verdana" w:hAnsi="Verdana" w:cs="Arial"/>
          <w:sz w:val="22"/>
          <w:szCs w:val="22"/>
          <w:u w:val="single"/>
        </w:rPr>
        <w:t>ANNEX 1:</w:t>
      </w:r>
      <w:r w:rsidRPr="00F3021E">
        <w:rPr>
          <w:rFonts w:ascii="Verdana" w:hAnsi="Verdana" w:cs="Arial"/>
          <w:sz w:val="22"/>
          <w:szCs w:val="22"/>
        </w:rPr>
        <w:t xml:space="preserve">  </w:t>
      </w:r>
    </w:p>
    <w:p w14:paraId="2C6DD71E" w14:textId="77777777" w:rsidR="00216961" w:rsidRPr="00F3021E" w:rsidRDefault="00216961" w:rsidP="00216961">
      <w:pPr>
        <w:pStyle w:val="Ttol"/>
        <w:rPr>
          <w:rFonts w:ascii="Verdana" w:hAnsi="Verdana" w:cs="Arial"/>
          <w:b w:val="0"/>
          <w:sz w:val="20"/>
        </w:rPr>
      </w:pPr>
    </w:p>
    <w:p w14:paraId="0CE2697A" w14:textId="77777777" w:rsidR="00216961" w:rsidRPr="00F3021E" w:rsidRDefault="00216961" w:rsidP="00216961">
      <w:pPr>
        <w:pStyle w:val="Ttol"/>
        <w:rPr>
          <w:rFonts w:ascii="Verdana" w:hAnsi="Verdana" w:cs="Arial"/>
          <w:b w:val="0"/>
          <w:sz w:val="20"/>
        </w:rPr>
      </w:pPr>
      <w:r w:rsidRPr="00F3021E">
        <w:rPr>
          <w:rFonts w:ascii="Verdana" w:hAnsi="Verdana" w:cs="Arial"/>
          <w:sz w:val="20"/>
        </w:rPr>
        <w:t xml:space="preserve">MODEL DE DECLARACIÓ RESPONSABLE </w:t>
      </w:r>
    </w:p>
    <w:p w14:paraId="64F51D0C" w14:textId="77777777" w:rsidR="00216961" w:rsidRPr="00F3021E" w:rsidRDefault="00216961" w:rsidP="00216961">
      <w:pPr>
        <w:pStyle w:val="Ttol"/>
        <w:rPr>
          <w:rFonts w:ascii="Verdana" w:hAnsi="Verdana" w:cs="Arial"/>
          <w:sz w:val="20"/>
        </w:rPr>
      </w:pPr>
    </w:p>
    <w:p w14:paraId="2A684A40" w14:textId="122A9711" w:rsidR="00216961" w:rsidRPr="00C30EF7" w:rsidRDefault="00216961" w:rsidP="00216961">
      <w:pPr>
        <w:pStyle w:val="Textindependent"/>
        <w:shd w:val="clear" w:color="auto" w:fill="FFFFFF"/>
        <w:ind w:right="0"/>
        <w:rPr>
          <w:rFonts w:ascii="Verdana" w:hAnsi="Verdana" w:cs="Arial"/>
          <w:sz w:val="20"/>
        </w:rPr>
      </w:pPr>
      <w:r w:rsidRPr="00216961">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w:t>
      </w:r>
      <w:r w:rsidRPr="00C30EF7">
        <w:rPr>
          <w:rFonts w:ascii="Verdana" w:hAnsi="Verdana" w:cs="Arial"/>
          <w:snapToGrid w:val="0"/>
          <w:sz w:val="20"/>
        </w:rPr>
        <w:t>(....................@..............) i als efectes de licitar en el procediment d'adjudicació dels serveis</w:t>
      </w:r>
      <w:r w:rsidR="00C30EF7" w:rsidRPr="00C30EF7">
        <w:rPr>
          <w:rFonts w:ascii="Verdana" w:hAnsi="Verdana" w:cs="Arial"/>
          <w:snapToGrid w:val="0"/>
          <w:sz w:val="20"/>
        </w:rPr>
        <w:t xml:space="preserve"> de </w:t>
      </w:r>
      <w:r w:rsidRPr="00C30EF7">
        <w:rPr>
          <w:rFonts w:ascii="Verdana" w:hAnsi="Verdana" w:cs="Arial"/>
          <w:snapToGrid w:val="0"/>
          <w:sz w:val="20"/>
        </w:rPr>
        <w:t xml:space="preserve"> </w:t>
      </w:r>
      <w:r w:rsidR="00C30EF7" w:rsidRPr="00C30EF7">
        <w:rPr>
          <w:rFonts w:ascii="Verdana" w:hAnsi="Verdana"/>
          <w:sz w:val="20"/>
        </w:rPr>
        <w:t xml:space="preserve">coordinació dels diferents esdeveniments de la Festa de la Primavera en el marc del Programa Mans al Verd </w:t>
      </w:r>
      <w:r w:rsidRPr="00C30EF7">
        <w:rPr>
          <w:rFonts w:ascii="Verdana" w:hAnsi="Verdana" w:cs="Arial"/>
          <w:snapToGrid w:val="0"/>
          <w:sz w:val="20"/>
        </w:rPr>
        <w:t xml:space="preserve">  amb mesures de contractació pública sostenible</w:t>
      </w:r>
      <w:r w:rsidR="00C30EF7" w:rsidRPr="00C30EF7">
        <w:rPr>
          <w:rFonts w:ascii="Verdana" w:hAnsi="Verdana" w:cs="Arial"/>
          <w:sz w:val="20"/>
        </w:rPr>
        <w:t>, núm. Expedient 24/0066</w:t>
      </w:r>
      <w:r w:rsidRPr="00C30EF7">
        <w:rPr>
          <w:rFonts w:ascii="Verdana" w:hAnsi="Verdana" w:cs="Arial"/>
          <w:sz w:val="20"/>
        </w:rPr>
        <w:t>.</w:t>
      </w:r>
    </w:p>
    <w:p w14:paraId="7DF53A82" w14:textId="77777777" w:rsidR="00216961" w:rsidRPr="00F3021E" w:rsidRDefault="00216961" w:rsidP="00216961">
      <w:pPr>
        <w:pStyle w:val="Textindependent"/>
        <w:shd w:val="clear" w:color="auto" w:fill="FFFFFF"/>
        <w:ind w:right="0"/>
        <w:rPr>
          <w:rFonts w:ascii="Verdana" w:hAnsi="Verdana" w:cs="Arial"/>
          <w:snapToGrid w:val="0"/>
          <w:sz w:val="20"/>
        </w:rPr>
      </w:pPr>
    </w:p>
    <w:p w14:paraId="43D29572" w14:textId="77777777" w:rsidR="00216961" w:rsidRPr="00F3021E" w:rsidRDefault="00216961" w:rsidP="00216961">
      <w:pPr>
        <w:pStyle w:val="Ttol"/>
        <w:rPr>
          <w:rFonts w:ascii="Verdana" w:hAnsi="Verdana" w:cs="Arial"/>
          <w:b w:val="0"/>
          <w:sz w:val="20"/>
        </w:rPr>
      </w:pPr>
      <w:r w:rsidRPr="00F3021E">
        <w:rPr>
          <w:rFonts w:ascii="Verdana" w:hAnsi="Verdana" w:cs="Arial"/>
          <w:sz w:val="20"/>
        </w:rPr>
        <w:t xml:space="preserve">DECLARA SOTA LA SEVA RESPONSABILITAT </w:t>
      </w:r>
      <w:r w:rsidRPr="00F3021E">
        <w:rPr>
          <w:rStyle w:val="Refernciadenotaapeudepgina"/>
          <w:rFonts w:ascii="Verdana" w:hAnsi="Verdana" w:cs="Arial"/>
          <w:sz w:val="20"/>
        </w:rPr>
        <w:footnoteReference w:id="1"/>
      </w:r>
    </w:p>
    <w:p w14:paraId="00BC18CD" w14:textId="77777777" w:rsidR="00216961" w:rsidRPr="00F3021E" w:rsidRDefault="00216961" w:rsidP="00216961">
      <w:pPr>
        <w:pStyle w:val="Ttol"/>
        <w:rPr>
          <w:rFonts w:ascii="Verdana" w:hAnsi="Verdana" w:cs="Arial"/>
          <w:sz w:val="20"/>
        </w:rPr>
      </w:pPr>
    </w:p>
    <w:p w14:paraId="4B10108B" w14:textId="77777777" w:rsidR="00216961" w:rsidRPr="00F3021E" w:rsidRDefault="00216961" w:rsidP="00216961">
      <w:pPr>
        <w:pStyle w:val="Textindependent"/>
        <w:shd w:val="clear" w:color="auto" w:fill="FFFFFF"/>
        <w:ind w:right="-2"/>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sz w:val="20"/>
        </w:rPr>
        <w:t>Que ostenta la representació de l’empresa/entitat licitadora que presenta l’oferta.</w:t>
      </w:r>
    </w:p>
    <w:p w14:paraId="42577472" w14:textId="77777777" w:rsidR="00216961" w:rsidRPr="00F3021E" w:rsidRDefault="00216961" w:rsidP="00216961">
      <w:pPr>
        <w:pStyle w:val="Textindependent"/>
        <w:shd w:val="clear" w:color="auto" w:fill="FFFFFF"/>
        <w:ind w:right="-2"/>
        <w:rPr>
          <w:rFonts w:ascii="Verdana" w:hAnsi="Verdana" w:cs="Arial"/>
          <w:sz w:val="20"/>
        </w:rPr>
      </w:pPr>
    </w:p>
    <w:p w14:paraId="301B1773" w14:textId="77777777" w:rsidR="00216961" w:rsidRPr="00F3021E" w:rsidRDefault="00216961" w:rsidP="00216961">
      <w:pPr>
        <w:pStyle w:val="Textindependent"/>
        <w:shd w:val="clear" w:color="auto" w:fill="FFFFFF"/>
        <w:ind w:right="-2"/>
        <w:jc w:val="center"/>
        <w:rPr>
          <w:rFonts w:ascii="Verdana" w:hAnsi="Verdana" w:cs="Arial"/>
          <w:b/>
          <w:sz w:val="20"/>
        </w:rPr>
      </w:pPr>
      <w:r w:rsidRPr="00F3021E">
        <w:rPr>
          <w:rFonts w:ascii="Verdana" w:hAnsi="Verdana" w:cs="Arial"/>
          <w:b/>
          <w:sz w:val="20"/>
        </w:rPr>
        <w:t>Que l’esmentada persona física/jurídica::</w:t>
      </w:r>
    </w:p>
    <w:p w14:paraId="1A5F6F0C" w14:textId="77777777" w:rsidR="00216961" w:rsidRPr="00F3021E" w:rsidRDefault="00216961" w:rsidP="00216961">
      <w:pPr>
        <w:pStyle w:val="Textindependent"/>
        <w:shd w:val="clear" w:color="auto" w:fill="FFFFFF"/>
        <w:ind w:right="-2"/>
        <w:jc w:val="center"/>
        <w:rPr>
          <w:rFonts w:ascii="Verdana" w:hAnsi="Verdana" w:cs="Arial"/>
          <w:sz w:val="20"/>
        </w:rPr>
      </w:pPr>
    </w:p>
    <w:p w14:paraId="5A33D1C9" w14:textId="77777777" w:rsidR="00216961" w:rsidRPr="00F3021E" w:rsidRDefault="00216961" w:rsidP="00216961">
      <w:pPr>
        <w:ind w:left="1" w:hanging="1"/>
        <w:rPr>
          <w:rFonts w:ascii="Verdana" w:hAnsi="Verdana" w:cs="Arial"/>
        </w:rPr>
      </w:pPr>
      <w:r w:rsidRPr="00F3021E">
        <w:rPr>
          <w:rFonts w:ascii="Verdana" w:hAnsi="Verdana" w:cs="Arial"/>
        </w:rPr>
        <w:t xml:space="preserve">Està inscrita en el següent </w:t>
      </w:r>
      <w:r w:rsidRPr="00F3021E">
        <w:rPr>
          <w:rFonts w:ascii="Verdana" w:hAnsi="Verdana" w:cs="Arial"/>
          <w:b/>
        </w:rPr>
        <w:t>registre electrònic</w:t>
      </w:r>
      <w:r w:rsidRPr="00F3021E">
        <w:rPr>
          <w:rFonts w:ascii="Verdana" w:hAnsi="Verdana" w:cs="Arial"/>
        </w:rPr>
        <w:t>:</w:t>
      </w:r>
    </w:p>
    <w:p w14:paraId="1103EF3A" w14:textId="77777777" w:rsidR="00216961" w:rsidRPr="00F3021E" w:rsidRDefault="00216961" w:rsidP="00216961">
      <w:pPr>
        <w:ind w:left="1" w:hanging="1"/>
        <w:rPr>
          <w:rFonts w:ascii="Verdana" w:hAnsi="Verdana" w:cs="Arial"/>
        </w:rPr>
      </w:pPr>
    </w:p>
    <w:p w14:paraId="5EFD4A6D"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66053A">
        <w:rPr>
          <w:rFonts w:ascii="Verdana" w:hAnsi="Verdana" w:cs="Arial"/>
          <w:sz w:val="20"/>
        </w:rPr>
      </w:r>
      <w:r w:rsidR="0066053A">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en el Registre Electrònic d’Empreses Licitadores de la Generalitat de Catalunya (RELI) i tota la documentació que hi figura manté la seva vigència i no ha estat modificada.</w:t>
      </w:r>
    </w:p>
    <w:p w14:paraId="361D26F1" w14:textId="77777777" w:rsidR="00216961" w:rsidRPr="00F3021E" w:rsidRDefault="00216961" w:rsidP="00216961">
      <w:pPr>
        <w:ind w:left="426" w:hanging="1"/>
        <w:rPr>
          <w:rFonts w:ascii="Verdana" w:hAnsi="Verdana" w:cs="Arial"/>
        </w:rPr>
      </w:pPr>
    </w:p>
    <w:p w14:paraId="176BC23F"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66053A">
        <w:rPr>
          <w:rFonts w:ascii="Verdana" w:hAnsi="Verdana" w:cs="Arial"/>
          <w:sz w:val="20"/>
        </w:rPr>
      </w:r>
      <w:r w:rsidR="0066053A">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 xml:space="preserve">en el </w:t>
      </w:r>
      <w:r w:rsidRPr="00F3021E">
        <w:rPr>
          <w:rFonts w:ascii="Verdana" w:hAnsi="Verdana" w:cs="Arial"/>
          <w:i/>
          <w:sz w:val="20"/>
        </w:rPr>
        <w:t xml:space="preserve">Registro Oficial de Licitadores y Empresas </w:t>
      </w:r>
      <w:proofErr w:type="spellStart"/>
      <w:r w:rsidRPr="00F3021E">
        <w:rPr>
          <w:rFonts w:ascii="Verdana" w:hAnsi="Verdana" w:cs="Arial"/>
          <w:i/>
          <w:sz w:val="20"/>
        </w:rPr>
        <w:t>Clasificadas</w:t>
      </w:r>
      <w:proofErr w:type="spellEnd"/>
      <w:r w:rsidRPr="00F3021E">
        <w:rPr>
          <w:rFonts w:ascii="Verdana" w:hAnsi="Verdana" w:cs="Arial"/>
          <w:i/>
          <w:sz w:val="20"/>
        </w:rPr>
        <w:t xml:space="preserve"> del Estado</w:t>
      </w:r>
      <w:r w:rsidRPr="00F3021E">
        <w:rPr>
          <w:rFonts w:ascii="Verdana" w:hAnsi="Verdana" w:cs="Arial"/>
          <w:sz w:val="20"/>
        </w:rPr>
        <w:t xml:space="preserve"> (ROLECE) i tota la documentació que hi figura manté la seva vigència i no ha estat modificada.</w:t>
      </w:r>
    </w:p>
    <w:p w14:paraId="1C07A46F" w14:textId="77777777" w:rsidR="00216961" w:rsidRPr="00F3021E" w:rsidRDefault="00216961" w:rsidP="00216961">
      <w:pPr>
        <w:ind w:left="426" w:hanging="1"/>
        <w:rPr>
          <w:rFonts w:ascii="Verdana" w:hAnsi="Verdana" w:cs="Arial"/>
        </w:rPr>
      </w:pPr>
    </w:p>
    <w:p w14:paraId="6C3BFCFB"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66053A">
        <w:rPr>
          <w:rFonts w:ascii="Verdana" w:hAnsi="Verdana" w:cs="Arial"/>
          <w:sz w:val="20"/>
        </w:rPr>
      </w:r>
      <w:r w:rsidR="0066053A">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 xml:space="preserve">en el Registre electrònic d’empreses licitadores de </w:t>
      </w:r>
      <w:r w:rsidRPr="00F3021E">
        <w:rPr>
          <w:rFonts w:ascii="Verdana" w:hAnsi="Verdana" w:cs="Arial"/>
          <w:i/>
          <w:sz w:val="20"/>
        </w:rPr>
        <w:t>indicar nom del registre i Comunitat Autònoma</w:t>
      </w:r>
      <w:r w:rsidRPr="00F3021E">
        <w:rPr>
          <w:rFonts w:ascii="Verdana" w:hAnsi="Verdana" w:cs="Arial"/>
          <w:sz w:val="20"/>
        </w:rPr>
        <w:t xml:space="preserve"> ............................................ i tota la documentació que hi figura manté la seva vigència i no ha estat modificada.</w:t>
      </w:r>
    </w:p>
    <w:p w14:paraId="54650E09" w14:textId="77777777" w:rsidR="00216961" w:rsidRPr="00F3021E" w:rsidRDefault="00216961" w:rsidP="00216961">
      <w:pPr>
        <w:pStyle w:val="Textindependent"/>
        <w:shd w:val="clear" w:color="auto" w:fill="FFFFFF"/>
        <w:ind w:left="851" w:right="0" w:hanging="426"/>
        <w:rPr>
          <w:rFonts w:ascii="Verdana" w:hAnsi="Verdana" w:cs="Arial"/>
          <w:sz w:val="20"/>
        </w:rPr>
      </w:pPr>
    </w:p>
    <w:p w14:paraId="43D85BD7" w14:textId="77777777" w:rsidR="00216961" w:rsidRPr="00F3021E" w:rsidRDefault="00216961" w:rsidP="00216961">
      <w:pPr>
        <w:pStyle w:val="Textindependent"/>
        <w:shd w:val="clear" w:color="auto" w:fill="FFFFFF"/>
        <w:ind w:left="851" w:right="0" w:hanging="426"/>
        <w:rPr>
          <w:rFonts w:ascii="Verdana" w:hAnsi="Verdana"/>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66053A">
        <w:rPr>
          <w:rFonts w:ascii="Verdana" w:hAnsi="Verdana" w:cs="Arial"/>
          <w:sz w:val="20"/>
        </w:rPr>
      </w:r>
      <w:r w:rsidR="0066053A">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H</w:t>
      </w:r>
      <w:r w:rsidRPr="00F3021E">
        <w:rPr>
          <w:rFonts w:ascii="Verdana" w:hAnsi="Verdana"/>
          <w:sz w:val="20"/>
        </w:rPr>
        <w:t xml:space="preserve">a presentat sol·licitud d’inscripció en el Registre ................................................ abans de la data límit de presentació de les ofertes i a efectes d’acreditar aquest extrem </w:t>
      </w:r>
      <w:r w:rsidRPr="00F3021E">
        <w:rPr>
          <w:rFonts w:ascii="Verdana" w:hAnsi="Verdana"/>
          <w:b/>
          <w:sz w:val="20"/>
        </w:rPr>
        <w:t>adjunta l’acusament de rebut</w:t>
      </w:r>
      <w:r w:rsidRPr="00F3021E">
        <w:rPr>
          <w:rFonts w:ascii="Verdana" w:hAnsi="Verdana"/>
          <w:sz w:val="20"/>
        </w:rPr>
        <w:t xml:space="preserve"> corresponent emès per l’esmentat Registre, i </w:t>
      </w:r>
      <w:r w:rsidRPr="00F3021E">
        <w:rPr>
          <w:rFonts w:ascii="Verdana" w:hAnsi="Verdana"/>
          <w:b/>
          <w:sz w:val="20"/>
        </w:rPr>
        <w:t>declara sota la seva responsabilitat</w:t>
      </w:r>
      <w:r w:rsidRPr="00F3021E">
        <w:rPr>
          <w:rFonts w:ascii="Verdana" w:hAnsi="Verdana"/>
          <w:sz w:val="20"/>
        </w:rPr>
        <w:t xml:space="preserve"> que hi ha presentat la documentació preceptiva i no ha rebut requeriment d’esmena per part del mateix.</w:t>
      </w:r>
    </w:p>
    <w:p w14:paraId="5E482883" w14:textId="77777777" w:rsidR="00216961" w:rsidRPr="00F3021E" w:rsidRDefault="00216961" w:rsidP="00216961">
      <w:pPr>
        <w:pStyle w:val="Textindependent"/>
        <w:shd w:val="clear" w:color="auto" w:fill="FFFFFF"/>
        <w:ind w:left="851" w:right="0" w:hanging="426"/>
        <w:rPr>
          <w:rFonts w:ascii="Verdana" w:hAnsi="Verdana"/>
          <w:sz w:val="20"/>
        </w:rPr>
      </w:pPr>
    </w:p>
    <w:p w14:paraId="11470887"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66053A">
        <w:rPr>
          <w:rFonts w:ascii="Verdana" w:hAnsi="Verdana" w:cs="Arial"/>
          <w:sz w:val="20"/>
        </w:rPr>
      </w:r>
      <w:r w:rsidR="0066053A">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r>
      <w:r w:rsidRPr="00F3021E">
        <w:rPr>
          <w:rFonts w:ascii="Verdana" w:hAnsi="Verdana"/>
          <w:sz w:val="20"/>
        </w:rPr>
        <w:t>No està inscrita</w:t>
      </w:r>
      <w:r w:rsidRPr="00F3021E">
        <w:rPr>
          <w:rFonts w:ascii="Verdana" w:hAnsi="Verdana" w:cs="Arial"/>
          <w:sz w:val="20"/>
        </w:rPr>
        <w:t xml:space="preserve"> en cap dels anteriors registres electrònics.</w:t>
      </w:r>
    </w:p>
    <w:p w14:paraId="6D1EDBD6" w14:textId="77777777" w:rsidR="00216961" w:rsidRPr="00F3021E" w:rsidRDefault="00216961" w:rsidP="00216961">
      <w:pPr>
        <w:rPr>
          <w:rFonts w:ascii="Verdana" w:hAnsi="Verdana" w:cs="Arial"/>
        </w:rPr>
      </w:pPr>
    </w:p>
    <w:p w14:paraId="53E494CE"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66053A">
        <w:rPr>
          <w:rFonts w:ascii="Verdana" w:hAnsi="Verdana" w:cs="Arial"/>
          <w:sz w:val="20"/>
        </w:rPr>
      </w:r>
      <w:r w:rsidR="0066053A">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És una Petita, Mitjana o Microempresa (PIME)</w:t>
      </w:r>
      <w:r w:rsidRPr="00F3021E">
        <w:rPr>
          <w:rFonts w:ascii="Verdana" w:hAnsi="Verdana" w:cs="Arial"/>
          <w:sz w:val="20"/>
          <w:vertAlign w:val="superscript"/>
        </w:rPr>
        <w:footnoteReference w:id="2"/>
      </w:r>
      <w:r w:rsidRPr="00F3021E">
        <w:rPr>
          <w:rFonts w:ascii="Verdana" w:hAnsi="Verdana" w:cs="Arial"/>
          <w:sz w:val="20"/>
        </w:rPr>
        <w:t xml:space="preserve"> en el moment de presentació de l’oferta. </w:t>
      </w:r>
    </w:p>
    <w:p w14:paraId="032D8A9E" w14:textId="77777777" w:rsidR="00216961" w:rsidRPr="00F3021E" w:rsidRDefault="00216961" w:rsidP="00216961">
      <w:pPr>
        <w:ind w:left="1" w:hanging="1"/>
        <w:rPr>
          <w:rFonts w:ascii="Verdana" w:hAnsi="Verdana" w:cs="Arial"/>
        </w:rPr>
      </w:pPr>
    </w:p>
    <w:p w14:paraId="052B7278"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66053A">
        <w:rPr>
          <w:rFonts w:ascii="Verdana" w:hAnsi="Verdana" w:cs="Arial"/>
          <w:sz w:val="20"/>
        </w:rPr>
      </w:r>
      <w:r w:rsidR="0066053A">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r>
      <w:r w:rsidRPr="00F3021E">
        <w:rPr>
          <w:rFonts w:ascii="Verdana" w:hAnsi="Verdana"/>
          <w:sz w:val="20"/>
        </w:rPr>
        <w:t xml:space="preserve">No es troba incursa en cap </w:t>
      </w:r>
      <w:r w:rsidRPr="00F3021E">
        <w:rPr>
          <w:rFonts w:ascii="Verdana" w:hAnsi="Verdana"/>
          <w:b/>
          <w:sz w:val="20"/>
        </w:rPr>
        <w:t>prohibició de contractar</w:t>
      </w:r>
      <w:r w:rsidRPr="00F3021E">
        <w:rPr>
          <w:rFonts w:ascii="Verdana" w:hAnsi="Verdana" w:cs="Arial"/>
          <w:sz w:val="20"/>
        </w:rPr>
        <w:t xml:space="preserve"> amb l’Administració</w:t>
      </w:r>
      <w:r w:rsidRPr="00F3021E">
        <w:rPr>
          <w:rFonts w:ascii="Verdana" w:hAnsi="Verdana"/>
          <w:sz w:val="20"/>
        </w:rPr>
        <w:t xml:space="preserve"> de les </w:t>
      </w:r>
      <w:r w:rsidRPr="00F3021E">
        <w:rPr>
          <w:rFonts w:ascii="Verdana" w:hAnsi="Verdana" w:cs="Arial"/>
          <w:sz w:val="20"/>
        </w:rPr>
        <w:t>establertes a l’art. 71 LCSP.</w:t>
      </w:r>
      <w:r w:rsidRPr="00F3021E" w:rsidDel="00BF46FD">
        <w:rPr>
          <w:rFonts w:ascii="Verdana" w:hAnsi="Verdana" w:cs="Arial"/>
          <w:sz w:val="20"/>
        </w:rPr>
        <w:t xml:space="preserve"> </w:t>
      </w:r>
    </w:p>
    <w:p w14:paraId="6ED3195E" w14:textId="77777777" w:rsidR="00216961" w:rsidRPr="00F3021E" w:rsidRDefault="00216961" w:rsidP="00216961">
      <w:pPr>
        <w:ind w:left="1" w:hanging="1"/>
        <w:rPr>
          <w:rFonts w:ascii="Verdana" w:hAnsi="Verdana" w:cs="Arial"/>
        </w:rPr>
      </w:pPr>
    </w:p>
    <w:p w14:paraId="29550A0F" w14:textId="77777777" w:rsidR="0066053A" w:rsidRDefault="0066053A" w:rsidP="00216961">
      <w:pPr>
        <w:pStyle w:val="Textindependent"/>
        <w:shd w:val="clear" w:color="auto" w:fill="FFFFFF"/>
        <w:ind w:left="426" w:right="-2" w:hanging="426"/>
        <w:rPr>
          <w:rFonts w:ascii="Verdana" w:hAnsi="Verdana" w:cs="Arial"/>
          <w:i/>
          <w:sz w:val="20"/>
        </w:rPr>
      </w:pPr>
    </w:p>
    <w:p w14:paraId="33812FB1" w14:textId="77777777" w:rsidR="00216961" w:rsidRDefault="00216961" w:rsidP="00216961">
      <w:pPr>
        <w:pStyle w:val="Textindependent"/>
        <w:shd w:val="clear" w:color="auto" w:fill="FFFFFF"/>
        <w:ind w:left="426" w:right="-2"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cs="Arial"/>
          <w:sz w:val="20"/>
        </w:rPr>
        <w:t xml:space="preserve">Està en possessió de les </w:t>
      </w:r>
      <w:r w:rsidRPr="00F3021E">
        <w:rPr>
          <w:rFonts w:ascii="Verdana" w:hAnsi="Verdana" w:cs="Arial"/>
          <w:b/>
          <w:sz w:val="20"/>
        </w:rPr>
        <w:t>autoritzacions necessàries per a exercir l’activitat</w:t>
      </w:r>
      <w:r w:rsidRPr="00F3021E">
        <w:rPr>
          <w:rFonts w:ascii="Verdana" w:hAnsi="Verdana" w:cs="Arial"/>
          <w:sz w:val="20"/>
        </w:rPr>
        <w:t>.</w:t>
      </w:r>
    </w:p>
    <w:p w14:paraId="7E0F77EF" w14:textId="77777777" w:rsidR="00216961" w:rsidRDefault="00216961" w:rsidP="00216961">
      <w:pPr>
        <w:pStyle w:val="Textindependent"/>
        <w:shd w:val="clear" w:color="auto" w:fill="FFFFFF"/>
        <w:ind w:left="426" w:right="-2" w:hanging="426"/>
        <w:rPr>
          <w:rFonts w:ascii="Verdana" w:hAnsi="Verdana" w:cs="Arial"/>
          <w:sz w:val="20"/>
        </w:rPr>
      </w:pPr>
    </w:p>
    <w:p w14:paraId="3278F579" w14:textId="77777777" w:rsidR="00216961" w:rsidRPr="00F3021E" w:rsidRDefault="00216961" w:rsidP="00216961">
      <w:pPr>
        <w:pStyle w:val="Textindependent"/>
        <w:shd w:val="clear" w:color="auto" w:fill="FFFFFF"/>
        <w:ind w:left="426" w:right="-2" w:hanging="426"/>
        <w:rPr>
          <w:rFonts w:ascii="Verdana" w:hAnsi="Verdana" w:cs="Arial"/>
          <w:sz w:val="20"/>
        </w:rPr>
      </w:pPr>
    </w:p>
    <w:p w14:paraId="40FAA2B4"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cs="Arial"/>
          <w:sz w:val="20"/>
        </w:rPr>
        <w:t xml:space="preserve">Compleix les obligacions legals en matèria de prevenció de </w:t>
      </w:r>
      <w:r w:rsidRPr="00F3021E">
        <w:rPr>
          <w:rFonts w:ascii="Verdana" w:hAnsi="Verdana" w:cs="Arial"/>
          <w:b/>
          <w:sz w:val="20"/>
        </w:rPr>
        <w:t>riscos laborals</w:t>
      </w:r>
      <w:r w:rsidRPr="00F3021E">
        <w:rPr>
          <w:rFonts w:ascii="Verdana" w:hAnsi="Verdana" w:cs="Arial"/>
          <w:sz w:val="20"/>
        </w:rPr>
        <w:t>.</w:t>
      </w:r>
    </w:p>
    <w:p w14:paraId="6A40B758" w14:textId="77777777" w:rsidR="00216961" w:rsidRPr="00F3021E" w:rsidRDefault="00216961" w:rsidP="00216961">
      <w:pPr>
        <w:pStyle w:val="Textindependent"/>
        <w:shd w:val="clear" w:color="auto" w:fill="FFFFFF"/>
        <w:ind w:left="426" w:right="0" w:hanging="426"/>
        <w:rPr>
          <w:rFonts w:ascii="Verdana" w:hAnsi="Verdana" w:cs="Arial"/>
          <w:sz w:val="20"/>
        </w:rPr>
      </w:pPr>
    </w:p>
    <w:p w14:paraId="4FC690A5"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sz w:val="20"/>
        </w:rPr>
        <w:t xml:space="preserve"> </w:t>
      </w:r>
      <w:r w:rsidRPr="00F3021E">
        <w:rPr>
          <w:rFonts w:ascii="Verdana" w:hAnsi="Verdana" w:cs="Arial"/>
          <w:sz w:val="20"/>
        </w:rPr>
        <w:tab/>
        <w:t xml:space="preserve">Compleix les obligacions legals en matèria </w:t>
      </w:r>
      <w:r w:rsidRPr="00F3021E">
        <w:rPr>
          <w:rFonts w:ascii="Verdana" w:hAnsi="Verdana" w:cs="Arial"/>
          <w:b/>
          <w:sz w:val="20"/>
        </w:rPr>
        <w:t>d’igualtat efectiva de dones i homes</w:t>
      </w:r>
      <w:r w:rsidRPr="00F3021E">
        <w:rPr>
          <w:rFonts w:ascii="Verdana" w:hAnsi="Verdana" w:cs="Arial"/>
          <w:sz w:val="20"/>
        </w:rPr>
        <w:t>.</w:t>
      </w:r>
    </w:p>
    <w:p w14:paraId="0FA7F671" w14:textId="77777777" w:rsidR="00216961" w:rsidRPr="00F3021E" w:rsidRDefault="00216961" w:rsidP="00216961">
      <w:pPr>
        <w:pStyle w:val="Textindependent"/>
        <w:shd w:val="clear" w:color="auto" w:fill="FFFFFF"/>
        <w:ind w:right="0"/>
        <w:rPr>
          <w:rFonts w:ascii="Verdana" w:hAnsi="Verdana" w:cs="Arial"/>
          <w:snapToGrid w:val="0"/>
          <w:sz w:val="20"/>
        </w:rPr>
      </w:pPr>
    </w:p>
    <w:p w14:paraId="39A60120" w14:textId="77777777" w:rsidR="00216961" w:rsidRPr="00F3021E" w:rsidRDefault="00216961" w:rsidP="00216961">
      <w:pPr>
        <w:pStyle w:val="Textindependent"/>
        <w:shd w:val="clear" w:color="auto" w:fill="FFFFFF"/>
        <w:ind w:right="-2"/>
        <w:rPr>
          <w:rFonts w:ascii="Verdana" w:hAnsi="Verdana" w:cs="Arial"/>
          <w:sz w:val="20"/>
        </w:rPr>
      </w:pPr>
    </w:p>
    <w:p w14:paraId="30860BAE"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 xml:space="preserve">Que l’empresa/entitat que representa, o les seves filials o interposades: </w:t>
      </w:r>
    </w:p>
    <w:p w14:paraId="217AF0FF" w14:textId="77777777" w:rsidR="00216961" w:rsidRPr="00F3021E" w:rsidRDefault="00216961" w:rsidP="00216961">
      <w:pPr>
        <w:pStyle w:val="Textindependent"/>
        <w:shd w:val="clear" w:color="auto" w:fill="FFFFFF"/>
        <w:ind w:left="426" w:right="0" w:hanging="426"/>
        <w:rPr>
          <w:rFonts w:ascii="Verdana" w:hAnsi="Verdana"/>
          <w:sz w:val="20"/>
        </w:rPr>
      </w:pPr>
    </w:p>
    <w:p w14:paraId="047C37DD" w14:textId="77777777" w:rsidR="00216961" w:rsidRPr="00F3021E" w:rsidRDefault="00216961" w:rsidP="00216961">
      <w:pPr>
        <w:pStyle w:val="Textindependent"/>
        <w:shd w:val="clear" w:color="auto" w:fill="FFFFFF"/>
        <w:ind w:left="851"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sz w:val="20"/>
        </w:rPr>
        <w:t xml:space="preserve"> </w:t>
      </w:r>
      <w:r w:rsidRPr="00F3021E">
        <w:rPr>
          <w:rFonts w:ascii="Verdana" w:hAnsi="Verdana"/>
          <w:sz w:val="20"/>
        </w:rPr>
        <w:tab/>
        <w:t xml:space="preserve">No realitza/en operacions financeres en </w:t>
      </w:r>
      <w:r w:rsidRPr="00F3021E">
        <w:rPr>
          <w:rFonts w:ascii="Verdana" w:hAnsi="Verdana"/>
          <w:b/>
          <w:sz w:val="20"/>
        </w:rPr>
        <w:t>paradisos fiscals</w:t>
      </w:r>
      <w:r w:rsidRPr="00F3021E">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C77C8DE" w14:textId="77777777" w:rsidR="00216961" w:rsidRPr="00F3021E" w:rsidRDefault="00216961" w:rsidP="00216961">
      <w:pPr>
        <w:pStyle w:val="Textindependent"/>
        <w:shd w:val="clear" w:color="auto" w:fill="FFFFFF"/>
        <w:ind w:left="851" w:right="0" w:hanging="426"/>
        <w:rPr>
          <w:rFonts w:ascii="Verdana" w:hAnsi="Verdana"/>
          <w:sz w:val="20"/>
        </w:rPr>
      </w:pPr>
    </w:p>
    <w:p w14:paraId="0A61AD3D" w14:textId="77777777" w:rsidR="00216961" w:rsidRPr="00F3021E" w:rsidRDefault="00216961" w:rsidP="00216961">
      <w:pPr>
        <w:pStyle w:val="Textindependent"/>
        <w:shd w:val="clear" w:color="auto" w:fill="FFFFFF"/>
        <w:ind w:left="851"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sz w:val="20"/>
        </w:rPr>
        <w:tab/>
        <w:t xml:space="preserve">Té/tenen relacions legals amb </w:t>
      </w:r>
      <w:r w:rsidRPr="00F3021E">
        <w:rPr>
          <w:rFonts w:ascii="Verdana" w:hAnsi="Verdana"/>
          <w:b/>
          <w:sz w:val="20"/>
        </w:rPr>
        <w:t>paradisos fiscals</w:t>
      </w:r>
      <w:r w:rsidRPr="00F3021E">
        <w:rPr>
          <w:rFonts w:ascii="Verdana" w:hAnsi="Verdana"/>
          <w:sz w:val="20"/>
        </w:rPr>
        <w:t xml:space="preserve"> i presenta la següent documentació descriptiva dels moviments financers i tota la informació relativa a aquestes actuacions: .....................................................</w:t>
      </w:r>
    </w:p>
    <w:p w14:paraId="603FC6AA" w14:textId="77777777" w:rsidR="00216961" w:rsidRPr="00F3021E" w:rsidRDefault="00216961" w:rsidP="00216961">
      <w:pPr>
        <w:pStyle w:val="Textindependent"/>
        <w:shd w:val="clear" w:color="auto" w:fill="FFFFFF"/>
        <w:ind w:left="426" w:right="0" w:hanging="426"/>
        <w:rPr>
          <w:rFonts w:ascii="Verdana" w:hAnsi="Verdana"/>
          <w:sz w:val="20"/>
        </w:rPr>
      </w:pPr>
    </w:p>
    <w:p w14:paraId="09B548DE"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sz w:val="20"/>
        </w:rPr>
        <w:t xml:space="preserve"> </w:t>
      </w:r>
      <w:r w:rsidRPr="00F3021E">
        <w:rPr>
          <w:rFonts w:ascii="Verdana" w:hAnsi="Verdana"/>
          <w:sz w:val="20"/>
        </w:rPr>
        <w:tab/>
        <w:t xml:space="preserve">No realitza/en operacions que vulnerin el que estipula la Declaració Universal dels </w:t>
      </w:r>
      <w:r w:rsidRPr="00F3021E">
        <w:rPr>
          <w:rFonts w:ascii="Verdana" w:hAnsi="Verdana"/>
          <w:b/>
          <w:sz w:val="20"/>
        </w:rPr>
        <w:t>Drets Humans</w:t>
      </w:r>
      <w:r w:rsidRPr="00F3021E">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AB92FB6" w14:textId="77777777" w:rsidR="00216961" w:rsidRPr="00F3021E" w:rsidRDefault="00216961" w:rsidP="00216961">
      <w:pPr>
        <w:pStyle w:val="Textindependent"/>
        <w:shd w:val="clear" w:color="auto" w:fill="FFFFFF"/>
        <w:ind w:left="426" w:right="0" w:hanging="426"/>
        <w:rPr>
          <w:rFonts w:ascii="Verdana" w:hAnsi="Verdana"/>
          <w:sz w:val="20"/>
        </w:rPr>
      </w:pPr>
    </w:p>
    <w:p w14:paraId="7D682265"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EFC6F42" w14:textId="77777777" w:rsidR="00216961" w:rsidRPr="00F3021E" w:rsidRDefault="00216961" w:rsidP="00216961">
      <w:pPr>
        <w:autoSpaceDE w:val="0"/>
        <w:autoSpaceDN w:val="0"/>
        <w:ind w:firstLine="708"/>
        <w:rPr>
          <w:rFonts w:ascii="Verdana" w:hAnsi="Verdana"/>
        </w:rPr>
      </w:pPr>
    </w:p>
    <w:p w14:paraId="55450679" w14:textId="77777777" w:rsidR="00216961" w:rsidRPr="002E5143" w:rsidRDefault="00216961" w:rsidP="00216961">
      <w:pPr>
        <w:pStyle w:val="Textindependent"/>
        <w:shd w:val="clear" w:color="auto" w:fill="FFFFFF"/>
        <w:ind w:left="426" w:right="0" w:hanging="426"/>
        <w:rPr>
          <w:rFonts w:ascii="Verdana" w:hAnsi="Verdana" w:cs="Arial"/>
          <w:sz w:val="20"/>
        </w:rPr>
      </w:pPr>
      <w:r w:rsidRPr="002E5143">
        <w:rPr>
          <w:rFonts w:ascii="Verdana" w:hAnsi="Verdana" w:cs="Arial"/>
          <w:i/>
          <w:sz w:val="20"/>
        </w:rPr>
        <w:fldChar w:fldCharType="begin">
          <w:ffData>
            <w:name w:val="Verifica1"/>
            <w:enabled w:val="0"/>
            <w:calcOnExit w:val="0"/>
            <w:checkBox>
              <w:sizeAuto/>
              <w:default w:val="0"/>
            </w:checkBox>
          </w:ffData>
        </w:fldChar>
      </w:r>
      <w:r w:rsidRPr="002E5143">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2E5143">
        <w:rPr>
          <w:rFonts w:ascii="Verdana" w:hAnsi="Verdana" w:cs="Arial"/>
          <w:i/>
          <w:sz w:val="20"/>
        </w:rPr>
        <w:fldChar w:fldCharType="end"/>
      </w:r>
      <w:r w:rsidRPr="002E5143">
        <w:rPr>
          <w:rFonts w:ascii="Verdana" w:hAnsi="Verdana" w:cs="Arial"/>
          <w:i/>
          <w:sz w:val="20"/>
        </w:rPr>
        <w:t xml:space="preserve"> </w:t>
      </w:r>
      <w:r w:rsidRPr="002E5143">
        <w:rPr>
          <w:rFonts w:ascii="Verdana" w:hAnsi="Verdana" w:cs="Arial"/>
          <w:i/>
          <w:sz w:val="20"/>
        </w:rPr>
        <w:tab/>
      </w:r>
      <w:r w:rsidRPr="002E5143">
        <w:rPr>
          <w:rFonts w:ascii="Verdana" w:hAnsi="Verdana" w:cs="Arial"/>
          <w:sz w:val="20"/>
        </w:rPr>
        <w:t xml:space="preserve">Les persones treballadores que executaran aquest contracte tenen la </w:t>
      </w:r>
      <w:r w:rsidRPr="002E5143">
        <w:rPr>
          <w:rFonts w:ascii="Verdana" w:hAnsi="Verdana" w:cs="Arial"/>
          <w:b/>
          <w:sz w:val="20"/>
        </w:rPr>
        <w:t>certificació negativa del Registre central de delinqüents sexuals i de tracta d’éssers humans vigent</w:t>
      </w:r>
      <w:r w:rsidRPr="002E5143">
        <w:rPr>
          <w:rFonts w:ascii="Verdana" w:hAnsi="Verdana" w:cs="Arial"/>
          <w:sz w:val="20"/>
        </w:rPr>
        <w:t xml:space="preserve">. </w:t>
      </w:r>
    </w:p>
    <w:p w14:paraId="54164572" w14:textId="77777777" w:rsidR="00216961" w:rsidRPr="002E5143" w:rsidRDefault="00216961" w:rsidP="00216961">
      <w:pPr>
        <w:pStyle w:val="Textindependent"/>
        <w:shd w:val="clear" w:color="auto" w:fill="FFFFFF"/>
        <w:ind w:left="426" w:right="0"/>
        <w:rPr>
          <w:rFonts w:ascii="Verdana" w:hAnsi="Verdana" w:cs="Arial"/>
          <w:sz w:val="20"/>
        </w:rPr>
      </w:pPr>
    </w:p>
    <w:p w14:paraId="7572F90F" w14:textId="77777777" w:rsidR="00216961" w:rsidRPr="002E5143" w:rsidRDefault="00216961" w:rsidP="00216961">
      <w:pPr>
        <w:pStyle w:val="Textindependent"/>
        <w:shd w:val="clear" w:color="auto" w:fill="FFFFFF"/>
        <w:ind w:left="426" w:right="0" w:hanging="426"/>
        <w:rPr>
          <w:rFonts w:ascii="Verdana" w:hAnsi="Verdana" w:cs="Arial"/>
          <w:sz w:val="20"/>
        </w:rPr>
      </w:pPr>
      <w:r w:rsidRPr="002E5143">
        <w:rPr>
          <w:rFonts w:ascii="Verdana" w:hAnsi="Verdana" w:cs="Arial"/>
          <w:i/>
          <w:sz w:val="20"/>
        </w:rPr>
        <w:fldChar w:fldCharType="begin">
          <w:ffData>
            <w:name w:val="Verifica1"/>
            <w:enabled w:val="0"/>
            <w:calcOnExit w:val="0"/>
            <w:checkBox>
              <w:sizeAuto/>
              <w:default w:val="0"/>
            </w:checkBox>
          </w:ffData>
        </w:fldChar>
      </w:r>
      <w:r w:rsidRPr="002E5143">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2E5143">
        <w:rPr>
          <w:rFonts w:ascii="Verdana" w:hAnsi="Verdana" w:cs="Arial"/>
          <w:i/>
          <w:sz w:val="20"/>
        </w:rPr>
        <w:fldChar w:fldCharType="end"/>
      </w:r>
      <w:r w:rsidRPr="002E5143">
        <w:rPr>
          <w:rFonts w:ascii="Verdana" w:hAnsi="Verdana" w:cs="Arial"/>
          <w:i/>
          <w:sz w:val="20"/>
        </w:rPr>
        <w:t xml:space="preserve"> </w:t>
      </w:r>
      <w:r w:rsidRPr="002E5143">
        <w:rPr>
          <w:rFonts w:ascii="Verdana" w:hAnsi="Verdana" w:cs="Arial"/>
          <w:i/>
          <w:sz w:val="20"/>
        </w:rPr>
        <w:tab/>
      </w:r>
      <w:r w:rsidRPr="002E5143">
        <w:rPr>
          <w:rFonts w:ascii="Verdana" w:hAnsi="Verdana" w:cs="Arial"/>
          <w:sz w:val="20"/>
        </w:rPr>
        <w:t>En cas que resulti contractista, es compromet a presentar</w:t>
      </w:r>
      <w:r w:rsidRPr="002E5143">
        <w:rPr>
          <w:rFonts w:ascii="Verdana" w:hAnsi="Verdana"/>
          <w:sz w:val="20"/>
        </w:rPr>
        <w:t xml:space="preserve">, </w:t>
      </w:r>
      <w:r w:rsidRPr="002E5143">
        <w:rPr>
          <w:rFonts w:ascii="Verdana" w:hAnsi="Verdana" w:cs="Arial"/>
          <w:sz w:val="20"/>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56C99BB3" w14:textId="77777777" w:rsidR="00216961" w:rsidRPr="00F3021E" w:rsidRDefault="00216961" w:rsidP="00216961">
      <w:pPr>
        <w:pStyle w:val="Textindependent"/>
        <w:shd w:val="clear" w:color="auto" w:fill="FFFFFF"/>
        <w:ind w:left="426" w:right="0" w:hanging="426"/>
        <w:rPr>
          <w:rFonts w:ascii="Verdana" w:hAnsi="Verdana" w:cs="Arial"/>
          <w:sz w:val="20"/>
        </w:rPr>
      </w:pPr>
    </w:p>
    <w:p w14:paraId="0F670769" w14:textId="77777777" w:rsidR="00216961" w:rsidRPr="00F3021E" w:rsidRDefault="00216961" w:rsidP="00216961">
      <w:pPr>
        <w:pStyle w:val="Textindependent"/>
        <w:shd w:val="clear" w:color="auto" w:fill="FFFFFF"/>
        <w:ind w:right="0"/>
        <w:rPr>
          <w:rFonts w:ascii="Verdana" w:hAnsi="Verdana"/>
          <w:sz w:val="20"/>
        </w:rPr>
      </w:pPr>
      <w:r w:rsidRPr="00F3021E">
        <w:rPr>
          <w:rFonts w:ascii="Verdana" w:hAnsi="Verdana"/>
          <w:sz w:val="20"/>
        </w:rPr>
        <w:t xml:space="preserve">En relació amb la documentació aportada en el sobre/es ............., considera </w:t>
      </w:r>
      <w:r w:rsidRPr="00F3021E">
        <w:rPr>
          <w:rFonts w:ascii="Verdana" w:hAnsi="Verdana"/>
          <w:b/>
          <w:sz w:val="20"/>
        </w:rPr>
        <w:t>confidencials</w:t>
      </w:r>
      <w:r w:rsidRPr="00F3021E">
        <w:rPr>
          <w:rFonts w:ascii="Verdana" w:hAnsi="Verdana"/>
          <w:sz w:val="20"/>
        </w:rPr>
        <w:t xml:space="preserve"> els següents documents, informacions i aspectes de l’oferta per raó de la seva vinculació a secrets tècnics o comercials:</w:t>
      </w:r>
    </w:p>
    <w:p w14:paraId="7E93F167" w14:textId="77777777" w:rsidR="00216961" w:rsidRPr="00F3021E" w:rsidRDefault="00216961" w:rsidP="00216961">
      <w:pPr>
        <w:pStyle w:val="Textindependent"/>
        <w:shd w:val="clear" w:color="auto" w:fill="FFFFFF"/>
        <w:ind w:left="426" w:right="0" w:hanging="426"/>
        <w:rPr>
          <w:rFonts w:ascii="Verdana" w:hAnsi="Verdana"/>
          <w:sz w:val="20"/>
        </w:rPr>
      </w:pPr>
    </w:p>
    <w:p w14:paraId="0CA0E758"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1.- ............................................................................</w:t>
      </w:r>
    </w:p>
    <w:p w14:paraId="13D7D63D"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2.- ............................................................................</w:t>
      </w:r>
    </w:p>
    <w:p w14:paraId="5A42AFA2"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3.- ............................................................................</w:t>
      </w:r>
    </w:p>
    <w:p w14:paraId="4B58D303"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w:t>
      </w:r>
    </w:p>
    <w:p w14:paraId="29A3E8EB" w14:textId="77777777" w:rsidR="00216961" w:rsidRDefault="00216961" w:rsidP="00216961">
      <w:pPr>
        <w:pStyle w:val="Textindependent"/>
        <w:shd w:val="clear" w:color="auto" w:fill="FFFFFF"/>
        <w:ind w:left="426" w:right="0" w:hanging="426"/>
        <w:rPr>
          <w:rFonts w:ascii="Verdana" w:hAnsi="Verdana"/>
          <w:sz w:val="20"/>
        </w:rPr>
      </w:pPr>
    </w:p>
    <w:p w14:paraId="3E6FA316" w14:textId="77777777" w:rsidR="0066053A" w:rsidRPr="00F3021E" w:rsidRDefault="0066053A" w:rsidP="00216961">
      <w:pPr>
        <w:pStyle w:val="Textindependent"/>
        <w:shd w:val="clear" w:color="auto" w:fill="FFFFFF"/>
        <w:ind w:left="426" w:right="0" w:hanging="426"/>
        <w:rPr>
          <w:rFonts w:ascii="Verdana" w:hAnsi="Verdana"/>
          <w:sz w:val="20"/>
        </w:rPr>
      </w:pPr>
      <w:bookmarkStart w:id="0" w:name="_GoBack"/>
      <w:bookmarkEnd w:id="0"/>
    </w:p>
    <w:p w14:paraId="102B3626"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lastRenderedPageBreak/>
        <w:t xml:space="preserve">Que l’esmentat caràcter confidencial es justifica en les següents raons: </w:t>
      </w:r>
    </w:p>
    <w:p w14:paraId="64C8FAD0" w14:textId="77777777" w:rsidR="00216961" w:rsidRPr="00F3021E" w:rsidRDefault="00216961" w:rsidP="00216961">
      <w:pPr>
        <w:pStyle w:val="Textindependent"/>
        <w:shd w:val="clear" w:color="auto" w:fill="FFFFFF"/>
        <w:ind w:left="426" w:right="0" w:hanging="426"/>
        <w:rPr>
          <w:rFonts w:ascii="Verdana" w:hAnsi="Verdana"/>
          <w:sz w:val="20"/>
        </w:rPr>
      </w:pPr>
    </w:p>
    <w:p w14:paraId="0D4AE172"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1.- ........................................................................................................</w:t>
      </w:r>
    </w:p>
    <w:p w14:paraId="0CB78AC3"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2.- ........................................................................................................</w:t>
      </w:r>
    </w:p>
    <w:p w14:paraId="78532517"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3.- ........................................................................................................</w:t>
      </w:r>
    </w:p>
    <w:p w14:paraId="28C2E3C9" w14:textId="77777777" w:rsidR="00216961" w:rsidRPr="00F3021E" w:rsidRDefault="00216961" w:rsidP="00216961">
      <w:pPr>
        <w:pStyle w:val="Textindependent"/>
        <w:shd w:val="clear" w:color="auto" w:fill="FFFFFF"/>
        <w:ind w:left="426" w:right="0" w:hanging="426"/>
        <w:rPr>
          <w:rFonts w:ascii="Verdana" w:hAnsi="Verdana" w:cs="Arial"/>
          <w:i/>
          <w:sz w:val="20"/>
        </w:rPr>
      </w:pPr>
      <w:r w:rsidRPr="00F3021E">
        <w:rPr>
          <w:rFonts w:ascii="Verdana" w:hAnsi="Verdana" w:cs="Arial"/>
          <w:i/>
          <w:sz w:val="20"/>
        </w:rPr>
        <w:t>.....</w:t>
      </w:r>
    </w:p>
    <w:p w14:paraId="57A9563B" w14:textId="77777777" w:rsidR="00216961" w:rsidRPr="00F3021E" w:rsidRDefault="00216961" w:rsidP="00216961">
      <w:pPr>
        <w:rPr>
          <w:rFonts w:ascii="Verdana" w:hAnsi="Verdana" w:cs="Arial"/>
          <w:b/>
        </w:rPr>
      </w:pPr>
    </w:p>
    <w:p w14:paraId="165E08D3" w14:textId="77777777" w:rsidR="00216961" w:rsidRPr="00F3021E" w:rsidRDefault="00216961" w:rsidP="00216961">
      <w:pPr>
        <w:pStyle w:val="Textindependent"/>
        <w:shd w:val="clear" w:color="auto" w:fill="FFFFFF"/>
        <w:ind w:left="426" w:right="0" w:hanging="426"/>
        <w:rPr>
          <w:rFonts w:ascii="Verdana" w:hAnsi="Verdana" w:cs="Arial"/>
          <w:i/>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cs="Arial"/>
          <w:sz w:val="20"/>
        </w:rPr>
        <w:t xml:space="preserve">Ofereix les garanties necessàries per aplicar les mesures tècniques i organitzatives que calguin en el </w:t>
      </w:r>
      <w:r w:rsidRPr="00F3021E">
        <w:rPr>
          <w:rFonts w:ascii="Verdana" w:hAnsi="Verdana" w:cs="Arial"/>
          <w:b/>
          <w:sz w:val="20"/>
        </w:rPr>
        <w:t>tractament de dades de caràcter personal</w:t>
      </w:r>
      <w:r w:rsidRPr="00F3021E">
        <w:rPr>
          <w:rFonts w:ascii="Verdana" w:hAnsi="Verdana" w:cs="Arial"/>
          <w:sz w:val="20"/>
        </w:rPr>
        <w:t xml:space="preserve"> de la manera següent:  </w:t>
      </w:r>
      <w:r w:rsidRPr="00F3021E">
        <w:rPr>
          <w:rFonts w:ascii="Verdana" w:hAnsi="Verdana" w:cs="Arial"/>
          <w:i/>
          <w:sz w:val="20"/>
        </w:rPr>
        <w:t>(escollir una de les tres opcions).</w:t>
      </w:r>
    </w:p>
    <w:p w14:paraId="30855601" w14:textId="77777777" w:rsidR="00216961" w:rsidRPr="00F3021E" w:rsidRDefault="00216961" w:rsidP="00216961">
      <w:pPr>
        <w:pStyle w:val="Textindependent"/>
        <w:spacing w:before="240"/>
        <w:ind w:left="852" w:right="0" w:hanging="426"/>
        <w:rPr>
          <w:rFonts w:ascii="Verdana" w:eastAsiaTheme="minorEastAsi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eastAsiaTheme="minorEastAsia" w:hAnsi="Verdana" w:cs="Arial"/>
          <w:sz w:val="20"/>
        </w:rPr>
        <w:t>mitjançant  adhesió al codi de conducta ......................................</w:t>
      </w:r>
    </w:p>
    <w:p w14:paraId="0641258E" w14:textId="77777777" w:rsidR="00216961" w:rsidRPr="00F3021E" w:rsidRDefault="00216961" w:rsidP="00216961">
      <w:pPr>
        <w:pStyle w:val="Textindependent"/>
        <w:shd w:val="clear" w:color="auto" w:fill="FFFFFF"/>
        <w:spacing w:before="240"/>
        <w:ind w:left="852" w:right="0" w:hanging="426"/>
        <w:rPr>
          <w:rFonts w:ascii="Verdana" w:hAnsi="Verdana" w:cs="Arial"/>
          <w:i/>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sz w:val="20"/>
        </w:rPr>
        <w:t>segons certificació emesa per la entitat de certificació ....................................... segons l’Esquema de Certificació de Persones per a la categoria de “Delegat de Protecció de Dades”.</w:t>
      </w:r>
      <w:r w:rsidRPr="00F3021E">
        <w:rPr>
          <w:rFonts w:ascii="Verdana" w:hAnsi="Verdana" w:cs="Arial"/>
          <w:i/>
          <w:sz w:val="20"/>
        </w:rPr>
        <w:t xml:space="preserve"> </w:t>
      </w:r>
    </w:p>
    <w:p w14:paraId="0C4A6D1D" w14:textId="77777777" w:rsidR="00216961" w:rsidRPr="00F3021E" w:rsidRDefault="00216961" w:rsidP="00216961">
      <w:pPr>
        <w:pStyle w:val="Textindependent"/>
        <w:shd w:val="clear" w:color="auto" w:fill="FFFFFF"/>
        <w:spacing w:before="240"/>
        <w:ind w:left="852" w:right="0"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66053A">
        <w:rPr>
          <w:rFonts w:ascii="Verdana" w:hAnsi="Verdana" w:cs="Arial"/>
          <w:i/>
          <w:sz w:val="20"/>
        </w:rPr>
      </w:r>
      <w:r w:rsidR="0066053A">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ab/>
      </w:r>
      <w:r w:rsidRPr="00F3021E">
        <w:rPr>
          <w:rFonts w:ascii="Verdana" w:hAnsi="Verdana" w:cs="Arial"/>
          <w:sz w:val="20"/>
        </w:rPr>
        <w:t xml:space="preserve">mitjançant aquesta declaració responsable, </w:t>
      </w:r>
    </w:p>
    <w:p w14:paraId="1E48B1AD" w14:textId="77777777" w:rsidR="00216961" w:rsidRPr="00F3021E" w:rsidRDefault="00216961" w:rsidP="00216961">
      <w:pPr>
        <w:spacing w:after="200" w:line="276" w:lineRule="auto"/>
        <w:rPr>
          <w:rFonts w:ascii="Verdana" w:eastAsiaTheme="minorEastAsia" w:hAnsi="Verdana" w:cs="Arial"/>
        </w:rPr>
      </w:pPr>
    </w:p>
    <w:p w14:paraId="65D4FFE7" w14:textId="77777777" w:rsidR="00216961" w:rsidRPr="00F3021E" w:rsidRDefault="00216961" w:rsidP="00216961">
      <w:pPr>
        <w:spacing w:after="200" w:line="276" w:lineRule="auto"/>
        <w:jc w:val="both"/>
        <w:rPr>
          <w:rFonts w:ascii="Verdana" w:eastAsiaTheme="minorEastAsia" w:hAnsi="Verdana" w:cs="Arial"/>
        </w:rPr>
      </w:pPr>
      <w:r w:rsidRPr="00F3021E">
        <w:rPr>
          <w:rFonts w:ascii="Verdana" w:eastAsiaTheme="minorEastAsia" w:hAnsi="Verdana" w:cs="Arial"/>
        </w:rPr>
        <w:t>En cas de resultar adjudicatària declararà, abans de la formalització del contracte, la ubicació  dels servidors on es farà el tractament de les dades personals objecte del contracte i dels serveis associats als mateixos.</w:t>
      </w:r>
    </w:p>
    <w:p w14:paraId="376A3AC1" w14:textId="77777777" w:rsidR="00216961" w:rsidRPr="00F3021E" w:rsidRDefault="00216961" w:rsidP="00216961">
      <w:pPr>
        <w:spacing w:after="200" w:line="276" w:lineRule="auto"/>
        <w:jc w:val="both"/>
        <w:rPr>
          <w:rFonts w:ascii="Verdana" w:eastAsiaTheme="minorEastAsia" w:hAnsi="Verdana" w:cs="Arial"/>
        </w:rPr>
      </w:pPr>
      <w:r w:rsidRPr="00F3021E">
        <w:rPr>
          <w:rFonts w:ascii="Verdana" w:eastAsiaTheme="minorEastAsia" w:hAnsi="Verdana" w:cs="Arial"/>
        </w:rPr>
        <w:t xml:space="preserve">En cas de resultar adjudicatària, si té previst subcontractar els servidors o els serveis associats als mateixos, declararà el nom o el perfil empresarial de les </w:t>
      </w:r>
      <w:proofErr w:type="spellStart"/>
      <w:r w:rsidRPr="00F3021E">
        <w:rPr>
          <w:rFonts w:ascii="Verdana" w:eastAsiaTheme="minorEastAsia" w:hAnsi="Verdana" w:cs="Arial"/>
        </w:rPr>
        <w:t>subcontractistes</w:t>
      </w:r>
      <w:proofErr w:type="spellEnd"/>
      <w:r w:rsidRPr="00F3021E">
        <w:rPr>
          <w:rFonts w:ascii="Verdana" w:eastAsiaTheme="minorEastAsia" w:hAnsi="Verdana" w:cs="Arial"/>
        </w:rPr>
        <w:t xml:space="preserve"> a les quals s’encomanarà la realització d’aquestes prestacions, definit per referència a les condicions de solvència professional o tècnica, així com la ubicació dels servidors on es farà el tractament de les dades personals objecte del contracte i dels serveis associats als mateixos.</w:t>
      </w:r>
    </w:p>
    <w:p w14:paraId="015CBEEE" w14:textId="77777777" w:rsidR="00216961" w:rsidRPr="002E5143" w:rsidRDefault="00216961" w:rsidP="00216961">
      <w:pPr>
        <w:pStyle w:val="xmsonormal"/>
        <w:shd w:val="clear" w:color="auto" w:fill="FFFFFF"/>
        <w:spacing w:line="276" w:lineRule="auto"/>
        <w:jc w:val="both"/>
        <w:rPr>
          <w:rFonts w:ascii="Verdana" w:hAnsi="Verdana" w:cs="Segoe UI"/>
          <w:color w:val="212121"/>
          <w:sz w:val="20"/>
          <w:szCs w:val="20"/>
          <w:u w:val="single"/>
        </w:rPr>
      </w:pPr>
      <w:r w:rsidRPr="002E5143">
        <w:rPr>
          <w:rFonts w:ascii="Verdana" w:hAnsi="Verdana" w:cs="Arial"/>
          <w:iCs/>
          <w:color w:val="212121"/>
          <w:sz w:val="20"/>
          <w:szCs w:val="20"/>
          <w:u w:val="single"/>
        </w:rPr>
        <w:t>És una persona jurídica amb més de 50 treballadors/ores: SI/ NO</w:t>
      </w:r>
    </w:p>
    <w:p w14:paraId="5E156881" w14:textId="77777777" w:rsidR="00216961" w:rsidRPr="002E5143" w:rsidRDefault="00216961" w:rsidP="00216961">
      <w:pPr>
        <w:pStyle w:val="xmsonormal"/>
        <w:shd w:val="clear" w:color="auto" w:fill="FFFFFF"/>
        <w:spacing w:line="276" w:lineRule="auto"/>
        <w:jc w:val="both"/>
        <w:rPr>
          <w:rFonts w:ascii="Verdana" w:hAnsi="Verdana" w:cs="Segoe UI"/>
          <w:color w:val="212121"/>
          <w:sz w:val="20"/>
          <w:szCs w:val="20"/>
        </w:rPr>
      </w:pPr>
      <w:r w:rsidRPr="002E5143">
        <w:rPr>
          <w:rFonts w:ascii="Verdana" w:hAnsi="Verdana" w:cs="Arial"/>
          <w:iCs/>
          <w:color w:val="212121"/>
          <w:sz w:val="20"/>
          <w:szCs w:val="20"/>
        </w:rPr>
        <w:t>En cas d’haver contestat afirmativament a l’anterior:</w:t>
      </w:r>
    </w:p>
    <w:p w14:paraId="765717F8" w14:textId="77777777" w:rsidR="00216961" w:rsidRPr="00811BDC" w:rsidRDefault="00216961" w:rsidP="00216961">
      <w:pPr>
        <w:pStyle w:val="xmsonormal"/>
        <w:numPr>
          <w:ilvl w:val="0"/>
          <w:numId w:val="5"/>
        </w:numPr>
        <w:shd w:val="clear" w:color="auto" w:fill="FFFFFF"/>
        <w:spacing w:line="276" w:lineRule="auto"/>
        <w:jc w:val="both"/>
        <w:rPr>
          <w:rFonts w:ascii="Verdana" w:hAnsi="Verdana" w:cs="Arial"/>
          <w:sz w:val="20"/>
          <w:szCs w:val="20"/>
          <w:lang w:val="es-ES" w:eastAsia="es-ES_tradnl"/>
        </w:rPr>
      </w:pPr>
      <w:proofErr w:type="spellStart"/>
      <w:r w:rsidRPr="00811BDC">
        <w:rPr>
          <w:rFonts w:ascii="Verdana" w:hAnsi="Verdana" w:cs="Arial"/>
          <w:sz w:val="20"/>
          <w:szCs w:val="20"/>
          <w:lang w:val="es-ES" w:eastAsia="es-ES_tradnl"/>
        </w:rPr>
        <w:t>Disposa</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d’un</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pla</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d’igualtat</w:t>
      </w:r>
      <w:proofErr w:type="spellEnd"/>
      <w:r w:rsidRPr="00811BDC">
        <w:rPr>
          <w:rFonts w:ascii="Verdana" w:hAnsi="Verdana" w:cs="Arial"/>
          <w:sz w:val="20"/>
          <w:szCs w:val="20"/>
          <w:lang w:val="es-ES" w:eastAsia="es-ES_tradnl"/>
        </w:rPr>
        <w:t xml:space="preserve">, de </w:t>
      </w:r>
      <w:proofErr w:type="spellStart"/>
      <w:r w:rsidRPr="00811BDC">
        <w:rPr>
          <w:rFonts w:ascii="Verdana" w:hAnsi="Verdana" w:cs="Arial"/>
          <w:sz w:val="20"/>
          <w:szCs w:val="20"/>
          <w:lang w:val="es-ES" w:eastAsia="es-ES_tradnl"/>
        </w:rPr>
        <w:t>conformitat</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amb</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l’article</w:t>
      </w:r>
      <w:proofErr w:type="spellEnd"/>
      <w:r w:rsidRPr="00811BDC">
        <w:rPr>
          <w:rFonts w:ascii="Verdana" w:hAnsi="Verdana" w:cs="Arial"/>
          <w:sz w:val="20"/>
          <w:szCs w:val="20"/>
          <w:lang w:val="es-ES" w:eastAsia="es-ES_tradnl"/>
        </w:rPr>
        <w:t xml:space="preserve"> 45 de la </w:t>
      </w:r>
      <w:proofErr w:type="spellStart"/>
      <w:r w:rsidRPr="00811BDC">
        <w:rPr>
          <w:rFonts w:ascii="Verdana" w:hAnsi="Verdana" w:cs="Arial"/>
          <w:sz w:val="20"/>
          <w:szCs w:val="20"/>
          <w:lang w:val="es-ES" w:eastAsia="es-ES_tradnl"/>
        </w:rPr>
        <w:t>Llei</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orgànica</w:t>
      </w:r>
      <w:proofErr w:type="spellEnd"/>
      <w:r w:rsidRPr="00811BDC">
        <w:rPr>
          <w:rFonts w:ascii="Verdana" w:hAnsi="Verdana" w:cs="Arial"/>
          <w:sz w:val="20"/>
          <w:szCs w:val="20"/>
          <w:lang w:val="es-ES" w:eastAsia="es-ES_tradnl"/>
        </w:rPr>
        <w:t xml:space="preserve"> 3/207, de 22 de </w:t>
      </w:r>
      <w:proofErr w:type="spellStart"/>
      <w:r w:rsidRPr="00811BDC">
        <w:rPr>
          <w:rFonts w:ascii="Verdana" w:hAnsi="Verdana" w:cs="Arial"/>
          <w:sz w:val="20"/>
          <w:szCs w:val="20"/>
          <w:lang w:val="es-ES" w:eastAsia="es-ES_tradnl"/>
        </w:rPr>
        <w:t>març</w:t>
      </w:r>
      <w:proofErr w:type="spellEnd"/>
      <w:r w:rsidRPr="00811BDC">
        <w:rPr>
          <w:rFonts w:ascii="Verdana" w:hAnsi="Verdana" w:cs="Arial"/>
          <w:sz w:val="20"/>
          <w:szCs w:val="20"/>
          <w:lang w:val="es-ES" w:eastAsia="es-ES_tradnl"/>
        </w:rPr>
        <w:t xml:space="preserve">, per a la </w:t>
      </w:r>
      <w:proofErr w:type="spellStart"/>
      <w:r w:rsidRPr="00811BDC">
        <w:rPr>
          <w:rFonts w:ascii="Verdana" w:hAnsi="Verdana" w:cs="Arial"/>
          <w:sz w:val="20"/>
          <w:szCs w:val="20"/>
          <w:lang w:val="es-ES" w:eastAsia="es-ES_tradnl"/>
        </w:rPr>
        <w:t>igualtat</w:t>
      </w:r>
      <w:proofErr w:type="spellEnd"/>
      <w:r w:rsidRPr="00811BDC">
        <w:rPr>
          <w:rFonts w:ascii="Verdana" w:hAnsi="Verdana" w:cs="Arial"/>
          <w:sz w:val="20"/>
          <w:szCs w:val="20"/>
          <w:lang w:val="es-ES" w:eastAsia="es-ES_tradnl"/>
        </w:rPr>
        <w:t xml:space="preserve"> efectiva de dones i </w:t>
      </w:r>
      <w:proofErr w:type="spellStart"/>
      <w:r w:rsidRPr="00811BDC">
        <w:rPr>
          <w:rFonts w:ascii="Verdana" w:hAnsi="Verdana" w:cs="Arial"/>
          <w:sz w:val="20"/>
          <w:szCs w:val="20"/>
          <w:lang w:val="es-ES" w:eastAsia="es-ES_tradnl"/>
        </w:rPr>
        <w:t>homes</w:t>
      </w:r>
      <w:proofErr w:type="spellEnd"/>
      <w:r w:rsidRPr="00811BDC">
        <w:rPr>
          <w:rFonts w:ascii="Verdana" w:hAnsi="Verdana" w:cs="Arial"/>
          <w:sz w:val="20"/>
          <w:szCs w:val="20"/>
          <w:lang w:val="es-ES" w:eastAsia="es-ES_tradnl"/>
        </w:rPr>
        <w:t>.</w:t>
      </w:r>
    </w:p>
    <w:p w14:paraId="063F7B1C" w14:textId="77777777" w:rsidR="00216961" w:rsidRPr="00811BDC" w:rsidRDefault="00216961" w:rsidP="00216961">
      <w:pPr>
        <w:pStyle w:val="xmsonormal"/>
        <w:shd w:val="clear" w:color="auto" w:fill="FFFFFF"/>
        <w:spacing w:line="276" w:lineRule="auto"/>
        <w:ind w:left="708"/>
        <w:jc w:val="both"/>
        <w:rPr>
          <w:rFonts w:ascii="Verdana" w:hAnsi="Verdana" w:cs="Arial"/>
          <w:iCs/>
          <w:color w:val="212121"/>
          <w:sz w:val="20"/>
          <w:szCs w:val="20"/>
          <w:u w:val="single"/>
        </w:rPr>
      </w:pPr>
      <w:r w:rsidRPr="00811BDC">
        <w:rPr>
          <w:rFonts w:ascii="Verdana" w:hAnsi="Verdana" w:cs="Arial"/>
          <w:iCs/>
          <w:color w:val="212121"/>
          <w:sz w:val="20"/>
          <w:szCs w:val="20"/>
          <w:u w:val="single"/>
        </w:rPr>
        <w:t>Una de les dues següents:</w:t>
      </w:r>
    </w:p>
    <w:p w14:paraId="4C6297F2" w14:textId="77777777" w:rsidR="00216961" w:rsidRPr="00811BDC" w:rsidRDefault="00216961" w:rsidP="00216961">
      <w:pPr>
        <w:pStyle w:val="xmsonormal"/>
        <w:shd w:val="clear" w:color="auto" w:fill="FFFFFF"/>
        <w:spacing w:line="276" w:lineRule="auto"/>
        <w:ind w:left="708"/>
        <w:jc w:val="both"/>
        <w:rPr>
          <w:rFonts w:ascii="Verdana" w:hAnsi="Verdana" w:cs="Segoe UI"/>
          <w:color w:val="212121"/>
          <w:sz w:val="20"/>
          <w:szCs w:val="20"/>
        </w:rPr>
      </w:pPr>
      <w:r w:rsidRPr="00811BDC">
        <w:rPr>
          <w:rFonts w:ascii="Verdana" w:hAnsi="Verdana" w:cs="Arial"/>
          <w:sz w:val="20"/>
          <w:szCs w:val="20"/>
        </w:rPr>
        <w:fldChar w:fldCharType="begin">
          <w:ffData>
            <w:name w:val="Verifica1"/>
            <w:enabled w:val="0"/>
            <w:calcOnExit w:val="0"/>
            <w:checkBox>
              <w:sizeAuto/>
              <w:default w:val="0"/>
            </w:checkBox>
          </w:ffData>
        </w:fldChar>
      </w:r>
      <w:r w:rsidRPr="00811BDC">
        <w:rPr>
          <w:rFonts w:ascii="Verdana" w:hAnsi="Verdana" w:cs="Arial"/>
          <w:sz w:val="20"/>
          <w:szCs w:val="20"/>
        </w:rPr>
        <w:instrText xml:space="preserve"> FORMCHECKBOX </w:instrText>
      </w:r>
      <w:r w:rsidR="0066053A">
        <w:rPr>
          <w:rFonts w:ascii="Verdana" w:hAnsi="Verdana" w:cs="Arial"/>
          <w:sz w:val="20"/>
          <w:szCs w:val="20"/>
        </w:rPr>
      </w:r>
      <w:r w:rsidR="0066053A">
        <w:rPr>
          <w:rFonts w:ascii="Verdana" w:hAnsi="Verdana" w:cs="Arial"/>
          <w:sz w:val="20"/>
          <w:szCs w:val="20"/>
        </w:rPr>
        <w:fldChar w:fldCharType="separate"/>
      </w:r>
      <w:r w:rsidRPr="00811BDC">
        <w:rPr>
          <w:rFonts w:ascii="Verdana" w:hAnsi="Verdana" w:cs="Arial"/>
          <w:sz w:val="20"/>
          <w:szCs w:val="20"/>
        </w:rPr>
        <w:fldChar w:fldCharType="end"/>
      </w:r>
      <w:r w:rsidRPr="00811BDC">
        <w:rPr>
          <w:rFonts w:ascii="Verdana" w:hAnsi="Verdana" w:cs="Arial"/>
          <w:sz w:val="20"/>
          <w:szCs w:val="20"/>
        </w:rPr>
        <w:t xml:space="preserve"> </w:t>
      </w:r>
      <w:r w:rsidRPr="00811BDC">
        <w:rPr>
          <w:rFonts w:ascii="Verdana" w:hAnsi="Verdana" w:cs="Arial"/>
          <w:sz w:val="20"/>
          <w:szCs w:val="20"/>
        </w:rPr>
        <w:tab/>
      </w:r>
      <w:r w:rsidRPr="00811BDC">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7D6BF048" w14:textId="77777777" w:rsidR="00216961" w:rsidRPr="00811BDC" w:rsidRDefault="00216961" w:rsidP="00216961">
      <w:pPr>
        <w:pStyle w:val="xmsonormal"/>
        <w:shd w:val="clear" w:color="auto" w:fill="FFFFFF"/>
        <w:spacing w:line="276" w:lineRule="auto"/>
        <w:ind w:left="708"/>
        <w:jc w:val="both"/>
        <w:rPr>
          <w:rFonts w:ascii="Verdana" w:hAnsi="Verdana" w:cs="Arial"/>
          <w:sz w:val="20"/>
          <w:szCs w:val="20"/>
        </w:rPr>
      </w:pPr>
      <w:r w:rsidRPr="00811BDC">
        <w:rPr>
          <w:rFonts w:ascii="Verdana" w:hAnsi="Verdana" w:cs="Arial"/>
          <w:sz w:val="20"/>
          <w:szCs w:val="20"/>
        </w:rPr>
        <w:fldChar w:fldCharType="begin">
          <w:ffData>
            <w:name w:val="Verifica1"/>
            <w:enabled w:val="0"/>
            <w:calcOnExit w:val="0"/>
            <w:checkBox>
              <w:sizeAuto/>
              <w:default w:val="0"/>
            </w:checkBox>
          </w:ffData>
        </w:fldChar>
      </w:r>
      <w:r w:rsidRPr="00811BDC">
        <w:rPr>
          <w:rFonts w:ascii="Verdana" w:hAnsi="Verdana" w:cs="Arial"/>
          <w:sz w:val="20"/>
          <w:szCs w:val="20"/>
        </w:rPr>
        <w:instrText xml:space="preserve"> FORMCHECKBOX </w:instrText>
      </w:r>
      <w:r w:rsidR="0066053A">
        <w:rPr>
          <w:rFonts w:ascii="Verdana" w:hAnsi="Verdana" w:cs="Arial"/>
          <w:sz w:val="20"/>
          <w:szCs w:val="20"/>
        </w:rPr>
      </w:r>
      <w:r w:rsidR="0066053A">
        <w:rPr>
          <w:rFonts w:ascii="Verdana" w:hAnsi="Verdana" w:cs="Arial"/>
          <w:sz w:val="20"/>
          <w:szCs w:val="20"/>
        </w:rPr>
        <w:fldChar w:fldCharType="separate"/>
      </w:r>
      <w:r w:rsidRPr="00811BDC">
        <w:rPr>
          <w:rFonts w:ascii="Verdana" w:hAnsi="Verdana" w:cs="Arial"/>
          <w:sz w:val="20"/>
          <w:szCs w:val="20"/>
        </w:rPr>
        <w:fldChar w:fldCharType="end"/>
      </w:r>
      <w:r w:rsidRPr="00811BDC">
        <w:rPr>
          <w:rFonts w:ascii="Verdana" w:hAnsi="Verdana" w:cs="Arial"/>
          <w:sz w:val="20"/>
          <w:szCs w:val="20"/>
        </w:rPr>
        <w:t xml:space="preserve"> </w:t>
      </w:r>
      <w:r w:rsidRPr="00811BDC">
        <w:rPr>
          <w:rFonts w:ascii="Verdana" w:hAnsi="Verdana" w:cs="Arial"/>
          <w:sz w:val="20"/>
          <w:szCs w:val="20"/>
        </w:rPr>
        <w:tab/>
      </w:r>
      <w:r w:rsidRPr="00811BDC">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w:t>
      </w:r>
      <w:r>
        <w:rPr>
          <w:rFonts w:ascii="Verdana" w:hAnsi="Verdana" w:cs="Arial"/>
          <w:iCs/>
          <w:color w:val="212121"/>
          <w:sz w:val="20"/>
          <w:szCs w:val="20"/>
        </w:rPr>
        <w:t>______________________________</w:t>
      </w:r>
    </w:p>
    <w:p w14:paraId="30EE0466" w14:textId="77777777" w:rsidR="00216961" w:rsidRDefault="00216961" w:rsidP="00216961">
      <w:pPr>
        <w:rPr>
          <w:rFonts w:ascii="Verdana" w:hAnsi="Verdana" w:cs="Arial"/>
        </w:rPr>
      </w:pPr>
    </w:p>
    <w:p w14:paraId="362B9BD7" w14:textId="77777777" w:rsidR="00216961" w:rsidRPr="00F3021E" w:rsidRDefault="00216961" w:rsidP="00216961">
      <w:pPr>
        <w:ind w:left="426" w:hanging="426"/>
        <w:rPr>
          <w:rFonts w:ascii="Verdana" w:hAnsi="Verdana" w:cs="Arial"/>
          <w:snapToGrid w:val="0"/>
          <w:lang w:eastAsia="es-ES"/>
        </w:rPr>
      </w:pPr>
      <w:r w:rsidRPr="00F3021E">
        <w:rPr>
          <w:rFonts w:ascii="Verdana" w:hAnsi="Verdana" w:cs="Arial"/>
          <w:i/>
        </w:rPr>
        <w:fldChar w:fldCharType="begin">
          <w:ffData>
            <w:name w:val="Verifica1"/>
            <w:enabled w:val="0"/>
            <w:calcOnExit w:val="0"/>
            <w:checkBox>
              <w:sizeAuto/>
              <w:default w:val="0"/>
            </w:checkBox>
          </w:ffData>
        </w:fldChar>
      </w:r>
      <w:r w:rsidRPr="00F3021E">
        <w:rPr>
          <w:rFonts w:ascii="Verdana" w:hAnsi="Verdana" w:cs="Arial"/>
          <w:i/>
        </w:rPr>
        <w:instrText xml:space="preserve"> FORMCHECKBOX </w:instrText>
      </w:r>
      <w:r w:rsidR="0066053A">
        <w:rPr>
          <w:rFonts w:ascii="Verdana" w:hAnsi="Verdana" w:cs="Arial"/>
          <w:i/>
        </w:rPr>
      </w:r>
      <w:r w:rsidR="0066053A">
        <w:rPr>
          <w:rFonts w:ascii="Verdana" w:hAnsi="Verdana" w:cs="Arial"/>
          <w:i/>
        </w:rPr>
        <w:fldChar w:fldCharType="separate"/>
      </w:r>
      <w:r w:rsidRPr="00F3021E">
        <w:rPr>
          <w:rFonts w:ascii="Verdana" w:hAnsi="Verdana" w:cs="Arial"/>
          <w:i/>
        </w:rPr>
        <w:fldChar w:fldCharType="end"/>
      </w:r>
      <w:r w:rsidRPr="00F3021E">
        <w:rPr>
          <w:rFonts w:ascii="Verdana" w:hAnsi="Verdana" w:cs="Arial"/>
          <w:i/>
        </w:rPr>
        <w:t xml:space="preserve"> </w:t>
      </w:r>
      <w:r w:rsidRPr="00F3021E">
        <w:rPr>
          <w:rFonts w:ascii="Verdana" w:hAnsi="Verdana" w:cs="Arial"/>
          <w:i/>
        </w:rPr>
        <w:tab/>
      </w:r>
      <w:r w:rsidRPr="00F3021E">
        <w:rPr>
          <w:rFonts w:ascii="Verdana" w:hAnsi="Verdana" w:cs="Arial"/>
        </w:rPr>
        <w:t xml:space="preserve">Accepta </w:t>
      </w:r>
      <w:r w:rsidRPr="00F3021E">
        <w:rPr>
          <w:rFonts w:ascii="Verdana" w:hAnsi="Verdana" w:cs="Arial"/>
          <w:b/>
        </w:rPr>
        <w:t>sotmetre’s a la jurisdicció dels jutjats i tribunals espanyols</w:t>
      </w:r>
      <w:r w:rsidRPr="00F3021E">
        <w:rPr>
          <w:rFonts w:ascii="Verdana" w:hAnsi="Verdana" w:cs="Arial"/>
        </w:rPr>
        <w:t xml:space="preserve"> de qualsevol ordre, per a totes les incidències que de manera directa o indirecta puguin sorgir del </w:t>
      </w:r>
      <w:r w:rsidRPr="00F3021E">
        <w:rPr>
          <w:rFonts w:ascii="Verdana" w:hAnsi="Verdana" w:cs="Arial"/>
        </w:rPr>
        <w:lastRenderedPageBreak/>
        <w:t>contracte, amb renúncia, si s’escau, al fur jurisdiccional estranger que pugui correspondre a l’empresa/entitat licitadora.</w:t>
      </w:r>
    </w:p>
    <w:p w14:paraId="42065854" w14:textId="77777777" w:rsidR="00216961" w:rsidRPr="00F3021E" w:rsidRDefault="00216961" w:rsidP="00216961">
      <w:pPr>
        <w:rPr>
          <w:rFonts w:ascii="Verdana" w:hAnsi="Verdana" w:cs="Arial"/>
          <w:i/>
          <w:snapToGrid w:val="0"/>
          <w:lang w:eastAsia="es-ES"/>
        </w:rPr>
      </w:pPr>
    </w:p>
    <w:p w14:paraId="08776476" w14:textId="77777777" w:rsidR="00216961" w:rsidRPr="00F3021E" w:rsidRDefault="00216961" w:rsidP="00216961">
      <w:pPr>
        <w:rPr>
          <w:rFonts w:ascii="Verdana" w:hAnsi="Verdana" w:cs="Arial"/>
          <w:i/>
          <w:snapToGrid w:val="0"/>
          <w:lang w:eastAsia="es-ES"/>
        </w:rPr>
      </w:pPr>
    </w:p>
    <w:p w14:paraId="6755C374" w14:textId="77777777" w:rsidR="00216961" w:rsidRPr="00F3021E" w:rsidRDefault="00216961" w:rsidP="00216961">
      <w:pPr>
        <w:rPr>
          <w:rFonts w:ascii="Verdana" w:hAnsi="Verdana" w:cs="Arial"/>
          <w:i/>
          <w:snapToGrid w:val="0"/>
          <w:lang w:eastAsia="es-ES"/>
        </w:rPr>
      </w:pPr>
      <w:r w:rsidRPr="00F3021E">
        <w:rPr>
          <w:rFonts w:ascii="Verdana" w:hAnsi="Verdana" w:cs="Arial"/>
          <w:i/>
          <w:snapToGrid w:val="0"/>
          <w:lang w:eastAsia="es-ES"/>
        </w:rPr>
        <w:t>[Signatura electrònica]</w:t>
      </w:r>
    </w:p>
    <w:p w14:paraId="60382902" w14:textId="77777777" w:rsidR="00216961" w:rsidRPr="00F3021E" w:rsidRDefault="00216961" w:rsidP="00216961">
      <w:pPr>
        <w:rPr>
          <w:rFonts w:ascii="Verdana" w:hAnsi="Verdana" w:cs="Arial"/>
          <w:i/>
          <w:snapToGrid w:val="0"/>
          <w:lang w:eastAsia="es-ES"/>
        </w:rPr>
      </w:pPr>
    </w:p>
    <w:p w14:paraId="3231319E" w14:textId="7D1720FB" w:rsidR="0006488A" w:rsidRDefault="0006488A" w:rsidP="00C03CAE">
      <w:pPr>
        <w:shd w:val="clear" w:color="auto" w:fill="FFFFFF" w:themeFill="background1"/>
        <w:jc w:val="both"/>
        <w:rPr>
          <w:rFonts w:ascii="Verdana" w:hAnsi="Verdana"/>
        </w:rPr>
      </w:pPr>
      <w:r>
        <w:rPr>
          <w:rFonts w:ascii="Verdana" w:hAnsi="Verdana"/>
        </w:rPr>
        <w:br w:type="page"/>
      </w:r>
    </w:p>
    <w:p w14:paraId="2A2A49FD" w14:textId="77777777" w:rsidR="0006488A" w:rsidRPr="00F3021E" w:rsidRDefault="0006488A" w:rsidP="0006488A">
      <w:pPr>
        <w:shd w:val="clear" w:color="auto" w:fill="FFFFFF" w:themeFill="background1"/>
        <w:jc w:val="both"/>
        <w:rPr>
          <w:rFonts w:ascii="Verdana" w:hAnsi="Verdana" w:cs="Arial"/>
          <w:b/>
          <w:u w:val="single"/>
        </w:rPr>
      </w:pPr>
    </w:p>
    <w:p w14:paraId="0F1DFCD5" w14:textId="2233E54A" w:rsidR="00C5239B" w:rsidRDefault="00C5239B" w:rsidP="00C5239B">
      <w:pPr>
        <w:shd w:val="clear" w:color="auto" w:fill="FFFFFF" w:themeFill="background1"/>
        <w:jc w:val="center"/>
        <w:rPr>
          <w:rFonts w:ascii="Verdana" w:hAnsi="Verdana" w:cs="Arial"/>
          <w:b/>
        </w:rPr>
      </w:pPr>
      <w:r>
        <w:rPr>
          <w:rFonts w:ascii="Verdana" w:hAnsi="Verdana" w:cs="Arial"/>
          <w:b/>
        </w:rPr>
        <w:t>ANNEX 2</w:t>
      </w:r>
    </w:p>
    <w:p w14:paraId="0C793D5E" w14:textId="77777777" w:rsidR="00C5239B" w:rsidRDefault="00C5239B" w:rsidP="0006488A">
      <w:pPr>
        <w:shd w:val="clear" w:color="auto" w:fill="FFFFFF" w:themeFill="background1"/>
        <w:jc w:val="both"/>
        <w:rPr>
          <w:rFonts w:ascii="Verdana" w:hAnsi="Verdana" w:cs="Arial"/>
          <w:b/>
        </w:rPr>
      </w:pPr>
    </w:p>
    <w:p w14:paraId="336538DE" w14:textId="77777777" w:rsidR="0006488A" w:rsidRPr="00F3021E" w:rsidRDefault="0006488A" w:rsidP="0006488A">
      <w:pPr>
        <w:shd w:val="clear" w:color="auto" w:fill="FFFFFF" w:themeFill="background1"/>
        <w:jc w:val="both"/>
        <w:rPr>
          <w:rFonts w:ascii="Verdana" w:hAnsi="Verdana" w:cs="Arial"/>
          <w:b/>
        </w:rPr>
      </w:pPr>
      <w:r w:rsidRPr="00F3021E">
        <w:rPr>
          <w:rFonts w:ascii="Verdana" w:hAnsi="Verdana" w:cs="Arial"/>
          <w:b/>
        </w:rPr>
        <w:t>OFERTA ECONÒMICA I CRITERIS D’ADJUDICACIÓ AVALUABLES DE FORMA AUTOMÀTICA</w:t>
      </w:r>
    </w:p>
    <w:p w14:paraId="4D435AD7" w14:textId="77777777" w:rsidR="0006488A" w:rsidRPr="00F3021E" w:rsidRDefault="0006488A" w:rsidP="0006488A">
      <w:pPr>
        <w:tabs>
          <w:tab w:val="left" w:pos="851"/>
          <w:tab w:val="left" w:pos="1134"/>
          <w:tab w:val="left" w:pos="1702"/>
        </w:tabs>
        <w:ind w:right="-2"/>
        <w:jc w:val="both"/>
        <w:rPr>
          <w:rFonts w:ascii="Verdana" w:hAnsi="Verdana"/>
          <w:highlight w:val="red"/>
        </w:rPr>
      </w:pPr>
    </w:p>
    <w:p w14:paraId="2C00BACE" w14:textId="66CB4E6E" w:rsidR="0006488A" w:rsidRDefault="0006488A" w:rsidP="0006488A">
      <w:pPr>
        <w:pStyle w:val="Textsenseformat"/>
        <w:rPr>
          <w:rFonts w:ascii="Verdana" w:hAnsi="Verdana"/>
          <w:snapToGrid w:val="0"/>
          <w:lang w:val="ca-ES" w:eastAsia="es-ES"/>
        </w:rPr>
      </w:pPr>
      <w:r w:rsidRPr="00F3021E">
        <w:rPr>
          <w:rFonts w:ascii="Verdana" w:hAnsi="Verdana"/>
          <w:lang w:val="ca-ES"/>
        </w:rPr>
        <w:t>El Sr./la Sra. ... , domiciliat/</w:t>
      </w:r>
      <w:proofErr w:type="spellStart"/>
      <w:r w:rsidRPr="00F3021E">
        <w:rPr>
          <w:rFonts w:ascii="Verdana" w:hAnsi="Verdana"/>
          <w:lang w:val="ca-ES"/>
        </w:rPr>
        <w:t>ada</w:t>
      </w:r>
      <w:proofErr w:type="spellEnd"/>
      <w:r w:rsidRPr="00F3021E">
        <w:rPr>
          <w:rFonts w:ascii="Verdana" w:hAnsi="Verdana"/>
          <w:lang w:val="ca-ES"/>
        </w:rPr>
        <w:t xml:space="preserve"> a ... carrer ... núm. ... , amb DNI/NIF núm. ... , major d'edat, en nom propi, o en representació de l'empresa ... amb domicili a ... carrer ... núm. ..., assabentat/</w:t>
      </w:r>
      <w:proofErr w:type="spellStart"/>
      <w:r w:rsidRPr="00F3021E">
        <w:rPr>
          <w:rFonts w:ascii="Verdana" w:hAnsi="Verdana"/>
          <w:lang w:val="ca-ES"/>
        </w:rPr>
        <w:t>ada</w:t>
      </w:r>
      <w:proofErr w:type="spellEnd"/>
      <w:r w:rsidRPr="00F3021E">
        <w:rPr>
          <w:rFonts w:ascii="Verdana" w:hAnsi="Verdana"/>
          <w:lang w:val="ca-ES"/>
        </w:rPr>
        <w:t xml:space="preserve"> de </w:t>
      </w:r>
      <w:r w:rsidRPr="00DA1C85">
        <w:rPr>
          <w:rFonts w:ascii="Verdana" w:hAnsi="Verdana"/>
          <w:lang w:val="ca-ES"/>
        </w:rPr>
        <w:t xml:space="preserve">les condicions </w:t>
      </w:r>
      <w:r w:rsidRPr="00C30EF7">
        <w:rPr>
          <w:rFonts w:ascii="Verdana" w:hAnsi="Verdana"/>
          <w:lang w:val="ca-ES"/>
        </w:rPr>
        <w:t>exigides per optar a l’adjudicació del contracte núm. 24/0</w:t>
      </w:r>
      <w:r w:rsidR="00C30EF7" w:rsidRPr="00C30EF7">
        <w:rPr>
          <w:rFonts w:ascii="Verdana" w:hAnsi="Verdana"/>
          <w:lang w:val="ca-ES"/>
        </w:rPr>
        <w:t>066</w:t>
      </w:r>
      <w:r w:rsidRPr="00C30EF7">
        <w:rPr>
          <w:rFonts w:ascii="Verdana" w:hAnsi="Verdana"/>
          <w:lang w:val="ca-ES"/>
        </w:rPr>
        <w:t>, que té per objecte el</w:t>
      </w:r>
      <w:r w:rsidR="00DA1C85" w:rsidRPr="00C30EF7">
        <w:rPr>
          <w:rFonts w:ascii="Verdana" w:hAnsi="Verdana"/>
          <w:lang w:val="ca-ES"/>
        </w:rPr>
        <w:t>s</w:t>
      </w:r>
      <w:r w:rsidRPr="00C30EF7">
        <w:rPr>
          <w:rFonts w:ascii="Verdana" w:hAnsi="Verdana"/>
          <w:lang w:val="ca-ES"/>
        </w:rPr>
        <w:t xml:space="preserve"> </w:t>
      </w:r>
      <w:r w:rsidR="00DA1C85" w:rsidRPr="00C30EF7">
        <w:rPr>
          <w:rFonts w:ascii="Verdana" w:hAnsi="Verdana" w:cs="Arial"/>
          <w:snapToGrid w:val="0"/>
          <w:lang w:val="ca-ES"/>
        </w:rPr>
        <w:t xml:space="preserve">serveis de </w:t>
      </w:r>
      <w:r w:rsidR="00C30EF7" w:rsidRPr="00C30EF7">
        <w:rPr>
          <w:rFonts w:ascii="Verdana" w:hAnsi="Verdana"/>
          <w:lang w:val="ca-ES"/>
        </w:rPr>
        <w:t xml:space="preserve">coordinació dels diferents esdeveniments de la Festa de la Primavera en el marc del Programa Mans al Verd </w:t>
      </w:r>
      <w:r w:rsidR="00DA1C85" w:rsidRPr="00C30EF7">
        <w:rPr>
          <w:rFonts w:ascii="Verdana" w:hAnsi="Verdana" w:cs="Arial"/>
          <w:snapToGrid w:val="0"/>
          <w:lang w:val="ca-ES"/>
        </w:rPr>
        <w:t>amb mesures de contractació pública sostenible</w:t>
      </w:r>
      <w:r w:rsidRPr="00C30EF7">
        <w:rPr>
          <w:rFonts w:ascii="Verdana" w:hAnsi="Verdana" w:cs="Arial"/>
          <w:lang w:val="ca-ES"/>
        </w:rPr>
        <w:t xml:space="preserve">, </w:t>
      </w:r>
      <w:r w:rsidRPr="00C30EF7">
        <w:rPr>
          <w:rFonts w:ascii="Verdana" w:hAnsi="Verdana"/>
          <w:lang w:val="ca-ES"/>
        </w:rPr>
        <w:t>es compromet a realitzar-lo amb subjecció al plec de clàusules administratives particulars i al de prescripcions tècniques, i</w:t>
      </w:r>
      <w:r w:rsidRPr="00F3021E">
        <w:rPr>
          <w:rFonts w:ascii="Verdana" w:hAnsi="Verdana"/>
          <w:lang w:val="ca-ES"/>
        </w:rPr>
        <w:t xml:space="preserve"> pel</w:t>
      </w:r>
      <w:r w:rsidRPr="00F3021E">
        <w:rPr>
          <w:rFonts w:ascii="Verdana" w:hAnsi="Verdana"/>
          <w:snapToGrid w:val="0"/>
          <w:lang w:val="ca-ES" w:eastAsia="es-ES"/>
        </w:rPr>
        <w:t xml:space="preserve"> preu </w:t>
      </w:r>
      <w:r w:rsidRPr="00F3021E">
        <w:rPr>
          <w:rFonts w:ascii="Verdana" w:hAnsi="Verdana" w:cs="Arial"/>
          <w:lang w:val="ca-ES"/>
        </w:rPr>
        <w:t>de</w:t>
      </w:r>
      <w:r w:rsidRPr="00F3021E">
        <w:rPr>
          <w:rFonts w:ascii="Verdana" w:hAnsi="Verdana"/>
          <w:snapToGrid w:val="0"/>
          <w:lang w:val="ca-ES" w:eastAsia="es-ES"/>
        </w:rPr>
        <w:t>:</w:t>
      </w:r>
    </w:p>
    <w:p w14:paraId="17EE1A31" w14:textId="77777777" w:rsidR="00C30EF7" w:rsidRDefault="00C30EF7" w:rsidP="0006488A">
      <w:pPr>
        <w:pStyle w:val="Textsenseformat"/>
        <w:rPr>
          <w:rFonts w:ascii="Verdana" w:hAnsi="Verdana"/>
          <w:snapToGrid w:val="0"/>
          <w:lang w:val="ca-ES" w:eastAsia="es-ES"/>
        </w:rPr>
      </w:pPr>
    </w:p>
    <w:tbl>
      <w:tblPr>
        <w:tblW w:w="8920" w:type="dxa"/>
        <w:tblInd w:w="55" w:type="dxa"/>
        <w:tblCellMar>
          <w:left w:w="70" w:type="dxa"/>
          <w:right w:w="70" w:type="dxa"/>
        </w:tblCellMar>
        <w:tblLook w:val="04A0" w:firstRow="1" w:lastRow="0" w:firstColumn="1" w:lastColumn="0" w:noHBand="0" w:noVBand="1"/>
      </w:tblPr>
      <w:tblGrid>
        <w:gridCol w:w="4020"/>
        <w:gridCol w:w="1320"/>
        <w:gridCol w:w="960"/>
        <w:gridCol w:w="1320"/>
        <w:gridCol w:w="1300"/>
      </w:tblGrid>
      <w:tr w:rsidR="00C30EF7" w:rsidRPr="00C30EF7" w14:paraId="78018ABE" w14:textId="77777777" w:rsidTr="00C30EF7">
        <w:trPr>
          <w:trHeight w:val="1130"/>
        </w:trPr>
        <w:tc>
          <w:tcPr>
            <w:tcW w:w="40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085D15E" w14:textId="77777777" w:rsidR="00C30EF7" w:rsidRPr="00C30EF7" w:rsidRDefault="00C30EF7" w:rsidP="00C30EF7">
            <w:pPr>
              <w:rPr>
                <w:rFonts w:ascii="Arial" w:hAnsi="Arial" w:cs="Arial"/>
                <w:b/>
                <w:bCs/>
                <w:color w:val="000000"/>
                <w:sz w:val="22"/>
                <w:szCs w:val="22"/>
              </w:rPr>
            </w:pPr>
            <w:r w:rsidRPr="00C30EF7">
              <w:rPr>
                <w:rFonts w:ascii="Arial" w:hAnsi="Arial" w:cs="Arial"/>
                <w:b/>
                <w:bCs/>
                <w:color w:val="000000"/>
                <w:sz w:val="22"/>
                <w:szCs w:val="22"/>
              </w:rPr>
              <w:t xml:space="preserve">Concepte </w:t>
            </w:r>
          </w:p>
        </w:tc>
        <w:tc>
          <w:tcPr>
            <w:tcW w:w="1320" w:type="dxa"/>
            <w:tcBorders>
              <w:top w:val="single" w:sz="8" w:space="0" w:color="auto"/>
              <w:left w:val="nil"/>
              <w:bottom w:val="single" w:sz="8" w:space="0" w:color="auto"/>
              <w:right w:val="single" w:sz="8" w:space="0" w:color="auto"/>
            </w:tcBorders>
            <w:shd w:val="clear" w:color="auto" w:fill="auto"/>
            <w:vAlign w:val="center"/>
            <w:hideMark/>
          </w:tcPr>
          <w:p w14:paraId="48BDBDD1" w14:textId="77777777" w:rsidR="00C30EF7" w:rsidRPr="00C30EF7" w:rsidRDefault="00C30EF7" w:rsidP="00C30EF7">
            <w:pPr>
              <w:jc w:val="center"/>
              <w:rPr>
                <w:rFonts w:ascii="Arial" w:hAnsi="Arial" w:cs="Arial"/>
                <w:b/>
                <w:bCs/>
                <w:color w:val="000000"/>
                <w:sz w:val="22"/>
                <w:szCs w:val="22"/>
              </w:rPr>
            </w:pPr>
            <w:r w:rsidRPr="00C30EF7">
              <w:rPr>
                <w:rFonts w:ascii="Arial" w:hAnsi="Arial" w:cs="Arial"/>
                <w:b/>
                <w:bCs/>
                <w:color w:val="000000"/>
                <w:sz w:val="22"/>
                <w:szCs w:val="22"/>
              </w:rPr>
              <w:t>Unitats (jornades) - estimades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227DD62" w14:textId="77777777" w:rsidR="00C30EF7" w:rsidRPr="00C30EF7" w:rsidRDefault="00C30EF7" w:rsidP="00C30EF7">
            <w:pPr>
              <w:jc w:val="center"/>
              <w:rPr>
                <w:rFonts w:ascii="Arial" w:hAnsi="Arial" w:cs="Arial"/>
                <w:b/>
                <w:bCs/>
                <w:color w:val="000000"/>
                <w:sz w:val="22"/>
                <w:szCs w:val="22"/>
              </w:rPr>
            </w:pPr>
            <w:r w:rsidRPr="00C30EF7">
              <w:rPr>
                <w:rFonts w:ascii="Arial" w:hAnsi="Arial" w:cs="Arial"/>
                <w:b/>
                <w:bCs/>
                <w:color w:val="000000"/>
                <w:sz w:val="22"/>
                <w:szCs w:val="22"/>
              </w:rPr>
              <w:t>Preu unitari (Import sortida)</w:t>
            </w:r>
          </w:p>
        </w:tc>
        <w:tc>
          <w:tcPr>
            <w:tcW w:w="1320" w:type="dxa"/>
            <w:tcBorders>
              <w:top w:val="single" w:sz="8" w:space="0" w:color="auto"/>
              <w:left w:val="nil"/>
              <w:bottom w:val="single" w:sz="8" w:space="0" w:color="auto"/>
              <w:right w:val="single" w:sz="8" w:space="0" w:color="auto"/>
            </w:tcBorders>
            <w:shd w:val="clear" w:color="auto" w:fill="auto"/>
            <w:vAlign w:val="center"/>
            <w:hideMark/>
          </w:tcPr>
          <w:p w14:paraId="3E64C601" w14:textId="77777777" w:rsidR="00C30EF7" w:rsidRPr="00C30EF7" w:rsidRDefault="00C30EF7" w:rsidP="00C30EF7">
            <w:pPr>
              <w:jc w:val="center"/>
              <w:rPr>
                <w:rFonts w:ascii="Arial" w:hAnsi="Arial" w:cs="Arial"/>
                <w:b/>
                <w:bCs/>
                <w:color w:val="000000"/>
                <w:sz w:val="22"/>
                <w:szCs w:val="22"/>
              </w:rPr>
            </w:pPr>
            <w:r w:rsidRPr="00C30EF7">
              <w:rPr>
                <w:rFonts w:ascii="Arial" w:hAnsi="Arial" w:cs="Arial"/>
                <w:b/>
                <w:bCs/>
                <w:color w:val="000000"/>
                <w:sz w:val="22"/>
                <w:szCs w:val="22"/>
              </w:rPr>
              <w:t xml:space="preserve">Preu unitari (Import </w:t>
            </w:r>
            <w:proofErr w:type="spellStart"/>
            <w:r w:rsidRPr="00C30EF7">
              <w:rPr>
                <w:rFonts w:ascii="Arial" w:hAnsi="Arial" w:cs="Arial"/>
                <w:b/>
                <w:bCs/>
                <w:color w:val="000000"/>
                <w:sz w:val="22"/>
                <w:szCs w:val="22"/>
              </w:rPr>
              <w:t>ofertat</w:t>
            </w:r>
            <w:proofErr w:type="spellEnd"/>
            <w:r w:rsidRPr="00C30EF7">
              <w:rPr>
                <w:rFonts w:ascii="Arial" w:hAnsi="Arial" w:cs="Arial"/>
                <w:b/>
                <w:bCs/>
                <w:color w:val="000000"/>
                <w:sz w:val="22"/>
                <w:szCs w:val="22"/>
              </w:rPr>
              <w:t>)</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3B0CE031" w14:textId="77777777" w:rsidR="00C30EF7" w:rsidRPr="00C30EF7" w:rsidRDefault="00C30EF7" w:rsidP="00C30EF7">
            <w:pPr>
              <w:jc w:val="center"/>
              <w:rPr>
                <w:rFonts w:ascii="Arial" w:hAnsi="Arial" w:cs="Arial"/>
                <w:b/>
                <w:bCs/>
                <w:color w:val="000000"/>
                <w:sz w:val="22"/>
                <w:szCs w:val="22"/>
              </w:rPr>
            </w:pPr>
            <w:r w:rsidRPr="00C30EF7">
              <w:rPr>
                <w:rFonts w:ascii="Arial" w:hAnsi="Arial" w:cs="Arial"/>
                <w:b/>
                <w:bCs/>
                <w:color w:val="000000"/>
                <w:sz w:val="22"/>
                <w:szCs w:val="22"/>
              </w:rPr>
              <w:t>Total</w:t>
            </w:r>
          </w:p>
        </w:tc>
      </w:tr>
      <w:tr w:rsidR="00C30EF7" w:rsidRPr="00C30EF7" w14:paraId="3AA40D04" w14:textId="77777777" w:rsidTr="00C30EF7">
        <w:trPr>
          <w:trHeight w:val="300"/>
        </w:trPr>
        <w:tc>
          <w:tcPr>
            <w:tcW w:w="4020" w:type="dxa"/>
            <w:tcBorders>
              <w:top w:val="nil"/>
              <w:left w:val="single" w:sz="8" w:space="0" w:color="auto"/>
              <w:bottom w:val="single" w:sz="8" w:space="0" w:color="auto"/>
              <w:right w:val="single" w:sz="8" w:space="0" w:color="auto"/>
            </w:tcBorders>
            <w:shd w:val="clear" w:color="auto" w:fill="auto"/>
            <w:vAlign w:val="center"/>
            <w:hideMark/>
          </w:tcPr>
          <w:p w14:paraId="6E349E25" w14:textId="77777777" w:rsidR="00C30EF7" w:rsidRPr="00C30EF7" w:rsidRDefault="00C30EF7" w:rsidP="00C30EF7">
            <w:pPr>
              <w:rPr>
                <w:rFonts w:ascii="Arial" w:hAnsi="Arial" w:cs="Arial"/>
                <w:color w:val="000000"/>
                <w:sz w:val="22"/>
                <w:szCs w:val="22"/>
              </w:rPr>
            </w:pPr>
            <w:r w:rsidRPr="00C30EF7">
              <w:rPr>
                <w:rFonts w:ascii="Arial" w:hAnsi="Arial" w:cs="Arial"/>
                <w:color w:val="000000"/>
                <w:sz w:val="22"/>
                <w:szCs w:val="22"/>
              </w:rPr>
              <w:t>Coordinació i regidoria</w:t>
            </w:r>
          </w:p>
        </w:tc>
        <w:tc>
          <w:tcPr>
            <w:tcW w:w="1320" w:type="dxa"/>
            <w:tcBorders>
              <w:top w:val="nil"/>
              <w:left w:val="nil"/>
              <w:bottom w:val="single" w:sz="8" w:space="0" w:color="auto"/>
              <w:right w:val="single" w:sz="8" w:space="0" w:color="auto"/>
            </w:tcBorders>
            <w:shd w:val="clear" w:color="auto" w:fill="auto"/>
            <w:noWrap/>
            <w:vAlign w:val="center"/>
            <w:hideMark/>
          </w:tcPr>
          <w:p w14:paraId="73A3ECB2"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25</w:t>
            </w:r>
          </w:p>
        </w:tc>
        <w:tc>
          <w:tcPr>
            <w:tcW w:w="960" w:type="dxa"/>
            <w:tcBorders>
              <w:top w:val="nil"/>
              <w:left w:val="nil"/>
              <w:bottom w:val="single" w:sz="8" w:space="0" w:color="auto"/>
              <w:right w:val="single" w:sz="8" w:space="0" w:color="auto"/>
            </w:tcBorders>
            <w:shd w:val="clear" w:color="auto" w:fill="auto"/>
            <w:vAlign w:val="center"/>
            <w:hideMark/>
          </w:tcPr>
          <w:p w14:paraId="72BC6139" w14:textId="77777777" w:rsidR="00C30EF7" w:rsidRPr="00C30EF7" w:rsidRDefault="00C30EF7" w:rsidP="00C30EF7">
            <w:pPr>
              <w:jc w:val="right"/>
              <w:rPr>
                <w:rFonts w:ascii="Arial" w:hAnsi="Arial" w:cs="Arial"/>
                <w:color w:val="000000"/>
                <w:sz w:val="22"/>
                <w:szCs w:val="22"/>
              </w:rPr>
            </w:pPr>
            <w:r w:rsidRPr="00C30EF7">
              <w:rPr>
                <w:rFonts w:ascii="Arial" w:hAnsi="Arial" w:cs="Arial"/>
                <w:color w:val="000000"/>
                <w:sz w:val="22"/>
                <w:szCs w:val="22"/>
              </w:rPr>
              <w:t>225,89</w:t>
            </w:r>
          </w:p>
        </w:tc>
        <w:tc>
          <w:tcPr>
            <w:tcW w:w="1320" w:type="dxa"/>
            <w:tcBorders>
              <w:top w:val="nil"/>
              <w:left w:val="nil"/>
              <w:bottom w:val="single" w:sz="8" w:space="0" w:color="auto"/>
              <w:right w:val="single" w:sz="8" w:space="0" w:color="auto"/>
            </w:tcBorders>
            <w:shd w:val="clear" w:color="auto" w:fill="auto"/>
            <w:noWrap/>
            <w:vAlign w:val="center"/>
            <w:hideMark/>
          </w:tcPr>
          <w:p w14:paraId="3FEAAB96"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c>
          <w:tcPr>
            <w:tcW w:w="1300" w:type="dxa"/>
            <w:tcBorders>
              <w:top w:val="nil"/>
              <w:left w:val="nil"/>
              <w:bottom w:val="single" w:sz="8" w:space="0" w:color="auto"/>
              <w:right w:val="single" w:sz="8" w:space="0" w:color="auto"/>
            </w:tcBorders>
            <w:shd w:val="clear" w:color="auto" w:fill="auto"/>
            <w:noWrap/>
            <w:vAlign w:val="center"/>
            <w:hideMark/>
          </w:tcPr>
          <w:p w14:paraId="28C57847"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r>
      <w:tr w:rsidR="00C30EF7" w:rsidRPr="00C30EF7" w14:paraId="4244734E" w14:textId="77777777" w:rsidTr="00C30EF7">
        <w:trPr>
          <w:trHeight w:val="300"/>
        </w:trPr>
        <w:tc>
          <w:tcPr>
            <w:tcW w:w="4020" w:type="dxa"/>
            <w:tcBorders>
              <w:top w:val="nil"/>
              <w:left w:val="single" w:sz="8" w:space="0" w:color="auto"/>
              <w:bottom w:val="single" w:sz="8" w:space="0" w:color="auto"/>
              <w:right w:val="single" w:sz="8" w:space="0" w:color="auto"/>
            </w:tcBorders>
            <w:shd w:val="clear" w:color="auto" w:fill="auto"/>
            <w:vAlign w:val="center"/>
            <w:hideMark/>
          </w:tcPr>
          <w:p w14:paraId="42942865" w14:textId="77777777" w:rsidR="00C30EF7" w:rsidRPr="00C30EF7" w:rsidRDefault="00C30EF7" w:rsidP="00C30EF7">
            <w:pPr>
              <w:rPr>
                <w:rFonts w:ascii="Arial" w:hAnsi="Arial" w:cs="Arial"/>
                <w:color w:val="000000"/>
                <w:sz w:val="22"/>
                <w:szCs w:val="22"/>
              </w:rPr>
            </w:pPr>
            <w:r w:rsidRPr="00C30EF7">
              <w:rPr>
                <w:rFonts w:ascii="Arial" w:hAnsi="Arial" w:cs="Arial"/>
                <w:color w:val="000000"/>
                <w:sz w:val="22"/>
                <w:szCs w:val="22"/>
              </w:rPr>
              <w:t>Suport muntatge i desmuntatge</w:t>
            </w:r>
          </w:p>
        </w:tc>
        <w:tc>
          <w:tcPr>
            <w:tcW w:w="1320" w:type="dxa"/>
            <w:tcBorders>
              <w:top w:val="nil"/>
              <w:left w:val="nil"/>
              <w:bottom w:val="single" w:sz="8" w:space="0" w:color="auto"/>
              <w:right w:val="single" w:sz="8" w:space="0" w:color="auto"/>
            </w:tcBorders>
            <w:shd w:val="clear" w:color="auto" w:fill="auto"/>
            <w:noWrap/>
            <w:vAlign w:val="center"/>
            <w:hideMark/>
          </w:tcPr>
          <w:p w14:paraId="48DE91A5"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2</w:t>
            </w:r>
          </w:p>
        </w:tc>
        <w:tc>
          <w:tcPr>
            <w:tcW w:w="960" w:type="dxa"/>
            <w:tcBorders>
              <w:top w:val="nil"/>
              <w:left w:val="nil"/>
              <w:bottom w:val="single" w:sz="8" w:space="0" w:color="auto"/>
              <w:right w:val="single" w:sz="8" w:space="0" w:color="auto"/>
            </w:tcBorders>
            <w:shd w:val="clear" w:color="auto" w:fill="auto"/>
            <w:vAlign w:val="center"/>
            <w:hideMark/>
          </w:tcPr>
          <w:p w14:paraId="1D863073" w14:textId="77777777" w:rsidR="00C30EF7" w:rsidRPr="00C30EF7" w:rsidRDefault="00C30EF7" w:rsidP="00C30EF7">
            <w:pPr>
              <w:jc w:val="right"/>
              <w:rPr>
                <w:rFonts w:ascii="Arial" w:hAnsi="Arial" w:cs="Arial"/>
                <w:color w:val="000000"/>
                <w:sz w:val="22"/>
                <w:szCs w:val="22"/>
              </w:rPr>
            </w:pPr>
            <w:r w:rsidRPr="00C30EF7">
              <w:rPr>
                <w:rFonts w:ascii="Arial" w:hAnsi="Arial" w:cs="Arial"/>
                <w:color w:val="000000"/>
                <w:sz w:val="22"/>
                <w:szCs w:val="22"/>
              </w:rPr>
              <w:t>883,55</w:t>
            </w:r>
          </w:p>
        </w:tc>
        <w:tc>
          <w:tcPr>
            <w:tcW w:w="1320" w:type="dxa"/>
            <w:tcBorders>
              <w:top w:val="nil"/>
              <w:left w:val="nil"/>
              <w:bottom w:val="single" w:sz="8" w:space="0" w:color="auto"/>
              <w:right w:val="single" w:sz="8" w:space="0" w:color="auto"/>
            </w:tcBorders>
            <w:shd w:val="clear" w:color="auto" w:fill="auto"/>
            <w:noWrap/>
            <w:vAlign w:val="center"/>
            <w:hideMark/>
          </w:tcPr>
          <w:p w14:paraId="3FFD6685"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c>
          <w:tcPr>
            <w:tcW w:w="1300" w:type="dxa"/>
            <w:tcBorders>
              <w:top w:val="nil"/>
              <w:left w:val="nil"/>
              <w:bottom w:val="single" w:sz="8" w:space="0" w:color="auto"/>
              <w:right w:val="single" w:sz="8" w:space="0" w:color="auto"/>
            </w:tcBorders>
            <w:shd w:val="clear" w:color="auto" w:fill="auto"/>
            <w:noWrap/>
            <w:vAlign w:val="center"/>
            <w:hideMark/>
          </w:tcPr>
          <w:p w14:paraId="7752E5BD"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r>
      <w:tr w:rsidR="00C30EF7" w:rsidRPr="00C30EF7" w14:paraId="1AD50096" w14:textId="77777777" w:rsidTr="00C30EF7">
        <w:trPr>
          <w:trHeight w:val="300"/>
        </w:trPr>
        <w:tc>
          <w:tcPr>
            <w:tcW w:w="4020" w:type="dxa"/>
            <w:tcBorders>
              <w:top w:val="nil"/>
              <w:left w:val="single" w:sz="8" w:space="0" w:color="auto"/>
              <w:bottom w:val="single" w:sz="8" w:space="0" w:color="auto"/>
              <w:right w:val="single" w:sz="8" w:space="0" w:color="auto"/>
            </w:tcBorders>
            <w:shd w:val="clear" w:color="auto" w:fill="auto"/>
            <w:vAlign w:val="center"/>
            <w:hideMark/>
          </w:tcPr>
          <w:p w14:paraId="57084389" w14:textId="77777777" w:rsidR="00C30EF7" w:rsidRPr="00C30EF7" w:rsidRDefault="00C30EF7" w:rsidP="00C30EF7">
            <w:pPr>
              <w:rPr>
                <w:rFonts w:ascii="Arial" w:hAnsi="Arial" w:cs="Arial"/>
                <w:color w:val="000000"/>
                <w:sz w:val="22"/>
                <w:szCs w:val="22"/>
              </w:rPr>
            </w:pPr>
            <w:r w:rsidRPr="00C30EF7">
              <w:rPr>
                <w:rFonts w:ascii="Arial" w:hAnsi="Arial" w:cs="Arial"/>
                <w:color w:val="000000"/>
                <w:sz w:val="22"/>
                <w:szCs w:val="22"/>
              </w:rPr>
              <w:t xml:space="preserve">Transports </w:t>
            </w:r>
          </w:p>
        </w:tc>
        <w:tc>
          <w:tcPr>
            <w:tcW w:w="1320" w:type="dxa"/>
            <w:tcBorders>
              <w:top w:val="nil"/>
              <w:left w:val="nil"/>
              <w:bottom w:val="single" w:sz="8" w:space="0" w:color="auto"/>
              <w:right w:val="single" w:sz="8" w:space="0" w:color="auto"/>
            </w:tcBorders>
            <w:shd w:val="clear" w:color="auto" w:fill="auto"/>
            <w:noWrap/>
            <w:vAlign w:val="center"/>
            <w:hideMark/>
          </w:tcPr>
          <w:p w14:paraId="7313D48E"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4</w:t>
            </w:r>
          </w:p>
        </w:tc>
        <w:tc>
          <w:tcPr>
            <w:tcW w:w="960" w:type="dxa"/>
            <w:tcBorders>
              <w:top w:val="nil"/>
              <w:left w:val="nil"/>
              <w:bottom w:val="single" w:sz="8" w:space="0" w:color="auto"/>
              <w:right w:val="single" w:sz="8" w:space="0" w:color="auto"/>
            </w:tcBorders>
            <w:shd w:val="clear" w:color="auto" w:fill="auto"/>
            <w:vAlign w:val="center"/>
            <w:hideMark/>
          </w:tcPr>
          <w:p w14:paraId="5ACE3A1B" w14:textId="77777777" w:rsidR="00C30EF7" w:rsidRPr="00C30EF7" w:rsidRDefault="00C30EF7" w:rsidP="00C30EF7">
            <w:pPr>
              <w:jc w:val="right"/>
              <w:rPr>
                <w:rFonts w:ascii="Arial" w:hAnsi="Arial" w:cs="Arial"/>
                <w:color w:val="000000"/>
                <w:sz w:val="22"/>
                <w:szCs w:val="22"/>
              </w:rPr>
            </w:pPr>
            <w:r w:rsidRPr="00C30EF7">
              <w:rPr>
                <w:rFonts w:ascii="Arial" w:hAnsi="Arial" w:cs="Arial"/>
                <w:color w:val="000000"/>
                <w:sz w:val="22"/>
                <w:szCs w:val="22"/>
              </w:rPr>
              <w:t>294,52</w:t>
            </w:r>
          </w:p>
        </w:tc>
        <w:tc>
          <w:tcPr>
            <w:tcW w:w="1320" w:type="dxa"/>
            <w:tcBorders>
              <w:top w:val="nil"/>
              <w:left w:val="nil"/>
              <w:bottom w:val="single" w:sz="8" w:space="0" w:color="auto"/>
              <w:right w:val="single" w:sz="8" w:space="0" w:color="auto"/>
            </w:tcBorders>
            <w:shd w:val="clear" w:color="auto" w:fill="auto"/>
            <w:noWrap/>
            <w:vAlign w:val="center"/>
            <w:hideMark/>
          </w:tcPr>
          <w:p w14:paraId="3497F4A7"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c>
          <w:tcPr>
            <w:tcW w:w="1300" w:type="dxa"/>
            <w:tcBorders>
              <w:top w:val="nil"/>
              <w:left w:val="nil"/>
              <w:bottom w:val="single" w:sz="8" w:space="0" w:color="auto"/>
              <w:right w:val="single" w:sz="8" w:space="0" w:color="auto"/>
            </w:tcBorders>
            <w:shd w:val="clear" w:color="auto" w:fill="auto"/>
            <w:noWrap/>
            <w:vAlign w:val="center"/>
            <w:hideMark/>
          </w:tcPr>
          <w:p w14:paraId="44917226"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r>
      <w:tr w:rsidR="00C30EF7" w:rsidRPr="00C30EF7" w14:paraId="220FFC30" w14:textId="77777777" w:rsidTr="00C30EF7">
        <w:trPr>
          <w:trHeight w:val="610"/>
        </w:trPr>
        <w:tc>
          <w:tcPr>
            <w:tcW w:w="4020" w:type="dxa"/>
            <w:tcBorders>
              <w:top w:val="nil"/>
              <w:left w:val="nil"/>
              <w:bottom w:val="nil"/>
              <w:right w:val="nil"/>
            </w:tcBorders>
            <w:shd w:val="clear" w:color="000000" w:fill="92D050"/>
            <w:vAlign w:val="bottom"/>
            <w:hideMark/>
          </w:tcPr>
          <w:p w14:paraId="788439BB" w14:textId="77777777" w:rsidR="00C30EF7" w:rsidRPr="00C30EF7" w:rsidRDefault="00C30EF7" w:rsidP="00C30EF7">
            <w:pPr>
              <w:rPr>
                <w:rFonts w:ascii="Arial" w:hAnsi="Arial" w:cs="Arial"/>
                <w:color w:val="000000"/>
              </w:rPr>
            </w:pPr>
            <w:r w:rsidRPr="00C30EF7">
              <w:rPr>
                <w:rFonts w:ascii="Arial" w:hAnsi="Arial" w:cs="Arial"/>
                <w:color w:val="000000"/>
              </w:rPr>
              <w:t xml:space="preserve">PREU NET (sense IVA) (Inclou costos </w:t>
            </w:r>
            <w:proofErr w:type="spellStart"/>
            <w:r w:rsidRPr="00C30EF7">
              <w:rPr>
                <w:rFonts w:ascii="Arial" w:hAnsi="Arial" w:cs="Arial"/>
                <w:color w:val="000000"/>
              </w:rPr>
              <w:t>directes+indirectes</w:t>
            </w:r>
            <w:proofErr w:type="spellEnd"/>
            <w:r w:rsidRPr="00C30EF7">
              <w:rPr>
                <w:rFonts w:ascii="Arial" w:hAnsi="Arial" w:cs="Arial"/>
                <w:color w:val="000000"/>
              </w:rPr>
              <w:t>+ benefici industrial)</w:t>
            </w:r>
          </w:p>
        </w:tc>
        <w:tc>
          <w:tcPr>
            <w:tcW w:w="1320" w:type="dxa"/>
            <w:tcBorders>
              <w:top w:val="nil"/>
              <w:left w:val="nil"/>
              <w:bottom w:val="single" w:sz="8" w:space="0" w:color="auto"/>
              <w:right w:val="single" w:sz="8" w:space="0" w:color="auto"/>
            </w:tcBorders>
            <w:shd w:val="clear" w:color="000000" w:fill="92D050"/>
            <w:noWrap/>
            <w:vAlign w:val="center"/>
            <w:hideMark/>
          </w:tcPr>
          <w:p w14:paraId="03A7A077"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960" w:type="dxa"/>
            <w:tcBorders>
              <w:top w:val="nil"/>
              <w:left w:val="nil"/>
              <w:bottom w:val="single" w:sz="8" w:space="0" w:color="auto"/>
              <w:right w:val="single" w:sz="8" w:space="0" w:color="auto"/>
            </w:tcBorders>
            <w:shd w:val="clear" w:color="000000" w:fill="92D050"/>
            <w:noWrap/>
            <w:vAlign w:val="center"/>
            <w:hideMark/>
          </w:tcPr>
          <w:p w14:paraId="50C3AD80"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1320" w:type="dxa"/>
            <w:tcBorders>
              <w:top w:val="nil"/>
              <w:left w:val="nil"/>
              <w:bottom w:val="single" w:sz="8" w:space="0" w:color="auto"/>
              <w:right w:val="single" w:sz="8" w:space="0" w:color="auto"/>
            </w:tcBorders>
            <w:shd w:val="clear" w:color="000000" w:fill="92D050"/>
            <w:noWrap/>
            <w:vAlign w:val="center"/>
            <w:hideMark/>
          </w:tcPr>
          <w:p w14:paraId="7DE3F125"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1300" w:type="dxa"/>
            <w:tcBorders>
              <w:top w:val="nil"/>
              <w:left w:val="nil"/>
              <w:bottom w:val="single" w:sz="8" w:space="0" w:color="auto"/>
              <w:right w:val="single" w:sz="8" w:space="0" w:color="auto"/>
            </w:tcBorders>
            <w:shd w:val="clear" w:color="000000" w:fill="92D050"/>
            <w:noWrap/>
            <w:vAlign w:val="center"/>
            <w:hideMark/>
          </w:tcPr>
          <w:p w14:paraId="2CA71CFE"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r>
      <w:tr w:rsidR="00C30EF7" w:rsidRPr="00C30EF7" w14:paraId="50620BA2" w14:textId="77777777" w:rsidTr="00C30EF7">
        <w:trPr>
          <w:trHeight w:val="300"/>
        </w:trPr>
        <w:tc>
          <w:tcPr>
            <w:tcW w:w="4020" w:type="dxa"/>
            <w:tcBorders>
              <w:top w:val="nil"/>
              <w:left w:val="single" w:sz="8" w:space="0" w:color="auto"/>
              <w:bottom w:val="single" w:sz="8" w:space="0" w:color="auto"/>
              <w:right w:val="single" w:sz="8" w:space="0" w:color="auto"/>
            </w:tcBorders>
            <w:shd w:val="clear" w:color="auto" w:fill="auto"/>
            <w:vAlign w:val="center"/>
            <w:hideMark/>
          </w:tcPr>
          <w:p w14:paraId="5A4A94F4" w14:textId="77777777" w:rsidR="00C30EF7" w:rsidRPr="00C30EF7" w:rsidRDefault="00C30EF7" w:rsidP="00C30EF7">
            <w:pPr>
              <w:rPr>
                <w:rFonts w:ascii="Arial" w:hAnsi="Arial" w:cs="Arial"/>
                <w:color w:val="000000"/>
                <w:sz w:val="22"/>
                <w:szCs w:val="22"/>
              </w:rPr>
            </w:pPr>
            <w:r w:rsidRPr="00C30EF7">
              <w:rPr>
                <w:rFonts w:ascii="Arial" w:hAnsi="Arial" w:cs="Arial"/>
                <w:color w:val="000000"/>
                <w:sz w:val="22"/>
                <w:szCs w:val="22"/>
              </w:rPr>
              <w:t>IVA</w:t>
            </w:r>
          </w:p>
        </w:tc>
        <w:tc>
          <w:tcPr>
            <w:tcW w:w="1320" w:type="dxa"/>
            <w:tcBorders>
              <w:top w:val="nil"/>
              <w:left w:val="nil"/>
              <w:bottom w:val="single" w:sz="8" w:space="0" w:color="auto"/>
              <w:right w:val="single" w:sz="8" w:space="0" w:color="auto"/>
            </w:tcBorders>
            <w:shd w:val="clear" w:color="auto" w:fill="auto"/>
            <w:noWrap/>
            <w:vAlign w:val="center"/>
            <w:hideMark/>
          </w:tcPr>
          <w:p w14:paraId="7A413478"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960" w:type="dxa"/>
            <w:tcBorders>
              <w:top w:val="nil"/>
              <w:left w:val="nil"/>
              <w:bottom w:val="single" w:sz="8" w:space="0" w:color="auto"/>
              <w:right w:val="single" w:sz="8" w:space="0" w:color="auto"/>
            </w:tcBorders>
            <w:shd w:val="clear" w:color="auto" w:fill="auto"/>
            <w:noWrap/>
            <w:vAlign w:val="center"/>
            <w:hideMark/>
          </w:tcPr>
          <w:p w14:paraId="3286EC03"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1320" w:type="dxa"/>
            <w:tcBorders>
              <w:top w:val="nil"/>
              <w:left w:val="nil"/>
              <w:bottom w:val="single" w:sz="8" w:space="0" w:color="auto"/>
              <w:right w:val="single" w:sz="8" w:space="0" w:color="auto"/>
            </w:tcBorders>
            <w:shd w:val="clear" w:color="auto" w:fill="auto"/>
            <w:noWrap/>
            <w:vAlign w:val="center"/>
            <w:hideMark/>
          </w:tcPr>
          <w:p w14:paraId="7D18F1B3"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1300" w:type="dxa"/>
            <w:tcBorders>
              <w:top w:val="nil"/>
              <w:left w:val="nil"/>
              <w:bottom w:val="single" w:sz="8" w:space="0" w:color="auto"/>
              <w:right w:val="single" w:sz="8" w:space="0" w:color="auto"/>
            </w:tcBorders>
            <w:shd w:val="clear" w:color="auto" w:fill="auto"/>
            <w:noWrap/>
            <w:vAlign w:val="center"/>
            <w:hideMark/>
          </w:tcPr>
          <w:p w14:paraId="40FD4C39"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r>
      <w:tr w:rsidR="00C30EF7" w:rsidRPr="00C30EF7" w14:paraId="2691ECC7" w14:textId="77777777" w:rsidTr="00C30EF7">
        <w:trPr>
          <w:trHeight w:val="300"/>
        </w:trPr>
        <w:tc>
          <w:tcPr>
            <w:tcW w:w="4020" w:type="dxa"/>
            <w:tcBorders>
              <w:top w:val="nil"/>
              <w:left w:val="single" w:sz="8" w:space="0" w:color="auto"/>
              <w:bottom w:val="single" w:sz="8" w:space="0" w:color="auto"/>
              <w:right w:val="single" w:sz="8" w:space="0" w:color="auto"/>
            </w:tcBorders>
            <w:shd w:val="clear" w:color="auto" w:fill="auto"/>
            <w:vAlign w:val="center"/>
            <w:hideMark/>
          </w:tcPr>
          <w:p w14:paraId="5C653964" w14:textId="77777777" w:rsidR="00C30EF7" w:rsidRPr="00C30EF7" w:rsidRDefault="00C30EF7" w:rsidP="00C30EF7">
            <w:pPr>
              <w:rPr>
                <w:rFonts w:ascii="Arial" w:hAnsi="Arial" w:cs="Arial"/>
                <w:color w:val="000000"/>
                <w:sz w:val="22"/>
                <w:szCs w:val="22"/>
              </w:rPr>
            </w:pPr>
            <w:r w:rsidRPr="00C30EF7">
              <w:rPr>
                <w:rFonts w:ascii="Arial" w:hAnsi="Arial" w:cs="Arial"/>
                <w:color w:val="000000"/>
                <w:sz w:val="22"/>
                <w:szCs w:val="22"/>
              </w:rPr>
              <w:t>TOTAL (IVA INCLÒS)</w:t>
            </w:r>
          </w:p>
        </w:tc>
        <w:tc>
          <w:tcPr>
            <w:tcW w:w="1320" w:type="dxa"/>
            <w:tcBorders>
              <w:top w:val="nil"/>
              <w:left w:val="nil"/>
              <w:bottom w:val="single" w:sz="8" w:space="0" w:color="auto"/>
              <w:right w:val="single" w:sz="8" w:space="0" w:color="auto"/>
            </w:tcBorders>
            <w:shd w:val="clear" w:color="auto" w:fill="auto"/>
            <w:noWrap/>
            <w:vAlign w:val="center"/>
            <w:hideMark/>
          </w:tcPr>
          <w:p w14:paraId="32578E9D"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960" w:type="dxa"/>
            <w:tcBorders>
              <w:top w:val="nil"/>
              <w:left w:val="nil"/>
              <w:bottom w:val="single" w:sz="8" w:space="0" w:color="auto"/>
              <w:right w:val="single" w:sz="8" w:space="0" w:color="auto"/>
            </w:tcBorders>
            <w:shd w:val="clear" w:color="auto" w:fill="auto"/>
            <w:noWrap/>
            <w:vAlign w:val="center"/>
            <w:hideMark/>
          </w:tcPr>
          <w:p w14:paraId="6406FC58"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1320" w:type="dxa"/>
            <w:tcBorders>
              <w:top w:val="nil"/>
              <w:left w:val="nil"/>
              <w:bottom w:val="single" w:sz="8" w:space="0" w:color="auto"/>
              <w:right w:val="single" w:sz="8" w:space="0" w:color="auto"/>
            </w:tcBorders>
            <w:shd w:val="clear" w:color="auto" w:fill="auto"/>
            <w:noWrap/>
            <w:vAlign w:val="center"/>
            <w:hideMark/>
          </w:tcPr>
          <w:p w14:paraId="7B0B979A" w14:textId="77777777" w:rsidR="00C30EF7" w:rsidRPr="00C30EF7" w:rsidRDefault="00C30EF7" w:rsidP="00C30EF7">
            <w:pPr>
              <w:rPr>
                <w:rFonts w:ascii="Calibri" w:hAnsi="Calibri" w:cs="Calibri"/>
                <w:color w:val="000000"/>
                <w:sz w:val="22"/>
                <w:szCs w:val="22"/>
              </w:rPr>
            </w:pPr>
            <w:r w:rsidRPr="00C30EF7">
              <w:rPr>
                <w:rFonts w:ascii="Calibri" w:hAnsi="Calibri" w:cs="Calibri"/>
                <w:color w:val="000000"/>
                <w:sz w:val="22"/>
                <w:szCs w:val="22"/>
              </w:rPr>
              <w:t> </w:t>
            </w:r>
          </w:p>
        </w:tc>
        <w:tc>
          <w:tcPr>
            <w:tcW w:w="1300" w:type="dxa"/>
            <w:tcBorders>
              <w:top w:val="nil"/>
              <w:left w:val="nil"/>
              <w:bottom w:val="single" w:sz="8" w:space="0" w:color="auto"/>
              <w:right w:val="single" w:sz="8" w:space="0" w:color="auto"/>
            </w:tcBorders>
            <w:shd w:val="clear" w:color="auto" w:fill="auto"/>
            <w:noWrap/>
            <w:vAlign w:val="center"/>
            <w:hideMark/>
          </w:tcPr>
          <w:p w14:paraId="06C3F4C5" w14:textId="77777777" w:rsidR="00C30EF7" w:rsidRPr="00C30EF7" w:rsidRDefault="00C30EF7" w:rsidP="00C30EF7">
            <w:pPr>
              <w:jc w:val="right"/>
              <w:rPr>
                <w:rFonts w:ascii="Calibri" w:hAnsi="Calibri" w:cs="Calibri"/>
                <w:color w:val="000000"/>
                <w:sz w:val="22"/>
                <w:szCs w:val="22"/>
              </w:rPr>
            </w:pPr>
            <w:r w:rsidRPr="00C30EF7">
              <w:rPr>
                <w:rFonts w:ascii="Calibri" w:hAnsi="Calibri" w:cs="Calibri"/>
                <w:color w:val="000000"/>
                <w:sz w:val="22"/>
                <w:szCs w:val="22"/>
              </w:rPr>
              <w:t>.... €</w:t>
            </w:r>
          </w:p>
        </w:tc>
      </w:tr>
    </w:tbl>
    <w:p w14:paraId="246F7C4E" w14:textId="77777777" w:rsidR="00C30EF7" w:rsidRDefault="00C30EF7" w:rsidP="0006488A">
      <w:pPr>
        <w:pStyle w:val="Textsenseformat"/>
        <w:rPr>
          <w:rFonts w:ascii="Verdana" w:hAnsi="Verdana"/>
          <w:snapToGrid w:val="0"/>
          <w:lang w:val="ca-ES" w:eastAsia="es-ES"/>
        </w:rPr>
      </w:pPr>
    </w:p>
    <w:p w14:paraId="3F8ECBAC" w14:textId="77777777" w:rsidR="0006488A" w:rsidRPr="00F3021E" w:rsidRDefault="0006488A" w:rsidP="0006488A">
      <w:pPr>
        <w:tabs>
          <w:tab w:val="left" w:pos="851"/>
          <w:tab w:val="left" w:pos="1134"/>
          <w:tab w:val="left" w:pos="1702"/>
        </w:tabs>
        <w:ind w:right="-2"/>
        <w:jc w:val="both"/>
        <w:rPr>
          <w:rFonts w:ascii="Verdana" w:hAnsi="Verdana"/>
          <w:b/>
        </w:rPr>
      </w:pPr>
      <w:r w:rsidRPr="00F3021E">
        <w:rPr>
          <w:rFonts w:ascii="Verdana" w:hAnsi="Verdana"/>
          <w:b/>
        </w:rPr>
        <w:t>En cas de discrepàncies en la informació prevaldrà l’oferta que s’obtingui de l’aplicació dels preus unitaris oferts.</w:t>
      </w:r>
    </w:p>
    <w:p w14:paraId="64286038" w14:textId="77777777" w:rsidR="0006488A" w:rsidRDefault="0006488A" w:rsidP="0006488A">
      <w:pPr>
        <w:tabs>
          <w:tab w:val="left" w:pos="851"/>
          <w:tab w:val="left" w:pos="1134"/>
          <w:tab w:val="left" w:pos="1702"/>
        </w:tabs>
        <w:ind w:right="-2"/>
        <w:jc w:val="both"/>
        <w:rPr>
          <w:rFonts w:ascii="Verdana" w:hAnsi="Verdana"/>
          <w:b/>
        </w:rPr>
      </w:pPr>
      <w:r w:rsidRPr="00F3021E">
        <w:rPr>
          <w:rFonts w:ascii="Verdana" w:hAnsi="Verdana"/>
          <w:b/>
        </w:rPr>
        <w:t>Igualment indicar que, en cap cas es podran superar els</w:t>
      </w:r>
      <w:r>
        <w:rPr>
          <w:rFonts w:ascii="Verdana" w:hAnsi="Verdana"/>
          <w:b/>
        </w:rPr>
        <w:t xml:space="preserve"> preus unitaris indicats al pressupost de sortida</w:t>
      </w:r>
      <w:r w:rsidRPr="00F3021E">
        <w:rPr>
          <w:rFonts w:ascii="Verdana" w:hAnsi="Verdana"/>
          <w:b/>
        </w:rPr>
        <w:t>.</w:t>
      </w:r>
    </w:p>
    <w:p w14:paraId="7C004345" w14:textId="77777777" w:rsidR="0006488A" w:rsidRDefault="0006488A" w:rsidP="0006488A">
      <w:pPr>
        <w:tabs>
          <w:tab w:val="left" w:pos="851"/>
          <w:tab w:val="left" w:pos="1134"/>
          <w:tab w:val="left" w:pos="1702"/>
        </w:tabs>
        <w:ind w:right="-2"/>
        <w:jc w:val="both"/>
        <w:rPr>
          <w:rFonts w:ascii="Verdana" w:hAnsi="Verdana"/>
          <w:b/>
        </w:rPr>
      </w:pPr>
    </w:p>
    <w:p w14:paraId="3121A2BB" w14:textId="77777777" w:rsidR="0006488A" w:rsidRPr="00AA5038" w:rsidRDefault="0006488A" w:rsidP="0006488A">
      <w:pPr>
        <w:spacing w:after="200" w:line="276" w:lineRule="auto"/>
        <w:rPr>
          <w:rFonts w:ascii="Verdana" w:hAnsi="Verdana" w:cs="Arial"/>
          <w:snapToGrid w:val="0"/>
          <w:lang w:eastAsia="es-ES"/>
        </w:rPr>
      </w:pPr>
      <w:r w:rsidRPr="00AA5038">
        <w:rPr>
          <w:rFonts w:ascii="Verdana" w:hAnsi="Verdana"/>
        </w:rPr>
        <w:t xml:space="preserve">Aquest </w:t>
      </w:r>
      <w:r>
        <w:rPr>
          <w:rFonts w:ascii="Verdana" w:hAnsi="Verdana"/>
          <w:b/>
        </w:rPr>
        <w:t>PREU NET</w:t>
      </w:r>
      <w:r w:rsidRPr="00AA5038">
        <w:rPr>
          <w:rFonts w:ascii="Verdana" w:hAnsi="Verdana"/>
          <w:b/>
        </w:rPr>
        <w:t xml:space="preserve"> (sense IVA) </w:t>
      </w:r>
      <w:r w:rsidRPr="00AA5038">
        <w:rPr>
          <w:rFonts w:ascii="Verdana" w:hAnsi="Verdana"/>
        </w:rPr>
        <w:t>es desglossa en els costos directes i indirectes següents i els costos salarials següents aplicant el conveni ................................................................... :</w:t>
      </w:r>
    </w:p>
    <w:tbl>
      <w:tblPr>
        <w:tblW w:w="8505" w:type="dxa"/>
        <w:tblInd w:w="108" w:type="dxa"/>
        <w:tblCellMar>
          <w:left w:w="0" w:type="dxa"/>
          <w:right w:w="0" w:type="dxa"/>
        </w:tblCellMar>
        <w:tblLook w:val="04A0" w:firstRow="1" w:lastRow="0" w:firstColumn="1" w:lastColumn="0" w:noHBand="0" w:noVBand="1"/>
      </w:tblPr>
      <w:tblGrid>
        <w:gridCol w:w="4962"/>
        <w:gridCol w:w="3543"/>
      </w:tblGrid>
      <w:tr w:rsidR="0006488A" w:rsidRPr="00AA5038" w14:paraId="6D38B59C" w14:textId="77777777" w:rsidTr="000263A5">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26CB2BA" w14:textId="77777777" w:rsidR="0006488A" w:rsidRPr="00AA5038" w:rsidRDefault="0006488A" w:rsidP="000263A5">
            <w:pPr>
              <w:rPr>
                <w:rFonts w:ascii="Verdana" w:hAnsi="Verdana"/>
                <w:b/>
              </w:rPr>
            </w:pPr>
            <w:r w:rsidRPr="00AA5038">
              <w:rPr>
                <w:rFonts w:ascii="Verdana" w:hAnsi="Verdana"/>
                <w:b/>
              </w:rPr>
              <w:t>Costos directes</w:t>
            </w:r>
          </w:p>
        </w:tc>
        <w:tc>
          <w:tcPr>
            <w:tcW w:w="35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117EC2" w14:textId="77777777" w:rsidR="0006488A" w:rsidRPr="00AA5038" w:rsidRDefault="0006488A" w:rsidP="000263A5">
            <w:pPr>
              <w:rPr>
                <w:rFonts w:ascii="Verdana" w:hAnsi="Verdana"/>
                <w:b/>
              </w:rPr>
            </w:pPr>
            <w:r w:rsidRPr="00AA5038">
              <w:rPr>
                <w:rFonts w:ascii="Verdana" w:hAnsi="Verdana"/>
                <w:b/>
              </w:rPr>
              <w:t>Import €</w:t>
            </w:r>
          </w:p>
        </w:tc>
      </w:tr>
      <w:tr w:rsidR="0006488A" w:rsidRPr="00AA5038" w14:paraId="1978C81B"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9C1969" w14:textId="77777777" w:rsidR="0006488A" w:rsidRPr="00AA5038" w:rsidRDefault="0006488A" w:rsidP="000263A5">
            <w:pPr>
              <w:rPr>
                <w:rFonts w:ascii="Verdana" w:hAnsi="Verdana"/>
              </w:rPr>
            </w:pPr>
            <w:r w:rsidRPr="00AA5038">
              <w:rPr>
                <w:rFonts w:ascii="Verdana" w:hAnsi="Verdana"/>
              </w:rPr>
              <w:t>....</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06878EAA" w14:textId="77777777" w:rsidR="0006488A" w:rsidRPr="00AA5038" w:rsidRDefault="0006488A" w:rsidP="000263A5">
            <w:pPr>
              <w:rPr>
                <w:rFonts w:ascii="Verdana" w:hAnsi="Verdana"/>
              </w:rPr>
            </w:pPr>
            <w:r w:rsidRPr="00AA5038">
              <w:rPr>
                <w:rFonts w:ascii="Verdana" w:hAnsi="Verdana"/>
              </w:rPr>
              <w:t>...... €</w:t>
            </w:r>
          </w:p>
        </w:tc>
      </w:tr>
      <w:tr w:rsidR="0006488A" w:rsidRPr="00AA5038" w14:paraId="3EE448F4"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A17E10" w14:textId="77777777" w:rsidR="0006488A" w:rsidRPr="00AA5038" w:rsidRDefault="0006488A" w:rsidP="000263A5">
            <w:pPr>
              <w:rPr>
                <w:rFonts w:ascii="Verdana" w:hAnsi="Verdana"/>
              </w:rPr>
            </w:pPr>
            <w:r w:rsidRPr="00AA5038">
              <w:rPr>
                <w:rFonts w:ascii="Verdana" w:hAnsi="Verdana"/>
              </w:rPr>
              <w:t>....</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536E05E0" w14:textId="77777777" w:rsidR="0006488A" w:rsidRPr="00AA5038" w:rsidRDefault="0006488A" w:rsidP="000263A5">
            <w:pPr>
              <w:rPr>
                <w:rFonts w:ascii="Verdana" w:hAnsi="Verdana"/>
              </w:rPr>
            </w:pPr>
            <w:r w:rsidRPr="00AA5038">
              <w:rPr>
                <w:rFonts w:ascii="Verdana" w:hAnsi="Verdana"/>
              </w:rPr>
              <w:t>...... €</w:t>
            </w:r>
          </w:p>
        </w:tc>
      </w:tr>
      <w:tr w:rsidR="0006488A" w:rsidRPr="00AA5038" w14:paraId="45AFA325"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CF85AA" w14:textId="77777777" w:rsidR="0006488A" w:rsidRPr="00AA5038" w:rsidRDefault="0006488A" w:rsidP="000263A5">
            <w:pPr>
              <w:tabs>
                <w:tab w:val="left" w:pos="430"/>
              </w:tabs>
              <w:rPr>
                <w:rFonts w:ascii="Verdana" w:hAnsi="Verdana"/>
              </w:rPr>
            </w:pPr>
            <w:r w:rsidRPr="00AA5038">
              <w:rPr>
                <w:rFonts w:ascii="Verdana" w:hAnsi="Verdana"/>
              </w:rPr>
              <w:t xml:space="preserve">Costos salarials </w:t>
            </w:r>
            <w:r w:rsidRPr="00AA5038">
              <w:rPr>
                <w:rFonts w:ascii="Verdana" w:hAnsi="Verdana"/>
                <w:i/>
              </w:rPr>
              <w:t>(si els costos salarials formen part del preu)</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7247C078" w14:textId="77777777" w:rsidR="0006488A" w:rsidRPr="00AA5038" w:rsidRDefault="0006488A" w:rsidP="000263A5">
            <w:pPr>
              <w:rPr>
                <w:rFonts w:ascii="Verdana" w:hAnsi="Verdana"/>
              </w:rPr>
            </w:pPr>
            <w:r w:rsidRPr="00AA5038">
              <w:rPr>
                <w:rFonts w:ascii="Verdana" w:hAnsi="Verdana"/>
              </w:rPr>
              <w:t>...... €</w:t>
            </w:r>
          </w:p>
        </w:tc>
      </w:tr>
      <w:tr w:rsidR="0006488A" w:rsidRPr="00AA5038" w14:paraId="3426EBD9"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129D53" w14:textId="77777777" w:rsidR="0006488A" w:rsidRPr="00AA5038" w:rsidRDefault="0006488A" w:rsidP="000263A5">
            <w:pPr>
              <w:jc w:val="right"/>
              <w:rPr>
                <w:rFonts w:ascii="Verdana" w:hAnsi="Verdana"/>
              </w:rPr>
            </w:pPr>
            <w:r w:rsidRPr="00AA5038">
              <w:rPr>
                <w:rFonts w:ascii="Verdana" w:hAnsi="Verdana"/>
              </w:rPr>
              <w:t>TOTAL</w:t>
            </w:r>
          </w:p>
        </w:tc>
        <w:tc>
          <w:tcPr>
            <w:tcW w:w="3543" w:type="dxa"/>
            <w:tcBorders>
              <w:top w:val="nil"/>
              <w:left w:val="nil"/>
              <w:bottom w:val="single" w:sz="8" w:space="0" w:color="auto"/>
              <w:right w:val="single" w:sz="8" w:space="0" w:color="auto"/>
            </w:tcBorders>
            <w:tcMar>
              <w:top w:w="0" w:type="dxa"/>
              <w:left w:w="108" w:type="dxa"/>
              <w:bottom w:w="0" w:type="dxa"/>
              <w:right w:w="108" w:type="dxa"/>
            </w:tcMar>
            <w:hideMark/>
          </w:tcPr>
          <w:p w14:paraId="2B2A8605" w14:textId="77777777" w:rsidR="0006488A" w:rsidRPr="00AA5038" w:rsidRDefault="0006488A" w:rsidP="000263A5">
            <w:pPr>
              <w:rPr>
                <w:rFonts w:ascii="Verdana" w:hAnsi="Verdana"/>
              </w:rPr>
            </w:pPr>
            <w:r w:rsidRPr="00AA5038">
              <w:rPr>
                <w:rFonts w:ascii="Verdana" w:hAnsi="Verdana"/>
              </w:rPr>
              <w:t>Suma costos directes:</w:t>
            </w:r>
          </w:p>
          <w:p w14:paraId="196433E1" w14:textId="77777777" w:rsidR="0006488A" w:rsidRPr="00AA5038" w:rsidRDefault="0006488A" w:rsidP="000263A5">
            <w:pPr>
              <w:rPr>
                <w:rFonts w:ascii="Verdana" w:hAnsi="Verdana"/>
              </w:rPr>
            </w:pPr>
            <w:r w:rsidRPr="00AA5038">
              <w:rPr>
                <w:rFonts w:ascii="Verdana" w:hAnsi="Verdana"/>
              </w:rPr>
              <w:t>...... €</w:t>
            </w:r>
          </w:p>
        </w:tc>
      </w:tr>
    </w:tbl>
    <w:p w14:paraId="5432A4A5" w14:textId="77777777" w:rsidR="0006488A" w:rsidRPr="00AA5038" w:rsidRDefault="0006488A" w:rsidP="0006488A">
      <w:pPr>
        <w:rPr>
          <w:rFonts w:ascii="Verdana" w:hAnsi="Verdana"/>
        </w:rPr>
      </w:pPr>
    </w:p>
    <w:tbl>
      <w:tblPr>
        <w:tblW w:w="8505" w:type="dxa"/>
        <w:tblInd w:w="108" w:type="dxa"/>
        <w:tblCellMar>
          <w:left w:w="0" w:type="dxa"/>
          <w:right w:w="0" w:type="dxa"/>
        </w:tblCellMar>
        <w:tblLook w:val="04A0" w:firstRow="1" w:lastRow="0" w:firstColumn="1" w:lastColumn="0" w:noHBand="0" w:noVBand="1"/>
      </w:tblPr>
      <w:tblGrid>
        <w:gridCol w:w="4962"/>
        <w:gridCol w:w="3543"/>
      </w:tblGrid>
      <w:tr w:rsidR="0006488A" w:rsidRPr="00AA5038" w14:paraId="368CAC3D" w14:textId="77777777" w:rsidTr="000263A5">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E32C5A" w14:textId="77777777" w:rsidR="0006488A" w:rsidRPr="00AA5038" w:rsidRDefault="0006488A" w:rsidP="000263A5">
            <w:pPr>
              <w:rPr>
                <w:rFonts w:ascii="Verdana" w:hAnsi="Verdana"/>
                <w:b/>
              </w:rPr>
            </w:pPr>
            <w:r w:rsidRPr="00AA5038">
              <w:rPr>
                <w:rFonts w:ascii="Verdana" w:hAnsi="Verdana"/>
                <w:b/>
              </w:rPr>
              <w:t>Costos indirectes</w:t>
            </w:r>
          </w:p>
        </w:tc>
        <w:tc>
          <w:tcPr>
            <w:tcW w:w="35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294D70" w14:textId="77777777" w:rsidR="0006488A" w:rsidRPr="00AA5038" w:rsidRDefault="0006488A" w:rsidP="000263A5">
            <w:pPr>
              <w:rPr>
                <w:rFonts w:ascii="Verdana" w:hAnsi="Verdana"/>
                <w:b/>
              </w:rPr>
            </w:pPr>
            <w:r w:rsidRPr="00AA5038">
              <w:rPr>
                <w:rFonts w:ascii="Verdana" w:hAnsi="Verdana"/>
                <w:b/>
              </w:rPr>
              <w:t>Import €</w:t>
            </w:r>
          </w:p>
        </w:tc>
      </w:tr>
      <w:tr w:rsidR="0006488A" w:rsidRPr="00AA5038" w14:paraId="242C9A75"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B85EE0" w14:textId="77777777" w:rsidR="0006488A" w:rsidRPr="00AA5038" w:rsidRDefault="0006488A" w:rsidP="000263A5">
            <w:pPr>
              <w:rPr>
                <w:rFonts w:ascii="Verdana" w:hAnsi="Verdana"/>
              </w:rPr>
            </w:pPr>
            <w:r w:rsidRPr="00AA5038">
              <w:rPr>
                <w:rFonts w:ascii="Verdana" w:hAnsi="Verdana"/>
              </w:rPr>
              <w:t>Despeses generals</w:t>
            </w:r>
            <w:r w:rsidRPr="00AA5038" w:rsidDel="00713FBB">
              <w:rPr>
                <w:rFonts w:ascii="Verdana" w:hAnsi="Verdana"/>
              </w:rPr>
              <w:t xml:space="preserve"> </w:t>
            </w:r>
            <w:r w:rsidRPr="00AA5038">
              <w:rPr>
                <w:rFonts w:ascii="Verdana" w:hAnsi="Verdana"/>
              </w:rPr>
              <w:t>d’estructura</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351C927D" w14:textId="77777777" w:rsidR="0006488A" w:rsidRPr="00AA5038" w:rsidRDefault="0006488A" w:rsidP="000263A5">
            <w:pPr>
              <w:rPr>
                <w:rFonts w:ascii="Verdana" w:hAnsi="Verdana"/>
              </w:rPr>
            </w:pPr>
            <w:r w:rsidRPr="00AA5038">
              <w:rPr>
                <w:rFonts w:ascii="Verdana" w:hAnsi="Verdana"/>
              </w:rPr>
              <w:t>...... €</w:t>
            </w:r>
          </w:p>
        </w:tc>
      </w:tr>
      <w:tr w:rsidR="0006488A" w:rsidRPr="00AA5038" w14:paraId="56224ADF"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E2E3432" w14:textId="77777777" w:rsidR="0006488A" w:rsidRPr="00AA5038" w:rsidRDefault="0006488A" w:rsidP="000263A5">
            <w:pPr>
              <w:rPr>
                <w:rFonts w:ascii="Verdana" w:hAnsi="Verdana"/>
              </w:rPr>
            </w:pPr>
            <w:r w:rsidRPr="00AA5038">
              <w:rPr>
                <w:rFonts w:ascii="Verdana" w:hAnsi="Verdana"/>
              </w:rPr>
              <w:t>...........</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2D955D1F" w14:textId="77777777" w:rsidR="0006488A" w:rsidRPr="00AA5038" w:rsidRDefault="0006488A" w:rsidP="000263A5">
            <w:pPr>
              <w:rPr>
                <w:rFonts w:ascii="Verdana" w:hAnsi="Verdana"/>
              </w:rPr>
            </w:pPr>
            <w:r w:rsidRPr="00AA5038">
              <w:rPr>
                <w:rFonts w:ascii="Verdana" w:hAnsi="Verdana"/>
              </w:rPr>
              <w:t>...... €</w:t>
            </w:r>
          </w:p>
        </w:tc>
      </w:tr>
      <w:tr w:rsidR="0006488A" w:rsidRPr="00AA5038" w14:paraId="32D2C294"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9F3A54" w14:textId="77777777" w:rsidR="0006488A" w:rsidRPr="00AA5038" w:rsidRDefault="0006488A" w:rsidP="000263A5">
            <w:pPr>
              <w:jc w:val="right"/>
              <w:rPr>
                <w:rFonts w:ascii="Verdana" w:hAnsi="Verdana"/>
              </w:rPr>
            </w:pPr>
            <w:r w:rsidRPr="00AA5038">
              <w:rPr>
                <w:rFonts w:ascii="Verdana" w:hAnsi="Verdana"/>
              </w:rPr>
              <w:t>TOTAL</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038DA93F" w14:textId="77777777" w:rsidR="0006488A" w:rsidRPr="00AA5038" w:rsidRDefault="0006488A" w:rsidP="000263A5">
            <w:pPr>
              <w:rPr>
                <w:rFonts w:ascii="Verdana" w:hAnsi="Verdana"/>
              </w:rPr>
            </w:pPr>
            <w:r w:rsidRPr="00AA5038">
              <w:rPr>
                <w:rFonts w:ascii="Verdana" w:hAnsi="Verdana"/>
              </w:rPr>
              <w:t>Suma costos indirectes:</w:t>
            </w:r>
          </w:p>
          <w:p w14:paraId="6CA28B9C" w14:textId="77777777" w:rsidR="0006488A" w:rsidRPr="00AA5038" w:rsidRDefault="0006488A" w:rsidP="000263A5">
            <w:pPr>
              <w:rPr>
                <w:rFonts w:ascii="Verdana" w:hAnsi="Verdana"/>
              </w:rPr>
            </w:pPr>
            <w:r w:rsidRPr="00AA5038">
              <w:rPr>
                <w:rFonts w:ascii="Verdana" w:hAnsi="Verdana"/>
              </w:rPr>
              <w:t>...... €</w:t>
            </w:r>
          </w:p>
        </w:tc>
      </w:tr>
      <w:tr w:rsidR="0006488A" w:rsidRPr="00AA5038" w14:paraId="0F441BB2" w14:textId="77777777" w:rsidTr="000263A5">
        <w:tc>
          <w:tcPr>
            <w:tcW w:w="4962" w:type="dxa"/>
            <w:tcBorders>
              <w:top w:val="nil"/>
              <w:left w:val="single" w:sz="8" w:space="0" w:color="auto"/>
              <w:bottom w:val="single" w:sz="8" w:space="0" w:color="auto"/>
              <w:right w:val="single" w:sz="8" w:space="0" w:color="auto"/>
            </w:tcBorders>
            <w:shd w:val="clear" w:color="auto" w:fill="92D050"/>
            <w:tcMar>
              <w:top w:w="0" w:type="dxa"/>
              <w:left w:w="108" w:type="dxa"/>
              <w:bottom w:w="0" w:type="dxa"/>
              <w:right w:w="108" w:type="dxa"/>
            </w:tcMar>
          </w:tcPr>
          <w:p w14:paraId="5A7F789D" w14:textId="77777777" w:rsidR="0006488A" w:rsidRPr="006F4AD8" w:rsidRDefault="0006488A" w:rsidP="000263A5">
            <w:pPr>
              <w:jc w:val="right"/>
              <w:rPr>
                <w:rFonts w:ascii="Verdana" w:hAnsi="Verdana"/>
              </w:rPr>
            </w:pPr>
            <w:r w:rsidRPr="006F4AD8">
              <w:rPr>
                <w:rFonts w:ascii="Verdana" w:hAnsi="Verdana"/>
                <w:b/>
              </w:rPr>
              <w:t>PREU NET</w:t>
            </w:r>
            <w:r w:rsidRPr="006F4AD8">
              <w:rPr>
                <w:rFonts w:ascii="Verdana" w:hAnsi="Verdana"/>
              </w:rPr>
              <w:t xml:space="preserve"> (</w:t>
            </w:r>
            <w:r>
              <w:rPr>
                <w:rFonts w:ascii="Verdana" w:hAnsi="Verdana"/>
              </w:rPr>
              <w:t>exempt</w:t>
            </w:r>
            <w:r w:rsidRPr="006F4AD8">
              <w:rPr>
                <w:rFonts w:ascii="Verdana" w:hAnsi="Verdana"/>
              </w:rPr>
              <w:t xml:space="preserve"> IVA) ( inclou costos directes + indirectes + Benefici industrial):</w:t>
            </w:r>
          </w:p>
        </w:tc>
        <w:tc>
          <w:tcPr>
            <w:tcW w:w="3543" w:type="dxa"/>
            <w:tcBorders>
              <w:top w:val="nil"/>
              <w:left w:val="nil"/>
              <w:bottom w:val="single" w:sz="8" w:space="0" w:color="auto"/>
              <w:right w:val="single" w:sz="8" w:space="0" w:color="auto"/>
            </w:tcBorders>
            <w:shd w:val="clear" w:color="auto" w:fill="92D050"/>
            <w:tcMar>
              <w:top w:w="0" w:type="dxa"/>
              <w:left w:w="108" w:type="dxa"/>
              <w:bottom w:w="0" w:type="dxa"/>
              <w:right w:w="108" w:type="dxa"/>
            </w:tcMar>
          </w:tcPr>
          <w:p w14:paraId="6742F87F" w14:textId="77777777" w:rsidR="0006488A" w:rsidRPr="006F4AD8" w:rsidRDefault="0006488A" w:rsidP="000263A5">
            <w:pPr>
              <w:rPr>
                <w:rFonts w:ascii="Verdana" w:hAnsi="Verdana"/>
              </w:rPr>
            </w:pPr>
            <w:r w:rsidRPr="006F4AD8">
              <w:rPr>
                <w:rFonts w:ascii="Verdana" w:hAnsi="Verdana"/>
              </w:rPr>
              <w:t>...... €</w:t>
            </w:r>
          </w:p>
        </w:tc>
      </w:tr>
    </w:tbl>
    <w:p w14:paraId="42E7434C" w14:textId="77777777" w:rsidR="0006488A" w:rsidRPr="00F3021E" w:rsidRDefault="0006488A" w:rsidP="0006488A">
      <w:pPr>
        <w:tabs>
          <w:tab w:val="left" w:pos="851"/>
          <w:tab w:val="left" w:pos="1134"/>
          <w:tab w:val="left" w:pos="1702"/>
        </w:tabs>
        <w:ind w:right="-2"/>
        <w:jc w:val="both"/>
        <w:rPr>
          <w:rFonts w:ascii="Verdana" w:hAnsi="Verdana"/>
          <w:b/>
        </w:rPr>
      </w:pPr>
    </w:p>
    <w:p w14:paraId="3D0D86F6" w14:textId="77777777" w:rsidR="0006488A" w:rsidRPr="00DA1C85" w:rsidRDefault="0006488A" w:rsidP="0006488A">
      <w:pPr>
        <w:tabs>
          <w:tab w:val="left" w:pos="851"/>
          <w:tab w:val="left" w:pos="1134"/>
          <w:tab w:val="left" w:pos="1702"/>
        </w:tabs>
        <w:ind w:right="-2"/>
        <w:jc w:val="both"/>
        <w:rPr>
          <w:rFonts w:ascii="Verdana" w:hAnsi="Verdana"/>
        </w:rPr>
      </w:pPr>
      <w:r w:rsidRPr="00DA1C85">
        <w:rPr>
          <w:rFonts w:ascii="Verdana" w:hAnsi="Verdana"/>
        </w:rPr>
        <w:t>A l’annex 9 del present plec de clàusules administratives trobaran full de càlcul per a la verificació dels mateixos</w:t>
      </w:r>
    </w:p>
    <w:p w14:paraId="4AFF68BA" w14:textId="77777777" w:rsidR="0006488A" w:rsidRPr="00DA1C85" w:rsidRDefault="0006488A" w:rsidP="0006488A">
      <w:pPr>
        <w:tabs>
          <w:tab w:val="left" w:pos="851"/>
          <w:tab w:val="left" w:pos="1134"/>
          <w:tab w:val="left" w:pos="1702"/>
        </w:tabs>
        <w:ind w:right="-2"/>
        <w:jc w:val="both"/>
        <w:rPr>
          <w:rFonts w:ascii="Verdana" w:hAnsi="Verdana"/>
        </w:rPr>
      </w:pPr>
    </w:p>
    <w:p w14:paraId="0E75FA70" w14:textId="77777777" w:rsidR="0006488A" w:rsidRDefault="0006488A" w:rsidP="0006488A">
      <w:pPr>
        <w:tabs>
          <w:tab w:val="left" w:pos="851"/>
          <w:tab w:val="left" w:pos="1134"/>
          <w:tab w:val="left" w:pos="1702"/>
        </w:tabs>
        <w:ind w:right="-2"/>
        <w:jc w:val="both"/>
        <w:rPr>
          <w:rFonts w:ascii="Verdana" w:hAnsi="Verdana"/>
          <w:color w:val="FF0000"/>
        </w:rPr>
      </w:pPr>
    </w:p>
    <w:p w14:paraId="742AD2A4" w14:textId="3BF00CD1" w:rsidR="00616C29" w:rsidRPr="00D87C7E" w:rsidRDefault="00616C29" w:rsidP="00D87C7E">
      <w:pPr>
        <w:pStyle w:val="Default"/>
        <w:numPr>
          <w:ilvl w:val="2"/>
          <w:numId w:val="2"/>
        </w:numPr>
        <w:ind w:left="284" w:hanging="283"/>
        <w:rPr>
          <w:rFonts w:ascii="Verdana" w:hAnsi="Verdana"/>
          <w:color w:val="auto"/>
          <w:sz w:val="20"/>
          <w:szCs w:val="20"/>
        </w:rPr>
      </w:pPr>
      <w:r w:rsidRPr="00D87C7E">
        <w:rPr>
          <w:rFonts w:ascii="Verdana" w:hAnsi="Verdana"/>
          <w:color w:val="auto"/>
          <w:sz w:val="20"/>
          <w:szCs w:val="20"/>
        </w:rPr>
        <w:t>Que la persona assignada a l’execució del contracte de l’equip de coordinació ha participat com a coordinador en la producció de .........</w:t>
      </w:r>
      <w:r w:rsidR="00C5239B">
        <w:rPr>
          <w:rFonts w:ascii="Verdana" w:hAnsi="Verdana"/>
          <w:color w:val="auto"/>
          <w:sz w:val="20"/>
          <w:szCs w:val="20"/>
        </w:rPr>
        <w:t xml:space="preserve"> </w:t>
      </w:r>
      <w:r w:rsidRPr="00D87C7E">
        <w:rPr>
          <w:rFonts w:ascii="Verdana" w:hAnsi="Verdana"/>
          <w:color w:val="auto"/>
          <w:sz w:val="20"/>
          <w:szCs w:val="20"/>
        </w:rPr>
        <w:t>actes d’esdeveniments amb més de 200 assistents</w:t>
      </w:r>
    </w:p>
    <w:p w14:paraId="0D28A0E8" w14:textId="77777777" w:rsidR="00616C29" w:rsidRPr="00D87C7E" w:rsidRDefault="00616C29" w:rsidP="00244044">
      <w:pPr>
        <w:pStyle w:val="Default"/>
        <w:spacing w:after="47"/>
        <w:rPr>
          <w:rFonts w:ascii="Verdana" w:hAnsi="Verdana"/>
          <w:color w:val="auto"/>
          <w:sz w:val="20"/>
          <w:szCs w:val="20"/>
        </w:rPr>
      </w:pPr>
    </w:p>
    <w:p w14:paraId="6AB19E93" w14:textId="55F0899A" w:rsidR="00616C29" w:rsidRPr="00D87C7E" w:rsidRDefault="00244044" w:rsidP="00616C29">
      <w:pPr>
        <w:jc w:val="both"/>
        <w:rPr>
          <w:rFonts w:ascii="Verdana" w:hAnsi="Verdana" w:cs="Arial"/>
          <w:b/>
          <w:i/>
          <w:sz w:val="14"/>
          <w:szCs w:val="14"/>
        </w:rPr>
      </w:pPr>
      <w:r w:rsidRPr="00D87C7E">
        <w:rPr>
          <w:rFonts w:ascii="Verdana" w:hAnsi="Verdana" w:cs="Arial"/>
          <w:b/>
          <w:i/>
          <w:sz w:val="14"/>
          <w:szCs w:val="14"/>
        </w:rPr>
        <w:t>Nota:</w:t>
      </w:r>
      <w:r w:rsidR="00D87C7E" w:rsidRPr="00D87C7E">
        <w:rPr>
          <w:rFonts w:ascii="Verdana" w:hAnsi="Verdana" w:cs="Arial"/>
          <w:b/>
          <w:i/>
          <w:sz w:val="14"/>
          <w:szCs w:val="14"/>
        </w:rPr>
        <w:t xml:space="preserve"> </w:t>
      </w:r>
      <w:r w:rsidR="00616C29" w:rsidRPr="00D87C7E">
        <w:rPr>
          <w:rFonts w:ascii="Verdana" w:hAnsi="Verdana" w:cs="Arial"/>
          <w:b/>
          <w:i/>
          <w:sz w:val="14"/>
          <w:szCs w:val="14"/>
        </w:rPr>
        <w:t xml:space="preserve">L’experiència del personal s’acreditarà mitjançant una declaració responsable on s'especifiquin els actes organitzats i l'empresa per la qual s'ha organitzat dit esdeveniment. S'adjuntarà una còpia de la vida laboral que acrediti la relació contractual en el moment de fer l'esdeveniment o mitjançant certificats de bona execució de les empreses per a les que s’han prestat els serveis. </w:t>
      </w:r>
    </w:p>
    <w:p w14:paraId="3B1D5361" w14:textId="77777777" w:rsidR="00616C29" w:rsidRPr="00D87C7E" w:rsidRDefault="00616C29" w:rsidP="00616C29">
      <w:pPr>
        <w:jc w:val="both"/>
        <w:rPr>
          <w:rFonts w:ascii="Verdana" w:hAnsi="Verdana" w:cs="Arial"/>
        </w:rPr>
      </w:pPr>
    </w:p>
    <w:p w14:paraId="033B44D8" w14:textId="77777777" w:rsidR="00616C29" w:rsidRPr="00616C29" w:rsidRDefault="00616C29" w:rsidP="00616C29">
      <w:pPr>
        <w:jc w:val="both"/>
        <w:rPr>
          <w:rFonts w:ascii="Arial" w:hAnsi="Arial" w:cs="Arial"/>
          <w:color w:val="FF0000"/>
        </w:rPr>
      </w:pPr>
    </w:p>
    <w:p w14:paraId="13CCD0BD" w14:textId="3E18FE5B" w:rsidR="00616C29" w:rsidRPr="00D87C7E" w:rsidRDefault="00D87C7E" w:rsidP="00D87C7E">
      <w:pPr>
        <w:pStyle w:val="Pargrafdellista"/>
        <w:numPr>
          <w:ilvl w:val="2"/>
          <w:numId w:val="2"/>
        </w:numPr>
        <w:tabs>
          <w:tab w:val="left" w:pos="284"/>
        </w:tabs>
        <w:ind w:left="284" w:hanging="290"/>
        <w:rPr>
          <w:rFonts w:ascii="Verdana" w:hAnsi="Verdana" w:cs="Arial"/>
        </w:rPr>
      </w:pPr>
      <w:r w:rsidRPr="00D87C7E">
        <w:rPr>
          <w:rFonts w:ascii="Verdana" w:hAnsi="Verdana" w:cs="Arial"/>
        </w:rPr>
        <w:t>Que el coordinador assignat a l’execució del contracte, ha participat  com a coordinador o regidor en l’organització de ....... actes relacionats amb la jardineria i/o medi ambient amb participació ciutadana i atenció al públic</w:t>
      </w:r>
    </w:p>
    <w:p w14:paraId="5AA8958D" w14:textId="77777777" w:rsidR="00616C29" w:rsidRPr="00D87C7E" w:rsidRDefault="00616C29" w:rsidP="00616C29">
      <w:pPr>
        <w:rPr>
          <w:rFonts w:ascii="Verdana" w:hAnsi="Verdana" w:cs="Arial"/>
          <w:color w:val="FF0000"/>
        </w:rPr>
      </w:pPr>
    </w:p>
    <w:p w14:paraId="107E17B8" w14:textId="77777777" w:rsidR="00616C29" w:rsidRPr="00D87C7E" w:rsidRDefault="00616C29" w:rsidP="00616C29">
      <w:pPr>
        <w:jc w:val="both"/>
        <w:rPr>
          <w:rFonts w:ascii="Verdana" w:hAnsi="Verdana" w:cs="Arial"/>
          <w:color w:val="FF0000"/>
        </w:rPr>
      </w:pPr>
      <w:r w:rsidRPr="00D87C7E">
        <w:rPr>
          <w:rFonts w:ascii="Verdana" w:hAnsi="Verdana" w:cs="Arial"/>
          <w:b/>
          <w:i/>
          <w:sz w:val="14"/>
          <w:szCs w:val="14"/>
        </w:rPr>
        <w:t>L’experiència s’acreditarà mitjançant una declaració responsable on s'especifiquin els actes organitzats i l'empresa per la qual s'ha organitzat dit esdeveniment. S'adjuntarà una còpia de la vida laboral que acrediti la relació contractual en el moment de fer l'esdeveniment o mitjançant certificats de bona execució de les empreses per a les que s’han prestat els serveis</w:t>
      </w:r>
      <w:r w:rsidRPr="00D87C7E">
        <w:rPr>
          <w:rFonts w:ascii="Verdana" w:hAnsi="Verdana" w:cs="Arial"/>
          <w:color w:val="FF0000"/>
        </w:rPr>
        <w:t xml:space="preserve">. </w:t>
      </w:r>
    </w:p>
    <w:p w14:paraId="5060AAFC" w14:textId="77777777" w:rsidR="00616C29" w:rsidRPr="00D87C7E" w:rsidRDefault="00616C29" w:rsidP="00616C29">
      <w:pPr>
        <w:rPr>
          <w:rFonts w:ascii="Verdana" w:hAnsi="Verdana" w:cs="Arial"/>
          <w:color w:val="FF0000"/>
        </w:rPr>
      </w:pPr>
    </w:p>
    <w:p w14:paraId="278C67C8" w14:textId="1547C2E7" w:rsidR="00616C29" w:rsidRPr="00D87C7E" w:rsidRDefault="00D87C7E" w:rsidP="00D87C7E">
      <w:pPr>
        <w:pStyle w:val="Pargrafdellista"/>
        <w:numPr>
          <w:ilvl w:val="2"/>
          <w:numId w:val="2"/>
        </w:numPr>
        <w:tabs>
          <w:tab w:val="left" w:pos="284"/>
        </w:tabs>
        <w:ind w:left="284" w:hanging="290"/>
        <w:rPr>
          <w:rFonts w:ascii="Verdana" w:hAnsi="Verdana" w:cs="Arial"/>
        </w:rPr>
      </w:pPr>
      <w:r w:rsidRPr="00D87C7E">
        <w:rPr>
          <w:rFonts w:ascii="Verdana" w:hAnsi="Verdana" w:cs="Arial"/>
        </w:rPr>
        <w:t>Que en cas de resultar adjudicatària, es compromet a utilitzar els següents vehicles per a l’execució del contracte</w:t>
      </w:r>
    </w:p>
    <w:p w14:paraId="1DD1D0E6" w14:textId="77777777" w:rsidR="00D87C7E" w:rsidRPr="00D87C7E" w:rsidRDefault="00D87C7E" w:rsidP="00D87C7E">
      <w:pPr>
        <w:pStyle w:val="Pargrafdellista"/>
        <w:ind w:left="2700"/>
        <w:rPr>
          <w:rFonts w:ascii="Verdana" w:hAnsi="Verdana" w:cs="Arial"/>
        </w:rPr>
      </w:pPr>
    </w:p>
    <w:p w14:paraId="0AF22979" w14:textId="6CED8E13" w:rsidR="00D87C7E" w:rsidRPr="00D87C7E" w:rsidRDefault="00D87C7E" w:rsidP="00D87C7E">
      <w:pPr>
        <w:pStyle w:val="Pargrafdellista"/>
        <w:numPr>
          <w:ilvl w:val="0"/>
          <w:numId w:val="5"/>
        </w:numPr>
        <w:rPr>
          <w:rFonts w:ascii="Verdana" w:hAnsi="Verdana" w:cs="Arial"/>
        </w:rPr>
      </w:pPr>
      <w:r w:rsidRPr="00D87C7E">
        <w:rPr>
          <w:rFonts w:ascii="Verdana" w:hAnsi="Verdana" w:cs="Arial"/>
        </w:rPr>
        <w:t>Nombre de vehicles amb etiquetatge ZERO:....</w:t>
      </w:r>
    </w:p>
    <w:p w14:paraId="5CFC6EE7" w14:textId="1673A0D3" w:rsidR="00D87C7E" w:rsidRPr="00D87C7E" w:rsidRDefault="00D87C7E" w:rsidP="00D87C7E">
      <w:pPr>
        <w:pStyle w:val="Pargrafdellista"/>
        <w:numPr>
          <w:ilvl w:val="0"/>
          <w:numId w:val="5"/>
        </w:numPr>
        <w:rPr>
          <w:rFonts w:ascii="Verdana" w:hAnsi="Verdana" w:cs="Arial"/>
        </w:rPr>
      </w:pPr>
      <w:r w:rsidRPr="00D87C7E">
        <w:rPr>
          <w:rFonts w:ascii="Verdana" w:hAnsi="Verdana" w:cs="Arial"/>
        </w:rPr>
        <w:t>Nombre de vehicles amb etiquetatge ECO:......</w:t>
      </w:r>
    </w:p>
    <w:p w14:paraId="35643D41" w14:textId="77777777" w:rsidR="00616C29" w:rsidRPr="00D87C7E" w:rsidRDefault="00616C29" w:rsidP="00D87C7E">
      <w:pPr>
        <w:rPr>
          <w:rFonts w:ascii="Verdana" w:hAnsi="Verdana" w:cs="Arial"/>
        </w:rPr>
      </w:pPr>
    </w:p>
    <w:p w14:paraId="122222BD" w14:textId="2E454661" w:rsidR="00D87C7E" w:rsidRPr="00D87C7E" w:rsidRDefault="00D87C7E" w:rsidP="00D87C7E">
      <w:pPr>
        <w:rPr>
          <w:rFonts w:ascii="Verdana" w:hAnsi="Verdana" w:cs="Arial"/>
          <w:b/>
          <w:i/>
          <w:sz w:val="14"/>
          <w:szCs w:val="14"/>
        </w:rPr>
      </w:pPr>
      <w:r w:rsidRPr="00D87C7E">
        <w:rPr>
          <w:rFonts w:ascii="Verdana" w:hAnsi="Verdana" w:cs="Arial"/>
          <w:b/>
          <w:i/>
          <w:sz w:val="14"/>
          <w:szCs w:val="14"/>
        </w:rPr>
        <w:t>S’acreditarà mitjançant les corresponents fitxes tècniques dels vehicles, titularitat i/o lloguer</w:t>
      </w:r>
    </w:p>
    <w:p w14:paraId="429B61DC" w14:textId="77777777" w:rsidR="00D87C7E" w:rsidRPr="00616C29" w:rsidRDefault="00D87C7E" w:rsidP="00616C29">
      <w:pPr>
        <w:pStyle w:val="Pargrafdellista"/>
        <w:rPr>
          <w:rFonts w:ascii="Verdana" w:hAnsi="Verdana" w:cs="Arial"/>
          <w:color w:val="FF0000"/>
        </w:rPr>
      </w:pPr>
    </w:p>
    <w:p w14:paraId="3B96FCA2" w14:textId="77777777" w:rsidR="00616C29" w:rsidRPr="00D87C7E" w:rsidRDefault="00616C29" w:rsidP="00D87C7E">
      <w:pPr>
        <w:pStyle w:val="Pargrafdellista"/>
        <w:tabs>
          <w:tab w:val="left" w:pos="284"/>
        </w:tabs>
        <w:ind w:left="284"/>
        <w:rPr>
          <w:rFonts w:ascii="Verdana" w:hAnsi="Verdana" w:cs="Arial"/>
        </w:rPr>
      </w:pPr>
    </w:p>
    <w:p w14:paraId="6CE74BC5" w14:textId="2A2C1098" w:rsidR="00D87C7E" w:rsidRPr="00D87C7E" w:rsidRDefault="00D87C7E" w:rsidP="00D87C7E">
      <w:pPr>
        <w:pStyle w:val="Pargrafdellista"/>
        <w:numPr>
          <w:ilvl w:val="2"/>
          <w:numId w:val="2"/>
        </w:numPr>
        <w:tabs>
          <w:tab w:val="left" w:pos="284"/>
        </w:tabs>
        <w:ind w:left="284" w:hanging="290"/>
        <w:rPr>
          <w:rFonts w:ascii="Verdana" w:hAnsi="Verdana" w:cs="Arial"/>
        </w:rPr>
      </w:pPr>
      <w:r w:rsidRPr="00D87C7E">
        <w:rPr>
          <w:rFonts w:ascii="Verdana" w:hAnsi="Verdana" w:cs="Arial"/>
        </w:rPr>
        <w:t>Que en cas de resultar adjudicataris del present contracte ens comprometem a l’elaboració de :</w:t>
      </w:r>
    </w:p>
    <w:p w14:paraId="765336B5" w14:textId="77777777" w:rsidR="00616C29" w:rsidRPr="00D87C7E" w:rsidRDefault="00616C29" w:rsidP="00616C29">
      <w:pPr>
        <w:rPr>
          <w:rFonts w:ascii="Verdana" w:hAnsi="Verdana" w:cs="Arial"/>
        </w:rPr>
      </w:pPr>
    </w:p>
    <w:p w14:paraId="7166A9F3" w14:textId="68092CFF" w:rsidR="00616C29" w:rsidRPr="00D87C7E" w:rsidRDefault="00616C29" w:rsidP="00AD50F9">
      <w:pPr>
        <w:pStyle w:val="Pargrafdellista"/>
        <w:numPr>
          <w:ilvl w:val="0"/>
          <w:numId w:val="21"/>
        </w:numPr>
        <w:jc w:val="both"/>
        <w:rPr>
          <w:rFonts w:ascii="Verdana" w:hAnsi="Verdana" w:cs="Arial"/>
        </w:rPr>
      </w:pPr>
      <w:r w:rsidRPr="00D87C7E">
        <w:rPr>
          <w:rFonts w:ascii="Verdana" w:hAnsi="Verdana" w:cs="Arial"/>
        </w:rPr>
        <w:t xml:space="preserve">Pla de sostenibilitat </w:t>
      </w:r>
      <w:r w:rsidR="00D87C7E" w:rsidRPr="00D87C7E">
        <w:rPr>
          <w:rFonts w:ascii="Verdana" w:hAnsi="Verdana" w:cs="Arial"/>
        </w:rPr>
        <w:t>: SI/NO</w:t>
      </w:r>
    </w:p>
    <w:p w14:paraId="0A92B436" w14:textId="5426522F" w:rsidR="00616C29" w:rsidRPr="00D87C7E" w:rsidRDefault="00616C29" w:rsidP="00AD50F9">
      <w:pPr>
        <w:pStyle w:val="Pargrafdellista"/>
        <w:numPr>
          <w:ilvl w:val="0"/>
          <w:numId w:val="21"/>
        </w:numPr>
        <w:jc w:val="both"/>
        <w:rPr>
          <w:rFonts w:ascii="Verdana" w:hAnsi="Verdana" w:cs="Arial"/>
        </w:rPr>
      </w:pPr>
      <w:r w:rsidRPr="00D87C7E">
        <w:rPr>
          <w:rFonts w:ascii="Verdana" w:hAnsi="Verdana" w:cs="Arial"/>
        </w:rPr>
        <w:t xml:space="preserve">Càlcul de petjada de carboni </w:t>
      </w:r>
      <w:r w:rsidR="00D87C7E" w:rsidRPr="00D87C7E">
        <w:rPr>
          <w:rFonts w:ascii="Verdana" w:hAnsi="Verdana" w:cs="Arial"/>
        </w:rPr>
        <w:t>SI/NO</w:t>
      </w:r>
    </w:p>
    <w:p w14:paraId="7CFD0BB3" w14:textId="77777777" w:rsidR="00616C29" w:rsidRPr="00D87C7E" w:rsidRDefault="00616C29" w:rsidP="0006488A">
      <w:pPr>
        <w:tabs>
          <w:tab w:val="left" w:pos="851"/>
          <w:tab w:val="left" w:pos="1134"/>
          <w:tab w:val="left" w:pos="1702"/>
        </w:tabs>
        <w:ind w:right="-2"/>
        <w:jc w:val="both"/>
        <w:rPr>
          <w:rFonts w:ascii="Verdana" w:hAnsi="Verdana"/>
        </w:rPr>
      </w:pPr>
    </w:p>
    <w:p w14:paraId="5D2BBC40" w14:textId="77777777" w:rsidR="00D87C7E" w:rsidRPr="00D87C7E" w:rsidRDefault="00D87C7E" w:rsidP="0006488A">
      <w:pPr>
        <w:tabs>
          <w:tab w:val="left" w:pos="851"/>
          <w:tab w:val="left" w:pos="1134"/>
          <w:tab w:val="left" w:pos="1702"/>
        </w:tabs>
        <w:ind w:right="-2"/>
        <w:jc w:val="both"/>
        <w:rPr>
          <w:rFonts w:ascii="Verdana" w:hAnsi="Verdana"/>
        </w:rPr>
      </w:pPr>
    </w:p>
    <w:p w14:paraId="71E1C1A8" w14:textId="42CF3A91" w:rsidR="00D87C7E" w:rsidRPr="00D87C7E" w:rsidRDefault="00D87C7E" w:rsidP="0006488A">
      <w:pPr>
        <w:tabs>
          <w:tab w:val="left" w:pos="851"/>
          <w:tab w:val="left" w:pos="1134"/>
          <w:tab w:val="left" w:pos="1702"/>
        </w:tabs>
        <w:ind w:right="-2"/>
        <w:jc w:val="both"/>
        <w:rPr>
          <w:rFonts w:ascii="Verdana" w:hAnsi="Verdana"/>
        </w:rPr>
      </w:pPr>
      <w:r w:rsidRPr="00D87C7E">
        <w:rPr>
          <w:rFonts w:ascii="Verdana" w:hAnsi="Verdana"/>
        </w:rPr>
        <w:t>Les característiques del pla de sostenibilitat i dels càlculs de petjada de carboni, s’ajustaran a l’establert al que s’especifica a la clàusula 10 del present plec de clàusules administratives</w:t>
      </w:r>
    </w:p>
    <w:p w14:paraId="7CCF4523" w14:textId="77777777" w:rsidR="00D87C7E" w:rsidRPr="00D87C7E" w:rsidRDefault="00D87C7E" w:rsidP="0006488A">
      <w:pPr>
        <w:tabs>
          <w:tab w:val="left" w:pos="851"/>
          <w:tab w:val="left" w:pos="1134"/>
          <w:tab w:val="left" w:pos="1702"/>
        </w:tabs>
        <w:ind w:right="-2"/>
        <w:jc w:val="both"/>
        <w:rPr>
          <w:rFonts w:ascii="Verdana" w:hAnsi="Verdana"/>
        </w:rPr>
      </w:pPr>
    </w:p>
    <w:p w14:paraId="5F154180" w14:textId="77777777" w:rsidR="0006488A" w:rsidRPr="00D87C7E" w:rsidRDefault="0006488A" w:rsidP="0006488A">
      <w:pPr>
        <w:tabs>
          <w:tab w:val="left" w:pos="851"/>
          <w:tab w:val="left" w:pos="1134"/>
          <w:tab w:val="left" w:pos="1702"/>
        </w:tabs>
        <w:ind w:right="-2"/>
        <w:jc w:val="both"/>
        <w:rPr>
          <w:rFonts w:ascii="Verdana" w:hAnsi="Verdana"/>
        </w:rPr>
      </w:pPr>
      <w:r w:rsidRPr="00D87C7E">
        <w:rPr>
          <w:rFonts w:ascii="Verdana" w:hAnsi="Verdana"/>
        </w:rPr>
        <w:tab/>
        <w:t>Signatura del representant de l’empresa</w:t>
      </w:r>
    </w:p>
    <w:p w14:paraId="4D7EA8C9" w14:textId="77777777" w:rsidR="0006488A" w:rsidRPr="00D87C7E" w:rsidRDefault="0006488A" w:rsidP="0006488A">
      <w:pPr>
        <w:tabs>
          <w:tab w:val="left" w:pos="851"/>
          <w:tab w:val="left" w:pos="1134"/>
          <w:tab w:val="left" w:pos="1702"/>
        </w:tabs>
        <w:ind w:right="-2"/>
        <w:rPr>
          <w:rFonts w:ascii="Verdana" w:hAnsi="Verdana"/>
        </w:rPr>
      </w:pPr>
      <w:r w:rsidRPr="00D87C7E">
        <w:rPr>
          <w:rFonts w:ascii="Verdana" w:hAnsi="Verdana"/>
        </w:rPr>
        <w:br w:type="page"/>
      </w:r>
    </w:p>
    <w:p w14:paraId="0F1E0655" w14:textId="77777777" w:rsidR="0006488A" w:rsidRPr="00F3021E" w:rsidRDefault="0006488A" w:rsidP="0006488A">
      <w:pPr>
        <w:tabs>
          <w:tab w:val="left" w:pos="851"/>
          <w:tab w:val="left" w:pos="1134"/>
          <w:tab w:val="left" w:pos="1702"/>
        </w:tabs>
        <w:ind w:right="-2"/>
        <w:rPr>
          <w:rFonts w:ascii="Verdana" w:hAnsi="Verdana"/>
          <w:color w:val="FF0000"/>
        </w:rPr>
      </w:pPr>
    </w:p>
    <w:p w14:paraId="0DE5A028" w14:textId="77777777" w:rsidR="0006488A" w:rsidRPr="00F3021E" w:rsidRDefault="0006488A" w:rsidP="0006488A">
      <w:pPr>
        <w:tabs>
          <w:tab w:val="left" w:pos="851"/>
          <w:tab w:val="left" w:pos="1134"/>
          <w:tab w:val="left" w:pos="1702"/>
        </w:tabs>
        <w:ind w:right="-2"/>
        <w:rPr>
          <w:rFonts w:ascii="Verdana" w:hAnsi="Verdana"/>
          <w:color w:val="FF0000"/>
        </w:rPr>
      </w:pPr>
    </w:p>
    <w:p w14:paraId="3D3DD7A1" w14:textId="77777777" w:rsidR="0006488A" w:rsidRPr="00F3021E" w:rsidRDefault="0006488A" w:rsidP="0006488A">
      <w:pPr>
        <w:jc w:val="center"/>
        <w:rPr>
          <w:rFonts w:ascii="Verdana" w:hAnsi="Verdana" w:cs="Arial"/>
          <w:b/>
          <w:sz w:val="22"/>
          <w:szCs w:val="22"/>
          <w:u w:val="single"/>
        </w:rPr>
      </w:pPr>
      <w:r w:rsidRPr="00F3021E">
        <w:rPr>
          <w:rFonts w:ascii="Verdana" w:hAnsi="Verdana" w:cs="Arial"/>
          <w:b/>
          <w:sz w:val="22"/>
          <w:szCs w:val="22"/>
          <w:u w:val="single"/>
        </w:rPr>
        <w:t xml:space="preserve">ANNEX 3 </w:t>
      </w:r>
    </w:p>
    <w:p w14:paraId="0885FEB4" w14:textId="77777777" w:rsidR="0006488A" w:rsidRPr="00F3021E" w:rsidRDefault="0006488A" w:rsidP="0006488A">
      <w:pPr>
        <w:jc w:val="center"/>
        <w:rPr>
          <w:rFonts w:ascii="Verdana" w:hAnsi="Verdana" w:cs="Arial"/>
          <w:b/>
          <w:u w:val="single"/>
        </w:rPr>
      </w:pPr>
    </w:p>
    <w:p w14:paraId="1788F03F" w14:textId="77777777" w:rsidR="0006488A" w:rsidRPr="00F3021E" w:rsidRDefault="0006488A" w:rsidP="0006488A">
      <w:pPr>
        <w:jc w:val="center"/>
        <w:rPr>
          <w:rFonts w:ascii="Verdana" w:hAnsi="Verdana" w:cs="Arial"/>
          <w:b/>
        </w:rPr>
      </w:pPr>
      <w:r w:rsidRPr="00F3021E">
        <w:rPr>
          <w:rFonts w:ascii="Verdana" w:hAnsi="Verdana" w:cs="Arial"/>
          <w:b/>
        </w:rPr>
        <w:t>COMUNICACIÓ DE LA SUBCONTRACTACIÓ EN FASE DE LICITACIÓ</w:t>
      </w:r>
    </w:p>
    <w:p w14:paraId="7B7564D8" w14:textId="77777777" w:rsidR="0006488A" w:rsidRPr="00F3021E" w:rsidRDefault="0006488A" w:rsidP="0006488A">
      <w:pPr>
        <w:jc w:val="center"/>
        <w:rPr>
          <w:rFonts w:ascii="Verdana" w:hAnsi="Verdana" w:cs="Arial"/>
          <w:snapToGrid w:val="0"/>
          <w:lang w:eastAsia="es-ES"/>
        </w:rPr>
      </w:pPr>
    </w:p>
    <w:p w14:paraId="61AAA901" w14:textId="77777777" w:rsidR="0006488A" w:rsidRPr="00F3021E" w:rsidRDefault="0006488A" w:rsidP="0006488A">
      <w:pPr>
        <w:jc w:val="center"/>
        <w:rPr>
          <w:rFonts w:ascii="Verdana" w:hAnsi="Verdana" w:cs="Arial"/>
          <w:i/>
          <w:snapToGrid w:val="0"/>
          <w:lang w:eastAsia="es-ES"/>
        </w:rPr>
      </w:pPr>
    </w:p>
    <w:p w14:paraId="6B2272D6" w14:textId="77777777" w:rsidR="0006488A" w:rsidRPr="00F3021E" w:rsidRDefault="0006488A" w:rsidP="0006488A">
      <w:pPr>
        <w:pStyle w:val="Textindependent"/>
        <w:shd w:val="clear" w:color="auto" w:fill="FFFFFF"/>
        <w:ind w:right="0"/>
        <w:rPr>
          <w:rFonts w:ascii="Verdana" w:hAnsi="Verdana" w:cs="Arial"/>
          <w:sz w:val="20"/>
        </w:rPr>
      </w:pPr>
      <w:r w:rsidRPr="00F3021E">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F3021E">
        <w:rPr>
          <w:rFonts w:ascii="Verdana" w:hAnsi="Verdana" w:cs="Arial"/>
          <w:sz w:val="20"/>
        </w:rPr>
        <w:t>úm. Contracte ..............., núm. Expedient ...................</w:t>
      </w:r>
    </w:p>
    <w:p w14:paraId="239C7607" w14:textId="77777777" w:rsidR="0006488A" w:rsidRPr="00F3021E" w:rsidRDefault="0006488A" w:rsidP="0006488A">
      <w:pPr>
        <w:pStyle w:val="Textindependent"/>
        <w:shd w:val="clear" w:color="auto" w:fill="FFFFFF"/>
        <w:ind w:right="0"/>
        <w:rPr>
          <w:rFonts w:ascii="Verdana" w:hAnsi="Verdana" w:cs="Arial"/>
          <w:sz w:val="20"/>
        </w:rPr>
      </w:pPr>
    </w:p>
    <w:p w14:paraId="4468AECD" w14:textId="77777777" w:rsidR="0006488A" w:rsidRPr="00F3021E" w:rsidRDefault="0006488A" w:rsidP="0006488A">
      <w:pPr>
        <w:pStyle w:val="Textindependent"/>
        <w:shd w:val="clear" w:color="auto" w:fill="FFFFFF"/>
        <w:ind w:right="0"/>
        <w:rPr>
          <w:rFonts w:ascii="Verdana" w:hAnsi="Verdana" w:cs="Arial"/>
          <w:sz w:val="20"/>
        </w:rPr>
      </w:pPr>
    </w:p>
    <w:p w14:paraId="7F06DA84" w14:textId="77777777" w:rsidR="0006488A" w:rsidRPr="00F3021E" w:rsidRDefault="0006488A" w:rsidP="0006488A">
      <w:pPr>
        <w:pStyle w:val="Default"/>
        <w:jc w:val="center"/>
        <w:rPr>
          <w:rFonts w:ascii="Verdana" w:hAnsi="Verdana"/>
          <w:b/>
          <w:bCs/>
          <w:sz w:val="20"/>
          <w:szCs w:val="20"/>
        </w:rPr>
      </w:pPr>
      <w:r w:rsidRPr="00F3021E">
        <w:rPr>
          <w:rFonts w:ascii="Verdana" w:hAnsi="Verdana"/>
          <w:b/>
          <w:bCs/>
          <w:sz w:val="20"/>
          <w:szCs w:val="20"/>
        </w:rPr>
        <w:t>DECLARA</w:t>
      </w:r>
      <w:r w:rsidRPr="00F3021E">
        <w:rPr>
          <w:rFonts w:ascii="Verdana" w:hAnsi="Verdana"/>
          <w:b/>
          <w:sz w:val="20"/>
          <w:szCs w:val="20"/>
        </w:rPr>
        <w:t xml:space="preserve"> SOTA LA SEVA RESPONSABILITAT</w:t>
      </w:r>
      <w:r w:rsidRPr="00F3021E">
        <w:rPr>
          <w:rFonts w:ascii="Verdana" w:hAnsi="Verdana"/>
          <w:b/>
          <w:bCs/>
          <w:sz w:val="20"/>
          <w:szCs w:val="20"/>
        </w:rPr>
        <w:t>:</w:t>
      </w:r>
    </w:p>
    <w:p w14:paraId="44F9F74F" w14:textId="77777777" w:rsidR="0006488A" w:rsidRPr="00F3021E" w:rsidRDefault="0006488A" w:rsidP="0006488A">
      <w:pPr>
        <w:pStyle w:val="Default"/>
        <w:jc w:val="center"/>
        <w:rPr>
          <w:rFonts w:ascii="Verdana" w:hAnsi="Verdana"/>
          <w:sz w:val="20"/>
          <w:szCs w:val="20"/>
        </w:rPr>
      </w:pPr>
    </w:p>
    <w:p w14:paraId="44916731" w14:textId="77777777" w:rsidR="0006488A" w:rsidRPr="00F3021E" w:rsidRDefault="0006488A" w:rsidP="0006488A">
      <w:pPr>
        <w:pStyle w:val="Default"/>
        <w:jc w:val="center"/>
        <w:rPr>
          <w:rFonts w:ascii="Verdana" w:hAnsi="Verdana"/>
          <w:sz w:val="20"/>
          <w:szCs w:val="20"/>
        </w:rPr>
      </w:pPr>
    </w:p>
    <w:p w14:paraId="1930A64F" w14:textId="77777777" w:rsidR="0006488A" w:rsidRPr="00F3021E" w:rsidRDefault="0006488A" w:rsidP="0006488A">
      <w:pPr>
        <w:pStyle w:val="Default"/>
        <w:ind w:left="426" w:hanging="426"/>
        <w:rPr>
          <w:rFonts w:ascii="Verdana" w:hAnsi="Verdana"/>
          <w:sz w:val="20"/>
          <w:szCs w:val="20"/>
        </w:rPr>
      </w:pPr>
      <w:r w:rsidRPr="00F3021E">
        <w:rPr>
          <w:rFonts w:ascii="Verdana" w:hAnsi="Verdana"/>
          <w:i/>
          <w:sz w:val="20"/>
          <w:szCs w:val="20"/>
        </w:rPr>
        <w:fldChar w:fldCharType="begin">
          <w:ffData>
            <w:name w:val="Verifica1"/>
            <w:enabled w:val="0"/>
            <w:calcOnExit w:val="0"/>
            <w:checkBox>
              <w:sizeAuto/>
              <w:default w:val="0"/>
            </w:checkBox>
          </w:ffData>
        </w:fldChar>
      </w:r>
      <w:r w:rsidRPr="00F3021E">
        <w:rPr>
          <w:rFonts w:ascii="Verdana" w:hAnsi="Verdana"/>
          <w:i/>
          <w:sz w:val="20"/>
          <w:szCs w:val="20"/>
        </w:rPr>
        <w:instrText xml:space="preserve"> FORMCHECKBOX </w:instrText>
      </w:r>
      <w:r w:rsidR="0066053A">
        <w:rPr>
          <w:rFonts w:ascii="Verdana" w:hAnsi="Verdana"/>
          <w:i/>
          <w:sz w:val="20"/>
          <w:szCs w:val="20"/>
        </w:rPr>
      </w:r>
      <w:r w:rsidR="0066053A">
        <w:rPr>
          <w:rFonts w:ascii="Verdana" w:hAnsi="Verdana"/>
          <w:i/>
          <w:sz w:val="20"/>
          <w:szCs w:val="20"/>
        </w:rPr>
        <w:fldChar w:fldCharType="separate"/>
      </w:r>
      <w:r w:rsidRPr="00F3021E">
        <w:rPr>
          <w:rFonts w:ascii="Verdana" w:hAnsi="Verdana"/>
          <w:i/>
          <w:sz w:val="20"/>
          <w:szCs w:val="20"/>
        </w:rPr>
        <w:fldChar w:fldCharType="end"/>
      </w:r>
      <w:r w:rsidRPr="00F3021E">
        <w:rPr>
          <w:rFonts w:ascii="Verdana" w:hAnsi="Verdana"/>
          <w:i/>
          <w:sz w:val="20"/>
          <w:szCs w:val="20"/>
        </w:rPr>
        <w:t xml:space="preserve"> </w:t>
      </w:r>
      <w:r w:rsidRPr="00F3021E">
        <w:rPr>
          <w:rFonts w:ascii="Verdana" w:hAnsi="Verdana"/>
          <w:i/>
          <w:sz w:val="20"/>
          <w:szCs w:val="20"/>
        </w:rPr>
        <w:tab/>
      </w:r>
      <w:r w:rsidRPr="00F3021E">
        <w:rPr>
          <w:rFonts w:ascii="Verdana" w:hAnsi="Verdana"/>
          <w:sz w:val="20"/>
          <w:szCs w:val="20"/>
        </w:rPr>
        <w:t xml:space="preserve">Que té la intenció de subcontractar les següents parts de l’objecte del contracte amb les operadores econòmiques següents: </w:t>
      </w:r>
    </w:p>
    <w:p w14:paraId="7A68E090" w14:textId="77777777" w:rsidR="0006488A" w:rsidRPr="00F3021E" w:rsidRDefault="0006488A" w:rsidP="0006488A">
      <w:pPr>
        <w:pStyle w:val="Default"/>
        <w:rPr>
          <w:rFonts w:ascii="Verdana" w:hAnsi="Verdana"/>
          <w:sz w:val="20"/>
          <w:szCs w:val="20"/>
        </w:rPr>
      </w:pPr>
    </w:p>
    <w:p w14:paraId="247BF989" w14:textId="77777777" w:rsidR="0006488A" w:rsidRPr="00F3021E" w:rsidRDefault="0006488A" w:rsidP="0006488A">
      <w:pPr>
        <w:pStyle w:val="Default"/>
        <w:rPr>
          <w:rFonts w:ascii="Verdana" w:hAnsi="Verdana"/>
          <w:sz w:val="20"/>
          <w:szCs w:val="20"/>
        </w:rPr>
      </w:pPr>
    </w:p>
    <w:tbl>
      <w:tblPr>
        <w:tblStyle w:val="Taulaambquadrcula"/>
        <w:tblW w:w="10491" w:type="dxa"/>
        <w:tblInd w:w="-318" w:type="dxa"/>
        <w:tblLook w:val="04A0" w:firstRow="1" w:lastRow="0" w:firstColumn="1" w:lastColumn="0" w:noHBand="0" w:noVBand="1"/>
      </w:tblPr>
      <w:tblGrid>
        <w:gridCol w:w="2681"/>
        <w:gridCol w:w="4550"/>
        <w:gridCol w:w="1300"/>
        <w:gridCol w:w="1960"/>
      </w:tblGrid>
      <w:tr w:rsidR="0006488A" w:rsidRPr="00F3021E" w14:paraId="5429C5F0" w14:textId="77777777" w:rsidTr="000263A5">
        <w:tc>
          <w:tcPr>
            <w:tcW w:w="2694" w:type="dxa"/>
            <w:shd w:val="clear" w:color="auto" w:fill="D9D9D9" w:themeFill="background1" w:themeFillShade="D9"/>
          </w:tcPr>
          <w:p w14:paraId="4320D4F6" w14:textId="77777777" w:rsidR="0006488A" w:rsidRPr="00F3021E" w:rsidRDefault="0006488A" w:rsidP="000263A5">
            <w:pPr>
              <w:rPr>
                <w:rFonts w:ascii="Verdana" w:hAnsi="Verdana"/>
                <w:b/>
              </w:rPr>
            </w:pPr>
            <w:r w:rsidRPr="00F3021E">
              <w:rPr>
                <w:rFonts w:ascii="Verdana" w:hAnsi="Verdana"/>
                <w:b/>
              </w:rPr>
              <w:t>Nom/Denominació Social/ o perfil empresarial</w:t>
            </w:r>
          </w:p>
        </w:tc>
        <w:tc>
          <w:tcPr>
            <w:tcW w:w="4651" w:type="dxa"/>
            <w:shd w:val="clear" w:color="auto" w:fill="D9D9D9" w:themeFill="background1" w:themeFillShade="D9"/>
          </w:tcPr>
          <w:p w14:paraId="5D96B330" w14:textId="77777777" w:rsidR="0006488A" w:rsidRPr="00F3021E" w:rsidRDefault="0006488A" w:rsidP="000263A5">
            <w:pPr>
              <w:rPr>
                <w:rFonts w:ascii="Verdana" w:hAnsi="Verdana"/>
                <w:b/>
              </w:rPr>
            </w:pPr>
            <w:r w:rsidRPr="00F3021E">
              <w:rPr>
                <w:rFonts w:ascii="Verdana" w:hAnsi="Verdana"/>
                <w:b/>
              </w:rPr>
              <w:t>Part de l'Objecte del contracte que se subcontractarà</w:t>
            </w:r>
          </w:p>
        </w:tc>
        <w:tc>
          <w:tcPr>
            <w:tcW w:w="1161" w:type="dxa"/>
            <w:shd w:val="clear" w:color="auto" w:fill="D9D9D9" w:themeFill="background1" w:themeFillShade="D9"/>
          </w:tcPr>
          <w:p w14:paraId="79651FC3" w14:textId="77777777" w:rsidR="0006488A" w:rsidRPr="00F3021E" w:rsidRDefault="0006488A" w:rsidP="000263A5">
            <w:pPr>
              <w:rPr>
                <w:rFonts w:ascii="Verdana" w:hAnsi="Verdana"/>
                <w:b/>
              </w:rPr>
            </w:pPr>
            <w:r w:rsidRPr="00F3021E">
              <w:rPr>
                <w:rFonts w:ascii="Verdana" w:hAnsi="Verdana"/>
                <w:b/>
              </w:rPr>
              <w:t xml:space="preserve">Estimació % del preu </w:t>
            </w:r>
          </w:p>
        </w:tc>
        <w:tc>
          <w:tcPr>
            <w:tcW w:w="1985" w:type="dxa"/>
            <w:shd w:val="clear" w:color="auto" w:fill="D9D9D9" w:themeFill="background1" w:themeFillShade="D9"/>
          </w:tcPr>
          <w:p w14:paraId="37806830" w14:textId="77777777" w:rsidR="0006488A" w:rsidRPr="00F3021E" w:rsidRDefault="0006488A" w:rsidP="000263A5">
            <w:pPr>
              <w:rPr>
                <w:rFonts w:ascii="Verdana" w:hAnsi="Verdana"/>
                <w:b/>
              </w:rPr>
            </w:pPr>
            <w:r w:rsidRPr="00F3021E">
              <w:rPr>
                <w:rFonts w:ascii="Verdana" w:hAnsi="Verdana"/>
                <w:b/>
              </w:rPr>
              <w:t>Estimació import</w:t>
            </w:r>
          </w:p>
        </w:tc>
      </w:tr>
      <w:tr w:rsidR="0006488A" w:rsidRPr="00F3021E" w14:paraId="49642C63" w14:textId="77777777" w:rsidTr="000263A5">
        <w:tc>
          <w:tcPr>
            <w:tcW w:w="2694" w:type="dxa"/>
          </w:tcPr>
          <w:p w14:paraId="619B737C" w14:textId="77777777" w:rsidR="0006488A" w:rsidRPr="00F3021E" w:rsidRDefault="0006488A" w:rsidP="000263A5">
            <w:pPr>
              <w:pStyle w:val="Default"/>
              <w:rPr>
                <w:rFonts w:ascii="Verdana" w:hAnsi="Verdana"/>
                <w:sz w:val="20"/>
                <w:szCs w:val="20"/>
              </w:rPr>
            </w:pPr>
          </w:p>
        </w:tc>
        <w:tc>
          <w:tcPr>
            <w:tcW w:w="4651" w:type="dxa"/>
          </w:tcPr>
          <w:p w14:paraId="23AA3A15" w14:textId="77777777" w:rsidR="0006488A" w:rsidRPr="00F3021E" w:rsidRDefault="0006488A" w:rsidP="000263A5">
            <w:pPr>
              <w:pStyle w:val="Default"/>
              <w:rPr>
                <w:rFonts w:ascii="Verdana" w:hAnsi="Verdana"/>
                <w:sz w:val="20"/>
                <w:szCs w:val="20"/>
              </w:rPr>
            </w:pPr>
          </w:p>
        </w:tc>
        <w:tc>
          <w:tcPr>
            <w:tcW w:w="1161" w:type="dxa"/>
          </w:tcPr>
          <w:p w14:paraId="54830FE5" w14:textId="77777777" w:rsidR="0006488A" w:rsidRPr="00F3021E" w:rsidRDefault="0006488A" w:rsidP="000263A5">
            <w:pPr>
              <w:pStyle w:val="Default"/>
              <w:rPr>
                <w:rFonts w:ascii="Verdana" w:hAnsi="Verdana"/>
                <w:sz w:val="20"/>
                <w:szCs w:val="20"/>
              </w:rPr>
            </w:pPr>
          </w:p>
        </w:tc>
        <w:tc>
          <w:tcPr>
            <w:tcW w:w="1985" w:type="dxa"/>
          </w:tcPr>
          <w:p w14:paraId="43059CFB" w14:textId="77777777" w:rsidR="0006488A" w:rsidRPr="00F3021E" w:rsidRDefault="0006488A" w:rsidP="000263A5">
            <w:pPr>
              <w:pStyle w:val="Default"/>
              <w:rPr>
                <w:rFonts w:ascii="Verdana" w:hAnsi="Verdana"/>
                <w:sz w:val="20"/>
                <w:szCs w:val="20"/>
              </w:rPr>
            </w:pPr>
          </w:p>
        </w:tc>
      </w:tr>
      <w:tr w:rsidR="0006488A" w:rsidRPr="00F3021E" w14:paraId="06CE54BD" w14:textId="77777777" w:rsidTr="000263A5">
        <w:tc>
          <w:tcPr>
            <w:tcW w:w="2694" w:type="dxa"/>
          </w:tcPr>
          <w:p w14:paraId="2307BEB0" w14:textId="77777777" w:rsidR="0006488A" w:rsidRPr="00F3021E" w:rsidRDefault="0006488A" w:rsidP="000263A5">
            <w:pPr>
              <w:pStyle w:val="Default"/>
              <w:rPr>
                <w:rFonts w:ascii="Verdana" w:hAnsi="Verdana"/>
                <w:sz w:val="20"/>
                <w:szCs w:val="20"/>
              </w:rPr>
            </w:pPr>
          </w:p>
        </w:tc>
        <w:tc>
          <w:tcPr>
            <w:tcW w:w="4651" w:type="dxa"/>
          </w:tcPr>
          <w:p w14:paraId="7B2B2EEA" w14:textId="77777777" w:rsidR="0006488A" w:rsidRPr="00F3021E" w:rsidRDefault="0006488A" w:rsidP="000263A5">
            <w:pPr>
              <w:pStyle w:val="Default"/>
              <w:rPr>
                <w:rFonts w:ascii="Verdana" w:hAnsi="Verdana"/>
                <w:sz w:val="20"/>
                <w:szCs w:val="20"/>
              </w:rPr>
            </w:pPr>
          </w:p>
        </w:tc>
        <w:tc>
          <w:tcPr>
            <w:tcW w:w="1161" w:type="dxa"/>
          </w:tcPr>
          <w:p w14:paraId="42B3C410" w14:textId="77777777" w:rsidR="0006488A" w:rsidRPr="00F3021E" w:rsidRDefault="0006488A" w:rsidP="000263A5">
            <w:pPr>
              <w:pStyle w:val="Default"/>
              <w:rPr>
                <w:rFonts w:ascii="Verdana" w:hAnsi="Verdana"/>
                <w:sz w:val="20"/>
                <w:szCs w:val="20"/>
              </w:rPr>
            </w:pPr>
          </w:p>
        </w:tc>
        <w:tc>
          <w:tcPr>
            <w:tcW w:w="1985" w:type="dxa"/>
          </w:tcPr>
          <w:p w14:paraId="057579CD" w14:textId="77777777" w:rsidR="0006488A" w:rsidRPr="00F3021E" w:rsidRDefault="0006488A" w:rsidP="000263A5">
            <w:pPr>
              <w:pStyle w:val="Default"/>
              <w:rPr>
                <w:rFonts w:ascii="Verdana" w:hAnsi="Verdana"/>
                <w:sz w:val="20"/>
                <w:szCs w:val="20"/>
              </w:rPr>
            </w:pPr>
          </w:p>
        </w:tc>
      </w:tr>
      <w:tr w:rsidR="0006488A" w:rsidRPr="00F3021E" w14:paraId="38AB9038" w14:textId="77777777" w:rsidTr="000263A5">
        <w:tc>
          <w:tcPr>
            <w:tcW w:w="2694" w:type="dxa"/>
          </w:tcPr>
          <w:p w14:paraId="34959108" w14:textId="77777777" w:rsidR="0006488A" w:rsidRPr="00F3021E" w:rsidRDefault="0006488A" w:rsidP="000263A5">
            <w:pPr>
              <w:pStyle w:val="Default"/>
              <w:rPr>
                <w:rFonts w:ascii="Verdana" w:hAnsi="Verdana"/>
                <w:sz w:val="20"/>
                <w:szCs w:val="20"/>
              </w:rPr>
            </w:pPr>
          </w:p>
        </w:tc>
        <w:tc>
          <w:tcPr>
            <w:tcW w:w="4651" w:type="dxa"/>
          </w:tcPr>
          <w:p w14:paraId="68E9A67D" w14:textId="77777777" w:rsidR="0006488A" w:rsidRPr="00F3021E" w:rsidRDefault="0006488A" w:rsidP="000263A5">
            <w:pPr>
              <w:pStyle w:val="Default"/>
              <w:rPr>
                <w:rFonts w:ascii="Verdana" w:hAnsi="Verdana"/>
                <w:sz w:val="20"/>
                <w:szCs w:val="20"/>
              </w:rPr>
            </w:pPr>
          </w:p>
        </w:tc>
        <w:tc>
          <w:tcPr>
            <w:tcW w:w="1161" w:type="dxa"/>
          </w:tcPr>
          <w:p w14:paraId="66A4E74B" w14:textId="77777777" w:rsidR="0006488A" w:rsidRPr="00F3021E" w:rsidRDefault="0006488A" w:rsidP="000263A5">
            <w:pPr>
              <w:pStyle w:val="Default"/>
              <w:rPr>
                <w:rFonts w:ascii="Verdana" w:hAnsi="Verdana"/>
                <w:sz w:val="20"/>
                <w:szCs w:val="20"/>
              </w:rPr>
            </w:pPr>
          </w:p>
        </w:tc>
        <w:tc>
          <w:tcPr>
            <w:tcW w:w="1985" w:type="dxa"/>
          </w:tcPr>
          <w:p w14:paraId="5F4A18F0" w14:textId="77777777" w:rsidR="0006488A" w:rsidRPr="00F3021E" w:rsidRDefault="0006488A" w:rsidP="000263A5">
            <w:pPr>
              <w:pStyle w:val="Default"/>
              <w:rPr>
                <w:rFonts w:ascii="Verdana" w:hAnsi="Verdana"/>
                <w:sz w:val="20"/>
                <w:szCs w:val="20"/>
              </w:rPr>
            </w:pPr>
          </w:p>
        </w:tc>
      </w:tr>
      <w:tr w:rsidR="0006488A" w:rsidRPr="00F3021E" w14:paraId="5CE60B94" w14:textId="77777777" w:rsidTr="000263A5">
        <w:tc>
          <w:tcPr>
            <w:tcW w:w="2694" w:type="dxa"/>
          </w:tcPr>
          <w:p w14:paraId="28C896CD" w14:textId="77777777" w:rsidR="0006488A" w:rsidRPr="00F3021E" w:rsidRDefault="0006488A" w:rsidP="000263A5">
            <w:pPr>
              <w:pStyle w:val="Default"/>
              <w:rPr>
                <w:rFonts w:ascii="Verdana" w:hAnsi="Verdana"/>
                <w:sz w:val="20"/>
                <w:szCs w:val="20"/>
              </w:rPr>
            </w:pPr>
          </w:p>
        </w:tc>
        <w:tc>
          <w:tcPr>
            <w:tcW w:w="4651" w:type="dxa"/>
          </w:tcPr>
          <w:p w14:paraId="324E03E0" w14:textId="77777777" w:rsidR="0006488A" w:rsidRPr="00F3021E" w:rsidRDefault="0006488A" w:rsidP="000263A5">
            <w:pPr>
              <w:pStyle w:val="Default"/>
              <w:rPr>
                <w:rFonts w:ascii="Verdana" w:hAnsi="Verdana"/>
                <w:sz w:val="20"/>
                <w:szCs w:val="20"/>
              </w:rPr>
            </w:pPr>
          </w:p>
        </w:tc>
        <w:tc>
          <w:tcPr>
            <w:tcW w:w="1161" w:type="dxa"/>
          </w:tcPr>
          <w:p w14:paraId="75F77433" w14:textId="77777777" w:rsidR="0006488A" w:rsidRPr="00F3021E" w:rsidRDefault="0006488A" w:rsidP="000263A5">
            <w:pPr>
              <w:pStyle w:val="Default"/>
              <w:rPr>
                <w:rFonts w:ascii="Verdana" w:hAnsi="Verdana"/>
                <w:sz w:val="20"/>
                <w:szCs w:val="20"/>
              </w:rPr>
            </w:pPr>
          </w:p>
        </w:tc>
        <w:tc>
          <w:tcPr>
            <w:tcW w:w="1985" w:type="dxa"/>
          </w:tcPr>
          <w:p w14:paraId="3131C1D6" w14:textId="77777777" w:rsidR="0006488A" w:rsidRPr="00F3021E" w:rsidRDefault="0006488A" w:rsidP="000263A5">
            <w:pPr>
              <w:pStyle w:val="Default"/>
              <w:rPr>
                <w:rFonts w:ascii="Verdana" w:hAnsi="Verdana"/>
                <w:sz w:val="20"/>
                <w:szCs w:val="20"/>
              </w:rPr>
            </w:pPr>
          </w:p>
        </w:tc>
      </w:tr>
      <w:tr w:rsidR="0006488A" w:rsidRPr="00F3021E" w14:paraId="4907AE73" w14:textId="77777777" w:rsidTr="000263A5">
        <w:tc>
          <w:tcPr>
            <w:tcW w:w="2694" w:type="dxa"/>
          </w:tcPr>
          <w:p w14:paraId="005708A2" w14:textId="77777777" w:rsidR="0006488A" w:rsidRPr="00F3021E" w:rsidRDefault="0006488A" w:rsidP="000263A5">
            <w:pPr>
              <w:pStyle w:val="Default"/>
              <w:rPr>
                <w:rFonts w:ascii="Verdana" w:hAnsi="Verdana"/>
                <w:sz w:val="20"/>
                <w:szCs w:val="20"/>
              </w:rPr>
            </w:pPr>
          </w:p>
        </w:tc>
        <w:tc>
          <w:tcPr>
            <w:tcW w:w="4651" w:type="dxa"/>
          </w:tcPr>
          <w:p w14:paraId="25F2D67E" w14:textId="77777777" w:rsidR="0006488A" w:rsidRPr="00F3021E" w:rsidRDefault="0006488A" w:rsidP="000263A5">
            <w:pPr>
              <w:pStyle w:val="Default"/>
              <w:rPr>
                <w:rFonts w:ascii="Verdana" w:hAnsi="Verdana"/>
                <w:sz w:val="20"/>
                <w:szCs w:val="20"/>
              </w:rPr>
            </w:pPr>
          </w:p>
        </w:tc>
        <w:tc>
          <w:tcPr>
            <w:tcW w:w="1161" w:type="dxa"/>
          </w:tcPr>
          <w:p w14:paraId="701B569F" w14:textId="77777777" w:rsidR="0006488A" w:rsidRPr="00F3021E" w:rsidRDefault="0006488A" w:rsidP="000263A5">
            <w:pPr>
              <w:pStyle w:val="Default"/>
              <w:rPr>
                <w:rFonts w:ascii="Verdana" w:hAnsi="Verdana"/>
                <w:sz w:val="20"/>
                <w:szCs w:val="20"/>
              </w:rPr>
            </w:pPr>
          </w:p>
        </w:tc>
        <w:tc>
          <w:tcPr>
            <w:tcW w:w="1985" w:type="dxa"/>
          </w:tcPr>
          <w:p w14:paraId="63D6F87D" w14:textId="77777777" w:rsidR="0006488A" w:rsidRPr="00F3021E" w:rsidRDefault="0006488A" w:rsidP="000263A5">
            <w:pPr>
              <w:pStyle w:val="Default"/>
              <w:rPr>
                <w:rFonts w:ascii="Verdana" w:hAnsi="Verdana"/>
                <w:sz w:val="20"/>
                <w:szCs w:val="20"/>
              </w:rPr>
            </w:pPr>
          </w:p>
        </w:tc>
      </w:tr>
      <w:tr w:rsidR="0006488A" w:rsidRPr="00F3021E" w14:paraId="249687C2" w14:textId="77777777" w:rsidTr="000263A5">
        <w:tc>
          <w:tcPr>
            <w:tcW w:w="2694" w:type="dxa"/>
          </w:tcPr>
          <w:p w14:paraId="46BC3FDA" w14:textId="77777777" w:rsidR="0006488A" w:rsidRPr="00F3021E" w:rsidRDefault="0006488A" w:rsidP="000263A5">
            <w:pPr>
              <w:pStyle w:val="Default"/>
              <w:rPr>
                <w:rFonts w:ascii="Verdana" w:hAnsi="Verdana"/>
                <w:sz w:val="20"/>
                <w:szCs w:val="20"/>
              </w:rPr>
            </w:pPr>
          </w:p>
        </w:tc>
        <w:tc>
          <w:tcPr>
            <w:tcW w:w="4651" w:type="dxa"/>
          </w:tcPr>
          <w:p w14:paraId="3EEA7260" w14:textId="77777777" w:rsidR="0006488A" w:rsidRPr="00F3021E" w:rsidRDefault="0006488A" w:rsidP="000263A5">
            <w:pPr>
              <w:pStyle w:val="Default"/>
              <w:rPr>
                <w:rFonts w:ascii="Verdana" w:hAnsi="Verdana"/>
                <w:sz w:val="20"/>
                <w:szCs w:val="20"/>
              </w:rPr>
            </w:pPr>
          </w:p>
        </w:tc>
        <w:tc>
          <w:tcPr>
            <w:tcW w:w="1161" w:type="dxa"/>
          </w:tcPr>
          <w:p w14:paraId="4332A118" w14:textId="77777777" w:rsidR="0006488A" w:rsidRPr="00F3021E" w:rsidRDefault="0006488A" w:rsidP="000263A5">
            <w:pPr>
              <w:pStyle w:val="Default"/>
              <w:rPr>
                <w:rFonts w:ascii="Verdana" w:hAnsi="Verdana"/>
                <w:sz w:val="20"/>
                <w:szCs w:val="20"/>
              </w:rPr>
            </w:pPr>
          </w:p>
        </w:tc>
        <w:tc>
          <w:tcPr>
            <w:tcW w:w="1985" w:type="dxa"/>
          </w:tcPr>
          <w:p w14:paraId="085AF5DB" w14:textId="77777777" w:rsidR="0006488A" w:rsidRPr="00F3021E" w:rsidRDefault="0006488A" w:rsidP="000263A5">
            <w:pPr>
              <w:pStyle w:val="Default"/>
              <w:rPr>
                <w:rFonts w:ascii="Verdana" w:hAnsi="Verdana"/>
                <w:sz w:val="20"/>
                <w:szCs w:val="20"/>
              </w:rPr>
            </w:pPr>
          </w:p>
        </w:tc>
      </w:tr>
    </w:tbl>
    <w:p w14:paraId="3DE2F5F8" w14:textId="77777777" w:rsidR="0006488A" w:rsidRPr="00F3021E" w:rsidRDefault="0006488A" w:rsidP="0006488A">
      <w:pPr>
        <w:pStyle w:val="Default"/>
        <w:rPr>
          <w:rFonts w:ascii="Verdana" w:hAnsi="Verdana"/>
          <w:sz w:val="20"/>
          <w:szCs w:val="20"/>
        </w:rPr>
      </w:pPr>
    </w:p>
    <w:p w14:paraId="4702F26D" w14:textId="77777777" w:rsidR="0006488A" w:rsidRPr="00F3021E" w:rsidRDefault="0006488A" w:rsidP="0006488A">
      <w:pPr>
        <w:rPr>
          <w:rFonts w:ascii="Verdana" w:eastAsiaTheme="minorHAnsi" w:hAnsi="Verdana" w:cs="Verdana"/>
          <w:color w:val="000000"/>
          <w:lang w:eastAsia="en-US"/>
        </w:rPr>
      </w:pPr>
    </w:p>
    <w:p w14:paraId="571B1670" w14:textId="77777777" w:rsidR="0006488A" w:rsidRPr="00F3021E" w:rsidRDefault="0006488A" w:rsidP="0006488A">
      <w:pPr>
        <w:ind w:left="426" w:hanging="426"/>
        <w:rPr>
          <w:rFonts w:ascii="Verdana" w:hAnsi="Verdana" w:cs="Arial"/>
        </w:rPr>
      </w:pPr>
      <w:r w:rsidRPr="00F3021E">
        <w:rPr>
          <w:rFonts w:ascii="Verdana" w:hAnsi="Verdana" w:cs="Arial"/>
          <w:i/>
        </w:rPr>
        <w:fldChar w:fldCharType="begin">
          <w:ffData>
            <w:name w:val="Verifica1"/>
            <w:enabled w:val="0"/>
            <w:calcOnExit w:val="0"/>
            <w:checkBox>
              <w:sizeAuto/>
              <w:default w:val="0"/>
            </w:checkBox>
          </w:ffData>
        </w:fldChar>
      </w:r>
      <w:r w:rsidRPr="00F3021E">
        <w:rPr>
          <w:rFonts w:ascii="Verdana" w:hAnsi="Verdana" w:cs="Arial"/>
          <w:i/>
        </w:rPr>
        <w:instrText xml:space="preserve"> FORMCHECKBOX </w:instrText>
      </w:r>
      <w:r w:rsidR="0066053A">
        <w:rPr>
          <w:rFonts w:ascii="Verdana" w:hAnsi="Verdana" w:cs="Arial"/>
          <w:i/>
        </w:rPr>
      </w:r>
      <w:r w:rsidR="0066053A">
        <w:rPr>
          <w:rFonts w:ascii="Verdana" w:hAnsi="Verdana" w:cs="Arial"/>
          <w:i/>
        </w:rPr>
        <w:fldChar w:fldCharType="separate"/>
      </w:r>
      <w:r w:rsidRPr="00F3021E">
        <w:rPr>
          <w:rFonts w:ascii="Verdana" w:hAnsi="Verdana" w:cs="Arial"/>
          <w:i/>
        </w:rPr>
        <w:fldChar w:fldCharType="end"/>
      </w:r>
      <w:r w:rsidRPr="00F3021E">
        <w:rPr>
          <w:rFonts w:ascii="Verdana" w:hAnsi="Verdana" w:cs="Arial"/>
          <w:i/>
        </w:rPr>
        <w:t xml:space="preserve"> </w:t>
      </w:r>
      <w:r w:rsidRPr="00F3021E">
        <w:rPr>
          <w:rFonts w:ascii="Verdana" w:hAnsi="Verdana" w:cs="Arial"/>
          <w:i/>
        </w:rPr>
        <w:tab/>
      </w:r>
      <w:r w:rsidRPr="00F3021E">
        <w:rPr>
          <w:rFonts w:ascii="Verdana" w:hAnsi="Verdana" w:cs="Arial"/>
        </w:rPr>
        <w:t>Que si es proposada com a adjudicatària es compromet comunicar per escrit a l’òrgan de contractació, abans de l’inici de l’execució del contracte la intenció de celebrar els subcontractes indicats en aquesta declaració, així com d’aquells altres que no hi figurin</w:t>
      </w:r>
      <w:r w:rsidRPr="00F3021E">
        <w:rPr>
          <w:rStyle w:val="Refernciadenotaapeudepgina"/>
          <w:rFonts w:ascii="Verdana" w:hAnsi="Verdana" w:cs="Arial"/>
        </w:rPr>
        <w:footnoteReference w:id="3"/>
      </w:r>
      <w:r w:rsidRPr="00F3021E">
        <w:rPr>
          <w:rFonts w:ascii="Verdana" w:hAnsi="Verdana" w:cs="Arial"/>
        </w:rPr>
        <w:t xml:space="preserve">, assenyalant la part de la prestació que es pretén subcontractar, i la identitat, dades de contacte i representant o representants legals de la/les </w:t>
      </w:r>
      <w:proofErr w:type="spellStart"/>
      <w:r w:rsidRPr="00F3021E">
        <w:rPr>
          <w:rFonts w:ascii="Verdana" w:hAnsi="Verdana" w:cs="Arial"/>
        </w:rPr>
        <w:t>subcontractista</w:t>
      </w:r>
      <w:proofErr w:type="spellEnd"/>
      <w:r w:rsidRPr="00F3021E">
        <w:rPr>
          <w:rFonts w:ascii="Verdana" w:hAnsi="Verdana" w:cs="Arial"/>
        </w:rPr>
        <w:t>/es, 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14:paraId="4538B488" w14:textId="77777777" w:rsidR="0006488A" w:rsidRPr="00F3021E" w:rsidRDefault="0006488A" w:rsidP="0006488A">
      <w:pPr>
        <w:ind w:left="426" w:hanging="426"/>
        <w:rPr>
          <w:rFonts w:ascii="Verdana" w:hAnsi="Verdana" w:cs="Arial"/>
        </w:rPr>
      </w:pPr>
    </w:p>
    <w:p w14:paraId="2B72AA30" w14:textId="77777777" w:rsidR="0006488A" w:rsidRPr="00F3021E" w:rsidRDefault="0006488A" w:rsidP="0006488A">
      <w:pPr>
        <w:rPr>
          <w:rFonts w:ascii="Verdana" w:eastAsiaTheme="minorHAnsi" w:hAnsi="Verdana" w:cs="Verdana"/>
          <w:color w:val="000000"/>
          <w:lang w:eastAsia="en-US"/>
        </w:rPr>
      </w:pPr>
    </w:p>
    <w:p w14:paraId="68F7B2AD" w14:textId="77777777" w:rsidR="0006488A" w:rsidRPr="00F3021E" w:rsidRDefault="0006488A" w:rsidP="0006488A">
      <w:pPr>
        <w:rPr>
          <w:rFonts w:ascii="Verdana" w:eastAsiaTheme="minorHAnsi" w:hAnsi="Verdana" w:cs="Verdana"/>
          <w:color w:val="000000"/>
          <w:lang w:eastAsia="en-US"/>
        </w:rPr>
      </w:pPr>
    </w:p>
    <w:p w14:paraId="018E7C61" w14:textId="77777777" w:rsidR="0006488A" w:rsidRPr="00F3021E" w:rsidRDefault="0006488A" w:rsidP="0006488A">
      <w:pPr>
        <w:rPr>
          <w:rFonts w:ascii="Verdana" w:eastAsiaTheme="minorHAnsi" w:hAnsi="Verdana" w:cs="Verdana"/>
          <w:color w:val="000000"/>
          <w:lang w:eastAsia="en-US"/>
        </w:rPr>
      </w:pPr>
    </w:p>
    <w:p w14:paraId="52464D6F" w14:textId="77777777" w:rsidR="0006488A" w:rsidRPr="00F3021E" w:rsidRDefault="0006488A" w:rsidP="0006488A">
      <w:pPr>
        <w:rPr>
          <w:rFonts w:ascii="Verdana" w:eastAsiaTheme="minorHAnsi" w:hAnsi="Verdana" w:cs="Verdana"/>
          <w:color w:val="000000"/>
          <w:lang w:eastAsia="en-US"/>
        </w:rPr>
      </w:pPr>
    </w:p>
    <w:p w14:paraId="6E157E01" w14:textId="03288BF7" w:rsidR="0006488A" w:rsidRPr="00F3021E" w:rsidRDefault="0006488A" w:rsidP="0006488A">
      <w:pPr>
        <w:rPr>
          <w:rFonts w:ascii="Verdana" w:hAnsi="Verdana" w:cs="Arial"/>
          <w:i/>
        </w:rPr>
      </w:pPr>
      <w:r w:rsidRPr="00F3021E">
        <w:rPr>
          <w:rFonts w:ascii="Verdana" w:hAnsi="Verdana" w:cs="Arial"/>
          <w:i/>
        </w:rPr>
        <w:t>[Signatura electrònica</w:t>
      </w:r>
      <w:r w:rsidR="00C5239B">
        <w:rPr>
          <w:rFonts w:ascii="Verdana" w:hAnsi="Verdana" w:cs="Arial"/>
          <w:i/>
        </w:rPr>
        <w:t>]</w:t>
      </w:r>
    </w:p>
    <w:p w14:paraId="498FDA22" w14:textId="77777777" w:rsidR="0006488A" w:rsidRPr="00F3021E" w:rsidRDefault="0006488A" w:rsidP="0006488A">
      <w:pPr>
        <w:rPr>
          <w:rFonts w:ascii="Verdana" w:hAnsi="Verdana"/>
        </w:rPr>
      </w:pPr>
    </w:p>
    <w:p w14:paraId="2EB0283D" w14:textId="77777777" w:rsidR="0006488A" w:rsidRDefault="0006488A" w:rsidP="0006488A">
      <w:pPr>
        <w:tabs>
          <w:tab w:val="left" w:pos="851"/>
          <w:tab w:val="left" w:pos="1134"/>
          <w:tab w:val="left" w:pos="1702"/>
        </w:tabs>
        <w:ind w:right="-2"/>
        <w:rPr>
          <w:rFonts w:ascii="Verdana" w:hAnsi="Verdana"/>
          <w:color w:val="FF0000"/>
        </w:rPr>
      </w:pPr>
    </w:p>
    <w:p w14:paraId="3704767D" w14:textId="77777777" w:rsidR="0006488A" w:rsidRDefault="0006488A" w:rsidP="0006488A">
      <w:pPr>
        <w:tabs>
          <w:tab w:val="left" w:pos="851"/>
          <w:tab w:val="left" w:pos="1134"/>
          <w:tab w:val="left" w:pos="1702"/>
        </w:tabs>
        <w:ind w:right="-2"/>
        <w:rPr>
          <w:rFonts w:ascii="Verdana" w:hAnsi="Verdana"/>
          <w:color w:val="FF0000"/>
        </w:rPr>
      </w:pPr>
    </w:p>
    <w:p w14:paraId="41427A71" w14:textId="77777777" w:rsidR="0006488A" w:rsidRDefault="0006488A" w:rsidP="0006488A">
      <w:pPr>
        <w:tabs>
          <w:tab w:val="left" w:pos="851"/>
          <w:tab w:val="left" w:pos="1134"/>
          <w:tab w:val="left" w:pos="1702"/>
        </w:tabs>
        <w:ind w:right="-2"/>
        <w:rPr>
          <w:rFonts w:ascii="Verdana" w:hAnsi="Verdana"/>
          <w:color w:val="FF0000"/>
        </w:rPr>
      </w:pPr>
    </w:p>
    <w:p w14:paraId="2E602382" w14:textId="77777777" w:rsidR="0006488A" w:rsidRPr="00F3021E" w:rsidRDefault="0006488A" w:rsidP="0006488A">
      <w:pPr>
        <w:tabs>
          <w:tab w:val="left" w:pos="851"/>
          <w:tab w:val="left" w:pos="1134"/>
          <w:tab w:val="left" w:pos="1702"/>
        </w:tabs>
        <w:ind w:right="-2"/>
        <w:rPr>
          <w:rFonts w:ascii="Verdana" w:hAnsi="Verdana"/>
          <w:color w:val="FF0000"/>
        </w:rPr>
      </w:pPr>
    </w:p>
    <w:p w14:paraId="393EFFA1" w14:textId="77777777" w:rsidR="0006488A" w:rsidRPr="00F3021E" w:rsidRDefault="0006488A" w:rsidP="0006488A">
      <w:pPr>
        <w:spacing w:after="240"/>
        <w:jc w:val="center"/>
        <w:rPr>
          <w:rFonts w:ascii="Verdana" w:hAnsi="Verdana" w:cs="Arial"/>
          <w:b/>
          <w:sz w:val="22"/>
          <w:szCs w:val="22"/>
        </w:rPr>
      </w:pPr>
      <w:r w:rsidRPr="00F3021E">
        <w:rPr>
          <w:rFonts w:ascii="Verdana" w:hAnsi="Verdana" w:cs="Arial"/>
          <w:b/>
          <w:sz w:val="22"/>
          <w:szCs w:val="22"/>
          <w:u w:val="single"/>
        </w:rPr>
        <w:t>ANNEX 4 :</w:t>
      </w:r>
    </w:p>
    <w:p w14:paraId="40E18F51" w14:textId="77777777" w:rsidR="0006488A" w:rsidRPr="00F3021E" w:rsidRDefault="0006488A" w:rsidP="0006488A">
      <w:pPr>
        <w:jc w:val="center"/>
        <w:rPr>
          <w:rFonts w:ascii="Verdana" w:hAnsi="Verdana" w:cs="Arial"/>
          <w:b/>
        </w:rPr>
      </w:pPr>
      <w:r w:rsidRPr="00F3021E">
        <w:rPr>
          <w:rFonts w:ascii="Verdana" w:hAnsi="Verdana" w:cs="Arial"/>
          <w:b/>
        </w:rPr>
        <w:t>DECLARACIÓ CONSTITUCIÓ UNIÓ TEMPORAL D’EMPRESES</w:t>
      </w:r>
    </w:p>
    <w:p w14:paraId="2843E960" w14:textId="77777777" w:rsidR="0006488A" w:rsidRPr="00F3021E" w:rsidRDefault="0006488A" w:rsidP="0006488A">
      <w:pPr>
        <w:jc w:val="center"/>
        <w:rPr>
          <w:rFonts w:ascii="Verdana" w:hAnsi="Verdana" w:cs="Arial"/>
          <w:b/>
        </w:rPr>
      </w:pPr>
      <w:r w:rsidRPr="00F3021E">
        <w:rPr>
          <w:rFonts w:ascii="Verdana" w:hAnsi="Verdana" w:cs="Arial"/>
          <w:b/>
        </w:rPr>
        <w:t>(UTE)</w:t>
      </w:r>
    </w:p>
    <w:p w14:paraId="505CBE46" w14:textId="77777777" w:rsidR="0006488A" w:rsidRPr="00F3021E" w:rsidRDefault="0006488A" w:rsidP="0006488A">
      <w:pPr>
        <w:jc w:val="center"/>
        <w:rPr>
          <w:rFonts w:ascii="Verdana" w:hAnsi="Verdana" w:cs="Arial"/>
          <w:b/>
        </w:rPr>
      </w:pPr>
    </w:p>
    <w:p w14:paraId="10FC5854" w14:textId="77777777" w:rsidR="0006488A" w:rsidRPr="00F3021E" w:rsidRDefault="0006488A" w:rsidP="0006488A">
      <w:pPr>
        <w:spacing w:after="200" w:line="276" w:lineRule="auto"/>
        <w:rPr>
          <w:rFonts w:ascii="Verdana" w:hAnsi="Verdana"/>
        </w:rPr>
      </w:pPr>
      <w:r w:rsidRPr="00F3021E">
        <w:rPr>
          <w:rFonts w:ascii="Verdana" w:hAnsi="Verdana"/>
        </w:rPr>
        <w:t>El/la senyor/a ............................................................. amb DNI/NIE núm. ....................... en representació de l’empresa/entitat ............................................................... amb NIF núm. .............................;</w:t>
      </w:r>
    </w:p>
    <w:p w14:paraId="3BD53A46" w14:textId="77777777" w:rsidR="0006488A" w:rsidRPr="00F3021E" w:rsidRDefault="0006488A" w:rsidP="0006488A">
      <w:pPr>
        <w:spacing w:after="200" w:line="276" w:lineRule="auto"/>
        <w:rPr>
          <w:rFonts w:ascii="Verdana" w:hAnsi="Verdana"/>
        </w:rPr>
      </w:pPr>
      <w:r w:rsidRPr="00F3021E">
        <w:rPr>
          <w:rFonts w:ascii="Verdana" w:hAnsi="Verdana"/>
        </w:rPr>
        <w:t>El/la senyor/a ............................................................. amb DNI/NIE núm. ....................... en representació de l’empresa/entitat ............................................................... amb NIF núm. .............................;</w:t>
      </w:r>
      <w:r w:rsidRPr="00F3021E">
        <w:rPr>
          <w:rStyle w:val="Refernciadenotaapeudepgina"/>
          <w:rFonts w:ascii="Verdana" w:hAnsi="Verdana"/>
        </w:rPr>
        <w:footnoteReference w:customMarkFollows="1" w:id="4"/>
        <w:t>1</w:t>
      </w:r>
    </w:p>
    <w:p w14:paraId="7E296C43" w14:textId="77777777" w:rsidR="0006488A" w:rsidRPr="00F3021E" w:rsidRDefault="0006488A" w:rsidP="0006488A">
      <w:pPr>
        <w:spacing w:after="200" w:line="276" w:lineRule="auto"/>
        <w:jc w:val="center"/>
        <w:rPr>
          <w:rFonts w:ascii="Verdana" w:hAnsi="Verdana"/>
          <w:b/>
        </w:rPr>
      </w:pPr>
      <w:r w:rsidRPr="00F3021E">
        <w:rPr>
          <w:rFonts w:ascii="Verdana" w:hAnsi="Verdana"/>
          <w:b/>
        </w:rPr>
        <w:t>DECLAREN</w:t>
      </w:r>
      <w:r w:rsidRPr="00F3021E">
        <w:rPr>
          <w:rFonts w:ascii="Verdana" w:hAnsi="Verdana" w:cs="Arial"/>
          <w:b/>
        </w:rPr>
        <w:t xml:space="preserve"> SOTA LA SEVA RESPONSABILITAT:</w:t>
      </w:r>
    </w:p>
    <w:p w14:paraId="162B4891" w14:textId="77777777" w:rsidR="0006488A" w:rsidRPr="00F3021E" w:rsidRDefault="0006488A" w:rsidP="0006488A">
      <w:pPr>
        <w:spacing w:after="200" w:line="276" w:lineRule="auto"/>
        <w:rPr>
          <w:rFonts w:ascii="Verdana" w:hAnsi="Verdana"/>
        </w:rPr>
      </w:pPr>
      <w:r w:rsidRPr="00F3021E">
        <w:rPr>
          <w:rFonts w:ascii="Verdana" w:hAnsi="Verdana"/>
        </w:rPr>
        <w:t>La voluntat de constituir una UTE per participar en el procés de licitació que té per objecte ..................................................................., núm. Contracte ......................, núm. Expedient ............................................ amb el següent percentatge de participació del preu en l’execució del contracte:</w:t>
      </w:r>
    </w:p>
    <w:p w14:paraId="158BB0AE" w14:textId="77777777" w:rsidR="0006488A" w:rsidRPr="00F3021E" w:rsidRDefault="0006488A" w:rsidP="0006488A">
      <w:pPr>
        <w:spacing w:after="200" w:line="276" w:lineRule="auto"/>
        <w:rPr>
          <w:rFonts w:ascii="Verdana" w:hAnsi="Verdana"/>
        </w:rPr>
      </w:pPr>
    </w:p>
    <w:p w14:paraId="2B05BA0F" w14:textId="77777777" w:rsidR="0006488A" w:rsidRPr="00F3021E" w:rsidRDefault="0006488A" w:rsidP="00AD50F9">
      <w:pPr>
        <w:pStyle w:val="Pargrafdellista"/>
        <w:numPr>
          <w:ilvl w:val="0"/>
          <w:numId w:val="14"/>
        </w:numPr>
        <w:spacing w:after="200" w:line="276" w:lineRule="auto"/>
        <w:ind w:left="284" w:hanging="284"/>
        <w:jc w:val="both"/>
        <w:rPr>
          <w:rFonts w:ascii="Verdana" w:hAnsi="Verdana"/>
        </w:rPr>
      </w:pPr>
      <w:r w:rsidRPr="00F3021E">
        <w:rPr>
          <w:rFonts w:ascii="Verdana" w:hAnsi="Verdana"/>
        </w:rPr>
        <w:t>................,...% l’empresa/entitat .................................................................................</w:t>
      </w:r>
    </w:p>
    <w:p w14:paraId="15BFA9CB" w14:textId="77777777" w:rsidR="0006488A" w:rsidRPr="00F3021E" w:rsidRDefault="0006488A" w:rsidP="00AD50F9">
      <w:pPr>
        <w:pStyle w:val="Pargrafdellista"/>
        <w:numPr>
          <w:ilvl w:val="0"/>
          <w:numId w:val="14"/>
        </w:numPr>
        <w:spacing w:after="200" w:line="276" w:lineRule="auto"/>
        <w:ind w:left="284" w:hanging="284"/>
        <w:jc w:val="both"/>
        <w:rPr>
          <w:rFonts w:ascii="Verdana" w:hAnsi="Verdana"/>
        </w:rPr>
      </w:pPr>
      <w:r w:rsidRPr="00F3021E">
        <w:rPr>
          <w:rFonts w:ascii="Verdana" w:hAnsi="Verdana"/>
        </w:rPr>
        <w:t>................,...% l’empresa/entitat .................................................................................</w:t>
      </w:r>
    </w:p>
    <w:p w14:paraId="74E18A23" w14:textId="77777777" w:rsidR="0006488A" w:rsidRPr="00F3021E" w:rsidRDefault="0006488A" w:rsidP="00AD50F9">
      <w:pPr>
        <w:pStyle w:val="Pargrafdellista"/>
        <w:numPr>
          <w:ilvl w:val="0"/>
          <w:numId w:val="15"/>
        </w:numPr>
        <w:spacing w:after="200" w:line="276" w:lineRule="auto"/>
        <w:ind w:left="284" w:hanging="284"/>
        <w:jc w:val="both"/>
        <w:rPr>
          <w:rFonts w:ascii="Verdana" w:hAnsi="Verdana"/>
        </w:rPr>
      </w:pPr>
      <w:r w:rsidRPr="00F3021E">
        <w:rPr>
          <w:rFonts w:ascii="Verdana" w:hAnsi="Verdana"/>
        </w:rPr>
        <w:t>.....</w:t>
      </w:r>
    </w:p>
    <w:p w14:paraId="0B7D662A" w14:textId="77777777" w:rsidR="0006488A" w:rsidRPr="00F3021E" w:rsidRDefault="0006488A" w:rsidP="0006488A">
      <w:pPr>
        <w:spacing w:after="200" w:line="276" w:lineRule="auto"/>
        <w:rPr>
          <w:rFonts w:ascii="Verdana" w:hAnsi="Verdana"/>
        </w:rPr>
      </w:pPr>
      <w:r w:rsidRPr="00F3021E">
        <w:rPr>
          <w:rFonts w:ascii="Verdana" w:hAnsi="Verdana"/>
        </w:rPr>
        <w:t>Que en cas de resultar adjudicatàries de l’esmentat procés de licitació es comprometen a constituir-se formalment en una UTE mitjançant escriptura pública.</w:t>
      </w:r>
    </w:p>
    <w:p w14:paraId="64C52010" w14:textId="77777777" w:rsidR="0006488A" w:rsidRPr="00F3021E" w:rsidRDefault="0006488A" w:rsidP="0006488A">
      <w:pPr>
        <w:spacing w:after="200" w:line="276" w:lineRule="auto"/>
        <w:rPr>
          <w:rFonts w:ascii="Verdana" w:hAnsi="Verdana"/>
        </w:rPr>
      </w:pPr>
      <w:r w:rsidRPr="00F3021E">
        <w:rPr>
          <w:rFonts w:ascii="Verdana" w:hAnsi="Verdana"/>
        </w:rPr>
        <w:t xml:space="preserve">Que designen com a representant de la UTE en aquest procés de licitació al/la senyor/a ............................................................................ amb DNI núm. .................................... </w:t>
      </w:r>
    </w:p>
    <w:p w14:paraId="796BF899" w14:textId="77777777" w:rsidR="0006488A" w:rsidRPr="00F3021E" w:rsidRDefault="0006488A" w:rsidP="0006488A">
      <w:pPr>
        <w:spacing w:after="200" w:line="276" w:lineRule="auto"/>
        <w:rPr>
          <w:rFonts w:ascii="Verdana" w:hAnsi="Verdana"/>
        </w:rPr>
      </w:pPr>
      <w:r w:rsidRPr="00F3021E">
        <w:rPr>
          <w:rFonts w:ascii="Verdana" w:hAnsi="Verdana"/>
        </w:rPr>
        <w:t xml:space="preserve">Que la denominació de la UTE a constituir és ................................................................... ; i el domicili per a les notificacions és .................................................................... núm. telèfon ...................................... ,  amb l’ adreça de correu electrònic per rebre comunicacions electròniques (...........................................@............................).  </w:t>
      </w:r>
    </w:p>
    <w:p w14:paraId="3E2D1046" w14:textId="77777777" w:rsidR="0006488A" w:rsidRPr="00F3021E" w:rsidRDefault="0006488A" w:rsidP="0006488A">
      <w:pPr>
        <w:spacing w:after="200" w:line="276" w:lineRule="auto"/>
        <w:rPr>
          <w:rFonts w:ascii="Verdana" w:hAnsi="Verdana"/>
        </w:rPr>
      </w:pPr>
    </w:p>
    <w:p w14:paraId="61D62FA9" w14:textId="77777777" w:rsidR="0006488A" w:rsidRPr="00F3021E" w:rsidRDefault="0006488A" w:rsidP="0006488A">
      <w:pPr>
        <w:rPr>
          <w:rFonts w:ascii="Verdana" w:hAnsi="Verdana"/>
        </w:rPr>
      </w:pPr>
    </w:p>
    <w:p w14:paraId="70EF4540" w14:textId="77777777" w:rsidR="0006488A" w:rsidRPr="00F3021E" w:rsidRDefault="0006488A" w:rsidP="0006488A">
      <w:pPr>
        <w:ind w:firstLine="708"/>
        <w:rPr>
          <w:rFonts w:ascii="Verdana" w:hAnsi="Verdana" w:cs="Arial"/>
          <w:i/>
          <w:snapToGrid w:val="0"/>
          <w:lang w:eastAsia="es-ES"/>
        </w:rPr>
      </w:pPr>
      <w:r w:rsidRPr="00F3021E">
        <w:rPr>
          <w:rFonts w:ascii="Verdana" w:hAnsi="Verdana" w:cs="Arial"/>
          <w:i/>
          <w:snapToGrid w:val="0"/>
          <w:lang w:eastAsia="es-ES"/>
        </w:rPr>
        <w:t>[Signatura electrònica1]</w:t>
      </w:r>
      <w:r w:rsidRPr="00F3021E">
        <w:rPr>
          <w:rFonts w:ascii="Verdana" w:hAnsi="Verdana" w:cs="Arial"/>
          <w:i/>
          <w:snapToGrid w:val="0"/>
          <w:lang w:eastAsia="es-ES"/>
        </w:rPr>
        <w:tab/>
        <w:t xml:space="preserve"> [Signatura electrònica2]</w:t>
      </w:r>
      <w:r w:rsidRPr="00F3021E">
        <w:rPr>
          <w:rFonts w:ascii="Verdana" w:hAnsi="Verdana" w:cs="Arial"/>
          <w:i/>
          <w:snapToGrid w:val="0"/>
          <w:lang w:eastAsia="es-ES"/>
        </w:rPr>
        <w:tab/>
        <w:t xml:space="preserve">  [Signatura electrònica...]</w:t>
      </w:r>
    </w:p>
    <w:p w14:paraId="2640A6CE" w14:textId="77777777" w:rsidR="0006488A" w:rsidRPr="00F3021E" w:rsidRDefault="0006488A" w:rsidP="0006488A">
      <w:pPr>
        <w:rPr>
          <w:rFonts w:ascii="Verdana" w:hAnsi="Verdana"/>
        </w:rPr>
      </w:pPr>
    </w:p>
    <w:p w14:paraId="194BFEBC" w14:textId="77777777" w:rsidR="0006488A" w:rsidRPr="00F3021E" w:rsidRDefault="0006488A" w:rsidP="0006488A">
      <w:pPr>
        <w:tabs>
          <w:tab w:val="left" w:pos="851"/>
          <w:tab w:val="left" w:pos="1134"/>
          <w:tab w:val="left" w:pos="1702"/>
        </w:tabs>
        <w:ind w:right="-2"/>
        <w:jc w:val="both"/>
        <w:rPr>
          <w:rFonts w:ascii="Verdana" w:hAnsi="Verdana"/>
          <w:color w:val="FF0000"/>
        </w:rPr>
      </w:pPr>
      <w:r w:rsidRPr="00F3021E">
        <w:rPr>
          <w:rFonts w:ascii="Verdana" w:hAnsi="Verdana"/>
          <w:color w:val="FF0000"/>
        </w:rPr>
        <w:br w:type="page"/>
      </w:r>
    </w:p>
    <w:p w14:paraId="13783A3B" w14:textId="77777777" w:rsidR="0006488A" w:rsidRPr="00F3021E" w:rsidRDefault="0006488A" w:rsidP="0006488A">
      <w:pPr>
        <w:spacing w:after="200" w:line="276" w:lineRule="auto"/>
        <w:rPr>
          <w:rFonts w:ascii="Verdana" w:hAnsi="Verdana" w:cs="Arial"/>
          <w:i/>
          <w:snapToGrid w:val="0"/>
          <w:sz w:val="22"/>
          <w:szCs w:val="22"/>
          <w:lang w:eastAsia="es-ES"/>
        </w:rPr>
      </w:pPr>
    </w:p>
    <w:p w14:paraId="065EAB4D" w14:textId="77777777" w:rsidR="0006488A" w:rsidRPr="00F3021E" w:rsidRDefault="0006488A" w:rsidP="0006488A">
      <w:pPr>
        <w:spacing w:after="200" w:line="276" w:lineRule="auto"/>
        <w:jc w:val="center"/>
        <w:rPr>
          <w:rFonts w:ascii="Verdana" w:hAnsi="Verdana" w:cs="Arial"/>
          <w:b/>
          <w:sz w:val="22"/>
          <w:szCs w:val="22"/>
          <w:u w:val="single"/>
        </w:rPr>
      </w:pPr>
      <w:r w:rsidRPr="00F3021E">
        <w:rPr>
          <w:rFonts w:ascii="Verdana" w:hAnsi="Verdana" w:cs="Arial"/>
          <w:b/>
          <w:sz w:val="22"/>
          <w:szCs w:val="22"/>
          <w:u w:val="single"/>
        </w:rPr>
        <w:t>ANNEX 5</w:t>
      </w:r>
      <w:r>
        <w:rPr>
          <w:rFonts w:ascii="Verdana" w:hAnsi="Verdana" w:cs="Arial"/>
          <w:b/>
          <w:sz w:val="22"/>
          <w:szCs w:val="22"/>
          <w:u w:val="single"/>
        </w:rPr>
        <w:t xml:space="preserve"> </w:t>
      </w:r>
    </w:p>
    <w:p w14:paraId="78DE4F7C" w14:textId="77777777" w:rsidR="0006488A" w:rsidRPr="00F3021E" w:rsidRDefault="0006488A" w:rsidP="0006488A">
      <w:pPr>
        <w:spacing w:after="200" w:line="276" w:lineRule="auto"/>
        <w:jc w:val="center"/>
        <w:rPr>
          <w:rFonts w:ascii="Verdana" w:hAnsi="Verdana" w:cs="Arial"/>
          <w:b/>
        </w:rPr>
      </w:pPr>
      <w:r w:rsidRPr="00F3021E">
        <w:rPr>
          <w:rFonts w:ascii="Verdana" w:hAnsi="Verdana" w:cs="Arial"/>
          <w:b/>
        </w:rPr>
        <w:t>EMPRESES/ENTITATS VINCULADES O QUE PERTANYEN A UN MATEIX GRUP EMPRESARIAL</w:t>
      </w:r>
      <w:r w:rsidRPr="00F3021E">
        <w:rPr>
          <w:rFonts w:ascii="Verdana" w:hAnsi="Verdana"/>
          <w:vertAlign w:val="superscript"/>
        </w:rPr>
        <w:footnoteReference w:customMarkFollows="1" w:id="5"/>
        <w:t>1</w:t>
      </w:r>
    </w:p>
    <w:p w14:paraId="039C2FD4" w14:textId="77777777" w:rsidR="0006488A" w:rsidRPr="00F3021E" w:rsidRDefault="0006488A" w:rsidP="0006488A">
      <w:pPr>
        <w:spacing w:after="200" w:line="276" w:lineRule="auto"/>
        <w:rPr>
          <w:rFonts w:ascii="Verdana" w:hAnsi="Verdana" w:cs="Arial"/>
          <w:snapToGrid w:val="0"/>
          <w:lang w:eastAsia="es-ES"/>
        </w:rPr>
      </w:pPr>
    </w:p>
    <w:p w14:paraId="19E37B29" w14:textId="77777777" w:rsidR="0006488A" w:rsidRPr="00F3021E" w:rsidRDefault="0006488A" w:rsidP="0006488A">
      <w:pPr>
        <w:shd w:val="clear" w:color="auto" w:fill="FFFFFF"/>
        <w:rPr>
          <w:rFonts w:ascii="Verdana" w:hAnsi="Verdana" w:cs="Arial"/>
        </w:rPr>
      </w:pPr>
      <w:r w:rsidRPr="00F3021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F3021E">
        <w:rPr>
          <w:rFonts w:ascii="Verdana" w:hAnsi="Verdana" w:cs="Arial"/>
        </w:rPr>
        <w:t>úm. Contracte ..............., núm. Expedient ...................</w:t>
      </w:r>
    </w:p>
    <w:p w14:paraId="46F88EA3" w14:textId="77777777" w:rsidR="0006488A" w:rsidRPr="00F3021E" w:rsidRDefault="0006488A" w:rsidP="0006488A">
      <w:pPr>
        <w:spacing w:after="200" w:line="276" w:lineRule="auto"/>
        <w:rPr>
          <w:rFonts w:ascii="Verdana" w:hAnsi="Verdana" w:cs="Arial"/>
          <w:snapToGrid w:val="0"/>
          <w:lang w:eastAsia="es-ES"/>
        </w:rPr>
      </w:pPr>
    </w:p>
    <w:p w14:paraId="4884ECA4" w14:textId="77777777" w:rsidR="0006488A" w:rsidRPr="00F3021E" w:rsidRDefault="0006488A" w:rsidP="0006488A">
      <w:pPr>
        <w:spacing w:after="200" w:line="276" w:lineRule="auto"/>
        <w:jc w:val="center"/>
        <w:rPr>
          <w:rFonts w:ascii="Verdana" w:hAnsi="Verdana" w:cs="Arial"/>
          <w:b/>
          <w:snapToGrid w:val="0"/>
          <w:lang w:eastAsia="es-ES"/>
        </w:rPr>
      </w:pPr>
      <w:r w:rsidRPr="00F3021E">
        <w:rPr>
          <w:rFonts w:ascii="Verdana" w:hAnsi="Verdana" w:cs="Arial"/>
          <w:b/>
          <w:snapToGrid w:val="0"/>
          <w:lang w:eastAsia="es-ES"/>
        </w:rPr>
        <w:t>DECLARA</w:t>
      </w:r>
      <w:r w:rsidRPr="00F3021E">
        <w:rPr>
          <w:rFonts w:ascii="Verdana" w:hAnsi="Verdana" w:cs="Arial"/>
          <w:b/>
        </w:rPr>
        <w:t xml:space="preserve"> SOTA LA SEVA RESPONSABILITAT</w:t>
      </w:r>
      <w:r w:rsidRPr="00F3021E">
        <w:rPr>
          <w:rFonts w:ascii="Verdana" w:hAnsi="Verdana" w:cs="Arial"/>
          <w:b/>
          <w:snapToGrid w:val="0"/>
          <w:lang w:eastAsia="es-ES"/>
        </w:rPr>
        <w:t>:</w:t>
      </w:r>
    </w:p>
    <w:p w14:paraId="2E7718DC" w14:textId="77777777" w:rsidR="0006488A" w:rsidRPr="00F3021E" w:rsidRDefault="0006488A" w:rsidP="0006488A">
      <w:pPr>
        <w:spacing w:after="200" w:line="276" w:lineRule="auto"/>
        <w:rPr>
          <w:rFonts w:ascii="Verdana" w:hAnsi="Verdana" w:cs="Arial"/>
          <w:snapToGrid w:val="0"/>
          <w:lang w:eastAsia="es-ES"/>
        </w:rPr>
      </w:pPr>
      <w:r w:rsidRPr="00F3021E">
        <w:rPr>
          <w:rFonts w:ascii="Verdana" w:hAnsi="Verdana" w:cs="Arial"/>
          <w:snapToGrid w:val="0"/>
          <w:lang w:eastAsia="es-ES"/>
        </w:rPr>
        <w:t xml:space="preserve">Que de conformitat amb l’article 42.1 del Codi de Comerç, l’empresa que representa forma part d’un grup empresarial, i </w:t>
      </w:r>
      <w:r w:rsidRPr="00F3021E">
        <w:rPr>
          <w:rFonts w:ascii="Verdana" w:hAnsi="Verdana" w:cs="Arial"/>
          <w:b/>
          <w:snapToGrid w:val="0"/>
          <w:lang w:eastAsia="es-ES"/>
        </w:rPr>
        <w:t>que la/es empresa/es d’aquest grup que concorre/en a la present licitació és/són la/es següent/s</w:t>
      </w:r>
      <w:r w:rsidRPr="00F3021E">
        <w:rPr>
          <w:rFonts w:ascii="Verdana" w:hAnsi="Verdana" w:cs="Arial"/>
          <w:snapToGrid w:val="0"/>
          <w:lang w:eastAsia="es-ES"/>
        </w:rPr>
        <w:t>:</w:t>
      </w:r>
    </w:p>
    <w:p w14:paraId="2A017C20" w14:textId="77777777" w:rsidR="0006488A" w:rsidRPr="00F3021E" w:rsidRDefault="0006488A" w:rsidP="0006488A">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6488A" w:rsidRPr="00F3021E" w14:paraId="334D3F82" w14:textId="77777777" w:rsidTr="000263A5">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03A70D" w14:textId="77777777" w:rsidR="0006488A" w:rsidRPr="00F3021E" w:rsidRDefault="0006488A" w:rsidP="000263A5">
            <w:pPr>
              <w:spacing w:after="200" w:line="276" w:lineRule="auto"/>
              <w:jc w:val="center"/>
              <w:rPr>
                <w:rFonts w:ascii="Verdana" w:hAnsi="Verdana" w:cs="Arial"/>
                <w:b/>
                <w:snapToGrid w:val="0"/>
                <w:lang w:eastAsia="es-ES"/>
              </w:rPr>
            </w:pPr>
            <w:r w:rsidRPr="00F3021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2C65E1" w14:textId="77777777" w:rsidR="0006488A" w:rsidRPr="00F3021E" w:rsidRDefault="0006488A" w:rsidP="000263A5">
            <w:pPr>
              <w:spacing w:after="200" w:line="276" w:lineRule="auto"/>
              <w:jc w:val="center"/>
              <w:rPr>
                <w:rFonts w:ascii="Verdana" w:hAnsi="Verdana" w:cs="Arial"/>
                <w:b/>
                <w:snapToGrid w:val="0"/>
                <w:lang w:eastAsia="es-ES"/>
              </w:rPr>
            </w:pPr>
            <w:r w:rsidRPr="00F3021E">
              <w:rPr>
                <w:rFonts w:ascii="Verdana" w:hAnsi="Verdana" w:cs="Arial"/>
                <w:b/>
                <w:snapToGrid w:val="0"/>
                <w:lang w:eastAsia="es-ES"/>
              </w:rPr>
              <w:t>NIF</w:t>
            </w:r>
          </w:p>
        </w:tc>
      </w:tr>
      <w:tr w:rsidR="0006488A" w:rsidRPr="00F3021E" w14:paraId="7B76502D" w14:textId="77777777" w:rsidTr="000263A5">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58A1EBE" w14:textId="77777777" w:rsidR="0006488A" w:rsidRPr="00F3021E" w:rsidRDefault="0006488A" w:rsidP="000263A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0ECA2190" w14:textId="77777777" w:rsidR="0006488A" w:rsidRPr="00F3021E" w:rsidRDefault="0006488A" w:rsidP="000263A5">
            <w:pPr>
              <w:spacing w:after="200" w:line="276" w:lineRule="auto"/>
              <w:rPr>
                <w:rFonts w:ascii="Verdana" w:hAnsi="Verdana" w:cs="Arial"/>
                <w:snapToGrid w:val="0"/>
                <w:lang w:eastAsia="es-ES"/>
              </w:rPr>
            </w:pPr>
          </w:p>
        </w:tc>
      </w:tr>
      <w:tr w:rsidR="0006488A" w:rsidRPr="00F3021E" w14:paraId="4508025E" w14:textId="77777777" w:rsidTr="000263A5">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04EEB767" w14:textId="77777777" w:rsidR="0006488A" w:rsidRPr="00F3021E" w:rsidRDefault="0006488A" w:rsidP="000263A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4FE90DB" w14:textId="77777777" w:rsidR="0006488A" w:rsidRPr="00F3021E" w:rsidRDefault="0006488A" w:rsidP="000263A5">
            <w:pPr>
              <w:spacing w:after="200" w:line="276" w:lineRule="auto"/>
              <w:rPr>
                <w:rFonts w:ascii="Verdana" w:hAnsi="Verdana" w:cs="Arial"/>
                <w:snapToGrid w:val="0"/>
                <w:lang w:eastAsia="es-ES"/>
              </w:rPr>
            </w:pPr>
          </w:p>
        </w:tc>
      </w:tr>
    </w:tbl>
    <w:p w14:paraId="5F4F9DB3" w14:textId="77777777" w:rsidR="0006488A" w:rsidRPr="00F3021E" w:rsidRDefault="0006488A" w:rsidP="0006488A">
      <w:pPr>
        <w:spacing w:after="200" w:line="276" w:lineRule="auto"/>
        <w:rPr>
          <w:rFonts w:ascii="Verdana" w:hAnsi="Verdana" w:cs="Arial"/>
          <w:snapToGrid w:val="0"/>
          <w:lang w:eastAsia="es-ES"/>
        </w:rPr>
      </w:pPr>
    </w:p>
    <w:p w14:paraId="0C61B5CB" w14:textId="77777777" w:rsidR="0006488A" w:rsidRPr="00B0679F" w:rsidRDefault="0006488A" w:rsidP="0006488A">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66053A">
        <w:rPr>
          <w:rFonts w:ascii="Verdana" w:hAnsi="Verdana"/>
          <w:i/>
          <w:sz w:val="20"/>
          <w:szCs w:val="20"/>
        </w:rPr>
      </w:r>
      <w:r w:rsidR="0066053A">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 xml:space="preserve">Que no pertany a cap grup empresarial </w:t>
      </w:r>
    </w:p>
    <w:p w14:paraId="1B87F774" w14:textId="77777777" w:rsidR="0006488A" w:rsidRPr="00F3021E" w:rsidRDefault="0006488A" w:rsidP="0006488A">
      <w:pPr>
        <w:spacing w:after="200" w:line="276" w:lineRule="auto"/>
        <w:rPr>
          <w:rFonts w:ascii="Verdana" w:hAnsi="Verdana" w:cs="Arial"/>
          <w:snapToGrid w:val="0"/>
          <w:lang w:eastAsia="es-ES"/>
        </w:rPr>
      </w:pPr>
    </w:p>
    <w:p w14:paraId="4A2CD44A" w14:textId="77777777" w:rsidR="0006488A" w:rsidRPr="00F3021E" w:rsidRDefault="0006488A" w:rsidP="0006488A">
      <w:pPr>
        <w:spacing w:after="200" w:line="276" w:lineRule="auto"/>
        <w:rPr>
          <w:rFonts w:ascii="Verdana" w:hAnsi="Verdana" w:cs="Arial"/>
          <w:snapToGrid w:val="0"/>
          <w:lang w:eastAsia="es-ES"/>
        </w:rPr>
      </w:pPr>
      <w:r w:rsidRPr="00F3021E">
        <w:rPr>
          <w:rFonts w:ascii="Verdana" w:hAnsi="Verdana" w:cs="Arial"/>
          <w:i/>
          <w:snapToGrid w:val="0"/>
          <w:lang w:eastAsia="es-ES"/>
        </w:rPr>
        <w:t>[Signatura electrònica]</w:t>
      </w:r>
      <w:r w:rsidRPr="00F3021E">
        <w:rPr>
          <w:rFonts w:ascii="Verdana" w:hAnsi="Verdana"/>
          <w:u w:val="single"/>
          <w:vertAlign w:val="superscript"/>
        </w:rPr>
        <w:t xml:space="preserve"> </w:t>
      </w:r>
      <w:r w:rsidRPr="00F3021E">
        <w:rPr>
          <w:rFonts w:ascii="Verdana" w:hAnsi="Verdana"/>
          <w:u w:val="single"/>
          <w:vertAlign w:val="superscript"/>
        </w:rPr>
        <w:footnoteReference w:customMarkFollows="1" w:id="6"/>
        <w:t>2</w:t>
      </w:r>
    </w:p>
    <w:p w14:paraId="34D8E8BC" w14:textId="77777777" w:rsidR="0006488A" w:rsidRPr="00F3021E" w:rsidRDefault="0006488A" w:rsidP="0006488A">
      <w:pPr>
        <w:rPr>
          <w:rFonts w:ascii="Verdana" w:hAnsi="Verdana"/>
        </w:rPr>
      </w:pPr>
      <w:r w:rsidRPr="00F3021E">
        <w:rPr>
          <w:rFonts w:ascii="Verdana" w:hAnsi="Verdana"/>
        </w:rPr>
        <w:br w:type="page"/>
      </w:r>
    </w:p>
    <w:p w14:paraId="00654393" w14:textId="77777777" w:rsidR="0006488A" w:rsidRPr="00F3021E" w:rsidRDefault="0006488A" w:rsidP="0006488A">
      <w:pPr>
        <w:rPr>
          <w:rFonts w:ascii="Verdana" w:hAnsi="Verdana"/>
        </w:rPr>
      </w:pPr>
    </w:p>
    <w:p w14:paraId="47DE189F" w14:textId="77777777" w:rsidR="0006488A" w:rsidRPr="00F3021E" w:rsidRDefault="0006488A" w:rsidP="0006488A">
      <w:pPr>
        <w:rPr>
          <w:rFonts w:ascii="Verdana" w:hAnsi="Verdana"/>
        </w:rPr>
      </w:pPr>
    </w:p>
    <w:p w14:paraId="2E636AC6" w14:textId="77777777" w:rsidR="0006488A" w:rsidRPr="00F3021E" w:rsidRDefault="0006488A" w:rsidP="0006488A">
      <w:pPr>
        <w:pStyle w:val="Textindependent"/>
        <w:shd w:val="clear" w:color="auto" w:fill="FFFFFF"/>
        <w:ind w:right="0"/>
        <w:rPr>
          <w:rFonts w:ascii="Verdana" w:hAnsi="Verdana" w:cs="Arial"/>
          <w:b/>
          <w:sz w:val="22"/>
          <w:szCs w:val="22"/>
        </w:rPr>
      </w:pPr>
    </w:p>
    <w:p w14:paraId="3703FC15" w14:textId="77777777" w:rsidR="0006488A" w:rsidRPr="00F3021E" w:rsidRDefault="0006488A" w:rsidP="0006488A">
      <w:pPr>
        <w:pStyle w:val="Ttol"/>
        <w:ind w:left="708" w:hanging="708"/>
        <w:rPr>
          <w:rFonts w:ascii="Verdana" w:hAnsi="Verdana" w:cs="Arial"/>
          <w:i w:val="0"/>
          <w:sz w:val="22"/>
          <w:szCs w:val="22"/>
        </w:rPr>
      </w:pPr>
      <w:r w:rsidRPr="00F3021E">
        <w:rPr>
          <w:rFonts w:ascii="Verdana" w:hAnsi="Verdana" w:cs="Arial"/>
          <w:i w:val="0"/>
          <w:sz w:val="22"/>
          <w:szCs w:val="22"/>
          <w:u w:val="single"/>
        </w:rPr>
        <w:t>ANNEX 6</w:t>
      </w:r>
      <w:r>
        <w:rPr>
          <w:rFonts w:ascii="Verdana" w:hAnsi="Verdana" w:cs="Arial"/>
          <w:i w:val="0"/>
          <w:sz w:val="22"/>
          <w:szCs w:val="22"/>
          <w:u w:val="single"/>
        </w:rPr>
        <w:t xml:space="preserve"> </w:t>
      </w:r>
      <w:r w:rsidRPr="00F3021E">
        <w:rPr>
          <w:rFonts w:ascii="Verdana" w:hAnsi="Verdana" w:cs="Arial"/>
          <w:i w:val="0"/>
          <w:sz w:val="22"/>
          <w:szCs w:val="22"/>
        </w:rPr>
        <w:t xml:space="preserve"> </w:t>
      </w:r>
    </w:p>
    <w:p w14:paraId="2EEA766A" w14:textId="77777777" w:rsidR="0006488A" w:rsidRPr="00F3021E" w:rsidRDefault="0006488A" w:rsidP="0006488A">
      <w:pPr>
        <w:pStyle w:val="Textindependent"/>
        <w:shd w:val="clear" w:color="auto" w:fill="FFFFFF"/>
        <w:ind w:right="0"/>
        <w:rPr>
          <w:rFonts w:ascii="Verdana" w:hAnsi="Verdana" w:cs="Arial"/>
          <w:sz w:val="20"/>
        </w:rPr>
      </w:pPr>
    </w:p>
    <w:p w14:paraId="73CD909A" w14:textId="77777777" w:rsidR="0006488A" w:rsidRPr="00F3021E" w:rsidRDefault="0006488A" w:rsidP="0006488A">
      <w:pPr>
        <w:pStyle w:val="Ttol"/>
        <w:rPr>
          <w:rFonts w:ascii="Verdana" w:hAnsi="Verdana" w:cs="Arial"/>
          <w:b w:val="0"/>
          <w:sz w:val="20"/>
        </w:rPr>
      </w:pPr>
      <w:r w:rsidRPr="00F3021E">
        <w:rPr>
          <w:rFonts w:ascii="Verdana" w:hAnsi="Verdana" w:cs="Arial"/>
          <w:sz w:val="20"/>
        </w:rPr>
        <w:t>AUTORITZACIÓ AEAT I TGSS</w:t>
      </w:r>
    </w:p>
    <w:p w14:paraId="30316AD1" w14:textId="77777777" w:rsidR="0006488A" w:rsidRPr="00F3021E" w:rsidRDefault="0006488A" w:rsidP="0006488A">
      <w:pPr>
        <w:rPr>
          <w:rFonts w:ascii="Verdana" w:hAnsi="Verdana" w:cs="Arial"/>
          <w:snapToGrid w:val="0"/>
          <w:lang w:eastAsia="es-ES"/>
        </w:rPr>
      </w:pPr>
    </w:p>
    <w:p w14:paraId="72DBABF7" w14:textId="77777777" w:rsidR="0006488A" w:rsidRPr="00F3021E"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F3021E">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en el procediment d'adjudicació </w:t>
      </w:r>
      <w:r>
        <w:rPr>
          <w:rFonts w:ascii="Verdana" w:hAnsi="Verdana" w:cs="Arial"/>
        </w:rPr>
        <w:t>...........</w:t>
      </w:r>
      <w:r w:rsidRPr="00F3021E">
        <w:rPr>
          <w:rFonts w:ascii="Verdana" w:hAnsi="Verdana" w:cs="Arial"/>
        </w:rPr>
        <w:t>, núm.</w:t>
      </w:r>
      <w:r>
        <w:rPr>
          <w:rFonts w:ascii="Verdana" w:hAnsi="Verdana" w:cs="Arial"/>
        </w:rPr>
        <w:t xml:space="preserve"> Expedient........</w:t>
      </w:r>
    </w:p>
    <w:p w14:paraId="70610CFA" w14:textId="77777777" w:rsidR="0006488A" w:rsidRPr="00F3021E" w:rsidRDefault="0006488A" w:rsidP="0006488A">
      <w:pPr>
        <w:rPr>
          <w:rFonts w:ascii="Verdana" w:hAnsi="Verdana" w:cs="Arial"/>
        </w:rPr>
      </w:pPr>
    </w:p>
    <w:p w14:paraId="563BC263" w14:textId="77777777" w:rsidR="0006488A" w:rsidRPr="00F3021E" w:rsidRDefault="0006488A" w:rsidP="0006488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F3021E">
        <w:rPr>
          <w:rFonts w:ascii="Verdana" w:hAnsi="Verdana" w:cs="Arial"/>
          <w:b/>
        </w:rPr>
        <w:t>AUTORITZA A PARCS I JARDINS DE BARCELONA, INSTITUT MUNICIPAL</w:t>
      </w:r>
    </w:p>
    <w:p w14:paraId="4D9D3BA3" w14:textId="77777777" w:rsidR="0006488A" w:rsidRPr="005A7628" w:rsidRDefault="0006488A" w:rsidP="0006488A">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A45182">
        <w:rPr>
          <w:rFonts w:ascii="Verdana" w:hAnsi="Verdana"/>
          <w:shd w:val="clear" w:color="auto" w:fill="FFFFFF"/>
        </w:rPr>
        <w:t xml:space="preserve">Que </w:t>
      </w:r>
      <w:r w:rsidRPr="00A45182">
        <w:rPr>
          <w:rFonts w:ascii="Verdana" w:hAnsi="Verdana"/>
          <w:b/>
          <w:shd w:val="clear" w:color="auto" w:fill="FFFFFF"/>
        </w:rPr>
        <w:t>SI / NO</w:t>
      </w:r>
      <w:r w:rsidRPr="00A45182">
        <w:rPr>
          <w:rFonts w:ascii="Verdana" w:hAnsi="Verdana"/>
          <w:shd w:val="clear" w:color="auto" w:fill="FFFFFF"/>
        </w:rPr>
        <w:t xml:space="preserve"> s’autoritza </w:t>
      </w:r>
      <w:r>
        <w:rPr>
          <w:rFonts w:ascii="Verdana" w:hAnsi="Verdana"/>
          <w:shd w:val="clear" w:color="auto" w:fill="FFFFFF"/>
        </w:rPr>
        <w:t xml:space="preserve"> a Parcs i Jardins de Barcelona, Institut Municipal </w:t>
      </w:r>
      <w:r w:rsidRPr="00A45182">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2405B6BB" w14:textId="77777777" w:rsidR="0006488A" w:rsidRPr="005A7628"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0A3FE799" w14:textId="77777777" w:rsidR="0006488A" w:rsidRPr="005A7628" w:rsidRDefault="0006488A" w:rsidP="0006488A">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A45182">
        <w:rPr>
          <w:rFonts w:ascii="Verdana" w:hAnsi="Verdana"/>
          <w:shd w:val="clear" w:color="auto" w:fill="FFFFFF"/>
        </w:rPr>
        <w:t xml:space="preserve">Que </w:t>
      </w:r>
      <w:r w:rsidRPr="00A45182">
        <w:rPr>
          <w:rFonts w:ascii="Verdana" w:hAnsi="Verdana"/>
          <w:b/>
          <w:shd w:val="clear" w:color="auto" w:fill="FFFFFF"/>
        </w:rPr>
        <w:t>SI / NO</w:t>
      </w:r>
      <w:r w:rsidRPr="00A45182">
        <w:rPr>
          <w:rFonts w:ascii="Verdana" w:hAnsi="Verdana"/>
          <w:shd w:val="clear" w:color="auto" w:fill="FFFFFF"/>
        </w:rPr>
        <w:t xml:space="preserve"> s’autoritza  a Parcs i Jardins de Barcelona, Institut Municipal </w:t>
      </w:r>
      <w:r w:rsidRPr="00A45182">
        <w:rPr>
          <w:rFonts w:ascii="Verdana" w:hAnsi="Verdana" w:cs="Arial"/>
        </w:rPr>
        <w:t xml:space="preserve">a sol·licitar de la Tresoreria General de la Seguretat Social (TGSS), directament </w:t>
      </w:r>
      <w:r w:rsidRPr="00A45182">
        <w:rPr>
          <w:rFonts w:ascii="Verdana" w:hAnsi="Verdana" w:cs="Arial"/>
          <w:bCs/>
        </w:rPr>
        <w:t xml:space="preserve">o a través del Consorci d’Administració Oberta de Catalunya (Consorci AOC), </w:t>
      </w:r>
      <w:r w:rsidRPr="00A45182">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0A48CE2" w14:textId="77777777" w:rsidR="0006488A" w:rsidRPr="005A7628" w:rsidRDefault="0006488A" w:rsidP="0006488A">
      <w:pPr>
        <w:pStyle w:val="Pargrafdellista"/>
        <w:ind w:left="0"/>
        <w:jc w:val="both"/>
        <w:rPr>
          <w:rFonts w:ascii="Verdana" w:hAnsi="Verdana" w:cs="Arial"/>
        </w:rPr>
      </w:pPr>
    </w:p>
    <w:p w14:paraId="53BD8BB3" w14:textId="77777777" w:rsidR="0006488A" w:rsidRPr="005A7628" w:rsidRDefault="0006488A" w:rsidP="0006488A">
      <w:pPr>
        <w:pStyle w:val="Pargrafdellista"/>
        <w:ind w:left="0"/>
        <w:jc w:val="both"/>
        <w:rPr>
          <w:rFonts w:ascii="Verdana" w:hAnsi="Verdana" w:cs="Arial"/>
        </w:rPr>
      </w:pPr>
    </w:p>
    <w:p w14:paraId="29A52473" w14:textId="77777777" w:rsidR="0006488A" w:rsidRPr="00F3021E" w:rsidRDefault="0006488A" w:rsidP="0006488A">
      <w:pPr>
        <w:pStyle w:val="Pargrafdellista"/>
        <w:ind w:left="0"/>
        <w:rPr>
          <w:rFonts w:ascii="Verdana" w:hAnsi="Verdana" w:cs="Arial"/>
        </w:rPr>
      </w:pPr>
    </w:p>
    <w:p w14:paraId="3F742220" w14:textId="77777777" w:rsidR="0006488A" w:rsidRPr="00F3021E" w:rsidRDefault="0006488A" w:rsidP="0006488A">
      <w:pPr>
        <w:pStyle w:val="Pargrafdellista"/>
        <w:ind w:left="0"/>
        <w:rPr>
          <w:rFonts w:ascii="Verdana" w:hAnsi="Verdana" w:cs="Arial"/>
        </w:rPr>
      </w:pPr>
      <w:bookmarkStart w:id="1" w:name="annex_mail"/>
      <w:bookmarkEnd w:id="1"/>
    </w:p>
    <w:p w14:paraId="654DF100" w14:textId="77777777" w:rsidR="0006488A" w:rsidRPr="00F3021E"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7A2382DC" w14:textId="77777777" w:rsidR="0006488A" w:rsidRPr="00F3021E"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3F602769" w14:textId="77777777" w:rsidR="0006488A" w:rsidRPr="00F3021E" w:rsidRDefault="0006488A" w:rsidP="0006488A">
      <w:pPr>
        <w:rPr>
          <w:rFonts w:ascii="Verdana" w:hAnsi="Verdana" w:cs="Arial"/>
          <w:i/>
          <w:snapToGrid w:val="0"/>
          <w:lang w:eastAsia="es-ES"/>
        </w:rPr>
      </w:pPr>
      <w:r w:rsidRPr="00F3021E">
        <w:rPr>
          <w:rFonts w:ascii="Verdana" w:hAnsi="Verdana" w:cs="Arial"/>
          <w:i/>
          <w:snapToGrid w:val="0"/>
          <w:lang w:eastAsia="es-ES"/>
        </w:rPr>
        <w:t>[Signatura electrònica]</w:t>
      </w:r>
      <w:r w:rsidRPr="00F3021E">
        <w:rPr>
          <w:rStyle w:val="Refernciadenotaapeudepgina"/>
          <w:rFonts w:ascii="Verdana" w:hAnsi="Verdana" w:cs="Arial"/>
        </w:rPr>
        <w:footnoteReference w:id="7"/>
      </w:r>
    </w:p>
    <w:p w14:paraId="66D4B9CA" w14:textId="77777777" w:rsidR="0006488A" w:rsidRPr="00F3021E" w:rsidRDefault="0006488A" w:rsidP="0006488A">
      <w:pPr>
        <w:rPr>
          <w:rFonts w:ascii="Verdana" w:hAnsi="Verdana"/>
        </w:rPr>
      </w:pPr>
    </w:p>
    <w:p w14:paraId="7D668913" w14:textId="439E4052" w:rsidR="007C081D" w:rsidRPr="00BF4B75" w:rsidRDefault="007C081D" w:rsidP="007C081D">
      <w:pPr>
        <w:shd w:val="clear" w:color="auto" w:fill="FFFFFF" w:themeFill="background1"/>
        <w:jc w:val="both"/>
        <w:rPr>
          <w:rFonts w:ascii="Verdana" w:hAnsi="Verdana"/>
        </w:rPr>
      </w:pPr>
    </w:p>
    <w:sectPr w:rsidR="007C081D" w:rsidRPr="00BF4B75" w:rsidSect="009550A6">
      <w:headerReference w:type="default" r:id="rId9"/>
      <w:footerReference w:type="default" r:id="rId10"/>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86C6" w14:textId="77777777" w:rsidR="005C5030" w:rsidRDefault="005C5030">
      <w:r>
        <w:separator/>
      </w:r>
    </w:p>
  </w:endnote>
  <w:endnote w:type="continuationSeparator" w:id="0">
    <w:p w14:paraId="39E6A21E" w14:textId="77777777" w:rsidR="005C5030" w:rsidRDefault="005C5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E44A1" w14:textId="77777777" w:rsidR="005C5030" w:rsidRDefault="005C5030" w:rsidP="00162E02">
    <w:pPr>
      <w:pStyle w:val="Peu"/>
      <w:tabs>
        <w:tab w:val="clear" w:pos="4252"/>
        <w:tab w:val="clear" w:pos="8504"/>
        <w:tab w:val="left" w:pos="8222"/>
      </w:tabs>
      <w:rPr>
        <w:rFonts w:ascii="Verdana" w:hAnsi="Verdana"/>
        <w:sz w:val="16"/>
      </w:rPr>
    </w:pPr>
  </w:p>
  <w:p w14:paraId="31A5CCCB" w14:textId="52DF2B55" w:rsidR="005C5030" w:rsidRPr="006D70D5" w:rsidRDefault="005C5030" w:rsidP="00162E02">
    <w:pPr>
      <w:pStyle w:val="Peu"/>
      <w:tabs>
        <w:tab w:val="clear" w:pos="4252"/>
        <w:tab w:val="clear" w:pos="8504"/>
        <w:tab w:val="left" w:pos="8222"/>
      </w:tabs>
      <w:rPr>
        <w:rStyle w:val="Nmerodepgina"/>
        <w:rFonts w:ascii="Verdana" w:hAnsi="Verdana"/>
        <w:sz w:val="16"/>
      </w:rPr>
    </w:pPr>
    <w:r>
      <w:rPr>
        <w:rFonts w:ascii="Verdana" w:hAnsi="Verdana"/>
        <w:sz w:val="16"/>
      </w:rPr>
      <w:tab/>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66053A">
      <w:rPr>
        <w:rStyle w:val="Nmerodepgina"/>
        <w:rFonts w:ascii="Verdana" w:hAnsi="Verdana"/>
        <w:noProof/>
        <w:sz w:val="16"/>
      </w:rPr>
      <w:t>10</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66053A">
      <w:rPr>
        <w:rStyle w:val="Nmerodepgina"/>
        <w:rFonts w:ascii="Verdana" w:hAnsi="Verdana"/>
        <w:noProof/>
        <w:sz w:val="16"/>
      </w:rPr>
      <w:t>10</w:t>
    </w:r>
    <w:r w:rsidRPr="006D70D5">
      <w:rPr>
        <w:rStyle w:val="Nmerodepgina"/>
        <w:rFonts w:ascii="Verdana" w:hAnsi="Verdana"/>
        <w:sz w:val="16"/>
      </w:rPr>
      <w:fldChar w:fldCharType="end"/>
    </w:r>
  </w:p>
  <w:p w14:paraId="40AE47BC" w14:textId="77777777" w:rsidR="005C5030" w:rsidRPr="006D70D5" w:rsidRDefault="005C5030" w:rsidP="00B042CF">
    <w:pPr>
      <w:pStyle w:val="Peu"/>
      <w:tabs>
        <w:tab w:val="clear" w:pos="4252"/>
        <w:tab w:val="clear" w:pos="8504"/>
      </w:tabs>
      <w:jc w:val="center"/>
      <w:rPr>
        <w:rStyle w:val="Nmerodepgina"/>
        <w:rFonts w:ascii="Verdana" w:hAnsi="Verdana"/>
        <w:sz w:val="16"/>
      </w:rPr>
    </w:pPr>
  </w:p>
  <w:p w14:paraId="7902D5C7" w14:textId="77777777" w:rsidR="005C5030" w:rsidRDefault="005C5030">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3FB7" w14:textId="77777777" w:rsidR="005C5030" w:rsidRDefault="005C5030">
      <w:r>
        <w:separator/>
      </w:r>
    </w:p>
  </w:footnote>
  <w:footnote w:type="continuationSeparator" w:id="0">
    <w:p w14:paraId="45BC3871" w14:textId="77777777" w:rsidR="005C5030" w:rsidRDefault="005C5030">
      <w:r>
        <w:continuationSeparator/>
      </w:r>
    </w:p>
  </w:footnote>
  <w:footnote w:id="1">
    <w:p w14:paraId="658A12D5" w14:textId="77777777" w:rsidR="005C5030" w:rsidRPr="00F672B7" w:rsidRDefault="005C5030" w:rsidP="00216961">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7D015ECD" w14:textId="77777777" w:rsidR="005C5030" w:rsidRPr="00E864DE" w:rsidRDefault="005C5030" w:rsidP="00216961">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389ECE1E" w14:textId="77777777" w:rsidR="005C5030" w:rsidRPr="00E864DE" w:rsidRDefault="005C5030" w:rsidP="00AD50F9">
      <w:pPr>
        <w:pStyle w:val="Textdenotaapeudepgina"/>
        <w:numPr>
          <w:ilvl w:val="0"/>
          <w:numId w:val="13"/>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F56211A" w14:textId="77777777" w:rsidR="005C5030" w:rsidRPr="00E864DE" w:rsidRDefault="005C5030" w:rsidP="00AD50F9">
      <w:pPr>
        <w:pStyle w:val="Textdenotaapeudepgina"/>
        <w:numPr>
          <w:ilvl w:val="0"/>
          <w:numId w:val="13"/>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640B1DE" w14:textId="77777777" w:rsidR="005C5030" w:rsidRPr="00B96AD0" w:rsidRDefault="005C5030" w:rsidP="00AD50F9">
      <w:pPr>
        <w:pStyle w:val="Textdenotaapeudepgina"/>
        <w:numPr>
          <w:ilvl w:val="0"/>
          <w:numId w:val="13"/>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32F6693B" w14:textId="77777777" w:rsidR="005C5030" w:rsidRPr="00A8223F" w:rsidRDefault="005C5030" w:rsidP="0006488A">
      <w:pPr>
        <w:pStyle w:val="Textdenotaapeudepgina"/>
        <w:rPr>
          <w:rFonts w:ascii="Verdana" w:hAnsi="Verdana"/>
          <w:sz w:val="16"/>
        </w:rPr>
      </w:pPr>
      <w:r w:rsidRPr="00A8223F">
        <w:rPr>
          <w:rStyle w:val="Refernciadenotaapeudepgina"/>
          <w:rFonts w:ascii="Verdana" w:hAnsi="Verdana"/>
        </w:rPr>
        <w:footnoteRef/>
      </w:r>
      <w:r w:rsidRPr="00A8223F">
        <w:rPr>
          <w:rFonts w:ascii="Verdana" w:hAnsi="Verdana"/>
        </w:rPr>
        <w:t xml:space="preserve"> </w:t>
      </w:r>
      <w:r w:rsidRPr="00A8223F">
        <w:rPr>
          <w:rFonts w:ascii="Verdana" w:hAnsi="Verdana"/>
          <w:sz w:val="16"/>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rFonts w:ascii="Verdana" w:hAnsi="Verdana"/>
          <w:sz w:val="16"/>
        </w:rPr>
        <w:t>es de que s’hagués cursat la noti</w:t>
      </w:r>
      <w:r w:rsidRPr="00A8223F">
        <w:rPr>
          <w:rFonts w:ascii="Verdana" w:hAnsi="Verdana"/>
          <w:sz w:val="16"/>
        </w:rPr>
        <w:t>ficació i aportat les justificacions  corresponents a la seva aptitud, solvència,</w:t>
      </w:r>
      <w:r>
        <w:rPr>
          <w:rFonts w:ascii="Verdana" w:hAnsi="Verdana"/>
          <w:sz w:val="16"/>
        </w:rPr>
        <w:t xml:space="preserve"> </w:t>
      </w:r>
      <w:r w:rsidRPr="00A8223F">
        <w:rPr>
          <w:rFonts w:ascii="Verdana" w:hAnsi="Verdana"/>
          <w:sz w:val="16"/>
        </w:rPr>
        <w:t>i no prohibició de contractar</w:t>
      </w:r>
      <w:r>
        <w:rPr>
          <w:rFonts w:ascii="Verdana" w:hAnsi="Verdana"/>
          <w:sz w:val="16"/>
        </w:rPr>
        <w:t xml:space="preserve"> </w:t>
      </w:r>
      <w:r w:rsidRPr="00A8223F">
        <w:rPr>
          <w:rFonts w:ascii="Verdana" w:hAnsi="Verdana"/>
          <w:sz w:val="16"/>
        </w:rPr>
        <w:t>indicats a l’article 215.2.b) LCSP</w:t>
      </w:r>
    </w:p>
  </w:footnote>
  <w:footnote w:id="4">
    <w:p w14:paraId="322FCD0F" w14:textId="77777777" w:rsidR="005C5030" w:rsidRPr="00FA2A34" w:rsidRDefault="005C5030" w:rsidP="0006488A">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14:paraId="6EDA7D02" w14:textId="77777777" w:rsidR="005C5030" w:rsidRPr="00B21AF6" w:rsidRDefault="005C5030" w:rsidP="0006488A">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4EFA9748" w14:textId="77777777" w:rsidR="005C5030" w:rsidRPr="00F102B3" w:rsidRDefault="005C5030" w:rsidP="0006488A">
      <w:pPr>
        <w:pStyle w:val="Textdenotaapeudepgina"/>
        <w:rPr>
          <w:rFonts w:ascii="Verdana" w:hAnsi="Verdana"/>
          <w:sz w:val="16"/>
        </w:rPr>
      </w:pPr>
    </w:p>
  </w:footnote>
  <w:footnote w:id="6">
    <w:p w14:paraId="7E8A9206" w14:textId="77777777" w:rsidR="005C5030" w:rsidRPr="00F102B3" w:rsidRDefault="005C5030" w:rsidP="0006488A">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510ED76" w14:textId="77777777" w:rsidR="005C5030" w:rsidRPr="00EF1582" w:rsidRDefault="005C5030" w:rsidP="0006488A">
      <w:pPr>
        <w:pStyle w:val="Textdenotaapeudepgina"/>
      </w:pPr>
    </w:p>
  </w:footnote>
  <w:footnote w:id="7">
    <w:p w14:paraId="15729652" w14:textId="77777777" w:rsidR="005C5030" w:rsidRPr="008B06B6" w:rsidRDefault="005C5030" w:rsidP="0006488A">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5C5030"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5C5030" w:rsidRPr="005A4FE4" w14:paraId="06B216A5" w14:textId="77777777" w:rsidTr="00523CA2">
            <w:tc>
              <w:tcPr>
                <w:tcW w:w="5000" w:type="pct"/>
              </w:tcPr>
              <w:p w14:paraId="4CA590D5" w14:textId="77777777" w:rsidR="005C5030" w:rsidRPr="005A4FE4" w:rsidRDefault="005C5030"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5C5030" w:rsidRDefault="005C5030" w:rsidP="00523CA2"/>
      </w:tc>
    </w:tr>
    <w:tr w:rsidR="005C5030" w:rsidRPr="00B56846" w14:paraId="4D1C9D64" w14:textId="77777777" w:rsidTr="007E42FB">
      <w:tc>
        <w:tcPr>
          <w:tcW w:w="1866" w:type="pct"/>
          <w:vAlign w:val="center"/>
        </w:tcPr>
        <w:p w14:paraId="740D598B" w14:textId="77777777" w:rsidR="005C5030" w:rsidRPr="00B56846" w:rsidRDefault="005C5030"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F31256E" w14:textId="77777777" w:rsidR="005C5030" w:rsidRPr="00B56846" w:rsidRDefault="005C5030"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5C5030" w:rsidRPr="00B56846" w:rsidRDefault="005C5030"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5C5030" w:rsidRPr="00552B59" w:rsidRDefault="005C5030"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013890"/>
    <w:multiLevelType w:val="hybridMultilevel"/>
    <w:tmpl w:val="E81AD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0">
    <w:nsid w:val="09AC369F"/>
    <w:multiLevelType w:val="multilevel"/>
    <w:tmpl w:val="605E6F32"/>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0B666E52"/>
    <w:multiLevelType w:val="hybridMultilevel"/>
    <w:tmpl w:val="33FA4C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3">
    <w:nsid w:val="16D7651B"/>
    <w:multiLevelType w:val="hybridMultilevel"/>
    <w:tmpl w:val="30F803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5">
    <w:nsid w:val="19B9050E"/>
    <w:multiLevelType w:val="hybridMultilevel"/>
    <w:tmpl w:val="1FD209FA"/>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295731A"/>
    <w:multiLevelType w:val="hybridMultilevel"/>
    <w:tmpl w:val="62F2595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EE95E6A"/>
    <w:multiLevelType w:val="hybridMultilevel"/>
    <w:tmpl w:val="80E200E8"/>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1862F9E"/>
    <w:multiLevelType w:val="hybridMultilevel"/>
    <w:tmpl w:val="E20C974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4">
    <w:nsid w:val="3B711934"/>
    <w:multiLevelType w:val="hybridMultilevel"/>
    <w:tmpl w:val="396E932A"/>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3D4E1354"/>
    <w:multiLevelType w:val="hybridMultilevel"/>
    <w:tmpl w:val="4872A1E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24166CC"/>
    <w:multiLevelType w:val="hybridMultilevel"/>
    <w:tmpl w:val="DB1096D0"/>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8593817"/>
    <w:multiLevelType w:val="hybridMultilevel"/>
    <w:tmpl w:val="0466FE2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94E6CF8"/>
    <w:multiLevelType w:val="hybridMultilevel"/>
    <w:tmpl w:val="47AC100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2">
    <w:nsid w:val="62051990"/>
    <w:multiLevelType w:val="hybridMultilevel"/>
    <w:tmpl w:val="D7BE3090"/>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4">
    <w:nsid w:val="63EB6FD2"/>
    <w:multiLevelType w:val="hybridMultilevel"/>
    <w:tmpl w:val="14F8DA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0BA55D5"/>
    <w:multiLevelType w:val="hybridMultilevel"/>
    <w:tmpl w:val="D7E89AEC"/>
    <w:lvl w:ilvl="0" w:tplc="3A5C55B8">
      <w:start w:val="1"/>
      <w:numFmt w:val="lowerLetter"/>
      <w:lvlText w:val="%1."/>
      <w:lvlJc w:val="left"/>
      <w:pPr>
        <w:ind w:left="720" w:hanging="360"/>
      </w:pPr>
      <w:rPr>
        <w:rFonts w:hint="default"/>
        <w:i/>
        <w:sz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77A25AFD"/>
    <w:multiLevelType w:val="hybridMultilevel"/>
    <w:tmpl w:val="C0589C2A"/>
    <w:lvl w:ilvl="0" w:tplc="04030019">
      <w:start w:val="1"/>
      <w:numFmt w:val="lowerLetter"/>
      <w:lvlText w:val="%1."/>
      <w:lvlJc w:val="left"/>
      <w:pPr>
        <w:ind w:left="1004" w:hanging="360"/>
      </w:p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3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9614A29"/>
    <w:multiLevelType w:val="multilevel"/>
    <w:tmpl w:val="22DC9DFA"/>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rPr>
        <w:rFonts w:hint="default"/>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4"/>
  </w:num>
  <w:num w:numId="2">
    <w:abstractNumId w:val="39"/>
  </w:num>
  <w:num w:numId="3">
    <w:abstractNumId w:val="33"/>
  </w:num>
  <w:num w:numId="4">
    <w:abstractNumId w:val="22"/>
  </w:num>
  <w:num w:numId="5">
    <w:abstractNumId w:val="38"/>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9"/>
  </w:num>
  <w:num w:numId="11">
    <w:abstractNumId w:val="8"/>
  </w:num>
  <w:num w:numId="12">
    <w:abstractNumId w:val="23"/>
  </w:num>
  <w:num w:numId="13">
    <w:abstractNumId w:val="40"/>
  </w:num>
  <w:num w:numId="14">
    <w:abstractNumId w:val="18"/>
  </w:num>
  <w:num w:numId="15">
    <w:abstractNumId w:val="16"/>
  </w:num>
  <w:num w:numId="16">
    <w:abstractNumId w:val="17"/>
  </w:num>
  <w:num w:numId="17">
    <w:abstractNumId w:val="10"/>
  </w:num>
  <w:num w:numId="18">
    <w:abstractNumId w:val="36"/>
  </w:num>
  <w:num w:numId="19">
    <w:abstractNumId w:val="12"/>
  </w:num>
  <w:num w:numId="20">
    <w:abstractNumId w:val="28"/>
  </w:num>
  <w:num w:numId="21">
    <w:abstractNumId w:val="25"/>
  </w:num>
  <w:num w:numId="22">
    <w:abstractNumId w:val="21"/>
  </w:num>
  <w:num w:numId="23">
    <w:abstractNumId w:val="34"/>
  </w:num>
  <w:num w:numId="24">
    <w:abstractNumId w:val="13"/>
  </w:num>
  <w:num w:numId="25">
    <w:abstractNumId w:val="11"/>
  </w:num>
  <w:num w:numId="26">
    <w:abstractNumId w:val="24"/>
  </w:num>
  <w:num w:numId="27">
    <w:abstractNumId w:val="37"/>
  </w:num>
  <w:num w:numId="28">
    <w:abstractNumId w:val="32"/>
  </w:num>
  <w:num w:numId="29">
    <w:abstractNumId w:val="26"/>
  </w:num>
  <w:num w:numId="30">
    <w:abstractNumId w:val="15"/>
  </w:num>
  <w:num w:numId="31">
    <w:abstractNumId w:val="19"/>
  </w:num>
  <w:num w:numId="32">
    <w:abstractNumId w:val="27"/>
  </w:num>
  <w:num w:numId="33">
    <w:abstractNumId w:val="20"/>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4"/>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1EEC"/>
    <w:rsid w:val="00002379"/>
    <w:rsid w:val="000041D7"/>
    <w:rsid w:val="00004406"/>
    <w:rsid w:val="000047DD"/>
    <w:rsid w:val="00005F55"/>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63A5"/>
    <w:rsid w:val="000279BC"/>
    <w:rsid w:val="000301DC"/>
    <w:rsid w:val="00030AEA"/>
    <w:rsid w:val="000313CA"/>
    <w:rsid w:val="00035419"/>
    <w:rsid w:val="00036172"/>
    <w:rsid w:val="00037B75"/>
    <w:rsid w:val="00037F06"/>
    <w:rsid w:val="00037FD5"/>
    <w:rsid w:val="0004182F"/>
    <w:rsid w:val="00042A6A"/>
    <w:rsid w:val="00043349"/>
    <w:rsid w:val="000470DB"/>
    <w:rsid w:val="0005034C"/>
    <w:rsid w:val="00051FC5"/>
    <w:rsid w:val="000524CD"/>
    <w:rsid w:val="00052883"/>
    <w:rsid w:val="00054B9E"/>
    <w:rsid w:val="00055E83"/>
    <w:rsid w:val="000570EB"/>
    <w:rsid w:val="00057CC0"/>
    <w:rsid w:val="00060045"/>
    <w:rsid w:val="00061798"/>
    <w:rsid w:val="000617A4"/>
    <w:rsid w:val="00063255"/>
    <w:rsid w:val="00063E44"/>
    <w:rsid w:val="0006488A"/>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543"/>
    <w:rsid w:val="00080F57"/>
    <w:rsid w:val="000812CA"/>
    <w:rsid w:val="0008328C"/>
    <w:rsid w:val="00084D40"/>
    <w:rsid w:val="0008510B"/>
    <w:rsid w:val="000861DE"/>
    <w:rsid w:val="000872D9"/>
    <w:rsid w:val="00090565"/>
    <w:rsid w:val="00093123"/>
    <w:rsid w:val="00093F79"/>
    <w:rsid w:val="000948F7"/>
    <w:rsid w:val="00094D45"/>
    <w:rsid w:val="00095320"/>
    <w:rsid w:val="00096DB2"/>
    <w:rsid w:val="000A0ECE"/>
    <w:rsid w:val="000A1E4A"/>
    <w:rsid w:val="000A3AEF"/>
    <w:rsid w:val="000A45F4"/>
    <w:rsid w:val="000A5001"/>
    <w:rsid w:val="000A5D08"/>
    <w:rsid w:val="000A5E7E"/>
    <w:rsid w:val="000A75CC"/>
    <w:rsid w:val="000B08EF"/>
    <w:rsid w:val="000B0B38"/>
    <w:rsid w:val="000B2055"/>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311D"/>
    <w:rsid w:val="000D5415"/>
    <w:rsid w:val="000D6799"/>
    <w:rsid w:val="000D7C44"/>
    <w:rsid w:val="000E0159"/>
    <w:rsid w:val="000E141A"/>
    <w:rsid w:val="000E21C3"/>
    <w:rsid w:val="000E31E4"/>
    <w:rsid w:val="000E41DF"/>
    <w:rsid w:val="000E5C1C"/>
    <w:rsid w:val="000E6A84"/>
    <w:rsid w:val="000E758C"/>
    <w:rsid w:val="000E7AD4"/>
    <w:rsid w:val="000F0872"/>
    <w:rsid w:val="000F0A23"/>
    <w:rsid w:val="000F0DC1"/>
    <w:rsid w:val="000F1426"/>
    <w:rsid w:val="000F187B"/>
    <w:rsid w:val="000F1895"/>
    <w:rsid w:val="000F29BF"/>
    <w:rsid w:val="000F375E"/>
    <w:rsid w:val="000F4B7E"/>
    <w:rsid w:val="000F4D28"/>
    <w:rsid w:val="000F5178"/>
    <w:rsid w:val="000F5735"/>
    <w:rsid w:val="000F68E8"/>
    <w:rsid w:val="000F6C46"/>
    <w:rsid w:val="000F770F"/>
    <w:rsid w:val="00101F48"/>
    <w:rsid w:val="00101FA1"/>
    <w:rsid w:val="00102540"/>
    <w:rsid w:val="0010342B"/>
    <w:rsid w:val="00103F95"/>
    <w:rsid w:val="00104354"/>
    <w:rsid w:val="00104998"/>
    <w:rsid w:val="00104ED8"/>
    <w:rsid w:val="00107DD0"/>
    <w:rsid w:val="001102CB"/>
    <w:rsid w:val="00110618"/>
    <w:rsid w:val="00111886"/>
    <w:rsid w:val="00114A1C"/>
    <w:rsid w:val="00115564"/>
    <w:rsid w:val="0011651B"/>
    <w:rsid w:val="001173F0"/>
    <w:rsid w:val="00117BE4"/>
    <w:rsid w:val="0012066F"/>
    <w:rsid w:val="00121760"/>
    <w:rsid w:val="001220C6"/>
    <w:rsid w:val="00123C88"/>
    <w:rsid w:val="00124DF6"/>
    <w:rsid w:val="00124E24"/>
    <w:rsid w:val="00125807"/>
    <w:rsid w:val="00125832"/>
    <w:rsid w:val="00125966"/>
    <w:rsid w:val="00125BB9"/>
    <w:rsid w:val="001265DD"/>
    <w:rsid w:val="00127532"/>
    <w:rsid w:val="00127584"/>
    <w:rsid w:val="001314DF"/>
    <w:rsid w:val="00132A0B"/>
    <w:rsid w:val="00132DB9"/>
    <w:rsid w:val="0013301D"/>
    <w:rsid w:val="00134D85"/>
    <w:rsid w:val="0013574B"/>
    <w:rsid w:val="001359FE"/>
    <w:rsid w:val="0013784B"/>
    <w:rsid w:val="0013792C"/>
    <w:rsid w:val="00140A47"/>
    <w:rsid w:val="001412DD"/>
    <w:rsid w:val="00141A49"/>
    <w:rsid w:val="001422CC"/>
    <w:rsid w:val="0014245B"/>
    <w:rsid w:val="0014379A"/>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DE3"/>
    <w:rsid w:val="0015602C"/>
    <w:rsid w:val="001565FF"/>
    <w:rsid w:val="0015731C"/>
    <w:rsid w:val="001576C9"/>
    <w:rsid w:val="00157AFD"/>
    <w:rsid w:val="00161225"/>
    <w:rsid w:val="00162E02"/>
    <w:rsid w:val="001630C0"/>
    <w:rsid w:val="001642F7"/>
    <w:rsid w:val="001647BF"/>
    <w:rsid w:val="0016524E"/>
    <w:rsid w:val="00165279"/>
    <w:rsid w:val="001674F3"/>
    <w:rsid w:val="001721A6"/>
    <w:rsid w:val="00172A2C"/>
    <w:rsid w:val="00174F40"/>
    <w:rsid w:val="00175CBC"/>
    <w:rsid w:val="00177298"/>
    <w:rsid w:val="0017746E"/>
    <w:rsid w:val="00177506"/>
    <w:rsid w:val="001825AB"/>
    <w:rsid w:val="001828C0"/>
    <w:rsid w:val="0018373B"/>
    <w:rsid w:val="00183805"/>
    <w:rsid w:val="00185C04"/>
    <w:rsid w:val="00186492"/>
    <w:rsid w:val="0018724C"/>
    <w:rsid w:val="001903DD"/>
    <w:rsid w:val="001904BD"/>
    <w:rsid w:val="00191315"/>
    <w:rsid w:val="00191529"/>
    <w:rsid w:val="001933AB"/>
    <w:rsid w:val="00193932"/>
    <w:rsid w:val="00193BFD"/>
    <w:rsid w:val="00196433"/>
    <w:rsid w:val="001970A8"/>
    <w:rsid w:val="0019782A"/>
    <w:rsid w:val="001A0341"/>
    <w:rsid w:val="001A04CF"/>
    <w:rsid w:val="001A1DD4"/>
    <w:rsid w:val="001A2967"/>
    <w:rsid w:val="001A29CD"/>
    <w:rsid w:val="001A4891"/>
    <w:rsid w:val="001A4CE5"/>
    <w:rsid w:val="001A4EB7"/>
    <w:rsid w:val="001A54EC"/>
    <w:rsid w:val="001A62A4"/>
    <w:rsid w:val="001A671D"/>
    <w:rsid w:val="001A7E30"/>
    <w:rsid w:val="001B2302"/>
    <w:rsid w:val="001B2906"/>
    <w:rsid w:val="001B2D35"/>
    <w:rsid w:val="001B3068"/>
    <w:rsid w:val="001B4795"/>
    <w:rsid w:val="001B4F3B"/>
    <w:rsid w:val="001B5174"/>
    <w:rsid w:val="001B59AE"/>
    <w:rsid w:val="001B63EF"/>
    <w:rsid w:val="001B735D"/>
    <w:rsid w:val="001C1150"/>
    <w:rsid w:val="001C12CA"/>
    <w:rsid w:val="001C1745"/>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5003"/>
    <w:rsid w:val="001D596B"/>
    <w:rsid w:val="001D59DE"/>
    <w:rsid w:val="001D59FE"/>
    <w:rsid w:val="001D621B"/>
    <w:rsid w:val="001E26F8"/>
    <w:rsid w:val="001E288A"/>
    <w:rsid w:val="001E34AE"/>
    <w:rsid w:val="001E3BD4"/>
    <w:rsid w:val="001E419E"/>
    <w:rsid w:val="001E4B58"/>
    <w:rsid w:val="001E4D4E"/>
    <w:rsid w:val="001E6817"/>
    <w:rsid w:val="001E75E1"/>
    <w:rsid w:val="001F100B"/>
    <w:rsid w:val="001F1CAE"/>
    <w:rsid w:val="001F2116"/>
    <w:rsid w:val="001F420B"/>
    <w:rsid w:val="0020228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6961"/>
    <w:rsid w:val="00217765"/>
    <w:rsid w:val="00217CAE"/>
    <w:rsid w:val="00220FF4"/>
    <w:rsid w:val="00221DBD"/>
    <w:rsid w:val="002221AD"/>
    <w:rsid w:val="00222F2F"/>
    <w:rsid w:val="0022325C"/>
    <w:rsid w:val="00223AED"/>
    <w:rsid w:val="00223ED6"/>
    <w:rsid w:val="0022440C"/>
    <w:rsid w:val="00224A09"/>
    <w:rsid w:val="002261C2"/>
    <w:rsid w:val="00230EFB"/>
    <w:rsid w:val="00233B2A"/>
    <w:rsid w:val="00234638"/>
    <w:rsid w:val="0023471C"/>
    <w:rsid w:val="0023481A"/>
    <w:rsid w:val="002348F1"/>
    <w:rsid w:val="00235BD3"/>
    <w:rsid w:val="00236271"/>
    <w:rsid w:val="002366A1"/>
    <w:rsid w:val="0024055F"/>
    <w:rsid w:val="002411C1"/>
    <w:rsid w:val="00242325"/>
    <w:rsid w:val="00242D65"/>
    <w:rsid w:val="00244036"/>
    <w:rsid w:val="00244044"/>
    <w:rsid w:val="002459A4"/>
    <w:rsid w:val="00246179"/>
    <w:rsid w:val="00246DB7"/>
    <w:rsid w:val="0025016C"/>
    <w:rsid w:val="0025043C"/>
    <w:rsid w:val="002505F9"/>
    <w:rsid w:val="00250A52"/>
    <w:rsid w:val="0025167E"/>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432"/>
    <w:rsid w:val="0027381C"/>
    <w:rsid w:val="00273CFB"/>
    <w:rsid w:val="00274A0B"/>
    <w:rsid w:val="00274F62"/>
    <w:rsid w:val="002750EA"/>
    <w:rsid w:val="00275350"/>
    <w:rsid w:val="00276C66"/>
    <w:rsid w:val="00277DAE"/>
    <w:rsid w:val="00280045"/>
    <w:rsid w:val="0028006B"/>
    <w:rsid w:val="00280127"/>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4F1"/>
    <w:rsid w:val="00294FFD"/>
    <w:rsid w:val="002A0405"/>
    <w:rsid w:val="002A0E3D"/>
    <w:rsid w:val="002A1CF1"/>
    <w:rsid w:val="002A2F34"/>
    <w:rsid w:val="002A49CC"/>
    <w:rsid w:val="002A4CBB"/>
    <w:rsid w:val="002A6642"/>
    <w:rsid w:val="002A6AFB"/>
    <w:rsid w:val="002A6D83"/>
    <w:rsid w:val="002A6E7A"/>
    <w:rsid w:val="002B00E2"/>
    <w:rsid w:val="002B055E"/>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74EF"/>
    <w:rsid w:val="002D0A89"/>
    <w:rsid w:val="002D1C86"/>
    <w:rsid w:val="002D32FD"/>
    <w:rsid w:val="002D42FE"/>
    <w:rsid w:val="002D50EC"/>
    <w:rsid w:val="002D5F4A"/>
    <w:rsid w:val="002D75B8"/>
    <w:rsid w:val="002D75D8"/>
    <w:rsid w:val="002E04AE"/>
    <w:rsid w:val="002E2301"/>
    <w:rsid w:val="002E301A"/>
    <w:rsid w:val="002E3A6B"/>
    <w:rsid w:val="002E4901"/>
    <w:rsid w:val="002E4AE9"/>
    <w:rsid w:val="002E4AF6"/>
    <w:rsid w:val="002E6182"/>
    <w:rsid w:val="002F096D"/>
    <w:rsid w:val="002F0B5D"/>
    <w:rsid w:val="002F3346"/>
    <w:rsid w:val="002F3B59"/>
    <w:rsid w:val="002F601C"/>
    <w:rsid w:val="002F6156"/>
    <w:rsid w:val="002F67A1"/>
    <w:rsid w:val="002F7A4C"/>
    <w:rsid w:val="002F7B28"/>
    <w:rsid w:val="003032E9"/>
    <w:rsid w:val="00304801"/>
    <w:rsid w:val="003049B9"/>
    <w:rsid w:val="00305BD8"/>
    <w:rsid w:val="0030681B"/>
    <w:rsid w:val="00307BFF"/>
    <w:rsid w:val="00311BF9"/>
    <w:rsid w:val="003121C7"/>
    <w:rsid w:val="00312292"/>
    <w:rsid w:val="00312B13"/>
    <w:rsid w:val="00312D3C"/>
    <w:rsid w:val="00313163"/>
    <w:rsid w:val="003131D5"/>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2F8"/>
    <w:rsid w:val="003554E4"/>
    <w:rsid w:val="00356F2E"/>
    <w:rsid w:val="00357ED1"/>
    <w:rsid w:val="0036098E"/>
    <w:rsid w:val="00361027"/>
    <w:rsid w:val="00361225"/>
    <w:rsid w:val="0036172F"/>
    <w:rsid w:val="00361C4B"/>
    <w:rsid w:val="00362556"/>
    <w:rsid w:val="00362CA7"/>
    <w:rsid w:val="00364B2F"/>
    <w:rsid w:val="00365650"/>
    <w:rsid w:val="003664BD"/>
    <w:rsid w:val="00367AE5"/>
    <w:rsid w:val="00370905"/>
    <w:rsid w:val="003732C0"/>
    <w:rsid w:val="00375727"/>
    <w:rsid w:val="00375D12"/>
    <w:rsid w:val="0037664D"/>
    <w:rsid w:val="00376921"/>
    <w:rsid w:val="00380431"/>
    <w:rsid w:val="00380B84"/>
    <w:rsid w:val="00380EB8"/>
    <w:rsid w:val="0038112E"/>
    <w:rsid w:val="003814B8"/>
    <w:rsid w:val="00381A5D"/>
    <w:rsid w:val="00381FC1"/>
    <w:rsid w:val="0038333B"/>
    <w:rsid w:val="0038368D"/>
    <w:rsid w:val="0038378D"/>
    <w:rsid w:val="003845A9"/>
    <w:rsid w:val="0038476D"/>
    <w:rsid w:val="00386F2D"/>
    <w:rsid w:val="00386F4A"/>
    <w:rsid w:val="00390873"/>
    <w:rsid w:val="00391A10"/>
    <w:rsid w:val="0039226F"/>
    <w:rsid w:val="00392A2B"/>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C62"/>
    <w:rsid w:val="003D2121"/>
    <w:rsid w:val="003D3EC5"/>
    <w:rsid w:val="003D3F0C"/>
    <w:rsid w:val="003D4478"/>
    <w:rsid w:val="003D4A51"/>
    <w:rsid w:val="003D51A2"/>
    <w:rsid w:val="003D5366"/>
    <w:rsid w:val="003D5D50"/>
    <w:rsid w:val="003D6928"/>
    <w:rsid w:val="003D69F2"/>
    <w:rsid w:val="003D7238"/>
    <w:rsid w:val="003D7977"/>
    <w:rsid w:val="003D7FD5"/>
    <w:rsid w:val="003E23E3"/>
    <w:rsid w:val="003E2F19"/>
    <w:rsid w:val="003E3055"/>
    <w:rsid w:val="003E4133"/>
    <w:rsid w:val="003E56CB"/>
    <w:rsid w:val="003E59D5"/>
    <w:rsid w:val="003E5A74"/>
    <w:rsid w:val="003E5CD9"/>
    <w:rsid w:val="003E652F"/>
    <w:rsid w:val="003E792D"/>
    <w:rsid w:val="003F04BF"/>
    <w:rsid w:val="003F0A28"/>
    <w:rsid w:val="003F2D27"/>
    <w:rsid w:val="003F2D3F"/>
    <w:rsid w:val="003F50B2"/>
    <w:rsid w:val="003F5A6C"/>
    <w:rsid w:val="003F60D3"/>
    <w:rsid w:val="003F615A"/>
    <w:rsid w:val="003F64BD"/>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2775"/>
    <w:rsid w:val="00422EEB"/>
    <w:rsid w:val="00424F55"/>
    <w:rsid w:val="0042502A"/>
    <w:rsid w:val="0042585F"/>
    <w:rsid w:val="004267ED"/>
    <w:rsid w:val="00430080"/>
    <w:rsid w:val="004303D4"/>
    <w:rsid w:val="00432237"/>
    <w:rsid w:val="00432500"/>
    <w:rsid w:val="0043315D"/>
    <w:rsid w:val="00433EFB"/>
    <w:rsid w:val="004340F3"/>
    <w:rsid w:val="004360DB"/>
    <w:rsid w:val="004368E2"/>
    <w:rsid w:val="004407F2"/>
    <w:rsid w:val="004409F0"/>
    <w:rsid w:val="00440A03"/>
    <w:rsid w:val="00440DFC"/>
    <w:rsid w:val="00441557"/>
    <w:rsid w:val="00442D9A"/>
    <w:rsid w:val="0044333B"/>
    <w:rsid w:val="004442F7"/>
    <w:rsid w:val="00445A00"/>
    <w:rsid w:val="00445AA5"/>
    <w:rsid w:val="004469B8"/>
    <w:rsid w:val="004510DE"/>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42E"/>
    <w:rsid w:val="00465EDE"/>
    <w:rsid w:val="00466DD3"/>
    <w:rsid w:val="00470304"/>
    <w:rsid w:val="00470F32"/>
    <w:rsid w:val="00471CD6"/>
    <w:rsid w:val="00472ADD"/>
    <w:rsid w:val="0047343C"/>
    <w:rsid w:val="00473AF5"/>
    <w:rsid w:val="00475AA4"/>
    <w:rsid w:val="00475B03"/>
    <w:rsid w:val="00475D9B"/>
    <w:rsid w:val="004761AF"/>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5BE0"/>
    <w:rsid w:val="004961B9"/>
    <w:rsid w:val="004970F3"/>
    <w:rsid w:val="004A4801"/>
    <w:rsid w:val="004A4C42"/>
    <w:rsid w:val="004A6843"/>
    <w:rsid w:val="004A69E8"/>
    <w:rsid w:val="004A7640"/>
    <w:rsid w:val="004B0834"/>
    <w:rsid w:val="004B0BCC"/>
    <w:rsid w:val="004B0CAA"/>
    <w:rsid w:val="004B147F"/>
    <w:rsid w:val="004B1735"/>
    <w:rsid w:val="004B2716"/>
    <w:rsid w:val="004B5396"/>
    <w:rsid w:val="004B715B"/>
    <w:rsid w:val="004B72F1"/>
    <w:rsid w:val="004B7415"/>
    <w:rsid w:val="004C0199"/>
    <w:rsid w:val="004C0454"/>
    <w:rsid w:val="004C3233"/>
    <w:rsid w:val="004C3605"/>
    <w:rsid w:val="004C442A"/>
    <w:rsid w:val="004C6993"/>
    <w:rsid w:val="004C6D26"/>
    <w:rsid w:val="004D04F6"/>
    <w:rsid w:val="004D120D"/>
    <w:rsid w:val="004D151A"/>
    <w:rsid w:val="004D29B1"/>
    <w:rsid w:val="004D3F28"/>
    <w:rsid w:val="004D7B29"/>
    <w:rsid w:val="004E0BE3"/>
    <w:rsid w:val="004E1C6E"/>
    <w:rsid w:val="004E2280"/>
    <w:rsid w:val="004E2E2D"/>
    <w:rsid w:val="004E4221"/>
    <w:rsid w:val="004E4A1E"/>
    <w:rsid w:val="004E4B8E"/>
    <w:rsid w:val="004E4F71"/>
    <w:rsid w:val="004E5DBC"/>
    <w:rsid w:val="004E5E40"/>
    <w:rsid w:val="004E63BE"/>
    <w:rsid w:val="004E6F1D"/>
    <w:rsid w:val="004F0003"/>
    <w:rsid w:val="004F1EC5"/>
    <w:rsid w:val="004F4E14"/>
    <w:rsid w:val="004F5D0F"/>
    <w:rsid w:val="004F7015"/>
    <w:rsid w:val="004F735C"/>
    <w:rsid w:val="00500EF5"/>
    <w:rsid w:val="00502A51"/>
    <w:rsid w:val="00506373"/>
    <w:rsid w:val="00506A24"/>
    <w:rsid w:val="00510122"/>
    <w:rsid w:val="00511D97"/>
    <w:rsid w:val="005133F2"/>
    <w:rsid w:val="005166F9"/>
    <w:rsid w:val="00520D19"/>
    <w:rsid w:val="005212C1"/>
    <w:rsid w:val="00521898"/>
    <w:rsid w:val="00521E0E"/>
    <w:rsid w:val="00522015"/>
    <w:rsid w:val="00522D4C"/>
    <w:rsid w:val="00523040"/>
    <w:rsid w:val="00523CA2"/>
    <w:rsid w:val="00524325"/>
    <w:rsid w:val="005266EB"/>
    <w:rsid w:val="005339FF"/>
    <w:rsid w:val="0053462F"/>
    <w:rsid w:val="00535DD3"/>
    <w:rsid w:val="00536401"/>
    <w:rsid w:val="005403F0"/>
    <w:rsid w:val="005412B2"/>
    <w:rsid w:val="005418FD"/>
    <w:rsid w:val="00541CE3"/>
    <w:rsid w:val="00541E38"/>
    <w:rsid w:val="00542B21"/>
    <w:rsid w:val="00543AE8"/>
    <w:rsid w:val="00544DCA"/>
    <w:rsid w:val="00547413"/>
    <w:rsid w:val="005508A8"/>
    <w:rsid w:val="00551241"/>
    <w:rsid w:val="005528DA"/>
    <w:rsid w:val="00552B59"/>
    <w:rsid w:val="00552CEC"/>
    <w:rsid w:val="005534A3"/>
    <w:rsid w:val="00554E9B"/>
    <w:rsid w:val="0055523D"/>
    <w:rsid w:val="0056048A"/>
    <w:rsid w:val="00560A01"/>
    <w:rsid w:val="00561E98"/>
    <w:rsid w:val="0056205A"/>
    <w:rsid w:val="005637CD"/>
    <w:rsid w:val="00563D14"/>
    <w:rsid w:val="005645A7"/>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3F68"/>
    <w:rsid w:val="005943CE"/>
    <w:rsid w:val="00594B82"/>
    <w:rsid w:val="0059659A"/>
    <w:rsid w:val="0059787A"/>
    <w:rsid w:val="005978D6"/>
    <w:rsid w:val="005A0A21"/>
    <w:rsid w:val="005A0D77"/>
    <w:rsid w:val="005A143F"/>
    <w:rsid w:val="005A1864"/>
    <w:rsid w:val="005A1F01"/>
    <w:rsid w:val="005A2494"/>
    <w:rsid w:val="005A3028"/>
    <w:rsid w:val="005A3296"/>
    <w:rsid w:val="005A4323"/>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030"/>
    <w:rsid w:val="005C5D8C"/>
    <w:rsid w:val="005D0B6E"/>
    <w:rsid w:val="005D0D9A"/>
    <w:rsid w:val="005D10AD"/>
    <w:rsid w:val="005D140A"/>
    <w:rsid w:val="005D242B"/>
    <w:rsid w:val="005D3056"/>
    <w:rsid w:val="005D48BB"/>
    <w:rsid w:val="005D4D39"/>
    <w:rsid w:val="005D6753"/>
    <w:rsid w:val="005D6ACA"/>
    <w:rsid w:val="005D77ED"/>
    <w:rsid w:val="005D786E"/>
    <w:rsid w:val="005E054A"/>
    <w:rsid w:val="005E0EC8"/>
    <w:rsid w:val="005E1819"/>
    <w:rsid w:val="005E23B8"/>
    <w:rsid w:val="005E3225"/>
    <w:rsid w:val="005E36DC"/>
    <w:rsid w:val="005E3E94"/>
    <w:rsid w:val="005E3F8A"/>
    <w:rsid w:val="005E40D9"/>
    <w:rsid w:val="005E4270"/>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9A7"/>
    <w:rsid w:val="0060221E"/>
    <w:rsid w:val="006024D6"/>
    <w:rsid w:val="00602C88"/>
    <w:rsid w:val="00605207"/>
    <w:rsid w:val="006065E1"/>
    <w:rsid w:val="006067D6"/>
    <w:rsid w:val="006077C9"/>
    <w:rsid w:val="00607C9F"/>
    <w:rsid w:val="006110A6"/>
    <w:rsid w:val="006130FC"/>
    <w:rsid w:val="006138B6"/>
    <w:rsid w:val="006141B8"/>
    <w:rsid w:val="00615718"/>
    <w:rsid w:val="00615B66"/>
    <w:rsid w:val="00616C29"/>
    <w:rsid w:val="006175DE"/>
    <w:rsid w:val="00620E78"/>
    <w:rsid w:val="00627810"/>
    <w:rsid w:val="006316C5"/>
    <w:rsid w:val="006336DB"/>
    <w:rsid w:val="00634DED"/>
    <w:rsid w:val="00635260"/>
    <w:rsid w:val="006379C2"/>
    <w:rsid w:val="00637DF9"/>
    <w:rsid w:val="00637F49"/>
    <w:rsid w:val="006401CA"/>
    <w:rsid w:val="006413A7"/>
    <w:rsid w:val="00641548"/>
    <w:rsid w:val="0064246D"/>
    <w:rsid w:val="00644900"/>
    <w:rsid w:val="0064508B"/>
    <w:rsid w:val="00645983"/>
    <w:rsid w:val="00646516"/>
    <w:rsid w:val="00650604"/>
    <w:rsid w:val="00651BEA"/>
    <w:rsid w:val="00653EE4"/>
    <w:rsid w:val="00655B31"/>
    <w:rsid w:val="0065611C"/>
    <w:rsid w:val="006563A0"/>
    <w:rsid w:val="00657417"/>
    <w:rsid w:val="0066053A"/>
    <w:rsid w:val="00660731"/>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406B"/>
    <w:rsid w:val="00684CE8"/>
    <w:rsid w:val="0068515C"/>
    <w:rsid w:val="00685841"/>
    <w:rsid w:val="00692171"/>
    <w:rsid w:val="00692703"/>
    <w:rsid w:val="00692B51"/>
    <w:rsid w:val="00693409"/>
    <w:rsid w:val="00693719"/>
    <w:rsid w:val="00693EF7"/>
    <w:rsid w:val="0069564D"/>
    <w:rsid w:val="00695983"/>
    <w:rsid w:val="00697ADF"/>
    <w:rsid w:val="006A3281"/>
    <w:rsid w:val="006A3B67"/>
    <w:rsid w:val="006A44A8"/>
    <w:rsid w:val="006A4AA9"/>
    <w:rsid w:val="006A5255"/>
    <w:rsid w:val="006A540C"/>
    <w:rsid w:val="006A56C0"/>
    <w:rsid w:val="006A5D9E"/>
    <w:rsid w:val="006A7BEE"/>
    <w:rsid w:val="006B0742"/>
    <w:rsid w:val="006B1FBB"/>
    <w:rsid w:val="006B2B05"/>
    <w:rsid w:val="006B2EEF"/>
    <w:rsid w:val="006B3CEC"/>
    <w:rsid w:val="006B4AA4"/>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2FAD"/>
    <w:rsid w:val="006E3760"/>
    <w:rsid w:val="006E3F14"/>
    <w:rsid w:val="006E4264"/>
    <w:rsid w:val="006E4971"/>
    <w:rsid w:val="006E4D20"/>
    <w:rsid w:val="006E523E"/>
    <w:rsid w:val="006E69A6"/>
    <w:rsid w:val="006E6C31"/>
    <w:rsid w:val="006E726A"/>
    <w:rsid w:val="006E752D"/>
    <w:rsid w:val="006E798D"/>
    <w:rsid w:val="006F13B0"/>
    <w:rsid w:val="006F3B54"/>
    <w:rsid w:val="006F4235"/>
    <w:rsid w:val="006F5CE8"/>
    <w:rsid w:val="006F5E72"/>
    <w:rsid w:val="006F5E84"/>
    <w:rsid w:val="0070002A"/>
    <w:rsid w:val="00701D6C"/>
    <w:rsid w:val="007029F5"/>
    <w:rsid w:val="00702A3C"/>
    <w:rsid w:val="007046CB"/>
    <w:rsid w:val="007068D3"/>
    <w:rsid w:val="00706C0E"/>
    <w:rsid w:val="0070740C"/>
    <w:rsid w:val="00711C87"/>
    <w:rsid w:val="0071203F"/>
    <w:rsid w:val="00712E0B"/>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67C8"/>
    <w:rsid w:val="00727C48"/>
    <w:rsid w:val="00727CEE"/>
    <w:rsid w:val="00731757"/>
    <w:rsid w:val="007326A7"/>
    <w:rsid w:val="007330FD"/>
    <w:rsid w:val="0073465E"/>
    <w:rsid w:val="0073512C"/>
    <w:rsid w:val="00735372"/>
    <w:rsid w:val="00735FDB"/>
    <w:rsid w:val="007406DE"/>
    <w:rsid w:val="00740CA7"/>
    <w:rsid w:val="00740DB8"/>
    <w:rsid w:val="007427A2"/>
    <w:rsid w:val="007442E5"/>
    <w:rsid w:val="00744909"/>
    <w:rsid w:val="00745994"/>
    <w:rsid w:val="0074732C"/>
    <w:rsid w:val="007501D0"/>
    <w:rsid w:val="00750C2F"/>
    <w:rsid w:val="00750C88"/>
    <w:rsid w:val="0075125C"/>
    <w:rsid w:val="007534BA"/>
    <w:rsid w:val="00754E6E"/>
    <w:rsid w:val="00755851"/>
    <w:rsid w:val="00755C79"/>
    <w:rsid w:val="00756BB7"/>
    <w:rsid w:val="007605AF"/>
    <w:rsid w:val="007619BF"/>
    <w:rsid w:val="00761ED0"/>
    <w:rsid w:val="00763502"/>
    <w:rsid w:val="00763B0B"/>
    <w:rsid w:val="00766561"/>
    <w:rsid w:val="007665EC"/>
    <w:rsid w:val="007668ED"/>
    <w:rsid w:val="00766C74"/>
    <w:rsid w:val="00770E69"/>
    <w:rsid w:val="00771689"/>
    <w:rsid w:val="0077172A"/>
    <w:rsid w:val="007717B9"/>
    <w:rsid w:val="007723AE"/>
    <w:rsid w:val="00772816"/>
    <w:rsid w:val="00772D64"/>
    <w:rsid w:val="00773950"/>
    <w:rsid w:val="00774A17"/>
    <w:rsid w:val="00775219"/>
    <w:rsid w:val="00776030"/>
    <w:rsid w:val="00776724"/>
    <w:rsid w:val="00776A33"/>
    <w:rsid w:val="00776DD9"/>
    <w:rsid w:val="00777233"/>
    <w:rsid w:val="00781A8C"/>
    <w:rsid w:val="00783BE1"/>
    <w:rsid w:val="007841BC"/>
    <w:rsid w:val="007849C7"/>
    <w:rsid w:val="007855DE"/>
    <w:rsid w:val="00785A36"/>
    <w:rsid w:val="00786643"/>
    <w:rsid w:val="007878C1"/>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007"/>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540C"/>
    <w:rsid w:val="007B69AC"/>
    <w:rsid w:val="007B72EC"/>
    <w:rsid w:val="007B7B39"/>
    <w:rsid w:val="007B7C92"/>
    <w:rsid w:val="007C003A"/>
    <w:rsid w:val="007C0291"/>
    <w:rsid w:val="007C04FD"/>
    <w:rsid w:val="007C081D"/>
    <w:rsid w:val="007C0D3D"/>
    <w:rsid w:val="007C192F"/>
    <w:rsid w:val="007C1B5F"/>
    <w:rsid w:val="007C28C4"/>
    <w:rsid w:val="007C4020"/>
    <w:rsid w:val="007C4486"/>
    <w:rsid w:val="007C4CB1"/>
    <w:rsid w:val="007C599C"/>
    <w:rsid w:val="007C7A32"/>
    <w:rsid w:val="007D033D"/>
    <w:rsid w:val="007D0670"/>
    <w:rsid w:val="007D0E08"/>
    <w:rsid w:val="007D2A25"/>
    <w:rsid w:val="007D3D6E"/>
    <w:rsid w:val="007D48E7"/>
    <w:rsid w:val="007D4AE8"/>
    <w:rsid w:val="007D4C5F"/>
    <w:rsid w:val="007D52AA"/>
    <w:rsid w:val="007D64D8"/>
    <w:rsid w:val="007D69E6"/>
    <w:rsid w:val="007D6CF9"/>
    <w:rsid w:val="007D708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2A23"/>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1D2F"/>
    <w:rsid w:val="00812EDF"/>
    <w:rsid w:val="00813C4D"/>
    <w:rsid w:val="0081486E"/>
    <w:rsid w:val="00814AEC"/>
    <w:rsid w:val="008154B1"/>
    <w:rsid w:val="00816C74"/>
    <w:rsid w:val="00820323"/>
    <w:rsid w:val="008210A0"/>
    <w:rsid w:val="00821BB8"/>
    <w:rsid w:val="00822DE3"/>
    <w:rsid w:val="008256F8"/>
    <w:rsid w:val="00825FDB"/>
    <w:rsid w:val="00826581"/>
    <w:rsid w:val="0083082A"/>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3671"/>
    <w:rsid w:val="00844F16"/>
    <w:rsid w:val="008451B6"/>
    <w:rsid w:val="008453C0"/>
    <w:rsid w:val="00846496"/>
    <w:rsid w:val="00847664"/>
    <w:rsid w:val="008503BD"/>
    <w:rsid w:val="00850E20"/>
    <w:rsid w:val="00851111"/>
    <w:rsid w:val="00852E0D"/>
    <w:rsid w:val="00853EE9"/>
    <w:rsid w:val="00853F4B"/>
    <w:rsid w:val="00854713"/>
    <w:rsid w:val="008547C7"/>
    <w:rsid w:val="0085588A"/>
    <w:rsid w:val="00856E56"/>
    <w:rsid w:val="0085787C"/>
    <w:rsid w:val="00857C0B"/>
    <w:rsid w:val="008601DF"/>
    <w:rsid w:val="00861043"/>
    <w:rsid w:val="00861A99"/>
    <w:rsid w:val="00862A71"/>
    <w:rsid w:val="0086355D"/>
    <w:rsid w:val="00864AD1"/>
    <w:rsid w:val="0086502C"/>
    <w:rsid w:val="00866056"/>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3E78"/>
    <w:rsid w:val="0088407E"/>
    <w:rsid w:val="00884D5E"/>
    <w:rsid w:val="00884FEA"/>
    <w:rsid w:val="0088503A"/>
    <w:rsid w:val="00885BF0"/>
    <w:rsid w:val="00886788"/>
    <w:rsid w:val="00886F1E"/>
    <w:rsid w:val="0088761D"/>
    <w:rsid w:val="00887ECD"/>
    <w:rsid w:val="0089179F"/>
    <w:rsid w:val="00894E01"/>
    <w:rsid w:val="00895032"/>
    <w:rsid w:val="008951FB"/>
    <w:rsid w:val="0089579A"/>
    <w:rsid w:val="00896B24"/>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F93"/>
    <w:rsid w:val="008C1403"/>
    <w:rsid w:val="008C1431"/>
    <w:rsid w:val="008C15A0"/>
    <w:rsid w:val="008C1EA9"/>
    <w:rsid w:val="008C38C0"/>
    <w:rsid w:val="008C54D1"/>
    <w:rsid w:val="008C59D6"/>
    <w:rsid w:val="008C6BDF"/>
    <w:rsid w:val="008C7815"/>
    <w:rsid w:val="008D1EAA"/>
    <w:rsid w:val="008D2356"/>
    <w:rsid w:val="008D46F3"/>
    <w:rsid w:val="008D7246"/>
    <w:rsid w:val="008D7B57"/>
    <w:rsid w:val="008E0D96"/>
    <w:rsid w:val="008E1626"/>
    <w:rsid w:val="008E1957"/>
    <w:rsid w:val="008E1ECE"/>
    <w:rsid w:val="008E3CBE"/>
    <w:rsid w:val="008E4462"/>
    <w:rsid w:val="008E460E"/>
    <w:rsid w:val="008E5738"/>
    <w:rsid w:val="008E5D95"/>
    <w:rsid w:val="008E5E2B"/>
    <w:rsid w:val="008E70CA"/>
    <w:rsid w:val="008E7B38"/>
    <w:rsid w:val="008E7CA8"/>
    <w:rsid w:val="008F0B12"/>
    <w:rsid w:val="008F127A"/>
    <w:rsid w:val="008F2319"/>
    <w:rsid w:val="008F253B"/>
    <w:rsid w:val="008F33E7"/>
    <w:rsid w:val="008F3842"/>
    <w:rsid w:val="008F5014"/>
    <w:rsid w:val="008F5684"/>
    <w:rsid w:val="008F5D65"/>
    <w:rsid w:val="008F68C7"/>
    <w:rsid w:val="008F748F"/>
    <w:rsid w:val="008F7D1D"/>
    <w:rsid w:val="00900D4A"/>
    <w:rsid w:val="00900DA0"/>
    <w:rsid w:val="009016A5"/>
    <w:rsid w:val="00902978"/>
    <w:rsid w:val="00902E2C"/>
    <w:rsid w:val="009039C6"/>
    <w:rsid w:val="00903DF7"/>
    <w:rsid w:val="00904F16"/>
    <w:rsid w:val="00904FFE"/>
    <w:rsid w:val="00907717"/>
    <w:rsid w:val="0090792B"/>
    <w:rsid w:val="0091020F"/>
    <w:rsid w:val="00911DA9"/>
    <w:rsid w:val="009126CB"/>
    <w:rsid w:val="00913346"/>
    <w:rsid w:val="00913B45"/>
    <w:rsid w:val="0091439D"/>
    <w:rsid w:val="0091538F"/>
    <w:rsid w:val="00916CBD"/>
    <w:rsid w:val="00917A6A"/>
    <w:rsid w:val="0092004B"/>
    <w:rsid w:val="009211DF"/>
    <w:rsid w:val="0092294F"/>
    <w:rsid w:val="00922BB0"/>
    <w:rsid w:val="009232F7"/>
    <w:rsid w:val="0092407C"/>
    <w:rsid w:val="00924DC1"/>
    <w:rsid w:val="009252B0"/>
    <w:rsid w:val="00926B3C"/>
    <w:rsid w:val="00927DF6"/>
    <w:rsid w:val="009306D6"/>
    <w:rsid w:val="00931543"/>
    <w:rsid w:val="00932949"/>
    <w:rsid w:val="00932B92"/>
    <w:rsid w:val="00935604"/>
    <w:rsid w:val="00935C2D"/>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2100"/>
    <w:rsid w:val="00952BC4"/>
    <w:rsid w:val="00953719"/>
    <w:rsid w:val="00954F11"/>
    <w:rsid w:val="00954F5D"/>
    <w:rsid w:val="009550A6"/>
    <w:rsid w:val="00955EEE"/>
    <w:rsid w:val="00957BA9"/>
    <w:rsid w:val="00960E9B"/>
    <w:rsid w:val="00963059"/>
    <w:rsid w:val="0096316E"/>
    <w:rsid w:val="0096319F"/>
    <w:rsid w:val="00964042"/>
    <w:rsid w:val="009651F2"/>
    <w:rsid w:val="0096585B"/>
    <w:rsid w:val="00965A36"/>
    <w:rsid w:val="00965BAE"/>
    <w:rsid w:val="009676D2"/>
    <w:rsid w:val="009734BC"/>
    <w:rsid w:val="00975FFF"/>
    <w:rsid w:val="00976002"/>
    <w:rsid w:val="00976864"/>
    <w:rsid w:val="00976A94"/>
    <w:rsid w:val="00976F33"/>
    <w:rsid w:val="00977245"/>
    <w:rsid w:val="00980178"/>
    <w:rsid w:val="00981610"/>
    <w:rsid w:val="00983DC1"/>
    <w:rsid w:val="00984ABD"/>
    <w:rsid w:val="00986562"/>
    <w:rsid w:val="009867E1"/>
    <w:rsid w:val="00986E39"/>
    <w:rsid w:val="009877E9"/>
    <w:rsid w:val="00990ECF"/>
    <w:rsid w:val="00992475"/>
    <w:rsid w:val="0099294E"/>
    <w:rsid w:val="0099381A"/>
    <w:rsid w:val="009A16D5"/>
    <w:rsid w:val="009A25F9"/>
    <w:rsid w:val="009A3DC9"/>
    <w:rsid w:val="009A5C28"/>
    <w:rsid w:val="009A6866"/>
    <w:rsid w:val="009A77B2"/>
    <w:rsid w:val="009B0E61"/>
    <w:rsid w:val="009B1BD2"/>
    <w:rsid w:val="009B32F4"/>
    <w:rsid w:val="009B4AF0"/>
    <w:rsid w:val="009B58D8"/>
    <w:rsid w:val="009B6212"/>
    <w:rsid w:val="009B7FFC"/>
    <w:rsid w:val="009C1093"/>
    <w:rsid w:val="009C2002"/>
    <w:rsid w:val="009C61C9"/>
    <w:rsid w:val="009C62D4"/>
    <w:rsid w:val="009C6B12"/>
    <w:rsid w:val="009D00A3"/>
    <w:rsid w:val="009D049A"/>
    <w:rsid w:val="009D121C"/>
    <w:rsid w:val="009D1D31"/>
    <w:rsid w:val="009D20B7"/>
    <w:rsid w:val="009D2263"/>
    <w:rsid w:val="009D4F1A"/>
    <w:rsid w:val="009D6381"/>
    <w:rsid w:val="009D6397"/>
    <w:rsid w:val="009D7840"/>
    <w:rsid w:val="009E0B1C"/>
    <w:rsid w:val="009E1BC5"/>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5D0"/>
    <w:rsid w:val="00A026A7"/>
    <w:rsid w:val="00A026F8"/>
    <w:rsid w:val="00A02E89"/>
    <w:rsid w:val="00A0438F"/>
    <w:rsid w:val="00A0497D"/>
    <w:rsid w:val="00A05B12"/>
    <w:rsid w:val="00A05D95"/>
    <w:rsid w:val="00A05EB7"/>
    <w:rsid w:val="00A06DDC"/>
    <w:rsid w:val="00A1075B"/>
    <w:rsid w:val="00A111A4"/>
    <w:rsid w:val="00A113EC"/>
    <w:rsid w:val="00A11D02"/>
    <w:rsid w:val="00A12AC8"/>
    <w:rsid w:val="00A135F9"/>
    <w:rsid w:val="00A13668"/>
    <w:rsid w:val="00A1434A"/>
    <w:rsid w:val="00A148C4"/>
    <w:rsid w:val="00A161E1"/>
    <w:rsid w:val="00A179A7"/>
    <w:rsid w:val="00A2209D"/>
    <w:rsid w:val="00A249A4"/>
    <w:rsid w:val="00A24D08"/>
    <w:rsid w:val="00A24E1B"/>
    <w:rsid w:val="00A25E7F"/>
    <w:rsid w:val="00A301ED"/>
    <w:rsid w:val="00A32DA3"/>
    <w:rsid w:val="00A357F0"/>
    <w:rsid w:val="00A35D7C"/>
    <w:rsid w:val="00A35FA7"/>
    <w:rsid w:val="00A362DB"/>
    <w:rsid w:val="00A37B3D"/>
    <w:rsid w:val="00A410A7"/>
    <w:rsid w:val="00A410B4"/>
    <w:rsid w:val="00A41254"/>
    <w:rsid w:val="00A4209D"/>
    <w:rsid w:val="00A42E6B"/>
    <w:rsid w:val="00A42FB3"/>
    <w:rsid w:val="00A43A36"/>
    <w:rsid w:val="00A43FE3"/>
    <w:rsid w:val="00A456B4"/>
    <w:rsid w:val="00A45C7D"/>
    <w:rsid w:val="00A45ED0"/>
    <w:rsid w:val="00A46F79"/>
    <w:rsid w:val="00A4713B"/>
    <w:rsid w:val="00A518EE"/>
    <w:rsid w:val="00A51A00"/>
    <w:rsid w:val="00A53402"/>
    <w:rsid w:val="00A53E80"/>
    <w:rsid w:val="00A53EAC"/>
    <w:rsid w:val="00A54503"/>
    <w:rsid w:val="00A549AF"/>
    <w:rsid w:val="00A55D23"/>
    <w:rsid w:val="00A565D9"/>
    <w:rsid w:val="00A56603"/>
    <w:rsid w:val="00A572A1"/>
    <w:rsid w:val="00A57CC1"/>
    <w:rsid w:val="00A60772"/>
    <w:rsid w:val="00A61BDA"/>
    <w:rsid w:val="00A62F33"/>
    <w:rsid w:val="00A63511"/>
    <w:rsid w:val="00A63538"/>
    <w:rsid w:val="00A644FB"/>
    <w:rsid w:val="00A6488D"/>
    <w:rsid w:val="00A666D7"/>
    <w:rsid w:val="00A66E85"/>
    <w:rsid w:val="00A67B4C"/>
    <w:rsid w:val="00A700B6"/>
    <w:rsid w:val="00A726FE"/>
    <w:rsid w:val="00A760D8"/>
    <w:rsid w:val="00A816A7"/>
    <w:rsid w:val="00A8297D"/>
    <w:rsid w:val="00A82CBF"/>
    <w:rsid w:val="00A8554C"/>
    <w:rsid w:val="00A85E0D"/>
    <w:rsid w:val="00A86E77"/>
    <w:rsid w:val="00A86E8A"/>
    <w:rsid w:val="00A87CFC"/>
    <w:rsid w:val="00A90048"/>
    <w:rsid w:val="00A9049D"/>
    <w:rsid w:val="00A90C11"/>
    <w:rsid w:val="00A914C3"/>
    <w:rsid w:val="00A9172D"/>
    <w:rsid w:val="00A92060"/>
    <w:rsid w:val="00A93079"/>
    <w:rsid w:val="00A93D61"/>
    <w:rsid w:val="00A940BB"/>
    <w:rsid w:val="00A94249"/>
    <w:rsid w:val="00A94561"/>
    <w:rsid w:val="00A95036"/>
    <w:rsid w:val="00A95A19"/>
    <w:rsid w:val="00A95AD9"/>
    <w:rsid w:val="00AA0542"/>
    <w:rsid w:val="00AA1448"/>
    <w:rsid w:val="00AA21AC"/>
    <w:rsid w:val="00AA5247"/>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50F9"/>
    <w:rsid w:val="00AD77D1"/>
    <w:rsid w:val="00AD7A01"/>
    <w:rsid w:val="00AD7F9F"/>
    <w:rsid w:val="00AE09AD"/>
    <w:rsid w:val="00AE1126"/>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2A71"/>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180"/>
    <w:rsid w:val="00B14C60"/>
    <w:rsid w:val="00B1567D"/>
    <w:rsid w:val="00B1686A"/>
    <w:rsid w:val="00B16F15"/>
    <w:rsid w:val="00B174AD"/>
    <w:rsid w:val="00B208E5"/>
    <w:rsid w:val="00B221EE"/>
    <w:rsid w:val="00B232A2"/>
    <w:rsid w:val="00B27349"/>
    <w:rsid w:val="00B27D58"/>
    <w:rsid w:val="00B307F6"/>
    <w:rsid w:val="00B30A1D"/>
    <w:rsid w:val="00B30E6E"/>
    <w:rsid w:val="00B31006"/>
    <w:rsid w:val="00B31212"/>
    <w:rsid w:val="00B319A6"/>
    <w:rsid w:val="00B31D96"/>
    <w:rsid w:val="00B32220"/>
    <w:rsid w:val="00B32264"/>
    <w:rsid w:val="00B338B5"/>
    <w:rsid w:val="00B36839"/>
    <w:rsid w:val="00B3713A"/>
    <w:rsid w:val="00B372B6"/>
    <w:rsid w:val="00B37377"/>
    <w:rsid w:val="00B37548"/>
    <w:rsid w:val="00B40808"/>
    <w:rsid w:val="00B427EA"/>
    <w:rsid w:val="00B44570"/>
    <w:rsid w:val="00B47383"/>
    <w:rsid w:val="00B47DDF"/>
    <w:rsid w:val="00B50B97"/>
    <w:rsid w:val="00B50ECF"/>
    <w:rsid w:val="00B520B7"/>
    <w:rsid w:val="00B52D48"/>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2263"/>
    <w:rsid w:val="00B8266C"/>
    <w:rsid w:val="00B83159"/>
    <w:rsid w:val="00B8353D"/>
    <w:rsid w:val="00B8420F"/>
    <w:rsid w:val="00B906D1"/>
    <w:rsid w:val="00B907C5"/>
    <w:rsid w:val="00B90CF4"/>
    <w:rsid w:val="00B91221"/>
    <w:rsid w:val="00B92C16"/>
    <w:rsid w:val="00B93041"/>
    <w:rsid w:val="00B93748"/>
    <w:rsid w:val="00B9411A"/>
    <w:rsid w:val="00B94199"/>
    <w:rsid w:val="00B94E6C"/>
    <w:rsid w:val="00B958E5"/>
    <w:rsid w:val="00B9655C"/>
    <w:rsid w:val="00B96598"/>
    <w:rsid w:val="00B96AB6"/>
    <w:rsid w:val="00B97F67"/>
    <w:rsid w:val="00BA01F3"/>
    <w:rsid w:val="00BA0D44"/>
    <w:rsid w:val="00BA0E74"/>
    <w:rsid w:val="00BA10D3"/>
    <w:rsid w:val="00BA1544"/>
    <w:rsid w:val="00BA176F"/>
    <w:rsid w:val="00BA17BC"/>
    <w:rsid w:val="00BA474F"/>
    <w:rsid w:val="00BA65AB"/>
    <w:rsid w:val="00BA68A1"/>
    <w:rsid w:val="00BB0707"/>
    <w:rsid w:val="00BB20D6"/>
    <w:rsid w:val="00BB2396"/>
    <w:rsid w:val="00BB3285"/>
    <w:rsid w:val="00BB4C69"/>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F62"/>
    <w:rsid w:val="00BE2D41"/>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4B75"/>
    <w:rsid w:val="00BF5E48"/>
    <w:rsid w:val="00BF5EA9"/>
    <w:rsid w:val="00BF6181"/>
    <w:rsid w:val="00C01DF0"/>
    <w:rsid w:val="00C02CC2"/>
    <w:rsid w:val="00C02CE1"/>
    <w:rsid w:val="00C03649"/>
    <w:rsid w:val="00C03CAE"/>
    <w:rsid w:val="00C03DD9"/>
    <w:rsid w:val="00C04476"/>
    <w:rsid w:val="00C04C27"/>
    <w:rsid w:val="00C07D00"/>
    <w:rsid w:val="00C1131B"/>
    <w:rsid w:val="00C126B9"/>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0EF7"/>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1932"/>
    <w:rsid w:val="00C5239B"/>
    <w:rsid w:val="00C52467"/>
    <w:rsid w:val="00C52D7A"/>
    <w:rsid w:val="00C531FF"/>
    <w:rsid w:val="00C532EA"/>
    <w:rsid w:val="00C54953"/>
    <w:rsid w:val="00C55B9B"/>
    <w:rsid w:val="00C55E3F"/>
    <w:rsid w:val="00C561B5"/>
    <w:rsid w:val="00C56BB2"/>
    <w:rsid w:val="00C56D04"/>
    <w:rsid w:val="00C576C7"/>
    <w:rsid w:val="00C57DE8"/>
    <w:rsid w:val="00C60218"/>
    <w:rsid w:val="00C60CF5"/>
    <w:rsid w:val="00C611AA"/>
    <w:rsid w:val="00C61C53"/>
    <w:rsid w:val="00C63A8D"/>
    <w:rsid w:val="00C65318"/>
    <w:rsid w:val="00C656B7"/>
    <w:rsid w:val="00C65F49"/>
    <w:rsid w:val="00C65F8D"/>
    <w:rsid w:val="00C66CD2"/>
    <w:rsid w:val="00C67150"/>
    <w:rsid w:val="00C679B3"/>
    <w:rsid w:val="00C67CEB"/>
    <w:rsid w:val="00C70629"/>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FFA"/>
    <w:rsid w:val="00C94DFA"/>
    <w:rsid w:val="00C954F4"/>
    <w:rsid w:val="00C95906"/>
    <w:rsid w:val="00C97A36"/>
    <w:rsid w:val="00C97F1D"/>
    <w:rsid w:val="00CA0383"/>
    <w:rsid w:val="00CA0EA5"/>
    <w:rsid w:val="00CA18E5"/>
    <w:rsid w:val="00CA20FE"/>
    <w:rsid w:val="00CA242C"/>
    <w:rsid w:val="00CA34FC"/>
    <w:rsid w:val="00CA53D6"/>
    <w:rsid w:val="00CA5FE7"/>
    <w:rsid w:val="00CB01A2"/>
    <w:rsid w:val="00CB03B9"/>
    <w:rsid w:val="00CB0590"/>
    <w:rsid w:val="00CB2463"/>
    <w:rsid w:val="00CB2DEB"/>
    <w:rsid w:val="00CB3524"/>
    <w:rsid w:val="00CB5365"/>
    <w:rsid w:val="00CB641A"/>
    <w:rsid w:val="00CB7B10"/>
    <w:rsid w:val="00CB7BD5"/>
    <w:rsid w:val="00CC045E"/>
    <w:rsid w:val="00CC06E5"/>
    <w:rsid w:val="00CC08A8"/>
    <w:rsid w:val="00CC2FB3"/>
    <w:rsid w:val="00CC32F4"/>
    <w:rsid w:val="00CC3784"/>
    <w:rsid w:val="00CC383B"/>
    <w:rsid w:val="00CC3F68"/>
    <w:rsid w:val="00CC4CC0"/>
    <w:rsid w:val="00CC4F64"/>
    <w:rsid w:val="00CC6633"/>
    <w:rsid w:val="00CC71ED"/>
    <w:rsid w:val="00CC720D"/>
    <w:rsid w:val="00CC7715"/>
    <w:rsid w:val="00CC778D"/>
    <w:rsid w:val="00CD20AD"/>
    <w:rsid w:val="00CD3E71"/>
    <w:rsid w:val="00CD484E"/>
    <w:rsid w:val="00CD5E3A"/>
    <w:rsid w:val="00CD737C"/>
    <w:rsid w:val="00CE1F0C"/>
    <w:rsid w:val="00CE2454"/>
    <w:rsid w:val="00CE2888"/>
    <w:rsid w:val="00CE2BC8"/>
    <w:rsid w:val="00CE2EA5"/>
    <w:rsid w:val="00CE3636"/>
    <w:rsid w:val="00CE44DA"/>
    <w:rsid w:val="00CE57BB"/>
    <w:rsid w:val="00CE7B2B"/>
    <w:rsid w:val="00CF0CC8"/>
    <w:rsid w:val="00CF0D97"/>
    <w:rsid w:val="00CF2E61"/>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1BA7"/>
    <w:rsid w:val="00D22129"/>
    <w:rsid w:val="00D22650"/>
    <w:rsid w:val="00D2290C"/>
    <w:rsid w:val="00D22D4D"/>
    <w:rsid w:val="00D24AFA"/>
    <w:rsid w:val="00D25D2D"/>
    <w:rsid w:val="00D25FA1"/>
    <w:rsid w:val="00D2645B"/>
    <w:rsid w:val="00D26FD5"/>
    <w:rsid w:val="00D27658"/>
    <w:rsid w:val="00D27977"/>
    <w:rsid w:val="00D302FA"/>
    <w:rsid w:val="00D30C2C"/>
    <w:rsid w:val="00D30F40"/>
    <w:rsid w:val="00D31388"/>
    <w:rsid w:val="00D31A6C"/>
    <w:rsid w:val="00D31F3A"/>
    <w:rsid w:val="00D32925"/>
    <w:rsid w:val="00D338FD"/>
    <w:rsid w:val="00D33C54"/>
    <w:rsid w:val="00D35283"/>
    <w:rsid w:val="00D35FF7"/>
    <w:rsid w:val="00D36D43"/>
    <w:rsid w:val="00D37292"/>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2"/>
    <w:rsid w:val="00D52605"/>
    <w:rsid w:val="00D54ACB"/>
    <w:rsid w:val="00D556A4"/>
    <w:rsid w:val="00D565D1"/>
    <w:rsid w:val="00D57199"/>
    <w:rsid w:val="00D57524"/>
    <w:rsid w:val="00D60EE2"/>
    <w:rsid w:val="00D60FFC"/>
    <w:rsid w:val="00D62696"/>
    <w:rsid w:val="00D62CD3"/>
    <w:rsid w:val="00D62F73"/>
    <w:rsid w:val="00D63BC6"/>
    <w:rsid w:val="00D63C0C"/>
    <w:rsid w:val="00D63C8F"/>
    <w:rsid w:val="00D63CE9"/>
    <w:rsid w:val="00D64F3C"/>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5BD6"/>
    <w:rsid w:val="00D8612B"/>
    <w:rsid w:val="00D87C7E"/>
    <w:rsid w:val="00D87E2A"/>
    <w:rsid w:val="00D90FF3"/>
    <w:rsid w:val="00D91203"/>
    <w:rsid w:val="00D91CE4"/>
    <w:rsid w:val="00D92456"/>
    <w:rsid w:val="00D9274E"/>
    <w:rsid w:val="00D95152"/>
    <w:rsid w:val="00D97D97"/>
    <w:rsid w:val="00DA05FF"/>
    <w:rsid w:val="00DA0815"/>
    <w:rsid w:val="00DA1931"/>
    <w:rsid w:val="00DA1C85"/>
    <w:rsid w:val="00DA203D"/>
    <w:rsid w:val="00DA266B"/>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03A5"/>
    <w:rsid w:val="00DC03DA"/>
    <w:rsid w:val="00DC1156"/>
    <w:rsid w:val="00DC1348"/>
    <w:rsid w:val="00DC1443"/>
    <w:rsid w:val="00DC1A33"/>
    <w:rsid w:val="00DC1CF8"/>
    <w:rsid w:val="00DC1EC7"/>
    <w:rsid w:val="00DC1FD2"/>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5C5B"/>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F15"/>
    <w:rsid w:val="00E023F1"/>
    <w:rsid w:val="00E10CC5"/>
    <w:rsid w:val="00E11167"/>
    <w:rsid w:val="00E113F4"/>
    <w:rsid w:val="00E11A0B"/>
    <w:rsid w:val="00E12A42"/>
    <w:rsid w:val="00E12CCC"/>
    <w:rsid w:val="00E12FF1"/>
    <w:rsid w:val="00E13233"/>
    <w:rsid w:val="00E14399"/>
    <w:rsid w:val="00E14757"/>
    <w:rsid w:val="00E14C9E"/>
    <w:rsid w:val="00E1519F"/>
    <w:rsid w:val="00E15DD3"/>
    <w:rsid w:val="00E16A4F"/>
    <w:rsid w:val="00E17941"/>
    <w:rsid w:val="00E20B1A"/>
    <w:rsid w:val="00E211D1"/>
    <w:rsid w:val="00E211ED"/>
    <w:rsid w:val="00E22FAA"/>
    <w:rsid w:val="00E237D2"/>
    <w:rsid w:val="00E23F0A"/>
    <w:rsid w:val="00E24BB1"/>
    <w:rsid w:val="00E25730"/>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6051C"/>
    <w:rsid w:val="00E60CA3"/>
    <w:rsid w:val="00E61205"/>
    <w:rsid w:val="00E62256"/>
    <w:rsid w:val="00E623A3"/>
    <w:rsid w:val="00E64411"/>
    <w:rsid w:val="00E6473B"/>
    <w:rsid w:val="00E64F12"/>
    <w:rsid w:val="00E65A6A"/>
    <w:rsid w:val="00E666B2"/>
    <w:rsid w:val="00E72898"/>
    <w:rsid w:val="00E73565"/>
    <w:rsid w:val="00E73BF3"/>
    <w:rsid w:val="00E74871"/>
    <w:rsid w:val="00E757BA"/>
    <w:rsid w:val="00E75BF8"/>
    <w:rsid w:val="00E7681C"/>
    <w:rsid w:val="00E77927"/>
    <w:rsid w:val="00E807C1"/>
    <w:rsid w:val="00E80E05"/>
    <w:rsid w:val="00E812D7"/>
    <w:rsid w:val="00E818CB"/>
    <w:rsid w:val="00E8194B"/>
    <w:rsid w:val="00E81BF2"/>
    <w:rsid w:val="00E81DAE"/>
    <w:rsid w:val="00E82970"/>
    <w:rsid w:val="00E85FEF"/>
    <w:rsid w:val="00E86213"/>
    <w:rsid w:val="00E87829"/>
    <w:rsid w:val="00E91044"/>
    <w:rsid w:val="00E91598"/>
    <w:rsid w:val="00E9398A"/>
    <w:rsid w:val="00E93BD0"/>
    <w:rsid w:val="00E93C1A"/>
    <w:rsid w:val="00E93C44"/>
    <w:rsid w:val="00E93EC4"/>
    <w:rsid w:val="00E94CF4"/>
    <w:rsid w:val="00E96EC5"/>
    <w:rsid w:val="00E974E2"/>
    <w:rsid w:val="00E9757F"/>
    <w:rsid w:val="00E9785A"/>
    <w:rsid w:val="00E97906"/>
    <w:rsid w:val="00E979EB"/>
    <w:rsid w:val="00EA0274"/>
    <w:rsid w:val="00EA12A1"/>
    <w:rsid w:val="00EA1C46"/>
    <w:rsid w:val="00EA340B"/>
    <w:rsid w:val="00EA4000"/>
    <w:rsid w:val="00EA4F00"/>
    <w:rsid w:val="00EB068F"/>
    <w:rsid w:val="00EB0924"/>
    <w:rsid w:val="00EB3413"/>
    <w:rsid w:val="00EB45AF"/>
    <w:rsid w:val="00EB54F3"/>
    <w:rsid w:val="00EB5E6D"/>
    <w:rsid w:val="00EB5EFC"/>
    <w:rsid w:val="00EB6939"/>
    <w:rsid w:val="00EC051E"/>
    <w:rsid w:val="00EC0D39"/>
    <w:rsid w:val="00EC187C"/>
    <w:rsid w:val="00EC1F20"/>
    <w:rsid w:val="00EC2735"/>
    <w:rsid w:val="00EC30CA"/>
    <w:rsid w:val="00EC3510"/>
    <w:rsid w:val="00EC38BA"/>
    <w:rsid w:val="00EC3E14"/>
    <w:rsid w:val="00EC4273"/>
    <w:rsid w:val="00EC4608"/>
    <w:rsid w:val="00EC46F3"/>
    <w:rsid w:val="00EC5205"/>
    <w:rsid w:val="00EC648D"/>
    <w:rsid w:val="00EC79C4"/>
    <w:rsid w:val="00ED08F8"/>
    <w:rsid w:val="00ED15C2"/>
    <w:rsid w:val="00ED3169"/>
    <w:rsid w:val="00ED3E2F"/>
    <w:rsid w:val="00ED53AC"/>
    <w:rsid w:val="00ED5E12"/>
    <w:rsid w:val="00ED6D94"/>
    <w:rsid w:val="00ED6E7B"/>
    <w:rsid w:val="00ED73F9"/>
    <w:rsid w:val="00ED7714"/>
    <w:rsid w:val="00EE00A1"/>
    <w:rsid w:val="00EE010A"/>
    <w:rsid w:val="00EE0424"/>
    <w:rsid w:val="00EE32EB"/>
    <w:rsid w:val="00EE4864"/>
    <w:rsid w:val="00EE4C07"/>
    <w:rsid w:val="00EE4FA4"/>
    <w:rsid w:val="00EE51F8"/>
    <w:rsid w:val="00EE5465"/>
    <w:rsid w:val="00EE780D"/>
    <w:rsid w:val="00EF03E4"/>
    <w:rsid w:val="00EF05EF"/>
    <w:rsid w:val="00EF06CB"/>
    <w:rsid w:val="00EF2803"/>
    <w:rsid w:val="00EF3493"/>
    <w:rsid w:val="00EF44AD"/>
    <w:rsid w:val="00EF6EAC"/>
    <w:rsid w:val="00EF7064"/>
    <w:rsid w:val="00F00064"/>
    <w:rsid w:val="00F00F6E"/>
    <w:rsid w:val="00F01236"/>
    <w:rsid w:val="00F0275C"/>
    <w:rsid w:val="00F03ED7"/>
    <w:rsid w:val="00F04426"/>
    <w:rsid w:val="00F04F0B"/>
    <w:rsid w:val="00F0595A"/>
    <w:rsid w:val="00F060A2"/>
    <w:rsid w:val="00F06CD2"/>
    <w:rsid w:val="00F0745F"/>
    <w:rsid w:val="00F10F20"/>
    <w:rsid w:val="00F115DF"/>
    <w:rsid w:val="00F11921"/>
    <w:rsid w:val="00F1192C"/>
    <w:rsid w:val="00F11DBC"/>
    <w:rsid w:val="00F150F2"/>
    <w:rsid w:val="00F151FF"/>
    <w:rsid w:val="00F168B5"/>
    <w:rsid w:val="00F1778A"/>
    <w:rsid w:val="00F17C9B"/>
    <w:rsid w:val="00F2084D"/>
    <w:rsid w:val="00F21370"/>
    <w:rsid w:val="00F22A64"/>
    <w:rsid w:val="00F231A1"/>
    <w:rsid w:val="00F23A4D"/>
    <w:rsid w:val="00F264D3"/>
    <w:rsid w:val="00F274AC"/>
    <w:rsid w:val="00F27AEE"/>
    <w:rsid w:val="00F306F0"/>
    <w:rsid w:val="00F316CA"/>
    <w:rsid w:val="00F3260D"/>
    <w:rsid w:val="00F32D4F"/>
    <w:rsid w:val="00F32F87"/>
    <w:rsid w:val="00F3316D"/>
    <w:rsid w:val="00F33455"/>
    <w:rsid w:val="00F33784"/>
    <w:rsid w:val="00F3397A"/>
    <w:rsid w:val="00F34559"/>
    <w:rsid w:val="00F35584"/>
    <w:rsid w:val="00F35CF2"/>
    <w:rsid w:val="00F3685D"/>
    <w:rsid w:val="00F371FA"/>
    <w:rsid w:val="00F40A5C"/>
    <w:rsid w:val="00F421F3"/>
    <w:rsid w:val="00F42838"/>
    <w:rsid w:val="00F4348F"/>
    <w:rsid w:val="00F43AD6"/>
    <w:rsid w:val="00F43C09"/>
    <w:rsid w:val="00F43CC6"/>
    <w:rsid w:val="00F43D64"/>
    <w:rsid w:val="00F451F1"/>
    <w:rsid w:val="00F4614F"/>
    <w:rsid w:val="00F46FB2"/>
    <w:rsid w:val="00F4738E"/>
    <w:rsid w:val="00F47AD1"/>
    <w:rsid w:val="00F47CD4"/>
    <w:rsid w:val="00F502F4"/>
    <w:rsid w:val="00F5334B"/>
    <w:rsid w:val="00F5393F"/>
    <w:rsid w:val="00F54F03"/>
    <w:rsid w:val="00F56100"/>
    <w:rsid w:val="00F56FE5"/>
    <w:rsid w:val="00F62DD0"/>
    <w:rsid w:val="00F63913"/>
    <w:rsid w:val="00F6531F"/>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584A"/>
    <w:rsid w:val="00F96E94"/>
    <w:rsid w:val="00FA0EA1"/>
    <w:rsid w:val="00FA1F86"/>
    <w:rsid w:val="00FA5929"/>
    <w:rsid w:val="00FA7979"/>
    <w:rsid w:val="00FB0303"/>
    <w:rsid w:val="00FB1AB8"/>
    <w:rsid w:val="00FB24F9"/>
    <w:rsid w:val="00FB2C5F"/>
    <w:rsid w:val="00FB398A"/>
    <w:rsid w:val="00FB50E0"/>
    <w:rsid w:val="00FB6646"/>
    <w:rsid w:val="00FB6B16"/>
    <w:rsid w:val="00FB6CBD"/>
    <w:rsid w:val="00FB6FEE"/>
    <w:rsid w:val="00FC012A"/>
    <w:rsid w:val="00FC154D"/>
    <w:rsid w:val="00FC18C0"/>
    <w:rsid w:val="00FC219D"/>
    <w:rsid w:val="00FC3CD0"/>
    <w:rsid w:val="00FC41D6"/>
    <w:rsid w:val="00FC51B3"/>
    <w:rsid w:val="00FC56A9"/>
    <w:rsid w:val="00FC604D"/>
    <w:rsid w:val="00FC6451"/>
    <w:rsid w:val="00FC6BFE"/>
    <w:rsid w:val="00FC6C48"/>
    <w:rsid w:val="00FD0C84"/>
    <w:rsid w:val="00FD2003"/>
    <w:rsid w:val="00FD261E"/>
    <w:rsid w:val="00FD2D5C"/>
    <w:rsid w:val="00FD428C"/>
    <w:rsid w:val="00FD68F3"/>
    <w:rsid w:val="00FD6E51"/>
    <w:rsid w:val="00FE0532"/>
    <w:rsid w:val="00FE0BDC"/>
    <w:rsid w:val="00FE0E40"/>
    <w:rsid w:val="00FE2D1E"/>
    <w:rsid w:val="00FE3420"/>
    <w:rsid w:val="00FE37E9"/>
    <w:rsid w:val="00FE3BEA"/>
    <w:rsid w:val="00FE4395"/>
    <w:rsid w:val="00FE49C4"/>
    <w:rsid w:val="00FE6348"/>
    <w:rsid w:val="00FE6A09"/>
    <w:rsid w:val="00FE6DDC"/>
    <w:rsid w:val="00FE7FF6"/>
    <w:rsid w:val="00FF0422"/>
    <w:rsid w:val="00FF0579"/>
    <w:rsid w:val="00FF0AA7"/>
    <w:rsid w:val="00FF13DB"/>
    <w:rsid w:val="00FF3790"/>
    <w:rsid w:val="00FF413C"/>
    <w:rsid w:val="00FF6131"/>
    <w:rsid w:val="00FF6AC7"/>
    <w:rsid w:val="00FF6EB8"/>
    <w:rsid w:val="00FF7A7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2753"/>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uiPriority w:val="1"/>
    <w:rsid w:val="00216961"/>
    <w:rPr>
      <w:sz w:val="24"/>
      <w:shd w:val="clear" w:color="auto" w:fill="C0C0C0"/>
    </w:rPr>
  </w:style>
  <w:style w:type="paragraph" w:customStyle="1" w:styleId="xmsonormal">
    <w:name w:val="x_msonormal"/>
    <w:basedOn w:val="Normal"/>
    <w:rsid w:val="00216961"/>
    <w:pPr>
      <w:spacing w:before="100" w:beforeAutospacing="1" w:after="100" w:afterAutospacing="1"/>
    </w:pPr>
    <w:rPr>
      <w:sz w:val="24"/>
      <w:szCs w:val="24"/>
    </w:rPr>
  </w:style>
  <w:style w:type="paragraph" w:styleId="Textsenseformat">
    <w:name w:val="Plain Text"/>
    <w:basedOn w:val="Normal"/>
    <w:link w:val="TextsenseformatCar"/>
    <w:rsid w:val="0006488A"/>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06488A"/>
    <w:rPr>
      <w:rFonts w:ascii="Courier New" w:hAnsi="Courier New"/>
      <w:lang w:val="es-ES"/>
    </w:rPr>
  </w:style>
  <w:style w:type="character" w:customStyle="1" w:styleId="SagniadetextindependentCar">
    <w:name w:val="Sagnia de text independent Car"/>
    <w:basedOn w:val="Tipusdelletraperdefectedelpargraf"/>
    <w:link w:val="Sagniadetextindependent"/>
    <w:semiHidden/>
    <w:rsid w:val="00CA24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uiPriority w:val="1"/>
    <w:rsid w:val="00216961"/>
    <w:rPr>
      <w:sz w:val="24"/>
      <w:shd w:val="clear" w:color="auto" w:fill="C0C0C0"/>
    </w:rPr>
  </w:style>
  <w:style w:type="paragraph" w:customStyle="1" w:styleId="xmsonormal">
    <w:name w:val="x_msonormal"/>
    <w:basedOn w:val="Normal"/>
    <w:rsid w:val="00216961"/>
    <w:pPr>
      <w:spacing w:before="100" w:beforeAutospacing="1" w:after="100" w:afterAutospacing="1"/>
    </w:pPr>
    <w:rPr>
      <w:sz w:val="24"/>
      <w:szCs w:val="24"/>
    </w:rPr>
  </w:style>
  <w:style w:type="paragraph" w:styleId="Textsenseformat">
    <w:name w:val="Plain Text"/>
    <w:basedOn w:val="Normal"/>
    <w:link w:val="TextsenseformatCar"/>
    <w:rsid w:val="0006488A"/>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06488A"/>
    <w:rPr>
      <w:rFonts w:ascii="Courier New" w:hAnsi="Courier New"/>
      <w:lang w:val="es-ES"/>
    </w:rPr>
  </w:style>
  <w:style w:type="character" w:customStyle="1" w:styleId="SagniadetextindependentCar">
    <w:name w:val="Sagnia de text independent Car"/>
    <w:basedOn w:val="Tipusdelletraperdefectedelpargraf"/>
    <w:link w:val="Sagniadetextindependent"/>
    <w:semiHidden/>
    <w:rsid w:val="00CA2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19874863">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2788602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5001637">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73531123">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697587283">
      <w:bodyDiv w:val="1"/>
      <w:marLeft w:val="0"/>
      <w:marRight w:val="0"/>
      <w:marTop w:val="0"/>
      <w:marBottom w:val="0"/>
      <w:divBdr>
        <w:top w:val="none" w:sz="0" w:space="0" w:color="auto"/>
        <w:left w:val="none" w:sz="0" w:space="0" w:color="auto"/>
        <w:bottom w:val="none" w:sz="0" w:space="0" w:color="auto"/>
        <w:right w:val="none" w:sz="0" w:space="0" w:color="auto"/>
      </w:divBdr>
    </w:div>
    <w:div w:id="73420872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12604357">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8551343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55963484">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15081362">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42353598">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22111322">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6958207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71"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5CC8D-5A48-4A05-82E4-E6E45A58C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2396</Words>
  <Characters>17081</Characters>
  <Application>Microsoft Office Word</Application>
  <DocSecurity>0</DocSecurity>
  <Lines>142</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2019-10-16T09:13:00Z</cp:lastPrinted>
  <dcterms:created xsi:type="dcterms:W3CDTF">2024-02-12T13:56:00Z</dcterms:created>
  <dcterms:modified xsi:type="dcterms:W3CDTF">2024-02-12T14:03:00Z</dcterms:modified>
</cp:coreProperties>
</file>