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C1495" w14:textId="2B1D057E" w:rsidR="00FC367C" w:rsidRPr="00F3021E" w:rsidRDefault="00771689" w:rsidP="00FC367C">
      <w:pPr>
        <w:pStyle w:val="Ttol"/>
        <w:rPr>
          <w:rFonts w:ascii="Verdana" w:hAnsi="Verdana" w:cs="Arial"/>
          <w:b w:val="0"/>
          <w:sz w:val="22"/>
          <w:szCs w:val="22"/>
        </w:rPr>
      </w:pPr>
      <w:r>
        <w:t xml:space="preserve"> </w:t>
      </w:r>
      <w:bookmarkStart w:id="0" w:name="_GoBack"/>
      <w:bookmarkEnd w:id="0"/>
      <w:r w:rsidR="00FC367C" w:rsidRPr="00F3021E">
        <w:rPr>
          <w:rFonts w:ascii="Verdana" w:hAnsi="Verdana" w:cs="Arial"/>
          <w:sz w:val="22"/>
          <w:szCs w:val="22"/>
          <w:u w:val="single"/>
        </w:rPr>
        <w:t>ANNEX 1:</w:t>
      </w:r>
      <w:r w:rsidR="00FC367C" w:rsidRPr="00F3021E">
        <w:rPr>
          <w:rFonts w:ascii="Verdana" w:hAnsi="Verdana" w:cs="Arial"/>
          <w:sz w:val="22"/>
          <w:szCs w:val="22"/>
        </w:rPr>
        <w:t xml:space="preserve">  </w:t>
      </w:r>
    </w:p>
    <w:p w14:paraId="713E79D5" w14:textId="77777777" w:rsidR="00FC367C" w:rsidRPr="00F3021E" w:rsidRDefault="00FC367C" w:rsidP="00FC367C">
      <w:pPr>
        <w:pStyle w:val="Ttol"/>
        <w:rPr>
          <w:rFonts w:ascii="Verdana" w:hAnsi="Verdana" w:cs="Arial"/>
          <w:b w:val="0"/>
          <w:sz w:val="20"/>
        </w:rPr>
      </w:pPr>
    </w:p>
    <w:p w14:paraId="04D4DB31" w14:textId="77777777" w:rsidR="00FC367C" w:rsidRPr="00F3021E" w:rsidRDefault="00FC367C" w:rsidP="00FC367C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74E98F2F" w14:textId="77777777" w:rsidR="00FC367C" w:rsidRPr="00F3021E" w:rsidRDefault="00FC367C" w:rsidP="00FC367C">
      <w:pPr>
        <w:pStyle w:val="Ttol"/>
        <w:rPr>
          <w:rFonts w:ascii="Verdana" w:hAnsi="Verdana" w:cs="Arial"/>
          <w:sz w:val="20"/>
        </w:rPr>
      </w:pPr>
    </w:p>
    <w:p w14:paraId="3F26FA9B" w14:textId="2537C472" w:rsidR="00FC367C" w:rsidRPr="004D7D8F" w:rsidRDefault="00FC367C" w:rsidP="004D7D8F">
      <w:pPr>
        <w:pStyle w:val="Textindependent"/>
        <w:shd w:val="clear" w:color="auto" w:fill="FFFFFF"/>
        <w:ind w:left="567" w:right="0"/>
        <w:rPr>
          <w:rFonts w:ascii="Verdana" w:hAnsi="Verdana" w:cs="Arial"/>
          <w:snapToGrid w:val="0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serveis </w:t>
      </w:r>
      <w:r w:rsidR="004D7D8F">
        <w:rPr>
          <w:rFonts w:ascii="Verdana" w:hAnsi="Verdana" w:cs="Arial"/>
          <w:snapToGrid w:val="0"/>
          <w:sz w:val="20"/>
        </w:rPr>
        <w:t xml:space="preserve">de </w:t>
      </w:r>
      <w:r w:rsidR="004D7D8F" w:rsidRPr="004D7D8F">
        <w:rPr>
          <w:rFonts w:ascii="Verdana" w:hAnsi="Verdana" w:cs="Arial"/>
          <w:snapToGrid w:val="0"/>
          <w:sz w:val="20"/>
        </w:rPr>
        <w:t>desinfecció, desinsectació i desratització de l’interior dels centres de treball, magatzems de Parcs i Jardins de Barcelona, Institut Municipal</w:t>
      </w:r>
      <w:r w:rsidR="004D7D8F" w:rsidRPr="00216961">
        <w:rPr>
          <w:rFonts w:ascii="Verdana" w:hAnsi="Verdana" w:cs="Arial"/>
          <w:snapToGrid w:val="0"/>
          <w:sz w:val="20"/>
        </w:rPr>
        <w:t xml:space="preserve"> </w:t>
      </w:r>
      <w:r w:rsidRPr="00216961">
        <w:rPr>
          <w:rFonts w:ascii="Verdana" w:hAnsi="Verdana" w:cs="Arial"/>
          <w:snapToGrid w:val="0"/>
          <w:sz w:val="20"/>
        </w:rPr>
        <w:t>amb mesures de contractació pública sostenible</w:t>
      </w:r>
      <w:r w:rsidR="004D7D8F" w:rsidRPr="004D7D8F">
        <w:rPr>
          <w:rFonts w:ascii="Verdana" w:hAnsi="Verdana" w:cs="Arial"/>
          <w:snapToGrid w:val="0"/>
          <w:sz w:val="20"/>
        </w:rPr>
        <w:t>, núm. Expedient 24/007</w:t>
      </w:r>
      <w:r w:rsidRPr="004D7D8F">
        <w:rPr>
          <w:rFonts w:ascii="Verdana" w:hAnsi="Verdana" w:cs="Arial"/>
          <w:snapToGrid w:val="0"/>
          <w:sz w:val="20"/>
        </w:rPr>
        <w:t>2.</w:t>
      </w:r>
    </w:p>
    <w:p w14:paraId="5568E1CD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3AB58FA" w14:textId="77777777" w:rsidR="00FC367C" w:rsidRPr="00F3021E" w:rsidRDefault="00FC367C" w:rsidP="00FC367C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4F81510D" w14:textId="77777777" w:rsidR="00FC367C" w:rsidRPr="00F3021E" w:rsidRDefault="00FC367C" w:rsidP="00FC367C">
      <w:pPr>
        <w:pStyle w:val="Ttol"/>
        <w:rPr>
          <w:rFonts w:ascii="Verdana" w:hAnsi="Verdana" w:cs="Arial"/>
          <w:sz w:val="20"/>
        </w:rPr>
      </w:pPr>
    </w:p>
    <w:p w14:paraId="2F0F3E95" w14:textId="77777777" w:rsidR="00FC367C" w:rsidRPr="00F3021E" w:rsidRDefault="00FC367C" w:rsidP="00FC367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76E0B251" w14:textId="77777777" w:rsidR="00FC367C" w:rsidRPr="00F3021E" w:rsidRDefault="00FC367C" w:rsidP="00FC367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525C59D" w14:textId="77777777" w:rsidR="00FC367C" w:rsidRPr="00F3021E" w:rsidRDefault="00FC367C" w:rsidP="00FC367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351AD900" w14:textId="77777777" w:rsidR="00FC367C" w:rsidRPr="00F3021E" w:rsidRDefault="00FC367C" w:rsidP="00FC367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62039AFB" w14:textId="77777777" w:rsidR="00FC367C" w:rsidRPr="00F3021E" w:rsidRDefault="00FC367C" w:rsidP="00FC367C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3F5D820D" w14:textId="77777777" w:rsidR="00FC367C" w:rsidRPr="00F3021E" w:rsidRDefault="00FC367C" w:rsidP="00FC367C">
      <w:pPr>
        <w:ind w:left="1" w:hanging="1"/>
        <w:rPr>
          <w:rFonts w:ascii="Verdana" w:hAnsi="Verdana" w:cs="Arial"/>
        </w:rPr>
      </w:pPr>
    </w:p>
    <w:p w14:paraId="0152F1A9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60D9810" w14:textId="77777777" w:rsidR="00FC367C" w:rsidRPr="00F3021E" w:rsidRDefault="00FC367C" w:rsidP="00FC367C">
      <w:pPr>
        <w:ind w:left="426" w:hanging="1"/>
        <w:rPr>
          <w:rFonts w:ascii="Verdana" w:hAnsi="Verdana" w:cs="Arial"/>
        </w:rPr>
      </w:pPr>
    </w:p>
    <w:p w14:paraId="328F9C72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4A717F4E" w14:textId="77777777" w:rsidR="00FC367C" w:rsidRPr="00F3021E" w:rsidRDefault="00FC367C" w:rsidP="00FC367C">
      <w:pPr>
        <w:ind w:left="426" w:hanging="1"/>
        <w:rPr>
          <w:rFonts w:ascii="Verdana" w:hAnsi="Verdana" w:cs="Arial"/>
        </w:rPr>
      </w:pPr>
    </w:p>
    <w:p w14:paraId="7F2DAE85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168D26B2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4012303D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14D16922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40BAF014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5E9907FB" w14:textId="77777777" w:rsidR="00FC367C" w:rsidRPr="00F3021E" w:rsidRDefault="00FC367C" w:rsidP="00FC367C">
      <w:pPr>
        <w:rPr>
          <w:rFonts w:ascii="Verdana" w:hAnsi="Verdana" w:cs="Arial"/>
        </w:rPr>
      </w:pPr>
    </w:p>
    <w:p w14:paraId="2FD4046C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73BA6DB6" w14:textId="77777777" w:rsidR="00FC367C" w:rsidRPr="00F3021E" w:rsidRDefault="00FC367C" w:rsidP="00FC367C">
      <w:pPr>
        <w:ind w:left="1" w:hanging="1"/>
        <w:rPr>
          <w:rFonts w:ascii="Verdana" w:hAnsi="Verdana" w:cs="Arial"/>
        </w:rPr>
      </w:pPr>
    </w:p>
    <w:p w14:paraId="520FCE16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4361FC48" w14:textId="77777777" w:rsidR="00FC367C" w:rsidRPr="00F3021E" w:rsidRDefault="00FC367C" w:rsidP="00FC367C">
      <w:pPr>
        <w:ind w:left="1" w:hanging="1"/>
        <w:rPr>
          <w:rFonts w:ascii="Verdana" w:hAnsi="Verdana" w:cs="Arial"/>
        </w:rPr>
      </w:pPr>
    </w:p>
    <w:p w14:paraId="21182B47" w14:textId="77777777" w:rsidR="00FC367C" w:rsidRDefault="00FC367C" w:rsidP="00FC367C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58F31FAC" w14:textId="77777777" w:rsidR="00700572" w:rsidRDefault="00700572" w:rsidP="00FC367C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67447E72" w14:textId="2A109F4D" w:rsidR="00700572" w:rsidRPr="00700572" w:rsidRDefault="00700572" w:rsidP="00FC367C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700572">
        <w:rPr>
          <w:rFonts w:ascii="Verdana" w:hAnsi="Verdana" w:cs="Arial"/>
          <w:sz w:val="20"/>
        </w:rPr>
        <w:t>Està inscrita en el Registre Oficial d’Establiments i Serveis Plaguicides (ROESP) de Catalunya o en el Registre Oficial d’Establiments i Serveis Biocides (ROESB) de la corresponent comunitat autònoma, d’acord amb el que s’estableix en el Decret 149/1997, de 10 de juny, pel qual es regula el Registre oficial d'establiments i serveis plaguicides i a l’Ordre SCO/3269/2006 de 13 d’octubre, per la qual s’estableixen les bases per a la inscripció al Registre oficial d’establiments i serveis de biocides</w:t>
      </w:r>
    </w:p>
    <w:p w14:paraId="37410375" w14:textId="77777777" w:rsidR="00FC367C" w:rsidRDefault="00FC367C" w:rsidP="00FC367C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62E16A3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512730F9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678E9E6A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388A8E88" w14:textId="77777777" w:rsidR="00FC367C" w:rsidRPr="00F3021E" w:rsidRDefault="00FC367C" w:rsidP="00FC367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68ADA3D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7E3200B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F50FD38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10F2229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4C9E7069" w14:textId="77777777" w:rsidR="00FC367C" w:rsidRPr="00F3021E" w:rsidRDefault="00FC367C" w:rsidP="00FC367C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54B4D19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4D9B9EE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FBED76D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75B1CA8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D672B60" w14:textId="77777777" w:rsidR="00FC367C" w:rsidRPr="00F3021E" w:rsidRDefault="00FC367C" w:rsidP="00FC367C">
      <w:pPr>
        <w:autoSpaceDE w:val="0"/>
        <w:autoSpaceDN w:val="0"/>
        <w:ind w:firstLine="708"/>
        <w:rPr>
          <w:rFonts w:ascii="Verdana" w:hAnsi="Verdana"/>
        </w:rPr>
      </w:pPr>
    </w:p>
    <w:p w14:paraId="59E1AECF" w14:textId="77777777" w:rsidR="00FC367C" w:rsidRDefault="00FC367C" w:rsidP="00FC367C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</w:p>
    <w:p w14:paraId="41FC2094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007A9E65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B1B26E2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5BAFB405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7E9A1C39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7939B2EF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3592812C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07242AF" w14:textId="77777777" w:rsidR="00FC367C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A751B46" w14:textId="77777777" w:rsidR="00FC367C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9A43542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7B9BDCDF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575442F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1EC58B94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1B8871B4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5C7EBE10" w14:textId="77777777" w:rsidR="00FC367C" w:rsidRPr="00F3021E" w:rsidRDefault="00FC367C" w:rsidP="00FC367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054E4415" w14:textId="77777777" w:rsidR="00FC367C" w:rsidRPr="00F3021E" w:rsidRDefault="00FC367C" w:rsidP="00FC367C">
      <w:pPr>
        <w:rPr>
          <w:rFonts w:ascii="Verdana" w:hAnsi="Verdana" w:cs="Arial"/>
          <w:b/>
        </w:rPr>
      </w:pPr>
    </w:p>
    <w:p w14:paraId="461A7811" w14:textId="77777777" w:rsidR="00FC367C" w:rsidRPr="002E5143" w:rsidRDefault="00FC367C" w:rsidP="00FC367C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007CFC25" w14:textId="77777777" w:rsidR="00FC367C" w:rsidRPr="002E5143" w:rsidRDefault="00FC367C" w:rsidP="00FC367C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55E1D45B" w14:textId="77777777" w:rsidR="00FC367C" w:rsidRPr="00811BDC" w:rsidRDefault="00FC367C" w:rsidP="00FC367C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811BDC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811BDC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539C9AC0" w14:textId="77777777" w:rsidR="00FC367C" w:rsidRPr="00811BDC" w:rsidRDefault="00FC367C" w:rsidP="00FC367C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39E98813" w14:textId="77777777" w:rsidR="00FC367C" w:rsidRPr="00811BDC" w:rsidRDefault="00FC367C" w:rsidP="00FC367C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4F160FF3" w14:textId="77777777" w:rsidR="00FC367C" w:rsidRPr="00811BDC" w:rsidRDefault="00FC367C" w:rsidP="00FC367C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1C6ECF52" w14:textId="77777777" w:rsidR="00FC367C" w:rsidRDefault="00FC367C" w:rsidP="00FC367C">
      <w:pPr>
        <w:rPr>
          <w:rFonts w:ascii="Verdana" w:hAnsi="Verdana" w:cs="Arial"/>
        </w:rPr>
      </w:pPr>
    </w:p>
    <w:p w14:paraId="621441CC" w14:textId="77777777" w:rsidR="00FC367C" w:rsidRPr="00F3021E" w:rsidRDefault="00FC367C" w:rsidP="00FC367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E2D141D" w14:textId="77777777" w:rsidR="00FC367C" w:rsidRPr="00F3021E" w:rsidRDefault="00FC367C" w:rsidP="00FC367C">
      <w:pPr>
        <w:rPr>
          <w:rFonts w:ascii="Verdana" w:hAnsi="Verdana" w:cs="Arial"/>
          <w:i/>
          <w:snapToGrid w:val="0"/>
          <w:lang w:eastAsia="es-ES"/>
        </w:rPr>
      </w:pPr>
    </w:p>
    <w:p w14:paraId="626970AE" w14:textId="77777777" w:rsidR="00FC367C" w:rsidRPr="00F3021E" w:rsidRDefault="00FC367C" w:rsidP="00FC367C">
      <w:pPr>
        <w:rPr>
          <w:rFonts w:ascii="Verdana" w:hAnsi="Verdana" w:cs="Arial"/>
          <w:i/>
          <w:snapToGrid w:val="0"/>
          <w:lang w:eastAsia="es-ES"/>
        </w:rPr>
      </w:pPr>
    </w:p>
    <w:p w14:paraId="02149C61" w14:textId="77777777" w:rsidR="00FC367C" w:rsidRPr="00F3021E" w:rsidRDefault="00FC367C" w:rsidP="00FC367C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BBFEE8E" w14:textId="77777777" w:rsidR="00FC367C" w:rsidRPr="00F3021E" w:rsidRDefault="00FC367C" w:rsidP="00FC367C">
      <w:pPr>
        <w:rPr>
          <w:rFonts w:ascii="Verdana" w:hAnsi="Verdana" w:cs="Arial"/>
          <w:i/>
          <w:snapToGrid w:val="0"/>
          <w:lang w:eastAsia="es-ES"/>
        </w:rPr>
      </w:pPr>
    </w:p>
    <w:p w14:paraId="3D2FBC11" w14:textId="77777777" w:rsidR="00FC367C" w:rsidRDefault="00FC367C" w:rsidP="00FC367C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B4EB9F4" w14:textId="77777777" w:rsidR="00FC367C" w:rsidRPr="00F3021E" w:rsidRDefault="00FC367C" w:rsidP="00FC367C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4640C76B" w14:textId="77777777" w:rsidR="00FC367C" w:rsidRDefault="00FC367C" w:rsidP="00FC367C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3E2F1E6D" w14:textId="77777777" w:rsidR="00FC367C" w:rsidRDefault="00FC367C" w:rsidP="00FC367C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30AF0B2C" w14:textId="77777777" w:rsidR="00FC367C" w:rsidRDefault="00FC367C" w:rsidP="00FC367C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464C6D14" w14:textId="77777777" w:rsidR="00FC367C" w:rsidRPr="00F3021E" w:rsidRDefault="00FC367C" w:rsidP="00FC367C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7D0166C9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39D13B02" w14:textId="38E348E0" w:rsidR="00FC367C" w:rsidRDefault="00FC367C" w:rsidP="00FC367C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</w:t>
      </w:r>
      <w:r w:rsidRPr="00DA1C85">
        <w:rPr>
          <w:rFonts w:ascii="Verdana" w:hAnsi="Verdana"/>
          <w:lang w:val="ca-ES"/>
        </w:rPr>
        <w:t xml:space="preserve">les </w:t>
      </w:r>
      <w:r w:rsidRPr="004D7D8F">
        <w:rPr>
          <w:rFonts w:ascii="Verdana" w:hAnsi="Verdana"/>
          <w:lang w:val="ca-ES"/>
        </w:rPr>
        <w:t>condicions exigides per optar a l’adjud</w:t>
      </w:r>
      <w:r w:rsidR="004D7D8F" w:rsidRPr="004D7D8F">
        <w:rPr>
          <w:rFonts w:ascii="Verdana" w:hAnsi="Verdana"/>
          <w:lang w:val="ca-ES"/>
        </w:rPr>
        <w:t>icació del contracte núm. 24/007</w:t>
      </w:r>
      <w:r w:rsidRPr="004D7D8F">
        <w:rPr>
          <w:rFonts w:ascii="Verdana" w:hAnsi="Verdana"/>
          <w:lang w:val="ca-ES"/>
        </w:rPr>
        <w:t xml:space="preserve">2, que té per objecte els </w:t>
      </w:r>
      <w:r w:rsidRPr="004D7D8F">
        <w:rPr>
          <w:rFonts w:ascii="Verdana" w:hAnsi="Verdana" w:cs="Arial"/>
          <w:snapToGrid w:val="0"/>
          <w:lang w:val="ca-ES"/>
        </w:rPr>
        <w:t xml:space="preserve">serveis </w:t>
      </w:r>
      <w:r w:rsidR="004D7D8F" w:rsidRPr="004D7D8F">
        <w:rPr>
          <w:rFonts w:ascii="Verdana" w:hAnsi="Verdana" w:cs="Arial"/>
          <w:snapToGrid w:val="0"/>
          <w:lang w:val="ca-ES"/>
        </w:rPr>
        <w:t xml:space="preserve">de </w:t>
      </w:r>
      <w:r w:rsidR="004D7D8F" w:rsidRPr="004D7D8F">
        <w:rPr>
          <w:rFonts w:ascii="Verdana" w:hAnsi="Verdana" w:cs="Arial"/>
          <w:lang w:val="ca-ES"/>
        </w:rPr>
        <w:t xml:space="preserve">desinfecció, desinsectació i desratització de l’interior dels centres de treball, magatzems de Parcs i Jardins de Barcelona, Institut </w:t>
      </w:r>
      <w:proofErr w:type="spellStart"/>
      <w:r w:rsidR="004D7D8F" w:rsidRPr="004D7D8F">
        <w:rPr>
          <w:rFonts w:ascii="Verdana" w:hAnsi="Verdana" w:cs="Arial"/>
          <w:lang w:val="ca-ES"/>
        </w:rPr>
        <w:t>Mu</w:t>
      </w:r>
      <w:r w:rsidR="004D7D8F" w:rsidRPr="006E315A">
        <w:rPr>
          <w:rFonts w:ascii="Verdana" w:hAnsi="Verdana" w:cs="Arial"/>
        </w:rPr>
        <w:t>nicipal</w:t>
      </w:r>
      <w:proofErr w:type="spellEnd"/>
      <w:r w:rsidR="004D7D8F" w:rsidRPr="00DA1C85">
        <w:rPr>
          <w:rFonts w:ascii="Verdana" w:hAnsi="Verdana" w:cs="Arial"/>
          <w:snapToGrid w:val="0"/>
          <w:lang w:val="ca-ES"/>
        </w:rPr>
        <w:t xml:space="preserve"> </w:t>
      </w:r>
      <w:r w:rsidRPr="00DA1C85">
        <w:rPr>
          <w:rFonts w:ascii="Verdana" w:hAnsi="Verdana" w:cs="Arial"/>
          <w:snapToGrid w:val="0"/>
          <w:lang w:val="ca-ES"/>
        </w:rPr>
        <w:t>amb mesures de contractació pública sostenible</w:t>
      </w:r>
      <w:r w:rsidRPr="00DA1C85">
        <w:rPr>
          <w:rFonts w:ascii="Verdana" w:hAnsi="Verdana" w:cs="Arial"/>
          <w:lang w:val="ca-ES"/>
        </w:rPr>
        <w:t xml:space="preserve">, </w:t>
      </w:r>
      <w:r w:rsidRPr="00DA1C85">
        <w:rPr>
          <w:rFonts w:ascii="Verdana" w:hAnsi="Verdana"/>
          <w:lang w:val="ca-ES"/>
        </w:rPr>
        <w:t>es compromet a realitzar-lo amb</w:t>
      </w:r>
      <w:r w:rsidRPr="00F3021E">
        <w:rPr>
          <w:rFonts w:ascii="Verdana" w:hAnsi="Verdana"/>
          <w:lang w:val="ca-ES"/>
        </w:rPr>
        <w:t xml:space="preserve"> subjecció al plec de clàusules administratives particulars i al de prescripcions tècniques, i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1D331515" w14:textId="77777777" w:rsidR="00084815" w:rsidRDefault="00084815" w:rsidP="00FC367C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852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5"/>
        <w:gridCol w:w="1598"/>
        <w:gridCol w:w="1082"/>
        <w:gridCol w:w="989"/>
        <w:gridCol w:w="1240"/>
      </w:tblGrid>
      <w:tr w:rsidR="00084815" w:rsidRPr="00084815" w14:paraId="1E4FADDA" w14:textId="77777777" w:rsidTr="00084815">
        <w:trPr>
          <w:trHeight w:val="4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0E8B623" w14:textId="77777777" w:rsidR="00084815" w:rsidRPr="00084815" w:rsidRDefault="00084815" w:rsidP="00084815">
            <w:pPr>
              <w:jc w:val="both"/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</w:pPr>
            <w:r w:rsidRPr="00084815"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  <w:t>Concepte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AA03EB9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</w:pPr>
            <w:r w:rsidRPr="00084815"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  <w:t>Núm. Actuacions estimades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0930929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</w:pPr>
            <w:r w:rsidRPr="00084815"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  <w:t>Preu/ut. Sortida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3D34E74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</w:pPr>
            <w:r w:rsidRPr="00084815"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  <w:t>Preu/ut ofert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C756279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</w:pPr>
            <w:r w:rsidRPr="00084815">
              <w:rPr>
                <w:rFonts w:ascii="Verdana" w:hAnsi="Verdana" w:cs="Arial"/>
                <w:b/>
                <w:bCs/>
                <w:color w:val="000000"/>
                <w:sz w:val="19"/>
                <w:szCs w:val="19"/>
              </w:rPr>
              <w:t>Total</w:t>
            </w:r>
          </w:p>
        </w:tc>
      </w:tr>
      <w:tr w:rsidR="00084815" w:rsidRPr="00084815" w14:paraId="034F5AD4" w14:textId="77777777" w:rsidTr="00084815">
        <w:trPr>
          <w:trHeight w:val="3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D3B44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  <w:r w:rsidRPr="00084815">
              <w:rPr>
                <w:rFonts w:ascii="Verdana" w:hAnsi="Verdana"/>
                <w:color w:val="000000"/>
              </w:rPr>
              <w:t xml:space="preserve">Tractaments de desratització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8CF2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90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719AC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 w:themeColor="text1"/>
              </w:rPr>
              <w:t>135 €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0BBB1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57D5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  <w:tr w:rsidR="00084815" w:rsidRPr="00084815" w14:paraId="708710D7" w14:textId="77777777" w:rsidTr="00084815">
        <w:trPr>
          <w:trHeight w:val="3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C1F54" w14:textId="77777777" w:rsidR="00084815" w:rsidRPr="00084815" w:rsidRDefault="00084815" w:rsidP="00084815">
            <w:pPr>
              <w:rPr>
                <w:rFonts w:ascii="Verdana" w:hAnsi="Verdana" w:cs="Arial"/>
                <w:bCs/>
                <w:color w:val="000000"/>
              </w:rPr>
            </w:pPr>
            <w:r w:rsidRPr="00084815">
              <w:rPr>
                <w:rFonts w:ascii="Verdana" w:hAnsi="Verdana" w:cs="Arial"/>
                <w:bCs/>
                <w:color w:val="000000"/>
              </w:rPr>
              <w:t>Tractaments de desinsectació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AA8B7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36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6518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 w:themeColor="text1"/>
              </w:rPr>
              <w:t>138,90 €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E4A25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F5405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  <w:tr w:rsidR="00084815" w:rsidRPr="00084815" w14:paraId="0929EA9D" w14:textId="77777777" w:rsidTr="00084815">
        <w:trPr>
          <w:trHeight w:val="3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DFDD2" w14:textId="77777777" w:rsidR="00084815" w:rsidRPr="00084815" w:rsidRDefault="00084815" w:rsidP="00084815">
            <w:pPr>
              <w:rPr>
                <w:rFonts w:ascii="Verdana" w:hAnsi="Verdana" w:cs="Arial"/>
                <w:bCs/>
                <w:color w:val="000000"/>
              </w:rPr>
            </w:pPr>
            <w:r w:rsidRPr="00084815">
              <w:rPr>
                <w:rFonts w:ascii="Verdana" w:hAnsi="Verdana" w:cs="Arial"/>
                <w:bCs/>
                <w:color w:val="000000"/>
              </w:rPr>
              <w:t>Tractaments de desinfecció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F228E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5D14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 w:themeColor="text1"/>
              </w:rPr>
              <w:t>164 €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AAA6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68BD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  <w:tr w:rsidR="00084815" w:rsidRPr="00084815" w14:paraId="3760D45C" w14:textId="77777777" w:rsidTr="00084815">
        <w:trPr>
          <w:trHeight w:val="3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A353F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6BCF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A756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55E7D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6CFDC" w14:textId="77777777" w:rsidR="00084815" w:rsidRPr="00084815" w:rsidRDefault="00084815" w:rsidP="00084815">
            <w:pPr>
              <w:rPr>
                <w:rFonts w:ascii="Verdana" w:hAnsi="Verdana"/>
                <w:color w:val="000000"/>
              </w:rPr>
            </w:pPr>
          </w:p>
        </w:tc>
      </w:tr>
      <w:tr w:rsidR="00084815" w:rsidRPr="00084815" w14:paraId="25E52AF6" w14:textId="77777777" w:rsidTr="00084815">
        <w:trPr>
          <w:trHeight w:val="300"/>
        </w:trPr>
        <w:tc>
          <w:tcPr>
            <w:tcW w:w="6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18BF9210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 xml:space="preserve">PREU NET (sense IVA) (Inclou costos </w:t>
            </w:r>
            <w:proofErr w:type="spellStart"/>
            <w:r w:rsidRPr="00084815">
              <w:rPr>
                <w:rFonts w:ascii="Verdana" w:hAnsi="Verdana" w:cs="Arial"/>
                <w:color w:val="000000"/>
              </w:rPr>
              <w:t>directes+indirectes</w:t>
            </w:r>
            <w:proofErr w:type="spellEnd"/>
            <w:r w:rsidRPr="00084815">
              <w:rPr>
                <w:rFonts w:ascii="Verdana" w:hAnsi="Verdana" w:cs="Arial"/>
                <w:color w:val="000000"/>
              </w:rPr>
              <w:t>+ benefici industrial)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853229E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863C0B7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  <w:tr w:rsidR="00084815" w:rsidRPr="00084815" w14:paraId="0254D916" w14:textId="77777777" w:rsidTr="00084815">
        <w:trPr>
          <w:trHeight w:val="300"/>
        </w:trPr>
        <w:tc>
          <w:tcPr>
            <w:tcW w:w="6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EA38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IVA 21%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F51CB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9E5A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  <w:tr w:rsidR="00084815" w:rsidRPr="00084815" w14:paraId="2DCFFD75" w14:textId="77777777" w:rsidTr="00084815">
        <w:trPr>
          <w:trHeight w:val="300"/>
        </w:trPr>
        <w:tc>
          <w:tcPr>
            <w:tcW w:w="6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8D42C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TOTAL (IVA INCLÔS)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051C9" w14:textId="77777777" w:rsidR="00084815" w:rsidRPr="00084815" w:rsidRDefault="00084815" w:rsidP="00084815">
            <w:pPr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6686" w14:textId="77777777" w:rsidR="00084815" w:rsidRPr="00084815" w:rsidRDefault="00084815" w:rsidP="00084815">
            <w:pPr>
              <w:jc w:val="center"/>
              <w:rPr>
                <w:rFonts w:ascii="Verdana" w:hAnsi="Verdana" w:cs="Arial"/>
                <w:color w:val="000000"/>
              </w:rPr>
            </w:pPr>
            <w:r w:rsidRPr="00084815">
              <w:rPr>
                <w:rFonts w:ascii="Verdana" w:hAnsi="Verdana" w:cs="Arial"/>
                <w:color w:val="000000"/>
              </w:rPr>
              <w:t>... €</w:t>
            </w:r>
          </w:p>
        </w:tc>
      </w:tr>
    </w:tbl>
    <w:p w14:paraId="5919E6BF" w14:textId="77777777" w:rsidR="00FC367C" w:rsidRPr="00F3021E" w:rsidRDefault="00FC367C" w:rsidP="00FC367C">
      <w:pPr>
        <w:pStyle w:val="Textsenseformat"/>
        <w:rPr>
          <w:rFonts w:ascii="Verdana" w:hAnsi="Verdana"/>
          <w:snapToGrid w:val="0"/>
          <w:highlight w:val="red"/>
          <w:lang w:eastAsia="es-ES"/>
        </w:rPr>
      </w:pPr>
    </w:p>
    <w:p w14:paraId="51B61144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En cas de discrepàncies en la informació prevaldrà l’oferta que s’obtingui de l’aplicació dels preus unitaris oferts.</w:t>
      </w:r>
    </w:p>
    <w:p w14:paraId="50C13C69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Igualment indicar que, en cap cas es podran superar els</w:t>
      </w:r>
      <w:r>
        <w:rPr>
          <w:rFonts w:ascii="Verdana" w:hAnsi="Verdana"/>
          <w:b/>
        </w:rPr>
        <w:t xml:space="preserve"> preus unitaris indicats al pressupost de sortida</w:t>
      </w:r>
      <w:r w:rsidRPr="00F3021E">
        <w:rPr>
          <w:rFonts w:ascii="Verdana" w:hAnsi="Verdana"/>
          <w:b/>
        </w:rPr>
        <w:t>.</w:t>
      </w:r>
    </w:p>
    <w:p w14:paraId="203778C4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B20AAE8" w14:textId="77777777" w:rsidR="00FC367C" w:rsidRPr="00AA5038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AA5038"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>PREU NET</w:t>
      </w:r>
      <w:r w:rsidRPr="00AA5038">
        <w:rPr>
          <w:rFonts w:ascii="Verdana" w:hAnsi="Verdana"/>
          <w:b/>
        </w:rPr>
        <w:t xml:space="preserve"> (sense IVA) </w:t>
      </w:r>
      <w:r w:rsidRPr="00AA5038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FC367C" w:rsidRPr="00AA5038" w14:paraId="7277719B" w14:textId="77777777" w:rsidTr="00FC367C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9467E" w14:textId="77777777" w:rsidR="00FC367C" w:rsidRPr="00AA5038" w:rsidRDefault="00FC367C" w:rsidP="00FC367C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2432A" w14:textId="77777777" w:rsidR="00FC367C" w:rsidRPr="00AA5038" w:rsidRDefault="00FC367C" w:rsidP="00FC367C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FC367C" w:rsidRPr="00AA5038" w14:paraId="125553C7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E2EDB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888D0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0742B158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BC651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40724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5F2502AE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877" w14:textId="77777777" w:rsidR="00FC367C" w:rsidRPr="00AA5038" w:rsidRDefault="00FC367C" w:rsidP="00FC367C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 xml:space="preserve">Costos salarials </w:t>
            </w:r>
            <w:r w:rsidRPr="00AA5038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E93F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7B24B3E7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4C386" w14:textId="77777777" w:rsidR="00FC367C" w:rsidRPr="00AA5038" w:rsidRDefault="00FC367C" w:rsidP="00FC367C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DBE40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directes:</w:t>
            </w:r>
          </w:p>
          <w:p w14:paraId="1DE87D89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4A169B87" w14:textId="77777777" w:rsidR="00FC367C" w:rsidRPr="00AA5038" w:rsidRDefault="00FC367C" w:rsidP="00FC367C">
      <w:pPr>
        <w:rPr>
          <w:rFonts w:ascii="Verdana" w:hAnsi="Verdana"/>
        </w:rPr>
      </w:pP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FC367C" w:rsidRPr="00AA5038" w14:paraId="4E49FD24" w14:textId="77777777" w:rsidTr="00FC367C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97890" w14:textId="77777777" w:rsidR="00FC367C" w:rsidRPr="00AA5038" w:rsidRDefault="00FC367C" w:rsidP="00FC367C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30314" w14:textId="77777777" w:rsidR="00FC367C" w:rsidRPr="00AA5038" w:rsidRDefault="00FC367C" w:rsidP="00FC367C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FC367C" w:rsidRPr="00AA5038" w14:paraId="0953876A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136FB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Despeses generals</w:t>
            </w:r>
            <w:r w:rsidRPr="00AA5038" w:rsidDel="00713FBB">
              <w:rPr>
                <w:rFonts w:ascii="Verdana" w:hAnsi="Verdana"/>
              </w:rPr>
              <w:t xml:space="preserve"> </w:t>
            </w:r>
            <w:r w:rsidRPr="00AA5038">
              <w:rPr>
                <w:rFonts w:ascii="Verdana" w:hAnsi="Verdana"/>
              </w:rPr>
              <w:t>d’estructura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6FA0D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51B5220B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E93F2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...........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EA2B7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30E80922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7D87D" w14:textId="77777777" w:rsidR="00FC367C" w:rsidRPr="00AA5038" w:rsidRDefault="00FC367C" w:rsidP="00FC367C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FABE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indirectes:</w:t>
            </w:r>
          </w:p>
          <w:p w14:paraId="376821DE" w14:textId="77777777" w:rsidR="00FC367C" w:rsidRPr="00AA5038" w:rsidRDefault="00FC367C" w:rsidP="00FC367C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FC367C" w:rsidRPr="00AA5038" w14:paraId="7C2DAB5C" w14:textId="77777777" w:rsidTr="00FC367C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1BC4" w14:textId="77777777" w:rsidR="00FC367C" w:rsidRPr="006F4AD8" w:rsidRDefault="00FC367C" w:rsidP="00FC367C">
            <w:pPr>
              <w:jc w:val="right"/>
              <w:rPr>
                <w:rFonts w:ascii="Verdana" w:hAnsi="Verdana"/>
              </w:rPr>
            </w:pPr>
            <w:r w:rsidRPr="006F4AD8">
              <w:rPr>
                <w:rFonts w:ascii="Verdana" w:hAnsi="Verdana"/>
                <w:b/>
              </w:rPr>
              <w:t>PREU NET</w:t>
            </w:r>
            <w:r w:rsidRPr="006F4AD8">
              <w:rPr>
                <w:rFonts w:ascii="Verdana" w:hAnsi="Verdana"/>
              </w:rPr>
              <w:t xml:space="preserve"> (</w:t>
            </w:r>
            <w:r>
              <w:rPr>
                <w:rFonts w:ascii="Verdana" w:hAnsi="Verdana"/>
              </w:rPr>
              <w:t>exempt</w:t>
            </w:r>
            <w:r w:rsidRPr="006F4AD8">
              <w:rPr>
                <w:rFonts w:ascii="Verdana" w:hAnsi="Verdana"/>
              </w:rPr>
              <w:t xml:space="preserve"> IVA) ( inclou costos directes + indirectes + Benefici industrial):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D13CF" w14:textId="77777777" w:rsidR="00FC367C" w:rsidRPr="006F4AD8" w:rsidRDefault="00FC367C" w:rsidP="00FC367C">
            <w:pPr>
              <w:rPr>
                <w:rFonts w:ascii="Verdana" w:hAnsi="Verdana"/>
              </w:rPr>
            </w:pPr>
            <w:r w:rsidRPr="006F4AD8">
              <w:rPr>
                <w:rFonts w:ascii="Verdana" w:hAnsi="Verdana"/>
              </w:rPr>
              <w:t>...... €</w:t>
            </w:r>
          </w:p>
        </w:tc>
      </w:tr>
    </w:tbl>
    <w:p w14:paraId="7F13ED58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3A854294" w14:textId="0423EF0C" w:rsidR="00FC367C" w:rsidRPr="00084815" w:rsidRDefault="003B3636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A l’annex 7</w:t>
      </w:r>
      <w:r w:rsidR="00FC367C" w:rsidRPr="00084815">
        <w:rPr>
          <w:rFonts w:ascii="Verdana" w:hAnsi="Verdana"/>
        </w:rPr>
        <w:t xml:space="preserve"> del present plec de clàusules administratives trobaran full de càlcul per a la verificació dels mateixos</w:t>
      </w:r>
    </w:p>
    <w:p w14:paraId="2557FA1D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green"/>
        </w:rPr>
      </w:pPr>
    </w:p>
    <w:p w14:paraId="2C7B44B6" w14:textId="77777777" w:rsidR="002E09B7" w:rsidRDefault="002E09B7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green"/>
        </w:rPr>
      </w:pPr>
    </w:p>
    <w:p w14:paraId="1007C4C0" w14:textId="77777777" w:rsidR="002E09B7" w:rsidRPr="004D7D8F" w:rsidRDefault="002E09B7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green"/>
        </w:rPr>
      </w:pPr>
    </w:p>
    <w:p w14:paraId="2A68948A" w14:textId="0FB5C107" w:rsidR="002E09B7" w:rsidRPr="00AC060A" w:rsidRDefault="00AC060A" w:rsidP="002E09B7">
      <w:pPr>
        <w:pStyle w:val="Textindependent2"/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AC060A">
        <w:rPr>
          <w:rFonts w:ascii="Verdana" w:hAnsi="Verdana" w:cs="Arial"/>
          <w:b/>
          <w:sz w:val="20"/>
        </w:rPr>
        <w:t xml:space="preserve">1.- </w:t>
      </w:r>
      <w:r w:rsidR="002E09B7" w:rsidRPr="00AC060A">
        <w:rPr>
          <w:rFonts w:ascii="Verdana" w:hAnsi="Verdana" w:cs="Arial"/>
          <w:sz w:val="20"/>
        </w:rPr>
        <w:t>Que l’experiència del  responsable departament tècnic assignat a l’execució del present contracte és de .... anys.</w:t>
      </w:r>
    </w:p>
    <w:p w14:paraId="5A6653AF" w14:textId="7CE8E053" w:rsidR="002E09B7" w:rsidRPr="00AC060A" w:rsidRDefault="002E09B7" w:rsidP="002E09B7">
      <w:pPr>
        <w:pStyle w:val="Textindependent2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AC060A">
        <w:rPr>
          <w:rFonts w:ascii="Verdana" w:hAnsi="Verdana" w:cs="Arial"/>
          <w:sz w:val="20"/>
        </w:rPr>
        <w:t>Que l’experiència de l’encarregat assignat a l’execució del present contracte és de .... anys.</w:t>
      </w:r>
    </w:p>
    <w:p w14:paraId="280FF99C" w14:textId="4F875139" w:rsidR="002E09B7" w:rsidRPr="00AC060A" w:rsidRDefault="002E09B7" w:rsidP="002E09B7">
      <w:pPr>
        <w:pStyle w:val="Textindependent2"/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AC060A">
        <w:rPr>
          <w:rFonts w:ascii="Verdana" w:hAnsi="Verdana" w:cs="Arial"/>
          <w:sz w:val="20"/>
        </w:rPr>
        <w:t>Per l’aplicador 1 assignat a l’execució del present contracte és de .... anys.</w:t>
      </w:r>
    </w:p>
    <w:p w14:paraId="57F68A7F" w14:textId="2B68A16A" w:rsidR="002E09B7" w:rsidRPr="00E02BC3" w:rsidRDefault="002E09B7" w:rsidP="002E09B7">
      <w:pPr>
        <w:spacing w:after="200"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Nota: Cal adjuntar la corresponent documentació acreditativa. </w:t>
      </w:r>
    </w:p>
    <w:p w14:paraId="282C2133" w14:textId="6A3952CD" w:rsidR="002E09B7" w:rsidRPr="00AC060A" w:rsidRDefault="00AC060A" w:rsidP="00AC060A">
      <w:pPr>
        <w:spacing w:after="200"/>
        <w:rPr>
          <w:rFonts w:ascii="Verdana" w:hAnsi="Verdana" w:cs="Arial"/>
        </w:rPr>
      </w:pPr>
      <w:r w:rsidRPr="00AC060A">
        <w:rPr>
          <w:rFonts w:ascii="Verdana" w:hAnsi="Verdana" w:cs="Arial"/>
          <w:b/>
        </w:rPr>
        <w:t xml:space="preserve">2.- </w:t>
      </w:r>
      <w:r w:rsidR="002E09B7" w:rsidRPr="00AC060A">
        <w:rPr>
          <w:rFonts w:ascii="Verdana" w:hAnsi="Verdana" w:cs="Arial"/>
        </w:rPr>
        <w:t>Que els vehicles N1 adscrits a l’execució del contracte, tenen les següents condicions ambientals</w:t>
      </w:r>
    </w:p>
    <w:p w14:paraId="40026D0E" w14:textId="77777777" w:rsidR="002E09B7" w:rsidRPr="00AC060A" w:rsidRDefault="002E09B7" w:rsidP="002E09B7">
      <w:pPr>
        <w:pStyle w:val="Pargrafdellista"/>
        <w:spacing w:after="200"/>
        <w:ind w:left="786"/>
        <w:rPr>
          <w:rFonts w:ascii="Verdana" w:hAnsi="Verdana" w:cs="Arial"/>
        </w:rPr>
      </w:pPr>
    </w:p>
    <w:p w14:paraId="54E938F1" w14:textId="2DF44698" w:rsidR="002E09B7" w:rsidRPr="00AC060A" w:rsidRDefault="002E09B7" w:rsidP="002E09B7">
      <w:pPr>
        <w:pStyle w:val="Pargrafdellista"/>
        <w:spacing w:after="200"/>
        <w:ind w:left="786"/>
        <w:rPr>
          <w:rFonts w:ascii="Verdana" w:hAnsi="Verdana" w:cs="Arial"/>
        </w:rPr>
      </w:pPr>
      <w:r w:rsidRPr="00AC060A">
        <w:rPr>
          <w:rFonts w:ascii="Verdana" w:hAnsi="Verdana" w:cs="Arial"/>
        </w:rPr>
        <w:t>Vehicle 1:</w:t>
      </w:r>
    </w:p>
    <w:p w14:paraId="0F44F25D" w14:textId="77777777" w:rsidR="002E09B7" w:rsidRPr="00AC060A" w:rsidRDefault="002E09B7" w:rsidP="002E09B7">
      <w:pPr>
        <w:pStyle w:val="Pargrafdellista"/>
        <w:spacing w:after="200"/>
        <w:ind w:left="786"/>
        <w:rPr>
          <w:rFonts w:ascii="Verdana" w:hAnsi="Verdana" w:cs="Arial"/>
        </w:rPr>
      </w:pPr>
    </w:p>
    <w:p w14:paraId="631295A7" w14:textId="47826C9E" w:rsidR="002E09B7" w:rsidRPr="00AC060A" w:rsidRDefault="002E09B7" w:rsidP="002E09B7">
      <w:pPr>
        <w:pStyle w:val="Pargrafdellista"/>
        <w:spacing w:after="200"/>
        <w:ind w:left="786"/>
        <w:rPr>
          <w:rFonts w:ascii="Verdana" w:hAnsi="Verdana" w:cs="Arial"/>
        </w:rPr>
      </w:pPr>
      <w:r w:rsidRPr="00AC060A">
        <w:rPr>
          <w:rFonts w:ascii="Verdana" w:hAnsi="Verdana" w:cs="Arial"/>
        </w:rPr>
        <w:t>Vehicle 2:</w:t>
      </w:r>
    </w:p>
    <w:p w14:paraId="5ABD28F6" w14:textId="0694C502" w:rsidR="002E09B7" w:rsidRPr="00E02BC3" w:rsidRDefault="002E09B7" w:rsidP="002E09B7">
      <w:pPr>
        <w:spacing w:after="200" w:line="276" w:lineRule="auto"/>
        <w:jc w:val="both"/>
        <w:rPr>
          <w:rFonts w:ascii="Verdana" w:hAnsi="Verdana" w:cs="Arial"/>
        </w:rPr>
      </w:pPr>
      <w:r w:rsidRPr="006213EB">
        <w:rPr>
          <w:rFonts w:ascii="Verdana" w:hAnsi="Verdana" w:cs="Arial"/>
        </w:rPr>
        <w:t>Igualment ens comprometem a aportar la documentació dels mateixos durant el primer mes d’execució del contracte</w:t>
      </w:r>
    </w:p>
    <w:p w14:paraId="6A95B931" w14:textId="342A7903" w:rsidR="002C6E2A" w:rsidRPr="00AC060A" w:rsidRDefault="00AC060A" w:rsidP="00AC060A">
      <w:pPr>
        <w:pStyle w:val="Textindependent2"/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3.- </w:t>
      </w:r>
      <w:r w:rsidR="002C6E2A" w:rsidRPr="00AC060A">
        <w:rPr>
          <w:rFonts w:ascii="Verdana" w:hAnsi="Verdana" w:cs="Arial"/>
          <w:sz w:val="20"/>
        </w:rPr>
        <w:t xml:space="preserve">Que el responsable tècnic assignat a l’execució del present </w:t>
      </w:r>
      <w:proofErr w:type="spellStart"/>
      <w:r w:rsidR="002C6E2A" w:rsidRPr="00AC060A">
        <w:rPr>
          <w:rFonts w:ascii="Verdana" w:hAnsi="Verdana" w:cs="Arial"/>
          <w:sz w:val="20"/>
        </w:rPr>
        <w:t>contraccte</w:t>
      </w:r>
      <w:proofErr w:type="spellEnd"/>
      <w:r w:rsidR="002C6E2A" w:rsidRPr="00AC060A">
        <w:rPr>
          <w:rFonts w:ascii="Verdana" w:hAnsi="Verdana" w:cs="Arial"/>
          <w:sz w:val="20"/>
        </w:rPr>
        <w:t xml:space="preserve"> disposa dels següents graus universitaris:</w:t>
      </w:r>
    </w:p>
    <w:p w14:paraId="1D5209D3" w14:textId="4C944E16" w:rsidR="002C6E2A" w:rsidRPr="00AC060A" w:rsidRDefault="002C6E2A" w:rsidP="002C6E2A">
      <w:pPr>
        <w:pStyle w:val="Textindependent2"/>
        <w:numPr>
          <w:ilvl w:val="1"/>
          <w:numId w:val="28"/>
        </w:numPr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AC060A">
        <w:rPr>
          <w:rFonts w:ascii="Verdana" w:hAnsi="Verdana" w:cs="Arial"/>
          <w:sz w:val="20"/>
        </w:rPr>
        <w:t>Grau en:.....</w:t>
      </w:r>
    </w:p>
    <w:p w14:paraId="5D11EB64" w14:textId="76C2C25B" w:rsidR="002C6E2A" w:rsidRPr="00AC060A" w:rsidRDefault="002C6E2A" w:rsidP="002E09B7">
      <w:pPr>
        <w:pStyle w:val="Textindependent2"/>
        <w:numPr>
          <w:ilvl w:val="1"/>
          <w:numId w:val="28"/>
        </w:numPr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AC060A">
        <w:rPr>
          <w:rFonts w:ascii="Verdana" w:hAnsi="Verdana" w:cs="Arial"/>
          <w:sz w:val="20"/>
        </w:rPr>
        <w:t>Grau en:......</w:t>
      </w:r>
    </w:p>
    <w:p w14:paraId="2B42B638" w14:textId="77777777" w:rsidR="002E09B7" w:rsidRPr="00E02BC3" w:rsidRDefault="002E09B7" w:rsidP="002E09B7">
      <w:pPr>
        <w:pStyle w:val="Textindependent2"/>
        <w:shd w:val="clear" w:color="auto" w:fill="FFFFFF" w:themeFill="background1"/>
        <w:tabs>
          <w:tab w:val="left" w:pos="0"/>
          <w:tab w:val="left" w:pos="1134"/>
          <w:tab w:val="left" w:pos="1702"/>
        </w:tabs>
        <w:spacing w:after="200" w:line="276" w:lineRule="auto"/>
        <w:rPr>
          <w:rFonts w:ascii="Verdana" w:hAnsi="Verdana" w:cs="Arial"/>
          <w:sz w:val="20"/>
        </w:rPr>
      </w:pPr>
      <w:r w:rsidRPr="00E02BC3">
        <w:rPr>
          <w:rFonts w:ascii="Verdana" w:hAnsi="Verdana" w:cs="Arial"/>
          <w:sz w:val="20"/>
        </w:rPr>
        <w:t>Nota: Caldrà aportar l’esmentada titulació</w:t>
      </w:r>
    </w:p>
    <w:p w14:paraId="39555657" w14:textId="54D9B1B9" w:rsidR="002E09B7" w:rsidRPr="00E02BC3" w:rsidRDefault="00AC060A" w:rsidP="002E09B7">
      <w:pPr>
        <w:spacing w:line="276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4.- </w:t>
      </w:r>
      <w:r w:rsidRPr="00AC060A">
        <w:rPr>
          <w:rFonts w:ascii="Verdana" w:hAnsi="Verdana" w:cs="Arial"/>
        </w:rPr>
        <w:t xml:space="preserve">Que el temps de </w:t>
      </w:r>
      <w:proofErr w:type="spellStart"/>
      <w:r w:rsidRPr="00AC060A">
        <w:rPr>
          <w:rFonts w:ascii="Verdana" w:hAnsi="Verdana" w:cs="Arial"/>
        </w:rPr>
        <w:t>resposa</w:t>
      </w:r>
      <w:proofErr w:type="spellEnd"/>
      <w:r w:rsidRPr="00AC060A">
        <w:rPr>
          <w:rFonts w:ascii="Verdana" w:hAnsi="Verdana" w:cs="Arial"/>
        </w:rPr>
        <w:t xml:space="preserve"> dels serveis davant les emergències de desinfecció, desinsectació i desratització serà de :......................</w:t>
      </w:r>
    </w:p>
    <w:p w14:paraId="4779DB4A" w14:textId="77777777" w:rsidR="002E09B7" w:rsidRDefault="002E09B7" w:rsidP="002E09B7">
      <w:pPr>
        <w:spacing w:line="276" w:lineRule="auto"/>
        <w:jc w:val="both"/>
        <w:rPr>
          <w:rFonts w:ascii="Verdana" w:hAnsi="Verdana" w:cs="Arial"/>
          <w:b/>
          <w:bCs/>
        </w:rPr>
      </w:pPr>
    </w:p>
    <w:p w14:paraId="3E83D987" w14:textId="086ABF32" w:rsidR="00AC060A" w:rsidRPr="00AC060A" w:rsidRDefault="00AC060A" w:rsidP="002E09B7">
      <w:pPr>
        <w:spacing w:line="276" w:lineRule="auto"/>
        <w:jc w:val="both"/>
        <w:rPr>
          <w:rFonts w:ascii="Verdana" w:hAnsi="Verdana" w:cs="Arial"/>
          <w:bCs/>
        </w:rPr>
      </w:pPr>
      <w:r>
        <w:rPr>
          <w:rFonts w:ascii="Verdana" w:hAnsi="Verdana" w:cs="Arial"/>
          <w:b/>
          <w:bCs/>
        </w:rPr>
        <w:t xml:space="preserve">5.- </w:t>
      </w:r>
      <w:r w:rsidRPr="00AC060A">
        <w:rPr>
          <w:rFonts w:ascii="Verdana" w:hAnsi="Verdana" w:cs="Arial"/>
          <w:bCs/>
        </w:rPr>
        <w:t>Que disposa de formació en conducció eficient, realitzada per personal autoritzat extern a l’empresa</w:t>
      </w:r>
    </w:p>
    <w:p w14:paraId="02358E46" w14:textId="77777777" w:rsidR="00AC060A" w:rsidRPr="00AC060A" w:rsidRDefault="00AC060A" w:rsidP="002E09B7">
      <w:pPr>
        <w:spacing w:line="276" w:lineRule="auto"/>
        <w:jc w:val="both"/>
        <w:rPr>
          <w:rFonts w:ascii="Verdana" w:hAnsi="Verdana" w:cs="Arial"/>
          <w:bCs/>
        </w:rPr>
      </w:pPr>
    </w:p>
    <w:p w14:paraId="5B9FD43E" w14:textId="668C892F" w:rsidR="00AC060A" w:rsidRPr="00AC060A" w:rsidRDefault="00AC060A" w:rsidP="00AC060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Verdana" w:hAnsi="Verdana" w:cs="Arial"/>
          <w:bCs/>
        </w:rPr>
      </w:pPr>
      <w:r w:rsidRPr="00AC060A">
        <w:rPr>
          <w:rFonts w:ascii="Verdana" w:hAnsi="Verdana" w:cs="Arial"/>
          <w:bCs/>
        </w:rPr>
        <w:t>L’aplicador 1 assignat a l’execució del contracte: SI/NO</w:t>
      </w:r>
    </w:p>
    <w:p w14:paraId="5779973B" w14:textId="6F91C416" w:rsidR="00AC060A" w:rsidRPr="00AC060A" w:rsidRDefault="00AC060A" w:rsidP="00AC060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Verdana" w:hAnsi="Verdana" w:cs="Arial"/>
          <w:bCs/>
        </w:rPr>
      </w:pPr>
      <w:r w:rsidRPr="00AC060A">
        <w:rPr>
          <w:rFonts w:ascii="Verdana" w:hAnsi="Verdana" w:cs="Arial"/>
          <w:bCs/>
        </w:rPr>
        <w:t>L’encarregat assignat a l’execució del contracte: SI/NO</w:t>
      </w:r>
    </w:p>
    <w:p w14:paraId="461C7302" w14:textId="38750691" w:rsidR="00AC060A" w:rsidRPr="00AC060A" w:rsidRDefault="00AC060A" w:rsidP="00AC060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Verdana" w:hAnsi="Verdana" w:cs="Arial"/>
          <w:bCs/>
        </w:rPr>
      </w:pPr>
      <w:r w:rsidRPr="00AC060A">
        <w:rPr>
          <w:rFonts w:ascii="Verdana" w:hAnsi="Verdana" w:cs="Arial"/>
          <w:bCs/>
        </w:rPr>
        <w:t>El responsable tècnic assignat a l’execució del contracte: SI/NO</w:t>
      </w:r>
    </w:p>
    <w:p w14:paraId="633CE948" w14:textId="77777777" w:rsidR="00AC060A" w:rsidRDefault="00AC060A" w:rsidP="002E09B7">
      <w:pPr>
        <w:spacing w:line="276" w:lineRule="auto"/>
        <w:jc w:val="both"/>
        <w:rPr>
          <w:rFonts w:ascii="Verdana" w:hAnsi="Verdana" w:cs="Arial"/>
          <w:b/>
          <w:bCs/>
        </w:rPr>
      </w:pPr>
    </w:p>
    <w:p w14:paraId="538A61C0" w14:textId="77777777" w:rsidR="002E09B7" w:rsidRPr="00E02BC3" w:rsidRDefault="002E09B7" w:rsidP="002E09B7">
      <w:pPr>
        <w:spacing w:after="200" w:line="276" w:lineRule="auto"/>
        <w:jc w:val="both"/>
        <w:rPr>
          <w:rFonts w:ascii="Verdana" w:hAnsi="Verdana" w:cs="Arial"/>
        </w:rPr>
      </w:pPr>
      <w:r w:rsidRPr="00E02BC3">
        <w:rPr>
          <w:rFonts w:ascii="Verdana" w:hAnsi="Verdana" w:cs="Arial"/>
        </w:rPr>
        <w:t>Nota: Caldrà aportar la documentació acreditativa on s’indiqui el nom de l’empresa externa que ha impartit el curs amb el seu CIF, el nom del curs, el nom i DNI del treballador que l’ha cursat, les hores de durada del curs i, si s’escau, la qualificació obtinguda.</w:t>
      </w:r>
    </w:p>
    <w:p w14:paraId="7A1DE098" w14:textId="77777777" w:rsidR="00FC367C" w:rsidRPr="008D2150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</w:p>
    <w:p w14:paraId="673E2F70" w14:textId="77777777" w:rsidR="00FC367C" w:rsidRPr="000A040D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sz w:val="18"/>
          <w:szCs w:val="18"/>
        </w:rPr>
      </w:pPr>
      <w:r w:rsidRPr="000A040D">
        <w:rPr>
          <w:rFonts w:ascii="Verdana" w:hAnsi="Verdana"/>
          <w:sz w:val="18"/>
          <w:szCs w:val="18"/>
        </w:rPr>
        <w:tab/>
        <w:t>Signatura del representa</w:t>
      </w:r>
      <w:r>
        <w:rPr>
          <w:rFonts w:ascii="Verdana" w:hAnsi="Verdana"/>
          <w:sz w:val="18"/>
          <w:szCs w:val="18"/>
        </w:rPr>
        <w:t>nt</w:t>
      </w:r>
      <w:r w:rsidRPr="000A040D">
        <w:rPr>
          <w:rFonts w:ascii="Verdana" w:hAnsi="Verdana"/>
          <w:sz w:val="18"/>
          <w:szCs w:val="18"/>
        </w:rPr>
        <w:t xml:space="preserve"> de l’empresa</w:t>
      </w:r>
    </w:p>
    <w:p w14:paraId="57AEBE11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br w:type="page"/>
      </w:r>
    </w:p>
    <w:p w14:paraId="65BE7EF8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819E668" w14:textId="77777777" w:rsidR="00FC367C" w:rsidRPr="00F3021E" w:rsidRDefault="00FC367C" w:rsidP="00FC367C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74A8F659" w14:textId="77777777" w:rsidR="00FC367C" w:rsidRPr="00F3021E" w:rsidRDefault="00FC367C" w:rsidP="00FC367C">
      <w:pPr>
        <w:jc w:val="center"/>
        <w:rPr>
          <w:rFonts w:ascii="Verdana" w:hAnsi="Verdana" w:cs="Arial"/>
          <w:b/>
          <w:u w:val="single"/>
        </w:rPr>
      </w:pPr>
    </w:p>
    <w:p w14:paraId="10FFBAFB" w14:textId="77777777" w:rsidR="00FC367C" w:rsidRPr="00F3021E" w:rsidRDefault="00FC367C" w:rsidP="00FC367C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3DB4F265" w14:textId="77777777" w:rsidR="00FC367C" w:rsidRPr="00F3021E" w:rsidRDefault="00FC367C" w:rsidP="00FC367C">
      <w:pPr>
        <w:jc w:val="center"/>
        <w:rPr>
          <w:rFonts w:ascii="Verdana" w:hAnsi="Verdana" w:cs="Arial"/>
          <w:snapToGrid w:val="0"/>
          <w:lang w:eastAsia="es-ES"/>
        </w:rPr>
      </w:pPr>
    </w:p>
    <w:p w14:paraId="61C3E3E8" w14:textId="77777777" w:rsidR="00FC367C" w:rsidRPr="00F3021E" w:rsidRDefault="00FC367C" w:rsidP="00FC367C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330B259B" w14:textId="30059F2A" w:rsidR="00FC367C" w:rsidRPr="004D7D8F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</w:t>
      </w:r>
      <w:r w:rsidRPr="004D7D8F">
        <w:rPr>
          <w:rFonts w:ascii="Verdana" w:hAnsi="Verdana" w:cs="Arial"/>
          <w:snapToGrid w:val="0"/>
          <w:sz w:val="20"/>
        </w:rPr>
        <w:t>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4D7D8F" w:rsidRPr="004D7D8F">
        <w:rPr>
          <w:rFonts w:ascii="Verdana" w:hAnsi="Verdana" w:cs="Arial"/>
          <w:snapToGrid w:val="0"/>
          <w:sz w:val="20"/>
        </w:rPr>
        <w:t>l servei de</w:t>
      </w:r>
      <w:r w:rsidRPr="004D7D8F">
        <w:rPr>
          <w:rFonts w:ascii="Verdana" w:hAnsi="Verdana" w:cs="Arial"/>
          <w:snapToGrid w:val="0"/>
          <w:sz w:val="20"/>
        </w:rPr>
        <w:t xml:space="preserve"> </w:t>
      </w:r>
      <w:r w:rsidR="004D7D8F" w:rsidRPr="004D7D8F">
        <w:rPr>
          <w:rFonts w:ascii="Verdana" w:hAnsi="Verdana" w:cs="Arial"/>
          <w:sz w:val="20"/>
        </w:rPr>
        <w:t xml:space="preserve">desinfecció, desinsectació i desratització de l’interior dels centres de treball, magatzems de Parcs i Jardins de Barcelona, Institut Municipal amb mesures de contractació pública </w:t>
      </w:r>
      <w:proofErr w:type="spellStart"/>
      <w:r w:rsidR="004D7D8F" w:rsidRPr="004D7D8F">
        <w:rPr>
          <w:rFonts w:ascii="Verdana" w:hAnsi="Verdana" w:cs="Arial"/>
          <w:sz w:val="20"/>
        </w:rPr>
        <w:t>sistenible</w:t>
      </w:r>
      <w:proofErr w:type="spellEnd"/>
      <w:r w:rsidRPr="004D7D8F">
        <w:rPr>
          <w:rFonts w:ascii="Verdana" w:hAnsi="Verdana" w:cs="Arial"/>
          <w:sz w:val="20"/>
        </w:rPr>
        <w:t xml:space="preserve">, núm. Expedient </w:t>
      </w:r>
      <w:r w:rsidR="004D7D8F" w:rsidRPr="004D7D8F">
        <w:rPr>
          <w:rFonts w:ascii="Verdana" w:hAnsi="Verdana" w:cs="Arial"/>
          <w:sz w:val="20"/>
        </w:rPr>
        <w:t>24/0072</w:t>
      </w:r>
      <w:r w:rsidRPr="004D7D8F">
        <w:rPr>
          <w:rFonts w:ascii="Verdana" w:hAnsi="Verdana" w:cs="Arial"/>
          <w:sz w:val="20"/>
        </w:rPr>
        <w:t>.</w:t>
      </w:r>
    </w:p>
    <w:p w14:paraId="4DAE7B7B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39C40529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3006C9D1" w14:textId="77777777" w:rsidR="00FC367C" w:rsidRPr="00F3021E" w:rsidRDefault="00FC367C" w:rsidP="00FC367C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0F791B30" w14:textId="77777777" w:rsidR="00FC367C" w:rsidRPr="00F3021E" w:rsidRDefault="00FC367C" w:rsidP="00FC367C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3414C61F" w14:textId="77777777" w:rsidR="00FC367C" w:rsidRPr="00F3021E" w:rsidRDefault="00FC367C" w:rsidP="00FC367C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1C016A42" w14:textId="77777777" w:rsidR="00FC367C" w:rsidRPr="00F3021E" w:rsidRDefault="00FC367C" w:rsidP="00FC367C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3021E">
        <w:rPr>
          <w:rFonts w:ascii="Verdana" w:hAnsi="Verdana"/>
          <w:i/>
          <w:sz w:val="20"/>
          <w:szCs w:val="20"/>
        </w:rPr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7D561507" w14:textId="77777777" w:rsidR="00FC367C" w:rsidRPr="00F3021E" w:rsidRDefault="00FC367C" w:rsidP="00FC367C">
      <w:pPr>
        <w:pStyle w:val="Default"/>
        <w:rPr>
          <w:rFonts w:ascii="Verdana" w:hAnsi="Verdana"/>
          <w:sz w:val="20"/>
          <w:szCs w:val="20"/>
        </w:rPr>
      </w:pPr>
    </w:p>
    <w:p w14:paraId="6A71B071" w14:textId="77777777" w:rsidR="00FC367C" w:rsidRPr="00F3021E" w:rsidRDefault="00FC367C" w:rsidP="00FC367C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FC367C" w:rsidRPr="00F3021E" w14:paraId="300652D5" w14:textId="77777777" w:rsidTr="00FC367C">
        <w:tc>
          <w:tcPr>
            <w:tcW w:w="2694" w:type="dxa"/>
            <w:shd w:val="clear" w:color="auto" w:fill="D9D9D9" w:themeFill="background1" w:themeFillShade="D9"/>
          </w:tcPr>
          <w:p w14:paraId="268AC57B" w14:textId="77777777" w:rsidR="00FC367C" w:rsidRPr="00F3021E" w:rsidRDefault="00FC367C" w:rsidP="00FC367C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34C6BEC6" w14:textId="77777777" w:rsidR="00FC367C" w:rsidRPr="00F3021E" w:rsidRDefault="00FC367C" w:rsidP="00FC367C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47918985" w14:textId="77777777" w:rsidR="00FC367C" w:rsidRPr="00F3021E" w:rsidRDefault="00FC367C" w:rsidP="00FC367C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5559A1E" w14:textId="77777777" w:rsidR="00FC367C" w:rsidRPr="00F3021E" w:rsidRDefault="00FC367C" w:rsidP="00FC367C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FC367C" w:rsidRPr="00F3021E" w14:paraId="34F295C4" w14:textId="77777777" w:rsidTr="00FC367C">
        <w:tc>
          <w:tcPr>
            <w:tcW w:w="2694" w:type="dxa"/>
          </w:tcPr>
          <w:p w14:paraId="7DA4785D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9AA7076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AA92F45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78719B9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367C" w:rsidRPr="00F3021E" w14:paraId="581A92F1" w14:textId="77777777" w:rsidTr="00FC367C">
        <w:tc>
          <w:tcPr>
            <w:tcW w:w="2694" w:type="dxa"/>
          </w:tcPr>
          <w:p w14:paraId="59684596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0426CFA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F5B725C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3F0E75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367C" w:rsidRPr="00F3021E" w14:paraId="67DFA621" w14:textId="77777777" w:rsidTr="00FC367C">
        <w:tc>
          <w:tcPr>
            <w:tcW w:w="2694" w:type="dxa"/>
          </w:tcPr>
          <w:p w14:paraId="0E840BBC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AC2D926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0118D4E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C669E9C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367C" w:rsidRPr="00F3021E" w14:paraId="53435C44" w14:textId="77777777" w:rsidTr="00FC367C">
        <w:tc>
          <w:tcPr>
            <w:tcW w:w="2694" w:type="dxa"/>
          </w:tcPr>
          <w:p w14:paraId="09F52991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D485088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7A46355D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27A2752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367C" w:rsidRPr="00F3021E" w14:paraId="322C6466" w14:textId="77777777" w:rsidTr="00FC367C">
        <w:tc>
          <w:tcPr>
            <w:tcW w:w="2694" w:type="dxa"/>
          </w:tcPr>
          <w:p w14:paraId="5A3770B2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BEB4E42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D25FB8A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52FB480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367C" w:rsidRPr="00F3021E" w14:paraId="1E1CDB5C" w14:textId="77777777" w:rsidTr="00FC367C">
        <w:tc>
          <w:tcPr>
            <w:tcW w:w="2694" w:type="dxa"/>
          </w:tcPr>
          <w:p w14:paraId="6C1464FC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6572FFC5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7CB1BE3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5F9757C" w14:textId="77777777" w:rsidR="00FC367C" w:rsidRPr="00F3021E" w:rsidRDefault="00FC367C" w:rsidP="00FC367C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4180C92" w14:textId="77777777" w:rsidR="00FC367C" w:rsidRPr="00F3021E" w:rsidRDefault="00FC367C" w:rsidP="00FC367C">
      <w:pPr>
        <w:pStyle w:val="Default"/>
        <w:rPr>
          <w:rFonts w:ascii="Verdana" w:hAnsi="Verdana"/>
          <w:sz w:val="20"/>
          <w:szCs w:val="20"/>
        </w:rPr>
      </w:pPr>
    </w:p>
    <w:p w14:paraId="39A72710" w14:textId="77777777" w:rsidR="00FC367C" w:rsidRPr="00F3021E" w:rsidRDefault="00FC367C" w:rsidP="00FC367C">
      <w:pPr>
        <w:rPr>
          <w:rFonts w:ascii="Verdana" w:eastAsiaTheme="minorHAnsi" w:hAnsi="Verdana" w:cs="Verdana"/>
          <w:color w:val="000000"/>
          <w:lang w:eastAsia="en-US"/>
        </w:rPr>
      </w:pPr>
    </w:p>
    <w:p w14:paraId="5C926B79" w14:textId="77777777" w:rsidR="00FC367C" w:rsidRDefault="00FC367C" w:rsidP="00FC367C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7831F8EA" w14:textId="77777777" w:rsidR="00FC367C" w:rsidRPr="00F3021E" w:rsidRDefault="00FC367C" w:rsidP="00FC367C">
      <w:pPr>
        <w:ind w:left="426" w:hanging="426"/>
        <w:rPr>
          <w:rFonts w:ascii="Verdana" w:hAnsi="Verdana" w:cs="Arial"/>
        </w:rPr>
      </w:pPr>
    </w:p>
    <w:p w14:paraId="302721CB" w14:textId="77777777" w:rsidR="00FC367C" w:rsidRPr="00F3021E" w:rsidRDefault="00FC367C" w:rsidP="00FC367C">
      <w:pPr>
        <w:ind w:left="426" w:hanging="426"/>
        <w:rPr>
          <w:rFonts w:ascii="Verdana" w:hAnsi="Verdana" w:cs="Arial"/>
        </w:rPr>
      </w:pPr>
    </w:p>
    <w:p w14:paraId="68483B17" w14:textId="77777777" w:rsidR="00FC367C" w:rsidRPr="00F3021E" w:rsidRDefault="00FC367C" w:rsidP="00FC367C">
      <w:pPr>
        <w:rPr>
          <w:rFonts w:ascii="Verdana" w:eastAsiaTheme="minorHAnsi" w:hAnsi="Verdana" w:cs="Verdana"/>
          <w:color w:val="000000"/>
          <w:lang w:eastAsia="en-US"/>
        </w:rPr>
      </w:pPr>
      <w:r w:rsidRPr="00F3021E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</w:rPr>
        <w:instrText xml:space="preserve"> FORMCHECKBOX </w:instrText>
      </w:r>
      <w:r w:rsidRPr="00F3021E">
        <w:rPr>
          <w:rFonts w:ascii="Verdana" w:hAnsi="Verdana"/>
          <w:i/>
        </w:rPr>
      </w:r>
      <w:r w:rsidRPr="00F3021E">
        <w:rPr>
          <w:rFonts w:ascii="Verdana" w:hAnsi="Verdana"/>
          <w:i/>
        </w:rPr>
        <w:fldChar w:fldCharType="end"/>
      </w:r>
      <w:r>
        <w:rPr>
          <w:rFonts w:ascii="Verdana" w:hAnsi="Verdana"/>
          <w:i/>
        </w:rPr>
        <w:t xml:space="preserve">   </w:t>
      </w:r>
      <w:r w:rsidRPr="00F3021E">
        <w:rPr>
          <w:rFonts w:ascii="Verdana" w:hAnsi="Verdana"/>
        </w:rPr>
        <w:t xml:space="preserve">Que </w:t>
      </w:r>
      <w:r>
        <w:rPr>
          <w:rFonts w:ascii="Verdana" w:hAnsi="Verdana"/>
        </w:rPr>
        <w:t xml:space="preserve">NO </w:t>
      </w:r>
      <w:r w:rsidRPr="00F3021E">
        <w:rPr>
          <w:rFonts w:ascii="Verdana" w:hAnsi="Verdana"/>
        </w:rPr>
        <w:t>té la intenció de subcontractar</w:t>
      </w:r>
      <w:r>
        <w:rPr>
          <w:rFonts w:ascii="Verdana" w:hAnsi="Verdana"/>
        </w:rPr>
        <w:t>.</w:t>
      </w:r>
    </w:p>
    <w:p w14:paraId="360FD319" w14:textId="77777777" w:rsidR="00FC367C" w:rsidRPr="00F3021E" w:rsidRDefault="00FC367C" w:rsidP="00FC367C">
      <w:pPr>
        <w:rPr>
          <w:rFonts w:ascii="Verdana" w:eastAsiaTheme="minorHAnsi" w:hAnsi="Verdana" w:cs="Verdana"/>
          <w:color w:val="000000"/>
          <w:lang w:eastAsia="en-US"/>
        </w:rPr>
      </w:pPr>
    </w:p>
    <w:p w14:paraId="18223595" w14:textId="77777777" w:rsidR="00FC367C" w:rsidRPr="00F3021E" w:rsidRDefault="00FC367C" w:rsidP="00FC367C">
      <w:pPr>
        <w:rPr>
          <w:rFonts w:ascii="Verdana" w:eastAsiaTheme="minorHAnsi" w:hAnsi="Verdana" w:cs="Verdana"/>
          <w:color w:val="000000"/>
          <w:lang w:eastAsia="en-US"/>
        </w:rPr>
      </w:pPr>
    </w:p>
    <w:p w14:paraId="736E6440" w14:textId="77777777" w:rsidR="00FC367C" w:rsidRPr="00F3021E" w:rsidRDefault="00FC367C" w:rsidP="00FC367C">
      <w:pPr>
        <w:rPr>
          <w:rFonts w:ascii="Verdana" w:eastAsiaTheme="minorHAnsi" w:hAnsi="Verdana" w:cs="Verdana"/>
          <w:color w:val="000000"/>
          <w:lang w:eastAsia="en-US"/>
        </w:rPr>
      </w:pPr>
    </w:p>
    <w:p w14:paraId="6D08E442" w14:textId="77777777" w:rsidR="00FC367C" w:rsidRPr="00F3021E" w:rsidRDefault="00FC367C" w:rsidP="00FC367C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09299F4E" w14:textId="77777777" w:rsidR="00FC367C" w:rsidRPr="00F3021E" w:rsidRDefault="00FC367C" w:rsidP="00FC367C">
      <w:pPr>
        <w:rPr>
          <w:rFonts w:ascii="Verdana" w:hAnsi="Verdana"/>
        </w:rPr>
      </w:pPr>
    </w:p>
    <w:p w14:paraId="1CD13965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193AB2A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91A2B12" w14:textId="77777777" w:rsidR="00FC367C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BF32FF3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7B835205" w14:textId="77777777" w:rsidR="00FC367C" w:rsidRPr="00F3021E" w:rsidRDefault="00FC367C" w:rsidP="00FC367C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77EE745D" w14:textId="77777777" w:rsidR="00FC367C" w:rsidRPr="00F3021E" w:rsidRDefault="00FC367C" w:rsidP="00FC367C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11F2F8DE" w14:textId="77777777" w:rsidR="00FC367C" w:rsidRPr="00F3021E" w:rsidRDefault="00FC367C" w:rsidP="00FC367C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31421179" w14:textId="77777777" w:rsidR="00FC367C" w:rsidRPr="00F3021E" w:rsidRDefault="00FC367C" w:rsidP="00FC367C">
      <w:pPr>
        <w:jc w:val="center"/>
        <w:rPr>
          <w:rFonts w:ascii="Verdana" w:hAnsi="Verdana" w:cs="Arial"/>
          <w:b/>
        </w:rPr>
      </w:pPr>
    </w:p>
    <w:p w14:paraId="4EA52AF8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316E4808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6ECE2FDF" w14:textId="77777777" w:rsidR="00FC367C" w:rsidRPr="00F3021E" w:rsidRDefault="00FC367C" w:rsidP="00FC367C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770F7D76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284D1706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</w:p>
    <w:p w14:paraId="3078FE19" w14:textId="77777777" w:rsidR="00FC367C" w:rsidRPr="00F3021E" w:rsidRDefault="00FC367C" w:rsidP="00FC367C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2CB8D269" w14:textId="77777777" w:rsidR="00FC367C" w:rsidRPr="00F3021E" w:rsidRDefault="00FC367C" w:rsidP="00FC367C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496CCB01" w14:textId="77777777" w:rsidR="00FC367C" w:rsidRPr="00F3021E" w:rsidRDefault="00FC367C" w:rsidP="00FC367C">
      <w:pPr>
        <w:pStyle w:val="Pargrafdellista"/>
        <w:numPr>
          <w:ilvl w:val="0"/>
          <w:numId w:val="2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6DB4BC6D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9ADA459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586C2D3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3DECDFFC" w14:textId="77777777" w:rsidR="00FC367C" w:rsidRPr="00F3021E" w:rsidRDefault="00FC367C" w:rsidP="00FC367C">
      <w:pPr>
        <w:spacing w:after="200" w:line="276" w:lineRule="auto"/>
        <w:rPr>
          <w:rFonts w:ascii="Verdana" w:hAnsi="Verdana"/>
        </w:rPr>
      </w:pPr>
    </w:p>
    <w:p w14:paraId="43599D64" w14:textId="77777777" w:rsidR="00FC367C" w:rsidRPr="00F3021E" w:rsidRDefault="00FC367C" w:rsidP="00FC367C">
      <w:pPr>
        <w:rPr>
          <w:rFonts w:ascii="Verdana" w:hAnsi="Verdana"/>
        </w:rPr>
      </w:pPr>
    </w:p>
    <w:p w14:paraId="5FF7CCCF" w14:textId="77777777" w:rsidR="00FC367C" w:rsidRPr="00F3021E" w:rsidRDefault="00FC367C" w:rsidP="00FC367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407905FA" w14:textId="77777777" w:rsidR="00FC367C" w:rsidRPr="00F3021E" w:rsidRDefault="00FC367C" w:rsidP="00FC367C">
      <w:pPr>
        <w:rPr>
          <w:rFonts w:ascii="Verdana" w:hAnsi="Verdana"/>
        </w:rPr>
      </w:pPr>
    </w:p>
    <w:p w14:paraId="7DE72D6B" w14:textId="77777777" w:rsidR="00FC367C" w:rsidRPr="00F3021E" w:rsidRDefault="00FC367C" w:rsidP="00FC367C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28C66DC4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5F6DB079" w14:textId="77777777" w:rsidR="00FC367C" w:rsidRPr="00F3021E" w:rsidRDefault="00FC367C" w:rsidP="00FC367C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0E17FB9C" w14:textId="77777777" w:rsidR="00FC367C" w:rsidRPr="00F3021E" w:rsidRDefault="00FC367C" w:rsidP="00FC367C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491C477E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CEF92F9" w14:textId="77777777" w:rsidR="00FC367C" w:rsidRPr="00F3021E" w:rsidRDefault="00FC367C" w:rsidP="00FC367C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6DE6515E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7CC671B" w14:textId="77777777" w:rsidR="00FC367C" w:rsidRPr="00F3021E" w:rsidRDefault="00FC367C" w:rsidP="00FC367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379C3620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7ED52FC1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C367C" w:rsidRPr="00F3021E" w14:paraId="38BDFF78" w14:textId="77777777" w:rsidTr="00FC367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95FFEA" w14:textId="77777777" w:rsidR="00FC367C" w:rsidRPr="00F3021E" w:rsidRDefault="00FC367C" w:rsidP="00FC367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C879723" w14:textId="77777777" w:rsidR="00FC367C" w:rsidRPr="00F3021E" w:rsidRDefault="00FC367C" w:rsidP="00FC367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C367C" w:rsidRPr="00F3021E" w14:paraId="4A99BD9D" w14:textId="77777777" w:rsidTr="00FC367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6BB1" w14:textId="77777777" w:rsidR="00FC367C" w:rsidRPr="00F3021E" w:rsidRDefault="00FC367C" w:rsidP="00FC367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1FC" w14:textId="77777777" w:rsidR="00FC367C" w:rsidRPr="00F3021E" w:rsidRDefault="00FC367C" w:rsidP="00FC367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C367C" w:rsidRPr="00F3021E" w14:paraId="2EEC89AC" w14:textId="77777777" w:rsidTr="00FC367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0B4D" w14:textId="77777777" w:rsidR="00FC367C" w:rsidRPr="00F3021E" w:rsidRDefault="00FC367C" w:rsidP="00FC367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4596" w14:textId="77777777" w:rsidR="00FC367C" w:rsidRPr="00F3021E" w:rsidRDefault="00FC367C" w:rsidP="00FC367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36A60D4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3117A95" w14:textId="77777777" w:rsidR="00FC367C" w:rsidRPr="00B0679F" w:rsidRDefault="00FC367C" w:rsidP="00FC367C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Pr="00B0679F">
        <w:rPr>
          <w:rFonts w:ascii="Verdana" w:hAnsi="Verdana"/>
          <w:i/>
          <w:sz w:val="20"/>
          <w:szCs w:val="20"/>
        </w:rPr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3098909A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7F0420E" w14:textId="77777777" w:rsidR="00FC367C" w:rsidRPr="00F3021E" w:rsidRDefault="00FC367C" w:rsidP="00FC367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0722F253" w14:textId="77777777" w:rsidR="00FC367C" w:rsidRPr="00F3021E" w:rsidRDefault="00FC367C" w:rsidP="00FC367C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62B70875" w14:textId="77777777" w:rsidR="00FC367C" w:rsidRPr="00F3021E" w:rsidRDefault="00FC367C" w:rsidP="00FC367C">
      <w:pPr>
        <w:rPr>
          <w:rFonts w:ascii="Verdana" w:hAnsi="Verdana"/>
        </w:rPr>
      </w:pPr>
    </w:p>
    <w:p w14:paraId="22CC5416" w14:textId="77777777" w:rsidR="00FC367C" w:rsidRPr="00F3021E" w:rsidRDefault="00FC367C" w:rsidP="00FC367C">
      <w:pPr>
        <w:rPr>
          <w:rFonts w:ascii="Verdana" w:hAnsi="Verdana"/>
        </w:rPr>
      </w:pPr>
    </w:p>
    <w:p w14:paraId="13C292D5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2A87A9C1" w14:textId="77777777" w:rsidR="00FC367C" w:rsidRPr="00F3021E" w:rsidRDefault="00FC367C" w:rsidP="00FC367C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318829AE" w14:textId="77777777" w:rsidR="00FC367C" w:rsidRPr="00F3021E" w:rsidRDefault="00FC367C" w:rsidP="00FC367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FB3C683" w14:textId="77777777" w:rsidR="00FC367C" w:rsidRPr="00F3021E" w:rsidRDefault="00FC367C" w:rsidP="00FC367C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3ED36250" w14:textId="77777777" w:rsidR="00FC367C" w:rsidRPr="00F3021E" w:rsidRDefault="00FC367C" w:rsidP="00FC367C">
      <w:pPr>
        <w:rPr>
          <w:rFonts w:ascii="Verdana" w:hAnsi="Verdana" w:cs="Arial"/>
          <w:snapToGrid w:val="0"/>
          <w:lang w:eastAsia="es-ES"/>
        </w:rPr>
      </w:pPr>
    </w:p>
    <w:p w14:paraId="4E6F5EEB" w14:textId="77777777" w:rsidR="00FC367C" w:rsidRPr="00F3021E" w:rsidRDefault="00FC367C" w:rsidP="00FC367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21993EA1" w14:textId="77777777" w:rsidR="00FC367C" w:rsidRPr="00F3021E" w:rsidRDefault="00FC367C" w:rsidP="00FC367C">
      <w:pPr>
        <w:rPr>
          <w:rFonts w:ascii="Verdana" w:hAnsi="Verdana" w:cs="Arial"/>
        </w:rPr>
      </w:pPr>
    </w:p>
    <w:p w14:paraId="0F04777D" w14:textId="77777777" w:rsidR="00FC367C" w:rsidRPr="00F3021E" w:rsidRDefault="00FC367C" w:rsidP="00FC36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3968B773" w14:textId="77777777" w:rsidR="00FC367C" w:rsidRPr="005A7628" w:rsidRDefault="00FC367C" w:rsidP="00FC367C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15283BC" w14:textId="77777777" w:rsidR="00FC367C" w:rsidRPr="005A7628" w:rsidRDefault="00FC367C" w:rsidP="00FC367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55946550" w14:textId="77777777" w:rsidR="00FC367C" w:rsidRPr="005A7628" w:rsidRDefault="00FC367C" w:rsidP="00FC367C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8FF99BD" w14:textId="77777777" w:rsidR="00FC367C" w:rsidRPr="005A7628" w:rsidRDefault="00FC367C" w:rsidP="00FC367C">
      <w:pPr>
        <w:pStyle w:val="Pargrafdellista"/>
        <w:ind w:left="0"/>
        <w:jc w:val="both"/>
        <w:rPr>
          <w:rFonts w:ascii="Verdana" w:hAnsi="Verdana" w:cs="Arial"/>
        </w:rPr>
      </w:pPr>
    </w:p>
    <w:p w14:paraId="40B9A746" w14:textId="77777777" w:rsidR="00FC367C" w:rsidRPr="005A7628" w:rsidRDefault="00FC367C" w:rsidP="00FC367C">
      <w:pPr>
        <w:pStyle w:val="Pargrafdellista"/>
        <w:ind w:left="0"/>
        <w:jc w:val="both"/>
        <w:rPr>
          <w:rFonts w:ascii="Verdana" w:hAnsi="Verdana" w:cs="Arial"/>
        </w:rPr>
      </w:pPr>
    </w:p>
    <w:p w14:paraId="2D530A70" w14:textId="77777777" w:rsidR="00FC367C" w:rsidRPr="00F3021E" w:rsidRDefault="00FC367C" w:rsidP="00FC367C">
      <w:pPr>
        <w:pStyle w:val="Pargrafdellista"/>
        <w:ind w:left="0"/>
        <w:rPr>
          <w:rFonts w:ascii="Verdana" w:hAnsi="Verdana" w:cs="Arial"/>
        </w:rPr>
      </w:pPr>
    </w:p>
    <w:p w14:paraId="65C434A4" w14:textId="77777777" w:rsidR="00FC367C" w:rsidRPr="00F3021E" w:rsidRDefault="00FC367C" w:rsidP="00FC367C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33245C22" w14:textId="77777777" w:rsidR="00FC367C" w:rsidRPr="00F3021E" w:rsidRDefault="00FC367C" w:rsidP="00FC367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4EF550D" w14:textId="77777777" w:rsidR="00FC367C" w:rsidRPr="00F3021E" w:rsidRDefault="00FC367C" w:rsidP="00FC367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C9E9F40" w14:textId="77777777" w:rsidR="00FC367C" w:rsidRPr="00F3021E" w:rsidRDefault="00FC367C" w:rsidP="00FC367C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2C5037B0" w14:textId="77777777" w:rsidR="00FC367C" w:rsidRPr="00F3021E" w:rsidRDefault="00FC367C" w:rsidP="00FC367C">
      <w:pPr>
        <w:rPr>
          <w:rFonts w:ascii="Verdana" w:hAnsi="Verdana"/>
        </w:rPr>
      </w:pPr>
    </w:p>
    <w:p w14:paraId="1C7521D2" w14:textId="62B7CADF" w:rsidR="00FC367C" w:rsidRDefault="00FC367C" w:rsidP="00FC367C">
      <w:pPr>
        <w:shd w:val="clear" w:color="auto" w:fill="FFFFFF" w:themeFill="background1"/>
        <w:jc w:val="both"/>
        <w:rPr>
          <w:rFonts w:ascii="Verdana" w:hAnsi="Verdana"/>
        </w:rPr>
      </w:pPr>
    </w:p>
    <w:sectPr w:rsidR="00FC367C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EB6D3C" w:rsidRDefault="00EB6D3C">
      <w:r>
        <w:separator/>
      </w:r>
    </w:p>
  </w:endnote>
  <w:endnote w:type="continuationSeparator" w:id="0">
    <w:p w14:paraId="39E6A21E" w14:textId="77777777" w:rsidR="00EB6D3C" w:rsidRDefault="00EB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06EA6542" w:rsidR="00EB6D3C" w:rsidRPr="006D70D5" w:rsidRDefault="00EB6D3C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463F73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463F73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EB6D3C" w:rsidRPr="006D70D5" w:rsidRDefault="00EB6D3C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EB6D3C" w:rsidRDefault="00EB6D3C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EB6D3C" w:rsidRDefault="00EB6D3C">
      <w:r>
        <w:separator/>
      </w:r>
    </w:p>
  </w:footnote>
  <w:footnote w:type="continuationSeparator" w:id="0">
    <w:p w14:paraId="45BC3871" w14:textId="77777777" w:rsidR="00EB6D3C" w:rsidRDefault="00EB6D3C">
      <w:r>
        <w:continuationSeparator/>
      </w:r>
    </w:p>
  </w:footnote>
  <w:footnote w:id="1">
    <w:p w14:paraId="784E627D" w14:textId="77777777" w:rsidR="00EB6D3C" w:rsidRPr="00F672B7" w:rsidRDefault="00EB6D3C" w:rsidP="00FC367C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72255563" w14:textId="77777777" w:rsidR="00EB6D3C" w:rsidRPr="00E864DE" w:rsidRDefault="00EB6D3C" w:rsidP="00FC367C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1D499A19" w14:textId="77777777" w:rsidR="00EB6D3C" w:rsidRPr="00E864DE" w:rsidRDefault="00EB6D3C" w:rsidP="00FC367C">
      <w:pPr>
        <w:pStyle w:val="Textdenotaapeudepgina"/>
        <w:numPr>
          <w:ilvl w:val="0"/>
          <w:numId w:val="2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BA9708C" w14:textId="77777777" w:rsidR="00EB6D3C" w:rsidRPr="00E864DE" w:rsidRDefault="00EB6D3C" w:rsidP="00FC367C">
      <w:pPr>
        <w:pStyle w:val="Textdenotaapeudepgina"/>
        <w:numPr>
          <w:ilvl w:val="0"/>
          <w:numId w:val="2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E4F7EEE" w14:textId="77777777" w:rsidR="00EB6D3C" w:rsidRPr="00B96AD0" w:rsidRDefault="00EB6D3C" w:rsidP="00FC367C">
      <w:pPr>
        <w:pStyle w:val="Textdenotaapeudepgina"/>
        <w:numPr>
          <w:ilvl w:val="0"/>
          <w:numId w:val="2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AC542A8" w14:textId="77777777" w:rsidR="00EB6D3C" w:rsidRPr="00A8223F" w:rsidRDefault="00EB6D3C" w:rsidP="00FC367C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2C9B0AD6" w14:textId="77777777" w:rsidR="00EB6D3C" w:rsidRPr="00FA2A34" w:rsidRDefault="00EB6D3C" w:rsidP="00FC367C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52FB8B7B" w14:textId="77777777" w:rsidR="00EB6D3C" w:rsidRPr="00B21AF6" w:rsidRDefault="00EB6D3C" w:rsidP="00FC367C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722E26D" w14:textId="77777777" w:rsidR="00EB6D3C" w:rsidRPr="00F102B3" w:rsidRDefault="00EB6D3C" w:rsidP="00FC367C">
      <w:pPr>
        <w:pStyle w:val="Textdenotaapeudepgina"/>
        <w:rPr>
          <w:rFonts w:ascii="Verdana" w:hAnsi="Verdana"/>
          <w:sz w:val="16"/>
        </w:rPr>
      </w:pPr>
    </w:p>
  </w:footnote>
  <w:footnote w:id="6">
    <w:p w14:paraId="305522ED" w14:textId="77777777" w:rsidR="00EB6D3C" w:rsidRPr="00F102B3" w:rsidRDefault="00EB6D3C" w:rsidP="00FC367C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D29A1D5" w14:textId="77777777" w:rsidR="00EB6D3C" w:rsidRPr="00EF1582" w:rsidRDefault="00EB6D3C" w:rsidP="00FC367C">
      <w:pPr>
        <w:pStyle w:val="Textdenotaapeudepgina"/>
      </w:pPr>
    </w:p>
  </w:footnote>
  <w:footnote w:id="7">
    <w:p w14:paraId="51324A02" w14:textId="77777777" w:rsidR="00EB6D3C" w:rsidRPr="008B06B6" w:rsidRDefault="00EB6D3C" w:rsidP="00FC367C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EB6D3C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EB6D3C" w:rsidRPr="005A4FE4" w14:paraId="06B216A5" w14:textId="77777777" w:rsidTr="00523CA2">
            <w:tc>
              <w:tcPr>
                <w:tcW w:w="5000" w:type="pct"/>
              </w:tcPr>
              <w:p w14:paraId="4CA590D5" w14:textId="72AADC96" w:rsidR="00EB6D3C" w:rsidRPr="005A4FE4" w:rsidRDefault="00EB6D3C" w:rsidP="00523CA2"/>
            </w:tc>
          </w:tr>
        </w:tbl>
        <w:p w14:paraId="791B748E" w14:textId="77777777" w:rsidR="00EB6D3C" w:rsidRDefault="00EB6D3C" w:rsidP="00523CA2"/>
      </w:tc>
    </w:tr>
    <w:tr w:rsidR="00EB6D3C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EB6D3C" w:rsidRPr="00B56846" w:rsidRDefault="00EB6D3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EB6D3C" w:rsidRPr="00B56846" w:rsidRDefault="00EB6D3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EB6D3C" w:rsidRPr="00B56846" w:rsidRDefault="00EB6D3C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EB6D3C" w:rsidRPr="00552B59" w:rsidRDefault="00EB6D3C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ED659D4"/>
    <w:multiLevelType w:val="hybridMultilevel"/>
    <w:tmpl w:val="13AE504E"/>
    <w:lvl w:ilvl="0" w:tplc="84C2749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4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1A5BDC"/>
    <w:multiLevelType w:val="multilevel"/>
    <w:tmpl w:val="B8983A42"/>
    <w:lvl w:ilvl="0">
      <w:start w:val="1"/>
      <w:numFmt w:val="decimal"/>
      <w:lvlText w:val="%1."/>
      <w:lvlJc w:val="left"/>
      <w:pPr>
        <w:ind w:left="510" w:hanging="51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9">
    <w:nsid w:val="2CB54902"/>
    <w:multiLevelType w:val="hybridMultilevel"/>
    <w:tmpl w:val="BFA2233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1">
    <w:nsid w:val="2DA54368"/>
    <w:multiLevelType w:val="hybridMultilevel"/>
    <w:tmpl w:val="B59A816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713BBB"/>
    <w:multiLevelType w:val="hybridMultilevel"/>
    <w:tmpl w:val="3F0E4CC8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244349"/>
    <w:multiLevelType w:val="hybridMultilevel"/>
    <w:tmpl w:val="42007A4E"/>
    <w:lvl w:ilvl="0" w:tplc="ADA04A2E">
      <w:start w:val="1"/>
      <w:numFmt w:val="bullet"/>
      <w:lvlText w:val="-"/>
      <w:lvlJc w:val="left"/>
      <w:pPr>
        <w:ind w:left="1211" w:hanging="360"/>
      </w:pPr>
      <w:rPr>
        <w:rFonts w:ascii="Verdana" w:eastAsia="Times New Roman" w:hAnsi="Verdana" w:cs="Times New Roman" w:hint="default"/>
      </w:rPr>
    </w:lvl>
    <w:lvl w:ilvl="1" w:tplc="A25AC48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color w:val="auto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8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620EBF"/>
    <w:multiLevelType w:val="hybridMultilevel"/>
    <w:tmpl w:val="D6B0A1C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227FD"/>
    <w:multiLevelType w:val="hybridMultilevel"/>
    <w:tmpl w:val="A510E952"/>
    <w:lvl w:ilvl="0" w:tplc="5F48BD60">
      <w:start w:val="5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CBC7EA4"/>
    <w:multiLevelType w:val="hybridMultilevel"/>
    <w:tmpl w:val="81CE1A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0B0349"/>
    <w:multiLevelType w:val="hybridMultilevel"/>
    <w:tmpl w:val="5E88DB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9B3B3E"/>
    <w:multiLevelType w:val="hybridMultilevel"/>
    <w:tmpl w:val="97FC15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3C77F8"/>
    <w:multiLevelType w:val="hybridMultilevel"/>
    <w:tmpl w:val="A5E833D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A31F94"/>
    <w:multiLevelType w:val="hybridMultilevel"/>
    <w:tmpl w:val="25800B8E"/>
    <w:lvl w:ilvl="0" w:tplc="D5B64794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3">
    <w:nsid w:val="63D957F7"/>
    <w:multiLevelType w:val="multilevel"/>
    <w:tmpl w:val="EF7AB2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713441"/>
    <w:multiLevelType w:val="hybridMultilevel"/>
    <w:tmpl w:val="7C92612C"/>
    <w:lvl w:ilvl="0" w:tplc="69CA05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0505D8"/>
    <w:multiLevelType w:val="hybridMultilevel"/>
    <w:tmpl w:val="8886ED56"/>
    <w:lvl w:ilvl="0" w:tplc="FBF207CC">
      <w:numFmt w:val="bullet"/>
      <w:lvlText w:val="-"/>
      <w:lvlJc w:val="left"/>
      <w:pPr>
        <w:ind w:left="1440" w:hanging="360"/>
      </w:pPr>
      <w:rPr>
        <w:rFonts w:ascii="Arial" w:eastAsia="Batang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00E2046"/>
    <w:multiLevelType w:val="hybridMultilevel"/>
    <w:tmpl w:val="94F4F9D6"/>
    <w:lvl w:ilvl="0" w:tplc="2F401AB8">
      <w:start w:val="1"/>
      <w:numFmt w:val="decimal"/>
      <w:lvlText w:val="%1-"/>
      <w:lvlJc w:val="left"/>
      <w:pPr>
        <w:ind w:left="1080" w:hanging="360"/>
      </w:pPr>
      <w:rPr>
        <w:rFonts w:hint="default"/>
        <w:color w:val="00B0F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907CF6"/>
    <w:multiLevelType w:val="hybridMultilevel"/>
    <w:tmpl w:val="B704C052"/>
    <w:lvl w:ilvl="0" w:tplc="9A3A337C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1790" w:hanging="360"/>
      </w:pPr>
    </w:lvl>
    <w:lvl w:ilvl="2" w:tplc="0403001B">
      <w:start w:val="1"/>
      <w:numFmt w:val="lowerRoman"/>
      <w:lvlText w:val="%3."/>
      <w:lvlJc w:val="right"/>
      <w:pPr>
        <w:ind w:left="2510" w:hanging="180"/>
      </w:pPr>
    </w:lvl>
    <w:lvl w:ilvl="3" w:tplc="0403000F">
      <w:start w:val="1"/>
      <w:numFmt w:val="decimal"/>
      <w:lvlText w:val="%4."/>
      <w:lvlJc w:val="left"/>
      <w:pPr>
        <w:ind w:left="3230" w:hanging="360"/>
      </w:pPr>
    </w:lvl>
    <w:lvl w:ilvl="4" w:tplc="04030019">
      <w:start w:val="1"/>
      <w:numFmt w:val="lowerLetter"/>
      <w:lvlText w:val="%5."/>
      <w:lvlJc w:val="left"/>
      <w:pPr>
        <w:ind w:left="3950" w:hanging="360"/>
      </w:pPr>
    </w:lvl>
    <w:lvl w:ilvl="5" w:tplc="0403001B">
      <w:start w:val="1"/>
      <w:numFmt w:val="lowerRoman"/>
      <w:lvlText w:val="%6."/>
      <w:lvlJc w:val="right"/>
      <w:pPr>
        <w:ind w:left="4670" w:hanging="180"/>
      </w:pPr>
    </w:lvl>
    <w:lvl w:ilvl="6" w:tplc="0403000F">
      <w:start w:val="1"/>
      <w:numFmt w:val="decimal"/>
      <w:lvlText w:val="%7."/>
      <w:lvlJc w:val="left"/>
      <w:pPr>
        <w:ind w:left="5390" w:hanging="360"/>
      </w:pPr>
    </w:lvl>
    <w:lvl w:ilvl="7" w:tplc="04030019">
      <w:start w:val="1"/>
      <w:numFmt w:val="lowerLetter"/>
      <w:lvlText w:val="%8."/>
      <w:lvlJc w:val="left"/>
      <w:pPr>
        <w:ind w:left="6110" w:hanging="360"/>
      </w:pPr>
    </w:lvl>
    <w:lvl w:ilvl="8" w:tplc="0403001B">
      <w:start w:val="1"/>
      <w:numFmt w:val="lowerRoman"/>
      <w:lvlText w:val="%9."/>
      <w:lvlJc w:val="right"/>
      <w:pPr>
        <w:ind w:left="6830" w:hanging="180"/>
      </w:pPr>
    </w:lvl>
  </w:abstractNum>
  <w:abstractNum w:abstractNumId="50">
    <w:nsid w:val="77EC68CD"/>
    <w:multiLevelType w:val="hybridMultilevel"/>
    <w:tmpl w:val="9BFA52EE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2"/>
  </w:num>
  <w:num w:numId="3">
    <w:abstractNumId w:val="42"/>
  </w:num>
  <w:num w:numId="4">
    <w:abstractNumId w:val="26"/>
  </w:num>
  <w:num w:numId="5">
    <w:abstractNumId w:val="51"/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9"/>
  </w:num>
  <w:num w:numId="12">
    <w:abstractNumId w:val="10"/>
  </w:num>
  <w:num w:numId="13">
    <w:abstractNumId w:val="25"/>
  </w:num>
  <w:num w:numId="14">
    <w:abstractNumId w:val="34"/>
  </w:num>
  <w:num w:numId="15">
    <w:abstractNumId w:val="33"/>
  </w:num>
  <w:num w:numId="16">
    <w:abstractNumId w:val="48"/>
  </w:num>
  <w:num w:numId="17">
    <w:abstractNumId w:val="9"/>
  </w:num>
  <w:num w:numId="18">
    <w:abstractNumId w:val="8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7"/>
  </w:num>
  <w:num w:numId="22">
    <w:abstractNumId w:val="53"/>
  </w:num>
  <w:num w:numId="23">
    <w:abstractNumId w:val="17"/>
  </w:num>
  <w:num w:numId="24">
    <w:abstractNumId w:val="16"/>
  </w:num>
  <w:num w:numId="25">
    <w:abstractNumId w:val="36"/>
  </w:num>
  <w:num w:numId="26">
    <w:abstractNumId w:val="12"/>
  </w:num>
  <w:num w:numId="27">
    <w:abstractNumId w:val="39"/>
  </w:num>
  <w:num w:numId="28">
    <w:abstractNumId w:val="2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</w:num>
  <w:num w:numId="31">
    <w:abstractNumId w:val="37"/>
  </w:num>
  <w:num w:numId="32">
    <w:abstractNumId w:val="31"/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43"/>
  </w:num>
  <w:num w:numId="36">
    <w:abstractNumId w:val="18"/>
  </w:num>
  <w:num w:numId="37">
    <w:abstractNumId w:val="28"/>
  </w:num>
  <w:num w:numId="38">
    <w:abstractNumId w:val="13"/>
  </w:num>
  <w:num w:numId="39">
    <w:abstractNumId w:val="32"/>
  </w:num>
  <w:num w:numId="40">
    <w:abstractNumId w:val="19"/>
  </w:num>
  <w:num w:numId="41">
    <w:abstractNumId w:val="14"/>
  </w:num>
  <w:num w:numId="42">
    <w:abstractNumId w:val="21"/>
  </w:num>
  <w:num w:numId="43">
    <w:abstractNumId w:val="30"/>
  </w:num>
  <w:num w:numId="44">
    <w:abstractNumId w:val="47"/>
  </w:num>
  <w:num w:numId="45">
    <w:abstractNumId w:val="46"/>
  </w:num>
  <w:num w:numId="46">
    <w:abstractNumId w:val="4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078E6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0AD6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81B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815"/>
    <w:rsid w:val="00084D40"/>
    <w:rsid w:val="0008510B"/>
    <w:rsid w:val="000861DE"/>
    <w:rsid w:val="000872D9"/>
    <w:rsid w:val="00087FEA"/>
    <w:rsid w:val="00090565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2278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426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2540"/>
    <w:rsid w:val="0010342B"/>
    <w:rsid w:val="00103F95"/>
    <w:rsid w:val="00104354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BCD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B58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76D"/>
    <w:rsid w:val="002C1A94"/>
    <w:rsid w:val="002C2AB6"/>
    <w:rsid w:val="002C321C"/>
    <w:rsid w:val="002C366B"/>
    <w:rsid w:val="002C41FA"/>
    <w:rsid w:val="002C5167"/>
    <w:rsid w:val="002C5485"/>
    <w:rsid w:val="002C6E2A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09B7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1BF9"/>
    <w:rsid w:val="003121C7"/>
    <w:rsid w:val="00312292"/>
    <w:rsid w:val="003123C4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2A2B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3636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2121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40F3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746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3F73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20D"/>
    <w:rsid w:val="004D151A"/>
    <w:rsid w:val="004D29B1"/>
    <w:rsid w:val="004D3F28"/>
    <w:rsid w:val="004D4BE5"/>
    <w:rsid w:val="004D7B29"/>
    <w:rsid w:val="004D7D8F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1FF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5681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4E3"/>
    <w:rsid w:val="006138B6"/>
    <w:rsid w:val="006141B8"/>
    <w:rsid w:val="00615718"/>
    <w:rsid w:val="00615B66"/>
    <w:rsid w:val="006175DE"/>
    <w:rsid w:val="00620E78"/>
    <w:rsid w:val="006213EB"/>
    <w:rsid w:val="00627810"/>
    <w:rsid w:val="006316C5"/>
    <w:rsid w:val="006336DB"/>
    <w:rsid w:val="00634AE1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3B62"/>
    <w:rsid w:val="00674091"/>
    <w:rsid w:val="006747F2"/>
    <w:rsid w:val="00674CEA"/>
    <w:rsid w:val="00675CF3"/>
    <w:rsid w:val="00675F92"/>
    <w:rsid w:val="00680127"/>
    <w:rsid w:val="00680136"/>
    <w:rsid w:val="00680269"/>
    <w:rsid w:val="0068027D"/>
    <w:rsid w:val="00682DDC"/>
    <w:rsid w:val="0068406B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97D0D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09E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15A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0572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D8C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851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91F"/>
    <w:rsid w:val="00783BE1"/>
    <w:rsid w:val="007841BC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170A0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461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603"/>
    <w:rsid w:val="00957BA9"/>
    <w:rsid w:val="00960E9B"/>
    <w:rsid w:val="00963059"/>
    <w:rsid w:val="0096319F"/>
    <w:rsid w:val="00964042"/>
    <w:rsid w:val="009651F2"/>
    <w:rsid w:val="0096585B"/>
    <w:rsid w:val="00965A36"/>
    <w:rsid w:val="00965BAE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5DB"/>
    <w:rsid w:val="009A77B2"/>
    <w:rsid w:val="009B0164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1BC5"/>
    <w:rsid w:val="009E3B1E"/>
    <w:rsid w:val="009E4B1E"/>
    <w:rsid w:val="009E57BC"/>
    <w:rsid w:val="009E5AB4"/>
    <w:rsid w:val="009E6423"/>
    <w:rsid w:val="009E7B3A"/>
    <w:rsid w:val="009F0EF9"/>
    <w:rsid w:val="009F23F7"/>
    <w:rsid w:val="009F2933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14B8"/>
    <w:rsid w:val="00A02101"/>
    <w:rsid w:val="00A022F7"/>
    <w:rsid w:val="00A025D0"/>
    <w:rsid w:val="00A026C6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08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CAD"/>
    <w:rsid w:val="00A42E6B"/>
    <w:rsid w:val="00A42FB3"/>
    <w:rsid w:val="00A43A36"/>
    <w:rsid w:val="00A43FE3"/>
    <w:rsid w:val="00A456B4"/>
    <w:rsid w:val="00A45C7D"/>
    <w:rsid w:val="00A45ED0"/>
    <w:rsid w:val="00A4713B"/>
    <w:rsid w:val="00A518EE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060A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063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05B3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888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48FF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02BC3"/>
    <w:rsid w:val="00E07925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27D0B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2DF2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0935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B6D3C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447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192A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3A4D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076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90F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67C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61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FC367C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FC367C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FC367C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C367C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8170A0"/>
  </w:style>
  <w:style w:type="paragraph" w:customStyle="1" w:styleId="Textoindependiente21">
    <w:name w:val="Texto independiente 21"/>
    <w:basedOn w:val="Normal"/>
    <w:rsid w:val="008170A0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8170A0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FC367C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FC367C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FC367C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C367C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8170A0"/>
  </w:style>
  <w:style w:type="paragraph" w:customStyle="1" w:styleId="Textoindependiente21">
    <w:name w:val="Texto independiente 21"/>
    <w:basedOn w:val="Normal"/>
    <w:rsid w:val="008170A0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8170A0"/>
    <w:pPr>
      <w:ind w:left="284" w:right="565" w:firstLine="76"/>
      <w:jc w:val="both"/>
    </w:pPr>
    <w:rPr>
      <w:rFonts w:ascii="Arial Narrow" w:hAnsi="Arial Narrow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0864-501C-4DFC-8836-FCC1D498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2193</Words>
  <Characters>15701</Characters>
  <Application>Microsoft Office Word</Application>
  <DocSecurity>0</DocSecurity>
  <Lines>130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Maria Luz González</cp:lastModifiedBy>
  <cp:revision>3</cp:revision>
  <cp:lastPrinted>2019-10-16T09:13:00Z</cp:lastPrinted>
  <dcterms:created xsi:type="dcterms:W3CDTF">2024-03-06T12:55:00Z</dcterms:created>
  <dcterms:modified xsi:type="dcterms:W3CDTF">2024-03-06T12:57:00Z</dcterms:modified>
</cp:coreProperties>
</file>