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237C1D5" w:rsidR="00692171" w:rsidRPr="00FD53B9" w:rsidRDefault="00771689" w:rsidP="00C03CAE">
      <w:r w:rsidRPr="00FD53B9">
        <w:t xml:space="preserve"> </w:t>
      </w:r>
    </w:p>
    <w:p w14:paraId="0EEA406C" w14:textId="77777777" w:rsidR="000B7857" w:rsidRPr="00FD53B9" w:rsidRDefault="000B7857" w:rsidP="000B7857">
      <w:pPr>
        <w:pStyle w:val="Ttol"/>
        <w:rPr>
          <w:rFonts w:ascii="Verdana" w:hAnsi="Verdana" w:cs="Arial"/>
          <w:b w:val="0"/>
          <w:sz w:val="24"/>
          <w:szCs w:val="24"/>
        </w:rPr>
      </w:pPr>
      <w:bookmarkStart w:id="0" w:name="_GoBack"/>
      <w:bookmarkEnd w:id="0"/>
      <w:r w:rsidRPr="00FD53B9">
        <w:rPr>
          <w:rFonts w:ascii="Verdana" w:hAnsi="Verdana" w:cs="Arial"/>
          <w:sz w:val="22"/>
          <w:szCs w:val="22"/>
          <w:u w:val="single"/>
        </w:rPr>
        <w:t xml:space="preserve">ANNEX </w:t>
      </w:r>
      <w:r w:rsidRPr="00AF1FD2">
        <w:rPr>
          <w:rFonts w:ascii="Verdana" w:hAnsi="Verdana" w:cs="Arial"/>
          <w:sz w:val="22"/>
          <w:szCs w:val="22"/>
          <w:u w:val="single"/>
        </w:rPr>
        <w:t>1:</w:t>
      </w:r>
      <w:r w:rsidRPr="00FD53B9">
        <w:rPr>
          <w:rFonts w:ascii="Verdana" w:hAnsi="Verdana" w:cs="Arial"/>
          <w:sz w:val="24"/>
          <w:szCs w:val="24"/>
        </w:rPr>
        <w:t xml:space="preserve">  </w:t>
      </w:r>
    </w:p>
    <w:p w14:paraId="4BB62901" w14:textId="77777777" w:rsidR="000B7857" w:rsidRPr="00FD53B9" w:rsidRDefault="000B7857" w:rsidP="000B7857">
      <w:pPr>
        <w:pStyle w:val="Ttol"/>
        <w:rPr>
          <w:rFonts w:ascii="Verdana" w:hAnsi="Verdana" w:cs="Arial"/>
          <w:b w:val="0"/>
          <w:sz w:val="24"/>
          <w:szCs w:val="24"/>
        </w:rPr>
      </w:pPr>
    </w:p>
    <w:p w14:paraId="264FE6ED" w14:textId="77777777" w:rsidR="000B7857" w:rsidRPr="00FD53B9" w:rsidRDefault="000B7857" w:rsidP="000B7857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FD53B9">
        <w:rPr>
          <w:rFonts w:ascii="Verdana" w:hAnsi="Verdana" w:cs="Arial"/>
          <w:sz w:val="24"/>
          <w:szCs w:val="24"/>
        </w:rPr>
        <w:t xml:space="preserve">MODEL DE DECLARACIÓ RESPONSABLE </w:t>
      </w:r>
    </w:p>
    <w:p w14:paraId="625AEA96" w14:textId="77777777" w:rsidR="000B7857" w:rsidRPr="00FD53B9" w:rsidRDefault="000B7857" w:rsidP="000B7857">
      <w:pPr>
        <w:pStyle w:val="Ttol"/>
        <w:rPr>
          <w:rFonts w:ascii="Verdana" w:hAnsi="Verdana" w:cs="Arial"/>
          <w:sz w:val="20"/>
        </w:rPr>
      </w:pPr>
    </w:p>
    <w:p w14:paraId="54E66A30" w14:textId="7B762B19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FD53B9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</w:t>
      </w:r>
      <w:r w:rsidRPr="00281D53">
        <w:rPr>
          <w:rFonts w:ascii="Verdana" w:hAnsi="Verdana" w:cs="Arial"/>
          <w:snapToGrid w:val="0"/>
          <w:sz w:val="20"/>
        </w:rPr>
        <w:t xml:space="preserve">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281D53">
        <w:rPr>
          <w:rFonts w:ascii="Verdana" w:hAnsi="Verdana" w:cs="Arial"/>
          <w:sz w:val="20"/>
        </w:rPr>
        <w:t>del servei de calibratge i verificació metrològic dels aparells de mesura d'agents físics i químics, amb mesures de contractació pública so</w:t>
      </w:r>
      <w:r w:rsidR="00CD40A5" w:rsidRPr="00281D53">
        <w:rPr>
          <w:rFonts w:ascii="Verdana" w:hAnsi="Verdana" w:cs="Arial"/>
          <w:sz w:val="20"/>
        </w:rPr>
        <w:t>stenible, núm. Expedient 24/0092</w:t>
      </w:r>
    </w:p>
    <w:p w14:paraId="26848A48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5B9B3A3" w14:textId="77777777" w:rsidR="000B7857" w:rsidRPr="00281D53" w:rsidRDefault="000B7857" w:rsidP="000B7857">
      <w:pPr>
        <w:pStyle w:val="Ttol"/>
        <w:rPr>
          <w:rFonts w:ascii="Verdana" w:hAnsi="Verdana" w:cs="Arial"/>
          <w:b w:val="0"/>
          <w:sz w:val="20"/>
        </w:rPr>
      </w:pPr>
      <w:r w:rsidRPr="00281D53">
        <w:rPr>
          <w:rFonts w:ascii="Verdana" w:hAnsi="Verdana" w:cs="Arial"/>
          <w:sz w:val="20"/>
        </w:rPr>
        <w:t xml:space="preserve">DECLARA SOTA LA SEVA RESPONSABILITAT </w:t>
      </w:r>
      <w:r w:rsidRPr="00281D53">
        <w:rPr>
          <w:rStyle w:val="Refernciadenotaapeudepgina"/>
          <w:rFonts w:ascii="Verdana" w:hAnsi="Verdana" w:cs="Arial"/>
          <w:sz w:val="20"/>
        </w:rPr>
        <w:footnoteReference w:id="1"/>
      </w:r>
    </w:p>
    <w:p w14:paraId="002D58FF" w14:textId="77777777" w:rsidR="000B7857" w:rsidRPr="00281D53" w:rsidRDefault="000B7857" w:rsidP="000B7857">
      <w:pPr>
        <w:pStyle w:val="Ttol"/>
        <w:rPr>
          <w:rFonts w:ascii="Verdana" w:hAnsi="Verdana" w:cs="Arial"/>
          <w:sz w:val="20"/>
        </w:rPr>
      </w:pPr>
    </w:p>
    <w:p w14:paraId="66BBEDE0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>Que ostenta la representació de l’empresa/entitat licitadora que presenta l’oferta.</w:t>
      </w:r>
    </w:p>
    <w:p w14:paraId="52A18FE7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B1A7DDE" w14:textId="77777777" w:rsidR="000B7857" w:rsidRPr="00281D53" w:rsidRDefault="000B7857" w:rsidP="000B785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281D53">
        <w:rPr>
          <w:rFonts w:ascii="Verdana" w:hAnsi="Verdana" w:cs="Arial"/>
          <w:b/>
          <w:sz w:val="20"/>
        </w:rPr>
        <w:t>Que l’esmentada persona física/jurídica::</w:t>
      </w:r>
    </w:p>
    <w:p w14:paraId="625B652B" w14:textId="77777777" w:rsidR="000B7857" w:rsidRPr="00281D53" w:rsidRDefault="000B7857" w:rsidP="000B785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67451350" w14:textId="77777777" w:rsidR="000B7857" w:rsidRPr="00281D53" w:rsidRDefault="000B7857" w:rsidP="000B7857">
      <w:pPr>
        <w:ind w:left="1" w:hanging="1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Està inscrita en el següent </w:t>
      </w:r>
      <w:r w:rsidRPr="00281D53">
        <w:rPr>
          <w:rFonts w:ascii="Verdana" w:hAnsi="Verdana" w:cs="Arial"/>
          <w:b/>
        </w:rPr>
        <w:t>registre electrònic</w:t>
      </w:r>
      <w:r w:rsidRPr="00281D53">
        <w:rPr>
          <w:rFonts w:ascii="Verdana" w:hAnsi="Verdana" w:cs="Arial"/>
        </w:rPr>
        <w:t>:</w:t>
      </w:r>
    </w:p>
    <w:p w14:paraId="6002C518" w14:textId="77777777" w:rsidR="000B7857" w:rsidRPr="00281D53" w:rsidRDefault="000B7857" w:rsidP="000B7857">
      <w:pPr>
        <w:ind w:left="1" w:hanging="1"/>
        <w:rPr>
          <w:rFonts w:ascii="Verdana" w:hAnsi="Verdana" w:cs="Arial"/>
        </w:rPr>
      </w:pPr>
    </w:p>
    <w:p w14:paraId="65500C2C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AEFE7C0" w14:textId="77777777" w:rsidR="000B7857" w:rsidRPr="00281D53" w:rsidRDefault="000B7857" w:rsidP="000B7857">
      <w:pPr>
        <w:ind w:left="426" w:hanging="1"/>
        <w:rPr>
          <w:rFonts w:ascii="Verdana" w:hAnsi="Verdana" w:cs="Arial"/>
        </w:rPr>
      </w:pPr>
    </w:p>
    <w:p w14:paraId="709A7C93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en el </w:t>
      </w:r>
      <w:r w:rsidRPr="00281D5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281D53">
        <w:rPr>
          <w:rFonts w:ascii="Verdana" w:hAnsi="Verdana" w:cs="Arial"/>
          <w:i/>
          <w:sz w:val="20"/>
        </w:rPr>
        <w:t>Clasificadas</w:t>
      </w:r>
      <w:proofErr w:type="spellEnd"/>
      <w:r w:rsidRPr="00281D53">
        <w:rPr>
          <w:rFonts w:ascii="Verdana" w:hAnsi="Verdana" w:cs="Arial"/>
          <w:i/>
          <w:sz w:val="20"/>
        </w:rPr>
        <w:t xml:space="preserve"> del Estado</w:t>
      </w:r>
      <w:r w:rsidRPr="00281D5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14:paraId="71AA0CB5" w14:textId="77777777" w:rsidR="000B7857" w:rsidRPr="00281D53" w:rsidRDefault="000B7857" w:rsidP="000B7857">
      <w:pPr>
        <w:ind w:left="426" w:hanging="1"/>
        <w:rPr>
          <w:rFonts w:ascii="Verdana" w:hAnsi="Verdana" w:cs="Arial"/>
        </w:rPr>
      </w:pPr>
    </w:p>
    <w:p w14:paraId="23B67EF5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281D53">
        <w:rPr>
          <w:rFonts w:ascii="Verdana" w:hAnsi="Verdana" w:cs="Arial"/>
          <w:i/>
          <w:sz w:val="20"/>
        </w:rPr>
        <w:t>indicar nom del registre i Comunitat Autònoma</w:t>
      </w:r>
      <w:r w:rsidRPr="00281D5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14:paraId="2B313294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</w:p>
    <w:p w14:paraId="196E2CBD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H</w:t>
      </w:r>
      <w:r w:rsidRPr="00281D53">
        <w:rPr>
          <w:rFonts w:ascii="Verdana" w:hAnsi="Verdana"/>
          <w:sz w:val="20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281D53">
        <w:rPr>
          <w:rFonts w:ascii="Verdana" w:hAnsi="Verdana"/>
          <w:b/>
          <w:sz w:val="20"/>
        </w:rPr>
        <w:t>adjunta l’acusament de rebut</w:t>
      </w:r>
      <w:r w:rsidRPr="00281D53">
        <w:rPr>
          <w:rFonts w:ascii="Verdana" w:hAnsi="Verdana"/>
          <w:sz w:val="20"/>
        </w:rPr>
        <w:t xml:space="preserve"> corresponent emès per l’esmentat Registre, i </w:t>
      </w:r>
      <w:r w:rsidRPr="00281D53">
        <w:rPr>
          <w:rFonts w:ascii="Verdana" w:hAnsi="Verdana"/>
          <w:b/>
          <w:sz w:val="20"/>
        </w:rPr>
        <w:t>declara sota la seva responsabilitat</w:t>
      </w:r>
      <w:r w:rsidRPr="00281D53">
        <w:rPr>
          <w:rFonts w:ascii="Verdana" w:hAnsi="Verdana"/>
          <w:sz w:val="20"/>
        </w:rPr>
        <w:t xml:space="preserve"> que hi ha presentat la documentació preceptiva i no ha rebut requeriment d’esmena per part del mateix.</w:t>
      </w:r>
    </w:p>
    <w:p w14:paraId="32B70163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31BD0BAE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</w:r>
      <w:r w:rsidRPr="00281D53">
        <w:rPr>
          <w:rFonts w:ascii="Verdana" w:hAnsi="Verdana"/>
          <w:sz w:val="20"/>
        </w:rPr>
        <w:t>No està inscrita</w:t>
      </w:r>
      <w:r w:rsidRPr="00281D53">
        <w:rPr>
          <w:rFonts w:ascii="Verdana" w:hAnsi="Verdana" w:cs="Arial"/>
          <w:sz w:val="20"/>
        </w:rPr>
        <w:t xml:space="preserve"> en cap dels anteriors registres electrònics.</w:t>
      </w:r>
    </w:p>
    <w:p w14:paraId="3C75EE73" w14:textId="77777777" w:rsidR="000B7857" w:rsidRPr="00281D53" w:rsidRDefault="000B7857" w:rsidP="000B7857">
      <w:pPr>
        <w:rPr>
          <w:rFonts w:ascii="Verdana" w:hAnsi="Verdana" w:cs="Arial"/>
        </w:rPr>
      </w:pPr>
    </w:p>
    <w:p w14:paraId="13497C42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>És una Petita, Mitjana o Microempresa (PIME)</w:t>
      </w:r>
      <w:r w:rsidRPr="00281D53">
        <w:rPr>
          <w:rFonts w:ascii="Verdana" w:hAnsi="Verdana" w:cs="Arial"/>
          <w:sz w:val="20"/>
          <w:vertAlign w:val="superscript"/>
        </w:rPr>
        <w:footnoteReference w:id="2"/>
      </w:r>
      <w:r w:rsidRPr="00281D53">
        <w:rPr>
          <w:rFonts w:ascii="Verdana" w:hAnsi="Verdana" w:cs="Arial"/>
          <w:sz w:val="20"/>
        </w:rPr>
        <w:t xml:space="preserve"> en el moment de presentació de l’oferta. </w:t>
      </w:r>
    </w:p>
    <w:p w14:paraId="0530B896" w14:textId="77777777" w:rsidR="000B7857" w:rsidRPr="00281D53" w:rsidRDefault="000B7857" w:rsidP="000B7857">
      <w:pPr>
        <w:ind w:left="1" w:hanging="1"/>
        <w:rPr>
          <w:rFonts w:ascii="Verdana" w:hAnsi="Verdana" w:cs="Arial"/>
        </w:rPr>
      </w:pPr>
    </w:p>
    <w:p w14:paraId="39260658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</w:rPr>
        <w:instrText xml:space="preserve"> FORMCHECKBOX </w:instrText>
      </w:r>
      <w:r w:rsidR="001D12A8">
        <w:rPr>
          <w:rFonts w:ascii="Verdana" w:hAnsi="Verdana" w:cs="Arial"/>
          <w:sz w:val="20"/>
        </w:rPr>
      </w:r>
      <w:r w:rsidR="001D12A8">
        <w:rPr>
          <w:rFonts w:ascii="Verdana" w:hAnsi="Verdana" w:cs="Arial"/>
          <w:sz w:val="20"/>
        </w:rPr>
        <w:fldChar w:fldCharType="separate"/>
      </w:r>
      <w:r w:rsidRPr="00281D53">
        <w:rPr>
          <w:rFonts w:ascii="Verdana" w:hAnsi="Verdana" w:cs="Arial"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</w:r>
      <w:r w:rsidRPr="00281D53">
        <w:rPr>
          <w:rFonts w:ascii="Verdana" w:hAnsi="Verdana"/>
          <w:sz w:val="20"/>
        </w:rPr>
        <w:t xml:space="preserve">No es troba incursa en cap </w:t>
      </w:r>
      <w:r w:rsidRPr="00281D53">
        <w:rPr>
          <w:rFonts w:ascii="Verdana" w:hAnsi="Verdana"/>
          <w:b/>
          <w:sz w:val="20"/>
        </w:rPr>
        <w:t>prohibició de contractar</w:t>
      </w:r>
      <w:r w:rsidRPr="00281D53">
        <w:rPr>
          <w:rFonts w:ascii="Verdana" w:hAnsi="Verdana" w:cs="Arial"/>
          <w:sz w:val="20"/>
        </w:rPr>
        <w:t xml:space="preserve"> amb l’Administració</w:t>
      </w:r>
      <w:r w:rsidRPr="00281D53">
        <w:rPr>
          <w:rFonts w:ascii="Verdana" w:hAnsi="Verdana"/>
          <w:sz w:val="20"/>
        </w:rPr>
        <w:t xml:space="preserve"> de les </w:t>
      </w:r>
      <w:r w:rsidRPr="00281D53">
        <w:rPr>
          <w:rFonts w:ascii="Verdana" w:hAnsi="Verdana" w:cs="Arial"/>
          <w:sz w:val="20"/>
        </w:rPr>
        <w:t>establertes a l’art. 71 LCSP.</w:t>
      </w:r>
      <w:r w:rsidRPr="00281D53" w:rsidDel="00BF46FD">
        <w:rPr>
          <w:rFonts w:ascii="Verdana" w:hAnsi="Verdana" w:cs="Arial"/>
          <w:sz w:val="20"/>
        </w:rPr>
        <w:t xml:space="preserve"> </w:t>
      </w:r>
    </w:p>
    <w:p w14:paraId="02CE2C1F" w14:textId="77777777" w:rsidR="000B7857" w:rsidRPr="00281D53" w:rsidRDefault="000B7857" w:rsidP="000B7857">
      <w:pPr>
        <w:ind w:left="1" w:hanging="1"/>
        <w:rPr>
          <w:rFonts w:ascii="Verdana" w:hAnsi="Verdana" w:cs="Arial"/>
        </w:rPr>
      </w:pPr>
    </w:p>
    <w:p w14:paraId="3A7F660C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47AAA76" w14:textId="77777777" w:rsidR="000B7857" w:rsidRPr="00281D53" w:rsidRDefault="000B7857" w:rsidP="000B7857">
      <w:pPr>
        <w:pStyle w:val="Textindependent"/>
        <w:shd w:val="clear" w:color="auto" w:fill="FFFFFF"/>
        <w:ind w:left="426" w:right="-2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 w:cs="Arial"/>
          <w:sz w:val="20"/>
        </w:rPr>
        <w:t xml:space="preserve">Està en possessió de les </w:t>
      </w:r>
      <w:r w:rsidRPr="00281D53">
        <w:rPr>
          <w:rFonts w:ascii="Verdana" w:hAnsi="Verdana" w:cs="Arial"/>
          <w:b/>
          <w:sz w:val="20"/>
        </w:rPr>
        <w:t>autoritzacions necessàries per a exercir l’activitat</w:t>
      </w:r>
      <w:r w:rsidRPr="00281D53">
        <w:rPr>
          <w:rFonts w:ascii="Verdana" w:hAnsi="Verdana" w:cs="Arial"/>
          <w:sz w:val="20"/>
        </w:rPr>
        <w:t>.</w:t>
      </w:r>
    </w:p>
    <w:p w14:paraId="30EA4204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5F3626E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 w:cs="Arial"/>
          <w:sz w:val="20"/>
        </w:rPr>
        <w:t xml:space="preserve">Compleix les obligacions legals en matèria de prevenció de </w:t>
      </w:r>
      <w:r w:rsidRPr="00281D53">
        <w:rPr>
          <w:rFonts w:ascii="Verdana" w:hAnsi="Verdana" w:cs="Arial"/>
          <w:b/>
          <w:sz w:val="20"/>
        </w:rPr>
        <w:t>riscos laborals</w:t>
      </w:r>
      <w:r w:rsidRPr="00281D53">
        <w:rPr>
          <w:rFonts w:ascii="Verdana" w:hAnsi="Verdana" w:cs="Arial"/>
          <w:sz w:val="20"/>
        </w:rPr>
        <w:t>.</w:t>
      </w:r>
    </w:p>
    <w:p w14:paraId="0513DAAD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65B8C19D" w14:textId="77777777" w:rsidR="000B7857" w:rsidRPr="00281D53" w:rsidRDefault="000B7857" w:rsidP="000B7857">
      <w:pPr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281D53">
        <w:rPr>
          <w:rFonts w:ascii="Verdana" w:hAnsi="Verdana" w:cs="Tahoma"/>
        </w:rPr>
        <w:t>Parcs i Jardins de Barcelona, Institut Municipal</w:t>
      </w:r>
      <w:r w:rsidRPr="00281D53">
        <w:rPr>
          <w:rFonts w:ascii="Verdana" w:hAnsi="Verdana" w:cs="Arial"/>
        </w:rPr>
        <w:t>:</w:t>
      </w:r>
    </w:p>
    <w:p w14:paraId="7BE888A9" w14:textId="77777777" w:rsidR="000B7857" w:rsidRPr="00281D53" w:rsidRDefault="000B7857" w:rsidP="000B7857">
      <w:pPr>
        <w:rPr>
          <w:rFonts w:ascii="Verdana" w:hAnsi="Verdana" w:cs="Arial"/>
        </w:rPr>
      </w:pPr>
    </w:p>
    <w:p w14:paraId="22CFB96D" w14:textId="77777777" w:rsidR="000B7857" w:rsidRPr="00281D53" w:rsidRDefault="000B7857" w:rsidP="000B7857">
      <w:pPr>
        <w:pStyle w:val="Capalera"/>
        <w:numPr>
          <w:ilvl w:val="0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16095202" w14:textId="77777777" w:rsidR="000B7857" w:rsidRPr="00281D53" w:rsidRDefault="000B7857" w:rsidP="000B7857">
      <w:pPr>
        <w:pStyle w:val="Capalera"/>
        <w:numPr>
          <w:ilvl w:val="0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Avaluació de Riscos de les tasques a realitzar. </w:t>
      </w:r>
    </w:p>
    <w:p w14:paraId="7E9BCE2C" w14:textId="77777777" w:rsidR="000B7857" w:rsidRPr="00281D53" w:rsidRDefault="000B7857" w:rsidP="000B7857">
      <w:pPr>
        <w:pStyle w:val="Capalera"/>
        <w:numPr>
          <w:ilvl w:val="0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Planificació de l’Activitat Preventiva</w:t>
      </w:r>
    </w:p>
    <w:p w14:paraId="3A4157B5" w14:textId="77777777" w:rsidR="000B7857" w:rsidRPr="00281D53" w:rsidRDefault="000B7857" w:rsidP="000B7857">
      <w:pPr>
        <w:pStyle w:val="Capalera"/>
        <w:numPr>
          <w:ilvl w:val="0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Relació de personal destinat a fer les tasques objecte de contracte i de cada treballador/a:</w:t>
      </w:r>
    </w:p>
    <w:p w14:paraId="77CE9FFB" w14:textId="77777777" w:rsidR="000B7857" w:rsidRPr="00281D53" w:rsidRDefault="000B7857" w:rsidP="000B7857">
      <w:pPr>
        <w:pStyle w:val="Capalera"/>
        <w:numPr>
          <w:ilvl w:val="1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 de formació</w:t>
      </w:r>
    </w:p>
    <w:p w14:paraId="4CDC493C" w14:textId="77777777" w:rsidR="000B7857" w:rsidRPr="00281D53" w:rsidRDefault="000B7857" w:rsidP="000B7857">
      <w:pPr>
        <w:pStyle w:val="Capalera"/>
        <w:numPr>
          <w:ilvl w:val="1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 d’informació</w:t>
      </w:r>
    </w:p>
    <w:p w14:paraId="39F24F99" w14:textId="77777777" w:rsidR="000B7857" w:rsidRPr="00281D53" w:rsidRDefault="000B7857" w:rsidP="000B7857">
      <w:pPr>
        <w:pStyle w:val="Capalera"/>
        <w:numPr>
          <w:ilvl w:val="1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Certificats d’aptitud mèdica actualitzats</w:t>
      </w:r>
    </w:p>
    <w:p w14:paraId="1FE48164" w14:textId="77777777" w:rsidR="000B7857" w:rsidRPr="00281D53" w:rsidRDefault="000B7857" w:rsidP="000B7857">
      <w:pPr>
        <w:pStyle w:val="Capalera"/>
        <w:numPr>
          <w:ilvl w:val="1"/>
          <w:numId w:val="27"/>
        </w:numPr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Registre de lliurament d’equips de protecció individual</w:t>
      </w:r>
    </w:p>
    <w:p w14:paraId="1C44A6E2" w14:textId="77777777" w:rsidR="000B7857" w:rsidRPr="00281D53" w:rsidRDefault="000B7857" w:rsidP="000B7857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281D53">
        <w:rPr>
          <w:rFonts w:ascii="Verdana" w:hAnsi="Verdana" w:cs="Tahoma"/>
        </w:rPr>
        <w:t>Parcs i Jardins de Barcelona, Institut Municipal</w:t>
      </w:r>
      <w:r w:rsidRPr="00281D53">
        <w:rPr>
          <w:rFonts w:ascii="Verdana" w:hAnsi="Verdana" w:cs="Arial"/>
        </w:rPr>
        <w:t xml:space="preserve"> els riscs que puguin afectar als seus treballadors/es.</w:t>
      </w:r>
    </w:p>
    <w:p w14:paraId="10C2DF81" w14:textId="77777777" w:rsidR="000B7857" w:rsidRPr="00281D53" w:rsidRDefault="000B7857" w:rsidP="000B7857">
      <w:pPr>
        <w:shd w:val="clear" w:color="auto" w:fill="FFFFFF" w:themeFill="background1"/>
        <w:jc w:val="both"/>
        <w:rPr>
          <w:rFonts w:ascii="Verdana" w:hAnsi="Verdana"/>
        </w:rPr>
      </w:pPr>
    </w:p>
    <w:p w14:paraId="1F052292" w14:textId="77777777" w:rsidR="000B7857" w:rsidRPr="00281D53" w:rsidRDefault="000B7857" w:rsidP="000B7857">
      <w:pPr>
        <w:shd w:val="clear" w:color="auto" w:fill="FFFFFF" w:themeFill="background1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230BF230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1C56E94A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sz w:val="20"/>
        </w:rPr>
        <w:t xml:space="preserve"> </w:t>
      </w:r>
      <w:r w:rsidRPr="00281D53">
        <w:rPr>
          <w:rFonts w:ascii="Verdana" w:hAnsi="Verdana" w:cs="Arial"/>
          <w:sz w:val="20"/>
        </w:rPr>
        <w:tab/>
        <w:t xml:space="preserve">Compleix les obligacions legals en matèria </w:t>
      </w:r>
      <w:r w:rsidRPr="00281D53">
        <w:rPr>
          <w:rFonts w:ascii="Verdana" w:hAnsi="Verdana" w:cs="Arial"/>
          <w:b/>
          <w:sz w:val="20"/>
        </w:rPr>
        <w:t>d’igualtat efectiva de dones i homes</w:t>
      </w:r>
      <w:r w:rsidRPr="00281D53">
        <w:rPr>
          <w:rFonts w:ascii="Verdana" w:hAnsi="Verdana" w:cs="Arial"/>
          <w:sz w:val="20"/>
        </w:rPr>
        <w:t>.</w:t>
      </w:r>
    </w:p>
    <w:p w14:paraId="4D408B28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0275E1D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1525D8B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Que l’empresa/entitat que representa, o les seves filials o interposades: </w:t>
      </w:r>
    </w:p>
    <w:p w14:paraId="0FDB83A0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3555AB4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 xml:space="preserve"> </w:t>
      </w:r>
      <w:r w:rsidRPr="00281D53">
        <w:rPr>
          <w:rFonts w:ascii="Verdana" w:hAnsi="Verdana"/>
          <w:sz w:val="20"/>
        </w:rPr>
        <w:tab/>
        <w:t xml:space="preserve">No realitza/en operacions financeres en </w:t>
      </w:r>
      <w:r w:rsidRPr="00281D53">
        <w:rPr>
          <w:rFonts w:ascii="Verdana" w:hAnsi="Verdana"/>
          <w:b/>
          <w:sz w:val="20"/>
        </w:rPr>
        <w:t>paradisos fiscals</w:t>
      </w:r>
      <w:r w:rsidRPr="00281D5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C859378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14:paraId="1B77219C" w14:textId="77777777" w:rsidR="000B7857" w:rsidRPr="00281D53" w:rsidRDefault="000B7857" w:rsidP="000B7857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ab/>
        <w:t xml:space="preserve">Té/tenen relacions legals amb </w:t>
      </w:r>
      <w:r w:rsidRPr="00281D53">
        <w:rPr>
          <w:rFonts w:ascii="Verdana" w:hAnsi="Verdana"/>
          <w:b/>
          <w:sz w:val="20"/>
        </w:rPr>
        <w:t>paradisos fiscals</w:t>
      </w:r>
      <w:r w:rsidRPr="00281D5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4512E4B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7969DE2A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/>
          <w:sz w:val="20"/>
        </w:rPr>
        <w:t xml:space="preserve"> </w:t>
      </w:r>
      <w:r w:rsidRPr="00281D5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281D53">
        <w:rPr>
          <w:rFonts w:ascii="Verdana" w:hAnsi="Verdana"/>
          <w:b/>
          <w:sz w:val="20"/>
        </w:rPr>
        <w:t>Drets Humans</w:t>
      </w:r>
      <w:r w:rsidRPr="00281D5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D7CF92D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6E702037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E90DB55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/>
          <w:i/>
          <w:sz w:val="20"/>
        </w:rPr>
      </w:pPr>
    </w:p>
    <w:p w14:paraId="763B47BB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281D53">
        <w:rPr>
          <w:rFonts w:ascii="Verdana" w:hAnsi="Verdana"/>
          <w:b/>
          <w:sz w:val="20"/>
        </w:rPr>
        <w:t>confidencials</w:t>
      </w:r>
      <w:r w:rsidRPr="00281D5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14:paraId="5B3BDACD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245CCB5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1.- ............................................................................</w:t>
      </w:r>
    </w:p>
    <w:p w14:paraId="6ACAF43F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2.- ............................................................................</w:t>
      </w:r>
    </w:p>
    <w:p w14:paraId="07091372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3.- ............................................................................</w:t>
      </w:r>
    </w:p>
    <w:p w14:paraId="023BA7F4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.....</w:t>
      </w:r>
    </w:p>
    <w:p w14:paraId="45A6DD35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2D81227C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 xml:space="preserve">Que l’esmentat caràcter confidencial es justifica en les següents raons: </w:t>
      </w:r>
    </w:p>
    <w:p w14:paraId="4E14AC90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14:paraId="0A2CEF07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14:paraId="78DA836E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14:paraId="71F11363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3.- ........................................................................................................</w:t>
      </w:r>
    </w:p>
    <w:p w14:paraId="4881A38B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281D53">
        <w:rPr>
          <w:rFonts w:ascii="Verdana" w:hAnsi="Verdana" w:cs="Arial"/>
          <w:i/>
          <w:sz w:val="20"/>
        </w:rPr>
        <w:t>.....</w:t>
      </w:r>
    </w:p>
    <w:p w14:paraId="306BD899" w14:textId="77777777" w:rsidR="000B7857" w:rsidRPr="00281D53" w:rsidRDefault="000B7857" w:rsidP="000B785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14:paraId="34613BE7" w14:textId="77777777" w:rsidR="000B7857" w:rsidRPr="00281D53" w:rsidRDefault="000B7857" w:rsidP="000B7857">
      <w:pPr>
        <w:pStyle w:val="Textindependent"/>
        <w:shd w:val="clear" w:color="auto" w:fill="FFFFFF"/>
        <w:ind w:left="426" w:hanging="426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  <w:sz w:val="20"/>
        </w:rPr>
        <w:instrText xml:space="preserve"> FORMCHECKBOX </w:instrText>
      </w:r>
      <w:r w:rsidR="001D12A8">
        <w:rPr>
          <w:rFonts w:ascii="Verdana" w:hAnsi="Verdana" w:cs="Arial"/>
          <w:i/>
          <w:sz w:val="20"/>
        </w:rPr>
      </w:r>
      <w:r w:rsidR="001D12A8">
        <w:rPr>
          <w:rFonts w:ascii="Verdana" w:hAnsi="Verdana" w:cs="Arial"/>
          <w:i/>
          <w:sz w:val="20"/>
        </w:rPr>
        <w:fldChar w:fldCharType="separate"/>
      </w:r>
      <w:r w:rsidRPr="00281D53">
        <w:rPr>
          <w:rFonts w:ascii="Verdana" w:hAnsi="Verdana" w:cs="Arial"/>
          <w:i/>
          <w:sz w:val="20"/>
        </w:rPr>
        <w:fldChar w:fldCharType="end"/>
      </w:r>
      <w:r w:rsidRPr="00281D53">
        <w:rPr>
          <w:rFonts w:ascii="Verdana" w:hAnsi="Verdana" w:cs="Arial"/>
          <w:i/>
          <w:sz w:val="20"/>
        </w:rPr>
        <w:t xml:space="preserve"> </w:t>
      </w:r>
      <w:r w:rsidRPr="00281D53">
        <w:rPr>
          <w:rFonts w:ascii="Verdana" w:hAnsi="Verdana" w:cs="Arial"/>
          <w:i/>
          <w:sz w:val="20"/>
        </w:rPr>
        <w:tab/>
      </w:r>
      <w:r w:rsidRPr="00281D53">
        <w:rPr>
          <w:rFonts w:ascii="Verdana" w:hAnsi="Verdana" w:cs="Arial"/>
          <w:sz w:val="20"/>
        </w:rPr>
        <w:t>Que és una persona jurídica amb més de 50 treballadors/</w:t>
      </w:r>
      <w:proofErr w:type="spellStart"/>
      <w:r w:rsidRPr="00281D53">
        <w:rPr>
          <w:rFonts w:ascii="Verdana" w:hAnsi="Verdana" w:cs="Arial"/>
          <w:sz w:val="20"/>
        </w:rPr>
        <w:t>es:SI</w:t>
      </w:r>
      <w:proofErr w:type="spellEnd"/>
      <w:r w:rsidRPr="00281D53">
        <w:rPr>
          <w:rFonts w:ascii="Verdana" w:hAnsi="Verdana" w:cs="Arial"/>
          <w:sz w:val="20"/>
        </w:rPr>
        <w:t>/NO</w:t>
      </w:r>
    </w:p>
    <w:p w14:paraId="1143C9FD" w14:textId="77777777" w:rsidR="000B7857" w:rsidRPr="00281D53" w:rsidRDefault="000B7857" w:rsidP="000B7857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281D53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14:paraId="70A8A3CF" w14:textId="77777777" w:rsidR="000B7857" w:rsidRPr="00281D53" w:rsidRDefault="000B7857" w:rsidP="000B7857">
      <w:pPr>
        <w:pStyle w:val="xmsonormal"/>
        <w:numPr>
          <w:ilvl w:val="0"/>
          <w:numId w:val="5"/>
        </w:numPr>
        <w:shd w:val="clear" w:color="auto" w:fill="FFFFFF"/>
        <w:jc w:val="both"/>
        <w:rPr>
          <w:rFonts w:ascii="Verdana" w:hAnsi="Verdana" w:cs="Arial"/>
          <w:sz w:val="20"/>
          <w:szCs w:val="20"/>
          <w:lang w:eastAsia="es-ES_tradnl"/>
        </w:rPr>
      </w:pPr>
      <w:r w:rsidRPr="00281D53">
        <w:rPr>
          <w:rFonts w:ascii="Verdana" w:hAnsi="Verdana" w:cs="Arial"/>
          <w:sz w:val="20"/>
          <w:szCs w:val="20"/>
          <w:lang w:eastAsia="es-ES_tradnl"/>
        </w:rPr>
        <w:t>Disposa d’un pla d’igualtat, de conformitat amb l’article 45 de la Llei orgànica 3/207, de 22 de març, per a la igualtat efectiva de dones i homes.</w:t>
      </w:r>
    </w:p>
    <w:p w14:paraId="10A11F2F" w14:textId="77777777" w:rsidR="000B7857" w:rsidRPr="00281D53" w:rsidRDefault="000B7857" w:rsidP="000B7857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281D5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14:paraId="1035FF9B" w14:textId="77777777" w:rsidR="000B7857" w:rsidRPr="00281D53" w:rsidRDefault="000B7857" w:rsidP="000B7857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281D5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sz w:val="20"/>
          <w:szCs w:val="20"/>
        </w:rPr>
        <w:instrText xml:space="preserve"> FORMCHECKBOX </w:instrText>
      </w:r>
      <w:r w:rsidR="001D12A8">
        <w:rPr>
          <w:rFonts w:ascii="Verdana" w:hAnsi="Verdana" w:cs="Arial"/>
          <w:sz w:val="20"/>
          <w:szCs w:val="20"/>
        </w:rPr>
      </w:r>
      <w:r w:rsidR="001D12A8">
        <w:rPr>
          <w:rFonts w:ascii="Verdana" w:hAnsi="Verdana" w:cs="Arial"/>
          <w:sz w:val="20"/>
          <w:szCs w:val="20"/>
        </w:rPr>
        <w:fldChar w:fldCharType="separate"/>
      </w:r>
      <w:r w:rsidRPr="00281D53">
        <w:rPr>
          <w:rFonts w:ascii="Verdana" w:hAnsi="Verdana" w:cs="Arial"/>
          <w:sz w:val="20"/>
          <w:szCs w:val="20"/>
        </w:rPr>
        <w:fldChar w:fldCharType="end"/>
      </w:r>
      <w:r w:rsidRPr="00281D53">
        <w:rPr>
          <w:rFonts w:ascii="Verdana" w:hAnsi="Verdana" w:cs="Arial"/>
          <w:sz w:val="20"/>
          <w:szCs w:val="20"/>
        </w:rPr>
        <w:t xml:space="preserve"> </w:t>
      </w:r>
      <w:r w:rsidRPr="00281D53">
        <w:rPr>
          <w:rFonts w:ascii="Verdana" w:hAnsi="Verdana" w:cs="Arial"/>
          <w:sz w:val="20"/>
          <w:szCs w:val="20"/>
        </w:rPr>
        <w:tab/>
      </w:r>
      <w:r w:rsidRPr="00281D5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029B9343" w14:textId="77777777" w:rsidR="000B7857" w:rsidRPr="00281D53" w:rsidRDefault="000B7857" w:rsidP="000B7857">
      <w:pPr>
        <w:rPr>
          <w:rFonts w:ascii="Verdana" w:hAnsi="Verdana" w:cs="Arial"/>
        </w:rPr>
      </w:pPr>
      <w:r w:rsidRPr="00281D53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</w:rPr>
        <w:instrText xml:space="preserve"> FORMCHECKBOX </w:instrText>
      </w:r>
      <w:r w:rsidR="001D12A8">
        <w:rPr>
          <w:rFonts w:ascii="Verdana" w:hAnsi="Verdana" w:cs="Arial"/>
        </w:rPr>
      </w:r>
      <w:r w:rsidR="001D12A8">
        <w:rPr>
          <w:rFonts w:ascii="Verdana" w:hAnsi="Verdana" w:cs="Arial"/>
        </w:rPr>
        <w:fldChar w:fldCharType="separate"/>
      </w:r>
      <w:r w:rsidRPr="00281D53">
        <w:rPr>
          <w:rFonts w:ascii="Verdana" w:hAnsi="Verdana" w:cs="Arial"/>
        </w:rPr>
        <w:fldChar w:fldCharType="end"/>
      </w:r>
      <w:r w:rsidRPr="00281D53">
        <w:rPr>
          <w:rFonts w:ascii="Verdana" w:hAnsi="Verdana" w:cs="Arial"/>
        </w:rPr>
        <w:t xml:space="preserve"> </w:t>
      </w:r>
      <w:r w:rsidRPr="00281D53">
        <w:rPr>
          <w:rFonts w:ascii="Verdana" w:hAnsi="Verdana" w:cs="Arial"/>
        </w:rPr>
        <w:tab/>
      </w:r>
      <w:r w:rsidRPr="00281D53">
        <w:rPr>
          <w:rFonts w:ascii="Verdana" w:hAnsi="Verdana" w:cs="Arial"/>
          <w:iCs/>
          <w:color w:val="212121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</w:t>
      </w:r>
    </w:p>
    <w:p w14:paraId="256D1C6D" w14:textId="77777777" w:rsidR="000B7857" w:rsidRPr="00281D53" w:rsidRDefault="000B7857" w:rsidP="000B785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="001D12A8">
        <w:rPr>
          <w:rFonts w:ascii="Verdana" w:hAnsi="Verdana" w:cs="Arial"/>
          <w:i/>
        </w:rPr>
      </w:r>
      <w:r w:rsidR="001D12A8">
        <w:rPr>
          <w:rFonts w:ascii="Verdana" w:hAnsi="Verdana" w:cs="Arial"/>
          <w:i/>
        </w:rPr>
        <w:fldChar w:fldCharType="separate"/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  <w:i/>
        </w:rPr>
        <w:t xml:space="preserve"> </w:t>
      </w:r>
      <w:r w:rsidRPr="00281D53">
        <w:rPr>
          <w:rFonts w:ascii="Verdana" w:hAnsi="Verdana" w:cs="Arial"/>
          <w:i/>
        </w:rPr>
        <w:tab/>
      </w:r>
      <w:r w:rsidRPr="00281D53">
        <w:rPr>
          <w:rFonts w:ascii="Verdana" w:hAnsi="Verdana" w:cs="Arial"/>
        </w:rPr>
        <w:t xml:space="preserve">Accepta </w:t>
      </w:r>
      <w:r w:rsidRPr="00281D53">
        <w:rPr>
          <w:rFonts w:ascii="Verdana" w:hAnsi="Verdana" w:cs="Arial"/>
          <w:b/>
        </w:rPr>
        <w:t>sotmetre’s a la jurisdicció dels jutjats i tribunals espanyols</w:t>
      </w:r>
      <w:r w:rsidRPr="00281D5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5E84615" w14:textId="77777777" w:rsidR="000B7857" w:rsidRPr="00281D53" w:rsidRDefault="000B7857" w:rsidP="000B7857">
      <w:pPr>
        <w:rPr>
          <w:rFonts w:ascii="Verdana" w:hAnsi="Verdana" w:cs="Arial"/>
          <w:i/>
          <w:snapToGrid w:val="0"/>
          <w:lang w:eastAsia="es-ES"/>
        </w:rPr>
      </w:pPr>
    </w:p>
    <w:p w14:paraId="1AD58539" w14:textId="77777777" w:rsidR="000B7857" w:rsidRPr="00281D53" w:rsidRDefault="000B7857" w:rsidP="000B7857">
      <w:pPr>
        <w:rPr>
          <w:rFonts w:ascii="Verdana" w:hAnsi="Verdana" w:cs="Arial"/>
          <w:i/>
          <w:snapToGrid w:val="0"/>
          <w:lang w:eastAsia="es-ES"/>
        </w:rPr>
      </w:pPr>
    </w:p>
    <w:p w14:paraId="0C649D46" w14:textId="77777777" w:rsidR="000B7857" w:rsidRPr="00281D53" w:rsidRDefault="000B7857" w:rsidP="000B7857">
      <w:pPr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AF23770" w14:textId="77777777" w:rsidR="000B7857" w:rsidRPr="00281D53" w:rsidRDefault="000B7857" w:rsidP="000B7857">
      <w:pPr>
        <w:rPr>
          <w:rFonts w:ascii="Verdana" w:hAnsi="Verdana" w:cs="Arial"/>
          <w:i/>
          <w:snapToGrid w:val="0"/>
          <w:lang w:eastAsia="es-ES"/>
        </w:rPr>
      </w:pPr>
    </w:p>
    <w:p w14:paraId="09456F39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br w:type="page"/>
      </w:r>
    </w:p>
    <w:p w14:paraId="47C8A5A3" w14:textId="77777777" w:rsidR="000B7857" w:rsidRPr="00FD53B9" w:rsidRDefault="000B7857" w:rsidP="000B7857">
      <w:pPr>
        <w:shd w:val="clear" w:color="auto" w:fill="FFFFFF" w:themeFill="background1"/>
        <w:rPr>
          <w:rFonts w:ascii="Verdana" w:hAnsi="Verdana" w:cs="Arial"/>
          <w:b/>
        </w:rPr>
      </w:pPr>
      <w:r w:rsidRPr="00FD53B9">
        <w:rPr>
          <w:rFonts w:ascii="Verdana" w:hAnsi="Verdana" w:cs="Arial"/>
          <w:b/>
        </w:rPr>
        <w:lastRenderedPageBreak/>
        <w:t>ANNEX 2: OFERTA ECONÒMICA I CRITERIS D’ADJUDICACIÓ AVALUABLES DE FORMA AUTOMÀTICA</w:t>
      </w:r>
    </w:p>
    <w:p w14:paraId="77874670" w14:textId="77777777" w:rsidR="000B7857" w:rsidRPr="00FD53B9" w:rsidRDefault="000B7857" w:rsidP="000B7857">
      <w:pPr>
        <w:pStyle w:val="Textsenseformat"/>
        <w:rPr>
          <w:rFonts w:ascii="Verdana" w:hAnsi="Verdana"/>
          <w:lang w:val="ca-ES"/>
        </w:rPr>
      </w:pPr>
    </w:p>
    <w:p w14:paraId="50A350DF" w14:textId="77777777" w:rsidR="000B7857" w:rsidRPr="00FD53B9" w:rsidRDefault="000B7857" w:rsidP="000B7857">
      <w:pPr>
        <w:pStyle w:val="Textsenseformat"/>
        <w:rPr>
          <w:rFonts w:ascii="Verdana" w:hAnsi="Verdana"/>
          <w:lang w:val="ca-ES"/>
        </w:rPr>
      </w:pPr>
    </w:p>
    <w:p w14:paraId="24626ACF" w14:textId="0E527E0E" w:rsidR="000B7857" w:rsidRPr="00FD53B9" w:rsidRDefault="000B7857" w:rsidP="000B7857">
      <w:pPr>
        <w:pStyle w:val="Textsenseformat"/>
        <w:rPr>
          <w:rFonts w:ascii="Verdana" w:hAnsi="Verdana"/>
          <w:lang w:val="ca-ES"/>
        </w:rPr>
      </w:pPr>
      <w:r w:rsidRPr="00FD53B9">
        <w:rPr>
          <w:rFonts w:ascii="Verdana" w:hAnsi="Verdana"/>
          <w:lang w:val="ca-ES"/>
        </w:rPr>
        <w:t>El Sr./la Sra. ... , domiciliat/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FD53B9">
        <w:rPr>
          <w:rFonts w:ascii="Verdana" w:hAnsi="Verdana"/>
          <w:lang w:val="ca-ES"/>
        </w:rPr>
        <w:t>ada</w:t>
      </w:r>
      <w:proofErr w:type="spellEnd"/>
      <w:r w:rsidRPr="00FD53B9">
        <w:rPr>
          <w:rFonts w:ascii="Verdana" w:hAnsi="Verdana"/>
          <w:lang w:val="ca-ES"/>
        </w:rPr>
        <w:t xml:space="preserve"> de les condicions exigides per optar a l’adjudi</w:t>
      </w:r>
      <w:r w:rsidR="00CD40A5">
        <w:rPr>
          <w:rFonts w:ascii="Verdana" w:hAnsi="Verdana"/>
          <w:lang w:val="ca-ES"/>
        </w:rPr>
        <w:t>cació del contracte núm. 24/0092</w:t>
      </w:r>
      <w:r w:rsidRPr="00FD53B9">
        <w:rPr>
          <w:rFonts w:ascii="Verdana" w:hAnsi="Verdana"/>
          <w:lang w:val="ca-ES"/>
        </w:rPr>
        <w:t xml:space="preserve">, que té per objecte </w:t>
      </w:r>
      <w:r w:rsidRPr="00FD53B9">
        <w:rPr>
          <w:rFonts w:ascii="Verdana" w:hAnsi="Verdana" w:cs="Arial"/>
          <w:lang w:val="ca-ES"/>
        </w:rPr>
        <w:t>de calibratge i verificació metrològic dels aparells de mesura d'agents físics i químics, amb mesures de contractació pública sostenible</w:t>
      </w:r>
      <w:r w:rsidRPr="00FD53B9">
        <w:rPr>
          <w:rFonts w:ascii="Verdana" w:hAnsi="Verdana"/>
          <w:lang w:val="ca-ES"/>
        </w:rPr>
        <w:t>, es compromet a realitzar-lo amb subjecció al plec de clàusules administratives particulars i al de prescripcions tècniques, i pel</w:t>
      </w:r>
      <w:r w:rsidRPr="00FD53B9">
        <w:rPr>
          <w:rFonts w:ascii="Verdana" w:hAnsi="Verdana"/>
          <w:snapToGrid w:val="0"/>
          <w:lang w:val="ca-ES" w:eastAsia="es-ES"/>
        </w:rPr>
        <w:t xml:space="preserve"> preu </w:t>
      </w:r>
      <w:r w:rsidRPr="00FD53B9">
        <w:rPr>
          <w:rFonts w:ascii="Verdana" w:hAnsi="Verdana" w:cs="Arial"/>
          <w:lang w:val="ca-ES"/>
        </w:rPr>
        <w:t>de</w:t>
      </w:r>
      <w:r w:rsidRPr="00FD53B9">
        <w:rPr>
          <w:rFonts w:ascii="Verdana" w:hAnsi="Verdana"/>
          <w:snapToGrid w:val="0"/>
          <w:lang w:val="ca-ES" w:eastAsia="es-ES"/>
        </w:rPr>
        <w:t>:</w:t>
      </w:r>
    </w:p>
    <w:p w14:paraId="6EA83AF9" w14:textId="77777777" w:rsidR="000B7857" w:rsidRPr="00FD53B9" w:rsidRDefault="000B7857" w:rsidP="000B7857">
      <w:pPr>
        <w:pStyle w:val="Textsenseformat"/>
        <w:rPr>
          <w:rFonts w:ascii="Verdana" w:hAnsi="Verdana"/>
          <w:snapToGrid w:val="0"/>
          <w:lang w:val="ca-ES" w:eastAsia="es-ES"/>
        </w:rPr>
      </w:pPr>
    </w:p>
    <w:p w14:paraId="46EB5001" w14:textId="77777777" w:rsidR="000B7857" w:rsidRPr="00FD53B9" w:rsidRDefault="000B7857" w:rsidP="00CD40A5">
      <w:pPr>
        <w:shd w:val="clear" w:color="auto" w:fill="92D050"/>
        <w:rPr>
          <w:rFonts w:ascii="Verdana" w:hAnsi="Verdana"/>
          <w:snapToGrid w:val="0"/>
          <w:lang w:eastAsia="es-ES"/>
        </w:rPr>
      </w:pPr>
      <w:r w:rsidRPr="00FD53B9">
        <w:rPr>
          <w:rFonts w:ascii="Verdana" w:hAnsi="Verdana"/>
          <w:b/>
          <w:snapToGrid w:val="0"/>
          <w:lang w:eastAsia="es-ES"/>
        </w:rPr>
        <w:t>Preu net (sense IVA):</w:t>
      </w:r>
      <w:r w:rsidRPr="00FD53B9">
        <w:rPr>
          <w:rFonts w:ascii="Verdana" w:hAnsi="Verdana"/>
          <w:snapToGrid w:val="0"/>
          <w:lang w:eastAsia="es-ES"/>
        </w:rPr>
        <w:t xml:space="preserve"> ........................ €</w:t>
      </w:r>
    </w:p>
    <w:p w14:paraId="4C68FF45" w14:textId="77777777" w:rsidR="000B7857" w:rsidRPr="00FD53B9" w:rsidRDefault="000B7857" w:rsidP="000B7857">
      <w:pPr>
        <w:rPr>
          <w:rFonts w:ascii="Verdana" w:hAnsi="Verdana"/>
          <w:snapToGrid w:val="0"/>
          <w:lang w:eastAsia="es-ES"/>
        </w:rPr>
      </w:pPr>
      <w:r w:rsidRPr="00FD53B9">
        <w:rPr>
          <w:rFonts w:ascii="Verdana" w:hAnsi="Verdana"/>
          <w:snapToGrid w:val="0"/>
          <w:lang w:eastAsia="es-ES"/>
        </w:rPr>
        <w:t>Tipus IVA:         ....... %</w:t>
      </w:r>
    </w:p>
    <w:p w14:paraId="7315C9CA" w14:textId="77777777" w:rsidR="000B7857" w:rsidRPr="00FD53B9" w:rsidRDefault="000B7857" w:rsidP="000B7857">
      <w:pPr>
        <w:rPr>
          <w:rFonts w:ascii="Verdana" w:hAnsi="Verdana"/>
          <w:snapToGrid w:val="0"/>
          <w:lang w:eastAsia="es-ES"/>
        </w:rPr>
      </w:pPr>
      <w:r w:rsidRPr="00FD53B9">
        <w:rPr>
          <w:rFonts w:ascii="Verdana" w:hAnsi="Verdana"/>
          <w:snapToGrid w:val="0"/>
          <w:lang w:eastAsia="es-ES"/>
        </w:rPr>
        <w:t xml:space="preserve">Import IVA: </w:t>
      </w:r>
      <w:r w:rsidRPr="00FD53B9">
        <w:rPr>
          <w:rFonts w:ascii="Verdana" w:hAnsi="Verdana"/>
          <w:snapToGrid w:val="0"/>
          <w:lang w:eastAsia="es-ES"/>
        </w:rPr>
        <w:tab/>
        <w:t xml:space="preserve">    ....................... €</w:t>
      </w:r>
    </w:p>
    <w:p w14:paraId="25EB2E6A" w14:textId="77777777" w:rsidR="000B7857" w:rsidRPr="00FD53B9" w:rsidRDefault="000B7857" w:rsidP="000B7857">
      <w:pPr>
        <w:rPr>
          <w:rFonts w:ascii="Verdana" w:hAnsi="Verdana"/>
          <w:snapToGrid w:val="0"/>
          <w:lang w:eastAsia="es-ES"/>
        </w:rPr>
      </w:pPr>
    </w:p>
    <w:p w14:paraId="4A605EDD" w14:textId="77777777" w:rsidR="000B7857" w:rsidRPr="00FD53B9" w:rsidRDefault="000B7857" w:rsidP="000B7857">
      <w:pPr>
        <w:rPr>
          <w:rFonts w:ascii="Verdana" w:hAnsi="Verdana"/>
          <w:snapToGrid w:val="0"/>
          <w:lang w:eastAsia="es-ES"/>
        </w:rPr>
      </w:pPr>
      <w:r w:rsidRPr="00FD53B9">
        <w:rPr>
          <w:rFonts w:ascii="Verdana" w:hAnsi="Verdana"/>
          <w:snapToGrid w:val="0"/>
          <w:lang w:eastAsia="es-ES"/>
        </w:rPr>
        <w:t>Preu total del contracte (IVA inclòs):</w:t>
      </w:r>
      <w:r w:rsidRPr="00FD53B9">
        <w:rPr>
          <w:rFonts w:ascii="Verdana" w:hAnsi="Verdana"/>
          <w:snapToGrid w:val="0"/>
          <w:lang w:eastAsia="es-ES"/>
        </w:rPr>
        <w:tab/>
        <w:t>....................... €</w:t>
      </w:r>
    </w:p>
    <w:p w14:paraId="6E2433A0" w14:textId="77777777" w:rsidR="000B7857" w:rsidRDefault="000B7857" w:rsidP="000B7857">
      <w:pPr>
        <w:rPr>
          <w:rFonts w:ascii="Verdana" w:hAnsi="Verdana"/>
          <w:snapToGrid w:val="0"/>
          <w:lang w:eastAsia="es-ES"/>
        </w:rPr>
      </w:pPr>
    </w:p>
    <w:p w14:paraId="120B5A18" w14:textId="77777777" w:rsidR="00CD40A5" w:rsidRDefault="00CD40A5" w:rsidP="000B7857">
      <w:pPr>
        <w:rPr>
          <w:rFonts w:ascii="Verdana" w:hAnsi="Verdana"/>
          <w:snapToGrid w:val="0"/>
          <w:lang w:eastAsia="es-ES"/>
        </w:rPr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2"/>
        <w:gridCol w:w="2465"/>
        <w:gridCol w:w="1333"/>
        <w:gridCol w:w="1260"/>
        <w:gridCol w:w="820"/>
      </w:tblGrid>
      <w:tr w:rsidR="00CD40A5" w:rsidRPr="00CD40A5" w14:paraId="0F38E60F" w14:textId="77777777" w:rsidTr="00CD40A5">
        <w:trPr>
          <w:trHeight w:val="765"/>
        </w:trPr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192D2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Equip</w:t>
            </w:r>
          </w:p>
        </w:tc>
        <w:tc>
          <w:tcPr>
            <w:tcW w:w="2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A6FE9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marca i model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0D85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núm. de sèrie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72EC" w14:textId="77777777" w:rsidR="00CD40A5" w:rsidRPr="00CD40A5" w:rsidRDefault="00CD40A5" w:rsidP="00CD40A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Preu per revisió pressupostat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085C7" w14:textId="77777777" w:rsidR="00CD40A5" w:rsidRPr="00CD40A5" w:rsidRDefault="00CD40A5" w:rsidP="00CD40A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Preu Ofert</w:t>
            </w:r>
          </w:p>
        </w:tc>
      </w:tr>
      <w:tr w:rsidR="00CD40A5" w:rsidRPr="00CD40A5" w14:paraId="7475C1F6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887F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</w:rPr>
            </w:pPr>
            <w:r w:rsidRPr="00CD40A5">
              <w:rPr>
                <w:rFonts w:ascii="Calibri" w:hAnsi="Calibri" w:cs="Calibri"/>
                <w:b/>
                <w:bCs/>
              </w:rPr>
              <w:t>Calibrador Acústic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28B5" w14:textId="77777777" w:rsidR="00CD40A5" w:rsidRPr="00CD40A5" w:rsidRDefault="00CD40A5" w:rsidP="00CD40A5">
            <w:pPr>
              <w:rPr>
                <w:rFonts w:ascii="Calibri" w:hAnsi="Calibri" w:cs="Calibri"/>
              </w:rPr>
            </w:pPr>
            <w:r w:rsidRPr="00CD40A5">
              <w:rPr>
                <w:rFonts w:ascii="Calibri" w:hAnsi="Calibri" w:cs="Calibri"/>
              </w:rPr>
              <w:t>CESVA CB-5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86E9" w14:textId="77777777" w:rsidR="00CD40A5" w:rsidRPr="00CD40A5" w:rsidRDefault="00CD40A5" w:rsidP="00CD40A5">
            <w:pPr>
              <w:rPr>
                <w:rFonts w:ascii="Calibri" w:hAnsi="Calibri" w:cs="Calibri"/>
              </w:rPr>
            </w:pPr>
            <w:r w:rsidRPr="00CD40A5">
              <w:rPr>
                <w:rFonts w:ascii="Calibri" w:hAnsi="Calibri" w:cs="Calibri"/>
              </w:rPr>
              <w:t>32009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8CB5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</w:rPr>
            </w:pPr>
            <w:r w:rsidRPr="00CD40A5">
              <w:rPr>
                <w:rFonts w:ascii="Calibri" w:hAnsi="Calibri" w:cs="Calibri"/>
              </w:rPr>
              <w:t>98,62 €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E375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555D7185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FEFD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Sonòmetre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91D15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CESVA SC-102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7B0E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T-233258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6AC6B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213,25 €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40BE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7F08EB2A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D381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CD40A5">
              <w:rPr>
                <w:rFonts w:ascii="Calibri" w:hAnsi="Calibri" w:cs="Calibri"/>
                <w:b/>
                <w:bCs/>
                <w:color w:val="000000"/>
              </w:rPr>
              <w:t>Termohigròmetre</w:t>
            </w:r>
            <w:proofErr w:type="spellEnd"/>
            <w:r w:rsidRPr="00CD40A5">
              <w:rPr>
                <w:rFonts w:ascii="Calibri" w:hAnsi="Calibri" w:cs="Calibri"/>
                <w:b/>
                <w:bCs/>
                <w:color w:val="000000"/>
              </w:rPr>
              <w:t xml:space="preserve"> digital (T i H)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F40D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 xml:space="preserve">TESTO 625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D57AF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1975133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9C0EB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173,40 €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AEA3D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3B2B5D4F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B5A1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Mesurador CO</w:t>
            </w:r>
            <w:r w:rsidRPr="00CD40A5">
              <w:rPr>
                <w:rFonts w:ascii="Calibri" w:hAnsi="Calibri" w:cs="Calibri"/>
                <w:b/>
                <w:bCs/>
                <w:color w:val="000000"/>
                <w:vertAlign w:val="subscript"/>
              </w:rPr>
              <w:t>2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E8F44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TESTO 535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B233B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03008503/512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6E1E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156,80 €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4D03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507B197A" w14:textId="77777777" w:rsidTr="00CD40A5">
        <w:trPr>
          <w:trHeight w:val="300"/>
        </w:trPr>
        <w:tc>
          <w:tcPr>
            <w:tcW w:w="26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64DD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CD40A5">
              <w:rPr>
                <w:rFonts w:ascii="Calibri" w:hAnsi="Calibri" w:cs="Calibri"/>
                <w:b/>
                <w:bCs/>
                <w:color w:val="000000"/>
              </w:rPr>
              <w:t>Multifunció</w:t>
            </w:r>
            <w:proofErr w:type="spellEnd"/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5187F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TESTO 435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B268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60811283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DF367" w14:textId="77777777" w:rsidR="00CD40A5" w:rsidRPr="00CD40A5" w:rsidRDefault="00CD40A5" w:rsidP="00CD40A5">
            <w:pPr>
              <w:rPr>
                <w:rFonts w:ascii="Calibri" w:hAnsi="Calibri" w:cs="Calibri"/>
                <w:color w:val="2E74B5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2E74B5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FBC64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D40A5" w:rsidRPr="00CD40A5" w14:paraId="528C3C87" w14:textId="77777777" w:rsidTr="00CD40A5">
        <w:trPr>
          <w:trHeight w:val="300"/>
        </w:trPr>
        <w:tc>
          <w:tcPr>
            <w:tcW w:w="2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2C4C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2451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 xml:space="preserve">- part </w:t>
            </w:r>
            <w:proofErr w:type="spellStart"/>
            <w:r w:rsidRPr="00CD40A5">
              <w:rPr>
                <w:rFonts w:ascii="Calibri" w:hAnsi="Calibri" w:cs="Calibri"/>
                <w:color w:val="000000"/>
              </w:rPr>
              <w:t>termohigròmetre</w:t>
            </w:r>
            <w:proofErr w:type="spellEnd"/>
            <w:r w:rsidRPr="00CD40A5">
              <w:rPr>
                <w:rFonts w:ascii="Calibri" w:hAnsi="Calibri" w:cs="Calibri"/>
                <w:color w:val="000000"/>
              </w:rPr>
              <w:t xml:space="preserve"> i CO</w:t>
            </w:r>
            <w:r w:rsidRPr="00CD40A5">
              <w:rPr>
                <w:rFonts w:ascii="Calibri" w:hAnsi="Calibri" w:cs="Calibri"/>
                <w:color w:val="000000"/>
                <w:vertAlign w:val="subscript"/>
              </w:rPr>
              <w:t>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26EB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10344343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8EA00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184,80 €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D9AB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038C0F46" w14:textId="77777777" w:rsidTr="00CD40A5">
        <w:trPr>
          <w:trHeight w:val="300"/>
        </w:trPr>
        <w:tc>
          <w:tcPr>
            <w:tcW w:w="2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E4DA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68EA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- part anemòmetre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7E487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10346151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6CAC4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106,40 €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D6BC3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340106B2" w14:textId="77777777" w:rsidTr="00CD40A5">
        <w:trPr>
          <w:trHeight w:val="300"/>
        </w:trPr>
        <w:tc>
          <w:tcPr>
            <w:tcW w:w="2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B0CB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36B5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- part gas CO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AB3A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3139726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9203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134,40 €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2A93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08881ABC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BB79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Dinamòmetre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6DE81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MECMESIN PFI500N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2FAFF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15288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ACF9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184,80 €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D055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71343780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64735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Vibròmetre sensor cos sencer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69CD7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D40A5">
              <w:rPr>
                <w:rFonts w:ascii="Calibri" w:hAnsi="Calibri" w:cs="Calibri"/>
                <w:color w:val="000000"/>
              </w:rPr>
              <w:t>Larson</w:t>
            </w:r>
            <w:proofErr w:type="spellEnd"/>
            <w:r w:rsidRPr="00CD40A5">
              <w:rPr>
                <w:rFonts w:ascii="Calibri" w:hAnsi="Calibri" w:cs="Calibri"/>
                <w:color w:val="000000"/>
              </w:rPr>
              <w:t xml:space="preserve"> Davis HVM200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9CC0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1342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57E1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795,20 €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D1C52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18793D70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0ECD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Vibròmetre sensor ma braç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EBE7E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CD40A5">
              <w:rPr>
                <w:rFonts w:ascii="Calibri" w:hAnsi="Calibri" w:cs="Calibri"/>
                <w:color w:val="000000"/>
              </w:rPr>
              <w:t>Larson</w:t>
            </w:r>
            <w:proofErr w:type="spellEnd"/>
            <w:r w:rsidRPr="00CD40A5">
              <w:rPr>
                <w:rFonts w:ascii="Calibri" w:hAnsi="Calibri" w:cs="Calibri"/>
                <w:color w:val="000000"/>
              </w:rPr>
              <w:t xml:space="preserve"> Davis HVM200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B087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1342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1332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403,20 €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2B12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36D4F9F1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6BABD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Acceleròmetre ma-braç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6E8B0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SEN041F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95D5C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P246812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F7FD1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599,20 €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5642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6DC7ABCB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575D5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Acceleròmetre cos sencer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639B4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SEN027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0999D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P244830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1F319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599,20 €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808D5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233F0727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717A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Calibrador Vibròmetre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C09FF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PCB 394C06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49B7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LW18005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0AF4D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190,40 €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CAD4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26421A9C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2185E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Luxímetre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A6A4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TESTO 540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A8E9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39017210/009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C97C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184,80 €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87E5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2EAE2200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391E9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TOTAL 1 ANY (IVA no inclòs)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7D2D" w14:textId="77777777" w:rsidR="00CD40A5" w:rsidRPr="00CD40A5" w:rsidRDefault="00CD40A5" w:rsidP="00CD40A5">
            <w:pPr>
              <w:rPr>
                <w:rFonts w:ascii="Calibri" w:hAnsi="Calibri" w:cs="Calibri"/>
                <w:color w:val="2E74B5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2E74B5"/>
                <w:sz w:val="22"/>
                <w:szCs w:val="22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BDF8C" w14:textId="77777777" w:rsidR="00CD40A5" w:rsidRPr="00CD40A5" w:rsidRDefault="00CD40A5" w:rsidP="00CD40A5">
            <w:pPr>
              <w:rPr>
                <w:rFonts w:ascii="Calibri" w:hAnsi="Calibri" w:cs="Calibri"/>
                <w:color w:val="2E74B5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2E74B5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BBA2E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4.024,47 €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232A8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2C752777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695B165A" w14:textId="60F0D8C4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TOTAL 2 ANYS (IVA no inclòs)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(Preu net ( Inclou costos directes +indirectes + benefici industrial)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667573AA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42E337BE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1DE5EF3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8.048,94 €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6AED4B78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1E3ECD4F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7D739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IVA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7B21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21%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5729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4A63F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1.690,28 €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AA8E8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CD40A5" w:rsidRPr="00CD40A5" w14:paraId="7C6A020D" w14:textId="77777777" w:rsidTr="00CD40A5">
        <w:trPr>
          <w:trHeight w:val="300"/>
        </w:trPr>
        <w:tc>
          <w:tcPr>
            <w:tcW w:w="2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7214B" w14:textId="77777777" w:rsidR="00CD40A5" w:rsidRPr="00CD40A5" w:rsidRDefault="00CD40A5" w:rsidP="00CD40A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CD40A5">
              <w:rPr>
                <w:rFonts w:ascii="Calibri" w:hAnsi="Calibri" w:cs="Calibri"/>
                <w:b/>
                <w:bCs/>
                <w:color w:val="000000"/>
              </w:rPr>
              <w:t>TOTAL IVA inclòs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3308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8C40" w14:textId="77777777" w:rsidR="00CD40A5" w:rsidRPr="00CD40A5" w:rsidRDefault="00CD40A5" w:rsidP="00CD40A5">
            <w:pPr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64FE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</w:rPr>
            </w:pPr>
            <w:r w:rsidRPr="00CD40A5">
              <w:rPr>
                <w:rFonts w:ascii="Calibri" w:hAnsi="Calibri" w:cs="Calibri"/>
                <w:color w:val="000000"/>
              </w:rPr>
              <w:t>9.739,22 €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33C7" w14:textId="77777777" w:rsidR="00CD40A5" w:rsidRPr="00CD40A5" w:rsidRDefault="00CD40A5" w:rsidP="00CD40A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40A5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588C03AA" w14:textId="77777777" w:rsidR="00CD40A5" w:rsidRDefault="00CD40A5" w:rsidP="000B7857">
      <w:pPr>
        <w:rPr>
          <w:rFonts w:ascii="Verdana" w:hAnsi="Verdana"/>
          <w:snapToGrid w:val="0"/>
          <w:lang w:eastAsia="es-ES"/>
        </w:rPr>
      </w:pPr>
    </w:p>
    <w:p w14:paraId="3E8A0788" w14:textId="77777777" w:rsidR="000B7857" w:rsidRPr="00FD53B9" w:rsidRDefault="000B7857" w:rsidP="000B785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FD53B9">
        <w:rPr>
          <w:rFonts w:ascii="Verdana" w:hAnsi="Verdana"/>
          <w:b/>
        </w:rPr>
        <w:t>La no presentació dels preus per revisió suposarà l’exclusió de l’oferta tot tenint en compte que en la mateixa si reflecteixen els preus unitaris  a aplicar</w:t>
      </w:r>
    </w:p>
    <w:p w14:paraId="504FB490" w14:textId="77777777" w:rsidR="000B7857" w:rsidRDefault="000B7857" w:rsidP="000B785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FD53B9">
        <w:rPr>
          <w:rFonts w:ascii="Verdana" w:hAnsi="Verdana"/>
          <w:b/>
        </w:rPr>
        <w:t>En cas de discrepàncies en la informació prevaldrà l’oferta que s’obtingui de l’aplicació dels preus per revisió.</w:t>
      </w:r>
    </w:p>
    <w:p w14:paraId="1CCECF15" w14:textId="77777777" w:rsidR="000B7857" w:rsidRDefault="000B7857" w:rsidP="000B785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 w:rsidRPr="00FD53B9">
        <w:rPr>
          <w:rFonts w:ascii="Verdana" w:hAnsi="Verdana"/>
          <w:b/>
        </w:rPr>
        <w:lastRenderedPageBreak/>
        <w:t>Igualment indicar que, en cap cas es podran superar els preus unitaris indicats a coma Preu per revisió pressupostat.</w:t>
      </w:r>
    </w:p>
    <w:p w14:paraId="60E35D8C" w14:textId="0D88B288" w:rsidR="00281D53" w:rsidRPr="00FD53B9" w:rsidRDefault="00281D53" w:rsidP="00281D53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S’adjunta Annex 7 per a la comprovació de l’oferta presentada</w:t>
      </w:r>
    </w:p>
    <w:p w14:paraId="1F7B867E" w14:textId="77777777" w:rsidR="00281D53" w:rsidRPr="00FD53B9" w:rsidRDefault="00281D53" w:rsidP="000B7857">
      <w:pPr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4EB1924" w14:textId="77777777" w:rsidR="000B7857" w:rsidRPr="00FD53B9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A3062FB" w14:textId="77777777" w:rsidR="000B7857" w:rsidRPr="00FD53B9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D53B9">
        <w:rPr>
          <w:rFonts w:ascii="Verdana" w:hAnsi="Verdana"/>
        </w:rPr>
        <w:t xml:space="preserve">Aquest </w:t>
      </w:r>
      <w:r w:rsidRPr="00FD53B9">
        <w:rPr>
          <w:rFonts w:ascii="Verdana" w:hAnsi="Verdana"/>
          <w:b/>
        </w:rPr>
        <w:t xml:space="preserve">preu net (sense IVA) </w:t>
      </w:r>
      <w:r w:rsidRPr="00FD53B9">
        <w:rPr>
          <w:rFonts w:ascii="Verdana" w:hAnsi="Verdana"/>
        </w:rPr>
        <w:t>es desglossa en els costos directes i indirectes següents i els costos salarials següents aplicant el conveni ................................................................... :</w:t>
      </w: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B7857" w:rsidRPr="00FD53B9" w14:paraId="104A6FF3" w14:textId="77777777" w:rsidTr="00C3312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1F60C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91369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Import €</w:t>
            </w:r>
          </w:p>
        </w:tc>
      </w:tr>
      <w:tr w:rsidR="000B7857" w:rsidRPr="00FD53B9" w14:paraId="6F1C093D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577B9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C1C2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5F7A41D9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5A3B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140A7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3BC2D85F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D1359" w14:textId="77777777" w:rsidR="000B7857" w:rsidRPr="00FD53B9" w:rsidRDefault="000B7857" w:rsidP="00C3312E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 xml:space="preserve">Costos salarials </w:t>
            </w:r>
            <w:r w:rsidRPr="00FD53B9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1E49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6F88DD0D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3861C" w14:textId="77777777" w:rsidR="000B7857" w:rsidRPr="00FD53B9" w:rsidRDefault="000B7857" w:rsidP="00C3312E">
            <w:pPr>
              <w:jc w:val="right"/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CB297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Suma costos directes:</w:t>
            </w:r>
          </w:p>
          <w:p w14:paraId="160C4391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</w:tbl>
    <w:p w14:paraId="70953195" w14:textId="77777777" w:rsidR="000B7857" w:rsidRPr="00FD53B9" w:rsidRDefault="000B7857" w:rsidP="000B7857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B7857" w:rsidRPr="00FD53B9" w14:paraId="47659D02" w14:textId="77777777" w:rsidTr="00C3312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C16B1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F5DFD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Import €</w:t>
            </w:r>
          </w:p>
        </w:tc>
      </w:tr>
      <w:tr w:rsidR="000B7857" w:rsidRPr="00FD53B9" w14:paraId="5F0EF759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5375C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Despeses generals</w:t>
            </w:r>
            <w:r w:rsidRPr="00FD53B9" w:rsidDel="00713FBB">
              <w:rPr>
                <w:rFonts w:ascii="Verdana" w:hAnsi="Verdana"/>
              </w:rPr>
              <w:t xml:space="preserve"> </w:t>
            </w:r>
            <w:r w:rsidRPr="00FD53B9"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991E6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1B70A884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40685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F974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 €</w:t>
            </w:r>
          </w:p>
        </w:tc>
      </w:tr>
      <w:tr w:rsidR="000B7857" w:rsidRPr="00FD53B9" w14:paraId="17D66198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D8D78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9134D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6F60D2AF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B7EC" w14:textId="77777777" w:rsidR="000B7857" w:rsidRPr="00FD53B9" w:rsidRDefault="000B7857" w:rsidP="00C3312E">
            <w:pPr>
              <w:jc w:val="right"/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98F3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Suma costos indirectes:</w:t>
            </w:r>
          </w:p>
          <w:p w14:paraId="0BDE6F4F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  <w:tr w:rsidR="000B7857" w:rsidRPr="00FD53B9" w14:paraId="4A37D92B" w14:textId="77777777" w:rsidTr="00C3312E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6B1F" w14:textId="77777777" w:rsidR="000B7857" w:rsidRPr="00FD53B9" w:rsidRDefault="000B7857" w:rsidP="00C3312E">
            <w:pPr>
              <w:rPr>
                <w:rFonts w:ascii="Verdana" w:hAnsi="Verdana"/>
                <w:b/>
                <w:bCs/>
              </w:rPr>
            </w:pPr>
            <w:r w:rsidRPr="00FD53B9">
              <w:rPr>
                <w:rFonts w:ascii="Verdana" w:hAnsi="Verdana"/>
                <w:b/>
                <w:bCs/>
              </w:rPr>
              <w:t>Benefici industrial</w:t>
            </w:r>
            <w:r w:rsidRPr="00FD53B9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8583" w14:textId="77777777" w:rsidR="000B7857" w:rsidRPr="00FD53B9" w:rsidRDefault="000B7857" w:rsidP="00C3312E">
            <w:pPr>
              <w:rPr>
                <w:rFonts w:ascii="Verdana" w:hAnsi="Verdana"/>
              </w:rPr>
            </w:pPr>
            <w:r w:rsidRPr="00FD53B9">
              <w:rPr>
                <w:rFonts w:ascii="Verdana" w:hAnsi="Verdana"/>
              </w:rPr>
              <w:t>...... €</w:t>
            </w:r>
          </w:p>
        </w:tc>
      </w:tr>
    </w:tbl>
    <w:p w14:paraId="5B9313A5" w14:textId="77777777" w:rsidR="000B7857" w:rsidRPr="00FD53B9" w:rsidRDefault="000B7857" w:rsidP="000B7857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B7857" w:rsidRPr="00FD53B9" w14:paraId="26B17B3C" w14:textId="77777777" w:rsidTr="00AB01AE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596A8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TOTAL DE COSTOS (directes + indirectes + Benefici industrial):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16C38" w14:textId="77777777" w:rsidR="000B7857" w:rsidRPr="00FD53B9" w:rsidRDefault="000B7857" w:rsidP="00C3312E">
            <w:pPr>
              <w:rPr>
                <w:rFonts w:ascii="Verdana" w:hAnsi="Verdana"/>
                <w:b/>
              </w:rPr>
            </w:pPr>
            <w:r w:rsidRPr="00FD53B9">
              <w:rPr>
                <w:rFonts w:ascii="Verdana" w:hAnsi="Verdana"/>
                <w:b/>
              </w:rPr>
              <w:t>...... €</w:t>
            </w:r>
          </w:p>
        </w:tc>
      </w:tr>
    </w:tbl>
    <w:p w14:paraId="01D16CF1" w14:textId="77777777" w:rsidR="000B7857" w:rsidRPr="00FD53B9" w:rsidRDefault="000B7857" w:rsidP="000B7857">
      <w:pPr>
        <w:rPr>
          <w:rFonts w:ascii="Verdana" w:hAnsi="Verdana"/>
        </w:rPr>
      </w:pPr>
    </w:p>
    <w:p w14:paraId="5A4CF93F" w14:textId="77777777" w:rsidR="000B7857" w:rsidRPr="00281D53" w:rsidRDefault="000B7857" w:rsidP="000B7857">
      <w:pPr>
        <w:rPr>
          <w:rFonts w:ascii="Verdana" w:hAnsi="Verdana"/>
        </w:rPr>
      </w:pPr>
      <w:r w:rsidRPr="00281D53">
        <w:rPr>
          <w:rFonts w:ascii="Verdana" w:hAnsi="Verdana"/>
        </w:rPr>
        <w:t xml:space="preserve">Així mateix presenta la següent </w:t>
      </w:r>
      <w:r w:rsidRPr="00281D53">
        <w:rPr>
          <w:rFonts w:ascii="Verdana" w:hAnsi="Verdana"/>
          <w:b/>
        </w:rPr>
        <w:t>OFERTA RELATIVA ALS CRITERIS D’ADJUDICACIÓ AVALUABLES MITJANÇANT LA UTILITZACIÓ DE FÓRMULES</w:t>
      </w:r>
      <w:r w:rsidRPr="00281D53">
        <w:rPr>
          <w:rFonts w:ascii="Verdana" w:hAnsi="Verdana"/>
        </w:rPr>
        <w:t xml:space="preserve"> :</w:t>
      </w:r>
    </w:p>
    <w:p w14:paraId="5602B95C" w14:textId="77777777" w:rsidR="000B7857" w:rsidRPr="00281D53" w:rsidRDefault="000B7857" w:rsidP="000B7857">
      <w:pPr>
        <w:rPr>
          <w:rFonts w:ascii="Verdana" w:hAnsi="Verdana"/>
        </w:rPr>
      </w:pPr>
    </w:p>
    <w:p w14:paraId="418DD63D" w14:textId="77777777" w:rsidR="000B7857" w:rsidRPr="00281D53" w:rsidRDefault="000B7857" w:rsidP="000B7857">
      <w:pPr>
        <w:pStyle w:val="Textindependent2"/>
        <w:numPr>
          <w:ilvl w:val="0"/>
          <w:numId w:val="26"/>
        </w:numPr>
        <w:tabs>
          <w:tab w:val="clear" w:pos="4678"/>
          <w:tab w:val="clear" w:pos="5245"/>
          <w:tab w:val="left" w:pos="567"/>
          <w:tab w:val="left" w:pos="1134"/>
          <w:tab w:val="left" w:pos="1702"/>
        </w:tabs>
        <w:spacing w:after="120"/>
        <w:ind w:left="426" w:right="-2"/>
        <w:rPr>
          <w:rFonts w:ascii="Verdana" w:hAnsi="Verdana"/>
          <w:sz w:val="20"/>
        </w:rPr>
      </w:pPr>
      <w:r w:rsidRPr="00281D53">
        <w:rPr>
          <w:rFonts w:ascii="Verdana" w:hAnsi="Verdana"/>
          <w:b/>
          <w:sz w:val="20"/>
        </w:rPr>
        <w:t xml:space="preserve">DECLARA SOTA LA SEVA RESPONSABILITAT </w:t>
      </w:r>
      <w:r w:rsidRPr="00281D53">
        <w:rPr>
          <w:rFonts w:ascii="Verdana" w:hAnsi="Verdana"/>
          <w:sz w:val="20"/>
        </w:rPr>
        <w:t>que, en el cas de resultar adjudicatari es compromet a un vehicle amb etiqueta (indicar zero o ECO) per al transport dels aparells</w:t>
      </w:r>
    </w:p>
    <w:p w14:paraId="7960B780" w14:textId="77777777" w:rsidR="000B7857" w:rsidRPr="00281D53" w:rsidRDefault="000B7857" w:rsidP="000B7857">
      <w:pPr>
        <w:pStyle w:val="Textindependent2"/>
        <w:tabs>
          <w:tab w:val="left" w:pos="567"/>
          <w:tab w:val="left" w:pos="1134"/>
          <w:tab w:val="left" w:pos="1702"/>
        </w:tabs>
        <w:ind w:left="66" w:right="-2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Igualment declara que el vehicle que utilitzarà és un ( indicar marca i model).</w:t>
      </w:r>
    </w:p>
    <w:p w14:paraId="0E6CA56F" w14:textId="77777777" w:rsidR="000B7857" w:rsidRPr="00281D53" w:rsidRDefault="000B7857" w:rsidP="000B7857">
      <w:pPr>
        <w:pStyle w:val="Textindependent2"/>
        <w:tabs>
          <w:tab w:val="left" w:pos="567"/>
          <w:tab w:val="left" w:pos="1134"/>
          <w:tab w:val="left" w:pos="1702"/>
        </w:tabs>
        <w:ind w:left="66" w:right="-2"/>
        <w:rPr>
          <w:rFonts w:ascii="Verdana" w:hAnsi="Verdana"/>
          <w:sz w:val="20"/>
        </w:rPr>
      </w:pPr>
      <w:r w:rsidRPr="00281D53">
        <w:rPr>
          <w:rFonts w:ascii="Verdana" w:hAnsi="Verdana"/>
          <w:sz w:val="20"/>
        </w:rPr>
        <w:t>Caldrà adjuntar la documentació que acrediti les característiques del vehicle</w:t>
      </w:r>
    </w:p>
    <w:p w14:paraId="7913576E" w14:textId="77777777" w:rsidR="000B7857" w:rsidRPr="00281D53" w:rsidRDefault="000B7857" w:rsidP="000B7857">
      <w:pPr>
        <w:rPr>
          <w:rFonts w:ascii="Verdana" w:hAnsi="Verdana"/>
          <w:i/>
          <w:iCs/>
        </w:rPr>
      </w:pPr>
    </w:p>
    <w:p w14:paraId="760E1B6E" w14:textId="77777777" w:rsidR="000B7857" w:rsidRPr="00281D53" w:rsidRDefault="000B7857" w:rsidP="000B7857">
      <w:pPr>
        <w:rPr>
          <w:rFonts w:ascii="Verdana" w:hAnsi="Verdana" w:cs="Arial"/>
          <w:i/>
        </w:rPr>
      </w:pPr>
      <w:r w:rsidRPr="00281D53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14:paraId="163F5090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br w:type="page"/>
      </w:r>
    </w:p>
    <w:p w14:paraId="160252B2" w14:textId="77777777" w:rsidR="000B7857" w:rsidRPr="00FD53B9" w:rsidRDefault="000B7857" w:rsidP="000B7857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lastRenderedPageBreak/>
        <w:t>ANNEX 3.</w:t>
      </w:r>
    </w:p>
    <w:p w14:paraId="722B3AD9" w14:textId="77777777" w:rsidR="000B7857" w:rsidRPr="00FD53B9" w:rsidRDefault="000B7857" w:rsidP="000B7857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D53B9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7F7D7BE8" w14:textId="77777777" w:rsidR="000B7857" w:rsidRPr="00281D53" w:rsidRDefault="000B7857" w:rsidP="000B7857">
      <w:pPr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COMUNICACIÓ DE LA SUBCONTRACTACIÓ EN FASE DE LICITACIÓ</w:t>
      </w:r>
    </w:p>
    <w:p w14:paraId="0C0774D6" w14:textId="77777777" w:rsidR="000B7857" w:rsidRPr="00281D53" w:rsidRDefault="000B7857" w:rsidP="000B7857">
      <w:pPr>
        <w:jc w:val="center"/>
        <w:rPr>
          <w:rFonts w:ascii="Verdana" w:hAnsi="Verdana" w:cs="Arial"/>
          <w:snapToGrid w:val="0"/>
          <w:lang w:eastAsia="es-ES"/>
        </w:rPr>
      </w:pPr>
    </w:p>
    <w:p w14:paraId="1519EB78" w14:textId="77777777" w:rsidR="000B7857" w:rsidRPr="00281D53" w:rsidRDefault="000B7857" w:rsidP="000B7857">
      <w:pPr>
        <w:jc w:val="center"/>
        <w:rPr>
          <w:rFonts w:ascii="Verdana" w:hAnsi="Verdana" w:cs="Arial"/>
          <w:i/>
          <w:snapToGrid w:val="0"/>
          <w:lang w:eastAsia="es-ES"/>
        </w:rPr>
      </w:pPr>
    </w:p>
    <w:p w14:paraId="1E6B1723" w14:textId="77D0C916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81D5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Pr="00281D53">
        <w:rPr>
          <w:rFonts w:ascii="Verdana" w:hAnsi="Verdana" w:cs="Arial"/>
          <w:sz w:val="20"/>
        </w:rPr>
        <w:t>del servei de calibratge i verificació metrològic dels aparells de mesura d'agents físics i químics, amb mesures de contractació pública so</w:t>
      </w:r>
      <w:r w:rsidR="00E564FB" w:rsidRPr="00281D53">
        <w:rPr>
          <w:rFonts w:ascii="Verdana" w:hAnsi="Verdana" w:cs="Arial"/>
          <w:sz w:val="20"/>
        </w:rPr>
        <w:t>stenible, núm. Expedient 24/0092</w:t>
      </w:r>
    </w:p>
    <w:p w14:paraId="0D636A91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39FBEFC7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112A7A7D" w14:textId="77777777" w:rsidR="000B7857" w:rsidRPr="00281D53" w:rsidRDefault="000B7857" w:rsidP="000B7857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  <w:r w:rsidRPr="00281D53">
        <w:rPr>
          <w:rFonts w:ascii="Verdana" w:hAnsi="Verdana"/>
          <w:b/>
          <w:bCs/>
          <w:sz w:val="20"/>
          <w:szCs w:val="20"/>
        </w:rPr>
        <w:t>DECLARA</w:t>
      </w:r>
      <w:r w:rsidRPr="00281D53">
        <w:rPr>
          <w:rFonts w:ascii="Verdana" w:hAnsi="Verdana"/>
          <w:b/>
          <w:sz w:val="20"/>
          <w:szCs w:val="20"/>
        </w:rPr>
        <w:t xml:space="preserve"> SOTA LA SEVA RESPONSABILITAT</w:t>
      </w:r>
      <w:r w:rsidRPr="00281D53">
        <w:rPr>
          <w:rFonts w:ascii="Verdana" w:hAnsi="Verdana"/>
          <w:b/>
          <w:bCs/>
          <w:sz w:val="20"/>
          <w:szCs w:val="20"/>
        </w:rPr>
        <w:t>:</w:t>
      </w:r>
    </w:p>
    <w:p w14:paraId="25A9D50B" w14:textId="77777777" w:rsidR="000B7857" w:rsidRPr="00281D53" w:rsidRDefault="000B7857" w:rsidP="000B7857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7F5ED358" w14:textId="77777777" w:rsidR="000B7857" w:rsidRPr="00281D53" w:rsidRDefault="000B7857" w:rsidP="000B7857">
      <w:pPr>
        <w:pStyle w:val="Default"/>
        <w:jc w:val="center"/>
        <w:rPr>
          <w:rFonts w:ascii="Verdana" w:hAnsi="Verdana"/>
          <w:sz w:val="20"/>
          <w:szCs w:val="20"/>
        </w:rPr>
      </w:pPr>
    </w:p>
    <w:p w14:paraId="73DEDAB1" w14:textId="77777777" w:rsidR="000B7857" w:rsidRPr="00281D53" w:rsidRDefault="000B7857" w:rsidP="00CB6277">
      <w:pPr>
        <w:pStyle w:val="Default"/>
        <w:ind w:left="426" w:hanging="426"/>
        <w:jc w:val="both"/>
        <w:rPr>
          <w:rFonts w:ascii="Verdana" w:hAnsi="Verdana"/>
          <w:sz w:val="20"/>
          <w:szCs w:val="20"/>
        </w:rPr>
      </w:pPr>
      <w:r w:rsidRPr="00281D53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/>
          <w:i/>
          <w:sz w:val="20"/>
          <w:szCs w:val="20"/>
        </w:rPr>
        <w:instrText xml:space="preserve"> FORMCHECKBOX </w:instrText>
      </w:r>
      <w:r w:rsidR="001D12A8">
        <w:rPr>
          <w:rFonts w:ascii="Verdana" w:hAnsi="Verdana"/>
          <w:i/>
          <w:sz w:val="20"/>
          <w:szCs w:val="20"/>
        </w:rPr>
      </w:r>
      <w:r w:rsidR="001D12A8">
        <w:rPr>
          <w:rFonts w:ascii="Verdana" w:hAnsi="Verdana"/>
          <w:i/>
          <w:sz w:val="20"/>
          <w:szCs w:val="20"/>
        </w:rPr>
        <w:fldChar w:fldCharType="separate"/>
      </w:r>
      <w:r w:rsidRPr="00281D53">
        <w:rPr>
          <w:rFonts w:ascii="Verdana" w:hAnsi="Verdana"/>
          <w:i/>
          <w:sz w:val="20"/>
          <w:szCs w:val="20"/>
        </w:rPr>
        <w:fldChar w:fldCharType="end"/>
      </w:r>
      <w:r w:rsidRPr="00281D53">
        <w:rPr>
          <w:rFonts w:ascii="Verdana" w:hAnsi="Verdana"/>
          <w:i/>
          <w:sz w:val="20"/>
          <w:szCs w:val="20"/>
        </w:rPr>
        <w:t xml:space="preserve"> </w:t>
      </w:r>
      <w:r w:rsidRPr="00281D53">
        <w:rPr>
          <w:rFonts w:ascii="Verdana" w:hAnsi="Verdana"/>
          <w:i/>
          <w:sz w:val="20"/>
          <w:szCs w:val="20"/>
        </w:rPr>
        <w:tab/>
      </w:r>
      <w:r w:rsidRPr="00281D53">
        <w:rPr>
          <w:rFonts w:ascii="Verdana" w:hAnsi="Verdana"/>
          <w:sz w:val="20"/>
          <w:szCs w:val="20"/>
        </w:rPr>
        <w:t xml:space="preserve">Que té la intenció de subcontractar les següents parts de l’objecte del contracte amb les operadores econòmiques següents: </w:t>
      </w:r>
    </w:p>
    <w:p w14:paraId="47789E94" w14:textId="77777777" w:rsidR="000B7857" w:rsidRPr="00281D53" w:rsidRDefault="000B7857" w:rsidP="000B7857">
      <w:pPr>
        <w:pStyle w:val="Default"/>
        <w:rPr>
          <w:rFonts w:ascii="Verdana" w:hAnsi="Verdana"/>
          <w:sz w:val="20"/>
          <w:szCs w:val="20"/>
        </w:rPr>
      </w:pPr>
    </w:p>
    <w:p w14:paraId="79686B5B" w14:textId="77777777" w:rsidR="000B7857" w:rsidRPr="00281D53" w:rsidRDefault="000B7857" w:rsidP="000B7857">
      <w:pPr>
        <w:pStyle w:val="Default"/>
        <w:rPr>
          <w:rFonts w:ascii="Verdana" w:hAnsi="Verdana"/>
          <w:sz w:val="20"/>
          <w:szCs w:val="20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1"/>
        <w:gridCol w:w="4550"/>
        <w:gridCol w:w="1300"/>
        <w:gridCol w:w="1960"/>
      </w:tblGrid>
      <w:tr w:rsidR="000B7857" w:rsidRPr="00281D53" w14:paraId="51E56A4F" w14:textId="77777777" w:rsidTr="00C3312E">
        <w:tc>
          <w:tcPr>
            <w:tcW w:w="2694" w:type="dxa"/>
            <w:shd w:val="clear" w:color="auto" w:fill="D9D9D9" w:themeFill="background1" w:themeFillShade="D9"/>
          </w:tcPr>
          <w:p w14:paraId="35EB68DC" w14:textId="77777777" w:rsidR="000B7857" w:rsidRPr="00281D53" w:rsidRDefault="000B7857" w:rsidP="00C3312E">
            <w:pPr>
              <w:rPr>
                <w:rFonts w:ascii="Verdana" w:hAnsi="Verdana"/>
                <w:b/>
              </w:rPr>
            </w:pPr>
            <w:r w:rsidRPr="00281D53">
              <w:rPr>
                <w:rFonts w:ascii="Verdana" w:hAnsi="Verdana"/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14:paraId="2322A1DB" w14:textId="77777777" w:rsidR="000B7857" w:rsidRPr="00281D53" w:rsidRDefault="000B7857" w:rsidP="00C3312E">
            <w:pPr>
              <w:rPr>
                <w:rFonts w:ascii="Verdana" w:hAnsi="Verdana"/>
                <w:b/>
              </w:rPr>
            </w:pPr>
            <w:r w:rsidRPr="00281D53">
              <w:rPr>
                <w:rFonts w:ascii="Verdana" w:hAnsi="Verdana"/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14:paraId="02A8118C" w14:textId="77777777" w:rsidR="000B7857" w:rsidRPr="00281D53" w:rsidRDefault="000B7857" w:rsidP="00C3312E">
            <w:pPr>
              <w:rPr>
                <w:rFonts w:ascii="Verdana" w:hAnsi="Verdana"/>
                <w:b/>
              </w:rPr>
            </w:pPr>
            <w:r w:rsidRPr="00281D53">
              <w:rPr>
                <w:rFonts w:ascii="Verdana" w:hAnsi="Verdana"/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4B5EA2D" w14:textId="77777777" w:rsidR="000B7857" w:rsidRPr="00281D53" w:rsidRDefault="000B7857" w:rsidP="00C3312E">
            <w:pPr>
              <w:rPr>
                <w:rFonts w:ascii="Verdana" w:hAnsi="Verdana"/>
                <w:b/>
              </w:rPr>
            </w:pPr>
            <w:r w:rsidRPr="00281D53">
              <w:rPr>
                <w:rFonts w:ascii="Verdana" w:hAnsi="Verdana"/>
                <w:b/>
              </w:rPr>
              <w:t>Estimació import</w:t>
            </w:r>
          </w:p>
        </w:tc>
      </w:tr>
      <w:tr w:rsidR="000B7857" w:rsidRPr="00281D53" w14:paraId="1B5FDC03" w14:textId="77777777" w:rsidTr="00C3312E">
        <w:tc>
          <w:tcPr>
            <w:tcW w:w="2694" w:type="dxa"/>
          </w:tcPr>
          <w:p w14:paraId="692C3EBF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617006B8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21BE98D0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7F9207B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B7857" w:rsidRPr="00281D53" w14:paraId="7A46FBAE" w14:textId="77777777" w:rsidTr="00C3312E">
        <w:tc>
          <w:tcPr>
            <w:tcW w:w="2694" w:type="dxa"/>
          </w:tcPr>
          <w:p w14:paraId="478823F3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4CD7F858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145F245C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1028F7A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B7857" w:rsidRPr="00281D53" w14:paraId="67C1CBC5" w14:textId="77777777" w:rsidTr="00C3312E">
        <w:tc>
          <w:tcPr>
            <w:tcW w:w="2694" w:type="dxa"/>
          </w:tcPr>
          <w:p w14:paraId="1032438A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355CC3D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D892876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1E20AB6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B7857" w:rsidRPr="00281D53" w14:paraId="4C06AD90" w14:textId="77777777" w:rsidTr="00C3312E">
        <w:tc>
          <w:tcPr>
            <w:tcW w:w="2694" w:type="dxa"/>
          </w:tcPr>
          <w:p w14:paraId="10B334BD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45FAE6EA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457977F3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FFB700E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B7857" w:rsidRPr="00281D53" w14:paraId="31F5F321" w14:textId="77777777" w:rsidTr="00C3312E">
        <w:tc>
          <w:tcPr>
            <w:tcW w:w="2694" w:type="dxa"/>
          </w:tcPr>
          <w:p w14:paraId="373D5D68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48352E6E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B430F06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6A42396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  <w:tr w:rsidR="000B7857" w:rsidRPr="00281D53" w14:paraId="3E3673EB" w14:textId="77777777" w:rsidTr="00C3312E">
        <w:tc>
          <w:tcPr>
            <w:tcW w:w="2694" w:type="dxa"/>
          </w:tcPr>
          <w:p w14:paraId="437D1753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51" w:type="dxa"/>
          </w:tcPr>
          <w:p w14:paraId="30F498EE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61" w:type="dxa"/>
          </w:tcPr>
          <w:p w14:paraId="329BAAC5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8F305E9" w14:textId="77777777" w:rsidR="000B7857" w:rsidRPr="00281D53" w:rsidRDefault="000B7857" w:rsidP="00C3312E">
            <w:pPr>
              <w:pStyle w:val="Defaul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A09C1A8" w14:textId="77777777" w:rsidR="000B7857" w:rsidRPr="00281D53" w:rsidRDefault="000B7857" w:rsidP="000B7857">
      <w:pPr>
        <w:pStyle w:val="Default"/>
        <w:rPr>
          <w:rFonts w:ascii="Verdana" w:hAnsi="Verdana"/>
          <w:sz w:val="20"/>
          <w:szCs w:val="20"/>
        </w:rPr>
      </w:pPr>
    </w:p>
    <w:p w14:paraId="73572837" w14:textId="77777777" w:rsidR="000B7857" w:rsidRPr="00281D53" w:rsidRDefault="000B7857" w:rsidP="000B7857">
      <w:pPr>
        <w:rPr>
          <w:rFonts w:ascii="Verdana" w:eastAsiaTheme="minorHAnsi" w:hAnsi="Verdana" w:cs="Verdana"/>
          <w:color w:val="000000"/>
          <w:lang w:eastAsia="en-US"/>
        </w:rPr>
      </w:pPr>
    </w:p>
    <w:p w14:paraId="71AEAC2E" w14:textId="64D59D4F" w:rsidR="000B7857" w:rsidRPr="00281D53" w:rsidRDefault="000B7857" w:rsidP="00CB6277">
      <w:pPr>
        <w:ind w:left="426" w:hanging="426"/>
        <w:jc w:val="both"/>
        <w:rPr>
          <w:rFonts w:ascii="Verdana" w:hAnsi="Verdana" w:cs="Arial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="001D12A8">
        <w:rPr>
          <w:rFonts w:ascii="Verdana" w:hAnsi="Verdana" w:cs="Arial"/>
          <w:i/>
        </w:rPr>
      </w:r>
      <w:r w:rsidR="001D12A8">
        <w:rPr>
          <w:rFonts w:ascii="Verdana" w:hAnsi="Verdana" w:cs="Arial"/>
          <w:i/>
        </w:rPr>
        <w:fldChar w:fldCharType="separate"/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  <w:i/>
        </w:rPr>
        <w:t xml:space="preserve"> </w:t>
      </w:r>
      <w:r w:rsidRPr="00281D53">
        <w:rPr>
          <w:rFonts w:ascii="Verdana" w:hAnsi="Verdana" w:cs="Arial"/>
          <w:i/>
        </w:rPr>
        <w:tab/>
      </w:r>
      <w:r w:rsidR="00CB6277" w:rsidRPr="00281D53">
        <w:rPr>
          <w:rFonts w:ascii="Verdana" w:hAnsi="Verdana" w:cs="Arial"/>
        </w:rPr>
        <w:t>Que si é</w:t>
      </w:r>
      <w:r w:rsidRPr="00281D53">
        <w:rPr>
          <w:rFonts w:ascii="Verdana" w:hAnsi="Verdana" w:cs="Arial"/>
        </w:rPr>
        <w:t>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281D53">
        <w:rPr>
          <w:rStyle w:val="Refernciadenotaapeudepgina"/>
          <w:rFonts w:ascii="Verdana" w:hAnsi="Verdana" w:cs="Arial"/>
        </w:rPr>
        <w:footnoteReference w:id="3"/>
      </w:r>
      <w:r w:rsidRPr="00281D53"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 w:rsidRPr="00281D53">
        <w:rPr>
          <w:rFonts w:ascii="Verdana" w:hAnsi="Verdana" w:cs="Arial"/>
        </w:rPr>
        <w:t>subcontractista</w:t>
      </w:r>
      <w:proofErr w:type="spellEnd"/>
      <w:r w:rsidRPr="00281D53">
        <w:rPr>
          <w:rFonts w:ascii="Verdana" w:hAnsi="Verdana" w:cs="Arial"/>
        </w:rPr>
        <w:t>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14:paraId="5510579F" w14:textId="77777777" w:rsidR="000B7857" w:rsidRPr="00281D53" w:rsidRDefault="000B7857" w:rsidP="000B7857">
      <w:pPr>
        <w:ind w:left="426" w:hanging="426"/>
        <w:rPr>
          <w:rFonts w:ascii="Verdana" w:hAnsi="Verdana" w:cs="Arial"/>
        </w:rPr>
      </w:pPr>
    </w:p>
    <w:p w14:paraId="6EFE52CA" w14:textId="77777777" w:rsidR="000B7857" w:rsidRPr="00281D53" w:rsidRDefault="000B7857" w:rsidP="000B7857">
      <w:pPr>
        <w:rPr>
          <w:rFonts w:ascii="Verdana" w:eastAsiaTheme="minorHAnsi" w:hAnsi="Verdana" w:cs="Verdana"/>
          <w:color w:val="000000"/>
          <w:lang w:eastAsia="en-US"/>
        </w:rPr>
      </w:pPr>
    </w:p>
    <w:p w14:paraId="3AE4B05B" w14:textId="31D1176D" w:rsidR="00CB6277" w:rsidRPr="00281D53" w:rsidRDefault="00CB6277" w:rsidP="00CB6277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281D53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/>
          <w:i/>
          <w:sz w:val="20"/>
          <w:szCs w:val="20"/>
        </w:rPr>
        <w:instrText xml:space="preserve"> FORMCHECKBOX </w:instrText>
      </w:r>
      <w:r w:rsidR="001D12A8">
        <w:rPr>
          <w:rFonts w:ascii="Verdana" w:hAnsi="Verdana"/>
          <w:i/>
          <w:sz w:val="20"/>
          <w:szCs w:val="20"/>
        </w:rPr>
      </w:r>
      <w:r w:rsidR="001D12A8">
        <w:rPr>
          <w:rFonts w:ascii="Verdana" w:hAnsi="Verdana"/>
          <w:i/>
          <w:sz w:val="20"/>
          <w:szCs w:val="20"/>
        </w:rPr>
        <w:fldChar w:fldCharType="separate"/>
      </w:r>
      <w:r w:rsidRPr="00281D53">
        <w:rPr>
          <w:rFonts w:ascii="Verdana" w:hAnsi="Verdana"/>
          <w:i/>
          <w:sz w:val="20"/>
          <w:szCs w:val="20"/>
        </w:rPr>
        <w:fldChar w:fldCharType="end"/>
      </w:r>
      <w:r w:rsidRPr="00281D53">
        <w:rPr>
          <w:rFonts w:ascii="Verdana" w:hAnsi="Verdana"/>
          <w:i/>
          <w:sz w:val="20"/>
          <w:szCs w:val="20"/>
        </w:rPr>
        <w:t xml:space="preserve"> </w:t>
      </w:r>
      <w:r w:rsidRPr="00281D53">
        <w:rPr>
          <w:rFonts w:ascii="Verdana" w:hAnsi="Verdana"/>
          <w:i/>
          <w:sz w:val="20"/>
          <w:szCs w:val="20"/>
        </w:rPr>
        <w:tab/>
      </w:r>
      <w:r w:rsidRPr="00281D53">
        <w:rPr>
          <w:rFonts w:ascii="Verdana" w:hAnsi="Verdana"/>
          <w:sz w:val="20"/>
          <w:szCs w:val="20"/>
        </w:rPr>
        <w:t>Que no té previst subcontractar cap part de l’objecte del contracte</w:t>
      </w:r>
      <w:r w:rsidR="00931BDD" w:rsidRPr="00281D53">
        <w:rPr>
          <w:rFonts w:ascii="Verdana" w:hAnsi="Verdana"/>
          <w:sz w:val="20"/>
          <w:szCs w:val="20"/>
        </w:rPr>
        <w:t>.</w:t>
      </w:r>
      <w:r w:rsidRPr="00281D53">
        <w:rPr>
          <w:rFonts w:ascii="Verdana" w:hAnsi="Verdana"/>
          <w:sz w:val="20"/>
          <w:szCs w:val="20"/>
        </w:rPr>
        <w:t xml:space="preserve"> </w:t>
      </w:r>
    </w:p>
    <w:p w14:paraId="2DBAFC08" w14:textId="77777777" w:rsidR="000B7857" w:rsidRPr="00281D53" w:rsidRDefault="000B7857" w:rsidP="000B7857">
      <w:pPr>
        <w:rPr>
          <w:rFonts w:ascii="Verdana" w:eastAsiaTheme="minorHAnsi" w:hAnsi="Verdana" w:cs="Verdana"/>
          <w:color w:val="000000"/>
          <w:lang w:eastAsia="en-US"/>
        </w:rPr>
      </w:pPr>
    </w:p>
    <w:p w14:paraId="796380EA" w14:textId="77777777" w:rsidR="000B7857" w:rsidRPr="00281D53" w:rsidRDefault="000B7857" w:rsidP="000B7857">
      <w:pPr>
        <w:rPr>
          <w:rFonts w:ascii="Verdana" w:eastAsiaTheme="minorHAnsi" w:hAnsi="Verdana" w:cs="Verdana"/>
          <w:color w:val="000000"/>
          <w:lang w:eastAsia="en-US"/>
        </w:rPr>
      </w:pPr>
    </w:p>
    <w:p w14:paraId="7955922E" w14:textId="77777777" w:rsidR="000B7857" w:rsidRPr="00281D53" w:rsidRDefault="000B7857" w:rsidP="000B7857">
      <w:pPr>
        <w:rPr>
          <w:rFonts w:ascii="Verdana" w:eastAsiaTheme="minorHAnsi" w:hAnsi="Verdana" w:cs="Verdana"/>
          <w:color w:val="000000"/>
          <w:lang w:eastAsia="en-US"/>
        </w:rPr>
      </w:pPr>
    </w:p>
    <w:p w14:paraId="62D5F49B" w14:textId="72FE7A6B" w:rsidR="0062222D" w:rsidRDefault="000B7857" w:rsidP="000B7857">
      <w:pPr>
        <w:rPr>
          <w:rFonts w:ascii="Verdana" w:hAnsi="Verdana" w:cs="Arial"/>
          <w:i/>
        </w:rPr>
      </w:pPr>
      <w:r w:rsidRPr="00281D53">
        <w:rPr>
          <w:rFonts w:ascii="Verdana" w:hAnsi="Verdana" w:cs="Arial"/>
          <w:i/>
        </w:rPr>
        <w:t>[Signatura electrònica</w:t>
      </w:r>
      <w:r w:rsidR="0062222D">
        <w:rPr>
          <w:rFonts w:ascii="Verdana" w:hAnsi="Verdana" w:cs="Arial"/>
          <w:i/>
        </w:rPr>
        <w:br w:type="page"/>
      </w:r>
    </w:p>
    <w:p w14:paraId="27AB3E3A" w14:textId="77777777" w:rsidR="000B7857" w:rsidRPr="00281D53" w:rsidRDefault="000B7857" w:rsidP="000B7857">
      <w:pPr>
        <w:rPr>
          <w:rFonts w:ascii="Verdana" w:hAnsi="Verdana" w:cs="Arial"/>
          <w:i/>
        </w:rPr>
      </w:pPr>
    </w:p>
    <w:p w14:paraId="32CDEF79" w14:textId="25BFFC6C" w:rsidR="000B7857" w:rsidRPr="00281D53" w:rsidRDefault="000B7857" w:rsidP="00CB6277">
      <w:pPr>
        <w:spacing w:after="200" w:line="276" w:lineRule="auto"/>
        <w:jc w:val="center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b/>
          <w:u w:val="single"/>
        </w:rPr>
        <w:t>ANNEX 4 :</w:t>
      </w:r>
    </w:p>
    <w:p w14:paraId="2168C20F" w14:textId="77777777" w:rsidR="000B7857" w:rsidRPr="00281D53" w:rsidRDefault="000B7857" w:rsidP="000B7857">
      <w:pPr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DECLARACIÓ CONSTITUCIÓ UNIÓ TEMPORAL D’EMPRESES</w:t>
      </w:r>
    </w:p>
    <w:p w14:paraId="4AE98FC4" w14:textId="77777777" w:rsidR="000B7857" w:rsidRPr="00281D53" w:rsidRDefault="000B7857" w:rsidP="000B7857">
      <w:pPr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(UTE)</w:t>
      </w:r>
    </w:p>
    <w:p w14:paraId="7D3D35A1" w14:textId="77777777" w:rsidR="000B7857" w:rsidRPr="00281D53" w:rsidRDefault="000B7857" w:rsidP="000B7857">
      <w:pPr>
        <w:jc w:val="center"/>
        <w:rPr>
          <w:rFonts w:ascii="Verdana" w:hAnsi="Verdana" w:cs="Arial"/>
          <w:b/>
        </w:rPr>
      </w:pPr>
    </w:p>
    <w:p w14:paraId="303F631E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14:paraId="0ACA3285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281D53">
        <w:rPr>
          <w:rStyle w:val="Refernciadenotaapeudepgina"/>
          <w:rFonts w:ascii="Verdana" w:hAnsi="Verdana"/>
        </w:rPr>
        <w:footnoteReference w:customMarkFollows="1" w:id="4"/>
        <w:t>1</w:t>
      </w:r>
    </w:p>
    <w:p w14:paraId="0A00C9C6" w14:textId="77777777" w:rsidR="000B7857" w:rsidRPr="00281D53" w:rsidRDefault="000B7857" w:rsidP="000B7857">
      <w:pPr>
        <w:spacing w:after="200" w:line="276" w:lineRule="auto"/>
        <w:jc w:val="center"/>
        <w:rPr>
          <w:rFonts w:ascii="Verdana" w:hAnsi="Verdana"/>
          <w:b/>
        </w:rPr>
      </w:pPr>
      <w:r w:rsidRPr="00281D53">
        <w:rPr>
          <w:rFonts w:ascii="Verdana" w:hAnsi="Verdana"/>
          <w:b/>
        </w:rPr>
        <w:t>DECLAREN</w:t>
      </w:r>
      <w:r w:rsidRPr="00281D53">
        <w:rPr>
          <w:rFonts w:ascii="Verdana" w:hAnsi="Verdana" w:cs="Arial"/>
          <w:b/>
        </w:rPr>
        <w:t xml:space="preserve"> SOTA LA SEVA RESPONSABILITAT:</w:t>
      </w:r>
    </w:p>
    <w:p w14:paraId="5B495FE9" w14:textId="35E5686F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La voluntat de constituir una UTE per participar en el procés de licitació que té per objecte </w:t>
      </w:r>
      <w:r w:rsidRPr="00281D53">
        <w:rPr>
          <w:rFonts w:ascii="Verdana" w:hAnsi="Verdana" w:cs="Arial"/>
        </w:rPr>
        <w:t>el servei de calibratge i verificació metrològic dels aparells de mesura d'agents físics i químics, amb mesures de contractació pública so</w:t>
      </w:r>
      <w:r w:rsidR="00E564FB" w:rsidRPr="00281D53">
        <w:rPr>
          <w:rFonts w:ascii="Verdana" w:hAnsi="Verdana" w:cs="Arial"/>
        </w:rPr>
        <w:t>stenible, núm. Expedient 24/0092</w:t>
      </w:r>
      <w:r w:rsidRPr="00281D53">
        <w:rPr>
          <w:rFonts w:ascii="Verdana" w:hAnsi="Verdana"/>
        </w:rPr>
        <w:t xml:space="preserve"> amb el següent percentatge de participació del preu en l’execució del contracte:</w:t>
      </w:r>
    </w:p>
    <w:p w14:paraId="28F14337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</w:p>
    <w:p w14:paraId="4AAC5917" w14:textId="77777777" w:rsidR="000B7857" w:rsidRPr="00281D53" w:rsidRDefault="000B7857" w:rsidP="000B7857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50E2A577" w14:textId="77777777" w:rsidR="000B7857" w:rsidRPr="00281D53" w:rsidRDefault="000B7857" w:rsidP="000B7857">
      <w:pPr>
        <w:pStyle w:val="Pargrafdellista"/>
        <w:numPr>
          <w:ilvl w:val="0"/>
          <w:numId w:val="23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................,...% l’empresa/entitat .................................................................................</w:t>
      </w:r>
    </w:p>
    <w:p w14:paraId="21F2A577" w14:textId="77777777" w:rsidR="000B7857" w:rsidRPr="00281D53" w:rsidRDefault="000B7857" w:rsidP="000B7857">
      <w:pPr>
        <w:pStyle w:val="Pargrafdellista"/>
        <w:numPr>
          <w:ilvl w:val="0"/>
          <w:numId w:val="24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281D53">
        <w:rPr>
          <w:rFonts w:ascii="Verdana" w:hAnsi="Verdana"/>
        </w:rPr>
        <w:t>.....</w:t>
      </w:r>
    </w:p>
    <w:p w14:paraId="74C29AE6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68BD4D22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4144FAA0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  <w:r w:rsidRPr="00281D53">
        <w:rPr>
          <w:rFonts w:ascii="Verdana" w:hAnsi="Verdana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14:paraId="0E4FADD6" w14:textId="77777777" w:rsidR="000B7857" w:rsidRPr="00281D53" w:rsidRDefault="000B7857" w:rsidP="000B7857">
      <w:pPr>
        <w:spacing w:after="200" w:line="276" w:lineRule="auto"/>
        <w:rPr>
          <w:rFonts w:ascii="Verdana" w:hAnsi="Verdana"/>
        </w:rPr>
      </w:pPr>
    </w:p>
    <w:p w14:paraId="21CC98D3" w14:textId="77777777" w:rsidR="000B7857" w:rsidRPr="00281D53" w:rsidRDefault="000B7857" w:rsidP="000B7857">
      <w:pPr>
        <w:rPr>
          <w:rFonts w:ascii="Verdana" w:hAnsi="Verdana"/>
        </w:rPr>
      </w:pPr>
    </w:p>
    <w:p w14:paraId="410FA554" w14:textId="77777777" w:rsidR="000B7857" w:rsidRPr="00281D53" w:rsidRDefault="000B7857" w:rsidP="000B7857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281D53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281D53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14:paraId="104656B8" w14:textId="77777777" w:rsidR="000B7857" w:rsidRPr="00281D53" w:rsidRDefault="000B7857" w:rsidP="000B7857">
      <w:pPr>
        <w:rPr>
          <w:rFonts w:ascii="Verdana" w:hAnsi="Verdana"/>
        </w:rPr>
      </w:pPr>
    </w:p>
    <w:p w14:paraId="75798417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51CD6FD9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br w:type="page"/>
      </w:r>
    </w:p>
    <w:p w14:paraId="5148BDA9" w14:textId="77777777" w:rsidR="000B7857" w:rsidRPr="00281D53" w:rsidRDefault="000B7857" w:rsidP="000B7857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281D53">
        <w:rPr>
          <w:rFonts w:ascii="Verdana" w:hAnsi="Verdana" w:cs="Arial"/>
          <w:b/>
          <w:u w:val="single"/>
        </w:rPr>
        <w:lastRenderedPageBreak/>
        <w:t>ANNEX 5 :</w:t>
      </w:r>
    </w:p>
    <w:p w14:paraId="6EA0D076" w14:textId="77777777" w:rsidR="000B7857" w:rsidRPr="00281D53" w:rsidRDefault="000B7857" w:rsidP="000B7857">
      <w:pPr>
        <w:spacing w:after="200" w:line="276" w:lineRule="auto"/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EMPRESES/ENTITATS VINCULADES O QUE PERTANYEN A UN MATEIX GRUP EMPRESARIAL</w:t>
      </w:r>
      <w:r w:rsidRPr="00281D53">
        <w:rPr>
          <w:rFonts w:ascii="Verdana" w:hAnsi="Verdana"/>
          <w:vertAlign w:val="superscript"/>
        </w:rPr>
        <w:footnoteReference w:customMarkFollows="1" w:id="5"/>
        <w:t>1</w:t>
      </w:r>
    </w:p>
    <w:p w14:paraId="2A6A376E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47DD347A" w14:textId="1CF7E6B6" w:rsidR="000B7857" w:rsidRPr="00281D53" w:rsidRDefault="000B7857" w:rsidP="000B7857">
      <w:pPr>
        <w:shd w:val="clear" w:color="auto" w:fill="FFFFFF"/>
        <w:rPr>
          <w:rFonts w:ascii="Verdana" w:hAnsi="Verdana" w:cs="Arial"/>
        </w:rPr>
      </w:pPr>
      <w:r w:rsidRPr="00281D53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281D53">
        <w:rPr>
          <w:rFonts w:ascii="Verdana" w:hAnsi="Verdana" w:cs="Arial"/>
        </w:rPr>
        <w:t>servei de calibratge i verificació metrològic dels aparells de mesura d'agents físics i químics, amb mesures de contractació pública so</w:t>
      </w:r>
      <w:r w:rsidR="00E564FB" w:rsidRPr="00281D53">
        <w:rPr>
          <w:rFonts w:ascii="Verdana" w:hAnsi="Verdana" w:cs="Arial"/>
        </w:rPr>
        <w:t>stenible, núm. Expedient 24/0092</w:t>
      </w:r>
    </w:p>
    <w:p w14:paraId="0C330B08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1D3AFC2A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7AE88AF4" w14:textId="77777777" w:rsidR="000B7857" w:rsidRPr="00281D53" w:rsidRDefault="000B7857" w:rsidP="000B785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281D53">
        <w:rPr>
          <w:rFonts w:ascii="Verdana" w:hAnsi="Verdana" w:cs="Arial"/>
          <w:b/>
          <w:snapToGrid w:val="0"/>
          <w:lang w:eastAsia="es-ES"/>
        </w:rPr>
        <w:t>DECLARA</w:t>
      </w:r>
      <w:r w:rsidRPr="00281D53">
        <w:rPr>
          <w:rFonts w:ascii="Verdana" w:hAnsi="Verdana" w:cs="Arial"/>
          <w:b/>
        </w:rPr>
        <w:t xml:space="preserve"> SOTA LA SEVA RESPONSABILITAT</w:t>
      </w:r>
      <w:r w:rsidRPr="00281D53">
        <w:rPr>
          <w:rFonts w:ascii="Verdana" w:hAnsi="Verdana" w:cs="Arial"/>
          <w:b/>
          <w:snapToGrid w:val="0"/>
          <w:lang w:eastAsia="es-ES"/>
        </w:rPr>
        <w:t>:</w:t>
      </w:r>
    </w:p>
    <w:p w14:paraId="4627BF95" w14:textId="23DB43B4" w:rsidR="000B7857" w:rsidRPr="00281D53" w:rsidRDefault="00CB627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="001D12A8">
        <w:rPr>
          <w:rFonts w:ascii="Verdana" w:hAnsi="Verdana" w:cs="Arial"/>
          <w:i/>
        </w:rPr>
      </w:r>
      <w:r w:rsidR="001D12A8">
        <w:rPr>
          <w:rFonts w:ascii="Verdana" w:hAnsi="Verdana" w:cs="Arial"/>
          <w:i/>
        </w:rPr>
        <w:fldChar w:fldCharType="separate"/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  <w:i/>
        </w:rPr>
        <w:t xml:space="preserve"> </w:t>
      </w:r>
      <w:r w:rsidR="000B7857" w:rsidRPr="00281D53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="000B7857" w:rsidRPr="00281D53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="000B7857" w:rsidRPr="00281D53">
        <w:rPr>
          <w:rFonts w:ascii="Verdana" w:hAnsi="Verdana" w:cs="Arial"/>
          <w:snapToGrid w:val="0"/>
          <w:lang w:eastAsia="es-ES"/>
        </w:rPr>
        <w:t>:</w:t>
      </w:r>
    </w:p>
    <w:p w14:paraId="7DED843A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B7857" w:rsidRPr="00281D53" w14:paraId="50CD8DF9" w14:textId="77777777" w:rsidTr="00C3312E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F6A1C1" w14:textId="77777777" w:rsidR="000B7857" w:rsidRPr="00281D53" w:rsidRDefault="000B7857" w:rsidP="00C3312E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81D53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A8262E" w14:textId="77777777" w:rsidR="000B7857" w:rsidRPr="00281D53" w:rsidRDefault="000B7857" w:rsidP="00C3312E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81D53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B7857" w:rsidRPr="00281D53" w14:paraId="32E01635" w14:textId="77777777" w:rsidTr="00C3312E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C6C6F" w14:textId="77777777" w:rsidR="000B7857" w:rsidRPr="00281D53" w:rsidRDefault="000B7857" w:rsidP="00C3312E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8DC81" w14:textId="77777777" w:rsidR="000B7857" w:rsidRPr="00281D53" w:rsidRDefault="000B7857" w:rsidP="00C3312E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B7857" w:rsidRPr="00281D53" w14:paraId="15E394F4" w14:textId="77777777" w:rsidTr="00C3312E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C4D2" w14:textId="77777777" w:rsidR="000B7857" w:rsidRPr="00281D53" w:rsidRDefault="000B7857" w:rsidP="00C3312E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96C3" w14:textId="77777777" w:rsidR="000B7857" w:rsidRPr="00281D53" w:rsidRDefault="000B7857" w:rsidP="00C3312E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6D60D83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60AE8A10" w14:textId="77777777" w:rsidR="00CB6277" w:rsidRPr="00281D53" w:rsidRDefault="00CB6277" w:rsidP="00CB6277">
      <w:pPr>
        <w:pStyle w:val="Default"/>
        <w:ind w:left="426" w:hanging="426"/>
        <w:rPr>
          <w:rFonts w:ascii="Verdana" w:hAnsi="Verdana"/>
          <w:sz w:val="20"/>
          <w:szCs w:val="20"/>
        </w:rPr>
      </w:pPr>
      <w:r w:rsidRPr="00281D53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/>
          <w:i/>
          <w:sz w:val="20"/>
          <w:szCs w:val="20"/>
        </w:rPr>
        <w:instrText xml:space="preserve"> FORMCHECKBOX </w:instrText>
      </w:r>
      <w:r w:rsidR="001D12A8">
        <w:rPr>
          <w:rFonts w:ascii="Verdana" w:hAnsi="Verdana"/>
          <w:i/>
          <w:sz w:val="20"/>
          <w:szCs w:val="20"/>
        </w:rPr>
      </w:r>
      <w:r w:rsidR="001D12A8">
        <w:rPr>
          <w:rFonts w:ascii="Verdana" w:hAnsi="Verdana"/>
          <w:i/>
          <w:sz w:val="20"/>
          <w:szCs w:val="20"/>
        </w:rPr>
        <w:fldChar w:fldCharType="separate"/>
      </w:r>
      <w:r w:rsidRPr="00281D53">
        <w:rPr>
          <w:rFonts w:ascii="Verdana" w:hAnsi="Verdana"/>
          <w:i/>
          <w:sz w:val="20"/>
          <w:szCs w:val="20"/>
        </w:rPr>
        <w:fldChar w:fldCharType="end"/>
      </w:r>
      <w:r w:rsidRPr="00281D53">
        <w:rPr>
          <w:rFonts w:ascii="Verdana" w:hAnsi="Verdana"/>
          <w:i/>
          <w:sz w:val="20"/>
          <w:szCs w:val="20"/>
        </w:rPr>
        <w:t xml:space="preserve"> </w:t>
      </w:r>
      <w:r w:rsidRPr="00281D53">
        <w:rPr>
          <w:rFonts w:ascii="Verdana" w:hAnsi="Verdana"/>
          <w:i/>
          <w:sz w:val="20"/>
          <w:szCs w:val="20"/>
        </w:rPr>
        <w:tab/>
      </w:r>
      <w:r w:rsidRPr="00281D53">
        <w:rPr>
          <w:rFonts w:ascii="Verdana" w:hAnsi="Verdana"/>
          <w:sz w:val="20"/>
          <w:szCs w:val="20"/>
        </w:rPr>
        <w:t xml:space="preserve">Que no pertany a cap grup empresarial </w:t>
      </w:r>
    </w:p>
    <w:p w14:paraId="6CD12F42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300EDA8F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281D53">
        <w:rPr>
          <w:rFonts w:ascii="Verdana" w:hAnsi="Verdana"/>
          <w:u w:val="single"/>
          <w:vertAlign w:val="superscript"/>
        </w:rPr>
        <w:t xml:space="preserve"> </w:t>
      </w:r>
      <w:r w:rsidRPr="00281D53">
        <w:rPr>
          <w:rFonts w:ascii="Verdana" w:hAnsi="Verdana"/>
          <w:u w:val="single"/>
          <w:vertAlign w:val="superscript"/>
        </w:rPr>
        <w:footnoteReference w:customMarkFollows="1" w:id="6"/>
        <w:t>2</w:t>
      </w:r>
    </w:p>
    <w:p w14:paraId="44E362DC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br w:type="page"/>
      </w:r>
    </w:p>
    <w:p w14:paraId="625473A0" w14:textId="77777777" w:rsidR="000B7857" w:rsidRPr="00281D53" w:rsidRDefault="000B7857" w:rsidP="000B7857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281D53">
        <w:rPr>
          <w:rFonts w:ascii="Verdana" w:hAnsi="Verdana" w:cs="Arial"/>
          <w:sz w:val="20"/>
          <w:u w:val="single"/>
        </w:rPr>
        <w:lastRenderedPageBreak/>
        <w:t>ANNEX 6 :</w:t>
      </w:r>
      <w:r w:rsidRPr="00281D53">
        <w:rPr>
          <w:rFonts w:ascii="Verdana" w:hAnsi="Verdana" w:cs="Arial"/>
          <w:sz w:val="20"/>
        </w:rPr>
        <w:t xml:space="preserve">  </w:t>
      </w:r>
    </w:p>
    <w:p w14:paraId="5CE4BBEE" w14:textId="77777777" w:rsidR="000B7857" w:rsidRPr="00281D53" w:rsidRDefault="000B7857" w:rsidP="000B785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14:paraId="4E0A8E80" w14:textId="77777777" w:rsidR="000B7857" w:rsidRPr="00281D53" w:rsidRDefault="000B7857" w:rsidP="000B7857">
      <w:pPr>
        <w:pStyle w:val="Ttol"/>
        <w:rPr>
          <w:rFonts w:ascii="Verdana" w:hAnsi="Verdana" w:cs="Arial"/>
          <w:b w:val="0"/>
          <w:sz w:val="20"/>
        </w:rPr>
      </w:pPr>
      <w:r w:rsidRPr="00281D53">
        <w:rPr>
          <w:rFonts w:ascii="Verdana" w:hAnsi="Verdana" w:cs="Arial"/>
          <w:sz w:val="20"/>
        </w:rPr>
        <w:t>AUTORITZACIÓ AEAT I TGSS</w:t>
      </w:r>
    </w:p>
    <w:p w14:paraId="060993B4" w14:textId="77777777" w:rsidR="000B7857" w:rsidRPr="00281D53" w:rsidRDefault="000B7857" w:rsidP="000B7857">
      <w:pPr>
        <w:rPr>
          <w:rFonts w:ascii="Verdana" w:hAnsi="Verdana" w:cs="Arial"/>
          <w:snapToGrid w:val="0"/>
          <w:lang w:eastAsia="es-ES"/>
        </w:rPr>
      </w:pPr>
    </w:p>
    <w:p w14:paraId="387413A4" w14:textId="10F38B82" w:rsidR="000B7857" w:rsidRPr="00281D53" w:rsidRDefault="000B7857" w:rsidP="000B7857">
      <w:pPr>
        <w:shd w:val="clear" w:color="auto" w:fill="FFFFFF"/>
        <w:rPr>
          <w:rFonts w:ascii="Verdana" w:hAnsi="Verdana" w:cs="Arial"/>
        </w:rPr>
      </w:pPr>
      <w:r w:rsidRPr="00281D53">
        <w:rPr>
          <w:rFonts w:ascii="Verdana" w:hAnsi="Verdana" w:cs="Arial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281D53">
        <w:rPr>
          <w:rFonts w:ascii="Verdana" w:hAnsi="Verdana" w:cs="Arial"/>
          <w:snapToGrid w:val="0"/>
        </w:rPr>
        <w:t xml:space="preserve">del </w:t>
      </w:r>
      <w:r w:rsidRPr="00281D53">
        <w:rPr>
          <w:rFonts w:ascii="Verdana" w:hAnsi="Verdana" w:cs="Arial"/>
        </w:rPr>
        <w:t>servei de calibratge i verificació metrològic dels aparells de mesura d'agents físics i químics, amb mesures de contractació pública so</w:t>
      </w:r>
      <w:r w:rsidR="00E564FB" w:rsidRPr="00281D53">
        <w:rPr>
          <w:rFonts w:ascii="Verdana" w:hAnsi="Verdana" w:cs="Arial"/>
        </w:rPr>
        <w:t>stenible, núm. Expedient 24/0092</w:t>
      </w:r>
    </w:p>
    <w:p w14:paraId="58225DB5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971CE82" w14:textId="77777777" w:rsidR="000B7857" w:rsidRPr="00281D53" w:rsidRDefault="000B7857" w:rsidP="000B785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E0C1E54" w14:textId="77777777" w:rsidR="000B7857" w:rsidRPr="00281D53" w:rsidRDefault="000B7857" w:rsidP="000B7857">
      <w:pPr>
        <w:rPr>
          <w:rFonts w:ascii="Verdana" w:hAnsi="Verdana" w:cs="Arial"/>
        </w:rPr>
      </w:pPr>
    </w:p>
    <w:p w14:paraId="11F452D6" w14:textId="77777777" w:rsidR="000B7857" w:rsidRPr="00281D53" w:rsidRDefault="000B7857" w:rsidP="000B785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281D53">
        <w:rPr>
          <w:rFonts w:ascii="Verdana" w:hAnsi="Verdana" w:cs="Arial"/>
          <w:b/>
        </w:rPr>
        <w:t>AUTORITZA A PARCS I JARDINS DE BARCELONA, INSTITUT MUNICIPAL</w:t>
      </w:r>
    </w:p>
    <w:p w14:paraId="651A98CF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="001D12A8">
        <w:rPr>
          <w:rFonts w:ascii="Verdana" w:hAnsi="Verdana" w:cs="Arial"/>
          <w:i/>
        </w:rPr>
      </w:r>
      <w:r w:rsidR="001D12A8">
        <w:rPr>
          <w:rFonts w:ascii="Verdana" w:hAnsi="Verdana" w:cs="Arial"/>
          <w:i/>
        </w:rPr>
        <w:fldChar w:fldCharType="separate"/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/>
          <w:shd w:val="clear" w:color="auto" w:fill="FFFFFF"/>
        </w:rPr>
        <w:t xml:space="preserve"> </w:t>
      </w:r>
      <w:r w:rsidRPr="00281D53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8651876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96849D8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81D5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D53">
        <w:rPr>
          <w:rFonts w:ascii="Verdana" w:hAnsi="Verdana" w:cs="Arial"/>
          <w:i/>
        </w:rPr>
        <w:instrText xml:space="preserve"> FORMCHECKBOX </w:instrText>
      </w:r>
      <w:r w:rsidR="001D12A8">
        <w:rPr>
          <w:rFonts w:ascii="Verdana" w:hAnsi="Verdana" w:cs="Arial"/>
          <w:i/>
        </w:rPr>
      </w:r>
      <w:r w:rsidR="001D12A8">
        <w:rPr>
          <w:rFonts w:ascii="Verdana" w:hAnsi="Verdana" w:cs="Arial"/>
          <w:i/>
        </w:rPr>
        <w:fldChar w:fldCharType="separate"/>
      </w:r>
      <w:r w:rsidRPr="00281D53">
        <w:rPr>
          <w:rFonts w:ascii="Verdana" w:hAnsi="Verdana" w:cs="Arial"/>
          <w:i/>
        </w:rPr>
        <w:fldChar w:fldCharType="end"/>
      </w:r>
      <w:r w:rsidRPr="00281D53">
        <w:rPr>
          <w:rFonts w:ascii="Verdana" w:hAnsi="Verdana" w:cs="Arial"/>
        </w:rPr>
        <w:t xml:space="preserve"> a sol·licitar de la Tresoreria General de la Seguretat Social (TGSS), directament </w:t>
      </w:r>
      <w:r w:rsidRPr="00281D53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281D53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0E5E1A5" w14:textId="77777777" w:rsidR="000B7857" w:rsidRPr="00281D53" w:rsidRDefault="000B7857" w:rsidP="000B7857">
      <w:pPr>
        <w:pStyle w:val="Pargrafdellista"/>
        <w:ind w:left="0"/>
        <w:rPr>
          <w:rFonts w:ascii="Verdana" w:hAnsi="Verdana" w:cs="Arial"/>
        </w:rPr>
      </w:pPr>
    </w:p>
    <w:p w14:paraId="6E0E72A5" w14:textId="77777777" w:rsidR="000B7857" w:rsidRPr="00281D53" w:rsidRDefault="000B7857" w:rsidP="000B7857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3B511FE0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240987C" w14:textId="77777777" w:rsidR="000B7857" w:rsidRPr="00281D53" w:rsidRDefault="000B7857" w:rsidP="000B785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326AB27" w14:textId="77777777" w:rsidR="000B7857" w:rsidRPr="00281D53" w:rsidRDefault="000B7857" w:rsidP="000B7857">
      <w:pPr>
        <w:rPr>
          <w:rFonts w:ascii="Verdana" w:hAnsi="Verdana" w:cs="Arial"/>
          <w:i/>
          <w:snapToGrid w:val="0"/>
          <w:lang w:eastAsia="es-ES"/>
        </w:rPr>
      </w:pPr>
      <w:r w:rsidRPr="00281D5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281D53">
        <w:rPr>
          <w:rStyle w:val="Refernciadenotaapeudepgina"/>
          <w:rFonts w:ascii="Verdana" w:hAnsi="Verdana" w:cs="Arial"/>
        </w:rPr>
        <w:footnoteReference w:id="7"/>
      </w:r>
    </w:p>
    <w:p w14:paraId="2D80FCC4" w14:textId="77777777" w:rsidR="000B7857" w:rsidRPr="00281D53" w:rsidRDefault="000B7857" w:rsidP="000B7857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14:paraId="580E9568" w14:textId="77777777" w:rsidR="00FC6451" w:rsidRPr="00281D53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281D53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463AE" w:rsidRDefault="005463AE">
      <w:r>
        <w:separator/>
      </w:r>
    </w:p>
  </w:endnote>
  <w:endnote w:type="continuationSeparator" w:id="0">
    <w:p w14:paraId="39E6A21E" w14:textId="77777777" w:rsidR="005463AE" w:rsidRDefault="00546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1C1CEC6E" w:rsidR="005463AE" w:rsidRPr="006D70D5" w:rsidRDefault="005463AE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D12A8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D12A8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5463AE" w:rsidRPr="006D70D5" w:rsidRDefault="005463AE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5463AE" w:rsidRDefault="005463AE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463AE" w:rsidRDefault="005463AE">
      <w:r>
        <w:separator/>
      </w:r>
    </w:p>
  </w:footnote>
  <w:footnote w:type="continuationSeparator" w:id="0">
    <w:p w14:paraId="45BC3871" w14:textId="77777777" w:rsidR="005463AE" w:rsidRDefault="005463AE">
      <w:r>
        <w:continuationSeparator/>
      </w:r>
    </w:p>
  </w:footnote>
  <w:footnote w:id="1">
    <w:p w14:paraId="486DBFF2" w14:textId="77777777" w:rsidR="005463AE" w:rsidRPr="00F672B7" w:rsidRDefault="005463AE" w:rsidP="000B7857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14:paraId="35699177" w14:textId="77777777" w:rsidR="005463AE" w:rsidRPr="00E864DE" w:rsidRDefault="005463AE" w:rsidP="000B7857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2DFE40F2" w14:textId="77777777" w:rsidR="005463AE" w:rsidRPr="00E864DE" w:rsidRDefault="005463AE" w:rsidP="000B7857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E0E5F08" w14:textId="77777777" w:rsidR="005463AE" w:rsidRPr="00E864DE" w:rsidRDefault="005463AE" w:rsidP="000B7857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58606496" w14:textId="77777777" w:rsidR="005463AE" w:rsidRPr="00B96AD0" w:rsidRDefault="005463AE" w:rsidP="000B7857">
      <w:pPr>
        <w:pStyle w:val="Textdenotaapeudepgina"/>
        <w:numPr>
          <w:ilvl w:val="0"/>
          <w:numId w:val="25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4FFAE8E" w14:textId="77777777" w:rsidR="005463AE" w:rsidRPr="00A8223F" w:rsidRDefault="005463AE" w:rsidP="000B7857">
      <w:pPr>
        <w:pStyle w:val="Textdenotaapeudepgina"/>
        <w:rPr>
          <w:rFonts w:ascii="Verdana" w:hAnsi="Verdana"/>
          <w:sz w:val="16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</w:rPr>
        <w:t>es de que s’hagués cursat la noti</w:t>
      </w:r>
      <w:r w:rsidRPr="00A8223F">
        <w:rPr>
          <w:rFonts w:ascii="Verdana" w:hAnsi="Verdana"/>
          <w:sz w:val="16"/>
        </w:rPr>
        <w:t>ficació i aportat les justificacions  corresponents a la seva aptitud, solvència,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 no prohibició de contractar</w:t>
      </w:r>
      <w:r>
        <w:rPr>
          <w:rFonts w:ascii="Verdana" w:hAnsi="Verdana"/>
          <w:sz w:val="16"/>
        </w:rPr>
        <w:t xml:space="preserve"> </w:t>
      </w:r>
      <w:r w:rsidRPr="00A8223F">
        <w:rPr>
          <w:rFonts w:ascii="Verdana" w:hAnsi="Verdana"/>
          <w:sz w:val="16"/>
        </w:rPr>
        <w:t>indicats a l’article 215.2.b) LCSP</w:t>
      </w:r>
    </w:p>
  </w:footnote>
  <w:footnote w:id="4">
    <w:p w14:paraId="5FD82BD1" w14:textId="77777777" w:rsidR="005463AE" w:rsidRPr="00FA2A34" w:rsidRDefault="005463AE" w:rsidP="000B7857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5">
    <w:p w14:paraId="0315CD8B" w14:textId="77777777" w:rsidR="005463AE" w:rsidRPr="00B21AF6" w:rsidRDefault="005463AE" w:rsidP="000B785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67AEE16" w14:textId="77777777" w:rsidR="005463AE" w:rsidRPr="00F102B3" w:rsidRDefault="005463AE" w:rsidP="000B7857">
      <w:pPr>
        <w:pStyle w:val="Textdenotaapeudepgina"/>
        <w:rPr>
          <w:rFonts w:ascii="Verdana" w:hAnsi="Verdana"/>
          <w:sz w:val="16"/>
        </w:rPr>
      </w:pPr>
    </w:p>
  </w:footnote>
  <w:footnote w:id="6">
    <w:p w14:paraId="650CC2B8" w14:textId="77777777" w:rsidR="005463AE" w:rsidRPr="00F102B3" w:rsidRDefault="005463AE" w:rsidP="000B7857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3596FFDC" w14:textId="77777777" w:rsidR="005463AE" w:rsidRPr="00EF1582" w:rsidRDefault="005463AE" w:rsidP="000B7857">
      <w:pPr>
        <w:pStyle w:val="Textdenotaapeudepgina"/>
      </w:pPr>
    </w:p>
  </w:footnote>
  <w:footnote w:id="7">
    <w:p w14:paraId="7CE26DCA" w14:textId="77777777" w:rsidR="005463AE" w:rsidRPr="008B06B6" w:rsidRDefault="005463AE" w:rsidP="000B7857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463AE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463AE" w:rsidRPr="005A4FE4" w14:paraId="06B216A5" w14:textId="77777777" w:rsidTr="00523CA2">
            <w:tc>
              <w:tcPr>
                <w:tcW w:w="5000" w:type="pct"/>
              </w:tcPr>
              <w:p w14:paraId="4CA590D5" w14:textId="77777777" w:rsidR="005463AE" w:rsidRPr="005A4FE4" w:rsidRDefault="005463AE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463AE" w:rsidRDefault="005463AE" w:rsidP="00523CA2"/>
      </w:tc>
    </w:tr>
    <w:tr w:rsidR="005463AE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463AE" w:rsidRPr="00B56846" w:rsidRDefault="005463A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463AE" w:rsidRPr="00B56846" w:rsidRDefault="005463A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463AE" w:rsidRPr="00B56846" w:rsidRDefault="005463AE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463AE" w:rsidRPr="00552B59" w:rsidRDefault="005463AE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01389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0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1E2A52"/>
    <w:multiLevelType w:val="hybridMultilevel"/>
    <w:tmpl w:val="213683AA"/>
    <w:lvl w:ilvl="0" w:tplc="FC62D37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A65457"/>
    <w:multiLevelType w:val="hybridMultilevel"/>
    <w:tmpl w:val="758604E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544538"/>
    <w:multiLevelType w:val="hybridMultilevel"/>
    <w:tmpl w:val="5236748E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3"/>
  </w:num>
  <w:num w:numId="3">
    <w:abstractNumId w:val="27"/>
  </w:num>
  <w:num w:numId="4">
    <w:abstractNumId w:val="18"/>
  </w:num>
  <w:num w:numId="5">
    <w:abstractNumId w:val="32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0"/>
  </w:num>
  <w:num w:numId="12">
    <w:abstractNumId w:val="10"/>
  </w:num>
  <w:num w:numId="13">
    <w:abstractNumId w:val="17"/>
  </w:num>
  <w:num w:numId="14">
    <w:abstractNumId w:val="22"/>
  </w:num>
  <w:num w:numId="15">
    <w:abstractNumId w:val="21"/>
  </w:num>
  <w:num w:numId="16">
    <w:abstractNumId w:val="31"/>
  </w:num>
  <w:num w:numId="17">
    <w:abstractNumId w:val="9"/>
  </w:num>
  <w:num w:numId="18">
    <w:abstractNumId w:val="8"/>
  </w:num>
  <w:num w:numId="19">
    <w:abstractNumId w:val="12"/>
  </w:num>
  <w:num w:numId="20">
    <w:abstractNumId w:val="19"/>
  </w:num>
  <w:num w:numId="21">
    <w:abstractNumId w:val="29"/>
  </w:num>
  <w:num w:numId="22">
    <w:abstractNumId w:val="26"/>
  </w:num>
  <w:num w:numId="23">
    <w:abstractNumId w:val="15"/>
  </w:num>
  <w:num w:numId="24">
    <w:abstractNumId w:val="14"/>
  </w:num>
  <w:num w:numId="25">
    <w:abstractNumId w:val="34"/>
  </w:num>
  <w:num w:numId="26">
    <w:abstractNumId w:val="25"/>
  </w:num>
  <w:num w:numId="27">
    <w:abstractNumId w:val="30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4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0565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B7857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2540"/>
    <w:rsid w:val="0010342B"/>
    <w:rsid w:val="00103F95"/>
    <w:rsid w:val="00104354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16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7B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2A8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D53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15FB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3F9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5C0"/>
    <w:rsid w:val="0038476D"/>
    <w:rsid w:val="00386F2D"/>
    <w:rsid w:val="00386F4A"/>
    <w:rsid w:val="00390873"/>
    <w:rsid w:val="00391A10"/>
    <w:rsid w:val="0039226F"/>
    <w:rsid w:val="00392A2B"/>
    <w:rsid w:val="003947D4"/>
    <w:rsid w:val="00394A7E"/>
    <w:rsid w:val="00395FC3"/>
    <w:rsid w:val="003975BA"/>
    <w:rsid w:val="003976D7"/>
    <w:rsid w:val="003A1B7D"/>
    <w:rsid w:val="003A1E6D"/>
    <w:rsid w:val="003A2B5A"/>
    <w:rsid w:val="003A3C5C"/>
    <w:rsid w:val="003A4E2B"/>
    <w:rsid w:val="003A581B"/>
    <w:rsid w:val="003A654F"/>
    <w:rsid w:val="003A67FA"/>
    <w:rsid w:val="003A6D61"/>
    <w:rsid w:val="003A737A"/>
    <w:rsid w:val="003A74D8"/>
    <w:rsid w:val="003B0FF1"/>
    <w:rsid w:val="003B3362"/>
    <w:rsid w:val="003B6029"/>
    <w:rsid w:val="003C081C"/>
    <w:rsid w:val="003C0891"/>
    <w:rsid w:val="003C1BAE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2121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40F3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47D2"/>
    <w:rsid w:val="00494BE6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20D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4F79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2B24"/>
    <w:rsid w:val="00542C68"/>
    <w:rsid w:val="00543AE8"/>
    <w:rsid w:val="005463AE"/>
    <w:rsid w:val="0054661F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677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2B7D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39FD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222D"/>
    <w:rsid w:val="00627810"/>
    <w:rsid w:val="006316C5"/>
    <w:rsid w:val="006336DB"/>
    <w:rsid w:val="00634DED"/>
    <w:rsid w:val="00635260"/>
    <w:rsid w:val="00636C0E"/>
    <w:rsid w:val="0063738B"/>
    <w:rsid w:val="006379C2"/>
    <w:rsid w:val="00637DF9"/>
    <w:rsid w:val="00637F49"/>
    <w:rsid w:val="006401CA"/>
    <w:rsid w:val="006413A7"/>
    <w:rsid w:val="00641548"/>
    <w:rsid w:val="0064246D"/>
    <w:rsid w:val="006431EB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01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06B"/>
    <w:rsid w:val="00684CE8"/>
    <w:rsid w:val="0068515C"/>
    <w:rsid w:val="00685841"/>
    <w:rsid w:val="00686270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C79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1CEC"/>
    <w:rsid w:val="007534BA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23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6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092C"/>
    <w:rsid w:val="008D2356"/>
    <w:rsid w:val="008D46F3"/>
    <w:rsid w:val="008D7246"/>
    <w:rsid w:val="008D7B57"/>
    <w:rsid w:val="008E04EE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0DA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05C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1BDD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5C1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1BC5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08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8EE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6EBE"/>
    <w:rsid w:val="00AA0542"/>
    <w:rsid w:val="00AA1448"/>
    <w:rsid w:val="00AA21AC"/>
    <w:rsid w:val="00AA5247"/>
    <w:rsid w:val="00AB00D3"/>
    <w:rsid w:val="00AB01AE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408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1FD2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B0F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48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312E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824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277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0A5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298"/>
    <w:rsid w:val="00D32925"/>
    <w:rsid w:val="00D338FD"/>
    <w:rsid w:val="00D33C54"/>
    <w:rsid w:val="00D35283"/>
    <w:rsid w:val="00D35FF7"/>
    <w:rsid w:val="00D36D43"/>
    <w:rsid w:val="00D379E7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5BD6"/>
    <w:rsid w:val="00D8612B"/>
    <w:rsid w:val="00D87E2A"/>
    <w:rsid w:val="00D90FF3"/>
    <w:rsid w:val="00D91203"/>
    <w:rsid w:val="00D91CE4"/>
    <w:rsid w:val="00D92456"/>
    <w:rsid w:val="00D9274E"/>
    <w:rsid w:val="00D93FEC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592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4FB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67BF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3814"/>
    <w:rsid w:val="00EE4864"/>
    <w:rsid w:val="00EE4C07"/>
    <w:rsid w:val="00EE4FA4"/>
    <w:rsid w:val="00EE51F8"/>
    <w:rsid w:val="00EE5465"/>
    <w:rsid w:val="00EE699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3A4D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5B19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3B9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660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845C0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4F795C"/>
  </w:style>
  <w:style w:type="paragraph" w:customStyle="1" w:styleId="xmsonormal">
    <w:name w:val="x_msonormal"/>
    <w:basedOn w:val="Normal"/>
    <w:rsid w:val="004F795C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0B7857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0B7857"/>
    <w:rPr>
      <w:rFonts w:ascii="Courier New" w:hAnsi="Courier New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845C0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4F795C"/>
  </w:style>
  <w:style w:type="paragraph" w:customStyle="1" w:styleId="xmsonormal">
    <w:name w:val="x_msonormal"/>
    <w:basedOn w:val="Normal"/>
    <w:rsid w:val="004F795C"/>
    <w:pPr>
      <w:spacing w:before="100" w:beforeAutospacing="1" w:after="100" w:afterAutospacing="1"/>
    </w:pPr>
    <w:rPr>
      <w:sz w:val="24"/>
      <w:szCs w:val="24"/>
    </w:rPr>
  </w:style>
  <w:style w:type="paragraph" w:styleId="Textsenseformat">
    <w:name w:val="Plain Text"/>
    <w:basedOn w:val="Normal"/>
    <w:link w:val="TextsenseformatCar"/>
    <w:rsid w:val="000B7857"/>
    <w:pPr>
      <w:jc w:val="both"/>
    </w:pPr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0B7857"/>
    <w:rPr>
      <w:rFonts w:ascii="Courier New" w:hAnsi="Courier Ne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FCD0A-69F4-415D-B36D-8FD569A6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9</Pages>
  <Words>2416</Words>
  <Characters>16644</Characters>
  <Application>Microsoft Office Word</Application>
  <DocSecurity>0</DocSecurity>
  <Lines>138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Sònia Fabra</cp:lastModifiedBy>
  <cp:revision>17</cp:revision>
  <cp:lastPrinted>2024-03-22T11:34:00Z</cp:lastPrinted>
  <dcterms:created xsi:type="dcterms:W3CDTF">2024-03-20T09:37:00Z</dcterms:created>
  <dcterms:modified xsi:type="dcterms:W3CDTF">2024-03-28T08:58:00Z</dcterms:modified>
</cp:coreProperties>
</file>