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F95FF7" w14:textId="5A80FD11" w:rsidR="003835CB" w:rsidRDefault="003835CB" w:rsidP="003835CB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AB044BD" w14:textId="77777777" w:rsidR="003835CB" w:rsidRPr="00FB5322" w:rsidRDefault="003835CB" w:rsidP="003835CB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  <w:u w:val="single"/>
        </w:rPr>
        <w:t>ANNEX 1:</w:t>
      </w:r>
      <w:r w:rsidRPr="00FB5322">
        <w:rPr>
          <w:rFonts w:ascii="Verdana" w:hAnsi="Verdana" w:cs="Arial"/>
          <w:sz w:val="20"/>
        </w:rPr>
        <w:t xml:space="preserve">  </w:t>
      </w:r>
    </w:p>
    <w:p w14:paraId="0749EC6B" w14:textId="77777777" w:rsidR="003835CB" w:rsidRPr="00FB5322" w:rsidRDefault="003835CB" w:rsidP="003835CB">
      <w:pPr>
        <w:pStyle w:val="Ttol"/>
        <w:rPr>
          <w:rFonts w:ascii="Verdana" w:hAnsi="Verdana" w:cs="Arial"/>
          <w:b w:val="0"/>
          <w:sz w:val="20"/>
        </w:rPr>
      </w:pPr>
    </w:p>
    <w:p w14:paraId="39FF6B9C" w14:textId="77777777" w:rsidR="003835CB" w:rsidRPr="00FB5322" w:rsidRDefault="003835CB" w:rsidP="003835CB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 xml:space="preserve">MODEL DE DECLARACIÓ RESPONSABLE </w:t>
      </w:r>
    </w:p>
    <w:p w14:paraId="16D015FE" w14:textId="77777777" w:rsidR="003835CB" w:rsidRPr="00FB5322" w:rsidRDefault="003835CB" w:rsidP="003835CB">
      <w:pPr>
        <w:pStyle w:val="Ttol"/>
        <w:rPr>
          <w:rFonts w:ascii="Verdana" w:hAnsi="Verdana" w:cs="Arial"/>
          <w:sz w:val="20"/>
        </w:rPr>
      </w:pPr>
    </w:p>
    <w:p w14:paraId="47E86E57" w14:textId="77777777" w:rsidR="003835CB" w:rsidRDefault="003835CB" w:rsidP="003835CB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</w:t>
      </w:r>
      <w:r>
        <w:rPr>
          <w:rFonts w:ascii="Verdana" w:hAnsi="Verdana" w:cs="Arial"/>
          <w:snapToGrid w:val="0"/>
          <w:sz w:val="20"/>
        </w:rPr>
        <w:t xml:space="preserve"> el procediment d'adjudicació del subministrament d’adobs amb mesures de contractació pública sostenible</w:t>
      </w:r>
      <w:r w:rsidRPr="00FB5322">
        <w:rPr>
          <w:rFonts w:ascii="Verdana" w:hAnsi="Verdana" w:cs="Arial"/>
          <w:sz w:val="20"/>
        </w:rPr>
        <w:t xml:space="preserve">, núm. Expedient </w:t>
      </w:r>
      <w:r>
        <w:rPr>
          <w:rFonts w:ascii="Verdana" w:hAnsi="Verdana" w:cs="Arial"/>
          <w:sz w:val="20"/>
        </w:rPr>
        <w:t>24/0016</w:t>
      </w:r>
      <w:r w:rsidRPr="00FB5322">
        <w:rPr>
          <w:rFonts w:ascii="Verdana" w:hAnsi="Verdana" w:cs="Arial"/>
          <w:sz w:val="20"/>
        </w:rPr>
        <w:t>.</w:t>
      </w:r>
    </w:p>
    <w:p w14:paraId="3ADDDADE" w14:textId="77777777" w:rsidR="003835CB" w:rsidRDefault="003835CB" w:rsidP="003835CB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6C2259A0" w14:textId="77777777" w:rsidR="003835CB" w:rsidRPr="00FB5322" w:rsidRDefault="003835CB" w:rsidP="003835CB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7CD54D4D" w14:textId="77777777" w:rsidR="003835CB" w:rsidRPr="00FB5322" w:rsidRDefault="003835CB" w:rsidP="003835CB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 xml:space="preserve">DECLARA SOTA LA SEVA RESPONSABILITAT </w:t>
      </w:r>
      <w:r w:rsidRPr="00FB5322">
        <w:rPr>
          <w:rStyle w:val="Refernciadenotaapeudepgina"/>
          <w:rFonts w:ascii="Verdana" w:eastAsiaTheme="minorEastAsia" w:hAnsi="Verdana" w:cs="Arial"/>
          <w:sz w:val="20"/>
        </w:rPr>
        <w:footnoteReference w:id="1"/>
      </w:r>
    </w:p>
    <w:p w14:paraId="1E037EAF" w14:textId="77777777" w:rsidR="003835CB" w:rsidRPr="00FB5322" w:rsidRDefault="003835CB" w:rsidP="003835CB">
      <w:pPr>
        <w:pStyle w:val="Ttol"/>
        <w:rPr>
          <w:rFonts w:ascii="Verdana" w:hAnsi="Verdana" w:cs="Arial"/>
          <w:sz w:val="20"/>
        </w:rPr>
      </w:pPr>
    </w:p>
    <w:p w14:paraId="071FAEDC" w14:textId="77777777" w:rsidR="003835CB" w:rsidRPr="00FB5322" w:rsidRDefault="003835CB" w:rsidP="003835C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6583D2A3" w14:textId="77777777" w:rsidR="003835CB" w:rsidRPr="00FB5322" w:rsidRDefault="003835CB" w:rsidP="003835C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D349135" w14:textId="77777777" w:rsidR="003835CB" w:rsidRPr="00FB5322" w:rsidRDefault="003835CB" w:rsidP="003835C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B5322">
        <w:rPr>
          <w:rFonts w:ascii="Verdana" w:hAnsi="Verdana" w:cs="Arial"/>
          <w:b/>
          <w:sz w:val="20"/>
        </w:rPr>
        <w:t>Que l’esmentada persona física/jurídica::</w:t>
      </w:r>
    </w:p>
    <w:p w14:paraId="34B35780" w14:textId="77777777" w:rsidR="003835CB" w:rsidRPr="00FB5322" w:rsidRDefault="003835CB" w:rsidP="003835C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5F309AA5" w14:textId="77777777" w:rsidR="003835CB" w:rsidRPr="00FB5322" w:rsidRDefault="003835CB" w:rsidP="003835CB">
      <w:pPr>
        <w:ind w:left="1" w:hanging="1"/>
        <w:rPr>
          <w:rFonts w:ascii="Verdana" w:hAnsi="Verdana" w:cs="Arial"/>
        </w:rPr>
      </w:pPr>
      <w:r w:rsidRPr="00FB5322">
        <w:rPr>
          <w:rFonts w:ascii="Verdana" w:hAnsi="Verdana" w:cs="Arial"/>
        </w:rPr>
        <w:t xml:space="preserve">Està inscrita en el següent </w:t>
      </w:r>
      <w:r w:rsidRPr="00FB5322">
        <w:rPr>
          <w:rFonts w:ascii="Verdana" w:hAnsi="Verdana" w:cs="Arial"/>
          <w:b/>
        </w:rPr>
        <w:t>registre electrònic</w:t>
      </w:r>
      <w:r w:rsidRPr="00FB5322">
        <w:rPr>
          <w:rFonts w:ascii="Verdana" w:hAnsi="Verdana" w:cs="Arial"/>
        </w:rPr>
        <w:t>:</w:t>
      </w:r>
    </w:p>
    <w:p w14:paraId="66A9A147" w14:textId="77777777" w:rsidR="003835CB" w:rsidRPr="00FB5322" w:rsidRDefault="003835CB" w:rsidP="003835CB">
      <w:pPr>
        <w:ind w:left="1" w:hanging="1"/>
        <w:rPr>
          <w:rFonts w:ascii="Verdana" w:hAnsi="Verdana" w:cs="Arial"/>
        </w:rPr>
      </w:pPr>
    </w:p>
    <w:p w14:paraId="149D0BDE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101C08">
        <w:rPr>
          <w:rFonts w:ascii="Verdana" w:hAnsi="Verdana" w:cs="Arial"/>
          <w:sz w:val="20"/>
        </w:rPr>
      </w:r>
      <w:r w:rsidR="00101C08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DD0CC7" w14:textId="77777777" w:rsidR="003835CB" w:rsidRPr="00FB5322" w:rsidRDefault="003835CB" w:rsidP="003835CB">
      <w:pPr>
        <w:ind w:left="426" w:hanging="1"/>
        <w:rPr>
          <w:rFonts w:ascii="Verdana" w:hAnsi="Verdana" w:cs="Arial"/>
        </w:rPr>
      </w:pPr>
    </w:p>
    <w:p w14:paraId="264012EC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101C08">
        <w:rPr>
          <w:rFonts w:ascii="Verdana" w:hAnsi="Verdana" w:cs="Arial"/>
          <w:sz w:val="20"/>
        </w:rPr>
      </w:r>
      <w:r w:rsidR="00101C08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 xml:space="preserve">en el </w:t>
      </w:r>
      <w:r w:rsidRPr="00FB5322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B5322">
        <w:rPr>
          <w:rFonts w:ascii="Verdana" w:hAnsi="Verdana" w:cs="Arial"/>
          <w:i/>
          <w:sz w:val="20"/>
        </w:rPr>
        <w:t>Clasificadas</w:t>
      </w:r>
      <w:proofErr w:type="spellEnd"/>
      <w:r w:rsidRPr="00FB5322">
        <w:rPr>
          <w:rFonts w:ascii="Verdana" w:hAnsi="Verdana" w:cs="Arial"/>
          <w:i/>
          <w:sz w:val="20"/>
        </w:rPr>
        <w:t xml:space="preserve"> del Estado</w:t>
      </w:r>
      <w:r w:rsidRPr="00FB5322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0322BF68" w14:textId="77777777" w:rsidR="003835CB" w:rsidRPr="00FB5322" w:rsidRDefault="003835CB" w:rsidP="003835CB">
      <w:pPr>
        <w:ind w:left="426" w:hanging="1"/>
        <w:rPr>
          <w:rFonts w:ascii="Verdana" w:hAnsi="Verdana" w:cs="Arial"/>
        </w:rPr>
      </w:pPr>
    </w:p>
    <w:p w14:paraId="671599D3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101C08">
        <w:rPr>
          <w:rFonts w:ascii="Verdana" w:hAnsi="Verdana" w:cs="Arial"/>
          <w:sz w:val="20"/>
        </w:rPr>
      </w:r>
      <w:r w:rsidR="00101C08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B5322">
        <w:rPr>
          <w:rFonts w:ascii="Verdana" w:hAnsi="Verdana" w:cs="Arial"/>
          <w:i/>
          <w:sz w:val="20"/>
        </w:rPr>
        <w:t>indicar nom del registre i Comunitat Autònoma</w:t>
      </w:r>
      <w:r w:rsidRPr="00FB5322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42BB1177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</w:p>
    <w:p w14:paraId="1D99DC99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101C08">
        <w:rPr>
          <w:rFonts w:ascii="Verdana" w:hAnsi="Verdana" w:cs="Arial"/>
          <w:sz w:val="20"/>
        </w:rPr>
      </w:r>
      <w:r w:rsidR="00101C08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>H</w:t>
      </w:r>
      <w:r w:rsidRPr="00FB5322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B5322">
        <w:rPr>
          <w:rFonts w:ascii="Verdana" w:hAnsi="Verdana"/>
          <w:b/>
          <w:sz w:val="20"/>
        </w:rPr>
        <w:t>adjunta l’acusament de rebut</w:t>
      </w:r>
      <w:r w:rsidRPr="00FB5322">
        <w:rPr>
          <w:rFonts w:ascii="Verdana" w:hAnsi="Verdana"/>
          <w:sz w:val="20"/>
        </w:rPr>
        <w:t xml:space="preserve"> corresponent emès per l’esmentat Registre, i </w:t>
      </w:r>
      <w:r w:rsidRPr="00FB5322">
        <w:rPr>
          <w:rFonts w:ascii="Verdana" w:hAnsi="Verdana"/>
          <w:b/>
          <w:sz w:val="20"/>
        </w:rPr>
        <w:t>declara sota la seva responsabilitat</w:t>
      </w:r>
      <w:r w:rsidRPr="00FB5322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32B08F4F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</w:p>
    <w:p w14:paraId="3A76863E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101C08">
        <w:rPr>
          <w:rFonts w:ascii="Verdana" w:hAnsi="Verdana" w:cs="Arial"/>
          <w:sz w:val="20"/>
        </w:rPr>
      </w:r>
      <w:r w:rsidR="00101C08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</w:r>
      <w:r w:rsidRPr="00FB5322">
        <w:rPr>
          <w:rFonts w:ascii="Verdana" w:hAnsi="Verdana"/>
          <w:sz w:val="20"/>
        </w:rPr>
        <w:t>No està inscrita</w:t>
      </w:r>
      <w:r w:rsidRPr="00FB5322">
        <w:rPr>
          <w:rFonts w:ascii="Verdana" w:hAnsi="Verdana" w:cs="Arial"/>
          <w:sz w:val="20"/>
        </w:rPr>
        <w:t xml:space="preserve"> en cap dels anteriors registres electrònics.</w:t>
      </w:r>
    </w:p>
    <w:p w14:paraId="7008C95E" w14:textId="77777777" w:rsidR="003835CB" w:rsidRPr="00FB5322" w:rsidRDefault="003835CB" w:rsidP="003835CB">
      <w:pPr>
        <w:rPr>
          <w:rFonts w:ascii="Verdana" w:hAnsi="Verdana" w:cs="Arial"/>
        </w:rPr>
      </w:pPr>
    </w:p>
    <w:p w14:paraId="1C221AFB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101C08">
        <w:rPr>
          <w:rFonts w:ascii="Verdana" w:hAnsi="Verdana" w:cs="Arial"/>
          <w:sz w:val="20"/>
        </w:rPr>
      </w:r>
      <w:r w:rsidR="00101C08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  <w:t>És una Petita, Mitjana o Microempresa (PIME)</w:t>
      </w:r>
      <w:r w:rsidRPr="00FB5322">
        <w:rPr>
          <w:rFonts w:ascii="Verdana" w:hAnsi="Verdana" w:cs="Arial"/>
          <w:sz w:val="20"/>
          <w:vertAlign w:val="superscript"/>
        </w:rPr>
        <w:footnoteReference w:id="2"/>
      </w:r>
      <w:r w:rsidRPr="00FB5322">
        <w:rPr>
          <w:rFonts w:ascii="Verdana" w:hAnsi="Verdana" w:cs="Arial"/>
          <w:sz w:val="20"/>
        </w:rPr>
        <w:t xml:space="preserve"> en el moment de presentació de l’oferta. </w:t>
      </w:r>
    </w:p>
    <w:p w14:paraId="6371BE03" w14:textId="77777777" w:rsidR="003835CB" w:rsidRPr="00FB5322" w:rsidRDefault="003835CB" w:rsidP="003835CB">
      <w:pPr>
        <w:ind w:left="1" w:hanging="1"/>
        <w:rPr>
          <w:rFonts w:ascii="Verdana" w:hAnsi="Verdana" w:cs="Arial"/>
        </w:rPr>
      </w:pPr>
    </w:p>
    <w:p w14:paraId="1D936716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</w:rPr>
        <w:instrText xml:space="preserve"> FORMCHECKBOX </w:instrText>
      </w:r>
      <w:r w:rsidR="00101C08">
        <w:rPr>
          <w:rFonts w:ascii="Verdana" w:hAnsi="Verdana" w:cs="Arial"/>
          <w:sz w:val="20"/>
        </w:rPr>
      </w:r>
      <w:r w:rsidR="00101C08">
        <w:rPr>
          <w:rFonts w:ascii="Verdana" w:hAnsi="Verdana" w:cs="Arial"/>
          <w:sz w:val="20"/>
        </w:rPr>
        <w:fldChar w:fldCharType="separate"/>
      </w:r>
      <w:r w:rsidRPr="00FB5322">
        <w:rPr>
          <w:rFonts w:ascii="Verdana" w:hAnsi="Verdana" w:cs="Arial"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ab/>
      </w:r>
      <w:r w:rsidRPr="00FB5322">
        <w:rPr>
          <w:rFonts w:ascii="Verdana" w:hAnsi="Verdana"/>
          <w:sz w:val="20"/>
        </w:rPr>
        <w:t xml:space="preserve">No es troba incursa en cap </w:t>
      </w:r>
      <w:r w:rsidRPr="00FB5322">
        <w:rPr>
          <w:rFonts w:ascii="Verdana" w:hAnsi="Verdana"/>
          <w:b/>
          <w:sz w:val="20"/>
        </w:rPr>
        <w:t>prohibició de contractar</w:t>
      </w:r>
      <w:r w:rsidRPr="00FB5322">
        <w:rPr>
          <w:rFonts w:ascii="Verdana" w:hAnsi="Verdana" w:cs="Arial"/>
          <w:sz w:val="20"/>
        </w:rPr>
        <w:t xml:space="preserve"> amb l’Administració</w:t>
      </w:r>
      <w:r w:rsidRPr="00FB5322">
        <w:rPr>
          <w:rFonts w:ascii="Verdana" w:hAnsi="Verdana"/>
          <w:sz w:val="20"/>
        </w:rPr>
        <w:t xml:space="preserve"> de les </w:t>
      </w:r>
      <w:r w:rsidRPr="00FB5322">
        <w:rPr>
          <w:rFonts w:ascii="Verdana" w:hAnsi="Verdana" w:cs="Arial"/>
          <w:sz w:val="20"/>
        </w:rPr>
        <w:t xml:space="preserve">establertes a l’art. 71 LCSP. </w:t>
      </w:r>
    </w:p>
    <w:p w14:paraId="3AE68358" w14:textId="77777777" w:rsidR="003835CB" w:rsidRPr="00FB5322" w:rsidRDefault="003835CB" w:rsidP="003835CB">
      <w:pPr>
        <w:ind w:left="1" w:hanging="1"/>
        <w:rPr>
          <w:rFonts w:ascii="Verdana" w:hAnsi="Verdana" w:cs="Arial"/>
        </w:rPr>
      </w:pPr>
    </w:p>
    <w:p w14:paraId="3849A455" w14:textId="77777777" w:rsidR="003835CB" w:rsidRPr="00FB5322" w:rsidRDefault="003835CB" w:rsidP="003835C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z w:val="20"/>
        </w:rPr>
        <w:t>Compleix:</w:t>
      </w:r>
    </w:p>
    <w:p w14:paraId="7C3210CA" w14:textId="77777777" w:rsidR="003835CB" w:rsidRPr="00FB5322" w:rsidRDefault="003835CB" w:rsidP="003835C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7BB1344" w14:textId="77777777" w:rsidR="003835CB" w:rsidRPr="00FB5322" w:rsidRDefault="003835CB" w:rsidP="003835CB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4EDED12C" w14:textId="77777777" w:rsidR="003835CB" w:rsidRPr="00FB5322" w:rsidRDefault="003835CB" w:rsidP="003835CB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550B6B09" w14:textId="77777777" w:rsidR="003835CB" w:rsidRPr="00FB5322" w:rsidRDefault="003835CB" w:rsidP="003835CB">
      <w:pPr>
        <w:ind w:left="1134" w:hanging="425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101C08">
        <w:rPr>
          <w:rFonts w:ascii="Verdana" w:hAnsi="Verdana" w:cs="Arial"/>
        </w:rPr>
      </w:r>
      <w:r w:rsidR="00101C08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FB5322">
        <w:rPr>
          <w:rFonts w:ascii="Verdana" w:hAnsi="Verdana"/>
          <w:vertAlign w:val="superscript"/>
        </w:rPr>
        <w:footnoteReference w:id="3"/>
      </w:r>
      <w:r w:rsidRPr="00FB5322">
        <w:rPr>
          <w:rFonts w:ascii="Verdana" w:hAnsi="Verdana" w:cs="Arial"/>
        </w:rPr>
        <w:t>.”</w:t>
      </w:r>
    </w:p>
    <w:p w14:paraId="3216213F" w14:textId="77777777" w:rsidR="003835CB" w:rsidRPr="00FB5322" w:rsidRDefault="003835CB" w:rsidP="003835C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60633B9" w14:textId="77777777" w:rsidR="003835CB" w:rsidRPr="00FB5322" w:rsidRDefault="003835CB" w:rsidP="003835CB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i/>
          <w:sz w:val="20"/>
        </w:rPr>
        <w:tab/>
      </w:r>
      <w:r w:rsidRPr="00FB5322">
        <w:rPr>
          <w:rFonts w:ascii="Verdana" w:hAnsi="Verdana" w:cs="Arial"/>
          <w:sz w:val="20"/>
        </w:rPr>
        <w:t xml:space="preserve">Està en possessió de les </w:t>
      </w:r>
      <w:r w:rsidRPr="00FB5322">
        <w:rPr>
          <w:rFonts w:ascii="Verdana" w:hAnsi="Verdana" w:cs="Arial"/>
          <w:b/>
          <w:sz w:val="20"/>
        </w:rPr>
        <w:t>autoritzacions necessàries per a exercir l’activitat</w:t>
      </w:r>
      <w:r w:rsidRPr="00FB5322">
        <w:rPr>
          <w:rFonts w:ascii="Verdana" w:hAnsi="Verdana" w:cs="Arial"/>
          <w:sz w:val="20"/>
        </w:rPr>
        <w:t>.</w:t>
      </w:r>
    </w:p>
    <w:p w14:paraId="06FAFEC7" w14:textId="77777777" w:rsidR="003835CB" w:rsidRPr="00FB5322" w:rsidRDefault="003835CB" w:rsidP="003835C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60CBF1B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i/>
          <w:sz w:val="20"/>
        </w:rPr>
        <w:tab/>
      </w:r>
      <w:r w:rsidRPr="00FB5322">
        <w:rPr>
          <w:rFonts w:ascii="Verdana" w:hAnsi="Verdana" w:cs="Arial"/>
          <w:sz w:val="20"/>
        </w:rPr>
        <w:t xml:space="preserve">Compleix les obligacions legals en matèria de prevenció de </w:t>
      </w:r>
      <w:r w:rsidRPr="00FB5322">
        <w:rPr>
          <w:rFonts w:ascii="Verdana" w:hAnsi="Verdana" w:cs="Arial"/>
          <w:b/>
          <w:sz w:val="20"/>
        </w:rPr>
        <w:t>riscos laborals</w:t>
      </w:r>
      <w:r w:rsidRPr="00FB5322">
        <w:rPr>
          <w:rFonts w:ascii="Verdana" w:hAnsi="Verdana" w:cs="Arial"/>
          <w:sz w:val="20"/>
        </w:rPr>
        <w:t>.</w:t>
      </w:r>
    </w:p>
    <w:p w14:paraId="120C4C19" w14:textId="77777777" w:rsidR="003835CB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</w:p>
    <w:p w14:paraId="7CD01406" w14:textId="77777777" w:rsidR="003835CB" w:rsidRPr="00E660FD" w:rsidRDefault="003835CB" w:rsidP="003835CB">
      <w:pPr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E660FD">
        <w:rPr>
          <w:rFonts w:ascii="Verdana" w:hAnsi="Verdana" w:cs="Tahoma"/>
        </w:rPr>
        <w:t>Parcs i Jardins de Barcelona, Institut Municipal</w:t>
      </w:r>
      <w:r w:rsidRPr="00E660FD">
        <w:rPr>
          <w:rFonts w:ascii="Verdana" w:hAnsi="Verdana" w:cs="Arial"/>
        </w:rPr>
        <w:t>:</w:t>
      </w:r>
    </w:p>
    <w:p w14:paraId="559D2C2E" w14:textId="77777777" w:rsidR="003835CB" w:rsidRPr="00E660FD" w:rsidRDefault="003835CB" w:rsidP="003835CB">
      <w:pPr>
        <w:rPr>
          <w:rFonts w:ascii="Verdana" w:hAnsi="Verdana" w:cs="Arial"/>
        </w:rPr>
      </w:pPr>
    </w:p>
    <w:p w14:paraId="09B4C040" w14:textId="77777777" w:rsidR="003835CB" w:rsidRPr="00E660FD" w:rsidRDefault="003835CB" w:rsidP="003835CB">
      <w:pPr>
        <w:pStyle w:val="Capalera"/>
        <w:numPr>
          <w:ilvl w:val="0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763FFB10" w14:textId="77777777" w:rsidR="003835CB" w:rsidRPr="00E660FD" w:rsidRDefault="003835CB" w:rsidP="003835CB">
      <w:pPr>
        <w:pStyle w:val="Capalera"/>
        <w:numPr>
          <w:ilvl w:val="0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 xml:space="preserve">Avaluació de Riscos de les tasques a realitzar. </w:t>
      </w:r>
    </w:p>
    <w:p w14:paraId="0F8F8E46" w14:textId="77777777" w:rsidR="003835CB" w:rsidRPr="00E660FD" w:rsidRDefault="003835CB" w:rsidP="003835CB">
      <w:pPr>
        <w:pStyle w:val="Capalera"/>
        <w:numPr>
          <w:ilvl w:val="0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>Planificació de l’Activitat Preventiva</w:t>
      </w:r>
    </w:p>
    <w:p w14:paraId="1151D7D8" w14:textId="77777777" w:rsidR="003835CB" w:rsidRPr="00E660FD" w:rsidRDefault="003835CB" w:rsidP="003835CB">
      <w:pPr>
        <w:pStyle w:val="Capalera"/>
        <w:numPr>
          <w:ilvl w:val="0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>Relació de personal destinat a fer les tasques objecte de contracte i de cada treballador/a:</w:t>
      </w:r>
    </w:p>
    <w:p w14:paraId="0BD226BB" w14:textId="77777777" w:rsidR="003835CB" w:rsidRPr="00E660FD" w:rsidRDefault="003835CB" w:rsidP="003835CB">
      <w:pPr>
        <w:pStyle w:val="Capalera"/>
        <w:numPr>
          <w:ilvl w:val="1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>Certificat de formació</w:t>
      </w:r>
    </w:p>
    <w:p w14:paraId="18247C53" w14:textId="77777777" w:rsidR="003835CB" w:rsidRPr="00E660FD" w:rsidRDefault="003835CB" w:rsidP="003835CB">
      <w:pPr>
        <w:pStyle w:val="Capalera"/>
        <w:numPr>
          <w:ilvl w:val="1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>Certificat d’informació</w:t>
      </w:r>
    </w:p>
    <w:p w14:paraId="4AC22BF5" w14:textId="77777777" w:rsidR="003835CB" w:rsidRPr="00E660FD" w:rsidRDefault="003835CB" w:rsidP="003835CB">
      <w:pPr>
        <w:pStyle w:val="Capalera"/>
        <w:numPr>
          <w:ilvl w:val="1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>Certificats d’aptitud mèdica actualitzats</w:t>
      </w:r>
    </w:p>
    <w:p w14:paraId="161D2B80" w14:textId="77777777" w:rsidR="003835CB" w:rsidRPr="00E660FD" w:rsidRDefault="003835CB" w:rsidP="003835CB">
      <w:pPr>
        <w:pStyle w:val="Capalera"/>
        <w:numPr>
          <w:ilvl w:val="1"/>
          <w:numId w:val="32"/>
        </w:numPr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>Registre de lliurament d’equips de protecció individual</w:t>
      </w:r>
    </w:p>
    <w:p w14:paraId="781A8AA3" w14:textId="77777777" w:rsidR="003835CB" w:rsidRPr="00E660FD" w:rsidRDefault="003835CB" w:rsidP="003835CB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E660FD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E660FD">
        <w:rPr>
          <w:rFonts w:ascii="Verdana" w:hAnsi="Verdana" w:cs="Tahoma"/>
        </w:rPr>
        <w:t>Parcs i Jardins de Barcelona, Institut Municipal</w:t>
      </w:r>
      <w:r w:rsidRPr="00E660FD">
        <w:rPr>
          <w:rFonts w:ascii="Verdana" w:hAnsi="Verdana" w:cs="Arial"/>
        </w:rPr>
        <w:t xml:space="preserve"> els riscs que puguin afectar als seus treballadors/es.</w:t>
      </w:r>
    </w:p>
    <w:p w14:paraId="2D4597D0" w14:textId="77777777" w:rsidR="003835CB" w:rsidRPr="00E660FD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</w:p>
    <w:p w14:paraId="61DDBF22" w14:textId="77777777" w:rsidR="003835CB" w:rsidRPr="00E660FD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E660F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660FD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E660FD">
        <w:rPr>
          <w:rFonts w:ascii="Verdana" w:hAnsi="Verdana" w:cs="Arial"/>
          <w:i/>
          <w:sz w:val="20"/>
        </w:rPr>
        <w:fldChar w:fldCharType="end"/>
      </w:r>
      <w:r w:rsidRPr="00E660FD">
        <w:rPr>
          <w:rFonts w:ascii="Verdana" w:hAnsi="Verdana" w:cs="Arial"/>
          <w:sz w:val="20"/>
        </w:rPr>
        <w:t xml:space="preserve"> </w:t>
      </w:r>
      <w:r w:rsidRPr="00E660FD">
        <w:rPr>
          <w:rFonts w:ascii="Verdana" w:hAnsi="Verdana" w:cs="Arial"/>
          <w:sz w:val="20"/>
        </w:rPr>
        <w:tab/>
        <w:t xml:space="preserve">Compleix les obligacions legals en matèria </w:t>
      </w:r>
      <w:r w:rsidRPr="00E660FD">
        <w:rPr>
          <w:rFonts w:ascii="Verdana" w:hAnsi="Verdana" w:cs="Arial"/>
          <w:b/>
          <w:sz w:val="20"/>
        </w:rPr>
        <w:t>d’igualtat efectiva de dones i homes</w:t>
      </w:r>
      <w:r w:rsidRPr="00E660FD">
        <w:rPr>
          <w:rFonts w:ascii="Verdana" w:hAnsi="Verdana" w:cs="Arial"/>
          <w:sz w:val="20"/>
        </w:rPr>
        <w:t>.</w:t>
      </w:r>
    </w:p>
    <w:p w14:paraId="12FA5A83" w14:textId="77777777" w:rsidR="003835CB" w:rsidRPr="00E660FD" w:rsidRDefault="003835CB" w:rsidP="003835C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96F214B" w14:textId="77777777" w:rsidR="003835CB" w:rsidRPr="00E660FD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E660FD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275CFB96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52C6BF4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/>
          <w:sz w:val="20"/>
        </w:rPr>
        <w:t xml:space="preserve"> </w:t>
      </w:r>
      <w:r w:rsidRPr="00FB5322">
        <w:rPr>
          <w:rFonts w:ascii="Verdana" w:hAnsi="Verdana"/>
          <w:sz w:val="20"/>
        </w:rPr>
        <w:tab/>
        <w:t xml:space="preserve">No realitza/en operacions financeres en </w:t>
      </w:r>
      <w:r w:rsidRPr="00FB5322">
        <w:rPr>
          <w:rFonts w:ascii="Verdana" w:hAnsi="Verdana"/>
          <w:b/>
          <w:sz w:val="20"/>
        </w:rPr>
        <w:t>paradisos fiscals</w:t>
      </w:r>
      <w:r w:rsidRPr="00FB5322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4364DE8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</w:p>
    <w:p w14:paraId="32575DBA" w14:textId="77777777" w:rsidR="003835CB" w:rsidRPr="00FB5322" w:rsidRDefault="003835CB" w:rsidP="003835CB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/>
          <w:sz w:val="20"/>
        </w:rPr>
        <w:tab/>
        <w:t xml:space="preserve">Té/tenen relacions legals amb </w:t>
      </w:r>
      <w:r w:rsidRPr="00FB5322">
        <w:rPr>
          <w:rFonts w:ascii="Verdana" w:hAnsi="Verdana"/>
          <w:b/>
          <w:sz w:val="20"/>
        </w:rPr>
        <w:t>paradisos fiscals</w:t>
      </w:r>
      <w:r w:rsidRPr="00FB5322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CB374FF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B9C3EF7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eastAsia="Calibri" w:hAnsi="Verdana" w:cs="Arial"/>
          <w:i/>
          <w:sz w:val="20"/>
          <w:lang w:eastAsia="en-US"/>
        </w:rPr>
      </w:pPr>
      <w:r w:rsidRPr="00FB5322">
        <w:rPr>
          <w:rFonts w:ascii="Verdana" w:hAnsi="Verdana"/>
          <w:sz w:val="20"/>
        </w:rPr>
        <w:t>-  Que l’entitat que representa, o les seves empreses filials o les empreses interposades:</w:t>
      </w:r>
    </w:p>
    <w:p w14:paraId="64286BE2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7DBFBB5A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/>
          <w:sz w:val="20"/>
        </w:rPr>
        <w:t xml:space="preserve"> </w:t>
      </w:r>
      <w:r w:rsidRPr="00FB5322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B5322">
        <w:rPr>
          <w:rFonts w:ascii="Verdana" w:hAnsi="Verdana"/>
          <w:b/>
          <w:sz w:val="20"/>
        </w:rPr>
        <w:t>Drets Humans</w:t>
      </w:r>
      <w:r w:rsidRPr="00FB5322">
        <w:rPr>
          <w:rFonts w:ascii="Verdana" w:hAnsi="Verdana"/>
          <w:sz w:val="20"/>
        </w:rPr>
        <w:t xml:space="preserve">, adoptada i proclamada per la 183ª Assemblea General de l´Organització de les Nacions Unides, així com tampoc cap disposició de dret internacional que vinculi l´Estat </w:t>
      </w:r>
      <w:r w:rsidRPr="00FB5322">
        <w:rPr>
          <w:rFonts w:ascii="Verdana" w:hAnsi="Verdana"/>
          <w:sz w:val="20"/>
        </w:rPr>
        <w:lastRenderedPageBreak/>
        <w:t>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F836E5F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02E03F6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  <w:sz w:val="20"/>
        </w:rPr>
        <w:instrText xml:space="preserve"> FORMCHECKBOX </w:instrText>
      </w:r>
      <w:r w:rsidR="00101C08">
        <w:rPr>
          <w:rFonts w:ascii="Verdana" w:hAnsi="Verdana" w:cs="Arial"/>
          <w:i/>
          <w:sz w:val="20"/>
        </w:rPr>
      </w:r>
      <w:r w:rsidR="00101C08">
        <w:rPr>
          <w:rFonts w:ascii="Verdana" w:hAnsi="Verdana" w:cs="Arial"/>
          <w:i/>
          <w:sz w:val="20"/>
        </w:rPr>
        <w:fldChar w:fldCharType="separate"/>
      </w:r>
      <w:r w:rsidRPr="00FB5322">
        <w:rPr>
          <w:rFonts w:ascii="Verdana" w:hAnsi="Verdana" w:cs="Arial"/>
          <w:i/>
          <w:sz w:val="20"/>
        </w:rPr>
        <w:fldChar w:fldCharType="end"/>
      </w:r>
      <w:r w:rsidRPr="00FB5322">
        <w:rPr>
          <w:rFonts w:ascii="Verdana" w:hAnsi="Verdana" w:cs="Arial"/>
          <w:i/>
          <w:sz w:val="20"/>
        </w:rPr>
        <w:t xml:space="preserve"> </w:t>
      </w:r>
      <w:r w:rsidRPr="00FB5322">
        <w:rPr>
          <w:rFonts w:ascii="Verdana" w:hAnsi="Verdana" w:cs="Arial"/>
          <w:i/>
          <w:sz w:val="20"/>
        </w:rPr>
        <w:tab/>
      </w:r>
      <w:r w:rsidRPr="00FB5322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05AB8D9" w14:textId="77777777" w:rsidR="003835CB" w:rsidRPr="00FB5322" w:rsidRDefault="003835CB" w:rsidP="003835CB">
      <w:pPr>
        <w:autoSpaceDE w:val="0"/>
        <w:autoSpaceDN w:val="0"/>
        <w:rPr>
          <w:rFonts w:ascii="Verdana" w:hAnsi="Verdana"/>
        </w:rPr>
      </w:pPr>
    </w:p>
    <w:p w14:paraId="63725DC8" w14:textId="77777777" w:rsidR="003835CB" w:rsidRPr="00FB5322" w:rsidRDefault="003835CB" w:rsidP="003835CB">
      <w:pPr>
        <w:autoSpaceDE w:val="0"/>
        <w:autoSpaceDN w:val="0"/>
        <w:rPr>
          <w:rFonts w:ascii="Verdana" w:hAnsi="Verdana"/>
        </w:rPr>
      </w:pPr>
    </w:p>
    <w:p w14:paraId="3584B2B9" w14:textId="77777777" w:rsidR="003835CB" w:rsidRPr="00FB5322" w:rsidRDefault="003835CB" w:rsidP="003835CB">
      <w:pPr>
        <w:shd w:val="clear" w:color="auto" w:fill="FFFFFF" w:themeFill="background1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101C08">
        <w:rPr>
          <w:rFonts w:ascii="Verdana" w:hAnsi="Verdana" w:cs="Arial"/>
          <w:i/>
        </w:rPr>
      </w:r>
      <w:r w:rsidR="00101C08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Que en el cas de resultar adjudicatària </w:t>
      </w: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101C08">
        <w:rPr>
          <w:rFonts w:ascii="Verdana" w:hAnsi="Verdana" w:cs="Arial"/>
          <w:i/>
        </w:rPr>
      </w:r>
      <w:r w:rsidR="00101C08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</w:rPr>
        <w:t xml:space="preserve">SI/NO </w:t>
      </w: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101C08">
        <w:rPr>
          <w:rFonts w:ascii="Verdana" w:hAnsi="Verdana" w:cs="Arial"/>
          <w:i/>
        </w:rPr>
      </w:r>
      <w:r w:rsidR="00101C08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</w:rPr>
        <w:t xml:space="preserve"> constituirà la garantia mitjançant la fórmula de retenció en el preu.</w:t>
      </w:r>
    </w:p>
    <w:p w14:paraId="3EC940B8" w14:textId="77777777" w:rsidR="003835CB" w:rsidRPr="00FB5322" w:rsidRDefault="003835CB" w:rsidP="003835CB">
      <w:pPr>
        <w:autoSpaceDE w:val="0"/>
        <w:autoSpaceDN w:val="0"/>
        <w:rPr>
          <w:rFonts w:ascii="Verdana" w:hAnsi="Verdana"/>
        </w:rPr>
      </w:pPr>
    </w:p>
    <w:p w14:paraId="49C4A0B2" w14:textId="77777777" w:rsidR="003835CB" w:rsidRPr="00FB5322" w:rsidRDefault="003835CB" w:rsidP="003835CB">
      <w:pPr>
        <w:pStyle w:val="Textindependent"/>
        <w:shd w:val="clear" w:color="auto" w:fill="FFFFFF"/>
        <w:rPr>
          <w:rFonts w:ascii="Verdana" w:hAnsi="Verdana"/>
          <w:i/>
          <w:sz w:val="20"/>
        </w:rPr>
      </w:pPr>
    </w:p>
    <w:p w14:paraId="17559BF1" w14:textId="77777777" w:rsidR="003835CB" w:rsidRPr="00FB5322" w:rsidRDefault="003835CB" w:rsidP="003835CB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B5322">
        <w:rPr>
          <w:rFonts w:ascii="Verdana" w:hAnsi="Verdana"/>
          <w:b/>
          <w:sz w:val="20"/>
        </w:rPr>
        <w:t>confidencials</w:t>
      </w:r>
      <w:r w:rsidRPr="00FB5322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4A4C26C5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6783293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1.- ............................................................................</w:t>
      </w:r>
    </w:p>
    <w:p w14:paraId="2C391788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2.- ............................................................................</w:t>
      </w:r>
    </w:p>
    <w:p w14:paraId="254885FD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3.- ............................................................................</w:t>
      </w:r>
    </w:p>
    <w:p w14:paraId="6A48FC9F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.....</w:t>
      </w:r>
    </w:p>
    <w:p w14:paraId="0D104511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443666D5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7613C20E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F089AA1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382102F5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657B3D34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43E7E9AE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i/>
          <w:sz w:val="20"/>
        </w:rPr>
      </w:pPr>
      <w:r w:rsidRPr="00FB5322">
        <w:rPr>
          <w:rFonts w:ascii="Verdana" w:hAnsi="Verdana" w:cs="Arial"/>
          <w:i/>
          <w:sz w:val="20"/>
        </w:rPr>
        <w:t>.....</w:t>
      </w:r>
    </w:p>
    <w:p w14:paraId="32FC805E" w14:textId="77777777" w:rsidR="003835CB" w:rsidRPr="00FB5322" w:rsidRDefault="003835CB" w:rsidP="003835CB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</w:p>
    <w:p w14:paraId="1BD56CEB" w14:textId="77777777" w:rsidR="003835CB" w:rsidRPr="00FB5322" w:rsidRDefault="003835CB" w:rsidP="003835CB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iCs/>
          <w:color w:val="212121"/>
          <w:sz w:val="20"/>
          <w:szCs w:val="20"/>
        </w:rPr>
        <w:t>- Que és una persona jurídica amb més de 50 treballadors/ores: SI/ NO</w:t>
      </w:r>
    </w:p>
    <w:p w14:paraId="65C033E2" w14:textId="77777777" w:rsidR="003835CB" w:rsidRPr="00FB5322" w:rsidRDefault="003835CB" w:rsidP="003835CB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19934E01" w14:textId="77777777" w:rsidR="003835CB" w:rsidRPr="00FB5322" w:rsidRDefault="003835CB" w:rsidP="003835CB">
      <w:pPr>
        <w:pStyle w:val="xmsonormal"/>
        <w:numPr>
          <w:ilvl w:val="0"/>
          <w:numId w:val="5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FB5322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FB5322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43243B3A" w14:textId="77777777" w:rsidR="003835CB" w:rsidRPr="00FB5322" w:rsidRDefault="003835CB" w:rsidP="003835CB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FB5322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6001091E" w14:textId="77777777" w:rsidR="003835CB" w:rsidRPr="00FB5322" w:rsidRDefault="003835CB" w:rsidP="003835CB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  <w:szCs w:val="20"/>
        </w:rPr>
        <w:instrText xml:space="preserve"> FORMCHECKBOX </w:instrText>
      </w:r>
      <w:r w:rsidR="00101C08">
        <w:rPr>
          <w:rFonts w:ascii="Verdana" w:hAnsi="Verdana" w:cs="Arial"/>
          <w:sz w:val="20"/>
          <w:szCs w:val="20"/>
        </w:rPr>
      </w:r>
      <w:r w:rsidR="00101C08">
        <w:rPr>
          <w:rFonts w:ascii="Verdana" w:hAnsi="Verdana" w:cs="Arial"/>
          <w:sz w:val="20"/>
          <w:szCs w:val="20"/>
        </w:rPr>
        <w:fldChar w:fldCharType="separate"/>
      </w:r>
      <w:r w:rsidRPr="00FB5322">
        <w:rPr>
          <w:rFonts w:ascii="Verdana" w:hAnsi="Verdana" w:cs="Arial"/>
          <w:sz w:val="20"/>
          <w:szCs w:val="20"/>
        </w:rPr>
        <w:fldChar w:fldCharType="end"/>
      </w:r>
      <w:r w:rsidRPr="00FB5322">
        <w:rPr>
          <w:rFonts w:ascii="Verdana" w:hAnsi="Verdana" w:cs="Arial"/>
          <w:sz w:val="20"/>
          <w:szCs w:val="20"/>
        </w:rPr>
        <w:t xml:space="preserve"> </w:t>
      </w:r>
      <w:r w:rsidRPr="00FB5322">
        <w:rPr>
          <w:rFonts w:ascii="Verdana" w:hAnsi="Verdana" w:cs="Arial"/>
          <w:sz w:val="20"/>
          <w:szCs w:val="20"/>
        </w:rPr>
        <w:tab/>
      </w:r>
      <w:r w:rsidRPr="00FB5322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22C7B711" w14:textId="77777777" w:rsidR="003835CB" w:rsidRPr="00FB5322" w:rsidRDefault="003835CB" w:rsidP="003835CB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sz w:val="20"/>
          <w:szCs w:val="20"/>
        </w:rPr>
      </w:pPr>
      <w:r w:rsidRPr="00FB532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  <w:szCs w:val="20"/>
        </w:rPr>
        <w:instrText xml:space="preserve"> FORMCHECKBOX </w:instrText>
      </w:r>
      <w:r w:rsidR="00101C08">
        <w:rPr>
          <w:rFonts w:ascii="Verdana" w:hAnsi="Verdana" w:cs="Arial"/>
          <w:sz w:val="20"/>
          <w:szCs w:val="20"/>
        </w:rPr>
      </w:r>
      <w:r w:rsidR="00101C08">
        <w:rPr>
          <w:rFonts w:ascii="Verdana" w:hAnsi="Verdana" w:cs="Arial"/>
          <w:sz w:val="20"/>
          <w:szCs w:val="20"/>
        </w:rPr>
        <w:fldChar w:fldCharType="separate"/>
      </w:r>
      <w:r w:rsidRPr="00FB5322">
        <w:rPr>
          <w:rFonts w:ascii="Verdana" w:hAnsi="Verdana" w:cs="Arial"/>
          <w:sz w:val="20"/>
          <w:szCs w:val="20"/>
        </w:rPr>
        <w:fldChar w:fldCharType="end"/>
      </w:r>
      <w:r w:rsidRPr="00FB5322">
        <w:rPr>
          <w:rFonts w:ascii="Verdana" w:hAnsi="Verdana" w:cs="Arial"/>
          <w:sz w:val="20"/>
          <w:szCs w:val="20"/>
        </w:rPr>
        <w:t xml:space="preserve"> </w:t>
      </w:r>
      <w:r w:rsidRPr="00FB5322">
        <w:rPr>
          <w:rFonts w:ascii="Verdana" w:hAnsi="Verdana" w:cs="Arial"/>
          <w:sz w:val="20"/>
          <w:szCs w:val="20"/>
        </w:rPr>
        <w:tab/>
      </w:r>
      <w:r w:rsidRPr="00FB5322">
        <w:rPr>
          <w:rFonts w:ascii="Verdana" w:hAnsi="Verdana" w:cs="Arial"/>
          <w:iCs/>
          <w:color w:val="212121"/>
          <w:sz w:val="20"/>
          <w:szCs w:val="20"/>
        </w:rPr>
        <w:t xml:space="preserve">  Ha aplicat alguna de les mesures alternatives previstes a l’article 2 del Reial decret 364/2005, de 8 d’abril, pel qual es regula el compliment alternatiu amb caràcter excepcional de la quota de reserva a favor de les persones amb discapacitat, concretament </w:t>
      </w:r>
      <w:r w:rsidRPr="00FB5322">
        <w:rPr>
          <w:rFonts w:ascii="Verdana" w:hAnsi="Verdana" w:cs="Arial"/>
          <w:iCs/>
          <w:sz w:val="20"/>
          <w:szCs w:val="20"/>
        </w:rPr>
        <w:t>____________________________________</w:t>
      </w:r>
    </w:p>
    <w:p w14:paraId="62C6C19E" w14:textId="77777777" w:rsidR="003835CB" w:rsidRPr="00FB5322" w:rsidRDefault="003835CB" w:rsidP="003835CB">
      <w:pPr>
        <w:rPr>
          <w:rFonts w:ascii="Verdana" w:hAnsi="Verdana" w:cs="Arial"/>
        </w:rPr>
      </w:pPr>
    </w:p>
    <w:p w14:paraId="7DFEBE4F" w14:textId="77777777" w:rsidR="003835CB" w:rsidRPr="00FB5322" w:rsidRDefault="003835CB" w:rsidP="003835CB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101C08">
        <w:rPr>
          <w:rFonts w:ascii="Verdana" w:hAnsi="Verdana" w:cs="Arial"/>
          <w:i/>
        </w:rPr>
      </w:r>
      <w:r w:rsidR="00101C08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Accepta </w:t>
      </w:r>
      <w:r w:rsidRPr="00FB5322">
        <w:rPr>
          <w:rFonts w:ascii="Verdana" w:hAnsi="Verdana" w:cs="Arial"/>
          <w:b/>
        </w:rPr>
        <w:t>sotmetre’s a la jurisdicció dels jutjats i tribunals espanyols</w:t>
      </w:r>
      <w:r w:rsidRPr="00FB532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0D7DCD4" w14:textId="77777777" w:rsidR="003835CB" w:rsidRPr="00FB5322" w:rsidRDefault="003835CB" w:rsidP="003835CB">
      <w:pPr>
        <w:rPr>
          <w:rFonts w:ascii="Verdana" w:hAnsi="Verdana" w:cs="Arial"/>
          <w:i/>
          <w:snapToGrid w:val="0"/>
          <w:lang w:eastAsia="es-ES"/>
        </w:rPr>
      </w:pPr>
    </w:p>
    <w:p w14:paraId="643F7BB8" w14:textId="77777777" w:rsidR="003835CB" w:rsidRDefault="003835CB" w:rsidP="003835CB">
      <w:pPr>
        <w:rPr>
          <w:rFonts w:ascii="Verdana" w:hAnsi="Verdana" w:cs="Arial"/>
          <w:i/>
          <w:snapToGrid w:val="0"/>
          <w:lang w:eastAsia="es-ES"/>
        </w:rPr>
      </w:pPr>
    </w:p>
    <w:p w14:paraId="727A1F5A" w14:textId="77777777" w:rsidR="003835CB" w:rsidRDefault="003835CB" w:rsidP="003835CB">
      <w:pPr>
        <w:rPr>
          <w:rFonts w:ascii="Verdana" w:hAnsi="Verdana" w:cs="Arial"/>
          <w:i/>
          <w:snapToGrid w:val="0"/>
          <w:lang w:eastAsia="es-ES"/>
        </w:rPr>
      </w:pPr>
    </w:p>
    <w:p w14:paraId="5211B3E9" w14:textId="77777777" w:rsidR="003835CB" w:rsidRDefault="003835CB" w:rsidP="003835CB">
      <w:pPr>
        <w:rPr>
          <w:rFonts w:ascii="Verdana" w:hAnsi="Verdana" w:cs="Arial"/>
          <w:i/>
          <w:snapToGrid w:val="0"/>
          <w:lang w:eastAsia="es-ES"/>
        </w:rPr>
      </w:pPr>
    </w:p>
    <w:p w14:paraId="0C2FC0FF" w14:textId="77777777" w:rsidR="003835CB" w:rsidRDefault="003835CB" w:rsidP="003835CB">
      <w:pPr>
        <w:rPr>
          <w:rFonts w:ascii="Verdana" w:hAnsi="Verdana" w:cs="Arial"/>
          <w:i/>
          <w:snapToGrid w:val="0"/>
          <w:lang w:eastAsia="es-ES"/>
        </w:rPr>
      </w:pPr>
    </w:p>
    <w:p w14:paraId="1F0BB7D4" w14:textId="77777777" w:rsidR="003835CB" w:rsidRPr="00FB5322" w:rsidRDefault="003835CB" w:rsidP="003835CB">
      <w:pPr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1F97F48B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238D38A3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7BC28B45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7165CFE6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69E591BB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2714916C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5B1B9195" w14:textId="77777777" w:rsidR="003835CB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4BACE78E" w14:textId="77777777" w:rsidR="003835CB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</w:p>
    <w:p w14:paraId="433C180A" w14:textId="77777777" w:rsidR="003835CB" w:rsidRPr="00F06A5A" w:rsidRDefault="003835CB" w:rsidP="003835CB">
      <w:pPr>
        <w:ind w:right="-2"/>
        <w:rPr>
          <w:rFonts w:ascii="Verdana" w:hAnsi="Verdana"/>
        </w:rPr>
      </w:pPr>
      <w:r w:rsidRPr="00FB5322">
        <w:rPr>
          <w:rFonts w:ascii="Verdana" w:hAnsi="Verdana"/>
        </w:rPr>
        <w:br w:type="page"/>
      </w:r>
    </w:p>
    <w:p w14:paraId="73730F39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2</w:t>
      </w:r>
      <w:r w:rsidRPr="00FB5322">
        <w:rPr>
          <w:rFonts w:ascii="Verdana" w:hAnsi="Verdana" w:cs="Arial"/>
          <w:b/>
          <w:u w:val="single"/>
        </w:rPr>
        <w:t>:</w:t>
      </w:r>
    </w:p>
    <w:p w14:paraId="201BE483" w14:textId="77777777" w:rsidR="003835CB" w:rsidRPr="00FB5322" w:rsidRDefault="003835CB" w:rsidP="003835CB">
      <w:pPr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COMUNICACIÓ DE LA SUBCONTRACTACIÓ EN FASE DE LICITACIÓ</w:t>
      </w:r>
    </w:p>
    <w:p w14:paraId="691A3128" w14:textId="77777777" w:rsidR="003835CB" w:rsidRPr="00FB5322" w:rsidRDefault="003835CB" w:rsidP="003835CB">
      <w:pPr>
        <w:jc w:val="center"/>
        <w:rPr>
          <w:rFonts w:ascii="Verdana" w:hAnsi="Verdana" w:cs="Arial"/>
          <w:snapToGrid w:val="0"/>
          <w:lang w:eastAsia="es-ES"/>
        </w:rPr>
      </w:pPr>
    </w:p>
    <w:p w14:paraId="2CDCB4E2" w14:textId="77777777" w:rsidR="003835CB" w:rsidRPr="00FB5322" w:rsidRDefault="003835CB" w:rsidP="003835CB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2A14046A" w14:textId="7A586651" w:rsidR="003835CB" w:rsidRPr="00FB5322" w:rsidRDefault="003835CB" w:rsidP="003835CB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FB5322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>
        <w:rPr>
          <w:rFonts w:ascii="Verdana" w:hAnsi="Verdana" w:cs="Arial"/>
          <w:snapToGrid w:val="0"/>
          <w:sz w:val="20"/>
        </w:rPr>
        <w:t xml:space="preserve">l </w:t>
      </w:r>
      <w:r w:rsidR="00846BC0">
        <w:rPr>
          <w:rFonts w:ascii="Verdana" w:hAnsi="Verdana" w:cs="Arial"/>
          <w:snapToGrid w:val="0"/>
          <w:sz w:val="20"/>
        </w:rPr>
        <w:t>subministrament d’adobs amb mesures de contractació pública sostenible</w:t>
      </w:r>
      <w:r w:rsidR="00846BC0" w:rsidRPr="00FB5322">
        <w:rPr>
          <w:rFonts w:ascii="Verdana" w:hAnsi="Verdana" w:cs="Arial"/>
          <w:sz w:val="20"/>
        </w:rPr>
        <w:t xml:space="preserve">, núm. Expedient </w:t>
      </w:r>
      <w:r w:rsidR="00846BC0">
        <w:rPr>
          <w:rFonts w:ascii="Verdana" w:hAnsi="Verdana" w:cs="Arial"/>
          <w:sz w:val="20"/>
        </w:rPr>
        <w:t>24/0016</w:t>
      </w:r>
      <w:r w:rsidRPr="00FB5322">
        <w:rPr>
          <w:rFonts w:ascii="Verdana" w:hAnsi="Verdana" w:cs="Arial"/>
          <w:sz w:val="20"/>
        </w:rPr>
        <w:t>.</w:t>
      </w:r>
    </w:p>
    <w:p w14:paraId="5CFA26D4" w14:textId="77777777" w:rsidR="003835CB" w:rsidRPr="00FB5322" w:rsidRDefault="003835CB" w:rsidP="003835CB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03B0886F" w14:textId="77777777" w:rsidR="003835CB" w:rsidRPr="00FB5322" w:rsidRDefault="003835CB" w:rsidP="003835CB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266EAFA4" w14:textId="77777777" w:rsidR="003835CB" w:rsidRPr="00FB5322" w:rsidRDefault="003835CB" w:rsidP="003835CB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B5322">
        <w:rPr>
          <w:rFonts w:ascii="Verdana" w:hAnsi="Verdana"/>
          <w:b/>
          <w:bCs/>
          <w:sz w:val="20"/>
          <w:szCs w:val="20"/>
        </w:rPr>
        <w:t>DECLARA</w:t>
      </w:r>
      <w:r w:rsidRPr="00FB5322">
        <w:rPr>
          <w:rFonts w:ascii="Verdana" w:hAnsi="Verdana"/>
          <w:b/>
          <w:sz w:val="20"/>
          <w:szCs w:val="20"/>
        </w:rPr>
        <w:t xml:space="preserve"> SOTA LA SEVA RESPONSABILITAT</w:t>
      </w:r>
      <w:r w:rsidRPr="00FB5322">
        <w:rPr>
          <w:rFonts w:ascii="Verdana" w:hAnsi="Verdana"/>
          <w:b/>
          <w:bCs/>
          <w:sz w:val="20"/>
          <w:szCs w:val="20"/>
        </w:rPr>
        <w:t>:</w:t>
      </w:r>
    </w:p>
    <w:p w14:paraId="7F54EB95" w14:textId="77777777" w:rsidR="003835CB" w:rsidRPr="00FB5322" w:rsidRDefault="003835CB" w:rsidP="003835CB">
      <w:pPr>
        <w:pStyle w:val="Default"/>
        <w:rPr>
          <w:rFonts w:ascii="Verdana" w:hAnsi="Verdana"/>
          <w:sz w:val="20"/>
          <w:szCs w:val="20"/>
        </w:rPr>
      </w:pPr>
    </w:p>
    <w:p w14:paraId="77DEBE7E" w14:textId="77777777" w:rsidR="003835CB" w:rsidRPr="00FB5322" w:rsidRDefault="003835CB" w:rsidP="003835CB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101C08">
        <w:rPr>
          <w:rFonts w:ascii="Verdana" w:hAnsi="Verdana"/>
          <w:i/>
          <w:sz w:val="20"/>
          <w:szCs w:val="20"/>
        </w:rPr>
      </w:r>
      <w:r w:rsidR="00101C08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 w:rsidRPr="00FB5322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373EE248" w14:textId="77777777" w:rsidR="003835CB" w:rsidRPr="00FB5322" w:rsidRDefault="003835CB" w:rsidP="003835CB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3835CB" w:rsidRPr="00FB5322" w14:paraId="6697C24D" w14:textId="77777777" w:rsidTr="00150CB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27BBD66" w14:textId="77777777" w:rsidR="003835CB" w:rsidRPr="00FB5322" w:rsidRDefault="003835CB" w:rsidP="00150CB0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01DB257" w14:textId="77777777" w:rsidR="003835CB" w:rsidRPr="00FB5322" w:rsidRDefault="003835CB" w:rsidP="00150CB0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E4FADF7" w14:textId="77777777" w:rsidR="003835CB" w:rsidRPr="00FB5322" w:rsidRDefault="003835CB" w:rsidP="00150CB0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1D1BEF7" w14:textId="77777777" w:rsidR="003835CB" w:rsidRPr="00FB5322" w:rsidRDefault="003835CB" w:rsidP="00150CB0">
            <w:pPr>
              <w:rPr>
                <w:rFonts w:ascii="Verdana" w:hAnsi="Verdana"/>
                <w:b/>
              </w:rPr>
            </w:pPr>
            <w:r w:rsidRPr="00FB5322">
              <w:rPr>
                <w:rFonts w:ascii="Verdana" w:hAnsi="Verdana"/>
                <w:b/>
              </w:rPr>
              <w:t>Estimació import</w:t>
            </w:r>
          </w:p>
        </w:tc>
      </w:tr>
      <w:tr w:rsidR="003835CB" w:rsidRPr="00FB5322" w14:paraId="057CFEF6" w14:textId="77777777" w:rsidTr="00150CB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E322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740E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C1BB9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04B7F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3835CB" w:rsidRPr="00FB5322" w14:paraId="54FC6CED" w14:textId="77777777" w:rsidTr="00150CB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DE335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238CD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F46D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2DF47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3835CB" w:rsidRPr="00FB5322" w14:paraId="28A34697" w14:textId="77777777" w:rsidTr="00150CB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B9A89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5CD3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E96F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3EE8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3835CB" w:rsidRPr="00FB5322" w14:paraId="4EBD62AB" w14:textId="77777777" w:rsidTr="00150CB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7CF72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E11EB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2457B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042BE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3835CB" w:rsidRPr="00FB5322" w14:paraId="6E85573F" w14:textId="77777777" w:rsidTr="00150CB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F0653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6D93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8EEC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CA93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3835CB" w:rsidRPr="00FB5322" w14:paraId="0434D5A1" w14:textId="77777777" w:rsidTr="00150CB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0F0AB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D8F6F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81D2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52FBB" w14:textId="77777777" w:rsidR="003835CB" w:rsidRPr="00FB5322" w:rsidRDefault="003835CB" w:rsidP="00150CB0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9F439E8" w14:textId="77777777" w:rsidR="003835CB" w:rsidRPr="00FB5322" w:rsidRDefault="003835CB" w:rsidP="003835CB">
      <w:pPr>
        <w:rPr>
          <w:rFonts w:ascii="Verdana" w:eastAsiaTheme="minorHAnsi" w:hAnsi="Verdana" w:cs="Verdana"/>
          <w:color w:val="000000"/>
          <w:lang w:eastAsia="en-US"/>
        </w:rPr>
      </w:pPr>
    </w:p>
    <w:p w14:paraId="295E70DE" w14:textId="77777777" w:rsidR="003835CB" w:rsidRPr="00FB5322" w:rsidRDefault="003835CB" w:rsidP="003835CB">
      <w:pPr>
        <w:ind w:left="426" w:hanging="426"/>
        <w:jc w:val="both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101C08">
        <w:rPr>
          <w:rFonts w:ascii="Verdana" w:hAnsi="Verdana" w:cs="Arial"/>
          <w:i/>
        </w:rPr>
      </w:r>
      <w:r w:rsidR="00101C08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>Que si és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B5322">
        <w:rPr>
          <w:rStyle w:val="Refernciadenotaapeudepgina"/>
          <w:rFonts w:ascii="Verdana" w:hAnsi="Verdana" w:cs="Arial"/>
        </w:rPr>
        <w:footnoteReference w:id="4"/>
      </w:r>
      <w:r w:rsidRPr="00FB5322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B5322">
        <w:rPr>
          <w:rFonts w:ascii="Verdana" w:hAnsi="Verdana" w:cs="Arial"/>
        </w:rPr>
        <w:t>subcontractista</w:t>
      </w:r>
      <w:proofErr w:type="spellEnd"/>
      <w:r w:rsidRPr="00FB5322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271CCA98" w14:textId="77777777" w:rsidR="003835CB" w:rsidRPr="00FB5322" w:rsidRDefault="003835CB" w:rsidP="003835CB">
      <w:pPr>
        <w:rPr>
          <w:rFonts w:ascii="Verdana" w:eastAsiaTheme="minorHAnsi" w:hAnsi="Verdana" w:cs="Verdana"/>
          <w:color w:val="000000"/>
          <w:lang w:eastAsia="en-US"/>
        </w:rPr>
      </w:pPr>
    </w:p>
    <w:p w14:paraId="1694E9CF" w14:textId="77777777" w:rsidR="003835CB" w:rsidRPr="00FB5322" w:rsidRDefault="003835CB" w:rsidP="003835CB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101C08">
        <w:rPr>
          <w:rFonts w:ascii="Verdana" w:hAnsi="Verdana"/>
          <w:i/>
          <w:sz w:val="20"/>
          <w:szCs w:val="20"/>
        </w:rPr>
      </w:r>
      <w:r w:rsidR="00101C08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 w:rsidRPr="00FB5322">
        <w:rPr>
          <w:rFonts w:ascii="Verdana" w:hAnsi="Verdana"/>
          <w:sz w:val="20"/>
          <w:szCs w:val="20"/>
        </w:rPr>
        <w:t xml:space="preserve">Que NO té la intenció de subcontractar cap part de l’objecte del contracte. </w:t>
      </w:r>
    </w:p>
    <w:p w14:paraId="69DA73B4" w14:textId="77777777" w:rsidR="003835CB" w:rsidRPr="00FB5322" w:rsidRDefault="003835CB" w:rsidP="003835CB">
      <w:pPr>
        <w:rPr>
          <w:rFonts w:ascii="Verdana" w:eastAsiaTheme="minorHAnsi" w:hAnsi="Verdana" w:cs="Verdana"/>
          <w:color w:val="000000"/>
          <w:lang w:eastAsia="en-US"/>
        </w:rPr>
      </w:pPr>
    </w:p>
    <w:p w14:paraId="7C95A17F" w14:textId="77777777" w:rsidR="003835CB" w:rsidRPr="00FB5322" w:rsidRDefault="003835CB" w:rsidP="003835CB">
      <w:pPr>
        <w:rPr>
          <w:rFonts w:ascii="Verdana" w:eastAsiaTheme="minorHAnsi" w:hAnsi="Verdana" w:cs="Verdana"/>
          <w:color w:val="000000"/>
          <w:lang w:eastAsia="en-US"/>
        </w:rPr>
      </w:pPr>
    </w:p>
    <w:p w14:paraId="13616E90" w14:textId="77777777" w:rsidR="003835CB" w:rsidRPr="00FB5322" w:rsidRDefault="003835CB" w:rsidP="003835CB">
      <w:pPr>
        <w:rPr>
          <w:rFonts w:ascii="Verdana" w:hAnsi="Verdana" w:cs="Arial"/>
          <w:i/>
        </w:rPr>
      </w:pPr>
      <w:r w:rsidRPr="00FB5322">
        <w:rPr>
          <w:rFonts w:ascii="Verdana" w:hAnsi="Verdana" w:cs="Arial"/>
          <w:i/>
        </w:rPr>
        <w:t>[Signatura electrònica</w:t>
      </w:r>
    </w:p>
    <w:p w14:paraId="1BDB53AB" w14:textId="77777777" w:rsidR="003835CB" w:rsidRDefault="003835CB" w:rsidP="003835CB">
      <w:pPr>
        <w:rPr>
          <w:rFonts w:ascii="Verdana" w:hAnsi="Verdana"/>
        </w:rPr>
      </w:pPr>
    </w:p>
    <w:p w14:paraId="48259A4B" w14:textId="77777777" w:rsidR="003835CB" w:rsidRDefault="003835CB" w:rsidP="003835CB">
      <w:pPr>
        <w:rPr>
          <w:rFonts w:ascii="Verdana" w:hAnsi="Verdana"/>
        </w:rPr>
      </w:pPr>
    </w:p>
    <w:p w14:paraId="659CFA8C" w14:textId="77777777" w:rsidR="003835CB" w:rsidRDefault="003835CB" w:rsidP="003835CB">
      <w:pPr>
        <w:rPr>
          <w:rFonts w:ascii="Verdana" w:hAnsi="Verdana"/>
        </w:rPr>
      </w:pPr>
    </w:p>
    <w:p w14:paraId="5244BBC1" w14:textId="77777777" w:rsidR="003835CB" w:rsidRDefault="003835CB" w:rsidP="003835CB">
      <w:pPr>
        <w:rPr>
          <w:rFonts w:ascii="Verdana" w:hAnsi="Verdana"/>
        </w:rPr>
      </w:pPr>
    </w:p>
    <w:p w14:paraId="31E3AE5C" w14:textId="77777777" w:rsidR="003835CB" w:rsidRDefault="003835CB" w:rsidP="003835CB">
      <w:pPr>
        <w:rPr>
          <w:rFonts w:ascii="Verdana" w:hAnsi="Verdana"/>
        </w:rPr>
      </w:pPr>
    </w:p>
    <w:p w14:paraId="2C5A19A7" w14:textId="77777777" w:rsidR="00846BC0" w:rsidRDefault="00846BC0" w:rsidP="003835CB">
      <w:pPr>
        <w:rPr>
          <w:rFonts w:ascii="Verdana" w:hAnsi="Verdana"/>
        </w:rPr>
      </w:pPr>
    </w:p>
    <w:p w14:paraId="1796E89F" w14:textId="77777777" w:rsidR="00846BC0" w:rsidRDefault="00846BC0" w:rsidP="003835CB">
      <w:pPr>
        <w:rPr>
          <w:rFonts w:ascii="Verdana" w:hAnsi="Verdana"/>
        </w:rPr>
      </w:pPr>
    </w:p>
    <w:p w14:paraId="06A4D1B2" w14:textId="77777777" w:rsidR="003835CB" w:rsidRPr="00FB5322" w:rsidRDefault="003835CB" w:rsidP="003835CB">
      <w:pPr>
        <w:rPr>
          <w:rFonts w:ascii="Verdana" w:hAnsi="Verdana"/>
        </w:rPr>
      </w:pPr>
    </w:p>
    <w:p w14:paraId="7C0D5E12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b/>
          <w:u w:val="single"/>
        </w:rPr>
        <w:lastRenderedPageBreak/>
        <w:t>ANNEX 3</w:t>
      </w:r>
      <w:r w:rsidRPr="00FB5322">
        <w:rPr>
          <w:rFonts w:ascii="Verdana" w:hAnsi="Verdana" w:cs="Arial"/>
          <w:b/>
          <w:u w:val="single"/>
        </w:rPr>
        <w:t>:</w:t>
      </w:r>
    </w:p>
    <w:p w14:paraId="27DED286" w14:textId="77777777" w:rsidR="003835CB" w:rsidRPr="00FB5322" w:rsidRDefault="003835CB" w:rsidP="003835CB">
      <w:pPr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DECLARACIÓ CONSTITUCIÓ UNIÓ TEMPORAL D’EMPRESES</w:t>
      </w:r>
    </w:p>
    <w:p w14:paraId="2A3F2D6E" w14:textId="77777777" w:rsidR="003835CB" w:rsidRPr="00FB5322" w:rsidRDefault="003835CB" w:rsidP="003835CB">
      <w:pPr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(UTE)</w:t>
      </w:r>
    </w:p>
    <w:p w14:paraId="54BEAB21" w14:textId="77777777" w:rsidR="003835CB" w:rsidRPr="00FB5322" w:rsidRDefault="003835CB" w:rsidP="003835CB">
      <w:pPr>
        <w:jc w:val="center"/>
        <w:rPr>
          <w:rFonts w:ascii="Verdana" w:hAnsi="Verdana" w:cs="Arial"/>
          <w:b/>
        </w:rPr>
      </w:pPr>
    </w:p>
    <w:p w14:paraId="31B7E67C" w14:textId="77777777" w:rsidR="003835CB" w:rsidRPr="00FB5322" w:rsidRDefault="003835CB" w:rsidP="003835CB">
      <w:pPr>
        <w:spacing w:after="200" w:line="276" w:lineRule="auto"/>
        <w:jc w:val="both"/>
        <w:rPr>
          <w:rFonts w:ascii="Verdana" w:hAnsi="Verdana"/>
        </w:rPr>
      </w:pPr>
      <w:r w:rsidRPr="00FB5322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7711E02F" w14:textId="77777777" w:rsidR="003835CB" w:rsidRPr="00FB5322" w:rsidRDefault="003835CB" w:rsidP="003835CB">
      <w:pPr>
        <w:spacing w:after="200" w:line="276" w:lineRule="auto"/>
        <w:jc w:val="both"/>
        <w:rPr>
          <w:rFonts w:ascii="Verdana" w:hAnsi="Verdana"/>
        </w:rPr>
      </w:pPr>
      <w:r w:rsidRPr="00FB5322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B5322">
        <w:rPr>
          <w:rStyle w:val="Refernciadenotaapeudepgina"/>
          <w:rFonts w:ascii="Verdana" w:hAnsi="Verdana"/>
        </w:rPr>
        <w:footnoteReference w:customMarkFollows="1" w:id="5"/>
        <w:t>1</w:t>
      </w:r>
    </w:p>
    <w:p w14:paraId="03D273AC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/>
          <w:b/>
        </w:rPr>
      </w:pPr>
      <w:r w:rsidRPr="00FB5322">
        <w:rPr>
          <w:rFonts w:ascii="Verdana" w:hAnsi="Verdana"/>
          <w:b/>
        </w:rPr>
        <w:t>DECLAREN</w:t>
      </w:r>
      <w:r w:rsidRPr="00FB5322">
        <w:rPr>
          <w:rFonts w:ascii="Verdana" w:hAnsi="Verdana" w:cs="Arial"/>
          <w:b/>
        </w:rPr>
        <w:t xml:space="preserve"> SOTA LA SEVA RESPONSABILITAT:</w:t>
      </w:r>
    </w:p>
    <w:p w14:paraId="3BAC460E" w14:textId="6D4B24BF" w:rsidR="003835CB" w:rsidRPr="00FB5322" w:rsidRDefault="003835CB" w:rsidP="003835CB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FB5322">
        <w:rPr>
          <w:rFonts w:ascii="Verdana" w:hAnsi="Verdana"/>
          <w:sz w:val="20"/>
        </w:rPr>
        <w:t xml:space="preserve">La voluntat de constituir una UTE per participar en el </w:t>
      </w:r>
      <w:r w:rsidRPr="00FB5322">
        <w:rPr>
          <w:rFonts w:ascii="Verdana" w:hAnsi="Verdana" w:cs="Arial"/>
          <w:snapToGrid w:val="0"/>
          <w:sz w:val="20"/>
        </w:rPr>
        <w:t>procediment d'adjudicació de</w:t>
      </w:r>
      <w:r>
        <w:rPr>
          <w:rFonts w:ascii="Verdana" w:hAnsi="Verdana" w:cs="Arial"/>
          <w:snapToGrid w:val="0"/>
          <w:sz w:val="20"/>
        </w:rPr>
        <w:t xml:space="preserve">l </w:t>
      </w:r>
      <w:r w:rsidR="00846BC0">
        <w:rPr>
          <w:rFonts w:ascii="Verdana" w:hAnsi="Verdana" w:cs="Arial"/>
          <w:snapToGrid w:val="0"/>
          <w:sz w:val="20"/>
        </w:rPr>
        <w:t>subministrament d’adobs amb mesures de contractació pública sostenible</w:t>
      </w:r>
      <w:r w:rsidR="00846BC0" w:rsidRPr="00FB5322">
        <w:rPr>
          <w:rFonts w:ascii="Verdana" w:hAnsi="Verdana" w:cs="Arial"/>
          <w:sz w:val="20"/>
        </w:rPr>
        <w:t xml:space="preserve">, núm. Expedient </w:t>
      </w:r>
      <w:r w:rsidR="00846BC0">
        <w:rPr>
          <w:rFonts w:ascii="Verdana" w:hAnsi="Verdana" w:cs="Arial"/>
          <w:sz w:val="20"/>
        </w:rPr>
        <w:t>24/0016</w:t>
      </w:r>
      <w:r>
        <w:rPr>
          <w:rFonts w:ascii="Verdana" w:hAnsi="Verdana" w:cs="Arial"/>
          <w:sz w:val="20"/>
        </w:rPr>
        <w:t>,</w:t>
      </w:r>
      <w:r w:rsidRPr="00FB5322">
        <w:rPr>
          <w:rFonts w:ascii="Verdana" w:hAnsi="Verdana" w:cs="Arial"/>
          <w:sz w:val="20"/>
        </w:rPr>
        <w:t xml:space="preserve"> </w:t>
      </w:r>
      <w:r w:rsidRPr="00FB5322">
        <w:rPr>
          <w:rFonts w:ascii="Verdana" w:hAnsi="Verdana"/>
          <w:sz w:val="20"/>
        </w:rPr>
        <w:t>amb el següent percentatge de participació del preu en l’execució del contracte:</w:t>
      </w:r>
    </w:p>
    <w:p w14:paraId="5B08663E" w14:textId="77777777" w:rsidR="003835CB" w:rsidRPr="00FB5322" w:rsidRDefault="003835CB" w:rsidP="003835CB">
      <w:pPr>
        <w:spacing w:after="200" w:line="276" w:lineRule="auto"/>
        <w:rPr>
          <w:rFonts w:ascii="Verdana" w:hAnsi="Verdana"/>
        </w:rPr>
      </w:pPr>
    </w:p>
    <w:p w14:paraId="6C474C96" w14:textId="77777777" w:rsidR="003835CB" w:rsidRPr="00FB5322" w:rsidRDefault="003835CB" w:rsidP="003835CB">
      <w:pPr>
        <w:pStyle w:val="Pargrafdellista"/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B5322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0651FE32" w14:textId="77777777" w:rsidR="003835CB" w:rsidRPr="00FB5322" w:rsidRDefault="003835CB" w:rsidP="003835CB">
      <w:pPr>
        <w:pStyle w:val="Pargrafdellista"/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B5322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129186A1" w14:textId="77777777" w:rsidR="003835CB" w:rsidRPr="00FB5322" w:rsidRDefault="003835CB" w:rsidP="003835CB">
      <w:pPr>
        <w:pStyle w:val="Pargrafdellista"/>
        <w:numPr>
          <w:ilvl w:val="0"/>
          <w:numId w:val="30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B5322">
        <w:rPr>
          <w:rFonts w:ascii="Verdana" w:hAnsi="Verdana"/>
        </w:rPr>
        <w:t>.....</w:t>
      </w:r>
    </w:p>
    <w:p w14:paraId="73E68662" w14:textId="77777777" w:rsidR="003835CB" w:rsidRPr="00FB5322" w:rsidRDefault="003835CB" w:rsidP="003835CB">
      <w:pPr>
        <w:spacing w:after="200" w:line="276" w:lineRule="auto"/>
        <w:rPr>
          <w:rFonts w:ascii="Verdana" w:hAnsi="Verdana"/>
        </w:rPr>
      </w:pPr>
      <w:r w:rsidRPr="00FB5322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6DBE4AC5" w14:textId="77777777" w:rsidR="003835CB" w:rsidRPr="00FB5322" w:rsidRDefault="003835CB" w:rsidP="003835CB">
      <w:pPr>
        <w:spacing w:after="200" w:line="276" w:lineRule="auto"/>
        <w:rPr>
          <w:rFonts w:ascii="Verdana" w:hAnsi="Verdana"/>
        </w:rPr>
      </w:pPr>
      <w:r w:rsidRPr="00FB5322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38475A6F" w14:textId="77777777" w:rsidR="003835CB" w:rsidRPr="00FB5322" w:rsidRDefault="003835CB" w:rsidP="003835CB">
      <w:pPr>
        <w:spacing w:after="200" w:line="276" w:lineRule="auto"/>
        <w:rPr>
          <w:rFonts w:ascii="Verdana" w:hAnsi="Verdana"/>
        </w:rPr>
      </w:pPr>
      <w:r w:rsidRPr="00FB5322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24651956" w14:textId="77777777" w:rsidR="003835CB" w:rsidRPr="00FB5322" w:rsidRDefault="003835CB" w:rsidP="003835CB">
      <w:pPr>
        <w:spacing w:after="200" w:line="276" w:lineRule="auto"/>
        <w:rPr>
          <w:rFonts w:ascii="Verdana" w:hAnsi="Verdana"/>
        </w:rPr>
      </w:pPr>
    </w:p>
    <w:p w14:paraId="5589B6E2" w14:textId="77777777" w:rsidR="003835CB" w:rsidRPr="00FB5322" w:rsidRDefault="003835CB" w:rsidP="003835CB">
      <w:pPr>
        <w:rPr>
          <w:rFonts w:ascii="Verdana" w:hAnsi="Verdana"/>
        </w:rPr>
      </w:pPr>
    </w:p>
    <w:p w14:paraId="1F39D040" w14:textId="77777777" w:rsidR="003835CB" w:rsidRPr="00FB5322" w:rsidRDefault="003835CB" w:rsidP="003835CB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B5322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B5322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07F6DA0E" w14:textId="77777777" w:rsidR="003835CB" w:rsidRPr="00FB5322" w:rsidRDefault="003835CB" w:rsidP="003835CB">
      <w:pPr>
        <w:rPr>
          <w:rFonts w:ascii="Verdana" w:hAnsi="Verdana"/>
        </w:rPr>
      </w:pPr>
    </w:p>
    <w:p w14:paraId="24180468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br w:type="page"/>
      </w:r>
    </w:p>
    <w:p w14:paraId="486DE1E6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4</w:t>
      </w:r>
      <w:r w:rsidRPr="00FB5322">
        <w:rPr>
          <w:rFonts w:ascii="Verdana" w:hAnsi="Verdana" w:cs="Arial"/>
          <w:b/>
          <w:u w:val="single"/>
        </w:rPr>
        <w:t>:</w:t>
      </w:r>
    </w:p>
    <w:p w14:paraId="3A7FFF69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EMPRESES/ENTITATS VINCULADES O QUE PERTANYEN A UN MATEIX GRUP EMPRESARIAL</w:t>
      </w:r>
      <w:r w:rsidRPr="00FB5322">
        <w:rPr>
          <w:rFonts w:ascii="Verdana" w:hAnsi="Verdana"/>
          <w:vertAlign w:val="superscript"/>
        </w:rPr>
        <w:footnoteReference w:customMarkFollows="1" w:id="6"/>
        <w:t>1</w:t>
      </w:r>
    </w:p>
    <w:p w14:paraId="5B76243A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E58B10A" w14:textId="4C89585D" w:rsidR="003835CB" w:rsidRPr="00FB5322" w:rsidRDefault="003835CB" w:rsidP="003835CB">
      <w:pPr>
        <w:shd w:val="clear" w:color="auto" w:fill="FFFFFF"/>
        <w:jc w:val="both"/>
        <w:rPr>
          <w:rFonts w:ascii="Verdana" w:hAnsi="Verdana" w:cs="Arial"/>
        </w:rPr>
      </w:pPr>
      <w:r w:rsidRPr="00FB5322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 xml:space="preserve">del </w:t>
      </w:r>
      <w:r w:rsidR="00846BC0">
        <w:rPr>
          <w:rFonts w:ascii="Verdana" w:hAnsi="Verdana" w:cs="Arial"/>
          <w:snapToGrid w:val="0"/>
        </w:rPr>
        <w:t>subministrament d’adobs amb mesures de contractació pública sostenible</w:t>
      </w:r>
      <w:r w:rsidR="00846BC0" w:rsidRPr="00FB5322">
        <w:rPr>
          <w:rFonts w:ascii="Verdana" w:hAnsi="Verdana" w:cs="Arial"/>
        </w:rPr>
        <w:t xml:space="preserve">, núm. Expedient </w:t>
      </w:r>
      <w:r w:rsidR="00846BC0">
        <w:rPr>
          <w:rFonts w:ascii="Verdana" w:hAnsi="Verdana" w:cs="Arial"/>
        </w:rPr>
        <w:t>24/0016</w:t>
      </w:r>
      <w:r w:rsidRPr="00FB5322">
        <w:rPr>
          <w:rFonts w:ascii="Verdana" w:hAnsi="Verdana" w:cs="Arial"/>
        </w:rPr>
        <w:t>.</w:t>
      </w:r>
    </w:p>
    <w:p w14:paraId="0B8CC306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222705B" w14:textId="77777777" w:rsidR="003835CB" w:rsidRPr="00FB5322" w:rsidRDefault="003835CB" w:rsidP="003835CB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B5322">
        <w:rPr>
          <w:rFonts w:ascii="Verdana" w:hAnsi="Verdana" w:cs="Arial"/>
          <w:b/>
          <w:snapToGrid w:val="0"/>
          <w:lang w:eastAsia="es-ES"/>
        </w:rPr>
        <w:t>DECLARA</w:t>
      </w:r>
      <w:r w:rsidRPr="00FB5322">
        <w:rPr>
          <w:rFonts w:ascii="Verdana" w:hAnsi="Verdana" w:cs="Arial"/>
          <w:b/>
        </w:rPr>
        <w:t xml:space="preserve"> SOTA LA SEVA RESPONSABILITAT</w:t>
      </w:r>
      <w:r w:rsidRPr="00FB5322">
        <w:rPr>
          <w:rFonts w:ascii="Verdana" w:hAnsi="Verdana" w:cs="Arial"/>
          <w:b/>
          <w:snapToGrid w:val="0"/>
          <w:lang w:eastAsia="es-ES"/>
        </w:rPr>
        <w:t>:</w:t>
      </w:r>
    </w:p>
    <w:p w14:paraId="6E3D2F38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101C08">
        <w:rPr>
          <w:rFonts w:ascii="Verdana" w:hAnsi="Verdana"/>
          <w:i/>
        </w:rPr>
      </w:r>
      <w:r w:rsidR="00101C08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i/>
        </w:rPr>
        <w:t xml:space="preserve"> </w:t>
      </w:r>
      <w:r w:rsidRPr="00FB5322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B5322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B5322">
        <w:rPr>
          <w:rFonts w:ascii="Verdana" w:hAnsi="Verdana" w:cs="Arial"/>
          <w:snapToGrid w:val="0"/>
          <w:lang w:eastAsia="es-ES"/>
        </w:rPr>
        <w:t>:</w:t>
      </w:r>
    </w:p>
    <w:p w14:paraId="3C496138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5"/>
        <w:gridCol w:w="3475"/>
      </w:tblGrid>
      <w:tr w:rsidR="003835CB" w:rsidRPr="00FB5322" w14:paraId="18D6FECE" w14:textId="77777777" w:rsidTr="00150CB0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6236E25" w14:textId="77777777" w:rsidR="003835CB" w:rsidRPr="00FB5322" w:rsidRDefault="003835CB" w:rsidP="00150CB0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B5322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845623F" w14:textId="77777777" w:rsidR="003835CB" w:rsidRPr="00FB5322" w:rsidRDefault="003835CB" w:rsidP="00150CB0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B5322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835CB" w:rsidRPr="00FB5322" w14:paraId="5C6273AF" w14:textId="77777777" w:rsidTr="00150CB0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D851" w14:textId="77777777" w:rsidR="003835CB" w:rsidRPr="00FB5322" w:rsidRDefault="003835CB" w:rsidP="00150CB0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C46BC" w14:textId="77777777" w:rsidR="003835CB" w:rsidRPr="00FB5322" w:rsidRDefault="003835CB" w:rsidP="00150CB0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835CB" w:rsidRPr="00FB5322" w14:paraId="57E3F711" w14:textId="77777777" w:rsidTr="00150CB0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CF52A" w14:textId="77777777" w:rsidR="003835CB" w:rsidRPr="00FB5322" w:rsidRDefault="003835CB" w:rsidP="00150CB0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61803" w14:textId="77777777" w:rsidR="003835CB" w:rsidRPr="00FB5322" w:rsidRDefault="003835CB" w:rsidP="00150CB0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F8A280E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22F9BF8" w14:textId="77777777" w:rsidR="003835CB" w:rsidRPr="00FB5322" w:rsidRDefault="003835CB" w:rsidP="003835CB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101C08">
        <w:rPr>
          <w:rFonts w:ascii="Verdana" w:hAnsi="Verdana"/>
          <w:i/>
          <w:sz w:val="20"/>
          <w:szCs w:val="20"/>
        </w:rPr>
      </w:r>
      <w:r w:rsidR="00101C08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 w:rsidRPr="00FB5322">
        <w:rPr>
          <w:rFonts w:ascii="Verdana" w:hAnsi="Verdana"/>
          <w:sz w:val="20"/>
          <w:szCs w:val="20"/>
        </w:rPr>
        <w:t xml:space="preserve">Que no pertany a cap grup empresarial </w:t>
      </w:r>
    </w:p>
    <w:p w14:paraId="077F4EBE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9FC73BD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B5322">
        <w:rPr>
          <w:rFonts w:ascii="Verdana" w:hAnsi="Verdana"/>
          <w:u w:val="single"/>
          <w:vertAlign w:val="superscript"/>
        </w:rPr>
        <w:t xml:space="preserve"> </w:t>
      </w:r>
      <w:r w:rsidRPr="00FB5322">
        <w:rPr>
          <w:rFonts w:ascii="Verdana" w:hAnsi="Verdana"/>
          <w:u w:val="single"/>
          <w:vertAlign w:val="superscript"/>
        </w:rPr>
        <w:footnoteReference w:customMarkFollows="1" w:id="7"/>
        <w:t>2</w:t>
      </w:r>
    </w:p>
    <w:p w14:paraId="24F0F3A7" w14:textId="77777777" w:rsidR="003835CB" w:rsidRPr="00FB5322" w:rsidRDefault="003835CB" w:rsidP="003835CB">
      <w:pPr>
        <w:rPr>
          <w:rFonts w:ascii="Verdana" w:hAnsi="Verdana"/>
        </w:rPr>
      </w:pPr>
    </w:p>
    <w:p w14:paraId="4AC006EA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br w:type="page"/>
      </w:r>
    </w:p>
    <w:p w14:paraId="43D61028" w14:textId="77777777" w:rsidR="003835CB" w:rsidRPr="00FB5322" w:rsidRDefault="003835CB" w:rsidP="003835CB">
      <w:pPr>
        <w:pStyle w:val="Ttol"/>
        <w:ind w:left="708" w:hanging="708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  <w:u w:val="single"/>
        </w:rPr>
        <w:lastRenderedPageBreak/>
        <w:t>ANNEX 5</w:t>
      </w:r>
      <w:r w:rsidRPr="00FB5322">
        <w:rPr>
          <w:rFonts w:ascii="Verdana" w:hAnsi="Verdana" w:cs="Arial"/>
          <w:sz w:val="20"/>
          <w:u w:val="single"/>
        </w:rPr>
        <w:t>:</w:t>
      </w:r>
      <w:r w:rsidRPr="00FB5322">
        <w:rPr>
          <w:rFonts w:ascii="Verdana" w:hAnsi="Verdana" w:cs="Arial"/>
          <w:sz w:val="20"/>
        </w:rPr>
        <w:t xml:space="preserve">  </w:t>
      </w:r>
    </w:p>
    <w:p w14:paraId="06369D82" w14:textId="77777777" w:rsidR="003835CB" w:rsidRPr="00FB5322" w:rsidRDefault="003835CB" w:rsidP="003835CB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784548EF" w14:textId="77777777" w:rsidR="003835CB" w:rsidRPr="00FB5322" w:rsidRDefault="003835CB" w:rsidP="003835CB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>AUTORITZACIÓ AEAT I TGSS</w:t>
      </w:r>
    </w:p>
    <w:p w14:paraId="150BE852" w14:textId="77777777" w:rsidR="003835CB" w:rsidRPr="00FB5322" w:rsidRDefault="003835CB" w:rsidP="003835CB">
      <w:pPr>
        <w:rPr>
          <w:rFonts w:ascii="Verdana" w:hAnsi="Verdana" w:cs="Arial"/>
          <w:snapToGrid w:val="0"/>
          <w:lang w:eastAsia="es-ES"/>
        </w:rPr>
      </w:pPr>
    </w:p>
    <w:p w14:paraId="04DC500F" w14:textId="13A6673F" w:rsidR="003835CB" w:rsidRPr="00FB5322" w:rsidRDefault="003835CB" w:rsidP="003835C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FB5322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</w:t>
      </w:r>
      <w:r>
        <w:rPr>
          <w:rFonts w:ascii="Verdana" w:hAnsi="Verdana" w:cs="Arial"/>
          <w:snapToGrid w:val="0"/>
        </w:rPr>
        <w:t xml:space="preserve">procediment d'adjudicació del </w:t>
      </w:r>
      <w:r w:rsidR="00846BC0">
        <w:rPr>
          <w:rFonts w:ascii="Verdana" w:hAnsi="Verdana" w:cs="Arial"/>
          <w:snapToGrid w:val="0"/>
        </w:rPr>
        <w:t>subministrament d’adobs amb mesures de contractació pública sostenible</w:t>
      </w:r>
      <w:r w:rsidR="00846BC0" w:rsidRPr="00FB5322">
        <w:rPr>
          <w:rFonts w:ascii="Verdana" w:hAnsi="Verdana" w:cs="Arial"/>
        </w:rPr>
        <w:t xml:space="preserve">, núm. Expedient </w:t>
      </w:r>
      <w:r w:rsidR="00846BC0">
        <w:rPr>
          <w:rFonts w:ascii="Verdana" w:hAnsi="Verdana" w:cs="Arial"/>
        </w:rPr>
        <w:t>24/0016</w:t>
      </w:r>
      <w:r w:rsidRPr="00FB5322">
        <w:rPr>
          <w:rFonts w:ascii="Verdana" w:hAnsi="Verdana" w:cs="Arial"/>
        </w:rPr>
        <w:t>.</w:t>
      </w:r>
    </w:p>
    <w:p w14:paraId="12F800C1" w14:textId="77777777" w:rsidR="003835CB" w:rsidRPr="00FB5322" w:rsidRDefault="003835CB" w:rsidP="003835C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4F41B385" w14:textId="77777777" w:rsidR="003835CB" w:rsidRPr="00FB5322" w:rsidRDefault="003835CB" w:rsidP="003835C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/>
        </w:rPr>
      </w:pPr>
      <w:r w:rsidRPr="00FB5322">
        <w:rPr>
          <w:rFonts w:ascii="Verdana" w:hAnsi="Verdana"/>
          <w:shd w:val="clear" w:color="auto" w:fill="FFFFFF"/>
        </w:rPr>
        <w:t xml:space="preserve">Que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101C08">
        <w:rPr>
          <w:rFonts w:ascii="Verdana" w:hAnsi="Verdana"/>
          <w:i/>
        </w:rPr>
      </w:r>
      <w:r w:rsidR="00101C08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b/>
          <w:shd w:val="clear" w:color="auto" w:fill="FFFFFF"/>
        </w:rPr>
        <w:t>SI/NO</w:t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101C08">
        <w:rPr>
          <w:rFonts w:ascii="Verdana" w:hAnsi="Verdana"/>
          <w:i/>
        </w:rPr>
      </w:r>
      <w:r w:rsidR="00101C08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i/>
        </w:rPr>
        <w:t xml:space="preserve"> </w:t>
      </w:r>
      <w:r w:rsidRPr="00FB5322">
        <w:rPr>
          <w:rFonts w:ascii="Verdana" w:hAnsi="Verdana"/>
          <w:shd w:val="clear" w:color="auto" w:fill="FFFFFF"/>
        </w:rPr>
        <w:t xml:space="preserve">s’autoritza a Parcs i Jardins de Barcelona, Institut Municipal a </w:t>
      </w:r>
      <w:r w:rsidRPr="00FB5322">
        <w:rPr>
          <w:rFonts w:ascii="Verdana" w:hAnsi="Verdana" w:cs="Arial"/>
        </w:rPr>
        <w:t>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690D321" w14:textId="77777777" w:rsidR="003835CB" w:rsidRPr="00FB5322" w:rsidRDefault="003835CB" w:rsidP="003835C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1D005C5A" w14:textId="77777777" w:rsidR="003835CB" w:rsidRPr="00FB5322" w:rsidRDefault="003835CB" w:rsidP="003835C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/>
        </w:rPr>
      </w:pPr>
      <w:r w:rsidRPr="00FB5322">
        <w:rPr>
          <w:rFonts w:ascii="Verdana" w:hAnsi="Verdana"/>
          <w:shd w:val="clear" w:color="auto" w:fill="FFFFFF"/>
        </w:rPr>
        <w:t xml:space="preserve">Que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101C08">
        <w:rPr>
          <w:rFonts w:ascii="Verdana" w:hAnsi="Verdana"/>
          <w:i/>
        </w:rPr>
      </w:r>
      <w:r w:rsidR="00101C08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b/>
          <w:shd w:val="clear" w:color="auto" w:fill="FFFFFF"/>
        </w:rPr>
        <w:t>SI/NO</w:t>
      </w:r>
      <w:r w:rsidRPr="00FB5322">
        <w:rPr>
          <w:rFonts w:ascii="Verdana" w:hAnsi="Verdana"/>
          <w:shd w:val="clear" w:color="auto" w:fill="FFFFFF"/>
        </w:rPr>
        <w:t xml:space="preserve"> </w:t>
      </w:r>
      <w:r w:rsidRPr="00FB532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</w:rPr>
        <w:instrText xml:space="preserve"> FORMCHECKBOX </w:instrText>
      </w:r>
      <w:r w:rsidR="00101C08">
        <w:rPr>
          <w:rFonts w:ascii="Verdana" w:hAnsi="Verdana"/>
          <w:i/>
        </w:rPr>
      </w:r>
      <w:r w:rsidR="00101C08">
        <w:rPr>
          <w:rFonts w:ascii="Verdana" w:hAnsi="Verdana"/>
          <w:i/>
        </w:rPr>
        <w:fldChar w:fldCharType="separate"/>
      </w:r>
      <w:r w:rsidRPr="00FB5322">
        <w:rPr>
          <w:rFonts w:ascii="Verdana" w:hAnsi="Verdana"/>
          <w:i/>
        </w:rPr>
        <w:fldChar w:fldCharType="end"/>
      </w:r>
      <w:r w:rsidRPr="00FB5322">
        <w:rPr>
          <w:rFonts w:ascii="Verdana" w:hAnsi="Verdana"/>
          <w:i/>
        </w:rPr>
        <w:t xml:space="preserve"> </w:t>
      </w:r>
      <w:r w:rsidRPr="00FB5322">
        <w:rPr>
          <w:rFonts w:ascii="Verdana" w:hAnsi="Verdana"/>
          <w:shd w:val="clear" w:color="auto" w:fill="FFFFFF"/>
        </w:rPr>
        <w:t>s’autoritza a Parcs i Jardins de Barcelona, Institut Municipal</w:t>
      </w:r>
      <w:r w:rsidRPr="00FB5322">
        <w:rPr>
          <w:rFonts w:ascii="Verdana" w:hAnsi="Verdana" w:cs="Arial"/>
        </w:rPr>
        <w:t xml:space="preserve"> a sol·licitar de la Tresoreria General de la Seguretat Social (TGSS), directament </w:t>
      </w:r>
      <w:r w:rsidRPr="00FB532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FB532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1E3A77D" w14:textId="77777777" w:rsidR="003835CB" w:rsidRPr="00FB5322" w:rsidRDefault="003835CB" w:rsidP="003835CB">
      <w:pPr>
        <w:pStyle w:val="Pargrafdellista"/>
        <w:ind w:left="0"/>
        <w:rPr>
          <w:rFonts w:ascii="Verdana" w:hAnsi="Verdana" w:cs="Arial"/>
        </w:rPr>
      </w:pPr>
    </w:p>
    <w:p w14:paraId="059D2222" w14:textId="77777777" w:rsidR="003835CB" w:rsidRPr="00FB5322" w:rsidRDefault="003835CB" w:rsidP="003835CB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78331CE8" w14:textId="77777777" w:rsidR="003835CB" w:rsidRPr="00FB5322" w:rsidRDefault="003835CB" w:rsidP="003835C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BE8F713" w14:textId="77777777" w:rsidR="003835CB" w:rsidRPr="00FB5322" w:rsidRDefault="003835CB" w:rsidP="003835C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35B8B6B" w14:textId="77777777" w:rsidR="003835CB" w:rsidRPr="00FB5322" w:rsidRDefault="003835CB" w:rsidP="003835CB">
      <w:pPr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B5322">
        <w:rPr>
          <w:rStyle w:val="Refernciadenotaapeudepgina"/>
          <w:rFonts w:ascii="Verdana" w:hAnsi="Verdana" w:cs="Arial"/>
        </w:rPr>
        <w:footnoteReference w:id="8"/>
      </w:r>
    </w:p>
    <w:p w14:paraId="3A00307C" w14:textId="77777777" w:rsidR="003835CB" w:rsidRPr="00FB5322" w:rsidRDefault="003835CB" w:rsidP="003835CB">
      <w:pPr>
        <w:rPr>
          <w:rFonts w:ascii="Verdana" w:hAnsi="Verdana"/>
        </w:rPr>
      </w:pPr>
    </w:p>
    <w:p w14:paraId="3450C9C2" w14:textId="77777777" w:rsidR="003835CB" w:rsidRPr="00FB5322" w:rsidRDefault="003835CB" w:rsidP="003835CB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br w:type="page"/>
      </w:r>
    </w:p>
    <w:p w14:paraId="143E9B37" w14:textId="37BF1355" w:rsidR="00EF6DC0" w:rsidRPr="00DD1829" w:rsidRDefault="00EF6DC0" w:rsidP="00EF6DC0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</w:rPr>
        <w:lastRenderedPageBreak/>
        <w:t xml:space="preserve">ANNEX 6 </w:t>
      </w:r>
      <w:r w:rsidRPr="00DD1829">
        <w:rPr>
          <w:rFonts w:ascii="Verdana" w:hAnsi="Verdana" w:cs="Arial"/>
          <w:sz w:val="20"/>
        </w:rPr>
        <w:t>:  MODEL DE DECLARACIÓ RESPONSABLE</w:t>
      </w:r>
    </w:p>
    <w:p w14:paraId="40D557AF" w14:textId="77777777" w:rsidR="00EF6DC0" w:rsidRPr="00DD1829" w:rsidRDefault="00EF6DC0" w:rsidP="00EF6DC0">
      <w:pPr>
        <w:pStyle w:val="Ttol"/>
        <w:rPr>
          <w:rFonts w:ascii="Verdana" w:hAnsi="Verdana" w:cs="Arial"/>
          <w:sz w:val="20"/>
        </w:rPr>
      </w:pPr>
    </w:p>
    <w:p w14:paraId="5391B215" w14:textId="77777777" w:rsidR="00EF6DC0" w:rsidRPr="00DD1829" w:rsidRDefault="00EF6DC0" w:rsidP="00EF6DC0">
      <w:pPr>
        <w:pStyle w:val="Textindependent"/>
        <w:shd w:val="clear" w:color="auto" w:fill="FFFFFF"/>
        <w:rPr>
          <w:rFonts w:ascii="Verdana" w:hAnsi="Verdana"/>
          <w:sz w:val="20"/>
        </w:rPr>
      </w:pPr>
    </w:p>
    <w:p w14:paraId="1769C3D8" w14:textId="63391FEA" w:rsidR="00EF6DC0" w:rsidRPr="00DD1829" w:rsidRDefault="00EF6DC0" w:rsidP="00EF6DC0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 xml:space="preserve">Qui </w:t>
      </w:r>
      <w:proofErr w:type="spellStart"/>
      <w:r w:rsidRPr="00DD1829">
        <w:rPr>
          <w:rFonts w:ascii="Verdana" w:hAnsi="Verdana"/>
          <w:sz w:val="20"/>
        </w:rPr>
        <w:t>sotasigna</w:t>
      </w:r>
      <w:proofErr w:type="spellEnd"/>
      <w:r w:rsidRPr="00DD1829">
        <w:rPr>
          <w:rFonts w:ascii="Verdana" w:hAnsi="Verdana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d’adjudicació del contracte que té per objecte </w:t>
      </w:r>
      <w:r>
        <w:rPr>
          <w:rFonts w:ascii="Verdana" w:hAnsi="Verdana"/>
          <w:sz w:val="20"/>
        </w:rPr>
        <w:t xml:space="preserve">el </w:t>
      </w:r>
      <w:r>
        <w:rPr>
          <w:rFonts w:ascii="Verdana" w:hAnsi="Verdana" w:cs="Arial"/>
          <w:snapToGrid w:val="0"/>
          <w:sz w:val="20"/>
        </w:rPr>
        <w:t>subministrament d’adobs amb mesures de contractació pública sostenible</w:t>
      </w:r>
      <w:r w:rsidRPr="00FB5322">
        <w:rPr>
          <w:rFonts w:ascii="Verdana" w:hAnsi="Verdana" w:cs="Arial"/>
          <w:sz w:val="20"/>
        </w:rPr>
        <w:t xml:space="preserve">, núm. Expedient </w:t>
      </w:r>
      <w:r>
        <w:rPr>
          <w:rFonts w:ascii="Verdana" w:hAnsi="Verdana" w:cs="Arial"/>
          <w:sz w:val="20"/>
        </w:rPr>
        <w:t>24/0016</w:t>
      </w:r>
      <w:r w:rsidRPr="00DD1829">
        <w:rPr>
          <w:rFonts w:ascii="Verdana" w:hAnsi="Verdana"/>
          <w:sz w:val="20"/>
        </w:rPr>
        <w:t>.</w:t>
      </w:r>
    </w:p>
    <w:p w14:paraId="4F8B04BE" w14:textId="77777777" w:rsidR="00EF6DC0" w:rsidRPr="00DD1829" w:rsidRDefault="00EF6DC0" w:rsidP="00EF6DC0">
      <w:pPr>
        <w:rPr>
          <w:rFonts w:ascii="Verdana" w:hAnsi="Verdana" w:cs="Arial"/>
        </w:rPr>
      </w:pPr>
    </w:p>
    <w:p w14:paraId="2341CD9C" w14:textId="77777777" w:rsidR="00EF6DC0" w:rsidRPr="00DD1829" w:rsidRDefault="00EF6DC0" w:rsidP="00EF6DC0">
      <w:pPr>
        <w:pStyle w:val="Ttol"/>
        <w:rPr>
          <w:rFonts w:ascii="Verdana" w:hAnsi="Verdana" w:cs="Arial"/>
          <w:b w:val="0"/>
          <w:sz w:val="20"/>
        </w:rPr>
      </w:pPr>
      <w:r w:rsidRPr="00DD1829">
        <w:rPr>
          <w:rFonts w:ascii="Verdana" w:hAnsi="Verdana" w:cs="Arial"/>
          <w:sz w:val="20"/>
        </w:rPr>
        <w:t>DECLARA SOTA LA SEVA RESPONSABILITAT QUE EN CAS DE RESULTAR ADJUDICATARI DEL PRESENT CONTRACTE:</w:t>
      </w:r>
    </w:p>
    <w:p w14:paraId="2E799252" w14:textId="77777777" w:rsidR="00EF6DC0" w:rsidRPr="00DD1829" w:rsidRDefault="00EF6DC0" w:rsidP="00EF6DC0">
      <w:pPr>
        <w:rPr>
          <w:rFonts w:ascii="Verdana" w:hAnsi="Verdana" w:cs="Arial"/>
        </w:rPr>
      </w:pPr>
    </w:p>
    <w:p w14:paraId="08EF138F" w14:textId="77777777" w:rsidR="00EF6DC0" w:rsidRDefault="00EF6DC0" w:rsidP="00EF6D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  <w:r w:rsidRPr="00DD1829">
        <w:rPr>
          <w:rFonts w:ascii="Verdana" w:hAnsi="Verdana" w:cs="Arial"/>
          <w:b/>
          <w:u w:val="single"/>
        </w:rPr>
        <w:t>M’OBLIGO I COMPROMETO  a:</w:t>
      </w:r>
    </w:p>
    <w:p w14:paraId="56CDF82A" w14:textId="77777777" w:rsidR="00EF6DC0" w:rsidRPr="00DD1829" w:rsidRDefault="00EF6DC0" w:rsidP="00EF6D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</w:p>
    <w:p w14:paraId="36B64B56" w14:textId="77777777" w:rsidR="00EF6DC0" w:rsidRPr="00DD1829" w:rsidRDefault="00EF6DC0" w:rsidP="00EF6DC0">
      <w:pPr>
        <w:pStyle w:val="Pargrafdellista"/>
        <w:numPr>
          <w:ilvl w:val="0"/>
          <w:numId w:val="41"/>
        </w:numPr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 xml:space="preserve">Introduir i </w:t>
      </w:r>
      <w:r w:rsidRPr="000D51FE">
        <w:rPr>
          <w:rFonts w:ascii="Verdana" w:hAnsi="Verdana" w:cs="Arial"/>
        </w:rPr>
        <w:t>mantenir actualitzada la informació i documentació preceptiva del contracte de referència relativa a la</w:t>
      </w:r>
      <w:r w:rsidRPr="000D51FE">
        <w:rPr>
          <w:rFonts w:ascii="Verdana" w:hAnsi="Verdana" w:cs="Segoe UI"/>
          <w:u w:val="single"/>
        </w:rPr>
        <w:t xml:space="preserve"> coordinació d’activitats empresarials (CAE) i altra informació que se li requereixi</w:t>
      </w:r>
      <w:r w:rsidRPr="000D51FE">
        <w:rPr>
          <w:rFonts w:ascii="Verdana" w:hAnsi="Verdana" w:cs="Arial"/>
        </w:rPr>
        <w:t xml:space="preserve">, en la plataforma electrònica que l’Institut utilitzi per al control i gestió </w:t>
      </w:r>
      <w:r w:rsidRPr="00DD1829">
        <w:rPr>
          <w:rFonts w:ascii="Verdana" w:hAnsi="Verdana" w:cs="Arial"/>
        </w:rPr>
        <w:t xml:space="preserve">d’aquesta documentació, des del moment del requeriment i fins a la liquidació del contracte. </w:t>
      </w:r>
    </w:p>
    <w:p w14:paraId="0A74E130" w14:textId="77777777" w:rsidR="00EF6DC0" w:rsidRPr="00DD1829" w:rsidRDefault="00EF6DC0" w:rsidP="00EF6DC0">
      <w:pPr>
        <w:pStyle w:val="Pargrafdellista"/>
        <w:rPr>
          <w:rFonts w:ascii="Verdana" w:hAnsi="Verdana" w:cs="Arial"/>
        </w:rPr>
      </w:pPr>
    </w:p>
    <w:p w14:paraId="40EF91BB" w14:textId="77777777" w:rsidR="00EF6DC0" w:rsidRPr="00DD1829" w:rsidRDefault="00EF6DC0" w:rsidP="00EF6DC0">
      <w:pPr>
        <w:pStyle w:val="Pargrafdellista"/>
        <w:numPr>
          <w:ilvl w:val="0"/>
          <w:numId w:val="41"/>
        </w:numPr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No incórrer en falsedat a l’hora d’introduir l’esmentada informació i documentació.</w:t>
      </w:r>
    </w:p>
    <w:p w14:paraId="41B67B9D" w14:textId="77777777" w:rsidR="00EF6DC0" w:rsidRPr="00DD1829" w:rsidRDefault="00EF6DC0" w:rsidP="00EF6D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i/>
          <w:u w:val="single"/>
        </w:rPr>
      </w:pPr>
    </w:p>
    <w:p w14:paraId="10B11738" w14:textId="77777777" w:rsidR="00EF6DC0" w:rsidRDefault="00EF6DC0" w:rsidP="00EF6D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  <w:r w:rsidRPr="00DD1829">
        <w:rPr>
          <w:rFonts w:ascii="Verdana" w:hAnsi="Verdana" w:cs="Arial"/>
          <w:b/>
          <w:u w:val="single"/>
        </w:rPr>
        <w:t>DESIGNO I ACCEPTO:</w:t>
      </w:r>
    </w:p>
    <w:p w14:paraId="74D4895F" w14:textId="77777777" w:rsidR="00EF6DC0" w:rsidRPr="00DD1829" w:rsidRDefault="00EF6DC0" w:rsidP="00EF6D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</w:p>
    <w:p w14:paraId="18A6ED09" w14:textId="77777777" w:rsidR="00EF6DC0" w:rsidRPr="00DD1829" w:rsidRDefault="00EF6DC0" w:rsidP="00EF6D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DD1829">
        <w:rPr>
          <w:rFonts w:ascii="Verdana" w:hAnsi="Verdana" w:cs="Arial"/>
        </w:rPr>
        <w:t>Que s’utilitzi, per a totes les notificacions i comunicacions relacionades amb la introducció de documents a la plataforma, la/es següent/s adreça/es:</w:t>
      </w:r>
    </w:p>
    <w:p w14:paraId="56E03EEC" w14:textId="77777777" w:rsidR="00EF6DC0" w:rsidRPr="00DD1829" w:rsidRDefault="00EF6DC0" w:rsidP="00EF6DC0">
      <w:pPr>
        <w:pStyle w:val="Pargrafdellista"/>
        <w:numPr>
          <w:ilvl w:val="0"/>
          <w:numId w:val="4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Persona de contacte:</w:t>
      </w:r>
    </w:p>
    <w:p w14:paraId="73DAB69A" w14:textId="77777777" w:rsidR="00EF6DC0" w:rsidRPr="00DD1829" w:rsidRDefault="00EF6DC0" w:rsidP="00EF6DC0">
      <w:pPr>
        <w:pStyle w:val="Pargrafdellista"/>
        <w:numPr>
          <w:ilvl w:val="0"/>
          <w:numId w:val="4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Domicili:</w:t>
      </w:r>
    </w:p>
    <w:p w14:paraId="289C2E1A" w14:textId="77777777" w:rsidR="00EF6DC0" w:rsidRPr="00DD1829" w:rsidRDefault="00EF6DC0" w:rsidP="00EF6DC0">
      <w:pPr>
        <w:pStyle w:val="Pargrafdellista"/>
        <w:numPr>
          <w:ilvl w:val="0"/>
          <w:numId w:val="4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DD1829">
        <w:rPr>
          <w:rFonts w:ascii="Verdana" w:hAnsi="Verdana" w:cs="Arial"/>
        </w:rPr>
        <w:t>Telf</w:t>
      </w:r>
      <w:proofErr w:type="spellEnd"/>
      <w:r w:rsidRPr="00DD1829">
        <w:rPr>
          <w:rFonts w:ascii="Verdana" w:hAnsi="Verdana" w:cs="Arial"/>
        </w:rPr>
        <w:t>:</w:t>
      </w:r>
    </w:p>
    <w:p w14:paraId="0AA1748A" w14:textId="77777777" w:rsidR="00EF6DC0" w:rsidRPr="00DD1829" w:rsidRDefault="00EF6DC0" w:rsidP="00EF6DC0">
      <w:pPr>
        <w:pStyle w:val="Pargrafdellista"/>
        <w:numPr>
          <w:ilvl w:val="0"/>
          <w:numId w:val="4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DD1829">
        <w:rPr>
          <w:rFonts w:ascii="Verdana" w:hAnsi="Verdana" w:cs="Arial"/>
        </w:rPr>
        <w:t>Email</w:t>
      </w:r>
      <w:proofErr w:type="spellEnd"/>
      <w:r w:rsidRPr="00DD1829">
        <w:rPr>
          <w:rFonts w:ascii="Verdana" w:hAnsi="Verdana" w:cs="Arial"/>
        </w:rPr>
        <w:t>:</w:t>
      </w:r>
    </w:p>
    <w:p w14:paraId="6F00847B" w14:textId="77777777" w:rsidR="00EF6DC0" w:rsidRPr="00DD1829" w:rsidRDefault="00EF6DC0" w:rsidP="00EF6DC0">
      <w:pPr>
        <w:rPr>
          <w:rFonts w:ascii="Verdana" w:hAnsi="Verdana" w:cs="Arial"/>
        </w:rPr>
      </w:pPr>
    </w:p>
    <w:p w14:paraId="01E7654A" w14:textId="77777777" w:rsidR="00EF6DC0" w:rsidRPr="00DD1829" w:rsidRDefault="00EF6DC0" w:rsidP="00EF6DC0">
      <w:r w:rsidRPr="00DD1829">
        <w:rPr>
          <w:rFonts w:ascii="Verdana" w:hAnsi="Verdana" w:cs="Arial"/>
          <w:i/>
          <w:snapToGrid w:val="0"/>
        </w:rPr>
        <w:t>[Signatura electrònica]</w:t>
      </w:r>
    </w:p>
    <w:p w14:paraId="25256C13" w14:textId="77777777" w:rsidR="00EF6DC0" w:rsidRDefault="00EF6DC0" w:rsidP="00EF6DC0">
      <w:pPr>
        <w:spacing w:after="200" w:line="276" w:lineRule="auto"/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5EAD7EF0" w14:textId="04265016" w:rsidR="003835CB" w:rsidRPr="00FB5322" w:rsidRDefault="00D0343D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u w:val="single"/>
        </w:rPr>
      </w:pPr>
      <w:r>
        <w:rPr>
          <w:rFonts w:ascii="Verdana" w:hAnsi="Verdana"/>
          <w:b/>
          <w:u w:val="single"/>
        </w:rPr>
        <w:lastRenderedPageBreak/>
        <w:t>ANNEX 7</w:t>
      </w:r>
      <w:r w:rsidR="003835CB" w:rsidRPr="00FB5322">
        <w:rPr>
          <w:rFonts w:ascii="Verdana" w:hAnsi="Verdana"/>
          <w:b/>
          <w:u w:val="single"/>
        </w:rPr>
        <w:t>:  MODEL D’AVAL</w:t>
      </w:r>
    </w:p>
    <w:p w14:paraId="40EB94DB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28BA5CF8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FB5322">
        <w:rPr>
          <w:rFonts w:ascii="Verdana" w:hAnsi="Verdana"/>
        </w:rPr>
        <w:t>bastanteig</w:t>
      </w:r>
      <w:proofErr w:type="spellEnd"/>
      <w:r w:rsidRPr="00FB5322">
        <w:rPr>
          <w:rFonts w:ascii="Verdana" w:hAnsi="Verdana"/>
        </w:rPr>
        <w:t xml:space="preserve"> de poders que es </w:t>
      </w:r>
      <w:proofErr w:type="spellStart"/>
      <w:r w:rsidRPr="00FB5322">
        <w:rPr>
          <w:rFonts w:ascii="Verdana" w:hAnsi="Verdana"/>
        </w:rPr>
        <w:t>resenyen</w:t>
      </w:r>
      <w:proofErr w:type="spellEnd"/>
      <w:r w:rsidRPr="00FB5322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FB5322">
        <w:rPr>
          <w:rFonts w:ascii="Verdana" w:hAnsi="Verdana"/>
        </w:rPr>
        <w:t>norme</w:t>
      </w:r>
      <w:proofErr w:type="spellEnd"/>
      <w:r w:rsidRPr="00FB5322">
        <w:rPr>
          <w:rFonts w:ascii="Verdana" w:hAnsi="Verdana"/>
        </w:rPr>
        <w:t xml:space="preserve">/s i </w:t>
      </w:r>
      <w:proofErr w:type="spellStart"/>
      <w:r w:rsidRPr="00FB5322">
        <w:rPr>
          <w:rFonts w:ascii="Verdana" w:hAnsi="Verdana"/>
        </w:rPr>
        <w:t>artícle</w:t>
      </w:r>
      <w:proofErr w:type="spellEnd"/>
      <w:r w:rsidRPr="00FB5322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FB5322">
        <w:rPr>
          <w:rFonts w:ascii="Verdana" w:hAnsi="Verdana"/>
        </w:rPr>
        <w:t>seguents</w:t>
      </w:r>
      <w:proofErr w:type="spellEnd"/>
      <w:r w:rsidRPr="00FB5322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FB5322">
        <w:rPr>
          <w:rFonts w:ascii="Verdana" w:hAnsi="Verdana"/>
        </w:rPr>
        <w:t>Refos</w:t>
      </w:r>
      <w:proofErr w:type="spellEnd"/>
      <w:r w:rsidRPr="00FB5322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FB5322">
        <w:rPr>
          <w:rFonts w:ascii="Verdana" w:hAnsi="Verdana"/>
        </w:rPr>
        <w:t>seguents</w:t>
      </w:r>
      <w:proofErr w:type="spellEnd"/>
      <w:r w:rsidRPr="00FB5322">
        <w:rPr>
          <w:rFonts w:ascii="Verdana" w:hAnsi="Verdana"/>
        </w:rPr>
        <w:t xml:space="preserve">: (detallar l’objecte del contracte o obligació </w:t>
      </w:r>
      <w:proofErr w:type="spellStart"/>
      <w:r w:rsidRPr="00FB5322">
        <w:rPr>
          <w:rFonts w:ascii="Verdana" w:hAnsi="Verdana"/>
        </w:rPr>
        <w:t>asumida</w:t>
      </w:r>
      <w:proofErr w:type="spellEnd"/>
      <w:r w:rsidRPr="00FB5322">
        <w:rPr>
          <w:rFonts w:ascii="Verdana" w:hAnsi="Verdana"/>
        </w:rPr>
        <w:t xml:space="preserve"> pel </w:t>
      </w:r>
      <w:proofErr w:type="spellStart"/>
      <w:r w:rsidRPr="00FB5322">
        <w:rPr>
          <w:rFonts w:ascii="Verdana" w:hAnsi="Verdana"/>
        </w:rPr>
        <w:t>garantitzat</w:t>
      </w:r>
      <w:proofErr w:type="spellEnd"/>
      <w:r w:rsidRPr="00FB5322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108D4D8B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L’entitat </w:t>
      </w:r>
      <w:proofErr w:type="spellStart"/>
      <w:r w:rsidRPr="00FB5322">
        <w:rPr>
          <w:rFonts w:ascii="Verdana" w:hAnsi="Verdana"/>
        </w:rPr>
        <w:t>avalista</w:t>
      </w:r>
      <w:proofErr w:type="spellEnd"/>
      <w:r w:rsidRPr="00FB5322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FB5322">
        <w:rPr>
          <w:rFonts w:ascii="Verdana" w:hAnsi="Verdana"/>
        </w:rPr>
        <w:t>s’otorga</w:t>
      </w:r>
      <w:proofErr w:type="spellEnd"/>
      <w:r w:rsidRPr="00FB5322">
        <w:rPr>
          <w:rFonts w:ascii="Verdana" w:hAnsi="Verdana"/>
        </w:rPr>
        <w:t xml:space="preserve"> </w:t>
      </w:r>
      <w:proofErr w:type="spellStart"/>
      <w:r w:rsidRPr="00FB5322">
        <w:rPr>
          <w:rFonts w:ascii="Verdana" w:hAnsi="Verdana"/>
        </w:rPr>
        <w:t>solidariament</w:t>
      </w:r>
      <w:proofErr w:type="spellEnd"/>
      <w:r w:rsidRPr="00FB5322">
        <w:rPr>
          <w:rFonts w:ascii="Verdana" w:hAnsi="Verdana"/>
        </w:rPr>
        <w:t xml:space="preserve"> respecte a l’obligat principal, amb renuncia </w:t>
      </w:r>
      <w:proofErr w:type="spellStart"/>
      <w:r w:rsidRPr="00FB5322">
        <w:rPr>
          <w:rFonts w:ascii="Verdana" w:hAnsi="Verdana"/>
        </w:rPr>
        <w:t>expresa</w:t>
      </w:r>
      <w:proofErr w:type="spellEnd"/>
      <w:r w:rsidRPr="00FB5322">
        <w:rPr>
          <w:rFonts w:ascii="Verdana" w:hAnsi="Verdana"/>
        </w:rPr>
        <w:t xml:space="preserve"> al benefici </w:t>
      </w:r>
      <w:proofErr w:type="spellStart"/>
      <w:r w:rsidRPr="00FB5322">
        <w:rPr>
          <w:rFonts w:ascii="Verdana" w:hAnsi="Verdana"/>
        </w:rPr>
        <w:t>d’excusió</w:t>
      </w:r>
      <w:proofErr w:type="spellEnd"/>
      <w:r w:rsidRPr="00FB5322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FB5322">
        <w:rPr>
          <w:rFonts w:ascii="Verdana" w:hAnsi="Verdana"/>
        </w:rPr>
        <w:t>sujecció</w:t>
      </w:r>
      <w:proofErr w:type="spellEnd"/>
      <w:r w:rsidRPr="00FB5322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17E490DC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FB5322">
        <w:rPr>
          <w:rFonts w:ascii="Verdana" w:hAnsi="Verdana"/>
        </w:rPr>
        <w:t>cancelació</w:t>
      </w:r>
      <w:proofErr w:type="spellEnd"/>
      <w:r w:rsidRPr="00FB5322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FB5322">
        <w:rPr>
          <w:rFonts w:ascii="Verdana" w:hAnsi="Verdana"/>
        </w:rPr>
        <w:t>clausulat</w:t>
      </w:r>
      <w:proofErr w:type="spellEnd"/>
      <w:r w:rsidRPr="00FB5322">
        <w:rPr>
          <w:rFonts w:ascii="Verdana" w:hAnsi="Verdana"/>
        </w:rPr>
        <w:t xml:space="preserve"> del contracte garantit.</w:t>
      </w:r>
    </w:p>
    <w:p w14:paraId="369606B6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(Lloc i data)</w:t>
      </w:r>
    </w:p>
    <w:p w14:paraId="348C5633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(raó social de l’entitat)</w:t>
      </w:r>
    </w:p>
    <w:p w14:paraId="06D3B374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(signatura dels apoderats)</w:t>
      </w:r>
    </w:p>
    <w:p w14:paraId="02982337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Bastanteig</w:t>
      </w:r>
      <w:proofErr w:type="spellEnd"/>
      <w:r w:rsidRPr="00FB5322">
        <w:rPr>
          <w:rFonts w:ascii="Verdana" w:hAnsi="Verdana"/>
        </w:rPr>
        <w:t xml:space="preserve"> de poders per </w:t>
      </w:r>
      <w:proofErr w:type="spellStart"/>
      <w:r w:rsidRPr="00FB5322">
        <w:rPr>
          <w:rFonts w:ascii="Verdana" w:hAnsi="Verdana"/>
        </w:rPr>
        <w:t>l’Asesoría</w:t>
      </w:r>
      <w:proofErr w:type="spellEnd"/>
      <w:r w:rsidRPr="00FB5322">
        <w:rPr>
          <w:rFonts w:ascii="Verdana" w:hAnsi="Verdana"/>
        </w:rPr>
        <w:t xml:space="preserve"> Jurídica de la CGD o Advocacia de l’Estat</w:t>
      </w:r>
    </w:p>
    <w:p w14:paraId="218B9FB1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Provincia</w:t>
      </w:r>
      <w:proofErr w:type="spellEnd"/>
      <w:r w:rsidRPr="00FB5322">
        <w:rPr>
          <w:rFonts w:ascii="Verdana" w:hAnsi="Verdana"/>
        </w:rPr>
        <w:tab/>
        <w:t>Data</w:t>
      </w:r>
      <w:r w:rsidRPr="00FB5322">
        <w:rPr>
          <w:rFonts w:ascii="Verdana" w:hAnsi="Verdana"/>
        </w:rPr>
        <w:tab/>
        <w:t>Número o codi</w:t>
      </w:r>
    </w:p>
    <w:p w14:paraId="047A1150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9F6E388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NOTA:     L’Aval haurà d’estar intervingut per notari.</w:t>
      </w:r>
    </w:p>
    <w:p w14:paraId="6F83BE75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C2E777B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DAA6F98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E87DFC0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D9FB82C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3692749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414D0F2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DA09AF2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565173F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239A3ED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852A55A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59E1089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BED435D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83E40B1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744B485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1CE3393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E9D5F66" w14:textId="77777777" w:rsidR="003835CB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61B375" w14:textId="77777777" w:rsidR="003835CB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D2E5C75" w14:textId="77777777" w:rsidR="003835CB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69DBCE2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C6415C6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6A42772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28A0413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3CB2790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3B9B746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6B8CAEE" w14:textId="566EDCB0" w:rsidR="003835CB" w:rsidRPr="00FB5322" w:rsidRDefault="00D0343D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lastRenderedPageBreak/>
        <w:t>ANNEX 8</w:t>
      </w:r>
      <w:r w:rsidR="003835CB" w:rsidRPr="00FB5322">
        <w:rPr>
          <w:rFonts w:ascii="Verdana" w:hAnsi="Verdana"/>
          <w:b/>
          <w:u w:val="single"/>
        </w:rPr>
        <w:t>: MODEL DE CERTIFICAT D’ASSEGURANÇA DE CAUCIÓ</w:t>
      </w:r>
    </w:p>
    <w:p w14:paraId="4A4DBF69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23B50CC4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FB5322">
        <w:rPr>
          <w:rFonts w:ascii="Verdana" w:hAnsi="Verdana"/>
        </w:rPr>
        <w:t>obligarse</w:t>
      </w:r>
      <w:proofErr w:type="spellEnd"/>
      <w:r w:rsidRPr="00FB5322">
        <w:rPr>
          <w:rFonts w:ascii="Verdana" w:hAnsi="Verdana"/>
        </w:rPr>
        <w:t xml:space="preserve"> en aquest acte, segons es desprèn del </w:t>
      </w:r>
      <w:proofErr w:type="spellStart"/>
      <w:r w:rsidRPr="00FB5322">
        <w:rPr>
          <w:rFonts w:ascii="Verdana" w:hAnsi="Verdana"/>
        </w:rPr>
        <w:t>bastanteix</w:t>
      </w:r>
      <w:proofErr w:type="spellEnd"/>
      <w:r w:rsidRPr="00FB5322">
        <w:rPr>
          <w:rFonts w:ascii="Verdana" w:hAnsi="Verdana"/>
        </w:rPr>
        <w:t xml:space="preserve"> de poders que es ressenya en la part inferior d’aquest document,</w:t>
      </w:r>
    </w:p>
    <w:p w14:paraId="73B78B13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FB5322">
        <w:rPr>
          <w:rFonts w:ascii="Verdana" w:hAnsi="Verdana"/>
        </w:rPr>
        <w:t>asegurat</w:t>
      </w:r>
      <w:proofErr w:type="spellEnd"/>
      <w:r w:rsidRPr="00FB5322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FB5322">
        <w:rPr>
          <w:rFonts w:ascii="Verdana" w:hAnsi="Verdana"/>
        </w:rPr>
        <w:t>clàusulas</w:t>
      </w:r>
      <w:proofErr w:type="spellEnd"/>
      <w:r w:rsidRPr="00FB5322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635F49DE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L’assegurado</w:t>
      </w:r>
      <w:proofErr w:type="spellEnd"/>
      <w:r w:rsidRPr="00FB5322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FB5322">
        <w:rPr>
          <w:rFonts w:ascii="Verdana" w:hAnsi="Verdana"/>
        </w:rPr>
        <w:t>Administraciones</w:t>
      </w:r>
      <w:proofErr w:type="spellEnd"/>
      <w:r w:rsidRPr="00FB5322">
        <w:rPr>
          <w:rFonts w:ascii="Verdana" w:hAnsi="Verdana"/>
        </w:rPr>
        <w:t xml:space="preserve"> Públicas.</w:t>
      </w:r>
    </w:p>
    <w:p w14:paraId="59A1AE20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La manca de pagament de la prima, sigui única, primera o </w:t>
      </w:r>
      <w:proofErr w:type="spellStart"/>
      <w:r w:rsidRPr="00FB5322">
        <w:rPr>
          <w:rFonts w:ascii="Verdana" w:hAnsi="Verdana"/>
        </w:rPr>
        <w:t>seguents</w:t>
      </w:r>
      <w:proofErr w:type="spellEnd"/>
      <w:r w:rsidRPr="00FB5322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FB5322">
        <w:rPr>
          <w:rFonts w:ascii="Verdana" w:hAnsi="Verdana"/>
        </w:rPr>
        <w:t>extinguit</w:t>
      </w:r>
      <w:proofErr w:type="spellEnd"/>
      <w:r w:rsidRPr="00FB5322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2AA1F1B8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21C2EF7F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L’assegurador </w:t>
      </w:r>
      <w:proofErr w:type="spellStart"/>
      <w:r w:rsidRPr="00FB5322">
        <w:rPr>
          <w:rFonts w:ascii="Verdana" w:hAnsi="Verdana"/>
        </w:rPr>
        <w:t>asumeix</w:t>
      </w:r>
      <w:proofErr w:type="spellEnd"/>
      <w:r w:rsidRPr="00FB5322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FB5322">
        <w:rPr>
          <w:rFonts w:ascii="Verdana" w:hAnsi="Verdana"/>
        </w:rPr>
        <w:t>establertss</w:t>
      </w:r>
      <w:proofErr w:type="spellEnd"/>
      <w:r w:rsidRPr="00FB5322">
        <w:rPr>
          <w:rFonts w:ascii="Verdana" w:hAnsi="Verdana"/>
        </w:rPr>
        <w:t xml:space="preserve"> en les Instruccions Internes de Contractació de Parcs i Jardins de Barcelona, Institut Municipal.</w:t>
      </w:r>
    </w:p>
    <w:p w14:paraId="4E6A91D5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FB5322">
        <w:rPr>
          <w:rFonts w:ascii="Verdana" w:hAnsi="Verdana"/>
        </w:rPr>
        <w:t>cancelació</w:t>
      </w:r>
      <w:proofErr w:type="spellEnd"/>
      <w:r w:rsidRPr="00FB5322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FB5322">
        <w:rPr>
          <w:rFonts w:ascii="Verdana" w:hAnsi="Verdana"/>
        </w:rPr>
        <w:t>Contractación</w:t>
      </w:r>
      <w:proofErr w:type="spellEnd"/>
      <w:r w:rsidRPr="00FB5322">
        <w:rPr>
          <w:rFonts w:ascii="Verdana" w:hAnsi="Verdana"/>
        </w:rPr>
        <w:t xml:space="preserve"> de Parcs i Jardins de Barcelona, Institut Municipal i el </w:t>
      </w:r>
      <w:proofErr w:type="spellStart"/>
      <w:r w:rsidRPr="00FB5322">
        <w:rPr>
          <w:rFonts w:ascii="Verdana" w:hAnsi="Verdana"/>
        </w:rPr>
        <w:t>clausulat</w:t>
      </w:r>
      <w:proofErr w:type="spellEnd"/>
      <w:r w:rsidRPr="00FB5322">
        <w:rPr>
          <w:rFonts w:ascii="Verdana" w:hAnsi="Verdana"/>
        </w:rPr>
        <w:t xml:space="preserve"> del contracte garantit.</w:t>
      </w:r>
    </w:p>
    <w:p w14:paraId="69698925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Lloc i data</w:t>
      </w:r>
    </w:p>
    <w:p w14:paraId="10BF3872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Signatura</w:t>
      </w:r>
    </w:p>
    <w:p w14:paraId="12E52563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Assegurador.</w:t>
      </w:r>
    </w:p>
    <w:p w14:paraId="7BD814BD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Bastanteig</w:t>
      </w:r>
      <w:proofErr w:type="spellEnd"/>
      <w:r w:rsidRPr="00FB5322">
        <w:rPr>
          <w:rFonts w:ascii="Verdana" w:hAnsi="Verdana"/>
        </w:rPr>
        <w:t xml:space="preserve"> de poders per </w:t>
      </w:r>
      <w:proofErr w:type="spellStart"/>
      <w:r w:rsidRPr="00FB5322">
        <w:rPr>
          <w:rFonts w:ascii="Verdana" w:hAnsi="Verdana"/>
        </w:rPr>
        <w:t>l’Asesoría</w:t>
      </w:r>
      <w:proofErr w:type="spellEnd"/>
      <w:r w:rsidRPr="00FB5322">
        <w:rPr>
          <w:rFonts w:ascii="Verdana" w:hAnsi="Verdana"/>
        </w:rPr>
        <w:t xml:space="preserve"> Jurídica de la CGD o </w:t>
      </w:r>
      <w:proofErr w:type="spellStart"/>
      <w:r w:rsidRPr="00FB5322">
        <w:rPr>
          <w:rFonts w:ascii="Verdana" w:hAnsi="Verdana"/>
        </w:rPr>
        <w:t>Advogacia</w:t>
      </w:r>
      <w:proofErr w:type="spellEnd"/>
      <w:r w:rsidRPr="00FB5322">
        <w:rPr>
          <w:rFonts w:ascii="Verdana" w:hAnsi="Verdana"/>
        </w:rPr>
        <w:t xml:space="preserve"> de l’Estat</w:t>
      </w:r>
    </w:p>
    <w:p w14:paraId="2BA08555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FB5322">
        <w:rPr>
          <w:rFonts w:ascii="Verdana" w:hAnsi="Verdana"/>
        </w:rPr>
        <w:t>Provincia</w:t>
      </w:r>
      <w:proofErr w:type="spellEnd"/>
      <w:r w:rsidRPr="00FB5322">
        <w:rPr>
          <w:rFonts w:ascii="Verdana" w:hAnsi="Verdana"/>
        </w:rPr>
        <w:tab/>
        <w:t>Data</w:t>
      </w:r>
      <w:r w:rsidRPr="00FB5322">
        <w:rPr>
          <w:rFonts w:ascii="Verdana" w:hAnsi="Verdana"/>
        </w:rPr>
        <w:tab/>
        <w:t>Número o codi</w:t>
      </w:r>
    </w:p>
    <w:p w14:paraId="4827CC4B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9D53ED9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4D8F05C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Instruccions per a la </w:t>
      </w:r>
      <w:proofErr w:type="spellStart"/>
      <w:r w:rsidRPr="00FB5322">
        <w:rPr>
          <w:rFonts w:ascii="Verdana" w:hAnsi="Verdana"/>
        </w:rPr>
        <w:t>complimentació</w:t>
      </w:r>
      <w:proofErr w:type="spellEnd"/>
      <w:r w:rsidRPr="00FB5322">
        <w:rPr>
          <w:rFonts w:ascii="Verdana" w:hAnsi="Verdana"/>
        </w:rPr>
        <w:t xml:space="preserve"> del model.</w:t>
      </w:r>
    </w:p>
    <w:p w14:paraId="5189D7FB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(1) S’expressarà la raó social completa de l’entitat asseguradora.</w:t>
      </w:r>
    </w:p>
    <w:p w14:paraId="302F9ADE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(2) Nom i cognoms de l’apoderat o apoderats.</w:t>
      </w:r>
    </w:p>
    <w:p w14:paraId="2D54F298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(3) Nom de la persona </w:t>
      </w:r>
      <w:proofErr w:type="spellStart"/>
      <w:r w:rsidRPr="00FB5322">
        <w:rPr>
          <w:rFonts w:ascii="Verdana" w:hAnsi="Verdana"/>
        </w:rPr>
        <w:t>asegurada</w:t>
      </w:r>
      <w:proofErr w:type="spellEnd"/>
      <w:r w:rsidRPr="00FB5322">
        <w:rPr>
          <w:rFonts w:ascii="Verdana" w:hAnsi="Verdana"/>
        </w:rPr>
        <w:t>.</w:t>
      </w:r>
    </w:p>
    <w:p w14:paraId="2EEB70AF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(4) </w:t>
      </w:r>
      <w:proofErr w:type="spellStart"/>
      <w:r w:rsidRPr="00FB5322">
        <w:rPr>
          <w:rFonts w:ascii="Verdana" w:hAnsi="Verdana"/>
        </w:rPr>
        <w:t>Órgan</w:t>
      </w:r>
      <w:proofErr w:type="spellEnd"/>
      <w:r w:rsidRPr="00FB5322">
        <w:rPr>
          <w:rFonts w:ascii="Verdana" w:hAnsi="Verdana"/>
        </w:rPr>
        <w:t xml:space="preserve"> de </w:t>
      </w:r>
      <w:proofErr w:type="spellStart"/>
      <w:r w:rsidRPr="00FB5322">
        <w:rPr>
          <w:rFonts w:ascii="Verdana" w:hAnsi="Verdana"/>
        </w:rPr>
        <w:t>contractación:PARCS</w:t>
      </w:r>
      <w:proofErr w:type="spellEnd"/>
      <w:r w:rsidRPr="00FB5322">
        <w:rPr>
          <w:rFonts w:ascii="Verdana" w:hAnsi="Verdana"/>
        </w:rPr>
        <w:t xml:space="preserve"> I JARDINS DE BARCELONA,INSTITUT MUNICIPAL, NIF P5801914B</w:t>
      </w:r>
    </w:p>
    <w:p w14:paraId="194EBDA5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(5) </w:t>
      </w:r>
      <w:proofErr w:type="spellStart"/>
      <w:r w:rsidRPr="00FB5322">
        <w:rPr>
          <w:rFonts w:ascii="Verdana" w:hAnsi="Verdana"/>
        </w:rPr>
        <w:t>Importe</w:t>
      </w:r>
      <w:proofErr w:type="spellEnd"/>
      <w:r w:rsidRPr="00FB5322">
        <w:rPr>
          <w:rFonts w:ascii="Verdana" w:hAnsi="Verdana"/>
        </w:rPr>
        <w:t>, en lletra, pel qual es constitueix l’assegurança.</w:t>
      </w:r>
    </w:p>
    <w:p w14:paraId="7CCE3522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(6) Identificar individualment de forma suficient (</w:t>
      </w:r>
      <w:proofErr w:type="spellStart"/>
      <w:r w:rsidRPr="00FB5322">
        <w:rPr>
          <w:rFonts w:ascii="Verdana" w:hAnsi="Verdana"/>
        </w:rPr>
        <w:t>naturalessa</w:t>
      </w:r>
      <w:proofErr w:type="spellEnd"/>
      <w:r w:rsidRPr="00FB5322">
        <w:rPr>
          <w:rFonts w:ascii="Verdana" w:hAnsi="Verdana"/>
        </w:rPr>
        <w:t>, classe, etc.) el contracte en virtut del qual es presta la caució.</w:t>
      </w:r>
    </w:p>
    <w:p w14:paraId="0DD96386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 xml:space="preserve">(7) </w:t>
      </w:r>
      <w:proofErr w:type="spellStart"/>
      <w:r w:rsidRPr="00FB5322">
        <w:rPr>
          <w:rFonts w:ascii="Verdana" w:hAnsi="Verdana"/>
        </w:rPr>
        <w:t>Expresar</w:t>
      </w:r>
      <w:proofErr w:type="spellEnd"/>
      <w:r w:rsidRPr="00FB5322">
        <w:rPr>
          <w:rFonts w:ascii="Verdana" w:hAnsi="Verdana"/>
        </w:rPr>
        <w:t xml:space="preserve"> la modalitat d’assegurança de que es tracta, provisional, definitiva, etcètera</w:t>
      </w:r>
    </w:p>
    <w:p w14:paraId="67CBBD0E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E20B6D4" w14:textId="77777777" w:rsidR="003835CB" w:rsidRPr="00FB5322" w:rsidRDefault="003835CB" w:rsidP="003835C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FB5322">
        <w:rPr>
          <w:rFonts w:ascii="Verdana" w:hAnsi="Verdana"/>
        </w:rPr>
        <w:t>NOTA:     El certificat d’assegurança de caució haurà d’estar intervingut per notari.</w:t>
      </w:r>
    </w:p>
    <w:p w14:paraId="18129658" w14:textId="77777777" w:rsidR="003835CB" w:rsidRDefault="003835CB" w:rsidP="003835CB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C1E71B5" w14:textId="77777777" w:rsidR="003835CB" w:rsidRDefault="003835CB" w:rsidP="003835CB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6FCE805" w14:textId="77777777" w:rsidR="003835CB" w:rsidRDefault="003835CB" w:rsidP="003835CB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F5DFBA8" w14:textId="77777777" w:rsidR="003835CB" w:rsidRDefault="003835CB" w:rsidP="003835CB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03EA9614" w14:textId="77777777" w:rsidR="00150CB0" w:rsidRDefault="00150CB0" w:rsidP="003835CB">
      <w:pPr>
        <w:sectPr w:rsidR="00150CB0" w:rsidSect="003E792D">
          <w:headerReference w:type="default" r:id="rId9"/>
          <w:footerReference w:type="default" r:id="rId10"/>
          <w:pgSz w:w="11906" w:h="16838" w:code="9"/>
          <w:pgMar w:top="1038" w:right="849" w:bottom="851" w:left="1418" w:header="709" w:footer="261" w:gutter="0"/>
          <w:cols w:space="708"/>
        </w:sectPr>
      </w:pPr>
    </w:p>
    <w:p w14:paraId="598C41C0" w14:textId="2A03A920" w:rsidR="00150CB0" w:rsidRPr="00FB5322" w:rsidRDefault="008D516B" w:rsidP="00150CB0">
      <w:pPr>
        <w:spacing w:after="240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  <w:u w:val="single"/>
        </w:rPr>
        <w:lastRenderedPageBreak/>
        <w:t>ANNEX 9</w:t>
      </w:r>
      <w:r w:rsidR="00150CB0" w:rsidRPr="007B49FE">
        <w:rPr>
          <w:rFonts w:ascii="Verdana" w:hAnsi="Verdana" w:cs="Arial"/>
          <w:b/>
          <w:u w:val="single"/>
        </w:rPr>
        <w:t>:</w:t>
      </w:r>
    </w:p>
    <w:p w14:paraId="74C33D56" w14:textId="77777777" w:rsidR="00150CB0" w:rsidRPr="00FB5322" w:rsidRDefault="00150CB0" w:rsidP="00150CB0">
      <w:pPr>
        <w:spacing w:after="240"/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OFERTA ECONÒMICA i DE CRITERIS D’ADJUDICACIÓ AUTOMÀTICS</w:t>
      </w:r>
    </w:p>
    <w:tbl>
      <w:tblPr>
        <w:tblStyle w:val="Taulaambquadrcula"/>
        <w:tblW w:w="14274" w:type="dxa"/>
        <w:tblInd w:w="-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69"/>
      </w:tblGrid>
      <w:tr w:rsidR="00150CB0" w:rsidRPr="00FB5322" w14:paraId="774568E4" w14:textId="77777777" w:rsidTr="00150CB0">
        <w:tc>
          <w:tcPr>
            <w:tcW w:w="14274" w:type="dxa"/>
          </w:tcPr>
          <w:p w14:paraId="0114FD3D" w14:textId="77777777" w:rsidR="00150CB0" w:rsidRPr="00FB5322" w:rsidRDefault="00150CB0" w:rsidP="00150CB0">
            <w:pPr>
              <w:rPr>
                <w:rFonts w:ascii="Verdana" w:hAnsi="Verdana"/>
              </w:rPr>
            </w:pPr>
          </w:p>
          <w:p w14:paraId="1D43BD57" w14:textId="115FCA16" w:rsidR="00150CB0" w:rsidRPr="00FB5322" w:rsidRDefault="00150CB0" w:rsidP="00150CB0">
            <w:pPr>
              <w:ind w:left="700"/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FB5322">
              <w:rPr>
                <w:rFonts w:ascii="Verdana" w:hAnsi="Verdana"/>
              </w:rPr>
              <w:t>El/la sotasignat/da, senyor/a ...........................................................................................,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      </w:r>
            <w:proofErr w:type="spellStart"/>
            <w:r w:rsidRPr="00FB5322">
              <w:rPr>
                <w:rFonts w:ascii="Verdana" w:hAnsi="Verdana"/>
              </w:rPr>
              <w:t>ada</w:t>
            </w:r>
            <w:proofErr w:type="spellEnd"/>
            <w:r w:rsidRPr="00FB5322">
              <w:rPr>
                <w:rFonts w:ascii="Verdana" w:hAnsi="Verdana"/>
              </w:rPr>
              <w:t xml:space="preserve"> de les condicions exigides per optar a l’adjudicació de l’expedient </w:t>
            </w:r>
            <w:r>
              <w:rPr>
                <w:rFonts w:ascii="Verdana" w:hAnsi="Verdana"/>
              </w:rPr>
              <w:t>24/0016</w:t>
            </w:r>
            <w:r w:rsidRPr="00FB5322">
              <w:rPr>
                <w:rFonts w:ascii="Verdana" w:hAnsi="Verdana"/>
              </w:rPr>
              <w:t xml:space="preserve">, que té per objecte </w:t>
            </w:r>
            <w:r>
              <w:rPr>
                <w:rFonts w:ascii="Verdana" w:hAnsi="Verdana"/>
              </w:rPr>
              <w:t>la contractació del subministrament d’adobs</w:t>
            </w:r>
            <w:r>
              <w:rPr>
                <w:rFonts w:ascii="Verdana" w:hAnsi="Verdana" w:cs="Arial"/>
                <w:snapToGrid w:val="0"/>
              </w:rPr>
              <w:t xml:space="preserve"> amb mesures de contractació pública sostenible</w:t>
            </w:r>
            <w:r>
              <w:rPr>
                <w:rFonts w:ascii="Verdana" w:hAnsi="Verdana" w:cs="Arial"/>
              </w:rPr>
              <w:t xml:space="preserve">, </w:t>
            </w:r>
            <w:r w:rsidRPr="00FB5322">
              <w:rPr>
                <w:rFonts w:ascii="Verdana" w:hAnsi="Verdana"/>
              </w:rPr>
              <w:t xml:space="preserve">es compromet a realitzar-lo amb subjecció al plec de clàusules administratives particulars i al de prescripcions tècniques, </w:t>
            </w:r>
            <w:r>
              <w:rPr>
                <w:rFonts w:ascii="Verdana" w:hAnsi="Verdana"/>
              </w:rPr>
              <w:t>aplicant els següents preus unitaris:</w:t>
            </w:r>
          </w:p>
          <w:p w14:paraId="4AC38494" w14:textId="77777777" w:rsidR="00150CB0" w:rsidRPr="00FB5322" w:rsidRDefault="00150CB0" w:rsidP="00150CB0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242926DD" w14:textId="48ACFC17" w:rsidR="002335C9" w:rsidRDefault="002335C9" w:rsidP="00150CB0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lang w:eastAsia="en-US"/>
              </w:rPr>
              <w:t xml:space="preserve">   </w:t>
            </w:r>
          </w:p>
          <w:p w14:paraId="59C4BB2F" w14:textId="4AB9268D" w:rsidR="002335C9" w:rsidRDefault="009F6EDA" w:rsidP="00150CB0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noProof/>
              </w:rPr>
              <w:drawing>
                <wp:inline distT="0" distB="0" distL="0" distR="0" wp14:anchorId="7D3DB152" wp14:editId="59FFF079">
                  <wp:extent cx="9495155" cy="3214370"/>
                  <wp:effectExtent l="0" t="0" r="0" b="5080"/>
                  <wp:docPr id="3" name="Imat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5155" cy="321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DDE2D" w14:textId="77777777" w:rsidR="002335C9" w:rsidRDefault="002335C9" w:rsidP="00150CB0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lang w:eastAsia="en-US"/>
              </w:rPr>
            </w:pPr>
          </w:p>
          <w:p w14:paraId="4822E242" w14:textId="2F4FD37A" w:rsidR="002335C9" w:rsidRDefault="002335C9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7D4ED93C" w14:textId="77777777" w:rsidR="002335C9" w:rsidRDefault="002335C9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54F0DC24" w14:textId="41FA959F" w:rsidR="002335C9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noProof/>
              </w:rPr>
              <w:drawing>
                <wp:inline distT="0" distB="0" distL="0" distR="0" wp14:anchorId="43869B5E" wp14:editId="70387C04">
                  <wp:extent cx="9495155" cy="4064000"/>
                  <wp:effectExtent l="0" t="0" r="0" b="0"/>
                  <wp:docPr id="6" name="Imat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5155" cy="40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3A28F8" w14:textId="77777777" w:rsidR="002335C9" w:rsidRDefault="002335C9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4D428E68" w14:textId="77777777" w:rsidR="002335C9" w:rsidRDefault="002335C9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0D5DFD3B" w14:textId="77777777" w:rsidR="002335C9" w:rsidRDefault="002335C9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454ACB74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616C010C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07711662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18746C18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45639AED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193B5782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1498CECD" w14:textId="66D2C7E2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noProof/>
              </w:rPr>
              <w:lastRenderedPageBreak/>
              <w:drawing>
                <wp:inline distT="0" distB="0" distL="0" distR="0" wp14:anchorId="009A01E6" wp14:editId="2F799841">
                  <wp:extent cx="9495155" cy="4867275"/>
                  <wp:effectExtent l="0" t="0" r="0" b="9525"/>
                  <wp:docPr id="9" name="Imat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5155" cy="486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C884EA" w14:textId="2470AFFC" w:rsidR="002335C9" w:rsidRDefault="002335C9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29DE4463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4EF26022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435ECDD8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270BBAFA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0810C4B1" w14:textId="77777777" w:rsidR="009F6EDA" w:rsidRDefault="009F6EDA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p w14:paraId="4CA005F5" w14:textId="77777777" w:rsidR="002335C9" w:rsidRDefault="002335C9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b/>
                <w:bCs/>
                <w:highlight w:val="green"/>
                <w:lang w:eastAsia="en-US"/>
              </w:rPr>
            </w:pPr>
          </w:p>
          <w:tbl>
            <w:tblPr>
              <w:tblW w:w="108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14"/>
              <w:gridCol w:w="1814"/>
              <w:gridCol w:w="1813"/>
              <w:gridCol w:w="1813"/>
              <w:gridCol w:w="1813"/>
              <w:gridCol w:w="1813"/>
            </w:tblGrid>
            <w:tr w:rsidR="00D556F8" w:rsidRPr="00D556F8" w14:paraId="5F72B108" w14:textId="77777777" w:rsidTr="00D556F8">
              <w:trPr>
                <w:trHeight w:val="210"/>
              </w:trPr>
              <w:tc>
                <w:tcPr>
                  <w:tcW w:w="1088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tbl>
                  <w:tblPr>
                    <w:tblW w:w="10740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90"/>
                    <w:gridCol w:w="1790"/>
                    <w:gridCol w:w="1790"/>
                    <w:gridCol w:w="1790"/>
                    <w:gridCol w:w="1790"/>
                    <w:gridCol w:w="1790"/>
                  </w:tblGrid>
                  <w:tr w:rsidR="00D556F8" w:rsidRPr="00D556F8" w14:paraId="1DCFF5DB" w14:textId="77777777" w:rsidTr="00D556F8">
                    <w:trPr>
                      <w:trHeight w:val="210"/>
                    </w:trPr>
                    <w:tc>
                      <w:tcPr>
                        <w:tcW w:w="10740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20C52C4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  <w:r w:rsidRPr="00D556F8"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  <w:t xml:space="preserve">(*) ISMO: Índex d’estabilitat de la MO, caracteritza el potencial húmic del producte brut (no sobre </w:t>
                        </w:r>
                        <w:proofErr w:type="spellStart"/>
                        <w:r w:rsidRPr="00D556F8"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  <w:t>materia</w:t>
                        </w:r>
                        <w:proofErr w:type="spellEnd"/>
                        <w:r w:rsidRPr="00D556F8"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  <w:t xml:space="preserve"> seca)</w:t>
                        </w:r>
                      </w:p>
                    </w:tc>
                  </w:tr>
                  <w:tr w:rsidR="00D556F8" w:rsidRPr="00D556F8" w14:paraId="2AA9EFD8" w14:textId="77777777" w:rsidTr="00D556F8">
                    <w:trPr>
                      <w:trHeight w:val="210"/>
                    </w:trPr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E17A56E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C3242C0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F37BF21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8AC26BD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F56DAA7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20F2922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D556F8" w:rsidRPr="00D556F8" w14:paraId="741AC55F" w14:textId="77777777" w:rsidTr="00D556F8">
                    <w:trPr>
                      <w:trHeight w:val="210"/>
                    </w:trPr>
                    <w:tc>
                      <w:tcPr>
                        <w:tcW w:w="10740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462F9EC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  <w:r w:rsidRPr="00D556F8"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  <w:t>(**) El procés de granulació s’haurà d’haver fet en fred (sense vapor calent que esterilitzi la flora microbiana)</w:t>
                        </w:r>
                      </w:p>
                    </w:tc>
                  </w:tr>
                  <w:tr w:rsidR="00D556F8" w:rsidRPr="00D556F8" w14:paraId="458C8AEB" w14:textId="77777777" w:rsidTr="00D556F8">
                    <w:trPr>
                      <w:trHeight w:val="210"/>
                    </w:trPr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212CA44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5E67D2D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65D0575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9A738BD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F387F55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5799D19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D556F8" w:rsidRPr="00D556F8" w14:paraId="716DEEBC" w14:textId="77777777" w:rsidTr="00D556F8">
                    <w:trPr>
                      <w:trHeight w:val="975"/>
                    </w:trPr>
                    <w:tc>
                      <w:tcPr>
                        <w:tcW w:w="10740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BBA341C" w14:textId="77777777" w:rsidR="00D556F8" w:rsidRPr="00D556F8" w:rsidRDefault="00D556F8" w:rsidP="00D556F8">
                        <w:pPr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</w:pPr>
                        <w:r w:rsidRPr="00D556F8">
                          <w:rPr>
                            <w:rFonts w:ascii="Verdana" w:hAnsi="Verdana" w:cs="Calibri"/>
                            <w:sz w:val="16"/>
                            <w:szCs w:val="16"/>
                          </w:rPr>
                          <w:t>(***) Cada grànul de fertilitzant ha de tenir l’equilibri i el mínim de les UF demanades i ha d’estar recobert per una capa de resina orgànica que ha d’actuar com a una membrana. Un cop alliberats tots els nutrients la capa de resina s’ha de descompondre gradualment. La salinitat,  el pH, la activitat microbiana, la qualitat de l’aigua o la pluja no han d’afectar l’alliberament dels nutrients o la duració de l’adob, tan sols hi ha d’influir la temperatura.</w:t>
                        </w:r>
                      </w:p>
                    </w:tc>
                  </w:tr>
                </w:tbl>
                <w:p w14:paraId="6A5BD120" w14:textId="5463DD7E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</w:tr>
            <w:tr w:rsidR="00D556F8" w:rsidRPr="00D556F8" w14:paraId="750482CA" w14:textId="77777777" w:rsidTr="00D556F8">
              <w:trPr>
                <w:trHeight w:val="210"/>
              </w:trPr>
              <w:tc>
                <w:tcPr>
                  <w:tcW w:w="1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DFE7C23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6ED2AB3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38BE2A7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8830166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4D99301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E944E3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</w:tr>
            <w:tr w:rsidR="00D556F8" w:rsidRPr="00D556F8" w14:paraId="36676B47" w14:textId="77777777" w:rsidTr="00D556F8">
              <w:trPr>
                <w:trHeight w:val="210"/>
              </w:trPr>
              <w:tc>
                <w:tcPr>
                  <w:tcW w:w="1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5290D06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2E566E3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5A8E5C9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B842941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82FAFA2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1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871877B" w14:textId="77777777" w:rsidR="00D556F8" w:rsidRPr="00D556F8" w:rsidRDefault="00D556F8" w:rsidP="00D556F8">
                  <w:pPr>
                    <w:rPr>
                      <w:rFonts w:ascii="Verdana" w:hAnsi="Verdana" w:cs="Calibri"/>
                      <w:sz w:val="16"/>
                      <w:szCs w:val="16"/>
                    </w:rPr>
                  </w:pPr>
                </w:p>
              </w:tc>
            </w:tr>
          </w:tbl>
          <w:p w14:paraId="4FAED963" w14:textId="77777777" w:rsidR="00150CB0" w:rsidRPr="00D556F8" w:rsidRDefault="00150CB0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lang w:eastAsia="en-US"/>
              </w:rPr>
            </w:pPr>
            <w:r w:rsidRPr="00D556F8">
              <w:rPr>
                <w:rFonts w:ascii="Verdana" w:eastAsiaTheme="minorHAnsi" w:hAnsi="Verdana" w:cs="Verdana"/>
                <w:b/>
                <w:bCs/>
                <w:lang w:eastAsia="en-US"/>
              </w:rPr>
              <w:t>La no presentació d’aquesta taula de preus unitaris suposarà l’exclusió de l’oferta tot tenint en compte que en la mateixa si reflecteixen els preus unitaris a aplicar.</w:t>
            </w:r>
          </w:p>
          <w:p w14:paraId="01D68EA0" w14:textId="216C96F6" w:rsidR="00150CB0" w:rsidRPr="00D556F8" w:rsidRDefault="00150CB0" w:rsidP="00150CB0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</w:rPr>
            </w:pPr>
            <w:r w:rsidRPr="00D556F8">
              <w:rPr>
                <w:rFonts w:ascii="Verdana" w:eastAsiaTheme="minorHAnsi" w:hAnsi="Verdana" w:cs="Verdana"/>
                <w:b/>
                <w:bCs/>
                <w:lang w:eastAsia="en-US"/>
              </w:rPr>
              <w:t xml:space="preserve">En cas de discrepàncies en la informació prevaldrà l’oferta que s’obtingui de l’aplicació dels preus unitaris oferts. </w:t>
            </w:r>
            <w:r w:rsidRPr="00D556F8">
              <w:rPr>
                <w:rFonts w:ascii="Verdana" w:hAnsi="Verdana" w:cs="Calibri"/>
                <w:b/>
              </w:rPr>
              <w:t xml:space="preserve">El sobre contindrà l’oferta econòmica en </w:t>
            </w:r>
            <w:proofErr w:type="spellStart"/>
            <w:r w:rsidRPr="00D556F8">
              <w:rPr>
                <w:rFonts w:ascii="Verdana" w:hAnsi="Verdana" w:cs="Calibri"/>
                <w:b/>
              </w:rPr>
              <w:t>pdf</w:t>
            </w:r>
            <w:proofErr w:type="spellEnd"/>
            <w:r w:rsidRPr="00D556F8">
              <w:rPr>
                <w:rFonts w:ascii="Verdana" w:hAnsi="Verdana" w:cs="Calibri"/>
                <w:b/>
              </w:rPr>
              <w:t xml:space="preserve">, signada pel licitador o persona que el representi amb indicació de tots els preus/hora previstos en aquest Annex. </w:t>
            </w:r>
          </w:p>
          <w:p w14:paraId="1F2A3392" w14:textId="77777777" w:rsidR="00150CB0" w:rsidRPr="00D556F8" w:rsidRDefault="00150CB0" w:rsidP="00150CB0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Verdana"/>
                <w:lang w:eastAsia="en-US"/>
              </w:rPr>
            </w:pPr>
          </w:p>
          <w:p w14:paraId="3109184C" w14:textId="77777777" w:rsidR="00150CB0" w:rsidRPr="00515BDF" w:rsidRDefault="00150CB0" w:rsidP="00150CB0">
            <w:pPr>
              <w:jc w:val="both"/>
              <w:rPr>
                <w:rFonts w:ascii="Verdana" w:eastAsiaTheme="minorHAnsi" w:hAnsi="Verdana" w:cs="Verdana"/>
                <w:b/>
                <w:bCs/>
                <w:lang w:eastAsia="en-US"/>
              </w:rPr>
            </w:pPr>
            <w:r w:rsidRPr="00D556F8">
              <w:rPr>
                <w:rFonts w:ascii="Verdana" w:eastAsiaTheme="minorHAnsi" w:hAnsi="Verdana" w:cs="Verdana"/>
                <w:b/>
                <w:bCs/>
                <w:lang w:eastAsia="en-US"/>
              </w:rPr>
              <w:t xml:space="preserve">Igualment indicar que, </w:t>
            </w:r>
            <w:r w:rsidRPr="00D556F8">
              <w:rPr>
                <w:rFonts w:ascii="Verdana" w:eastAsiaTheme="minorHAnsi" w:hAnsi="Verdana" w:cs="Verdana"/>
                <w:b/>
                <w:bCs/>
                <w:u w:val="single"/>
                <w:lang w:eastAsia="en-US"/>
              </w:rPr>
              <w:t>en cap cas es podran superar els preus unitaris de sortida</w:t>
            </w:r>
            <w:r w:rsidRPr="00D556F8">
              <w:rPr>
                <w:rFonts w:ascii="Verdana" w:eastAsiaTheme="minorHAnsi" w:hAnsi="Verdana" w:cs="Verdana"/>
                <w:b/>
                <w:bCs/>
                <w:lang w:eastAsia="en-US"/>
              </w:rPr>
              <w:t>.</w:t>
            </w:r>
          </w:p>
          <w:p w14:paraId="44F5E530" w14:textId="77777777" w:rsidR="00150CB0" w:rsidRPr="00FB5322" w:rsidRDefault="00150CB0" w:rsidP="00150CB0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72565BE4" w14:textId="77777777" w:rsidR="00D556F8" w:rsidRPr="001B72A4" w:rsidRDefault="00D556F8" w:rsidP="00D556F8">
            <w:pPr>
              <w:tabs>
                <w:tab w:val="decimal" w:pos="3544"/>
              </w:tabs>
              <w:rPr>
                <w:rFonts w:ascii="Verdana" w:hAnsi="Verdana"/>
                <w:snapToGrid w:val="0"/>
              </w:rPr>
            </w:pPr>
            <w:r w:rsidRPr="001B72A4">
              <w:rPr>
                <w:rFonts w:ascii="Verdana" w:hAnsi="Verdana"/>
                <w:lang w:eastAsia="es-ES_tradnl"/>
              </w:rPr>
              <w:t>Aquest preu total es desglossa en els costos directes i indirectes següents i els costos salarials següents aplicant el conveni ....................................:</w:t>
            </w:r>
          </w:p>
          <w:p w14:paraId="761023C6" w14:textId="77777777" w:rsidR="00D556F8" w:rsidRDefault="00D556F8" w:rsidP="00D556F8">
            <w:pPr>
              <w:tabs>
                <w:tab w:val="decimal" w:pos="3544"/>
              </w:tabs>
              <w:rPr>
                <w:rFonts w:ascii="Verdana" w:hAnsi="Verdana"/>
                <w:snapToGrid w:val="0"/>
              </w:rPr>
            </w:pPr>
          </w:p>
          <w:p w14:paraId="3F4B13E0" w14:textId="77777777" w:rsidR="009F6EDA" w:rsidRDefault="009F6EDA" w:rsidP="00D556F8">
            <w:pPr>
              <w:tabs>
                <w:tab w:val="decimal" w:pos="3544"/>
              </w:tabs>
              <w:rPr>
                <w:rFonts w:ascii="Verdana" w:hAnsi="Verdana"/>
                <w:snapToGrid w:val="0"/>
              </w:rPr>
            </w:pPr>
          </w:p>
          <w:p w14:paraId="3E464BFF" w14:textId="77777777" w:rsidR="009F6EDA" w:rsidRPr="001B72A4" w:rsidRDefault="009F6EDA" w:rsidP="00D556F8">
            <w:pPr>
              <w:tabs>
                <w:tab w:val="decimal" w:pos="3544"/>
              </w:tabs>
              <w:rPr>
                <w:rFonts w:ascii="Verdana" w:hAnsi="Verdana"/>
                <w:snapToGrid w:val="0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14"/>
              <w:gridCol w:w="4414"/>
            </w:tblGrid>
            <w:tr w:rsidR="00D556F8" w:rsidRPr="001B72A4" w14:paraId="4D997487" w14:textId="77777777" w:rsidTr="00EE2A56">
              <w:tc>
                <w:tcPr>
                  <w:tcW w:w="441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395CFC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Costos directes</w:t>
                  </w:r>
                  <w:r w:rsidRPr="001B72A4">
                    <w:rPr>
                      <w:rFonts w:ascii="Verdana" w:hAnsi="Verdana"/>
                      <w:i/>
                      <w:lang w:eastAsia="es-ES_tradnl"/>
                    </w:rPr>
                    <w:t xml:space="preserve"> </w:t>
                  </w:r>
                </w:p>
                <w:p w14:paraId="07B12BB5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(especificar concepte)</w:t>
                  </w:r>
                </w:p>
              </w:tc>
              <w:tc>
                <w:tcPr>
                  <w:tcW w:w="441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E67168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Import €</w:t>
                  </w:r>
                </w:p>
              </w:tc>
            </w:tr>
            <w:tr w:rsidR="00D556F8" w:rsidRPr="001B72A4" w14:paraId="0A640CCF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183F67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....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451C86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</w:p>
              </w:tc>
            </w:tr>
            <w:tr w:rsidR="00D556F8" w:rsidRPr="001B72A4" w14:paraId="7AEB5317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4C29A8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....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E6DE4E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</w:p>
              </w:tc>
            </w:tr>
            <w:tr w:rsidR="00D556F8" w:rsidRPr="001B72A4" w14:paraId="7133827B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DF83D4" w14:textId="77777777" w:rsidR="00D556F8" w:rsidRPr="001B72A4" w:rsidRDefault="00D556F8" w:rsidP="00EE2A56">
                  <w:pPr>
                    <w:tabs>
                      <w:tab w:val="left" w:pos="430"/>
                    </w:tabs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Costos salarials</w:t>
                  </w:r>
                </w:p>
                <w:p w14:paraId="09D13A34" w14:textId="77777777" w:rsidR="00D556F8" w:rsidRPr="001B72A4" w:rsidRDefault="00D556F8" w:rsidP="00EE2A56">
                  <w:pPr>
                    <w:tabs>
                      <w:tab w:val="left" w:pos="430"/>
                    </w:tabs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(</w:t>
                  </w:r>
                  <w:r w:rsidRPr="001B72A4">
                    <w:rPr>
                      <w:rFonts w:ascii="Verdana" w:hAnsi="Verdana"/>
                      <w:b/>
                      <w:lang w:eastAsia="es-ES_tradnl"/>
                    </w:rPr>
                    <w:t>desglossar núm. persones treballadores i categories professionals</w:t>
                  </w:r>
                  <w:r w:rsidRPr="001B72A4">
                    <w:rPr>
                      <w:rFonts w:ascii="Verdana" w:hAnsi="Verdana"/>
                      <w:lang w:eastAsia="es-ES_tradnl"/>
                    </w:rPr>
                    <w:t>)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B29CBB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...... €</w:t>
                  </w:r>
                </w:p>
              </w:tc>
            </w:tr>
            <w:tr w:rsidR="00D556F8" w:rsidRPr="001B72A4" w14:paraId="349CCD53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218CA3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TOTAL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1D2EE6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Suma costos directes</w:t>
                  </w:r>
                </w:p>
              </w:tc>
            </w:tr>
          </w:tbl>
          <w:p w14:paraId="7E7DC397" w14:textId="77777777" w:rsidR="00D556F8" w:rsidRPr="001B72A4" w:rsidRDefault="00D556F8" w:rsidP="00D556F8">
            <w:pPr>
              <w:tabs>
                <w:tab w:val="decimal" w:pos="3544"/>
              </w:tabs>
              <w:rPr>
                <w:rFonts w:ascii="Verdana" w:hAnsi="Verdana"/>
                <w:snapToGrid w:val="0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14"/>
              <w:gridCol w:w="4414"/>
            </w:tblGrid>
            <w:tr w:rsidR="00D556F8" w:rsidRPr="001B72A4" w14:paraId="45060528" w14:textId="77777777" w:rsidTr="00EE2A56">
              <w:tc>
                <w:tcPr>
                  <w:tcW w:w="441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C571EA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Costos indirectes</w:t>
                  </w:r>
                </w:p>
                <w:p w14:paraId="66AFF3CC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(especificar concepte)</w:t>
                  </w:r>
                </w:p>
              </w:tc>
              <w:tc>
                <w:tcPr>
                  <w:tcW w:w="441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28D87E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Import €</w:t>
                  </w:r>
                </w:p>
              </w:tc>
            </w:tr>
            <w:tr w:rsidR="00D556F8" w:rsidRPr="001B72A4" w14:paraId="7133A7F3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00AFE4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lastRenderedPageBreak/>
                    <w:t>...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6887EF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</w:p>
              </w:tc>
            </w:tr>
            <w:tr w:rsidR="00D556F8" w:rsidRPr="001B72A4" w14:paraId="49B022AF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BF0418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Despeses generals d’estructura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0CFF6E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</w:p>
              </w:tc>
            </w:tr>
            <w:tr w:rsidR="00D556F8" w:rsidRPr="001B72A4" w14:paraId="219760F4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2F79DB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Benefici industrial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6277B7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</w:p>
              </w:tc>
            </w:tr>
            <w:tr w:rsidR="00D556F8" w:rsidRPr="001B72A4" w14:paraId="38F97A9B" w14:textId="77777777" w:rsidTr="00EE2A56">
              <w:tc>
                <w:tcPr>
                  <w:tcW w:w="441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6F3054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TOTAL</w:t>
                  </w:r>
                </w:p>
              </w:tc>
              <w:tc>
                <w:tcPr>
                  <w:tcW w:w="441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9DEF7E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Suma costos indirectes</w:t>
                  </w:r>
                </w:p>
              </w:tc>
            </w:tr>
          </w:tbl>
          <w:p w14:paraId="55E1713C" w14:textId="77777777" w:rsidR="00D556F8" w:rsidRPr="001B72A4" w:rsidRDefault="00D556F8" w:rsidP="00D556F8">
            <w:pPr>
              <w:tabs>
                <w:tab w:val="decimal" w:pos="3544"/>
              </w:tabs>
              <w:rPr>
                <w:rFonts w:ascii="Verdana" w:hAnsi="Verdana"/>
                <w:snapToGrid w:val="0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14"/>
              <w:gridCol w:w="4414"/>
            </w:tblGrid>
            <w:tr w:rsidR="00D556F8" w:rsidRPr="001B72A4" w14:paraId="7CD24859" w14:textId="77777777" w:rsidTr="00EE2A56">
              <w:tc>
                <w:tcPr>
                  <w:tcW w:w="441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C1FE56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  <w:r w:rsidRPr="001B72A4">
                    <w:rPr>
                      <w:rFonts w:ascii="Verdana" w:hAnsi="Verdana"/>
                      <w:lang w:eastAsia="es-ES_tradnl"/>
                    </w:rPr>
                    <w:t>TOTAL DE COSTOS (directes + indirectes) PREU SENSE IVA</w:t>
                  </w:r>
                </w:p>
              </w:tc>
              <w:tc>
                <w:tcPr>
                  <w:tcW w:w="441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470687" w14:textId="77777777" w:rsidR="00D556F8" w:rsidRPr="001B72A4" w:rsidRDefault="00D556F8" w:rsidP="00EE2A56">
                  <w:pPr>
                    <w:rPr>
                      <w:rFonts w:ascii="Verdana" w:hAnsi="Verdana"/>
                      <w:lang w:eastAsia="es-ES_tradnl"/>
                    </w:rPr>
                  </w:pPr>
                </w:p>
              </w:tc>
            </w:tr>
          </w:tbl>
          <w:p w14:paraId="28664A84" w14:textId="5DE82E29" w:rsidR="00150CB0" w:rsidRPr="00FB5322" w:rsidRDefault="00150CB0" w:rsidP="00150CB0">
            <w:pPr>
              <w:tabs>
                <w:tab w:val="decimal" w:pos="3544"/>
              </w:tabs>
              <w:rPr>
                <w:rFonts w:ascii="Verdana" w:hAnsi="Verdana"/>
              </w:rPr>
            </w:pPr>
          </w:p>
        </w:tc>
      </w:tr>
    </w:tbl>
    <w:p w14:paraId="138C2ED4" w14:textId="537D2B15" w:rsidR="003835CB" w:rsidRDefault="003835CB" w:rsidP="003835CB"/>
    <w:p w14:paraId="07A26FF6" w14:textId="77777777" w:rsidR="006803E7" w:rsidRDefault="006803E7" w:rsidP="00D556F8">
      <w:pPr>
        <w:jc w:val="both"/>
        <w:rPr>
          <w:rFonts w:ascii="Verdana" w:hAnsi="Verdana"/>
        </w:rPr>
      </w:pPr>
    </w:p>
    <w:p w14:paraId="14BF8E91" w14:textId="77777777" w:rsidR="006803E7" w:rsidRDefault="006803E7" w:rsidP="00D556F8">
      <w:pPr>
        <w:jc w:val="both"/>
        <w:rPr>
          <w:rFonts w:ascii="Verdana" w:hAnsi="Verdana"/>
        </w:rPr>
      </w:pPr>
    </w:p>
    <w:p w14:paraId="194F0AE2" w14:textId="1E809BEF" w:rsidR="00D556F8" w:rsidRPr="008A09D0" w:rsidRDefault="00D556F8" w:rsidP="00D556F8">
      <w:pPr>
        <w:jc w:val="both"/>
        <w:rPr>
          <w:rFonts w:ascii="Verdana" w:hAnsi="Verdana"/>
        </w:rPr>
      </w:pPr>
      <w:r w:rsidRPr="008A09D0">
        <w:rPr>
          <w:rFonts w:ascii="Verdana" w:hAnsi="Verdana"/>
        </w:rPr>
        <w:t xml:space="preserve">Així mateix presenta la següent </w:t>
      </w:r>
      <w:r w:rsidRPr="008A09D0">
        <w:rPr>
          <w:rFonts w:ascii="Verdana" w:hAnsi="Verdana"/>
          <w:b/>
        </w:rPr>
        <w:t>OFERTA RELATIVA ALS CRITERIS D’ADJUDICACIÓ AVALUABLES MITJANÇANT LA UTILITZACIÓ DE FÓRMULES</w:t>
      </w:r>
      <w:r w:rsidRPr="008A09D0">
        <w:rPr>
          <w:rFonts w:ascii="Verdana" w:hAnsi="Verdana"/>
        </w:rPr>
        <w:t xml:space="preserve"> :</w:t>
      </w:r>
    </w:p>
    <w:p w14:paraId="08613814" w14:textId="77777777" w:rsidR="00D556F8" w:rsidRPr="008A09D0" w:rsidRDefault="00D556F8" w:rsidP="00D556F8">
      <w:pPr>
        <w:rPr>
          <w:rFonts w:ascii="Verdana" w:hAnsi="Verdana"/>
        </w:rPr>
      </w:pPr>
    </w:p>
    <w:p w14:paraId="4B306816" w14:textId="28C0CDC3" w:rsidR="00513669" w:rsidRDefault="00D556F8" w:rsidP="00513669">
      <w:pPr>
        <w:pStyle w:val="Textindependent2"/>
        <w:rPr>
          <w:rFonts w:ascii="Verdana" w:hAnsi="Verdana" w:cs="Arial"/>
          <w:color w:val="000000"/>
        </w:rPr>
      </w:pPr>
      <w:r w:rsidRPr="008A09D0">
        <w:rPr>
          <w:rFonts w:ascii="Verdana" w:hAnsi="Verdana"/>
          <w:b/>
          <w:sz w:val="20"/>
        </w:rPr>
        <w:t xml:space="preserve">DECLARA SOTA LA SEVA RESPONSABILITAT </w:t>
      </w:r>
      <w:r w:rsidRPr="008A09D0">
        <w:rPr>
          <w:rFonts w:ascii="Verdana" w:hAnsi="Verdana"/>
          <w:sz w:val="20"/>
        </w:rPr>
        <w:t xml:space="preserve">que, en el cas de resultar adjudicatari es compromet a </w:t>
      </w:r>
      <w:r w:rsidR="00513669">
        <w:rPr>
          <w:rFonts w:ascii="Verdana" w:hAnsi="Verdana"/>
          <w:sz w:val="20"/>
        </w:rPr>
        <w:t xml:space="preserve">utilitzar </w:t>
      </w:r>
      <w:r w:rsidR="00513669" w:rsidRPr="00F769E6">
        <w:rPr>
          <w:rFonts w:ascii="Verdana" w:hAnsi="Verdana"/>
          <w:color w:val="000000"/>
          <w:sz w:val="20"/>
          <w:lang w:eastAsia="en-US"/>
        </w:rPr>
        <w:t>un vehicle amb capacitat de càrrega igual o superior a 5m3 que utilitzi combustible respectuós amb el medi ambient</w:t>
      </w:r>
      <w:r w:rsidR="00513669">
        <w:rPr>
          <w:rFonts w:ascii="Verdana" w:hAnsi="Verdana" w:cs="Arial"/>
          <w:color w:val="000000"/>
        </w:rPr>
        <w:t xml:space="preserve"> i amb etiqueta DGT tipus</w:t>
      </w:r>
      <w:r w:rsidR="006803E7">
        <w:rPr>
          <w:rFonts w:ascii="Verdana" w:hAnsi="Verdana" w:cs="Arial"/>
          <w:color w:val="000000"/>
        </w:rPr>
        <w:t xml:space="preserve"> ECO o ZERO.</w:t>
      </w:r>
    </w:p>
    <w:p w14:paraId="337174A1" w14:textId="77777777" w:rsidR="00513669" w:rsidRDefault="00513669" w:rsidP="00513669">
      <w:pPr>
        <w:pStyle w:val="Textindependent2"/>
        <w:rPr>
          <w:rFonts w:ascii="Verdana" w:hAnsi="Verdana" w:cs="Arial"/>
          <w:color w:val="000000"/>
        </w:rPr>
      </w:pPr>
    </w:p>
    <w:p w14:paraId="49F6DDF0" w14:textId="77777777" w:rsidR="006803E7" w:rsidRDefault="006803E7" w:rsidP="006803E7">
      <w:pPr>
        <w:pStyle w:val="Default"/>
        <w:ind w:left="426" w:hanging="426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101C08">
        <w:rPr>
          <w:rFonts w:ascii="Verdana" w:hAnsi="Verdana"/>
          <w:i/>
          <w:sz w:val="20"/>
          <w:szCs w:val="20"/>
        </w:rPr>
      </w:r>
      <w:r w:rsidR="00101C08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No</w:t>
      </w:r>
    </w:p>
    <w:p w14:paraId="73395FCA" w14:textId="77777777" w:rsidR="006803E7" w:rsidRDefault="006803E7" w:rsidP="006803E7">
      <w:pPr>
        <w:pStyle w:val="Default"/>
        <w:ind w:left="426" w:hanging="426"/>
        <w:rPr>
          <w:rFonts w:ascii="Verdana" w:hAnsi="Verdana"/>
          <w:i/>
          <w:sz w:val="20"/>
          <w:szCs w:val="20"/>
        </w:rPr>
      </w:pPr>
    </w:p>
    <w:p w14:paraId="1684FF7E" w14:textId="4903E285" w:rsidR="006803E7" w:rsidRDefault="006803E7" w:rsidP="006803E7">
      <w:pPr>
        <w:pStyle w:val="Default"/>
        <w:ind w:left="426" w:hanging="426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101C08">
        <w:rPr>
          <w:rFonts w:ascii="Verdana" w:hAnsi="Verdana"/>
          <w:i/>
          <w:sz w:val="20"/>
          <w:szCs w:val="20"/>
        </w:rPr>
      </w:r>
      <w:r w:rsidR="00101C08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Si, en cas afirmatiu indicar una de les dues:</w:t>
      </w:r>
    </w:p>
    <w:p w14:paraId="54B8EBE8" w14:textId="1EAD238B" w:rsidR="006803E7" w:rsidRDefault="006803E7" w:rsidP="006803E7">
      <w:pPr>
        <w:pStyle w:val="Default"/>
        <w:ind w:left="426" w:hanging="426"/>
        <w:rPr>
          <w:rFonts w:ascii="Verdana" w:hAnsi="Verdana"/>
          <w:sz w:val="20"/>
          <w:szCs w:val="20"/>
        </w:rPr>
      </w:pPr>
    </w:p>
    <w:p w14:paraId="1D10F104" w14:textId="3B48AAA1" w:rsidR="006803E7" w:rsidRDefault="006803E7" w:rsidP="006803E7">
      <w:pPr>
        <w:pStyle w:val="Default"/>
        <w:ind w:left="426" w:firstLine="141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101C08">
        <w:rPr>
          <w:rFonts w:ascii="Verdana" w:hAnsi="Verdana"/>
          <w:i/>
          <w:sz w:val="20"/>
          <w:szCs w:val="20"/>
        </w:rPr>
      </w:r>
      <w:r w:rsidR="00101C08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ECO</w:t>
      </w:r>
    </w:p>
    <w:p w14:paraId="6DC6B44F" w14:textId="77777777" w:rsidR="006803E7" w:rsidRDefault="006803E7" w:rsidP="006803E7">
      <w:pPr>
        <w:pStyle w:val="Default"/>
        <w:ind w:left="426" w:firstLine="141"/>
        <w:rPr>
          <w:rFonts w:ascii="Verdana" w:hAnsi="Verdana"/>
          <w:i/>
          <w:sz w:val="20"/>
          <w:szCs w:val="20"/>
        </w:rPr>
      </w:pPr>
    </w:p>
    <w:p w14:paraId="4568C2C7" w14:textId="7B6A9174" w:rsidR="006803E7" w:rsidRDefault="006803E7" w:rsidP="006803E7">
      <w:pPr>
        <w:pStyle w:val="Default"/>
        <w:ind w:left="426" w:firstLine="141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="00101C08">
        <w:rPr>
          <w:rFonts w:ascii="Verdana" w:hAnsi="Verdana"/>
          <w:i/>
          <w:sz w:val="20"/>
          <w:szCs w:val="20"/>
        </w:rPr>
      </w:r>
      <w:r w:rsidR="00101C08">
        <w:rPr>
          <w:rFonts w:ascii="Verdana" w:hAnsi="Verdana"/>
          <w:i/>
          <w:sz w:val="20"/>
          <w:szCs w:val="20"/>
        </w:rPr>
        <w:fldChar w:fldCharType="separate"/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ZERO</w:t>
      </w:r>
    </w:p>
    <w:p w14:paraId="3515E561" w14:textId="77777777" w:rsidR="006803E7" w:rsidRPr="00FB5322" w:rsidRDefault="006803E7" w:rsidP="006803E7">
      <w:pPr>
        <w:pStyle w:val="Default"/>
        <w:ind w:left="426" w:hanging="426"/>
        <w:rPr>
          <w:rFonts w:ascii="Verdana" w:hAnsi="Verdana"/>
          <w:sz w:val="20"/>
          <w:szCs w:val="20"/>
        </w:rPr>
      </w:pPr>
    </w:p>
    <w:p w14:paraId="3D0DC7DB" w14:textId="77777777" w:rsidR="006803E7" w:rsidRDefault="006803E7" w:rsidP="00513669">
      <w:pPr>
        <w:pStyle w:val="Textindependent2"/>
        <w:rPr>
          <w:rFonts w:ascii="Verdana" w:hAnsi="Verdana" w:cs="Arial"/>
          <w:color w:val="000000"/>
        </w:rPr>
      </w:pPr>
    </w:p>
    <w:p w14:paraId="6BD2590C" w14:textId="77777777" w:rsidR="00513669" w:rsidRPr="008A09D0" w:rsidRDefault="00513669" w:rsidP="00513669">
      <w:pPr>
        <w:rPr>
          <w:rFonts w:ascii="Verdana" w:hAnsi="Verdana" w:cs="Arial"/>
          <w:snapToGrid w:val="0"/>
          <w:lang w:eastAsia="es-ES"/>
        </w:rPr>
      </w:pPr>
      <w:r w:rsidRPr="008A09D0">
        <w:rPr>
          <w:rFonts w:ascii="Verdana" w:hAnsi="Verdana" w:cs="Arial"/>
          <w:snapToGrid w:val="0"/>
          <w:lang w:eastAsia="es-ES"/>
        </w:rPr>
        <w:t>Nota: Les ofertes que no indiquin clarament una de les opcions previstes es valoraran amb zero punts</w:t>
      </w:r>
    </w:p>
    <w:p w14:paraId="78B0B0A2" w14:textId="77777777" w:rsidR="00513669" w:rsidRDefault="00513669" w:rsidP="00513669">
      <w:pPr>
        <w:pStyle w:val="Textindependent2"/>
        <w:rPr>
          <w:rFonts w:ascii="Verdana" w:hAnsi="Verdana" w:cs="Arial"/>
          <w:color w:val="000000"/>
        </w:rPr>
      </w:pPr>
    </w:p>
    <w:p w14:paraId="2D75339C" w14:textId="77777777" w:rsidR="00513669" w:rsidRPr="00DD1829" w:rsidRDefault="00513669" w:rsidP="00513669">
      <w:r w:rsidRPr="00DD1829">
        <w:rPr>
          <w:rFonts w:ascii="Verdana" w:hAnsi="Verdana" w:cs="Arial"/>
          <w:i/>
          <w:snapToGrid w:val="0"/>
        </w:rPr>
        <w:t>[Signatura electrònica]</w:t>
      </w:r>
    </w:p>
    <w:p w14:paraId="6E768299" w14:textId="44F60857" w:rsidR="003835CB" w:rsidRPr="00AE3A8E" w:rsidRDefault="003835CB" w:rsidP="00101C08">
      <w:pPr>
        <w:pStyle w:val="Textindependent2"/>
        <w:rPr>
          <w:rFonts w:ascii="Verdana" w:hAnsi="Verdana" w:cs="Arial"/>
          <w:color w:val="000000"/>
        </w:rPr>
      </w:pPr>
      <w:bookmarkStart w:id="1" w:name="_GoBack"/>
      <w:bookmarkEnd w:id="1"/>
    </w:p>
    <w:sectPr w:rsidR="003835CB" w:rsidRPr="00AE3A8E" w:rsidSect="00150CB0">
      <w:pgSz w:w="16838" w:h="11906" w:orient="landscape" w:code="9"/>
      <w:pgMar w:top="1418" w:right="1038" w:bottom="851" w:left="851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468E23" w14:textId="77777777" w:rsidR="00EE2A56" w:rsidRDefault="00EE2A56">
      <w:r>
        <w:separator/>
      </w:r>
    </w:p>
  </w:endnote>
  <w:endnote w:type="continuationSeparator" w:id="0">
    <w:p w14:paraId="794EC390" w14:textId="77777777" w:rsidR="00EE2A56" w:rsidRDefault="00EE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826068" w14:textId="6ABEB5C5" w:rsidR="00EE2A56" w:rsidRDefault="00EE2A56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</w:p>
  <w:p w14:paraId="5FE0B918" w14:textId="77777777" w:rsidR="00EE2A56" w:rsidRDefault="00EE2A56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C9F988" w14:textId="77777777" w:rsidR="00EE2A56" w:rsidRDefault="00EE2A56">
      <w:r>
        <w:separator/>
      </w:r>
    </w:p>
  </w:footnote>
  <w:footnote w:type="continuationSeparator" w:id="0">
    <w:p w14:paraId="73F556D3" w14:textId="77777777" w:rsidR="00EE2A56" w:rsidRDefault="00EE2A56">
      <w:r>
        <w:continuationSeparator/>
      </w:r>
    </w:p>
  </w:footnote>
  <w:footnote w:id="1">
    <w:p w14:paraId="03ED49D8" w14:textId="77777777" w:rsidR="00EE2A56" w:rsidRDefault="00EE2A56" w:rsidP="003835CB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1369A3E" w14:textId="77777777" w:rsidR="00EE2A56" w:rsidRDefault="00EE2A56" w:rsidP="003835CB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eastAsiaTheme="minorEastAsia"/>
        </w:rPr>
        <w:footnoteRef/>
      </w:r>
      <w:r>
        <w:t xml:space="preserve"> </w:t>
      </w:r>
      <w:r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66C80DE5" w14:textId="77777777" w:rsidR="00EE2A56" w:rsidRDefault="00EE2A56" w:rsidP="003835CB">
      <w:pPr>
        <w:pStyle w:val="Textdenotaapeudepgina"/>
        <w:numPr>
          <w:ilvl w:val="0"/>
          <w:numId w:val="3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Microempresa:</w:t>
      </w:r>
      <w:r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3C9EE13" w14:textId="77777777" w:rsidR="00EE2A56" w:rsidRDefault="00EE2A56" w:rsidP="003835CB">
      <w:pPr>
        <w:pStyle w:val="Textdenotaapeudepgina"/>
        <w:numPr>
          <w:ilvl w:val="0"/>
          <w:numId w:val="3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Petita empresa:</w:t>
      </w:r>
      <w:r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4BF0740" w14:textId="77777777" w:rsidR="00EE2A56" w:rsidRDefault="00EE2A56" w:rsidP="003835CB">
      <w:pPr>
        <w:pStyle w:val="Textdenotaapeudepgina"/>
        <w:numPr>
          <w:ilvl w:val="0"/>
          <w:numId w:val="31"/>
        </w:numPr>
        <w:tabs>
          <w:tab w:val="left" w:pos="-1985"/>
        </w:tabs>
        <w:ind w:left="709" w:hanging="425"/>
      </w:pPr>
      <w:r>
        <w:rPr>
          <w:rFonts w:ascii="Verdana" w:hAnsi="Verdana"/>
          <w:b/>
          <w:sz w:val="16"/>
        </w:rPr>
        <w:t>Mitjana empresa:</w:t>
      </w:r>
      <w:r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7F85EC80" w14:textId="77777777" w:rsidR="00EE2A56" w:rsidRDefault="00EE2A56" w:rsidP="003835CB">
      <w:pPr>
        <w:pStyle w:val="Textdenotaapeudepgina"/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Style w:val="Refernciadenotaapeudepgina"/>
          <w:rFonts w:ascii="Verdana" w:eastAsiaTheme="minorEastAsia" w:hAnsi="Verdana"/>
          <w:sz w:val="16"/>
        </w:rPr>
        <w:t xml:space="preserve"> </w:t>
      </w:r>
      <w:r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4FCEEAED" w14:textId="77777777" w:rsidR="00EE2A56" w:rsidRDefault="00EE2A56" w:rsidP="003835CB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eastAsiaTheme="minorEastAsia" w:hAnsi="Verdana"/>
        </w:rPr>
        <w:footnoteRef/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des de que s’hagués cursat la notificació i aportat les justificacions  corresponents a la seva aptitud, solvència, i no prohibició de contractar indicats a l’article 215.2.b) LCSP</w:t>
      </w:r>
    </w:p>
  </w:footnote>
  <w:footnote w:id="5">
    <w:p w14:paraId="50176CAD" w14:textId="77777777" w:rsidR="00EE2A56" w:rsidRDefault="00EE2A56" w:rsidP="003835CB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  <w:rFonts w:eastAsiaTheme="minorEastAsia"/>
        </w:rPr>
        <w:t>1</w:t>
      </w:r>
      <w:r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6">
    <w:p w14:paraId="2DB0F5E0" w14:textId="77777777" w:rsidR="00EE2A56" w:rsidRDefault="00EE2A56" w:rsidP="003835CB">
      <w:pPr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>1</w:t>
      </w:r>
      <w:r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8D561B9" w14:textId="77777777" w:rsidR="00EE2A56" w:rsidRDefault="00EE2A56" w:rsidP="003835CB">
      <w:pPr>
        <w:pStyle w:val="Textdenotaapeudepgina"/>
        <w:rPr>
          <w:rFonts w:ascii="Verdana" w:hAnsi="Verdana"/>
          <w:sz w:val="16"/>
        </w:rPr>
      </w:pPr>
    </w:p>
  </w:footnote>
  <w:footnote w:id="7">
    <w:p w14:paraId="2D12DDC2" w14:textId="77777777" w:rsidR="00EE2A56" w:rsidRDefault="00EE2A56" w:rsidP="003835CB">
      <w:pPr>
        <w:pStyle w:val="Textdenotaapeudepgina"/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>2</w:t>
      </w:r>
      <w:r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7D2365D" w14:textId="77777777" w:rsidR="00EE2A56" w:rsidRDefault="00EE2A56" w:rsidP="003835CB">
      <w:pPr>
        <w:pStyle w:val="Textdenotaapeudepgina"/>
      </w:pPr>
    </w:p>
  </w:footnote>
  <w:footnote w:id="8">
    <w:p w14:paraId="667C7449" w14:textId="77777777" w:rsidR="00EE2A56" w:rsidRDefault="00EE2A56" w:rsidP="003835CB">
      <w:pPr>
        <w:pStyle w:val="Textdenotaapeudepgina"/>
        <w:rPr>
          <w:rFonts w:ascii="Verdana" w:hAnsi="Verdana"/>
          <w:sz w:val="18"/>
          <w:szCs w:val="18"/>
        </w:rPr>
      </w:pPr>
      <w:r>
        <w:rPr>
          <w:rStyle w:val="Refernciadenotaapeudepgina"/>
          <w:rFonts w:ascii="Verdana" w:eastAsiaTheme="minorEastAsia" w:hAnsi="Verdana"/>
          <w:sz w:val="16"/>
          <w:szCs w:val="18"/>
        </w:rPr>
        <w:footnoteRef/>
      </w:r>
      <w:r>
        <w:rPr>
          <w:rFonts w:ascii="Verdana" w:hAnsi="Verdana"/>
          <w:sz w:val="16"/>
          <w:szCs w:val="18"/>
        </w:rPr>
        <w:t xml:space="preserve"> </w:t>
      </w:r>
      <w:r>
        <w:rPr>
          <w:rFonts w:ascii="Verdana" w:hAnsi="Verdana"/>
          <w:sz w:val="16"/>
        </w:rPr>
        <w:t>En cas d’Unió Temporal d’Empreses (UTE) cal presentar una autorització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EE2A56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EE2A56" w:rsidRPr="005A4FE4" w14:paraId="42783BFC" w14:textId="77777777" w:rsidTr="00523CA2">
            <w:tc>
              <w:tcPr>
                <w:tcW w:w="5000" w:type="pct"/>
              </w:tcPr>
              <w:p w14:paraId="79801A27" w14:textId="77777777" w:rsidR="00EE2A56" w:rsidRPr="005A4FE4" w:rsidRDefault="00EE2A56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19A20917" w14:textId="77777777" w:rsidR="00EE2A56" w:rsidRDefault="00EE2A56" w:rsidP="00523CA2"/>
      </w:tc>
    </w:tr>
    <w:tr w:rsidR="00EE2A56" w:rsidRPr="00B56846" w14:paraId="24770AAB" w14:textId="77777777" w:rsidTr="007E42FB">
      <w:tc>
        <w:tcPr>
          <w:tcW w:w="1866" w:type="pct"/>
          <w:vAlign w:val="center"/>
        </w:tcPr>
        <w:p w14:paraId="51F82A6A" w14:textId="2728638F" w:rsidR="00EE2A56" w:rsidRPr="00B56846" w:rsidRDefault="00EE2A5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EE2A56" w:rsidRPr="00B56846" w:rsidRDefault="00EE2A5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EE2A56" w:rsidRPr="00B56846" w:rsidRDefault="00EE2A5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07756B87" w:rsidR="00EE2A56" w:rsidRPr="00552B59" w:rsidRDefault="00EE2A56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DB181A"/>
    <w:multiLevelType w:val="hybridMultilevel"/>
    <w:tmpl w:val="4A448B1E"/>
    <w:lvl w:ilvl="0" w:tplc="0403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9C63465"/>
    <w:multiLevelType w:val="multilevel"/>
    <w:tmpl w:val="8B326858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3434C2"/>
    <w:multiLevelType w:val="multilevel"/>
    <w:tmpl w:val="0262DE98"/>
    <w:lvl w:ilvl="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7">
    <w:nsid w:val="3BDA5128"/>
    <w:multiLevelType w:val="multilevel"/>
    <w:tmpl w:val="867854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3C0F5BED"/>
    <w:multiLevelType w:val="hybridMultilevel"/>
    <w:tmpl w:val="D4160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0A2E08"/>
    <w:multiLevelType w:val="hybridMultilevel"/>
    <w:tmpl w:val="F8CC5FB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035D57"/>
    <w:multiLevelType w:val="hybridMultilevel"/>
    <w:tmpl w:val="3EC698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E60630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7F6F0E"/>
    <w:multiLevelType w:val="multilevel"/>
    <w:tmpl w:val="D35ABC16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>
    <w:nsid w:val="67E458C4"/>
    <w:multiLevelType w:val="hybridMultilevel"/>
    <w:tmpl w:val="A106D632"/>
    <w:lvl w:ilvl="0" w:tplc="E4C0559C">
      <w:numFmt w:val="bullet"/>
      <w:lvlText w:val="-"/>
      <w:lvlJc w:val="left"/>
      <w:pPr>
        <w:ind w:left="476" w:hanging="360"/>
      </w:pPr>
      <w:rPr>
        <w:rFonts w:ascii="Arial Narrow" w:eastAsia="Times New Roman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4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FAE3860"/>
    <w:multiLevelType w:val="multilevel"/>
    <w:tmpl w:val="D35ABC16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43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6"/>
  </w:num>
  <w:num w:numId="3">
    <w:abstractNumId w:val="39"/>
  </w:num>
  <w:num w:numId="4">
    <w:abstractNumId w:val="25"/>
  </w:num>
  <w:num w:numId="5">
    <w:abstractNumId w:val="45"/>
  </w:num>
  <w:num w:numId="6">
    <w:abstractNumId w:val="17"/>
  </w:num>
  <w:num w:numId="7">
    <w:abstractNumId w:val="28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4"/>
  </w:num>
  <w:num w:numId="14">
    <w:abstractNumId w:val="23"/>
  </w:num>
  <w:num w:numId="15">
    <w:abstractNumId w:val="34"/>
  </w:num>
  <w:num w:numId="16">
    <w:abstractNumId w:val="31"/>
  </w:num>
  <w:num w:numId="17">
    <w:abstractNumId w:val="44"/>
  </w:num>
  <w:num w:numId="18">
    <w:abstractNumId w:val="36"/>
  </w:num>
  <w:num w:numId="19">
    <w:abstractNumId w:val="11"/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0"/>
  </w:num>
  <w:num w:numId="23">
    <w:abstractNumId w:val="15"/>
  </w:num>
  <w:num w:numId="24">
    <w:abstractNumId w:val="26"/>
  </w:num>
  <w:num w:numId="25">
    <w:abstractNumId w:val="40"/>
  </w:num>
  <w:num w:numId="26">
    <w:abstractNumId w:val="24"/>
  </w:num>
  <w:num w:numId="27">
    <w:abstractNumId w:val="8"/>
  </w:num>
  <w:num w:numId="28">
    <w:abstractNumId w:val="42"/>
  </w:num>
  <w:num w:numId="29">
    <w:abstractNumId w:val="19"/>
  </w:num>
  <w:num w:numId="30">
    <w:abstractNumId w:val="18"/>
  </w:num>
  <w:num w:numId="31">
    <w:abstractNumId w:val="47"/>
  </w:num>
  <w:num w:numId="32">
    <w:abstractNumId w:val="43"/>
  </w:num>
  <w:num w:numId="33">
    <w:abstractNumId w:val="9"/>
  </w:num>
  <w:num w:numId="34">
    <w:abstractNumId w:val="30"/>
  </w:num>
  <w:num w:numId="35">
    <w:abstractNumId w:val="33"/>
  </w:num>
  <w:num w:numId="36">
    <w:abstractNumId w:val="13"/>
  </w:num>
  <w:num w:numId="37">
    <w:abstractNumId w:val="27"/>
  </w:num>
  <w:num w:numId="38">
    <w:abstractNumId w:val="38"/>
  </w:num>
  <w:num w:numId="39">
    <w:abstractNumId w:val="12"/>
  </w:num>
  <w:num w:numId="40">
    <w:abstractNumId w:val="21"/>
  </w:num>
  <w:num w:numId="41">
    <w:abstractNumId w:val="32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30B4"/>
    <w:rsid w:val="0000371E"/>
    <w:rsid w:val="000041D7"/>
    <w:rsid w:val="00004406"/>
    <w:rsid w:val="000047DD"/>
    <w:rsid w:val="00005F55"/>
    <w:rsid w:val="000064DF"/>
    <w:rsid w:val="00006A5A"/>
    <w:rsid w:val="00006AF8"/>
    <w:rsid w:val="00007A78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18AF"/>
    <w:rsid w:val="0003460A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4927"/>
    <w:rsid w:val="00046F1F"/>
    <w:rsid w:val="00046F42"/>
    <w:rsid w:val="000470DB"/>
    <w:rsid w:val="0005034C"/>
    <w:rsid w:val="00051FC5"/>
    <w:rsid w:val="000524CD"/>
    <w:rsid w:val="00052883"/>
    <w:rsid w:val="00054B9E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3B4C"/>
    <w:rsid w:val="00073B89"/>
    <w:rsid w:val="00073E22"/>
    <w:rsid w:val="00073EAD"/>
    <w:rsid w:val="000746F7"/>
    <w:rsid w:val="000753D4"/>
    <w:rsid w:val="0007614E"/>
    <w:rsid w:val="000762B1"/>
    <w:rsid w:val="00076C15"/>
    <w:rsid w:val="00080F57"/>
    <w:rsid w:val="0008328C"/>
    <w:rsid w:val="00084D40"/>
    <w:rsid w:val="0008510B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E05"/>
    <w:rsid w:val="000A0ECE"/>
    <w:rsid w:val="000A1E4A"/>
    <w:rsid w:val="000A2026"/>
    <w:rsid w:val="000A3AEF"/>
    <w:rsid w:val="000A3C64"/>
    <w:rsid w:val="000A45F4"/>
    <w:rsid w:val="000A5001"/>
    <w:rsid w:val="000A5D08"/>
    <w:rsid w:val="000A5E7E"/>
    <w:rsid w:val="000A75CC"/>
    <w:rsid w:val="000B08EF"/>
    <w:rsid w:val="000B25E9"/>
    <w:rsid w:val="000B27CA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4972"/>
    <w:rsid w:val="000C4DD6"/>
    <w:rsid w:val="000C5F63"/>
    <w:rsid w:val="000C6595"/>
    <w:rsid w:val="000C6B7F"/>
    <w:rsid w:val="000D09B6"/>
    <w:rsid w:val="000D13ED"/>
    <w:rsid w:val="000D27E2"/>
    <w:rsid w:val="000D311D"/>
    <w:rsid w:val="000D5415"/>
    <w:rsid w:val="000D6799"/>
    <w:rsid w:val="000D7C44"/>
    <w:rsid w:val="000E0159"/>
    <w:rsid w:val="000E141A"/>
    <w:rsid w:val="000E1736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C08"/>
    <w:rsid w:val="00101FA1"/>
    <w:rsid w:val="001033C2"/>
    <w:rsid w:val="0010342B"/>
    <w:rsid w:val="00103BB9"/>
    <w:rsid w:val="00104998"/>
    <w:rsid w:val="00104ED8"/>
    <w:rsid w:val="0010647A"/>
    <w:rsid w:val="00107DD0"/>
    <w:rsid w:val="00107FC6"/>
    <w:rsid w:val="00110618"/>
    <w:rsid w:val="00112878"/>
    <w:rsid w:val="0011489C"/>
    <w:rsid w:val="00114A1C"/>
    <w:rsid w:val="00114D70"/>
    <w:rsid w:val="0011560D"/>
    <w:rsid w:val="0011651B"/>
    <w:rsid w:val="001173F0"/>
    <w:rsid w:val="0012066F"/>
    <w:rsid w:val="00123B55"/>
    <w:rsid w:val="0012460C"/>
    <w:rsid w:val="00124DF6"/>
    <w:rsid w:val="00125966"/>
    <w:rsid w:val="00125BB9"/>
    <w:rsid w:val="001265DD"/>
    <w:rsid w:val="00126735"/>
    <w:rsid w:val="00127532"/>
    <w:rsid w:val="00127584"/>
    <w:rsid w:val="001313A1"/>
    <w:rsid w:val="001314DF"/>
    <w:rsid w:val="0013301D"/>
    <w:rsid w:val="00133988"/>
    <w:rsid w:val="0013574B"/>
    <w:rsid w:val="001359FE"/>
    <w:rsid w:val="00136CA7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B0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DE8"/>
    <w:rsid w:val="00162482"/>
    <w:rsid w:val="00162E02"/>
    <w:rsid w:val="001630C0"/>
    <w:rsid w:val="00163241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24C"/>
    <w:rsid w:val="001904BD"/>
    <w:rsid w:val="00191084"/>
    <w:rsid w:val="00191315"/>
    <w:rsid w:val="00191589"/>
    <w:rsid w:val="0019165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302"/>
    <w:rsid w:val="001B2906"/>
    <w:rsid w:val="001B2D35"/>
    <w:rsid w:val="001B3068"/>
    <w:rsid w:val="001B4795"/>
    <w:rsid w:val="001B47FD"/>
    <w:rsid w:val="001B5181"/>
    <w:rsid w:val="001B59AE"/>
    <w:rsid w:val="001B63EF"/>
    <w:rsid w:val="001B6943"/>
    <w:rsid w:val="001B735D"/>
    <w:rsid w:val="001C12CA"/>
    <w:rsid w:val="001C1D46"/>
    <w:rsid w:val="001C24B3"/>
    <w:rsid w:val="001C3AB7"/>
    <w:rsid w:val="001C526C"/>
    <w:rsid w:val="001C5EB2"/>
    <w:rsid w:val="001C6726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59D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04BA"/>
    <w:rsid w:val="001F100B"/>
    <w:rsid w:val="001F1CAE"/>
    <w:rsid w:val="001F2116"/>
    <w:rsid w:val="001F2A75"/>
    <w:rsid w:val="001F420B"/>
    <w:rsid w:val="001F5FEC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54B"/>
    <w:rsid w:val="00216550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61C2"/>
    <w:rsid w:val="0022676C"/>
    <w:rsid w:val="00230EFB"/>
    <w:rsid w:val="002335C9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0F31"/>
    <w:rsid w:val="00241680"/>
    <w:rsid w:val="00242D65"/>
    <w:rsid w:val="0024361F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05B"/>
    <w:rsid w:val="002568FC"/>
    <w:rsid w:val="00256BF9"/>
    <w:rsid w:val="002570F0"/>
    <w:rsid w:val="00261080"/>
    <w:rsid w:val="00261B16"/>
    <w:rsid w:val="00261FFF"/>
    <w:rsid w:val="002622E1"/>
    <w:rsid w:val="00263CB4"/>
    <w:rsid w:val="00264188"/>
    <w:rsid w:val="00265940"/>
    <w:rsid w:val="002664D7"/>
    <w:rsid w:val="00266526"/>
    <w:rsid w:val="002672CC"/>
    <w:rsid w:val="002705D8"/>
    <w:rsid w:val="002708C4"/>
    <w:rsid w:val="00271D38"/>
    <w:rsid w:val="00271EB2"/>
    <w:rsid w:val="00271FDD"/>
    <w:rsid w:val="002723A9"/>
    <w:rsid w:val="002723D7"/>
    <w:rsid w:val="00273CFB"/>
    <w:rsid w:val="00274A0B"/>
    <w:rsid w:val="002750EA"/>
    <w:rsid w:val="00276C66"/>
    <w:rsid w:val="00277B53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B6E55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18C6"/>
    <w:rsid w:val="002D20AB"/>
    <w:rsid w:val="002D50EC"/>
    <w:rsid w:val="002D5F4A"/>
    <w:rsid w:val="002D75B8"/>
    <w:rsid w:val="002D75D8"/>
    <w:rsid w:val="002E2301"/>
    <w:rsid w:val="002E301A"/>
    <w:rsid w:val="002E3879"/>
    <w:rsid w:val="002E3A6B"/>
    <w:rsid w:val="002E4AE9"/>
    <w:rsid w:val="002E4AF6"/>
    <w:rsid w:val="002E4EBA"/>
    <w:rsid w:val="002E52A3"/>
    <w:rsid w:val="002E6182"/>
    <w:rsid w:val="002E63BF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801"/>
    <w:rsid w:val="003049B9"/>
    <w:rsid w:val="00305AE1"/>
    <w:rsid w:val="0030600A"/>
    <w:rsid w:val="00306344"/>
    <w:rsid w:val="00307BFF"/>
    <w:rsid w:val="00311466"/>
    <w:rsid w:val="003121C7"/>
    <w:rsid w:val="00312292"/>
    <w:rsid w:val="003128C5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4027"/>
    <w:rsid w:val="00326895"/>
    <w:rsid w:val="0032706C"/>
    <w:rsid w:val="00327489"/>
    <w:rsid w:val="00327730"/>
    <w:rsid w:val="00330B52"/>
    <w:rsid w:val="00330F63"/>
    <w:rsid w:val="00330F65"/>
    <w:rsid w:val="00332896"/>
    <w:rsid w:val="00332D07"/>
    <w:rsid w:val="00334337"/>
    <w:rsid w:val="003347B1"/>
    <w:rsid w:val="00335489"/>
    <w:rsid w:val="00337068"/>
    <w:rsid w:val="00337195"/>
    <w:rsid w:val="003378C8"/>
    <w:rsid w:val="00337C5C"/>
    <w:rsid w:val="00343539"/>
    <w:rsid w:val="003446D6"/>
    <w:rsid w:val="003447C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629"/>
    <w:rsid w:val="00364B2F"/>
    <w:rsid w:val="00365650"/>
    <w:rsid w:val="003664BD"/>
    <w:rsid w:val="00367AE5"/>
    <w:rsid w:val="00370905"/>
    <w:rsid w:val="00373C55"/>
    <w:rsid w:val="00375D12"/>
    <w:rsid w:val="0037664D"/>
    <w:rsid w:val="00376FFA"/>
    <w:rsid w:val="00380EB8"/>
    <w:rsid w:val="003814B8"/>
    <w:rsid w:val="00381FC1"/>
    <w:rsid w:val="0038333B"/>
    <w:rsid w:val="003835CB"/>
    <w:rsid w:val="0038368D"/>
    <w:rsid w:val="0038476D"/>
    <w:rsid w:val="0038504D"/>
    <w:rsid w:val="00386A7D"/>
    <w:rsid w:val="00386F2D"/>
    <w:rsid w:val="00386F4A"/>
    <w:rsid w:val="00386FFB"/>
    <w:rsid w:val="00390873"/>
    <w:rsid w:val="0039089F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44CC"/>
    <w:rsid w:val="003B48E7"/>
    <w:rsid w:val="003B6029"/>
    <w:rsid w:val="003B68E3"/>
    <w:rsid w:val="003C081C"/>
    <w:rsid w:val="003C1952"/>
    <w:rsid w:val="003C1D89"/>
    <w:rsid w:val="003C2764"/>
    <w:rsid w:val="003C323A"/>
    <w:rsid w:val="003C416B"/>
    <w:rsid w:val="003C4895"/>
    <w:rsid w:val="003C4CFD"/>
    <w:rsid w:val="003C5E66"/>
    <w:rsid w:val="003C5FAC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69D"/>
    <w:rsid w:val="003D5D50"/>
    <w:rsid w:val="003D6928"/>
    <w:rsid w:val="003D7238"/>
    <w:rsid w:val="003D7977"/>
    <w:rsid w:val="003D7FD5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5EE"/>
    <w:rsid w:val="003F4967"/>
    <w:rsid w:val="003F50B2"/>
    <w:rsid w:val="003F5A6C"/>
    <w:rsid w:val="003F615A"/>
    <w:rsid w:val="003F64BD"/>
    <w:rsid w:val="003F77B4"/>
    <w:rsid w:val="00400589"/>
    <w:rsid w:val="00401A55"/>
    <w:rsid w:val="00401D5A"/>
    <w:rsid w:val="0040373A"/>
    <w:rsid w:val="0040405D"/>
    <w:rsid w:val="00404555"/>
    <w:rsid w:val="004071F4"/>
    <w:rsid w:val="0040766B"/>
    <w:rsid w:val="00410C2B"/>
    <w:rsid w:val="00410F02"/>
    <w:rsid w:val="00411297"/>
    <w:rsid w:val="004152CB"/>
    <w:rsid w:val="00416510"/>
    <w:rsid w:val="00417A46"/>
    <w:rsid w:val="00417B2C"/>
    <w:rsid w:val="0042131E"/>
    <w:rsid w:val="00421371"/>
    <w:rsid w:val="00421BD9"/>
    <w:rsid w:val="00424F55"/>
    <w:rsid w:val="0042502A"/>
    <w:rsid w:val="004250FE"/>
    <w:rsid w:val="0042585F"/>
    <w:rsid w:val="00425EA9"/>
    <w:rsid w:val="004267ED"/>
    <w:rsid w:val="00430080"/>
    <w:rsid w:val="004303D4"/>
    <w:rsid w:val="004305FB"/>
    <w:rsid w:val="00432237"/>
    <w:rsid w:val="00432500"/>
    <w:rsid w:val="0043315D"/>
    <w:rsid w:val="00433EFB"/>
    <w:rsid w:val="004368E2"/>
    <w:rsid w:val="004375B4"/>
    <w:rsid w:val="004406D5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56C56"/>
    <w:rsid w:val="00457A39"/>
    <w:rsid w:val="004600D0"/>
    <w:rsid w:val="0046076A"/>
    <w:rsid w:val="00460AA9"/>
    <w:rsid w:val="00460BF4"/>
    <w:rsid w:val="004613FD"/>
    <w:rsid w:val="0046231A"/>
    <w:rsid w:val="00462FAC"/>
    <w:rsid w:val="0046361A"/>
    <w:rsid w:val="00465EDE"/>
    <w:rsid w:val="00466DD3"/>
    <w:rsid w:val="00470F32"/>
    <w:rsid w:val="00471CD6"/>
    <w:rsid w:val="00472ADD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172"/>
    <w:rsid w:val="0049425B"/>
    <w:rsid w:val="00494532"/>
    <w:rsid w:val="00494874"/>
    <w:rsid w:val="0049500E"/>
    <w:rsid w:val="00495510"/>
    <w:rsid w:val="004961B9"/>
    <w:rsid w:val="004A243C"/>
    <w:rsid w:val="004A3464"/>
    <w:rsid w:val="004A4801"/>
    <w:rsid w:val="004A4C42"/>
    <w:rsid w:val="004A67A7"/>
    <w:rsid w:val="004A6843"/>
    <w:rsid w:val="004A7640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F74"/>
    <w:rsid w:val="004C54A3"/>
    <w:rsid w:val="004C6993"/>
    <w:rsid w:val="004C6ECA"/>
    <w:rsid w:val="004C7936"/>
    <w:rsid w:val="004D0C96"/>
    <w:rsid w:val="004D1DBC"/>
    <w:rsid w:val="004D29B1"/>
    <w:rsid w:val="004D3F28"/>
    <w:rsid w:val="004D455A"/>
    <w:rsid w:val="004D6593"/>
    <w:rsid w:val="004E03D9"/>
    <w:rsid w:val="004E1C6E"/>
    <w:rsid w:val="004E2280"/>
    <w:rsid w:val="004E3C43"/>
    <w:rsid w:val="004E3C92"/>
    <w:rsid w:val="004E400E"/>
    <w:rsid w:val="004E4221"/>
    <w:rsid w:val="004E4726"/>
    <w:rsid w:val="004E4A1E"/>
    <w:rsid w:val="004E4B8E"/>
    <w:rsid w:val="004E4F12"/>
    <w:rsid w:val="004E5DBC"/>
    <w:rsid w:val="004E63BE"/>
    <w:rsid w:val="004E6F1D"/>
    <w:rsid w:val="004E7EC6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10122"/>
    <w:rsid w:val="00511D97"/>
    <w:rsid w:val="0051256D"/>
    <w:rsid w:val="005133F2"/>
    <w:rsid w:val="00513669"/>
    <w:rsid w:val="0051540C"/>
    <w:rsid w:val="005166F9"/>
    <w:rsid w:val="00520D19"/>
    <w:rsid w:val="00520DD5"/>
    <w:rsid w:val="005212C1"/>
    <w:rsid w:val="00521645"/>
    <w:rsid w:val="00521898"/>
    <w:rsid w:val="00521E0E"/>
    <w:rsid w:val="00522D4C"/>
    <w:rsid w:val="00523C3A"/>
    <w:rsid w:val="00523CA2"/>
    <w:rsid w:val="00523D83"/>
    <w:rsid w:val="00524325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223"/>
    <w:rsid w:val="00555411"/>
    <w:rsid w:val="0056048A"/>
    <w:rsid w:val="00560A01"/>
    <w:rsid w:val="00561E98"/>
    <w:rsid w:val="00563756"/>
    <w:rsid w:val="005637CD"/>
    <w:rsid w:val="00563D14"/>
    <w:rsid w:val="005645A7"/>
    <w:rsid w:val="00566D88"/>
    <w:rsid w:val="0057012D"/>
    <w:rsid w:val="0057098E"/>
    <w:rsid w:val="00570C6A"/>
    <w:rsid w:val="005714E6"/>
    <w:rsid w:val="005715EB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178F"/>
    <w:rsid w:val="00582997"/>
    <w:rsid w:val="00583D67"/>
    <w:rsid w:val="00584C9B"/>
    <w:rsid w:val="00585EE0"/>
    <w:rsid w:val="0058615D"/>
    <w:rsid w:val="0059046D"/>
    <w:rsid w:val="00590844"/>
    <w:rsid w:val="00590EEF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35F5"/>
    <w:rsid w:val="005A4096"/>
    <w:rsid w:val="005A4323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154"/>
    <w:rsid w:val="005C0929"/>
    <w:rsid w:val="005C20C6"/>
    <w:rsid w:val="005C291E"/>
    <w:rsid w:val="005C2F7F"/>
    <w:rsid w:val="005C3B84"/>
    <w:rsid w:val="005C4979"/>
    <w:rsid w:val="005C5D8C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879"/>
    <w:rsid w:val="005E0EC8"/>
    <w:rsid w:val="005E23B8"/>
    <w:rsid w:val="005E2965"/>
    <w:rsid w:val="005E2D82"/>
    <w:rsid w:val="005E3225"/>
    <w:rsid w:val="005E34F8"/>
    <w:rsid w:val="005E36DC"/>
    <w:rsid w:val="005E3E94"/>
    <w:rsid w:val="005E4B08"/>
    <w:rsid w:val="005E5847"/>
    <w:rsid w:val="005E6400"/>
    <w:rsid w:val="005E64F2"/>
    <w:rsid w:val="005E7360"/>
    <w:rsid w:val="005E7791"/>
    <w:rsid w:val="005E78A3"/>
    <w:rsid w:val="005E796F"/>
    <w:rsid w:val="005F3561"/>
    <w:rsid w:val="005F3683"/>
    <w:rsid w:val="005F3D75"/>
    <w:rsid w:val="005F5671"/>
    <w:rsid w:val="005F573D"/>
    <w:rsid w:val="005F637C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7C9"/>
    <w:rsid w:val="006110A6"/>
    <w:rsid w:val="00612E4D"/>
    <w:rsid w:val="006130FC"/>
    <w:rsid w:val="006138B6"/>
    <w:rsid w:val="00615718"/>
    <w:rsid w:val="00615B66"/>
    <w:rsid w:val="006175DE"/>
    <w:rsid w:val="00624AF8"/>
    <w:rsid w:val="00627810"/>
    <w:rsid w:val="006316C5"/>
    <w:rsid w:val="00632202"/>
    <w:rsid w:val="0063261E"/>
    <w:rsid w:val="006336DB"/>
    <w:rsid w:val="00634DED"/>
    <w:rsid w:val="006379C2"/>
    <w:rsid w:val="00637DF9"/>
    <w:rsid w:val="006401CA"/>
    <w:rsid w:val="0064068C"/>
    <w:rsid w:val="006413A7"/>
    <w:rsid w:val="00641E5E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767D0"/>
    <w:rsid w:val="00677C90"/>
    <w:rsid w:val="00680127"/>
    <w:rsid w:val="00680136"/>
    <w:rsid w:val="00680269"/>
    <w:rsid w:val="006803E7"/>
    <w:rsid w:val="0068051A"/>
    <w:rsid w:val="00682DDC"/>
    <w:rsid w:val="00684CE8"/>
    <w:rsid w:val="00685841"/>
    <w:rsid w:val="00690D1B"/>
    <w:rsid w:val="00692703"/>
    <w:rsid w:val="00692B51"/>
    <w:rsid w:val="00692EB5"/>
    <w:rsid w:val="00693409"/>
    <w:rsid w:val="00695983"/>
    <w:rsid w:val="00697A5F"/>
    <w:rsid w:val="006A13E0"/>
    <w:rsid w:val="006A3281"/>
    <w:rsid w:val="006A3B67"/>
    <w:rsid w:val="006A44A8"/>
    <w:rsid w:val="006A4AA9"/>
    <w:rsid w:val="006A5255"/>
    <w:rsid w:val="006A57AC"/>
    <w:rsid w:val="006A5D9E"/>
    <w:rsid w:val="006A7BEE"/>
    <w:rsid w:val="006B05F0"/>
    <w:rsid w:val="006B0742"/>
    <w:rsid w:val="006B131F"/>
    <w:rsid w:val="006B2B05"/>
    <w:rsid w:val="006B2EEF"/>
    <w:rsid w:val="006B3CEC"/>
    <w:rsid w:val="006B421A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1E72"/>
    <w:rsid w:val="006C2E93"/>
    <w:rsid w:val="006C3E8F"/>
    <w:rsid w:val="006C45CD"/>
    <w:rsid w:val="006C65C3"/>
    <w:rsid w:val="006C6DE3"/>
    <w:rsid w:val="006D21F3"/>
    <w:rsid w:val="006D237A"/>
    <w:rsid w:val="006D2439"/>
    <w:rsid w:val="006D31FD"/>
    <w:rsid w:val="006D3754"/>
    <w:rsid w:val="006D43F3"/>
    <w:rsid w:val="006D460C"/>
    <w:rsid w:val="006D4EEC"/>
    <w:rsid w:val="006D66AF"/>
    <w:rsid w:val="006D70D5"/>
    <w:rsid w:val="006D75E8"/>
    <w:rsid w:val="006D7C51"/>
    <w:rsid w:val="006E13BF"/>
    <w:rsid w:val="006E1C99"/>
    <w:rsid w:val="006E1FE4"/>
    <w:rsid w:val="006E2275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6ECD"/>
    <w:rsid w:val="006E726A"/>
    <w:rsid w:val="006E752D"/>
    <w:rsid w:val="006E798D"/>
    <w:rsid w:val="006F13B0"/>
    <w:rsid w:val="006F20BA"/>
    <w:rsid w:val="006F4235"/>
    <w:rsid w:val="006F5CE8"/>
    <w:rsid w:val="006F5E72"/>
    <w:rsid w:val="0070002A"/>
    <w:rsid w:val="007003C5"/>
    <w:rsid w:val="00701D6C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394A"/>
    <w:rsid w:val="0071535A"/>
    <w:rsid w:val="0071560E"/>
    <w:rsid w:val="00715F4D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3A8"/>
    <w:rsid w:val="00727C48"/>
    <w:rsid w:val="00727CEE"/>
    <w:rsid w:val="00731757"/>
    <w:rsid w:val="007326A7"/>
    <w:rsid w:val="007330FD"/>
    <w:rsid w:val="00734617"/>
    <w:rsid w:val="0073465E"/>
    <w:rsid w:val="0073512C"/>
    <w:rsid w:val="00735372"/>
    <w:rsid w:val="00735A76"/>
    <w:rsid w:val="00735FDB"/>
    <w:rsid w:val="007361E8"/>
    <w:rsid w:val="00736CDF"/>
    <w:rsid w:val="007406DE"/>
    <w:rsid w:val="00740CA7"/>
    <w:rsid w:val="007427A2"/>
    <w:rsid w:val="00743CF6"/>
    <w:rsid w:val="007442E5"/>
    <w:rsid w:val="00744909"/>
    <w:rsid w:val="00745994"/>
    <w:rsid w:val="00745E3B"/>
    <w:rsid w:val="00746D9E"/>
    <w:rsid w:val="0074733F"/>
    <w:rsid w:val="007501D0"/>
    <w:rsid w:val="00750C2F"/>
    <w:rsid w:val="00750C88"/>
    <w:rsid w:val="0075125C"/>
    <w:rsid w:val="007534BA"/>
    <w:rsid w:val="00755C79"/>
    <w:rsid w:val="00755CD0"/>
    <w:rsid w:val="00757156"/>
    <w:rsid w:val="007605AF"/>
    <w:rsid w:val="00763502"/>
    <w:rsid w:val="00763B0B"/>
    <w:rsid w:val="00766068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2CE"/>
    <w:rsid w:val="007742E3"/>
    <w:rsid w:val="00774A17"/>
    <w:rsid w:val="00775219"/>
    <w:rsid w:val="00776030"/>
    <w:rsid w:val="00776724"/>
    <w:rsid w:val="00776DD9"/>
    <w:rsid w:val="00777233"/>
    <w:rsid w:val="00777B49"/>
    <w:rsid w:val="00781A8C"/>
    <w:rsid w:val="00783891"/>
    <w:rsid w:val="00783BE1"/>
    <w:rsid w:val="007841BC"/>
    <w:rsid w:val="007855DE"/>
    <w:rsid w:val="00787135"/>
    <w:rsid w:val="007878C1"/>
    <w:rsid w:val="00790C39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3E16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E4"/>
    <w:rsid w:val="007B2DFC"/>
    <w:rsid w:val="007B4311"/>
    <w:rsid w:val="007B6741"/>
    <w:rsid w:val="007B69AC"/>
    <w:rsid w:val="007B72EC"/>
    <w:rsid w:val="007B7B39"/>
    <w:rsid w:val="007B7C92"/>
    <w:rsid w:val="007C003A"/>
    <w:rsid w:val="007C04FD"/>
    <w:rsid w:val="007C0D3D"/>
    <w:rsid w:val="007C12F3"/>
    <w:rsid w:val="007C192F"/>
    <w:rsid w:val="007C1AE8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A47"/>
    <w:rsid w:val="00810F5B"/>
    <w:rsid w:val="0081279C"/>
    <w:rsid w:val="00812EDF"/>
    <w:rsid w:val="0081486E"/>
    <w:rsid w:val="008154B1"/>
    <w:rsid w:val="00815C3F"/>
    <w:rsid w:val="00816C06"/>
    <w:rsid w:val="00816C74"/>
    <w:rsid w:val="00821068"/>
    <w:rsid w:val="008210A0"/>
    <w:rsid w:val="00822DE3"/>
    <w:rsid w:val="008256F8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37698"/>
    <w:rsid w:val="00841340"/>
    <w:rsid w:val="00841971"/>
    <w:rsid w:val="00842831"/>
    <w:rsid w:val="00842BA7"/>
    <w:rsid w:val="008451B6"/>
    <w:rsid w:val="008453C0"/>
    <w:rsid w:val="00846496"/>
    <w:rsid w:val="00846BC0"/>
    <w:rsid w:val="00847664"/>
    <w:rsid w:val="00847A40"/>
    <w:rsid w:val="008503BD"/>
    <w:rsid w:val="00851111"/>
    <w:rsid w:val="00852E0D"/>
    <w:rsid w:val="00852E56"/>
    <w:rsid w:val="00853EE9"/>
    <w:rsid w:val="008547C7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5DC9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C32"/>
    <w:rsid w:val="00875EAA"/>
    <w:rsid w:val="008762A2"/>
    <w:rsid w:val="0087662A"/>
    <w:rsid w:val="00876932"/>
    <w:rsid w:val="00876CA4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ECD"/>
    <w:rsid w:val="00894BC9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B82"/>
    <w:rsid w:val="008A6BAA"/>
    <w:rsid w:val="008A7885"/>
    <w:rsid w:val="008A7D12"/>
    <w:rsid w:val="008B1176"/>
    <w:rsid w:val="008B1D87"/>
    <w:rsid w:val="008B295F"/>
    <w:rsid w:val="008B3DF2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54D1"/>
    <w:rsid w:val="008C59D6"/>
    <w:rsid w:val="008C6BC8"/>
    <w:rsid w:val="008C6BDF"/>
    <w:rsid w:val="008C7815"/>
    <w:rsid w:val="008D2356"/>
    <w:rsid w:val="008D46F3"/>
    <w:rsid w:val="008D516B"/>
    <w:rsid w:val="008D7246"/>
    <w:rsid w:val="008D7B57"/>
    <w:rsid w:val="008E0D96"/>
    <w:rsid w:val="008E1957"/>
    <w:rsid w:val="008E1ECE"/>
    <w:rsid w:val="008E4264"/>
    <w:rsid w:val="008E4462"/>
    <w:rsid w:val="008E460E"/>
    <w:rsid w:val="008E491A"/>
    <w:rsid w:val="008E5738"/>
    <w:rsid w:val="008E5E2B"/>
    <w:rsid w:val="008E70CA"/>
    <w:rsid w:val="008E7CA8"/>
    <w:rsid w:val="008F0B12"/>
    <w:rsid w:val="008F127A"/>
    <w:rsid w:val="008F2319"/>
    <w:rsid w:val="008F232C"/>
    <w:rsid w:val="008F253B"/>
    <w:rsid w:val="008F2829"/>
    <w:rsid w:val="008F2CDD"/>
    <w:rsid w:val="008F2E3C"/>
    <w:rsid w:val="008F33A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342"/>
    <w:rsid w:val="009016A5"/>
    <w:rsid w:val="00902978"/>
    <w:rsid w:val="00902E2C"/>
    <w:rsid w:val="00903058"/>
    <w:rsid w:val="00903DF7"/>
    <w:rsid w:val="00904F16"/>
    <w:rsid w:val="00904FFE"/>
    <w:rsid w:val="00905126"/>
    <w:rsid w:val="009069FF"/>
    <w:rsid w:val="0090792B"/>
    <w:rsid w:val="0091020F"/>
    <w:rsid w:val="00910DFB"/>
    <w:rsid w:val="00911DA9"/>
    <w:rsid w:val="009126CB"/>
    <w:rsid w:val="009129D2"/>
    <w:rsid w:val="00913346"/>
    <w:rsid w:val="0091336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2949"/>
    <w:rsid w:val="00932D85"/>
    <w:rsid w:val="00933247"/>
    <w:rsid w:val="00935604"/>
    <w:rsid w:val="00935642"/>
    <w:rsid w:val="0093693B"/>
    <w:rsid w:val="00936D1A"/>
    <w:rsid w:val="00936D4E"/>
    <w:rsid w:val="00937151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C8F"/>
    <w:rsid w:val="00955EEE"/>
    <w:rsid w:val="00957BA9"/>
    <w:rsid w:val="00960E9B"/>
    <w:rsid w:val="00963059"/>
    <w:rsid w:val="0096319F"/>
    <w:rsid w:val="00964042"/>
    <w:rsid w:val="009651F2"/>
    <w:rsid w:val="0096585B"/>
    <w:rsid w:val="00965BD0"/>
    <w:rsid w:val="009667CB"/>
    <w:rsid w:val="00970BAA"/>
    <w:rsid w:val="009734BC"/>
    <w:rsid w:val="00973EF7"/>
    <w:rsid w:val="00975093"/>
    <w:rsid w:val="00975ED6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64A2"/>
    <w:rsid w:val="00986E39"/>
    <w:rsid w:val="009877E9"/>
    <w:rsid w:val="00990ECF"/>
    <w:rsid w:val="00992DC1"/>
    <w:rsid w:val="0099381A"/>
    <w:rsid w:val="00995BB9"/>
    <w:rsid w:val="00996AD9"/>
    <w:rsid w:val="009A2373"/>
    <w:rsid w:val="009A25F9"/>
    <w:rsid w:val="009A3DC9"/>
    <w:rsid w:val="009A5C28"/>
    <w:rsid w:val="009A6866"/>
    <w:rsid w:val="009A77B2"/>
    <w:rsid w:val="009A7EF3"/>
    <w:rsid w:val="009B02E0"/>
    <w:rsid w:val="009B0E61"/>
    <w:rsid w:val="009B499D"/>
    <w:rsid w:val="009B4AF0"/>
    <w:rsid w:val="009B6212"/>
    <w:rsid w:val="009B7FFC"/>
    <w:rsid w:val="009C1093"/>
    <w:rsid w:val="009C2002"/>
    <w:rsid w:val="009C545F"/>
    <w:rsid w:val="009C61C9"/>
    <w:rsid w:val="009C62D4"/>
    <w:rsid w:val="009C7885"/>
    <w:rsid w:val="009D121C"/>
    <w:rsid w:val="009D1D31"/>
    <w:rsid w:val="009D20B7"/>
    <w:rsid w:val="009D2263"/>
    <w:rsid w:val="009D2F1D"/>
    <w:rsid w:val="009D4F1A"/>
    <w:rsid w:val="009D6581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E0C"/>
    <w:rsid w:val="009F1147"/>
    <w:rsid w:val="009F2BDE"/>
    <w:rsid w:val="009F361E"/>
    <w:rsid w:val="009F43A5"/>
    <w:rsid w:val="009F498E"/>
    <w:rsid w:val="009F49BF"/>
    <w:rsid w:val="009F5587"/>
    <w:rsid w:val="009F5E18"/>
    <w:rsid w:val="009F698F"/>
    <w:rsid w:val="009F6EDA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CA3"/>
    <w:rsid w:val="00A05D95"/>
    <w:rsid w:val="00A05EB7"/>
    <w:rsid w:val="00A068A1"/>
    <w:rsid w:val="00A113EC"/>
    <w:rsid w:val="00A11D02"/>
    <w:rsid w:val="00A12AC8"/>
    <w:rsid w:val="00A135F9"/>
    <w:rsid w:val="00A161E1"/>
    <w:rsid w:val="00A17904"/>
    <w:rsid w:val="00A179A7"/>
    <w:rsid w:val="00A2209D"/>
    <w:rsid w:val="00A2359E"/>
    <w:rsid w:val="00A24793"/>
    <w:rsid w:val="00A24E1B"/>
    <w:rsid w:val="00A25341"/>
    <w:rsid w:val="00A25E7F"/>
    <w:rsid w:val="00A301ED"/>
    <w:rsid w:val="00A307B7"/>
    <w:rsid w:val="00A32DA3"/>
    <w:rsid w:val="00A32F9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538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49F8"/>
    <w:rsid w:val="00A54EA6"/>
    <w:rsid w:val="00A565D9"/>
    <w:rsid w:val="00A572A1"/>
    <w:rsid w:val="00A57B36"/>
    <w:rsid w:val="00A61BDA"/>
    <w:rsid w:val="00A623B8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00EE"/>
    <w:rsid w:val="00A74DD6"/>
    <w:rsid w:val="00A760D8"/>
    <w:rsid w:val="00A763DC"/>
    <w:rsid w:val="00A778AA"/>
    <w:rsid w:val="00A77C26"/>
    <w:rsid w:val="00A77C2E"/>
    <w:rsid w:val="00A77DE6"/>
    <w:rsid w:val="00A816A7"/>
    <w:rsid w:val="00A8297D"/>
    <w:rsid w:val="00A840CC"/>
    <w:rsid w:val="00A84745"/>
    <w:rsid w:val="00A8554C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B00D3"/>
    <w:rsid w:val="00AB010D"/>
    <w:rsid w:val="00AB05FF"/>
    <w:rsid w:val="00AB16A2"/>
    <w:rsid w:val="00AB1A3D"/>
    <w:rsid w:val="00AB38D0"/>
    <w:rsid w:val="00AB43F1"/>
    <w:rsid w:val="00AB6268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395F"/>
    <w:rsid w:val="00AC6E1E"/>
    <w:rsid w:val="00AD16CC"/>
    <w:rsid w:val="00AD4FDD"/>
    <w:rsid w:val="00AD65C6"/>
    <w:rsid w:val="00AD77D1"/>
    <w:rsid w:val="00AD7F9F"/>
    <w:rsid w:val="00AE1126"/>
    <w:rsid w:val="00AE3A8E"/>
    <w:rsid w:val="00AE3B91"/>
    <w:rsid w:val="00AE524C"/>
    <w:rsid w:val="00AE5EF9"/>
    <w:rsid w:val="00AE772A"/>
    <w:rsid w:val="00AF036C"/>
    <w:rsid w:val="00AF06DD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56B3"/>
    <w:rsid w:val="00B06F57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4AD"/>
    <w:rsid w:val="00B208E5"/>
    <w:rsid w:val="00B232A2"/>
    <w:rsid w:val="00B23FFA"/>
    <w:rsid w:val="00B2431A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7377"/>
    <w:rsid w:val="00B3741F"/>
    <w:rsid w:val="00B37626"/>
    <w:rsid w:val="00B4127D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0B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3B8"/>
    <w:rsid w:val="00B639A8"/>
    <w:rsid w:val="00B65CEF"/>
    <w:rsid w:val="00B711F1"/>
    <w:rsid w:val="00B71AD0"/>
    <w:rsid w:val="00B722A2"/>
    <w:rsid w:val="00B725FD"/>
    <w:rsid w:val="00B738EA"/>
    <w:rsid w:val="00B73E15"/>
    <w:rsid w:val="00B740B4"/>
    <w:rsid w:val="00B741E0"/>
    <w:rsid w:val="00B75D7E"/>
    <w:rsid w:val="00B76505"/>
    <w:rsid w:val="00B768BE"/>
    <w:rsid w:val="00B76C2C"/>
    <w:rsid w:val="00B771B0"/>
    <w:rsid w:val="00B802B7"/>
    <w:rsid w:val="00B80889"/>
    <w:rsid w:val="00B817AD"/>
    <w:rsid w:val="00B82263"/>
    <w:rsid w:val="00B8266C"/>
    <w:rsid w:val="00B8353D"/>
    <w:rsid w:val="00B8420F"/>
    <w:rsid w:val="00B906D1"/>
    <w:rsid w:val="00B90CF4"/>
    <w:rsid w:val="00B91221"/>
    <w:rsid w:val="00B917D8"/>
    <w:rsid w:val="00B92037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4120"/>
    <w:rsid w:val="00BB5254"/>
    <w:rsid w:val="00BB5FFD"/>
    <w:rsid w:val="00BB7F80"/>
    <w:rsid w:val="00BC02BA"/>
    <w:rsid w:val="00BC08AC"/>
    <w:rsid w:val="00BC18A0"/>
    <w:rsid w:val="00BC4FBD"/>
    <w:rsid w:val="00BC5F4D"/>
    <w:rsid w:val="00BC60AB"/>
    <w:rsid w:val="00BC6797"/>
    <w:rsid w:val="00BC7D51"/>
    <w:rsid w:val="00BD005E"/>
    <w:rsid w:val="00BD06E8"/>
    <w:rsid w:val="00BD2445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F125B"/>
    <w:rsid w:val="00BF1C16"/>
    <w:rsid w:val="00BF25CA"/>
    <w:rsid w:val="00BF2EE2"/>
    <w:rsid w:val="00BF448B"/>
    <w:rsid w:val="00BF483D"/>
    <w:rsid w:val="00BF4A31"/>
    <w:rsid w:val="00BF6181"/>
    <w:rsid w:val="00BF6A58"/>
    <w:rsid w:val="00C01DF0"/>
    <w:rsid w:val="00C02CE1"/>
    <w:rsid w:val="00C03DD9"/>
    <w:rsid w:val="00C04476"/>
    <w:rsid w:val="00C04C27"/>
    <w:rsid w:val="00C05057"/>
    <w:rsid w:val="00C051DE"/>
    <w:rsid w:val="00C06754"/>
    <w:rsid w:val="00C1131B"/>
    <w:rsid w:val="00C1372D"/>
    <w:rsid w:val="00C1580A"/>
    <w:rsid w:val="00C15B5E"/>
    <w:rsid w:val="00C15B8C"/>
    <w:rsid w:val="00C16A7E"/>
    <w:rsid w:val="00C174F5"/>
    <w:rsid w:val="00C17A90"/>
    <w:rsid w:val="00C17B1C"/>
    <w:rsid w:val="00C17F2C"/>
    <w:rsid w:val="00C2093C"/>
    <w:rsid w:val="00C20E38"/>
    <w:rsid w:val="00C20EFF"/>
    <w:rsid w:val="00C21701"/>
    <w:rsid w:val="00C22B63"/>
    <w:rsid w:val="00C22F1C"/>
    <w:rsid w:val="00C23BD1"/>
    <w:rsid w:val="00C24505"/>
    <w:rsid w:val="00C248CD"/>
    <w:rsid w:val="00C2497A"/>
    <w:rsid w:val="00C25373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6A5E"/>
    <w:rsid w:val="00C46E2B"/>
    <w:rsid w:val="00C4794A"/>
    <w:rsid w:val="00C47D93"/>
    <w:rsid w:val="00C50E2E"/>
    <w:rsid w:val="00C517BC"/>
    <w:rsid w:val="00C52467"/>
    <w:rsid w:val="00C531FF"/>
    <w:rsid w:val="00C532EA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A94"/>
    <w:rsid w:val="00C65318"/>
    <w:rsid w:val="00C65F49"/>
    <w:rsid w:val="00C65F8D"/>
    <w:rsid w:val="00C67150"/>
    <w:rsid w:val="00C679B3"/>
    <w:rsid w:val="00C704CD"/>
    <w:rsid w:val="00C70629"/>
    <w:rsid w:val="00C73579"/>
    <w:rsid w:val="00C745EA"/>
    <w:rsid w:val="00C7470C"/>
    <w:rsid w:val="00C754BC"/>
    <w:rsid w:val="00C75941"/>
    <w:rsid w:val="00C75C3E"/>
    <w:rsid w:val="00C7647B"/>
    <w:rsid w:val="00C765FD"/>
    <w:rsid w:val="00C80085"/>
    <w:rsid w:val="00C81589"/>
    <w:rsid w:val="00C82CEA"/>
    <w:rsid w:val="00C8305C"/>
    <w:rsid w:val="00C85089"/>
    <w:rsid w:val="00C85F8D"/>
    <w:rsid w:val="00C87456"/>
    <w:rsid w:val="00C87469"/>
    <w:rsid w:val="00C8750C"/>
    <w:rsid w:val="00C90957"/>
    <w:rsid w:val="00C91924"/>
    <w:rsid w:val="00C9220D"/>
    <w:rsid w:val="00C92554"/>
    <w:rsid w:val="00C92FFA"/>
    <w:rsid w:val="00C954F4"/>
    <w:rsid w:val="00C95906"/>
    <w:rsid w:val="00C97A36"/>
    <w:rsid w:val="00C97F1D"/>
    <w:rsid w:val="00CA0383"/>
    <w:rsid w:val="00CA18E5"/>
    <w:rsid w:val="00CA34FC"/>
    <w:rsid w:val="00CA4330"/>
    <w:rsid w:val="00CA4E7F"/>
    <w:rsid w:val="00CA521D"/>
    <w:rsid w:val="00CA53D6"/>
    <w:rsid w:val="00CB03B9"/>
    <w:rsid w:val="00CB0590"/>
    <w:rsid w:val="00CB08FE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D599C"/>
    <w:rsid w:val="00CE1F0C"/>
    <w:rsid w:val="00CE2454"/>
    <w:rsid w:val="00CE2EA5"/>
    <w:rsid w:val="00CE57BB"/>
    <w:rsid w:val="00CE7B2B"/>
    <w:rsid w:val="00CF0CC8"/>
    <w:rsid w:val="00CF0D97"/>
    <w:rsid w:val="00CF1959"/>
    <w:rsid w:val="00CF40FE"/>
    <w:rsid w:val="00CF503F"/>
    <w:rsid w:val="00CF54C5"/>
    <w:rsid w:val="00CF5E68"/>
    <w:rsid w:val="00D01F61"/>
    <w:rsid w:val="00D02165"/>
    <w:rsid w:val="00D02813"/>
    <w:rsid w:val="00D02ECE"/>
    <w:rsid w:val="00D0343D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2650"/>
    <w:rsid w:val="00D2290C"/>
    <w:rsid w:val="00D22D4D"/>
    <w:rsid w:val="00D23961"/>
    <w:rsid w:val="00D24AFA"/>
    <w:rsid w:val="00D251A6"/>
    <w:rsid w:val="00D2645B"/>
    <w:rsid w:val="00D26FD5"/>
    <w:rsid w:val="00D274BF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590"/>
    <w:rsid w:val="00D50BE8"/>
    <w:rsid w:val="00D51051"/>
    <w:rsid w:val="00D52605"/>
    <w:rsid w:val="00D54ACB"/>
    <w:rsid w:val="00D556A4"/>
    <w:rsid w:val="00D556F8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069"/>
    <w:rsid w:val="00D67D53"/>
    <w:rsid w:val="00D70E4A"/>
    <w:rsid w:val="00D719E7"/>
    <w:rsid w:val="00D7204E"/>
    <w:rsid w:val="00D73225"/>
    <w:rsid w:val="00D73A0F"/>
    <w:rsid w:val="00D73E47"/>
    <w:rsid w:val="00D752D6"/>
    <w:rsid w:val="00D7554D"/>
    <w:rsid w:val="00D76C10"/>
    <w:rsid w:val="00D8094F"/>
    <w:rsid w:val="00D8344B"/>
    <w:rsid w:val="00D84885"/>
    <w:rsid w:val="00D85D7A"/>
    <w:rsid w:val="00D8612B"/>
    <w:rsid w:val="00D867B0"/>
    <w:rsid w:val="00D87086"/>
    <w:rsid w:val="00D91203"/>
    <w:rsid w:val="00D91CE4"/>
    <w:rsid w:val="00D92456"/>
    <w:rsid w:val="00D95152"/>
    <w:rsid w:val="00D97D97"/>
    <w:rsid w:val="00DA05FF"/>
    <w:rsid w:val="00DA0815"/>
    <w:rsid w:val="00DA1931"/>
    <w:rsid w:val="00DA266B"/>
    <w:rsid w:val="00DA2D53"/>
    <w:rsid w:val="00DA472F"/>
    <w:rsid w:val="00DA4A7E"/>
    <w:rsid w:val="00DA4A8B"/>
    <w:rsid w:val="00DA500A"/>
    <w:rsid w:val="00DA6786"/>
    <w:rsid w:val="00DB0258"/>
    <w:rsid w:val="00DB0BEE"/>
    <w:rsid w:val="00DB245B"/>
    <w:rsid w:val="00DB2478"/>
    <w:rsid w:val="00DB37F3"/>
    <w:rsid w:val="00DB462F"/>
    <w:rsid w:val="00DB4843"/>
    <w:rsid w:val="00DB50FE"/>
    <w:rsid w:val="00DB5C87"/>
    <w:rsid w:val="00DB7149"/>
    <w:rsid w:val="00DB74D1"/>
    <w:rsid w:val="00DC1443"/>
    <w:rsid w:val="00DC1855"/>
    <w:rsid w:val="00DC1A33"/>
    <w:rsid w:val="00DC1CF8"/>
    <w:rsid w:val="00DC1EC7"/>
    <w:rsid w:val="00DC1FF1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D797F"/>
    <w:rsid w:val="00DE02EC"/>
    <w:rsid w:val="00DE0783"/>
    <w:rsid w:val="00DE07F6"/>
    <w:rsid w:val="00DE14BA"/>
    <w:rsid w:val="00DE2274"/>
    <w:rsid w:val="00DE2EED"/>
    <w:rsid w:val="00DE38F8"/>
    <w:rsid w:val="00DE3F1E"/>
    <w:rsid w:val="00DE3FE0"/>
    <w:rsid w:val="00DE4625"/>
    <w:rsid w:val="00DE7776"/>
    <w:rsid w:val="00DE787B"/>
    <w:rsid w:val="00DE7DC5"/>
    <w:rsid w:val="00DE7EF3"/>
    <w:rsid w:val="00DF001A"/>
    <w:rsid w:val="00DF03C6"/>
    <w:rsid w:val="00DF09B4"/>
    <w:rsid w:val="00DF1EE1"/>
    <w:rsid w:val="00DF3463"/>
    <w:rsid w:val="00DF34AC"/>
    <w:rsid w:val="00DF40AD"/>
    <w:rsid w:val="00DF41E4"/>
    <w:rsid w:val="00DF44DE"/>
    <w:rsid w:val="00DF47DF"/>
    <w:rsid w:val="00DF4A57"/>
    <w:rsid w:val="00DF6AAF"/>
    <w:rsid w:val="00DF78E4"/>
    <w:rsid w:val="00E000B1"/>
    <w:rsid w:val="00E0060F"/>
    <w:rsid w:val="00E00820"/>
    <w:rsid w:val="00E01F15"/>
    <w:rsid w:val="00E023F1"/>
    <w:rsid w:val="00E07560"/>
    <w:rsid w:val="00E105CF"/>
    <w:rsid w:val="00E10CC5"/>
    <w:rsid w:val="00E12A42"/>
    <w:rsid w:val="00E12CCC"/>
    <w:rsid w:val="00E12FF1"/>
    <w:rsid w:val="00E13233"/>
    <w:rsid w:val="00E13D88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F0A"/>
    <w:rsid w:val="00E25CF3"/>
    <w:rsid w:val="00E270CD"/>
    <w:rsid w:val="00E278CA"/>
    <w:rsid w:val="00E30A8B"/>
    <w:rsid w:val="00E31290"/>
    <w:rsid w:val="00E316A6"/>
    <w:rsid w:val="00E3232D"/>
    <w:rsid w:val="00E323DB"/>
    <w:rsid w:val="00E32410"/>
    <w:rsid w:val="00E33962"/>
    <w:rsid w:val="00E33E7C"/>
    <w:rsid w:val="00E35C43"/>
    <w:rsid w:val="00E36E2F"/>
    <w:rsid w:val="00E375F4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F1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0D4"/>
    <w:rsid w:val="00E61205"/>
    <w:rsid w:val="00E62256"/>
    <w:rsid w:val="00E623A3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0E5"/>
    <w:rsid w:val="00E73565"/>
    <w:rsid w:val="00E74E2F"/>
    <w:rsid w:val="00E757BA"/>
    <w:rsid w:val="00E758A6"/>
    <w:rsid w:val="00E75BF8"/>
    <w:rsid w:val="00E807C1"/>
    <w:rsid w:val="00E80E05"/>
    <w:rsid w:val="00E812D7"/>
    <w:rsid w:val="00E818CB"/>
    <w:rsid w:val="00E8194B"/>
    <w:rsid w:val="00E81BF2"/>
    <w:rsid w:val="00E82288"/>
    <w:rsid w:val="00E85EF8"/>
    <w:rsid w:val="00E85FEF"/>
    <w:rsid w:val="00E86213"/>
    <w:rsid w:val="00E87655"/>
    <w:rsid w:val="00E87829"/>
    <w:rsid w:val="00E91044"/>
    <w:rsid w:val="00E91598"/>
    <w:rsid w:val="00E91C66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BD7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6C33"/>
    <w:rsid w:val="00EC79C4"/>
    <w:rsid w:val="00ED15C2"/>
    <w:rsid w:val="00ED3169"/>
    <w:rsid w:val="00ED3677"/>
    <w:rsid w:val="00ED53AC"/>
    <w:rsid w:val="00ED5E12"/>
    <w:rsid w:val="00ED6E7B"/>
    <w:rsid w:val="00ED73F9"/>
    <w:rsid w:val="00ED7714"/>
    <w:rsid w:val="00ED794F"/>
    <w:rsid w:val="00EE00A1"/>
    <w:rsid w:val="00EE0424"/>
    <w:rsid w:val="00EE2A56"/>
    <w:rsid w:val="00EE4864"/>
    <w:rsid w:val="00EE4C07"/>
    <w:rsid w:val="00EE51F8"/>
    <w:rsid w:val="00EE6AB4"/>
    <w:rsid w:val="00EE780D"/>
    <w:rsid w:val="00EF03E4"/>
    <w:rsid w:val="00EF05EF"/>
    <w:rsid w:val="00EF06CB"/>
    <w:rsid w:val="00EF26B8"/>
    <w:rsid w:val="00EF2803"/>
    <w:rsid w:val="00EF3493"/>
    <w:rsid w:val="00EF3ED1"/>
    <w:rsid w:val="00EF44AD"/>
    <w:rsid w:val="00EF4516"/>
    <w:rsid w:val="00EF4F58"/>
    <w:rsid w:val="00EF6A78"/>
    <w:rsid w:val="00EF6DC0"/>
    <w:rsid w:val="00EF6EAC"/>
    <w:rsid w:val="00EF7064"/>
    <w:rsid w:val="00F00064"/>
    <w:rsid w:val="00F00F6E"/>
    <w:rsid w:val="00F0275C"/>
    <w:rsid w:val="00F030F1"/>
    <w:rsid w:val="00F0428F"/>
    <w:rsid w:val="00F04426"/>
    <w:rsid w:val="00F04F0B"/>
    <w:rsid w:val="00F0595A"/>
    <w:rsid w:val="00F060A2"/>
    <w:rsid w:val="00F06CD2"/>
    <w:rsid w:val="00F0745F"/>
    <w:rsid w:val="00F07545"/>
    <w:rsid w:val="00F10F20"/>
    <w:rsid w:val="00F1192C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4EA1"/>
    <w:rsid w:val="00F264D3"/>
    <w:rsid w:val="00F274AC"/>
    <w:rsid w:val="00F27AEE"/>
    <w:rsid w:val="00F27CC5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E5E"/>
    <w:rsid w:val="00F55F54"/>
    <w:rsid w:val="00F56100"/>
    <w:rsid w:val="00F6287D"/>
    <w:rsid w:val="00F62DD0"/>
    <w:rsid w:val="00F63913"/>
    <w:rsid w:val="00F6475F"/>
    <w:rsid w:val="00F6531F"/>
    <w:rsid w:val="00F661C7"/>
    <w:rsid w:val="00F6623D"/>
    <w:rsid w:val="00F662C3"/>
    <w:rsid w:val="00F662FF"/>
    <w:rsid w:val="00F669EB"/>
    <w:rsid w:val="00F678DA"/>
    <w:rsid w:val="00F67980"/>
    <w:rsid w:val="00F7094F"/>
    <w:rsid w:val="00F72606"/>
    <w:rsid w:val="00F737D5"/>
    <w:rsid w:val="00F769E6"/>
    <w:rsid w:val="00F7734E"/>
    <w:rsid w:val="00F77723"/>
    <w:rsid w:val="00F80C52"/>
    <w:rsid w:val="00F8103B"/>
    <w:rsid w:val="00F828AB"/>
    <w:rsid w:val="00F828BE"/>
    <w:rsid w:val="00F82997"/>
    <w:rsid w:val="00F837A6"/>
    <w:rsid w:val="00F84661"/>
    <w:rsid w:val="00F84A20"/>
    <w:rsid w:val="00F85CB6"/>
    <w:rsid w:val="00F86B25"/>
    <w:rsid w:val="00F90ABF"/>
    <w:rsid w:val="00F91300"/>
    <w:rsid w:val="00F92A2D"/>
    <w:rsid w:val="00F930C7"/>
    <w:rsid w:val="00F9379E"/>
    <w:rsid w:val="00F94441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11D"/>
    <w:rsid w:val="00FA626E"/>
    <w:rsid w:val="00FB0303"/>
    <w:rsid w:val="00FB1AB8"/>
    <w:rsid w:val="00FB2878"/>
    <w:rsid w:val="00FB398A"/>
    <w:rsid w:val="00FB4899"/>
    <w:rsid w:val="00FB5C00"/>
    <w:rsid w:val="00FB5C81"/>
    <w:rsid w:val="00FB6646"/>
    <w:rsid w:val="00FB6B16"/>
    <w:rsid w:val="00FB7325"/>
    <w:rsid w:val="00FB7D1D"/>
    <w:rsid w:val="00FC012A"/>
    <w:rsid w:val="00FC154D"/>
    <w:rsid w:val="00FC219D"/>
    <w:rsid w:val="00FC2308"/>
    <w:rsid w:val="00FC256F"/>
    <w:rsid w:val="00FC41D6"/>
    <w:rsid w:val="00FC46B6"/>
    <w:rsid w:val="00FC51B3"/>
    <w:rsid w:val="00FC56A9"/>
    <w:rsid w:val="00FC604D"/>
    <w:rsid w:val="00FC6C48"/>
    <w:rsid w:val="00FC79A6"/>
    <w:rsid w:val="00FD0412"/>
    <w:rsid w:val="00FD0C84"/>
    <w:rsid w:val="00FD261E"/>
    <w:rsid w:val="00FD35C8"/>
    <w:rsid w:val="00FD428C"/>
    <w:rsid w:val="00FD68F3"/>
    <w:rsid w:val="00FE0BDC"/>
    <w:rsid w:val="00FE1926"/>
    <w:rsid w:val="00FE2D1E"/>
    <w:rsid w:val="00FE3420"/>
    <w:rsid w:val="00FE37E9"/>
    <w:rsid w:val="00FE3BEA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8F5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0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xmsonormal">
    <w:name w:val="x_msonormal"/>
    <w:basedOn w:val="Normal"/>
    <w:rsid w:val="003835CB"/>
    <w:pPr>
      <w:spacing w:before="100" w:beforeAutospacing="1" w:after="100" w:afterAutospacing="1"/>
    </w:pPr>
    <w:rPr>
      <w:sz w:val="24"/>
      <w:szCs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F6DC0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xmsonormal">
    <w:name w:val="x_msonormal"/>
    <w:basedOn w:val="Normal"/>
    <w:rsid w:val="003835CB"/>
    <w:pPr>
      <w:spacing w:before="100" w:beforeAutospacing="1" w:after="100" w:afterAutospacing="1"/>
    </w:pPr>
    <w:rPr>
      <w:sz w:val="24"/>
      <w:szCs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F6DC0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73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E992E-B2BB-4B6C-AC43-23B15BDE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16</Pages>
  <Words>3256</Words>
  <Characters>22393</Characters>
  <Application>Microsoft Office Word</Application>
  <DocSecurity>0</DocSecurity>
  <Lines>186</Lines>
  <Paragraphs>51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25598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Sònia Fabra</cp:lastModifiedBy>
  <cp:revision>12</cp:revision>
  <cp:lastPrinted>2024-04-29T17:05:00Z</cp:lastPrinted>
  <dcterms:created xsi:type="dcterms:W3CDTF">2024-04-17T15:10:00Z</dcterms:created>
  <dcterms:modified xsi:type="dcterms:W3CDTF">2024-05-02T08:53:00Z</dcterms:modified>
</cp:coreProperties>
</file>