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90330" w14:textId="77777777" w:rsidR="00E90C0D" w:rsidRPr="00E90C0D" w:rsidRDefault="00E90C0D" w:rsidP="00E90C0D">
      <w:pPr>
        <w:pStyle w:val="Ttol"/>
        <w:rPr>
          <w:rFonts w:ascii="Verdana" w:hAnsi="Verdana" w:cs="Arial"/>
          <w:b w:val="0"/>
          <w:sz w:val="20"/>
        </w:rPr>
      </w:pPr>
      <w:r w:rsidRPr="00E90C0D">
        <w:rPr>
          <w:rFonts w:ascii="Verdana" w:hAnsi="Verdana" w:cs="Arial"/>
          <w:sz w:val="20"/>
          <w:u w:val="single"/>
        </w:rPr>
        <w:t>ANNEX 1:</w:t>
      </w:r>
      <w:r w:rsidRPr="00E90C0D">
        <w:rPr>
          <w:rFonts w:ascii="Verdana" w:hAnsi="Verdana" w:cs="Arial"/>
          <w:sz w:val="20"/>
        </w:rPr>
        <w:t xml:space="preserve">  </w:t>
      </w:r>
    </w:p>
    <w:p w14:paraId="11CC1731" w14:textId="77777777" w:rsidR="00E90C0D" w:rsidRPr="00E90C0D" w:rsidRDefault="00E90C0D" w:rsidP="00E90C0D">
      <w:pPr>
        <w:pStyle w:val="Ttol"/>
        <w:rPr>
          <w:rFonts w:ascii="Verdana" w:hAnsi="Verdana" w:cs="Arial"/>
          <w:b w:val="0"/>
          <w:sz w:val="20"/>
        </w:rPr>
      </w:pPr>
    </w:p>
    <w:p w14:paraId="5DA2629B" w14:textId="77777777" w:rsidR="00E90C0D" w:rsidRPr="00E90C0D" w:rsidRDefault="00E90C0D" w:rsidP="00E90C0D">
      <w:pPr>
        <w:pStyle w:val="Ttol"/>
        <w:rPr>
          <w:rFonts w:ascii="Verdana" w:hAnsi="Verdana" w:cs="Arial"/>
          <w:b w:val="0"/>
          <w:sz w:val="20"/>
        </w:rPr>
      </w:pPr>
      <w:r w:rsidRPr="00E90C0D">
        <w:rPr>
          <w:rFonts w:ascii="Verdana" w:hAnsi="Verdana" w:cs="Arial"/>
          <w:sz w:val="20"/>
        </w:rPr>
        <w:t xml:space="preserve">MODEL DE DECLARACIÓ RESPONSABLE </w:t>
      </w:r>
    </w:p>
    <w:p w14:paraId="39ADA9CD" w14:textId="77777777" w:rsidR="00E90C0D" w:rsidRPr="00E90C0D" w:rsidRDefault="00E90C0D" w:rsidP="00E90C0D">
      <w:pPr>
        <w:pStyle w:val="Ttol"/>
        <w:jc w:val="both"/>
        <w:rPr>
          <w:rFonts w:ascii="Verdana" w:hAnsi="Verdana" w:cs="Arial"/>
          <w:b w:val="0"/>
          <w:color w:val="C00000"/>
          <w:sz w:val="20"/>
        </w:rPr>
      </w:pPr>
    </w:p>
    <w:p w14:paraId="565800FA" w14:textId="77777777" w:rsidR="00E90C0D" w:rsidRPr="00E90C0D" w:rsidRDefault="00E90C0D" w:rsidP="00E90C0D">
      <w:pPr>
        <w:pStyle w:val="Ttol"/>
        <w:rPr>
          <w:rFonts w:ascii="Verdana" w:hAnsi="Verdana" w:cs="Arial"/>
          <w:sz w:val="20"/>
        </w:rPr>
      </w:pPr>
    </w:p>
    <w:p w14:paraId="092A590E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dels serveis d’auditoria, revisió, anàlisi i de millora dels processos del servei d’atorgament de permisos d’ocupació de la via pública de Parcs i Jardins de Barcelona, Institut Municipal,</w:t>
      </w:r>
      <w:r w:rsidRPr="00E90C0D">
        <w:rPr>
          <w:rFonts w:ascii="Verdana" w:hAnsi="Verdana" w:cs="Arial"/>
          <w:sz w:val="20"/>
        </w:rPr>
        <w:t xml:space="preserve"> núm. Expedient 24/0021</w:t>
      </w:r>
    </w:p>
    <w:p w14:paraId="38A72695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napToGrid w:val="0"/>
          <w:sz w:val="20"/>
        </w:rPr>
      </w:pPr>
    </w:p>
    <w:p w14:paraId="7F7FFA51" w14:textId="77777777" w:rsidR="00E90C0D" w:rsidRPr="00E90C0D" w:rsidRDefault="00E90C0D" w:rsidP="00E90C0D">
      <w:pPr>
        <w:pStyle w:val="Ttol"/>
        <w:ind w:right="709"/>
        <w:jc w:val="both"/>
        <w:rPr>
          <w:rFonts w:ascii="Verdana" w:hAnsi="Verdana" w:cs="Arial"/>
          <w:b w:val="0"/>
          <w:sz w:val="20"/>
        </w:rPr>
      </w:pPr>
      <w:r w:rsidRPr="00E90C0D">
        <w:rPr>
          <w:rFonts w:ascii="Verdana" w:hAnsi="Verdana" w:cs="Arial"/>
          <w:sz w:val="20"/>
        </w:rPr>
        <w:t xml:space="preserve">DECLARA SOTA LA SEVA RESPONSABILITAT </w:t>
      </w:r>
      <w:r w:rsidRPr="00E90C0D">
        <w:rPr>
          <w:rStyle w:val="Refernciadenotaapeudepgina"/>
          <w:rFonts w:ascii="Verdana" w:hAnsi="Verdana" w:cs="Arial"/>
          <w:sz w:val="20"/>
        </w:rPr>
        <w:footnoteReference w:id="1"/>
      </w:r>
    </w:p>
    <w:p w14:paraId="6BB2ED9C" w14:textId="77777777" w:rsidR="00E90C0D" w:rsidRPr="00E90C0D" w:rsidRDefault="00E90C0D" w:rsidP="00E90C0D">
      <w:pPr>
        <w:pStyle w:val="Ttol"/>
        <w:ind w:right="709"/>
        <w:jc w:val="both"/>
        <w:rPr>
          <w:rFonts w:ascii="Verdana" w:hAnsi="Verdana" w:cs="Arial"/>
          <w:sz w:val="20"/>
        </w:rPr>
      </w:pPr>
    </w:p>
    <w:p w14:paraId="4A5260FF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 w:cs="Arial"/>
          <w:i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5560030F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</w:p>
    <w:p w14:paraId="5F6229EB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b/>
          <w:sz w:val="20"/>
        </w:rPr>
      </w:pPr>
      <w:r w:rsidRPr="00E90C0D">
        <w:rPr>
          <w:rFonts w:ascii="Verdana" w:hAnsi="Verdana" w:cs="Arial"/>
          <w:b/>
          <w:sz w:val="20"/>
        </w:rPr>
        <w:t>Que l’esmentada persona física/jurídica::</w:t>
      </w:r>
    </w:p>
    <w:p w14:paraId="53EF038C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</w:p>
    <w:p w14:paraId="1367F046" w14:textId="77777777" w:rsidR="00E90C0D" w:rsidRPr="00E90C0D" w:rsidRDefault="00E90C0D" w:rsidP="00E90C0D">
      <w:pPr>
        <w:ind w:left="1" w:right="709" w:hanging="1"/>
        <w:jc w:val="both"/>
        <w:rPr>
          <w:rFonts w:ascii="Verdana" w:hAnsi="Verdana" w:cs="Arial"/>
        </w:rPr>
      </w:pPr>
      <w:r w:rsidRPr="00E90C0D">
        <w:rPr>
          <w:rFonts w:ascii="Verdana" w:hAnsi="Verdana" w:cs="Arial"/>
        </w:rPr>
        <w:t xml:space="preserve">Està inscrita en el següent </w:t>
      </w:r>
      <w:r w:rsidRPr="00E90C0D">
        <w:rPr>
          <w:rFonts w:ascii="Verdana" w:hAnsi="Verdana" w:cs="Arial"/>
          <w:b/>
        </w:rPr>
        <w:t>registre electrònic</w:t>
      </w:r>
      <w:r w:rsidRPr="00E90C0D">
        <w:rPr>
          <w:rFonts w:ascii="Verdana" w:hAnsi="Verdana" w:cs="Arial"/>
        </w:rPr>
        <w:t>:</w:t>
      </w:r>
    </w:p>
    <w:p w14:paraId="15795BD0" w14:textId="77777777" w:rsidR="00E90C0D" w:rsidRPr="00E90C0D" w:rsidRDefault="00E90C0D" w:rsidP="00E90C0D">
      <w:pPr>
        <w:ind w:left="1" w:right="709" w:hanging="1"/>
        <w:jc w:val="both"/>
        <w:rPr>
          <w:rFonts w:ascii="Verdana" w:hAnsi="Verdana" w:cs="Arial"/>
        </w:rPr>
      </w:pPr>
    </w:p>
    <w:p w14:paraId="6BC3FEBF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</w:rPr>
        <w:instrText xml:space="preserve"> FORMCHECKBOX </w:instrText>
      </w:r>
      <w:r w:rsidRPr="00E90C0D">
        <w:rPr>
          <w:rFonts w:ascii="Verdana" w:hAnsi="Verdana" w:cs="Arial"/>
          <w:sz w:val="20"/>
        </w:rPr>
      </w:r>
      <w:r w:rsidRPr="00E90C0D">
        <w:rPr>
          <w:rFonts w:ascii="Verdana" w:hAnsi="Verdana" w:cs="Arial"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910CA77" w14:textId="77777777" w:rsidR="00E90C0D" w:rsidRPr="00E90C0D" w:rsidRDefault="00E90C0D" w:rsidP="00E90C0D">
      <w:pPr>
        <w:ind w:left="426" w:right="709" w:hanging="1"/>
        <w:jc w:val="both"/>
        <w:rPr>
          <w:rFonts w:ascii="Verdana" w:hAnsi="Verdana" w:cs="Arial"/>
        </w:rPr>
      </w:pPr>
    </w:p>
    <w:p w14:paraId="7434126A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</w:rPr>
        <w:instrText xml:space="preserve"> FORMCHECKBOX </w:instrText>
      </w:r>
      <w:r w:rsidRPr="00E90C0D">
        <w:rPr>
          <w:rFonts w:ascii="Verdana" w:hAnsi="Verdana" w:cs="Arial"/>
          <w:sz w:val="20"/>
        </w:rPr>
      </w:r>
      <w:r w:rsidRPr="00E90C0D">
        <w:rPr>
          <w:rFonts w:ascii="Verdana" w:hAnsi="Verdana" w:cs="Arial"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  <w:t xml:space="preserve">en el </w:t>
      </w:r>
      <w:r w:rsidRPr="00E90C0D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E90C0D">
        <w:rPr>
          <w:rFonts w:ascii="Verdana" w:hAnsi="Verdana" w:cs="Arial"/>
          <w:i/>
          <w:sz w:val="20"/>
        </w:rPr>
        <w:t>Clasificadas</w:t>
      </w:r>
      <w:proofErr w:type="spellEnd"/>
      <w:r w:rsidRPr="00E90C0D">
        <w:rPr>
          <w:rFonts w:ascii="Verdana" w:hAnsi="Verdana" w:cs="Arial"/>
          <w:i/>
          <w:sz w:val="20"/>
        </w:rPr>
        <w:t xml:space="preserve"> del Estado</w:t>
      </w:r>
      <w:r w:rsidRPr="00E90C0D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0CB36EE3" w14:textId="77777777" w:rsidR="00E90C0D" w:rsidRPr="00E90C0D" w:rsidRDefault="00E90C0D" w:rsidP="00E90C0D">
      <w:pPr>
        <w:ind w:left="426" w:right="709" w:hanging="1"/>
        <w:jc w:val="both"/>
        <w:rPr>
          <w:rFonts w:ascii="Verdana" w:hAnsi="Verdana" w:cs="Arial"/>
        </w:rPr>
      </w:pPr>
    </w:p>
    <w:p w14:paraId="5AB1B00A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</w:rPr>
        <w:instrText xml:space="preserve"> FORMCHECKBOX </w:instrText>
      </w:r>
      <w:r w:rsidRPr="00E90C0D">
        <w:rPr>
          <w:rFonts w:ascii="Verdana" w:hAnsi="Verdana" w:cs="Arial"/>
          <w:sz w:val="20"/>
        </w:rPr>
      </w:r>
      <w:r w:rsidRPr="00E90C0D">
        <w:rPr>
          <w:rFonts w:ascii="Verdana" w:hAnsi="Verdana" w:cs="Arial"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E90C0D">
        <w:rPr>
          <w:rFonts w:ascii="Verdana" w:hAnsi="Verdana" w:cs="Arial"/>
          <w:i/>
          <w:sz w:val="20"/>
        </w:rPr>
        <w:t>indicar nom del registre i Comunitat Autònoma</w:t>
      </w:r>
      <w:r w:rsidRPr="00E90C0D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6DBB4499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 w:cs="Arial"/>
          <w:sz w:val="20"/>
        </w:rPr>
      </w:pPr>
    </w:p>
    <w:p w14:paraId="4443A109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/>
          <w:sz w:val="20"/>
        </w:rPr>
      </w:pPr>
      <w:r w:rsidRPr="00E90C0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</w:rPr>
        <w:instrText xml:space="preserve"> FORMCHECKBOX </w:instrText>
      </w:r>
      <w:r w:rsidRPr="00E90C0D">
        <w:rPr>
          <w:rFonts w:ascii="Verdana" w:hAnsi="Verdana" w:cs="Arial"/>
          <w:sz w:val="20"/>
        </w:rPr>
      </w:r>
      <w:r w:rsidRPr="00E90C0D">
        <w:rPr>
          <w:rFonts w:ascii="Verdana" w:hAnsi="Verdana" w:cs="Arial"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  <w:t>H</w:t>
      </w:r>
      <w:r w:rsidRPr="00E90C0D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E90C0D">
        <w:rPr>
          <w:rFonts w:ascii="Verdana" w:hAnsi="Verdana"/>
          <w:b/>
          <w:sz w:val="20"/>
        </w:rPr>
        <w:t>adjunta l’acusament de rebut</w:t>
      </w:r>
      <w:r w:rsidRPr="00E90C0D">
        <w:rPr>
          <w:rFonts w:ascii="Verdana" w:hAnsi="Verdana"/>
          <w:sz w:val="20"/>
        </w:rPr>
        <w:t xml:space="preserve"> corresponent emès per l’esmentat Registre, i </w:t>
      </w:r>
      <w:r w:rsidRPr="00E90C0D">
        <w:rPr>
          <w:rFonts w:ascii="Verdana" w:hAnsi="Verdana"/>
          <w:b/>
          <w:sz w:val="20"/>
        </w:rPr>
        <w:t>declara sota la seva responsabilitat</w:t>
      </w:r>
      <w:r w:rsidRPr="00E90C0D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7185AF0F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/>
          <w:sz w:val="20"/>
        </w:rPr>
      </w:pPr>
    </w:p>
    <w:p w14:paraId="3099B5A8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</w:rPr>
        <w:instrText xml:space="preserve"> FORMCHECKBOX </w:instrText>
      </w:r>
      <w:r w:rsidRPr="00E90C0D">
        <w:rPr>
          <w:rFonts w:ascii="Verdana" w:hAnsi="Verdana" w:cs="Arial"/>
          <w:sz w:val="20"/>
        </w:rPr>
      </w:r>
      <w:r w:rsidRPr="00E90C0D">
        <w:rPr>
          <w:rFonts w:ascii="Verdana" w:hAnsi="Verdana" w:cs="Arial"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</w:r>
      <w:r w:rsidRPr="00E90C0D">
        <w:rPr>
          <w:rFonts w:ascii="Verdana" w:hAnsi="Verdana"/>
          <w:sz w:val="20"/>
        </w:rPr>
        <w:t>No està inscrita</w:t>
      </w:r>
      <w:r w:rsidRPr="00E90C0D">
        <w:rPr>
          <w:rFonts w:ascii="Verdana" w:hAnsi="Verdana" w:cs="Arial"/>
          <w:sz w:val="20"/>
        </w:rPr>
        <w:t xml:space="preserve"> en cap dels anteriors registres electrònics.</w:t>
      </w:r>
    </w:p>
    <w:p w14:paraId="13DAB464" w14:textId="77777777" w:rsidR="00E90C0D" w:rsidRPr="00E90C0D" w:rsidRDefault="00E90C0D" w:rsidP="00E90C0D">
      <w:pPr>
        <w:ind w:right="709"/>
        <w:jc w:val="both"/>
        <w:rPr>
          <w:rFonts w:ascii="Verdana" w:hAnsi="Verdana" w:cs="Arial"/>
        </w:rPr>
      </w:pPr>
    </w:p>
    <w:p w14:paraId="4847294F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</w:rPr>
        <w:instrText xml:space="preserve"> FORMCHECKBOX </w:instrText>
      </w:r>
      <w:r w:rsidRPr="00E90C0D">
        <w:rPr>
          <w:rFonts w:ascii="Verdana" w:hAnsi="Verdana" w:cs="Arial"/>
          <w:sz w:val="20"/>
        </w:rPr>
      </w:r>
      <w:r w:rsidRPr="00E90C0D">
        <w:rPr>
          <w:rFonts w:ascii="Verdana" w:hAnsi="Verdana" w:cs="Arial"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  <w:t>És una Petita, Mitjana o Microempresa (PIME)</w:t>
      </w:r>
      <w:r w:rsidRPr="00E90C0D">
        <w:rPr>
          <w:rFonts w:ascii="Verdana" w:hAnsi="Verdana" w:cs="Arial"/>
          <w:sz w:val="20"/>
          <w:vertAlign w:val="superscript"/>
        </w:rPr>
        <w:footnoteReference w:id="2"/>
      </w:r>
      <w:r w:rsidRPr="00E90C0D">
        <w:rPr>
          <w:rFonts w:ascii="Verdana" w:hAnsi="Verdana" w:cs="Arial"/>
          <w:sz w:val="20"/>
        </w:rPr>
        <w:t xml:space="preserve"> en el moment de presentació de l’oferta. </w:t>
      </w:r>
    </w:p>
    <w:p w14:paraId="6D089264" w14:textId="77777777" w:rsidR="00E90C0D" w:rsidRPr="00E90C0D" w:rsidRDefault="00E90C0D" w:rsidP="00E90C0D">
      <w:pPr>
        <w:ind w:left="1" w:right="709" w:hanging="1"/>
        <w:jc w:val="both"/>
        <w:rPr>
          <w:rFonts w:ascii="Verdana" w:hAnsi="Verdana" w:cs="Arial"/>
        </w:rPr>
      </w:pPr>
    </w:p>
    <w:p w14:paraId="7CE4E63C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</w:rPr>
        <w:instrText xml:space="preserve"> FORMCHECKBOX </w:instrText>
      </w:r>
      <w:r w:rsidRPr="00E90C0D">
        <w:rPr>
          <w:rFonts w:ascii="Verdana" w:hAnsi="Verdana" w:cs="Arial"/>
          <w:sz w:val="20"/>
        </w:rPr>
      </w:r>
      <w:r w:rsidRPr="00E90C0D">
        <w:rPr>
          <w:rFonts w:ascii="Verdana" w:hAnsi="Verdana" w:cs="Arial"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</w:r>
      <w:r w:rsidRPr="00E90C0D">
        <w:rPr>
          <w:rFonts w:ascii="Verdana" w:hAnsi="Verdana"/>
          <w:sz w:val="20"/>
        </w:rPr>
        <w:t xml:space="preserve">No es troba incursa en cap </w:t>
      </w:r>
      <w:r w:rsidRPr="00E90C0D">
        <w:rPr>
          <w:rFonts w:ascii="Verdana" w:hAnsi="Verdana"/>
          <w:b/>
          <w:sz w:val="20"/>
        </w:rPr>
        <w:t>prohibició de contractar</w:t>
      </w:r>
      <w:r w:rsidRPr="00E90C0D">
        <w:rPr>
          <w:rFonts w:ascii="Verdana" w:hAnsi="Verdana" w:cs="Arial"/>
          <w:sz w:val="20"/>
        </w:rPr>
        <w:t xml:space="preserve"> amb l’Administració</w:t>
      </w:r>
      <w:r w:rsidRPr="00E90C0D">
        <w:rPr>
          <w:rFonts w:ascii="Verdana" w:hAnsi="Verdana"/>
          <w:sz w:val="20"/>
        </w:rPr>
        <w:t xml:space="preserve"> de les </w:t>
      </w:r>
      <w:r w:rsidRPr="00E90C0D">
        <w:rPr>
          <w:rFonts w:ascii="Verdana" w:hAnsi="Verdana" w:cs="Arial"/>
          <w:sz w:val="20"/>
        </w:rPr>
        <w:t>establertes a l’art. 71 LCSP.</w:t>
      </w:r>
      <w:r w:rsidRPr="00E90C0D" w:rsidDel="00BF46FD">
        <w:rPr>
          <w:rFonts w:ascii="Verdana" w:hAnsi="Verdana" w:cs="Arial"/>
          <w:sz w:val="20"/>
        </w:rPr>
        <w:t xml:space="preserve"> </w:t>
      </w:r>
    </w:p>
    <w:p w14:paraId="746178D1" w14:textId="77777777" w:rsidR="00E90C0D" w:rsidRPr="00E90C0D" w:rsidRDefault="00E90C0D" w:rsidP="00E90C0D">
      <w:pPr>
        <w:ind w:left="1" w:right="709" w:hanging="1"/>
        <w:jc w:val="both"/>
        <w:rPr>
          <w:rFonts w:ascii="Verdana" w:hAnsi="Verdana" w:cs="Arial"/>
        </w:rPr>
      </w:pPr>
    </w:p>
    <w:p w14:paraId="5A64CEDA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t xml:space="preserve"> “Compleix:</w:t>
      </w:r>
    </w:p>
    <w:p w14:paraId="686074CF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</w:p>
    <w:p w14:paraId="576E0D74" w14:textId="77777777" w:rsidR="00E90C0D" w:rsidRPr="00E90C0D" w:rsidRDefault="00E90C0D" w:rsidP="00E90C0D">
      <w:pPr>
        <w:pStyle w:val="Textindependent"/>
        <w:shd w:val="clear" w:color="auto" w:fill="FFFFFF"/>
        <w:ind w:right="709" w:firstLine="708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 w:cs="Arial"/>
          <w:i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3406F654" w14:textId="77777777" w:rsidR="00E90C0D" w:rsidRPr="00E90C0D" w:rsidRDefault="00E90C0D" w:rsidP="00E90C0D">
      <w:pPr>
        <w:pStyle w:val="Textindependent"/>
        <w:shd w:val="clear" w:color="auto" w:fill="FFFFFF"/>
        <w:ind w:right="709" w:firstLine="708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0A24D088" w14:textId="77777777" w:rsidR="00E90C0D" w:rsidRPr="00E90C0D" w:rsidRDefault="00E90C0D" w:rsidP="00E90C0D">
      <w:pPr>
        <w:ind w:left="1134" w:right="709" w:hanging="425"/>
        <w:jc w:val="both"/>
        <w:rPr>
          <w:rFonts w:ascii="Verdana" w:hAnsi="Verdana" w:cs="Arial"/>
        </w:rPr>
      </w:pPr>
      <w:r w:rsidRPr="00E90C0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</w:rPr>
        <w:instrText xml:space="preserve"> FORMCHECKBOX </w:instrText>
      </w:r>
      <w:r w:rsidRPr="00E90C0D">
        <w:rPr>
          <w:rFonts w:ascii="Verdana" w:hAnsi="Verdana" w:cs="Arial"/>
        </w:rPr>
      </w:r>
      <w:r w:rsidRPr="00E90C0D">
        <w:rPr>
          <w:rFonts w:ascii="Verdana" w:hAnsi="Verdana" w:cs="Arial"/>
        </w:rPr>
        <w:fldChar w:fldCharType="end"/>
      </w:r>
      <w:r w:rsidRPr="00E90C0D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90C0D">
        <w:rPr>
          <w:rFonts w:ascii="Verdana" w:hAnsi="Verdana"/>
          <w:vertAlign w:val="superscript"/>
        </w:rPr>
        <w:footnoteReference w:id="3"/>
      </w:r>
      <w:r w:rsidRPr="00E90C0D">
        <w:rPr>
          <w:rFonts w:ascii="Verdana" w:hAnsi="Verdana" w:cs="Arial"/>
        </w:rPr>
        <w:t>.”</w:t>
      </w:r>
    </w:p>
    <w:p w14:paraId="4160A6FB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</w:p>
    <w:p w14:paraId="33F2C027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 w:cs="Arial"/>
          <w:i/>
          <w:sz w:val="20"/>
        </w:rPr>
        <w:t xml:space="preserve"> </w:t>
      </w:r>
      <w:r w:rsidRPr="00E90C0D">
        <w:rPr>
          <w:rFonts w:ascii="Verdana" w:hAnsi="Verdana" w:cs="Arial"/>
          <w:i/>
          <w:sz w:val="20"/>
        </w:rPr>
        <w:tab/>
      </w:r>
      <w:r w:rsidRPr="00E90C0D">
        <w:rPr>
          <w:rFonts w:ascii="Verdana" w:hAnsi="Verdana" w:cs="Arial"/>
          <w:sz w:val="20"/>
        </w:rPr>
        <w:t xml:space="preserve">Està en possessió de les </w:t>
      </w:r>
      <w:r w:rsidRPr="00E90C0D">
        <w:rPr>
          <w:rFonts w:ascii="Verdana" w:hAnsi="Verdana" w:cs="Arial"/>
          <w:b/>
          <w:sz w:val="20"/>
        </w:rPr>
        <w:t>autoritzacions necessàries per a exercir l’activitat</w:t>
      </w:r>
      <w:r w:rsidRPr="00E90C0D">
        <w:rPr>
          <w:rFonts w:ascii="Verdana" w:hAnsi="Verdana" w:cs="Arial"/>
          <w:sz w:val="20"/>
        </w:rPr>
        <w:t>.</w:t>
      </w:r>
    </w:p>
    <w:p w14:paraId="02C27143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</w:p>
    <w:p w14:paraId="787FC9B0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 w:cs="Arial"/>
          <w:i/>
          <w:sz w:val="20"/>
        </w:rPr>
        <w:t xml:space="preserve"> </w:t>
      </w:r>
      <w:r w:rsidRPr="00E90C0D">
        <w:rPr>
          <w:rFonts w:ascii="Verdana" w:hAnsi="Verdana" w:cs="Arial"/>
          <w:i/>
          <w:sz w:val="20"/>
        </w:rPr>
        <w:tab/>
      </w:r>
      <w:r w:rsidRPr="00E90C0D">
        <w:rPr>
          <w:rFonts w:ascii="Verdana" w:hAnsi="Verdana" w:cs="Arial"/>
          <w:sz w:val="20"/>
        </w:rPr>
        <w:t xml:space="preserve">Compleix les obligacions legals en matèria de prevenció de </w:t>
      </w:r>
      <w:r w:rsidRPr="00E90C0D">
        <w:rPr>
          <w:rFonts w:ascii="Verdana" w:hAnsi="Verdana" w:cs="Arial"/>
          <w:b/>
          <w:sz w:val="20"/>
        </w:rPr>
        <w:t>riscos laborals</w:t>
      </w:r>
      <w:r w:rsidRPr="00E90C0D">
        <w:rPr>
          <w:rFonts w:ascii="Verdana" w:hAnsi="Verdana" w:cs="Arial"/>
          <w:sz w:val="20"/>
        </w:rPr>
        <w:t>.</w:t>
      </w:r>
    </w:p>
    <w:p w14:paraId="5969678A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</w:p>
    <w:p w14:paraId="5BE574C9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</w:p>
    <w:p w14:paraId="0CBE318B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</w:p>
    <w:p w14:paraId="777F51E6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 w:cs="Arial"/>
          <w:sz w:val="20"/>
        </w:rPr>
        <w:t xml:space="preserve"> </w:t>
      </w:r>
      <w:r w:rsidRPr="00E90C0D">
        <w:rPr>
          <w:rFonts w:ascii="Verdana" w:hAnsi="Verdana" w:cs="Arial"/>
          <w:sz w:val="20"/>
        </w:rPr>
        <w:tab/>
        <w:t xml:space="preserve">Compleix les obligacions legals en matèria </w:t>
      </w:r>
      <w:r w:rsidRPr="00E90C0D">
        <w:rPr>
          <w:rFonts w:ascii="Verdana" w:hAnsi="Verdana" w:cs="Arial"/>
          <w:b/>
          <w:sz w:val="20"/>
        </w:rPr>
        <w:t>d’igualtat efectiva de dones i homes</w:t>
      </w:r>
      <w:r w:rsidRPr="00E90C0D">
        <w:rPr>
          <w:rFonts w:ascii="Verdana" w:hAnsi="Verdana" w:cs="Arial"/>
          <w:sz w:val="20"/>
        </w:rPr>
        <w:t>.</w:t>
      </w:r>
    </w:p>
    <w:p w14:paraId="6A75CB6E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napToGrid w:val="0"/>
          <w:sz w:val="20"/>
        </w:rPr>
      </w:pPr>
    </w:p>
    <w:p w14:paraId="440A23F0" w14:textId="77777777" w:rsidR="00E90C0D" w:rsidRPr="00E90C0D" w:rsidRDefault="00E90C0D" w:rsidP="00E90C0D">
      <w:pPr>
        <w:pStyle w:val="xmsonormal"/>
        <w:shd w:val="clear" w:color="auto" w:fill="FFFFFF"/>
        <w:spacing w:before="0" w:beforeAutospacing="0" w:line="338" w:lineRule="atLeast"/>
        <w:ind w:right="709"/>
        <w:jc w:val="both"/>
        <w:rPr>
          <w:rFonts w:ascii="Verdana" w:hAnsi="Verdana" w:cs="Segoe UI"/>
          <w:color w:val="212121"/>
          <w:sz w:val="20"/>
          <w:szCs w:val="20"/>
        </w:rPr>
      </w:pPr>
      <w:r w:rsidRPr="00E90C0D">
        <w:rPr>
          <w:rFonts w:ascii="Verdana" w:hAnsi="Verdana" w:cs="Arial"/>
          <w:iCs/>
          <w:color w:val="212121"/>
          <w:sz w:val="20"/>
          <w:szCs w:val="20"/>
        </w:rPr>
        <w:t>- És una persona jurídica amb més de 50 treballadors/ores: SI/ NO</w:t>
      </w:r>
    </w:p>
    <w:p w14:paraId="54117405" w14:textId="77777777" w:rsidR="00E90C0D" w:rsidRPr="00E90C0D" w:rsidRDefault="00E90C0D" w:rsidP="00E90C0D">
      <w:pPr>
        <w:pStyle w:val="xmsonormal"/>
        <w:shd w:val="clear" w:color="auto" w:fill="FFFFFF"/>
        <w:spacing w:line="338" w:lineRule="atLeast"/>
        <w:ind w:right="709"/>
        <w:jc w:val="both"/>
        <w:rPr>
          <w:rFonts w:ascii="Verdana" w:hAnsi="Verdana" w:cs="Segoe UI"/>
          <w:color w:val="212121"/>
          <w:sz w:val="20"/>
          <w:szCs w:val="20"/>
        </w:rPr>
      </w:pPr>
      <w:r w:rsidRPr="00E90C0D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3C9CC8BF" w14:textId="77777777" w:rsidR="00E90C0D" w:rsidRPr="00E90C0D" w:rsidRDefault="00E90C0D" w:rsidP="00DF0179">
      <w:pPr>
        <w:pStyle w:val="xmsonormal"/>
        <w:numPr>
          <w:ilvl w:val="0"/>
          <w:numId w:val="3"/>
        </w:numPr>
        <w:shd w:val="clear" w:color="auto" w:fill="FFFFFF"/>
        <w:ind w:right="709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E90C0D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E90C0D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65CE1490" w14:textId="77777777" w:rsidR="00E90C0D" w:rsidRPr="00E90C0D" w:rsidRDefault="00E90C0D" w:rsidP="00E90C0D">
      <w:pPr>
        <w:pStyle w:val="xmsonormal"/>
        <w:shd w:val="clear" w:color="auto" w:fill="FFFFFF"/>
        <w:spacing w:line="338" w:lineRule="atLeast"/>
        <w:ind w:left="708" w:right="709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E90C0D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2DF7B59A" w14:textId="77777777" w:rsidR="00E90C0D" w:rsidRDefault="00E90C0D" w:rsidP="00E90C0D">
      <w:pPr>
        <w:pStyle w:val="xmsonormal"/>
        <w:shd w:val="clear" w:color="auto" w:fill="FFFFFF"/>
        <w:ind w:left="708" w:right="709"/>
        <w:jc w:val="both"/>
        <w:rPr>
          <w:rFonts w:ascii="Verdana" w:hAnsi="Verdana" w:cs="Arial"/>
          <w:iCs/>
          <w:color w:val="212121"/>
          <w:sz w:val="20"/>
          <w:szCs w:val="20"/>
        </w:rPr>
      </w:pPr>
      <w:r w:rsidRPr="00E90C0D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  <w:szCs w:val="20"/>
        </w:rPr>
        <w:instrText xml:space="preserve"> FORMCHECKBOX </w:instrText>
      </w:r>
      <w:r w:rsidRPr="00E90C0D">
        <w:rPr>
          <w:rFonts w:ascii="Verdana" w:hAnsi="Verdana" w:cs="Arial"/>
          <w:sz w:val="20"/>
          <w:szCs w:val="20"/>
        </w:rPr>
      </w:r>
      <w:r w:rsidRPr="00E90C0D">
        <w:rPr>
          <w:rFonts w:ascii="Verdana" w:hAnsi="Verdana" w:cs="Arial"/>
          <w:sz w:val="20"/>
          <w:szCs w:val="20"/>
        </w:rPr>
        <w:fldChar w:fldCharType="end"/>
      </w:r>
      <w:r w:rsidRPr="00E90C0D">
        <w:rPr>
          <w:rFonts w:ascii="Verdana" w:hAnsi="Verdana" w:cs="Arial"/>
          <w:sz w:val="20"/>
          <w:szCs w:val="20"/>
        </w:rPr>
        <w:t xml:space="preserve"> </w:t>
      </w:r>
      <w:r w:rsidRPr="00E90C0D">
        <w:rPr>
          <w:rFonts w:ascii="Verdana" w:hAnsi="Verdana" w:cs="Arial"/>
          <w:sz w:val="20"/>
          <w:szCs w:val="20"/>
        </w:rPr>
        <w:tab/>
      </w:r>
      <w:r w:rsidRPr="00E90C0D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3FF9E438" w14:textId="77777777" w:rsidR="00DF0179" w:rsidRDefault="00DF0179" w:rsidP="00E90C0D">
      <w:pPr>
        <w:pStyle w:val="xmsonormal"/>
        <w:shd w:val="clear" w:color="auto" w:fill="FFFFFF"/>
        <w:ind w:left="708" w:right="709"/>
        <w:jc w:val="both"/>
        <w:rPr>
          <w:rFonts w:ascii="Verdana" w:hAnsi="Verdana" w:cs="Arial"/>
          <w:iCs/>
          <w:color w:val="212121"/>
          <w:sz w:val="20"/>
          <w:szCs w:val="20"/>
        </w:rPr>
      </w:pPr>
    </w:p>
    <w:p w14:paraId="70B5042B" w14:textId="77777777" w:rsidR="00DF0179" w:rsidRPr="00E90C0D" w:rsidRDefault="00DF0179" w:rsidP="00E90C0D">
      <w:pPr>
        <w:pStyle w:val="xmsonormal"/>
        <w:shd w:val="clear" w:color="auto" w:fill="FFFFFF"/>
        <w:ind w:left="708" w:right="709"/>
        <w:jc w:val="both"/>
        <w:rPr>
          <w:rFonts w:ascii="Verdana" w:hAnsi="Verdana" w:cs="Segoe UI"/>
          <w:color w:val="212121"/>
          <w:sz w:val="20"/>
          <w:szCs w:val="20"/>
        </w:rPr>
      </w:pPr>
    </w:p>
    <w:p w14:paraId="12FE8DE5" w14:textId="77777777" w:rsidR="00E90C0D" w:rsidRPr="00E90C0D" w:rsidRDefault="00E90C0D" w:rsidP="00E90C0D">
      <w:pPr>
        <w:pStyle w:val="xmsonormal"/>
        <w:shd w:val="clear" w:color="auto" w:fill="FFFFFF"/>
        <w:ind w:left="708" w:right="709"/>
        <w:jc w:val="both"/>
        <w:rPr>
          <w:rFonts w:ascii="Verdana" w:hAnsi="Verdana" w:cs="Arial"/>
          <w:sz w:val="20"/>
          <w:szCs w:val="20"/>
        </w:rPr>
      </w:pPr>
      <w:r w:rsidRPr="00E90C0D">
        <w:rPr>
          <w:rFonts w:ascii="Verdana" w:hAnsi="Verdana" w:cs="Arial"/>
          <w:sz w:val="20"/>
          <w:szCs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sz w:val="20"/>
          <w:szCs w:val="20"/>
        </w:rPr>
        <w:instrText xml:space="preserve"> FORMCHECKBOX </w:instrText>
      </w:r>
      <w:r w:rsidRPr="00E90C0D">
        <w:rPr>
          <w:rFonts w:ascii="Verdana" w:hAnsi="Verdana" w:cs="Arial"/>
          <w:sz w:val="20"/>
          <w:szCs w:val="20"/>
        </w:rPr>
      </w:r>
      <w:r w:rsidRPr="00E90C0D">
        <w:rPr>
          <w:rFonts w:ascii="Verdana" w:hAnsi="Verdana" w:cs="Arial"/>
          <w:sz w:val="20"/>
          <w:szCs w:val="20"/>
        </w:rPr>
        <w:fldChar w:fldCharType="end"/>
      </w:r>
      <w:r w:rsidRPr="00E90C0D">
        <w:rPr>
          <w:rFonts w:ascii="Verdana" w:hAnsi="Verdana" w:cs="Arial"/>
          <w:sz w:val="20"/>
          <w:szCs w:val="20"/>
        </w:rPr>
        <w:t xml:space="preserve"> </w:t>
      </w:r>
      <w:r w:rsidRPr="00E90C0D">
        <w:rPr>
          <w:rFonts w:ascii="Verdana" w:hAnsi="Verdana" w:cs="Arial"/>
          <w:sz w:val="20"/>
          <w:szCs w:val="20"/>
        </w:rPr>
        <w:tab/>
      </w:r>
      <w:r w:rsidRPr="00E90C0D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___________________________________</w:t>
      </w:r>
    </w:p>
    <w:p w14:paraId="4A963F77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 w:cs="Arial"/>
          <w:sz w:val="20"/>
        </w:rPr>
      </w:pPr>
    </w:p>
    <w:p w14:paraId="010D97B1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E90C0D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01812484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</w:p>
    <w:p w14:paraId="52628CCF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/>
          <w:sz w:val="20"/>
        </w:rPr>
        <w:t xml:space="preserve"> </w:t>
      </w:r>
      <w:r w:rsidRPr="00E90C0D">
        <w:rPr>
          <w:rFonts w:ascii="Verdana" w:hAnsi="Verdana"/>
          <w:sz w:val="20"/>
        </w:rPr>
        <w:tab/>
        <w:t xml:space="preserve">No realitza/en operacions financeres en </w:t>
      </w:r>
      <w:r w:rsidRPr="00E90C0D">
        <w:rPr>
          <w:rFonts w:ascii="Verdana" w:hAnsi="Verdana"/>
          <w:b/>
          <w:sz w:val="20"/>
        </w:rPr>
        <w:t>paradisos fiscals</w:t>
      </w:r>
      <w:r w:rsidRPr="00E90C0D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9C0B0A9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/>
          <w:sz w:val="20"/>
        </w:rPr>
      </w:pPr>
    </w:p>
    <w:p w14:paraId="60460B40" w14:textId="77777777" w:rsidR="00E90C0D" w:rsidRPr="00E90C0D" w:rsidRDefault="00E90C0D" w:rsidP="00E90C0D">
      <w:pPr>
        <w:pStyle w:val="Textindependent"/>
        <w:shd w:val="clear" w:color="auto" w:fill="FFFFFF"/>
        <w:ind w:left="851" w:right="709" w:hanging="426"/>
        <w:rPr>
          <w:rFonts w:ascii="Verdana" w:hAnsi="Verdana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/>
          <w:sz w:val="20"/>
        </w:rPr>
        <w:tab/>
        <w:t xml:space="preserve">Té/tenen relacions legals amb </w:t>
      </w:r>
      <w:r w:rsidRPr="00E90C0D">
        <w:rPr>
          <w:rFonts w:ascii="Verdana" w:hAnsi="Verdana"/>
          <w:b/>
          <w:sz w:val="20"/>
        </w:rPr>
        <w:t>paradisos fiscals</w:t>
      </w:r>
      <w:r w:rsidRPr="00E90C0D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7A2A7781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</w:p>
    <w:p w14:paraId="4A378739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/>
          <w:sz w:val="20"/>
        </w:rPr>
        <w:t xml:space="preserve"> </w:t>
      </w:r>
      <w:r w:rsidRPr="00E90C0D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E90C0D">
        <w:rPr>
          <w:rFonts w:ascii="Verdana" w:hAnsi="Verdana"/>
          <w:b/>
          <w:sz w:val="20"/>
        </w:rPr>
        <w:t>Drets Humans</w:t>
      </w:r>
      <w:r w:rsidRPr="00E90C0D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F4B7D2F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</w:p>
    <w:p w14:paraId="1E0E47FF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E90C0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  <w:sz w:val="20"/>
        </w:rPr>
        <w:instrText xml:space="preserve"> FORMCHECKBOX </w:instrText>
      </w:r>
      <w:r w:rsidRPr="00E90C0D">
        <w:rPr>
          <w:rFonts w:ascii="Verdana" w:hAnsi="Verdana" w:cs="Arial"/>
          <w:i/>
          <w:sz w:val="20"/>
        </w:rPr>
      </w:r>
      <w:r w:rsidRPr="00E90C0D">
        <w:rPr>
          <w:rFonts w:ascii="Verdana" w:hAnsi="Verdana" w:cs="Arial"/>
          <w:i/>
          <w:sz w:val="20"/>
        </w:rPr>
        <w:fldChar w:fldCharType="end"/>
      </w:r>
      <w:r w:rsidRPr="00E90C0D">
        <w:rPr>
          <w:rFonts w:ascii="Verdana" w:hAnsi="Verdana" w:cs="Arial"/>
          <w:i/>
          <w:sz w:val="20"/>
        </w:rPr>
        <w:t xml:space="preserve"> </w:t>
      </w:r>
      <w:r w:rsidRPr="00E90C0D">
        <w:rPr>
          <w:rFonts w:ascii="Verdana" w:hAnsi="Verdana" w:cs="Arial"/>
          <w:i/>
          <w:sz w:val="20"/>
        </w:rPr>
        <w:tab/>
      </w:r>
      <w:r w:rsidRPr="00E90C0D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4ECC5E6" w14:textId="77777777" w:rsidR="00E90C0D" w:rsidRPr="00E90C0D" w:rsidRDefault="00E90C0D" w:rsidP="00E90C0D">
      <w:pPr>
        <w:autoSpaceDE w:val="0"/>
        <w:autoSpaceDN w:val="0"/>
        <w:ind w:right="709" w:firstLine="708"/>
        <w:jc w:val="both"/>
        <w:rPr>
          <w:rFonts w:ascii="Verdana" w:hAnsi="Verdana"/>
        </w:rPr>
      </w:pPr>
    </w:p>
    <w:p w14:paraId="2A70CE3D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i/>
          <w:sz w:val="20"/>
        </w:rPr>
      </w:pPr>
    </w:p>
    <w:p w14:paraId="44A4D127" w14:textId="77777777" w:rsidR="00E90C0D" w:rsidRPr="00E90C0D" w:rsidRDefault="00E90C0D" w:rsidP="00E90C0D">
      <w:pPr>
        <w:pStyle w:val="Textindependent"/>
        <w:shd w:val="clear" w:color="auto" w:fill="FFFFFF"/>
        <w:ind w:right="709"/>
        <w:rPr>
          <w:rFonts w:ascii="Verdana" w:hAnsi="Verdana"/>
          <w:sz w:val="20"/>
        </w:rPr>
      </w:pPr>
      <w:r w:rsidRPr="00E90C0D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E90C0D">
        <w:rPr>
          <w:rFonts w:ascii="Verdana" w:hAnsi="Verdana"/>
          <w:b/>
          <w:sz w:val="20"/>
        </w:rPr>
        <w:t>confidencials</w:t>
      </w:r>
      <w:r w:rsidRPr="00E90C0D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01F89A97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</w:p>
    <w:p w14:paraId="394F4908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E90C0D">
        <w:rPr>
          <w:rFonts w:ascii="Verdana" w:hAnsi="Verdana"/>
          <w:sz w:val="20"/>
        </w:rPr>
        <w:t>1.- ............................................................................</w:t>
      </w:r>
    </w:p>
    <w:p w14:paraId="31B177E6" w14:textId="77777777" w:rsidR="00E90C0D" w:rsidRPr="00E90C0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E90C0D">
        <w:rPr>
          <w:rFonts w:ascii="Verdana" w:hAnsi="Verdana"/>
          <w:sz w:val="20"/>
        </w:rPr>
        <w:t>2.- ............................................................................</w:t>
      </w:r>
    </w:p>
    <w:p w14:paraId="005181AF" w14:textId="77777777" w:rsidR="00E90C0D" w:rsidRPr="0022251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22251D">
        <w:rPr>
          <w:rFonts w:ascii="Verdana" w:hAnsi="Verdana"/>
          <w:sz w:val="20"/>
        </w:rPr>
        <w:t>....</w:t>
      </w:r>
    </w:p>
    <w:p w14:paraId="51E8C2DB" w14:textId="77777777" w:rsidR="00E90C0D" w:rsidRPr="0022251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22251D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698832CF" w14:textId="77777777" w:rsidR="00E90C0D" w:rsidRPr="0022251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</w:p>
    <w:p w14:paraId="291222F7" w14:textId="77777777" w:rsidR="00E90C0D" w:rsidRPr="0022251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22251D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37D4298F" w14:textId="77777777" w:rsidR="00E90C0D" w:rsidRPr="0022251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/>
          <w:sz w:val="20"/>
        </w:rPr>
      </w:pPr>
      <w:r w:rsidRPr="0022251D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614B25E5" w14:textId="77777777" w:rsidR="00E90C0D" w:rsidRPr="0022251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i/>
          <w:sz w:val="20"/>
        </w:rPr>
      </w:pPr>
      <w:r w:rsidRPr="0022251D">
        <w:rPr>
          <w:rFonts w:ascii="Verdana" w:hAnsi="Verdana" w:cs="Arial"/>
          <w:i/>
          <w:sz w:val="20"/>
        </w:rPr>
        <w:t>.....</w:t>
      </w:r>
    </w:p>
    <w:p w14:paraId="1AF99EF5" w14:textId="77777777" w:rsidR="00E90C0D" w:rsidRPr="0022251D" w:rsidRDefault="00E90C0D" w:rsidP="00E90C0D">
      <w:pPr>
        <w:ind w:right="709"/>
        <w:jc w:val="both"/>
        <w:rPr>
          <w:rFonts w:ascii="Verdana" w:hAnsi="Verdana" w:cs="Arial"/>
          <w:b/>
        </w:rPr>
      </w:pPr>
    </w:p>
    <w:p w14:paraId="7553CB88" w14:textId="77777777" w:rsidR="00E90C0D" w:rsidRPr="0022251D" w:rsidRDefault="00E90C0D" w:rsidP="00E90C0D">
      <w:pPr>
        <w:pStyle w:val="Textindependent"/>
        <w:shd w:val="clear" w:color="auto" w:fill="FFFFFF"/>
        <w:ind w:left="426" w:right="709" w:hanging="426"/>
        <w:rPr>
          <w:rFonts w:ascii="Verdana" w:hAnsi="Verdana" w:cs="Arial"/>
          <w:i/>
          <w:sz w:val="20"/>
        </w:rPr>
      </w:pPr>
      <w:r w:rsidRPr="0022251D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251D">
        <w:rPr>
          <w:rFonts w:ascii="Verdana" w:hAnsi="Verdana" w:cs="Arial"/>
          <w:i/>
          <w:sz w:val="20"/>
        </w:rPr>
        <w:instrText xml:space="preserve"> FORMCHECKBOX </w:instrText>
      </w:r>
      <w:r w:rsidRPr="0022251D">
        <w:rPr>
          <w:rFonts w:ascii="Verdana" w:hAnsi="Verdana" w:cs="Arial"/>
          <w:i/>
          <w:sz w:val="20"/>
        </w:rPr>
      </w:r>
      <w:r w:rsidRPr="0022251D">
        <w:rPr>
          <w:rFonts w:ascii="Verdana" w:hAnsi="Verdana" w:cs="Arial"/>
          <w:i/>
          <w:sz w:val="20"/>
        </w:rPr>
        <w:fldChar w:fldCharType="end"/>
      </w:r>
      <w:r w:rsidRPr="0022251D">
        <w:rPr>
          <w:rFonts w:ascii="Verdana" w:hAnsi="Verdana" w:cs="Arial"/>
          <w:i/>
          <w:sz w:val="20"/>
        </w:rPr>
        <w:t xml:space="preserve"> </w:t>
      </w:r>
      <w:r w:rsidRPr="0022251D">
        <w:rPr>
          <w:rFonts w:ascii="Verdana" w:hAnsi="Verdana" w:cs="Arial"/>
          <w:i/>
          <w:sz w:val="20"/>
        </w:rPr>
        <w:tab/>
      </w:r>
      <w:r w:rsidRPr="0022251D">
        <w:rPr>
          <w:rFonts w:ascii="Verdana" w:hAnsi="Verdana" w:cs="Arial"/>
          <w:sz w:val="20"/>
        </w:rPr>
        <w:t xml:space="preserve">Ofereix les garanties necessàries per aplicar les mesures tècniques i organitzatives que calguin en el </w:t>
      </w:r>
      <w:r w:rsidRPr="0022251D">
        <w:rPr>
          <w:rFonts w:ascii="Verdana" w:hAnsi="Verdana" w:cs="Arial"/>
          <w:b/>
          <w:sz w:val="20"/>
        </w:rPr>
        <w:t>tractament de dades de caràcter personal</w:t>
      </w:r>
      <w:r w:rsidRPr="0022251D">
        <w:rPr>
          <w:rFonts w:ascii="Verdana" w:hAnsi="Verdana" w:cs="Arial"/>
          <w:sz w:val="20"/>
        </w:rPr>
        <w:t xml:space="preserve"> de la manera següent:  </w:t>
      </w:r>
      <w:r w:rsidRPr="0022251D">
        <w:rPr>
          <w:rFonts w:ascii="Verdana" w:hAnsi="Verdana" w:cs="Arial"/>
          <w:i/>
          <w:sz w:val="20"/>
        </w:rPr>
        <w:t>(escollir una de les tres opcions).</w:t>
      </w:r>
    </w:p>
    <w:p w14:paraId="2AB418E4" w14:textId="77777777" w:rsidR="00E90C0D" w:rsidRPr="0022251D" w:rsidRDefault="00E90C0D" w:rsidP="00E90C0D">
      <w:pPr>
        <w:pStyle w:val="Textindependent"/>
        <w:spacing w:before="240"/>
        <w:ind w:left="852" w:right="709" w:hanging="426"/>
        <w:rPr>
          <w:rFonts w:ascii="Verdana" w:eastAsiaTheme="minorEastAsia" w:hAnsi="Verdana" w:cs="Arial"/>
          <w:sz w:val="20"/>
        </w:rPr>
      </w:pPr>
      <w:r w:rsidRPr="0022251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251D">
        <w:rPr>
          <w:rFonts w:ascii="Verdana" w:hAnsi="Verdana" w:cs="Arial"/>
          <w:i/>
          <w:sz w:val="20"/>
        </w:rPr>
        <w:instrText xml:space="preserve"> FORMCHECKBOX </w:instrText>
      </w:r>
      <w:r w:rsidRPr="0022251D">
        <w:rPr>
          <w:rFonts w:ascii="Verdana" w:hAnsi="Verdana" w:cs="Arial"/>
          <w:i/>
          <w:sz w:val="20"/>
        </w:rPr>
      </w:r>
      <w:r w:rsidRPr="0022251D">
        <w:rPr>
          <w:rFonts w:ascii="Verdana" w:hAnsi="Verdana" w:cs="Arial"/>
          <w:i/>
          <w:sz w:val="20"/>
        </w:rPr>
        <w:fldChar w:fldCharType="end"/>
      </w:r>
      <w:r w:rsidRPr="0022251D">
        <w:rPr>
          <w:rFonts w:ascii="Verdana" w:hAnsi="Verdana" w:cs="Arial"/>
          <w:i/>
          <w:sz w:val="20"/>
        </w:rPr>
        <w:t xml:space="preserve"> </w:t>
      </w:r>
      <w:r w:rsidRPr="0022251D">
        <w:rPr>
          <w:rFonts w:ascii="Verdana" w:hAnsi="Verdana" w:cs="Arial"/>
          <w:i/>
          <w:sz w:val="20"/>
        </w:rPr>
        <w:tab/>
      </w:r>
      <w:r w:rsidRPr="0022251D">
        <w:rPr>
          <w:rFonts w:ascii="Verdana" w:eastAsiaTheme="minorEastAsia" w:hAnsi="Verdana" w:cs="Arial"/>
          <w:sz w:val="20"/>
        </w:rPr>
        <w:t>mitjançant  adhesió al codi de conducta ......................................</w:t>
      </w:r>
    </w:p>
    <w:p w14:paraId="5A2BBFAA" w14:textId="77777777" w:rsidR="00E90C0D" w:rsidRPr="0022251D" w:rsidRDefault="00E90C0D" w:rsidP="00E90C0D">
      <w:pPr>
        <w:pStyle w:val="Textindependent"/>
        <w:shd w:val="clear" w:color="auto" w:fill="FFFFFF"/>
        <w:spacing w:before="240"/>
        <w:ind w:left="852" w:right="709" w:hanging="426"/>
        <w:rPr>
          <w:rFonts w:ascii="Verdana" w:hAnsi="Verdana" w:cs="Arial"/>
          <w:i/>
          <w:sz w:val="20"/>
        </w:rPr>
      </w:pPr>
      <w:r w:rsidRPr="0022251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251D">
        <w:rPr>
          <w:rFonts w:ascii="Verdana" w:hAnsi="Verdana" w:cs="Arial"/>
          <w:i/>
          <w:sz w:val="20"/>
        </w:rPr>
        <w:instrText xml:space="preserve"> FORMCHECKBOX </w:instrText>
      </w:r>
      <w:r w:rsidRPr="0022251D">
        <w:rPr>
          <w:rFonts w:ascii="Verdana" w:hAnsi="Verdana" w:cs="Arial"/>
          <w:i/>
          <w:sz w:val="20"/>
        </w:rPr>
      </w:r>
      <w:r w:rsidRPr="0022251D">
        <w:rPr>
          <w:rFonts w:ascii="Verdana" w:hAnsi="Verdana" w:cs="Arial"/>
          <w:i/>
          <w:sz w:val="20"/>
        </w:rPr>
        <w:fldChar w:fldCharType="end"/>
      </w:r>
      <w:r w:rsidRPr="0022251D">
        <w:rPr>
          <w:rFonts w:ascii="Verdana" w:hAnsi="Verdana" w:cs="Arial"/>
          <w:i/>
          <w:sz w:val="20"/>
        </w:rPr>
        <w:t xml:space="preserve"> </w:t>
      </w:r>
      <w:r w:rsidRPr="0022251D">
        <w:rPr>
          <w:rFonts w:ascii="Verdana" w:hAnsi="Verdana" w:cs="Arial"/>
          <w:sz w:val="20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22251D">
        <w:rPr>
          <w:rFonts w:ascii="Verdana" w:hAnsi="Verdana" w:cs="Arial"/>
          <w:i/>
          <w:sz w:val="20"/>
        </w:rPr>
        <w:t xml:space="preserve"> </w:t>
      </w:r>
    </w:p>
    <w:p w14:paraId="5B64B89E" w14:textId="77777777" w:rsidR="00E90C0D" w:rsidRPr="0022251D" w:rsidRDefault="00E90C0D" w:rsidP="00E90C0D">
      <w:pPr>
        <w:pStyle w:val="Textindependent"/>
        <w:shd w:val="clear" w:color="auto" w:fill="FFFFFF"/>
        <w:spacing w:before="240"/>
        <w:ind w:left="852" w:right="709" w:hanging="426"/>
        <w:rPr>
          <w:rFonts w:ascii="Verdana" w:hAnsi="Verdana" w:cs="Arial"/>
          <w:sz w:val="20"/>
        </w:rPr>
      </w:pPr>
      <w:r w:rsidRPr="0022251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251D">
        <w:rPr>
          <w:rFonts w:ascii="Verdana" w:hAnsi="Verdana" w:cs="Arial"/>
          <w:i/>
          <w:sz w:val="20"/>
        </w:rPr>
        <w:instrText xml:space="preserve"> FORMCHECKBOX </w:instrText>
      </w:r>
      <w:r w:rsidRPr="0022251D">
        <w:rPr>
          <w:rFonts w:ascii="Verdana" w:hAnsi="Verdana" w:cs="Arial"/>
          <w:i/>
          <w:sz w:val="20"/>
        </w:rPr>
      </w:r>
      <w:r w:rsidRPr="0022251D">
        <w:rPr>
          <w:rFonts w:ascii="Verdana" w:hAnsi="Verdana" w:cs="Arial"/>
          <w:i/>
          <w:sz w:val="20"/>
        </w:rPr>
        <w:fldChar w:fldCharType="end"/>
      </w:r>
      <w:r w:rsidRPr="0022251D">
        <w:rPr>
          <w:rFonts w:ascii="Verdana" w:hAnsi="Verdana" w:cs="Arial"/>
          <w:i/>
          <w:sz w:val="20"/>
        </w:rPr>
        <w:tab/>
      </w:r>
      <w:r w:rsidRPr="0022251D">
        <w:rPr>
          <w:rFonts w:ascii="Verdana" w:hAnsi="Verdana" w:cs="Arial"/>
          <w:sz w:val="20"/>
        </w:rPr>
        <w:t xml:space="preserve">mitjançant aquesta declaració responsable, </w:t>
      </w:r>
    </w:p>
    <w:p w14:paraId="420B79C3" w14:textId="77777777" w:rsidR="00E90C0D" w:rsidRPr="0022251D" w:rsidRDefault="00E90C0D" w:rsidP="00E90C0D">
      <w:pPr>
        <w:spacing w:after="200" w:line="276" w:lineRule="auto"/>
        <w:ind w:right="709"/>
        <w:jc w:val="both"/>
        <w:rPr>
          <w:rFonts w:ascii="Verdana" w:eastAsiaTheme="minorEastAsia" w:hAnsi="Verdana" w:cs="Arial"/>
        </w:rPr>
      </w:pPr>
    </w:p>
    <w:p w14:paraId="4D4B0B0D" w14:textId="77777777" w:rsidR="00E90C0D" w:rsidRPr="0022251D" w:rsidRDefault="00E90C0D" w:rsidP="00E90C0D">
      <w:pPr>
        <w:spacing w:after="200" w:line="276" w:lineRule="auto"/>
        <w:ind w:right="709"/>
        <w:jc w:val="both"/>
        <w:rPr>
          <w:rFonts w:ascii="Verdana" w:eastAsiaTheme="minorEastAsia" w:hAnsi="Verdana" w:cs="Arial"/>
        </w:rPr>
      </w:pPr>
      <w:r w:rsidRPr="0022251D">
        <w:rPr>
          <w:rFonts w:ascii="Verdana" w:eastAsiaTheme="minorEastAsia" w:hAnsi="Verdana" w:cs="Arial"/>
        </w:rPr>
        <w:t>En cas de resultar adjudicatària declararà, abans de la formalització del contracte, la ubicació  dels servidors on es farà el tractament de les dades personals objecte del contracte i dels serveis associats als mateixos.</w:t>
      </w:r>
    </w:p>
    <w:p w14:paraId="52F3CA10" w14:textId="77777777" w:rsidR="00E90C0D" w:rsidRPr="0022251D" w:rsidRDefault="00E90C0D" w:rsidP="00E90C0D">
      <w:pPr>
        <w:spacing w:after="200" w:line="276" w:lineRule="auto"/>
        <w:ind w:right="709"/>
        <w:jc w:val="both"/>
        <w:rPr>
          <w:rFonts w:ascii="Verdana" w:eastAsiaTheme="minorEastAsia" w:hAnsi="Verdana" w:cs="Arial"/>
        </w:rPr>
      </w:pPr>
      <w:r w:rsidRPr="0022251D">
        <w:rPr>
          <w:rFonts w:ascii="Verdana" w:eastAsiaTheme="minorEastAsia" w:hAnsi="Verdana" w:cs="Arial"/>
        </w:rPr>
        <w:t xml:space="preserve">En cas de resultar adjudicatària, si té previst subcontractar els servidors o els serveis associats als mateixos, declararà el nom o el perfil empresarial de les </w:t>
      </w:r>
      <w:proofErr w:type="spellStart"/>
      <w:r w:rsidRPr="0022251D">
        <w:rPr>
          <w:rFonts w:ascii="Verdana" w:eastAsiaTheme="minorEastAsia" w:hAnsi="Verdana" w:cs="Arial"/>
        </w:rPr>
        <w:t>subcontractistes</w:t>
      </w:r>
      <w:proofErr w:type="spellEnd"/>
      <w:r w:rsidRPr="0022251D">
        <w:rPr>
          <w:rFonts w:ascii="Verdana" w:eastAsiaTheme="minorEastAsia" w:hAnsi="Verdana" w:cs="Arial"/>
        </w:rPr>
        <w:t xml:space="preserve"> a les quals s’encomanarà la realització d’aquestes prestacions, definit per referència a les condicions de solvència professional o tècnica, així com la ubicació dels servidors on es farà el tractament de les dades personals objecte del contracte i dels serveis associats als mateixos.</w:t>
      </w:r>
    </w:p>
    <w:p w14:paraId="6D9BA792" w14:textId="77777777" w:rsidR="00E90C0D" w:rsidRPr="00E90C0D" w:rsidRDefault="00E90C0D" w:rsidP="00E90C0D">
      <w:pPr>
        <w:ind w:right="709"/>
        <w:jc w:val="both"/>
        <w:rPr>
          <w:rFonts w:ascii="Verdana" w:hAnsi="Verdana" w:cs="Arial"/>
          <w:color w:val="FF0000"/>
        </w:rPr>
      </w:pPr>
    </w:p>
    <w:p w14:paraId="07786B20" w14:textId="77777777" w:rsidR="00E90C0D" w:rsidRPr="0022251D" w:rsidRDefault="00E90C0D" w:rsidP="00E90C0D">
      <w:pPr>
        <w:shd w:val="clear" w:color="auto" w:fill="FFFFFF" w:themeFill="background1"/>
        <w:ind w:right="709"/>
        <w:jc w:val="both"/>
        <w:rPr>
          <w:rFonts w:ascii="Verdana" w:hAnsi="Verdana" w:cs="Arial"/>
        </w:rPr>
      </w:pPr>
      <w:r w:rsidRPr="0022251D">
        <w:rPr>
          <w:rFonts w:ascii="Verdana" w:hAnsi="Verdana" w:cs="Arial"/>
        </w:rPr>
        <w:t xml:space="preserve">- Que en el cas de resultar adjudicatària </w:t>
      </w:r>
      <w:r w:rsidRPr="0022251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251D">
        <w:rPr>
          <w:rFonts w:ascii="Verdana" w:hAnsi="Verdana" w:cs="Arial"/>
          <w:i/>
        </w:rPr>
        <w:instrText xml:space="preserve"> FORMCHECKBOX </w:instrText>
      </w:r>
      <w:r w:rsidRPr="0022251D">
        <w:rPr>
          <w:rFonts w:ascii="Verdana" w:hAnsi="Verdana" w:cs="Arial"/>
          <w:i/>
        </w:rPr>
      </w:r>
      <w:r w:rsidRPr="0022251D">
        <w:rPr>
          <w:rFonts w:ascii="Verdana" w:hAnsi="Verdana" w:cs="Arial"/>
          <w:i/>
        </w:rPr>
        <w:fldChar w:fldCharType="end"/>
      </w:r>
      <w:r w:rsidRPr="0022251D">
        <w:rPr>
          <w:rFonts w:ascii="Verdana" w:hAnsi="Verdana" w:cs="Arial"/>
          <w:i/>
        </w:rPr>
        <w:t xml:space="preserve"> </w:t>
      </w:r>
      <w:r w:rsidRPr="0022251D">
        <w:rPr>
          <w:rFonts w:ascii="Verdana" w:hAnsi="Verdana" w:cs="Arial"/>
        </w:rPr>
        <w:t xml:space="preserve">SI/NO </w:t>
      </w:r>
      <w:r w:rsidRPr="0022251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251D">
        <w:rPr>
          <w:rFonts w:ascii="Verdana" w:hAnsi="Verdana" w:cs="Arial"/>
          <w:i/>
        </w:rPr>
        <w:instrText xml:space="preserve"> FORMCHECKBOX </w:instrText>
      </w:r>
      <w:r w:rsidRPr="0022251D">
        <w:rPr>
          <w:rFonts w:ascii="Verdana" w:hAnsi="Verdana" w:cs="Arial"/>
          <w:i/>
        </w:rPr>
      </w:r>
      <w:r w:rsidRPr="0022251D">
        <w:rPr>
          <w:rFonts w:ascii="Verdana" w:hAnsi="Verdana" w:cs="Arial"/>
          <w:i/>
        </w:rPr>
        <w:fldChar w:fldCharType="end"/>
      </w:r>
      <w:r w:rsidRPr="0022251D">
        <w:rPr>
          <w:rFonts w:ascii="Verdana" w:hAnsi="Verdana" w:cs="Arial"/>
        </w:rPr>
        <w:t xml:space="preserve"> constituirà la garantia mitjançant la fórmula de retenció en el preu.</w:t>
      </w:r>
    </w:p>
    <w:p w14:paraId="31B2716F" w14:textId="77777777" w:rsidR="00E90C0D" w:rsidRPr="00E90C0D" w:rsidRDefault="00E90C0D" w:rsidP="00E90C0D">
      <w:pPr>
        <w:ind w:right="709"/>
        <w:jc w:val="both"/>
        <w:rPr>
          <w:rFonts w:ascii="Verdana" w:hAnsi="Verdana" w:cs="Arial"/>
          <w:color w:val="FF0000"/>
        </w:rPr>
      </w:pPr>
    </w:p>
    <w:p w14:paraId="25B67BC1" w14:textId="77777777" w:rsidR="00E90C0D" w:rsidRPr="00E90C0D" w:rsidRDefault="00E90C0D" w:rsidP="00E90C0D">
      <w:pPr>
        <w:ind w:right="709"/>
        <w:jc w:val="both"/>
        <w:rPr>
          <w:rFonts w:ascii="Verdana" w:hAnsi="Verdana" w:cs="Arial"/>
          <w:color w:val="FF0000"/>
        </w:rPr>
      </w:pPr>
    </w:p>
    <w:p w14:paraId="64B65914" w14:textId="77777777" w:rsidR="00E90C0D" w:rsidRPr="00E90C0D" w:rsidRDefault="00E90C0D" w:rsidP="00E90C0D">
      <w:pPr>
        <w:ind w:left="426" w:right="709" w:hanging="426"/>
        <w:jc w:val="both"/>
        <w:rPr>
          <w:rFonts w:ascii="Verdana" w:hAnsi="Verdana" w:cs="Arial"/>
          <w:snapToGrid w:val="0"/>
          <w:lang w:eastAsia="es-ES"/>
        </w:rPr>
      </w:pPr>
      <w:r w:rsidRPr="00E90C0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 w:cs="Arial"/>
          <w:i/>
        </w:rPr>
        <w:instrText xml:space="preserve"> FORMCHECKBOX </w:instrText>
      </w:r>
      <w:r w:rsidRPr="00E90C0D">
        <w:rPr>
          <w:rFonts w:ascii="Verdana" w:hAnsi="Verdana" w:cs="Arial"/>
          <w:i/>
        </w:rPr>
      </w:r>
      <w:r w:rsidRPr="00E90C0D">
        <w:rPr>
          <w:rFonts w:ascii="Verdana" w:hAnsi="Verdana" w:cs="Arial"/>
          <w:i/>
        </w:rPr>
        <w:fldChar w:fldCharType="end"/>
      </w:r>
      <w:r w:rsidRPr="00E90C0D">
        <w:rPr>
          <w:rFonts w:ascii="Verdana" w:hAnsi="Verdana" w:cs="Arial"/>
          <w:i/>
        </w:rPr>
        <w:t xml:space="preserve"> </w:t>
      </w:r>
      <w:r w:rsidRPr="00E90C0D">
        <w:rPr>
          <w:rFonts w:ascii="Verdana" w:hAnsi="Verdana" w:cs="Arial"/>
          <w:i/>
        </w:rPr>
        <w:tab/>
      </w:r>
      <w:r w:rsidRPr="00E90C0D">
        <w:rPr>
          <w:rFonts w:ascii="Verdana" w:hAnsi="Verdana" w:cs="Arial"/>
        </w:rPr>
        <w:t xml:space="preserve">Accepta </w:t>
      </w:r>
      <w:r w:rsidRPr="00E90C0D">
        <w:rPr>
          <w:rFonts w:ascii="Verdana" w:hAnsi="Verdana" w:cs="Arial"/>
          <w:b/>
        </w:rPr>
        <w:t>sotmetre’s a la jurisdicció dels jutjats i tribunals espanyols</w:t>
      </w:r>
      <w:r w:rsidRPr="00E90C0D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284366C" w14:textId="77777777" w:rsidR="00E90C0D" w:rsidRPr="00E90C0D" w:rsidRDefault="00E90C0D" w:rsidP="00E90C0D">
      <w:pPr>
        <w:ind w:right="709"/>
        <w:jc w:val="both"/>
        <w:rPr>
          <w:rFonts w:ascii="Verdana" w:hAnsi="Verdana" w:cs="Arial"/>
          <w:i/>
          <w:snapToGrid w:val="0"/>
          <w:lang w:eastAsia="es-ES"/>
        </w:rPr>
      </w:pPr>
    </w:p>
    <w:p w14:paraId="6528A520" w14:textId="77777777" w:rsidR="00E90C0D" w:rsidRPr="00E90C0D" w:rsidRDefault="00E90C0D" w:rsidP="00E90C0D">
      <w:pPr>
        <w:rPr>
          <w:rFonts w:ascii="Verdana" w:hAnsi="Verdana" w:cs="Arial"/>
          <w:i/>
          <w:snapToGrid w:val="0"/>
          <w:lang w:eastAsia="es-ES"/>
        </w:rPr>
      </w:pPr>
    </w:p>
    <w:p w14:paraId="635398EF" w14:textId="77777777" w:rsidR="00E90C0D" w:rsidRPr="00E90C0D" w:rsidRDefault="00E90C0D" w:rsidP="00E90C0D">
      <w:pPr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191F00A3" w14:textId="77777777" w:rsidR="00E90C0D" w:rsidRPr="00E90C0D" w:rsidRDefault="00E90C0D" w:rsidP="00E90C0D">
      <w:pPr>
        <w:rPr>
          <w:rFonts w:ascii="Verdana" w:hAnsi="Verdana" w:cs="Arial"/>
          <w:i/>
          <w:snapToGrid w:val="0"/>
          <w:lang w:eastAsia="es-ES"/>
        </w:rPr>
      </w:pPr>
    </w:p>
    <w:p w14:paraId="556831B3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br w:type="page"/>
      </w:r>
    </w:p>
    <w:p w14:paraId="19477A9E" w14:textId="77777777" w:rsidR="00E90C0D" w:rsidRPr="00E90C0D" w:rsidRDefault="00E90C0D" w:rsidP="00E90C0D">
      <w:pPr>
        <w:spacing w:after="240"/>
        <w:jc w:val="center"/>
        <w:rPr>
          <w:rFonts w:ascii="Verdana" w:hAnsi="Verdana" w:cs="Arial"/>
          <w:b/>
        </w:rPr>
      </w:pPr>
      <w:r w:rsidRPr="00E90C0D">
        <w:rPr>
          <w:rFonts w:ascii="Verdana" w:hAnsi="Verdana" w:cs="Arial"/>
          <w:b/>
          <w:u w:val="single"/>
        </w:rPr>
        <w:lastRenderedPageBreak/>
        <w:t>ANNEX 2 :</w:t>
      </w:r>
    </w:p>
    <w:p w14:paraId="6637CA06" w14:textId="77777777" w:rsidR="00E90C0D" w:rsidRPr="00E90C0D" w:rsidRDefault="00E90C0D" w:rsidP="00E90C0D">
      <w:pPr>
        <w:jc w:val="center"/>
        <w:rPr>
          <w:rFonts w:ascii="Verdana" w:hAnsi="Verdana" w:cs="Arial"/>
          <w:b/>
        </w:rPr>
      </w:pPr>
      <w:r w:rsidRPr="00E90C0D">
        <w:rPr>
          <w:rFonts w:ascii="Verdana" w:hAnsi="Verdana" w:cs="Arial"/>
          <w:b/>
        </w:rPr>
        <w:t>DECLARACIÓ CONSTITUCIÓ UNIÓ TEMPORAL D’EMPRESES</w:t>
      </w:r>
    </w:p>
    <w:p w14:paraId="054E4517" w14:textId="77777777" w:rsidR="00E90C0D" w:rsidRPr="00E90C0D" w:rsidRDefault="00E90C0D" w:rsidP="00E90C0D">
      <w:pPr>
        <w:jc w:val="center"/>
        <w:rPr>
          <w:rFonts w:ascii="Verdana" w:hAnsi="Verdana" w:cs="Arial"/>
          <w:b/>
        </w:rPr>
      </w:pPr>
      <w:r w:rsidRPr="00E90C0D">
        <w:rPr>
          <w:rFonts w:ascii="Verdana" w:hAnsi="Verdana" w:cs="Arial"/>
          <w:b/>
        </w:rPr>
        <w:t>(UTE)</w:t>
      </w:r>
    </w:p>
    <w:p w14:paraId="26BD2EF7" w14:textId="77777777" w:rsidR="00E90C0D" w:rsidRPr="00E90C0D" w:rsidRDefault="00E90C0D" w:rsidP="00E90C0D">
      <w:pPr>
        <w:jc w:val="center"/>
        <w:rPr>
          <w:rFonts w:ascii="Verdana" w:hAnsi="Verdana" w:cs="Arial"/>
          <w:b/>
        </w:rPr>
      </w:pPr>
    </w:p>
    <w:p w14:paraId="42BF88A1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/>
        </w:rPr>
      </w:pPr>
      <w:r w:rsidRPr="00E90C0D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48E96C98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/>
        </w:rPr>
      </w:pPr>
      <w:r w:rsidRPr="00E90C0D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E90C0D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3DF7D078" w14:textId="77777777" w:rsidR="00E90C0D" w:rsidRPr="00E90C0D" w:rsidRDefault="00E90C0D" w:rsidP="00E90C0D">
      <w:pPr>
        <w:spacing w:after="200" w:line="276" w:lineRule="auto"/>
        <w:ind w:right="567"/>
        <w:jc w:val="center"/>
        <w:rPr>
          <w:rFonts w:ascii="Verdana" w:hAnsi="Verdana"/>
          <w:b/>
        </w:rPr>
      </w:pPr>
      <w:r w:rsidRPr="00E90C0D">
        <w:rPr>
          <w:rFonts w:ascii="Verdana" w:hAnsi="Verdana"/>
          <w:b/>
        </w:rPr>
        <w:t>DECLAREN</w:t>
      </w:r>
      <w:r w:rsidRPr="00E90C0D">
        <w:rPr>
          <w:rFonts w:ascii="Verdana" w:hAnsi="Verdana" w:cs="Arial"/>
          <w:b/>
        </w:rPr>
        <w:t xml:space="preserve"> SOTA LA SEVA RESPONSABILITAT:</w:t>
      </w:r>
    </w:p>
    <w:p w14:paraId="67056FD9" w14:textId="77777777" w:rsidR="00E90C0D" w:rsidRPr="00E90C0D" w:rsidRDefault="00E90C0D" w:rsidP="00E90C0D">
      <w:pPr>
        <w:pStyle w:val="Textindependent"/>
        <w:shd w:val="clear" w:color="auto" w:fill="FFFFFF"/>
        <w:ind w:right="567"/>
        <w:rPr>
          <w:rFonts w:ascii="Verdana" w:hAnsi="Verdana" w:cs="Arial"/>
          <w:sz w:val="20"/>
        </w:rPr>
      </w:pPr>
      <w:r w:rsidRPr="00E90C0D">
        <w:rPr>
          <w:rFonts w:ascii="Verdana" w:hAnsi="Verdana"/>
          <w:sz w:val="20"/>
        </w:rPr>
        <w:t xml:space="preserve">La voluntat de constituir una UTE per participar en el procés de licitació que té per objecte </w:t>
      </w:r>
      <w:r w:rsidRPr="00E90C0D">
        <w:rPr>
          <w:rFonts w:ascii="Verdana" w:hAnsi="Verdana" w:cs="Arial"/>
          <w:snapToGrid w:val="0"/>
          <w:sz w:val="20"/>
        </w:rPr>
        <w:t>dels serveis d’auditoria, revisió, anàlisi i de millora dels processos del servei d’atorgament de permisos d’ocupació de la via pública de Parcs i Jardins de Barcelona, Institut Municipal,</w:t>
      </w:r>
      <w:r w:rsidRPr="00E90C0D">
        <w:rPr>
          <w:rFonts w:ascii="Verdana" w:hAnsi="Verdana" w:cs="Arial"/>
          <w:sz w:val="20"/>
        </w:rPr>
        <w:t xml:space="preserve"> núm. Expedient 24/0021 </w:t>
      </w:r>
      <w:r w:rsidRPr="00E90C0D">
        <w:rPr>
          <w:rFonts w:ascii="Verdana" w:hAnsi="Verdana"/>
          <w:sz w:val="20"/>
        </w:rPr>
        <w:t>amb el següent percentatge de participació del preu en l’execució del contracte:</w:t>
      </w:r>
    </w:p>
    <w:p w14:paraId="56A0B305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/>
        </w:rPr>
      </w:pPr>
    </w:p>
    <w:p w14:paraId="6E00A2D3" w14:textId="77777777" w:rsidR="00E90C0D" w:rsidRPr="00E90C0D" w:rsidRDefault="00E90C0D" w:rsidP="00DF0179">
      <w:pPr>
        <w:pStyle w:val="Pargrafdellista"/>
        <w:numPr>
          <w:ilvl w:val="0"/>
          <w:numId w:val="21"/>
        </w:numPr>
        <w:spacing w:after="200" w:line="276" w:lineRule="auto"/>
        <w:ind w:left="284" w:right="567" w:hanging="284"/>
        <w:rPr>
          <w:rFonts w:ascii="Verdana" w:hAnsi="Verdana"/>
        </w:rPr>
      </w:pPr>
      <w:r w:rsidRPr="00E90C0D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29737AF4" w14:textId="77777777" w:rsidR="00E90C0D" w:rsidRPr="00E90C0D" w:rsidRDefault="00E90C0D" w:rsidP="00DF0179">
      <w:pPr>
        <w:pStyle w:val="Pargrafdellista"/>
        <w:numPr>
          <w:ilvl w:val="0"/>
          <w:numId w:val="21"/>
        </w:numPr>
        <w:spacing w:after="200" w:line="276" w:lineRule="auto"/>
        <w:ind w:left="284" w:right="567" w:hanging="284"/>
        <w:rPr>
          <w:rFonts w:ascii="Verdana" w:hAnsi="Verdana"/>
        </w:rPr>
      </w:pPr>
      <w:r w:rsidRPr="00E90C0D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4E40B7AF" w14:textId="77777777" w:rsidR="00E90C0D" w:rsidRPr="00E90C0D" w:rsidRDefault="00E90C0D" w:rsidP="00DF0179">
      <w:pPr>
        <w:pStyle w:val="Pargrafdellista"/>
        <w:numPr>
          <w:ilvl w:val="0"/>
          <w:numId w:val="22"/>
        </w:numPr>
        <w:spacing w:after="200" w:line="276" w:lineRule="auto"/>
        <w:ind w:left="284" w:right="567" w:hanging="284"/>
        <w:rPr>
          <w:rFonts w:ascii="Verdana" w:hAnsi="Verdana"/>
        </w:rPr>
      </w:pPr>
      <w:r w:rsidRPr="00E90C0D">
        <w:rPr>
          <w:rFonts w:ascii="Verdana" w:hAnsi="Verdana"/>
        </w:rPr>
        <w:t>.....</w:t>
      </w:r>
    </w:p>
    <w:p w14:paraId="23D394A2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/>
        </w:rPr>
      </w:pPr>
      <w:r w:rsidRPr="00E90C0D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6F9DF73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/>
        </w:rPr>
      </w:pPr>
      <w:r w:rsidRPr="00E90C0D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3AFDF507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/>
        </w:rPr>
      </w:pPr>
      <w:r w:rsidRPr="00E90C0D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16BE0CDE" w14:textId="77777777" w:rsidR="00E90C0D" w:rsidRPr="00E90C0D" w:rsidRDefault="00E90C0D" w:rsidP="00E90C0D">
      <w:pPr>
        <w:ind w:right="567"/>
        <w:rPr>
          <w:rFonts w:ascii="Verdana" w:hAnsi="Verdana"/>
        </w:rPr>
      </w:pPr>
    </w:p>
    <w:p w14:paraId="14005660" w14:textId="77777777" w:rsidR="00E90C0D" w:rsidRPr="00E90C0D" w:rsidRDefault="00E90C0D" w:rsidP="00E90C0D">
      <w:pPr>
        <w:ind w:right="567"/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E90C0D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E90C0D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6BFE5D6A" w14:textId="77777777" w:rsidR="00E90C0D" w:rsidRPr="00E90C0D" w:rsidRDefault="00E90C0D" w:rsidP="00E90C0D">
      <w:pPr>
        <w:rPr>
          <w:rFonts w:ascii="Verdana" w:hAnsi="Verdana"/>
        </w:rPr>
      </w:pPr>
    </w:p>
    <w:p w14:paraId="35394662" w14:textId="1C0D4CCB" w:rsidR="00E90C0D" w:rsidRPr="00E90C0D" w:rsidRDefault="00E90C0D" w:rsidP="008E7239">
      <w:pPr>
        <w:spacing w:after="200" w:line="276" w:lineRule="auto"/>
        <w:rPr>
          <w:rFonts w:ascii="Verdana" w:hAnsi="Verdana" w:cs="Arial"/>
          <w:b/>
          <w:u w:val="single"/>
        </w:rPr>
      </w:pPr>
      <w:r w:rsidRPr="00E90C0D">
        <w:rPr>
          <w:rFonts w:ascii="Verdana" w:hAnsi="Verdana" w:cs="Arial"/>
          <w:i/>
          <w:snapToGrid w:val="0"/>
          <w:lang w:eastAsia="es-ES"/>
        </w:rPr>
        <w:br w:type="page"/>
      </w:r>
      <w:r w:rsidRPr="00E90C0D">
        <w:rPr>
          <w:rFonts w:ascii="Verdana" w:hAnsi="Verdana" w:cs="Arial"/>
          <w:b/>
          <w:u w:val="single"/>
        </w:rPr>
        <w:lastRenderedPageBreak/>
        <w:t>ANNEX 3 :</w:t>
      </w:r>
    </w:p>
    <w:p w14:paraId="714DF9C3" w14:textId="77777777" w:rsidR="00E90C0D" w:rsidRPr="00E90C0D" w:rsidRDefault="00E90C0D" w:rsidP="00E90C0D">
      <w:pPr>
        <w:spacing w:after="200" w:line="276" w:lineRule="auto"/>
        <w:jc w:val="center"/>
        <w:rPr>
          <w:rFonts w:ascii="Verdana" w:hAnsi="Verdana" w:cs="Arial"/>
          <w:b/>
        </w:rPr>
      </w:pPr>
      <w:r w:rsidRPr="00E90C0D">
        <w:rPr>
          <w:rFonts w:ascii="Verdana" w:hAnsi="Verdana" w:cs="Arial"/>
          <w:b/>
        </w:rPr>
        <w:t>EMPRESES/ENTITATS VINCULADES O QUE PERTANYEN A UN MATEIX GRUP EMPRESARIAL</w:t>
      </w:r>
      <w:r w:rsidRPr="00E90C0D">
        <w:rPr>
          <w:rFonts w:ascii="Verdana" w:hAnsi="Verdana"/>
          <w:vertAlign w:val="superscript"/>
        </w:rPr>
        <w:footnoteReference w:customMarkFollows="1" w:id="5"/>
        <w:t>1</w:t>
      </w:r>
    </w:p>
    <w:p w14:paraId="577397B6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8901449" w14:textId="77777777" w:rsidR="00E90C0D" w:rsidRPr="00E90C0D" w:rsidRDefault="00E90C0D" w:rsidP="00E90C0D">
      <w:pPr>
        <w:shd w:val="clear" w:color="auto" w:fill="FFFFFF"/>
        <w:ind w:right="567"/>
        <w:rPr>
          <w:rFonts w:ascii="Verdana" w:hAnsi="Verdana" w:cs="Arial"/>
        </w:rPr>
      </w:pPr>
      <w:r w:rsidRPr="00E90C0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dels serveis d’auditoria, revisió, anàlisi i de millora dels processos del servei d’atorgament de permisos d’ocupació de la via pública de Parcs i Jardins de Barcelona, Institut Municipal,</w:t>
      </w:r>
      <w:r w:rsidRPr="00E90C0D">
        <w:rPr>
          <w:rFonts w:ascii="Verdana" w:hAnsi="Verdana" w:cs="Arial"/>
        </w:rPr>
        <w:t xml:space="preserve"> núm. Expedient 24/0021.</w:t>
      </w:r>
    </w:p>
    <w:p w14:paraId="1A66EEF7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 w:cs="Arial"/>
          <w:snapToGrid w:val="0"/>
          <w:lang w:eastAsia="es-ES"/>
        </w:rPr>
      </w:pPr>
    </w:p>
    <w:p w14:paraId="79EA4747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 w:cs="Arial"/>
          <w:snapToGrid w:val="0"/>
          <w:lang w:eastAsia="es-ES"/>
        </w:rPr>
      </w:pPr>
    </w:p>
    <w:p w14:paraId="2BBD6EEC" w14:textId="77777777" w:rsidR="00E90C0D" w:rsidRPr="00E90C0D" w:rsidRDefault="00E90C0D" w:rsidP="00E90C0D">
      <w:pPr>
        <w:spacing w:after="200" w:line="276" w:lineRule="auto"/>
        <w:ind w:right="567"/>
        <w:jc w:val="center"/>
        <w:rPr>
          <w:rFonts w:ascii="Verdana" w:hAnsi="Verdana" w:cs="Arial"/>
          <w:b/>
          <w:snapToGrid w:val="0"/>
          <w:lang w:eastAsia="es-ES"/>
        </w:rPr>
      </w:pPr>
      <w:r w:rsidRPr="00E90C0D">
        <w:rPr>
          <w:rFonts w:ascii="Verdana" w:hAnsi="Verdana" w:cs="Arial"/>
          <w:b/>
          <w:snapToGrid w:val="0"/>
          <w:lang w:eastAsia="es-ES"/>
        </w:rPr>
        <w:t>DECLARA</w:t>
      </w:r>
      <w:r w:rsidRPr="00E90C0D">
        <w:rPr>
          <w:rFonts w:ascii="Verdana" w:hAnsi="Verdana" w:cs="Arial"/>
          <w:b/>
        </w:rPr>
        <w:t xml:space="preserve"> SOTA LA SEVA RESPONSABILITAT</w:t>
      </w:r>
      <w:r w:rsidRPr="00E90C0D">
        <w:rPr>
          <w:rFonts w:ascii="Verdana" w:hAnsi="Verdana" w:cs="Arial"/>
          <w:b/>
          <w:snapToGrid w:val="0"/>
          <w:lang w:eastAsia="es-ES"/>
        </w:rPr>
        <w:t>:</w:t>
      </w:r>
    </w:p>
    <w:p w14:paraId="1D551E71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 w:cs="Arial"/>
          <w:snapToGrid w:val="0"/>
          <w:lang w:eastAsia="es-ES"/>
        </w:rPr>
      </w:pPr>
      <w:r w:rsidRPr="00E90C0D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90C0D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90C0D">
        <w:rPr>
          <w:rFonts w:ascii="Verdana" w:hAnsi="Verdana" w:cs="Arial"/>
          <w:snapToGrid w:val="0"/>
          <w:lang w:eastAsia="es-ES"/>
        </w:rPr>
        <w:t>:</w:t>
      </w:r>
    </w:p>
    <w:p w14:paraId="657D8C32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2871"/>
      </w:tblGrid>
      <w:tr w:rsidR="00E90C0D" w:rsidRPr="00E90C0D" w14:paraId="612AB82C" w14:textId="77777777" w:rsidTr="00E90C0D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784E61" w14:textId="77777777" w:rsidR="00E90C0D" w:rsidRPr="00E90C0D" w:rsidRDefault="00E90C0D" w:rsidP="00EA2BB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90C0D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63AE83" w14:textId="77777777" w:rsidR="00E90C0D" w:rsidRPr="00E90C0D" w:rsidRDefault="00E90C0D" w:rsidP="00EA2BB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90C0D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90C0D" w:rsidRPr="00E90C0D" w14:paraId="251ED500" w14:textId="77777777" w:rsidTr="00E90C0D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4EFE" w14:textId="77777777" w:rsidR="00E90C0D" w:rsidRPr="00E90C0D" w:rsidRDefault="00E90C0D" w:rsidP="00EA2BB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4C66" w14:textId="77777777" w:rsidR="00E90C0D" w:rsidRPr="00E90C0D" w:rsidRDefault="00E90C0D" w:rsidP="00EA2BB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90C0D" w:rsidRPr="00E90C0D" w14:paraId="749949E3" w14:textId="77777777" w:rsidTr="00E90C0D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E22B7" w14:textId="77777777" w:rsidR="00E90C0D" w:rsidRPr="00E90C0D" w:rsidRDefault="00E90C0D" w:rsidP="00EA2BB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856C" w14:textId="77777777" w:rsidR="00E90C0D" w:rsidRPr="00E90C0D" w:rsidRDefault="00E90C0D" w:rsidP="00EA2BB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7B47882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217FF469" w14:textId="77777777" w:rsidR="00E90C0D" w:rsidRPr="00E90C0D" w:rsidRDefault="00E90C0D" w:rsidP="00E90C0D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E90C0D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0C0D">
        <w:rPr>
          <w:rFonts w:ascii="Verdana" w:hAnsi="Verdana"/>
          <w:i/>
          <w:sz w:val="20"/>
          <w:szCs w:val="20"/>
        </w:rPr>
        <w:instrText xml:space="preserve"> FORMCHECKBOX </w:instrText>
      </w:r>
      <w:r w:rsidRPr="00E90C0D">
        <w:rPr>
          <w:rFonts w:ascii="Verdana" w:hAnsi="Verdana"/>
          <w:i/>
          <w:sz w:val="20"/>
          <w:szCs w:val="20"/>
        </w:rPr>
      </w:r>
      <w:r w:rsidRPr="00E90C0D">
        <w:rPr>
          <w:rFonts w:ascii="Verdana" w:hAnsi="Verdana"/>
          <w:i/>
          <w:sz w:val="20"/>
          <w:szCs w:val="20"/>
        </w:rPr>
        <w:fldChar w:fldCharType="end"/>
      </w:r>
      <w:r w:rsidRPr="00E90C0D">
        <w:rPr>
          <w:rFonts w:ascii="Verdana" w:hAnsi="Verdana"/>
          <w:i/>
          <w:sz w:val="20"/>
          <w:szCs w:val="20"/>
        </w:rPr>
        <w:t xml:space="preserve"> </w:t>
      </w:r>
      <w:r w:rsidRPr="00E90C0D">
        <w:rPr>
          <w:rFonts w:ascii="Verdana" w:hAnsi="Verdana"/>
          <w:i/>
          <w:sz w:val="20"/>
          <w:szCs w:val="20"/>
        </w:rPr>
        <w:tab/>
      </w:r>
      <w:r w:rsidRPr="00E90C0D">
        <w:rPr>
          <w:rFonts w:ascii="Verdana" w:hAnsi="Verdana"/>
          <w:sz w:val="20"/>
          <w:szCs w:val="20"/>
        </w:rPr>
        <w:t xml:space="preserve">Que no pertany a cap grup empresarial </w:t>
      </w:r>
    </w:p>
    <w:p w14:paraId="44D02A2C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0EEC583" w14:textId="77777777" w:rsidR="00E90C0D" w:rsidRPr="00E90C0D" w:rsidRDefault="00E90C0D" w:rsidP="00E90C0D">
      <w:pPr>
        <w:spacing w:after="200" w:line="276" w:lineRule="auto"/>
        <w:rPr>
          <w:rFonts w:ascii="Verdana" w:hAnsi="Verdana"/>
          <w:u w:val="single"/>
          <w:vertAlign w:val="superscript"/>
        </w:rPr>
      </w:pPr>
      <w:r w:rsidRPr="00E90C0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90C0D">
        <w:rPr>
          <w:rFonts w:ascii="Verdana" w:hAnsi="Verdana"/>
          <w:u w:val="single"/>
          <w:vertAlign w:val="superscript"/>
        </w:rPr>
        <w:t xml:space="preserve"> </w:t>
      </w:r>
      <w:r w:rsidRPr="00E90C0D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631BD8CD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br w:type="page"/>
      </w:r>
    </w:p>
    <w:p w14:paraId="3E5922BD" w14:textId="77777777" w:rsidR="00E90C0D" w:rsidRPr="00E90C0D" w:rsidRDefault="00E90C0D" w:rsidP="00E90C0D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 w:rsidRPr="00E90C0D">
        <w:rPr>
          <w:rFonts w:ascii="Verdana" w:hAnsi="Verdana" w:cs="Arial"/>
          <w:sz w:val="20"/>
          <w:u w:val="single"/>
        </w:rPr>
        <w:lastRenderedPageBreak/>
        <w:t>ANNEX 4 :</w:t>
      </w:r>
      <w:r w:rsidRPr="00E90C0D">
        <w:rPr>
          <w:rFonts w:ascii="Verdana" w:hAnsi="Verdana" w:cs="Arial"/>
          <w:sz w:val="20"/>
        </w:rPr>
        <w:t xml:space="preserve">  </w:t>
      </w:r>
    </w:p>
    <w:p w14:paraId="7C969209" w14:textId="77777777" w:rsidR="00E90C0D" w:rsidRPr="00E90C0D" w:rsidRDefault="00E90C0D" w:rsidP="00E90C0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376D5A42" w14:textId="77777777" w:rsidR="00E90C0D" w:rsidRPr="00E90C0D" w:rsidRDefault="00E90C0D" w:rsidP="00E90C0D">
      <w:pPr>
        <w:pStyle w:val="Ttol"/>
        <w:ind w:right="567"/>
        <w:rPr>
          <w:rFonts w:ascii="Verdana" w:hAnsi="Verdana" w:cs="Arial"/>
          <w:b w:val="0"/>
          <w:sz w:val="20"/>
        </w:rPr>
      </w:pPr>
      <w:r w:rsidRPr="00E90C0D">
        <w:rPr>
          <w:rFonts w:ascii="Verdana" w:hAnsi="Verdana" w:cs="Arial"/>
          <w:sz w:val="20"/>
        </w:rPr>
        <w:t>AUTORITZACIÓ AEAT I TGSS</w:t>
      </w:r>
    </w:p>
    <w:p w14:paraId="792C5A88" w14:textId="77777777" w:rsidR="00E90C0D" w:rsidRPr="00E90C0D" w:rsidRDefault="00E90C0D" w:rsidP="00E90C0D">
      <w:pPr>
        <w:ind w:right="567"/>
        <w:rPr>
          <w:rFonts w:ascii="Verdana" w:hAnsi="Verdana" w:cs="Arial"/>
          <w:snapToGrid w:val="0"/>
          <w:lang w:eastAsia="es-ES"/>
        </w:rPr>
      </w:pPr>
    </w:p>
    <w:p w14:paraId="359A1B54" w14:textId="77777777" w:rsidR="00E90C0D" w:rsidRPr="00E90C0D" w:rsidRDefault="00E90C0D" w:rsidP="00E90C0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 w:cs="Arial"/>
        </w:rPr>
      </w:pPr>
      <w:r w:rsidRPr="00E90C0D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 w:rsidRPr="00E90C0D">
        <w:rPr>
          <w:rFonts w:ascii="Verdana" w:hAnsi="Verdana" w:cs="Arial"/>
          <w:snapToGrid w:val="0"/>
        </w:rPr>
        <w:t>dels serveis d’auditoria, revisió, anàlisi i de millora dels processos del servei d’atorgament de permisos d’ocupació de la via pública de Parcs i Jardins de Barcelona, Institut Municipal,</w:t>
      </w:r>
      <w:r w:rsidRPr="00E90C0D">
        <w:rPr>
          <w:rFonts w:ascii="Verdana" w:hAnsi="Verdana" w:cs="Arial"/>
        </w:rPr>
        <w:t xml:space="preserve"> núm. Expedient 24/002</w:t>
      </w:r>
    </w:p>
    <w:p w14:paraId="74172C05" w14:textId="77777777" w:rsidR="00E90C0D" w:rsidRPr="00E90C0D" w:rsidRDefault="00E90C0D" w:rsidP="00E90C0D">
      <w:pPr>
        <w:ind w:right="567"/>
        <w:jc w:val="both"/>
        <w:rPr>
          <w:rFonts w:ascii="Verdana" w:hAnsi="Verdana" w:cs="Arial"/>
        </w:rPr>
      </w:pPr>
    </w:p>
    <w:p w14:paraId="3800B919" w14:textId="77777777" w:rsidR="00E90C0D" w:rsidRPr="00E90C0D" w:rsidRDefault="00E90C0D" w:rsidP="00DF0179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E90C0D">
        <w:rPr>
          <w:rFonts w:ascii="Verdana" w:hAnsi="Verdana"/>
          <w:shd w:val="clear" w:color="auto" w:fill="FFFFFF"/>
        </w:rPr>
        <w:t xml:space="preserve">Que </w:t>
      </w:r>
      <w:r w:rsidRPr="00E90C0D">
        <w:rPr>
          <w:rFonts w:ascii="Verdana" w:hAnsi="Verdana"/>
          <w:b/>
          <w:shd w:val="clear" w:color="auto" w:fill="FFFFFF"/>
        </w:rPr>
        <w:t>SI / NO</w:t>
      </w:r>
      <w:r w:rsidRPr="00E90C0D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E90C0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EC9C289" w14:textId="77777777" w:rsidR="00E90C0D" w:rsidRPr="00E90C0D" w:rsidRDefault="00E90C0D" w:rsidP="00E90C0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 w:cs="Arial"/>
        </w:rPr>
      </w:pPr>
    </w:p>
    <w:p w14:paraId="6D38BC10" w14:textId="77777777" w:rsidR="00E90C0D" w:rsidRPr="00E90C0D" w:rsidRDefault="00E90C0D" w:rsidP="00DF0179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E90C0D">
        <w:rPr>
          <w:rFonts w:ascii="Verdana" w:hAnsi="Verdana"/>
          <w:shd w:val="clear" w:color="auto" w:fill="FFFFFF"/>
        </w:rPr>
        <w:t xml:space="preserve">Que </w:t>
      </w:r>
      <w:r w:rsidRPr="00E90C0D">
        <w:rPr>
          <w:rFonts w:ascii="Verdana" w:hAnsi="Verdana"/>
          <w:b/>
          <w:shd w:val="clear" w:color="auto" w:fill="FFFFFF"/>
        </w:rPr>
        <w:t>SI / NO</w:t>
      </w:r>
      <w:r w:rsidRPr="00E90C0D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E90C0D">
        <w:rPr>
          <w:rFonts w:ascii="Verdana" w:hAnsi="Verdana" w:cs="Arial"/>
        </w:rPr>
        <w:t xml:space="preserve">a sol·licitar de la Tresoreria General de la Seguretat Social (TGSS), directament </w:t>
      </w:r>
      <w:r w:rsidRPr="00E90C0D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E90C0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49397CA" w14:textId="77777777" w:rsidR="00E90C0D" w:rsidRPr="00E90C0D" w:rsidRDefault="00E90C0D" w:rsidP="00E90C0D">
      <w:pPr>
        <w:pStyle w:val="Pargrafdellista"/>
        <w:ind w:left="0"/>
        <w:jc w:val="both"/>
        <w:rPr>
          <w:rFonts w:ascii="Verdana" w:hAnsi="Verdana" w:cs="Arial"/>
        </w:rPr>
      </w:pPr>
    </w:p>
    <w:p w14:paraId="1D330277" w14:textId="77777777" w:rsidR="00E90C0D" w:rsidRPr="00E90C0D" w:rsidRDefault="00E90C0D" w:rsidP="00E90C0D">
      <w:pPr>
        <w:pStyle w:val="Pargrafdellista"/>
        <w:ind w:left="0"/>
        <w:jc w:val="both"/>
        <w:rPr>
          <w:rFonts w:ascii="Verdana" w:hAnsi="Verdana" w:cs="Arial"/>
        </w:rPr>
      </w:pPr>
    </w:p>
    <w:p w14:paraId="48F26027" w14:textId="77777777" w:rsidR="00E90C0D" w:rsidRPr="00E90C0D" w:rsidRDefault="00E90C0D" w:rsidP="00E90C0D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155F989B" w14:textId="77777777" w:rsidR="00E90C0D" w:rsidRPr="00E90C0D" w:rsidRDefault="00E90C0D" w:rsidP="00E90C0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F6E1D05" w14:textId="77777777" w:rsidR="00E90C0D" w:rsidRPr="00E90C0D" w:rsidRDefault="00E90C0D" w:rsidP="00E90C0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E5C10D3" w14:textId="77777777" w:rsidR="00E90C0D" w:rsidRPr="00E90C0D" w:rsidRDefault="00E90C0D" w:rsidP="00E90C0D">
      <w:pPr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90C0D">
        <w:rPr>
          <w:rStyle w:val="Refernciadenotaapeudepgina"/>
          <w:rFonts w:ascii="Verdana" w:hAnsi="Verdana" w:cs="Arial"/>
        </w:rPr>
        <w:footnoteReference w:id="7"/>
      </w:r>
    </w:p>
    <w:p w14:paraId="7CFE377B" w14:textId="77777777" w:rsidR="00E90C0D" w:rsidRPr="00E90C0D" w:rsidRDefault="00E90C0D" w:rsidP="00E90C0D">
      <w:pPr>
        <w:spacing w:after="240"/>
        <w:jc w:val="center"/>
        <w:rPr>
          <w:rFonts w:ascii="Verdana" w:hAnsi="Verdana" w:cs="Arial"/>
          <w:b/>
          <w:u w:val="single"/>
        </w:rPr>
      </w:pPr>
      <w:r w:rsidRPr="00E90C0D">
        <w:rPr>
          <w:rFonts w:ascii="Verdana" w:hAnsi="Verdana" w:cs="Arial"/>
          <w:snapToGrid w:val="0"/>
          <w:lang w:eastAsia="es-ES"/>
        </w:rPr>
        <w:br w:type="page"/>
      </w:r>
      <w:r w:rsidRPr="00E90C0D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A3C6D" wp14:editId="32BD140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EDD8E" w14:textId="77777777" w:rsidR="00BC04E2" w:rsidRPr="00985DB9" w:rsidRDefault="00BC04E2" w:rsidP="00E90C0D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14:paraId="67B68A0B" w14:textId="77777777" w:rsidR="00BC04E2" w:rsidRPr="00985DB9" w:rsidRDefault="00BC04E2" w:rsidP="00E90C0D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" stroked="f">
                <v:textbox>
                  <w:txbxContent>
                    <w:p w14:paraId="75EEDD8E" w14:textId="77777777" w:rsidR="00BC04E2" w:rsidRPr="00985DB9" w:rsidRDefault="00BC04E2" w:rsidP="00E90C0D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14:paraId="67B68A0B" w14:textId="77777777" w:rsidR="00BC04E2" w:rsidRPr="00985DB9" w:rsidRDefault="00BC04E2" w:rsidP="00E90C0D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Pr="00E90C0D">
        <w:rPr>
          <w:rFonts w:ascii="Verdana" w:hAnsi="Verdana" w:cs="Arial"/>
          <w:b/>
          <w:u w:val="single"/>
        </w:rPr>
        <w:t>ANNEX 5 :</w:t>
      </w:r>
      <w:r w:rsidRPr="00E90C0D">
        <w:rPr>
          <w:rFonts w:ascii="Verdana" w:hAnsi="Verdana"/>
          <w:i/>
          <w:noProof/>
        </w:rPr>
        <w:t xml:space="preserve"> </w:t>
      </w:r>
    </w:p>
    <w:p w14:paraId="3FA358CD" w14:textId="77777777" w:rsidR="00E90C0D" w:rsidRPr="00E90C0D" w:rsidRDefault="00E90C0D" w:rsidP="00E90C0D">
      <w:pPr>
        <w:spacing w:after="240"/>
        <w:jc w:val="center"/>
        <w:rPr>
          <w:rFonts w:ascii="Verdana" w:hAnsi="Verdana" w:cs="Arial"/>
          <w:b/>
          <w:u w:val="single"/>
        </w:rPr>
      </w:pPr>
      <w:r w:rsidRPr="00E90C0D">
        <w:rPr>
          <w:rFonts w:ascii="Verdana" w:hAnsi="Verdana" w:cs="Arial"/>
          <w:b/>
          <w:u w:val="single"/>
        </w:rPr>
        <w:t>COMPROMIS ADSCRIPCIÓ A MITJANS PERSONALS I MATERIALS</w:t>
      </w:r>
    </w:p>
    <w:p w14:paraId="789298B2" w14:textId="77777777" w:rsidR="00E90C0D" w:rsidRPr="00E90C0D" w:rsidRDefault="00E90C0D" w:rsidP="00E90C0D">
      <w:pPr>
        <w:pStyle w:val="Textindependent"/>
        <w:shd w:val="clear" w:color="auto" w:fill="FFFFFF"/>
        <w:ind w:right="425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dels serveis d’auditoria, revisió, anàlisi i de millora dels processos del servei d’atorgament de permisos d’ocupació de la via pública de Parcs i Jardins de Barcelona, Institut Municipal,</w:t>
      </w:r>
      <w:r w:rsidRPr="00E90C0D">
        <w:rPr>
          <w:rFonts w:ascii="Verdana" w:hAnsi="Verdana" w:cs="Arial"/>
          <w:sz w:val="20"/>
        </w:rPr>
        <w:t xml:space="preserve"> núm. Expedient 24/0021.</w:t>
      </w:r>
    </w:p>
    <w:p w14:paraId="2AF8D7E8" w14:textId="77777777" w:rsidR="00E90C0D" w:rsidRPr="00E90C0D" w:rsidRDefault="00E90C0D" w:rsidP="00E90C0D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</w:p>
    <w:p w14:paraId="277FA0B2" w14:textId="77777777" w:rsidR="00E90C0D" w:rsidRPr="00E90C0D" w:rsidRDefault="00E90C0D" w:rsidP="00E90C0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  <w:r w:rsidRPr="00E90C0D">
        <w:rPr>
          <w:rFonts w:ascii="Verdana" w:hAnsi="Verdana"/>
          <w:b/>
          <w:sz w:val="20"/>
        </w:rPr>
        <w:t>DECLARA</w:t>
      </w:r>
      <w:r w:rsidRPr="00E90C0D">
        <w:rPr>
          <w:rFonts w:ascii="Verdana" w:hAnsi="Verdana" w:cs="Arial"/>
          <w:b/>
          <w:sz w:val="20"/>
        </w:rPr>
        <w:t xml:space="preserve"> SOTA LA SEVA RESPONSABILITAT</w:t>
      </w:r>
      <w:r w:rsidRPr="00E90C0D">
        <w:rPr>
          <w:rFonts w:ascii="Verdana" w:hAnsi="Verdana"/>
          <w:b/>
          <w:sz w:val="20"/>
        </w:rPr>
        <w:t>:</w:t>
      </w:r>
    </w:p>
    <w:p w14:paraId="66449617" w14:textId="77777777" w:rsidR="00E90C0D" w:rsidRPr="00E90C0D" w:rsidRDefault="00E90C0D" w:rsidP="00E90C0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</w:p>
    <w:p w14:paraId="703EF0DB" w14:textId="77777777" w:rsidR="00E90C0D" w:rsidRPr="00E90C0D" w:rsidRDefault="00E90C0D" w:rsidP="00E90C0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9AAEF1B" w14:textId="77777777" w:rsidR="00E90C0D" w:rsidRPr="00E90C0D" w:rsidRDefault="00E90C0D" w:rsidP="00E90C0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E90C0D">
        <w:rPr>
          <w:rFonts w:ascii="Verdana" w:hAnsi="Verdana"/>
          <w:sz w:val="20"/>
        </w:rPr>
        <w:t xml:space="preserve">Que en relació amb els </w:t>
      </w:r>
      <w:r w:rsidRPr="00E90C0D">
        <w:rPr>
          <w:rFonts w:ascii="Verdana" w:hAnsi="Verdana"/>
          <w:b/>
          <w:sz w:val="20"/>
        </w:rPr>
        <w:t>mitjans a adscriure a l’execució del contracte</w:t>
      </w:r>
      <w:r w:rsidRPr="00E90C0D">
        <w:rPr>
          <w:rFonts w:ascii="Verdana" w:hAnsi="Verdana"/>
          <w:sz w:val="20"/>
        </w:rPr>
        <w:t>:</w:t>
      </w:r>
    </w:p>
    <w:p w14:paraId="6DA3A7B6" w14:textId="77777777" w:rsidR="00E90C0D" w:rsidRPr="00E90C0D" w:rsidRDefault="00E90C0D" w:rsidP="00E90C0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A65E734" w14:textId="77777777" w:rsidR="00E90C0D" w:rsidRPr="00E90C0D" w:rsidRDefault="00E90C0D" w:rsidP="00DF0179">
      <w:pPr>
        <w:pStyle w:val="Textindependent"/>
        <w:numPr>
          <w:ilvl w:val="0"/>
          <w:numId w:val="23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jc w:val="left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t>Es compromet a adscriure a l’execució del contracte els mitjans personals i/o materials exigits en el PCAP.</w:t>
      </w:r>
    </w:p>
    <w:p w14:paraId="726399EB" w14:textId="77777777" w:rsidR="00E90C0D" w:rsidRPr="00E90C0D" w:rsidRDefault="00E90C0D" w:rsidP="00E90C0D">
      <w:pPr>
        <w:pStyle w:val="Textindependent"/>
        <w:shd w:val="clear" w:color="auto" w:fill="FFFFFF"/>
        <w:ind w:left="720"/>
        <w:rPr>
          <w:rFonts w:ascii="Verdana" w:hAnsi="Verdana" w:cs="Arial"/>
          <w:sz w:val="20"/>
        </w:rPr>
      </w:pPr>
    </w:p>
    <w:p w14:paraId="7214B904" w14:textId="77777777" w:rsidR="00E90C0D" w:rsidRPr="00E90C0D" w:rsidRDefault="00E90C0D" w:rsidP="00DF0179">
      <w:pPr>
        <w:pStyle w:val="Textindependent"/>
        <w:numPr>
          <w:ilvl w:val="0"/>
          <w:numId w:val="23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jc w:val="left"/>
        <w:rPr>
          <w:rFonts w:ascii="Verdana" w:hAnsi="Verdana" w:cs="Arial"/>
          <w:sz w:val="20"/>
        </w:rPr>
      </w:pPr>
      <w:r w:rsidRPr="00E90C0D">
        <w:rPr>
          <w:rFonts w:ascii="Verdana" w:hAnsi="Verdana" w:cs="Arial"/>
          <w:sz w:val="20"/>
        </w:rPr>
        <w:t>Identifica en el Quadre “Compromís d’adscripció de mitjans” següent la relació de mitjans proposat per complir aquest compromís.</w:t>
      </w:r>
    </w:p>
    <w:p w14:paraId="200AB6D5" w14:textId="77777777" w:rsidR="00E90C0D" w:rsidRPr="00E90C0D" w:rsidRDefault="00E90C0D" w:rsidP="00E90C0D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5614BDE7" w14:textId="77777777" w:rsidR="00E90C0D" w:rsidRPr="00E90C0D" w:rsidRDefault="00E90C0D" w:rsidP="00E90C0D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E90C0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PERSONALS”</w:t>
      </w:r>
    </w:p>
    <w:p w14:paraId="74C62D6B" w14:textId="77777777" w:rsidR="00E90C0D" w:rsidRPr="00E90C0D" w:rsidRDefault="00E90C0D" w:rsidP="00DF0179">
      <w:pPr>
        <w:numPr>
          <w:ilvl w:val="0"/>
          <w:numId w:val="2"/>
        </w:numPr>
        <w:shd w:val="clear" w:color="auto" w:fill="FFFFFF"/>
        <w:ind w:right="567"/>
        <w:jc w:val="both"/>
        <w:rPr>
          <w:rFonts w:ascii="Verdana" w:eastAsia="Calibri" w:hAnsi="Verdana"/>
          <w:lang w:eastAsia="en-US"/>
        </w:rPr>
      </w:pPr>
      <w:r w:rsidRPr="00E90C0D">
        <w:rPr>
          <w:rFonts w:ascii="Verdana" w:hAnsi="Verdana" w:cs="Arial"/>
        </w:rPr>
        <w:t>1 </w:t>
      </w:r>
      <w:r w:rsidRPr="00E90C0D">
        <w:rPr>
          <w:rFonts w:ascii="Verdana" w:hAnsi="Verdana" w:cs="Arial"/>
          <w:b/>
        </w:rPr>
        <w:t>Consultor sènior</w:t>
      </w:r>
      <w:r w:rsidRPr="00E90C0D">
        <w:rPr>
          <w:rFonts w:ascii="Verdana" w:hAnsi="Verdana" w:cs="Arial"/>
        </w:rPr>
        <w:t xml:space="preserve">, </w:t>
      </w:r>
      <w:r w:rsidRPr="00E90C0D">
        <w:rPr>
          <w:rFonts w:ascii="Verdana" w:hAnsi="Verdana" w:cs="Arial"/>
          <w:b/>
        </w:rPr>
        <w:t>llicenciat o graduat en dret</w:t>
      </w:r>
      <w:r w:rsidRPr="00E90C0D">
        <w:rPr>
          <w:rFonts w:ascii="Verdana" w:hAnsi="Verdana" w:cs="Arial"/>
        </w:rPr>
        <w:t>, el qual haurà de ser llicenciat o graduat i ha de disposar d’una experiència professional mínima de 3 anys en empresa del sector de consultoria o auditoria i ha de tenir una experiència demostrable en la revisió, simplificació i millora de processos i procediments</w:t>
      </w:r>
      <w:r w:rsidRPr="00E90C0D">
        <w:rPr>
          <w:rFonts w:ascii="Verdana" w:eastAsia="Calibri" w:hAnsi="Verdana"/>
          <w:lang w:eastAsia="en-US"/>
        </w:rPr>
        <w:t>.</w:t>
      </w:r>
    </w:p>
    <w:p w14:paraId="71C94E4A" w14:textId="77777777" w:rsidR="00E90C0D" w:rsidRPr="00E90C0D" w:rsidRDefault="00E90C0D" w:rsidP="00E90C0D">
      <w:pPr>
        <w:shd w:val="clear" w:color="auto" w:fill="FFFFFF"/>
        <w:ind w:right="567"/>
        <w:jc w:val="both"/>
        <w:rPr>
          <w:rFonts w:ascii="Verdana" w:eastAsia="Calibri" w:hAnsi="Verdana"/>
          <w:lang w:eastAsia="en-US"/>
        </w:rPr>
      </w:pPr>
    </w:p>
    <w:p w14:paraId="52CD66CA" w14:textId="77777777" w:rsidR="00E90C0D" w:rsidRPr="00E90C0D" w:rsidRDefault="00E90C0D" w:rsidP="00DF0179">
      <w:pPr>
        <w:numPr>
          <w:ilvl w:val="0"/>
          <w:numId w:val="2"/>
        </w:numPr>
        <w:ind w:right="567"/>
        <w:contextualSpacing/>
        <w:jc w:val="both"/>
        <w:rPr>
          <w:rFonts w:ascii="Verdana" w:eastAsia="Calibri" w:hAnsi="Verdana" w:cs="Arial"/>
          <w:lang w:eastAsia="en-US"/>
        </w:rPr>
      </w:pPr>
      <w:r w:rsidRPr="00E90C0D">
        <w:rPr>
          <w:rFonts w:ascii="Verdana" w:hAnsi="Verdana" w:cs="Arial"/>
        </w:rPr>
        <w:t xml:space="preserve">1 </w:t>
      </w:r>
      <w:r w:rsidRPr="00E90C0D">
        <w:rPr>
          <w:rFonts w:ascii="Verdana" w:hAnsi="Verdana" w:cs="Arial"/>
          <w:b/>
        </w:rPr>
        <w:t>Consultor junior; llicenciat o graduat</w:t>
      </w:r>
      <w:r w:rsidRPr="00E90C0D">
        <w:rPr>
          <w:rFonts w:ascii="Verdana" w:hAnsi="Verdana" w:cs="Arial"/>
        </w:rPr>
        <w:t>,  el qual haurà de ser llicenciat o graduat, i que haurà de disposar d’una experiència professional mínima d’un any en empresa del sector</w:t>
      </w:r>
      <w:r w:rsidRPr="00E90C0D">
        <w:rPr>
          <w:rFonts w:ascii="Verdana" w:hAnsi="Verdana" w:cs="Arial"/>
          <w:iCs/>
        </w:rPr>
        <w:t xml:space="preserve"> de la consultoria o auditoria.</w:t>
      </w:r>
    </w:p>
    <w:p w14:paraId="2CED419B" w14:textId="77777777" w:rsidR="00E90C0D" w:rsidRPr="00E90C0D" w:rsidRDefault="00E90C0D" w:rsidP="00E90C0D">
      <w:pPr>
        <w:spacing w:after="200" w:line="276" w:lineRule="auto"/>
        <w:ind w:right="567"/>
        <w:rPr>
          <w:rFonts w:ascii="Verdana" w:hAnsi="Verdana" w:cs="Arial"/>
          <w:i/>
          <w:snapToGrid w:val="0"/>
          <w:lang w:eastAsia="es-ES"/>
        </w:rPr>
      </w:pPr>
    </w:p>
    <w:p w14:paraId="24FA9234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3BC7A5E4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E90C0D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8"/>
        <w:t>1</w:t>
      </w:r>
    </w:p>
    <w:p w14:paraId="7533DCDD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br w:type="page"/>
      </w:r>
    </w:p>
    <w:p w14:paraId="61ACFD99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4489C567" w14:textId="77777777" w:rsidR="00E90C0D" w:rsidRPr="00E90C0D" w:rsidRDefault="00E90C0D" w:rsidP="00E90C0D">
      <w:pPr>
        <w:shd w:val="clear" w:color="auto" w:fill="FFFFFF" w:themeFill="background1"/>
        <w:rPr>
          <w:rFonts w:ascii="Verdana" w:hAnsi="Verdana" w:cs="Arial"/>
          <w:b/>
        </w:rPr>
      </w:pPr>
      <w:r w:rsidRPr="00E90C0D">
        <w:rPr>
          <w:rFonts w:ascii="Verdana" w:hAnsi="Verdana" w:cs="Arial"/>
          <w:b/>
        </w:rPr>
        <w:t>ANNEX 6: OFERTA ECONÒMICA I CRITERIS D’ADJUDICACIÓ AVALUABLES DE FORMA AUTOMÀTICA</w:t>
      </w:r>
    </w:p>
    <w:p w14:paraId="7466CCB1" w14:textId="77777777" w:rsidR="00E90C0D" w:rsidRPr="00E90C0D" w:rsidRDefault="00E90C0D" w:rsidP="00E90C0D">
      <w:pPr>
        <w:pStyle w:val="Textsenseformat"/>
        <w:rPr>
          <w:rFonts w:ascii="Verdana" w:hAnsi="Verdana"/>
          <w:sz w:val="20"/>
          <w:szCs w:val="20"/>
        </w:rPr>
      </w:pPr>
    </w:p>
    <w:p w14:paraId="26C79F0F" w14:textId="77777777" w:rsidR="00E90C0D" w:rsidRPr="00E90C0D" w:rsidRDefault="00E90C0D" w:rsidP="00E90C0D">
      <w:pPr>
        <w:pStyle w:val="Textsenseformat"/>
        <w:rPr>
          <w:rFonts w:ascii="Verdana" w:hAnsi="Verdana"/>
          <w:sz w:val="20"/>
          <w:szCs w:val="20"/>
        </w:rPr>
      </w:pPr>
    </w:p>
    <w:p w14:paraId="532DC68F" w14:textId="77777777" w:rsidR="00E90C0D" w:rsidRPr="00E90C0D" w:rsidRDefault="00E90C0D" w:rsidP="00E90C0D">
      <w:pPr>
        <w:pStyle w:val="Textsenseformat"/>
        <w:ind w:right="567"/>
        <w:jc w:val="both"/>
        <w:rPr>
          <w:rFonts w:ascii="Verdana" w:hAnsi="Verdana"/>
          <w:sz w:val="20"/>
          <w:szCs w:val="20"/>
          <w:lang w:val="ca-ES"/>
        </w:rPr>
      </w:pPr>
      <w:r w:rsidRPr="00E90C0D">
        <w:rPr>
          <w:rFonts w:ascii="Verdana" w:hAnsi="Verdana"/>
          <w:sz w:val="20"/>
          <w:szCs w:val="20"/>
          <w:lang w:val="ca-ES"/>
        </w:rPr>
        <w:t>El Sr./la Sra. ... , domiciliat/</w:t>
      </w:r>
      <w:proofErr w:type="spellStart"/>
      <w:r w:rsidRPr="00E90C0D">
        <w:rPr>
          <w:rFonts w:ascii="Verdana" w:hAnsi="Verdana"/>
          <w:sz w:val="20"/>
          <w:szCs w:val="20"/>
          <w:lang w:val="ca-ES"/>
        </w:rPr>
        <w:t>ada</w:t>
      </w:r>
      <w:proofErr w:type="spellEnd"/>
      <w:r w:rsidRPr="00E90C0D">
        <w:rPr>
          <w:rFonts w:ascii="Verdana" w:hAnsi="Verdana"/>
          <w:sz w:val="20"/>
          <w:szCs w:val="20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E90C0D">
        <w:rPr>
          <w:rFonts w:ascii="Verdana" w:hAnsi="Verdana"/>
          <w:sz w:val="20"/>
          <w:szCs w:val="20"/>
          <w:lang w:val="ca-ES"/>
        </w:rPr>
        <w:t>ada</w:t>
      </w:r>
      <w:proofErr w:type="spellEnd"/>
      <w:r w:rsidRPr="00E90C0D">
        <w:rPr>
          <w:rFonts w:ascii="Verdana" w:hAnsi="Verdana"/>
          <w:sz w:val="20"/>
          <w:szCs w:val="20"/>
          <w:lang w:val="ca-ES"/>
        </w:rPr>
        <w:t xml:space="preserve"> de les condicions exigides per optar a l’adjudicació del contracte núm. 24/0021, que té per objecte </w:t>
      </w:r>
      <w:r w:rsidRPr="00E90C0D">
        <w:rPr>
          <w:rFonts w:ascii="Verdana" w:hAnsi="Verdana" w:cs="Arial"/>
          <w:snapToGrid w:val="0"/>
          <w:sz w:val="20"/>
          <w:szCs w:val="20"/>
          <w:lang w:val="ca-ES"/>
        </w:rPr>
        <w:t>serveis d’auditoria, revisió, anàlisi i de millora dels processos del servei d’atorgament de permisos d’ocupació de la via pública de Parcs i Jardins de Barcelona, Institut Municipal</w:t>
      </w:r>
      <w:r w:rsidRPr="00E90C0D">
        <w:rPr>
          <w:rFonts w:ascii="Verdana" w:hAnsi="Verdana"/>
          <w:sz w:val="20"/>
          <w:szCs w:val="20"/>
          <w:lang w:val="ca-ES"/>
        </w:rPr>
        <w:t xml:space="preserve">, es compromet a realitzar-lo amb subjecció al plec de clàusules administratives particulars i al de prescripcions tècniques, i per: </w:t>
      </w:r>
    </w:p>
    <w:p w14:paraId="1E273A10" w14:textId="77777777" w:rsidR="00E90C0D" w:rsidRPr="00E90C0D" w:rsidRDefault="00E90C0D" w:rsidP="00E90C0D">
      <w:pPr>
        <w:pStyle w:val="Textsenseformat"/>
        <w:rPr>
          <w:rFonts w:ascii="Verdana" w:hAnsi="Verdana"/>
          <w:snapToGrid w:val="0"/>
          <w:sz w:val="20"/>
          <w:szCs w:val="20"/>
          <w:lang w:eastAsia="es-ES"/>
        </w:rPr>
      </w:pPr>
    </w:p>
    <w:tbl>
      <w:tblPr>
        <w:tblW w:w="4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1279"/>
      </w:tblGrid>
      <w:tr w:rsidR="00E90C0D" w:rsidRPr="00E90C0D" w14:paraId="1872F41B" w14:textId="77777777" w:rsidTr="00EA2BB6">
        <w:trPr>
          <w:trHeight w:val="29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30AE" w14:textId="77777777" w:rsidR="00E90C0D" w:rsidRPr="00E90C0D" w:rsidRDefault="00E90C0D" w:rsidP="00EA2BB6">
            <w:pPr>
              <w:rPr>
                <w:rFonts w:ascii="Verdana" w:hAnsi="Verdana" w:cs="Calibri"/>
                <w:b/>
                <w:bCs/>
                <w:color w:val="000000"/>
              </w:rPr>
            </w:pPr>
            <w:r w:rsidRPr="00E90C0D">
              <w:rPr>
                <w:rFonts w:ascii="Verdana" w:hAnsi="Verdana" w:cs="Calibri"/>
                <w:b/>
                <w:bCs/>
                <w:color w:val="000000"/>
              </w:rPr>
              <w:t>Concepte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77E3F" w14:textId="77777777" w:rsidR="00E90C0D" w:rsidRPr="00E90C0D" w:rsidRDefault="00E90C0D" w:rsidP="00EA2BB6">
            <w:pPr>
              <w:rPr>
                <w:rFonts w:ascii="Verdana" w:hAnsi="Verdana" w:cs="Calibri"/>
                <w:b/>
                <w:bCs/>
                <w:color w:val="000000"/>
              </w:rPr>
            </w:pPr>
            <w:r w:rsidRPr="00E90C0D">
              <w:rPr>
                <w:rFonts w:ascii="Verdana" w:hAnsi="Verdana" w:cs="Calibri"/>
                <w:b/>
                <w:bCs/>
                <w:color w:val="000000"/>
              </w:rPr>
              <w:t>Import</w:t>
            </w:r>
          </w:p>
        </w:tc>
      </w:tr>
      <w:tr w:rsidR="00E90C0D" w:rsidRPr="00E90C0D" w14:paraId="4AEC31C7" w14:textId="77777777" w:rsidTr="00EA2BB6">
        <w:trPr>
          <w:trHeight w:val="290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0D0B72A6" w14:textId="77777777" w:rsidR="00E90C0D" w:rsidRPr="00E90C0D" w:rsidRDefault="00E90C0D" w:rsidP="00EA2BB6">
            <w:pPr>
              <w:jc w:val="both"/>
              <w:rPr>
                <w:rFonts w:ascii="Verdana" w:hAnsi="Verdana" w:cs="Calibri"/>
                <w:color w:val="000000"/>
              </w:rPr>
            </w:pPr>
            <w:r w:rsidRPr="00E90C0D">
              <w:rPr>
                <w:rFonts w:ascii="Verdana" w:hAnsi="Verdana" w:cs="Calibri"/>
                <w:color w:val="000000"/>
              </w:rPr>
              <w:t>PREU NET (sense IVA) (inclou costos directes+ indirectes+ benefici industrial)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0B39FEAF" w14:textId="77777777" w:rsidR="00E90C0D" w:rsidRPr="00E90C0D" w:rsidRDefault="00E90C0D" w:rsidP="00EA2BB6">
            <w:pPr>
              <w:rPr>
                <w:rFonts w:ascii="Verdana" w:hAnsi="Verdana" w:cs="Calibri"/>
                <w:color w:val="000000"/>
              </w:rPr>
            </w:pPr>
            <w:r w:rsidRPr="00E90C0D">
              <w:rPr>
                <w:rFonts w:ascii="Verdana" w:hAnsi="Verdana" w:cs="Calibri"/>
                <w:color w:val="000000"/>
              </w:rPr>
              <w:t xml:space="preserve">........euros </w:t>
            </w:r>
          </w:p>
        </w:tc>
      </w:tr>
      <w:tr w:rsidR="00E90C0D" w:rsidRPr="00E90C0D" w14:paraId="4C520F68" w14:textId="77777777" w:rsidTr="00EA2BB6">
        <w:trPr>
          <w:trHeight w:val="290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6D97" w14:textId="77777777" w:rsidR="00E90C0D" w:rsidRPr="00E90C0D" w:rsidRDefault="00E90C0D" w:rsidP="00EA2BB6">
            <w:pPr>
              <w:jc w:val="both"/>
              <w:rPr>
                <w:rFonts w:ascii="Verdana" w:hAnsi="Verdana" w:cs="Calibri"/>
                <w:color w:val="000000"/>
              </w:rPr>
            </w:pPr>
            <w:r w:rsidRPr="00E90C0D">
              <w:rPr>
                <w:rFonts w:ascii="Verdana" w:hAnsi="Verdana" w:cs="Calibri"/>
                <w:color w:val="000000"/>
              </w:rPr>
              <w:t>IVA...%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F32F1" w14:textId="77777777" w:rsidR="00E90C0D" w:rsidRPr="00E90C0D" w:rsidRDefault="00E90C0D" w:rsidP="00EA2BB6">
            <w:pPr>
              <w:rPr>
                <w:rFonts w:ascii="Verdana" w:hAnsi="Verdana" w:cs="Calibri"/>
                <w:color w:val="000000"/>
              </w:rPr>
            </w:pPr>
            <w:r w:rsidRPr="00E90C0D">
              <w:rPr>
                <w:rFonts w:ascii="Verdana" w:hAnsi="Verdana" w:cs="Calibri"/>
                <w:color w:val="000000"/>
              </w:rPr>
              <w:t xml:space="preserve">........euros </w:t>
            </w:r>
          </w:p>
        </w:tc>
      </w:tr>
      <w:tr w:rsidR="00E90C0D" w:rsidRPr="00E90C0D" w14:paraId="1BBED1E5" w14:textId="77777777" w:rsidTr="00EA2BB6">
        <w:trPr>
          <w:trHeight w:val="290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5EA0B" w14:textId="77777777" w:rsidR="00E90C0D" w:rsidRPr="00E90C0D" w:rsidRDefault="00E90C0D" w:rsidP="00EA2BB6">
            <w:pPr>
              <w:jc w:val="both"/>
              <w:rPr>
                <w:rFonts w:ascii="Verdana" w:hAnsi="Verdana" w:cs="Calibri"/>
                <w:color w:val="000000"/>
              </w:rPr>
            </w:pPr>
            <w:r w:rsidRPr="00E90C0D">
              <w:rPr>
                <w:rFonts w:ascii="Verdana" w:hAnsi="Verdana" w:cs="Calibri"/>
                <w:color w:val="000000"/>
              </w:rPr>
              <w:t>Import IVA inclòs: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052A1" w14:textId="77777777" w:rsidR="00E90C0D" w:rsidRPr="00E90C0D" w:rsidRDefault="00E90C0D" w:rsidP="00EA2BB6">
            <w:pPr>
              <w:rPr>
                <w:rFonts w:ascii="Verdana" w:hAnsi="Verdana" w:cs="Calibri"/>
                <w:color w:val="000000"/>
              </w:rPr>
            </w:pPr>
            <w:r w:rsidRPr="00E90C0D">
              <w:rPr>
                <w:rFonts w:ascii="Verdana" w:hAnsi="Verdana" w:cs="Calibri"/>
                <w:color w:val="000000"/>
              </w:rPr>
              <w:t xml:space="preserve">........euros </w:t>
            </w:r>
          </w:p>
        </w:tc>
      </w:tr>
    </w:tbl>
    <w:p w14:paraId="0286FBC9" w14:textId="77777777" w:rsidR="00E90C0D" w:rsidRPr="00E90C0D" w:rsidRDefault="00E90C0D" w:rsidP="00E90C0D">
      <w:pPr>
        <w:pStyle w:val="Textsenseformat"/>
        <w:rPr>
          <w:rFonts w:ascii="Verdana" w:hAnsi="Verdana"/>
          <w:snapToGrid w:val="0"/>
          <w:sz w:val="20"/>
          <w:szCs w:val="20"/>
          <w:lang w:eastAsia="es-ES"/>
        </w:rPr>
      </w:pPr>
    </w:p>
    <w:p w14:paraId="0F760D56" w14:textId="77777777" w:rsidR="00E90C0D" w:rsidRPr="00E90C0D" w:rsidRDefault="00E90C0D" w:rsidP="00E90C0D">
      <w:pPr>
        <w:pStyle w:val="Textsenseformat"/>
        <w:rPr>
          <w:rFonts w:ascii="Verdana" w:hAnsi="Verdana"/>
          <w:snapToGrid w:val="0"/>
          <w:sz w:val="20"/>
          <w:szCs w:val="20"/>
          <w:lang w:eastAsia="es-ES"/>
        </w:rPr>
      </w:pPr>
    </w:p>
    <w:p w14:paraId="3EEA6261" w14:textId="77777777" w:rsidR="00E90C0D" w:rsidRPr="00E90C0D" w:rsidRDefault="00E90C0D" w:rsidP="00E90C0D">
      <w:pPr>
        <w:pStyle w:val="Textsenseformat"/>
        <w:rPr>
          <w:rFonts w:ascii="Verdana" w:hAnsi="Verdana"/>
          <w:snapToGrid w:val="0"/>
          <w:sz w:val="20"/>
          <w:szCs w:val="20"/>
          <w:lang w:eastAsia="es-ES"/>
        </w:rPr>
      </w:pPr>
    </w:p>
    <w:p w14:paraId="40CCEE51" w14:textId="77777777" w:rsidR="00E90C0D" w:rsidRPr="00E90C0D" w:rsidRDefault="00E90C0D" w:rsidP="00E90C0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90C0D">
        <w:rPr>
          <w:rFonts w:ascii="Verdana" w:hAnsi="Verdana"/>
        </w:rPr>
        <w:t xml:space="preserve">Aquest </w:t>
      </w:r>
      <w:r w:rsidRPr="00E90C0D">
        <w:rPr>
          <w:rFonts w:ascii="Verdana" w:hAnsi="Verdana"/>
          <w:b/>
        </w:rPr>
        <w:t xml:space="preserve">PREU NET (sense IVA) </w:t>
      </w:r>
      <w:r w:rsidRPr="00E90C0D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893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969"/>
      </w:tblGrid>
      <w:tr w:rsidR="00E90C0D" w:rsidRPr="00E90C0D" w14:paraId="3DA8150C" w14:textId="77777777" w:rsidTr="00E90C0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F736B" w14:textId="77777777" w:rsidR="00E90C0D" w:rsidRPr="00E90C0D" w:rsidRDefault="00E90C0D" w:rsidP="00EA2BB6">
            <w:pPr>
              <w:rPr>
                <w:rFonts w:ascii="Verdana" w:hAnsi="Verdana"/>
                <w:b/>
              </w:rPr>
            </w:pPr>
            <w:r w:rsidRPr="00E90C0D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B891D" w14:textId="77777777" w:rsidR="00E90C0D" w:rsidRPr="00E90C0D" w:rsidRDefault="00E90C0D" w:rsidP="00EA2BB6">
            <w:pPr>
              <w:rPr>
                <w:rFonts w:ascii="Verdana" w:hAnsi="Verdana"/>
                <w:b/>
              </w:rPr>
            </w:pPr>
            <w:r w:rsidRPr="00E90C0D">
              <w:rPr>
                <w:rFonts w:ascii="Verdana" w:hAnsi="Verdana"/>
                <w:b/>
              </w:rPr>
              <w:t>Import €</w:t>
            </w:r>
          </w:p>
        </w:tc>
      </w:tr>
      <w:tr w:rsidR="00E90C0D" w:rsidRPr="00E90C0D" w14:paraId="41E420D9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C3C55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373F4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  <w:tr w:rsidR="00E90C0D" w:rsidRPr="00E90C0D" w14:paraId="167DBDFE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CEA10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C61B9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  <w:tr w:rsidR="00E90C0D" w:rsidRPr="00E90C0D" w14:paraId="00382AF9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E6D32" w14:textId="77777777" w:rsidR="00E90C0D" w:rsidRPr="00E90C0D" w:rsidRDefault="00E90C0D" w:rsidP="00EA2BB6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 xml:space="preserve">Costos salarials </w:t>
            </w:r>
            <w:r w:rsidRPr="00E90C0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012A6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  <w:tr w:rsidR="00E90C0D" w:rsidRPr="00E90C0D" w14:paraId="4FDB8526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53C92" w14:textId="77777777" w:rsidR="00E90C0D" w:rsidRPr="00E90C0D" w:rsidRDefault="00E90C0D" w:rsidP="00EA2BB6">
            <w:pPr>
              <w:jc w:val="right"/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TOTAL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163A9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Suma costos directes:</w:t>
            </w:r>
          </w:p>
          <w:p w14:paraId="5ED94290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</w:tbl>
    <w:p w14:paraId="338FDFCB" w14:textId="77777777" w:rsidR="00E90C0D" w:rsidRPr="00E90C0D" w:rsidRDefault="00E90C0D" w:rsidP="00E90C0D">
      <w:pPr>
        <w:rPr>
          <w:rFonts w:ascii="Verdana" w:hAnsi="Verdana"/>
        </w:rPr>
      </w:pPr>
    </w:p>
    <w:tbl>
      <w:tblPr>
        <w:tblW w:w="893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969"/>
      </w:tblGrid>
      <w:tr w:rsidR="00E90C0D" w:rsidRPr="00E90C0D" w14:paraId="5EE19B56" w14:textId="77777777" w:rsidTr="00E90C0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9322F" w14:textId="77777777" w:rsidR="00E90C0D" w:rsidRPr="00E90C0D" w:rsidRDefault="00E90C0D" w:rsidP="00EA2BB6">
            <w:pPr>
              <w:rPr>
                <w:rFonts w:ascii="Verdana" w:hAnsi="Verdana"/>
                <w:b/>
              </w:rPr>
            </w:pPr>
            <w:r w:rsidRPr="00E90C0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6FAD4" w14:textId="77777777" w:rsidR="00E90C0D" w:rsidRPr="00E90C0D" w:rsidRDefault="00E90C0D" w:rsidP="00EA2BB6">
            <w:pPr>
              <w:rPr>
                <w:rFonts w:ascii="Verdana" w:hAnsi="Verdana"/>
                <w:b/>
              </w:rPr>
            </w:pPr>
            <w:r w:rsidRPr="00E90C0D">
              <w:rPr>
                <w:rFonts w:ascii="Verdana" w:hAnsi="Verdana"/>
                <w:b/>
              </w:rPr>
              <w:t>Import €</w:t>
            </w:r>
          </w:p>
        </w:tc>
      </w:tr>
      <w:tr w:rsidR="00E90C0D" w:rsidRPr="00E90C0D" w14:paraId="67462AD8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129E8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Despeses generals</w:t>
            </w:r>
            <w:r w:rsidRPr="00E90C0D" w:rsidDel="00713FBB">
              <w:rPr>
                <w:rFonts w:ascii="Verdana" w:hAnsi="Verdana"/>
              </w:rPr>
              <w:t xml:space="preserve"> </w:t>
            </w:r>
            <w:r w:rsidRPr="00E90C0D">
              <w:rPr>
                <w:rFonts w:ascii="Verdana" w:hAnsi="Verdana"/>
              </w:rPr>
              <w:t>d’estructura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15FD3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  <w:tr w:rsidR="00E90C0D" w:rsidRPr="00E90C0D" w14:paraId="4A8BFF1A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690CA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...........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5392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  <w:tr w:rsidR="00E90C0D" w:rsidRPr="00E90C0D" w14:paraId="255DA881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6540B" w14:textId="77777777" w:rsidR="00E90C0D" w:rsidRPr="00E90C0D" w:rsidRDefault="00E90C0D" w:rsidP="00EA2BB6">
            <w:pPr>
              <w:jc w:val="right"/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TOTAL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334C4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Suma costos indirectes:</w:t>
            </w:r>
          </w:p>
          <w:p w14:paraId="405C05F7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  <w:tr w:rsidR="00E90C0D" w:rsidRPr="00E90C0D" w14:paraId="70945406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61330" w14:textId="77777777" w:rsidR="00E90C0D" w:rsidRPr="00E90C0D" w:rsidRDefault="00E90C0D" w:rsidP="00EA2BB6">
            <w:pPr>
              <w:rPr>
                <w:rFonts w:ascii="Verdana" w:hAnsi="Verdana"/>
                <w:b/>
                <w:bCs/>
              </w:rPr>
            </w:pPr>
            <w:r w:rsidRPr="00E90C0D">
              <w:rPr>
                <w:rFonts w:ascii="Verdana" w:hAnsi="Verdana"/>
                <w:b/>
                <w:bCs/>
              </w:rPr>
              <w:t>Benefici industrial</w:t>
            </w:r>
            <w:r w:rsidRPr="00E90C0D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E65E" w14:textId="77777777" w:rsidR="00E90C0D" w:rsidRPr="00E90C0D" w:rsidRDefault="00E90C0D" w:rsidP="00EA2BB6">
            <w:pPr>
              <w:rPr>
                <w:rFonts w:ascii="Verdana" w:hAnsi="Verdana"/>
              </w:rPr>
            </w:pPr>
            <w:r w:rsidRPr="00E90C0D">
              <w:rPr>
                <w:rFonts w:ascii="Verdana" w:hAnsi="Verdana"/>
              </w:rPr>
              <w:t>...... €</w:t>
            </w:r>
          </w:p>
        </w:tc>
      </w:tr>
      <w:tr w:rsidR="00E90C0D" w:rsidRPr="00E90C0D" w14:paraId="0818E7FF" w14:textId="77777777" w:rsidTr="00E90C0D">
        <w:tc>
          <w:tcPr>
            <w:tcW w:w="49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86D02" w14:textId="77777777" w:rsidR="00E90C0D" w:rsidRPr="00E90C0D" w:rsidRDefault="00E90C0D" w:rsidP="00EA2BB6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A9EC0" w14:textId="77777777" w:rsidR="00E90C0D" w:rsidRPr="00E90C0D" w:rsidRDefault="00E90C0D" w:rsidP="00EA2BB6">
            <w:pPr>
              <w:rPr>
                <w:rFonts w:ascii="Verdana" w:hAnsi="Verdana"/>
              </w:rPr>
            </w:pPr>
          </w:p>
        </w:tc>
      </w:tr>
      <w:tr w:rsidR="00E90C0D" w:rsidRPr="00E90C0D" w14:paraId="23BD8F75" w14:textId="77777777" w:rsidTr="00E90C0D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D69D" w14:textId="77777777" w:rsidR="00E90C0D" w:rsidRPr="00E90C0D" w:rsidRDefault="00E90C0D" w:rsidP="00EA2BB6">
            <w:pPr>
              <w:rPr>
                <w:rFonts w:ascii="Verdana" w:hAnsi="Verdana"/>
                <w:b/>
                <w:bCs/>
              </w:rPr>
            </w:pPr>
            <w:r w:rsidRPr="00E90C0D">
              <w:rPr>
                <w:rFonts w:ascii="Verdana" w:hAnsi="Verdana"/>
                <w:b/>
                <w:bCs/>
              </w:rPr>
              <w:t xml:space="preserve">PREU NET (sense IVA) (Inclou costos </w:t>
            </w:r>
            <w:proofErr w:type="spellStart"/>
            <w:r w:rsidRPr="00E90C0D">
              <w:rPr>
                <w:rFonts w:ascii="Verdana" w:hAnsi="Verdana"/>
                <w:b/>
                <w:bCs/>
              </w:rPr>
              <w:t>directes+indirectes</w:t>
            </w:r>
            <w:proofErr w:type="spellEnd"/>
            <w:r w:rsidRPr="00E90C0D">
              <w:rPr>
                <w:rFonts w:ascii="Verdana" w:hAnsi="Verdana"/>
                <w:b/>
                <w:bCs/>
              </w:rPr>
              <w:t>+ benefici industrial)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E089F" w14:textId="77777777" w:rsidR="00E90C0D" w:rsidRPr="00E90C0D" w:rsidRDefault="00E90C0D" w:rsidP="00EA2BB6">
            <w:pPr>
              <w:rPr>
                <w:rFonts w:ascii="Verdana" w:hAnsi="Verdana"/>
              </w:rPr>
            </w:pPr>
          </w:p>
        </w:tc>
      </w:tr>
    </w:tbl>
    <w:p w14:paraId="3A355139" w14:textId="77777777" w:rsidR="00E90C0D" w:rsidRPr="00E90C0D" w:rsidRDefault="00E90C0D" w:rsidP="00E90C0D">
      <w:pPr>
        <w:rPr>
          <w:rFonts w:ascii="Verdana" w:hAnsi="Verdana"/>
        </w:rPr>
      </w:pPr>
    </w:p>
    <w:p w14:paraId="2A79C9C1" w14:textId="77777777" w:rsidR="00E90C0D" w:rsidRPr="00E90C0D" w:rsidRDefault="00E90C0D" w:rsidP="00E90C0D">
      <w:pPr>
        <w:shd w:val="clear" w:color="auto" w:fill="FFFFFF" w:themeFill="background1"/>
        <w:rPr>
          <w:rFonts w:ascii="Verdana" w:hAnsi="Verdana"/>
        </w:rPr>
      </w:pPr>
    </w:p>
    <w:p w14:paraId="1D3DC6FC" w14:textId="77777777" w:rsidR="00E90C0D" w:rsidRPr="00E90C0D" w:rsidRDefault="00E90C0D" w:rsidP="00E90C0D">
      <w:pPr>
        <w:jc w:val="both"/>
        <w:rPr>
          <w:rFonts w:ascii="Verdana" w:hAnsi="Verdana"/>
        </w:rPr>
      </w:pPr>
      <w:r w:rsidRPr="00E90C0D">
        <w:rPr>
          <w:rFonts w:ascii="Verdana" w:hAnsi="Verdana"/>
        </w:rPr>
        <w:t xml:space="preserve">Així mateix presenta la següent </w:t>
      </w:r>
      <w:r w:rsidRPr="00E90C0D">
        <w:rPr>
          <w:rFonts w:ascii="Verdana" w:hAnsi="Verdana"/>
          <w:b/>
        </w:rPr>
        <w:t>OFERTA RELATIVA ALS CRITERIS D’ADJUDICACIÓ AVALUABLES MITJANÇANT LA UTILITZACIÓ DE FÓRMULES</w:t>
      </w:r>
      <w:r w:rsidRPr="00E90C0D">
        <w:rPr>
          <w:rFonts w:ascii="Verdana" w:hAnsi="Verdana"/>
        </w:rPr>
        <w:t xml:space="preserve"> :</w:t>
      </w:r>
    </w:p>
    <w:p w14:paraId="66076B2A" w14:textId="77777777" w:rsidR="00E90C0D" w:rsidRPr="00E90C0D" w:rsidRDefault="00E90C0D" w:rsidP="00E90C0D">
      <w:pPr>
        <w:rPr>
          <w:rFonts w:ascii="Verdana" w:hAnsi="Verdana"/>
        </w:rPr>
      </w:pPr>
    </w:p>
    <w:p w14:paraId="45A71E3F" w14:textId="77777777" w:rsidR="00E90C0D" w:rsidRPr="00E90C0D" w:rsidRDefault="00E90C0D" w:rsidP="00E90C0D">
      <w:pPr>
        <w:spacing w:line="276" w:lineRule="auto"/>
        <w:jc w:val="both"/>
        <w:rPr>
          <w:rFonts w:ascii="Verdana" w:hAnsi="Verdana" w:cs="Arial"/>
        </w:rPr>
      </w:pPr>
      <w:r w:rsidRPr="00E90C0D">
        <w:rPr>
          <w:rFonts w:ascii="Verdana" w:hAnsi="Verdana" w:cs="Arial"/>
        </w:rPr>
        <w:lastRenderedPageBreak/>
        <w:t>I.- En el cas de resultar adjudicatària del contracte es compromet a per l’escurçament en els terminis previstos al plec, tot mantenint la qualitat del treball i realitzant totes les tasques encomanades i necessàries.</w:t>
      </w:r>
    </w:p>
    <w:p w14:paraId="3740379F" w14:textId="77777777" w:rsidR="00E90C0D" w:rsidRPr="00E90C0D" w:rsidRDefault="00E90C0D" w:rsidP="00E90C0D">
      <w:pPr>
        <w:spacing w:line="276" w:lineRule="auto"/>
        <w:jc w:val="both"/>
        <w:rPr>
          <w:rFonts w:ascii="Verdana" w:hAnsi="Verdana" w:cs="Arial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409"/>
        <w:gridCol w:w="2268"/>
      </w:tblGrid>
      <w:tr w:rsidR="00E90C0D" w:rsidRPr="00E90C0D" w14:paraId="5564527F" w14:textId="77777777" w:rsidTr="00E90C0D">
        <w:trPr>
          <w:trHeight w:val="29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29558" w14:textId="77777777" w:rsidR="00E90C0D" w:rsidRPr="00E90C0D" w:rsidRDefault="00E90C0D" w:rsidP="00EA2BB6">
            <w:pPr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>FASE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82EDB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>Termini segons plec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51E4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b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>Termini proposat</w:t>
            </w:r>
          </w:p>
        </w:tc>
      </w:tr>
      <w:tr w:rsidR="00E90C0D" w:rsidRPr="00E90C0D" w14:paraId="0E92EECE" w14:textId="77777777" w:rsidTr="00E90C0D">
        <w:trPr>
          <w:trHeight w:val="81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DB499" w14:textId="77777777" w:rsidR="00E90C0D" w:rsidRPr="00E90C0D" w:rsidRDefault="00E90C0D" w:rsidP="00EA2BB6">
            <w:pPr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1.</w:t>
            </w:r>
            <w:r w:rsidRPr="00E90C0D">
              <w:rPr>
                <w:rFonts w:ascii="Verdana" w:eastAsia="Verdana" w:hAnsi="Verdana"/>
                <w:color w:val="000000"/>
                <w:sz w:val="16"/>
                <w:szCs w:val="16"/>
              </w:rPr>
              <w:t xml:space="preserve">    </w:t>
            </w: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Primera entrevista amb els comandaments responsables de l’àrea, revisió de la documentació entregada per l’Institut i de normativa aplicable: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5F89E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color w:val="000000"/>
                <w:sz w:val="16"/>
                <w:szCs w:val="16"/>
              </w:rPr>
              <w:t>2 setmanes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FB797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E90C0D" w:rsidRPr="00E90C0D" w14:paraId="049C1D13" w14:textId="77777777" w:rsidTr="00E90C0D">
        <w:trPr>
          <w:trHeight w:val="5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00B3C" w14:textId="77777777" w:rsidR="00E90C0D" w:rsidRPr="00E90C0D" w:rsidRDefault="00E90C0D" w:rsidP="00EA2BB6">
            <w:pPr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2.</w:t>
            </w:r>
            <w:r w:rsidRPr="00E90C0D">
              <w:rPr>
                <w:rFonts w:ascii="Verdana" w:eastAsia="Verdana" w:hAnsi="Verdana"/>
                <w:color w:val="000000"/>
                <w:sz w:val="16"/>
                <w:szCs w:val="16"/>
              </w:rPr>
              <w:t xml:space="preserve">    </w:t>
            </w: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Elaboració dels qüestionaris pels gestors del procés, entrevistes i redacció dels qüestionaris: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D1B0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color w:val="000000"/>
                <w:sz w:val="16"/>
                <w:szCs w:val="16"/>
              </w:rPr>
              <w:t>2 setmanes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8456D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E90C0D" w:rsidRPr="00E90C0D" w14:paraId="4F47C3D7" w14:textId="77777777" w:rsidTr="00E90C0D">
        <w:trPr>
          <w:trHeight w:val="81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41766" w14:textId="77777777" w:rsidR="00E90C0D" w:rsidRPr="00E90C0D" w:rsidRDefault="00E90C0D" w:rsidP="00EA2BB6">
            <w:pPr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3.</w:t>
            </w:r>
            <w:r w:rsidRPr="00E90C0D">
              <w:rPr>
                <w:rFonts w:ascii="Verdana" w:eastAsia="Verdana" w:hAnsi="Verdana"/>
                <w:color w:val="000000"/>
                <w:sz w:val="16"/>
                <w:szCs w:val="16"/>
              </w:rPr>
              <w:t xml:space="preserve">    </w:t>
            </w: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Contrastació de tota la informació anterior amb els sistemes d’informació existents (Microsoft Access i xarxa corporativa):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2986B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color w:val="000000"/>
                <w:sz w:val="16"/>
                <w:szCs w:val="16"/>
              </w:rPr>
              <w:t>2 setmanes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E1E28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E90C0D" w:rsidRPr="00E90C0D" w14:paraId="7EBC5D31" w14:textId="77777777" w:rsidTr="00E90C0D">
        <w:trPr>
          <w:trHeight w:val="10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0EABF" w14:textId="77777777" w:rsidR="00E90C0D" w:rsidRPr="00E90C0D" w:rsidRDefault="00E90C0D" w:rsidP="00EA2BB6">
            <w:pPr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4.</w:t>
            </w:r>
            <w:r w:rsidRPr="00E90C0D">
              <w:rPr>
                <w:rFonts w:ascii="Verdana" w:eastAsia="Verdana" w:hAnsi="Verdana"/>
                <w:color w:val="000000"/>
                <w:sz w:val="16"/>
                <w:szCs w:val="16"/>
              </w:rPr>
              <w:t xml:space="preserve">    </w:t>
            </w:r>
            <w:r w:rsidRPr="00E90C0D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Representació gràfica del procés i dels procediments i redacció de les propostes de simplificació operatives i de millores en els procediments: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A5A7B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color w:val="000000"/>
                <w:sz w:val="16"/>
                <w:szCs w:val="16"/>
              </w:rPr>
              <w:t>6 setmanes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0A42" w14:textId="77777777" w:rsidR="00E90C0D" w:rsidRPr="00E90C0D" w:rsidRDefault="00E90C0D" w:rsidP="00EA2BB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</w:tbl>
    <w:p w14:paraId="1B500B20" w14:textId="77777777" w:rsidR="00E90C0D" w:rsidRDefault="00E90C0D" w:rsidP="00E90C0D">
      <w:pPr>
        <w:spacing w:line="276" w:lineRule="auto"/>
        <w:jc w:val="both"/>
        <w:rPr>
          <w:rFonts w:ascii="Verdana" w:hAnsi="Verdana" w:cs="Arial"/>
        </w:rPr>
      </w:pPr>
    </w:p>
    <w:p w14:paraId="47F2276F" w14:textId="77777777" w:rsidR="0016532E" w:rsidRDefault="0016532E" w:rsidP="00E90C0D">
      <w:pPr>
        <w:spacing w:line="276" w:lineRule="auto"/>
        <w:jc w:val="both"/>
        <w:rPr>
          <w:rFonts w:ascii="Verdana" w:hAnsi="Verdana" w:cs="Arial"/>
        </w:rPr>
      </w:pPr>
    </w:p>
    <w:p w14:paraId="0475AF92" w14:textId="6E732701" w:rsidR="0022251D" w:rsidRDefault="00E90C0D" w:rsidP="00783832">
      <w:pPr>
        <w:spacing w:line="360" w:lineRule="auto"/>
        <w:ind w:right="-1"/>
        <w:contextualSpacing/>
        <w:jc w:val="both"/>
        <w:rPr>
          <w:rFonts w:ascii="Verdana" w:hAnsi="Verdana" w:cs="Arial"/>
          <w:highlight w:val="green"/>
        </w:rPr>
      </w:pPr>
      <w:r w:rsidRPr="00783832">
        <w:rPr>
          <w:rFonts w:ascii="Verdana" w:hAnsi="Verdana" w:cs="Arial"/>
        </w:rPr>
        <w:t xml:space="preserve">II.- L’experiència </w:t>
      </w:r>
      <w:r w:rsidRPr="00783832">
        <w:rPr>
          <w:rFonts w:ascii="Verdana" w:hAnsi="Verdana" w:cs="Arial"/>
          <w:b/>
        </w:rPr>
        <w:t>de serveis d’auditoria i revisió de processos al sector públic</w:t>
      </w:r>
      <w:r w:rsidR="0022251D" w:rsidRPr="0022251D">
        <w:rPr>
          <w:rFonts w:ascii="Verdana" w:hAnsi="Verdana" w:cs="Arial"/>
          <w:b/>
        </w:rPr>
        <w:t xml:space="preserve"> local (</w:t>
      </w:r>
      <w:r w:rsidR="0022251D" w:rsidRPr="0022251D">
        <w:rPr>
          <w:rFonts w:ascii="Arial" w:hAnsi="Arial" w:cs="Arial"/>
          <w:sz w:val="22"/>
          <w:szCs w:val="22"/>
        </w:rPr>
        <w:t>qualsevol ens o entitat inclòs en la legislació estatal o catalana sobre règim local, amb un número mínim de 50 treballadors/ores)</w:t>
      </w:r>
      <w:r w:rsidR="00783832">
        <w:rPr>
          <w:rFonts w:ascii="Arial" w:hAnsi="Arial" w:cs="Arial"/>
          <w:sz w:val="22"/>
          <w:szCs w:val="22"/>
        </w:rPr>
        <w:t xml:space="preserve"> en els darrers cinc anys</w:t>
      </w:r>
      <w:r w:rsidRPr="0022251D">
        <w:rPr>
          <w:rFonts w:ascii="Verdana" w:hAnsi="Verdana" w:cs="Arial"/>
          <w:b/>
        </w:rPr>
        <w:t xml:space="preserve">: </w:t>
      </w:r>
    </w:p>
    <w:p w14:paraId="3DE154E5" w14:textId="42328FA0" w:rsidR="00E90C0D" w:rsidRDefault="00E90C0D" w:rsidP="00783832">
      <w:pPr>
        <w:spacing w:line="360" w:lineRule="auto"/>
        <w:contextualSpacing/>
        <w:jc w:val="both"/>
        <w:rPr>
          <w:rFonts w:ascii="Verdana" w:hAnsi="Verdana" w:cs="Arial"/>
        </w:rPr>
      </w:pPr>
      <w:r w:rsidRPr="00E90C0D">
        <w:rPr>
          <w:rFonts w:ascii="Verdana" w:hAnsi="Verdana" w:cs="Arial"/>
        </w:rPr>
        <w:t>Els serveis han de tenir una durada mínima d’un mes, i s’han d’haver prestat en els darrers 5 anys.</w:t>
      </w:r>
    </w:p>
    <w:p w14:paraId="3486CC20" w14:textId="77777777" w:rsidR="0016532E" w:rsidRPr="00640080" w:rsidRDefault="0016532E" w:rsidP="00783832">
      <w:pPr>
        <w:spacing w:line="360" w:lineRule="auto"/>
        <w:contextualSpacing/>
        <w:jc w:val="both"/>
        <w:rPr>
          <w:rFonts w:ascii="Verdana" w:hAnsi="Verdana" w:cs="Arial"/>
        </w:rPr>
      </w:pPr>
    </w:p>
    <w:tbl>
      <w:tblPr>
        <w:tblW w:w="809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3686"/>
        <w:gridCol w:w="1701"/>
        <w:gridCol w:w="850"/>
        <w:gridCol w:w="1134"/>
      </w:tblGrid>
      <w:tr w:rsidR="00E90C0D" w:rsidRPr="00640080" w14:paraId="43F16681" w14:textId="77777777" w:rsidTr="00D057B6">
        <w:trPr>
          <w:trHeight w:val="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B79B2" w14:textId="1DE9D564" w:rsidR="00E90C0D" w:rsidRPr="00640080" w:rsidRDefault="00E90C0D" w:rsidP="007838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40080">
              <w:rPr>
                <w:rFonts w:ascii="Verdana" w:hAnsi="Verdana" w:cs="Calibri"/>
                <w:b/>
                <w:bCs/>
                <w:sz w:val="16"/>
                <w:szCs w:val="16"/>
              </w:rPr>
              <w:t>Perfil</w:t>
            </w:r>
            <w:r w:rsidR="00D057B6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professional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68EC" w14:textId="77777777" w:rsidR="00E90C0D" w:rsidRPr="00640080" w:rsidRDefault="00E90C0D" w:rsidP="007838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640080">
              <w:rPr>
                <w:rFonts w:ascii="Verdana" w:hAnsi="Verdana" w:cs="Arial"/>
                <w:b/>
                <w:bCs/>
                <w:sz w:val="16"/>
                <w:szCs w:val="16"/>
              </w:rPr>
              <w:t>Descripció del procés auditat/ analitzat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DF59C" w14:textId="77777777" w:rsidR="00E90C0D" w:rsidRPr="00640080" w:rsidRDefault="00E90C0D" w:rsidP="007838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640080">
              <w:rPr>
                <w:rFonts w:ascii="Verdana" w:hAnsi="Verdana" w:cs="Arial"/>
                <w:b/>
                <w:bCs/>
                <w:sz w:val="16"/>
                <w:szCs w:val="16"/>
              </w:rPr>
              <w:t>Entitat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42D46" w14:textId="77777777" w:rsidR="00E90C0D" w:rsidRPr="00640080" w:rsidRDefault="00E90C0D" w:rsidP="007838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640080">
              <w:rPr>
                <w:rFonts w:ascii="Verdana" w:hAnsi="Verdana" w:cs="Arial"/>
                <w:b/>
                <w:bCs/>
                <w:sz w:val="16"/>
                <w:szCs w:val="16"/>
              </w:rPr>
              <w:t>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9BAD6" w14:textId="77777777" w:rsidR="00E90C0D" w:rsidRPr="00640080" w:rsidRDefault="00E90C0D" w:rsidP="007838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640080">
              <w:rPr>
                <w:rFonts w:ascii="Verdana" w:hAnsi="Verdana" w:cs="Arial"/>
                <w:b/>
                <w:bCs/>
                <w:sz w:val="16"/>
                <w:szCs w:val="16"/>
              </w:rPr>
              <w:t>Durada</w:t>
            </w:r>
          </w:p>
        </w:tc>
      </w:tr>
      <w:tr w:rsidR="00640080" w:rsidRPr="00640080" w14:paraId="6D064AB2" w14:textId="77777777" w:rsidTr="00D057B6">
        <w:trPr>
          <w:trHeight w:val="34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A3B91" w14:textId="77777777" w:rsidR="00640080" w:rsidRPr="00640080" w:rsidRDefault="00640080" w:rsidP="00EA2BB6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1B1E" w14:textId="77777777" w:rsidR="00640080" w:rsidRPr="00640080" w:rsidRDefault="00640080" w:rsidP="00EA2BB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927E4" w14:textId="77777777" w:rsidR="00640080" w:rsidRPr="00640080" w:rsidRDefault="00640080" w:rsidP="00EA2BB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0F14" w14:textId="77777777" w:rsidR="00640080" w:rsidRPr="00640080" w:rsidRDefault="00640080" w:rsidP="00EA2BB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1D0E" w14:textId="77777777" w:rsidR="00640080" w:rsidRPr="00640080" w:rsidRDefault="00640080" w:rsidP="00EA2BB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40080" w:rsidRPr="00E90C0D" w14:paraId="3CE25EA3" w14:textId="77777777" w:rsidTr="00D057B6">
        <w:trPr>
          <w:trHeight w:val="27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66447" w14:textId="77777777" w:rsidR="00640080" w:rsidRPr="00E90C0D" w:rsidRDefault="00640080" w:rsidP="00EA2BB6">
            <w:pPr>
              <w:rPr>
                <w:rFonts w:ascii="Verdana" w:hAnsi="Verdana" w:cs="Calibri"/>
                <w:color w:val="C00000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F346" w14:textId="77777777" w:rsidR="00640080" w:rsidRPr="00E90C0D" w:rsidRDefault="00640080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AB75" w14:textId="77777777" w:rsidR="00640080" w:rsidRPr="00E90C0D" w:rsidRDefault="00640080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77FB" w14:textId="77777777" w:rsidR="00640080" w:rsidRPr="00E90C0D" w:rsidRDefault="00640080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8ECF" w14:textId="77777777" w:rsidR="00640080" w:rsidRPr="00E90C0D" w:rsidRDefault="00640080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</w:tr>
      <w:tr w:rsidR="00E90C0D" w:rsidRPr="00E90C0D" w14:paraId="69E32C39" w14:textId="77777777" w:rsidTr="00D057B6">
        <w:trPr>
          <w:trHeight w:val="26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36A3" w14:textId="77777777" w:rsidR="00E90C0D" w:rsidRPr="00E90C0D" w:rsidRDefault="00E90C0D" w:rsidP="00EA2BB6">
            <w:pPr>
              <w:rPr>
                <w:rFonts w:ascii="Verdana" w:hAnsi="Verdana" w:cs="Calibri"/>
                <w:color w:val="C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color w:val="C00000"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AC189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F990F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FAAB1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424C3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</w:tr>
      <w:tr w:rsidR="00E90C0D" w:rsidRPr="00E90C0D" w14:paraId="66D4BAAA" w14:textId="77777777" w:rsidTr="00D057B6">
        <w:trPr>
          <w:trHeight w:val="28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46950" w14:textId="77777777" w:rsidR="00E90C0D" w:rsidRPr="00E90C0D" w:rsidRDefault="00E90C0D" w:rsidP="00EA2BB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FD66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1C00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5260F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1E32B" w14:textId="77777777" w:rsidR="00E90C0D" w:rsidRPr="00E90C0D" w:rsidRDefault="00E90C0D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90C0D">
              <w:rPr>
                <w:rFonts w:ascii="Verdana" w:hAnsi="Verdana" w:cs="Arial"/>
                <w:color w:val="000000"/>
                <w:sz w:val="16"/>
                <w:szCs w:val="16"/>
              </w:rPr>
              <w:t> </w:t>
            </w:r>
          </w:p>
        </w:tc>
      </w:tr>
      <w:tr w:rsidR="0016532E" w:rsidRPr="00E90C0D" w14:paraId="51A4D72F" w14:textId="77777777" w:rsidTr="00D057B6">
        <w:trPr>
          <w:trHeight w:val="28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90363" w14:textId="77777777" w:rsidR="0016532E" w:rsidRPr="00E90C0D" w:rsidRDefault="0016532E" w:rsidP="00EA2BB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CC59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54F1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5687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3CA1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</w:tr>
      <w:tr w:rsidR="0016532E" w:rsidRPr="00E90C0D" w14:paraId="4E3764C0" w14:textId="77777777" w:rsidTr="00D057B6">
        <w:trPr>
          <w:trHeight w:val="28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B263E" w14:textId="77777777" w:rsidR="0016532E" w:rsidRPr="00E90C0D" w:rsidRDefault="0016532E" w:rsidP="00EA2BB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17C1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0AEC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E856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FF498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</w:tr>
      <w:tr w:rsidR="0016532E" w:rsidRPr="00E90C0D" w14:paraId="37C331E1" w14:textId="77777777" w:rsidTr="00D057B6">
        <w:trPr>
          <w:trHeight w:val="28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F8934" w14:textId="77777777" w:rsidR="0016532E" w:rsidRPr="00E90C0D" w:rsidRDefault="0016532E" w:rsidP="00EA2BB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59FE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57C3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C2A8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99AD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</w:tr>
      <w:tr w:rsidR="0016532E" w:rsidRPr="00E90C0D" w14:paraId="671C68ED" w14:textId="77777777" w:rsidTr="00D057B6">
        <w:trPr>
          <w:trHeight w:val="28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9780B" w14:textId="77777777" w:rsidR="0016532E" w:rsidRPr="00E90C0D" w:rsidRDefault="0016532E" w:rsidP="00EA2BB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F331C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8F6A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B1F9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567A" w14:textId="77777777" w:rsidR="0016532E" w:rsidRPr="00E90C0D" w:rsidRDefault="0016532E" w:rsidP="00EA2BB6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</w:tr>
    </w:tbl>
    <w:p w14:paraId="12FC4022" w14:textId="77777777" w:rsidR="00E90C0D" w:rsidRDefault="00E90C0D" w:rsidP="00E90C0D">
      <w:pPr>
        <w:spacing w:line="360" w:lineRule="auto"/>
        <w:contextualSpacing/>
        <w:jc w:val="both"/>
        <w:rPr>
          <w:rFonts w:ascii="Verdana" w:hAnsi="Verdana" w:cs="Arial"/>
        </w:rPr>
      </w:pPr>
    </w:p>
    <w:p w14:paraId="3251BD58" w14:textId="77777777" w:rsidR="0016532E" w:rsidRPr="00E90C0D" w:rsidRDefault="0016532E" w:rsidP="00E90C0D">
      <w:pPr>
        <w:spacing w:line="360" w:lineRule="auto"/>
        <w:contextualSpacing/>
        <w:jc w:val="both"/>
        <w:rPr>
          <w:rFonts w:ascii="Verdana" w:hAnsi="Verdana" w:cs="Arial"/>
        </w:rPr>
      </w:pPr>
    </w:p>
    <w:p w14:paraId="5F533D31" w14:textId="77777777" w:rsidR="00E90C0D" w:rsidRPr="00640080" w:rsidRDefault="00E90C0D" w:rsidP="00E90C0D">
      <w:pPr>
        <w:contextualSpacing/>
        <w:jc w:val="both"/>
        <w:rPr>
          <w:rFonts w:ascii="Verdana" w:hAnsi="Verdana" w:cs="Arial"/>
        </w:rPr>
      </w:pPr>
      <w:r w:rsidRPr="00640080">
        <w:rPr>
          <w:rFonts w:ascii="Verdana" w:hAnsi="Verdana" w:cs="Arial"/>
        </w:rPr>
        <w:t>Igualment fem constar que en el cas que fos necessari, per causes alienes a l’empresa, la substitució del personal assignat al contracte i en base al qual s’ha obtingut la puntuació en el present criteri, aquest serà substituït per professionals amb un perfil i experiència igual o superior</w:t>
      </w:r>
    </w:p>
    <w:p w14:paraId="175F6642" w14:textId="77777777" w:rsidR="00E90C0D" w:rsidRPr="00640080" w:rsidRDefault="00E90C0D" w:rsidP="00E90C0D">
      <w:pPr>
        <w:spacing w:line="360" w:lineRule="auto"/>
        <w:contextualSpacing/>
        <w:jc w:val="both"/>
        <w:rPr>
          <w:rFonts w:ascii="Verdana" w:hAnsi="Verdana" w:cs="Arial"/>
        </w:rPr>
      </w:pPr>
    </w:p>
    <w:p w14:paraId="41E2A334" w14:textId="77777777" w:rsidR="00E90C0D" w:rsidRPr="00E90C0D" w:rsidRDefault="00E90C0D" w:rsidP="00E90C0D">
      <w:pPr>
        <w:spacing w:line="360" w:lineRule="auto"/>
        <w:contextualSpacing/>
        <w:jc w:val="both"/>
        <w:rPr>
          <w:rFonts w:ascii="Verdana" w:hAnsi="Verdana" w:cs="Arial"/>
        </w:rPr>
      </w:pPr>
    </w:p>
    <w:p w14:paraId="2E9BE8B2" w14:textId="77777777" w:rsidR="00E90C0D" w:rsidRPr="00E90C0D" w:rsidRDefault="00E90C0D" w:rsidP="00E90C0D">
      <w:pPr>
        <w:spacing w:line="360" w:lineRule="auto"/>
        <w:contextualSpacing/>
        <w:jc w:val="both"/>
        <w:rPr>
          <w:rFonts w:ascii="Verdana" w:hAnsi="Verdana" w:cs="Arial"/>
        </w:rPr>
      </w:pPr>
      <w:r w:rsidRPr="00E90C0D">
        <w:rPr>
          <w:rFonts w:ascii="Verdana" w:hAnsi="Verdana" w:cs="Arial"/>
        </w:rPr>
        <w:lastRenderedPageBreak/>
        <w:t>Signatura representant de l’empresa</w:t>
      </w:r>
    </w:p>
    <w:p w14:paraId="2E3AB03C" w14:textId="77777777" w:rsidR="00E90C0D" w:rsidRPr="00E90C0D" w:rsidRDefault="00E90C0D" w:rsidP="00E90C0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E90C0D">
        <w:rPr>
          <w:rFonts w:ascii="Verdana" w:hAnsi="Verdana"/>
          <w:snapToGrid w:val="0"/>
          <w:lang w:eastAsia="es-ES"/>
        </w:rPr>
        <w:br w:type="page"/>
      </w:r>
    </w:p>
    <w:p w14:paraId="1C87B0C9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E90C0D">
        <w:rPr>
          <w:rFonts w:ascii="Verdana" w:hAnsi="Verdana"/>
          <w:b/>
        </w:rPr>
        <w:lastRenderedPageBreak/>
        <w:t>ANNEX 7:  MODEL D’AVAL</w:t>
      </w:r>
    </w:p>
    <w:p w14:paraId="1C95D155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3A8C7A34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E90C0D">
        <w:rPr>
          <w:rFonts w:ascii="Verdana" w:hAnsi="Verdana"/>
        </w:rPr>
        <w:t>bastanteig</w:t>
      </w:r>
      <w:proofErr w:type="spellEnd"/>
      <w:r w:rsidRPr="00E90C0D">
        <w:rPr>
          <w:rFonts w:ascii="Verdana" w:hAnsi="Verdana"/>
        </w:rPr>
        <w:t xml:space="preserve"> de poders que es </w:t>
      </w:r>
      <w:proofErr w:type="spellStart"/>
      <w:r w:rsidRPr="00E90C0D">
        <w:rPr>
          <w:rFonts w:ascii="Verdana" w:hAnsi="Verdana"/>
        </w:rPr>
        <w:t>resenyen</w:t>
      </w:r>
      <w:proofErr w:type="spellEnd"/>
      <w:r w:rsidRPr="00E90C0D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E90C0D">
        <w:rPr>
          <w:rFonts w:ascii="Verdana" w:hAnsi="Verdana"/>
        </w:rPr>
        <w:t>norme</w:t>
      </w:r>
      <w:proofErr w:type="spellEnd"/>
      <w:r w:rsidRPr="00E90C0D">
        <w:rPr>
          <w:rFonts w:ascii="Verdana" w:hAnsi="Verdana"/>
        </w:rPr>
        <w:t xml:space="preserve">/s i </w:t>
      </w:r>
      <w:proofErr w:type="spellStart"/>
      <w:r w:rsidRPr="00E90C0D">
        <w:rPr>
          <w:rFonts w:ascii="Verdana" w:hAnsi="Verdana"/>
        </w:rPr>
        <w:t>artícle</w:t>
      </w:r>
      <w:proofErr w:type="spellEnd"/>
      <w:r w:rsidRPr="00E90C0D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E90C0D">
        <w:rPr>
          <w:rFonts w:ascii="Verdana" w:hAnsi="Verdana"/>
        </w:rPr>
        <w:t>seguents</w:t>
      </w:r>
      <w:proofErr w:type="spellEnd"/>
      <w:r w:rsidRPr="00E90C0D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E90C0D">
        <w:rPr>
          <w:rFonts w:ascii="Verdana" w:hAnsi="Verdana"/>
        </w:rPr>
        <w:t>Refos</w:t>
      </w:r>
      <w:proofErr w:type="spellEnd"/>
      <w:r w:rsidRPr="00E90C0D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E90C0D">
        <w:rPr>
          <w:rFonts w:ascii="Verdana" w:hAnsi="Verdana"/>
        </w:rPr>
        <w:t>seguents</w:t>
      </w:r>
      <w:proofErr w:type="spellEnd"/>
      <w:r w:rsidRPr="00E90C0D">
        <w:rPr>
          <w:rFonts w:ascii="Verdana" w:hAnsi="Verdana"/>
        </w:rPr>
        <w:t xml:space="preserve">: (detallar l’objecte del contracte o obligació </w:t>
      </w:r>
      <w:proofErr w:type="spellStart"/>
      <w:r w:rsidRPr="00E90C0D">
        <w:rPr>
          <w:rFonts w:ascii="Verdana" w:hAnsi="Verdana"/>
        </w:rPr>
        <w:t>asumida</w:t>
      </w:r>
      <w:proofErr w:type="spellEnd"/>
      <w:r w:rsidRPr="00E90C0D">
        <w:rPr>
          <w:rFonts w:ascii="Verdana" w:hAnsi="Verdana"/>
        </w:rPr>
        <w:t xml:space="preserve"> pel </w:t>
      </w:r>
      <w:proofErr w:type="spellStart"/>
      <w:r w:rsidRPr="00E90C0D">
        <w:rPr>
          <w:rFonts w:ascii="Verdana" w:hAnsi="Verdana"/>
        </w:rPr>
        <w:t>garantitzat</w:t>
      </w:r>
      <w:proofErr w:type="spellEnd"/>
      <w:r w:rsidRPr="00E90C0D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3A38EBF1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L’entitat </w:t>
      </w:r>
      <w:proofErr w:type="spellStart"/>
      <w:r w:rsidRPr="00E90C0D">
        <w:rPr>
          <w:rFonts w:ascii="Verdana" w:hAnsi="Verdana"/>
        </w:rPr>
        <w:t>avalista</w:t>
      </w:r>
      <w:proofErr w:type="spellEnd"/>
      <w:r w:rsidRPr="00E90C0D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E90C0D">
        <w:rPr>
          <w:rFonts w:ascii="Verdana" w:hAnsi="Verdana"/>
        </w:rPr>
        <w:t>s’otorga</w:t>
      </w:r>
      <w:proofErr w:type="spellEnd"/>
      <w:r w:rsidRPr="00E90C0D">
        <w:rPr>
          <w:rFonts w:ascii="Verdana" w:hAnsi="Verdana"/>
        </w:rPr>
        <w:t xml:space="preserve"> </w:t>
      </w:r>
      <w:proofErr w:type="spellStart"/>
      <w:r w:rsidRPr="00E90C0D">
        <w:rPr>
          <w:rFonts w:ascii="Verdana" w:hAnsi="Verdana"/>
        </w:rPr>
        <w:t>solidariament</w:t>
      </w:r>
      <w:proofErr w:type="spellEnd"/>
      <w:r w:rsidRPr="00E90C0D">
        <w:rPr>
          <w:rFonts w:ascii="Verdana" w:hAnsi="Verdana"/>
        </w:rPr>
        <w:t xml:space="preserve"> respecte a l’obligat principal, amb renuncia </w:t>
      </w:r>
      <w:proofErr w:type="spellStart"/>
      <w:r w:rsidRPr="00E90C0D">
        <w:rPr>
          <w:rFonts w:ascii="Verdana" w:hAnsi="Verdana"/>
        </w:rPr>
        <w:t>expresa</w:t>
      </w:r>
      <w:proofErr w:type="spellEnd"/>
      <w:r w:rsidRPr="00E90C0D">
        <w:rPr>
          <w:rFonts w:ascii="Verdana" w:hAnsi="Verdana"/>
        </w:rPr>
        <w:t xml:space="preserve"> al benefici </w:t>
      </w:r>
      <w:proofErr w:type="spellStart"/>
      <w:r w:rsidRPr="00E90C0D">
        <w:rPr>
          <w:rFonts w:ascii="Verdana" w:hAnsi="Verdana"/>
        </w:rPr>
        <w:t>d’excusió</w:t>
      </w:r>
      <w:proofErr w:type="spellEnd"/>
      <w:r w:rsidRPr="00E90C0D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E90C0D">
        <w:rPr>
          <w:rFonts w:ascii="Verdana" w:hAnsi="Verdana"/>
        </w:rPr>
        <w:t>sujecció</w:t>
      </w:r>
      <w:proofErr w:type="spellEnd"/>
      <w:r w:rsidRPr="00E90C0D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34C0483B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E90C0D">
        <w:rPr>
          <w:rFonts w:ascii="Verdana" w:hAnsi="Verdana"/>
        </w:rPr>
        <w:t>cancelació</w:t>
      </w:r>
      <w:proofErr w:type="spellEnd"/>
      <w:r w:rsidRPr="00E90C0D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E90C0D">
        <w:rPr>
          <w:rFonts w:ascii="Verdana" w:hAnsi="Verdana"/>
        </w:rPr>
        <w:t>clausulat</w:t>
      </w:r>
      <w:proofErr w:type="spellEnd"/>
      <w:r w:rsidRPr="00E90C0D">
        <w:rPr>
          <w:rFonts w:ascii="Verdana" w:hAnsi="Verdana"/>
        </w:rPr>
        <w:t xml:space="preserve"> del contracte garantit.</w:t>
      </w:r>
    </w:p>
    <w:p w14:paraId="4F9FC471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(Lloc i data)</w:t>
      </w:r>
    </w:p>
    <w:p w14:paraId="3F40080E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(raó social de l’entitat)</w:t>
      </w:r>
    </w:p>
    <w:p w14:paraId="1681D53C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(signatura dels apoderats)</w:t>
      </w:r>
    </w:p>
    <w:p w14:paraId="0DDE119A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90C0D">
        <w:rPr>
          <w:rFonts w:ascii="Verdana" w:hAnsi="Verdana"/>
        </w:rPr>
        <w:t>Bastanteig</w:t>
      </w:r>
      <w:proofErr w:type="spellEnd"/>
      <w:r w:rsidRPr="00E90C0D">
        <w:rPr>
          <w:rFonts w:ascii="Verdana" w:hAnsi="Verdana"/>
        </w:rPr>
        <w:t xml:space="preserve"> de poders per </w:t>
      </w:r>
      <w:proofErr w:type="spellStart"/>
      <w:r w:rsidRPr="00E90C0D">
        <w:rPr>
          <w:rFonts w:ascii="Verdana" w:hAnsi="Verdana"/>
        </w:rPr>
        <w:t>l’Asesoría</w:t>
      </w:r>
      <w:proofErr w:type="spellEnd"/>
      <w:r w:rsidRPr="00E90C0D">
        <w:rPr>
          <w:rFonts w:ascii="Verdana" w:hAnsi="Verdana"/>
        </w:rPr>
        <w:t xml:space="preserve"> Jurídica de la CGD o </w:t>
      </w:r>
      <w:proofErr w:type="spellStart"/>
      <w:r w:rsidRPr="00E90C0D">
        <w:rPr>
          <w:rFonts w:ascii="Verdana" w:hAnsi="Verdana"/>
        </w:rPr>
        <w:t>Advogacia</w:t>
      </w:r>
      <w:proofErr w:type="spellEnd"/>
      <w:r w:rsidRPr="00E90C0D">
        <w:rPr>
          <w:rFonts w:ascii="Verdana" w:hAnsi="Verdana"/>
        </w:rPr>
        <w:t xml:space="preserve"> de l’Estat</w:t>
      </w:r>
    </w:p>
    <w:p w14:paraId="1B55FA45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90C0D">
        <w:rPr>
          <w:rFonts w:ascii="Verdana" w:hAnsi="Verdana"/>
        </w:rPr>
        <w:t>Provincia</w:t>
      </w:r>
      <w:proofErr w:type="spellEnd"/>
      <w:r w:rsidRPr="00E90C0D">
        <w:rPr>
          <w:rFonts w:ascii="Verdana" w:hAnsi="Verdana"/>
        </w:rPr>
        <w:tab/>
        <w:t>Data</w:t>
      </w:r>
      <w:r w:rsidRPr="00E90C0D">
        <w:rPr>
          <w:rFonts w:ascii="Verdana" w:hAnsi="Verdana"/>
        </w:rPr>
        <w:tab/>
        <w:t>Número o codi</w:t>
      </w:r>
    </w:p>
    <w:p w14:paraId="4C6EDAD2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3CD7524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NOTA:     L’Aval haurà d’estar intervingut per notari.</w:t>
      </w:r>
    </w:p>
    <w:p w14:paraId="0C13D187" w14:textId="77777777" w:rsidR="00E90C0D" w:rsidRPr="00E90C0D" w:rsidRDefault="00E90C0D" w:rsidP="00E90C0D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6F59EDA6" w14:textId="1D3545AA" w:rsidR="00E90C0D" w:rsidRDefault="00E90C0D" w:rsidP="00E90C0D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1FBE46DA" w14:textId="77777777" w:rsidR="00E90C0D" w:rsidRPr="00E90C0D" w:rsidRDefault="00E90C0D" w:rsidP="00E90C0D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29A51B99" w14:textId="77777777" w:rsidR="00E90C0D" w:rsidRPr="00E90C0D" w:rsidRDefault="00E90C0D" w:rsidP="00E90C0D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/>
          <w:b/>
        </w:rPr>
        <w:t>ANNEX 8: MODEL DE CERTIFICAT D’ASSEGURANÇA DE CAUCIÓ</w:t>
      </w:r>
    </w:p>
    <w:p w14:paraId="3E20966C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03377EE9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E90C0D">
        <w:rPr>
          <w:rFonts w:ascii="Verdana" w:hAnsi="Verdana"/>
        </w:rPr>
        <w:t>obligarse</w:t>
      </w:r>
      <w:proofErr w:type="spellEnd"/>
      <w:r w:rsidRPr="00E90C0D">
        <w:rPr>
          <w:rFonts w:ascii="Verdana" w:hAnsi="Verdana"/>
        </w:rPr>
        <w:t xml:space="preserve"> en aquest acte, segons es desprèn del </w:t>
      </w:r>
      <w:proofErr w:type="spellStart"/>
      <w:r w:rsidRPr="00E90C0D">
        <w:rPr>
          <w:rFonts w:ascii="Verdana" w:hAnsi="Verdana"/>
        </w:rPr>
        <w:t>bastanteix</w:t>
      </w:r>
      <w:proofErr w:type="spellEnd"/>
      <w:r w:rsidRPr="00E90C0D">
        <w:rPr>
          <w:rFonts w:ascii="Verdana" w:hAnsi="Verdana"/>
        </w:rPr>
        <w:t xml:space="preserve"> de poders que es ressenya en la part inferior d’aquest document,</w:t>
      </w:r>
    </w:p>
    <w:p w14:paraId="030C63AD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E90C0D">
        <w:rPr>
          <w:rFonts w:ascii="Verdana" w:hAnsi="Verdana"/>
        </w:rPr>
        <w:t>asegurat</w:t>
      </w:r>
      <w:proofErr w:type="spellEnd"/>
      <w:r w:rsidRPr="00E90C0D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E90C0D">
        <w:rPr>
          <w:rFonts w:ascii="Verdana" w:hAnsi="Verdana"/>
        </w:rPr>
        <w:t>clàusulas</w:t>
      </w:r>
      <w:proofErr w:type="spellEnd"/>
      <w:r w:rsidRPr="00E90C0D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0D588BB7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90C0D">
        <w:rPr>
          <w:rFonts w:ascii="Verdana" w:hAnsi="Verdana"/>
        </w:rPr>
        <w:t>L’assegurado</w:t>
      </w:r>
      <w:proofErr w:type="spellEnd"/>
      <w:r w:rsidRPr="00E90C0D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E90C0D">
        <w:rPr>
          <w:rFonts w:ascii="Verdana" w:hAnsi="Verdana"/>
        </w:rPr>
        <w:t>Administraciones</w:t>
      </w:r>
      <w:proofErr w:type="spellEnd"/>
      <w:r w:rsidRPr="00E90C0D">
        <w:rPr>
          <w:rFonts w:ascii="Verdana" w:hAnsi="Verdana"/>
        </w:rPr>
        <w:t xml:space="preserve"> Públicas.</w:t>
      </w:r>
    </w:p>
    <w:p w14:paraId="18F4A7DF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La manca de pagament de la prima, sigui única, primera o </w:t>
      </w:r>
      <w:proofErr w:type="spellStart"/>
      <w:r w:rsidRPr="00E90C0D">
        <w:rPr>
          <w:rFonts w:ascii="Verdana" w:hAnsi="Verdana"/>
        </w:rPr>
        <w:t>seguents</w:t>
      </w:r>
      <w:proofErr w:type="spellEnd"/>
      <w:r w:rsidRPr="00E90C0D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E90C0D">
        <w:rPr>
          <w:rFonts w:ascii="Verdana" w:hAnsi="Verdana"/>
        </w:rPr>
        <w:t>extinguit</w:t>
      </w:r>
      <w:proofErr w:type="spellEnd"/>
      <w:r w:rsidRPr="00E90C0D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7CD8D14C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24E23C9A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L’assegurador </w:t>
      </w:r>
      <w:proofErr w:type="spellStart"/>
      <w:r w:rsidRPr="00E90C0D">
        <w:rPr>
          <w:rFonts w:ascii="Verdana" w:hAnsi="Verdana"/>
        </w:rPr>
        <w:t>asumeix</w:t>
      </w:r>
      <w:proofErr w:type="spellEnd"/>
      <w:r w:rsidRPr="00E90C0D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E90C0D">
        <w:rPr>
          <w:rFonts w:ascii="Verdana" w:hAnsi="Verdana"/>
        </w:rPr>
        <w:t>establertss</w:t>
      </w:r>
      <w:proofErr w:type="spellEnd"/>
      <w:r w:rsidRPr="00E90C0D">
        <w:rPr>
          <w:rFonts w:ascii="Verdana" w:hAnsi="Verdana"/>
        </w:rPr>
        <w:t xml:space="preserve"> en les Instruccions Internes de Contractació de Parcs i Jardins de Barcelona, Institut Municipal.</w:t>
      </w:r>
    </w:p>
    <w:p w14:paraId="163BA81B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E90C0D">
        <w:rPr>
          <w:rFonts w:ascii="Verdana" w:hAnsi="Verdana"/>
        </w:rPr>
        <w:t>cancelació</w:t>
      </w:r>
      <w:proofErr w:type="spellEnd"/>
      <w:r w:rsidRPr="00E90C0D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E90C0D">
        <w:rPr>
          <w:rFonts w:ascii="Verdana" w:hAnsi="Verdana"/>
        </w:rPr>
        <w:t>Contractación</w:t>
      </w:r>
      <w:proofErr w:type="spellEnd"/>
      <w:r w:rsidRPr="00E90C0D">
        <w:rPr>
          <w:rFonts w:ascii="Verdana" w:hAnsi="Verdana"/>
        </w:rPr>
        <w:t xml:space="preserve"> de Parcs i Jardins de Barcelona, Institut Municipal i el </w:t>
      </w:r>
      <w:proofErr w:type="spellStart"/>
      <w:r w:rsidRPr="00E90C0D">
        <w:rPr>
          <w:rFonts w:ascii="Verdana" w:hAnsi="Verdana"/>
        </w:rPr>
        <w:t>clausulat</w:t>
      </w:r>
      <w:proofErr w:type="spellEnd"/>
      <w:r w:rsidRPr="00E90C0D">
        <w:rPr>
          <w:rFonts w:ascii="Verdana" w:hAnsi="Verdana"/>
        </w:rPr>
        <w:t xml:space="preserve"> del contracte garantit.</w:t>
      </w:r>
    </w:p>
    <w:p w14:paraId="09ACC437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Lloc i data</w:t>
      </w:r>
    </w:p>
    <w:p w14:paraId="43F0327E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Signatura</w:t>
      </w:r>
    </w:p>
    <w:p w14:paraId="70CDF4AC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Assegurador.</w:t>
      </w:r>
    </w:p>
    <w:p w14:paraId="28304FB7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90C0D">
        <w:rPr>
          <w:rFonts w:ascii="Verdana" w:hAnsi="Verdana"/>
        </w:rPr>
        <w:t>Bastanteig</w:t>
      </w:r>
      <w:proofErr w:type="spellEnd"/>
      <w:r w:rsidRPr="00E90C0D">
        <w:rPr>
          <w:rFonts w:ascii="Verdana" w:hAnsi="Verdana"/>
        </w:rPr>
        <w:t xml:space="preserve"> de poders per </w:t>
      </w:r>
      <w:proofErr w:type="spellStart"/>
      <w:r w:rsidRPr="00E90C0D">
        <w:rPr>
          <w:rFonts w:ascii="Verdana" w:hAnsi="Verdana"/>
        </w:rPr>
        <w:t>l’Asesoría</w:t>
      </w:r>
      <w:proofErr w:type="spellEnd"/>
      <w:r w:rsidRPr="00E90C0D">
        <w:rPr>
          <w:rFonts w:ascii="Verdana" w:hAnsi="Verdana"/>
        </w:rPr>
        <w:t xml:space="preserve"> Jurídica de la CGD o Advocacia de l’Estat</w:t>
      </w:r>
    </w:p>
    <w:p w14:paraId="606EE23D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90C0D">
        <w:rPr>
          <w:rFonts w:ascii="Verdana" w:hAnsi="Verdana"/>
        </w:rPr>
        <w:t>Provincia</w:t>
      </w:r>
      <w:proofErr w:type="spellEnd"/>
      <w:r w:rsidRPr="00E90C0D">
        <w:rPr>
          <w:rFonts w:ascii="Verdana" w:hAnsi="Verdana"/>
        </w:rPr>
        <w:tab/>
        <w:t>Data</w:t>
      </w:r>
      <w:r w:rsidRPr="00E90C0D">
        <w:rPr>
          <w:rFonts w:ascii="Verdana" w:hAnsi="Verdana"/>
        </w:rPr>
        <w:tab/>
        <w:t>Número o codi</w:t>
      </w:r>
    </w:p>
    <w:p w14:paraId="18EA384C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C7E71EE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9E5ABC0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Instruccions per a la </w:t>
      </w:r>
      <w:proofErr w:type="spellStart"/>
      <w:r w:rsidRPr="00E90C0D">
        <w:rPr>
          <w:rFonts w:ascii="Verdana" w:hAnsi="Verdana"/>
        </w:rPr>
        <w:t>complimentació</w:t>
      </w:r>
      <w:proofErr w:type="spellEnd"/>
      <w:r w:rsidRPr="00E90C0D">
        <w:rPr>
          <w:rFonts w:ascii="Verdana" w:hAnsi="Verdana"/>
        </w:rPr>
        <w:t xml:space="preserve"> del model.</w:t>
      </w:r>
    </w:p>
    <w:p w14:paraId="0AFABAFF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(1) S’expressarà la raó social completa de l’entitat asseguradora.</w:t>
      </w:r>
    </w:p>
    <w:p w14:paraId="4FE47EBC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(2) Nom i cognoms de l’apoderat o apoderats.</w:t>
      </w:r>
    </w:p>
    <w:p w14:paraId="0BDED1AF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(3) Nom de la persona </w:t>
      </w:r>
      <w:proofErr w:type="spellStart"/>
      <w:r w:rsidRPr="00E90C0D">
        <w:rPr>
          <w:rFonts w:ascii="Verdana" w:hAnsi="Verdana"/>
        </w:rPr>
        <w:t>asegurada</w:t>
      </w:r>
      <w:proofErr w:type="spellEnd"/>
      <w:r w:rsidRPr="00E90C0D">
        <w:rPr>
          <w:rFonts w:ascii="Verdana" w:hAnsi="Verdana"/>
        </w:rPr>
        <w:t>.</w:t>
      </w:r>
    </w:p>
    <w:p w14:paraId="7E1EE2D0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(4) </w:t>
      </w:r>
      <w:proofErr w:type="spellStart"/>
      <w:r w:rsidRPr="00E90C0D">
        <w:rPr>
          <w:rFonts w:ascii="Verdana" w:hAnsi="Verdana"/>
        </w:rPr>
        <w:t>Órgan</w:t>
      </w:r>
      <w:proofErr w:type="spellEnd"/>
      <w:r w:rsidRPr="00E90C0D">
        <w:rPr>
          <w:rFonts w:ascii="Verdana" w:hAnsi="Verdana"/>
        </w:rPr>
        <w:t xml:space="preserve"> de </w:t>
      </w:r>
      <w:proofErr w:type="spellStart"/>
      <w:r w:rsidRPr="00E90C0D">
        <w:rPr>
          <w:rFonts w:ascii="Verdana" w:hAnsi="Verdana"/>
        </w:rPr>
        <w:t>contractación:PARCS</w:t>
      </w:r>
      <w:proofErr w:type="spellEnd"/>
      <w:r w:rsidRPr="00E90C0D">
        <w:rPr>
          <w:rFonts w:ascii="Verdana" w:hAnsi="Verdana"/>
        </w:rPr>
        <w:t xml:space="preserve"> I JARDINS DE BARCELONA,INSTITUT MUNICIPAL, NIF P5801914B</w:t>
      </w:r>
    </w:p>
    <w:p w14:paraId="01F04744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(5) </w:t>
      </w:r>
      <w:proofErr w:type="spellStart"/>
      <w:r w:rsidRPr="00E90C0D">
        <w:rPr>
          <w:rFonts w:ascii="Verdana" w:hAnsi="Verdana"/>
        </w:rPr>
        <w:t>Importe</w:t>
      </w:r>
      <w:proofErr w:type="spellEnd"/>
      <w:r w:rsidRPr="00E90C0D">
        <w:rPr>
          <w:rFonts w:ascii="Verdana" w:hAnsi="Verdana"/>
        </w:rPr>
        <w:t>, en lletra, pel qual es constitueix l’assegurança.</w:t>
      </w:r>
    </w:p>
    <w:p w14:paraId="79EABF5C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>(6) Identificar individualment de forma suficient (</w:t>
      </w:r>
      <w:proofErr w:type="spellStart"/>
      <w:r w:rsidRPr="00E90C0D">
        <w:rPr>
          <w:rFonts w:ascii="Verdana" w:hAnsi="Verdana"/>
        </w:rPr>
        <w:t>naturalessa</w:t>
      </w:r>
      <w:proofErr w:type="spellEnd"/>
      <w:r w:rsidRPr="00E90C0D">
        <w:rPr>
          <w:rFonts w:ascii="Verdana" w:hAnsi="Verdana"/>
        </w:rPr>
        <w:t>, classe, etc.) el contracte en virtut del qual es presta la caució.</w:t>
      </w:r>
    </w:p>
    <w:p w14:paraId="3DBC2D74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90C0D">
        <w:rPr>
          <w:rFonts w:ascii="Verdana" w:hAnsi="Verdana"/>
        </w:rPr>
        <w:t xml:space="preserve">(7) </w:t>
      </w:r>
      <w:proofErr w:type="spellStart"/>
      <w:r w:rsidRPr="00E90C0D">
        <w:rPr>
          <w:rFonts w:ascii="Verdana" w:hAnsi="Verdana"/>
        </w:rPr>
        <w:t>Expresar</w:t>
      </w:r>
      <w:proofErr w:type="spellEnd"/>
      <w:r w:rsidRPr="00E90C0D">
        <w:rPr>
          <w:rFonts w:ascii="Verdana" w:hAnsi="Verdana"/>
        </w:rPr>
        <w:t xml:space="preserve"> la modalitat d’assegurança de que es tracta, provisional, definitiva, etcètera</w:t>
      </w:r>
    </w:p>
    <w:p w14:paraId="77287D4D" w14:textId="77777777" w:rsidR="00E90C0D" w:rsidRPr="00E90C0D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75BDBB8" w14:textId="2EF43DFD" w:rsidR="00E90C0D" w:rsidRPr="00E90C0D" w:rsidDel="00A84BB7" w:rsidRDefault="00E90C0D" w:rsidP="00E90C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del w:id="1" w:author="Rosa Gil" w:date="2024-05-09T19:53:00Z"/>
          <w:rFonts w:ascii="Verdana" w:hAnsi="Verdana"/>
        </w:rPr>
        <w:sectPr w:rsidR="00E90C0D" w:rsidRPr="00E90C0D" w:rsidDel="00A84BB7" w:rsidSect="00E90C0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038" w:right="1274" w:bottom="851" w:left="1843" w:header="709" w:footer="261" w:gutter="0"/>
          <w:cols w:space="708"/>
        </w:sectPr>
      </w:pPr>
      <w:r w:rsidRPr="00E90C0D">
        <w:rPr>
          <w:rFonts w:ascii="Verdana" w:hAnsi="Verdana"/>
        </w:rPr>
        <w:t>NOTA:     El certificat d’assegurança de caució haurà d’estar intervingut per notar</w:t>
      </w:r>
      <w:bookmarkStart w:id="2" w:name="_GoBack"/>
    </w:p>
    <w:bookmarkEnd w:id="2"/>
    <w:p w14:paraId="4A091F80" w14:textId="77777777" w:rsidR="00E90C0D" w:rsidRPr="00E90C0D" w:rsidRDefault="00E90C0D" w:rsidP="00A84BB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snapToGrid w:val="0"/>
          <w:lang w:eastAsia="es-ES"/>
        </w:rPr>
      </w:pPr>
    </w:p>
    <w:p w14:paraId="5ADE61BC" w14:textId="77777777" w:rsidR="00E90C0D" w:rsidRPr="00E90C0D" w:rsidRDefault="00E90C0D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sectPr w:rsidR="00E90C0D" w:rsidRPr="00E90C0D" w:rsidSect="003E792D">
      <w:headerReference w:type="default" r:id="rId15"/>
      <w:footerReference w:type="default" r:id="rId16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48F6D" w14:textId="77777777" w:rsidR="00BC04E2" w:rsidRDefault="00BC04E2">
      <w:r>
        <w:separator/>
      </w:r>
    </w:p>
  </w:endnote>
  <w:endnote w:type="continuationSeparator" w:id="0">
    <w:p w14:paraId="7E58529E" w14:textId="77777777" w:rsidR="00BC04E2" w:rsidRDefault="00BC0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4CE8F4" w14:textId="77777777" w:rsidR="00BC04E2" w:rsidRDefault="00BC04E2">
    <w:pPr>
      <w:pStyle w:val="Peu"/>
    </w:pPr>
  </w:p>
  <w:p w14:paraId="5C91E2F5" w14:textId="77777777" w:rsidR="00BC04E2" w:rsidRDefault="00BC04E2"/>
  <w:p w14:paraId="63BCB6AE" w14:textId="77777777" w:rsidR="00BC04E2" w:rsidRDefault="00BC04E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B58332" w14:textId="77777777" w:rsidR="00BC04E2" w:rsidRPr="006D70D5" w:rsidRDefault="00BC04E2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84BB7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84BB7">
      <w:rPr>
        <w:rStyle w:val="Nmerodepgina"/>
        <w:rFonts w:ascii="Verdana" w:hAnsi="Verdana"/>
        <w:noProof/>
        <w:sz w:val="16"/>
      </w:rPr>
      <w:t>14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2776D1DC" w14:textId="77777777" w:rsidR="00BC04E2" w:rsidRPr="006D70D5" w:rsidRDefault="00BC04E2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145D9D59" w14:textId="77777777" w:rsidR="00BC04E2" w:rsidRDefault="00BC04E2">
    <w:pPr>
      <w:pStyle w:val="Peu"/>
      <w:rPr>
        <w:sz w:val="16"/>
      </w:rPr>
    </w:pPr>
  </w:p>
  <w:p w14:paraId="666A0A30" w14:textId="77777777" w:rsidR="00BC04E2" w:rsidRDefault="00BC04E2"/>
  <w:p w14:paraId="0D15CFBF" w14:textId="77777777" w:rsidR="00BC04E2" w:rsidRDefault="00BC04E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215466" w14:textId="77777777" w:rsidR="00BC04E2" w:rsidRDefault="00BC04E2">
    <w:pPr>
      <w:pStyle w:val="Peu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E852" w14:textId="436ED009" w:rsidR="00BC04E2" w:rsidRDefault="00BC04E2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A84BB7" w:rsidRPr="00A84BB7">
      <w:rPr>
        <w:rFonts w:asciiTheme="majorHAnsi" w:eastAsiaTheme="majorEastAsia" w:hAnsiTheme="majorHAnsi" w:cstheme="majorBidi"/>
        <w:noProof/>
      </w:rPr>
      <w:t>14</w:t>
    </w:r>
    <w:r>
      <w:rPr>
        <w:rFonts w:asciiTheme="majorHAnsi" w:eastAsiaTheme="majorEastAsia" w:hAnsiTheme="majorHAnsi" w:cstheme="majorBidi"/>
      </w:rPr>
      <w:fldChar w:fldCharType="end"/>
    </w:r>
  </w:p>
  <w:p w14:paraId="5FE0B918" w14:textId="77777777" w:rsidR="00BC04E2" w:rsidRDefault="00BC04E2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8DEDF" w14:textId="77777777" w:rsidR="00BC04E2" w:rsidRDefault="00BC04E2">
      <w:r>
        <w:separator/>
      </w:r>
    </w:p>
  </w:footnote>
  <w:footnote w:type="continuationSeparator" w:id="0">
    <w:p w14:paraId="44C48928" w14:textId="77777777" w:rsidR="00BC04E2" w:rsidRDefault="00BC04E2">
      <w:r>
        <w:continuationSeparator/>
      </w:r>
    </w:p>
  </w:footnote>
  <w:footnote w:id="1">
    <w:p w14:paraId="1AB59EF1" w14:textId="77777777" w:rsidR="00BC04E2" w:rsidRPr="00F672B7" w:rsidRDefault="00BC04E2" w:rsidP="00E90C0D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49F53F3" w14:textId="77777777" w:rsidR="00BC04E2" w:rsidRPr="00E864DE" w:rsidRDefault="00BC04E2" w:rsidP="00E90C0D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2F64674C" w14:textId="77777777" w:rsidR="00BC04E2" w:rsidRPr="00E864DE" w:rsidRDefault="00BC04E2" w:rsidP="00DF0179">
      <w:pPr>
        <w:pStyle w:val="Textdenotaapeudepgina"/>
        <w:numPr>
          <w:ilvl w:val="0"/>
          <w:numId w:val="24"/>
        </w:numPr>
        <w:tabs>
          <w:tab w:val="left" w:pos="-1985"/>
        </w:tabs>
        <w:ind w:left="709" w:hanging="425"/>
        <w:jc w:val="left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9DB962B" w14:textId="77777777" w:rsidR="00BC04E2" w:rsidRPr="00E864DE" w:rsidRDefault="00BC04E2" w:rsidP="00DF0179">
      <w:pPr>
        <w:pStyle w:val="Textdenotaapeudepgina"/>
        <w:numPr>
          <w:ilvl w:val="0"/>
          <w:numId w:val="24"/>
        </w:numPr>
        <w:tabs>
          <w:tab w:val="left" w:pos="-1985"/>
        </w:tabs>
        <w:ind w:left="709" w:hanging="425"/>
        <w:jc w:val="left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381CB501" w14:textId="77777777" w:rsidR="00BC04E2" w:rsidRPr="00B96AD0" w:rsidRDefault="00BC04E2" w:rsidP="00DF0179">
      <w:pPr>
        <w:pStyle w:val="Textdenotaapeudepgina"/>
        <w:numPr>
          <w:ilvl w:val="0"/>
          <w:numId w:val="24"/>
        </w:numPr>
        <w:tabs>
          <w:tab w:val="left" w:pos="-1985"/>
        </w:tabs>
        <w:ind w:left="709" w:hanging="425"/>
        <w:jc w:val="left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058C8D8" w14:textId="77777777" w:rsidR="00BC04E2" w:rsidRPr="00A10D5D" w:rsidRDefault="00BC04E2" w:rsidP="00E90C0D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F672B7"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291DEC5F" w14:textId="77777777" w:rsidR="00BC04E2" w:rsidRPr="00FA2A34" w:rsidRDefault="00BC04E2" w:rsidP="00E90C0D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7C01D38C" w14:textId="77777777" w:rsidR="00BC04E2" w:rsidRPr="00B21AF6" w:rsidRDefault="00BC04E2" w:rsidP="00E90C0D">
      <w:pPr>
        <w:ind w:right="567"/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6D1D964C" w14:textId="77777777" w:rsidR="00BC04E2" w:rsidRPr="00F102B3" w:rsidRDefault="00BC04E2" w:rsidP="00E90C0D">
      <w:pPr>
        <w:pStyle w:val="Textdenotaapeudepgina"/>
        <w:ind w:right="567"/>
        <w:rPr>
          <w:rFonts w:ascii="Verdana" w:hAnsi="Verdana"/>
          <w:sz w:val="16"/>
        </w:rPr>
      </w:pPr>
    </w:p>
  </w:footnote>
  <w:footnote w:id="6">
    <w:p w14:paraId="231BC5CA" w14:textId="77777777" w:rsidR="00BC04E2" w:rsidRPr="00F102B3" w:rsidRDefault="00BC04E2" w:rsidP="00E90C0D">
      <w:pPr>
        <w:pStyle w:val="Textdenotaapeudepgina"/>
        <w:ind w:right="567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B7FAAAD" w14:textId="77777777" w:rsidR="00BC04E2" w:rsidRPr="00EF1582" w:rsidRDefault="00BC04E2" w:rsidP="00E90C0D">
      <w:pPr>
        <w:pStyle w:val="Textdenotaapeudepgina"/>
      </w:pPr>
    </w:p>
  </w:footnote>
  <w:footnote w:id="7">
    <w:p w14:paraId="6BC395F2" w14:textId="77777777" w:rsidR="00BC04E2" w:rsidRPr="008B06B6" w:rsidRDefault="00BC04E2" w:rsidP="00E90C0D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8">
    <w:p w14:paraId="495C62B8" w14:textId="77777777" w:rsidR="00BC04E2" w:rsidRPr="00D20C68" w:rsidRDefault="00BC04E2" w:rsidP="00E90C0D">
      <w:pPr>
        <w:pStyle w:val="Textdenotaapeudepgina"/>
        <w:tabs>
          <w:tab w:val="left" w:pos="5387"/>
        </w:tabs>
        <w:ind w:right="567"/>
      </w:pPr>
      <w:r w:rsidRPr="009A39BD">
        <w:rPr>
          <w:rStyle w:val="Refernciadenotaapeudepgina"/>
          <w:rFonts w:ascii="Verdana" w:hAnsi="Verdana"/>
        </w:rPr>
        <w:t>2</w:t>
      </w:r>
      <w:r w:rsidRPr="009A39BD">
        <w:rPr>
          <w:rFonts w:ascii="Verdana" w:hAnsi="Verdana"/>
          <w:sz w:val="16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405C8" w14:textId="77777777" w:rsidR="00BC04E2" w:rsidRDefault="00BC04E2">
    <w:pPr>
      <w:pStyle w:val="Capalera"/>
    </w:pPr>
  </w:p>
  <w:p w14:paraId="649EBACC" w14:textId="77777777" w:rsidR="00BC04E2" w:rsidRDefault="00BC04E2"/>
  <w:p w14:paraId="38710897" w14:textId="77777777" w:rsidR="00BC04E2" w:rsidRDefault="00BC04E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61"/>
      <w:gridCol w:w="2824"/>
      <w:gridCol w:w="2820"/>
    </w:tblGrid>
    <w:tr w:rsidR="00BC04E2" w:rsidRPr="00B56846" w14:paraId="0F589FB0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BC04E2" w:rsidRPr="005A4FE4" w14:paraId="3E658624" w14:textId="77777777" w:rsidTr="00523CA2">
            <w:tc>
              <w:tcPr>
                <w:tcW w:w="5000" w:type="pct"/>
              </w:tcPr>
              <w:p w14:paraId="74641423" w14:textId="77777777" w:rsidR="00BC04E2" w:rsidRPr="005A4FE4" w:rsidRDefault="00BC04E2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52E6EB3B" wp14:editId="7FDB05DB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6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57D7DD7B" w14:textId="77777777" w:rsidR="00BC04E2" w:rsidRDefault="00BC04E2" w:rsidP="00523CA2"/>
      </w:tc>
    </w:tr>
    <w:tr w:rsidR="00BC04E2" w:rsidRPr="00B56846" w14:paraId="32AF07D6" w14:textId="77777777" w:rsidTr="007E42FB">
      <w:tc>
        <w:tcPr>
          <w:tcW w:w="1866" w:type="pct"/>
          <w:vAlign w:val="center"/>
        </w:tcPr>
        <w:p w14:paraId="55F2DAE8" w14:textId="77777777" w:rsidR="00BC04E2" w:rsidRPr="00B56846" w:rsidRDefault="00BC04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60C4EA6B" w14:textId="77777777" w:rsidR="00BC04E2" w:rsidRPr="00B56846" w:rsidRDefault="00BC04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7D61F989" w14:textId="77777777" w:rsidR="00BC04E2" w:rsidRPr="00B56846" w:rsidRDefault="00BC04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7FCC7B60" w14:textId="77777777" w:rsidR="00BC04E2" w:rsidRPr="00552B59" w:rsidRDefault="00BC04E2" w:rsidP="007E42FB">
    <w:pPr>
      <w:pStyle w:val="Capalera"/>
    </w:pPr>
  </w:p>
  <w:p w14:paraId="62A5FB86" w14:textId="77777777" w:rsidR="00BC04E2" w:rsidRDefault="00BC04E2"/>
  <w:p w14:paraId="14AF21DE" w14:textId="77777777" w:rsidR="00BC04E2" w:rsidRDefault="00BC04E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64A53" w14:textId="77777777" w:rsidR="00BC04E2" w:rsidRDefault="00BC04E2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BC04E2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BC04E2" w:rsidRPr="005A4FE4" w14:paraId="42783BFC" w14:textId="77777777" w:rsidTr="00523CA2">
            <w:tc>
              <w:tcPr>
                <w:tcW w:w="5000" w:type="pct"/>
              </w:tcPr>
              <w:p w14:paraId="79801A27" w14:textId="77777777" w:rsidR="00BC04E2" w:rsidRPr="005A4FE4" w:rsidRDefault="00BC04E2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19A20917" w14:textId="77777777" w:rsidR="00BC04E2" w:rsidRDefault="00BC04E2" w:rsidP="00523CA2"/>
      </w:tc>
    </w:tr>
    <w:tr w:rsidR="00BC04E2" w:rsidRPr="00B56846" w14:paraId="24770AAB" w14:textId="77777777" w:rsidTr="007E42FB">
      <w:tc>
        <w:tcPr>
          <w:tcW w:w="1866" w:type="pct"/>
          <w:vAlign w:val="center"/>
        </w:tcPr>
        <w:p w14:paraId="51F82A6A" w14:textId="2D18D360" w:rsidR="00BC04E2" w:rsidRPr="009B4008" w:rsidRDefault="00BC04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BC04E2" w:rsidRPr="00B56846" w:rsidRDefault="00BC04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BC04E2" w:rsidRPr="00B56846" w:rsidRDefault="00BC04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BC04E2" w:rsidRPr="00552B59" w:rsidRDefault="00BC04E2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>
      <w:start w:val="1"/>
      <w:numFmt w:val="lowerRoman"/>
      <w:lvlText w:val="%3."/>
      <w:lvlJc w:val="right"/>
      <w:pPr>
        <w:ind w:left="2520" w:hanging="180"/>
      </w:pPr>
    </w:lvl>
    <w:lvl w:ilvl="3" w:tplc="0403000F">
      <w:start w:val="1"/>
      <w:numFmt w:val="decimal"/>
      <w:lvlText w:val="%4."/>
      <w:lvlJc w:val="left"/>
      <w:pPr>
        <w:ind w:left="3240" w:hanging="360"/>
      </w:pPr>
    </w:lvl>
    <w:lvl w:ilvl="4" w:tplc="04030019">
      <w:start w:val="1"/>
      <w:numFmt w:val="lowerLetter"/>
      <w:lvlText w:val="%5."/>
      <w:lvlJc w:val="left"/>
      <w:pPr>
        <w:ind w:left="3960" w:hanging="360"/>
      </w:pPr>
    </w:lvl>
    <w:lvl w:ilvl="5" w:tplc="0403001B">
      <w:start w:val="1"/>
      <w:numFmt w:val="lowerRoman"/>
      <w:lvlText w:val="%6."/>
      <w:lvlJc w:val="right"/>
      <w:pPr>
        <w:ind w:left="4680" w:hanging="180"/>
      </w:pPr>
    </w:lvl>
    <w:lvl w:ilvl="6" w:tplc="0403000F">
      <w:start w:val="1"/>
      <w:numFmt w:val="decimal"/>
      <w:lvlText w:val="%7."/>
      <w:lvlJc w:val="left"/>
      <w:pPr>
        <w:ind w:left="5400" w:hanging="360"/>
      </w:pPr>
    </w:lvl>
    <w:lvl w:ilvl="7" w:tplc="04030019">
      <w:start w:val="1"/>
      <w:numFmt w:val="lowerLetter"/>
      <w:lvlText w:val="%8."/>
      <w:lvlJc w:val="left"/>
      <w:pPr>
        <w:ind w:left="6120" w:hanging="360"/>
      </w:pPr>
    </w:lvl>
    <w:lvl w:ilvl="8" w:tplc="0403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49E4AA2"/>
    <w:multiLevelType w:val="hybridMultilevel"/>
    <w:tmpl w:val="5BCC1F6A"/>
    <w:lvl w:ilvl="0" w:tplc="9E14F8DE">
      <w:start w:val="1"/>
      <w:numFmt w:val="lowerLetter"/>
      <w:lvlText w:val="%1."/>
      <w:lvlJc w:val="left"/>
      <w:pPr>
        <w:ind w:left="1472" w:hanging="773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259AE05A">
      <w:numFmt w:val="bullet"/>
      <w:lvlText w:val="•"/>
      <w:lvlJc w:val="left"/>
      <w:pPr>
        <w:ind w:left="2206" w:hanging="773"/>
      </w:pPr>
      <w:rPr>
        <w:rFonts w:hint="default"/>
      </w:rPr>
    </w:lvl>
    <w:lvl w:ilvl="2" w:tplc="93C8E8E2">
      <w:numFmt w:val="bullet"/>
      <w:lvlText w:val="•"/>
      <w:lvlJc w:val="left"/>
      <w:pPr>
        <w:ind w:left="2933" w:hanging="773"/>
      </w:pPr>
      <w:rPr>
        <w:rFonts w:hint="default"/>
      </w:rPr>
    </w:lvl>
    <w:lvl w:ilvl="3" w:tplc="B72A6D9E">
      <w:numFmt w:val="bullet"/>
      <w:lvlText w:val="•"/>
      <w:lvlJc w:val="left"/>
      <w:pPr>
        <w:ind w:left="3659" w:hanging="773"/>
      </w:pPr>
      <w:rPr>
        <w:rFonts w:hint="default"/>
      </w:rPr>
    </w:lvl>
    <w:lvl w:ilvl="4" w:tplc="E9FABD02">
      <w:numFmt w:val="bullet"/>
      <w:lvlText w:val="•"/>
      <w:lvlJc w:val="left"/>
      <w:pPr>
        <w:ind w:left="4386" w:hanging="773"/>
      </w:pPr>
      <w:rPr>
        <w:rFonts w:hint="default"/>
      </w:rPr>
    </w:lvl>
    <w:lvl w:ilvl="5" w:tplc="9B9049E2">
      <w:numFmt w:val="bullet"/>
      <w:lvlText w:val="•"/>
      <w:lvlJc w:val="left"/>
      <w:pPr>
        <w:ind w:left="5113" w:hanging="773"/>
      </w:pPr>
      <w:rPr>
        <w:rFonts w:hint="default"/>
      </w:rPr>
    </w:lvl>
    <w:lvl w:ilvl="6" w:tplc="C644C022">
      <w:numFmt w:val="bullet"/>
      <w:lvlText w:val="•"/>
      <w:lvlJc w:val="left"/>
      <w:pPr>
        <w:ind w:left="5839" w:hanging="773"/>
      </w:pPr>
      <w:rPr>
        <w:rFonts w:hint="default"/>
      </w:rPr>
    </w:lvl>
    <w:lvl w:ilvl="7" w:tplc="8D9AB534">
      <w:numFmt w:val="bullet"/>
      <w:lvlText w:val="•"/>
      <w:lvlJc w:val="left"/>
      <w:pPr>
        <w:ind w:left="6566" w:hanging="773"/>
      </w:pPr>
      <w:rPr>
        <w:rFonts w:hint="default"/>
      </w:rPr>
    </w:lvl>
    <w:lvl w:ilvl="8" w:tplc="41642DF2">
      <w:numFmt w:val="bullet"/>
      <w:lvlText w:val="•"/>
      <w:lvlJc w:val="left"/>
      <w:pPr>
        <w:ind w:left="7293" w:hanging="773"/>
      </w:pPr>
      <w:rPr>
        <w:rFonts w:hint="default"/>
      </w:rPr>
    </w:lvl>
  </w:abstractNum>
  <w:abstractNum w:abstractNumId="10">
    <w:nsid w:val="0517731E"/>
    <w:multiLevelType w:val="hybridMultilevel"/>
    <w:tmpl w:val="A8045492"/>
    <w:lvl w:ilvl="0" w:tplc="0403000F">
      <w:start w:val="1"/>
      <w:numFmt w:val="decimal"/>
      <w:lvlText w:val="%1.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7A86550"/>
    <w:multiLevelType w:val="hybridMultilevel"/>
    <w:tmpl w:val="FB3019B8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1C34DB"/>
    <w:multiLevelType w:val="hybridMultilevel"/>
    <w:tmpl w:val="EB969A26"/>
    <w:lvl w:ilvl="0" w:tplc="0403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323525C"/>
    <w:multiLevelType w:val="hybridMultilevel"/>
    <w:tmpl w:val="7A92A7E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F11013"/>
    <w:multiLevelType w:val="hybridMultilevel"/>
    <w:tmpl w:val="7AF8EAE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8">
    <w:nsid w:val="16AC0796"/>
    <w:multiLevelType w:val="hybridMultilevel"/>
    <w:tmpl w:val="8B98EA26"/>
    <w:lvl w:ilvl="0" w:tplc="62B89AC8">
      <w:numFmt w:val="bullet"/>
      <w:lvlText w:val=""/>
      <w:lvlJc w:val="left"/>
      <w:pPr>
        <w:ind w:left="11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8DA50BE">
      <w:numFmt w:val="bullet"/>
      <w:lvlText w:val="•"/>
      <w:lvlJc w:val="left"/>
      <w:pPr>
        <w:ind w:left="1936" w:hanging="360"/>
      </w:pPr>
      <w:rPr>
        <w:rFonts w:hint="default"/>
      </w:rPr>
    </w:lvl>
    <w:lvl w:ilvl="2" w:tplc="E4C04CB6"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7AD80FC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4C20FFEA">
      <w:numFmt w:val="bullet"/>
      <w:lvlText w:val="•"/>
      <w:lvlJc w:val="left"/>
      <w:pPr>
        <w:ind w:left="4206" w:hanging="360"/>
      </w:pPr>
      <w:rPr>
        <w:rFonts w:hint="default"/>
      </w:rPr>
    </w:lvl>
    <w:lvl w:ilvl="5" w:tplc="79E251A8"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F5D46650">
      <w:numFmt w:val="bullet"/>
      <w:lvlText w:val="•"/>
      <w:lvlJc w:val="left"/>
      <w:pPr>
        <w:ind w:left="5719" w:hanging="360"/>
      </w:pPr>
      <w:rPr>
        <w:rFonts w:hint="default"/>
      </w:rPr>
    </w:lvl>
    <w:lvl w:ilvl="7" w:tplc="6180D5DE">
      <w:numFmt w:val="bullet"/>
      <w:lvlText w:val="•"/>
      <w:lvlJc w:val="left"/>
      <w:pPr>
        <w:ind w:left="6476" w:hanging="360"/>
      </w:pPr>
      <w:rPr>
        <w:rFonts w:hint="default"/>
      </w:rPr>
    </w:lvl>
    <w:lvl w:ilvl="8" w:tplc="3EE674C4">
      <w:numFmt w:val="bullet"/>
      <w:lvlText w:val="•"/>
      <w:lvlJc w:val="left"/>
      <w:pPr>
        <w:ind w:left="7233" w:hanging="360"/>
      </w:pPr>
      <w:rPr>
        <w:rFonts w:hint="default"/>
      </w:rPr>
    </w:lvl>
  </w:abstractNum>
  <w:abstractNum w:abstractNumId="1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D8073C9"/>
    <w:multiLevelType w:val="hybridMultilevel"/>
    <w:tmpl w:val="990CF032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55D1148"/>
    <w:multiLevelType w:val="hybridMultilevel"/>
    <w:tmpl w:val="78166BA6"/>
    <w:lvl w:ilvl="0" w:tplc="374E0EBA">
      <w:start w:val="1"/>
      <w:numFmt w:val="decimal"/>
      <w:lvlText w:val="%1."/>
      <w:lvlJc w:val="left"/>
      <w:pPr>
        <w:ind w:left="1068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624" w:hanging="360"/>
      </w:pPr>
    </w:lvl>
    <w:lvl w:ilvl="2" w:tplc="0403001B" w:tentative="1">
      <w:start w:val="1"/>
      <w:numFmt w:val="lowerRoman"/>
      <w:lvlText w:val="%3."/>
      <w:lvlJc w:val="right"/>
      <w:pPr>
        <w:ind w:left="3344" w:hanging="180"/>
      </w:pPr>
    </w:lvl>
    <w:lvl w:ilvl="3" w:tplc="0403000F" w:tentative="1">
      <w:start w:val="1"/>
      <w:numFmt w:val="decimal"/>
      <w:lvlText w:val="%4."/>
      <w:lvlJc w:val="left"/>
      <w:pPr>
        <w:ind w:left="4064" w:hanging="360"/>
      </w:pPr>
    </w:lvl>
    <w:lvl w:ilvl="4" w:tplc="04030019" w:tentative="1">
      <w:start w:val="1"/>
      <w:numFmt w:val="lowerLetter"/>
      <w:lvlText w:val="%5."/>
      <w:lvlJc w:val="left"/>
      <w:pPr>
        <w:ind w:left="4784" w:hanging="360"/>
      </w:pPr>
    </w:lvl>
    <w:lvl w:ilvl="5" w:tplc="0403001B" w:tentative="1">
      <w:start w:val="1"/>
      <w:numFmt w:val="lowerRoman"/>
      <w:lvlText w:val="%6."/>
      <w:lvlJc w:val="right"/>
      <w:pPr>
        <w:ind w:left="5504" w:hanging="180"/>
      </w:pPr>
    </w:lvl>
    <w:lvl w:ilvl="6" w:tplc="0403000F" w:tentative="1">
      <w:start w:val="1"/>
      <w:numFmt w:val="decimal"/>
      <w:lvlText w:val="%7."/>
      <w:lvlJc w:val="left"/>
      <w:pPr>
        <w:ind w:left="6224" w:hanging="360"/>
      </w:pPr>
    </w:lvl>
    <w:lvl w:ilvl="7" w:tplc="04030019" w:tentative="1">
      <w:start w:val="1"/>
      <w:numFmt w:val="lowerLetter"/>
      <w:lvlText w:val="%8."/>
      <w:lvlJc w:val="left"/>
      <w:pPr>
        <w:ind w:left="6944" w:hanging="360"/>
      </w:pPr>
    </w:lvl>
    <w:lvl w:ilvl="8" w:tplc="0403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2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2598A"/>
    <w:multiLevelType w:val="hybridMultilevel"/>
    <w:tmpl w:val="AC1E6C2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393434C2"/>
    <w:multiLevelType w:val="hybridMultilevel"/>
    <w:tmpl w:val="FA9CB92C"/>
    <w:lvl w:ilvl="0" w:tplc="9F46CDE2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9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CBA798D"/>
    <w:multiLevelType w:val="hybridMultilevel"/>
    <w:tmpl w:val="BF0831F6"/>
    <w:lvl w:ilvl="0" w:tplc="04030019">
      <w:start w:val="1"/>
      <w:numFmt w:val="lowerLetter"/>
      <w:lvlText w:val="%1."/>
      <w:lvlJc w:val="left"/>
      <w:pPr>
        <w:ind w:left="-104" w:hanging="526"/>
        <w:jc w:val="right"/>
      </w:pPr>
      <w:rPr>
        <w:rFonts w:hint="default"/>
        <w:w w:val="100"/>
      </w:rPr>
    </w:lvl>
    <w:lvl w:ilvl="1" w:tplc="1778CA1C">
      <w:start w:val="1"/>
      <w:numFmt w:val="lowerLetter"/>
      <w:lvlText w:val="%2."/>
      <w:lvlJc w:val="left"/>
      <w:pPr>
        <w:ind w:left="-46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2" w:tplc="16F8A4C6">
      <w:start w:val="1"/>
      <w:numFmt w:val="decimal"/>
      <w:lvlText w:val="%3."/>
      <w:lvlJc w:val="left"/>
      <w:pPr>
        <w:ind w:left="-116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3" w:tplc="F330312C">
      <w:start w:val="1"/>
      <w:numFmt w:val="lowerLetter"/>
      <w:lvlText w:val="%4."/>
      <w:lvlJc w:val="left"/>
      <w:pPr>
        <w:ind w:left="1300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4" w:tplc="9F306E76">
      <w:numFmt w:val="bullet"/>
      <w:lvlText w:val="•"/>
      <w:lvlJc w:val="left"/>
      <w:pPr>
        <w:ind w:left="1295" w:hanging="708"/>
      </w:pPr>
      <w:rPr>
        <w:rFonts w:hint="default"/>
      </w:rPr>
    </w:lvl>
    <w:lvl w:ilvl="5" w:tplc="0AB6603C">
      <w:numFmt w:val="bullet"/>
      <w:lvlText w:val="•"/>
      <w:lvlJc w:val="left"/>
      <w:pPr>
        <w:ind w:left="2379" w:hanging="708"/>
      </w:pPr>
      <w:rPr>
        <w:rFonts w:hint="default"/>
      </w:rPr>
    </w:lvl>
    <w:lvl w:ilvl="6" w:tplc="52D6316C">
      <w:numFmt w:val="bullet"/>
      <w:lvlText w:val="•"/>
      <w:lvlJc w:val="left"/>
      <w:pPr>
        <w:ind w:left="3463" w:hanging="708"/>
      </w:pPr>
      <w:rPr>
        <w:rFonts w:hint="default"/>
      </w:rPr>
    </w:lvl>
    <w:lvl w:ilvl="7" w:tplc="4822D836">
      <w:numFmt w:val="bullet"/>
      <w:lvlText w:val="•"/>
      <w:lvlJc w:val="left"/>
      <w:pPr>
        <w:ind w:left="4548" w:hanging="708"/>
      </w:pPr>
      <w:rPr>
        <w:rFonts w:hint="default"/>
      </w:rPr>
    </w:lvl>
    <w:lvl w:ilvl="8" w:tplc="43489362">
      <w:numFmt w:val="bullet"/>
      <w:lvlText w:val="•"/>
      <w:lvlJc w:val="left"/>
      <w:pPr>
        <w:ind w:left="5632" w:hanging="708"/>
      </w:pPr>
      <w:rPr>
        <w:rFonts w:hint="default"/>
      </w:rPr>
    </w:lvl>
  </w:abstractNum>
  <w:abstractNum w:abstractNumId="31">
    <w:nsid w:val="3CF6612F"/>
    <w:multiLevelType w:val="hybridMultilevel"/>
    <w:tmpl w:val="001A4B40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3000F">
      <w:start w:val="1"/>
      <w:numFmt w:val="decimal"/>
      <w:lvlText w:val="%3."/>
      <w:lvlJc w:val="lef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3FC06259"/>
    <w:multiLevelType w:val="hybridMultilevel"/>
    <w:tmpl w:val="2F4E0974"/>
    <w:lvl w:ilvl="0" w:tplc="2C54057A">
      <w:start w:val="1"/>
      <w:numFmt w:val="lowerLetter"/>
      <w:lvlText w:val="%1."/>
      <w:lvlJc w:val="left"/>
      <w:pPr>
        <w:ind w:left="1892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032" w:hanging="360"/>
      </w:pPr>
    </w:lvl>
    <w:lvl w:ilvl="2" w:tplc="0403001B" w:tentative="1">
      <w:start w:val="1"/>
      <w:numFmt w:val="lowerRoman"/>
      <w:lvlText w:val="%3."/>
      <w:lvlJc w:val="right"/>
      <w:pPr>
        <w:ind w:left="2752" w:hanging="180"/>
      </w:pPr>
    </w:lvl>
    <w:lvl w:ilvl="3" w:tplc="0403000F" w:tentative="1">
      <w:start w:val="1"/>
      <w:numFmt w:val="decimal"/>
      <w:lvlText w:val="%4."/>
      <w:lvlJc w:val="left"/>
      <w:pPr>
        <w:ind w:left="3472" w:hanging="360"/>
      </w:pPr>
    </w:lvl>
    <w:lvl w:ilvl="4" w:tplc="04030019" w:tentative="1">
      <w:start w:val="1"/>
      <w:numFmt w:val="lowerLetter"/>
      <w:lvlText w:val="%5."/>
      <w:lvlJc w:val="left"/>
      <w:pPr>
        <w:ind w:left="4192" w:hanging="360"/>
      </w:pPr>
    </w:lvl>
    <w:lvl w:ilvl="5" w:tplc="0403001B" w:tentative="1">
      <w:start w:val="1"/>
      <w:numFmt w:val="lowerRoman"/>
      <w:lvlText w:val="%6."/>
      <w:lvlJc w:val="right"/>
      <w:pPr>
        <w:ind w:left="4912" w:hanging="180"/>
      </w:pPr>
    </w:lvl>
    <w:lvl w:ilvl="6" w:tplc="0403000F" w:tentative="1">
      <w:start w:val="1"/>
      <w:numFmt w:val="decimal"/>
      <w:lvlText w:val="%7."/>
      <w:lvlJc w:val="left"/>
      <w:pPr>
        <w:ind w:left="5632" w:hanging="360"/>
      </w:pPr>
    </w:lvl>
    <w:lvl w:ilvl="7" w:tplc="04030019" w:tentative="1">
      <w:start w:val="1"/>
      <w:numFmt w:val="lowerLetter"/>
      <w:lvlText w:val="%8."/>
      <w:lvlJc w:val="left"/>
      <w:pPr>
        <w:ind w:left="6352" w:hanging="360"/>
      </w:pPr>
    </w:lvl>
    <w:lvl w:ilvl="8" w:tplc="0403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3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E4277EE"/>
    <w:multiLevelType w:val="multilevel"/>
    <w:tmpl w:val="948670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E3C67BA"/>
    <w:multiLevelType w:val="hybridMultilevel"/>
    <w:tmpl w:val="39DC22F6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0F96957"/>
    <w:multiLevelType w:val="hybridMultilevel"/>
    <w:tmpl w:val="1CC6229E"/>
    <w:lvl w:ilvl="0" w:tplc="818682DE">
      <w:numFmt w:val="bullet"/>
      <w:lvlText w:val="-"/>
      <w:lvlJc w:val="left"/>
      <w:pPr>
        <w:ind w:left="720" w:hanging="360"/>
      </w:pPr>
      <w:rPr>
        <w:rFonts w:ascii="Verdana" w:eastAsia="Calibri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46">
    <w:nsid w:val="784422BD"/>
    <w:multiLevelType w:val="hybridMultilevel"/>
    <w:tmpl w:val="0EE268C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125F37"/>
    <w:multiLevelType w:val="hybridMultilevel"/>
    <w:tmpl w:val="21AE843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3"/>
  </w:num>
  <w:num w:numId="3">
    <w:abstractNumId w:val="47"/>
  </w:num>
  <w:num w:numId="4">
    <w:abstractNumId w:val="20"/>
  </w:num>
  <w:num w:numId="5">
    <w:abstractNumId w:val="40"/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</w:num>
  <w:num w:numId="10">
    <w:abstractNumId w:val="11"/>
  </w:num>
  <w:num w:numId="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0"/>
  </w:num>
  <w:num w:numId="14">
    <w:abstractNumId w:val="28"/>
  </w:num>
  <w:num w:numId="15">
    <w:abstractNumId w:val="31"/>
  </w:num>
  <w:num w:numId="16">
    <w:abstractNumId w:val="16"/>
  </w:num>
  <w:num w:numId="17">
    <w:abstractNumId w:val="27"/>
  </w:num>
  <w:num w:numId="18">
    <w:abstractNumId w:val="13"/>
  </w:num>
  <w:num w:numId="19">
    <w:abstractNumId w:val="36"/>
  </w:num>
  <w:num w:numId="20">
    <w:abstractNumId w:val="12"/>
  </w:num>
  <w:num w:numId="21">
    <w:abstractNumId w:val="24"/>
  </w:num>
  <w:num w:numId="22">
    <w:abstractNumId w:val="21"/>
  </w:num>
  <w:num w:numId="23">
    <w:abstractNumId w:val="37"/>
  </w:num>
  <w:num w:numId="24">
    <w:abstractNumId w:val="49"/>
  </w:num>
  <w:num w:numId="25">
    <w:abstractNumId w:val="29"/>
  </w:num>
  <w:num w:numId="26">
    <w:abstractNumId w:val="17"/>
  </w:num>
  <w:num w:numId="27">
    <w:abstractNumId w:val="34"/>
  </w:num>
  <w:num w:numId="28">
    <w:abstractNumId w:val="48"/>
  </w:num>
  <w:num w:numId="29">
    <w:abstractNumId w:val="22"/>
  </w:num>
  <w:num w:numId="30">
    <w:abstractNumId w:val="33"/>
  </w:num>
  <w:num w:numId="31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</w:num>
  <w:num w:numId="35">
    <w:abstractNumId w:val="9"/>
  </w:num>
  <w:num w:numId="36">
    <w:abstractNumId w:val="30"/>
  </w:num>
  <w:num w:numId="37">
    <w:abstractNumId w:val="26"/>
  </w:num>
  <w:num w:numId="38">
    <w:abstractNumId w:val="15"/>
  </w:num>
  <w:num w:numId="39">
    <w:abstractNumId w:val="41"/>
  </w:num>
  <w:num w:numId="40">
    <w:abstractNumId w:val="46"/>
  </w:num>
  <w:num w:numId="41">
    <w:abstractNumId w:val="23"/>
  </w:num>
  <w:num w:numId="42">
    <w:abstractNumId w:val="32"/>
  </w:num>
  <w:num w:numId="43">
    <w:abstractNumId w:val="42"/>
  </w:num>
  <w:numIdMacAtCleanup w:val="4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trackRevisions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1EBD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4F7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7020"/>
    <w:rsid w:val="00017048"/>
    <w:rsid w:val="000174BF"/>
    <w:rsid w:val="000204DC"/>
    <w:rsid w:val="000205AA"/>
    <w:rsid w:val="000222D8"/>
    <w:rsid w:val="00022BA7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E1C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1AD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47DC"/>
    <w:rsid w:val="000A5001"/>
    <w:rsid w:val="000A5D08"/>
    <w:rsid w:val="000A5E7E"/>
    <w:rsid w:val="000A75CC"/>
    <w:rsid w:val="000B057C"/>
    <w:rsid w:val="000B08EF"/>
    <w:rsid w:val="000B25E9"/>
    <w:rsid w:val="000B2B6F"/>
    <w:rsid w:val="000B3652"/>
    <w:rsid w:val="000B380C"/>
    <w:rsid w:val="000B3D03"/>
    <w:rsid w:val="000B3FAA"/>
    <w:rsid w:val="000B45B1"/>
    <w:rsid w:val="000B4630"/>
    <w:rsid w:val="000B47F9"/>
    <w:rsid w:val="000B56BB"/>
    <w:rsid w:val="000B5A94"/>
    <w:rsid w:val="000B66FB"/>
    <w:rsid w:val="000C0385"/>
    <w:rsid w:val="000C1815"/>
    <w:rsid w:val="000C2B44"/>
    <w:rsid w:val="000C4972"/>
    <w:rsid w:val="000C4DD6"/>
    <w:rsid w:val="000C5F63"/>
    <w:rsid w:val="000C6595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715"/>
    <w:rsid w:val="000F187B"/>
    <w:rsid w:val="000F2C71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0F53"/>
    <w:rsid w:val="00101FA1"/>
    <w:rsid w:val="0010342B"/>
    <w:rsid w:val="00104998"/>
    <w:rsid w:val="00104ED8"/>
    <w:rsid w:val="00107DD0"/>
    <w:rsid w:val="00107FC6"/>
    <w:rsid w:val="00110618"/>
    <w:rsid w:val="0011111D"/>
    <w:rsid w:val="00111A62"/>
    <w:rsid w:val="00112878"/>
    <w:rsid w:val="00113378"/>
    <w:rsid w:val="0011489C"/>
    <w:rsid w:val="00114A1C"/>
    <w:rsid w:val="0011560D"/>
    <w:rsid w:val="0011651B"/>
    <w:rsid w:val="001173F0"/>
    <w:rsid w:val="0012059F"/>
    <w:rsid w:val="0012066F"/>
    <w:rsid w:val="001209E4"/>
    <w:rsid w:val="001221E0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20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4F3B"/>
    <w:rsid w:val="001553D0"/>
    <w:rsid w:val="001565FF"/>
    <w:rsid w:val="0015731C"/>
    <w:rsid w:val="001576C9"/>
    <w:rsid w:val="00157AFD"/>
    <w:rsid w:val="001606D4"/>
    <w:rsid w:val="00161225"/>
    <w:rsid w:val="0016127C"/>
    <w:rsid w:val="001618F9"/>
    <w:rsid w:val="00162482"/>
    <w:rsid w:val="00162E02"/>
    <w:rsid w:val="001630C0"/>
    <w:rsid w:val="001642F7"/>
    <w:rsid w:val="001647BF"/>
    <w:rsid w:val="0016524E"/>
    <w:rsid w:val="00165279"/>
    <w:rsid w:val="0016532E"/>
    <w:rsid w:val="00167640"/>
    <w:rsid w:val="001721A6"/>
    <w:rsid w:val="00174BAC"/>
    <w:rsid w:val="00174F40"/>
    <w:rsid w:val="00174F46"/>
    <w:rsid w:val="00175A5E"/>
    <w:rsid w:val="00175CBC"/>
    <w:rsid w:val="0017746E"/>
    <w:rsid w:val="001778FB"/>
    <w:rsid w:val="00180ADF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1A5E"/>
    <w:rsid w:val="0019279B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6A76"/>
    <w:rsid w:val="001E75E1"/>
    <w:rsid w:val="001F100B"/>
    <w:rsid w:val="001F1CAE"/>
    <w:rsid w:val="001F2116"/>
    <w:rsid w:val="001F2A75"/>
    <w:rsid w:val="001F3360"/>
    <w:rsid w:val="001F420B"/>
    <w:rsid w:val="001F5FEC"/>
    <w:rsid w:val="001F7182"/>
    <w:rsid w:val="001F79E7"/>
    <w:rsid w:val="00201860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1EB"/>
    <w:rsid w:val="002152CB"/>
    <w:rsid w:val="0021654B"/>
    <w:rsid w:val="00216550"/>
    <w:rsid w:val="002166A6"/>
    <w:rsid w:val="002166AF"/>
    <w:rsid w:val="00216F9B"/>
    <w:rsid w:val="00217765"/>
    <w:rsid w:val="00217CAE"/>
    <w:rsid w:val="002214E7"/>
    <w:rsid w:val="002221AD"/>
    <w:rsid w:val="0022247A"/>
    <w:rsid w:val="0022251D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3EF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2F8F"/>
    <w:rsid w:val="00263CB4"/>
    <w:rsid w:val="00264188"/>
    <w:rsid w:val="0026545D"/>
    <w:rsid w:val="002664D7"/>
    <w:rsid w:val="00266526"/>
    <w:rsid w:val="002672CC"/>
    <w:rsid w:val="002675B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A98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509D"/>
    <w:rsid w:val="002857E9"/>
    <w:rsid w:val="00285FC5"/>
    <w:rsid w:val="0028774A"/>
    <w:rsid w:val="00287F2D"/>
    <w:rsid w:val="002912A7"/>
    <w:rsid w:val="002912F3"/>
    <w:rsid w:val="0029140D"/>
    <w:rsid w:val="002920E0"/>
    <w:rsid w:val="00292568"/>
    <w:rsid w:val="0029280F"/>
    <w:rsid w:val="00292966"/>
    <w:rsid w:val="00293B15"/>
    <w:rsid w:val="002944C4"/>
    <w:rsid w:val="00294C19"/>
    <w:rsid w:val="00294FFD"/>
    <w:rsid w:val="002A0405"/>
    <w:rsid w:val="002A0900"/>
    <w:rsid w:val="002A0E3D"/>
    <w:rsid w:val="002A10B9"/>
    <w:rsid w:val="002A1CF1"/>
    <w:rsid w:val="002A2F34"/>
    <w:rsid w:val="002A33F0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67DF"/>
    <w:rsid w:val="002D75B8"/>
    <w:rsid w:val="002D75D8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4A8F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656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5600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980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6C38"/>
    <w:rsid w:val="003F77B4"/>
    <w:rsid w:val="00400589"/>
    <w:rsid w:val="004013A0"/>
    <w:rsid w:val="00401A55"/>
    <w:rsid w:val="00401D5A"/>
    <w:rsid w:val="0040332F"/>
    <w:rsid w:val="0040373A"/>
    <w:rsid w:val="0040405D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5ED9"/>
    <w:rsid w:val="004267ED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3C2"/>
    <w:rsid w:val="00470F32"/>
    <w:rsid w:val="00471CD6"/>
    <w:rsid w:val="00472ADD"/>
    <w:rsid w:val="00472FC7"/>
    <w:rsid w:val="0047343C"/>
    <w:rsid w:val="00473AF5"/>
    <w:rsid w:val="00474544"/>
    <w:rsid w:val="00475AA4"/>
    <w:rsid w:val="004804F9"/>
    <w:rsid w:val="00480738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6455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38FD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31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411"/>
    <w:rsid w:val="0056048A"/>
    <w:rsid w:val="005605D4"/>
    <w:rsid w:val="005609D3"/>
    <w:rsid w:val="00560A01"/>
    <w:rsid w:val="00561E98"/>
    <w:rsid w:val="005637CD"/>
    <w:rsid w:val="00563B1C"/>
    <w:rsid w:val="00563D14"/>
    <w:rsid w:val="005645A7"/>
    <w:rsid w:val="00564BEB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4CBB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135E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A781B"/>
    <w:rsid w:val="005B197E"/>
    <w:rsid w:val="005B1CB0"/>
    <w:rsid w:val="005B2138"/>
    <w:rsid w:val="005B34CB"/>
    <w:rsid w:val="005B41C6"/>
    <w:rsid w:val="005B4621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58C2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6B9A"/>
    <w:rsid w:val="006077C9"/>
    <w:rsid w:val="006110A6"/>
    <w:rsid w:val="006130FC"/>
    <w:rsid w:val="006138B6"/>
    <w:rsid w:val="00615718"/>
    <w:rsid w:val="00615803"/>
    <w:rsid w:val="00615B66"/>
    <w:rsid w:val="006175DE"/>
    <w:rsid w:val="00623A5F"/>
    <w:rsid w:val="00626FEC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080"/>
    <w:rsid w:val="006401CA"/>
    <w:rsid w:val="006413A7"/>
    <w:rsid w:val="0064246D"/>
    <w:rsid w:val="00643C84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7A5F"/>
    <w:rsid w:val="006A13E0"/>
    <w:rsid w:val="006A20D2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3E8F"/>
    <w:rsid w:val="006C409A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3921"/>
    <w:rsid w:val="006F40AD"/>
    <w:rsid w:val="006F4235"/>
    <w:rsid w:val="006F5750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4D9"/>
    <w:rsid w:val="00711C87"/>
    <w:rsid w:val="0071203F"/>
    <w:rsid w:val="00712E0B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599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605AF"/>
    <w:rsid w:val="00762A20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4C74"/>
    <w:rsid w:val="00775219"/>
    <w:rsid w:val="00776030"/>
    <w:rsid w:val="00776724"/>
    <w:rsid w:val="00776DD9"/>
    <w:rsid w:val="00777233"/>
    <w:rsid w:val="00781A8C"/>
    <w:rsid w:val="00783832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97E1A"/>
    <w:rsid w:val="007A1B68"/>
    <w:rsid w:val="007A1EA1"/>
    <w:rsid w:val="007A24A8"/>
    <w:rsid w:val="007A2C2F"/>
    <w:rsid w:val="007A2F84"/>
    <w:rsid w:val="007A3862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0FC1"/>
    <w:rsid w:val="007D2F87"/>
    <w:rsid w:val="007D3D6E"/>
    <w:rsid w:val="007D48E7"/>
    <w:rsid w:val="007D4C5F"/>
    <w:rsid w:val="007D52AA"/>
    <w:rsid w:val="007D52E5"/>
    <w:rsid w:val="007D6CF9"/>
    <w:rsid w:val="007D7E46"/>
    <w:rsid w:val="007E04DF"/>
    <w:rsid w:val="007E0AF4"/>
    <w:rsid w:val="007E2AE3"/>
    <w:rsid w:val="007E3285"/>
    <w:rsid w:val="007E38A0"/>
    <w:rsid w:val="007E3F9E"/>
    <w:rsid w:val="007E42F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39C9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062"/>
    <w:rsid w:val="008154B1"/>
    <w:rsid w:val="00815693"/>
    <w:rsid w:val="00816C06"/>
    <w:rsid w:val="00816C74"/>
    <w:rsid w:val="00821068"/>
    <w:rsid w:val="008210A0"/>
    <w:rsid w:val="00822DE3"/>
    <w:rsid w:val="008256F8"/>
    <w:rsid w:val="00825F5C"/>
    <w:rsid w:val="00825FDB"/>
    <w:rsid w:val="00830124"/>
    <w:rsid w:val="00831232"/>
    <w:rsid w:val="008314BC"/>
    <w:rsid w:val="00831C01"/>
    <w:rsid w:val="00832241"/>
    <w:rsid w:val="00832872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20FF"/>
    <w:rsid w:val="00895032"/>
    <w:rsid w:val="008951FB"/>
    <w:rsid w:val="0089579A"/>
    <w:rsid w:val="00896B24"/>
    <w:rsid w:val="00897457"/>
    <w:rsid w:val="008A021D"/>
    <w:rsid w:val="008A04B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239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8F7EA7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25FE"/>
    <w:rsid w:val="0094340F"/>
    <w:rsid w:val="009434EB"/>
    <w:rsid w:val="00943FE0"/>
    <w:rsid w:val="00944AC0"/>
    <w:rsid w:val="00944BB1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06"/>
    <w:rsid w:val="00954F11"/>
    <w:rsid w:val="00954F5D"/>
    <w:rsid w:val="00955EEE"/>
    <w:rsid w:val="0095702E"/>
    <w:rsid w:val="00957BA9"/>
    <w:rsid w:val="00960E9B"/>
    <w:rsid w:val="00963059"/>
    <w:rsid w:val="0096319F"/>
    <w:rsid w:val="00964042"/>
    <w:rsid w:val="009651F2"/>
    <w:rsid w:val="0096585B"/>
    <w:rsid w:val="00965BD0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DC1"/>
    <w:rsid w:val="0099381A"/>
    <w:rsid w:val="0099438C"/>
    <w:rsid w:val="00995BB9"/>
    <w:rsid w:val="00997381"/>
    <w:rsid w:val="009A150F"/>
    <w:rsid w:val="009A25F9"/>
    <w:rsid w:val="009A3DC9"/>
    <w:rsid w:val="009A5C28"/>
    <w:rsid w:val="009A6411"/>
    <w:rsid w:val="009A6866"/>
    <w:rsid w:val="009A72D0"/>
    <w:rsid w:val="009A77B2"/>
    <w:rsid w:val="009B02E0"/>
    <w:rsid w:val="009B0E61"/>
    <w:rsid w:val="009B4008"/>
    <w:rsid w:val="009B4AF0"/>
    <w:rsid w:val="009B6212"/>
    <w:rsid w:val="009B7FFC"/>
    <w:rsid w:val="009C1093"/>
    <w:rsid w:val="009C2002"/>
    <w:rsid w:val="009C43CF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33C0"/>
    <w:rsid w:val="009D4F1A"/>
    <w:rsid w:val="009D5BAC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21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E1B"/>
    <w:rsid w:val="00A25341"/>
    <w:rsid w:val="00A25E7F"/>
    <w:rsid w:val="00A26406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2079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DD6"/>
    <w:rsid w:val="00A750DA"/>
    <w:rsid w:val="00A760D8"/>
    <w:rsid w:val="00A778AA"/>
    <w:rsid w:val="00A77C2E"/>
    <w:rsid w:val="00A77DE6"/>
    <w:rsid w:val="00A816A7"/>
    <w:rsid w:val="00A8297D"/>
    <w:rsid w:val="00A84745"/>
    <w:rsid w:val="00A84BB7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627"/>
    <w:rsid w:val="00A95A19"/>
    <w:rsid w:val="00A95AD9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47D4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415"/>
    <w:rsid w:val="00AE3A8E"/>
    <w:rsid w:val="00AE3B91"/>
    <w:rsid w:val="00AE3C18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4E60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3BF1"/>
    <w:rsid w:val="00B741E0"/>
    <w:rsid w:val="00B742C3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0DEA"/>
    <w:rsid w:val="00B91221"/>
    <w:rsid w:val="00B91235"/>
    <w:rsid w:val="00B92BC5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A78"/>
    <w:rsid w:val="00BA0C88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4E2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50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355D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39E"/>
    <w:rsid w:val="00C93A70"/>
    <w:rsid w:val="00C954F4"/>
    <w:rsid w:val="00C95906"/>
    <w:rsid w:val="00C96D88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1A7D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2EAA"/>
    <w:rsid w:val="00CF40FE"/>
    <w:rsid w:val="00CF503F"/>
    <w:rsid w:val="00CF54C5"/>
    <w:rsid w:val="00CF550F"/>
    <w:rsid w:val="00CF55A5"/>
    <w:rsid w:val="00CF5E68"/>
    <w:rsid w:val="00D02165"/>
    <w:rsid w:val="00D02813"/>
    <w:rsid w:val="00D02ECE"/>
    <w:rsid w:val="00D03949"/>
    <w:rsid w:val="00D04432"/>
    <w:rsid w:val="00D0544D"/>
    <w:rsid w:val="00D057B6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C10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2F50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179"/>
    <w:rsid w:val="00DF03C6"/>
    <w:rsid w:val="00DF0743"/>
    <w:rsid w:val="00DF09B4"/>
    <w:rsid w:val="00DF1DA0"/>
    <w:rsid w:val="00DF1EE1"/>
    <w:rsid w:val="00DF255C"/>
    <w:rsid w:val="00DF3379"/>
    <w:rsid w:val="00DF3463"/>
    <w:rsid w:val="00DF34AC"/>
    <w:rsid w:val="00DF40AD"/>
    <w:rsid w:val="00DF41A1"/>
    <w:rsid w:val="00DF41E4"/>
    <w:rsid w:val="00DF47C6"/>
    <w:rsid w:val="00DF47DF"/>
    <w:rsid w:val="00DF60E0"/>
    <w:rsid w:val="00DF6AAF"/>
    <w:rsid w:val="00E000B1"/>
    <w:rsid w:val="00E0060F"/>
    <w:rsid w:val="00E00820"/>
    <w:rsid w:val="00E01F15"/>
    <w:rsid w:val="00E023F1"/>
    <w:rsid w:val="00E049E2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A2"/>
    <w:rsid w:val="00E308C8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4A2B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52F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0C0D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2BB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3068"/>
    <w:rsid w:val="00EE4864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6FEC"/>
    <w:rsid w:val="00F07014"/>
    <w:rsid w:val="00F0745F"/>
    <w:rsid w:val="00F108B5"/>
    <w:rsid w:val="00F10F20"/>
    <w:rsid w:val="00F1192C"/>
    <w:rsid w:val="00F13039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6E9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568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8D4"/>
    <w:rsid w:val="00F5393F"/>
    <w:rsid w:val="00F53ACE"/>
    <w:rsid w:val="00F542AE"/>
    <w:rsid w:val="00F54F03"/>
    <w:rsid w:val="00F55F54"/>
    <w:rsid w:val="00F56100"/>
    <w:rsid w:val="00F6287D"/>
    <w:rsid w:val="00F62DD0"/>
    <w:rsid w:val="00F63913"/>
    <w:rsid w:val="00F6475F"/>
    <w:rsid w:val="00F651F9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4B1B"/>
    <w:rsid w:val="00F9584A"/>
    <w:rsid w:val="00F961C1"/>
    <w:rsid w:val="00F967E7"/>
    <w:rsid w:val="00F97230"/>
    <w:rsid w:val="00F97295"/>
    <w:rsid w:val="00FA0EA1"/>
    <w:rsid w:val="00FA14C8"/>
    <w:rsid w:val="00FA16B6"/>
    <w:rsid w:val="00FA1E6B"/>
    <w:rsid w:val="00FA2DE9"/>
    <w:rsid w:val="00FA5929"/>
    <w:rsid w:val="00FA626E"/>
    <w:rsid w:val="00FB004E"/>
    <w:rsid w:val="00FB0303"/>
    <w:rsid w:val="00FB1AB8"/>
    <w:rsid w:val="00FB2878"/>
    <w:rsid w:val="00FB398A"/>
    <w:rsid w:val="00FB3F86"/>
    <w:rsid w:val="00FB4899"/>
    <w:rsid w:val="00FB6302"/>
    <w:rsid w:val="00FB6646"/>
    <w:rsid w:val="00FB6B16"/>
    <w:rsid w:val="00FB6D1F"/>
    <w:rsid w:val="00FB7325"/>
    <w:rsid w:val="00FB7D1D"/>
    <w:rsid w:val="00FC012A"/>
    <w:rsid w:val="00FC154D"/>
    <w:rsid w:val="00FC219D"/>
    <w:rsid w:val="00FC256F"/>
    <w:rsid w:val="00FC3597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5A10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2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6F40AD"/>
    <w:rPr>
      <w:sz w:val="24"/>
      <w:shd w:val="clear" w:color="auto" w:fill="C0C0C0"/>
    </w:rPr>
  </w:style>
  <w:style w:type="paragraph" w:styleId="Textsenseformat">
    <w:name w:val="Plain Text"/>
    <w:basedOn w:val="Normal"/>
    <w:link w:val="TextsenseformatCar"/>
    <w:rsid w:val="00E90C0D"/>
    <w:rPr>
      <w:rFonts w:ascii="Courier New" w:hAnsi="Courier New"/>
      <w:sz w:val="24"/>
      <w:szCs w:val="24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90C0D"/>
    <w:rPr>
      <w:rFonts w:ascii="Courier New" w:hAnsi="Courier New"/>
      <w:sz w:val="24"/>
      <w:szCs w:val="24"/>
      <w:lang w:val="es-ES"/>
    </w:rPr>
  </w:style>
  <w:style w:type="paragraph" w:customStyle="1" w:styleId="xmsonormal">
    <w:name w:val="x_msonormal"/>
    <w:basedOn w:val="Normal"/>
    <w:rsid w:val="00E90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21">
    <w:name w:val="Texto independiente 21"/>
    <w:basedOn w:val="Normal"/>
    <w:rsid w:val="00EA2BB6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EA2BB6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DF0179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DF0179"/>
    <w:rPr>
      <w:b/>
    </w:rPr>
  </w:style>
  <w:style w:type="character" w:customStyle="1" w:styleId="Ttol5Car">
    <w:name w:val="Títol 5 Car"/>
    <w:basedOn w:val="Tipusdelletraperdefectedelpargraf"/>
    <w:link w:val="Ttol5"/>
    <w:rsid w:val="00DF0179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DF0179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DF017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DF0179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DF0179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DF0179"/>
    <w:rPr>
      <w:rFonts w:ascii="Consolas" w:hAnsi="Consolas" w:cs="Consolas"/>
    </w:rPr>
  </w:style>
  <w:style w:type="character" w:customStyle="1" w:styleId="apple-converted-space">
    <w:name w:val="apple-converted-space"/>
    <w:basedOn w:val="Tipusdelletraperdefectedelpargraf"/>
    <w:rsid w:val="00DF0179"/>
  </w:style>
  <w:style w:type="character" w:customStyle="1" w:styleId="Ttulo1">
    <w:name w:val="Título #1_"/>
    <w:basedOn w:val="Tipusdelletraperdefectedelpargraf"/>
    <w:link w:val="Ttulo10"/>
    <w:locked/>
    <w:rsid w:val="00DF0179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DF0179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DF0179"/>
  </w:style>
  <w:style w:type="table" w:customStyle="1" w:styleId="TableNormal">
    <w:name w:val="Table Normal"/>
    <w:uiPriority w:val="2"/>
    <w:semiHidden/>
    <w:unhideWhenUsed/>
    <w:qFormat/>
    <w:rsid w:val="00DF017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017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DF0179"/>
  </w:style>
  <w:style w:type="table" w:customStyle="1" w:styleId="TableNormal1">
    <w:name w:val="Table Normal1"/>
    <w:uiPriority w:val="2"/>
    <w:semiHidden/>
    <w:unhideWhenUsed/>
    <w:qFormat/>
    <w:rsid w:val="00DF017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2">
    <w:name w:val="Estil2"/>
    <w:basedOn w:val="Normal"/>
    <w:link w:val="Estil2Car"/>
    <w:qFormat/>
    <w:locked/>
    <w:rsid w:val="00DF01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DF0179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6F40AD"/>
    <w:rPr>
      <w:sz w:val="24"/>
      <w:shd w:val="clear" w:color="auto" w:fill="C0C0C0"/>
    </w:rPr>
  </w:style>
  <w:style w:type="paragraph" w:styleId="Textsenseformat">
    <w:name w:val="Plain Text"/>
    <w:basedOn w:val="Normal"/>
    <w:link w:val="TextsenseformatCar"/>
    <w:rsid w:val="00E90C0D"/>
    <w:rPr>
      <w:rFonts w:ascii="Courier New" w:hAnsi="Courier New"/>
      <w:sz w:val="24"/>
      <w:szCs w:val="24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90C0D"/>
    <w:rPr>
      <w:rFonts w:ascii="Courier New" w:hAnsi="Courier New"/>
      <w:sz w:val="24"/>
      <w:szCs w:val="24"/>
      <w:lang w:val="es-ES"/>
    </w:rPr>
  </w:style>
  <w:style w:type="paragraph" w:customStyle="1" w:styleId="xmsonormal">
    <w:name w:val="x_msonormal"/>
    <w:basedOn w:val="Normal"/>
    <w:rsid w:val="00E90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21">
    <w:name w:val="Texto independiente 21"/>
    <w:basedOn w:val="Normal"/>
    <w:rsid w:val="00EA2BB6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EA2BB6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DF0179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DF0179"/>
    <w:rPr>
      <w:b/>
    </w:rPr>
  </w:style>
  <w:style w:type="character" w:customStyle="1" w:styleId="Ttol5Car">
    <w:name w:val="Títol 5 Car"/>
    <w:basedOn w:val="Tipusdelletraperdefectedelpargraf"/>
    <w:link w:val="Ttol5"/>
    <w:rsid w:val="00DF0179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DF0179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DF017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DF0179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DF0179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DF0179"/>
    <w:rPr>
      <w:rFonts w:ascii="Consolas" w:hAnsi="Consolas" w:cs="Consolas"/>
    </w:rPr>
  </w:style>
  <w:style w:type="character" w:customStyle="1" w:styleId="apple-converted-space">
    <w:name w:val="apple-converted-space"/>
    <w:basedOn w:val="Tipusdelletraperdefectedelpargraf"/>
    <w:rsid w:val="00DF0179"/>
  </w:style>
  <w:style w:type="character" w:customStyle="1" w:styleId="Ttulo1">
    <w:name w:val="Título #1_"/>
    <w:basedOn w:val="Tipusdelletraperdefectedelpargraf"/>
    <w:link w:val="Ttulo10"/>
    <w:locked/>
    <w:rsid w:val="00DF0179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DF0179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DF0179"/>
  </w:style>
  <w:style w:type="table" w:customStyle="1" w:styleId="TableNormal">
    <w:name w:val="Table Normal"/>
    <w:uiPriority w:val="2"/>
    <w:semiHidden/>
    <w:unhideWhenUsed/>
    <w:qFormat/>
    <w:rsid w:val="00DF017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017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DF0179"/>
  </w:style>
  <w:style w:type="table" w:customStyle="1" w:styleId="TableNormal1">
    <w:name w:val="Table Normal1"/>
    <w:uiPriority w:val="2"/>
    <w:semiHidden/>
    <w:unhideWhenUsed/>
    <w:qFormat/>
    <w:rsid w:val="00DF017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2">
    <w:name w:val="Estil2"/>
    <w:basedOn w:val="Normal"/>
    <w:link w:val="Estil2Car"/>
    <w:qFormat/>
    <w:locked/>
    <w:rsid w:val="00DF01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DF0179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82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39D09-D2DD-4DBA-BB4C-C8B29879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3126</Words>
  <Characters>20681</Characters>
  <Application>Microsoft Office Word</Application>
  <DocSecurity>0</DocSecurity>
  <Lines>172</Lines>
  <Paragraphs>47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Rosa Gil</cp:lastModifiedBy>
  <cp:revision>3</cp:revision>
  <cp:lastPrinted>2024-05-03T06:43:00Z</cp:lastPrinted>
  <dcterms:created xsi:type="dcterms:W3CDTF">2024-05-09T17:52:00Z</dcterms:created>
  <dcterms:modified xsi:type="dcterms:W3CDTF">2024-05-09T17:53:00Z</dcterms:modified>
</cp:coreProperties>
</file>